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C829FA" w:rsidRPr="003F3864"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3F3864" w:rsidRDefault="008F2A0F" w:rsidP="009758EC">
            <w:pPr>
              <w:ind w:right="140"/>
              <w:rPr>
                <w:rFonts w:ascii="Arial" w:hAnsi="Arial" w:cs="Arial"/>
                <w:b/>
                <w:bCs/>
                <w:szCs w:val="22"/>
                <w:lang w:val="eu-ES" w:eastAsia="en-US"/>
              </w:rPr>
            </w:pPr>
            <w:bookmarkStart w:id="0" w:name="_GoBack"/>
            <w:bookmarkEnd w:id="0"/>
            <w:r w:rsidRPr="003F3864">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3F3864" w:rsidRDefault="008F2A0F" w:rsidP="009758EC">
            <w:pPr>
              <w:ind w:right="140"/>
              <w:rPr>
                <w:rFonts w:ascii="Arial" w:hAnsi="Arial" w:cs="Arial"/>
                <w:b/>
                <w:szCs w:val="22"/>
                <w:lang w:val="eu-ES" w:eastAsia="en-US"/>
              </w:rPr>
            </w:pPr>
            <w:r w:rsidRPr="003F3864">
              <w:rPr>
                <w:rFonts w:ascii="Arial" w:hAnsi="Arial" w:cs="Arial"/>
                <w:b/>
                <w:szCs w:val="22"/>
                <w:lang w:val="eu-ES" w:eastAsia="en-US"/>
              </w:rPr>
              <w:t>ZERBITZUAK</w:t>
            </w:r>
          </w:p>
        </w:tc>
      </w:tr>
      <w:tr w:rsidR="00C829FA" w:rsidRPr="003F3864"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3F3864" w:rsidRDefault="008F2A0F" w:rsidP="009758EC">
            <w:pPr>
              <w:ind w:right="140"/>
              <w:rPr>
                <w:rFonts w:ascii="Arial" w:hAnsi="Arial" w:cs="Arial"/>
                <w:b/>
                <w:bCs/>
                <w:szCs w:val="22"/>
                <w:lang w:val="eu-ES" w:eastAsia="en-US"/>
              </w:rPr>
            </w:pPr>
            <w:r w:rsidRPr="003F3864">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3F3864" w:rsidRDefault="008F2A0F" w:rsidP="009758EC">
            <w:pPr>
              <w:ind w:right="140"/>
              <w:rPr>
                <w:rFonts w:ascii="Arial" w:hAnsi="Arial" w:cs="Arial"/>
                <w:b/>
                <w:szCs w:val="22"/>
                <w:lang w:val="eu-ES" w:eastAsia="en-US"/>
              </w:rPr>
            </w:pPr>
            <w:r w:rsidRPr="003F3864">
              <w:rPr>
                <w:rFonts w:ascii="Arial" w:hAnsi="Arial" w:cs="Arial"/>
                <w:b/>
                <w:szCs w:val="22"/>
                <w:lang w:val="eu-ES" w:eastAsia="en-US"/>
              </w:rPr>
              <w:t>IREKIA</w:t>
            </w:r>
          </w:p>
        </w:tc>
      </w:tr>
      <w:tr w:rsidR="00C829FA" w:rsidRPr="003F3864"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3F3864" w:rsidRDefault="008F2A0F" w:rsidP="009758EC">
            <w:pPr>
              <w:ind w:right="140"/>
              <w:rPr>
                <w:rFonts w:ascii="Arial" w:hAnsi="Arial" w:cs="Arial"/>
                <w:b/>
                <w:szCs w:val="22"/>
                <w:lang w:val="eu-ES" w:eastAsia="en-US"/>
              </w:rPr>
            </w:pPr>
            <w:r w:rsidRPr="003F3864">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3F3864" w:rsidRDefault="008F2A0F" w:rsidP="009758EC">
            <w:pPr>
              <w:ind w:right="57"/>
              <w:jc w:val="right"/>
              <w:rPr>
                <w:rFonts w:ascii="Arial" w:hAnsi="Arial" w:cs="Arial"/>
                <w:b/>
                <w:szCs w:val="22"/>
                <w:lang w:val="eu-ES" w:eastAsia="en-US"/>
              </w:rPr>
            </w:pPr>
            <w:r w:rsidRPr="003F3864">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3F3864" w:rsidRDefault="009D3B7B" w:rsidP="009758EC">
            <w:pPr>
              <w:jc w:val="center"/>
              <w:rPr>
                <w:rFonts w:ascii="Arial" w:hAnsi="Arial" w:cs="Arial"/>
                <w:b/>
                <w:szCs w:val="22"/>
                <w:lang w:val="eu-ES" w:eastAsia="en-US"/>
              </w:rPr>
            </w:pPr>
            <w:r w:rsidRPr="003F3864">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3F3864" w:rsidRDefault="008F2A0F" w:rsidP="009758EC">
            <w:pPr>
              <w:rPr>
                <w:rFonts w:ascii="Arial" w:hAnsi="Arial" w:cs="Arial"/>
                <w:b/>
                <w:szCs w:val="22"/>
                <w:lang w:val="eu-ES" w:eastAsia="en-US"/>
              </w:rPr>
            </w:pPr>
            <w:r w:rsidRPr="003F3864">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3F3864"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3F3864" w:rsidRDefault="008F2A0F" w:rsidP="009758EC">
            <w:pPr>
              <w:rPr>
                <w:rFonts w:ascii="Arial" w:hAnsi="Arial" w:cs="Arial"/>
                <w:b/>
                <w:szCs w:val="22"/>
                <w:lang w:val="eu-ES" w:eastAsia="en-US"/>
              </w:rPr>
            </w:pPr>
          </w:p>
        </w:tc>
      </w:tr>
      <w:tr w:rsidR="00C829FA" w:rsidRPr="003F3864"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3F3864"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3F3864"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3F3864"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3F3864"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3F3864"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3F3864" w:rsidRDefault="008F2A0F" w:rsidP="009758EC">
            <w:pPr>
              <w:ind w:right="140"/>
              <w:rPr>
                <w:rFonts w:ascii="Arial" w:hAnsi="Arial" w:cs="Arial"/>
                <w:b/>
                <w:sz w:val="2"/>
                <w:szCs w:val="2"/>
                <w:lang w:val="eu-ES" w:eastAsia="en-US"/>
              </w:rPr>
            </w:pPr>
          </w:p>
        </w:tc>
      </w:tr>
      <w:tr w:rsidR="00C829FA" w:rsidRPr="003F3864"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3F3864" w:rsidRDefault="008F2A0F" w:rsidP="009758EC">
            <w:pPr>
              <w:ind w:right="140"/>
              <w:rPr>
                <w:rFonts w:ascii="Arial" w:hAnsi="Arial" w:cs="Arial"/>
                <w:b/>
                <w:szCs w:val="22"/>
                <w:lang w:val="eu-ES" w:eastAsia="en-US"/>
              </w:rPr>
            </w:pPr>
            <w:r w:rsidRPr="003F3864">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3F3864" w:rsidRDefault="008F2A0F" w:rsidP="009758EC">
            <w:pPr>
              <w:ind w:right="57"/>
              <w:jc w:val="right"/>
              <w:rPr>
                <w:rFonts w:ascii="Arial" w:hAnsi="Arial" w:cs="Arial"/>
                <w:b/>
                <w:szCs w:val="22"/>
                <w:lang w:val="eu-ES" w:eastAsia="en-US"/>
              </w:rPr>
            </w:pPr>
            <w:r w:rsidRPr="003F3864">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3F3864" w:rsidRDefault="009D3B7B" w:rsidP="009758EC">
            <w:pPr>
              <w:ind w:right="140"/>
              <w:jc w:val="center"/>
              <w:rPr>
                <w:rFonts w:ascii="Arial" w:hAnsi="Arial" w:cs="Arial"/>
                <w:b/>
                <w:szCs w:val="22"/>
                <w:lang w:val="eu-ES" w:eastAsia="en-US"/>
              </w:rPr>
            </w:pPr>
            <w:r w:rsidRPr="003F3864">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3F3864" w:rsidRDefault="008F2A0F" w:rsidP="009758EC">
            <w:pPr>
              <w:ind w:left="-6643" w:right="-9" w:firstLine="6643"/>
              <w:rPr>
                <w:rFonts w:ascii="Arial" w:hAnsi="Arial" w:cs="Arial"/>
                <w:b/>
                <w:szCs w:val="22"/>
                <w:lang w:val="eu-ES" w:eastAsia="en-US"/>
              </w:rPr>
            </w:pPr>
            <w:r w:rsidRPr="003F3864">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3F3864"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3F3864" w:rsidRDefault="008F2A0F" w:rsidP="009758EC">
            <w:pPr>
              <w:ind w:right="140"/>
              <w:rPr>
                <w:rFonts w:ascii="Arial" w:hAnsi="Arial" w:cs="Arial"/>
                <w:b/>
                <w:szCs w:val="22"/>
                <w:lang w:val="eu-ES" w:eastAsia="en-US"/>
              </w:rPr>
            </w:pPr>
          </w:p>
        </w:tc>
      </w:tr>
      <w:tr w:rsidR="00C829FA" w:rsidRPr="003F3864"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3F3864" w:rsidRDefault="008F2A0F" w:rsidP="009758EC">
            <w:pPr>
              <w:ind w:right="140"/>
              <w:rPr>
                <w:rFonts w:ascii="Arial" w:hAnsi="Arial" w:cs="Arial"/>
                <w:b/>
                <w:szCs w:val="22"/>
                <w:lang w:val="eu-ES" w:eastAsia="en-US"/>
              </w:rPr>
            </w:pPr>
            <w:r w:rsidRPr="003F3864">
              <w:rPr>
                <w:rFonts w:ascii="Arial" w:hAnsi="Arial" w:cs="Arial"/>
                <w:b/>
                <w:szCs w:val="22"/>
                <w:lang w:val="eu-ES" w:eastAsia="en-US"/>
              </w:rPr>
              <w:t>LIZITAZIO ELEKTRONIKOA</w:t>
            </w:r>
          </w:p>
        </w:tc>
      </w:tr>
    </w:tbl>
    <w:p w:rsidR="008F2A0F" w:rsidRPr="003F3864"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C829FA" w:rsidRPr="003F3864" w:rsidTr="00491DF4">
        <w:trPr>
          <w:trHeight w:hRule="exact" w:val="284"/>
        </w:trPr>
        <w:tc>
          <w:tcPr>
            <w:tcW w:w="3004" w:type="dxa"/>
            <w:tcBorders>
              <w:right w:val="single" w:sz="12" w:space="0" w:color="auto"/>
            </w:tcBorders>
            <w:shd w:val="clear" w:color="auto" w:fill="FFFFFF"/>
          </w:tcPr>
          <w:p w:rsidR="008F2A0F" w:rsidRPr="003F3864" w:rsidRDefault="008F2A0F" w:rsidP="009758EC">
            <w:pPr>
              <w:jc w:val="both"/>
              <w:rPr>
                <w:rFonts w:ascii="Arial" w:hAnsi="Arial" w:cs="Arial"/>
                <w:b/>
                <w:bCs/>
                <w:szCs w:val="22"/>
                <w:lang w:val="eu-ES" w:eastAsia="en-US"/>
              </w:rPr>
            </w:pPr>
            <w:r w:rsidRPr="003F3864">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3F3864" w:rsidRDefault="00B57496" w:rsidP="009758EC">
            <w:pPr>
              <w:suppressAutoHyphens/>
              <w:jc w:val="center"/>
              <w:rPr>
                <w:rFonts w:ascii="Arial" w:hAnsi="Arial" w:cs="Arial"/>
                <w:b/>
                <w:bCs/>
                <w:kern w:val="1"/>
                <w:lang w:val="eu-ES"/>
              </w:rPr>
            </w:pPr>
            <w:r w:rsidRPr="003F3864">
              <w:rPr>
                <w:rFonts w:ascii="Arial" w:hAnsi="Arial" w:cs="Arial"/>
                <w:b/>
                <w:bCs/>
                <w:kern w:val="1"/>
                <w:lang w:val="eu-ES"/>
              </w:rPr>
              <w:t>X</w:t>
            </w:r>
          </w:p>
        </w:tc>
        <w:tc>
          <w:tcPr>
            <w:tcW w:w="1323" w:type="dxa"/>
            <w:tcBorders>
              <w:left w:val="single" w:sz="12" w:space="0" w:color="auto"/>
              <w:right w:val="single" w:sz="12" w:space="0" w:color="auto"/>
            </w:tcBorders>
            <w:shd w:val="clear" w:color="auto" w:fill="FFFFFF"/>
          </w:tcPr>
          <w:p w:rsidR="008F2A0F" w:rsidRPr="003F3864" w:rsidRDefault="008F2A0F" w:rsidP="009758EC">
            <w:pPr>
              <w:jc w:val="both"/>
              <w:rPr>
                <w:rFonts w:ascii="Arial" w:hAnsi="Arial" w:cs="Arial"/>
                <w:b/>
                <w:bCs/>
                <w:szCs w:val="22"/>
                <w:lang w:val="eu-ES" w:eastAsia="en-US"/>
              </w:rPr>
            </w:pPr>
            <w:r w:rsidRPr="003F3864">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3F3864"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3F3864" w:rsidRDefault="008F2A0F" w:rsidP="009758EC">
            <w:pPr>
              <w:jc w:val="both"/>
              <w:rPr>
                <w:rFonts w:ascii="Arial" w:hAnsi="Arial" w:cs="Arial"/>
                <w:szCs w:val="22"/>
                <w:lang w:val="eu-ES" w:eastAsia="en-US"/>
              </w:rPr>
            </w:pPr>
            <w:r w:rsidRPr="003F3864">
              <w:rPr>
                <w:rFonts w:ascii="Arial" w:hAnsi="Arial" w:cs="Arial"/>
                <w:b/>
                <w:szCs w:val="22"/>
                <w:lang w:val="eu-ES" w:eastAsia="en-US"/>
              </w:rPr>
              <w:t>Presazkoa</w:t>
            </w:r>
          </w:p>
        </w:tc>
      </w:tr>
      <w:tr w:rsidR="00C829FA" w:rsidRPr="003F3864" w:rsidTr="009758EC">
        <w:trPr>
          <w:trHeight w:hRule="exact" w:val="76"/>
        </w:trPr>
        <w:tc>
          <w:tcPr>
            <w:tcW w:w="3004" w:type="dxa"/>
            <w:shd w:val="clear" w:color="auto" w:fill="FFFFFF"/>
            <w:vAlign w:val="center"/>
          </w:tcPr>
          <w:p w:rsidR="008F2A0F" w:rsidRPr="003F3864"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3F3864"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3F3864" w:rsidRDefault="008F2A0F" w:rsidP="009758EC">
            <w:pPr>
              <w:jc w:val="both"/>
              <w:rPr>
                <w:rFonts w:ascii="Arial" w:hAnsi="Arial" w:cs="Arial"/>
                <w:szCs w:val="22"/>
                <w:lang w:val="eu-ES" w:eastAsia="en-US"/>
              </w:rPr>
            </w:pPr>
          </w:p>
        </w:tc>
      </w:tr>
      <w:tr w:rsidR="00C829FA" w:rsidRPr="003F3864" w:rsidTr="009758EC">
        <w:trPr>
          <w:trHeight w:hRule="exact" w:val="284"/>
        </w:trPr>
        <w:tc>
          <w:tcPr>
            <w:tcW w:w="3004" w:type="dxa"/>
            <w:tcBorders>
              <w:right w:val="single" w:sz="12" w:space="0" w:color="auto"/>
            </w:tcBorders>
            <w:shd w:val="clear" w:color="auto" w:fill="FFFFFF"/>
            <w:vAlign w:val="center"/>
          </w:tcPr>
          <w:p w:rsidR="008F2A0F" w:rsidRPr="003F3864" w:rsidRDefault="008F2A0F" w:rsidP="009758EC">
            <w:pPr>
              <w:jc w:val="both"/>
              <w:rPr>
                <w:rFonts w:ascii="Arial" w:hAnsi="Arial" w:cs="Arial"/>
                <w:b/>
                <w:bCs/>
                <w:szCs w:val="22"/>
                <w:lang w:val="eu-ES" w:eastAsia="en-US"/>
              </w:rPr>
            </w:pPr>
            <w:r w:rsidRPr="003F3864">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3F3864"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3F3864" w:rsidRDefault="008F2A0F" w:rsidP="009758EC">
            <w:pPr>
              <w:jc w:val="both"/>
              <w:rPr>
                <w:rFonts w:ascii="Arial" w:hAnsi="Arial" w:cs="Arial"/>
                <w:szCs w:val="22"/>
                <w:lang w:val="eu-ES" w:eastAsia="en-US"/>
              </w:rPr>
            </w:pPr>
          </w:p>
        </w:tc>
      </w:tr>
    </w:tbl>
    <w:p w:rsidR="008F2A0F" w:rsidRPr="003F3864" w:rsidRDefault="008F2A0F"/>
    <w:p w:rsidR="008F2A0F" w:rsidRPr="003F3864" w:rsidRDefault="008F2A0F" w:rsidP="009758EC">
      <w:pPr>
        <w:ind w:left="-142"/>
        <w:jc w:val="both"/>
        <w:rPr>
          <w:rFonts w:ascii="Arial" w:hAnsi="Arial" w:cs="Arial"/>
          <w:vanish/>
          <w:sz w:val="16"/>
          <w:szCs w:val="16"/>
          <w:lang w:val="eu-ES" w:eastAsia="en-US"/>
        </w:rPr>
      </w:pPr>
    </w:p>
    <w:p w:rsidR="008F2A0F" w:rsidRPr="003F3864"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3F3864" w:rsidTr="009758EC">
        <w:trPr>
          <w:trHeight w:val="350"/>
        </w:trPr>
        <w:tc>
          <w:tcPr>
            <w:tcW w:w="2838" w:type="dxa"/>
            <w:vAlign w:val="center"/>
          </w:tcPr>
          <w:p w:rsidR="008F2A0F" w:rsidRPr="003F3864" w:rsidRDefault="008F2A0F" w:rsidP="009758EC">
            <w:pPr>
              <w:spacing w:before="80"/>
              <w:ind w:left="-142"/>
              <w:jc w:val="center"/>
              <w:rPr>
                <w:rFonts w:ascii="Arial" w:hAnsi="Arial" w:cs="Arial"/>
                <w:b/>
                <w:sz w:val="22"/>
                <w:szCs w:val="22"/>
                <w:lang w:val="eu-ES" w:eastAsia="en-US"/>
              </w:rPr>
            </w:pPr>
            <w:r w:rsidRPr="003F3864">
              <w:rPr>
                <w:rFonts w:ascii="Arial" w:hAnsi="Arial" w:cs="Arial"/>
                <w:b/>
                <w:sz w:val="22"/>
                <w:szCs w:val="22"/>
                <w:lang w:val="eu-ES" w:eastAsia="en-US"/>
              </w:rPr>
              <w:t>Espedientearen kodea:</w:t>
            </w:r>
          </w:p>
          <w:p w:rsidR="008F2A0F" w:rsidRPr="003F3864" w:rsidRDefault="009D3B7B" w:rsidP="009758EC">
            <w:pPr>
              <w:ind w:left="-142"/>
              <w:jc w:val="center"/>
              <w:rPr>
                <w:rFonts w:ascii="Arial" w:hAnsi="Arial" w:cs="Arial"/>
                <w:b/>
                <w:sz w:val="24"/>
                <w:szCs w:val="24"/>
                <w:lang w:val="eu-ES" w:eastAsia="en-US"/>
              </w:rPr>
            </w:pPr>
            <w:r w:rsidRPr="003F3864">
              <w:rPr>
                <w:rFonts w:ascii="Arial" w:hAnsi="Arial" w:cs="Arial"/>
                <w:b/>
                <w:sz w:val="24"/>
                <w:szCs w:val="24"/>
                <w:lang w:val="eu-ES" w:eastAsia="en-US"/>
              </w:rPr>
              <w:t>202</w:t>
            </w:r>
            <w:r w:rsidR="00B57496" w:rsidRPr="003F3864">
              <w:rPr>
                <w:rFonts w:ascii="Arial" w:hAnsi="Arial" w:cs="Arial"/>
                <w:b/>
                <w:sz w:val="24"/>
                <w:szCs w:val="24"/>
                <w:lang w:val="eu-ES" w:eastAsia="en-US"/>
              </w:rPr>
              <w:t>6/</w:t>
            </w:r>
            <w:r w:rsidR="00EE5899">
              <w:rPr>
                <w:rFonts w:ascii="Arial" w:hAnsi="Arial" w:cs="Arial"/>
                <w:b/>
                <w:sz w:val="24"/>
                <w:szCs w:val="24"/>
                <w:lang w:val="eu-ES" w:eastAsia="en-US"/>
              </w:rPr>
              <w:t>7</w:t>
            </w:r>
          </w:p>
        </w:tc>
      </w:tr>
    </w:tbl>
    <w:p w:rsidR="008F2A0F" w:rsidRPr="003F3864" w:rsidRDefault="008F2A0F" w:rsidP="009758EC">
      <w:pPr>
        <w:ind w:left="-142"/>
        <w:jc w:val="both"/>
        <w:rPr>
          <w:rFonts w:ascii="Arial" w:hAnsi="Arial" w:cs="Arial"/>
          <w:sz w:val="18"/>
          <w:szCs w:val="18"/>
          <w:lang w:val="eu-ES" w:eastAsia="en-US"/>
        </w:rPr>
      </w:pPr>
    </w:p>
    <w:p w:rsidR="008F2A0F" w:rsidRPr="003F3864" w:rsidRDefault="008F2A0F" w:rsidP="009758EC">
      <w:pPr>
        <w:ind w:left="-142"/>
        <w:jc w:val="both"/>
        <w:rPr>
          <w:rFonts w:ascii="Arial" w:hAnsi="Arial" w:cs="Arial"/>
          <w:sz w:val="18"/>
          <w:szCs w:val="18"/>
          <w:lang w:val="eu-ES" w:eastAsia="en-US"/>
        </w:rPr>
      </w:pPr>
    </w:p>
    <w:p w:rsidR="008F2A0F" w:rsidRPr="003F3864" w:rsidRDefault="008F2A0F" w:rsidP="009758EC">
      <w:pPr>
        <w:ind w:left="-142"/>
        <w:jc w:val="both"/>
        <w:rPr>
          <w:rFonts w:ascii="Arial" w:hAnsi="Arial" w:cs="Arial"/>
          <w:sz w:val="18"/>
          <w:szCs w:val="18"/>
          <w:lang w:val="eu-ES" w:eastAsia="en-US"/>
        </w:rPr>
      </w:pPr>
    </w:p>
    <w:p w:rsidR="008F2A0F" w:rsidRPr="003F3864" w:rsidRDefault="008F2A0F" w:rsidP="009758EC">
      <w:pPr>
        <w:ind w:left="-142"/>
        <w:jc w:val="both"/>
        <w:rPr>
          <w:rFonts w:ascii="Arial" w:hAnsi="Arial" w:cs="Arial"/>
          <w:sz w:val="22"/>
          <w:szCs w:val="22"/>
          <w:lang w:val="eu-ES" w:eastAsia="en-US"/>
        </w:rPr>
      </w:pPr>
    </w:p>
    <w:p w:rsidR="008F2A0F" w:rsidRPr="003F3864" w:rsidRDefault="008F2A0F" w:rsidP="009758EC">
      <w:pPr>
        <w:ind w:left="-142"/>
        <w:jc w:val="center"/>
        <w:rPr>
          <w:rFonts w:ascii="Arial" w:hAnsi="Arial" w:cs="Arial"/>
          <w:b/>
          <w:sz w:val="22"/>
          <w:szCs w:val="22"/>
          <w:u w:val="single"/>
          <w:lang w:val="eu-ES" w:eastAsia="en-US"/>
        </w:rPr>
      </w:pPr>
      <w:r w:rsidRPr="003F3864">
        <w:rPr>
          <w:rFonts w:ascii="Arial" w:hAnsi="Arial" w:cs="Arial"/>
          <w:b/>
          <w:sz w:val="22"/>
          <w:szCs w:val="22"/>
          <w:u w:val="single"/>
          <w:lang w:val="eu-ES" w:eastAsia="en-US"/>
        </w:rPr>
        <w:t>ADMINISTRAZIO KLAUSULA PARTIKULARREN AGIRIA</w:t>
      </w:r>
    </w:p>
    <w:p w:rsidR="008F2A0F" w:rsidRPr="003F3864" w:rsidRDefault="008F2A0F" w:rsidP="009758EC">
      <w:pPr>
        <w:ind w:left="-142"/>
        <w:jc w:val="center"/>
        <w:rPr>
          <w:rFonts w:ascii="Arial" w:hAnsi="Arial" w:cs="Arial"/>
          <w:b/>
          <w:szCs w:val="22"/>
          <w:u w:val="single"/>
          <w:lang w:val="eu-ES" w:eastAsia="en-US"/>
        </w:rPr>
      </w:pPr>
    </w:p>
    <w:p w:rsidR="008F2A0F" w:rsidRPr="003F3864" w:rsidRDefault="008F2A0F" w:rsidP="009758EC">
      <w:pPr>
        <w:ind w:left="-142"/>
        <w:jc w:val="center"/>
        <w:rPr>
          <w:rFonts w:ascii="Arial" w:hAnsi="Arial" w:cs="Arial"/>
          <w:b/>
          <w:szCs w:val="22"/>
          <w:u w:val="single"/>
          <w:lang w:val="eu-ES" w:eastAsia="en-US"/>
        </w:rPr>
      </w:pPr>
      <w:r w:rsidRPr="003F3864">
        <w:rPr>
          <w:rFonts w:ascii="Arial" w:hAnsi="Arial" w:cs="Arial"/>
          <w:b/>
          <w:szCs w:val="22"/>
          <w:u w:val="single"/>
          <w:lang w:val="eu-ES" w:eastAsia="en-US"/>
        </w:rPr>
        <w:t>EZAUGARRIEN TAULA</w:t>
      </w:r>
    </w:p>
    <w:p w:rsidR="008F2A0F" w:rsidRPr="003F3864" w:rsidRDefault="008F2A0F" w:rsidP="009758EC">
      <w:pPr>
        <w:spacing w:line="240" w:lineRule="atLeast"/>
        <w:ind w:left="-142"/>
        <w:jc w:val="both"/>
        <w:rPr>
          <w:rFonts w:ascii="Arial" w:hAnsi="Arial" w:cs="Arial"/>
          <w:szCs w:val="22"/>
          <w:lang w:val="eu-ES" w:eastAsia="en-US"/>
        </w:rPr>
      </w:pPr>
    </w:p>
    <w:p w:rsidR="009A615E" w:rsidRPr="003F3864" w:rsidRDefault="009A615E"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3F3864" w:rsidTr="009758EC">
        <w:trPr>
          <w:trHeight w:hRule="exact" w:val="340"/>
        </w:trPr>
        <w:tc>
          <w:tcPr>
            <w:tcW w:w="8506" w:type="dxa"/>
            <w:gridSpan w:val="2"/>
            <w:vAlign w:val="center"/>
          </w:tcPr>
          <w:p w:rsidR="008F2A0F" w:rsidRPr="003F3864" w:rsidRDefault="008F2A0F" w:rsidP="009758EC">
            <w:pPr>
              <w:jc w:val="both"/>
              <w:rPr>
                <w:rFonts w:ascii="Arial" w:hAnsi="Arial" w:cs="Arial"/>
                <w:b/>
                <w:lang w:val="eu-ES"/>
              </w:rPr>
            </w:pPr>
            <w:bookmarkStart w:id="1" w:name="CC_1"/>
            <w:r w:rsidRPr="003F3864">
              <w:rPr>
                <w:rFonts w:ascii="Arial" w:hAnsi="Arial" w:cs="Arial"/>
                <w:b/>
                <w:lang w:val="eu-ES"/>
              </w:rPr>
              <w:t xml:space="preserve">1.- </w:t>
            </w:r>
            <w:bookmarkEnd w:id="1"/>
            <w:r w:rsidRPr="003F3864">
              <w:rPr>
                <w:rFonts w:ascii="Arial" w:hAnsi="Arial" w:cs="Arial"/>
                <w:b/>
                <w:lang w:val="eu-ES"/>
              </w:rPr>
              <w:t>BOTERE ADJUDIKATZAILEA</w:t>
            </w:r>
          </w:p>
        </w:tc>
      </w:tr>
      <w:tr w:rsidR="009D3B7B" w:rsidRPr="003F3864" w:rsidTr="00F15A0F">
        <w:trPr>
          <w:trHeight w:val="454"/>
        </w:trPr>
        <w:tc>
          <w:tcPr>
            <w:tcW w:w="3544" w:type="dxa"/>
            <w:vAlign w:val="center"/>
          </w:tcPr>
          <w:p w:rsidR="009D3B7B" w:rsidRPr="003F3864" w:rsidRDefault="009D3B7B" w:rsidP="009D3B7B">
            <w:pPr>
              <w:rPr>
                <w:rFonts w:ascii="Arial" w:hAnsi="Arial" w:cs="Arial"/>
                <w:lang w:val="eu-ES"/>
              </w:rPr>
            </w:pPr>
            <w:r w:rsidRPr="003F3864">
              <w:rPr>
                <w:rFonts w:ascii="Arial" w:hAnsi="Arial" w:cs="Arial"/>
                <w:lang w:val="eu-ES"/>
              </w:rPr>
              <w:t>Administrazio kontratatzailea</w:t>
            </w:r>
          </w:p>
        </w:tc>
        <w:tc>
          <w:tcPr>
            <w:tcW w:w="4962" w:type="dxa"/>
            <w:vAlign w:val="center"/>
          </w:tcPr>
          <w:p w:rsidR="009D3B7B" w:rsidRPr="003F3864" w:rsidRDefault="009D3B7B" w:rsidP="009D3B7B">
            <w:pPr>
              <w:rPr>
                <w:rFonts w:ascii="Arial" w:hAnsi="Arial" w:cs="Arial"/>
                <w:lang w:val="eu-ES"/>
              </w:rPr>
            </w:pPr>
            <w:r w:rsidRPr="003F3864">
              <w:rPr>
                <w:rFonts w:ascii="Arial" w:hAnsi="Arial" w:cs="Arial"/>
                <w:lang w:val="eu-ES"/>
              </w:rPr>
              <w:t>Gipuzkoako Foru Aldundia</w:t>
            </w:r>
          </w:p>
        </w:tc>
      </w:tr>
      <w:tr w:rsidR="009D3B7B" w:rsidRPr="003F3864" w:rsidTr="00F15A0F">
        <w:trPr>
          <w:trHeight w:val="454"/>
        </w:trPr>
        <w:tc>
          <w:tcPr>
            <w:tcW w:w="3544" w:type="dxa"/>
            <w:vAlign w:val="center"/>
          </w:tcPr>
          <w:p w:rsidR="009D3B7B" w:rsidRPr="003F3864" w:rsidRDefault="009D3B7B" w:rsidP="009D3B7B">
            <w:pPr>
              <w:rPr>
                <w:rFonts w:ascii="Arial" w:hAnsi="Arial" w:cs="Arial"/>
                <w:lang w:val="eu-ES"/>
              </w:rPr>
            </w:pPr>
            <w:r w:rsidRPr="003F3864">
              <w:rPr>
                <w:rFonts w:ascii="Arial" w:hAnsi="Arial" w:cs="Arial"/>
                <w:lang w:val="eu-ES"/>
              </w:rPr>
              <w:t>Kontratazio organoa</w:t>
            </w:r>
          </w:p>
        </w:tc>
        <w:tc>
          <w:tcPr>
            <w:tcW w:w="4962" w:type="dxa"/>
            <w:vAlign w:val="center"/>
          </w:tcPr>
          <w:p w:rsidR="009D3B7B" w:rsidRPr="003F3864" w:rsidRDefault="009D3B7B" w:rsidP="009D3B7B">
            <w:pPr>
              <w:rPr>
                <w:rFonts w:ascii="Arial" w:hAnsi="Arial" w:cs="Arial"/>
                <w:lang w:val="eu-ES"/>
              </w:rPr>
            </w:pPr>
            <w:r w:rsidRPr="003F3864">
              <w:rPr>
                <w:rFonts w:ascii="Arial" w:hAnsi="Arial" w:cs="Arial"/>
                <w:lang w:val="eu-ES"/>
              </w:rPr>
              <w:t>Diputatuen Kontseilua</w:t>
            </w:r>
          </w:p>
        </w:tc>
      </w:tr>
      <w:tr w:rsidR="00F15A0F" w:rsidRPr="003F3864" w:rsidTr="00F15A0F">
        <w:trPr>
          <w:trHeight w:val="454"/>
        </w:trPr>
        <w:tc>
          <w:tcPr>
            <w:tcW w:w="3544" w:type="dxa"/>
            <w:vAlign w:val="center"/>
          </w:tcPr>
          <w:p w:rsidR="00F15A0F" w:rsidRPr="003F3864" w:rsidRDefault="00F15A0F" w:rsidP="00F15A0F">
            <w:pPr>
              <w:spacing w:line="240" w:lineRule="atLeast"/>
              <w:ind w:left="489"/>
              <w:rPr>
                <w:rFonts w:ascii="Arial" w:hAnsi="Arial" w:cs="Arial"/>
              </w:rPr>
            </w:pPr>
            <w:r w:rsidRPr="003F3864">
              <w:rPr>
                <w:rFonts w:ascii="Arial" w:hAnsi="Arial" w:cs="Arial"/>
              </w:rPr>
              <w:t>DIR3 kodea</w:t>
            </w:r>
          </w:p>
        </w:tc>
        <w:tc>
          <w:tcPr>
            <w:tcW w:w="4962" w:type="dxa"/>
            <w:vAlign w:val="center"/>
          </w:tcPr>
          <w:p w:rsidR="00F15A0F" w:rsidRPr="003F3864" w:rsidRDefault="009D3B7B" w:rsidP="00F15A0F">
            <w:pPr>
              <w:rPr>
                <w:rFonts w:ascii="Arial" w:hAnsi="Arial" w:cs="Arial"/>
                <w:lang w:val="eu-ES"/>
              </w:rPr>
            </w:pPr>
            <w:r w:rsidRPr="003F3864">
              <w:rPr>
                <w:rFonts w:ascii="Arial" w:hAnsi="Arial" w:cs="Arial"/>
                <w:lang w:val="eu-ES"/>
              </w:rPr>
              <w:t>LA0016015</w:t>
            </w:r>
          </w:p>
        </w:tc>
      </w:tr>
      <w:tr w:rsidR="00F15A0F" w:rsidRPr="003F3864" w:rsidTr="00F15A0F">
        <w:trPr>
          <w:trHeight w:val="454"/>
        </w:trPr>
        <w:tc>
          <w:tcPr>
            <w:tcW w:w="3544" w:type="dxa"/>
            <w:vAlign w:val="center"/>
          </w:tcPr>
          <w:p w:rsidR="00F15A0F" w:rsidRPr="003F3864" w:rsidRDefault="00F15A0F" w:rsidP="00F15A0F">
            <w:pPr>
              <w:rPr>
                <w:rFonts w:ascii="Arial" w:hAnsi="Arial" w:cs="Arial"/>
                <w:lang w:val="eu-ES"/>
              </w:rPr>
            </w:pPr>
            <w:r w:rsidRPr="003F3864">
              <w:rPr>
                <w:rFonts w:ascii="Arial" w:hAnsi="Arial" w:cs="Arial"/>
                <w:lang w:val="eu-ES"/>
              </w:rPr>
              <w:t>Departamentua/Kudeaketa zerbitzua</w:t>
            </w:r>
          </w:p>
        </w:tc>
        <w:tc>
          <w:tcPr>
            <w:tcW w:w="4962" w:type="dxa"/>
            <w:vAlign w:val="center"/>
          </w:tcPr>
          <w:p w:rsidR="009D3B7B" w:rsidRPr="003F3864" w:rsidRDefault="009D3B7B" w:rsidP="009D3B7B">
            <w:pPr>
              <w:rPr>
                <w:rFonts w:ascii="Arial" w:hAnsi="Arial" w:cs="Arial"/>
                <w:lang w:val="eu-ES"/>
              </w:rPr>
            </w:pPr>
            <w:r w:rsidRPr="003F3864">
              <w:rPr>
                <w:rFonts w:ascii="Arial" w:hAnsi="Arial" w:cs="Arial"/>
                <w:lang w:val="eu-ES"/>
              </w:rPr>
              <w:t>Zainketa eta Gizarte Politiketako Departamentua.</w:t>
            </w:r>
          </w:p>
          <w:p w:rsidR="00F15A0F" w:rsidRPr="003F3864" w:rsidRDefault="009D3B7B" w:rsidP="00F15A0F">
            <w:pPr>
              <w:rPr>
                <w:rFonts w:ascii="Arial" w:hAnsi="Arial" w:cs="Arial"/>
                <w:lang w:val="eu-ES"/>
              </w:rPr>
            </w:pPr>
            <w:r w:rsidRPr="003F3864">
              <w:rPr>
                <w:rFonts w:ascii="Arial" w:hAnsi="Arial" w:cs="Arial"/>
                <w:lang w:val="eu-ES"/>
              </w:rPr>
              <w:t>Zentroen kudeaketa integraleko zerbitzua</w:t>
            </w:r>
          </w:p>
        </w:tc>
      </w:tr>
      <w:tr w:rsidR="00F15A0F" w:rsidRPr="003F3864" w:rsidTr="00F15A0F">
        <w:trPr>
          <w:trHeight w:val="454"/>
        </w:trPr>
        <w:tc>
          <w:tcPr>
            <w:tcW w:w="3544" w:type="dxa"/>
            <w:vAlign w:val="center"/>
          </w:tcPr>
          <w:p w:rsidR="00F15A0F" w:rsidRPr="003F3864" w:rsidRDefault="00F15A0F" w:rsidP="00F15A0F">
            <w:pPr>
              <w:rPr>
                <w:rFonts w:ascii="Arial" w:hAnsi="Arial" w:cs="Arial"/>
                <w:lang w:val="eu-ES"/>
              </w:rPr>
            </w:pPr>
            <w:r w:rsidRPr="003F3864">
              <w:rPr>
                <w:rFonts w:ascii="Arial" w:hAnsi="Arial" w:cs="Arial"/>
              </w:rPr>
              <w:t>Departamentuaren / Kudeaketa zerbitzuaren helbidea</w:t>
            </w:r>
          </w:p>
        </w:tc>
        <w:tc>
          <w:tcPr>
            <w:tcW w:w="4962" w:type="dxa"/>
            <w:vAlign w:val="center"/>
          </w:tcPr>
          <w:p w:rsidR="00F15A0F" w:rsidRPr="003F3864" w:rsidRDefault="009D3B7B" w:rsidP="00F15A0F">
            <w:pPr>
              <w:rPr>
                <w:rFonts w:ascii="Arial" w:hAnsi="Arial" w:cs="Arial"/>
                <w:lang w:val="eu-ES"/>
              </w:rPr>
            </w:pPr>
            <w:r w:rsidRPr="003F3864">
              <w:rPr>
                <w:rFonts w:ascii="Arial" w:hAnsi="Arial" w:cs="Arial"/>
                <w:lang w:val="eu-ES"/>
              </w:rPr>
              <w:t>Zarategi pasalekua 99.22.015 Donostia</w:t>
            </w:r>
          </w:p>
        </w:tc>
      </w:tr>
      <w:tr w:rsidR="00F15A0F" w:rsidRPr="003F3864" w:rsidTr="00F15A0F">
        <w:trPr>
          <w:trHeight w:val="454"/>
        </w:trPr>
        <w:tc>
          <w:tcPr>
            <w:tcW w:w="3544" w:type="dxa"/>
            <w:vAlign w:val="center"/>
          </w:tcPr>
          <w:p w:rsidR="00F15A0F" w:rsidRPr="003F3864" w:rsidRDefault="00F15A0F" w:rsidP="00F15A0F">
            <w:pPr>
              <w:rPr>
                <w:rFonts w:ascii="Arial" w:hAnsi="Arial" w:cs="Arial"/>
                <w:lang w:val="eu-ES"/>
              </w:rPr>
            </w:pPr>
            <w:r w:rsidRPr="003F3864">
              <w:rPr>
                <w:rFonts w:ascii="Arial" w:hAnsi="Arial" w:cs="Arial"/>
                <w:lang w:val="eu-ES"/>
              </w:rPr>
              <w:t>Helbide elektronikoa</w:t>
            </w:r>
          </w:p>
        </w:tc>
        <w:tc>
          <w:tcPr>
            <w:tcW w:w="4962" w:type="dxa"/>
            <w:vAlign w:val="center"/>
          </w:tcPr>
          <w:p w:rsidR="00F15A0F" w:rsidRPr="003F3864" w:rsidRDefault="009D3B7B" w:rsidP="00F15A0F">
            <w:pPr>
              <w:rPr>
                <w:rFonts w:ascii="Arial" w:hAnsi="Arial" w:cs="Arial"/>
                <w:lang w:val="eu-ES"/>
              </w:rPr>
            </w:pPr>
            <w:r w:rsidRPr="003F3864">
              <w:rPr>
                <w:rFonts w:ascii="Arial" w:hAnsi="Arial" w:cs="Arial"/>
              </w:rPr>
              <w:t>gizartepolitikak-kontratazioa@gipuzkoa.eus</w:t>
            </w:r>
          </w:p>
        </w:tc>
      </w:tr>
      <w:tr w:rsidR="00F15A0F" w:rsidRPr="003F3864" w:rsidTr="00F15A0F">
        <w:trPr>
          <w:trHeight w:val="454"/>
        </w:trPr>
        <w:tc>
          <w:tcPr>
            <w:tcW w:w="3544" w:type="dxa"/>
            <w:vAlign w:val="center"/>
          </w:tcPr>
          <w:p w:rsidR="00F15A0F" w:rsidRPr="003F3864" w:rsidRDefault="00F15A0F" w:rsidP="00F15A0F">
            <w:pPr>
              <w:rPr>
                <w:rFonts w:ascii="Arial" w:hAnsi="Arial" w:cs="Arial"/>
                <w:lang w:val="eu-ES"/>
              </w:rPr>
            </w:pPr>
            <w:r w:rsidRPr="003F3864">
              <w:rPr>
                <w:rFonts w:ascii="Arial" w:hAnsi="Arial" w:cs="Arial"/>
                <w:lang w:val="eu-ES"/>
              </w:rPr>
              <w:t>Izapidetze unitatea</w:t>
            </w:r>
          </w:p>
        </w:tc>
        <w:tc>
          <w:tcPr>
            <w:tcW w:w="4962" w:type="dxa"/>
            <w:vAlign w:val="center"/>
          </w:tcPr>
          <w:p w:rsidR="00F15A0F" w:rsidRPr="003F3864" w:rsidRDefault="009D3B7B" w:rsidP="00F15A0F">
            <w:pPr>
              <w:rPr>
                <w:rFonts w:ascii="Arial" w:hAnsi="Arial" w:cs="Arial"/>
                <w:lang w:val="eu-ES"/>
              </w:rPr>
            </w:pPr>
            <w:r w:rsidRPr="003F3864">
              <w:rPr>
                <w:rFonts w:ascii="Arial" w:hAnsi="Arial" w:cs="Arial"/>
                <w:lang w:val="eu-ES"/>
              </w:rPr>
              <w:t>Idazkaritza Teknikoa. Kontratazio eta zeharkako politiken atala.</w:t>
            </w:r>
          </w:p>
        </w:tc>
      </w:tr>
      <w:tr w:rsidR="00F15A0F" w:rsidRPr="003F3864" w:rsidTr="00F15A0F">
        <w:trPr>
          <w:trHeight w:val="454"/>
        </w:trPr>
        <w:tc>
          <w:tcPr>
            <w:tcW w:w="3544" w:type="dxa"/>
            <w:vAlign w:val="center"/>
          </w:tcPr>
          <w:p w:rsidR="00F15A0F" w:rsidRPr="003F3864" w:rsidRDefault="00F15A0F" w:rsidP="00F15A0F">
            <w:pPr>
              <w:spacing w:line="240" w:lineRule="atLeast"/>
              <w:ind w:left="489"/>
              <w:rPr>
                <w:rFonts w:ascii="Arial" w:hAnsi="Arial" w:cs="Arial"/>
              </w:rPr>
            </w:pPr>
            <w:r w:rsidRPr="003F3864">
              <w:rPr>
                <w:rFonts w:ascii="Arial" w:hAnsi="Arial" w:cs="Arial"/>
              </w:rPr>
              <w:t>DIR3 kodea</w:t>
            </w:r>
          </w:p>
        </w:tc>
        <w:tc>
          <w:tcPr>
            <w:tcW w:w="4962" w:type="dxa"/>
            <w:vAlign w:val="center"/>
          </w:tcPr>
          <w:p w:rsidR="00F15A0F" w:rsidRPr="003F3864" w:rsidRDefault="009D3B7B" w:rsidP="00F15A0F">
            <w:pPr>
              <w:rPr>
                <w:rFonts w:ascii="Arial" w:hAnsi="Arial" w:cs="Arial"/>
                <w:lang w:val="eu-ES"/>
              </w:rPr>
            </w:pPr>
            <w:r w:rsidRPr="003F3864">
              <w:rPr>
                <w:rFonts w:ascii="Arial" w:hAnsi="Arial" w:cs="Arial"/>
              </w:rPr>
              <w:t>LA0016039</w:t>
            </w:r>
          </w:p>
        </w:tc>
      </w:tr>
      <w:tr w:rsidR="00F15A0F" w:rsidRPr="003F3864" w:rsidTr="00F15A0F">
        <w:trPr>
          <w:trHeight w:val="454"/>
        </w:trPr>
        <w:tc>
          <w:tcPr>
            <w:tcW w:w="3544" w:type="dxa"/>
            <w:vAlign w:val="center"/>
          </w:tcPr>
          <w:p w:rsidR="00F15A0F" w:rsidRPr="003F3864" w:rsidRDefault="00F15A0F" w:rsidP="00F15A0F">
            <w:pPr>
              <w:rPr>
                <w:rFonts w:ascii="Arial" w:hAnsi="Arial" w:cs="Arial"/>
                <w:lang w:val="eu-ES"/>
              </w:rPr>
            </w:pPr>
            <w:r w:rsidRPr="003F3864">
              <w:rPr>
                <w:rFonts w:ascii="Arial" w:hAnsi="Arial" w:cs="Arial"/>
                <w:lang w:val="eu-ES"/>
              </w:rPr>
              <w:t>Kontabilitatean eskumenak dituen organoa</w:t>
            </w:r>
          </w:p>
        </w:tc>
        <w:tc>
          <w:tcPr>
            <w:tcW w:w="4962" w:type="dxa"/>
            <w:vAlign w:val="center"/>
          </w:tcPr>
          <w:p w:rsidR="00F15A0F" w:rsidRPr="003F3864" w:rsidRDefault="009D3B7B" w:rsidP="00F15A0F">
            <w:pPr>
              <w:rPr>
                <w:rFonts w:ascii="Arial" w:hAnsi="Arial" w:cs="Arial"/>
                <w:lang w:val="eu-ES"/>
              </w:rPr>
            </w:pPr>
            <w:r w:rsidRPr="003F3864">
              <w:rPr>
                <w:rFonts w:ascii="Arial" w:hAnsi="Arial" w:cs="Arial"/>
                <w:lang w:val="eu-ES"/>
              </w:rPr>
              <w:t>Ogasun eta Finantza Saileko Kontabilitate Zerbitzua</w:t>
            </w:r>
          </w:p>
        </w:tc>
      </w:tr>
      <w:tr w:rsidR="00F15A0F" w:rsidRPr="003F3864" w:rsidTr="00F15A0F">
        <w:trPr>
          <w:trHeight w:val="454"/>
        </w:trPr>
        <w:tc>
          <w:tcPr>
            <w:tcW w:w="3544" w:type="dxa"/>
            <w:vAlign w:val="center"/>
          </w:tcPr>
          <w:p w:rsidR="00F15A0F" w:rsidRPr="003F3864" w:rsidRDefault="00F15A0F" w:rsidP="00F15A0F">
            <w:pPr>
              <w:spacing w:line="240" w:lineRule="atLeast"/>
              <w:ind w:left="489"/>
              <w:rPr>
                <w:rFonts w:ascii="Arial" w:hAnsi="Arial" w:cs="Arial"/>
              </w:rPr>
            </w:pPr>
            <w:r w:rsidRPr="003F3864">
              <w:rPr>
                <w:rFonts w:ascii="Arial" w:hAnsi="Arial" w:cs="Arial"/>
              </w:rPr>
              <w:t>DIR3 kodea</w:t>
            </w:r>
          </w:p>
        </w:tc>
        <w:tc>
          <w:tcPr>
            <w:tcW w:w="4962" w:type="dxa"/>
            <w:vAlign w:val="center"/>
          </w:tcPr>
          <w:p w:rsidR="00F15A0F" w:rsidRPr="003F3864" w:rsidRDefault="009D3B7B" w:rsidP="00F15A0F">
            <w:pPr>
              <w:rPr>
                <w:rFonts w:ascii="Arial" w:hAnsi="Arial" w:cs="Arial"/>
                <w:lang w:val="eu-ES"/>
              </w:rPr>
            </w:pPr>
            <w:r w:rsidRPr="003F3864">
              <w:rPr>
                <w:rFonts w:ascii="Arial" w:hAnsi="Arial" w:cs="Arial"/>
                <w:lang w:val="eu-ES"/>
              </w:rPr>
              <w:t>LA0016043</w:t>
            </w:r>
          </w:p>
        </w:tc>
      </w:tr>
    </w:tbl>
    <w:p w:rsidR="008F2A0F" w:rsidRPr="003F3864"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3F3864" w:rsidTr="009758EC">
        <w:trPr>
          <w:trHeight w:hRule="exact" w:val="594"/>
        </w:trPr>
        <w:tc>
          <w:tcPr>
            <w:tcW w:w="3544" w:type="dxa"/>
            <w:vAlign w:val="center"/>
          </w:tcPr>
          <w:p w:rsidR="008F2A0F" w:rsidRPr="003F3864" w:rsidRDefault="008F2A0F" w:rsidP="00B852E0">
            <w:pPr>
              <w:rPr>
                <w:rFonts w:ascii="Arial" w:hAnsi="Arial" w:cs="Arial"/>
                <w:b/>
                <w:lang w:val="eu-ES"/>
              </w:rPr>
            </w:pPr>
            <w:bookmarkStart w:id="2" w:name="CC_2"/>
            <w:r w:rsidRPr="003F3864">
              <w:rPr>
                <w:rFonts w:ascii="Arial" w:hAnsi="Arial" w:cs="Arial"/>
                <w:b/>
                <w:lang w:val="eu-ES"/>
              </w:rPr>
              <w:t xml:space="preserve">2.- </w:t>
            </w:r>
            <w:bookmarkEnd w:id="2"/>
            <w:r w:rsidRPr="003F3864">
              <w:rPr>
                <w:rFonts w:ascii="Arial" w:hAnsi="Arial" w:cs="Arial"/>
                <w:b/>
                <w:lang w:val="eu-ES"/>
              </w:rPr>
              <w:t>KONTRATATZAILEAREN PROFILA:</w:t>
            </w:r>
          </w:p>
        </w:tc>
        <w:tc>
          <w:tcPr>
            <w:tcW w:w="4962" w:type="dxa"/>
            <w:vAlign w:val="center"/>
          </w:tcPr>
          <w:p w:rsidR="008F2A0F" w:rsidRPr="003F3864" w:rsidRDefault="005C3E5F" w:rsidP="009758EC">
            <w:pPr>
              <w:jc w:val="both"/>
              <w:rPr>
                <w:rFonts w:ascii="Arial" w:hAnsi="Arial" w:cs="Arial"/>
                <w:szCs w:val="22"/>
                <w:lang w:val="eu-ES" w:eastAsia="en-US"/>
              </w:rPr>
            </w:pPr>
            <w:hyperlink r:id="rId8" w:history="1">
              <w:r w:rsidR="008F2A0F" w:rsidRPr="003F3864">
                <w:rPr>
                  <w:rStyle w:val="Hipervnculo"/>
                  <w:rFonts w:ascii="Arial" w:hAnsi="Arial" w:cs="Arial"/>
                  <w:lang w:val="eu-ES"/>
                </w:rPr>
                <w:t>https://egoitza.gipuzkoa.eus/eu/kontratatzailearen-profila-berria</w:t>
              </w:r>
            </w:hyperlink>
            <w:r w:rsidR="008F2A0F" w:rsidRPr="003F3864">
              <w:rPr>
                <w:rFonts w:ascii="Arial" w:hAnsi="Arial" w:cs="Arial"/>
                <w:szCs w:val="22"/>
                <w:lang w:val="eu-ES" w:eastAsia="en-US"/>
              </w:rPr>
              <w:t xml:space="preserve"> </w:t>
            </w:r>
          </w:p>
        </w:tc>
      </w:tr>
    </w:tbl>
    <w:p w:rsidR="008F2A0F" w:rsidRPr="003F3864" w:rsidRDefault="008F2A0F" w:rsidP="009758EC">
      <w:pPr>
        <w:jc w:val="both"/>
        <w:rPr>
          <w:rFonts w:ascii="Arial" w:hAnsi="Arial" w:cs="Arial"/>
          <w:szCs w:val="22"/>
          <w:lang w:val="eu-ES" w:eastAsia="en-US"/>
        </w:rPr>
      </w:pPr>
    </w:p>
    <w:tbl>
      <w:tblPr>
        <w:tblW w:w="8505" w:type="dxa"/>
        <w:tblInd w:w="-5" w:type="dxa"/>
        <w:tblLayout w:type="fixed"/>
        <w:tblCellMar>
          <w:left w:w="0" w:type="dxa"/>
          <w:right w:w="0" w:type="dxa"/>
        </w:tblCellMar>
        <w:tblLook w:val="0000" w:firstRow="0" w:lastRow="0" w:firstColumn="0" w:lastColumn="0" w:noHBand="0" w:noVBand="0"/>
      </w:tblPr>
      <w:tblGrid>
        <w:gridCol w:w="2519"/>
        <w:gridCol w:w="548"/>
        <w:gridCol w:w="302"/>
        <w:gridCol w:w="709"/>
        <w:gridCol w:w="284"/>
        <w:gridCol w:w="4143"/>
      </w:tblGrid>
      <w:tr w:rsidR="008F2A0F" w:rsidRPr="003F3864" w:rsidTr="00C829FA">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bookmarkStart w:id="3" w:name="CC_3"/>
            <w:r w:rsidRPr="003F3864">
              <w:rPr>
                <w:rFonts w:ascii="Arial" w:hAnsi="Arial" w:cs="Arial"/>
                <w:b/>
                <w:szCs w:val="22"/>
                <w:lang w:val="eu-ES" w:eastAsia="en-US"/>
              </w:rPr>
              <w:t xml:space="preserve">  3.- </w:t>
            </w:r>
            <w:bookmarkEnd w:id="3"/>
            <w:r w:rsidRPr="003F3864">
              <w:rPr>
                <w:rFonts w:ascii="Arial" w:hAnsi="Arial" w:cs="Arial"/>
                <w:b/>
                <w:szCs w:val="22"/>
                <w:lang w:val="eu-ES" w:eastAsia="en-US"/>
              </w:rPr>
              <w:t>KONTRATUAREN OBJEKTUA</w:t>
            </w:r>
          </w:p>
        </w:tc>
      </w:tr>
      <w:tr w:rsidR="008F2A0F" w:rsidRPr="003F3864" w:rsidTr="00C829FA">
        <w:trPr>
          <w:trHeight w:val="621"/>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7A5923" w:rsidP="007A5923">
            <w:pPr>
              <w:rPr>
                <w:rFonts w:ascii="Arial" w:hAnsi="Arial" w:cs="Arial"/>
                <w:b/>
              </w:rPr>
            </w:pPr>
            <w:r w:rsidRPr="003F3864">
              <w:rPr>
                <w:rFonts w:ascii="Arial" w:hAnsi="Arial" w:cs="Arial"/>
                <w:b/>
              </w:rPr>
              <w:t xml:space="preserve">  EGOGAIN ZENTROAREN MANTENTZE-ZERBITZUA.</w:t>
            </w:r>
          </w:p>
        </w:tc>
      </w:tr>
      <w:tr w:rsidR="00674E22" w:rsidRPr="003F3864" w:rsidTr="00C829FA">
        <w:trPr>
          <w:trHeight w:val="621"/>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74E22" w:rsidRPr="003F3864" w:rsidRDefault="00674E22" w:rsidP="00674E22">
            <w:pPr>
              <w:ind w:left="142"/>
              <w:jc w:val="both"/>
              <w:rPr>
                <w:rFonts w:ascii="Arial" w:hAnsi="Arial" w:cs="Arial"/>
              </w:rPr>
            </w:pPr>
            <w:r w:rsidRPr="003F3864">
              <w:rPr>
                <w:rFonts w:ascii="Arial" w:hAnsi="Arial" w:cs="Arial"/>
              </w:rPr>
              <w:t>Kontratuaren objetua Eibarko Egogain Zentroaren mantentze integraleko zerbitzua ematea da, eraikinaren, instalazioen, sistemen eta ekipamenduaren mantentze prebentibo, zuzentzaile eta konduktiboa barne.</w:t>
            </w:r>
          </w:p>
        </w:tc>
      </w:tr>
      <w:tr w:rsidR="008F2A0F" w:rsidRPr="003F3864" w:rsidTr="00C829FA">
        <w:trPr>
          <w:trHeight w:val="487"/>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C829FA" w:rsidP="00617EEF">
            <w:pPr>
              <w:ind w:left="142"/>
              <w:jc w:val="both"/>
              <w:rPr>
                <w:rFonts w:ascii="Arial" w:hAnsi="Arial" w:cs="Arial"/>
                <w:szCs w:val="22"/>
                <w:lang w:val="eu-ES" w:eastAsia="en-US"/>
              </w:rPr>
            </w:pPr>
            <w:r w:rsidRPr="003F3864">
              <w:rPr>
                <w:rFonts w:ascii="Arial" w:hAnsi="Arial" w:cs="Arial"/>
                <w:szCs w:val="22"/>
                <w:lang w:val="eu-ES" w:eastAsia="en-US"/>
              </w:rPr>
              <w:lastRenderedPageBreak/>
              <w:t>CPV kodeak</w:t>
            </w:r>
          </w:p>
          <w:p w:rsidR="00206CB8" w:rsidRPr="003F3864" w:rsidRDefault="00206CB8" w:rsidP="00206CB8">
            <w:pPr>
              <w:ind w:left="142"/>
              <w:jc w:val="both"/>
              <w:rPr>
                <w:rFonts w:ascii="Arial" w:hAnsi="Arial" w:cs="Arial"/>
                <w:shd w:val="clear" w:color="auto" w:fill="FFFFFF"/>
              </w:rPr>
            </w:pPr>
          </w:p>
          <w:p w:rsidR="00206CB8" w:rsidRPr="003F3864" w:rsidRDefault="00206CB8" w:rsidP="00206CB8">
            <w:pPr>
              <w:ind w:left="142"/>
              <w:jc w:val="both"/>
              <w:rPr>
                <w:rFonts w:ascii="Arial" w:hAnsi="Arial" w:cs="Arial"/>
                <w:shd w:val="clear" w:color="auto" w:fill="FFFFFF"/>
              </w:rPr>
            </w:pPr>
            <w:r w:rsidRPr="003F3864">
              <w:rPr>
                <w:rFonts w:ascii="Arial" w:hAnsi="Arial" w:cs="Arial"/>
                <w:shd w:val="clear" w:color="auto" w:fill="FFFFFF"/>
              </w:rPr>
              <w:t>50324200-4 Prebentziozko mantentze-zerbitzuak.</w:t>
            </w:r>
          </w:p>
          <w:p w:rsidR="00206CB8" w:rsidRPr="003F3864" w:rsidRDefault="00206CB8" w:rsidP="00206CB8">
            <w:pPr>
              <w:ind w:left="142"/>
              <w:jc w:val="both"/>
              <w:rPr>
                <w:rFonts w:ascii="Arial" w:hAnsi="Arial" w:cs="Arial"/>
                <w:shd w:val="clear" w:color="auto" w:fill="FFFFFF"/>
              </w:rPr>
            </w:pPr>
            <w:r w:rsidRPr="003F3864">
              <w:rPr>
                <w:rFonts w:ascii="Arial" w:hAnsi="Arial" w:cs="Arial"/>
                <w:shd w:val="clear" w:color="auto" w:fill="FFFFFF"/>
              </w:rPr>
              <w:t>45259000-7 Instalazioak konpontzea eta mantentzea.</w:t>
            </w:r>
          </w:p>
          <w:p w:rsidR="006A4FDF" w:rsidRPr="003F3864" w:rsidRDefault="006A4FDF" w:rsidP="006A4FDF">
            <w:pPr>
              <w:ind w:left="142"/>
              <w:jc w:val="both"/>
              <w:rPr>
                <w:rFonts w:ascii="Arial" w:hAnsi="Arial" w:cs="Arial"/>
                <w:szCs w:val="22"/>
                <w:lang w:val="eu-ES" w:eastAsia="en-US"/>
              </w:rPr>
            </w:pPr>
          </w:p>
        </w:tc>
      </w:tr>
      <w:tr w:rsidR="008F2A0F" w:rsidRPr="003F3864" w:rsidTr="00C829FA">
        <w:trPr>
          <w:trHeight w:val="198"/>
        </w:trPr>
        <w:tc>
          <w:tcPr>
            <w:tcW w:w="8505" w:type="dxa"/>
            <w:gridSpan w:val="6"/>
            <w:tcBorders>
              <w:top w:val="single" w:sz="4" w:space="0" w:color="000000"/>
              <w:left w:val="single" w:sz="4" w:space="0" w:color="000000"/>
              <w:right w:val="single" w:sz="4"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p>
        </w:tc>
      </w:tr>
      <w:tr w:rsidR="008F2A0F" w:rsidRPr="003F3864" w:rsidTr="00C829FA">
        <w:trPr>
          <w:trHeight w:hRule="exact" w:val="284"/>
        </w:trPr>
        <w:tc>
          <w:tcPr>
            <w:tcW w:w="2519" w:type="dxa"/>
            <w:tcBorders>
              <w:left w:val="single" w:sz="4" w:space="0" w:color="000000"/>
            </w:tcBorders>
            <w:shd w:val="clear" w:color="auto" w:fill="FFFFFF"/>
            <w:vAlign w:val="center"/>
          </w:tcPr>
          <w:p w:rsidR="008F2A0F" w:rsidRPr="003F3864" w:rsidRDefault="008F2A0F" w:rsidP="00617EEF">
            <w:pPr>
              <w:ind w:left="142"/>
              <w:jc w:val="both"/>
              <w:rPr>
                <w:rFonts w:ascii="Arial" w:hAnsi="Arial" w:cs="Arial"/>
                <w:szCs w:val="22"/>
                <w:lang w:val="eu-ES" w:eastAsia="en-US"/>
              </w:rPr>
            </w:pPr>
            <w:r w:rsidRPr="003F3864">
              <w:rPr>
                <w:rFonts w:ascii="Arial" w:hAnsi="Arial" w:cs="Arial"/>
                <w:szCs w:val="22"/>
                <w:lang w:val="eu-ES" w:eastAsia="en-US"/>
              </w:rPr>
              <w:t>Sortaka lizitatzeko aukera</w:t>
            </w:r>
          </w:p>
        </w:tc>
        <w:tc>
          <w:tcPr>
            <w:tcW w:w="548" w:type="dxa"/>
            <w:tcBorders>
              <w:right w:val="single" w:sz="8" w:space="0" w:color="auto"/>
            </w:tcBorders>
            <w:shd w:val="clear" w:color="auto" w:fill="FFFFFF"/>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9233AA" w:rsidP="009758EC">
            <w:pPr>
              <w:jc w:val="both"/>
              <w:rPr>
                <w:rFonts w:ascii="Arial" w:hAnsi="Arial" w:cs="Arial"/>
                <w:szCs w:val="22"/>
                <w:lang w:val="eu-ES" w:eastAsia="en-US"/>
              </w:rPr>
            </w:pPr>
            <w:r w:rsidRPr="003F3864">
              <w:rPr>
                <w:rFonts w:ascii="Arial" w:hAnsi="Arial" w:cs="Arial"/>
                <w:szCs w:val="22"/>
                <w:lang w:val="eu-ES" w:eastAsia="en-US"/>
              </w:rPr>
              <w:t>X</w:t>
            </w:r>
          </w:p>
        </w:tc>
        <w:tc>
          <w:tcPr>
            <w:tcW w:w="4143" w:type="dxa"/>
            <w:tcBorders>
              <w:left w:val="single" w:sz="8" w:space="0" w:color="auto"/>
              <w:right w:val="single" w:sz="4"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p>
        </w:tc>
      </w:tr>
      <w:tr w:rsidR="008F2A0F" w:rsidRPr="003F3864" w:rsidTr="00C829FA">
        <w:trPr>
          <w:trHeight w:val="134"/>
        </w:trPr>
        <w:tc>
          <w:tcPr>
            <w:tcW w:w="8505" w:type="dxa"/>
            <w:gridSpan w:val="6"/>
            <w:tcBorders>
              <w:left w:val="single" w:sz="4" w:space="0" w:color="000000"/>
              <w:bottom w:val="single" w:sz="4" w:space="0" w:color="000000"/>
              <w:right w:val="single" w:sz="4"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p>
        </w:tc>
      </w:tr>
    </w:tbl>
    <w:p w:rsidR="008F2A0F" w:rsidRPr="003F3864"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8F2A0F" w:rsidRPr="003F3864" w:rsidTr="00F15A0F">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3D1F9D">
            <w:pPr>
              <w:jc w:val="both"/>
              <w:rPr>
                <w:rFonts w:ascii="Arial" w:hAnsi="Arial" w:cs="Arial"/>
                <w:szCs w:val="22"/>
                <w:lang w:val="eu-ES" w:eastAsia="en-US"/>
              </w:rPr>
            </w:pPr>
            <w:bookmarkStart w:id="4" w:name="CC_4"/>
            <w:r w:rsidRPr="003F3864">
              <w:rPr>
                <w:rFonts w:ascii="Arial" w:hAnsi="Arial" w:cs="Arial"/>
                <w:b/>
                <w:szCs w:val="22"/>
                <w:lang w:val="eu-ES" w:eastAsia="en-US"/>
              </w:rPr>
              <w:t xml:space="preserve">4.- </w:t>
            </w:r>
            <w:bookmarkEnd w:id="4"/>
            <w:r w:rsidR="00AA4568" w:rsidRPr="003F3864">
              <w:rPr>
                <w:rFonts w:ascii="Arial" w:hAnsi="Arial" w:cs="Arial"/>
                <w:b/>
                <w:lang w:val="eu-ES"/>
              </w:rPr>
              <w:t>LIZITAZIOAREN OINARRIZKO AURREKONTUA</w:t>
            </w:r>
          </w:p>
        </w:tc>
      </w:tr>
      <w:tr w:rsidR="008F2A0F" w:rsidRPr="003F3864" w:rsidTr="00F15A0F">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r w:rsidRPr="003F3864">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3F3864"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3F3864" w:rsidRDefault="008F2A0F" w:rsidP="009758E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8F2A0F" w:rsidRPr="003F3864" w:rsidRDefault="008F2A0F" w:rsidP="009758EC">
            <w:pPr>
              <w:rPr>
                <w:rFonts w:ascii="Arial" w:hAnsi="Arial" w:cs="Arial"/>
                <w:bCs/>
                <w:sz w:val="16"/>
                <w:szCs w:val="16"/>
                <w:lang w:val="eu-ES" w:eastAsia="en-US"/>
              </w:rPr>
            </w:pPr>
          </w:p>
        </w:tc>
      </w:tr>
      <w:tr w:rsidR="008F2A0F" w:rsidRPr="003F3864"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r w:rsidRPr="003F3864">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3F3864" w:rsidRDefault="00C829FA" w:rsidP="009758EC">
            <w:pPr>
              <w:jc w:val="center"/>
              <w:rPr>
                <w:rFonts w:ascii="Arial" w:hAnsi="Arial" w:cs="Arial"/>
                <w:b/>
                <w:bCs/>
                <w:szCs w:val="22"/>
                <w:lang w:val="eu-ES" w:eastAsia="en-US"/>
              </w:rPr>
            </w:pPr>
            <w:r w:rsidRPr="003F3864">
              <w:rPr>
                <w:rFonts w:ascii="Arial" w:hAnsi="Arial" w:cs="Arial"/>
                <w:b/>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3F3864" w:rsidRDefault="008F2A0F" w:rsidP="009758EC">
            <w:pPr>
              <w:jc w:val="center"/>
              <w:rPr>
                <w:rFonts w:ascii="Arial" w:hAnsi="Arial" w:cs="Arial"/>
                <w:bCs/>
                <w:sz w:val="16"/>
                <w:szCs w:val="16"/>
                <w:lang w:val="eu-ES" w:eastAsia="en-US"/>
              </w:rPr>
            </w:pPr>
          </w:p>
        </w:tc>
      </w:tr>
      <w:tr w:rsidR="008F2A0F" w:rsidRPr="003F3864" w:rsidTr="00F15A0F">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3F3864"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3F3864"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rsidR="008F2A0F" w:rsidRPr="003F3864" w:rsidRDefault="008F2A0F" w:rsidP="009758EC">
            <w:pPr>
              <w:rPr>
                <w:rFonts w:ascii="Arial" w:hAnsi="Arial" w:cs="Arial"/>
                <w:bCs/>
                <w:sz w:val="16"/>
                <w:szCs w:val="16"/>
                <w:lang w:val="eu-ES" w:eastAsia="en-US"/>
              </w:rPr>
            </w:pPr>
          </w:p>
        </w:tc>
      </w:tr>
      <w:tr w:rsidR="008F2A0F" w:rsidRPr="003F3864"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r w:rsidRPr="003F3864">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3F3864" w:rsidRDefault="00C829FA" w:rsidP="009758EC">
            <w:pPr>
              <w:jc w:val="center"/>
              <w:rPr>
                <w:rFonts w:ascii="Arial" w:hAnsi="Arial" w:cs="Arial"/>
                <w:bCs/>
                <w:szCs w:val="22"/>
                <w:lang w:val="eu-ES" w:eastAsia="en-US"/>
              </w:rPr>
            </w:pPr>
            <w:r w:rsidRPr="003F3864">
              <w:rPr>
                <w:rFonts w:ascii="Arial" w:hAnsi="Arial" w:cs="Arial"/>
                <w:b/>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3F3864" w:rsidRDefault="008F2A0F" w:rsidP="009758EC">
            <w:pPr>
              <w:jc w:val="center"/>
              <w:rPr>
                <w:rFonts w:ascii="Arial" w:hAnsi="Arial" w:cs="Arial"/>
                <w:bCs/>
                <w:sz w:val="16"/>
                <w:szCs w:val="16"/>
                <w:lang w:val="eu-ES" w:eastAsia="en-US"/>
              </w:rPr>
            </w:pPr>
          </w:p>
        </w:tc>
      </w:tr>
      <w:tr w:rsidR="008F2A0F" w:rsidRPr="003F3864" w:rsidTr="00F15A0F">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3F3864"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3F3864"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8F2A0F" w:rsidRPr="003F3864" w:rsidRDefault="008F2A0F" w:rsidP="009758EC">
            <w:pPr>
              <w:rPr>
                <w:rFonts w:ascii="Arial" w:hAnsi="Arial" w:cs="Arial"/>
                <w:bCs/>
                <w:sz w:val="16"/>
                <w:szCs w:val="16"/>
                <w:lang w:val="eu-ES" w:eastAsia="en-US"/>
              </w:rPr>
            </w:pPr>
          </w:p>
        </w:tc>
      </w:tr>
      <w:tr w:rsidR="008F2A0F" w:rsidRPr="003F3864"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r w:rsidRPr="003F3864">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3F3864"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3F3864" w:rsidRDefault="008F2A0F" w:rsidP="009758EC">
            <w:pPr>
              <w:jc w:val="center"/>
              <w:rPr>
                <w:rFonts w:ascii="Arial" w:hAnsi="Arial" w:cs="Arial"/>
                <w:bCs/>
                <w:sz w:val="16"/>
                <w:szCs w:val="16"/>
                <w:lang w:val="eu-ES" w:eastAsia="en-US"/>
              </w:rPr>
            </w:pPr>
          </w:p>
        </w:tc>
      </w:tr>
      <w:tr w:rsidR="008F2A0F" w:rsidRPr="003F3864" w:rsidTr="00206CB8">
        <w:trPr>
          <w:trHeight w:hRule="exact" w:val="1142"/>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3F3864" w:rsidRDefault="00206CB8" w:rsidP="00206CB8">
            <w:pPr>
              <w:jc w:val="both"/>
              <w:rPr>
                <w:rFonts w:ascii="Arial" w:hAnsi="Arial" w:cs="Arial"/>
                <w:sz w:val="18"/>
                <w:szCs w:val="18"/>
                <w:lang w:val="eu-ES" w:eastAsia="en-US"/>
              </w:rPr>
            </w:pPr>
            <w:r w:rsidRPr="003F3864">
              <w:rPr>
                <w:rFonts w:ascii="Arial" w:hAnsi="Arial" w:cs="Arial"/>
                <w:sz w:val="18"/>
                <w:szCs w:val="18"/>
                <w:shd w:val="clear" w:color="auto" w:fill="FFFFFF"/>
              </w:rPr>
              <w:t xml:space="preserve">Lizitazioaren gehieneko prezioak </w:t>
            </w:r>
            <w:r w:rsidRPr="003F3864">
              <w:rPr>
                <w:rFonts w:ascii="Arial" w:hAnsi="Arial" w:cs="Arial"/>
                <w:b/>
                <w:sz w:val="18"/>
                <w:szCs w:val="18"/>
                <w:shd w:val="clear" w:color="auto" w:fill="FFFFFF"/>
              </w:rPr>
              <w:t xml:space="preserve">IX. eranskinean </w:t>
            </w:r>
            <w:r w:rsidRPr="003F3864">
              <w:rPr>
                <w:rFonts w:ascii="Arial" w:hAnsi="Arial" w:cs="Arial"/>
                <w:sz w:val="18"/>
                <w:szCs w:val="18"/>
                <w:shd w:val="clear" w:color="auto" w:fill="FFFFFF"/>
              </w:rPr>
              <w:t>adierazten dira. Bertan, eskaintza ekonomikoaren eredua eta formula bidez ebalua daitezkeen eskaintzaren gainerako elementuak jasotzen dira.</w:t>
            </w:r>
          </w:p>
        </w:tc>
        <w:tc>
          <w:tcPr>
            <w:tcW w:w="282" w:type="dxa"/>
            <w:tcBorders>
              <w:top w:val="single" w:sz="8" w:space="0" w:color="000000"/>
            </w:tcBorders>
            <w:shd w:val="clear" w:color="auto" w:fill="FFFFFF"/>
          </w:tcPr>
          <w:p w:rsidR="008F2A0F" w:rsidRPr="003F3864" w:rsidRDefault="008F2A0F" w:rsidP="009758EC">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8F2A0F" w:rsidRPr="003F3864" w:rsidRDefault="008F2A0F" w:rsidP="009758EC">
            <w:pPr>
              <w:rPr>
                <w:rFonts w:ascii="Arial" w:hAnsi="Arial" w:cs="Arial"/>
                <w:bCs/>
                <w:sz w:val="16"/>
                <w:szCs w:val="16"/>
                <w:lang w:val="eu-ES" w:eastAsia="en-US"/>
              </w:rPr>
            </w:pPr>
          </w:p>
        </w:tc>
      </w:tr>
      <w:tr w:rsidR="00206CB8" w:rsidRPr="003F3864"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06CB8" w:rsidRPr="003F3864" w:rsidRDefault="00206CB8" w:rsidP="00206CB8">
            <w:pPr>
              <w:jc w:val="both"/>
              <w:rPr>
                <w:rFonts w:ascii="Arial" w:hAnsi="Arial" w:cs="Arial"/>
                <w:szCs w:val="22"/>
                <w:lang w:val="eu-ES" w:eastAsia="en-US"/>
              </w:rPr>
            </w:pPr>
            <w:r w:rsidRPr="003F3864">
              <w:rPr>
                <w:rFonts w:ascii="Arial" w:hAnsi="Arial" w:cs="Arial"/>
                <w:szCs w:val="22"/>
                <w:lang w:val="eu-ES" w:eastAsia="en-US"/>
              </w:rPr>
              <w:t>Oinarrizko aurrekontua</w:t>
            </w:r>
          </w:p>
          <w:p w:rsidR="00206CB8" w:rsidRPr="003F3864" w:rsidRDefault="00206CB8" w:rsidP="00206CB8">
            <w:pPr>
              <w:jc w:val="both"/>
              <w:rPr>
                <w:rFonts w:ascii="Arial" w:hAnsi="Arial" w:cs="Arial"/>
                <w:szCs w:val="22"/>
                <w:lang w:val="eu-ES" w:eastAsia="en-US"/>
              </w:rPr>
            </w:pPr>
            <w:r w:rsidRPr="003F3864">
              <w:rPr>
                <w:rFonts w:ascii="Arial" w:hAnsi="Arial" w:cs="Arial"/>
                <w:szCs w:val="22"/>
                <w:lang w:val="eu-ES" w:eastAsia="en-US"/>
              </w:rPr>
              <w:t>(BEZik gabe)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206CB8" w:rsidRPr="003F3864" w:rsidRDefault="00206CB8" w:rsidP="00206CB8">
            <w:pPr>
              <w:spacing w:before="120" w:line="240" w:lineRule="atLeast"/>
              <w:ind w:right="113"/>
              <w:jc w:val="right"/>
              <w:rPr>
                <w:rFonts w:ascii="Arial" w:hAnsi="Arial" w:cs="Arial"/>
                <w:lang w:eastAsia="en-US"/>
              </w:rPr>
            </w:pPr>
            <w:r w:rsidRPr="003F3864">
              <w:rPr>
                <w:rFonts w:ascii="Arial" w:hAnsi="Arial" w:cs="Arial"/>
                <w:lang w:val="eu-ES"/>
              </w:rPr>
              <w:t>491.536,61 €</w:t>
            </w:r>
          </w:p>
        </w:tc>
      </w:tr>
      <w:tr w:rsidR="00206CB8" w:rsidRPr="003F3864"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06CB8" w:rsidRPr="003F3864" w:rsidRDefault="00206CB8" w:rsidP="00206CB8">
            <w:pPr>
              <w:spacing w:line="240" w:lineRule="atLeast"/>
              <w:jc w:val="both"/>
              <w:rPr>
                <w:rFonts w:ascii="Arial" w:hAnsi="Arial" w:cs="Arial"/>
                <w:szCs w:val="22"/>
                <w:lang w:val="eu-ES" w:eastAsia="en-US"/>
              </w:rPr>
            </w:pPr>
            <w:r w:rsidRPr="003F3864">
              <w:rPr>
                <w:rFonts w:ascii="Arial" w:hAnsi="Arial" w:cs="Arial"/>
                <w:szCs w:val="22"/>
                <w:lang w:val="eu-ES" w:eastAsia="en-US"/>
              </w:rPr>
              <w:t>BEZaren zenbatekoa (% 21)</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206CB8" w:rsidRPr="003F3864" w:rsidRDefault="00206CB8" w:rsidP="00206CB8">
            <w:pPr>
              <w:spacing w:before="120" w:line="240" w:lineRule="atLeast"/>
              <w:ind w:right="113"/>
              <w:jc w:val="right"/>
              <w:rPr>
                <w:rFonts w:ascii="Arial" w:hAnsi="Arial" w:cs="Arial"/>
                <w:lang w:eastAsia="en-US"/>
              </w:rPr>
            </w:pPr>
            <w:r w:rsidRPr="003F3864">
              <w:rPr>
                <w:rFonts w:ascii="Arial" w:hAnsi="Arial" w:cs="Arial"/>
                <w:lang w:val="eu-ES"/>
              </w:rPr>
              <w:t>103.222,69 €</w:t>
            </w:r>
          </w:p>
        </w:tc>
      </w:tr>
      <w:tr w:rsidR="00206CB8" w:rsidRPr="003F3864"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06CB8" w:rsidRPr="003F3864" w:rsidRDefault="00206CB8" w:rsidP="00206CB8">
            <w:pPr>
              <w:jc w:val="both"/>
              <w:rPr>
                <w:rFonts w:ascii="Arial" w:hAnsi="Arial" w:cs="Arial"/>
                <w:szCs w:val="22"/>
                <w:lang w:val="eu-ES" w:eastAsia="en-US"/>
              </w:rPr>
            </w:pPr>
            <w:r w:rsidRPr="003F3864">
              <w:rPr>
                <w:rFonts w:ascii="Arial" w:hAnsi="Arial" w:cs="Arial"/>
                <w:szCs w:val="22"/>
                <w:lang w:val="eu-ES" w:eastAsia="en-US"/>
              </w:rPr>
              <w:t>Lizitazioaren oinarrizko aurrekontua</w:t>
            </w:r>
          </w:p>
          <w:p w:rsidR="00206CB8" w:rsidRPr="003F3864" w:rsidRDefault="00206CB8" w:rsidP="00206CB8">
            <w:pPr>
              <w:jc w:val="both"/>
              <w:rPr>
                <w:rFonts w:ascii="Arial" w:hAnsi="Arial" w:cs="Arial"/>
                <w:szCs w:val="22"/>
                <w:lang w:val="eu-ES" w:eastAsia="en-US"/>
              </w:rPr>
            </w:pPr>
            <w:r w:rsidRPr="003F3864">
              <w:rPr>
                <w:rFonts w:ascii="Arial" w:hAnsi="Arial" w:cs="Arial"/>
                <w:szCs w:val="22"/>
                <w:lang w:val="eu-ES" w:eastAsia="en-US"/>
              </w:rPr>
              <w:t>(BEZa barne]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206CB8" w:rsidRPr="003F3864" w:rsidRDefault="00206CB8" w:rsidP="00206CB8">
            <w:pPr>
              <w:spacing w:before="120" w:line="240" w:lineRule="atLeast"/>
              <w:ind w:right="113"/>
              <w:jc w:val="right"/>
              <w:rPr>
                <w:rFonts w:ascii="Arial" w:hAnsi="Arial" w:cs="Arial"/>
                <w:lang w:eastAsia="en-US"/>
              </w:rPr>
            </w:pPr>
            <w:r w:rsidRPr="003F3864">
              <w:rPr>
                <w:rFonts w:ascii="Arial" w:hAnsi="Arial" w:cs="Arial"/>
                <w:lang w:val="eu-ES"/>
              </w:rPr>
              <w:t>594.759,30 €</w:t>
            </w:r>
          </w:p>
        </w:tc>
      </w:tr>
      <w:tr w:rsidR="00206CB8" w:rsidRPr="003F3864" w:rsidTr="00206CB8">
        <w:trPr>
          <w:trHeight w:val="978"/>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206CB8" w:rsidRPr="003F3864" w:rsidRDefault="00206CB8" w:rsidP="009758EC">
            <w:pPr>
              <w:jc w:val="both"/>
              <w:rPr>
                <w:rFonts w:ascii="Arial" w:hAnsi="Arial" w:cs="Arial"/>
                <w:szCs w:val="22"/>
                <w:lang w:val="eu-ES" w:eastAsia="en-US"/>
              </w:rPr>
            </w:pPr>
            <w:r w:rsidRPr="003F3864">
              <w:rPr>
                <w:rFonts w:ascii="Arial" w:hAnsi="Arial" w:cs="Arial"/>
                <w:szCs w:val="22"/>
                <w:lang w:val="eu-ES" w:eastAsia="en-US"/>
              </w:rPr>
              <w:t>Lizitazioaren oinarrizko aurrekontuaren xehapena:</w:t>
            </w:r>
          </w:p>
          <w:p w:rsidR="00206CB8" w:rsidRPr="003F3864" w:rsidRDefault="00206CB8" w:rsidP="009758EC">
            <w:pPr>
              <w:jc w:val="both"/>
              <w:rPr>
                <w:rFonts w:ascii="Arial" w:hAnsi="Arial" w:cs="Arial"/>
                <w:szCs w:val="22"/>
                <w:lang w:val="eu-E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5"/>
              <w:gridCol w:w="1686"/>
              <w:gridCol w:w="1687"/>
              <w:gridCol w:w="1687"/>
            </w:tblGrid>
            <w:tr w:rsidR="00B7152B" w:rsidRPr="003F3864" w:rsidTr="000F2DED">
              <w:trPr>
                <w:trHeight w:val="756"/>
                <w:jc w:val="center"/>
              </w:trPr>
              <w:tc>
                <w:tcPr>
                  <w:tcW w:w="2105" w:type="dxa"/>
                  <w:shd w:val="clear" w:color="auto" w:fill="auto"/>
                </w:tcPr>
                <w:p w:rsidR="00206CB8" w:rsidRPr="003F3864" w:rsidRDefault="00B7152B" w:rsidP="00206CB8">
                  <w:pPr>
                    <w:spacing w:line="0" w:lineRule="atLeast"/>
                    <w:jc w:val="center"/>
                    <w:rPr>
                      <w:rFonts w:ascii="Arial" w:hAnsi="Arial" w:cs="Arial"/>
                      <w:b/>
                      <w:sz w:val="18"/>
                      <w:szCs w:val="18"/>
                      <w:lang w:eastAsia="en-US"/>
                    </w:rPr>
                  </w:pPr>
                  <w:r w:rsidRPr="003F3864">
                    <w:rPr>
                      <w:rFonts w:ascii="Arial" w:hAnsi="Arial" w:cs="Arial"/>
                      <w:b/>
                      <w:shd w:val="clear" w:color="auto" w:fill="FFFFFF"/>
                    </w:rPr>
                    <w:t>Zuzeneko eta zeharkako kostuen arteko banakapena</w:t>
                  </w:r>
                </w:p>
              </w:tc>
              <w:tc>
                <w:tcPr>
                  <w:tcW w:w="1686" w:type="dxa"/>
                  <w:shd w:val="clear" w:color="auto" w:fill="auto"/>
                </w:tcPr>
                <w:p w:rsidR="00206CB8" w:rsidRPr="003F3864" w:rsidRDefault="00B7152B" w:rsidP="00206CB8">
                  <w:pPr>
                    <w:spacing w:line="240" w:lineRule="atLeast"/>
                    <w:jc w:val="center"/>
                    <w:rPr>
                      <w:rFonts w:ascii="Arial" w:hAnsi="Arial" w:cs="Arial"/>
                      <w:b/>
                      <w:sz w:val="18"/>
                      <w:szCs w:val="18"/>
                      <w:lang w:eastAsia="en-US"/>
                    </w:rPr>
                  </w:pPr>
                  <w:r w:rsidRPr="003F3864">
                    <w:rPr>
                      <w:rFonts w:ascii="Arial" w:hAnsi="Arial" w:cs="Arial"/>
                      <w:b/>
                      <w:sz w:val="18"/>
                      <w:szCs w:val="18"/>
                      <w:lang w:eastAsia="en-US"/>
                    </w:rPr>
                    <w:t>Kostu zuzena</w:t>
                  </w:r>
                </w:p>
              </w:tc>
              <w:tc>
                <w:tcPr>
                  <w:tcW w:w="1687" w:type="dxa"/>
                  <w:shd w:val="clear" w:color="auto" w:fill="auto"/>
                </w:tcPr>
                <w:p w:rsidR="00206CB8" w:rsidRPr="003F3864" w:rsidRDefault="00B7152B" w:rsidP="00206CB8">
                  <w:pPr>
                    <w:spacing w:line="240" w:lineRule="atLeast"/>
                    <w:jc w:val="center"/>
                    <w:rPr>
                      <w:rFonts w:ascii="Arial" w:hAnsi="Arial" w:cs="Arial"/>
                      <w:b/>
                      <w:sz w:val="18"/>
                      <w:szCs w:val="18"/>
                      <w:lang w:eastAsia="en-US"/>
                    </w:rPr>
                  </w:pPr>
                  <w:r w:rsidRPr="003F3864">
                    <w:rPr>
                      <w:rFonts w:ascii="Arial" w:hAnsi="Arial" w:cs="Arial"/>
                      <w:b/>
                      <w:sz w:val="18"/>
                      <w:szCs w:val="18"/>
                      <w:lang w:eastAsia="en-US"/>
                    </w:rPr>
                    <w:t>Zeharkako kostua</w:t>
                  </w:r>
                </w:p>
              </w:tc>
              <w:tc>
                <w:tcPr>
                  <w:tcW w:w="1687" w:type="dxa"/>
                  <w:shd w:val="clear" w:color="auto" w:fill="auto"/>
                </w:tcPr>
                <w:p w:rsidR="00206CB8" w:rsidRPr="003F3864" w:rsidRDefault="00B7152B" w:rsidP="00206CB8">
                  <w:pPr>
                    <w:spacing w:line="240" w:lineRule="atLeast"/>
                    <w:jc w:val="center"/>
                    <w:rPr>
                      <w:rFonts w:ascii="Arial" w:hAnsi="Arial" w:cs="Arial"/>
                      <w:b/>
                      <w:sz w:val="18"/>
                      <w:szCs w:val="18"/>
                      <w:lang w:eastAsia="en-US"/>
                    </w:rPr>
                  </w:pPr>
                  <w:r w:rsidRPr="003F3864">
                    <w:rPr>
                      <w:rFonts w:ascii="Arial" w:hAnsi="Arial" w:cs="Arial"/>
                      <w:b/>
                      <w:sz w:val="18"/>
                      <w:szCs w:val="18"/>
                      <w:lang w:eastAsia="en-US"/>
                    </w:rPr>
                    <w:t>Guztira</w:t>
                  </w:r>
                </w:p>
              </w:tc>
            </w:tr>
            <w:tr w:rsidR="00B7152B" w:rsidRPr="003F3864" w:rsidTr="000F2DED">
              <w:trPr>
                <w:trHeight w:val="450"/>
                <w:jc w:val="center"/>
              </w:trPr>
              <w:tc>
                <w:tcPr>
                  <w:tcW w:w="2105" w:type="dxa"/>
                  <w:shd w:val="clear" w:color="auto" w:fill="auto"/>
                </w:tcPr>
                <w:p w:rsidR="00206CB8" w:rsidRPr="003F3864" w:rsidRDefault="00B7152B" w:rsidP="00206CB8">
                  <w:pPr>
                    <w:spacing w:line="0" w:lineRule="atLeast"/>
                    <w:jc w:val="both"/>
                    <w:rPr>
                      <w:rFonts w:ascii="Arial" w:hAnsi="Arial" w:cs="Arial"/>
                      <w:b/>
                      <w:sz w:val="18"/>
                      <w:szCs w:val="18"/>
                    </w:rPr>
                  </w:pPr>
                  <w:r w:rsidRPr="003F3864">
                    <w:rPr>
                      <w:rFonts w:ascii="Arial" w:hAnsi="Arial" w:cs="Arial"/>
                      <w:b/>
                      <w:sz w:val="18"/>
                      <w:szCs w:val="18"/>
                      <w:shd w:val="clear" w:color="auto" w:fill="FFFFFF"/>
                    </w:rPr>
                    <w:t>Prebentziozko mantentze-lanak</w:t>
                  </w:r>
                </w:p>
              </w:tc>
              <w:tc>
                <w:tcPr>
                  <w:tcW w:w="1686" w:type="dxa"/>
                  <w:shd w:val="clear" w:color="auto" w:fill="auto"/>
                </w:tcPr>
                <w:p w:rsidR="00206CB8" w:rsidRPr="003F3864" w:rsidRDefault="00206CB8" w:rsidP="00206CB8">
                  <w:pPr>
                    <w:pStyle w:val="Default"/>
                    <w:jc w:val="center"/>
                    <w:rPr>
                      <w:color w:val="auto"/>
                      <w:sz w:val="18"/>
                      <w:szCs w:val="18"/>
                    </w:rPr>
                  </w:pPr>
                  <w:r w:rsidRPr="003F3864">
                    <w:rPr>
                      <w:color w:val="auto"/>
                      <w:sz w:val="18"/>
                      <w:szCs w:val="18"/>
                    </w:rPr>
                    <w:t>143.548,84 €</w:t>
                  </w:r>
                </w:p>
              </w:tc>
              <w:tc>
                <w:tcPr>
                  <w:tcW w:w="1687" w:type="dxa"/>
                  <w:shd w:val="clear" w:color="auto" w:fill="auto"/>
                </w:tcPr>
                <w:p w:rsidR="00206CB8" w:rsidRPr="003F3864" w:rsidRDefault="00206CB8" w:rsidP="00206CB8">
                  <w:pPr>
                    <w:pStyle w:val="Default"/>
                    <w:jc w:val="center"/>
                    <w:rPr>
                      <w:color w:val="auto"/>
                      <w:sz w:val="18"/>
                      <w:szCs w:val="18"/>
                    </w:rPr>
                  </w:pPr>
                  <w:r w:rsidRPr="003F3864">
                    <w:rPr>
                      <w:color w:val="auto"/>
                      <w:sz w:val="18"/>
                      <w:szCs w:val="18"/>
                    </w:rPr>
                    <w:t>19.574,84 €</w:t>
                  </w:r>
                </w:p>
              </w:tc>
              <w:tc>
                <w:tcPr>
                  <w:tcW w:w="1687" w:type="dxa"/>
                  <w:shd w:val="clear" w:color="auto" w:fill="auto"/>
                </w:tcPr>
                <w:p w:rsidR="00206CB8" w:rsidRPr="003F3864" w:rsidRDefault="00206CB8" w:rsidP="00206CB8">
                  <w:pPr>
                    <w:spacing w:line="240" w:lineRule="atLeast"/>
                    <w:jc w:val="center"/>
                    <w:rPr>
                      <w:rFonts w:ascii="Arial" w:hAnsi="Arial" w:cs="Arial"/>
                      <w:sz w:val="18"/>
                      <w:szCs w:val="18"/>
                    </w:rPr>
                  </w:pPr>
                  <w:r w:rsidRPr="003F3864">
                    <w:rPr>
                      <w:rFonts w:ascii="Arial" w:hAnsi="Arial" w:cs="Arial"/>
                      <w:sz w:val="18"/>
                      <w:szCs w:val="18"/>
                    </w:rPr>
                    <w:t>163.123,68 €</w:t>
                  </w:r>
                </w:p>
              </w:tc>
            </w:tr>
            <w:tr w:rsidR="00B7152B" w:rsidRPr="003F3864" w:rsidTr="000F2DED">
              <w:trPr>
                <w:trHeight w:val="524"/>
                <w:jc w:val="center"/>
              </w:trPr>
              <w:tc>
                <w:tcPr>
                  <w:tcW w:w="2105" w:type="dxa"/>
                  <w:shd w:val="clear" w:color="auto" w:fill="auto"/>
                </w:tcPr>
                <w:p w:rsidR="00206CB8" w:rsidRPr="003F3864" w:rsidRDefault="00B7152B" w:rsidP="00206CB8">
                  <w:pPr>
                    <w:spacing w:line="0" w:lineRule="atLeast"/>
                    <w:rPr>
                      <w:rFonts w:ascii="Arial" w:hAnsi="Arial" w:cs="Arial"/>
                      <w:b/>
                      <w:sz w:val="18"/>
                      <w:szCs w:val="18"/>
                    </w:rPr>
                  </w:pPr>
                  <w:r w:rsidRPr="003F3864">
                    <w:rPr>
                      <w:rFonts w:ascii="Arial" w:hAnsi="Arial" w:cs="Arial"/>
                      <w:b/>
                      <w:sz w:val="18"/>
                      <w:szCs w:val="18"/>
                      <w:shd w:val="clear" w:color="auto" w:fill="FFFFFF"/>
                    </w:rPr>
                    <w:t>Goi-mailako ofizialaren ordu arrunta</w:t>
                  </w:r>
                </w:p>
              </w:tc>
              <w:tc>
                <w:tcPr>
                  <w:tcW w:w="1686" w:type="dxa"/>
                  <w:shd w:val="clear" w:color="auto" w:fill="auto"/>
                </w:tcPr>
                <w:p w:rsidR="00206CB8" w:rsidRPr="003F3864" w:rsidRDefault="00206CB8" w:rsidP="00206CB8">
                  <w:pPr>
                    <w:pStyle w:val="Default"/>
                    <w:jc w:val="center"/>
                    <w:rPr>
                      <w:color w:val="auto"/>
                      <w:sz w:val="18"/>
                      <w:szCs w:val="18"/>
                    </w:rPr>
                  </w:pPr>
                  <w:r w:rsidRPr="003F3864">
                    <w:rPr>
                      <w:color w:val="auto"/>
                      <w:sz w:val="18"/>
                      <w:szCs w:val="18"/>
                    </w:rPr>
                    <w:t>26,40 €</w:t>
                  </w:r>
                </w:p>
              </w:tc>
              <w:tc>
                <w:tcPr>
                  <w:tcW w:w="1687" w:type="dxa"/>
                  <w:shd w:val="clear" w:color="auto" w:fill="auto"/>
                </w:tcPr>
                <w:p w:rsidR="00206CB8" w:rsidRPr="003F3864" w:rsidRDefault="00206CB8" w:rsidP="00206CB8">
                  <w:pPr>
                    <w:pStyle w:val="Default"/>
                    <w:jc w:val="center"/>
                    <w:rPr>
                      <w:color w:val="auto"/>
                      <w:sz w:val="18"/>
                      <w:szCs w:val="18"/>
                    </w:rPr>
                  </w:pPr>
                  <w:r w:rsidRPr="003F3864">
                    <w:rPr>
                      <w:color w:val="auto"/>
                      <w:sz w:val="18"/>
                      <w:szCs w:val="18"/>
                    </w:rPr>
                    <w:t>3,60 €</w:t>
                  </w:r>
                </w:p>
              </w:tc>
              <w:tc>
                <w:tcPr>
                  <w:tcW w:w="1687" w:type="dxa"/>
                  <w:shd w:val="clear" w:color="auto" w:fill="auto"/>
                </w:tcPr>
                <w:p w:rsidR="00206CB8" w:rsidRPr="003F3864" w:rsidRDefault="00206CB8" w:rsidP="00206CB8">
                  <w:pPr>
                    <w:spacing w:line="240" w:lineRule="atLeast"/>
                    <w:jc w:val="center"/>
                    <w:rPr>
                      <w:rFonts w:ascii="Arial" w:hAnsi="Arial" w:cs="Arial"/>
                      <w:sz w:val="18"/>
                      <w:szCs w:val="18"/>
                    </w:rPr>
                  </w:pPr>
                  <w:r w:rsidRPr="003F3864">
                    <w:rPr>
                      <w:rFonts w:ascii="Arial" w:hAnsi="Arial" w:cs="Arial"/>
                      <w:sz w:val="18"/>
                      <w:szCs w:val="18"/>
                    </w:rPr>
                    <w:t>30,00 €</w:t>
                  </w:r>
                </w:p>
              </w:tc>
            </w:tr>
            <w:tr w:rsidR="00B7152B" w:rsidRPr="003F3864" w:rsidTr="000F2DED">
              <w:trPr>
                <w:trHeight w:val="918"/>
                <w:jc w:val="center"/>
              </w:trPr>
              <w:tc>
                <w:tcPr>
                  <w:tcW w:w="2105" w:type="dxa"/>
                  <w:shd w:val="clear" w:color="auto" w:fill="auto"/>
                </w:tcPr>
                <w:p w:rsidR="00206CB8" w:rsidRPr="003F3864" w:rsidRDefault="00B7152B" w:rsidP="00206CB8">
                  <w:pPr>
                    <w:spacing w:line="0" w:lineRule="atLeast"/>
                    <w:jc w:val="both"/>
                    <w:rPr>
                      <w:rFonts w:ascii="Arial" w:hAnsi="Arial" w:cs="Arial"/>
                      <w:b/>
                      <w:sz w:val="18"/>
                      <w:szCs w:val="18"/>
                    </w:rPr>
                  </w:pPr>
                  <w:r w:rsidRPr="003F3864">
                    <w:rPr>
                      <w:rFonts w:ascii="Arial" w:hAnsi="Arial" w:cs="Arial"/>
                      <w:b/>
                      <w:sz w:val="18"/>
                      <w:szCs w:val="18"/>
                      <w:shd w:val="clear" w:color="auto" w:fill="FFFFFF"/>
                    </w:rPr>
                    <w:t>Ordua gaueko aldian edo goi-mailako ofizialaren jaiegunean</w:t>
                  </w:r>
                </w:p>
              </w:tc>
              <w:tc>
                <w:tcPr>
                  <w:tcW w:w="1686" w:type="dxa"/>
                  <w:shd w:val="clear" w:color="auto" w:fill="auto"/>
                </w:tcPr>
                <w:p w:rsidR="00206CB8" w:rsidRPr="003F3864" w:rsidRDefault="00206CB8" w:rsidP="00206CB8">
                  <w:pPr>
                    <w:spacing w:line="240" w:lineRule="atLeast"/>
                    <w:jc w:val="center"/>
                    <w:rPr>
                      <w:rFonts w:ascii="Arial" w:hAnsi="Arial" w:cs="Arial"/>
                      <w:sz w:val="18"/>
                      <w:szCs w:val="18"/>
                    </w:rPr>
                  </w:pPr>
                  <w:r w:rsidRPr="003F3864">
                    <w:rPr>
                      <w:rFonts w:ascii="Arial" w:hAnsi="Arial" w:cs="Arial"/>
                      <w:sz w:val="18"/>
                      <w:szCs w:val="18"/>
                    </w:rPr>
                    <w:t>29,92 €</w:t>
                  </w:r>
                </w:p>
              </w:tc>
              <w:tc>
                <w:tcPr>
                  <w:tcW w:w="1687" w:type="dxa"/>
                  <w:shd w:val="clear" w:color="auto" w:fill="auto"/>
                </w:tcPr>
                <w:p w:rsidR="00206CB8" w:rsidRPr="003F3864" w:rsidRDefault="00206CB8" w:rsidP="00206CB8">
                  <w:pPr>
                    <w:autoSpaceDE w:val="0"/>
                    <w:autoSpaceDN w:val="0"/>
                    <w:adjustRightInd w:val="0"/>
                    <w:jc w:val="center"/>
                    <w:rPr>
                      <w:rFonts w:ascii="Arial" w:hAnsi="Arial" w:cs="Arial"/>
                      <w:sz w:val="18"/>
                      <w:szCs w:val="18"/>
                    </w:rPr>
                  </w:pPr>
                  <w:r w:rsidRPr="003F3864">
                    <w:rPr>
                      <w:rFonts w:ascii="Arial" w:hAnsi="Arial" w:cs="Arial"/>
                      <w:sz w:val="18"/>
                      <w:szCs w:val="18"/>
                    </w:rPr>
                    <w:t>4,08 €</w:t>
                  </w:r>
                </w:p>
                <w:p w:rsidR="00206CB8" w:rsidRPr="003F3864" w:rsidRDefault="00206CB8" w:rsidP="00206CB8">
                  <w:pPr>
                    <w:spacing w:line="240" w:lineRule="atLeast"/>
                    <w:jc w:val="center"/>
                    <w:rPr>
                      <w:rFonts w:ascii="Arial" w:hAnsi="Arial" w:cs="Arial"/>
                      <w:sz w:val="18"/>
                      <w:szCs w:val="18"/>
                    </w:rPr>
                  </w:pPr>
                </w:p>
              </w:tc>
              <w:tc>
                <w:tcPr>
                  <w:tcW w:w="1687" w:type="dxa"/>
                  <w:shd w:val="clear" w:color="auto" w:fill="auto"/>
                </w:tcPr>
                <w:p w:rsidR="00206CB8" w:rsidRPr="003F3864" w:rsidRDefault="00206CB8" w:rsidP="00206CB8">
                  <w:pPr>
                    <w:spacing w:line="240" w:lineRule="atLeast"/>
                    <w:jc w:val="center"/>
                    <w:rPr>
                      <w:rFonts w:ascii="Arial" w:hAnsi="Arial" w:cs="Arial"/>
                      <w:sz w:val="18"/>
                      <w:szCs w:val="18"/>
                    </w:rPr>
                  </w:pPr>
                  <w:r w:rsidRPr="003F3864">
                    <w:rPr>
                      <w:rFonts w:ascii="Arial" w:hAnsi="Arial" w:cs="Arial"/>
                      <w:sz w:val="18"/>
                      <w:szCs w:val="18"/>
                    </w:rPr>
                    <w:t>34,00 €</w:t>
                  </w:r>
                </w:p>
              </w:tc>
            </w:tr>
            <w:tr w:rsidR="00B7152B" w:rsidRPr="003F3864" w:rsidTr="000F2DED">
              <w:trPr>
                <w:trHeight w:val="685"/>
                <w:jc w:val="center"/>
              </w:trPr>
              <w:tc>
                <w:tcPr>
                  <w:tcW w:w="2105" w:type="dxa"/>
                  <w:shd w:val="clear" w:color="auto" w:fill="auto"/>
                </w:tcPr>
                <w:p w:rsidR="00206CB8" w:rsidRPr="003F3864" w:rsidRDefault="00B7152B" w:rsidP="00206CB8">
                  <w:pPr>
                    <w:spacing w:line="0" w:lineRule="atLeast"/>
                    <w:rPr>
                      <w:rFonts w:ascii="Arial" w:hAnsi="Arial" w:cs="Arial"/>
                      <w:b/>
                      <w:sz w:val="18"/>
                      <w:szCs w:val="18"/>
                    </w:rPr>
                  </w:pPr>
                  <w:r w:rsidRPr="003F3864">
                    <w:rPr>
                      <w:rFonts w:ascii="Arial" w:hAnsi="Arial" w:cs="Arial"/>
                      <w:b/>
                      <w:sz w:val="18"/>
                      <w:szCs w:val="18"/>
                      <w:shd w:val="clear" w:color="auto" w:fill="FFFFFF"/>
                    </w:rPr>
                    <w:t>Goi-mailako ordu ofiziala. 24 orduko zerbitzua.</w:t>
                  </w:r>
                </w:p>
              </w:tc>
              <w:tc>
                <w:tcPr>
                  <w:tcW w:w="1686" w:type="dxa"/>
                  <w:shd w:val="clear" w:color="auto" w:fill="auto"/>
                </w:tcPr>
                <w:p w:rsidR="00206CB8" w:rsidRPr="003F3864" w:rsidRDefault="00206CB8" w:rsidP="00206CB8">
                  <w:pPr>
                    <w:spacing w:line="240" w:lineRule="atLeast"/>
                    <w:jc w:val="center"/>
                    <w:rPr>
                      <w:rFonts w:ascii="Arial" w:hAnsi="Arial" w:cs="Arial"/>
                      <w:sz w:val="18"/>
                      <w:szCs w:val="18"/>
                    </w:rPr>
                  </w:pPr>
                  <w:r w:rsidRPr="003F3864">
                    <w:rPr>
                      <w:rFonts w:ascii="Arial" w:hAnsi="Arial" w:cs="Arial"/>
                      <w:sz w:val="18"/>
                      <w:szCs w:val="18"/>
                    </w:rPr>
                    <w:t>29,92 €</w:t>
                  </w:r>
                </w:p>
              </w:tc>
              <w:tc>
                <w:tcPr>
                  <w:tcW w:w="1687" w:type="dxa"/>
                  <w:shd w:val="clear" w:color="auto" w:fill="auto"/>
                </w:tcPr>
                <w:p w:rsidR="00206CB8" w:rsidRPr="003F3864" w:rsidRDefault="00206CB8" w:rsidP="00206CB8">
                  <w:pPr>
                    <w:spacing w:line="240" w:lineRule="atLeast"/>
                    <w:jc w:val="center"/>
                    <w:rPr>
                      <w:rFonts w:ascii="Arial" w:hAnsi="Arial" w:cs="Arial"/>
                      <w:sz w:val="18"/>
                      <w:szCs w:val="18"/>
                    </w:rPr>
                  </w:pPr>
                  <w:r w:rsidRPr="003F3864">
                    <w:rPr>
                      <w:rFonts w:ascii="Arial" w:hAnsi="Arial" w:cs="Arial"/>
                      <w:sz w:val="18"/>
                      <w:szCs w:val="18"/>
                    </w:rPr>
                    <w:t>4,08 €</w:t>
                  </w:r>
                </w:p>
              </w:tc>
              <w:tc>
                <w:tcPr>
                  <w:tcW w:w="1687" w:type="dxa"/>
                  <w:shd w:val="clear" w:color="auto" w:fill="auto"/>
                </w:tcPr>
                <w:p w:rsidR="00206CB8" w:rsidRPr="003F3864" w:rsidRDefault="00206CB8" w:rsidP="00206CB8">
                  <w:pPr>
                    <w:spacing w:line="240" w:lineRule="atLeast"/>
                    <w:jc w:val="center"/>
                    <w:rPr>
                      <w:rFonts w:ascii="Arial" w:hAnsi="Arial" w:cs="Arial"/>
                      <w:sz w:val="18"/>
                      <w:szCs w:val="18"/>
                    </w:rPr>
                  </w:pPr>
                  <w:r w:rsidRPr="003F3864">
                    <w:rPr>
                      <w:rFonts w:ascii="Arial" w:hAnsi="Arial" w:cs="Arial"/>
                      <w:sz w:val="18"/>
                      <w:szCs w:val="18"/>
                    </w:rPr>
                    <w:t>34,00 €</w:t>
                  </w:r>
                </w:p>
              </w:tc>
            </w:tr>
          </w:tbl>
          <w:p w:rsidR="00206CB8" w:rsidRPr="003F3864" w:rsidRDefault="00206CB8" w:rsidP="009758EC">
            <w:pPr>
              <w:jc w:val="both"/>
              <w:rPr>
                <w:rFonts w:ascii="Arial" w:hAnsi="Arial" w:cs="Arial"/>
                <w:szCs w:val="22"/>
                <w:lang w:val="eu-ES" w:eastAsia="en-US"/>
              </w:rPr>
            </w:pPr>
          </w:p>
          <w:p w:rsidR="00206CB8" w:rsidRPr="003F3864" w:rsidRDefault="00206CB8" w:rsidP="00206CB8">
            <w:pPr>
              <w:jc w:val="both"/>
              <w:rPr>
                <w:rFonts w:ascii="Arial" w:hAnsi="Arial" w:cs="Arial"/>
                <w:szCs w:val="22"/>
                <w:lang w:val="eu-ES" w:eastAsia="en-US"/>
              </w:rPr>
            </w:pPr>
          </w:p>
        </w:tc>
      </w:tr>
    </w:tbl>
    <w:p w:rsidR="008F2A0F" w:rsidRPr="003F3864"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F2A0F" w:rsidRPr="003F3864" w:rsidTr="00B46AA5">
        <w:trPr>
          <w:trHeight w:hRule="exact" w:val="340"/>
        </w:trPr>
        <w:tc>
          <w:tcPr>
            <w:tcW w:w="8506" w:type="dxa"/>
            <w:vAlign w:val="center"/>
          </w:tcPr>
          <w:p w:rsidR="008F2A0F" w:rsidRPr="003F3864" w:rsidRDefault="008F2A0F" w:rsidP="009758EC">
            <w:pPr>
              <w:jc w:val="both"/>
              <w:rPr>
                <w:rFonts w:ascii="Arial" w:hAnsi="Arial" w:cs="Arial"/>
                <w:lang w:val="eu-ES"/>
              </w:rPr>
            </w:pPr>
            <w:bookmarkStart w:id="5" w:name="CC_5"/>
            <w:r w:rsidRPr="003F3864">
              <w:rPr>
                <w:rFonts w:ascii="Arial" w:hAnsi="Arial" w:cs="Arial"/>
                <w:b/>
                <w:lang w:val="eu-ES"/>
              </w:rPr>
              <w:t xml:space="preserve">5.- </w:t>
            </w:r>
            <w:bookmarkEnd w:id="5"/>
            <w:r w:rsidRPr="003F3864">
              <w:rPr>
                <w:rFonts w:ascii="Arial" w:hAnsi="Arial" w:cs="Arial"/>
                <w:b/>
                <w:lang w:val="eu-ES"/>
              </w:rPr>
              <w:t>KONTRATUAREN BALIO ZENBATETSIA (BEZa SARTU GABE)</w:t>
            </w:r>
          </w:p>
        </w:tc>
      </w:tr>
      <w:tr w:rsidR="008F2A0F" w:rsidRPr="003F3864" w:rsidTr="00EE7869">
        <w:trPr>
          <w:trHeight w:hRule="exact" w:val="454"/>
        </w:trPr>
        <w:tc>
          <w:tcPr>
            <w:tcW w:w="8506" w:type="dxa"/>
            <w:vAlign w:val="center"/>
          </w:tcPr>
          <w:p w:rsidR="008F2A0F" w:rsidRPr="003F3864" w:rsidRDefault="008F2A0F" w:rsidP="009758EC">
            <w:pPr>
              <w:jc w:val="both"/>
              <w:rPr>
                <w:rFonts w:ascii="Arial" w:hAnsi="Arial" w:cs="Arial"/>
                <w:b/>
                <w:lang w:val="eu-ES"/>
              </w:rPr>
            </w:pPr>
            <w:r w:rsidRPr="003F3864">
              <w:rPr>
                <w:rFonts w:ascii="Arial" w:hAnsi="Arial" w:cs="Arial"/>
                <w:lang w:val="eu-ES"/>
              </w:rPr>
              <w:t xml:space="preserve">Zenbatekoa: </w:t>
            </w:r>
            <w:r w:rsidR="00206CB8" w:rsidRPr="003F3864">
              <w:rPr>
                <w:rFonts w:ascii="Arial" w:hAnsi="Arial" w:cs="Arial"/>
                <w:lang w:val="eu-ES"/>
              </w:rPr>
              <w:t>983.073,22 euro.</w:t>
            </w:r>
          </w:p>
        </w:tc>
      </w:tr>
      <w:tr w:rsidR="00B46AA5" w:rsidRPr="003F3864" w:rsidTr="00B46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6AA5" w:rsidRPr="003F3864" w:rsidRDefault="00B46AA5" w:rsidP="00EF2399">
            <w:pPr>
              <w:spacing w:before="40" w:after="40"/>
              <w:ind w:left="181"/>
              <w:jc w:val="both"/>
              <w:rPr>
                <w:rFonts w:ascii="Arial" w:eastAsia="Cambria" w:hAnsi="Arial" w:cs="Arial"/>
                <w:sz w:val="8"/>
                <w:szCs w:val="8"/>
              </w:rPr>
            </w:pPr>
          </w:p>
          <w:tbl>
            <w:tblPr>
              <w:tblStyle w:val="Tablaconcuadrcula"/>
              <w:tblW w:w="7379" w:type="dxa"/>
              <w:tblInd w:w="629" w:type="dxa"/>
              <w:tblLayout w:type="fixed"/>
              <w:tblLook w:val="04A0" w:firstRow="1" w:lastRow="0" w:firstColumn="1" w:lastColumn="0" w:noHBand="0" w:noVBand="1"/>
            </w:tblPr>
            <w:tblGrid>
              <w:gridCol w:w="2594"/>
              <w:gridCol w:w="1595"/>
              <w:gridCol w:w="1595"/>
              <w:gridCol w:w="1595"/>
            </w:tblGrid>
            <w:tr w:rsidR="000930ED" w:rsidRPr="003F3864" w:rsidTr="00206CB8">
              <w:trPr>
                <w:cantSplit/>
                <w:trHeight w:hRule="exact" w:val="1129"/>
              </w:trPr>
              <w:tc>
                <w:tcPr>
                  <w:tcW w:w="2594" w:type="dxa"/>
                  <w:tcBorders>
                    <w:top w:val="single" w:sz="4" w:space="0" w:color="auto"/>
                    <w:left w:val="single" w:sz="4" w:space="0" w:color="auto"/>
                  </w:tcBorders>
                  <w:vAlign w:val="bottom"/>
                </w:tcPr>
                <w:p w:rsidR="000930ED" w:rsidRPr="003F3864" w:rsidRDefault="000930ED" w:rsidP="000930ED">
                  <w:pPr>
                    <w:spacing w:before="40" w:after="40"/>
                    <w:jc w:val="center"/>
                    <w:rPr>
                      <w:rFonts w:ascii="Arial" w:eastAsia="Cambria" w:hAnsi="Arial" w:cs="Arial"/>
                      <w:szCs w:val="22"/>
                      <w:lang w:eastAsia="en-US"/>
                    </w:rPr>
                  </w:pPr>
                  <w:r w:rsidRPr="003F3864">
                    <w:rPr>
                      <w:rFonts w:ascii="Arial" w:eastAsia="Cambria" w:hAnsi="Arial" w:cs="Arial"/>
                      <w:szCs w:val="22"/>
                      <w:lang w:eastAsia="en-US"/>
                    </w:rPr>
                    <w:t>Oinarrizko aurrekontua</w:t>
                  </w:r>
                </w:p>
                <w:p w:rsidR="000930ED" w:rsidRPr="003F3864" w:rsidRDefault="000930ED" w:rsidP="000930ED">
                  <w:pPr>
                    <w:spacing w:before="40" w:after="120"/>
                    <w:jc w:val="center"/>
                    <w:rPr>
                      <w:rFonts w:ascii="Arial" w:eastAsia="Cambria" w:hAnsi="Arial" w:cs="Arial"/>
                      <w:szCs w:val="22"/>
                      <w:lang w:eastAsia="en-US"/>
                    </w:rPr>
                  </w:pPr>
                  <w:r w:rsidRPr="003F3864">
                    <w:rPr>
                      <w:rFonts w:ascii="Arial" w:eastAsia="Cambria" w:hAnsi="Arial" w:cs="Arial"/>
                      <w:szCs w:val="22"/>
                      <w:lang w:eastAsia="en-US"/>
                    </w:rPr>
                    <w:t>(BEZa kanpo)</w:t>
                  </w:r>
                </w:p>
              </w:tc>
              <w:tc>
                <w:tcPr>
                  <w:tcW w:w="1595" w:type="dxa"/>
                  <w:vAlign w:val="bottom"/>
                </w:tcPr>
                <w:p w:rsidR="000930ED" w:rsidRPr="003F3864" w:rsidRDefault="000930ED" w:rsidP="00EF2399">
                  <w:pPr>
                    <w:spacing w:before="40" w:after="120"/>
                    <w:jc w:val="center"/>
                    <w:rPr>
                      <w:rFonts w:ascii="Arial" w:eastAsia="Cambria" w:hAnsi="Arial" w:cs="Arial"/>
                      <w:szCs w:val="22"/>
                      <w:lang w:eastAsia="en-US"/>
                    </w:rPr>
                  </w:pPr>
                  <w:r w:rsidRPr="003F3864">
                    <w:rPr>
                      <w:rFonts w:ascii="Arial" w:eastAsia="Cambria" w:hAnsi="Arial" w:cs="Arial"/>
                      <w:szCs w:val="22"/>
                      <w:lang w:eastAsia="en-US"/>
                    </w:rPr>
                    <w:t>Luzapenak</w:t>
                  </w:r>
                </w:p>
              </w:tc>
              <w:tc>
                <w:tcPr>
                  <w:tcW w:w="1595" w:type="dxa"/>
                  <w:vAlign w:val="bottom"/>
                </w:tcPr>
                <w:p w:rsidR="000930ED" w:rsidRPr="003F3864" w:rsidRDefault="000930ED" w:rsidP="00EF2399">
                  <w:pPr>
                    <w:spacing w:before="40" w:after="120"/>
                    <w:jc w:val="center"/>
                    <w:rPr>
                      <w:rFonts w:ascii="Arial" w:eastAsia="Cambria" w:hAnsi="Arial" w:cs="Arial"/>
                      <w:szCs w:val="22"/>
                      <w:lang w:eastAsia="en-US"/>
                    </w:rPr>
                  </w:pPr>
                  <w:r w:rsidRPr="003F3864">
                    <w:rPr>
                      <w:rFonts w:ascii="Arial" w:eastAsia="Cambria" w:hAnsi="Arial" w:cs="Arial"/>
                      <w:szCs w:val="22"/>
                      <w:lang w:eastAsia="en-US"/>
                    </w:rPr>
                    <w:t>Kontratu aldaketak</w:t>
                  </w:r>
                </w:p>
              </w:tc>
              <w:tc>
                <w:tcPr>
                  <w:tcW w:w="1595" w:type="dxa"/>
                  <w:vAlign w:val="bottom"/>
                </w:tcPr>
                <w:p w:rsidR="000930ED" w:rsidRPr="003F3864" w:rsidRDefault="000930ED" w:rsidP="00EF2399">
                  <w:pPr>
                    <w:spacing w:before="40" w:after="120"/>
                    <w:jc w:val="center"/>
                    <w:rPr>
                      <w:rFonts w:ascii="Arial" w:eastAsia="Cambria" w:hAnsi="Arial" w:cs="Arial"/>
                      <w:szCs w:val="22"/>
                      <w:lang w:eastAsia="en-US"/>
                    </w:rPr>
                  </w:pPr>
                  <w:r w:rsidRPr="003F3864">
                    <w:rPr>
                      <w:rFonts w:ascii="Arial" w:eastAsia="Cambria" w:hAnsi="Arial" w:cs="Arial"/>
                      <w:szCs w:val="22"/>
                      <w:lang w:eastAsia="en-US"/>
                    </w:rPr>
                    <w:t>BALIO ZENBATETSIA GUZTIRA</w:t>
                  </w:r>
                </w:p>
              </w:tc>
            </w:tr>
            <w:tr w:rsidR="00206CB8" w:rsidRPr="003F3864" w:rsidTr="00206CB8">
              <w:trPr>
                <w:trHeight w:val="452"/>
              </w:trPr>
              <w:tc>
                <w:tcPr>
                  <w:tcW w:w="2594" w:type="dxa"/>
                  <w:vAlign w:val="center"/>
                </w:tcPr>
                <w:p w:rsidR="00206CB8" w:rsidRPr="003F3864" w:rsidRDefault="00206CB8" w:rsidP="00206CB8">
                  <w:pPr>
                    <w:ind w:right="113"/>
                    <w:jc w:val="center"/>
                    <w:rPr>
                      <w:rFonts w:ascii="Arial" w:eastAsia="Cambria" w:hAnsi="Arial" w:cs="Arial"/>
                      <w:lang w:eastAsia="en-US"/>
                    </w:rPr>
                  </w:pPr>
                  <w:r w:rsidRPr="003F3864">
                    <w:rPr>
                      <w:rFonts w:ascii="Arial" w:hAnsi="Arial" w:cs="Arial"/>
                      <w:lang w:val="eu-ES"/>
                    </w:rPr>
                    <w:lastRenderedPageBreak/>
                    <w:t>491.536,61 €</w:t>
                  </w:r>
                </w:p>
              </w:tc>
              <w:tc>
                <w:tcPr>
                  <w:tcW w:w="1595" w:type="dxa"/>
                  <w:vAlign w:val="center"/>
                </w:tcPr>
                <w:p w:rsidR="00206CB8" w:rsidRPr="003F3864" w:rsidRDefault="00206CB8" w:rsidP="00206CB8">
                  <w:pPr>
                    <w:ind w:right="113"/>
                    <w:jc w:val="center"/>
                    <w:rPr>
                      <w:rFonts w:ascii="Arial" w:eastAsia="Cambria" w:hAnsi="Arial" w:cs="Arial"/>
                      <w:lang w:eastAsia="en-US"/>
                    </w:rPr>
                  </w:pPr>
                  <w:r w:rsidRPr="003F3864">
                    <w:rPr>
                      <w:rFonts w:ascii="Arial" w:hAnsi="Arial" w:cs="Arial"/>
                      <w:lang w:val="eu-ES"/>
                    </w:rPr>
                    <w:t>491.536,61 €</w:t>
                  </w:r>
                </w:p>
              </w:tc>
              <w:tc>
                <w:tcPr>
                  <w:tcW w:w="1595" w:type="dxa"/>
                  <w:vAlign w:val="center"/>
                </w:tcPr>
                <w:p w:rsidR="00206CB8" w:rsidRPr="003F3864" w:rsidRDefault="00206CB8" w:rsidP="00206CB8">
                  <w:pPr>
                    <w:ind w:right="113"/>
                    <w:jc w:val="center"/>
                    <w:rPr>
                      <w:rFonts w:ascii="Arial" w:eastAsia="Cambria" w:hAnsi="Arial" w:cs="Arial"/>
                      <w:szCs w:val="22"/>
                      <w:lang w:eastAsia="en-US"/>
                    </w:rPr>
                  </w:pPr>
                  <w:r w:rsidRPr="003F3864">
                    <w:rPr>
                      <w:rFonts w:ascii="Arial" w:eastAsia="Cambria" w:hAnsi="Arial" w:cs="Arial"/>
                      <w:szCs w:val="22"/>
                      <w:lang w:eastAsia="en-US"/>
                    </w:rPr>
                    <w:t>---</w:t>
                  </w:r>
                </w:p>
              </w:tc>
              <w:tc>
                <w:tcPr>
                  <w:tcW w:w="1595" w:type="dxa"/>
                  <w:vAlign w:val="center"/>
                </w:tcPr>
                <w:p w:rsidR="00206CB8" w:rsidRPr="003F3864" w:rsidRDefault="00206CB8" w:rsidP="00206CB8">
                  <w:pPr>
                    <w:ind w:right="113"/>
                    <w:jc w:val="right"/>
                    <w:rPr>
                      <w:rFonts w:ascii="Arial" w:eastAsia="Cambria" w:hAnsi="Arial" w:cs="Arial"/>
                      <w:szCs w:val="22"/>
                      <w:lang w:eastAsia="en-US"/>
                    </w:rPr>
                  </w:pPr>
                  <w:r w:rsidRPr="003F3864">
                    <w:rPr>
                      <w:rFonts w:ascii="Arial" w:hAnsi="Arial" w:cs="Arial"/>
                      <w:lang w:val="eu-ES"/>
                    </w:rPr>
                    <w:t>983.073,22 €</w:t>
                  </w:r>
                </w:p>
              </w:tc>
            </w:tr>
          </w:tbl>
          <w:p w:rsidR="00B46AA5" w:rsidRPr="003F3864" w:rsidRDefault="00B46AA5" w:rsidP="00EF2399">
            <w:pPr>
              <w:spacing w:before="40" w:after="40"/>
              <w:ind w:left="181"/>
              <w:jc w:val="both"/>
              <w:rPr>
                <w:rFonts w:ascii="Arial" w:eastAsia="Cambria" w:hAnsi="Arial" w:cs="Arial"/>
                <w:strike/>
              </w:rPr>
            </w:pPr>
          </w:p>
        </w:tc>
      </w:tr>
    </w:tbl>
    <w:p w:rsidR="008F2A0F" w:rsidRPr="003F3864"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8F2A0F" w:rsidRPr="003F3864"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9758EC">
            <w:pPr>
              <w:rPr>
                <w:rFonts w:ascii="Arial" w:hAnsi="Arial" w:cs="Arial"/>
                <w:lang w:val="eu-ES"/>
              </w:rPr>
            </w:pPr>
            <w:bookmarkStart w:id="6" w:name="CC_6"/>
            <w:r w:rsidRPr="003F3864">
              <w:rPr>
                <w:rFonts w:ascii="Arial" w:hAnsi="Arial" w:cs="Arial"/>
                <w:b/>
                <w:lang w:val="eu-ES"/>
              </w:rPr>
              <w:t xml:space="preserve">6.- </w:t>
            </w:r>
            <w:bookmarkEnd w:id="6"/>
            <w:r w:rsidRPr="003F3864">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9758EC">
            <w:pPr>
              <w:jc w:val="center"/>
              <w:rPr>
                <w:rFonts w:ascii="Arial" w:hAnsi="Arial" w:cs="Arial"/>
                <w:lang w:val="eu-ES"/>
              </w:rPr>
            </w:pPr>
            <w:r w:rsidRPr="003F3864">
              <w:rPr>
                <w:rFonts w:ascii="Arial" w:hAnsi="Arial" w:cs="Arial"/>
                <w:lang w:val="eu-ES"/>
              </w:rPr>
              <w:t>Portzentajea</w:t>
            </w:r>
          </w:p>
        </w:tc>
      </w:tr>
      <w:tr w:rsidR="008F2A0F" w:rsidRPr="003F3864"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9758EC">
            <w:pPr>
              <w:rPr>
                <w:rFonts w:ascii="Arial" w:hAnsi="Arial" w:cs="Arial"/>
                <w:szCs w:val="22"/>
                <w:lang w:val="eu-ES" w:eastAsia="en-US"/>
              </w:rPr>
            </w:pPr>
            <w:r w:rsidRPr="003F3864">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6F07D7" w:rsidP="009758EC">
            <w:pPr>
              <w:tabs>
                <w:tab w:val="left" w:pos="889"/>
              </w:tabs>
              <w:ind w:right="170"/>
              <w:jc w:val="center"/>
              <w:rPr>
                <w:rFonts w:ascii="Arial" w:hAnsi="Arial" w:cs="Arial"/>
                <w:szCs w:val="22"/>
                <w:lang w:val="eu-ES" w:eastAsia="en-US"/>
              </w:rPr>
            </w:pPr>
            <w:r w:rsidRPr="003F3864">
              <w:rPr>
                <w:rFonts w:ascii="Arial" w:hAnsi="Arial" w:cs="Arial"/>
                <w:szCs w:val="22"/>
                <w:lang w:val="eu-ES" w:eastAsia="en-US"/>
              </w:rPr>
              <w:t>100</w:t>
            </w:r>
          </w:p>
        </w:tc>
      </w:tr>
    </w:tbl>
    <w:p w:rsidR="008F2A0F" w:rsidRPr="003F3864"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3F3864"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9758EC">
            <w:pPr>
              <w:jc w:val="both"/>
              <w:rPr>
                <w:rFonts w:ascii="Arial" w:hAnsi="Arial" w:cs="Arial"/>
                <w:szCs w:val="22"/>
                <w:lang w:val="eu-ES" w:eastAsia="en-US"/>
              </w:rPr>
            </w:pPr>
            <w:bookmarkStart w:id="7" w:name="CC_7"/>
            <w:r w:rsidRPr="003F3864">
              <w:rPr>
                <w:rFonts w:ascii="Arial" w:hAnsi="Arial" w:cs="Arial"/>
                <w:b/>
                <w:szCs w:val="22"/>
                <w:lang w:val="eu-ES" w:eastAsia="en-US"/>
              </w:rPr>
              <w:t xml:space="preserve">7.- </w:t>
            </w:r>
            <w:bookmarkEnd w:id="7"/>
            <w:r w:rsidRPr="003F3864">
              <w:rPr>
                <w:rFonts w:ascii="Arial" w:hAnsi="Arial" w:cs="Arial"/>
                <w:b/>
                <w:szCs w:val="22"/>
                <w:lang w:val="eu-ES" w:eastAsia="en-US"/>
              </w:rPr>
              <w:t>URTEKOAK</w:t>
            </w:r>
          </w:p>
        </w:tc>
      </w:tr>
      <w:tr w:rsidR="008F2A0F" w:rsidRPr="003F3864"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9758EC">
            <w:pPr>
              <w:spacing w:before="40" w:after="40"/>
              <w:jc w:val="center"/>
              <w:rPr>
                <w:rFonts w:ascii="Arial" w:hAnsi="Arial" w:cs="Arial"/>
                <w:szCs w:val="22"/>
                <w:lang w:val="eu-ES" w:eastAsia="en-US"/>
              </w:rPr>
            </w:pPr>
            <w:r w:rsidRPr="003F3864">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9758EC">
            <w:pPr>
              <w:spacing w:before="40" w:after="40"/>
              <w:jc w:val="center"/>
              <w:rPr>
                <w:rFonts w:ascii="Arial" w:hAnsi="Arial" w:cs="Arial"/>
                <w:szCs w:val="22"/>
                <w:lang w:val="eu-ES" w:eastAsia="en-US"/>
              </w:rPr>
            </w:pPr>
            <w:r w:rsidRPr="003F3864">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9758EC">
            <w:pPr>
              <w:spacing w:before="40" w:after="40"/>
              <w:jc w:val="center"/>
              <w:rPr>
                <w:rFonts w:ascii="Arial" w:hAnsi="Arial" w:cs="Arial"/>
                <w:szCs w:val="22"/>
                <w:lang w:val="eu-ES" w:eastAsia="en-US"/>
              </w:rPr>
            </w:pPr>
            <w:r w:rsidRPr="003F3864">
              <w:rPr>
                <w:rFonts w:ascii="Arial" w:hAnsi="Arial" w:cs="Arial"/>
                <w:szCs w:val="22"/>
                <w:lang w:val="eu-ES" w:eastAsia="en-US"/>
              </w:rPr>
              <w:t>ZENBATEKOA</w:t>
            </w:r>
          </w:p>
        </w:tc>
      </w:tr>
      <w:tr w:rsidR="008F2A0F" w:rsidRPr="003F3864"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2E0B1A" w:rsidP="009758EC">
            <w:pPr>
              <w:spacing w:before="40" w:after="40"/>
              <w:jc w:val="center"/>
              <w:rPr>
                <w:rFonts w:ascii="Arial" w:hAnsi="Arial" w:cs="Arial"/>
                <w:szCs w:val="22"/>
                <w:lang w:val="eu-ES" w:eastAsia="en-US"/>
              </w:rPr>
            </w:pPr>
            <w:r w:rsidRPr="003F3864">
              <w:rPr>
                <w:rFonts w:ascii="Arial" w:hAnsi="Arial" w:cs="Arial"/>
                <w:szCs w:val="22"/>
                <w:lang w:val="eu-ES"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CF5B8A" w:rsidP="00752676">
            <w:pPr>
              <w:spacing w:before="40" w:after="40"/>
              <w:ind w:left="57"/>
              <w:jc w:val="center"/>
              <w:rPr>
                <w:rFonts w:ascii="Arial" w:hAnsi="Arial" w:cs="Arial"/>
                <w:szCs w:val="22"/>
                <w:lang w:val="eu-ES" w:eastAsia="en-US"/>
              </w:rPr>
            </w:pPr>
            <w:r w:rsidRPr="003F3864">
              <w:rPr>
                <w:rFonts w:asciiTheme="minorHAnsi" w:hAnsiTheme="minorHAnsi" w:cstheme="minorHAnsi"/>
                <w:sz w:val="24"/>
                <w:szCs w:val="24"/>
              </w:rPr>
              <w:t>1.0350.500.2</w:t>
            </w:r>
            <w:r w:rsidR="00752676" w:rsidRPr="003F3864">
              <w:rPr>
                <w:rFonts w:asciiTheme="minorHAnsi" w:hAnsiTheme="minorHAnsi" w:cstheme="minorHAnsi"/>
                <w:sz w:val="24"/>
                <w:szCs w:val="24"/>
              </w:rPr>
              <w:t>11.00.00</w:t>
            </w:r>
            <w:r w:rsidRPr="003F3864">
              <w:rPr>
                <w:rFonts w:asciiTheme="minorHAnsi" w:hAnsiTheme="minorHAnsi" w:cstheme="minorHAnsi"/>
                <w:sz w:val="24"/>
                <w:szCs w:val="24"/>
              </w:rPr>
              <w:t>.2026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CF5B8A" w:rsidP="009758EC">
            <w:pPr>
              <w:spacing w:before="40" w:after="40"/>
              <w:ind w:right="34"/>
              <w:jc w:val="right"/>
              <w:rPr>
                <w:rFonts w:ascii="Arial" w:hAnsi="Arial" w:cs="Arial"/>
                <w:szCs w:val="22"/>
                <w:lang w:val="eu-ES" w:eastAsia="en-US"/>
              </w:rPr>
            </w:pPr>
            <w:r w:rsidRPr="003F3864">
              <w:rPr>
                <w:rFonts w:asciiTheme="minorHAnsi" w:hAnsiTheme="minorHAnsi" w:cstheme="minorHAnsi"/>
                <w:sz w:val="24"/>
                <w:szCs w:val="24"/>
                <w:lang w:eastAsia="en-US"/>
              </w:rPr>
              <w:t xml:space="preserve">173.471,46 </w:t>
            </w:r>
            <w:r w:rsidR="008F2A0F" w:rsidRPr="003F3864">
              <w:rPr>
                <w:rFonts w:ascii="Arial" w:hAnsi="Arial" w:cs="Arial"/>
                <w:szCs w:val="22"/>
                <w:lang w:val="eu-ES" w:eastAsia="en-US"/>
              </w:rPr>
              <w:t>€</w:t>
            </w:r>
          </w:p>
          <w:p w:rsidR="00326B1A" w:rsidRPr="003F3864" w:rsidRDefault="00326B1A" w:rsidP="009758EC">
            <w:pPr>
              <w:spacing w:before="40" w:after="40"/>
              <w:ind w:right="34"/>
              <w:jc w:val="right"/>
              <w:rPr>
                <w:rFonts w:ascii="Arial" w:hAnsi="Arial" w:cs="Arial"/>
                <w:sz w:val="16"/>
                <w:szCs w:val="16"/>
                <w:lang w:val="eu-ES" w:eastAsia="en-US"/>
              </w:rPr>
            </w:pPr>
            <w:r w:rsidRPr="003F3864">
              <w:rPr>
                <w:rFonts w:ascii="Arial" w:hAnsi="Arial" w:cs="Arial"/>
                <w:sz w:val="16"/>
                <w:szCs w:val="16"/>
                <w:lang w:val="eu-ES" w:eastAsia="en-US"/>
              </w:rPr>
              <w:t>Aurreikusitako hasera data:</w:t>
            </w:r>
          </w:p>
          <w:p w:rsidR="00326B1A" w:rsidRPr="003F3864" w:rsidRDefault="00CF5B8A" w:rsidP="009758EC">
            <w:pPr>
              <w:spacing w:before="40" w:after="40"/>
              <w:ind w:right="34"/>
              <w:jc w:val="right"/>
              <w:rPr>
                <w:rFonts w:ascii="Arial" w:hAnsi="Arial" w:cs="Arial"/>
                <w:szCs w:val="22"/>
                <w:lang w:val="eu-ES" w:eastAsia="en-US"/>
              </w:rPr>
            </w:pPr>
            <w:r w:rsidRPr="003F3864">
              <w:rPr>
                <w:rFonts w:ascii="Arial" w:hAnsi="Arial" w:cs="Arial"/>
                <w:sz w:val="16"/>
                <w:szCs w:val="16"/>
                <w:lang w:val="eu-ES" w:eastAsia="en-US"/>
              </w:rPr>
              <w:t>2026/06</w:t>
            </w:r>
            <w:r w:rsidR="00326B1A" w:rsidRPr="003F3864">
              <w:rPr>
                <w:rFonts w:ascii="Arial" w:hAnsi="Arial" w:cs="Arial"/>
                <w:sz w:val="16"/>
                <w:szCs w:val="16"/>
                <w:lang w:val="eu-ES" w:eastAsia="en-US"/>
              </w:rPr>
              <w:t>/01</w:t>
            </w:r>
          </w:p>
        </w:tc>
      </w:tr>
      <w:tr w:rsidR="00CF5B8A" w:rsidRPr="003F3864"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5B8A" w:rsidRPr="003F3864" w:rsidRDefault="00CF5B8A" w:rsidP="00CF5B8A">
            <w:pPr>
              <w:spacing w:before="40" w:after="40"/>
              <w:jc w:val="center"/>
              <w:rPr>
                <w:rFonts w:ascii="Arial" w:hAnsi="Arial" w:cs="Arial"/>
                <w:szCs w:val="22"/>
                <w:lang w:val="eu-ES" w:eastAsia="en-US"/>
              </w:rPr>
            </w:pPr>
            <w:r w:rsidRPr="003F3864">
              <w:rPr>
                <w:rFonts w:ascii="Arial" w:hAnsi="Arial" w:cs="Arial"/>
                <w:szCs w:val="22"/>
                <w:lang w:val="eu-ES"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5B8A" w:rsidRPr="003F3864" w:rsidRDefault="00CF5B8A" w:rsidP="00CF5B8A">
            <w:pPr>
              <w:spacing w:before="40" w:after="40"/>
              <w:ind w:left="57"/>
              <w:jc w:val="center"/>
              <w:rPr>
                <w:rFonts w:ascii="Arial" w:hAnsi="Arial" w:cs="Arial"/>
                <w:szCs w:val="22"/>
                <w:lang w:val="eu-ES" w:eastAsia="en-US"/>
              </w:rPr>
            </w:pPr>
            <w:r w:rsidRPr="003F3864">
              <w:rPr>
                <w:rFonts w:ascii="Arial" w:eastAsia="Arial" w:hAnsi="Arial" w:cs="Arial"/>
                <w:lang w:val="eu-ES"/>
              </w:rPr>
              <w:t>Aurrekontua indarrean sartzen denean esleituko da, kontratu iraunkorra eta segidako traktuduna delako.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5B8A" w:rsidRPr="003F3864" w:rsidRDefault="00CF5B8A" w:rsidP="00CF5B8A">
            <w:pPr>
              <w:spacing w:before="40" w:after="40" w:line="240" w:lineRule="atLeast"/>
              <w:jc w:val="right"/>
              <w:rPr>
                <w:rFonts w:ascii="Arial" w:hAnsi="Arial" w:cs="Arial"/>
                <w:szCs w:val="22"/>
                <w:lang w:eastAsia="en-US"/>
              </w:rPr>
            </w:pPr>
            <w:r w:rsidRPr="003F3864">
              <w:rPr>
                <w:rFonts w:ascii="Arial" w:hAnsi="Arial" w:cs="Arial"/>
                <w:szCs w:val="22"/>
                <w:lang w:eastAsia="en-US"/>
              </w:rPr>
              <w:t>297.379,65 €</w:t>
            </w:r>
          </w:p>
        </w:tc>
      </w:tr>
      <w:tr w:rsidR="00CF5B8A" w:rsidRPr="003F3864"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5B8A" w:rsidRPr="003F3864" w:rsidRDefault="00CF5B8A" w:rsidP="00CF5B8A">
            <w:pPr>
              <w:spacing w:before="40" w:after="40"/>
              <w:jc w:val="center"/>
              <w:rPr>
                <w:rFonts w:ascii="Arial" w:hAnsi="Arial" w:cs="Arial"/>
                <w:szCs w:val="22"/>
                <w:lang w:val="eu-ES" w:eastAsia="en-US"/>
              </w:rPr>
            </w:pPr>
            <w:r w:rsidRPr="003F3864">
              <w:rPr>
                <w:rFonts w:ascii="Arial" w:hAnsi="Arial" w:cs="Arial"/>
                <w:szCs w:val="22"/>
                <w:lang w:val="eu-ES" w:eastAsia="en-US"/>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5B8A" w:rsidRPr="003F3864" w:rsidRDefault="00CF5B8A" w:rsidP="00CF5B8A">
            <w:pPr>
              <w:spacing w:before="40" w:after="40"/>
              <w:ind w:left="57"/>
              <w:jc w:val="center"/>
              <w:rPr>
                <w:rFonts w:ascii="Arial" w:eastAsia="Arial" w:hAnsi="Arial" w:cs="Arial"/>
                <w:lang w:val="eu-ES"/>
              </w:rPr>
            </w:pPr>
            <w:r w:rsidRPr="003F3864">
              <w:rPr>
                <w:rFonts w:ascii="Arial" w:eastAsia="Arial" w:hAnsi="Arial" w:cs="Arial"/>
                <w:lang w:val="eu-ES"/>
              </w:rPr>
              <w:t>Aurrekontua indarrean sartzen denean esleituko da, kontratu iraunkorra eta segidako traktuduna delako.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5B8A" w:rsidRPr="003F3864" w:rsidRDefault="00CF5B8A" w:rsidP="00CF5B8A">
            <w:pPr>
              <w:spacing w:before="40" w:after="40" w:line="240" w:lineRule="atLeast"/>
              <w:jc w:val="right"/>
              <w:rPr>
                <w:rFonts w:ascii="Arial" w:hAnsi="Arial" w:cs="Arial"/>
                <w:szCs w:val="22"/>
                <w:lang w:eastAsia="en-US"/>
              </w:rPr>
            </w:pPr>
            <w:r w:rsidRPr="003F3864">
              <w:rPr>
                <w:rFonts w:ascii="Arial" w:hAnsi="Arial" w:cs="Arial"/>
                <w:szCs w:val="22"/>
                <w:lang w:eastAsia="en-US"/>
              </w:rPr>
              <w:t>123.908,19 €</w:t>
            </w:r>
          </w:p>
        </w:tc>
      </w:tr>
    </w:tbl>
    <w:p w:rsidR="008F2A0F" w:rsidRPr="003F3864"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3F3864" w:rsidTr="009758EC">
        <w:trPr>
          <w:trHeight w:hRule="exact" w:val="340"/>
        </w:trPr>
        <w:tc>
          <w:tcPr>
            <w:tcW w:w="8506" w:type="dxa"/>
            <w:gridSpan w:val="6"/>
            <w:vAlign w:val="center"/>
          </w:tcPr>
          <w:p w:rsidR="008F2A0F" w:rsidRPr="003F3864" w:rsidRDefault="008F2A0F" w:rsidP="009758EC">
            <w:pPr>
              <w:jc w:val="both"/>
              <w:rPr>
                <w:rFonts w:ascii="Arial" w:hAnsi="Arial" w:cs="Arial"/>
                <w:szCs w:val="22"/>
                <w:lang w:val="eu-ES" w:eastAsia="en-US"/>
              </w:rPr>
            </w:pPr>
            <w:bookmarkStart w:id="8" w:name="CC_8"/>
            <w:r w:rsidRPr="003F3864">
              <w:rPr>
                <w:rFonts w:ascii="Arial" w:hAnsi="Arial" w:cs="Arial"/>
                <w:b/>
                <w:szCs w:val="22"/>
                <w:lang w:val="eu-ES" w:eastAsia="en-US"/>
              </w:rPr>
              <w:t xml:space="preserve">8.-  </w:t>
            </w:r>
            <w:bookmarkEnd w:id="8"/>
            <w:r w:rsidRPr="003F3864">
              <w:rPr>
                <w:rFonts w:ascii="Arial" w:hAnsi="Arial" w:cs="Arial"/>
                <w:b/>
                <w:szCs w:val="22"/>
                <w:lang w:val="eu-ES" w:eastAsia="en-US"/>
              </w:rPr>
              <w:t>BETETZE EPEA</w:t>
            </w:r>
          </w:p>
        </w:tc>
      </w:tr>
      <w:tr w:rsidR="008F2A0F" w:rsidRPr="003F3864" w:rsidTr="009758EC">
        <w:trPr>
          <w:trHeight w:val="380"/>
        </w:trPr>
        <w:tc>
          <w:tcPr>
            <w:tcW w:w="8506" w:type="dxa"/>
            <w:gridSpan w:val="6"/>
            <w:tcBorders>
              <w:bottom w:val="nil"/>
            </w:tcBorders>
            <w:shd w:val="clear" w:color="auto" w:fill="FFFFFF"/>
            <w:vAlign w:val="center"/>
          </w:tcPr>
          <w:p w:rsidR="008F2A0F" w:rsidRPr="003F3864" w:rsidRDefault="008F2A0F" w:rsidP="009758EC">
            <w:pPr>
              <w:spacing w:before="40" w:after="40"/>
              <w:jc w:val="both"/>
              <w:rPr>
                <w:rFonts w:ascii="Arial" w:hAnsi="Arial" w:cs="Arial"/>
                <w:i/>
                <w:szCs w:val="22"/>
                <w:lang w:val="eu-ES" w:eastAsia="en-US"/>
              </w:rPr>
            </w:pPr>
            <w:r w:rsidRPr="003F3864">
              <w:rPr>
                <w:rFonts w:ascii="Arial" w:hAnsi="Arial" w:cs="Arial"/>
                <w:szCs w:val="22"/>
                <w:lang w:val="eu-ES" w:eastAsia="en-US"/>
              </w:rPr>
              <w:t xml:space="preserve">Epe osoa: </w:t>
            </w:r>
            <w:r w:rsidR="00206CB8" w:rsidRPr="003F3864">
              <w:rPr>
                <w:rFonts w:ascii="Arial" w:hAnsi="Arial" w:cs="Arial"/>
                <w:shd w:val="clear" w:color="auto" w:fill="FFFFFF"/>
              </w:rPr>
              <w:t>Bi (2) urte kontratua izenpetzen denetik aurrera.</w:t>
            </w:r>
          </w:p>
        </w:tc>
      </w:tr>
      <w:tr w:rsidR="008F2A0F" w:rsidRPr="003F3864" w:rsidTr="009758EC">
        <w:trPr>
          <w:trHeight w:hRule="exact" w:val="284"/>
        </w:trPr>
        <w:tc>
          <w:tcPr>
            <w:tcW w:w="2694" w:type="dxa"/>
            <w:tcBorders>
              <w:top w:val="nil"/>
              <w:bottom w:val="nil"/>
              <w:right w:val="nil"/>
            </w:tcBorders>
            <w:shd w:val="clear" w:color="auto" w:fill="FFFFFF"/>
            <w:vAlign w:val="center"/>
          </w:tcPr>
          <w:p w:rsidR="008F2A0F" w:rsidRPr="003F3864" w:rsidRDefault="002D7266" w:rsidP="009758EC">
            <w:pPr>
              <w:spacing w:before="40" w:after="40"/>
              <w:rPr>
                <w:rFonts w:ascii="Arial" w:hAnsi="Arial" w:cs="Arial"/>
                <w:szCs w:val="22"/>
                <w:lang w:val="eu-ES" w:eastAsia="en-US"/>
              </w:rPr>
            </w:pPr>
            <w:r w:rsidRPr="003F3864">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8F79B4" w:rsidP="009758EC">
            <w:pPr>
              <w:rPr>
                <w:rFonts w:ascii="Arial" w:hAnsi="Arial" w:cs="Arial"/>
                <w:szCs w:val="22"/>
                <w:lang w:val="eu-ES" w:eastAsia="en-US"/>
              </w:rPr>
            </w:pPr>
            <w:r w:rsidRPr="003F3864">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3F3864" w:rsidRDefault="008F2A0F" w:rsidP="009758EC">
            <w:pPr>
              <w:rPr>
                <w:rFonts w:ascii="Arial" w:hAnsi="Arial" w:cs="Arial"/>
                <w:szCs w:val="22"/>
                <w:lang w:val="eu-ES" w:eastAsia="en-US"/>
              </w:rPr>
            </w:pPr>
          </w:p>
        </w:tc>
      </w:tr>
      <w:tr w:rsidR="008F2A0F" w:rsidRPr="003F3864" w:rsidTr="009758EC">
        <w:trPr>
          <w:trHeight w:hRule="exact" w:val="113"/>
        </w:trPr>
        <w:tc>
          <w:tcPr>
            <w:tcW w:w="8506" w:type="dxa"/>
            <w:gridSpan w:val="6"/>
            <w:tcBorders>
              <w:top w:val="nil"/>
              <w:bottom w:val="nil"/>
            </w:tcBorders>
            <w:shd w:val="clear" w:color="auto" w:fill="FFFFFF"/>
            <w:vAlign w:val="center"/>
          </w:tcPr>
          <w:p w:rsidR="008F2A0F" w:rsidRPr="003F3864" w:rsidRDefault="008F2A0F" w:rsidP="009758EC">
            <w:pPr>
              <w:jc w:val="both"/>
              <w:rPr>
                <w:rFonts w:ascii="Arial" w:hAnsi="Arial" w:cs="Arial"/>
                <w:sz w:val="16"/>
                <w:szCs w:val="16"/>
                <w:lang w:val="eu-ES" w:eastAsia="en-US"/>
              </w:rPr>
            </w:pPr>
          </w:p>
        </w:tc>
      </w:tr>
      <w:tr w:rsidR="008F2A0F" w:rsidRPr="003F3864" w:rsidTr="009758EC">
        <w:trPr>
          <w:trHeight w:hRule="exact" w:val="205"/>
        </w:trPr>
        <w:tc>
          <w:tcPr>
            <w:tcW w:w="8506" w:type="dxa"/>
            <w:gridSpan w:val="6"/>
            <w:tcBorders>
              <w:top w:val="nil"/>
              <w:bottom w:val="single" w:sz="4" w:space="0" w:color="auto"/>
            </w:tcBorders>
            <w:shd w:val="clear" w:color="auto" w:fill="FFFFFF"/>
            <w:vAlign w:val="center"/>
          </w:tcPr>
          <w:p w:rsidR="008F2A0F" w:rsidRPr="003F3864" w:rsidRDefault="008F2A0F" w:rsidP="009758EC">
            <w:pPr>
              <w:jc w:val="both"/>
              <w:rPr>
                <w:rFonts w:ascii="Arial" w:hAnsi="Arial" w:cs="Arial"/>
                <w:szCs w:val="22"/>
                <w:lang w:val="eu-ES" w:eastAsia="en-US"/>
              </w:rPr>
            </w:pPr>
          </w:p>
        </w:tc>
      </w:tr>
    </w:tbl>
    <w:p w:rsidR="008F2A0F" w:rsidRPr="003F3864"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B82D71" w:rsidRPr="003F3864" w:rsidTr="009758EC">
        <w:trPr>
          <w:trHeight w:hRule="exact" w:val="340"/>
        </w:trPr>
        <w:tc>
          <w:tcPr>
            <w:tcW w:w="8506" w:type="dxa"/>
            <w:gridSpan w:val="3"/>
            <w:vAlign w:val="center"/>
          </w:tcPr>
          <w:p w:rsidR="008F2A0F" w:rsidRPr="003F3864" w:rsidRDefault="008F2A0F" w:rsidP="009758EC">
            <w:pPr>
              <w:jc w:val="both"/>
              <w:rPr>
                <w:rFonts w:ascii="Arial" w:hAnsi="Arial" w:cs="Arial"/>
                <w:b/>
                <w:lang w:val="eu-ES"/>
              </w:rPr>
            </w:pPr>
            <w:bookmarkStart w:id="9" w:name="CC_9"/>
            <w:r w:rsidRPr="003F3864">
              <w:rPr>
                <w:rFonts w:ascii="Arial" w:hAnsi="Arial" w:cs="Arial"/>
                <w:b/>
                <w:lang w:val="eu-ES"/>
              </w:rPr>
              <w:t xml:space="preserve">9.- </w:t>
            </w:r>
            <w:bookmarkEnd w:id="9"/>
            <w:r w:rsidRPr="003F3864">
              <w:rPr>
                <w:rFonts w:ascii="Arial" w:hAnsi="Arial" w:cs="Arial"/>
                <w:b/>
                <w:lang w:val="eu-ES"/>
              </w:rPr>
              <w:t>LUZAPENA</w:t>
            </w:r>
          </w:p>
        </w:tc>
      </w:tr>
      <w:tr w:rsidR="00B82D71" w:rsidRPr="003F3864" w:rsidTr="009758EC">
        <w:trPr>
          <w:trHeight w:hRule="exact" w:val="143"/>
        </w:trPr>
        <w:tc>
          <w:tcPr>
            <w:tcW w:w="8506" w:type="dxa"/>
            <w:gridSpan w:val="3"/>
            <w:tcBorders>
              <w:bottom w:val="nil"/>
            </w:tcBorders>
            <w:vAlign w:val="center"/>
          </w:tcPr>
          <w:p w:rsidR="008F2A0F" w:rsidRPr="003F3864" w:rsidRDefault="008F2A0F" w:rsidP="009758EC">
            <w:pPr>
              <w:jc w:val="both"/>
              <w:rPr>
                <w:rFonts w:ascii="Arial" w:hAnsi="Arial" w:cs="Arial"/>
                <w:b/>
                <w:sz w:val="16"/>
                <w:szCs w:val="16"/>
                <w:lang w:val="eu-ES"/>
              </w:rPr>
            </w:pPr>
          </w:p>
        </w:tc>
      </w:tr>
      <w:tr w:rsidR="00B82D71" w:rsidRPr="003F3864" w:rsidTr="006A421D">
        <w:trPr>
          <w:trHeight w:hRule="exact" w:val="284"/>
        </w:trPr>
        <w:tc>
          <w:tcPr>
            <w:tcW w:w="848" w:type="dxa"/>
            <w:tcBorders>
              <w:top w:val="nil"/>
              <w:bottom w:val="nil"/>
              <w:right w:val="single" w:sz="8" w:space="0" w:color="auto"/>
            </w:tcBorders>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BAI</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3F3864" w:rsidRDefault="008F79B4" w:rsidP="009758EC">
            <w:pPr>
              <w:jc w:val="center"/>
              <w:rPr>
                <w:rFonts w:ascii="Arial" w:hAnsi="Arial" w:cs="Arial"/>
                <w:b/>
                <w:lang w:val="eu-ES"/>
              </w:rPr>
            </w:pPr>
            <w:r w:rsidRPr="003F3864">
              <w:rPr>
                <w:rFonts w:ascii="Arial" w:hAnsi="Arial" w:cs="Arial"/>
                <w:b/>
                <w:lang w:val="eu-ES"/>
              </w:rPr>
              <w:t>X</w:t>
            </w:r>
          </w:p>
        </w:tc>
        <w:tc>
          <w:tcPr>
            <w:tcW w:w="7308" w:type="dxa"/>
            <w:vMerge w:val="restart"/>
            <w:tcBorders>
              <w:top w:val="nil"/>
              <w:left w:val="single" w:sz="8" w:space="0" w:color="auto"/>
            </w:tcBorders>
          </w:tcPr>
          <w:p w:rsidR="00B82D71" w:rsidRPr="003F3864" w:rsidRDefault="00B82D71" w:rsidP="009758EC">
            <w:pPr>
              <w:spacing w:before="40" w:after="40"/>
              <w:jc w:val="both"/>
              <w:rPr>
                <w:rFonts w:ascii="Arial" w:hAnsi="Arial" w:cs="Arial"/>
                <w:shd w:val="clear" w:color="auto" w:fill="FFFFFF"/>
              </w:rPr>
            </w:pPr>
            <w:r w:rsidRPr="003F3864">
              <w:rPr>
                <w:rFonts w:ascii="Arial" w:hAnsi="Arial" w:cs="Arial"/>
                <w:shd w:val="clear" w:color="auto" w:fill="FFFFFF"/>
              </w:rPr>
              <w:t>Luzapen-epea: urtebeteko luzapenak aurreikusten dira.</w:t>
            </w:r>
            <w:r w:rsidR="006A421D" w:rsidRPr="003F3864">
              <w:rPr>
                <w:rFonts w:ascii="Arial" w:hAnsi="Arial" w:cs="Arial"/>
                <w:shd w:val="clear" w:color="auto" w:fill="FFFFFF"/>
              </w:rPr>
              <w:t xml:space="preserve"> </w:t>
            </w:r>
            <w:r w:rsidRPr="003F3864">
              <w:rPr>
                <w:rFonts w:ascii="Arial" w:hAnsi="Arial" w:cs="Arial"/>
                <w:shd w:val="clear" w:color="auto" w:fill="FFFFFF"/>
              </w:rPr>
              <w:t>Guztira, kontratuaren gehieneko iraupena: lau (4) urte.</w:t>
            </w:r>
          </w:p>
          <w:p w:rsidR="008F2A0F" w:rsidRPr="003F3864" w:rsidRDefault="00B82D71" w:rsidP="009758EC">
            <w:pPr>
              <w:spacing w:before="40" w:after="40"/>
              <w:jc w:val="both"/>
              <w:rPr>
                <w:rFonts w:ascii="Arial" w:hAnsi="Arial" w:cs="Arial"/>
                <w:lang w:val="eu-ES"/>
              </w:rPr>
            </w:pPr>
            <w:r w:rsidRPr="003F3864">
              <w:rPr>
                <w:rFonts w:ascii="Arial" w:hAnsi="Arial" w:cs="Arial"/>
                <w:shd w:val="clear" w:color="auto" w:fill="FFFFFF"/>
              </w:rPr>
              <w:t>Luzapenak nahitaezkoak izango dira kontratistarentzat, betiere SPKLren 29. artikuluan adierazitako aldez aurreko abisua betetzen bada.</w:t>
            </w:r>
          </w:p>
        </w:tc>
      </w:tr>
      <w:tr w:rsidR="00B82D71" w:rsidRPr="003F3864" w:rsidTr="006A421D">
        <w:trPr>
          <w:trHeight w:val="189"/>
        </w:trPr>
        <w:tc>
          <w:tcPr>
            <w:tcW w:w="1198" w:type="dxa"/>
            <w:gridSpan w:val="2"/>
            <w:tcBorders>
              <w:top w:val="nil"/>
              <w:bottom w:val="nil"/>
              <w:right w:val="nil"/>
            </w:tcBorders>
            <w:vAlign w:val="center"/>
          </w:tcPr>
          <w:p w:rsidR="008F2A0F" w:rsidRPr="003F3864" w:rsidRDefault="008F2A0F" w:rsidP="009758EC">
            <w:pPr>
              <w:rPr>
                <w:rFonts w:ascii="Arial" w:hAnsi="Arial" w:cs="Arial"/>
                <w:lang w:val="eu-ES"/>
              </w:rPr>
            </w:pPr>
          </w:p>
        </w:tc>
        <w:tc>
          <w:tcPr>
            <w:tcW w:w="7308" w:type="dxa"/>
            <w:vMerge/>
            <w:tcBorders>
              <w:left w:val="nil"/>
              <w:bottom w:val="nil"/>
            </w:tcBorders>
            <w:vAlign w:val="center"/>
          </w:tcPr>
          <w:p w:rsidR="008F2A0F" w:rsidRPr="003F3864" w:rsidRDefault="008F2A0F" w:rsidP="009758EC">
            <w:pPr>
              <w:rPr>
                <w:rFonts w:ascii="Arial" w:hAnsi="Arial" w:cs="Arial"/>
                <w:lang w:val="eu-ES"/>
              </w:rPr>
            </w:pPr>
          </w:p>
        </w:tc>
      </w:tr>
      <w:tr w:rsidR="00B82D71" w:rsidRPr="003F3864" w:rsidTr="006A421D">
        <w:trPr>
          <w:trHeight w:hRule="exact" w:val="284"/>
        </w:trPr>
        <w:tc>
          <w:tcPr>
            <w:tcW w:w="848" w:type="dxa"/>
            <w:tcBorders>
              <w:top w:val="nil"/>
              <w:bottom w:val="nil"/>
              <w:right w:val="single" w:sz="8" w:space="0" w:color="auto"/>
            </w:tcBorders>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EZ</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3F3864" w:rsidRDefault="008F2A0F" w:rsidP="009758EC">
            <w:pPr>
              <w:jc w:val="center"/>
              <w:rPr>
                <w:rFonts w:ascii="Arial" w:hAnsi="Arial" w:cs="Arial"/>
                <w:b/>
                <w:lang w:val="eu-ES"/>
              </w:rPr>
            </w:pPr>
          </w:p>
        </w:tc>
        <w:tc>
          <w:tcPr>
            <w:tcW w:w="7308" w:type="dxa"/>
            <w:tcBorders>
              <w:top w:val="nil"/>
              <w:left w:val="single" w:sz="8" w:space="0" w:color="auto"/>
              <w:bottom w:val="nil"/>
            </w:tcBorders>
            <w:vAlign w:val="center"/>
          </w:tcPr>
          <w:p w:rsidR="008F2A0F" w:rsidRPr="003F3864" w:rsidRDefault="008F2A0F" w:rsidP="009758EC">
            <w:pPr>
              <w:rPr>
                <w:rFonts w:ascii="Arial" w:hAnsi="Arial" w:cs="Arial"/>
                <w:lang w:val="eu-ES"/>
              </w:rPr>
            </w:pPr>
          </w:p>
        </w:tc>
      </w:tr>
      <w:tr w:rsidR="006A421D" w:rsidRPr="003F3864" w:rsidTr="00B6360C">
        <w:trPr>
          <w:trHeight w:hRule="exact" w:val="147"/>
        </w:trPr>
        <w:tc>
          <w:tcPr>
            <w:tcW w:w="8506" w:type="dxa"/>
            <w:gridSpan w:val="3"/>
            <w:tcBorders>
              <w:top w:val="nil"/>
            </w:tcBorders>
            <w:vAlign w:val="center"/>
          </w:tcPr>
          <w:p w:rsidR="006A421D" w:rsidRPr="003F3864" w:rsidRDefault="006A421D" w:rsidP="009758EC">
            <w:pPr>
              <w:rPr>
                <w:rFonts w:ascii="Arial" w:hAnsi="Arial" w:cs="Arial"/>
                <w:color w:val="00B050"/>
                <w:lang w:val="eu-ES"/>
              </w:rPr>
            </w:pPr>
          </w:p>
        </w:tc>
      </w:tr>
    </w:tbl>
    <w:p w:rsidR="008F2A0F" w:rsidRPr="003F3864"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3F3864" w:rsidTr="009758EC">
        <w:trPr>
          <w:trHeight w:hRule="exact" w:val="340"/>
        </w:trPr>
        <w:tc>
          <w:tcPr>
            <w:tcW w:w="8506" w:type="dxa"/>
            <w:vAlign w:val="center"/>
          </w:tcPr>
          <w:p w:rsidR="008F2A0F" w:rsidRPr="003F3864" w:rsidRDefault="008F2A0F" w:rsidP="009758EC">
            <w:pPr>
              <w:jc w:val="both"/>
              <w:rPr>
                <w:rFonts w:ascii="Arial" w:hAnsi="Arial" w:cs="Arial"/>
                <w:b/>
                <w:lang w:val="eu-ES"/>
              </w:rPr>
            </w:pPr>
            <w:bookmarkStart w:id="10" w:name="CC_10"/>
            <w:r w:rsidRPr="003F3864">
              <w:rPr>
                <w:rFonts w:ascii="Arial" w:hAnsi="Arial" w:cs="Arial"/>
                <w:b/>
                <w:lang w:val="eu-ES"/>
              </w:rPr>
              <w:t xml:space="preserve">10.- </w:t>
            </w:r>
            <w:bookmarkEnd w:id="10"/>
            <w:r w:rsidRPr="003F3864">
              <w:rPr>
                <w:rFonts w:ascii="Arial" w:hAnsi="Arial" w:cs="Arial"/>
                <w:b/>
                <w:lang w:val="eu-ES"/>
              </w:rPr>
              <w:t>ORDAINTZEKO ERA</w:t>
            </w:r>
          </w:p>
        </w:tc>
      </w:tr>
      <w:tr w:rsidR="008F2A0F" w:rsidRPr="003F3864" w:rsidTr="009758EC">
        <w:trPr>
          <w:trHeight w:val="454"/>
        </w:trPr>
        <w:tc>
          <w:tcPr>
            <w:tcW w:w="8506" w:type="dxa"/>
            <w:vAlign w:val="center"/>
          </w:tcPr>
          <w:p w:rsidR="00720FF5" w:rsidRPr="003F3864" w:rsidRDefault="00720FF5" w:rsidP="00B82D71">
            <w:pPr>
              <w:spacing w:line="0" w:lineRule="atLeast"/>
              <w:jc w:val="both"/>
              <w:rPr>
                <w:rFonts w:ascii="Arial" w:hAnsi="Arial" w:cs="Arial"/>
                <w:sz w:val="18"/>
                <w:szCs w:val="18"/>
                <w:shd w:val="clear" w:color="auto" w:fill="FFFFFF"/>
              </w:rPr>
            </w:pPr>
          </w:p>
          <w:p w:rsidR="00B82D71" w:rsidRPr="003F3864" w:rsidRDefault="00B82D71" w:rsidP="00B82D71">
            <w:pPr>
              <w:spacing w:line="0" w:lineRule="atLeast"/>
              <w:jc w:val="both"/>
              <w:rPr>
                <w:rFonts w:ascii="Arial" w:hAnsi="Arial" w:cs="Arial"/>
                <w:shd w:val="clear" w:color="auto" w:fill="FFFFFF"/>
              </w:rPr>
            </w:pPr>
            <w:r w:rsidRPr="003F3864">
              <w:rPr>
                <w:rFonts w:ascii="Arial" w:hAnsi="Arial" w:cs="Arial"/>
                <w:shd w:val="clear" w:color="auto" w:fill="FFFFFF"/>
              </w:rPr>
              <w:t xml:space="preserve">Urteko </w:t>
            </w:r>
            <w:r w:rsidR="0006016A" w:rsidRPr="003F3864">
              <w:rPr>
                <w:rFonts w:ascii="Arial" w:hAnsi="Arial" w:cs="Arial"/>
                <w:shd w:val="clear" w:color="auto" w:fill="FFFFFF"/>
              </w:rPr>
              <w:t xml:space="preserve">oroharreko </w:t>
            </w:r>
            <w:r w:rsidRPr="003F3864">
              <w:rPr>
                <w:rFonts w:ascii="Arial" w:hAnsi="Arial" w:cs="Arial"/>
                <w:shd w:val="clear" w:color="auto" w:fill="FFFFFF"/>
              </w:rPr>
              <w:t>prezio</w:t>
            </w:r>
            <w:r w:rsidR="0006016A" w:rsidRPr="003F3864">
              <w:rPr>
                <w:rFonts w:ascii="Arial" w:hAnsi="Arial" w:cs="Arial"/>
                <w:shd w:val="clear" w:color="auto" w:fill="FFFFFF"/>
              </w:rPr>
              <w:t>an</w:t>
            </w:r>
            <w:r w:rsidRPr="003F3864">
              <w:rPr>
                <w:rFonts w:ascii="Arial" w:hAnsi="Arial" w:cs="Arial"/>
                <w:shd w:val="clear" w:color="auto" w:fill="FFFFFF"/>
              </w:rPr>
              <w:t xml:space="preserve"> sartutako lanak hileko hamabi faktura berdinetan fakturatuko dira, hilabetea amaitutakoan aurkeztuta.</w:t>
            </w:r>
          </w:p>
          <w:p w:rsidR="008F2A0F" w:rsidRPr="003F3864" w:rsidRDefault="00B82D71" w:rsidP="00B82D71">
            <w:pPr>
              <w:spacing w:line="0" w:lineRule="atLeast"/>
              <w:jc w:val="both"/>
              <w:rPr>
                <w:rFonts w:ascii="Arial" w:hAnsi="Arial" w:cs="Arial"/>
                <w:shd w:val="clear" w:color="auto" w:fill="FFFFFF"/>
              </w:rPr>
            </w:pPr>
            <w:r w:rsidRPr="003F3864">
              <w:rPr>
                <w:rFonts w:ascii="Arial" w:hAnsi="Arial" w:cs="Arial"/>
              </w:rPr>
              <w:br/>
            </w:r>
            <w:r w:rsidR="0006016A" w:rsidRPr="003F3864">
              <w:rPr>
                <w:rFonts w:ascii="Arial" w:hAnsi="Arial" w:cs="Arial"/>
                <w:shd w:val="clear" w:color="auto" w:fill="FFFFFF"/>
              </w:rPr>
              <w:t xml:space="preserve">Prezioa zehazteko precio unitarioak erabiltzen diren </w:t>
            </w:r>
            <w:r w:rsidRPr="003F3864">
              <w:rPr>
                <w:rFonts w:ascii="Arial" w:hAnsi="Arial" w:cs="Arial"/>
                <w:shd w:val="clear" w:color="auto" w:fill="FFFFFF"/>
              </w:rPr>
              <w:t>gainerako lan guztiak hilero fakturatuko dira, jabeak lanak amaitu eta jaso ondoren. Fakturan, esku hartzeko eskaeraren erreferentzia edo zenbaki bat agertu beharko da, eta jabeak emango du horietako bakoitza enkargatzean.</w:t>
            </w:r>
          </w:p>
          <w:p w:rsidR="00720FF5" w:rsidRPr="003F3864" w:rsidRDefault="00720FF5" w:rsidP="00B82D71">
            <w:pPr>
              <w:spacing w:line="0" w:lineRule="atLeast"/>
              <w:jc w:val="both"/>
              <w:rPr>
                <w:rFonts w:ascii="Arial" w:hAnsi="Arial" w:cs="Arial"/>
                <w:sz w:val="18"/>
                <w:szCs w:val="18"/>
                <w:lang w:val="en-US"/>
              </w:rPr>
            </w:pPr>
          </w:p>
        </w:tc>
      </w:tr>
    </w:tbl>
    <w:p w:rsidR="008F2A0F" w:rsidRPr="003F3864"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3F3864" w:rsidTr="009758EC">
        <w:trPr>
          <w:trHeight w:hRule="exact" w:val="340"/>
        </w:trPr>
        <w:tc>
          <w:tcPr>
            <w:tcW w:w="8506" w:type="dxa"/>
            <w:vAlign w:val="center"/>
          </w:tcPr>
          <w:p w:rsidR="008F2A0F" w:rsidRPr="003F3864" w:rsidRDefault="008F2A0F" w:rsidP="009758EC">
            <w:pPr>
              <w:jc w:val="both"/>
              <w:rPr>
                <w:rFonts w:ascii="Arial" w:hAnsi="Arial" w:cs="Arial"/>
                <w:b/>
                <w:lang w:val="eu-ES"/>
              </w:rPr>
            </w:pPr>
            <w:bookmarkStart w:id="11" w:name="CC_11"/>
            <w:r w:rsidRPr="003F3864">
              <w:rPr>
                <w:rFonts w:ascii="Arial" w:hAnsi="Arial" w:cs="Arial"/>
                <w:b/>
                <w:lang w:val="eu-ES"/>
              </w:rPr>
              <w:t xml:space="preserve">11.- </w:t>
            </w:r>
            <w:bookmarkEnd w:id="11"/>
            <w:r w:rsidRPr="003F3864">
              <w:rPr>
                <w:rFonts w:ascii="Arial" w:hAnsi="Arial" w:cs="Arial"/>
                <w:b/>
                <w:lang w:val="eu-ES"/>
              </w:rPr>
              <w:t>BETETZE LEKUA</w:t>
            </w:r>
          </w:p>
        </w:tc>
      </w:tr>
      <w:tr w:rsidR="008F2A0F" w:rsidRPr="003F3864" w:rsidTr="009758EC">
        <w:trPr>
          <w:trHeight w:val="454"/>
        </w:trPr>
        <w:tc>
          <w:tcPr>
            <w:tcW w:w="8506" w:type="dxa"/>
            <w:vAlign w:val="center"/>
          </w:tcPr>
          <w:p w:rsidR="008F2A0F" w:rsidRPr="003F3864" w:rsidRDefault="00504052" w:rsidP="00504052">
            <w:pPr>
              <w:spacing w:line="240" w:lineRule="atLeast"/>
              <w:jc w:val="both"/>
              <w:rPr>
                <w:rFonts w:ascii="Arial" w:hAnsi="Arial" w:cs="Arial"/>
              </w:rPr>
            </w:pPr>
            <w:r w:rsidRPr="003F3864">
              <w:rPr>
                <w:rFonts w:ascii="Arial" w:eastAsia="Arial" w:hAnsi="Arial" w:cs="Arial"/>
                <w:lang w:val="eu-ES"/>
              </w:rPr>
              <w:t>Eibarko Egogain Zentroa, Lagarre kalea 8. Eibar (Gipuzkoa)</w:t>
            </w:r>
          </w:p>
        </w:tc>
      </w:tr>
    </w:tbl>
    <w:p w:rsidR="008F2A0F" w:rsidRPr="003F3864"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6F07D7" w:rsidRPr="003F3864" w:rsidTr="009758EC">
        <w:trPr>
          <w:trHeight w:hRule="exact" w:val="340"/>
        </w:trPr>
        <w:tc>
          <w:tcPr>
            <w:tcW w:w="8506" w:type="dxa"/>
            <w:gridSpan w:val="3"/>
            <w:vAlign w:val="center"/>
          </w:tcPr>
          <w:p w:rsidR="008F2A0F" w:rsidRPr="003F3864" w:rsidRDefault="008F2A0F" w:rsidP="009758EC">
            <w:pPr>
              <w:jc w:val="both"/>
              <w:rPr>
                <w:rFonts w:ascii="Arial" w:hAnsi="Arial" w:cs="Arial"/>
                <w:b/>
                <w:lang w:val="eu-ES"/>
              </w:rPr>
            </w:pPr>
            <w:bookmarkStart w:id="12" w:name="CC_12"/>
            <w:r w:rsidRPr="003F3864">
              <w:rPr>
                <w:rFonts w:ascii="Arial" w:hAnsi="Arial" w:cs="Arial"/>
                <w:b/>
                <w:lang w:val="eu-ES"/>
              </w:rPr>
              <w:t xml:space="preserve">12.- </w:t>
            </w:r>
            <w:bookmarkEnd w:id="12"/>
            <w:r w:rsidRPr="003F3864">
              <w:rPr>
                <w:rFonts w:ascii="Arial" w:hAnsi="Arial" w:cs="Arial"/>
                <w:b/>
                <w:lang w:val="eu-ES"/>
              </w:rPr>
              <w:t>ALDAERAK ONARTZEA</w:t>
            </w:r>
          </w:p>
        </w:tc>
      </w:tr>
      <w:tr w:rsidR="006F07D7" w:rsidRPr="003F3864" w:rsidTr="009758EC">
        <w:trPr>
          <w:trHeight w:hRule="exact" w:val="143"/>
        </w:trPr>
        <w:tc>
          <w:tcPr>
            <w:tcW w:w="8506" w:type="dxa"/>
            <w:gridSpan w:val="3"/>
            <w:tcBorders>
              <w:bottom w:val="nil"/>
            </w:tcBorders>
            <w:vAlign w:val="center"/>
          </w:tcPr>
          <w:p w:rsidR="008F2A0F" w:rsidRPr="003F3864" w:rsidRDefault="008F2A0F" w:rsidP="009758EC">
            <w:pPr>
              <w:jc w:val="both"/>
              <w:rPr>
                <w:rFonts w:ascii="Arial" w:hAnsi="Arial" w:cs="Arial"/>
                <w:b/>
                <w:sz w:val="16"/>
                <w:szCs w:val="16"/>
                <w:lang w:val="eu-ES"/>
              </w:rPr>
            </w:pPr>
          </w:p>
        </w:tc>
      </w:tr>
      <w:tr w:rsidR="006F07D7" w:rsidRPr="003F3864" w:rsidTr="009758EC">
        <w:trPr>
          <w:trHeight w:hRule="exact" w:val="284"/>
        </w:trPr>
        <w:tc>
          <w:tcPr>
            <w:tcW w:w="851" w:type="dxa"/>
            <w:tcBorders>
              <w:top w:val="nil"/>
              <w:bottom w:val="nil"/>
              <w:right w:val="single" w:sz="8" w:space="0" w:color="auto"/>
            </w:tcBorders>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lastRenderedPageBreak/>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3F3864"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3F3864" w:rsidRDefault="008F2A0F" w:rsidP="009758EC">
            <w:pPr>
              <w:spacing w:before="40" w:after="40"/>
              <w:jc w:val="both"/>
              <w:rPr>
                <w:rFonts w:ascii="Arial" w:hAnsi="Arial" w:cs="Arial"/>
                <w:lang w:val="eu-ES"/>
              </w:rPr>
            </w:pPr>
          </w:p>
        </w:tc>
      </w:tr>
      <w:tr w:rsidR="006F07D7" w:rsidRPr="003F3864" w:rsidTr="009758EC">
        <w:trPr>
          <w:trHeight w:val="106"/>
        </w:trPr>
        <w:tc>
          <w:tcPr>
            <w:tcW w:w="1135" w:type="dxa"/>
            <w:gridSpan w:val="2"/>
            <w:tcBorders>
              <w:top w:val="nil"/>
              <w:bottom w:val="nil"/>
              <w:right w:val="nil"/>
            </w:tcBorders>
            <w:vAlign w:val="center"/>
          </w:tcPr>
          <w:p w:rsidR="008F2A0F" w:rsidRPr="003F3864" w:rsidRDefault="008F2A0F" w:rsidP="009758EC">
            <w:pPr>
              <w:rPr>
                <w:rFonts w:ascii="Arial" w:hAnsi="Arial" w:cs="Arial"/>
                <w:lang w:val="eu-ES"/>
              </w:rPr>
            </w:pPr>
          </w:p>
        </w:tc>
        <w:tc>
          <w:tcPr>
            <w:tcW w:w="7371" w:type="dxa"/>
            <w:vMerge/>
            <w:tcBorders>
              <w:left w:val="nil"/>
              <w:bottom w:val="nil"/>
            </w:tcBorders>
            <w:vAlign w:val="center"/>
          </w:tcPr>
          <w:p w:rsidR="008F2A0F" w:rsidRPr="003F3864" w:rsidRDefault="008F2A0F" w:rsidP="009758EC">
            <w:pPr>
              <w:rPr>
                <w:rFonts w:ascii="Arial" w:hAnsi="Arial" w:cs="Arial"/>
                <w:lang w:val="eu-ES"/>
              </w:rPr>
            </w:pPr>
          </w:p>
        </w:tc>
      </w:tr>
      <w:tr w:rsidR="006F07D7" w:rsidRPr="003F3864" w:rsidTr="009758EC">
        <w:trPr>
          <w:trHeight w:hRule="exact" w:val="284"/>
        </w:trPr>
        <w:tc>
          <w:tcPr>
            <w:tcW w:w="851" w:type="dxa"/>
            <w:tcBorders>
              <w:top w:val="nil"/>
              <w:bottom w:val="nil"/>
              <w:right w:val="single" w:sz="8" w:space="0" w:color="auto"/>
            </w:tcBorders>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3F3864" w:rsidRDefault="006F07D7" w:rsidP="009758EC">
            <w:pPr>
              <w:jc w:val="center"/>
              <w:rPr>
                <w:rFonts w:ascii="Arial" w:hAnsi="Arial" w:cs="Arial"/>
                <w:b/>
                <w:lang w:val="eu-ES"/>
              </w:rPr>
            </w:pPr>
            <w:r w:rsidRPr="003F3864">
              <w:rPr>
                <w:rFonts w:ascii="Arial" w:hAnsi="Arial" w:cs="Arial"/>
                <w:b/>
                <w:lang w:val="eu-ES"/>
              </w:rPr>
              <w:t>X</w:t>
            </w:r>
          </w:p>
        </w:tc>
        <w:tc>
          <w:tcPr>
            <w:tcW w:w="7371" w:type="dxa"/>
            <w:tcBorders>
              <w:top w:val="nil"/>
              <w:left w:val="single" w:sz="8" w:space="0" w:color="auto"/>
              <w:bottom w:val="nil"/>
            </w:tcBorders>
            <w:vAlign w:val="center"/>
          </w:tcPr>
          <w:p w:rsidR="008F2A0F" w:rsidRPr="003F3864" w:rsidRDefault="008F2A0F" w:rsidP="009758EC">
            <w:pPr>
              <w:rPr>
                <w:rFonts w:ascii="Arial" w:hAnsi="Arial" w:cs="Arial"/>
                <w:lang w:val="eu-ES"/>
              </w:rPr>
            </w:pPr>
          </w:p>
        </w:tc>
      </w:tr>
      <w:tr w:rsidR="006F07D7" w:rsidRPr="003F3864" w:rsidTr="009758EC">
        <w:trPr>
          <w:trHeight w:hRule="exact" w:val="147"/>
        </w:trPr>
        <w:tc>
          <w:tcPr>
            <w:tcW w:w="851" w:type="dxa"/>
            <w:tcBorders>
              <w:top w:val="nil"/>
              <w:right w:val="nil"/>
            </w:tcBorders>
            <w:vAlign w:val="center"/>
          </w:tcPr>
          <w:p w:rsidR="008F2A0F" w:rsidRPr="003F3864" w:rsidRDefault="008F2A0F" w:rsidP="009758EC">
            <w:pPr>
              <w:ind w:right="57"/>
              <w:jc w:val="right"/>
              <w:rPr>
                <w:rFonts w:ascii="Arial" w:hAnsi="Arial" w:cs="Arial"/>
                <w:color w:val="00B050"/>
                <w:lang w:val="eu-ES"/>
              </w:rPr>
            </w:pPr>
          </w:p>
        </w:tc>
        <w:tc>
          <w:tcPr>
            <w:tcW w:w="284" w:type="dxa"/>
            <w:tcBorders>
              <w:left w:val="nil"/>
              <w:right w:val="nil"/>
            </w:tcBorders>
            <w:vAlign w:val="center"/>
          </w:tcPr>
          <w:p w:rsidR="008F2A0F" w:rsidRPr="003F3864" w:rsidRDefault="008F2A0F" w:rsidP="009758EC">
            <w:pPr>
              <w:jc w:val="center"/>
              <w:rPr>
                <w:rFonts w:ascii="Arial" w:hAnsi="Arial" w:cs="Arial"/>
                <w:b/>
                <w:color w:val="00B050"/>
                <w:lang w:val="eu-ES"/>
              </w:rPr>
            </w:pPr>
          </w:p>
        </w:tc>
        <w:tc>
          <w:tcPr>
            <w:tcW w:w="7371" w:type="dxa"/>
            <w:tcBorders>
              <w:top w:val="nil"/>
              <w:left w:val="nil"/>
            </w:tcBorders>
            <w:vAlign w:val="center"/>
          </w:tcPr>
          <w:p w:rsidR="008F2A0F" w:rsidRPr="003F3864" w:rsidRDefault="008F2A0F" w:rsidP="009758EC">
            <w:pPr>
              <w:rPr>
                <w:rFonts w:ascii="Arial" w:hAnsi="Arial" w:cs="Arial"/>
                <w:color w:val="00B050"/>
                <w:lang w:val="eu-ES"/>
              </w:rPr>
            </w:pPr>
          </w:p>
        </w:tc>
      </w:tr>
    </w:tbl>
    <w:p w:rsidR="008F2A0F" w:rsidRPr="003F3864" w:rsidRDefault="008F2A0F" w:rsidP="009758EC">
      <w:pPr>
        <w:jc w:val="both"/>
        <w:rPr>
          <w:rFonts w:ascii="Arial" w:hAnsi="Arial" w:cs="Arial"/>
          <w:color w:val="00B050"/>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6F07D7" w:rsidRPr="003F3864" w:rsidTr="009758EC">
        <w:trPr>
          <w:trHeight w:hRule="exact" w:val="340"/>
        </w:trPr>
        <w:tc>
          <w:tcPr>
            <w:tcW w:w="8506" w:type="dxa"/>
            <w:gridSpan w:val="3"/>
            <w:vAlign w:val="center"/>
          </w:tcPr>
          <w:p w:rsidR="008F2A0F" w:rsidRPr="003F3864" w:rsidRDefault="008F2A0F" w:rsidP="009758EC">
            <w:pPr>
              <w:jc w:val="both"/>
              <w:rPr>
                <w:rFonts w:ascii="Arial" w:hAnsi="Arial" w:cs="Arial"/>
                <w:b/>
                <w:lang w:val="eu-ES"/>
              </w:rPr>
            </w:pPr>
            <w:bookmarkStart w:id="13" w:name="CC_13"/>
            <w:r w:rsidRPr="003F3864">
              <w:rPr>
                <w:rFonts w:ascii="Arial" w:hAnsi="Arial" w:cs="Arial"/>
                <w:b/>
                <w:lang w:val="eu-ES"/>
              </w:rPr>
              <w:t xml:space="preserve">13.- </w:t>
            </w:r>
            <w:bookmarkEnd w:id="13"/>
            <w:r w:rsidRPr="003F3864">
              <w:rPr>
                <w:rFonts w:ascii="Arial" w:hAnsi="Arial" w:cs="Arial"/>
                <w:b/>
                <w:lang w:val="eu-ES"/>
              </w:rPr>
              <w:t>PREZIO BERRIKUSPENA</w:t>
            </w:r>
          </w:p>
        </w:tc>
      </w:tr>
      <w:tr w:rsidR="006F07D7" w:rsidRPr="003F3864" w:rsidTr="009758EC">
        <w:trPr>
          <w:trHeight w:hRule="exact" w:val="143"/>
        </w:trPr>
        <w:tc>
          <w:tcPr>
            <w:tcW w:w="8506" w:type="dxa"/>
            <w:gridSpan w:val="3"/>
            <w:tcBorders>
              <w:bottom w:val="nil"/>
            </w:tcBorders>
            <w:vAlign w:val="center"/>
          </w:tcPr>
          <w:p w:rsidR="008F2A0F" w:rsidRPr="003F3864" w:rsidRDefault="008F2A0F" w:rsidP="009758EC">
            <w:pPr>
              <w:jc w:val="both"/>
              <w:rPr>
                <w:rFonts w:ascii="Arial" w:hAnsi="Arial" w:cs="Arial"/>
                <w:b/>
                <w:sz w:val="16"/>
                <w:szCs w:val="16"/>
                <w:lang w:val="eu-ES"/>
              </w:rPr>
            </w:pPr>
          </w:p>
        </w:tc>
      </w:tr>
      <w:tr w:rsidR="006F07D7" w:rsidRPr="003F3864" w:rsidTr="00BD2323">
        <w:trPr>
          <w:trHeight w:hRule="exact" w:val="284"/>
        </w:trPr>
        <w:tc>
          <w:tcPr>
            <w:tcW w:w="848" w:type="dxa"/>
            <w:tcBorders>
              <w:top w:val="nil"/>
              <w:bottom w:val="nil"/>
              <w:right w:val="single" w:sz="8" w:space="0" w:color="auto"/>
            </w:tcBorders>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BAI</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3F3864" w:rsidRDefault="008F2A0F" w:rsidP="009758EC">
            <w:pPr>
              <w:jc w:val="center"/>
              <w:rPr>
                <w:rFonts w:ascii="Arial" w:hAnsi="Arial" w:cs="Arial"/>
                <w:b/>
                <w:lang w:val="eu-ES"/>
              </w:rPr>
            </w:pPr>
          </w:p>
        </w:tc>
        <w:tc>
          <w:tcPr>
            <w:tcW w:w="7308" w:type="dxa"/>
            <w:vMerge w:val="restart"/>
            <w:tcBorders>
              <w:top w:val="nil"/>
              <w:left w:val="single" w:sz="8" w:space="0" w:color="auto"/>
            </w:tcBorders>
          </w:tcPr>
          <w:p w:rsidR="008F2A0F" w:rsidRPr="003F3864" w:rsidRDefault="008F2A0F" w:rsidP="009758EC">
            <w:pPr>
              <w:spacing w:before="40" w:after="40"/>
              <w:jc w:val="both"/>
              <w:rPr>
                <w:rFonts w:ascii="Arial" w:hAnsi="Arial" w:cs="Arial"/>
                <w:lang w:val="eu-ES"/>
              </w:rPr>
            </w:pPr>
          </w:p>
        </w:tc>
      </w:tr>
      <w:tr w:rsidR="006F07D7" w:rsidRPr="003F3864" w:rsidTr="00BD2323">
        <w:trPr>
          <w:trHeight w:val="189"/>
        </w:trPr>
        <w:tc>
          <w:tcPr>
            <w:tcW w:w="1198" w:type="dxa"/>
            <w:gridSpan w:val="2"/>
            <w:tcBorders>
              <w:top w:val="nil"/>
              <w:bottom w:val="nil"/>
              <w:right w:val="nil"/>
            </w:tcBorders>
            <w:vAlign w:val="center"/>
          </w:tcPr>
          <w:p w:rsidR="008F2A0F" w:rsidRPr="003F3864" w:rsidRDefault="008F2A0F" w:rsidP="009758EC">
            <w:pPr>
              <w:rPr>
                <w:rFonts w:ascii="Arial" w:hAnsi="Arial" w:cs="Arial"/>
                <w:lang w:val="eu-ES"/>
              </w:rPr>
            </w:pPr>
          </w:p>
        </w:tc>
        <w:tc>
          <w:tcPr>
            <w:tcW w:w="7308" w:type="dxa"/>
            <w:vMerge/>
            <w:tcBorders>
              <w:left w:val="nil"/>
              <w:bottom w:val="nil"/>
            </w:tcBorders>
            <w:vAlign w:val="center"/>
          </w:tcPr>
          <w:p w:rsidR="008F2A0F" w:rsidRPr="003F3864" w:rsidRDefault="008F2A0F" w:rsidP="009758EC">
            <w:pPr>
              <w:rPr>
                <w:rFonts w:ascii="Arial" w:hAnsi="Arial" w:cs="Arial"/>
                <w:lang w:val="eu-ES"/>
              </w:rPr>
            </w:pPr>
          </w:p>
        </w:tc>
      </w:tr>
      <w:tr w:rsidR="006F07D7" w:rsidRPr="003F3864" w:rsidTr="00BD2323">
        <w:trPr>
          <w:trHeight w:hRule="exact" w:val="284"/>
        </w:trPr>
        <w:tc>
          <w:tcPr>
            <w:tcW w:w="848" w:type="dxa"/>
            <w:tcBorders>
              <w:top w:val="nil"/>
              <w:bottom w:val="nil"/>
              <w:right w:val="single" w:sz="8" w:space="0" w:color="auto"/>
            </w:tcBorders>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EZ</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3F3864" w:rsidRDefault="00BD2323" w:rsidP="009758EC">
            <w:pPr>
              <w:jc w:val="center"/>
              <w:rPr>
                <w:rFonts w:ascii="Arial" w:hAnsi="Arial" w:cs="Arial"/>
                <w:b/>
                <w:lang w:val="eu-ES"/>
              </w:rPr>
            </w:pPr>
            <w:r w:rsidRPr="003F3864">
              <w:rPr>
                <w:rFonts w:ascii="Arial" w:hAnsi="Arial" w:cs="Arial"/>
                <w:b/>
                <w:lang w:val="eu-ES"/>
              </w:rPr>
              <w:t>X</w:t>
            </w:r>
          </w:p>
        </w:tc>
        <w:tc>
          <w:tcPr>
            <w:tcW w:w="7308" w:type="dxa"/>
            <w:tcBorders>
              <w:top w:val="nil"/>
              <w:left w:val="single" w:sz="8" w:space="0" w:color="auto"/>
              <w:bottom w:val="nil"/>
            </w:tcBorders>
            <w:vAlign w:val="center"/>
          </w:tcPr>
          <w:p w:rsidR="008F2A0F" w:rsidRPr="003F3864" w:rsidRDefault="008F2A0F" w:rsidP="009758EC">
            <w:pPr>
              <w:rPr>
                <w:rFonts w:ascii="Arial" w:hAnsi="Arial" w:cs="Arial"/>
                <w:lang w:val="eu-ES"/>
              </w:rPr>
            </w:pPr>
          </w:p>
        </w:tc>
      </w:tr>
      <w:tr w:rsidR="00BD2323" w:rsidRPr="003F3864" w:rsidTr="00AC7647">
        <w:trPr>
          <w:trHeight w:hRule="exact" w:val="147"/>
        </w:trPr>
        <w:tc>
          <w:tcPr>
            <w:tcW w:w="8506" w:type="dxa"/>
            <w:gridSpan w:val="3"/>
            <w:tcBorders>
              <w:top w:val="nil"/>
            </w:tcBorders>
            <w:vAlign w:val="center"/>
          </w:tcPr>
          <w:p w:rsidR="00BD2323" w:rsidRPr="003F3864" w:rsidRDefault="00BD2323" w:rsidP="009758EC">
            <w:pPr>
              <w:rPr>
                <w:rFonts w:ascii="Arial" w:hAnsi="Arial" w:cs="Arial"/>
                <w:lang w:val="eu-ES"/>
              </w:rPr>
            </w:pPr>
          </w:p>
        </w:tc>
      </w:tr>
    </w:tbl>
    <w:p w:rsidR="008F2A0F" w:rsidRPr="003F3864"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3F3864"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9758EC">
            <w:pPr>
              <w:spacing w:before="40" w:after="40"/>
              <w:jc w:val="both"/>
              <w:rPr>
                <w:rFonts w:ascii="Arial" w:hAnsi="Arial" w:cs="Arial"/>
                <w:b/>
                <w:szCs w:val="22"/>
                <w:lang w:val="eu-ES" w:eastAsia="en-US"/>
              </w:rPr>
            </w:pPr>
            <w:bookmarkStart w:id="14" w:name="CC_14"/>
            <w:r w:rsidRPr="003F3864">
              <w:rPr>
                <w:rFonts w:ascii="Arial" w:hAnsi="Arial" w:cs="Arial"/>
                <w:b/>
                <w:szCs w:val="22"/>
                <w:lang w:val="eu-ES" w:eastAsia="en-US"/>
              </w:rPr>
              <w:t xml:space="preserve">14.- </w:t>
            </w:r>
            <w:bookmarkEnd w:id="14"/>
            <w:r w:rsidRPr="003F3864">
              <w:rPr>
                <w:rFonts w:ascii="Arial" w:hAnsi="Arial" w:cs="Arial"/>
                <w:b/>
                <w:szCs w:val="22"/>
                <w:lang w:val="eu-ES" w:eastAsia="en-US"/>
              </w:rPr>
              <w:t>BAIMEN EDO GAIKUNTZA ENPRESARIAL EDO PROFESIONALAK, KAUDIMEN EKONOMIKOA ETA FINANTZARIOA, ETA KAUDIMEN TEKNIKOA EDO PROFESIONALA</w:t>
            </w:r>
          </w:p>
          <w:p w:rsidR="008F2A0F" w:rsidRPr="003F3864" w:rsidRDefault="008F2A0F" w:rsidP="009758EC">
            <w:pPr>
              <w:spacing w:before="40" w:after="40"/>
              <w:jc w:val="both"/>
              <w:rPr>
                <w:rFonts w:ascii="Arial" w:hAnsi="Arial" w:cs="Arial"/>
                <w:b/>
                <w:szCs w:val="22"/>
                <w:lang w:val="eu-ES" w:eastAsia="en-US"/>
              </w:rPr>
            </w:pPr>
          </w:p>
          <w:p w:rsidR="008F2A0F" w:rsidRPr="003F3864" w:rsidRDefault="008F2A0F" w:rsidP="009758EC">
            <w:pPr>
              <w:spacing w:before="40" w:after="40"/>
              <w:jc w:val="both"/>
              <w:rPr>
                <w:rFonts w:ascii="Arial" w:hAnsi="Arial" w:cs="Arial"/>
                <w:szCs w:val="22"/>
                <w:lang w:val="eu-ES" w:eastAsia="en-US"/>
              </w:rPr>
            </w:pPr>
          </w:p>
        </w:tc>
      </w:tr>
      <w:tr w:rsidR="008F2A0F" w:rsidRPr="003F3864"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3F3864" w:rsidRDefault="008F2A0F" w:rsidP="009758EC">
            <w:pPr>
              <w:tabs>
                <w:tab w:val="left" w:pos="8222"/>
              </w:tabs>
              <w:ind w:left="142" w:right="141"/>
              <w:jc w:val="both"/>
              <w:rPr>
                <w:rFonts w:ascii="Arial" w:hAnsi="Arial" w:cs="Arial"/>
                <w:b/>
                <w:szCs w:val="22"/>
                <w:lang w:val="eu-ES" w:eastAsia="en-US"/>
              </w:rPr>
            </w:pPr>
          </w:p>
          <w:p w:rsidR="008F2A0F" w:rsidRPr="003F3864" w:rsidRDefault="008F2A0F" w:rsidP="009758EC">
            <w:pPr>
              <w:tabs>
                <w:tab w:val="left" w:pos="8222"/>
              </w:tabs>
              <w:ind w:left="142" w:right="141"/>
              <w:jc w:val="both"/>
              <w:rPr>
                <w:rFonts w:ascii="Arial" w:hAnsi="Arial" w:cs="Arial"/>
                <w:b/>
                <w:szCs w:val="22"/>
                <w:lang w:val="eu-ES" w:eastAsia="en-US"/>
              </w:rPr>
            </w:pPr>
            <w:r w:rsidRPr="003F3864">
              <w:rPr>
                <w:rFonts w:ascii="Arial" w:hAnsi="Arial" w:cs="Arial"/>
                <w:b/>
                <w:szCs w:val="22"/>
                <w:lang w:val="eu-ES" w:eastAsia="en-US"/>
              </w:rPr>
              <w:t>1) BAIMEN EDO GAIKUNTZA ENPRESARIAL EDO PROFESIONALAK</w:t>
            </w:r>
          </w:p>
          <w:p w:rsidR="008F2A0F" w:rsidRPr="003F3864" w:rsidRDefault="008F2A0F" w:rsidP="009758EC">
            <w:pPr>
              <w:tabs>
                <w:tab w:val="left" w:pos="8222"/>
              </w:tabs>
              <w:ind w:left="142" w:right="141" w:firstLine="181"/>
              <w:jc w:val="both"/>
              <w:rPr>
                <w:rFonts w:ascii="Arial" w:hAnsi="Arial" w:cs="Arial"/>
                <w:b/>
                <w:szCs w:val="22"/>
                <w:lang w:val="eu-ES" w:eastAsia="en-US"/>
              </w:rPr>
            </w:pPr>
            <w:r w:rsidRPr="003F3864">
              <w:rPr>
                <w:rFonts w:ascii="Arial" w:hAnsi="Arial" w:cs="Arial"/>
                <w:b/>
                <w:szCs w:val="22"/>
                <w:lang w:val="eu-ES" w:eastAsia="en-US"/>
              </w:rPr>
              <w:t>(SPKLren 65. artikulua)</w:t>
            </w:r>
          </w:p>
          <w:p w:rsidR="008F2A0F" w:rsidRPr="003F3864" w:rsidRDefault="008F2A0F" w:rsidP="009758EC">
            <w:pPr>
              <w:tabs>
                <w:tab w:val="left" w:pos="8222"/>
              </w:tabs>
              <w:ind w:left="142" w:right="141"/>
              <w:jc w:val="both"/>
              <w:rPr>
                <w:rFonts w:ascii="Arial" w:hAnsi="Arial" w:cs="Arial"/>
                <w:szCs w:val="22"/>
                <w:lang w:val="eu-ES" w:eastAsia="en-US"/>
              </w:rPr>
            </w:pPr>
          </w:p>
        </w:tc>
      </w:tr>
      <w:tr w:rsidR="008F2A0F" w:rsidRPr="003F3864"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3F3864" w:rsidRDefault="002D7266" w:rsidP="009758EC">
            <w:pPr>
              <w:ind w:left="142"/>
              <w:jc w:val="both"/>
              <w:rPr>
                <w:rFonts w:ascii="Arial" w:hAnsi="Arial" w:cs="Arial"/>
                <w:szCs w:val="22"/>
                <w:lang w:val="eu-ES" w:eastAsia="en-US"/>
              </w:rPr>
            </w:pPr>
            <w:r w:rsidRPr="003F3864">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BD2323" w:rsidP="009758EC">
            <w:pPr>
              <w:jc w:val="both"/>
              <w:rPr>
                <w:rFonts w:ascii="Arial" w:hAnsi="Arial" w:cs="Arial"/>
                <w:szCs w:val="22"/>
                <w:lang w:val="eu-ES" w:eastAsia="en-US"/>
              </w:rPr>
            </w:pPr>
            <w:r w:rsidRPr="003F3864">
              <w:rPr>
                <w:rFonts w:ascii="Arial" w:hAnsi="Arial" w:cs="Arial"/>
                <w:szCs w:val="22"/>
                <w:lang w:val="eu-ES" w:eastAsia="en-US"/>
              </w:rPr>
              <w:t>X</w:t>
            </w:r>
          </w:p>
        </w:tc>
        <w:tc>
          <w:tcPr>
            <w:tcW w:w="733" w:type="dxa"/>
            <w:tcBorders>
              <w:top w:val="nil"/>
              <w:left w:val="single" w:sz="8" w:space="0" w:color="auto"/>
              <w:bottom w:val="nil"/>
              <w:right w:val="single" w:sz="8" w:space="0" w:color="auto"/>
            </w:tcBorders>
            <w:shd w:val="clear" w:color="auto" w:fill="FFFFFF"/>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8F2A0F" w:rsidP="009758EC">
            <w:pPr>
              <w:jc w:val="both"/>
              <w:rPr>
                <w:rFonts w:ascii="Arial" w:hAnsi="Arial" w:cs="Arial"/>
                <w:szCs w:val="22"/>
                <w:lang w:val="eu-ES" w:eastAsia="en-US"/>
              </w:rPr>
            </w:pPr>
          </w:p>
        </w:tc>
        <w:tc>
          <w:tcPr>
            <w:tcW w:w="4838" w:type="dxa"/>
            <w:tcBorders>
              <w:top w:val="nil"/>
              <w:left w:val="single" w:sz="8" w:space="0" w:color="auto"/>
              <w:bottom w:val="nil"/>
            </w:tcBorders>
            <w:shd w:val="clear" w:color="auto" w:fill="FFFFFF"/>
            <w:vAlign w:val="center"/>
          </w:tcPr>
          <w:p w:rsidR="008F2A0F" w:rsidRPr="003F3864" w:rsidRDefault="008F2A0F" w:rsidP="009758EC">
            <w:pPr>
              <w:jc w:val="both"/>
              <w:rPr>
                <w:rFonts w:ascii="Arial" w:hAnsi="Arial" w:cs="Arial"/>
                <w:szCs w:val="22"/>
                <w:lang w:val="eu-ES" w:eastAsia="en-US"/>
              </w:rPr>
            </w:pPr>
          </w:p>
        </w:tc>
      </w:tr>
      <w:tr w:rsidR="008F2A0F" w:rsidRPr="003F3864" w:rsidTr="009758EC">
        <w:trPr>
          <w:trHeight w:val="1036"/>
        </w:trPr>
        <w:tc>
          <w:tcPr>
            <w:tcW w:w="8506" w:type="dxa"/>
            <w:gridSpan w:val="11"/>
            <w:tcBorders>
              <w:left w:val="single" w:sz="4" w:space="0" w:color="000000"/>
              <w:right w:val="single" w:sz="4" w:space="0" w:color="000000"/>
            </w:tcBorders>
            <w:shd w:val="clear" w:color="auto" w:fill="FFFFFF"/>
          </w:tcPr>
          <w:p w:rsidR="008F2A0F" w:rsidRPr="003F3864" w:rsidRDefault="008F2A0F" w:rsidP="009758EC">
            <w:pPr>
              <w:tabs>
                <w:tab w:val="left" w:pos="8222"/>
              </w:tabs>
              <w:ind w:left="142" w:right="141"/>
              <w:jc w:val="both"/>
              <w:rPr>
                <w:rFonts w:ascii="Arial" w:hAnsi="Arial" w:cs="Arial"/>
                <w:szCs w:val="22"/>
                <w:lang w:val="eu-ES" w:eastAsia="en-US"/>
              </w:rPr>
            </w:pPr>
          </w:p>
          <w:p w:rsidR="00B82D71" w:rsidRPr="003F3864" w:rsidRDefault="00B82D71" w:rsidP="00B82D71">
            <w:pPr>
              <w:tabs>
                <w:tab w:val="left" w:pos="8222"/>
              </w:tabs>
              <w:spacing w:line="240" w:lineRule="atLeast"/>
              <w:ind w:left="142"/>
              <w:jc w:val="both"/>
              <w:rPr>
                <w:rFonts w:ascii="Arial" w:hAnsi="Arial" w:cs="Arial"/>
                <w:sz w:val="18"/>
                <w:szCs w:val="18"/>
                <w:shd w:val="clear" w:color="auto" w:fill="FFFFFF"/>
              </w:rPr>
            </w:pPr>
            <w:r w:rsidRPr="003F3864">
              <w:rPr>
                <w:rFonts w:ascii="Arial" w:hAnsi="Arial" w:cs="Arial"/>
                <w:sz w:val="18"/>
                <w:szCs w:val="18"/>
                <w:shd w:val="clear" w:color="auto" w:fill="FFFFFF"/>
              </w:rPr>
              <w:t>1.- Instalazio termikoak mantentzeko eta konpontzeko baimena duen enpresa mantentzailearen egiaztagiria, indarrean dagoen araudiaren arabera baimendutako enpresa mantentzaileen erregistroan inskribatuta egoteaz gain.</w:t>
            </w:r>
          </w:p>
          <w:p w:rsidR="00B82D71" w:rsidRPr="003F3864" w:rsidRDefault="00B82D71" w:rsidP="00B82D71">
            <w:pPr>
              <w:tabs>
                <w:tab w:val="left" w:pos="8222"/>
              </w:tabs>
              <w:spacing w:line="240" w:lineRule="atLeast"/>
              <w:ind w:left="142"/>
              <w:jc w:val="both"/>
              <w:rPr>
                <w:rFonts w:ascii="Arial" w:hAnsi="Arial" w:cs="Arial"/>
                <w:sz w:val="18"/>
                <w:szCs w:val="18"/>
                <w:shd w:val="clear" w:color="auto" w:fill="FFFFFF"/>
              </w:rPr>
            </w:pPr>
            <w:r w:rsidRPr="003F3864">
              <w:rPr>
                <w:rFonts w:ascii="Arial" w:hAnsi="Arial" w:cs="Arial"/>
                <w:sz w:val="18"/>
                <w:szCs w:val="18"/>
                <w:shd w:val="clear" w:color="auto" w:fill="FFFFFF"/>
              </w:rPr>
              <w:t>2.- Instalazio termikoak muntatzeko eta konpontzeko baimendutako enpresa instalatzailearen egiaztagiria, indarrean dagoen araudiaren arabera baimendutako enpresa instalatzaileen erregistroan inskribatuta egoteaz gain.</w:t>
            </w:r>
          </w:p>
          <w:p w:rsidR="00B82D71" w:rsidRPr="003F3864" w:rsidRDefault="00B82D71" w:rsidP="00B82D71">
            <w:pPr>
              <w:tabs>
                <w:tab w:val="left" w:pos="8222"/>
              </w:tabs>
              <w:spacing w:line="240" w:lineRule="atLeast"/>
              <w:ind w:left="142"/>
              <w:jc w:val="both"/>
              <w:rPr>
                <w:rFonts w:ascii="Arial" w:hAnsi="Arial" w:cs="Arial"/>
                <w:sz w:val="18"/>
                <w:szCs w:val="18"/>
                <w:shd w:val="clear" w:color="auto" w:fill="FFFFFF"/>
              </w:rPr>
            </w:pPr>
            <w:r w:rsidRPr="003F3864">
              <w:rPr>
                <w:rFonts w:ascii="Arial" w:hAnsi="Arial" w:cs="Arial"/>
                <w:sz w:val="18"/>
                <w:szCs w:val="18"/>
                <w:shd w:val="clear" w:color="auto" w:fill="FFFFFF"/>
              </w:rPr>
              <w:t>3.- Indarrean dagoen araudiaren arabera behe-tentsioko instalazio elektrikoen instalatzaile gisa erregistratutako enpresaren egiaztagiria.</w:t>
            </w:r>
          </w:p>
          <w:p w:rsidR="00B82D71" w:rsidRPr="003F3864" w:rsidRDefault="00B82D71" w:rsidP="00B82D71">
            <w:pPr>
              <w:tabs>
                <w:tab w:val="left" w:pos="8222"/>
              </w:tabs>
              <w:spacing w:line="240" w:lineRule="atLeast"/>
              <w:ind w:left="142"/>
              <w:jc w:val="both"/>
              <w:rPr>
                <w:rFonts w:ascii="Arial" w:hAnsi="Arial" w:cs="Arial"/>
                <w:sz w:val="18"/>
                <w:szCs w:val="18"/>
                <w:shd w:val="clear" w:color="auto" w:fill="FFFFFF"/>
              </w:rPr>
            </w:pPr>
            <w:r w:rsidRPr="003F3864">
              <w:rPr>
                <w:rFonts w:ascii="Arial" w:hAnsi="Arial" w:cs="Arial"/>
                <w:sz w:val="18"/>
                <w:szCs w:val="18"/>
                <w:shd w:val="clear" w:color="auto" w:fill="FFFFFF"/>
              </w:rPr>
              <w:t>4.- Eusko Jaurlaritzako hondakinak ekoizten dituzten enpresen erregistroan inskribatutako enpresaren indarreko egiaztagiria.</w:t>
            </w:r>
          </w:p>
          <w:p w:rsidR="00BD2323" w:rsidRPr="003F3864" w:rsidRDefault="00B82D71" w:rsidP="00B82D71">
            <w:pPr>
              <w:tabs>
                <w:tab w:val="left" w:pos="8222"/>
              </w:tabs>
              <w:spacing w:line="240" w:lineRule="atLeast"/>
              <w:ind w:left="142"/>
              <w:jc w:val="both"/>
              <w:rPr>
                <w:rFonts w:ascii="Arial" w:hAnsi="Arial" w:cs="Arial"/>
                <w:sz w:val="18"/>
                <w:szCs w:val="18"/>
                <w:shd w:val="clear" w:color="auto" w:fill="FFFFFF"/>
              </w:rPr>
            </w:pPr>
            <w:r w:rsidRPr="003F3864">
              <w:rPr>
                <w:rFonts w:ascii="Arial" w:hAnsi="Arial" w:cs="Arial"/>
                <w:sz w:val="18"/>
                <w:szCs w:val="18"/>
                <w:shd w:val="clear" w:color="auto" w:fill="FFFFFF"/>
              </w:rPr>
              <w:t>5.- Prebentzio-zerbitzua (enpresakoa edo kanpokoa) duen enpresaren egiaztagiria, indarrean dagoena.</w:t>
            </w:r>
          </w:p>
          <w:p w:rsidR="008F2A0F" w:rsidRPr="003F3864" w:rsidRDefault="008F2A0F" w:rsidP="006F07D7">
            <w:pPr>
              <w:tabs>
                <w:tab w:val="left" w:pos="8222"/>
              </w:tabs>
              <w:spacing w:line="240" w:lineRule="atLeast"/>
              <w:ind w:left="142"/>
              <w:jc w:val="both"/>
              <w:rPr>
                <w:rFonts w:ascii="Arial" w:hAnsi="Arial" w:cs="Arial"/>
                <w:szCs w:val="22"/>
                <w:lang w:val="eu-ES" w:eastAsia="en-US"/>
              </w:rPr>
            </w:pPr>
          </w:p>
        </w:tc>
      </w:tr>
      <w:tr w:rsidR="008F2A0F" w:rsidRPr="003F3864" w:rsidTr="009758EC">
        <w:trPr>
          <w:trHeight w:val="782"/>
        </w:trPr>
        <w:tc>
          <w:tcPr>
            <w:tcW w:w="8506" w:type="dxa"/>
            <w:gridSpan w:val="11"/>
            <w:tcBorders>
              <w:left w:val="single" w:sz="4" w:space="0" w:color="000000"/>
              <w:right w:val="single" w:sz="4" w:space="0" w:color="000000"/>
            </w:tcBorders>
            <w:shd w:val="clear" w:color="auto" w:fill="FFFFFF"/>
          </w:tcPr>
          <w:p w:rsidR="008F2A0F" w:rsidRPr="003F3864" w:rsidRDefault="008F2A0F" w:rsidP="009758EC">
            <w:pPr>
              <w:tabs>
                <w:tab w:val="left" w:pos="8222"/>
              </w:tabs>
              <w:ind w:left="142" w:right="141"/>
              <w:jc w:val="both"/>
              <w:rPr>
                <w:rFonts w:ascii="Arial" w:hAnsi="Arial" w:cs="Arial"/>
                <w:b/>
                <w:szCs w:val="22"/>
                <w:lang w:val="eu-ES" w:eastAsia="en-US"/>
              </w:rPr>
            </w:pPr>
            <w:r w:rsidRPr="003F3864">
              <w:rPr>
                <w:rFonts w:ascii="Arial" w:hAnsi="Arial" w:cs="Arial"/>
                <w:b/>
                <w:szCs w:val="22"/>
                <w:lang w:val="eu-ES" w:eastAsia="en-US"/>
              </w:rPr>
              <w:t>2) KAUDIMEN EKONOMIKOA ETA FINANTZARIOA</w:t>
            </w:r>
          </w:p>
          <w:p w:rsidR="008F2A0F" w:rsidRPr="003F3864" w:rsidRDefault="008F2A0F" w:rsidP="009758EC">
            <w:pPr>
              <w:tabs>
                <w:tab w:val="left" w:pos="8222"/>
              </w:tabs>
              <w:ind w:left="142" w:right="141"/>
              <w:jc w:val="both"/>
              <w:rPr>
                <w:rFonts w:ascii="Arial" w:hAnsi="Arial" w:cs="Arial"/>
                <w:b/>
                <w:szCs w:val="22"/>
                <w:lang w:val="eu-ES" w:eastAsia="en-US"/>
              </w:rPr>
            </w:pPr>
          </w:p>
          <w:p w:rsidR="00B82D71" w:rsidRPr="003F3864" w:rsidRDefault="00B82D71" w:rsidP="009758EC">
            <w:pPr>
              <w:tabs>
                <w:tab w:val="left" w:pos="8222"/>
              </w:tabs>
              <w:ind w:left="142" w:right="141"/>
              <w:jc w:val="both"/>
              <w:rPr>
                <w:rFonts w:ascii="Arial" w:hAnsi="Arial" w:cs="Arial"/>
                <w:shd w:val="clear" w:color="auto" w:fill="FFFFFF"/>
              </w:rPr>
            </w:pPr>
            <w:r w:rsidRPr="003F3864">
              <w:rPr>
                <w:rFonts w:ascii="Arial" w:hAnsi="Arial" w:cs="Arial"/>
                <w:shd w:val="clear" w:color="auto" w:fill="FFFFFF"/>
              </w:rPr>
              <w:t>Honela egiaztatuko da:</w:t>
            </w:r>
          </w:p>
          <w:p w:rsidR="00B82D71" w:rsidRPr="003F3864" w:rsidRDefault="00B82D71" w:rsidP="009758EC">
            <w:pPr>
              <w:tabs>
                <w:tab w:val="left" w:pos="8222"/>
              </w:tabs>
              <w:ind w:left="142" w:right="141"/>
              <w:jc w:val="both"/>
              <w:rPr>
                <w:rFonts w:ascii="Arial" w:hAnsi="Arial" w:cs="Arial"/>
                <w:shd w:val="clear" w:color="auto" w:fill="FFFFFF"/>
              </w:rPr>
            </w:pPr>
            <w:r w:rsidRPr="003F3864">
              <w:rPr>
                <w:rFonts w:ascii="Arial" w:hAnsi="Arial" w:cs="Arial"/>
              </w:rPr>
              <w:br/>
            </w:r>
            <w:r w:rsidRPr="003F3864">
              <w:rPr>
                <w:rFonts w:ascii="Arial" w:hAnsi="Arial" w:cs="Arial"/>
                <w:shd w:val="clear" w:color="auto" w:fill="FFFFFF"/>
              </w:rPr>
              <w:t xml:space="preserve">- Azken hiru urteetan izandako urteko negozio-bolumena. Nahikotzat joko da azken hiru urteetako bolumen handieneko negozio-zifra gutxienez honako kopuru hau izatea: </w:t>
            </w:r>
            <w:r w:rsidR="002A638E" w:rsidRPr="003F3864">
              <w:rPr>
                <w:rFonts w:ascii="Arial" w:hAnsi="Arial" w:cs="Arial"/>
                <w:b/>
                <w:lang w:eastAsia="en-US"/>
              </w:rPr>
              <w:t>245.768,00</w:t>
            </w:r>
            <w:r w:rsidR="002A638E" w:rsidRPr="003F3864">
              <w:rPr>
                <w:rFonts w:ascii="Arial" w:hAnsi="Arial" w:cs="Arial"/>
                <w:shd w:val="clear" w:color="auto" w:fill="FFFFFF"/>
              </w:rPr>
              <w:t xml:space="preserve"> euro </w:t>
            </w:r>
            <w:r w:rsidRPr="003F3864">
              <w:rPr>
                <w:rFonts w:ascii="Arial" w:hAnsi="Arial" w:cs="Arial"/>
                <w:shd w:val="clear" w:color="auto" w:fill="FFFFFF"/>
              </w:rPr>
              <w:t>(BEZik gabe).</w:t>
            </w:r>
          </w:p>
          <w:p w:rsidR="008F2A0F" w:rsidRPr="003F3864" w:rsidRDefault="00B82D71" w:rsidP="009758EC">
            <w:pPr>
              <w:tabs>
                <w:tab w:val="left" w:pos="8222"/>
              </w:tabs>
              <w:ind w:left="142" w:right="141"/>
              <w:jc w:val="both"/>
              <w:rPr>
                <w:rFonts w:ascii="Arial" w:hAnsi="Arial" w:cs="Arial"/>
                <w:b/>
                <w:szCs w:val="22"/>
                <w:lang w:val="eu-ES" w:eastAsia="en-US"/>
              </w:rPr>
            </w:pPr>
            <w:r w:rsidRPr="003F3864">
              <w:rPr>
                <w:rFonts w:ascii="Arial" w:hAnsi="Arial" w:cs="Arial"/>
              </w:rPr>
              <w:br/>
            </w:r>
            <w:r w:rsidRPr="003F3864">
              <w:rPr>
                <w:rFonts w:ascii="Arial" w:hAnsi="Arial" w:cs="Arial"/>
                <w:shd w:val="clear" w:color="auto" w:fill="FFFFFF"/>
              </w:rPr>
              <w:t>Merkataritza Erregistroan edo dagokion erregistro ofizialean aurkeztutako urteko kontuen bidez egiaztatuko da. Kontuak erregistro ofizialetan aurkeztera behartuta ez dauden enpresaburuek behar bezala legeztatutako kontabilitate-liburuak aurkeztu ahal izango dituzte, egiaztatzeko ordezko bide gisa.</w:t>
            </w:r>
          </w:p>
          <w:p w:rsidR="008F2A0F" w:rsidRPr="003F3864" w:rsidRDefault="008F2A0F" w:rsidP="009758EC">
            <w:pPr>
              <w:tabs>
                <w:tab w:val="left" w:pos="8222"/>
              </w:tabs>
              <w:ind w:left="142" w:right="141"/>
              <w:jc w:val="both"/>
              <w:rPr>
                <w:rFonts w:ascii="Arial" w:hAnsi="Arial" w:cs="Arial"/>
                <w:b/>
                <w:szCs w:val="22"/>
                <w:lang w:val="eu-ES" w:eastAsia="en-US"/>
              </w:rPr>
            </w:pPr>
          </w:p>
          <w:p w:rsidR="00F034C3" w:rsidRPr="003F3864" w:rsidRDefault="00F034C3" w:rsidP="00F034C3">
            <w:pPr>
              <w:tabs>
                <w:tab w:val="left" w:pos="8222"/>
              </w:tabs>
              <w:ind w:left="142" w:right="141"/>
              <w:jc w:val="both"/>
              <w:rPr>
                <w:rFonts w:ascii="Arial" w:hAnsi="Arial" w:cs="Arial"/>
                <w:szCs w:val="22"/>
                <w:lang w:val="eu-ES" w:eastAsia="en-US"/>
              </w:rPr>
            </w:pPr>
            <w:r w:rsidRPr="003F3864">
              <w:rPr>
                <w:rFonts w:ascii="Arial" w:hAnsi="Arial" w:cs="Arial"/>
                <w:b/>
                <w:szCs w:val="22"/>
                <w:lang w:val="eu-ES" w:eastAsia="en-US"/>
              </w:rPr>
              <w:t>3) KAUDIMEN TEKNIKOA EDO PROFESIONALA</w:t>
            </w:r>
          </w:p>
          <w:p w:rsidR="008F2A0F" w:rsidRPr="003F3864" w:rsidRDefault="008F2A0F" w:rsidP="009758EC">
            <w:pPr>
              <w:tabs>
                <w:tab w:val="left" w:pos="8222"/>
              </w:tabs>
              <w:ind w:left="142" w:right="141"/>
              <w:jc w:val="both"/>
              <w:rPr>
                <w:rFonts w:ascii="Arial" w:hAnsi="Arial" w:cs="Arial"/>
                <w:szCs w:val="22"/>
                <w:lang w:val="eu-ES" w:eastAsia="en-US"/>
              </w:rPr>
            </w:pPr>
          </w:p>
          <w:p w:rsidR="00B82D71" w:rsidRPr="003F3864" w:rsidRDefault="00B82D71" w:rsidP="009758EC">
            <w:pPr>
              <w:tabs>
                <w:tab w:val="left" w:pos="8222"/>
              </w:tabs>
              <w:ind w:left="142" w:right="141"/>
              <w:jc w:val="both"/>
              <w:rPr>
                <w:rFonts w:ascii="Arial" w:hAnsi="Arial" w:cs="Arial"/>
                <w:shd w:val="clear" w:color="auto" w:fill="FFFFFF"/>
              </w:rPr>
            </w:pPr>
            <w:r w:rsidRPr="003F3864">
              <w:rPr>
                <w:rFonts w:ascii="Arial" w:hAnsi="Arial" w:cs="Arial"/>
                <w:shd w:val="clear" w:color="auto" w:fill="FFFFFF"/>
              </w:rPr>
              <w:t>Honela egiaztatuko da:</w:t>
            </w:r>
          </w:p>
          <w:p w:rsidR="00B82D71" w:rsidRPr="003F3864" w:rsidRDefault="00B82D71" w:rsidP="009758EC">
            <w:pPr>
              <w:tabs>
                <w:tab w:val="left" w:pos="8222"/>
              </w:tabs>
              <w:ind w:left="142" w:right="141"/>
              <w:jc w:val="both"/>
              <w:rPr>
                <w:rFonts w:ascii="Arial" w:hAnsi="Arial" w:cs="Arial"/>
                <w:shd w:val="clear" w:color="auto" w:fill="FFFFFF"/>
              </w:rPr>
            </w:pPr>
            <w:r w:rsidRPr="003F3864">
              <w:rPr>
                <w:rFonts w:ascii="Arial" w:hAnsi="Arial" w:cs="Arial"/>
              </w:rPr>
              <w:br/>
            </w:r>
            <w:r w:rsidRPr="003F3864">
              <w:rPr>
                <w:rFonts w:ascii="Arial" w:hAnsi="Arial" w:cs="Arial"/>
                <w:shd w:val="clear" w:color="auto" w:fill="FFFFFF"/>
              </w:rPr>
              <w:t xml:space="preserve">Azken hiru urteetan egindako eta amaitutako zerbitzu nagusien zerrenda, zenbatekoak, datak eta zein erakunde kontratatzaile publiko edo pribaturi zuzenduta zeuden zehaztuta. Lehia-maila egokia bermatzeko, azken 3 urteetako exekuzio handieneko urtean zerbitzu horietan gauzatutzat egiaztatu behar den urteko zenbateko metatua </w:t>
            </w:r>
            <w:r w:rsidR="002A638E" w:rsidRPr="003F3864">
              <w:rPr>
                <w:rFonts w:ascii="Arial" w:hAnsi="Arial" w:cs="Arial"/>
                <w:b/>
                <w:lang w:eastAsia="en-US"/>
              </w:rPr>
              <w:t xml:space="preserve">245.768,00 </w:t>
            </w:r>
            <w:r w:rsidRPr="003F3864">
              <w:rPr>
                <w:rFonts w:ascii="Arial" w:hAnsi="Arial" w:cs="Arial"/>
                <w:shd w:val="clear" w:color="auto" w:fill="FFFFFF"/>
              </w:rPr>
              <w:t>eurokoa edo hortik gorakoa izango da (BEZik gabe).</w:t>
            </w:r>
          </w:p>
          <w:p w:rsidR="00F034C3" w:rsidRPr="003F3864" w:rsidRDefault="00B82D71" w:rsidP="009758EC">
            <w:pPr>
              <w:tabs>
                <w:tab w:val="left" w:pos="8222"/>
              </w:tabs>
              <w:ind w:left="142" w:right="141"/>
              <w:jc w:val="both"/>
              <w:rPr>
                <w:rFonts w:ascii="Arial" w:hAnsi="Arial" w:cs="Arial"/>
                <w:szCs w:val="22"/>
                <w:lang w:val="eu-ES" w:eastAsia="en-US"/>
              </w:rPr>
            </w:pPr>
            <w:r w:rsidRPr="003F3864">
              <w:rPr>
                <w:rFonts w:ascii="Arial" w:hAnsi="Arial" w:cs="Arial"/>
              </w:rPr>
              <w:lastRenderedPageBreak/>
              <w:br/>
            </w:r>
            <w:r w:rsidRPr="003F3864">
              <w:rPr>
                <w:rFonts w:ascii="Arial" w:hAnsi="Arial" w:cs="Arial"/>
                <w:shd w:val="clear" w:color="auto" w:fill="FFFFFF"/>
              </w:rPr>
              <w:t>Hartzailea sektore publikoko erakunde bat denean, organo eskudunak emandako edo ikus-onetsitako ziurtagirien bidez egiaztatuko dira; hartzailea subjektu pribatu bat denean, horrek emandako ziurtagiriaren bidez, eta halakorik ezean, enpresaburuaren adierazpen baten bidez, prestazioa gauzatu dela egiaztatzen duten eta enpresaburuaren esku dauden dokumentuekin batera.</w:t>
            </w:r>
          </w:p>
          <w:p w:rsidR="008F2A0F" w:rsidRPr="003F3864" w:rsidRDefault="008F2A0F" w:rsidP="00B82D71">
            <w:pPr>
              <w:tabs>
                <w:tab w:val="left" w:pos="8222"/>
              </w:tabs>
              <w:ind w:right="141"/>
              <w:jc w:val="both"/>
              <w:rPr>
                <w:rFonts w:ascii="Arial" w:hAnsi="Arial" w:cs="Arial"/>
                <w:szCs w:val="22"/>
                <w:lang w:val="eu-ES" w:eastAsia="en-US"/>
              </w:rPr>
            </w:pPr>
          </w:p>
        </w:tc>
      </w:tr>
      <w:tr w:rsidR="00F034C3" w:rsidRPr="003F3864"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3F3864" w:rsidRDefault="00F034C3" w:rsidP="00A85D54">
            <w:pPr>
              <w:tabs>
                <w:tab w:val="left" w:pos="8222"/>
              </w:tabs>
              <w:spacing w:line="240" w:lineRule="atLeast"/>
              <w:ind w:left="142"/>
              <w:jc w:val="both"/>
              <w:rPr>
                <w:rFonts w:ascii="Arial" w:hAnsi="Arial" w:cs="Arial"/>
                <w:szCs w:val="22"/>
                <w:lang w:eastAsia="en-US"/>
              </w:rPr>
            </w:pPr>
            <w:r w:rsidRPr="003F3864">
              <w:rPr>
                <w:rFonts w:ascii="Arial" w:hAnsi="Arial" w:cs="Arial"/>
                <w:b/>
                <w:szCs w:val="22"/>
                <w:lang w:eastAsia="en-US"/>
              </w:rPr>
              <w:lastRenderedPageBreak/>
              <w:t xml:space="preserve">4) </w:t>
            </w:r>
            <w:r w:rsidRPr="003F3864">
              <w:rPr>
                <w:rFonts w:ascii="Arial" w:hAnsi="Arial" w:cs="Arial"/>
                <w:b/>
                <w:lang w:val="eu-ES"/>
              </w:rPr>
              <w:t>SAILKAPENA:</w:t>
            </w:r>
          </w:p>
        </w:tc>
      </w:tr>
      <w:tr w:rsidR="00F034C3" w:rsidRPr="003F3864"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3F3864" w:rsidRDefault="00F034C3" w:rsidP="00F034C3">
            <w:pPr>
              <w:spacing w:line="240" w:lineRule="atLeast"/>
              <w:ind w:left="181"/>
              <w:jc w:val="both"/>
              <w:rPr>
                <w:rFonts w:ascii="Arial" w:hAnsi="Arial" w:cs="Arial"/>
                <w:szCs w:val="22"/>
                <w:lang w:eastAsia="en-US"/>
              </w:rPr>
            </w:pPr>
            <w:r w:rsidRPr="003F3864">
              <w:rPr>
                <w:rFonts w:ascii="Arial" w:hAnsi="Arial" w:cs="Arial"/>
                <w:lang w:val="eu-ES"/>
              </w:rPr>
              <w:t>Lizitatzaileak sailkapena ere erabili ahal izango du bere kaudimena egiaztatzeko:</w:t>
            </w:r>
          </w:p>
        </w:tc>
      </w:tr>
      <w:tr w:rsidR="00F034C3" w:rsidRPr="003F3864"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3F3864"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3F3864" w:rsidRDefault="00F034C3" w:rsidP="00EA12EB">
            <w:pPr>
              <w:ind w:right="57"/>
              <w:jc w:val="right"/>
              <w:rPr>
                <w:rFonts w:ascii="Arial" w:hAnsi="Arial" w:cs="Arial"/>
                <w:szCs w:val="22"/>
                <w:lang w:val="eu-ES" w:eastAsia="en-US"/>
              </w:rPr>
            </w:pPr>
            <w:r w:rsidRPr="003F3864">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3F3864" w:rsidRDefault="006F07D7" w:rsidP="00F034C3">
            <w:pPr>
              <w:spacing w:line="240" w:lineRule="atLeast"/>
              <w:jc w:val="both"/>
              <w:rPr>
                <w:rFonts w:ascii="Arial" w:hAnsi="Arial" w:cs="Arial"/>
                <w:szCs w:val="22"/>
                <w:lang w:eastAsia="en-US"/>
              </w:rPr>
            </w:pPr>
            <w:r w:rsidRPr="003F3864">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F034C3" w:rsidRPr="003F3864" w:rsidRDefault="00F034C3" w:rsidP="00EA12EB">
            <w:pPr>
              <w:ind w:right="57"/>
              <w:jc w:val="right"/>
              <w:rPr>
                <w:rFonts w:ascii="Arial" w:hAnsi="Arial" w:cs="Arial"/>
                <w:szCs w:val="22"/>
                <w:lang w:val="eu-ES" w:eastAsia="en-US"/>
              </w:rPr>
            </w:pPr>
            <w:r w:rsidRPr="003F3864">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3F3864" w:rsidRDefault="00F034C3" w:rsidP="00F034C3">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F034C3" w:rsidRPr="003F3864" w:rsidRDefault="00F034C3" w:rsidP="00F034C3">
            <w:pPr>
              <w:spacing w:line="240" w:lineRule="atLeast"/>
              <w:jc w:val="both"/>
              <w:rPr>
                <w:rFonts w:ascii="Arial" w:hAnsi="Arial" w:cs="Arial"/>
                <w:szCs w:val="22"/>
                <w:lang w:eastAsia="en-US"/>
              </w:rPr>
            </w:pPr>
          </w:p>
        </w:tc>
      </w:tr>
      <w:tr w:rsidR="00F034C3" w:rsidRPr="003F3864" w:rsidTr="001A1E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4"/>
        </w:trPr>
        <w:tc>
          <w:tcPr>
            <w:tcW w:w="8506" w:type="dxa"/>
            <w:gridSpan w:val="11"/>
            <w:tcBorders>
              <w:top w:val="nil"/>
              <w:bottom w:val="nil"/>
            </w:tcBorders>
            <w:shd w:val="clear" w:color="auto" w:fill="FFFFFF"/>
            <w:vAlign w:val="center"/>
          </w:tcPr>
          <w:p w:rsidR="00F034C3" w:rsidRPr="003F3864" w:rsidRDefault="00F034C3" w:rsidP="00F034C3">
            <w:pPr>
              <w:spacing w:line="240" w:lineRule="atLeast"/>
              <w:jc w:val="both"/>
              <w:rPr>
                <w:rFonts w:ascii="Arial" w:hAnsi="Arial" w:cs="Arial"/>
                <w:szCs w:val="22"/>
                <w:lang w:eastAsia="en-US"/>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B82D71" w:rsidRPr="003F3864" w:rsidTr="000F2DED">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82D71" w:rsidRPr="003F3864" w:rsidRDefault="00B7152B" w:rsidP="00B82D71">
                  <w:pPr>
                    <w:jc w:val="center"/>
                    <w:rPr>
                      <w:rFonts w:ascii="Arial" w:hAnsi="Arial" w:cs="Arial"/>
                      <w:b/>
                      <w:sz w:val="18"/>
                      <w:szCs w:val="18"/>
                    </w:rPr>
                  </w:pPr>
                  <w:r w:rsidRPr="003F3864">
                    <w:rPr>
                      <w:rFonts w:ascii="Arial" w:hAnsi="Arial" w:cs="Arial"/>
                      <w:b/>
                      <w:sz w:val="18"/>
                      <w:szCs w:val="18"/>
                    </w:rPr>
                    <w:t>TALDEA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82D71" w:rsidRPr="003F3864" w:rsidRDefault="00B7152B" w:rsidP="00B82D71">
                  <w:pPr>
                    <w:jc w:val="center"/>
                    <w:rPr>
                      <w:rFonts w:ascii="Arial" w:hAnsi="Arial" w:cs="Arial"/>
                      <w:b/>
                      <w:sz w:val="18"/>
                      <w:szCs w:val="18"/>
                    </w:rPr>
                  </w:pPr>
                  <w:r w:rsidRPr="003F3864">
                    <w:rPr>
                      <w:rFonts w:ascii="Arial" w:hAnsi="Arial" w:cs="Arial"/>
                      <w:b/>
                      <w:sz w:val="18"/>
                      <w:szCs w:val="18"/>
                    </w:rPr>
                    <w:t>AZPITALDEA</w:t>
                  </w:r>
                </w:p>
              </w:tc>
              <w:tc>
                <w:tcPr>
                  <w:tcW w:w="2552" w:type="dxa"/>
                  <w:tcBorders>
                    <w:top w:val="single" w:sz="4" w:space="0" w:color="auto"/>
                    <w:left w:val="single" w:sz="4" w:space="0" w:color="auto"/>
                    <w:right w:val="single" w:sz="4" w:space="0" w:color="auto"/>
                  </w:tcBorders>
                  <w:shd w:val="clear" w:color="auto" w:fill="auto"/>
                  <w:vAlign w:val="center"/>
                </w:tcPr>
                <w:p w:rsidR="00B82D71" w:rsidRPr="003F3864" w:rsidRDefault="00B7152B" w:rsidP="00B82D71">
                  <w:pPr>
                    <w:jc w:val="center"/>
                    <w:rPr>
                      <w:rFonts w:ascii="Arial" w:hAnsi="Arial" w:cs="Arial"/>
                      <w:b/>
                      <w:sz w:val="18"/>
                      <w:szCs w:val="18"/>
                    </w:rPr>
                  </w:pPr>
                  <w:r w:rsidRPr="003F3864">
                    <w:rPr>
                      <w:rFonts w:ascii="Arial" w:hAnsi="Arial" w:cs="Arial"/>
                      <w:b/>
                      <w:sz w:val="18"/>
                      <w:szCs w:val="18"/>
                    </w:rPr>
                    <w:t>KATEGORi</w:t>
                  </w:r>
                  <w:r w:rsidR="00B82D71" w:rsidRPr="003F3864">
                    <w:rPr>
                      <w:rFonts w:ascii="Arial" w:hAnsi="Arial" w:cs="Arial"/>
                      <w:b/>
                      <w:sz w:val="18"/>
                      <w:szCs w:val="18"/>
                    </w:rPr>
                    <w:t>A</w:t>
                  </w:r>
                </w:p>
              </w:tc>
            </w:tr>
            <w:tr w:rsidR="00B82D71" w:rsidRPr="003F3864" w:rsidTr="000F2DED">
              <w:trPr>
                <w:trHeight w:val="567"/>
              </w:trPr>
              <w:tc>
                <w:tcPr>
                  <w:tcW w:w="2552" w:type="dxa"/>
                  <w:tcBorders>
                    <w:top w:val="single" w:sz="4" w:space="0" w:color="auto"/>
                    <w:left w:val="single" w:sz="4" w:space="0" w:color="auto"/>
                    <w:bottom w:val="single" w:sz="4" w:space="0" w:color="auto"/>
                    <w:right w:val="single" w:sz="4" w:space="0" w:color="auto"/>
                  </w:tcBorders>
                  <w:vAlign w:val="center"/>
                </w:tcPr>
                <w:p w:rsidR="00B82D71" w:rsidRPr="003F3864" w:rsidRDefault="00B82D71" w:rsidP="00B82D71">
                  <w:pPr>
                    <w:spacing w:before="120" w:after="120" w:line="200" w:lineRule="exact"/>
                    <w:jc w:val="center"/>
                    <w:rPr>
                      <w:rFonts w:ascii="Arial" w:hAnsi="Arial" w:cs="Arial"/>
                      <w:sz w:val="18"/>
                      <w:szCs w:val="18"/>
                    </w:rPr>
                  </w:pPr>
                  <w:r w:rsidRPr="003F3864">
                    <w:rPr>
                      <w:rFonts w:ascii="Arial" w:hAnsi="Arial" w:cs="Arial"/>
                      <w:sz w:val="18"/>
                      <w:szCs w:val="18"/>
                    </w:rPr>
                    <w:t>P</w:t>
                  </w:r>
                </w:p>
              </w:tc>
              <w:tc>
                <w:tcPr>
                  <w:tcW w:w="2552" w:type="dxa"/>
                  <w:tcBorders>
                    <w:top w:val="single" w:sz="4" w:space="0" w:color="auto"/>
                    <w:left w:val="single" w:sz="4" w:space="0" w:color="auto"/>
                    <w:bottom w:val="single" w:sz="4" w:space="0" w:color="auto"/>
                    <w:right w:val="nil"/>
                  </w:tcBorders>
                  <w:vAlign w:val="center"/>
                </w:tcPr>
                <w:p w:rsidR="00B82D71" w:rsidRPr="003F3864" w:rsidRDefault="00B82D71" w:rsidP="00B82D71">
                  <w:pPr>
                    <w:spacing w:before="120" w:after="120" w:line="200" w:lineRule="exact"/>
                    <w:jc w:val="center"/>
                    <w:rPr>
                      <w:rFonts w:ascii="Arial" w:hAnsi="Arial" w:cs="Arial"/>
                      <w:sz w:val="18"/>
                      <w:szCs w:val="18"/>
                    </w:rPr>
                  </w:pPr>
                  <w:r w:rsidRPr="003F3864">
                    <w:rPr>
                      <w:rFonts w:ascii="Arial" w:hAnsi="Arial" w:cs="Arial"/>
                      <w:sz w:val="18"/>
                      <w:szCs w:val="18"/>
                    </w:rPr>
                    <w:t>2,3</w:t>
                  </w:r>
                </w:p>
              </w:tc>
              <w:tc>
                <w:tcPr>
                  <w:tcW w:w="2552" w:type="dxa"/>
                  <w:tcBorders>
                    <w:top w:val="single" w:sz="4" w:space="0" w:color="auto"/>
                    <w:left w:val="single" w:sz="4" w:space="0" w:color="auto"/>
                    <w:bottom w:val="single" w:sz="4" w:space="0" w:color="auto"/>
                    <w:right w:val="single" w:sz="4" w:space="0" w:color="auto"/>
                  </w:tcBorders>
                  <w:vAlign w:val="center"/>
                </w:tcPr>
                <w:p w:rsidR="00B82D71" w:rsidRPr="003F3864" w:rsidRDefault="002A638E" w:rsidP="002A638E">
                  <w:pPr>
                    <w:spacing w:before="120" w:after="120" w:line="200" w:lineRule="exact"/>
                    <w:jc w:val="center"/>
                    <w:rPr>
                      <w:rFonts w:ascii="Arial" w:hAnsi="Arial" w:cs="Arial"/>
                      <w:sz w:val="18"/>
                      <w:szCs w:val="18"/>
                    </w:rPr>
                  </w:pPr>
                  <w:r w:rsidRPr="003F3864">
                    <w:rPr>
                      <w:rFonts w:ascii="Arial" w:hAnsi="Arial" w:cs="Arial"/>
                      <w:sz w:val="18"/>
                      <w:szCs w:val="18"/>
                    </w:rPr>
                    <w:t>2</w:t>
                  </w:r>
                </w:p>
              </w:tc>
            </w:tr>
          </w:tbl>
          <w:p w:rsidR="00B82D71" w:rsidRPr="003F3864" w:rsidRDefault="00B82D71" w:rsidP="00F034C3">
            <w:pPr>
              <w:spacing w:line="240" w:lineRule="atLeast"/>
              <w:jc w:val="both"/>
              <w:rPr>
                <w:rFonts w:ascii="Arial" w:hAnsi="Arial" w:cs="Arial"/>
                <w:szCs w:val="22"/>
                <w:lang w:eastAsia="en-US"/>
              </w:rPr>
            </w:pPr>
          </w:p>
        </w:tc>
      </w:tr>
      <w:tr w:rsidR="008F2A0F" w:rsidRPr="003F3864" w:rsidTr="009758EC">
        <w:trPr>
          <w:trHeight w:val="567"/>
        </w:trPr>
        <w:tc>
          <w:tcPr>
            <w:tcW w:w="8506" w:type="dxa"/>
            <w:gridSpan w:val="11"/>
            <w:tcBorders>
              <w:left w:val="single" w:sz="4" w:space="0" w:color="000000"/>
              <w:right w:val="single" w:sz="4" w:space="0" w:color="000000"/>
            </w:tcBorders>
            <w:shd w:val="clear" w:color="auto" w:fill="FFFFFF"/>
          </w:tcPr>
          <w:p w:rsidR="002D7266" w:rsidRPr="003F3864" w:rsidRDefault="002D7266" w:rsidP="009758EC">
            <w:pPr>
              <w:tabs>
                <w:tab w:val="left" w:pos="8222"/>
              </w:tabs>
              <w:ind w:left="284"/>
              <w:jc w:val="both"/>
              <w:rPr>
                <w:rFonts w:ascii="Arial" w:hAnsi="Arial" w:cs="Arial"/>
                <w:szCs w:val="22"/>
                <w:lang w:val="eu-ES" w:eastAsia="en-US"/>
              </w:rPr>
            </w:pPr>
          </w:p>
          <w:p w:rsidR="008F2A0F" w:rsidRPr="003F3864" w:rsidRDefault="008F2A0F" w:rsidP="009758EC">
            <w:pPr>
              <w:tabs>
                <w:tab w:val="left" w:pos="8222"/>
              </w:tabs>
              <w:ind w:left="181"/>
              <w:jc w:val="both"/>
              <w:rPr>
                <w:rFonts w:ascii="Arial" w:hAnsi="Arial" w:cs="Arial"/>
                <w:szCs w:val="22"/>
                <w:lang w:val="eu-ES" w:eastAsia="en-US"/>
              </w:rPr>
            </w:pPr>
            <w:r w:rsidRPr="003F3864">
              <w:rPr>
                <w:rFonts w:ascii="Arial" w:hAnsi="Arial" w:cs="Arial"/>
                <w:b/>
                <w:szCs w:val="22"/>
                <w:lang w:val="eu-ES" w:eastAsia="en-US"/>
              </w:rPr>
              <w:t>5) INGURUMEN KUDEAKETARAKO ETA KALITATEAREN KUDEAKETARAKO ARAUAK BETETZEN DIRELAKO EGIAZTAPENA</w:t>
            </w:r>
          </w:p>
          <w:p w:rsidR="008F2A0F" w:rsidRPr="003F3864" w:rsidRDefault="008F2A0F" w:rsidP="009758EC">
            <w:pPr>
              <w:tabs>
                <w:tab w:val="left" w:pos="8222"/>
              </w:tabs>
              <w:ind w:left="284"/>
              <w:jc w:val="both"/>
              <w:rPr>
                <w:rFonts w:ascii="Arial" w:hAnsi="Arial" w:cs="Arial"/>
                <w:b/>
                <w:szCs w:val="22"/>
                <w:lang w:val="eu-ES" w:eastAsia="en-US"/>
              </w:rPr>
            </w:pPr>
          </w:p>
        </w:tc>
      </w:tr>
      <w:tr w:rsidR="008F2A0F" w:rsidRPr="003F3864"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3F3864"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3F3864" w:rsidRDefault="008F2A0F" w:rsidP="00EA12EB">
            <w:pPr>
              <w:jc w:val="right"/>
              <w:rPr>
                <w:rFonts w:ascii="Arial" w:hAnsi="Arial" w:cs="Arial"/>
                <w:szCs w:val="22"/>
                <w:lang w:val="eu-ES" w:eastAsia="en-US"/>
              </w:rPr>
            </w:pPr>
            <w:r w:rsidRPr="003F3864">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D06286" w:rsidP="009758EC">
            <w:pPr>
              <w:jc w:val="both"/>
              <w:rPr>
                <w:rFonts w:ascii="Arial" w:hAnsi="Arial" w:cs="Arial"/>
                <w:szCs w:val="22"/>
                <w:lang w:val="eu-ES" w:eastAsia="en-US"/>
              </w:rPr>
            </w:pPr>
            <w:r w:rsidRPr="003F3864">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3F3864" w:rsidRDefault="008F2A0F" w:rsidP="009758EC">
            <w:pPr>
              <w:jc w:val="both"/>
              <w:rPr>
                <w:rFonts w:ascii="Arial" w:hAnsi="Arial" w:cs="Arial"/>
                <w:szCs w:val="22"/>
                <w:lang w:val="eu-ES" w:eastAsia="en-US"/>
              </w:rPr>
            </w:pPr>
          </w:p>
        </w:tc>
      </w:tr>
      <w:tr w:rsidR="008F2A0F" w:rsidRPr="003F3864" w:rsidTr="00326B1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3"/>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3F3864" w:rsidRDefault="008F2A0F" w:rsidP="009758EC">
            <w:pPr>
              <w:jc w:val="both"/>
              <w:rPr>
                <w:rFonts w:ascii="Arial" w:hAnsi="Arial" w:cs="Arial"/>
                <w:szCs w:val="22"/>
                <w:lang w:val="eu-ES" w:eastAsia="en-US"/>
              </w:rPr>
            </w:pPr>
          </w:p>
        </w:tc>
      </w:tr>
    </w:tbl>
    <w:p w:rsidR="008F2A0F" w:rsidRPr="003F3864"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91"/>
        <w:gridCol w:w="291"/>
        <w:gridCol w:w="722"/>
        <w:gridCol w:w="345"/>
        <w:gridCol w:w="6296"/>
      </w:tblGrid>
      <w:tr w:rsidR="008F2A0F" w:rsidRPr="003F3864" w:rsidTr="009758EC">
        <w:trPr>
          <w:trHeight w:hRule="exact" w:val="340"/>
        </w:trPr>
        <w:tc>
          <w:tcPr>
            <w:tcW w:w="8506" w:type="dxa"/>
            <w:gridSpan w:val="6"/>
            <w:vAlign w:val="center"/>
          </w:tcPr>
          <w:p w:rsidR="008F2A0F" w:rsidRPr="003F3864" w:rsidRDefault="008F2A0F" w:rsidP="009758EC">
            <w:pPr>
              <w:jc w:val="both"/>
              <w:rPr>
                <w:rFonts w:ascii="Arial" w:hAnsi="Arial" w:cs="Arial"/>
                <w:b/>
                <w:lang w:val="eu-ES"/>
              </w:rPr>
            </w:pPr>
            <w:bookmarkStart w:id="15" w:name="CC_15"/>
            <w:r w:rsidRPr="003F3864">
              <w:rPr>
                <w:rFonts w:ascii="Arial" w:hAnsi="Arial" w:cs="Arial"/>
                <w:b/>
                <w:szCs w:val="22"/>
                <w:lang w:val="eu-ES" w:eastAsia="en-US"/>
              </w:rPr>
              <w:t xml:space="preserve">15.- </w:t>
            </w:r>
            <w:bookmarkEnd w:id="15"/>
            <w:r w:rsidRPr="003F3864">
              <w:rPr>
                <w:rFonts w:ascii="Arial" w:hAnsi="Arial" w:cs="Arial"/>
                <w:b/>
                <w:szCs w:val="22"/>
                <w:lang w:val="eu-ES" w:eastAsia="en-US"/>
              </w:rPr>
              <w:t>BITARTEKOAK NAHITAEZ ATXIKITZEKO KONPROMISOA</w:t>
            </w:r>
          </w:p>
        </w:tc>
      </w:tr>
      <w:tr w:rsidR="008F2A0F" w:rsidRPr="003F3864" w:rsidTr="009758EC">
        <w:trPr>
          <w:trHeight w:val="70"/>
        </w:trPr>
        <w:tc>
          <w:tcPr>
            <w:tcW w:w="8506" w:type="dxa"/>
            <w:gridSpan w:val="6"/>
            <w:tcBorders>
              <w:bottom w:val="nil"/>
            </w:tcBorders>
            <w:vAlign w:val="center"/>
          </w:tcPr>
          <w:p w:rsidR="008F2A0F" w:rsidRPr="003F3864" w:rsidRDefault="008F2A0F" w:rsidP="009758EC">
            <w:pPr>
              <w:jc w:val="both"/>
              <w:rPr>
                <w:rFonts w:ascii="Arial" w:hAnsi="Arial" w:cs="Arial"/>
                <w:sz w:val="16"/>
                <w:szCs w:val="16"/>
                <w:lang w:val="eu-ES"/>
              </w:rPr>
            </w:pPr>
          </w:p>
        </w:tc>
      </w:tr>
      <w:tr w:rsidR="008F2A0F" w:rsidRPr="003F3864"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3F3864"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8F2A0F" w:rsidP="009758EC">
            <w:pPr>
              <w:jc w:val="both"/>
              <w:rPr>
                <w:rFonts w:ascii="Arial" w:hAnsi="Arial" w:cs="Arial"/>
                <w:b/>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3F3864" w:rsidRDefault="008F2A0F" w:rsidP="00EA12EB">
            <w:pPr>
              <w:ind w:right="57"/>
              <w:jc w:val="right"/>
              <w:rPr>
                <w:rFonts w:ascii="Arial" w:hAnsi="Arial" w:cs="Arial"/>
                <w:szCs w:val="22"/>
                <w:lang w:val="eu-ES" w:eastAsia="en-US"/>
              </w:rPr>
            </w:pPr>
            <w:r w:rsidRPr="003F3864">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F47748" w:rsidP="009758EC">
            <w:pPr>
              <w:jc w:val="both"/>
              <w:rPr>
                <w:rFonts w:ascii="Arial" w:hAnsi="Arial" w:cs="Arial"/>
                <w:szCs w:val="22"/>
                <w:lang w:val="eu-ES" w:eastAsia="en-US"/>
              </w:rPr>
            </w:pPr>
            <w:r w:rsidRPr="003F3864">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3F3864" w:rsidRDefault="008F2A0F" w:rsidP="009758EC">
            <w:pPr>
              <w:jc w:val="both"/>
              <w:rPr>
                <w:rFonts w:ascii="Arial" w:hAnsi="Arial" w:cs="Arial"/>
                <w:szCs w:val="22"/>
                <w:lang w:val="eu-ES" w:eastAsia="en-US"/>
              </w:rPr>
            </w:pPr>
          </w:p>
        </w:tc>
      </w:tr>
      <w:tr w:rsidR="008F2A0F" w:rsidRPr="003F3864" w:rsidTr="006C11F4">
        <w:trPr>
          <w:trHeight w:val="121"/>
        </w:trPr>
        <w:tc>
          <w:tcPr>
            <w:tcW w:w="8506" w:type="dxa"/>
            <w:gridSpan w:val="6"/>
            <w:tcBorders>
              <w:top w:val="nil"/>
            </w:tcBorders>
            <w:vAlign w:val="center"/>
          </w:tcPr>
          <w:p w:rsidR="00B82D71" w:rsidRPr="003F3864" w:rsidRDefault="00B82D71" w:rsidP="0051432B">
            <w:pPr>
              <w:jc w:val="both"/>
              <w:rPr>
                <w:rFonts w:ascii="Arial" w:hAnsi="Arial" w:cs="Arial"/>
                <w:shd w:val="clear" w:color="auto" w:fill="FFFFFF"/>
              </w:rPr>
            </w:pPr>
          </w:p>
        </w:tc>
      </w:tr>
    </w:tbl>
    <w:p w:rsidR="00966681" w:rsidRPr="003F3864"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3F3864"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3F3864" w:rsidRDefault="00966681" w:rsidP="00296D89">
            <w:pPr>
              <w:spacing w:before="40" w:after="40"/>
              <w:jc w:val="both"/>
              <w:rPr>
                <w:rFonts w:ascii="Arial" w:hAnsi="Arial" w:cs="Arial"/>
                <w:szCs w:val="22"/>
                <w:lang w:eastAsia="en-US"/>
              </w:rPr>
            </w:pPr>
            <w:bookmarkStart w:id="16" w:name="CC_16"/>
            <w:r w:rsidRPr="003F3864">
              <w:rPr>
                <w:rFonts w:ascii="Arial" w:hAnsi="Arial" w:cs="Arial"/>
                <w:b/>
                <w:szCs w:val="22"/>
                <w:lang w:eastAsia="en-US"/>
              </w:rPr>
              <w:t xml:space="preserve">16.- </w:t>
            </w:r>
            <w:bookmarkEnd w:id="16"/>
            <w:r w:rsidR="00811903" w:rsidRPr="003F3864">
              <w:rPr>
                <w:rFonts w:ascii="Arial" w:hAnsi="Arial" w:cs="Arial"/>
                <w:b/>
              </w:rPr>
              <w:t>DATU PERTSONAL</w:t>
            </w:r>
            <w:r w:rsidR="00AC29CF" w:rsidRPr="003F3864">
              <w:rPr>
                <w:rFonts w:ascii="Arial" w:hAnsi="Arial" w:cs="Arial"/>
                <w:b/>
              </w:rPr>
              <w:t>EN</w:t>
            </w:r>
            <w:r w:rsidR="005C66EE" w:rsidRPr="003F3864">
              <w:rPr>
                <w:rFonts w:ascii="Arial" w:hAnsi="Arial" w:cs="Arial"/>
                <w:b/>
              </w:rPr>
              <w:t xml:space="preserve"> TRATAMENDUA</w:t>
            </w:r>
          </w:p>
        </w:tc>
      </w:tr>
      <w:tr w:rsidR="00966681" w:rsidRPr="003F3864" w:rsidTr="009347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30"/>
        </w:trPr>
        <w:tc>
          <w:tcPr>
            <w:tcW w:w="8506" w:type="dxa"/>
            <w:gridSpan w:val="6"/>
            <w:tcBorders>
              <w:bottom w:val="nil"/>
            </w:tcBorders>
            <w:vAlign w:val="center"/>
          </w:tcPr>
          <w:p w:rsidR="005C66EE" w:rsidRPr="003F3864" w:rsidRDefault="005C66EE" w:rsidP="0093472E">
            <w:pPr>
              <w:spacing w:before="60" w:after="160" w:line="259" w:lineRule="auto"/>
              <w:jc w:val="both"/>
              <w:rPr>
                <w:rFonts w:ascii="Arial" w:hAnsi="Arial" w:cs="Arial"/>
                <w:b/>
              </w:rPr>
            </w:pPr>
            <w:r w:rsidRPr="003F3864">
              <w:rPr>
                <w:rFonts w:ascii="Arial" w:hAnsi="Arial" w:cs="Arial"/>
                <w:b/>
              </w:rPr>
              <w:t>DATU PERTSONALAK TRATATZEKO ENKARGUA</w:t>
            </w:r>
          </w:p>
        </w:tc>
      </w:tr>
      <w:tr w:rsidR="00966681" w:rsidRPr="003F3864"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3F3864" w:rsidRDefault="00966681" w:rsidP="00296D89">
            <w:pPr>
              <w:jc w:val="both"/>
              <w:rPr>
                <w:rFonts w:ascii="Arial" w:hAnsi="Arial" w:cs="Arial"/>
                <w:color w:val="00B050"/>
                <w:szCs w:val="22"/>
                <w:lang w:eastAsia="en-US"/>
              </w:rPr>
            </w:pPr>
          </w:p>
        </w:tc>
        <w:tc>
          <w:tcPr>
            <w:tcW w:w="585" w:type="dxa"/>
            <w:tcBorders>
              <w:top w:val="nil"/>
              <w:left w:val="nil"/>
              <w:bottom w:val="nil"/>
              <w:right w:val="single" w:sz="8" w:space="0" w:color="auto"/>
            </w:tcBorders>
            <w:shd w:val="clear" w:color="auto" w:fill="FFFFFF"/>
            <w:vAlign w:val="center"/>
          </w:tcPr>
          <w:p w:rsidR="00966681" w:rsidRPr="003F3864" w:rsidRDefault="00EA12EB" w:rsidP="00EA12EB">
            <w:pPr>
              <w:jc w:val="right"/>
              <w:rPr>
                <w:rFonts w:ascii="Arial" w:hAnsi="Arial" w:cs="Arial"/>
                <w:szCs w:val="22"/>
                <w:lang w:val="eu-ES" w:eastAsia="en-US"/>
              </w:rPr>
            </w:pPr>
            <w:r w:rsidRPr="003F3864">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F3864"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3F3864" w:rsidRDefault="00966681" w:rsidP="00EA12EB">
            <w:pPr>
              <w:ind w:right="57"/>
              <w:jc w:val="right"/>
              <w:rPr>
                <w:rFonts w:ascii="Arial" w:hAnsi="Arial" w:cs="Arial"/>
                <w:szCs w:val="22"/>
                <w:lang w:val="eu-ES" w:eastAsia="en-US"/>
              </w:rPr>
            </w:pPr>
            <w:r w:rsidRPr="003F3864">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F3864" w:rsidRDefault="0093472E" w:rsidP="00296D89">
            <w:pPr>
              <w:jc w:val="both"/>
              <w:rPr>
                <w:rFonts w:ascii="Arial" w:hAnsi="Arial" w:cs="Arial"/>
                <w:b/>
                <w:szCs w:val="22"/>
                <w:lang w:eastAsia="en-US"/>
              </w:rPr>
            </w:pPr>
            <w:r w:rsidRPr="003F3864">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966681" w:rsidRPr="003F3864" w:rsidRDefault="00966681" w:rsidP="00296D89">
            <w:pPr>
              <w:jc w:val="both"/>
              <w:rPr>
                <w:rFonts w:ascii="Arial" w:hAnsi="Arial" w:cs="Arial"/>
                <w:szCs w:val="22"/>
                <w:lang w:eastAsia="en-US"/>
              </w:rPr>
            </w:pPr>
          </w:p>
        </w:tc>
      </w:tr>
      <w:tr w:rsidR="00966681" w:rsidRPr="003F3864" w:rsidTr="009347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15"/>
        </w:trPr>
        <w:tc>
          <w:tcPr>
            <w:tcW w:w="8506" w:type="dxa"/>
            <w:gridSpan w:val="6"/>
            <w:tcBorders>
              <w:top w:val="nil"/>
            </w:tcBorders>
            <w:vAlign w:val="center"/>
          </w:tcPr>
          <w:p w:rsidR="00966681" w:rsidRPr="003F3864" w:rsidRDefault="00966681" w:rsidP="00296D89">
            <w:pPr>
              <w:jc w:val="both"/>
              <w:rPr>
                <w:rFonts w:ascii="Arial" w:hAnsi="Arial" w:cs="Arial"/>
                <w:lang w:val="eu-ES"/>
              </w:rPr>
            </w:pPr>
          </w:p>
        </w:tc>
      </w:tr>
    </w:tbl>
    <w:p w:rsidR="00966681" w:rsidRPr="003F3864"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3F3864"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3F3864" w:rsidRDefault="00966681" w:rsidP="00296D89">
            <w:pPr>
              <w:spacing w:before="40" w:after="40" w:line="240" w:lineRule="atLeast"/>
              <w:jc w:val="both"/>
              <w:rPr>
                <w:rFonts w:ascii="Arial" w:hAnsi="Arial" w:cs="Arial"/>
                <w:szCs w:val="22"/>
                <w:lang w:eastAsia="en-US"/>
              </w:rPr>
            </w:pPr>
            <w:bookmarkStart w:id="17" w:name="CC_17"/>
            <w:r w:rsidRPr="003F3864">
              <w:rPr>
                <w:rFonts w:ascii="Arial" w:hAnsi="Arial" w:cs="Arial"/>
                <w:b/>
                <w:szCs w:val="22"/>
                <w:lang w:eastAsia="en-US"/>
              </w:rPr>
              <w:t xml:space="preserve">17.- </w:t>
            </w:r>
            <w:bookmarkEnd w:id="17"/>
            <w:r w:rsidRPr="003F3864">
              <w:rPr>
                <w:rFonts w:ascii="Arial" w:hAnsi="Arial" w:cs="Arial"/>
                <w:b/>
                <w:szCs w:val="22"/>
                <w:lang w:val="eu-ES" w:eastAsia="en-US"/>
              </w:rPr>
              <w:t>AZPIKONTRATAZIOA</w:t>
            </w:r>
          </w:p>
        </w:tc>
      </w:tr>
      <w:tr w:rsidR="00966681" w:rsidRPr="003F3864"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3F3864" w:rsidRDefault="00811903" w:rsidP="00296D89">
            <w:pPr>
              <w:spacing w:line="240" w:lineRule="atLeast"/>
              <w:jc w:val="both"/>
              <w:rPr>
                <w:rFonts w:ascii="Arial" w:hAnsi="Arial" w:cs="Arial"/>
                <w:szCs w:val="22"/>
                <w:lang w:eastAsia="en-US"/>
              </w:rPr>
            </w:pPr>
            <w:r w:rsidRPr="003F3864">
              <w:rPr>
                <w:rFonts w:ascii="Arial" w:hAnsi="Arial" w:cs="Arial"/>
                <w:lang w:val="eu-ES"/>
              </w:rPr>
              <w:t>Derrigorrezkoa da EKAB-n adieraztea:</w:t>
            </w:r>
          </w:p>
          <w:p w:rsidR="00966681" w:rsidRPr="003F3864" w:rsidRDefault="00811903" w:rsidP="00966681">
            <w:pPr>
              <w:numPr>
                <w:ilvl w:val="0"/>
                <w:numId w:val="33"/>
              </w:numPr>
              <w:spacing w:line="240" w:lineRule="atLeast"/>
              <w:jc w:val="both"/>
              <w:rPr>
                <w:rFonts w:ascii="Arial" w:hAnsi="Arial" w:cs="Arial"/>
                <w:szCs w:val="22"/>
                <w:lang w:eastAsia="en-US"/>
              </w:rPr>
            </w:pPr>
            <w:r w:rsidRPr="003F3864">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3F3864" w:rsidRDefault="00966681" w:rsidP="00296D89">
            <w:pPr>
              <w:spacing w:line="240" w:lineRule="atLeast"/>
              <w:ind w:left="181" w:hanging="142"/>
              <w:jc w:val="both"/>
              <w:rPr>
                <w:rFonts w:ascii="Arial" w:hAnsi="Arial" w:cs="Arial"/>
                <w:szCs w:val="22"/>
                <w:lang w:eastAsia="en-US"/>
              </w:rPr>
            </w:pPr>
          </w:p>
        </w:tc>
      </w:tr>
      <w:tr w:rsidR="00966681" w:rsidRPr="003F3864"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3F3864" w:rsidRDefault="00966681" w:rsidP="00296D8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3F3864" w:rsidRDefault="00966681" w:rsidP="002D7266">
            <w:pPr>
              <w:jc w:val="right"/>
              <w:rPr>
                <w:rFonts w:ascii="Arial" w:hAnsi="Arial" w:cs="Arial"/>
                <w:szCs w:val="22"/>
                <w:lang w:val="eu-ES" w:eastAsia="en-US"/>
              </w:rPr>
            </w:pPr>
            <w:r w:rsidRPr="003F3864">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F3864" w:rsidRDefault="0093472E" w:rsidP="00296D89">
            <w:pPr>
              <w:spacing w:line="240" w:lineRule="atLeast"/>
              <w:ind w:left="181" w:hanging="142"/>
              <w:jc w:val="center"/>
              <w:rPr>
                <w:rFonts w:ascii="Arial" w:hAnsi="Arial" w:cs="Arial"/>
                <w:szCs w:val="22"/>
                <w:lang w:eastAsia="en-US"/>
              </w:rPr>
            </w:pPr>
            <w:r w:rsidRPr="003F3864">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3F3864" w:rsidRDefault="00966681" w:rsidP="002D7266">
            <w:pPr>
              <w:jc w:val="right"/>
              <w:rPr>
                <w:rFonts w:ascii="Arial" w:hAnsi="Arial" w:cs="Arial"/>
                <w:szCs w:val="22"/>
                <w:lang w:val="eu-ES" w:eastAsia="en-US"/>
              </w:rPr>
            </w:pPr>
            <w:r w:rsidRPr="003F3864">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F3864"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3F3864" w:rsidRDefault="00966681" w:rsidP="00296D89">
            <w:pPr>
              <w:spacing w:line="240" w:lineRule="atLeast"/>
              <w:ind w:left="181" w:hanging="142"/>
              <w:jc w:val="both"/>
              <w:rPr>
                <w:rFonts w:ascii="Arial" w:hAnsi="Arial" w:cs="Arial"/>
                <w:szCs w:val="22"/>
                <w:lang w:eastAsia="en-US"/>
              </w:rPr>
            </w:pPr>
          </w:p>
        </w:tc>
      </w:tr>
      <w:tr w:rsidR="00966681" w:rsidRPr="003F3864" w:rsidTr="00296D89">
        <w:trPr>
          <w:trHeight w:hRule="exact" w:val="340"/>
        </w:trPr>
        <w:tc>
          <w:tcPr>
            <w:tcW w:w="6235" w:type="dxa"/>
            <w:vMerge/>
            <w:tcBorders>
              <w:left w:val="single" w:sz="4" w:space="0" w:color="auto"/>
            </w:tcBorders>
            <w:shd w:val="clear" w:color="auto" w:fill="FFFFFF"/>
            <w:vAlign w:val="center"/>
          </w:tcPr>
          <w:p w:rsidR="00966681" w:rsidRPr="003F3864" w:rsidRDefault="00966681" w:rsidP="00296D8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966681" w:rsidRPr="003F3864" w:rsidRDefault="00966681" w:rsidP="00296D89">
            <w:pPr>
              <w:spacing w:before="40" w:after="40" w:line="240" w:lineRule="atLeast"/>
              <w:ind w:left="181" w:hanging="142"/>
              <w:jc w:val="both"/>
              <w:rPr>
                <w:rFonts w:ascii="Arial" w:hAnsi="Arial" w:cs="Arial"/>
                <w:b/>
                <w:szCs w:val="22"/>
                <w:lang w:eastAsia="en-US"/>
              </w:rPr>
            </w:pPr>
          </w:p>
        </w:tc>
      </w:tr>
      <w:tr w:rsidR="00966681" w:rsidRPr="003F3864"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3F3864" w:rsidRDefault="00811903" w:rsidP="001045CD">
            <w:pPr>
              <w:numPr>
                <w:ilvl w:val="0"/>
                <w:numId w:val="33"/>
              </w:numPr>
              <w:spacing w:line="240" w:lineRule="atLeast"/>
              <w:jc w:val="both"/>
              <w:rPr>
                <w:rFonts w:ascii="Arial" w:hAnsi="Arial" w:cs="Arial"/>
                <w:szCs w:val="22"/>
                <w:lang w:eastAsia="en-US"/>
              </w:rPr>
            </w:pPr>
            <w:r w:rsidRPr="003F3864">
              <w:rPr>
                <w:rFonts w:ascii="Arial" w:hAnsi="Arial" w:cs="Arial"/>
                <w:lang w:val="eu-ES"/>
              </w:rPr>
              <w:t>Zerbitzariak edo haiei lotutako zerbitzuak azpikontratatzeko aurreikuspena, betiere haren zenbatekoa eta azpikontratisten izena edo profila azalduta (</w:t>
            </w:r>
            <w:r w:rsidRPr="003F3864">
              <w:rPr>
                <w:rFonts w:ascii="Arial" w:hAnsi="Arial" w:cs="Arial"/>
                <w:i/>
                <w:lang w:val="eu-ES"/>
              </w:rPr>
              <w:t xml:space="preserve">datu pertsonalak tratatzeko </w:t>
            </w:r>
            <w:r w:rsidR="001045CD" w:rsidRPr="003F3864">
              <w:rPr>
                <w:rFonts w:ascii="Arial" w:hAnsi="Arial" w:cs="Arial"/>
                <w:i/>
                <w:lang w:val="eu-ES"/>
              </w:rPr>
              <w:t>enkarg</w:t>
            </w:r>
            <w:r w:rsidRPr="003F3864">
              <w:rPr>
                <w:rFonts w:ascii="Arial" w:hAnsi="Arial" w:cs="Arial"/>
                <w:i/>
                <w:lang w:val="eu-ES"/>
              </w:rPr>
              <w:t>ua balitz</w:t>
            </w:r>
            <w:r w:rsidRPr="003F3864">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3F3864" w:rsidRDefault="00966681" w:rsidP="00296D89">
            <w:pPr>
              <w:spacing w:line="240" w:lineRule="atLeast"/>
              <w:ind w:left="181" w:hanging="142"/>
              <w:jc w:val="both"/>
              <w:rPr>
                <w:rFonts w:ascii="Arial" w:hAnsi="Arial" w:cs="Arial"/>
                <w:szCs w:val="22"/>
                <w:lang w:eastAsia="en-US"/>
              </w:rPr>
            </w:pPr>
          </w:p>
        </w:tc>
      </w:tr>
      <w:tr w:rsidR="00966681" w:rsidRPr="003F3864"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3F3864" w:rsidRDefault="00966681" w:rsidP="00296D89">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3F3864" w:rsidRDefault="00966681" w:rsidP="002D7266">
            <w:pPr>
              <w:jc w:val="right"/>
              <w:rPr>
                <w:rFonts w:ascii="Arial" w:hAnsi="Arial" w:cs="Arial"/>
                <w:szCs w:val="22"/>
                <w:lang w:val="eu-ES" w:eastAsia="en-US"/>
              </w:rPr>
            </w:pPr>
            <w:r w:rsidRPr="003F3864">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F3864" w:rsidRDefault="00555D79" w:rsidP="00296D89">
            <w:pPr>
              <w:spacing w:line="240" w:lineRule="atLeast"/>
              <w:ind w:left="181" w:hanging="142"/>
              <w:jc w:val="center"/>
              <w:rPr>
                <w:rFonts w:ascii="Arial" w:hAnsi="Arial" w:cs="Arial"/>
                <w:szCs w:val="22"/>
                <w:lang w:eastAsia="en-US"/>
              </w:rPr>
            </w:pPr>
            <w:r w:rsidRPr="003F3864">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3F3864" w:rsidRDefault="00966681" w:rsidP="002D7266">
            <w:pPr>
              <w:jc w:val="right"/>
              <w:rPr>
                <w:rFonts w:ascii="Arial" w:hAnsi="Arial" w:cs="Arial"/>
                <w:szCs w:val="22"/>
                <w:lang w:val="eu-ES" w:eastAsia="en-US"/>
              </w:rPr>
            </w:pPr>
            <w:r w:rsidRPr="003F3864">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F3864" w:rsidRDefault="00966681" w:rsidP="00296D89">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3F3864" w:rsidRDefault="00966681" w:rsidP="00296D89">
            <w:pPr>
              <w:spacing w:line="240" w:lineRule="atLeast"/>
              <w:ind w:left="181" w:hanging="142"/>
              <w:jc w:val="both"/>
              <w:rPr>
                <w:rFonts w:ascii="Arial" w:hAnsi="Arial" w:cs="Arial"/>
                <w:szCs w:val="22"/>
                <w:lang w:eastAsia="en-US"/>
              </w:rPr>
            </w:pPr>
          </w:p>
        </w:tc>
      </w:tr>
      <w:tr w:rsidR="00966681" w:rsidRPr="003F3864"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3F3864" w:rsidRDefault="00966681" w:rsidP="00296D89">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3F3864" w:rsidRDefault="00966681" w:rsidP="00296D89">
            <w:pPr>
              <w:spacing w:line="240" w:lineRule="atLeast"/>
              <w:ind w:left="181" w:hanging="142"/>
              <w:jc w:val="both"/>
              <w:rPr>
                <w:rFonts w:ascii="Arial" w:hAnsi="Arial" w:cs="Arial"/>
                <w:szCs w:val="22"/>
                <w:lang w:eastAsia="en-US"/>
              </w:rPr>
            </w:pPr>
          </w:p>
        </w:tc>
      </w:tr>
      <w:tr w:rsidR="00966681" w:rsidRPr="003F3864"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3F3864" w:rsidRDefault="00966681" w:rsidP="00296D89">
            <w:pPr>
              <w:spacing w:line="240" w:lineRule="atLeast"/>
              <w:jc w:val="both"/>
              <w:rPr>
                <w:rFonts w:ascii="Arial" w:hAnsi="Arial" w:cs="Arial"/>
                <w:szCs w:val="22"/>
                <w:lang w:eastAsia="en-US"/>
              </w:rPr>
            </w:pPr>
            <w:r w:rsidRPr="003F3864">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3F3864" w:rsidRDefault="00966681" w:rsidP="002D7266">
            <w:pPr>
              <w:jc w:val="right"/>
              <w:rPr>
                <w:rFonts w:ascii="Arial" w:hAnsi="Arial" w:cs="Arial"/>
                <w:szCs w:val="22"/>
                <w:lang w:val="eu-ES" w:eastAsia="en-US"/>
              </w:rPr>
            </w:pPr>
            <w:r w:rsidRPr="003F3864">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F3864"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3F3864" w:rsidRDefault="00966681" w:rsidP="002D7266">
            <w:pPr>
              <w:jc w:val="right"/>
              <w:rPr>
                <w:rFonts w:ascii="Arial" w:hAnsi="Arial" w:cs="Arial"/>
                <w:szCs w:val="22"/>
                <w:lang w:val="eu-ES" w:eastAsia="en-US"/>
              </w:rPr>
            </w:pPr>
            <w:r w:rsidRPr="003F3864">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F3864" w:rsidRDefault="00555D79" w:rsidP="00296D89">
            <w:pPr>
              <w:spacing w:line="240" w:lineRule="atLeast"/>
              <w:ind w:left="181" w:hanging="142"/>
              <w:jc w:val="center"/>
              <w:rPr>
                <w:rFonts w:ascii="Arial" w:hAnsi="Arial" w:cs="Arial"/>
                <w:szCs w:val="22"/>
                <w:lang w:eastAsia="en-US"/>
              </w:rPr>
            </w:pPr>
            <w:r w:rsidRPr="003F3864">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3F3864" w:rsidRDefault="00966681" w:rsidP="00296D89">
            <w:pPr>
              <w:spacing w:line="240" w:lineRule="atLeast"/>
              <w:ind w:left="181" w:hanging="142"/>
              <w:jc w:val="both"/>
              <w:rPr>
                <w:rFonts w:ascii="Arial" w:hAnsi="Arial" w:cs="Arial"/>
                <w:szCs w:val="22"/>
                <w:lang w:eastAsia="en-US"/>
              </w:rPr>
            </w:pPr>
          </w:p>
        </w:tc>
      </w:tr>
      <w:tr w:rsidR="00966681" w:rsidRPr="003F3864"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3F3864" w:rsidRDefault="00966681" w:rsidP="00296D89">
            <w:pPr>
              <w:spacing w:before="40" w:after="40" w:line="240" w:lineRule="atLeast"/>
              <w:ind w:left="181" w:hanging="142"/>
              <w:jc w:val="both"/>
              <w:rPr>
                <w:rFonts w:ascii="Arial" w:hAnsi="Arial" w:cs="Arial"/>
                <w:b/>
                <w:szCs w:val="22"/>
                <w:lang w:eastAsia="en-US"/>
              </w:rPr>
            </w:pPr>
          </w:p>
        </w:tc>
      </w:tr>
      <w:tr w:rsidR="00966681" w:rsidRPr="003F3864"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3F3864" w:rsidRDefault="00966681" w:rsidP="00296D89">
            <w:pPr>
              <w:spacing w:line="240" w:lineRule="atLeast"/>
              <w:ind w:left="142" w:hanging="142"/>
              <w:jc w:val="both"/>
              <w:rPr>
                <w:rFonts w:ascii="Arial" w:hAnsi="Arial" w:cs="Arial"/>
                <w:szCs w:val="22"/>
                <w:lang w:eastAsia="en-US"/>
              </w:rPr>
            </w:pPr>
            <w:r w:rsidRPr="003F3864">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3F3864" w:rsidRDefault="00966681" w:rsidP="002D7266">
            <w:pPr>
              <w:jc w:val="right"/>
              <w:rPr>
                <w:rFonts w:ascii="Arial" w:hAnsi="Arial" w:cs="Arial"/>
                <w:szCs w:val="22"/>
                <w:lang w:val="eu-ES" w:eastAsia="en-US"/>
              </w:rPr>
            </w:pPr>
            <w:r w:rsidRPr="003F3864">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F3864" w:rsidRDefault="00AC7647" w:rsidP="00296D89">
            <w:pPr>
              <w:spacing w:line="240" w:lineRule="atLeast"/>
              <w:ind w:left="181" w:hanging="142"/>
              <w:jc w:val="center"/>
              <w:rPr>
                <w:rFonts w:ascii="Arial" w:hAnsi="Arial" w:cs="Arial"/>
                <w:szCs w:val="22"/>
                <w:lang w:eastAsia="en-US"/>
              </w:rPr>
            </w:pPr>
            <w:r w:rsidRPr="003F3864">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3F3864" w:rsidRDefault="00966681" w:rsidP="002D7266">
            <w:pPr>
              <w:jc w:val="right"/>
              <w:rPr>
                <w:rFonts w:ascii="Arial" w:hAnsi="Arial" w:cs="Arial"/>
                <w:szCs w:val="22"/>
                <w:lang w:val="eu-ES" w:eastAsia="en-US"/>
              </w:rPr>
            </w:pPr>
            <w:r w:rsidRPr="003F3864">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F3864"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3F3864" w:rsidRDefault="00966681" w:rsidP="00296D89">
            <w:pPr>
              <w:spacing w:line="240" w:lineRule="atLeast"/>
              <w:ind w:left="181" w:hanging="142"/>
              <w:jc w:val="both"/>
              <w:rPr>
                <w:rFonts w:ascii="Arial" w:hAnsi="Arial" w:cs="Arial"/>
                <w:szCs w:val="22"/>
                <w:lang w:eastAsia="en-US"/>
              </w:rPr>
            </w:pPr>
          </w:p>
        </w:tc>
      </w:tr>
      <w:tr w:rsidR="00966681" w:rsidRPr="003F3864"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B82D71" w:rsidRPr="003F3864" w:rsidRDefault="00B82D71" w:rsidP="008F6889">
            <w:pPr>
              <w:ind w:left="142" w:hanging="142"/>
              <w:jc w:val="both"/>
              <w:rPr>
                <w:rFonts w:ascii="Arial" w:hAnsi="Arial" w:cs="Arial"/>
                <w:szCs w:val="22"/>
                <w:lang w:val="eu-ES" w:eastAsia="en-US"/>
              </w:rPr>
            </w:pPr>
          </w:p>
          <w:p w:rsidR="00B57496" w:rsidRPr="003F3864" w:rsidRDefault="00B57496" w:rsidP="00B57496">
            <w:pPr>
              <w:spacing w:line="0" w:lineRule="atLeast"/>
              <w:ind w:left="40"/>
              <w:jc w:val="both"/>
              <w:rPr>
                <w:rFonts w:ascii="Arial" w:hAnsi="Arial" w:cs="Arial"/>
                <w:sz w:val="18"/>
                <w:szCs w:val="18"/>
                <w:shd w:val="clear" w:color="auto" w:fill="FFFFFF"/>
              </w:rPr>
            </w:pPr>
            <w:r w:rsidRPr="003F3864">
              <w:rPr>
                <w:rFonts w:ascii="Arial" w:hAnsi="Arial" w:cs="Arial"/>
                <w:sz w:val="18"/>
                <w:szCs w:val="18"/>
                <w:shd w:val="clear" w:color="auto" w:fill="FFFFFF"/>
              </w:rPr>
              <w:t>Azpikontratatu ezin diren zeregin kritikoak deskribatzea:</w:t>
            </w:r>
          </w:p>
          <w:p w:rsidR="00B57496" w:rsidRPr="003F3864" w:rsidRDefault="00B57496" w:rsidP="00B57496">
            <w:pPr>
              <w:spacing w:line="0" w:lineRule="atLeast"/>
              <w:ind w:left="40"/>
              <w:jc w:val="both"/>
              <w:rPr>
                <w:rFonts w:ascii="Arial" w:hAnsi="Arial" w:cs="Arial"/>
                <w:sz w:val="18"/>
                <w:szCs w:val="18"/>
                <w:shd w:val="clear" w:color="auto" w:fill="FFFFFF"/>
              </w:rPr>
            </w:pPr>
            <w:r w:rsidRPr="003F3864">
              <w:rPr>
                <w:rFonts w:ascii="Arial" w:hAnsi="Arial" w:cs="Arial"/>
                <w:sz w:val="18"/>
                <w:szCs w:val="18"/>
              </w:rPr>
              <w:lastRenderedPageBreak/>
              <w:br/>
            </w:r>
            <w:r w:rsidRPr="003F3864">
              <w:rPr>
                <w:rFonts w:ascii="Arial" w:hAnsi="Arial" w:cs="Arial"/>
                <w:sz w:val="18"/>
                <w:szCs w:val="18"/>
                <w:shd w:val="clear" w:color="auto" w:fill="FFFFFF"/>
              </w:rPr>
              <w:t>1. Kontratuaren koordinatzailea,</w:t>
            </w:r>
          </w:p>
          <w:p w:rsidR="00B57496" w:rsidRPr="003F3864" w:rsidRDefault="00B57496" w:rsidP="00B57496">
            <w:pPr>
              <w:spacing w:line="0" w:lineRule="atLeast"/>
              <w:ind w:left="40"/>
              <w:jc w:val="both"/>
              <w:rPr>
                <w:rFonts w:ascii="Arial" w:hAnsi="Arial" w:cs="Arial"/>
                <w:sz w:val="18"/>
                <w:szCs w:val="18"/>
                <w:shd w:val="clear" w:color="auto" w:fill="FFFFFF"/>
              </w:rPr>
            </w:pPr>
            <w:r w:rsidRPr="003F3864">
              <w:rPr>
                <w:rFonts w:ascii="Arial" w:hAnsi="Arial" w:cs="Arial"/>
                <w:sz w:val="18"/>
                <w:szCs w:val="18"/>
                <w:shd w:val="clear" w:color="auto" w:fill="FFFFFF"/>
              </w:rPr>
              <w:t>2. Instalazio termikoetako mantentze-teknikari espezialista (lanegunetan, 9: 00etatik 17:00etara lanaldi osoan) eta</w:t>
            </w:r>
            <w:r w:rsidRPr="003F3864">
              <w:rPr>
                <w:rFonts w:ascii="Arial" w:hAnsi="Arial" w:cs="Arial"/>
                <w:sz w:val="18"/>
                <w:szCs w:val="18"/>
              </w:rPr>
              <w:br/>
            </w:r>
            <w:r w:rsidRPr="003F3864">
              <w:rPr>
                <w:rFonts w:ascii="Arial" w:hAnsi="Arial" w:cs="Arial"/>
                <w:sz w:val="18"/>
                <w:szCs w:val="18"/>
                <w:shd w:val="clear" w:color="auto" w:fill="FFFFFF"/>
              </w:rPr>
              <w:t>3. Elektrizitateko teknikari espezialista (asteburuak eta jaiegunak, lanaldi osoa).</w:t>
            </w:r>
          </w:p>
          <w:p w:rsidR="00B57496" w:rsidRPr="003F3864" w:rsidRDefault="00B57496" w:rsidP="00B57496">
            <w:pPr>
              <w:spacing w:line="0" w:lineRule="atLeast"/>
              <w:ind w:left="40"/>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Figura horiek bete ezin dituzten gainerako zereginak azpikontratatu ahal izango dira. Bereziki, beste espezialista batzuen esku-hartzea eskatzen duten jarduketa espezifikoak azpikontratatu ahal izango dira, mantentze zuzentzaileari buruz ondoren ezarritakoa alde batera utzi gabe.</w:t>
            </w:r>
            <w:r w:rsidRPr="003F3864">
              <w:rPr>
                <w:rFonts w:ascii="Arial" w:hAnsi="Arial" w:cs="Arial"/>
                <w:sz w:val="18"/>
                <w:szCs w:val="18"/>
              </w:rPr>
              <w:br/>
            </w:r>
            <w:r w:rsidRPr="003F3864">
              <w:rPr>
                <w:rFonts w:ascii="Arial" w:hAnsi="Arial" w:cs="Arial"/>
                <w:sz w:val="18"/>
                <w:szCs w:val="18"/>
                <w:shd w:val="clear" w:color="auto" w:fill="FFFFFF"/>
              </w:rPr>
              <w:t>Mantentze zuzentzailearen kasuan, zailtasun teknikoagatik edo izaeragatik enpresa espezializatuek egin beharreko lan espezifikoak soilik azpikontratatu ahal izango dira, hala nola:</w:t>
            </w:r>
          </w:p>
          <w:p w:rsidR="00B57496" w:rsidRPr="003F3864" w:rsidRDefault="00B57496" w:rsidP="00B57496">
            <w:pPr>
              <w:spacing w:line="0" w:lineRule="atLeast"/>
              <w:ind w:left="40"/>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 Mantentze konduktibo edo prediktiboko lanetan kontuan hartzen ez diren ekipoak eta/edo elementuak fabrikatzea eta ordeztea, baldin eta, haien ezaugarriak direla-eta, enpresa espezializatuek edo ekipo edo elementu horien fabrikatzaileek hornitu behar badituzte.</w:t>
            </w:r>
          </w:p>
          <w:p w:rsidR="00B57496" w:rsidRPr="003F3864" w:rsidRDefault="00B57496" w:rsidP="00B57496">
            <w:pPr>
              <w:spacing w:line="0" w:lineRule="atLeast"/>
              <w:ind w:left="40"/>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 Gremioei edo lanbideei dagozkien zereginak, hala nola igeltserotza, elektrizitatea, pintura, etab.</w:t>
            </w:r>
            <w:r w:rsidRPr="003F3864">
              <w:rPr>
                <w:rFonts w:ascii="Arial" w:hAnsi="Arial" w:cs="Arial"/>
                <w:sz w:val="18"/>
                <w:szCs w:val="18"/>
              </w:rPr>
              <w:br/>
            </w:r>
            <w:r w:rsidRPr="003F3864">
              <w:rPr>
                <w:rFonts w:ascii="Arial" w:hAnsi="Arial" w:cs="Arial"/>
                <w:sz w:val="18"/>
                <w:szCs w:val="18"/>
                <w:shd w:val="clear" w:color="auto" w:fill="FFFFFF"/>
              </w:rPr>
              <w:t>- Ordezkatu beharreko osagai edo elementuren bat neurrira fabrikatzea, egungo elementua ordeztu behar izanez gero (adibidez, neurrira egindako kolektorea).</w:t>
            </w:r>
          </w:p>
          <w:p w:rsidR="00B57496" w:rsidRPr="003F3864" w:rsidRDefault="00B57496" w:rsidP="00B57496">
            <w:pPr>
              <w:spacing w:line="0" w:lineRule="atLeast"/>
              <w:ind w:left="40"/>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rPr>
              <w:br/>
            </w:r>
            <w:r w:rsidRPr="003F3864">
              <w:rPr>
                <w:rFonts w:ascii="Arial" w:hAnsi="Arial" w:cs="Arial"/>
                <w:sz w:val="18"/>
                <w:szCs w:val="18"/>
                <w:shd w:val="clear" w:color="auto" w:fill="FFFFFF"/>
              </w:rPr>
              <w:t>Nolanahi ere, edozein azpikontratazio Zainketa eta Gizarte Politiketako Departamentuak baimendu beharko du, eta hark egiaztatuko du proposatutako azpikontratek kasu bakoitzean eskatzen den legezko kualifikazioa dutela.</w:t>
            </w:r>
          </w:p>
          <w:p w:rsidR="00B82D71" w:rsidRPr="003F3864" w:rsidRDefault="00B57496" w:rsidP="00B57496">
            <w:pPr>
              <w:spacing w:line="0" w:lineRule="atLeast"/>
              <w:ind w:left="40"/>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Enpresa lizitatzaileek kontratuaren zein zati azpikontratatu nahi duten adierazi beharko dute eskaintzan. Horretarako, azpikontratisten izena edo enpresa-profila adierazi beharko dute, kaudimen profesional edo teknikoaren baldintzen arabera zehaztua.</w:t>
            </w:r>
          </w:p>
        </w:tc>
      </w:tr>
    </w:tbl>
    <w:p w:rsidR="00966681" w:rsidRPr="003F3864"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8F2A0F" w:rsidRPr="003F3864"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FA18A3">
            <w:pPr>
              <w:spacing w:before="40" w:after="40"/>
              <w:jc w:val="both"/>
              <w:rPr>
                <w:rFonts w:ascii="Arial" w:hAnsi="Arial" w:cs="Arial"/>
                <w:szCs w:val="22"/>
                <w:lang w:val="eu-ES" w:eastAsia="en-US"/>
              </w:rPr>
            </w:pPr>
            <w:bookmarkStart w:id="18" w:name="CC_18"/>
            <w:r w:rsidRPr="003F3864">
              <w:rPr>
                <w:rFonts w:ascii="Arial" w:hAnsi="Arial" w:cs="Arial"/>
                <w:b/>
                <w:szCs w:val="22"/>
                <w:lang w:val="eu-ES" w:eastAsia="en-US"/>
              </w:rPr>
              <w:t>1</w:t>
            </w:r>
            <w:r w:rsidR="00FA18A3" w:rsidRPr="003F3864">
              <w:rPr>
                <w:rFonts w:ascii="Arial" w:hAnsi="Arial" w:cs="Arial"/>
                <w:b/>
                <w:szCs w:val="22"/>
                <w:lang w:val="eu-ES" w:eastAsia="en-US"/>
              </w:rPr>
              <w:t>8</w:t>
            </w:r>
            <w:r w:rsidRPr="003F3864">
              <w:rPr>
                <w:rFonts w:ascii="Arial" w:hAnsi="Arial" w:cs="Arial"/>
                <w:b/>
                <w:szCs w:val="22"/>
                <w:lang w:val="eu-ES" w:eastAsia="en-US"/>
              </w:rPr>
              <w:t xml:space="preserve">.- </w:t>
            </w:r>
            <w:bookmarkEnd w:id="18"/>
            <w:r w:rsidRPr="003F3864">
              <w:rPr>
                <w:rFonts w:ascii="Arial" w:hAnsi="Arial" w:cs="Arial"/>
                <w:b/>
                <w:szCs w:val="22"/>
                <w:lang w:val="eu-ES" w:eastAsia="en-US"/>
              </w:rPr>
              <w:t>BERMEAK</w:t>
            </w:r>
          </w:p>
        </w:tc>
      </w:tr>
      <w:tr w:rsidR="00580744" w:rsidRPr="003F386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3F3864" w:rsidRDefault="00580744" w:rsidP="00EF2399">
            <w:pPr>
              <w:rPr>
                <w:rFonts w:ascii="Arial" w:hAnsi="Arial" w:cs="Arial"/>
              </w:rPr>
            </w:pPr>
            <w:r w:rsidRPr="003F3864">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3F3864"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3F3864" w:rsidRDefault="00580744" w:rsidP="00EF2399">
            <w:pPr>
              <w:spacing w:before="60"/>
              <w:ind w:left="40"/>
              <w:rPr>
                <w:rFonts w:ascii="Arial" w:hAnsi="Arial" w:cs="Arial"/>
              </w:rPr>
            </w:pPr>
            <w:r w:rsidRPr="003F3864">
              <w:rPr>
                <w:rFonts w:ascii="Arial" w:hAnsi="Arial" w:cs="Arial"/>
                <w:lang w:val="eu-ES"/>
              </w:rPr>
              <w:t>Zenbatekoa</w:t>
            </w:r>
            <w:r w:rsidRPr="003F3864">
              <w:rPr>
                <w:rFonts w:ascii="Arial" w:hAnsi="Arial" w:cs="Arial"/>
              </w:rPr>
              <w:t>: ……….……………………....€</w:t>
            </w:r>
          </w:p>
          <w:p w:rsidR="00580744" w:rsidRPr="003F3864" w:rsidRDefault="00580744" w:rsidP="00EF2399">
            <w:pPr>
              <w:ind w:left="40"/>
              <w:rPr>
                <w:rFonts w:ascii="Arial" w:hAnsi="Arial" w:cs="Arial"/>
              </w:rPr>
            </w:pPr>
            <w:r w:rsidRPr="003F3864">
              <w:rPr>
                <w:rFonts w:ascii="Arial" w:hAnsi="Arial" w:cs="Arial"/>
              </w:rPr>
              <w:t>[</w:t>
            </w:r>
            <w:r w:rsidRPr="003F3864">
              <w:rPr>
                <w:rFonts w:ascii="Arial" w:hAnsi="Arial" w:cs="Arial"/>
                <w:lang w:val="eu-ES"/>
              </w:rPr>
              <w:t>lizitazioko oinarrizko aurrekontuaren % 3 (BEZik gabe)]</w:t>
            </w:r>
          </w:p>
        </w:tc>
      </w:tr>
      <w:tr w:rsidR="00580744" w:rsidRPr="003F386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3F3864" w:rsidRDefault="00580744" w:rsidP="00EF2399">
            <w:pPr>
              <w:jc w:val="right"/>
              <w:rPr>
                <w:rFonts w:ascii="Arial" w:hAnsi="Arial" w:cs="Arial"/>
              </w:rPr>
            </w:pPr>
            <w:r w:rsidRPr="003F386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F3864"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3F3864"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3F3864" w:rsidRDefault="00580744" w:rsidP="00EF2399">
            <w:pPr>
              <w:ind w:left="181" w:hanging="142"/>
              <w:rPr>
                <w:rFonts w:ascii="Arial" w:hAnsi="Arial" w:cs="Arial"/>
              </w:rPr>
            </w:pPr>
          </w:p>
        </w:tc>
      </w:tr>
      <w:tr w:rsidR="00580744" w:rsidRPr="003F3864"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b/>
              </w:rPr>
            </w:pPr>
          </w:p>
        </w:tc>
      </w:tr>
      <w:tr w:rsidR="00580744" w:rsidRPr="003F386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3F3864" w:rsidRDefault="00580744" w:rsidP="00EF2399">
            <w:pPr>
              <w:jc w:val="right"/>
              <w:rPr>
                <w:rFonts w:ascii="Arial" w:hAnsi="Arial" w:cs="Arial"/>
              </w:rPr>
            </w:pPr>
            <w:r w:rsidRPr="003F386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F3864" w:rsidRDefault="0093472E" w:rsidP="00EF2399">
            <w:pPr>
              <w:spacing w:before="40" w:after="40"/>
              <w:ind w:left="181" w:hanging="142"/>
              <w:rPr>
                <w:rFonts w:ascii="Arial" w:hAnsi="Arial" w:cs="Arial"/>
              </w:rPr>
            </w:pPr>
            <w:r w:rsidRPr="003F3864">
              <w:rPr>
                <w:rFonts w:ascii="Arial" w:hAnsi="Arial" w:cs="Arial"/>
              </w:rPr>
              <w:t>X</w:t>
            </w:r>
          </w:p>
        </w:tc>
        <w:tc>
          <w:tcPr>
            <w:tcW w:w="778" w:type="dxa"/>
            <w:gridSpan w:val="2"/>
            <w:tcBorders>
              <w:lef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b/>
              </w:rPr>
            </w:pPr>
          </w:p>
        </w:tc>
      </w:tr>
      <w:tr w:rsidR="00580744" w:rsidRPr="003F3864"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3F3864"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b/>
              </w:rPr>
            </w:pPr>
          </w:p>
        </w:tc>
      </w:tr>
      <w:tr w:rsidR="00580744" w:rsidRPr="003F386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3F3864" w:rsidRDefault="00580744" w:rsidP="00EF2399">
            <w:pPr>
              <w:rPr>
                <w:rFonts w:ascii="Arial" w:hAnsi="Arial" w:cs="Arial"/>
              </w:rPr>
            </w:pPr>
            <w:r w:rsidRPr="003F3864">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3F3864"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3F3864" w:rsidRDefault="00580744" w:rsidP="00EF2399">
            <w:pPr>
              <w:ind w:left="39"/>
              <w:rPr>
                <w:rFonts w:ascii="Arial" w:hAnsi="Arial" w:cs="Arial"/>
                <w:sz w:val="14"/>
                <w:szCs w:val="14"/>
              </w:rPr>
            </w:pPr>
            <w:r w:rsidRPr="003F3864">
              <w:rPr>
                <w:rFonts w:ascii="Arial" w:hAnsi="Arial" w:cs="Arial"/>
                <w:sz w:val="14"/>
                <w:szCs w:val="14"/>
              </w:rPr>
              <w:t>(Oroharreko prezioa)</w:t>
            </w:r>
          </w:p>
          <w:p w:rsidR="00580744" w:rsidRPr="003F3864" w:rsidRDefault="00580744" w:rsidP="00EF2399">
            <w:pPr>
              <w:ind w:left="39"/>
              <w:rPr>
                <w:rFonts w:ascii="Arial" w:hAnsi="Arial" w:cs="Arial"/>
              </w:rPr>
            </w:pPr>
            <w:r w:rsidRPr="003F3864">
              <w:rPr>
                <w:rFonts w:ascii="Arial" w:hAnsi="Arial" w:cs="Arial"/>
                <w:lang w:val="eu-ES"/>
              </w:rPr>
              <w:t>Esleipenaren zenbatekoaren % 5 (BEZik gabe)</w:t>
            </w:r>
          </w:p>
        </w:tc>
      </w:tr>
      <w:tr w:rsidR="00580744" w:rsidRPr="003F386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3F3864"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F3864" w:rsidRDefault="00580744" w:rsidP="00EF2399">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F3864" w:rsidRDefault="00580744" w:rsidP="00EF2399">
            <w:pPr>
              <w:ind w:left="39"/>
              <w:rPr>
                <w:rFonts w:ascii="Arial" w:hAnsi="Arial" w:cs="Arial"/>
              </w:rPr>
            </w:pPr>
          </w:p>
        </w:tc>
      </w:tr>
      <w:tr w:rsidR="00580744" w:rsidRPr="003F386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3F3864"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3F3864" w:rsidRDefault="00580744" w:rsidP="00EF2399">
            <w:pPr>
              <w:ind w:left="40"/>
              <w:rPr>
                <w:rFonts w:ascii="Arial" w:hAnsi="Arial" w:cs="Arial"/>
              </w:rPr>
            </w:pPr>
          </w:p>
        </w:tc>
      </w:tr>
      <w:tr w:rsidR="00580744" w:rsidRPr="003F386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3F3864" w:rsidRDefault="00580744" w:rsidP="00EF2399">
            <w:pPr>
              <w:jc w:val="right"/>
              <w:rPr>
                <w:rFonts w:ascii="Arial" w:hAnsi="Arial" w:cs="Arial"/>
              </w:rPr>
            </w:pPr>
            <w:r w:rsidRPr="003F3864">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F3864" w:rsidRDefault="001A488A" w:rsidP="00EF2399">
            <w:pPr>
              <w:ind w:left="39"/>
              <w:rPr>
                <w:rFonts w:ascii="Arial" w:hAnsi="Arial" w:cs="Arial"/>
              </w:rPr>
            </w:pPr>
            <w:r w:rsidRPr="003F3864">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3F3864"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3F3864" w:rsidRDefault="00580744" w:rsidP="00EF2399">
            <w:pPr>
              <w:ind w:left="40"/>
              <w:rPr>
                <w:rFonts w:ascii="Arial" w:hAnsi="Arial" w:cs="Arial"/>
              </w:rPr>
            </w:pPr>
          </w:p>
        </w:tc>
      </w:tr>
      <w:tr w:rsidR="00580744" w:rsidRPr="003F386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3F3864"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3F3864"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3F3864"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3F3864" w:rsidRDefault="00580744" w:rsidP="00EF2399">
            <w:pPr>
              <w:ind w:left="40"/>
              <w:rPr>
                <w:rFonts w:ascii="Arial" w:hAnsi="Arial" w:cs="Arial"/>
                <w:sz w:val="14"/>
                <w:szCs w:val="14"/>
              </w:rPr>
            </w:pPr>
            <w:r w:rsidRPr="003F3864">
              <w:rPr>
                <w:rFonts w:ascii="Arial" w:hAnsi="Arial" w:cs="Arial"/>
                <w:sz w:val="14"/>
                <w:szCs w:val="14"/>
              </w:rPr>
              <w:t>(Prezio unitarioak)</w:t>
            </w:r>
          </w:p>
          <w:p w:rsidR="00580744" w:rsidRPr="003F3864" w:rsidRDefault="00580744" w:rsidP="00EF2399">
            <w:pPr>
              <w:ind w:left="40"/>
              <w:rPr>
                <w:rFonts w:ascii="Arial" w:hAnsi="Arial" w:cs="Arial"/>
              </w:rPr>
            </w:pPr>
            <w:r w:rsidRPr="003F3864">
              <w:rPr>
                <w:rFonts w:ascii="Arial" w:hAnsi="Arial" w:cs="Arial"/>
                <w:lang w:val="eu-ES"/>
              </w:rPr>
              <w:t>Zenbatekoa</w:t>
            </w:r>
            <w:r w:rsidRPr="003F3864">
              <w:rPr>
                <w:rFonts w:ascii="Arial" w:hAnsi="Arial" w:cs="Arial"/>
              </w:rPr>
              <w:t>:</w:t>
            </w:r>
            <w:r w:rsidR="00B82D71" w:rsidRPr="003F3864">
              <w:rPr>
                <w:rFonts w:ascii="Arial" w:hAnsi="Arial" w:cs="Arial"/>
              </w:rPr>
              <w:t xml:space="preserve"> 24.576,83</w:t>
            </w:r>
            <w:r w:rsidRPr="003F3864">
              <w:rPr>
                <w:rFonts w:ascii="Arial" w:hAnsi="Arial" w:cs="Arial"/>
              </w:rPr>
              <w:t>€</w:t>
            </w:r>
          </w:p>
          <w:p w:rsidR="00580744" w:rsidRPr="003F3864" w:rsidRDefault="00580744" w:rsidP="00EF2399">
            <w:pPr>
              <w:ind w:left="40"/>
              <w:rPr>
                <w:rFonts w:ascii="Arial" w:hAnsi="Arial" w:cs="Arial"/>
              </w:rPr>
            </w:pPr>
            <w:r w:rsidRPr="003F3864">
              <w:rPr>
                <w:rFonts w:ascii="Arial" w:hAnsi="Arial" w:cs="Arial"/>
              </w:rPr>
              <w:sym w:font="Symbol" w:char="F05B"/>
            </w:r>
            <w:r w:rsidRPr="003F3864">
              <w:rPr>
                <w:rFonts w:ascii="Arial" w:hAnsi="Arial" w:cs="Arial"/>
                <w:lang w:val="eu-ES"/>
              </w:rPr>
              <w:t>lizitazioko oinarrizko aurrekontuaren % 5 (BEZik gabe)]</w:t>
            </w:r>
          </w:p>
        </w:tc>
      </w:tr>
      <w:tr w:rsidR="00580744" w:rsidRPr="003F3864"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b/>
              </w:rPr>
            </w:pPr>
          </w:p>
        </w:tc>
      </w:tr>
      <w:tr w:rsidR="00580744" w:rsidRPr="003F386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F3864" w:rsidRDefault="0093472E" w:rsidP="00EF2399">
            <w:pPr>
              <w:spacing w:before="40" w:after="40"/>
              <w:ind w:left="181" w:hanging="142"/>
              <w:rPr>
                <w:rFonts w:ascii="Arial" w:hAnsi="Arial" w:cs="Arial"/>
              </w:rPr>
            </w:pPr>
            <w:r w:rsidRPr="003F3864">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b/>
              </w:rPr>
            </w:pPr>
          </w:p>
        </w:tc>
      </w:tr>
      <w:tr w:rsidR="00580744" w:rsidRPr="003F3864"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b/>
              </w:rPr>
            </w:pPr>
          </w:p>
        </w:tc>
      </w:tr>
      <w:tr w:rsidR="00580744" w:rsidRPr="003F3864"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b/>
              </w:rPr>
            </w:pPr>
          </w:p>
        </w:tc>
      </w:tr>
      <w:tr w:rsidR="00580744" w:rsidRPr="003F386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3F3864" w:rsidRDefault="00580744" w:rsidP="00EF2399">
            <w:pPr>
              <w:jc w:val="right"/>
              <w:rPr>
                <w:rFonts w:ascii="Arial" w:hAnsi="Arial" w:cs="Arial"/>
              </w:rPr>
            </w:pPr>
            <w:r w:rsidRPr="003F3864">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b/>
              </w:rPr>
            </w:pPr>
          </w:p>
        </w:tc>
      </w:tr>
      <w:tr w:rsidR="00580744" w:rsidRPr="003F3864"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3F3864"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b/>
              </w:rPr>
            </w:pPr>
          </w:p>
        </w:tc>
      </w:tr>
      <w:tr w:rsidR="00580744" w:rsidRPr="003F386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3F3864" w:rsidRDefault="00580744" w:rsidP="00EF2399">
            <w:pPr>
              <w:rPr>
                <w:rFonts w:ascii="Arial" w:hAnsi="Arial" w:cs="Arial"/>
              </w:rPr>
            </w:pPr>
            <w:r w:rsidRPr="003F3864">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3F3864"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3F3864" w:rsidRDefault="00580744" w:rsidP="00EF2399">
            <w:pPr>
              <w:spacing w:before="60"/>
              <w:ind w:left="40"/>
              <w:rPr>
                <w:rFonts w:ascii="Arial" w:hAnsi="Arial" w:cs="Arial"/>
              </w:rPr>
            </w:pPr>
          </w:p>
        </w:tc>
      </w:tr>
      <w:tr w:rsidR="00580744" w:rsidRPr="003F386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3F3864" w:rsidRDefault="00580744" w:rsidP="00EF2399">
            <w:pPr>
              <w:jc w:val="right"/>
              <w:rPr>
                <w:rFonts w:ascii="Arial" w:hAnsi="Arial" w:cs="Arial"/>
              </w:rPr>
            </w:pPr>
            <w:r w:rsidRPr="003F386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F3864"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3F3864"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3F3864" w:rsidRDefault="00580744" w:rsidP="00EF2399">
            <w:pPr>
              <w:ind w:left="182" w:hanging="142"/>
              <w:rPr>
                <w:rFonts w:ascii="Arial" w:hAnsi="Arial" w:cs="Arial"/>
              </w:rPr>
            </w:pPr>
            <w:r w:rsidRPr="003F3864">
              <w:rPr>
                <w:rFonts w:ascii="Arial" w:hAnsi="Arial" w:cs="Arial"/>
                <w:lang w:val="eu-ES"/>
              </w:rPr>
              <w:t>Zenbatekoa</w:t>
            </w:r>
            <w:r w:rsidRPr="003F3864">
              <w:rPr>
                <w:rFonts w:ascii="Arial" w:hAnsi="Arial" w:cs="Arial"/>
              </w:rPr>
              <w:t>:……….………………………..€</w:t>
            </w:r>
          </w:p>
        </w:tc>
      </w:tr>
      <w:tr w:rsidR="00580744" w:rsidRPr="003F3864"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b/>
              </w:rPr>
            </w:pPr>
          </w:p>
        </w:tc>
      </w:tr>
      <w:tr w:rsidR="00580744" w:rsidRPr="003F386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3F3864"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3F3864" w:rsidRDefault="00580744" w:rsidP="00EF2399">
            <w:pPr>
              <w:jc w:val="right"/>
              <w:rPr>
                <w:rFonts w:ascii="Arial" w:hAnsi="Arial" w:cs="Arial"/>
              </w:rPr>
            </w:pPr>
            <w:r w:rsidRPr="003F386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F3864" w:rsidRDefault="0093472E" w:rsidP="00EF2399">
            <w:pPr>
              <w:spacing w:before="40" w:after="40"/>
              <w:ind w:left="181" w:hanging="142"/>
              <w:rPr>
                <w:rFonts w:ascii="Arial" w:hAnsi="Arial" w:cs="Arial"/>
              </w:rPr>
            </w:pPr>
            <w:r w:rsidRPr="003F3864">
              <w:rPr>
                <w:rFonts w:ascii="Arial" w:hAnsi="Arial" w:cs="Arial"/>
              </w:rPr>
              <w:t>X</w:t>
            </w:r>
          </w:p>
        </w:tc>
        <w:tc>
          <w:tcPr>
            <w:tcW w:w="778" w:type="dxa"/>
            <w:gridSpan w:val="2"/>
            <w:tcBorders>
              <w:lef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3F3864" w:rsidRDefault="00580744" w:rsidP="00EF2399">
            <w:pPr>
              <w:spacing w:before="40" w:after="40"/>
              <w:ind w:left="181" w:hanging="142"/>
              <w:rPr>
                <w:rFonts w:ascii="Arial" w:hAnsi="Arial" w:cs="Arial"/>
                <w:b/>
              </w:rPr>
            </w:pPr>
          </w:p>
        </w:tc>
      </w:tr>
      <w:tr w:rsidR="00580744" w:rsidRPr="003F3864"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3F3864"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580744" w:rsidRPr="003F3864"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580744" w:rsidRPr="003F3864"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580744" w:rsidRPr="003F3864"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580744" w:rsidRPr="003F3864" w:rsidRDefault="00580744" w:rsidP="00EF2399">
            <w:pPr>
              <w:spacing w:before="40" w:after="40"/>
              <w:ind w:left="181" w:hanging="142"/>
              <w:rPr>
                <w:rFonts w:cs="Arial"/>
                <w:b/>
              </w:rPr>
            </w:pPr>
          </w:p>
        </w:tc>
      </w:tr>
      <w:tr w:rsidR="00580744" w:rsidRPr="003F3864"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3F3864" w:rsidRDefault="00580744" w:rsidP="00EF2399">
            <w:pPr>
              <w:ind w:left="142" w:hanging="142"/>
              <w:rPr>
                <w:rFonts w:ascii="Arial" w:hAnsi="Arial" w:cs="Arial"/>
                <w:i/>
              </w:rPr>
            </w:pPr>
            <w:r w:rsidRPr="003F3864">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80744" w:rsidRPr="003F3864" w:rsidRDefault="001A488A" w:rsidP="00EF2399">
            <w:pPr>
              <w:rPr>
                <w:rFonts w:ascii="Arial" w:hAnsi="Arial" w:cs="Arial"/>
              </w:rPr>
            </w:pPr>
            <w:r w:rsidRPr="003F3864">
              <w:rPr>
                <w:rFonts w:ascii="Arial" w:hAnsi="Arial" w:cs="Arial"/>
              </w:rPr>
              <w:t>Urte 1</w:t>
            </w:r>
          </w:p>
        </w:tc>
      </w:tr>
    </w:tbl>
    <w:p w:rsidR="008F2A0F" w:rsidRPr="003F3864"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3F3864"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FA18A3">
            <w:pPr>
              <w:jc w:val="both"/>
              <w:rPr>
                <w:rFonts w:ascii="Arial" w:hAnsi="Arial" w:cs="Arial"/>
                <w:szCs w:val="22"/>
                <w:lang w:val="eu-ES" w:eastAsia="en-US"/>
              </w:rPr>
            </w:pPr>
            <w:bookmarkStart w:id="19" w:name="CC_19"/>
            <w:r w:rsidRPr="003F3864">
              <w:rPr>
                <w:rFonts w:ascii="Arial" w:hAnsi="Arial" w:cs="Arial"/>
                <w:b/>
                <w:szCs w:val="22"/>
                <w:lang w:val="eu-ES" w:eastAsia="en-US"/>
              </w:rPr>
              <w:t>1</w:t>
            </w:r>
            <w:r w:rsidR="00FA18A3" w:rsidRPr="003F3864">
              <w:rPr>
                <w:rFonts w:ascii="Arial" w:hAnsi="Arial" w:cs="Arial"/>
                <w:b/>
                <w:szCs w:val="22"/>
                <w:lang w:val="eu-ES" w:eastAsia="en-US"/>
              </w:rPr>
              <w:t>9</w:t>
            </w:r>
            <w:r w:rsidRPr="003F3864">
              <w:rPr>
                <w:rFonts w:ascii="Arial" w:hAnsi="Arial" w:cs="Arial"/>
                <w:b/>
                <w:szCs w:val="22"/>
                <w:lang w:val="eu-ES" w:eastAsia="en-US"/>
              </w:rPr>
              <w:t xml:space="preserve">.- </w:t>
            </w:r>
            <w:bookmarkEnd w:id="19"/>
            <w:r w:rsidRPr="003F3864">
              <w:rPr>
                <w:rFonts w:ascii="Arial" w:hAnsi="Arial" w:cs="Arial"/>
                <w:b/>
                <w:szCs w:val="22"/>
                <w:lang w:val="eu-ES" w:eastAsia="en-US"/>
              </w:rPr>
              <w:t>ADJUDIKAZIO IRIZPIDEAK</w:t>
            </w:r>
            <w:r w:rsidRPr="003F3864">
              <w:rPr>
                <w:rFonts w:ascii="Arial" w:hAnsi="Arial" w:cs="Arial"/>
                <w:szCs w:val="22"/>
                <w:lang w:val="eu-ES" w:eastAsia="en-US"/>
              </w:rPr>
              <w:t xml:space="preserve"> </w:t>
            </w:r>
          </w:p>
        </w:tc>
      </w:tr>
      <w:tr w:rsidR="008F2A0F" w:rsidRPr="003F3864"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3F3864" w:rsidRDefault="008F2A0F" w:rsidP="00601076">
            <w:pPr>
              <w:jc w:val="both"/>
              <w:rPr>
                <w:rFonts w:ascii="Arial" w:hAnsi="Arial" w:cs="Arial"/>
                <w:b/>
                <w:szCs w:val="22"/>
                <w:lang w:val="eu-ES" w:eastAsia="en-US"/>
              </w:rPr>
            </w:pPr>
            <w:r w:rsidRPr="003F3864">
              <w:rPr>
                <w:rFonts w:ascii="Arial" w:hAnsi="Arial" w:cs="Arial"/>
                <w:b/>
                <w:lang w:val="eu-ES"/>
              </w:rPr>
              <w:t>1) BALIO</w:t>
            </w:r>
            <w:r w:rsidR="00601076" w:rsidRPr="003F3864">
              <w:rPr>
                <w:rFonts w:ascii="Arial" w:hAnsi="Arial" w:cs="Arial"/>
                <w:b/>
                <w:lang w:val="eu-ES"/>
              </w:rPr>
              <w:t xml:space="preserve"> JUDIZIO</w:t>
            </w:r>
            <w:r w:rsidRPr="003F3864">
              <w:rPr>
                <w:rFonts w:ascii="Arial" w:hAnsi="Arial" w:cs="Arial"/>
                <w:b/>
                <w:lang w:val="eu-ES"/>
              </w:rPr>
              <w:t xml:space="preserve"> BIDEZ BALIOESTEKO IRIZPIDEAK</w:t>
            </w:r>
          </w:p>
        </w:tc>
      </w:tr>
      <w:tr w:rsidR="008F2A0F" w:rsidRPr="003F3864"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3F3864" w:rsidRDefault="008F2A0F" w:rsidP="009758EC">
            <w:pPr>
              <w:jc w:val="both"/>
              <w:rPr>
                <w:rFonts w:ascii="Arial" w:hAnsi="Arial" w:cs="Arial"/>
                <w:szCs w:val="22"/>
                <w:lang w:val="eu-ES" w:eastAsia="en-US"/>
              </w:rPr>
            </w:pPr>
            <w:r w:rsidRPr="003F3864">
              <w:rPr>
                <w:rFonts w:ascii="Arial" w:hAnsi="Arial" w:cs="Arial"/>
                <w:szCs w:val="22"/>
                <w:lang w:val="eu-ES" w:eastAsia="en-US"/>
              </w:rPr>
              <w:lastRenderedPageBreak/>
              <w:tab/>
            </w:r>
          </w:p>
        </w:tc>
        <w:tc>
          <w:tcPr>
            <w:tcW w:w="567" w:type="dxa"/>
            <w:tcBorders>
              <w:top w:val="nil"/>
              <w:left w:val="nil"/>
              <w:bottom w:val="nil"/>
              <w:right w:val="single" w:sz="8" w:space="0" w:color="auto"/>
            </w:tcBorders>
            <w:shd w:val="clear" w:color="auto" w:fill="FFFFFF"/>
            <w:vAlign w:val="center"/>
          </w:tcPr>
          <w:p w:rsidR="008F2A0F" w:rsidRPr="003F3864" w:rsidRDefault="008F2A0F" w:rsidP="00B03266">
            <w:pPr>
              <w:jc w:val="right"/>
              <w:rPr>
                <w:rFonts w:ascii="Arial" w:hAnsi="Arial" w:cs="Arial"/>
                <w:szCs w:val="22"/>
                <w:lang w:val="eu-ES" w:eastAsia="en-US"/>
              </w:rPr>
            </w:pPr>
            <w:r w:rsidRPr="003F3864">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93472E" w:rsidP="009758EC">
            <w:pPr>
              <w:jc w:val="center"/>
              <w:rPr>
                <w:rFonts w:ascii="Arial" w:hAnsi="Arial" w:cs="Arial"/>
                <w:szCs w:val="22"/>
                <w:lang w:val="eu-ES" w:eastAsia="en-US"/>
              </w:rPr>
            </w:pPr>
            <w:r w:rsidRPr="003F3864">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3F3864" w:rsidRDefault="008F2A0F" w:rsidP="002D7266">
            <w:pPr>
              <w:jc w:val="right"/>
              <w:rPr>
                <w:rFonts w:ascii="Arial" w:hAnsi="Arial" w:cs="Arial"/>
                <w:szCs w:val="22"/>
                <w:lang w:val="eu-ES" w:eastAsia="en-US"/>
              </w:rPr>
            </w:pPr>
            <w:r w:rsidRPr="003F3864">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3F3864" w:rsidRDefault="008F2A0F" w:rsidP="009758EC">
            <w:pPr>
              <w:jc w:val="both"/>
              <w:rPr>
                <w:rFonts w:ascii="Arial" w:hAnsi="Arial" w:cs="Arial"/>
                <w:szCs w:val="22"/>
                <w:lang w:val="eu-ES" w:eastAsia="en-US"/>
              </w:rPr>
            </w:pPr>
          </w:p>
        </w:tc>
      </w:tr>
      <w:tr w:rsidR="008F2A0F" w:rsidRPr="003F3864" w:rsidTr="00023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75"/>
        </w:trPr>
        <w:tc>
          <w:tcPr>
            <w:tcW w:w="8506" w:type="dxa"/>
            <w:gridSpan w:val="6"/>
            <w:tcBorders>
              <w:top w:val="nil"/>
            </w:tcBorders>
          </w:tcPr>
          <w:p w:rsidR="008F2A0F" w:rsidRPr="003F3864" w:rsidRDefault="00B82D71" w:rsidP="009758EC">
            <w:pPr>
              <w:tabs>
                <w:tab w:val="left" w:pos="214"/>
                <w:tab w:val="left" w:pos="567"/>
                <w:tab w:val="left" w:pos="993"/>
                <w:tab w:val="left" w:pos="1560"/>
                <w:tab w:val="left" w:pos="4820"/>
              </w:tabs>
              <w:ind w:left="4395" w:hanging="3828"/>
              <w:jc w:val="both"/>
              <w:rPr>
                <w:rFonts w:ascii="Arial" w:hAnsi="Arial" w:cs="Arial"/>
                <w:b/>
                <w:shd w:val="clear" w:color="auto" w:fill="FFFFFF"/>
              </w:rPr>
            </w:pPr>
            <w:r w:rsidRPr="003F3864">
              <w:rPr>
                <w:rFonts w:ascii="Arial" w:hAnsi="Arial" w:cs="Arial"/>
                <w:b/>
                <w:shd w:val="clear" w:color="auto" w:fill="FFFFFF"/>
              </w:rPr>
              <w:t>Eskaintza teknikoa. 45 puntu, gehienez.</w:t>
            </w:r>
          </w:p>
          <w:p w:rsidR="00B82D71" w:rsidRPr="003F3864" w:rsidRDefault="00B82D71"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16"/>
              <w:gridCol w:w="1522"/>
            </w:tblGrid>
            <w:tr w:rsidR="00D03413" w:rsidRPr="003F3864" w:rsidTr="000F2DED">
              <w:trPr>
                <w:cantSplit/>
                <w:trHeight w:val="480"/>
              </w:trPr>
              <w:tc>
                <w:tcPr>
                  <w:tcW w:w="6416" w:type="dxa"/>
                  <w:tcBorders>
                    <w:top w:val="single" w:sz="4" w:space="0" w:color="auto"/>
                    <w:left w:val="single" w:sz="4" w:space="0" w:color="auto"/>
                    <w:bottom w:val="single" w:sz="6" w:space="0" w:color="auto"/>
                    <w:right w:val="single" w:sz="4" w:space="0" w:color="auto"/>
                  </w:tcBorders>
                </w:tcPr>
                <w:p w:rsidR="00D03413" w:rsidRPr="003F3864" w:rsidRDefault="00D03413" w:rsidP="00D03413">
                  <w:pPr>
                    <w:spacing w:before="120"/>
                    <w:ind w:right="-434" w:firstLine="67"/>
                    <w:jc w:val="center"/>
                    <w:rPr>
                      <w:rFonts w:ascii="Arial" w:hAnsi="Arial" w:cs="Arial"/>
                      <w:b/>
                      <w:sz w:val="18"/>
                      <w:szCs w:val="18"/>
                      <w:lang w:val="eu-ES" w:eastAsia="en-US"/>
                    </w:rPr>
                  </w:pPr>
                  <w:r w:rsidRPr="003F3864">
                    <w:rPr>
                      <w:rFonts w:ascii="Arial" w:hAnsi="Arial" w:cs="Arial"/>
                      <w:b/>
                      <w:sz w:val="18"/>
                      <w:szCs w:val="18"/>
                      <w:lang w:val="eu-ES" w:eastAsia="en-US"/>
                    </w:rPr>
                    <w:t>Irizpideak</w:t>
                  </w:r>
                </w:p>
              </w:tc>
              <w:tc>
                <w:tcPr>
                  <w:tcW w:w="1522" w:type="dxa"/>
                  <w:tcBorders>
                    <w:top w:val="single" w:sz="4" w:space="0" w:color="auto"/>
                    <w:left w:val="single" w:sz="4" w:space="0" w:color="auto"/>
                    <w:bottom w:val="single" w:sz="6" w:space="0" w:color="auto"/>
                    <w:right w:val="single" w:sz="4" w:space="0" w:color="auto"/>
                  </w:tcBorders>
                </w:tcPr>
                <w:p w:rsidR="00D03413" w:rsidRPr="003F3864" w:rsidRDefault="00D03413" w:rsidP="00D03413">
                  <w:pPr>
                    <w:spacing w:before="120"/>
                    <w:jc w:val="center"/>
                    <w:rPr>
                      <w:rFonts w:ascii="Arial" w:hAnsi="Arial" w:cs="Arial"/>
                      <w:b/>
                      <w:sz w:val="18"/>
                      <w:szCs w:val="18"/>
                      <w:lang w:val="eu-ES" w:eastAsia="en-US"/>
                    </w:rPr>
                  </w:pPr>
                  <w:r w:rsidRPr="003F3864">
                    <w:rPr>
                      <w:rFonts w:ascii="Arial" w:hAnsi="Arial" w:cs="Arial"/>
                      <w:b/>
                      <w:sz w:val="18"/>
                      <w:szCs w:val="18"/>
                      <w:lang w:val="eu-ES" w:eastAsia="en-US"/>
                    </w:rPr>
                    <w:t>Haztapena</w:t>
                  </w:r>
                </w:p>
              </w:tc>
            </w:tr>
            <w:tr w:rsidR="00D03413" w:rsidRPr="003F3864" w:rsidTr="000F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99"/>
              </w:trPr>
              <w:tc>
                <w:tcPr>
                  <w:tcW w:w="6416" w:type="dxa"/>
                  <w:tcBorders>
                    <w:top w:val="single" w:sz="6" w:space="0" w:color="auto"/>
                    <w:left w:val="single" w:sz="6" w:space="0" w:color="auto"/>
                    <w:bottom w:val="single" w:sz="6" w:space="0" w:color="auto"/>
                    <w:right w:val="single" w:sz="6" w:space="0" w:color="auto"/>
                  </w:tcBorders>
                </w:tcPr>
                <w:p w:rsidR="000F2DED" w:rsidRPr="003F3864" w:rsidRDefault="000F2DED" w:rsidP="000F2DED">
                  <w:pPr>
                    <w:pStyle w:val="Prrafodelista"/>
                    <w:numPr>
                      <w:ilvl w:val="0"/>
                      <w:numId w:val="41"/>
                    </w:numPr>
                    <w:spacing w:line="0" w:lineRule="atLeast"/>
                    <w:jc w:val="both"/>
                    <w:rPr>
                      <w:rFonts w:ascii="Arial" w:hAnsi="Arial" w:cs="Arial"/>
                      <w:b/>
                      <w:sz w:val="20"/>
                      <w:szCs w:val="20"/>
                      <w:shd w:val="clear" w:color="auto" w:fill="FFFFFF"/>
                    </w:rPr>
                  </w:pPr>
                  <w:r w:rsidRPr="003F3864">
                    <w:rPr>
                      <w:rFonts w:ascii="Arial" w:hAnsi="Arial" w:cs="Arial"/>
                      <w:b/>
                      <w:sz w:val="20"/>
                      <w:szCs w:val="20"/>
                      <w:shd w:val="clear" w:color="auto" w:fill="FFFFFF"/>
                    </w:rPr>
                    <w:t>Zereginen plangintza.</w:t>
                  </w:r>
                </w:p>
                <w:p w:rsidR="00D03413" w:rsidRPr="003F3864" w:rsidRDefault="000F2DED" w:rsidP="000F2DED">
                  <w:pPr>
                    <w:spacing w:line="0" w:lineRule="atLeast"/>
                    <w:jc w:val="both"/>
                    <w:rPr>
                      <w:rFonts w:ascii="Arial" w:hAnsi="Arial" w:cs="Arial"/>
                      <w:sz w:val="18"/>
                      <w:szCs w:val="18"/>
                    </w:rPr>
                  </w:pPr>
                  <w:r w:rsidRPr="003F3864">
                    <w:rPr>
                      <w:rFonts w:ascii="Arial" w:hAnsi="Arial" w:cs="Arial"/>
                      <w:sz w:val="18"/>
                      <w:szCs w:val="18"/>
                      <w:shd w:val="clear" w:color="auto" w:fill="FFFFFF"/>
                    </w:rPr>
                    <w:t>Baloratuko da proposamenak eraginkortasun eta kalitate handiagoa ekartzea zerbitzua ematean, eta, gainera, argitasuna eta sistematizazioa baloratzea azalpenean.</w:t>
                  </w:r>
                </w:p>
              </w:tc>
              <w:tc>
                <w:tcPr>
                  <w:tcW w:w="1522" w:type="dxa"/>
                  <w:tcBorders>
                    <w:top w:val="single" w:sz="6" w:space="0" w:color="auto"/>
                    <w:left w:val="single" w:sz="6" w:space="0" w:color="auto"/>
                    <w:bottom w:val="single" w:sz="6" w:space="0" w:color="auto"/>
                    <w:right w:val="single" w:sz="6" w:space="0" w:color="auto"/>
                  </w:tcBorders>
                </w:tcPr>
                <w:p w:rsidR="00D03413" w:rsidRPr="003F3864" w:rsidRDefault="00176ACE" w:rsidP="00D03413">
                  <w:pPr>
                    <w:spacing w:line="240" w:lineRule="atLeast"/>
                    <w:jc w:val="center"/>
                    <w:rPr>
                      <w:rFonts w:ascii="Arial" w:hAnsi="Arial" w:cs="Arial"/>
                      <w:b/>
                      <w:sz w:val="18"/>
                      <w:szCs w:val="18"/>
                      <w:lang w:eastAsia="en-US"/>
                    </w:rPr>
                  </w:pPr>
                  <w:r w:rsidRPr="003F3864">
                    <w:rPr>
                      <w:rFonts w:ascii="Arial" w:hAnsi="Arial" w:cs="Arial"/>
                      <w:shd w:val="clear" w:color="auto" w:fill="FFFFFF"/>
                    </w:rPr>
                    <w:t>15 puntu, gehienez.</w:t>
                  </w:r>
                </w:p>
                <w:p w:rsidR="00D03413" w:rsidRPr="003F3864" w:rsidRDefault="00D03413" w:rsidP="00D03413">
                  <w:pPr>
                    <w:spacing w:line="240" w:lineRule="atLeast"/>
                    <w:rPr>
                      <w:rFonts w:ascii="Arial" w:hAnsi="Arial" w:cs="Arial"/>
                      <w:sz w:val="18"/>
                      <w:szCs w:val="18"/>
                      <w:lang w:eastAsia="en-US"/>
                    </w:rPr>
                  </w:pPr>
                </w:p>
              </w:tc>
            </w:tr>
            <w:tr w:rsidR="00D03413" w:rsidRPr="003F3864" w:rsidTr="000F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1"/>
              </w:trPr>
              <w:tc>
                <w:tcPr>
                  <w:tcW w:w="6416" w:type="dxa"/>
                  <w:tcBorders>
                    <w:top w:val="single" w:sz="6" w:space="0" w:color="auto"/>
                    <w:left w:val="single" w:sz="6" w:space="0" w:color="auto"/>
                    <w:bottom w:val="single" w:sz="6" w:space="0" w:color="auto"/>
                    <w:right w:val="single" w:sz="6" w:space="0" w:color="auto"/>
                  </w:tcBorders>
                </w:tcPr>
                <w:p w:rsidR="000F2DED" w:rsidRPr="003F3864" w:rsidRDefault="000F2DED" w:rsidP="00176ACE">
                  <w:pPr>
                    <w:pStyle w:val="Prrafodelista"/>
                    <w:numPr>
                      <w:ilvl w:val="0"/>
                      <w:numId w:val="41"/>
                    </w:numPr>
                    <w:spacing w:before="100" w:beforeAutospacing="1" w:after="100" w:afterAutospacing="1" w:line="0" w:lineRule="atLeast"/>
                    <w:jc w:val="both"/>
                    <w:rPr>
                      <w:rFonts w:ascii="Arial" w:hAnsi="Arial" w:cs="Arial"/>
                      <w:b/>
                      <w:sz w:val="20"/>
                      <w:szCs w:val="20"/>
                      <w:shd w:val="clear" w:color="auto" w:fill="FFFFFF"/>
                    </w:rPr>
                  </w:pPr>
                  <w:r w:rsidRPr="003F3864">
                    <w:rPr>
                      <w:rFonts w:ascii="Arial" w:hAnsi="Arial" w:cs="Arial"/>
                      <w:b/>
                      <w:sz w:val="20"/>
                      <w:szCs w:val="20"/>
                      <w:shd w:val="clear" w:color="auto" w:fill="FFFFFF"/>
                    </w:rPr>
                    <w:t>Lantaldearen antolamendua eta koordinazioa</w:t>
                  </w:r>
                  <w:r w:rsidR="00176ACE" w:rsidRPr="003F3864">
                    <w:rPr>
                      <w:rFonts w:ascii="Arial" w:hAnsi="Arial" w:cs="Arial"/>
                      <w:b/>
                      <w:sz w:val="20"/>
                      <w:szCs w:val="20"/>
                      <w:shd w:val="clear" w:color="auto" w:fill="FFFFFF"/>
                    </w:rPr>
                    <w:t>.</w:t>
                  </w:r>
                </w:p>
                <w:p w:rsidR="00D03413" w:rsidRPr="003F3864" w:rsidRDefault="000F2DED" w:rsidP="006A2FBF">
                  <w:pPr>
                    <w:spacing w:before="100" w:beforeAutospacing="1" w:after="100" w:afterAutospacing="1" w:line="0" w:lineRule="atLeast"/>
                    <w:jc w:val="both"/>
                    <w:rPr>
                      <w:rFonts w:ascii="Arial" w:hAnsi="Arial" w:cs="Arial"/>
                      <w:sz w:val="18"/>
                      <w:szCs w:val="18"/>
                      <w:shd w:val="clear" w:color="auto" w:fill="FFFFFF"/>
                    </w:rPr>
                  </w:pPr>
                  <w:r w:rsidRPr="003F3864">
                    <w:rPr>
                      <w:rFonts w:ascii="Arial" w:hAnsi="Arial" w:cs="Arial"/>
                      <w:sz w:val="18"/>
                      <w:szCs w:val="18"/>
                      <w:shd w:val="clear" w:color="auto" w:fill="FFFFFF"/>
                    </w:rPr>
                    <w:t xml:space="preserve">Kontratuari esleitutako lantaldearen antolamendua, koordinazioa eta deskribapena baloratuko dira, eta baloratuko da proposamenak eraginkortasun eta kalitate handiagoa ekarriko duela zerbitzuaren antolaketan, bai eta egindako deskribapenaren argitasuna ere. Horrez gain, </w:t>
                  </w:r>
                  <w:r w:rsidR="006A2FBF" w:rsidRPr="003F3864">
                    <w:rPr>
                      <w:rFonts w:ascii="Arial" w:hAnsi="Arial" w:cs="Arial"/>
                      <w:sz w:val="18"/>
                      <w:szCs w:val="18"/>
                      <w:shd w:val="clear" w:color="auto" w:fill="FFFFFF"/>
                    </w:rPr>
                    <w:t xml:space="preserve">tenkinariek </w:t>
                  </w:r>
                  <w:r w:rsidRPr="003F3864">
                    <w:rPr>
                      <w:rFonts w:ascii="Arial" w:hAnsi="Arial" w:cs="Arial"/>
                      <w:sz w:val="18"/>
                      <w:szCs w:val="18"/>
                      <w:shd w:val="clear" w:color="auto" w:fill="FFFFFF"/>
                    </w:rPr>
                    <w:t>legionellaren tratamendua</w:t>
                  </w:r>
                  <w:r w:rsidR="006A2FBF" w:rsidRPr="003F3864">
                    <w:rPr>
                      <w:rFonts w:ascii="Arial" w:hAnsi="Arial" w:cs="Arial"/>
                      <w:sz w:val="18"/>
                      <w:szCs w:val="18"/>
                      <w:shd w:val="clear" w:color="auto" w:fill="FFFFFF"/>
                    </w:rPr>
                    <w:t xml:space="preserve">ri buruzko </w:t>
                  </w:r>
                  <w:r w:rsidRPr="003F3864">
                    <w:rPr>
                      <w:rFonts w:ascii="Arial" w:hAnsi="Arial" w:cs="Arial"/>
                      <w:sz w:val="18"/>
                      <w:szCs w:val="18"/>
                      <w:shd w:val="clear" w:color="auto" w:fill="FFFFFF"/>
                    </w:rPr>
                    <w:t>ezagutza espezifikoak izatea baloratuko da.</w:t>
                  </w:r>
                </w:p>
                <w:p w:rsidR="000234B4" w:rsidRPr="003F3864" w:rsidRDefault="000234B4" w:rsidP="000234B4">
                  <w:pPr>
                    <w:spacing w:before="100" w:beforeAutospacing="1" w:after="100" w:afterAutospacing="1" w:line="0" w:lineRule="atLeast"/>
                    <w:jc w:val="both"/>
                    <w:rPr>
                      <w:rFonts w:ascii="Arial" w:hAnsi="Arial" w:cs="Arial"/>
                      <w:sz w:val="18"/>
                      <w:szCs w:val="18"/>
                      <w:lang w:val="eu-ES" w:eastAsia="eu-ES"/>
                    </w:rPr>
                  </w:pPr>
                  <w:r w:rsidRPr="003F3864">
                    <w:rPr>
                      <w:rFonts w:ascii="Arial" w:hAnsi="Arial" w:cs="Arial"/>
                      <w:b/>
                      <w:shd w:val="clear" w:color="auto" w:fill="FFFFFF"/>
                    </w:rPr>
                    <w:t>EZ SARTU IRIZPIDE AUTOMATIKOETAN BALORATU BEHARREKO DATURIK.</w:t>
                  </w:r>
                </w:p>
              </w:tc>
              <w:tc>
                <w:tcPr>
                  <w:tcW w:w="1522" w:type="dxa"/>
                  <w:tcBorders>
                    <w:top w:val="single" w:sz="6" w:space="0" w:color="auto"/>
                    <w:left w:val="single" w:sz="6" w:space="0" w:color="auto"/>
                    <w:bottom w:val="single" w:sz="6" w:space="0" w:color="auto"/>
                    <w:right w:val="single" w:sz="6" w:space="0" w:color="auto"/>
                  </w:tcBorders>
                </w:tcPr>
                <w:p w:rsidR="00D03413" w:rsidRPr="003F3864" w:rsidRDefault="00176ACE" w:rsidP="00D03413">
                  <w:pPr>
                    <w:spacing w:line="0" w:lineRule="atLeast"/>
                    <w:jc w:val="center"/>
                    <w:rPr>
                      <w:rFonts w:ascii="Arial" w:hAnsi="Arial" w:cs="Arial"/>
                      <w:b/>
                      <w:sz w:val="18"/>
                      <w:szCs w:val="18"/>
                      <w:lang w:eastAsia="en-US"/>
                    </w:rPr>
                  </w:pPr>
                  <w:r w:rsidRPr="003F3864">
                    <w:rPr>
                      <w:rFonts w:ascii="Arial" w:hAnsi="Arial" w:cs="Arial"/>
                      <w:shd w:val="clear" w:color="auto" w:fill="FFFFFF"/>
                    </w:rPr>
                    <w:t>15 puntu, gehienez.</w:t>
                  </w:r>
                </w:p>
              </w:tc>
            </w:tr>
            <w:tr w:rsidR="00D03413" w:rsidRPr="003F3864" w:rsidTr="000F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19"/>
              </w:trPr>
              <w:tc>
                <w:tcPr>
                  <w:tcW w:w="6416" w:type="dxa"/>
                  <w:tcBorders>
                    <w:top w:val="single" w:sz="6" w:space="0" w:color="auto"/>
                    <w:left w:val="single" w:sz="6" w:space="0" w:color="auto"/>
                    <w:bottom w:val="single" w:sz="6" w:space="0" w:color="auto"/>
                    <w:right w:val="single" w:sz="6" w:space="0" w:color="auto"/>
                  </w:tcBorders>
                </w:tcPr>
                <w:p w:rsidR="00176ACE" w:rsidRPr="003F3864" w:rsidRDefault="00176ACE" w:rsidP="00176ACE">
                  <w:pPr>
                    <w:pStyle w:val="Prrafodelista"/>
                    <w:numPr>
                      <w:ilvl w:val="0"/>
                      <w:numId w:val="41"/>
                    </w:numPr>
                    <w:spacing w:before="100" w:beforeAutospacing="1" w:after="100" w:afterAutospacing="1" w:line="0" w:lineRule="atLeast"/>
                    <w:jc w:val="both"/>
                    <w:rPr>
                      <w:rFonts w:ascii="Arial" w:hAnsi="Arial" w:cs="Arial"/>
                      <w:b/>
                      <w:sz w:val="20"/>
                      <w:szCs w:val="20"/>
                      <w:shd w:val="clear" w:color="auto" w:fill="FFFFFF"/>
                    </w:rPr>
                  </w:pPr>
                  <w:r w:rsidRPr="003F3864">
                    <w:rPr>
                      <w:rFonts w:ascii="Arial" w:hAnsi="Arial" w:cs="Arial"/>
                      <w:b/>
                      <w:sz w:val="20"/>
                      <w:szCs w:val="20"/>
                      <w:shd w:val="clear" w:color="auto" w:fill="FFFFFF"/>
                    </w:rPr>
                    <w:t>24h/365 eguneko larrialdiko arreta-zerbitzua antolatzea</w:t>
                  </w:r>
                </w:p>
                <w:p w:rsidR="00D03413" w:rsidRPr="003F3864" w:rsidRDefault="000F2DED" w:rsidP="000F2DED">
                  <w:pPr>
                    <w:spacing w:before="100" w:beforeAutospacing="1" w:after="100" w:afterAutospacing="1" w:line="0" w:lineRule="atLeast"/>
                    <w:jc w:val="both"/>
                    <w:rPr>
                      <w:rFonts w:ascii="Arial" w:hAnsi="Arial" w:cs="Arial"/>
                      <w:sz w:val="18"/>
                      <w:szCs w:val="18"/>
                      <w:lang w:val="eu-ES" w:eastAsia="eu-ES"/>
                    </w:rPr>
                  </w:pPr>
                  <w:r w:rsidRPr="003F3864">
                    <w:rPr>
                      <w:rFonts w:ascii="Arial" w:hAnsi="Arial" w:cs="Arial"/>
                      <w:sz w:val="18"/>
                      <w:szCs w:val="18"/>
                      <w:shd w:val="clear" w:color="auto" w:fill="FFFFFF"/>
                    </w:rPr>
                    <w:t>Besteak beste, hauek baloratuko dira: erantzunaren bermea eta efizientzia, taldea osatzen duten langileen deskribapena eta antolamendua, eta ordezko piezen erabilgarritasuna.</w:t>
                  </w:r>
                </w:p>
              </w:tc>
              <w:tc>
                <w:tcPr>
                  <w:tcW w:w="1522" w:type="dxa"/>
                  <w:tcBorders>
                    <w:top w:val="single" w:sz="6" w:space="0" w:color="auto"/>
                    <w:left w:val="single" w:sz="6" w:space="0" w:color="auto"/>
                    <w:bottom w:val="single" w:sz="6" w:space="0" w:color="auto"/>
                    <w:right w:val="single" w:sz="6" w:space="0" w:color="auto"/>
                  </w:tcBorders>
                </w:tcPr>
                <w:p w:rsidR="00D03413" w:rsidRPr="003F3864" w:rsidRDefault="00176ACE" w:rsidP="00176ACE">
                  <w:pPr>
                    <w:spacing w:line="0" w:lineRule="atLeast"/>
                    <w:jc w:val="center"/>
                    <w:rPr>
                      <w:rFonts w:ascii="Arial" w:hAnsi="Arial" w:cs="Arial"/>
                      <w:b/>
                      <w:sz w:val="18"/>
                      <w:szCs w:val="18"/>
                      <w:lang w:eastAsia="en-US"/>
                    </w:rPr>
                  </w:pPr>
                  <w:r w:rsidRPr="003F3864">
                    <w:rPr>
                      <w:rFonts w:ascii="Arial" w:hAnsi="Arial" w:cs="Arial"/>
                      <w:shd w:val="clear" w:color="auto" w:fill="FFFFFF"/>
                    </w:rPr>
                    <w:t>8 puntu, gehienez.</w:t>
                  </w:r>
                </w:p>
              </w:tc>
            </w:tr>
            <w:tr w:rsidR="00D03413" w:rsidRPr="003F3864" w:rsidTr="000F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1"/>
              </w:trPr>
              <w:tc>
                <w:tcPr>
                  <w:tcW w:w="6416" w:type="dxa"/>
                  <w:tcBorders>
                    <w:top w:val="single" w:sz="6" w:space="0" w:color="auto"/>
                    <w:left w:val="single" w:sz="6" w:space="0" w:color="auto"/>
                    <w:bottom w:val="single" w:sz="6" w:space="0" w:color="auto"/>
                    <w:right w:val="single" w:sz="6" w:space="0" w:color="auto"/>
                  </w:tcBorders>
                </w:tcPr>
                <w:p w:rsidR="00176ACE" w:rsidRPr="003F3864" w:rsidRDefault="00176ACE" w:rsidP="00176ACE">
                  <w:pPr>
                    <w:pStyle w:val="Prrafodelista"/>
                    <w:numPr>
                      <w:ilvl w:val="0"/>
                      <w:numId w:val="41"/>
                    </w:numPr>
                    <w:spacing w:before="100" w:beforeAutospacing="1" w:after="100" w:afterAutospacing="1" w:line="0" w:lineRule="atLeast"/>
                    <w:jc w:val="both"/>
                    <w:rPr>
                      <w:rFonts w:ascii="Arial" w:hAnsi="Arial" w:cs="Arial"/>
                      <w:b/>
                      <w:sz w:val="20"/>
                      <w:szCs w:val="20"/>
                      <w:shd w:val="clear" w:color="auto" w:fill="FFFFFF"/>
                    </w:rPr>
                  </w:pPr>
                  <w:r w:rsidRPr="003F3864">
                    <w:rPr>
                      <w:rFonts w:ascii="Arial" w:hAnsi="Arial" w:cs="Arial"/>
                      <w:b/>
                      <w:sz w:val="20"/>
                      <w:szCs w:val="20"/>
                      <w:shd w:val="clear" w:color="auto" w:fill="FFFFFF"/>
                    </w:rPr>
                    <w:t>Kontratuari atxikitako baliabide materialen deskribapena</w:t>
                  </w:r>
                </w:p>
                <w:p w:rsidR="00D03413" w:rsidRPr="003F3864" w:rsidRDefault="000F2DED" w:rsidP="000F2DED">
                  <w:pPr>
                    <w:spacing w:before="100" w:beforeAutospacing="1" w:after="100" w:afterAutospacing="1" w:line="0" w:lineRule="atLeast"/>
                    <w:jc w:val="both"/>
                    <w:rPr>
                      <w:rFonts w:ascii="Arial" w:hAnsi="Arial" w:cs="Arial"/>
                      <w:sz w:val="18"/>
                      <w:szCs w:val="18"/>
                      <w:lang w:val="eu-ES" w:eastAsia="eu-ES"/>
                    </w:rPr>
                  </w:pPr>
                  <w:r w:rsidRPr="003F3864">
                    <w:rPr>
                      <w:rFonts w:ascii="Arial" w:hAnsi="Arial" w:cs="Arial"/>
                      <w:sz w:val="18"/>
                      <w:szCs w:val="18"/>
                      <w:shd w:val="clear" w:color="auto" w:fill="FFFFFF"/>
                    </w:rPr>
                    <w:t>Kontratuaren prestazioak behar bezala gauzatzeko eskuragarri eta atxikita dauden baliabide materialak baloratuko dira, plegu teknikoan eskatutako oinarrizko maila gainditzen dutenak eta eskainitako zerbitzuari balio erantsia ematen diotenak barne, egindako deskribapenaren argitasuna eta abantailen xehetasuna baloratuz.</w:t>
                  </w:r>
                </w:p>
              </w:tc>
              <w:tc>
                <w:tcPr>
                  <w:tcW w:w="1522" w:type="dxa"/>
                  <w:tcBorders>
                    <w:top w:val="single" w:sz="6" w:space="0" w:color="auto"/>
                    <w:left w:val="single" w:sz="6" w:space="0" w:color="auto"/>
                    <w:bottom w:val="single" w:sz="6" w:space="0" w:color="auto"/>
                    <w:right w:val="single" w:sz="6" w:space="0" w:color="auto"/>
                  </w:tcBorders>
                </w:tcPr>
                <w:p w:rsidR="00D03413" w:rsidRPr="003F3864" w:rsidRDefault="00176ACE" w:rsidP="00D03413">
                  <w:pPr>
                    <w:spacing w:line="240" w:lineRule="atLeast"/>
                    <w:jc w:val="center"/>
                    <w:rPr>
                      <w:rFonts w:ascii="Arial" w:hAnsi="Arial" w:cs="Arial"/>
                      <w:sz w:val="18"/>
                      <w:szCs w:val="18"/>
                      <w:lang w:eastAsia="en-US"/>
                    </w:rPr>
                  </w:pPr>
                  <w:r w:rsidRPr="003F3864">
                    <w:rPr>
                      <w:rFonts w:ascii="Arial" w:hAnsi="Arial" w:cs="Arial"/>
                      <w:shd w:val="clear" w:color="auto" w:fill="FFFFFF"/>
                    </w:rPr>
                    <w:t>3 puntu, gehienez.</w:t>
                  </w:r>
                </w:p>
                <w:p w:rsidR="00D03413" w:rsidRPr="003F3864" w:rsidRDefault="00D03413" w:rsidP="00D03413">
                  <w:pPr>
                    <w:spacing w:line="240" w:lineRule="atLeast"/>
                    <w:jc w:val="center"/>
                    <w:rPr>
                      <w:rFonts w:ascii="Arial" w:hAnsi="Arial" w:cs="Arial"/>
                      <w:b/>
                      <w:sz w:val="18"/>
                      <w:szCs w:val="18"/>
                      <w:lang w:eastAsia="en-US"/>
                    </w:rPr>
                  </w:pPr>
                </w:p>
              </w:tc>
            </w:tr>
            <w:tr w:rsidR="00D03413" w:rsidRPr="003F3864" w:rsidTr="000F2D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1"/>
              </w:trPr>
              <w:tc>
                <w:tcPr>
                  <w:tcW w:w="6416" w:type="dxa"/>
                  <w:tcBorders>
                    <w:top w:val="single" w:sz="6" w:space="0" w:color="auto"/>
                    <w:left w:val="single" w:sz="6" w:space="0" w:color="auto"/>
                    <w:bottom w:val="single" w:sz="6" w:space="0" w:color="auto"/>
                    <w:right w:val="single" w:sz="6" w:space="0" w:color="auto"/>
                  </w:tcBorders>
                </w:tcPr>
                <w:p w:rsidR="00176ACE" w:rsidRPr="003F3864" w:rsidRDefault="00176ACE" w:rsidP="00176ACE">
                  <w:pPr>
                    <w:pStyle w:val="Prrafodelista"/>
                    <w:numPr>
                      <w:ilvl w:val="0"/>
                      <w:numId w:val="41"/>
                    </w:numPr>
                    <w:spacing w:line="0" w:lineRule="atLeast"/>
                    <w:jc w:val="both"/>
                    <w:rPr>
                      <w:rFonts w:ascii="Arial" w:hAnsi="Arial" w:cs="Arial"/>
                      <w:b/>
                      <w:bCs/>
                      <w:sz w:val="20"/>
                      <w:szCs w:val="20"/>
                      <w:lang w:val="eu-ES" w:eastAsia="eu-ES"/>
                    </w:rPr>
                  </w:pPr>
                  <w:r w:rsidRPr="003F3864">
                    <w:rPr>
                      <w:rFonts w:ascii="Arial" w:hAnsi="Arial" w:cs="Arial"/>
                      <w:b/>
                      <w:sz w:val="20"/>
                      <w:szCs w:val="20"/>
                      <w:shd w:val="clear" w:color="auto" w:fill="FFFFFF"/>
                    </w:rPr>
                    <w:t>Energia-efizientziako eta jasangarritasuneko neurriak</w:t>
                  </w:r>
                </w:p>
                <w:p w:rsidR="000F2DED" w:rsidRPr="003F3864" w:rsidRDefault="000F2DED" w:rsidP="000F2DED">
                  <w:pPr>
                    <w:spacing w:line="0" w:lineRule="atLeast"/>
                    <w:jc w:val="both"/>
                    <w:rPr>
                      <w:rFonts w:ascii="Arial" w:hAnsi="Arial" w:cs="Arial"/>
                      <w:sz w:val="18"/>
                      <w:szCs w:val="18"/>
                      <w:shd w:val="clear" w:color="auto" w:fill="FFFFFF"/>
                    </w:rPr>
                  </w:pPr>
                  <w:r w:rsidRPr="003F3864">
                    <w:rPr>
                      <w:rFonts w:ascii="Arial" w:hAnsi="Arial" w:cs="Arial"/>
                      <w:sz w:val="18"/>
                      <w:szCs w:val="18"/>
                      <w:shd w:val="clear" w:color="auto" w:fill="FFFFFF"/>
                    </w:rPr>
                    <w:t>Aurrezpen eta efizientzia energetikoari buruzko proposamenak baloratuko dira, hala nola:</w:t>
                  </w:r>
                </w:p>
                <w:p w:rsidR="000F2DED" w:rsidRPr="003F3864" w:rsidRDefault="000F2DED" w:rsidP="000F2DED">
                  <w:pPr>
                    <w:spacing w:line="0" w:lineRule="atLeast"/>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1.1. Lehendik daudenen osagarriak diren kontsumoa neurtzeko gailuak ezartzea. (0,4 puntu, gehienez).</w:t>
                  </w:r>
                </w:p>
                <w:p w:rsidR="000F2DED" w:rsidRPr="003F3864" w:rsidRDefault="000F2DED" w:rsidP="000F2DED">
                  <w:pPr>
                    <w:spacing w:line="0" w:lineRule="atLeast"/>
                    <w:jc w:val="both"/>
                    <w:rPr>
                      <w:rFonts w:ascii="Arial" w:hAnsi="Arial" w:cs="Arial"/>
                      <w:sz w:val="18"/>
                      <w:szCs w:val="18"/>
                      <w:shd w:val="clear" w:color="auto" w:fill="FFFFFF"/>
                    </w:rPr>
                  </w:pPr>
                  <w:r w:rsidRPr="003F3864">
                    <w:rPr>
                      <w:rFonts w:ascii="Arial" w:hAnsi="Arial" w:cs="Arial"/>
                      <w:sz w:val="18"/>
                      <w:szCs w:val="18"/>
                      <w:shd w:val="clear" w:color="auto" w:fill="FFFFFF"/>
                    </w:rPr>
                    <w:t>1.2. Dauden makinetan (ponpak, haizagailuak, etab.) kontrolerako gailu elektronikoak ezartzea. (0,4 puntu, gehienez).</w:t>
                  </w:r>
                </w:p>
                <w:p w:rsidR="000F2DED" w:rsidRPr="003F3864" w:rsidRDefault="000F2DED" w:rsidP="000F2DED">
                  <w:pPr>
                    <w:spacing w:line="0" w:lineRule="atLeast"/>
                    <w:jc w:val="both"/>
                    <w:rPr>
                      <w:rFonts w:ascii="Arial" w:hAnsi="Arial" w:cs="Arial"/>
                      <w:sz w:val="18"/>
                      <w:szCs w:val="18"/>
                      <w:shd w:val="clear" w:color="auto" w:fill="FFFFFF"/>
                    </w:rPr>
                  </w:pPr>
                  <w:r w:rsidRPr="003F3864">
                    <w:rPr>
                      <w:rFonts w:ascii="Arial" w:hAnsi="Arial" w:cs="Arial"/>
                      <w:sz w:val="18"/>
                      <w:szCs w:val="18"/>
                      <w:shd w:val="clear" w:color="auto" w:fill="FFFFFF"/>
                    </w:rPr>
                    <w:t>1.3. Instalazio termikoetan edo argiteria-instalazioetan erregulazio-sistemak hobetzea. (0,4 puntu, gehienez).</w:t>
                  </w:r>
                </w:p>
                <w:p w:rsidR="000F2DED" w:rsidRPr="003F3864" w:rsidRDefault="000F2DED" w:rsidP="000F2DED">
                  <w:pPr>
                    <w:spacing w:line="0" w:lineRule="atLeast"/>
                    <w:jc w:val="both"/>
                    <w:rPr>
                      <w:rFonts w:ascii="Arial" w:hAnsi="Arial" w:cs="Arial"/>
                      <w:sz w:val="18"/>
                      <w:szCs w:val="18"/>
                      <w:shd w:val="clear" w:color="auto" w:fill="FFFFFF"/>
                    </w:rPr>
                  </w:pPr>
                  <w:r w:rsidRPr="003F3864">
                    <w:rPr>
                      <w:rFonts w:ascii="Arial" w:hAnsi="Arial" w:cs="Arial"/>
                      <w:sz w:val="18"/>
                      <w:szCs w:val="18"/>
                      <w:shd w:val="clear" w:color="auto" w:fill="FFFFFF"/>
                    </w:rPr>
                    <w:t>1.4. Energia-eraginkortasunari buruzko azterlanak egitea. (0,4 puntu, gehienez).</w:t>
                  </w:r>
                </w:p>
                <w:p w:rsidR="000F2DED" w:rsidRPr="003F3864" w:rsidRDefault="000F2DED" w:rsidP="000F2DED">
                  <w:pPr>
                    <w:spacing w:line="0" w:lineRule="atLeast"/>
                    <w:jc w:val="both"/>
                    <w:rPr>
                      <w:rFonts w:ascii="Arial" w:hAnsi="Arial" w:cs="Arial"/>
                      <w:b/>
                      <w:bCs/>
                      <w:sz w:val="18"/>
                      <w:szCs w:val="18"/>
                      <w:lang w:val="eu-ES" w:eastAsia="eu-ES"/>
                    </w:rPr>
                  </w:pPr>
                  <w:r w:rsidRPr="003F3864">
                    <w:rPr>
                      <w:rFonts w:ascii="Arial" w:hAnsi="Arial" w:cs="Arial"/>
                      <w:sz w:val="18"/>
                      <w:szCs w:val="18"/>
                      <w:shd w:val="clear" w:color="auto" w:fill="FFFFFF"/>
                    </w:rPr>
                    <w:t>1.5. Ekipoak eraginkorragoak diren beste batzuekin ordezkatzea. (0,4 puntu, gehienez).</w:t>
                  </w:r>
                </w:p>
                <w:p w:rsidR="00D03413" w:rsidRPr="003F3864" w:rsidRDefault="000F2DED" w:rsidP="000F2DED">
                  <w:pPr>
                    <w:spacing w:before="100" w:beforeAutospacing="1" w:after="100" w:afterAutospacing="1" w:line="0" w:lineRule="atLeast"/>
                    <w:jc w:val="both"/>
                    <w:rPr>
                      <w:rFonts w:ascii="Arial" w:hAnsi="Arial" w:cs="Arial"/>
                      <w:sz w:val="18"/>
                      <w:szCs w:val="18"/>
                      <w:lang w:val="eu-ES" w:eastAsia="eu-ES"/>
                    </w:rPr>
                  </w:pPr>
                  <w:r w:rsidRPr="003F3864">
                    <w:rPr>
                      <w:rFonts w:ascii="Arial" w:hAnsi="Arial" w:cs="Arial"/>
                      <w:sz w:val="18"/>
                      <w:szCs w:val="18"/>
                      <w:shd w:val="clear" w:color="auto" w:fill="FFFFFF"/>
                    </w:rPr>
                    <w:t>Horrez gain, proposamenen kalitatea, onurak eta kostu/onura erlazioa baloratuko dira. Onura berdinekin, balio handiagoa emango zaie egikaritze-proposamen zehatzei azterketa teorikoei baino, eta, gainera, egindako deskribapenaren argitasuna eta abantailen xehetasuna baloratuko dira.</w:t>
                  </w:r>
                </w:p>
              </w:tc>
              <w:tc>
                <w:tcPr>
                  <w:tcW w:w="1522" w:type="dxa"/>
                  <w:tcBorders>
                    <w:top w:val="single" w:sz="6" w:space="0" w:color="auto"/>
                    <w:left w:val="single" w:sz="6" w:space="0" w:color="auto"/>
                    <w:bottom w:val="single" w:sz="6" w:space="0" w:color="auto"/>
                    <w:right w:val="single" w:sz="6" w:space="0" w:color="auto"/>
                  </w:tcBorders>
                </w:tcPr>
                <w:p w:rsidR="00D03413" w:rsidRPr="003F3864" w:rsidRDefault="00176ACE" w:rsidP="00176ACE">
                  <w:pPr>
                    <w:spacing w:line="240" w:lineRule="atLeast"/>
                    <w:jc w:val="center"/>
                    <w:rPr>
                      <w:rFonts w:ascii="Arial" w:hAnsi="Arial" w:cs="Arial"/>
                      <w:b/>
                      <w:sz w:val="18"/>
                      <w:szCs w:val="18"/>
                      <w:lang w:eastAsia="en-US"/>
                    </w:rPr>
                  </w:pPr>
                  <w:r w:rsidRPr="003F3864">
                    <w:rPr>
                      <w:rFonts w:ascii="Arial" w:hAnsi="Arial" w:cs="Arial"/>
                      <w:shd w:val="clear" w:color="auto" w:fill="FFFFFF"/>
                    </w:rPr>
                    <w:t>2 puntu, gehienez.</w:t>
                  </w:r>
                </w:p>
              </w:tc>
            </w:tr>
            <w:tr w:rsidR="006A2FBF" w:rsidRPr="003F3864" w:rsidTr="002830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8"/>
              </w:trPr>
              <w:tc>
                <w:tcPr>
                  <w:tcW w:w="6416" w:type="dxa"/>
                  <w:tcBorders>
                    <w:top w:val="single" w:sz="6" w:space="0" w:color="auto"/>
                    <w:left w:val="single" w:sz="6" w:space="0" w:color="auto"/>
                    <w:bottom w:val="single" w:sz="6" w:space="0" w:color="auto"/>
                    <w:right w:val="single" w:sz="6" w:space="0" w:color="auto"/>
                  </w:tcBorders>
                </w:tcPr>
                <w:p w:rsidR="006A2FBF" w:rsidRPr="003F3864" w:rsidRDefault="006A2FBF" w:rsidP="006A2FBF">
                  <w:pPr>
                    <w:pStyle w:val="Prrafodelista"/>
                    <w:numPr>
                      <w:ilvl w:val="0"/>
                      <w:numId w:val="41"/>
                    </w:numPr>
                    <w:spacing w:line="0" w:lineRule="atLeast"/>
                    <w:jc w:val="both"/>
                    <w:rPr>
                      <w:rFonts w:ascii="Arial" w:hAnsi="Arial" w:cs="Arial"/>
                      <w:b/>
                      <w:sz w:val="20"/>
                      <w:szCs w:val="20"/>
                      <w:shd w:val="clear" w:color="auto" w:fill="FFFFFF"/>
                    </w:rPr>
                  </w:pPr>
                  <w:r w:rsidRPr="003F3864">
                    <w:rPr>
                      <w:rFonts w:ascii="Arial" w:hAnsi="Arial" w:cs="Arial"/>
                      <w:b/>
                      <w:sz w:val="20"/>
                      <w:szCs w:val="20"/>
                      <w:shd w:val="clear" w:color="auto" w:fill="FFFFFF"/>
                    </w:rPr>
                    <w:t>Matxurak minimizatzeko eta saihesteko proposamenak</w:t>
                  </w:r>
                </w:p>
                <w:p w:rsidR="006A2FBF" w:rsidRPr="003F3864" w:rsidRDefault="006A2FBF" w:rsidP="006A2FBF">
                  <w:pPr>
                    <w:spacing w:before="100" w:beforeAutospacing="1" w:after="100" w:afterAutospacing="1" w:line="0" w:lineRule="atLeast"/>
                    <w:jc w:val="both"/>
                    <w:rPr>
                      <w:rFonts w:ascii="Arial" w:hAnsi="Arial" w:cs="Arial"/>
                      <w:b/>
                      <w:shd w:val="clear" w:color="auto" w:fill="FFFFFF"/>
                    </w:rPr>
                  </w:pPr>
                  <w:r w:rsidRPr="003F3864">
                    <w:rPr>
                      <w:rFonts w:ascii="Arial" w:hAnsi="Arial" w:cs="Arial"/>
                      <w:sz w:val="18"/>
                      <w:szCs w:val="18"/>
                      <w:shd w:val="clear" w:color="auto" w:fill="FFFFFF"/>
                    </w:rPr>
                    <w:t xml:space="preserve">Zentroko zerbitzuei eragiten dieten edo baliabide naturalen eta gastu energetikoaren galerak eragiten dituzten matxurak minimizatzera bideratutako proposamenen kalitatea eta onurak baloratuko dira (adibidez, ur bero </w:t>
                  </w:r>
                  <w:r w:rsidRPr="003F3864">
                    <w:rPr>
                      <w:rFonts w:ascii="Arial" w:hAnsi="Arial" w:cs="Arial"/>
                      <w:sz w:val="18"/>
                      <w:szCs w:val="18"/>
                      <w:shd w:val="clear" w:color="auto" w:fill="FFFFFF"/>
                    </w:rPr>
                    <w:lastRenderedPageBreak/>
                    <w:t>sanitarioaren ihesak), eta, gainera, proposamenen deskribapenaren eta zehaztasunaren argitasuna baloratuko da.</w:t>
                  </w:r>
                </w:p>
              </w:tc>
              <w:tc>
                <w:tcPr>
                  <w:tcW w:w="1522" w:type="dxa"/>
                  <w:tcBorders>
                    <w:top w:val="single" w:sz="6" w:space="0" w:color="auto"/>
                    <w:left w:val="single" w:sz="6" w:space="0" w:color="auto"/>
                    <w:bottom w:val="single" w:sz="6" w:space="0" w:color="auto"/>
                    <w:right w:val="single" w:sz="6" w:space="0" w:color="auto"/>
                  </w:tcBorders>
                </w:tcPr>
                <w:p w:rsidR="006A2FBF" w:rsidRPr="003F3864" w:rsidRDefault="003C58E4" w:rsidP="00176ACE">
                  <w:pPr>
                    <w:spacing w:line="240" w:lineRule="atLeast"/>
                    <w:jc w:val="center"/>
                    <w:rPr>
                      <w:rFonts w:ascii="Arial" w:hAnsi="Arial" w:cs="Arial"/>
                      <w:strike/>
                      <w:shd w:val="clear" w:color="auto" w:fill="FFFFFF"/>
                    </w:rPr>
                  </w:pPr>
                  <w:r w:rsidRPr="003F3864">
                    <w:rPr>
                      <w:rFonts w:ascii="Arial" w:hAnsi="Arial" w:cs="Arial"/>
                      <w:shd w:val="clear" w:color="auto" w:fill="FFFFFF"/>
                    </w:rPr>
                    <w:lastRenderedPageBreak/>
                    <w:t>2 puntu, gehienez</w:t>
                  </w:r>
                </w:p>
              </w:tc>
            </w:tr>
          </w:tbl>
          <w:p w:rsidR="00F92105" w:rsidRPr="003F3864" w:rsidRDefault="00F92105" w:rsidP="009758EC">
            <w:pPr>
              <w:pBdr>
                <w:top w:val="single" w:sz="4" w:space="1" w:color="auto"/>
                <w:left w:val="single" w:sz="4" w:space="4" w:color="auto"/>
                <w:bottom w:val="single" w:sz="4" w:space="1" w:color="auto"/>
                <w:right w:val="single" w:sz="4" w:space="4" w:color="auto"/>
              </w:pBdr>
              <w:spacing w:before="40" w:after="40"/>
              <w:jc w:val="both"/>
              <w:rPr>
                <w:rFonts w:ascii="Arial" w:hAnsi="Arial" w:cs="Arial"/>
                <w:sz w:val="18"/>
                <w:szCs w:val="18"/>
                <w:lang w:val="eu-ES" w:eastAsia="en-US"/>
              </w:rPr>
            </w:pPr>
          </w:p>
          <w:p w:rsidR="00F92105" w:rsidRPr="003F3864" w:rsidRDefault="00F92105" w:rsidP="009758EC">
            <w:pPr>
              <w:pBdr>
                <w:top w:val="single" w:sz="4" w:space="1" w:color="auto"/>
                <w:left w:val="single" w:sz="4" w:space="4" w:color="auto"/>
                <w:bottom w:val="single" w:sz="4" w:space="1" w:color="auto"/>
                <w:right w:val="single" w:sz="4" w:space="4" w:color="auto"/>
              </w:pBdr>
              <w:spacing w:before="40" w:after="40"/>
              <w:jc w:val="both"/>
              <w:rPr>
                <w:rFonts w:ascii="Arial" w:hAnsi="Arial" w:cs="Arial"/>
                <w:b/>
                <w:shd w:val="clear" w:color="auto" w:fill="FFFFFF"/>
              </w:rPr>
            </w:pPr>
            <w:r w:rsidRPr="003F3864">
              <w:rPr>
                <w:rFonts w:ascii="Arial" w:hAnsi="Arial" w:cs="Arial"/>
                <w:b/>
                <w:shd w:val="clear" w:color="auto" w:fill="FFFFFF"/>
              </w:rPr>
              <w:t>OHAR GARRANTZITSUA:</w:t>
            </w:r>
          </w:p>
          <w:p w:rsidR="00F92105" w:rsidRPr="003F3864" w:rsidRDefault="00F92105" w:rsidP="009758EC">
            <w:pPr>
              <w:pBdr>
                <w:top w:val="single" w:sz="4" w:space="1" w:color="auto"/>
                <w:left w:val="single" w:sz="4" w:space="4" w:color="auto"/>
                <w:bottom w:val="single" w:sz="4" w:space="1" w:color="auto"/>
                <w:right w:val="single" w:sz="4" w:space="4" w:color="auto"/>
              </w:pBdr>
              <w:spacing w:before="40" w:after="40"/>
              <w:jc w:val="both"/>
              <w:rPr>
                <w:rFonts w:ascii="Arial" w:hAnsi="Arial" w:cs="Arial"/>
                <w:shd w:val="clear" w:color="auto" w:fill="FFFFFF"/>
              </w:rPr>
            </w:pPr>
            <w:r w:rsidRPr="003F3864">
              <w:rPr>
                <w:rFonts w:ascii="Arial" w:hAnsi="Arial" w:cs="Arial"/>
              </w:rPr>
              <w:br/>
            </w:r>
            <w:r w:rsidRPr="003F3864">
              <w:rPr>
                <w:rFonts w:ascii="Arial" w:hAnsi="Arial" w:cs="Arial"/>
                <w:shd w:val="clear" w:color="auto" w:fill="FFFFFF"/>
              </w:rPr>
              <w:t>SPKLren 146.3 artikuluaren arabera, hautaketa-prozesuan jarraitu eta balorazio orokorrean onartua izateko, balio-judizioen araberako haztapena duten irizpideetan, lizitatzaileek gutxieneko puntuazio-atalase bat lortzea eskatuko da, halako moldez non Kontratazio Mahaiak ez dituen kontuan hartuko irizpide horietan puntuazio hauek lortzen ez dituzten eskaintzak:</w:t>
            </w:r>
            <w:r w:rsidRPr="003F3864">
              <w:rPr>
                <w:rFonts w:ascii="Arial" w:hAnsi="Arial" w:cs="Arial"/>
              </w:rPr>
              <w:br/>
            </w:r>
            <w:r w:rsidRPr="003F3864">
              <w:rPr>
                <w:rFonts w:ascii="Arial" w:hAnsi="Arial" w:cs="Arial"/>
              </w:rPr>
              <w:br/>
            </w:r>
            <w:r w:rsidRPr="003F3864">
              <w:rPr>
                <w:rFonts w:ascii="Arial" w:hAnsi="Arial" w:cs="Arial"/>
                <w:b/>
                <w:shd w:val="clear" w:color="auto" w:fill="FFFFFF"/>
              </w:rPr>
              <w:t>Eskaintza teknikoa:</w:t>
            </w:r>
            <w:r w:rsidRPr="003F3864">
              <w:rPr>
                <w:rFonts w:ascii="Arial" w:hAnsi="Arial" w:cs="Arial"/>
                <w:shd w:val="clear" w:color="auto" w:fill="FFFFFF"/>
              </w:rPr>
              <w:t xml:space="preserve"> 22,50 puntu.</w:t>
            </w:r>
          </w:p>
          <w:p w:rsidR="00F92105" w:rsidRPr="003F3864" w:rsidRDefault="00F92105" w:rsidP="009758EC">
            <w:pPr>
              <w:pBdr>
                <w:top w:val="single" w:sz="4" w:space="1" w:color="auto"/>
                <w:left w:val="single" w:sz="4" w:space="4" w:color="auto"/>
                <w:bottom w:val="single" w:sz="4" w:space="1" w:color="auto"/>
                <w:right w:val="single" w:sz="4" w:space="4" w:color="auto"/>
              </w:pBdr>
              <w:spacing w:before="40" w:after="40"/>
              <w:jc w:val="both"/>
              <w:rPr>
                <w:rFonts w:ascii="Arial" w:hAnsi="Arial" w:cs="Arial"/>
                <w:sz w:val="18"/>
                <w:szCs w:val="18"/>
                <w:lang w:val="eu-ES" w:eastAsia="en-US"/>
              </w:rPr>
            </w:pPr>
          </w:p>
          <w:p w:rsidR="000657DC" w:rsidRPr="003F3864" w:rsidRDefault="000657DC" w:rsidP="000657DC"/>
          <w:p w:rsidR="005D0F34" w:rsidRPr="003F3864" w:rsidRDefault="000657DC" w:rsidP="000657DC">
            <w:pPr>
              <w:ind w:left="284"/>
              <w:jc w:val="both"/>
              <w:rPr>
                <w:rFonts w:ascii="Arial" w:hAnsi="Arial" w:cs="Arial"/>
              </w:rPr>
            </w:pPr>
            <w:r w:rsidRPr="003F3864">
              <w:rPr>
                <w:rFonts w:ascii="Arial" w:hAnsi="Arial" w:cs="Arial"/>
              </w:rPr>
              <w:t>TESTU IDATZIETAN NAHITAEZ BETE BEHARREKO IRIZPIDEAK (GRAFIKOAK, ARGAZKIAK, DIAGRAMAK... GORABEHERA) AURKEZTEN DIRENAK</w:t>
            </w:r>
            <w:r w:rsidRPr="003F3864">
              <w:rPr>
                <w:rFonts w:ascii="Arial" w:hAnsi="Arial" w:cs="Arial"/>
              </w:rPr>
              <w:br/>
              <w:t>Irizpide horiekin lotuta aurkezten diren testu idatzi guztiak parametro hauekin idatzi beharko dira.</w:t>
            </w:r>
          </w:p>
          <w:p w:rsidR="005D0F34" w:rsidRPr="003F3864" w:rsidRDefault="005D0F34" w:rsidP="000657DC">
            <w:pPr>
              <w:ind w:left="284"/>
              <w:jc w:val="both"/>
              <w:rPr>
                <w:rFonts w:ascii="Arial" w:hAnsi="Arial" w:cs="Arial"/>
              </w:rPr>
            </w:pPr>
          </w:p>
          <w:p w:rsidR="000657DC" w:rsidRPr="003F3864" w:rsidRDefault="000657DC" w:rsidP="000657DC">
            <w:pPr>
              <w:ind w:left="284"/>
              <w:jc w:val="both"/>
              <w:rPr>
                <w:rFonts w:ascii="Arial" w:hAnsi="Arial" w:cs="Arial"/>
              </w:rPr>
            </w:pPr>
            <w:r w:rsidRPr="003F3864">
              <w:rPr>
                <w:rFonts w:ascii="Arial" w:hAnsi="Arial" w:cs="Arial"/>
              </w:rPr>
              <w:t xml:space="preserve">Luzera eta formatua: </w:t>
            </w:r>
            <w:r w:rsidRPr="003F3864">
              <w:rPr>
                <w:rFonts w:ascii="Arial" w:hAnsi="Arial" w:cs="Arial"/>
                <w:b/>
              </w:rPr>
              <w:t xml:space="preserve">proposamen teknikoa jasotzen duen dokumentuaren luzera </w:t>
            </w:r>
            <w:r w:rsidR="00160356" w:rsidRPr="003F3864">
              <w:rPr>
                <w:rFonts w:ascii="Arial" w:hAnsi="Arial" w:cs="Arial"/>
                <w:b/>
              </w:rPr>
              <w:t xml:space="preserve">gehienez </w:t>
            </w:r>
            <w:r w:rsidRPr="003F3864">
              <w:rPr>
                <w:rFonts w:ascii="Arial" w:hAnsi="Arial" w:cs="Arial"/>
                <w:b/>
              </w:rPr>
              <w:t>35 orrikoa</w:t>
            </w:r>
            <w:r w:rsidR="00160356" w:rsidRPr="003F3864">
              <w:rPr>
                <w:rFonts w:ascii="Arial" w:hAnsi="Arial" w:cs="Arial"/>
              </w:rPr>
              <w:t xml:space="preserve"> izango da</w:t>
            </w:r>
            <w:r w:rsidRPr="003F3864">
              <w:rPr>
                <w:rFonts w:ascii="Arial" w:hAnsi="Arial" w:cs="Arial"/>
              </w:rPr>
              <w:t>, azalak, aurkibideak, testuak, grafikoak, diagramak, argazkiak eta eranskinak barne. Dokumentuak luzera hori gainditzen badu, ezarritako mugaren barruan dauden edukiak baino ez dira baloratuko. Fitxategiaren formatuak PDF formatukoa edo baliokidea izan beharko du, eta honako ezaugarri hauek errespetatu beharko ditu:</w:t>
            </w:r>
            <w:r w:rsidRPr="003F3864">
              <w:rPr>
                <w:rFonts w:ascii="Arial" w:hAnsi="Arial" w:cs="Arial"/>
              </w:rPr>
              <w:br/>
              <w:t>Marjinak:</w:t>
            </w:r>
            <w:r w:rsidRPr="003F3864">
              <w:rPr>
                <w:rFonts w:ascii="Arial" w:hAnsi="Arial" w:cs="Arial"/>
              </w:rPr>
              <w:br/>
              <w:t xml:space="preserve">     - Behekoa eta goikoa: handiagoa, 2,5 cm-koa; behekoa, 2 cm-koa</w:t>
            </w:r>
          </w:p>
          <w:p w:rsidR="000657DC" w:rsidRPr="003F3864" w:rsidRDefault="000657DC" w:rsidP="000657DC">
            <w:pPr>
              <w:ind w:left="568"/>
              <w:jc w:val="both"/>
              <w:rPr>
                <w:rFonts w:ascii="Arial" w:hAnsi="Arial" w:cs="Arial"/>
              </w:rPr>
            </w:pPr>
            <w:r w:rsidRPr="003F3864">
              <w:rPr>
                <w:rFonts w:ascii="Arial" w:hAnsi="Arial" w:cs="Arial"/>
              </w:rPr>
              <w:t>- Ezkerra-eskuina: ezkerrekoa, 2,5 cm-koa; eskuinekoa, 1,5 cm-koa.</w:t>
            </w:r>
          </w:p>
          <w:p w:rsidR="000657DC" w:rsidRPr="003F3864" w:rsidRDefault="000657DC" w:rsidP="000657DC">
            <w:pPr>
              <w:ind w:left="568"/>
              <w:jc w:val="both"/>
              <w:rPr>
                <w:rFonts w:ascii="Arial" w:hAnsi="Arial" w:cs="Arial"/>
              </w:rPr>
            </w:pPr>
            <w:r w:rsidRPr="003F3864">
              <w:rPr>
                <w:rFonts w:ascii="Arial" w:hAnsi="Arial" w:cs="Arial"/>
              </w:rPr>
              <w:t>- Letra-mota eta tamaina: Arial edo Times New Roman 11.</w:t>
            </w:r>
          </w:p>
          <w:p w:rsidR="000657DC" w:rsidRPr="003F3864" w:rsidRDefault="000657DC" w:rsidP="000657DC">
            <w:pPr>
              <w:ind w:left="568"/>
              <w:jc w:val="both"/>
              <w:rPr>
                <w:rFonts w:ascii="Arial" w:hAnsi="Arial" w:cs="Arial"/>
              </w:rPr>
            </w:pPr>
            <w:r w:rsidRPr="003F3864">
              <w:rPr>
                <w:rFonts w:ascii="Arial" w:hAnsi="Arial" w:cs="Arial"/>
              </w:rPr>
              <w:t>- Lerroartea: 1,5 puntu.</w:t>
            </w:r>
          </w:p>
          <w:p w:rsidR="000657DC" w:rsidRPr="003F3864" w:rsidRDefault="000657DC" w:rsidP="009758EC">
            <w:pPr>
              <w:jc w:val="both"/>
              <w:rPr>
                <w:rFonts w:ascii="Arial" w:hAnsi="Arial" w:cs="Arial"/>
                <w:shd w:val="clear" w:color="auto" w:fill="FFFFFF"/>
              </w:rPr>
            </w:pPr>
          </w:p>
          <w:p w:rsidR="00555827" w:rsidRPr="003F3864" w:rsidRDefault="00555827" w:rsidP="009758EC">
            <w:pPr>
              <w:jc w:val="both"/>
              <w:rPr>
                <w:rFonts w:ascii="Arial" w:hAnsi="Arial" w:cs="Arial"/>
                <w:shd w:val="clear" w:color="auto" w:fill="FFFFFF"/>
              </w:rPr>
            </w:pPr>
            <w:r w:rsidRPr="003F3864">
              <w:rPr>
                <w:rFonts w:ascii="Arial" w:hAnsi="Arial" w:cs="Arial"/>
                <w:shd w:val="clear" w:color="auto" w:fill="FFFFFF"/>
              </w:rPr>
              <w:t>Lizitazio-prozeduratik kanpo geratuko dira eskatutako baldintza teknikoak betetzen ez dituzten lizitatzaileak eta BAT edo BI zenbakiko artxibo elektronikoetan formulak aplikatuz ebaluatu beharreko dokumentazioa sartzen dutenak (HIRU zenbakiko artxibo elektronikoa), baldin eta, kasuaren inguruabarrak kontuan hartuta eta proportzionaltasun-printzipioa aplikatuta, mahaiak uste badu organo teknikoen nahitaezko inpartzialtasunari eta objektibotasunari eta tratu-berdintasunaren printzipioari eragiten dien kutsadura gerta daitekeela.</w:t>
            </w:r>
          </w:p>
          <w:p w:rsidR="008F2A0F" w:rsidRPr="003F3864" w:rsidRDefault="00555827" w:rsidP="009758EC">
            <w:pPr>
              <w:jc w:val="both"/>
              <w:rPr>
                <w:rFonts w:ascii="Arial" w:hAnsi="Arial" w:cs="Arial"/>
                <w:b/>
                <w:shd w:val="clear" w:color="auto" w:fill="FFFFFF"/>
              </w:rPr>
            </w:pPr>
            <w:r w:rsidRPr="003F3864">
              <w:rPr>
                <w:rFonts w:ascii="Arial" w:hAnsi="Arial" w:cs="Arial"/>
              </w:rPr>
              <w:br/>
            </w:r>
            <w:r w:rsidRPr="003F3864">
              <w:rPr>
                <w:rFonts w:ascii="Arial" w:hAnsi="Arial" w:cs="Arial"/>
                <w:b/>
                <w:shd w:val="clear" w:color="auto" w:fill="FFFFFF"/>
              </w:rPr>
              <w:t>ARTXIBOETAN IRIZPIDE AUTOMATIKOEI BURUZKO DATURIK, INFORMAZIORIK EDO DOKUMENTAZIORIK EZ SARTZEA, AURRETIKO BETEKIZUNEI ETA BALIO-IRITZIEN BIDEZ BALORA DAITEZKEEN IRIZPIDEEI DAGOKIENEZ.</w:t>
            </w:r>
          </w:p>
          <w:p w:rsidR="00555827" w:rsidRPr="003F3864" w:rsidRDefault="00555827" w:rsidP="009758EC">
            <w:pPr>
              <w:jc w:val="both"/>
              <w:rPr>
                <w:rFonts w:ascii="Arial" w:hAnsi="Arial" w:cs="Arial"/>
                <w:b/>
                <w:szCs w:val="22"/>
                <w:lang w:val="eu-ES" w:eastAsia="en-US"/>
              </w:rPr>
            </w:pPr>
          </w:p>
          <w:p w:rsidR="008F2A0F" w:rsidRPr="003F3864" w:rsidRDefault="008F2A0F" w:rsidP="009758EC">
            <w:pPr>
              <w:jc w:val="both"/>
              <w:rPr>
                <w:rFonts w:ascii="Arial" w:hAnsi="Arial" w:cs="Arial"/>
                <w:b/>
                <w:lang w:val="eu-ES"/>
              </w:rPr>
            </w:pPr>
            <w:r w:rsidRPr="003F3864">
              <w:rPr>
                <w:rFonts w:ascii="Arial" w:hAnsi="Arial" w:cs="Arial"/>
                <w:b/>
                <w:lang w:val="eu-ES"/>
              </w:rPr>
              <w:t>2) FORMULEN APLIKAZIOAREN BITARTEZ BALIOSTEKO IRIZPIDEAK</w:t>
            </w:r>
          </w:p>
          <w:p w:rsidR="00555827" w:rsidRPr="003F3864" w:rsidRDefault="00555827" w:rsidP="00555827">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703"/>
              <w:gridCol w:w="1668"/>
            </w:tblGrid>
            <w:tr w:rsidR="00555827" w:rsidRPr="003F3864" w:rsidTr="00AA4B02">
              <w:trPr>
                <w:cantSplit/>
                <w:trHeight w:val="357"/>
              </w:trPr>
              <w:tc>
                <w:tcPr>
                  <w:tcW w:w="6270" w:type="dxa"/>
                  <w:gridSpan w:val="2"/>
                  <w:tcBorders>
                    <w:top w:val="single" w:sz="6" w:space="0" w:color="000000"/>
                    <w:left w:val="single" w:sz="6" w:space="0" w:color="000000"/>
                    <w:bottom w:val="single" w:sz="6" w:space="0" w:color="000000"/>
                    <w:right w:val="single" w:sz="6" w:space="0" w:color="000000"/>
                  </w:tcBorders>
                  <w:vAlign w:val="center"/>
                </w:tcPr>
                <w:p w:rsidR="00555827" w:rsidRPr="003F3864" w:rsidRDefault="00555827" w:rsidP="00555827">
                  <w:pPr>
                    <w:ind w:right="-434"/>
                    <w:jc w:val="center"/>
                    <w:rPr>
                      <w:rFonts w:ascii="Arial" w:hAnsi="Arial" w:cs="Arial"/>
                      <w:b/>
                      <w:sz w:val="18"/>
                      <w:szCs w:val="18"/>
                      <w:lang w:val="eu-ES"/>
                    </w:rPr>
                  </w:pPr>
                  <w:r w:rsidRPr="003F3864">
                    <w:rPr>
                      <w:rFonts w:ascii="Arial" w:hAnsi="Arial" w:cs="Arial"/>
                      <w:b/>
                      <w:sz w:val="18"/>
                      <w:szCs w:val="18"/>
                      <w:lang w:val="eu-ES"/>
                    </w:rPr>
                    <w:t>Irizpidea</w:t>
                  </w:r>
                </w:p>
              </w:tc>
              <w:tc>
                <w:tcPr>
                  <w:tcW w:w="1668" w:type="dxa"/>
                  <w:tcBorders>
                    <w:top w:val="single" w:sz="6" w:space="0" w:color="000000"/>
                    <w:left w:val="single" w:sz="6" w:space="0" w:color="000000"/>
                    <w:bottom w:val="single" w:sz="6" w:space="0" w:color="000000"/>
                    <w:right w:val="single" w:sz="6" w:space="0" w:color="000000"/>
                  </w:tcBorders>
                  <w:vAlign w:val="center"/>
                </w:tcPr>
                <w:p w:rsidR="00555827" w:rsidRPr="003F3864" w:rsidRDefault="00555827" w:rsidP="00555827">
                  <w:pPr>
                    <w:jc w:val="center"/>
                    <w:rPr>
                      <w:rFonts w:ascii="Arial" w:hAnsi="Arial" w:cs="Arial"/>
                      <w:sz w:val="18"/>
                      <w:szCs w:val="18"/>
                      <w:lang w:val="eu-ES"/>
                    </w:rPr>
                  </w:pPr>
                  <w:r w:rsidRPr="003F3864">
                    <w:rPr>
                      <w:rFonts w:ascii="Arial" w:hAnsi="Arial" w:cs="Arial"/>
                      <w:b/>
                      <w:sz w:val="18"/>
                      <w:szCs w:val="18"/>
                      <w:lang w:val="eu-ES"/>
                    </w:rPr>
                    <w:t>Haztapena</w:t>
                  </w:r>
                </w:p>
              </w:tc>
            </w:tr>
            <w:tr w:rsidR="00555827" w:rsidRPr="003F3864" w:rsidTr="00AA4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55827" w:rsidRPr="003F3864" w:rsidRDefault="00555827" w:rsidP="00555827">
                  <w:pPr>
                    <w:tabs>
                      <w:tab w:val="left" w:pos="960"/>
                    </w:tabs>
                    <w:spacing w:line="240" w:lineRule="atLeast"/>
                    <w:rPr>
                      <w:rFonts w:ascii="Arial" w:hAnsi="Arial" w:cs="Arial"/>
                      <w:b/>
                      <w:sz w:val="18"/>
                      <w:szCs w:val="18"/>
                    </w:rPr>
                  </w:pPr>
                  <w:r w:rsidRPr="003F3864">
                    <w:rPr>
                      <w:rFonts w:ascii="Arial" w:hAnsi="Arial" w:cs="Arial"/>
                      <w:b/>
                      <w:sz w:val="18"/>
                      <w:szCs w:val="18"/>
                    </w:rPr>
                    <w:t>1.-</w:t>
                  </w:r>
                </w:p>
              </w:tc>
              <w:tc>
                <w:tcPr>
                  <w:tcW w:w="5703" w:type="dxa"/>
                  <w:tcBorders>
                    <w:top w:val="single" w:sz="6" w:space="0" w:color="000000"/>
                    <w:left w:val="single" w:sz="6" w:space="0" w:color="000000"/>
                    <w:bottom w:val="single" w:sz="6" w:space="0" w:color="000000"/>
                    <w:right w:val="single" w:sz="6" w:space="0" w:color="000000"/>
                  </w:tcBorders>
                  <w:vAlign w:val="center"/>
                </w:tcPr>
                <w:p w:rsidR="00555827" w:rsidRPr="003F3864" w:rsidRDefault="00555827" w:rsidP="00555827">
                  <w:pPr>
                    <w:tabs>
                      <w:tab w:val="left" w:pos="960"/>
                      <w:tab w:val="right" w:leader="hyphen" w:pos="6806"/>
                    </w:tabs>
                    <w:spacing w:line="240" w:lineRule="atLeast"/>
                    <w:rPr>
                      <w:rFonts w:ascii="Arial" w:hAnsi="Arial" w:cs="Arial"/>
                      <w:b/>
                      <w:sz w:val="18"/>
                      <w:szCs w:val="18"/>
                    </w:rPr>
                  </w:pPr>
                  <w:r w:rsidRPr="003F3864">
                    <w:rPr>
                      <w:rFonts w:ascii="Arial" w:hAnsi="Arial" w:cs="Arial"/>
                      <w:b/>
                      <w:sz w:val="18"/>
                      <w:szCs w:val="18"/>
                    </w:rPr>
                    <w:t>Prezioa</w:t>
                  </w:r>
                </w:p>
              </w:tc>
              <w:tc>
                <w:tcPr>
                  <w:tcW w:w="1668" w:type="dxa"/>
                  <w:tcBorders>
                    <w:top w:val="single" w:sz="6" w:space="0" w:color="000000"/>
                    <w:left w:val="single" w:sz="6" w:space="0" w:color="000000"/>
                    <w:bottom w:val="single" w:sz="6" w:space="0" w:color="000000"/>
                    <w:right w:val="single" w:sz="6" w:space="0" w:color="000000"/>
                  </w:tcBorders>
                  <w:vAlign w:val="center"/>
                </w:tcPr>
                <w:p w:rsidR="00555827" w:rsidRPr="003F3864" w:rsidRDefault="00555827" w:rsidP="00555827">
                  <w:pPr>
                    <w:jc w:val="center"/>
                    <w:rPr>
                      <w:rFonts w:ascii="Arial" w:hAnsi="Arial" w:cs="Arial"/>
                    </w:rPr>
                  </w:pPr>
                  <w:r w:rsidRPr="003F3864">
                    <w:rPr>
                      <w:rFonts w:ascii="Arial" w:hAnsi="Arial" w:cs="Arial"/>
                    </w:rPr>
                    <w:t>40 puntu, gehienez</w:t>
                  </w:r>
                </w:p>
              </w:tc>
            </w:tr>
            <w:tr w:rsidR="00555827" w:rsidRPr="003F3864" w:rsidTr="00555827">
              <w:trPr>
                <w:trHeight w:val="6607"/>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555827" w:rsidRPr="003F3864" w:rsidRDefault="00555827" w:rsidP="00555827">
                  <w:pPr>
                    <w:spacing w:line="0" w:lineRule="atLeast"/>
                    <w:rPr>
                      <w:rFonts w:ascii="Arial" w:hAnsi="Arial" w:cs="Arial"/>
                    </w:rPr>
                  </w:pPr>
                  <w:r w:rsidRPr="003F3864">
                    <w:rPr>
                      <w:rFonts w:ascii="Arial" w:hAnsi="Arial" w:cs="Arial"/>
                      <w:b/>
                      <w:shd w:val="clear" w:color="auto" w:fill="FFFFFF"/>
                    </w:rPr>
                    <w:lastRenderedPageBreak/>
                    <w:t>Prezioa (formula):</w:t>
                  </w:r>
                  <w:r w:rsidRPr="003F3864">
                    <w:rPr>
                      <w:rFonts w:ascii="Arial" w:hAnsi="Arial" w:cs="Arial"/>
                    </w:rPr>
                    <w:br/>
                  </w:r>
                  <w:r w:rsidRPr="003F3864">
                    <w:rPr>
                      <w:rFonts w:ascii="Arial" w:hAnsi="Arial" w:cs="Arial"/>
                    </w:rPr>
                    <w:br/>
                  </w:r>
                  <w:r w:rsidRPr="003F3864">
                    <w:rPr>
                      <w:rFonts w:ascii="Arial" w:hAnsi="Arial" w:cs="Arial"/>
                      <w:shd w:val="clear" w:color="auto" w:fill="FFFFFF"/>
                    </w:rPr>
                    <w:t>Aurkeztutako eskaintza ekonomikoa honela banakatuta eta haztapen honen arabera baloratuko da:</w:t>
                  </w:r>
                  <w:r w:rsidRPr="003F3864">
                    <w:rPr>
                      <w:rFonts w:ascii="Arial" w:hAnsi="Arial" w:cs="Arial"/>
                    </w:rPr>
                    <w:br/>
                  </w:r>
                  <w:r w:rsidRPr="003F3864">
                    <w:rPr>
                      <w:rFonts w:ascii="Arial" w:hAnsi="Arial" w:cs="Arial"/>
                      <w:shd w:val="clear" w:color="auto" w:fill="FFFFFF"/>
                    </w:rPr>
                    <w:t>• "a" atalaren % 60: Prebentziozko mantentze-lanak (urteko oroharreko prezioa)</w:t>
                  </w:r>
                  <w:r w:rsidRPr="003F3864">
                    <w:rPr>
                      <w:rFonts w:ascii="Arial" w:hAnsi="Arial" w:cs="Arial"/>
                    </w:rPr>
                    <w:br/>
                  </w:r>
                  <w:r w:rsidRPr="003F3864">
                    <w:rPr>
                      <w:rFonts w:ascii="Arial" w:hAnsi="Arial" w:cs="Arial"/>
                      <w:shd w:val="clear" w:color="auto" w:fill="FFFFFF"/>
                    </w:rPr>
                    <w:t>• "b" atalaren % 35: mantentze zuzentzailea eta 24 orduko zerbitzua (prezioa orduko)</w:t>
                  </w:r>
                  <w:r w:rsidRPr="003F3864">
                    <w:rPr>
                      <w:rFonts w:ascii="Arial" w:hAnsi="Arial" w:cs="Arial"/>
                    </w:rPr>
                    <w:br/>
                  </w:r>
                  <w:r w:rsidRPr="003F3864">
                    <w:rPr>
                      <w:rFonts w:ascii="Arial" w:hAnsi="Arial" w:cs="Arial"/>
                      <w:shd w:val="clear" w:color="auto" w:fill="FFFFFF"/>
                    </w:rPr>
                    <w:t>o % 12 Goi-mailako ofizialaren ohiko ordua</w:t>
                  </w:r>
                  <w:r w:rsidRPr="003F3864">
                    <w:rPr>
                      <w:rFonts w:ascii="Arial" w:hAnsi="Arial" w:cs="Arial"/>
                    </w:rPr>
                    <w:br/>
                  </w:r>
                  <w:r w:rsidRPr="003F3864">
                    <w:rPr>
                      <w:rFonts w:ascii="Arial" w:hAnsi="Arial" w:cs="Arial"/>
                      <w:shd w:val="clear" w:color="auto" w:fill="FFFFFF"/>
                    </w:rPr>
                    <w:t>o % 12 Ordua gaueko aldian edo goi-mailako ofizialaren jaiegunean.</w:t>
                  </w:r>
                  <w:r w:rsidRPr="003F3864">
                    <w:rPr>
                      <w:rFonts w:ascii="Arial" w:hAnsi="Arial" w:cs="Arial"/>
                    </w:rPr>
                    <w:br/>
                  </w:r>
                  <w:r w:rsidRPr="003F3864">
                    <w:rPr>
                      <w:rFonts w:ascii="Arial" w:hAnsi="Arial" w:cs="Arial"/>
                      <w:shd w:val="clear" w:color="auto" w:fill="FFFFFF"/>
                    </w:rPr>
                    <w:t>o % 11 Goi-mailako ordu ofiziala. 24 orduko zerbitzua</w:t>
                  </w:r>
                  <w:r w:rsidRPr="003F3864">
                    <w:rPr>
                      <w:rFonts w:ascii="Arial" w:hAnsi="Arial" w:cs="Arial"/>
                    </w:rPr>
                    <w:br/>
                  </w:r>
                  <w:r w:rsidRPr="003F3864">
                    <w:rPr>
                      <w:rFonts w:ascii="Arial" w:hAnsi="Arial" w:cs="Arial"/>
                      <w:shd w:val="clear" w:color="auto" w:fill="FFFFFF"/>
                    </w:rPr>
                    <w:t>• "c" atalaren % 5: Birjarpen-materialen prezioari baja ematea (zati aldakorra)</w:t>
                  </w:r>
                  <w:r w:rsidRPr="003F3864">
                    <w:rPr>
                      <w:rFonts w:ascii="Arial" w:hAnsi="Arial" w:cs="Arial"/>
                    </w:rPr>
                    <w:br/>
                  </w:r>
                  <w:r w:rsidRPr="003F3864">
                    <w:rPr>
                      <w:rFonts w:ascii="Arial" w:hAnsi="Arial" w:cs="Arial"/>
                      <w:shd w:val="clear" w:color="auto" w:fill="FFFFFF"/>
                    </w:rPr>
                    <w:t>100 puntutik, 0 puntu emango zaizkio gehieneko prezioa berdintzen duen eskaintzari, eta 2 puntu gehituko zaizkio bajaren % 1 bakoitzeko. Gehieneko puntuazioa 100 puntukoa izango da, bajaren bat % 50etik gorakoa ez bada; kasu horretan, 100 puntu emango zaizkio, eta gainerakoak interpolatuko dira.</w:t>
                  </w:r>
                  <w:r w:rsidRPr="003F3864">
                    <w:rPr>
                      <w:rFonts w:ascii="Arial" w:hAnsi="Arial" w:cs="Arial"/>
                    </w:rPr>
                    <w:br/>
                  </w:r>
                  <w:r w:rsidRPr="003F3864">
                    <w:rPr>
                      <w:rFonts w:ascii="Arial" w:hAnsi="Arial" w:cs="Arial"/>
                    </w:rPr>
                    <w:br/>
                  </w:r>
                  <w:r w:rsidRPr="003F3864">
                    <w:rPr>
                      <w:rFonts w:ascii="Arial" w:hAnsi="Arial" w:cs="Arial"/>
                      <w:shd w:val="clear" w:color="auto" w:fill="FFFFFF"/>
                    </w:rPr>
                    <w:t>Bmax P = 200 x B &lt;= 50% —&gt;</w:t>
                  </w:r>
                  <w:r w:rsidRPr="003F3864">
                    <w:rPr>
                      <w:rFonts w:ascii="Arial" w:hAnsi="Arial" w:cs="Arial"/>
                    </w:rPr>
                    <w:br/>
                  </w:r>
                  <w:r w:rsidRPr="003F3864">
                    <w:rPr>
                      <w:rFonts w:ascii="Arial" w:hAnsi="Arial" w:cs="Arial"/>
                      <w:shd w:val="clear" w:color="auto" w:fill="FFFFFF"/>
                    </w:rPr>
                    <w:t>Bmax &gt; % 50 — &gt; P = 100 x B/Bmax</w:t>
                  </w:r>
                  <w:r w:rsidRPr="003F3864">
                    <w:rPr>
                      <w:rFonts w:ascii="Arial" w:hAnsi="Arial" w:cs="Arial"/>
                    </w:rPr>
                    <w:br/>
                  </w:r>
                  <w:r w:rsidRPr="003F3864">
                    <w:rPr>
                      <w:rFonts w:ascii="Arial" w:hAnsi="Arial" w:cs="Arial"/>
                    </w:rPr>
                    <w:br/>
                  </w:r>
                  <w:r w:rsidRPr="003F3864">
                    <w:rPr>
                      <w:rFonts w:ascii="Arial" w:hAnsi="Arial" w:cs="Arial"/>
                      <w:shd w:val="clear" w:color="auto" w:fill="FFFFFF"/>
                    </w:rPr>
                    <w:t>Non:</w:t>
                  </w:r>
                  <w:r w:rsidRPr="003F3864">
                    <w:rPr>
                      <w:rFonts w:ascii="Arial" w:hAnsi="Arial" w:cs="Arial"/>
                    </w:rPr>
                    <w:br/>
                  </w:r>
                  <w:r w:rsidRPr="003F3864">
                    <w:rPr>
                      <w:rFonts w:ascii="Arial" w:hAnsi="Arial" w:cs="Arial"/>
                      <w:shd w:val="clear" w:color="auto" w:fill="FFFFFF"/>
                    </w:rPr>
                    <w:t>P: Baloratu beharreko eskaintzaren puntuazioa</w:t>
                  </w:r>
                  <w:r w:rsidRPr="003F3864">
                    <w:rPr>
                      <w:rFonts w:ascii="Arial" w:hAnsi="Arial" w:cs="Arial"/>
                    </w:rPr>
                    <w:br/>
                  </w:r>
                  <w:r w:rsidRPr="003F3864">
                    <w:rPr>
                      <w:rFonts w:ascii="Arial" w:hAnsi="Arial" w:cs="Arial"/>
                      <w:shd w:val="clear" w:color="auto" w:fill="FFFFFF"/>
                    </w:rPr>
                    <w:t>B: Baja = 1 - (Eskainitako zenbatekoa)/(Gehieneko zenbatekoa)</w:t>
                  </w:r>
                  <w:r w:rsidRPr="003F3864">
                    <w:rPr>
                      <w:rFonts w:ascii="Arial" w:hAnsi="Arial" w:cs="Arial"/>
                    </w:rPr>
                    <w:br/>
                  </w:r>
                  <w:r w:rsidRPr="003F3864">
                    <w:rPr>
                      <w:rFonts w:ascii="Arial" w:hAnsi="Arial" w:cs="Arial"/>
                      <w:shd w:val="clear" w:color="auto" w:fill="FFFFFF"/>
                    </w:rPr>
                    <w:t>Bmax: Onartutako gehieneko baja</w:t>
                  </w:r>
                  <w:r w:rsidRPr="003F3864">
                    <w:rPr>
                      <w:rFonts w:ascii="Arial" w:hAnsi="Arial" w:cs="Arial"/>
                    </w:rPr>
                    <w:br/>
                  </w:r>
                  <w:r w:rsidRPr="003F3864">
                    <w:rPr>
                      <w:rFonts w:ascii="Arial" w:hAnsi="Arial" w:cs="Arial"/>
                    </w:rPr>
                    <w:br/>
                  </w:r>
                  <w:r w:rsidRPr="003F3864">
                    <w:rPr>
                      <w:rFonts w:ascii="Arial" w:hAnsi="Arial" w:cs="Arial"/>
                      <w:shd w:val="clear" w:color="auto" w:fill="FFFFFF"/>
                    </w:rPr>
                    <w:t>Horrela, 100 punturen gaineko puntuazioa lortzen da, eta, ondoren, esleipen-irizpideetan prezioak esleituta dituen puntuen gainean dagokion puntuaziora eramango da.</w:t>
                  </w:r>
                </w:p>
              </w:tc>
            </w:tr>
            <w:tr w:rsidR="00555827" w:rsidRPr="003F3864" w:rsidTr="00AA4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55827" w:rsidRPr="003F3864" w:rsidRDefault="00555827" w:rsidP="00555827">
                  <w:pPr>
                    <w:tabs>
                      <w:tab w:val="left" w:pos="960"/>
                    </w:tabs>
                    <w:spacing w:line="240" w:lineRule="atLeast"/>
                    <w:rPr>
                      <w:rFonts w:ascii="Arial" w:hAnsi="Arial" w:cs="Arial"/>
                      <w:b/>
                      <w:sz w:val="18"/>
                      <w:szCs w:val="18"/>
                    </w:rPr>
                  </w:pPr>
                  <w:r w:rsidRPr="003F3864">
                    <w:rPr>
                      <w:rFonts w:ascii="Arial" w:hAnsi="Arial" w:cs="Arial"/>
                      <w:b/>
                      <w:sz w:val="18"/>
                      <w:szCs w:val="18"/>
                    </w:rPr>
                    <w:t>2.-</w:t>
                  </w:r>
                </w:p>
              </w:tc>
              <w:tc>
                <w:tcPr>
                  <w:tcW w:w="5703" w:type="dxa"/>
                  <w:tcBorders>
                    <w:top w:val="single" w:sz="6" w:space="0" w:color="000000"/>
                    <w:left w:val="single" w:sz="6" w:space="0" w:color="000000"/>
                    <w:bottom w:val="single" w:sz="6" w:space="0" w:color="000000"/>
                    <w:right w:val="single" w:sz="6" w:space="0" w:color="000000"/>
                  </w:tcBorders>
                  <w:vAlign w:val="center"/>
                </w:tcPr>
                <w:p w:rsidR="00555827" w:rsidRPr="003F3864" w:rsidRDefault="0090701A" w:rsidP="00555827">
                  <w:pPr>
                    <w:tabs>
                      <w:tab w:val="left" w:pos="960"/>
                      <w:tab w:val="right" w:leader="hyphen" w:pos="6806"/>
                    </w:tabs>
                    <w:spacing w:line="240" w:lineRule="atLeast"/>
                    <w:jc w:val="both"/>
                    <w:rPr>
                      <w:rFonts w:ascii="Arial" w:hAnsi="Arial" w:cs="Arial"/>
                    </w:rPr>
                  </w:pPr>
                  <w:r w:rsidRPr="003F3864">
                    <w:rPr>
                      <w:rFonts w:ascii="Arial" w:hAnsi="Arial" w:cs="Arial"/>
                      <w:b/>
                      <w:sz w:val="18"/>
                      <w:szCs w:val="18"/>
                      <w:shd w:val="clear" w:color="auto" w:fill="FFFFFF"/>
                    </w:rPr>
                    <w:t>Emakumeen eta gizonen berdintasunerako neurriak</w:t>
                  </w:r>
                </w:p>
              </w:tc>
              <w:tc>
                <w:tcPr>
                  <w:tcW w:w="1668" w:type="dxa"/>
                  <w:tcBorders>
                    <w:top w:val="single" w:sz="6" w:space="0" w:color="000000"/>
                    <w:left w:val="single" w:sz="6" w:space="0" w:color="000000"/>
                    <w:bottom w:val="single" w:sz="6" w:space="0" w:color="000000"/>
                    <w:right w:val="single" w:sz="6" w:space="0" w:color="000000"/>
                  </w:tcBorders>
                  <w:vAlign w:val="center"/>
                </w:tcPr>
                <w:p w:rsidR="00555827" w:rsidRPr="003F3864" w:rsidRDefault="00555827" w:rsidP="00555827">
                  <w:pPr>
                    <w:jc w:val="center"/>
                    <w:rPr>
                      <w:rFonts w:ascii="Arial" w:hAnsi="Arial" w:cs="Arial"/>
                      <w:sz w:val="18"/>
                      <w:szCs w:val="18"/>
                    </w:rPr>
                  </w:pPr>
                  <w:r w:rsidRPr="003F3864">
                    <w:rPr>
                      <w:rFonts w:ascii="Arial" w:hAnsi="Arial" w:cs="Arial"/>
                    </w:rPr>
                    <w:t>10 puntu, gehienez</w:t>
                  </w:r>
                </w:p>
              </w:tc>
            </w:tr>
            <w:tr w:rsidR="00555827" w:rsidRPr="003F3864" w:rsidTr="00AA4B02">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555827" w:rsidRPr="003F3864" w:rsidRDefault="00555827" w:rsidP="00555827">
                  <w:pPr>
                    <w:rPr>
                      <w:rFonts w:ascii="Arial" w:hAnsi="Arial" w:cs="Arial"/>
                      <w:b/>
                      <w:sz w:val="18"/>
                      <w:szCs w:val="18"/>
                      <w:shd w:val="clear" w:color="auto" w:fill="FFFFFF"/>
                    </w:rPr>
                  </w:pPr>
                </w:p>
                <w:p w:rsidR="0039005D" w:rsidRPr="003F3864" w:rsidRDefault="00555827" w:rsidP="0090701A">
                  <w:pPr>
                    <w:rPr>
                      <w:rFonts w:ascii="Arial" w:hAnsi="Arial" w:cs="Arial"/>
                      <w:b/>
                      <w:sz w:val="18"/>
                      <w:szCs w:val="18"/>
                    </w:rPr>
                  </w:pPr>
                  <w:r w:rsidRPr="003F3864">
                    <w:rPr>
                      <w:rFonts w:ascii="Arial" w:hAnsi="Arial" w:cs="Arial"/>
                      <w:b/>
                      <w:sz w:val="18"/>
                      <w:szCs w:val="18"/>
                      <w:shd w:val="clear" w:color="auto" w:fill="FFFFFF"/>
                    </w:rPr>
                    <w:t>2.1.</w:t>
                  </w:r>
                  <w:r w:rsidR="0090701A" w:rsidRPr="003F3864">
                    <w:rPr>
                      <w:rFonts w:ascii="Arial" w:hAnsi="Arial" w:cs="Arial"/>
                      <w:b/>
                      <w:sz w:val="18"/>
                      <w:szCs w:val="18"/>
                    </w:rPr>
                    <w:t xml:space="preserve">- </w:t>
                  </w:r>
                  <w:r w:rsidR="0039005D" w:rsidRPr="003F3864">
                    <w:rPr>
                      <w:rFonts w:ascii="Arial" w:hAnsi="Arial" w:cs="Arial"/>
                      <w:sz w:val="18"/>
                      <w:szCs w:val="18"/>
                      <w:shd w:val="clear" w:color="auto" w:fill="FFFFFF"/>
                    </w:rPr>
                    <w:t>Emakumeak zerbitzua ematen duten taldeetan sartzea, sektore maskulinizatu batean gizonen eta emakumeen arteko lan-desberdintasuna hausten laguntzeko. 2 puntu emango dira, gehienez 6 puntu, talde teknikoan hasten den emakume bakoitzeko.</w:t>
                  </w:r>
                </w:p>
                <w:p w:rsidR="0090701A" w:rsidRPr="003F3864" w:rsidRDefault="0090701A" w:rsidP="0090701A">
                  <w:pPr>
                    <w:jc w:val="both"/>
                    <w:rPr>
                      <w:rFonts w:ascii="Arial" w:hAnsi="Arial" w:cs="Arial"/>
                      <w:sz w:val="18"/>
                      <w:szCs w:val="18"/>
                    </w:rPr>
                  </w:pPr>
                </w:p>
                <w:p w:rsidR="00555827" w:rsidRPr="003F3864" w:rsidRDefault="0090701A" w:rsidP="0090701A">
                  <w:pPr>
                    <w:jc w:val="both"/>
                    <w:rPr>
                      <w:rFonts w:ascii="Arial" w:hAnsi="Arial" w:cs="Arial"/>
                      <w:sz w:val="18"/>
                      <w:szCs w:val="18"/>
                      <w:shd w:val="clear" w:color="auto" w:fill="FFFFFF"/>
                    </w:rPr>
                  </w:pPr>
                  <w:r w:rsidRPr="003F3864">
                    <w:rPr>
                      <w:rFonts w:ascii="Arial" w:hAnsi="Arial" w:cs="Arial"/>
                      <w:sz w:val="18"/>
                      <w:szCs w:val="18"/>
                    </w:rPr>
                    <w:t xml:space="preserve">2.2.- </w:t>
                  </w:r>
                  <w:r w:rsidR="0039005D" w:rsidRPr="003F3864">
                    <w:rPr>
                      <w:rFonts w:ascii="Arial" w:hAnsi="Arial" w:cs="Arial"/>
                      <w:sz w:val="18"/>
                      <w:szCs w:val="18"/>
                      <w:shd w:val="clear" w:color="auto" w:fill="FFFFFF"/>
                    </w:rPr>
                    <w:t>Koordinatzaile-lanpostura</w:t>
                  </w:r>
                  <w:r w:rsidRPr="003F3864">
                    <w:rPr>
                      <w:rFonts w:ascii="Arial" w:hAnsi="Arial" w:cs="Arial"/>
                      <w:sz w:val="18"/>
                      <w:szCs w:val="18"/>
                      <w:shd w:val="clear" w:color="auto" w:fill="FFFFFF"/>
                    </w:rPr>
                    <w:t>ko emakume bat izendatzeagatik 4</w:t>
                  </w:r>
                  <w:r w:rsidR="0039005D" w:rsidRPr="003F3864">
                    <w:rPr>
                      <w:rFonts w:ascii="Arial" w:hAnsi="Arial" w:cs="Arial"/>
                      <w:sz w:val="18"/>
                      <w:szCs w:val="18"/>
                      <w:shd w:val="clear" w:color="auto" w:fill="FFFFFF"/>
                    </w:rPr>
                    <w:t xml:space="preserve"> puntu emango dira.</w:t>
                  </w:r>
                </w:p>
                <w:p w:rsidR="00555827" w:rsidRPr="003F3864" w:rsidRDefault="00555827" w:rsidP="0090701A">
                  <w:pPr>
                    <w:jc w:val="both"/>
                    <w:rPr>
                      <w:rFonts w:ascii="Arial" w:hAnsi="Arial" w:cs="Arial"/>
                    </w:rPr>
                  </w:pPr>
                </w:p>
              </w:tc>
            </w:tr>
            <w:tr w:rsidR="00555827" w:rsidRPr="003F3864" w:rsidTr="00AA4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55827" w:rsidRPr="003F3864" w:rsidRDefault="00555827" w:rsidP="00555827">
                  <w:pPr>
                    <w:tabs>
                      <w:tab w:val="left" w:pos="960"/>
                    </w:tabs>
                    <w:spacing w:line="240" w:lineRule="atLeast"/>
                    <w:rPr>
                      <w:rFonts w:ascii="Arial" w:hAnsi="Arial" w:cs="Arial"/>
                      <w:b/>
                      <w:sz w:val="18"/>
                      <w:szCs w:val="18"/>
                    </w:rPr>
                  </w:pPr>
                  <w:r w:rsidRPr="003F3864">
                    <w:rPr>
                      <w:rFonts w:ascii="Arial" w:hAnsi="Arial" w:cs="Arial"/>
                      <w:b/>
                      <w:sz w:val="18"/>
                      <w:szCs w:val="18"/>
                    </w:rPr>
                    <w:t xml:space="preserve">3.- </w:t>
                  </w:r>
                </w:p>
              </w:tc>
              <w:tc>
                <w:tcPr>
                  <w:tcW w:w="5703" w:type="dxa"/>
                  <w:tcBorders>
                    <w:top w:val="single" w:sz="6" w:space="0" w:color="000000"/>
                    <w:left w:val="single" w:sz="6" w:space="0" w:color="000000"/>
                    <w:bottom w:val="single" w:sz="6" w:space="0" w:color="000000"/>
                    <w:right w:val="single" w:sz="6" w:space="0" w:color="000000"/>
                  </w:tcBorders>
                  <w:vAlign w:val="center"/>
                </w:tcPr>
                <w:p w:rsidR="00555827" w:rsidRPr="003F3864" w:rsidRDefault="00B549BD" w:rsidP="00555827">
                  <w:pPr>
                    <w:tabs>
                      <w:tab w:val="left" w:pos="960"/>
                      <w:tab w:val="right" w:leader="hyphen" w:pos="6806"/>
                    </w:tabs>
                    <w:spacing w:line="240" w:lineRule="atLeast"/>
                    <w:jc w:val="both"/>
                    <w:rPr>
                      <w:rFonts w:ascii="Arial" w:hAnsi="Arial" w:cs="Arial"/>
                      <w:b/>
                    </w:rPr>
                  </w:pPr>
                  <w:r w:rsidRPr="003F3864">
                    <w:rPr>
                      <w:rFonts w:ascii="Arial" w:hAnsi="Arial" w:cs="Arial"/>
                      <w:shd w:val="clear" w:color="auto" w:fill="FFFFFF"/>
                    </w:rPr>
                    <w:t>Bermea zabaltzea</w:t>
                  </w:r>
                </w:p>
              </w:tc>
              <w:tc>
                <w:tcPr>
                  <w:tcW w:w="1668" w:type="dxa"/>
                  <w:tcBorders>
                    <w:top w:val="single" w:sz="6" w:space="0" w:color="000000"/>
                    <w:left w:val="single" w:sz="6" w:space="0" w:color="000000"/>
                    <w:bottom w:val="single" w:sz="6" w:space="0" w:color="000000"/>
                    <w:right w:val="single" w:sz="6" w:space="0" w:color="000000"/>
                  </w:tcBorders>
                  <w:vAlign w:val="center"/>
                </w:tcPr>
                <w:p w:rsidR="00555827" w:rsidRPr="003F3864" w:rsidRDefault="00555827" w:rsidP="00555827">
                  <w:pPr>
                    <w:rPr>
                      <w:rFonts w:ascii="Arial" w:hAnsi="Arial" w:cs="Arial"/>
                    </w:rPr>
                  </w:pPr>
                  <w:r w:rsidRPr="003F3864">
                    <w:rPr>
                      <w:rFonts w:ascii="Arial" w:hAnsi="Arial" w:cs="Arial"/>
                    </w:rPr>
                    <w:t>5 puntu, gehienez</w:t>
                  </w:r>
                </w:p>
              </w:tc>
            </w:tr>
            <w:tr w:rsidR="00555827" w:rsidRPr="003F3864" w:rsidTr="00AA4B02">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555827" w:rsidRPr="003F3864" w:rsidRDefault="00555827" w:rsidP="00555827">
                  <w:pPr>
                    <w:rPr>
                      <w:rFonts w:ascii="Arial" w:hAnsi="Arial" w:cs="Arial"/>
                    </w:rPr>
                  </w:pPr>
                </w:p>
                <w:p w:rsidR="00555827" w:rsidRPr="003F3864" w:rsidRDefault="00555827" w:rsidP="00555827">
                  <w:pPr>
                    <w:spacing w:before="60" w:after="60" w:line="0" w:lineRule="atLeast"/>
                    <w:jc w:val="both"/>
                    <w:rPr>
                      <w:rFonts w:ascii="Arial" w:hAnsi="Arial" w:cs="Arial"/>
                      <w:sz w:val="18"/>
                      <w:szCs w:val="18"/>
                      <w:shd w:val="clear" w:color="auto" w:fill="FFFFFF"/>
                    </w:rPr>
                  </w:pPr>
                  <w:r w:rsidRPr="003F3864">
                    <w:rPr>
                      <w:rFonts w:ascii="Arial" w:hAnsi="Arial" w:cs="Arial"/>
                      <w:sz w:val="18"/>
                      <w:szCs w:val="18"/>
                      <w:shd w:val="clear" w:color="auto" w:fill="FFFFFF"/>
                    </w:rPr>
                    <w:t>Egindako lanak lehenetsita, bermea zabaltzea baloratuko da, honela banakatuta:</w:t>
                  </w:r>
                </w:p>
                <w:p w:rsidR="00555827" w:rsidRPr="003F3864" w:rsidRDefault="00555827" w:rsidP="00555827">
                  <w:pPr>
                    <w:spacing w:before="60" w:after="60" w:line="0" w:lineRule="atLeast"/>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b/>
                      <w:sz w:val="18"/>
                      <w:szCs w:val="18"/>
                      <w:shd w:val="clear" w:color="auto" w:fill="FFFFFF"/>
                    </w:rPr>
                    <w:t>3.1. "A" paragrafoa: Hornitutako ekipamendu edo elementuen bermea</w:t>
                  </w:r>
                  <w:r w:rsidRPr="003F3864">
                    <w:rPr>
                      <w:rFonts w:ascii="Arial" w:hAnsi="Arial" w:cs="Arial"/>
                      <w:sz w:val="18"/>
                      <w:szCs w:val="18"/>
                      <w:shd w:val="clear" w:color="auto" w:fill="FFFFFF"/>
                    </w:rPr>
                    <w:t>........... 1,5 puntu, gehienez.</w:t>
                  </w:r>
                </w:p>
                <w:p w:rsidR="00555827" w:rsidRPr="003F3864" w:rsidRDefault="00555827" w:rsidP="00555827">
                  <w:pPr>
                    <w:spacing w:before="60" w:after="60" w:line="0" w:lineRule="atLeast"/>
                    <w:jc w:val="both"/>
                    <w:rPr>
                      <w:rFonts w:ascii="Arial" w:hAnsi="Arial" w:cs="Arial"/>
                      <w:sz w:val="18"/>
                      <w:szCs w:val="18"/>
                      <w:shd w:val="clear" w:color="auto" w:fill="FFFFFF"/>
                    </w:rPr>
                  </w:pPr>
                  <w:r w:rsidRPr="003F3864">
                    <w:rPr>
                      <w:rFonts w:ascii="Arial" w:hAnsi="Arial" w:cs="Arial"/>
                      <w:sz w:val="18"/>
                      <w:szCs w:val="18"/>
                    </w:rPr>
                    <w:br/>
                  </w:r>
                  <w:r w:rsidR="0090701A" w:rsidRPr="003F3864">
                    <w:rPr>
                      <w:rFonts w:ascii="Arial" w:hAnsi="Arial" w:cs="Arial"/>
                      <w:sz w:val="18"/>
                      <w:szCs w:val="18"/>
                      <w:shd w:val="clear" w:color="auto" w:fill="FFFFFF"/>
                    </w:rPr>
                    <w:t>Hornitutako ekipo edo elementuen bermea handitzearen balorazioa egiteko, 0 puntu emango zaizkio legezko 3 urteko gutxieneko bermea berdintzen duen eskaintzari, eta 0,5 puntu gehituko dira handitutako berme-urte bakoitzeko, edo haren zati proportzionala bitarteko ehunekoetarako; gehieneko puntuazioa 1,5 puntu izango da.</w:t>
                  </w:r>
                </w:p>
                <w:p w:rsidR="0090701A" w:rsidRPr="003F3864" w:rsidRDefault="00555827" w:rsidP="0090701A">
                  <w:pPr>
                    <w:spacing w:before="60" w:after="60" w:line="0" w:lineRule="atLeast"/>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b/>
                      <w:sz w:val="18"/>
                      <w:szCs w:val="18"/>
                      <w:shd w:val="clear" w:color="auto" w:fill="FFFFFF"/>
                    </w:rPr>
                    <w:t>3.2. "B" paragrafoa: Egindako konponketen bermea</w:t>
                  </w:r>
                  <w:r w:rsidRPr="003F3864">
                    <w:rPr>
                      <w:rFonts w:ascii="Arial" w:hAnsi="Arial" w:cs="Arial"/>
                      <w:sz w:val="18"/>
                      <w:szCs w:val="18"/>
                      <w:shd w:val="clear" w:color="auto" w:fill="FFFFFF"/>
                    </w:rPr>
                    <w:t>.......................... 3,5 puntu, gehienez.</w:t>
                  </w:r>
                  <w:r w:rsidRPr="003F3864">
                    <w:rPr>
                      <w:rFonts w:ascii="Arial" w:hAnsi="Arial" w:cs="Arial"/>
                      <w:sz w:val="18"/>
                      <w:szCs w:val="18"/>
                    </w:rPr>
                    <w:br/>
                  </w:r>
                </w:p>
                <w:p w:rsidR="00555827" w:rsidRPr="003F3864" w:rsidRDefault="0090701A" w:rsidP="0090701A">
                  <w:pPr>
                    <w:spacing w:before="60" w:after="60" w:line="0" w:lineRule="atLeast"/>
                    <w:jc w:val="both"/>
                    <w:rPr>
                      <w:rFonts w:ascii="Arial" w:hAnsi="Arial" w:cs="Arial"/>
                      <w:sz w:val="18"/>
                      <w:szCs w:val="18"/>
                    </w:rPr>
                  </w:pPr>
                  <w:r w:rsidRPr="003F3864">
                    <w:rPr>
                      <w:rFonts w:ascii="Arial" w:hAnsi="Arial" w:cs="Arial"/>
                      <w:sz w:val="18"/>
                      <w:szCs w:val="18"/>
                      <w:shd w:val="clear" w:color="auto" w:fill="FFFFFF"/>
                    </w:rPr>
                    <w:t xml:space="preserve">Bermea handitzearen balorazioa egiteko, 0 puntu emango zaizkio egindako konponketen 3 hilabeteko bermea berdintzen duen eskaintzari (adibidez, banaketa-hoditerian ihesa konpontzea, giltzak ordeztea, elementuak garbitzea, etab.), eta puntu 1 gehituko zaio eskainitako 3 hilabeteko </w:t>
                  </w:r>
                  <w:r w:rsidRPr="003F3864">
                    <w:rPr>
                      <w:rFonts w:ascii="Arial" w:hAnsi="Arial" w:cs="Arial"/>
                      <w:sz w:val="18"/>
                      <w:szCs w:val="18"/>
                      <w:shd w:val="clear" w:color="auto" w:fill="FFFFFF"/>
                    </w:rPr>
                    <w:lastRenderedPageBreak/>
                    <w:t>berme gehigarri bakoitzeko, edo horren zati proportzionala tarteko ehunekoetarako, gehieneko puntuazioa 3,5 puntukoa izanik.</w:t>
                  </w:r>
                </w:p>
              </w:tc>
            </w:tr>
          </w:tbl>
          <w:p w:rsidR="008F2A0F" w:rsidRPr="003F3864" w:rsidRDefault="008F2A0F" w:rsidP="009758EC">
            <w:pPr>
              <w:tabs>
                <w:tab w:val="left" w:pos="0"/>
              </w:tabs>
              <w:spacing w:before="40" w:after="40"/>
              <w:jc w:val="both"/>
              <w:rPr>
                <w:rFonts w:ascii="Arial" w:hAnsi="Arial" w:cs="Arial"/>
                <w:b/>
                <w:sz w:val="18"/>
                <w:szCs w:val="18"/>
                <w:lang w:val="eu-ES"/>
              </w:rPr>
            </w:pPr>
          </w:p>
          <w:p w:rsidR="00C57F71" w:rsidRPr="003F3864" w:rsidRDefault="00C57F71" w:rsidP="009758EC">
            <w:pPr>
              <w:tabs>
                <w:tab w:val="left" w:pos="0"/>
              </w:tabs>
              <w:spacing w:before="40" w:after="40"/>
              <w:jc w:val="both"/>
              <w:rPr>
                <w:rFonts w:ascii="Arial" w:hAnsi="Arial" w:cs="Arial"/>
                <w:b/>
                <w:lang w:val="eu-ES"/>
              </w:rPr>
            </w:pPr>
          </w:p>
        </w:tc>
      </w:tr>
      <w:tr w:rsidR="008F2A0F" w:rsidRPr="003F3864"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8F2A0F" w:rsidRPr="003F3864"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8F2A0F" w:rsidRPr="003F3864"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3F3864">
              <w:rPr>
                <w:rFonts w:ascii="Arial" w:hAnsi="Arial" w:cs="Arial"/>
                <w:b/>
                <w:szCs w:val="22"/>
                <w:lang w:val="eu-ES" w:eastAsia="en-US"/>
              </w:rPr>
              <w:t>Parametroak, balio anormalak edo neurrigabeak dituen eskaintza bat kontuan hartzeko</w:t>
            </w:r>
          </w:p>
          <w:p w:rsidR="00C57F71" w:rsidRPr="003F3864" w:rsidRDefault="00C57F71" w:rsidP="009758EC">
            <w:pPr>
              <w:tabs>
                <w:tab w:val="left" w:pos="34"/>
                <w:tab w:val="left" w:pos="214"/>
                <w:tab w:val="left" w:pos="567"/>
                <w:tab w:val="left" w:pos="993"/>
                <w:tab w:val="left" w:pos="1560"/>
              </w:tabs>
              <w:ind w:left="33"/>
              <w:jc w:val="both"/>
              <w:rPr>
                <w:rFonts w:ascii="Arial" w:hAnsi="Arial" w:cs="Arial"/>
                <w:shd w:val="clear" w:color="auto" w:fill="FFFFFF"/>
              </w:rPr>
            </w:pPr>
          </w:p>
          <w:p w:rsidR="00C57F71" w:rsidRPr="003F3864" w:rsidRDefault="00C57F71" w:rsidP="009758EC">
            <w:pPr>
              <w:tabs>
                <w:tab w:val="left" w:pos="34"/>
                <w:tab w:val="left" w:pos="214"/>
                <w:tab w:val="left" w:pos="567"/>
                <w:tab w:val="left" w:pos="993"/>
                <w:tab w:val="left" w:pos="1560"/>
              </w:tabs>
              <w:ind w:left="33"/>
              <w:jc w:val="both"/>
              <w:rPr>
                <w:rFonts w:ascii="Arial" w:hAnsi="Arial" w:cs="Arial"/>
                <w:shd w:val="clear" w:color="auto" w:fill="FFFFFF"/>
              </w:rPr>
            </w:pPr>
            <w:r w:rsidRPr="003F3864">
              <w:rPr>
                <w:rFonts w:ascii="Arial" w:hAnsi="Arial" w:cs="Arial"/>
                <w:shd w:val="clear" w:color="auto" w:fill="FFFFFF"/>
              </w:rPr>
              <w:t>Nabarmenki baxuegiak direla uste izango da onartutako eskaintzen batez bestekoa baino % 10 txikiagoak diren eskaintzak. Kasu horretan, baztertu egingo dira ingurumen-, gizarte- edo lan-arloan aplikatzekoak diren betebeharrak betetzen ez dituzten eskaintzak, naziokoak edo nazioartekoak, indarrean dagoen kolektibo sektoriala ez betetzea barne.</w:t>
            </w:r>
          </w:p>
          <w:p w:rsidR="008F2A0F" w:rsidRPr="003F3864" w:rsidRDefault="00C57F71" w:rsidP="009758EC">
            <w:pPr>
              <w:tabs>
                <w:tab w:val="left" w:pos="34"/>
                <w:tab w:val="left" w:pos="214"/>
                <w:tab w:val="left" w:pos="567"/>
                <w:tab w:val="left" w:pos="993"/>
                <w:tab w:val="left" w:pos="1560"/>
              </w:tabs>
              <w:ind w:left="33"/>
              <w:jc w:val="both"/>
              <w:rPr>
                <w:rFonts w:ascii="Arial" w:hAnsi="Arial" w:cs="Arial"/>
                <w:lang w:val="eu-ES"/>
              </w:rPr>
            </w:pPr>
            <w:r w:rsidRPr="003F3864">
              <w:rPr>
                <w:rFonts w:ascii="Arial" w:hAnsi="Arial" w:cs="Arial"/>
              </w:rPr>
              <w:br/>
            </w:r>
            <w:r w:rsidRPr="003F3864">
              <w:rPr>
                <w:rFonts w:ascii="Arial" w:hAnsi="Arial" w:cs="Arial"/>
                <w:shd w:val="clear" w:color="auto" w:fill="FFFFFF"/>
              </w:rPr>
              <w:t>Lizitatzaile bakarra lehiatzen bada, lizitazioaren oinarrizko aurrekontua baino % 20 txikiagoa den eskaintza.</w:t>
            </w:r>
          </w:p>
          <w:p w:rsidR="008F2A0F" w:rsidRPr="003F3864" w:rsidRDefault="008F2A0F" w:rsidP="00C57F71">
            <w:pPr>
              <w:tabs>
                <w:tab w:val="left" w:pos="34"/>
                <w:tab w:val="left" w:pos="567"/>
                <w:tab w:val="left" w:pos="993"/>
                <w:tab w:val="left" w:pos="1560"/>
              </w:tabs>
              <w:jc w:val="both"/>
              <w:rPr>
                <w:rFonts w:ascii="Arial" w:hAnsi="Arial" w:cs="Arial"/>
                <w:lang w:val="eu-ES"/>
              </w:rPr>
            </w:pPr>
          </w:p>
          <w:p w:rsidR="008F2A0F" w:rsidRPr="003F3864" w:rsidRDefault="008F2A0F" w:rsidP="009758EC">
            <w:pPr>
              <w:tabs>
                <w:tab w:val="left" w:pos="34"/>
                <w:tab w:val="left" w:pos="567"/>
                <w:tab w:val="left" w:pos="993"/>
                <w:tab w:val="left" w:pos="1560"/>
              </w:tabs>
              <w:ind w:left="33" w:hanging="1"/>
              <w:jc w:val="both"/>
              <w:rPr>
                <w:rFonts w:ascii="Arial" w:hAnsi="Arial" w:cs="Arial"/>
                <w:b/>
                <w:lang w:val="eu-ES"/>
              </w:rPr>
            </w:pPr>
            <w:r w:rsidRPr="003F3864">
              <w:rPr>
                <w:rFonts w:ascii="Arial" w:hAnsi="Arial" w:cs="Arial"/>
                <w:b/>
                <w:lang w:val="eu-ES"/>
              </w:rPr>
              <w:t>Irizpide espezifikoak, berdinketak desegiteko</w:t>
            </w:r>
          </w:p>
          <w:p w:rsidR="008F2A0F" w:rsidRPr="003F3864" w:rsidRDefault="008F2A0F" w:rsidP="009758EC">
            <w:pPr>
              <w:tabs>
                <w:tab w:val="left" w:pos="34"/>
                <w:tab w:val="left" w:pos="567"/>
                <w:tab w:val="left" w:pos="993"/>
                <w:tab w:val="left" w:pos="1560"/>
              </w:tabs>
              <w:ind w:left="33" w:hanging="1"/>
              <w:jc w:val="both"/>
              <w:rPr>
                <w:rFonts w:ascii="Arial" w:hAnsi="Arial" w:cs="Arial"/>
                <w:b/>
                <w:lang w:val="eu-ES"/>
              </w:rPr>
            </w:pPr>
          </w:p>
          <w:p w:rsidR="00E7764E" w:rsidRPr="003F3864" w:rsidRDefault="00E7764E" w:rsidP="00E7764E">
            <w:pPr>
              <w:jc w:val="both"/>
              <w:rPr>
                <w:rFonts w:ascii="Arial" w:hAnsi="Arial" w:cs="Arial"/>
                <w:b/>
                <w:sz w:val="18"/>
                <w:szCs w:val="18"/>
                <w:lang w:val="eu-ES"/>
              </w:rPr>
            </w:pPr>
            <w:r w:rsidRPr="003F3864">
              <w:rPr>
                <w:rFonts w:ascii="Arial" w:eastAsia="Arial" w:hAnsi="Arial" w:cs="Arial"/>
                <w:sz w:val="18"/>
                <w:szCs w:val="18"/>
                <w:lang w:val="eu-ES"/>
              </w:rPr>
              <w:t>SPKLren 147.2. artikuluan xedatutakoak.</w:t>
            </w:r>
          </w:p>
          <w:p w:rsidR="008F2A0F" w:rsidRPr="003F3864" w:rsidRDefault="008F2A0F" w:rsidP="00E7764E">
            <w:pPr>
              <w:tabs>
                <w:tab w:val="left" w:pos="34"/>
                <w:tab w:val="left" w:pos="567"/>
                <w:tab w:val="left" w:pos="993"/>
                <w:tab w:val="left" w:pos="1560"/>
              </w:tabs>
              <w:jc w:val="both"/>
              <w:rPr>
                <w:rFonts w:ascii="Arial" w:eastAsia="MS Gothic" w:hAnsi="Arial" w:cs="Arial"/>
                <w:b/>
                <w:sz w:val="24"/>
                <w:szCs w:val="24"/>
                <w:lang w:val="eu-ES"/>
              </w:rPr>
            </w:pPr>
          </w:p>
        </w:tc>
      </w:tr>
    </w:tbl>
    <w:p w:rsidR="008F2A0F" w:rsidRPr="003F3864"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3F3864" w:rsidTr="009758EC">
        <w:trPr>
          <w:trHeight w:hRule="exact" w:val="340"/>
        </w:trPr>
        <w:tc>
          <w:tcPr>
            <w:tcW w:w="8506" w:type="dxa"/>
            <w:vAlign w:val="center"/>
          </w:tcPr>
          <w:p w:rsidR="008F2A0F" w:rsidRPr="003F3864" w:rsidRDefault="00FA18A3" w:rsidP="00870984">
            <w:pPr>
              <w:jc w:val="both"/>
              <w:rPr>
                <w:rFonts w:ascii="Arial" w:hAnsi="Arial" w:cs="Arial"/>
                <w:b/>
                <w:lang w:val="eu-ES"/>
              </w:rPr>
            </w:pPr>
            <w:bookmarkStart w:id="20" w:name="CC_20"/>
            <w:r w:rsidRPr="003F3864">
              <w:rPr>
                <w:rFonts w:ascii="Arial" w:hAnsi="Arial" w:cs="Arial"/>
                <w:b/>
                <w:lang w:val="eu-ES"/>
              </w:rPr>
              <w:t>20</w:t>
            </w:r>
            <w:r w:rsidR="008F2A0F" w:rsidRPr="003F3864">
              <w:rPr>
                <w:rFonts w:ascii="Arial" w:hAnsi="Arial" w:cs="Arial"/>
                <w:b/>
                <w:lang w:val="eu-ES"/>
              </w:rPr>
              <w:t>.-</w:t>
            </w:r>
            <w:bookmarkEnd w:id="20"/>
            <w:r w:rsidR="008F2A0F" w:rsidRPr="003F3864">
              <w:rPr>
                <w:rFonts w:ascii="Arial" w:hAnsi="Arial" w:cs="Arial"/>
                <w:b/>
                <w:lang w:val="eu-ES"/>
              </w:rPr>
              <w:t xml:space="preserve"> EGIKARITZEKO BALDINTZA BEREZIAK </w:t>
            </w:r>
          </w:p>
        </w:tc>
      </w:tr>
      <w:tr w:rsidR="001B5A14" w:rsidRPr="003F3864" w:rsidTr="009758EC">
        <w:trPr>
          <w:trHeight w:val="454"/>
        </w:trPr>
        <w:tc>
          <w:tcPr>
            <w:tcW w:w="8506" w:type="dxa"/>
          </w:tcPr>
          <w:p w:rsidR="001B5A14" w:rsidRPr="003F3864" w:rsidRDefault="001B5A14" w:rsidP="00673AED">
            <w:pPr>
              <w:spacing w:before="60" w:after="60"/>
              <w:jc w:val="both"/>
              <w:rPr>
                <w:rFonts w:ascii="Arial" w:hAnsi="Arial" w:cs="Arial"/>
                <w:sz w:val="18"/>
                <w:szCs w:val="18"/>
                <w:shd w:val="clear" w:color="auto" w:fill="FFFFFF"/>
              </w:rPr>
            </w:pPr>
            <w:r w:rsidRPr="003F3864">
              <w:rPr>
                <w:rFonts w:ascii="Arial" w:hAnsi="Arial" w:cs="Arial"/>
                <w:sz w:val="18"/>
                <w:szCs w:val="18"/>
                <w:shd w:val="clear" w:color="auto" w:fill="FFFFFF"/>
              </w:rPr>
              <w:t>Kontratu honi aplikatu beharreko exekuzio-baldintza bereziak SPKLn eta agiri honen 38.2 klausulan aurreikusitakoak dira.</w:t>
            </w:r>
          </w:p>
          <w:p w:rsidR="001B5A14" w:rsidRPr="003F3864" w:rsidRDefault="001B5A14" w:rsidP="00673AED">
            <w:pPr>
              <w:spacing w:before="60" w:after="60"/>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Horrez gain, egikaritzeko baldintza bereziak izango dira:</w:t>
            </w:r>
          </w:p>
          <w:p w:rsidR="00311F12" w:rsidRPr="003F3864" w:rsidRDefault="00311F12" w:rsidP="00673AED">
            <w:pPr>
              <w:spacing w:before="60" w:after="60"/>
              <w:jc w:val="both"/>
              <w:rPr>
                <w:rFonts w:ascii="Arial" w:hAnsi="Arial" w:cs="Arial"/>
                <w:sz w:val="18"/>
                <w:szCs w:val="18"/>
                <w:shd w:val="clear" w:color="auto" w:fill="FFFFFF"/>
              </w:rPr>
            </w:pPr>
          </w:p>
          <w:p w:rsidR="005C6720" w:rsidRPr="003F3864" w:rsidRDefault="005C6720" w:rsidP="005C6720">
            <w:pPr>
              <w:pStyle w:val="Prrafodelista"/>
              <w:numPr>
                <w:ilvl w:val="1"/>
                <w:numId w:val="41"/>
              </w:numPr>
              <w:suppressAutoHyphens/>
              <w:spacing w:line="240" w:lineRule="auto"/>
              <w:ind w:left="714" w:hanging="357"/>
              <w:jc w:val="both"/>
              <w:rPr>
                <w:rFonts w:ascii="Arial" w:hAnsi="Arial" w:cs="Arial"/>
                <w:sz w:val="18"/>
                <w:szCs w:val="18"/>
              </w:rPr>
            </w:pPr>
            <w:r w:rsidRPr="003F3864">
              <w:rPr>
                <w:rFonts w:ascii="Arial" w:hAnsi="Arial" w:cs="Arial"/>
                <w:sz w:val="18"/>
                <w:szCs w:val="18"/>
              </w:rPr>
              <w:t>9/2017 Legearen 202. artikuluaren arabera, kontratua gauzatzeko baldintza berezia izango da ondoren adierazten diren bitartekoak atxikitzea:</w:t>
            </w:r>
          </w:p>
          <w:tbl>
            <w:tblPr>
              <w:tblW w:w="78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6"/>
              <w:gridCol w:w="1012"/>
              <w:gridCol w:w="1937"/>
              <w:gridCol w:w="1617"/>
              <w:gridCol w:w="1637"/>
            </w:tblGrid>
            <w:tr w:rsidR="006C11F4" w:rsidRPr="003F3864" w:rsidTr="00AD0CC3">
              <w:trPr>
                <w:trHeight w:val="769"/>
              </w:trPr>
              <w:tc>
                <w:tcPr>
                  <w:tcW w:w="1656" w:type="dxa"/>
                  <w:tcBorders>
                    <w:bottom w:val="double" w:sz="4" w:space="0" w:color="auto"/>
                    <w:right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b/>
                      <w:sz w:val="18"/>
                      <w:szCs w:val="18"/>
                      <w:lang w:val="es-ES_tradnl"/>
                    </w:rPr>
                  </w:pPr>
                  <w:r w:rsidRPr="003F3864">
                    <w:rPr>
                      <w:rFonts w:ascii="Arial" w:hAnsi="Arial" w:cs="Arial"/>
                      <w:b/>
                      <w:sz w:val="18"/>
                      <w:szCs w:val="18"/>
                      <w:lang w:val="es-ES_tradnl"/>
                    </w:rPr>
                    <w:t>IDENTIFIKAZIOA</w:t>
                  </w:r>
                </w:p>
              </w:tc>
              <w:tc>
                <w:tcPr>
                  <w:tcW w:w="1012" w:type="dxa"/>
                  <w:tcBorders>
                    <w:left w:val="double" w:sz="4" w:space="0" w:color="auto"/>
                    <w:bottom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b/>
                      <w:sz w:val="18"/>
                      <w:szCs w:val="18"/>
                      <w:lang w:val="es-ES_tradnl"/>
                    </w:rPr>
                  </w:pPr>
                  <w:r w:rsidRPr="003F3864">
                    <w:rPr>
                      <w:rFonts w:ascii="Arial" w:hAnsi="Arial" w:cs="Arial"/>
                      <w:b/>
                      <w:sz w:val="18"/>
                      <w:szCs w:val="18"/>
                      <w:lang w:val="es-ES_tradnl"/>
                    </w:rPr>
                    <w:t>ZENBAT</w:t>
                  </w:r>
                </w:p>
              </w:tc>
              <w:tc>
                <w:tcPr>
                  <w:tcW w:w="1937" w:type="dxa"/>
                  <w:tcBorders>
                    <w:bottom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b/>
                      <w:sz w:val="18"/>
                      <w:szCs w:val="18"/>
                      <w:lang w:val="es-ES_tradnl"/>
                    </w:rPr>
                  </w:pPr>
                  <w:r w:rsidRPr="003F3864">
                    <w:rPr>
                      <w:rFonts w:ascii="Arial" w:hAnsi="Arial" w:cs="Arial"/>
                      <w:b/>
                      <w:sz w:val="18"/>
                      <w:szCs w:val="18"/>
                      <w:lang w:val="es-ES_tradnl"/>
                    </w:rPr>
                    <w:t>KUALIFIKAZIOA</w:t>
                  </w:r>
                </w:p>
              </w:tc>
              <w:tc>
                <w:tcPr>
                  <w:tcW w:w="1617" w:type="dxa"/>
                  <w:tcBorders>
                    <w:bottom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b/>
                      <w:sz w:val="18"/>
                      <w:szCs w:val="18"/>
                      <w:lang w:val="es-ES_tradnl"/>
                    </w:rPr>
                  </w:pPr>
                  <w:r w:rsidRPr="003F3864">
                    <w:rPr>
                      <w:rFonts w:ascii="Arial" w:hAnsi="Arial" w:cs="Arial"/>
                      <w:b/>
                      <w:sz w:val="18"/>
                      <w:szCs w:val="18"/>
                      <w:lang w:val="es-ES_tradnl"/>
                    </w:rPr>
                    <w:t>ESKARMENTUA</w:t>
                  </w:r>
                </w:p>
              </w:tc>
              <w:tc>
                <w:tcPr>
                  <w:tcW w:w="1637" w:type="dxa"/>
                  <w:tcBorders>
                    <w:bottom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b/>
                      <w:sz w:val="18"/>
                      <w:szCs w:val="18"/>
                      <w:lang w:val="es-ES_tradnl"/>
                    </w:rPr>
                  </w:pPr>
                  <w:r w:rsidRPr="003F3864">
                    <w:rPr>
                      <w:rFonts w:ascii="Arial" w:hAnsi="Arial" w:cs="Arial"/>
                      <w:b/>
                      <w:shd w:val="clear" w:color="auto" w:fill="FFFFFF"/>
                    </w:rPr>
                    <w:t>DEDIKAZIOA</w:t>
                  </w:r>
                </w:p>
              </w:tc>
            </w:tr>
            <w:tr w:rsidR="006C11F4" w:rsidRPr="003F3864" w:rsidTr="00AD0CC3">
              <w:trPr>
                <w:trHeight w:val="501"/>
              </w:trPr>
              <w:tc>
                <w:tcPr>
                  <w:tcW w:w="1656" w:type="dxa"/>
                  <w:tcBorders>
                    <w:top w:val="double" w:sz="4" w:space="0" w:color="auto"/>
                    <w:right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t>5.1</w:t>
                  </w:r>
                </w:p>
              </w:tc>
              <w:tc>
                <w:tcPr>
                  <w:tcW w:w="1012" w:type="dxa"/>
                  <w:tcBorders>
                    <w:top w:val="double" w:sz="4" w:space="0" w:color="auto"/>
                    <w:left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t>1</w:t>
                  </w:r>
                </w:p>
              </w:tc>
              <w:tc>
                <w:tcPr>
                  <w:tcW w:w="1937" w:type="dxa"/>
                  <w:tcBorders>
                    <w:top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shd w:val="clear" w:color="auto" w:fill="FFFFFF"/>
                    </w:rPr>
                    <w:t>Industria Ingeniaritza Teknikoa edo maila baliokidea</w:t>
                  </w:r>
                </w:p>
              </w:tc>
              <w:tc>
                <w:tcPr>
                  <w:tcW w:w="1617" w:type="dxa"/>
                  <w:tcBorders>
                    <w:top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t>3 urte</w:t>
                  </w:r>
                </w:p>
              </w:tc>
              <w:tc>
                <w:tcPr>
                  <w:tcW w:w="1637" w:type="dxa"/>
                  <w:tcBorders>
                    <w:top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p>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shd w:val="clear" w:color="auto" w:fill="FFFFFF"/>
                    </w:rPr>
                    <w:t>30 ordu hilean (zentroan gutxienez 4 ordu astean)</w:t>
                  </w:r>
                </w:p>
              </w:tc>
            </w:tr>
            <w:tr w:rsidR="006C11F4" w:rsidRPr="003F3864" w:rsidTr="00AD0CC3">
              <w:trPr>
                <w:trHeight w:val="259"/>
              </w:trPr>
              <w:tc>
                <w:tcPr>
                  <w:tcW w:w="1656" w:type="dxa"/>
                  <w:tcBorders>
                    <w:right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t>5.2</w:t>
                  </w:r>
                </w:p>
              </w:tc>
              <w:tc>
                <w:tcPr>
                  <w:tcW w:w="1012" w:type="dxa"/>
                  <w:tcBorders>
                    <w:left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t>1</w:t>
                  </w:r>
                </w:p>
              </w:tc>
              <w:tc>
                <w:tcPr>
                  <w:tcW w:w="1937" w:type="dxa"/>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shd w:val="clear" w:color="auto" w:fill="FFFFFF"/>
                    </w:rPr>
                    <w:t>Goi-mailako heziketa-zikloa edo goi-mailako LH (instalazio termikoetako espezialista)</w:t>
                  </w:r>
                </w:p>
              </w:tc>
              <w:tc>
                <w:tcPr>
                  <w:tcW w:w="1617" w:type="dxa"/>
                  <w:shd w:val="clear" w:color="auto" w:fill="auto"/>
                  <w:vAlign w:val="center"/>
                </w:tcPr>
                <w:p w:rsidR="006C11F4" w:rsidRPr="003F3864" w:rsidRDefault="006C11F4" w:rsidP="006C11F4">
                  <w:r w:rsidRPr="003F3864">
                    <w:rPr>
                      <w:rFonts w:ascii="Arial" w:hAnsi="Arial" w:cs="Arial"/>
                      <w:sz w:val="18"/>
                      <w:szCs w:val="18"/>
                      <w:lang w:val="es-ES_tradnl"/>
                    </w:rPr>
                    <w:t>3 urte</w:t>
                  </w:r>
                </w:p>
              </w:tc>
              <w:tc>
                <w:tcPr>
                  <w:tcW w:w="1637" w:type="dxa"/>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shd w:val="clear" w:color="auto" w:fill="FFFFFF"/>
                    </w:rPr>
                    <w:t>Lanegun guztietan.</w:t>
                  </w:r>
                  <w:r w:rsidRPr="003F3864">
                    <w:rPr>
                      <w:rFonts w:ascii="Arial" w:hAnsi="Arial" w:cs="Arial"/>
                      <w:sz w:val="18"/>
                      <w:szCs w:val="18"/>
                    </w:rPr>
                    <w:br/>
                  </w:r>
                  <w:r w:rsidRPr="003F3864">
                    <w:rPr>
                      <w:rFonts w:ascii="Arial" w:hAnsi="Arial" w:cs="Arial"/>
                      <w:sz w:val="18"/>
                      <w:szCs w:val="18"/>
                      <w:shd w:val="clear" w:color="auto" w:fill="FFFFFF"/>
                    </w:rPr>
                    <w:t>1. Lanaldi osoa 9: 00-17:00 bitartean</w:t>
                  </w:r>
                  <w:r w:rsidRPr="003F3864">
                    <w:rPr>
                      <w:rFonts w:ascii="Arial" w:hAnsi="Arial" w:cs="Arial"/>
                      <w:sz w:val="18"/>
                      <w:szCs w:val="18"/>
                    </w:rPr>
                    <w:br/>
                  </w:r>
                  <w:r w:rsidRPr="003F3864">
                    <w:rPr>
                      <w:rFonts w:ascii="Arial" w:hAnsi="Arial" w:cs="Arial"/>
                      <w:sz w:val="18"/>
                      <w:szCs w:val="18"/>
                      <w:shd w:val="clear" w:color="auto" w:fill="FFFFFF"/>
                    </w:rPr>
                    <w:t>Titularraren oporrak eta absentziak ordezkatuko dira.</w:t>
                  </w:r>
                </w:p>
              </w:tc>
            </w:tr>
            <w:tr w:rsidR="006C11F4" w:rsidRPr="003F3864" w:rsidTr="00AD0CC3">
              <w:trPr>
                <w:trHeight w:val="166"/>
              </w:trPr>
              <w:tc>
                <w:tcPr>
                  <w:tcW w:w="1656" w:type="dxa"/>
                  <w:tcBorders>
                    <w:right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t>5.3</w:t>
                  </w:r>
                </w:p>
              </w:tc>
              <w:tc>
                <w:tcPr>
                  <w:tcW w:w="1012" w:type="dxa"/>
                  <w:tcBorders>
                    <w:left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t>1</w:t>
                  </w:r>
                </w:p>
              </w:tc>
              <w:tc>
                <w:tcPr>
                  <w:tcW w:w="1937" w:type="dxa"/>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shd w:val="clear" w:color="auto" w:fill="FFFFFF"/>
                    </w:rPr>
                    <w:t>Goi-mailako heziketa-zikloa edo goi-mailako LH (elektrizitatea eta elektronika adarra)</w:t>
                  </w:r>
                  <w:r w:rsidRPr="003F3864">
                    <w:rPr>
                      <w:rFonts w:ascii="Arial" w:hAnsi="Arial" w:cs="Arial"/>
                      <w:sz w:val="18"/>
                      <w:szCs w:val="18"/>
                    </w:rPr>
                    <w:br/>
                  </w:r>
                  <w:r w:rsidRPr="003F3864">
                    <w:rPr>
                      <w:rFonts w:ascii="Arial" w:hAnsi="Arial" w:cs="Arial"/>
                      <w:sz w:val="18"/>
                      <w:szCs w:val="18"/>
                    </w:rPr>
                    <w:br/>
                  </w:r>
                </w:p>
              </w:tc>
              <w:tc>
                <w:tcPr>
                  <w:tcW w:w="1617" w:type="dxa"/>
                  <w:shd w:val="clear" w:color="auto" w:fill="auto"/>
                  <w:vAlign w:val="center"/>
                </w:tcPr>
                <w:p w:rsidR="006C11F4" w:rsidRPr="003F3864" w:rsidRDefault="006C11F4" w:rsidP="006C11F4">
                  <w:r w:rsidRPr="003F3864">
                    <w:rPr>
                      <w:rFonts w:ascii="Arial" w:hAnsi="Arial" w:cs="Arial"/>
                      <w:sz w:val="18"/>
                      <w:szCs w:val="18"/>
                      <w:lang w:val="es-ES_tradnl"/>
                    </w:rPr>
                    <w:t>3 urte</w:t>
                  </w:r>
                </w:p>
              </w:tc>
              <w:tc>
                <w:tcPr>
                  <w:tcW w:w="1637" w:type="dxa"/>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shd w:val="clear" w:color="auto" w:fill="FFFFFF"/>
                    </w:rPr>
                    <w:t>Asteburuak eta jaiegunak</w:t>
                  </w:r>
                  <w:r w:rsidRPr="003F3864">
                    <w:rPr>
                      <w:rFonts w:ascii="Arial" w:hAnsi="Arial" w:cs="Arial"/>
                      <w:sz w:val="18"/>
                      <w:szCs w:val="18"/>
                    </w:rPr>
                    <w:br/>
                  </w:r>
                  <w:r w:rsidRPr="003F3864">
                    <w:rPr>
                      <w:rFonts w:ascii="Arial" w:hAnsi="Arial" w:cs="Arial"/>
                      <w:sz w:val="18"/>
                      <w:szCs w:val="18"/>
                      <w:shd w:val="clear" w:color="auto" w:fill="FFFFFF"/>
                    </w:rPr>
                    <w:t>Lanaldi osoa Titularraren oporrak eta absentziak ordezkatuko dira.</w:t>
                  </w:r>
                </w:p>
              </w:tc>
            </w:tr>
            <w:tr w:rsidR="006C11F4" w:rsidRPr="003F3864" w:rsidTr="00AD0CC3">
              <w:trPr>
                <w:trHeight w:val="166"/>
              </w:trPr>
              <w:tc>
                <w:tcPr>
                  <w:tcW w:w="1656" w:type="dxa"/>
                  <w:tcBorders>
                    <w:right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lastRenderedPageBreak/>
                    <w:t>5.4</w:t>
                  </w:r>
                </w:p>
              </w:tc>
              <w:tc>
                <w:tcPr>
                  <w:tcW w:w="1012" w:type="dxa"/>
                  <w:tcBorders>
                    <w:left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t>1</w:t>
                  </w:r>
                </w:p>
              </w:tc>
              <w:tc>
                <w:tcPr>
                  <w:tcW w:w="1937" w:type="dxa"/>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shd w:val="clear" w:color="auto" w:fill="FFFFFF"/>
                    </w:rPr>
                    <w:t>Goi-mailako heziketa-zikloa edo goi-mailako LH (instalazio termikoetako espezialista)</w:t>
                  </w:r>
                </w:p>
              </w:tc>
              <w:tc>
                <w:tcPr>
                  <w:tcW w:w="1617" w:type="dxa"/>
                  <w:shd w:val="clear" w:color="auto" w:fill="auto"/>
                  <w:vAlign w:val="center"/>
                </w:tcPr>
                <w:p w:rsidR="006C11F4" w:rsidRPr="003F3864" w:rsidRDefault="006C11F4" w:rsidP="006C11F4">
                  <w:r w:rsidRPr="003F3864">
                    <w:rPr>
                      <w:rFonts w:ascii="Arial" w:hAnsi="Arial" w:cs="Arial"/>
                      <w:sz w:val="18"/>
                      <w:szCs w:val="18"/>
                      <w:lang w:val="es-ES_tradnl"/>
                    </w:rPr>
                    <w:t>3 urte</w:t>
                  </w:r>
                </w:p>
              </w:tc>
              <w:tc>
                <w:tcPr>
                  <w:tcW w:w="1637" w:type="dxa"/>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shd w:val="clear" w:color="auto" w:fill="FFFFFF"/>
                    </w:rPr>
                    <w:t>Laguntza eta gainbegiratzea (20 ordu urtean)</w:t>
                  </w:r>
                </w:p>
              </w:tc>
            </w:tr>
            <w:tr w:rsidR="006C11F4" w:rsidRPr="003F3864" w:rsidTr="00AD0CC3">
              <w:trPr>
                <w:trHeight w:val="166"/>
              </w:trPr>
              <w:tc>
                <w:tcPr>
                  <w:tcW w:w="1656" w:type="dxa"/>
                  <w:tcBorders>
                    <w:right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t>5.5</w:t>
                  </w:r>
                </w:p>
              </w:tc>
              <w:tc>
                <w:tcPr>
                  <w:tcW w:w="1012" w:type="dxa"/>
                  <w:tcBorders>
                    <w:left w:val="double" w:sz="4" w:space="0" w:color="auto"/>
                    <w:bottom w:val="sing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t>1</w:t>
                  </w:r>
                </w:p>
              </w:tc>
              <w:tc>
                <w:tcPr>
                  <w:tcW w:w="1937" w:type="dxa"/>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shd w:val="clear" w:color="auto" w:fill="FFFFFF"/>
                    </w:rPr>
                    <w:t>Goi-mailako prestakuntza-zikloa (igeltserotzako espezialista eta arotzeriako ezagutzekin)</w:t>
                  </w:r>
                </w:p>
              </w:tc>
              <w:tc>
                <w:tcPr>
                  <w:tcW w:w="1617" w:type="dxa"/>
                  <w:shd w:val="clear" w:color="auto" w:fill="auto"/>
                  <w:vAlign w:val="center"/>
                </w:tcPr>
                <w:p w:rsidR="006C11F4" w:rsidRPr="003F3864" w:rsidRDefault="006C11F4" w:rsidP="006C11F4">
                  <w:r w:rsidRPr="003F3864">
                    <w:rPr>
                      <w:rFonts w:ascii="Arial" w:hAnsi="Arial" w:cs="Arial"/>
                      <w:sz w:val="18"/>
                      <w:szCs w:val="18"/>
                      <w:lang w:val="es-ES_tradnl"/>
                    </w:rPr>
                    <w:t>3 urte</w:t>
                  </w:r>
                </w:p>
              </w:tc>
              <w:tc>
                <w:tcPr>
                  <w:tcW w:w="1637" w:type="dxa"/>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shd w:val="clear" w:color="auto" w:fill="FFFFFF"/>
                    </w:rPr>
                    <w:t>Laguntza eta gainbegiratzea (20 ordu urtean)</w:t>
                  </w:r>
                </w:p>
              </w:tc>
            </w:tr>
            <w:tr w:rsidR="006C11F4" w:rsidRPr="003F3864" w:rsidTr="00AD0CC3">
              <w:trPr>
                <w:trHeight w:val="166"/>
              </w:trPr>
              <w:tc>
                <w:tcPr>
                  <w:tcW w:w="1656" w:type="dxa"/>
                  <w:tcBorders>
                    <w:right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t>5.6</w:t>
                  </w:r>
                </w:p>
              </w:tc>
              <w:tc>
                <w:tcPr>
                  <w:tcW w:w="1012" w:type="dxa"/>
                  <w:tcBorders>
                    <w:left w:val="double" w:sz="4" w:space="0" w:color="auto"/>
                  </w:tcBorders>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lang w:val="es-ES_tradnl"/>
                    </w:rPr>
                    <w:t>2</w:t>
                  </w:r>
                </w:p>
              </w:tc>
              <w:tc>
                <w:tcPr>
                  <w:tcW w:w="1937" w:type="dxa"/>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shd w:val="clear" w:color="auto" w:fill="FFFFFF"/>
                    </w:rPr>
                    <w:t>Goi-mailako heziketa-zikloa edo goi-mailako LH (instalazio termikoetako espezialista)</w:t>
                  </w:r>
                </w:p>
              </w:tc>
              <w:tc>
                <w:tcPr>
                  <w:tcW w:w="1617" w:type="dxa"/>
                  <w:shd w:val="clear" w:color="auto" w:fill="auto"/>
                  <w:vAlign w:val="center"/>
                </w:tcPr>
                <w:p w:rsidR="006C11F4" w:rsidRPr="003F3864" w:rsidRDefault="006C11F4" w:rsidP="006C11F4">
                  <w:r w:rsidRPr="003F3864">
                    <w:rPr>
                      <w:rFonts w:ascii="Arial" w:hAnsi="Arial" w:cs="Arial"/>
                      <w:sz w:val="18"/>
                      <w:szCs w:val="18"/>
                      <w:lang w:val="es-ES_tradnl"/>
                    </w:rPr>
                    <w:t>3 urte</w:t>
                  </w:r>
                </w:p>
              </w:tc>
              <w:tc>
                <w:tcPr>
                  <w:tcW w:w="1637" w:type="dxa"/>
                  <w:shd w:val="clear" w:color="auto" w:fill="auto"/>
                  <w:vAlign w:val="center"/>
                </w:tcPr>
                <w:p w:rsidR="006C11F4" w:rsidRPr="003F3864" w:rsidRDefault="006C11F4" w:rsidP="006C11F4">
                  <w:pPr>
                    <w:spacing w:before="60" w:after="60" w:line="0" w:lineRule="atLeast"/>
                    <w:rPr>
                      <w:rFonts w:ascii="Arial" w:hAnsi="Arial" w:cs="Arial"/>
                      <w:sz w:val="18"/>
                      <w:szCs w:val="18"/>
                      <w:lang w:val="es-ES_tradnl"/>
                    </w:rPr>
                  </w:pPr>
                  <w:r w:rsidRPr="003F3864">
                    <w:rPr>
                      <w:rFonts w:ascii="Arial" w:hAnsi="Arial" w:cs="Arial"/>
                      <w:sz w:val="18"/>
                      <w:szCs w:val="18"/>
                      <w:shd w:val="clear" w:color="auto" w:fill="FFFFFF"/>
                    </w:rPr>
                    <w:t>Premiaren arabera: Premiazko Arreta Zerbitzua 24 ordu/365 egun</w:t>
                  </w:r>
                </w:p>
              </w:tc>
            </w:tr>
          </w:tbl>
          <w:p w:rsidR="006C11F4" w:rsidRPr="003F3864" w:rsidRDefault="006C11F4" w:rsidP="00673AED">
            <w:pPr>
              <w:spacing w:before="60" w:after="60"/>
              <w:jc w:val="both"/>
              <w:rPr>
                <w:rFonts w:ascii="Arial" w:hAnsi="Arial" w:cs="Arial"/>
                <w:b/>
                <w:sz w:val="18"/>
                <w:szCs w:val="18"/>
                <w:shd w:val="clear" w:color="auto" w:fill="FFFFFF"/>
              </w:rPr>
            </w:pPr>
          </w:p>
          <w:p w:rsidR="001B5A14" w:rsidRPr="003F3864" w:rsidRDefault="001B5A14" w:rsidP="005C6720">
            <w:pPr>
              <w:pStyle w:val="Prrafodelista"/>
              <w:numPr>
                <w:ilvl w:val="1"/>
                <w:numId w:val="41"/>
              </w:numPr>
              <w:spacing w:before="60" w:after="60"/>
              <w:jc w:val="both"/>
              <w:rPr>
                <w:rFonts w:ascii="Arial" w:hAnsi="Arial" w:cs="Arial"/>
                <w:b/>
                <w:sz w:val="18"/>
                <w:szCs w:val="18"/>
                <w:shd w:val="clear" w:color="auto" w:fill="FFFFFF"/>
              </w:rPr>
            </w:pPr>
            <w:r w:rsidRPr="003F3864">
              <w:rPr>
                <w:rFonts w:ascii="Arial" w:hAnsi="Arial" w:cs="Arial"/>
                <w:b/>
                <w:sz w:val="18"/>
                <w:szCs w:val="18"/>
                <w:shd w:val="clear" w:color="auto" w:fill="FFFFFF"/>
              </w:rPr>
              <w:t>Emakumeen eta gizonen berdintasuna.</w:t>
            </w:r>
          </w:p>
          <w:p w:rsidR="001B5A14" w:rsidRPr="003F3864" w:rsidRDefault="001B5A14" w:rsidP="00673AED">
            <w:pPr>
              <w:spacing w:before="60" w:after="60"/>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Kontratistak emakumeen eta gizonen arteko berdintasuna errespetatu eta sustatu behar du kontratua gauzatzen den bitartean. Bereziki, honako hauek:</w:t>
            </w:r>
          </w:p>
          <w:p w:rsidR="001B5A14" w:rsidRPr="003F3864" w:rsidRDefault="001B5A14" w:rsidP="00673AED">
            <w:pPr>
              <w:spacing w:before="60" w:after="60"/>
              <w:jc w:val="both"/>
              <w:rPr>
                <w:rFonts w:ascii="Arial" w:hAnsi="Arial" w:cs="Arial"/>
                <w:sz w:val="18"/>
                <w:szCs w:val="18"/>
                <w:shd w:val="clear" w:color="auto" w:fill="FFFFFF"/>
              </w:rPr>
            </w:pPr>
            <w:r w:rsidRPr="003F3864">
              <w:rPr>
                <w:rFonts w:ascii="Arial" w:hAnsi="Arial" w:cs="Arial"/>
                <w:sz w:val="18"/>
                <w:szCs w:val="18"/>
              </w:rPr>
              <w:br/>
            </w:r>
            <w:r w:rsidR="005C6720" w:rsidRPr="003F3864">
              <w:rPr>
                <w:rFonts w:ascii="Arial" w:hAnsi="Arial" w:cs="Arial"/>
                <w:sz w:val="18"/>
                <w:szCs w:val="18"/>
                <w:shd w:val="clear" w:color="auto" w:fill="FFFFFF"/>
              </w:rPr>
              <w:t>2</w:t>
            </w:r>
            <w:r w:rsidRPr="003F3864">
              <w:rPr>
                <w:rFonts w:ascii="Arial" w:hAnsi="Arial" w:cs="Arial"/>
                <w:sz w:val="18"/>
                <w:szCs w:val="18"/>
                <w:shd w:val="clear" w:color="auto" w:fill="FFFFFF"/>
              </w:rPr>
              <w:t>.1.- Berdintasunaren arloan indarrean dagoen araudia betetzen dela zaindu beharko du, eta neurriak hartu beharko ditu berdintasunezko lan-ingurunea sustatzeko, sexuan oinarritutako edozein diskriminazio saihesteko eta kontratua gauzatzean zerbitzuak ematen dituzten langileei bizitza pertsonala, familiakoa eta lanekoa uztartzen laguntzeko. Betebehar horrek esan nahi du erakunde esleipendunak bermatu beharko duela ez dela sexuagatiko inolako diskriminaziorik egingo lantaldea hautatzean, antolatzean eta kudeatzean, ez eta kontratua gauzatzean aplikatzen diren lan-baldintzetan ere.</w:t>
            </w:r>
          </w:p>
          <w:p w:rsidR="001B5A14" w:rsidRPr="003F3864" w:rsidRDefault="001B5A14" w:rsidP="00673AED">
            <w:pPr>
              <w:spacing w:before="60" w:after="60"/>
              <w:jc w:val="both"/>
              <w:rPr>
                <w:rFonts w:ascii="Arial" w:hAnsi="Arial" w:cs="Arial"/>
                <w:sz w:val="18"/>
                <w:szCs w:val="18"/>
                <w:shd w:val="clear" w:color="auto" w:fill="FFFFFF"/>
              </w:rPr>
            </w:pPr>
            <w:r w:rsidRPr="003F3864">
              <w:rPr>
                <w:rFonts w:ascii="Arial" w:hAnsi="Arial" w:cs="Arial"/>
                <w:sz w:val="18"/>
                <w:szCs w:val="18"/>
              </w:rPr>
              <w:br/>
            </w:r>
            <w:r w:rsidR="005C6720" w:rsidRPr="003F3864">
              <w:rPr>
                <w:rFonts w:ascii="Arial" w:hAnsi="Arial" w:cs="Arial"/>
                <w:sz w:val="18"/>
                <w:szCs w:val="18"/>
                <w:shd w:val="clear" w:color="auto" w:fill="FFFFFF"/>
              </w:rPr>
              <w:t>2</w:t>
            </w:r>
            <w:r w:rsidRPr="003F3864">
              <w:rPr>
                <w:rFonts w:ascii="Arial" w:hAnsi="Arial" w:cs="Arial"/>
                <w:sz w:val="18"/>
                <w:szCs w:val="18"/>
                <w:shd w:val="clear" w:color="auto" w:fill="FFFFFF"/>
              </w:rPr>
              <w:t>.2.- Hizkuntza ez-sexista erabili beharko du kontratua gauzatzean sortzen den dokumentazio, publizitate, irudi edo material guztian, eta emakumeen irudi diskriminatzaile edo estereotipo sexista oro saihestu beharko du, eta berdintasunaren, presentzia orekatuaren, aniztasunaren, erantzukidetasunaren eta rolen eta genero-identitateen pluraltasunaren balioak dituen irudia sustatu beharko du.</w:t>
            </w:r>
            <w:r w:rsidRPr="003F3864">
              <w:rPr>
                <w:rFonts w:ascii="Arial" w:hAnsi="Arial" w:cs="Arial"/>
                <w:sz w:val="18"/>
                <w:szCs w:val="18"/>
              </w:rPr>
              <w:br/>
            </w:r>
            <w:r w:rsidRPr="003F3864">
              <w:rPr>
                <w:rFonts w:ascii="Arial" w:hAnsi="Arial" w:cs="Arial"/>
                <w:sz w:val="18"/>
                <w:szCs w:val="18"/>
              </w:rPr>
              <w:br/>
            </w:r>
            <w:r w:rsidR="005C6720" w:rsidRPr="003F3864">
              <w:rPr>
                <w:rFonts w:ascii="Arial" w:hAnsi="Arial" w:cs="Arial"/>
                <w:sz w:val="18"/>
                <w:szCs w:val="18"/>
                <w:shd w:val="clear" w:color="auto" w:fill="FFFFFF"/>
              </w:rPr>
              <w:t>2</w:t>
            </w:r>
            <w:r w:rsidRPr="003F3864">
              <w:rPr>
                <w:rFonts w:ascii="Arial" w:hAnsi="Arial" w:cs="Arial"/>
                <w:sz w:val="18"/>
                <w:szCs w:val="18"/>
                <w:shd w:val="clear" w:color="auto" w:fill="FFFFFF"/>
              </w:rPr>
              <w:t>.3.- Kontratistak harremanetan jarri beharko duenez hainbat erakunde eta agenterekin eta zentroetako profesionalekin, kontratua gauzatzen parte hartzen duen lantaldeak tratu-berdintasuna bermatu beharko du une oro, eta pertsona horiekiko harremanetan berdintasunaren arloan indarrean dagoen araudia betetzen dela zaindu beharko du.</w:t>
            </w:r>
          </w:p>
          <w:p w:rsidR="001B5A14" w:rsidRPr="003F3864" w:rsidRDefault="001B5A14" w:rsidP="00673AED">
            <w:pPr>
              <w:spacing w:before="60" w:after="60"/>
              <w:jc w:val="both"/>
              <w:rPr>
                <w:rFonts w:ascii="Arial" w:hAnsi="Arial" w:cs="Arial"/>
                <w:sz w:val="18"/>
                <w:szCs w:val="18"/>
                <w:shd w:val="clear" w:color="auto" w:fill="FFFFFF"/>
              </w:rPr>
            </w:pPr>
            <w:r w:rsidRPr="003F3864">
              <w:rPr>
                <w:rFonts w:ascii="Arial" w:hAnsi="Arial" w:cs="Arial"/>
                <w:sz w:val="18"/>
                <w:szCs w:val="18"/>
              </w:rPr>
              <w:br/>
            </w:r>
            <w:r w:rsidR="005C6720" w:rsidRPr="003F3864">
              <w:rPr>
                <w:rFonts w:ascii="Arial" w:hAnsi="Arial" w:cs="Arial"/>
                <w:sz w:val="18"/>
                <w:szCs w:val="18"/>
                <w:shd w:val="clear" w:color="auto" w:fill="FFFFFF"/>
              </w:rPr>
              <w:t>2</w:t>
            </w:r>
            <w:r w:rsidRPr="003F3864">
              <w:rPr>
                <w:rFonts w:ascii="Arial" w:hAnsi="Arial" w:cs="Arial"/>
                <w:sz w:val="18"/>
                <w:szCs w:val="18"/>
                <w:shd w:val="clear" w:color="auto" w:fill="FFFFFF"/>
              </w:rPr>
              <w:t>.4.- Zainketa eta Gizarte Politiketako Departamentuak edozein unetan eskatu ahal izango dio kontratistari emakumeen eta gizonen berdintasunaren arloko exekuzio-betebehar bereziak betetzen dituela egiaztatzeko. Kontratuaren arduradunak jarraipena egingo du emakumeen eta gizonen berdintasunerako eskubidea behar bezala betetzen dela ziurtatzeko, eta horretarako behar diren erabakiak hartuko ditu eta jarraibideak emango ditu.</w:t>
            </w:r>
          </w:p>
          <w:p w:rsidR="001B5A14" w:rsidRPr="003F3864" w:rsidRDefault="001B5A14" w:rsidP="00673AED">
            <w:pPr>
              <w:spacing w:before="60" w:after="60"/>
              <w:jc w:val="both"/>
              <w:rPr>
                <w:rFonts w:ascii="Arial" w:hAnsi="Arial" w:cs="Arial"/>
                <w:sz w:val="18"/>
                <w:szCs w:val="18"/>
                <w:shd w:val="clear" w:color="auto" w:fill="FFFFFF"/>
              </w:rPr>
            </w:pPr>
            <w:r w:rsidRPr="003F3864">
              <w:rPr>
                <w:rFonts w:ascii="Arial" w:hAnsi="Arial" w:cs="Arial"/>
                <w:sz w:val="18"/>
                <w:szCs w:val="18"/>
              </w:rPr>
              <w:br/>
            </w:r>
            <w:r w:rsidR="005C6720" w:rsidRPr="003F3864">
              <w:rPr>
                <w:rFonts w:ascii="Arial" w:hAnsi="Arial" w:cs="Arial"/>
                <w:b/>
                <w:sz w:val="18"/>
                <w:szCs w:val="18"/>
                <w:shd w:val="clear" w:color="auto" w:fill="FFFFFF"/>
              </w:rPr>
              <w:t xml:space="preserve">3.- </w:t>
            </w:r>
            <w:r w:rsidRPr="003F3864">
              <w:rPr>
                <w:rFonts w:ascii="Arial" w:hAnsi="Arial" w:cs="Arial"/>
                <w:b/>
                <w:sz w:val="18"/>
                <w:szCs w:val="18"/>
                <w:shd w:val="clear" w:color="auto" w:fill="FFFFFF"/>
              </w:rPr>
              <w:t>Hizkuntza-berdintasuna.</w:t>
            </w:r>
          </w:p>
          <w:p w:rsidR="001B5A14" w:rsidRPr="003F3864" w:rsidRDefault="001B5A14" w:rsidP="00673AED">
            <w:pPr>
              <w:spacing w:before="60" w:after="60"/>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Kontratistak zerbitzua Euskal Autonomia Erkidegoko bi hizkuntza ofizialetako edozeinetan emango dela bermatu beharko du, zehazki:</w:t>
            </w:r>
          </w:p>
          <w:p w:rsidR="001B5A14" w:rsidRPr="003F3864" w:rsidRDefault="001B5A14" w:rsidP="00673AED">
            <w:pPr>
              <w:spacing w:before="60" w:after="60"/>
              <w:jc w:val="both"/>
              <w:rPr>
                <w:rFonts w:ascii="Arial" w:hAnsi="Arial" w:cs="Arial"/>
                <w:sz w:val="18"/>
                <w:szCs w:val="18"/>
                <w:shd w:val="clear" w:color="auto" w:fill="FFFFFF"/>
              </w:rPr>
            </w:pPr>
            <w:r w:rsidRPr="003F3864">
              <w:rPr>
                <w:rFonts w:ascii="Arial" w:hAnsi="Arial" w:cs="Arial"/>
                <w:sz w:val="18"/>
                <w:szCs w:val="18"/>
              </w:rPr>
              <w:br/>
            </w:r>
            <w:r w:rsidR="005C6720" w:rsidRPr="003F3864">
              <w:rPr>
                <w:rFonts w:ascii="Arial" w:hAnsi="Arial" w:cs="Arial"/>
                <w:sz w:val="18"/>
                <w:szCs w:val="18"/>
                <w:shd w:val="clear" w:color="auto" w:fill="FFFFFF"/>
              </w:rPr>
              <w:t>3</w:t>
            </w:r>
            <w:r w:rsidRPr="003F3864">
              <w:rPr>
                <w:rFonts w:ascii="Arial" w:hAnsi="Arial" w:cs="Arial"/>
                <w:sz w:val="18"/>
                <w:szCs w:val="18"/>
                <w:shd w:val="clear" w:color="auto" w:fill="FFFFFF"/>
              </w:rPr>
              <w:t>.1.- Lanean zehar beharrezkoa izango da harremanetan jartzea hainbat erakunde eta eragilerekin, bai eta zentroetako profesionalekin ere, eta, beraz, kontratua gauzatzen parte hartuko duen lantaldeak behar besteko hizkuntza-gaitasuna izan beharko du EAEko bi hizkuntza ofizialetan arintasunez eta eraginkortasunez mintzatzeko, pertsona horien hizkuntza-lehentasunetara egokitu ahal izateko eta komunikatzeko erabili nahi duten hizkuntza ofiziala aukeratzeko eskubidea bermatzeko.</w:t>
            </w:r>
            <w:r w:rsidRPr="003F3864">
              <w:rPr>
                <w:rFonts w:ascii="Arial" w:hAnsi="Arial" w:cs="Arial"/>
                <w:sz w:val="18"/>
                <w:szCs w:val="18"/>
              </w:rPr>
              <w:br/>
            </w:r>
            <w:r w:rsidRPr="003F3864">
              <w:rPr>
                <w:rFonts w:ascii="Arial" w:hAnsi="Arial" w:cs="Arial"/>
                <w:sz w:val="18"/>
                <w:szCs w:val="18"/>
              </w:rPr>
              <w:br/>
            </w:r>
            <w:r w:rsidR="005C6720" w:rsidRPr="003F3864">
              <w:rPr>
                <w:rFonts w:ascii="Arial" w:hAnsi="Arial" w:cs="Arial"/>
                <w:sz w:val="18"/>
                <w:szCs w:val="18"/>
                <w:shd w:val="clear" w:color="auto" w:fill="FFFFFF"/>
              </w:rPr>
              <w:lastRenderedPageBreak/>
              <w:t>3</w:t>
            </w:r>
            <w:r w:rsidRPr="003F3864">
              <w:rPr>
                <w:rFonts w:ascii="Arial" w:hAnsi="Arial" w:cs="Arial"/>
                <w:sz w:val="18"/>
                <w:szCs w:val="18"/>
                <w:shd w:val="clear" w:color="auto" w:fill="FFFFFF"/>
              </w:rPr>
              <w:t>.2.- Gainera, entitate kontratistak pertsona bat izendatu beharko du zerbitzuaren solaskide eta koordinatzaile nagusi izateko. Pertsona hori arduratuko da Zaintza eta Gizarte Politiketako Sailarekin komunikatzeaz eta koordinatzeaz. Pertsona horrek egiaztatu beharko du Euskal Autonomia Erkidegoko bi hizkuntza ofizialak (euskara eta gaztelania) menderatzen dituela, ahoz zein idatziz. Horretarako, euskararen kasuan,</w:t>
            </w:r>
            <w:r w:rsidR="00160356" w:rsidRPr="003F3864">
              <w:rPr>
                <w:rFonts w:ascii="Arial" w:hAnsi="Arial" w:cs="Arial"/>
                <w:sz w:val="18"/>
                <w:szCs w:val="18"/>
                <w:shd w:val="clear" w:color="auto" w:fill="FFFFFF"/>
              </w:rPr>
              <w:t xml:space="preserve"> gutxieneko,</w:t>
            </w:r>
            <w:r w:rsidRPr="003F3864">
              <w:rPr>
                <w:rFonts w:ascii="Arial" w:hAnsi="Arial" w:cs="Arial"/>
                <w:sz w:val="18"/>
                <w:szCs w:val="18"/>
                <w:shd w:val="clear" w:color="auto" w:fill="FFFFFF"/>
              </w:rPr>
              <w:t xml:space="preserve"> </w:t>
            </w:r>
            <w:r w:rsidR="00160356" w:rsidRPr="003F3864">
              <w:rPr>
                <w:rFonts w:ascii="Arial" w:hAnsi="Arial" w:cs="Arial"/>
                <w:sz w:val="18"/>
                <w:szCs w:val="18"/>
                <w:shd w:val="clear" w:color="auto" w:fill="FFFFFF"/>
              </w:rPr>
              <w:t>C</w:t>
            </w:r>
            <w:r w:rsidRPr="003F3864">
              <w:rPr>
                <w:rFonts w:ascii="Arial" w:hAnsi="Arial" w:cs="Arial"/>
                <w:sz w:val="18"/>
                <w:szCs w:val="18"/>
                <w:shd w:val="clear" w:color="auto" w:fill="FFFFFF"/>
              </w:rPr>
              <w:t>1 mailako ziurtagiria aurkeztu beharko du.</w:t>
            </w:r>
          </w:p>
          <w:p w:rsidR="001B5A14" w:rsidRPr="003F3864" w:rsidRDefault="001B5A14" w:rsidP="00673AED">
            <w:pPr>
              <w:spacing w:before="60" w:after="60"/>
              <w:jc w:val="both"/>
              <w:rPr>
                <w:rFonts w:ascii="Arial" w:hAnsi="Arial" w:cs="Arial"/>
                <w:sz w:val="18"/>
                <w:szCs w:val="18"/>
                <w:shd w:val="clear" w:color="auto" w:fill="FFFFFF"/>
              </w:rPr>
            </w:pPr>
            <w:r w:rsidRPr="003F3864">
              <w:rPr>
                <w:rFonts w:ascii="Arial" w:hAnsi="Arial" w:cs="Arial"/>
                <w:sz w:val="18"/>
                <w:szCs w:val="18"/>
              </w:rPr>
              <w:br/>
            </w:r>
            <w:r w:rsidR="005C6720" w:rsidRPr="003F3864">
              <w:rPr>
                <w:rFonts w:ascii="Arial" w:hAnsi="Arial" w:cs="Arial"/>
                <w:sz w:val="18"/>
                <w:szCs w:val="18"/>
                <w:shd w:val="clear" w:color="auto" w:fill="FFFFFF"/>
              </w:rPr>
              <w:t>3</w:t>
            </w:r>
            <w:r w:rsidRPr="003F3864">
              <w:rPr>
                <w:rFonts w:ascii="Arial" w:hAnsi="Arial" w:cs="Arial"/>
                <w:sz w:val="18"/>
                <w:szCs w:val="18"/>
                <w:shd w:val="clear" w:color="auto" w:fill="FFFFFF"/>
              </w:rPr>
              <w:t>.3.- Aipatutako hizkuntza-eskubideak bermatzen dituzten pertsonak edozein arrazoirengatik ordezkatzeko, haien hizkuntza-gaitasuna egiaztatu beharko da ordezkapena hasi baino lehen. Gaitasun horrek, gutxienez, ordeztu beharreko pertsonarenaren baliokidea izan beharko du.</w:t>
            </w:r>
          </w:p>
          <w:p w:rsidR="008F2A0F" w:rsidRPr="003F3864" w:rsidRDefault="001B5A14" w:rsidP="001B5A14">
            <w:pPr>
              <w:spacing w:before="60" w:after="60"/>
              <w:jc w:val="both"/>
              <w:rPr>
                <w:rFonts w:ascii="Arial" w:hAnsi="Arial" w:cs="Arial"/>
                <w:sz w:val="18"/>
                <w:szCs w:val="18"/>
                <w:lang w:val="eu-ES"/>
              </w:rPr>
            </w:pPr>
            <w:r w:rsidRPr="003F3864">
              <w:rPr>
                <w:rFonts w:ascii="Arial" w:hAnsi="Arial" w:cs="Arial"/>
                <w:sz w:val="18"/>
                <w:szCs w:val="18"/>
              </w:rPr>
              <w:br/>
            </w:r>
            <w:r w:rsidR="005C6720" w:rsidRPr="003F3864">
              <w:rPr>
                <w:rFonts w:ascii="Arial" w:hAnsi="Arial" w:cs="Arial"/>
                <w:sz w:val="18"/>
                <w:szCs w:val="18"/>
                <w:shd w:val="clear" w:color="auto" w:fill="FFFFFF"/>
              </w:rPr>
              <w:t>3</w:t>
            </w:r>
            <w:r w:rsidRPr="003F3864">
              <w:rPr>
                <w:rFonts w:ascii="Arial" w:hAnsi="Arial" w:cs="Arial"/>
                <w:sz w:val="18"/>
                <w:szCs w:val="18"/>
                <w:shd w:val="clear" w:color="auto" w:fill="FFFFFF"/>
              </w:rPr>
              <w:t>.4.- Zainketa eta Gizarte Politiketako Departamentuak une oro eskatu ahal izango dio kontratistari hizkuntza-berdintasunaren arloko exekuzio-betebehar bereziak betetzen dituela egiaztatzeko. Kontratuaren arduradunak jarraipena egingo du, txostena behar bezala bete dadin.</w:t>
            </w:r>
          </w:p>
        </w:tc>
      </w:tr>
    </w:tbl>
    <w:p w:rsidR="008F2A0F" w:rsidRPr="003F3864"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3F3864" w:rsidTr="009758EC">
        <w:trPr>
          <w:trHeight w:hRule="exact" w:val="340"/>
        </w:trPr>
        <w:tc>
          <w:tcPr>
            <w:tcW w:w="8506" w:type="dxa"/>
            <w:vAlign w:val="center"/>
          </w:tcPr>
          <w:p w:rsidR="008F2A0F" w:rsidRPr="003F3864" w:rsidRDefault="008F2A0F" w:rsidP="00FA18A3">
            <w:pPr>
              <w:jc w:val="both"/>
              <w:rPr>
                <w:rFonts w:ascii="Arial" w:hAnsi="Arial" w:cs="Arial"/>
                <w:b/>
                <w:lang w:val="eu-ES"/>
              </w:rPr>
            </w:pPr>
            <w:bookmarkStart w:id="21" w:name="CC_21"/>
            <w:r w:rsidRPr="003F3864">
              <w:rPr>
                <w:rFonts w:ascii="Arial" w:hAnsi="Arial" w:cs="Arial"/>
                <w:b/>
                <w:lang w:val="eu-ES"/>
              </w:rPr>
              <w:t>2</w:t>
            </w:r>
            <w:r w:rsidR="00FA18A3" w:rsidRPr="003F3864">
              <w:rPr>
                <w:rFonts w:ascii="Arial" w:hAnsi="Arial" w:cs="Arial"/>
                <w:b/>
                <w:lang w:val="eu-ES"/>
              </w:rPr>
              <w:t>1</w:t>
            </w:r>
            <w:r w:rsidRPr="003F3864">
              <w:rPr>
                <w:rFonts w:ascii="Arial" w:hAnsi="Arial" w:cs="Arial"/>
                <w:b/>
                <w:lang w:val="eu-ES"/>
              </w:rPr>
              <w:t>.-</w:t>
            </w:r>
            <w:bookmarkEnd w:id="21"/>
            <w:r w:rsidRPr="003F3864">
              <w:rPr>
                <w:rFonts w:ascii="Arial" w:hAnsi="Arial" w:cs="Arial"/>
                <w:b/>
                <w:lang w:val="eu-ES"/>
              </w:rPr>
              <w:t xml:space="preserve"> KONTRATUKO FUNTSEZKO BETEBEHARRAK</w:t>
            </w:r>
          </w:p>
        </w:tc>
      </w:tr>
      <w:tr w:rsidR="008F2A0F" w:rsidRPr="003F3864" w:rsidTr="009758EC">
        <w:trPr>
          <w:trHeight w:val="454"/>
        </w:trPr>
        <w:tc>
          <w:tcPr>
            <w:tcW w:w="8506" w:type="dxa"/>
            <w:vAlign w:val="center"/>
          </w:tcPr>
          <w:p w:rsidR="008F2A0F" w:rsidRPr="003F3864" w:rsidRDefault="008F2A0F" w:rsidP="009758EC">
            <w:pPr>
              <w:jc w:val="both"/>
              <w:rPr>
                <w:rFonts w:ascii="Arial" w:hAnsi="Arial" w:cs="Arial"/>
                <w:lang w:val="eu-ES"/>
              </w:rPr>
            </w:pPr>
          </w:p>
          <w:p w:rsidR="008F2A0F" w:rsidRPr="003F3864" w:rsidRDefault="005C6794" w:rsidP="009758EC">
            <w:pPr>
              <w:jc w:val="both"/>
              <w:rPr>
                <w:rFonts w:ascii="Arial" w:hAnsi="Arial" w:cs="Arial"/>
                <w:lang w:val="eu-ES"/>
              </w:rPr>
            </w:pPr>
            <w:r w:rsidRPr="003F3864">
              <w:rPr>
                <w:rFonts w:ascii="Arial" w:eastAsia="Arial" w:hAnsi="Arial" w:cs="Arial"/>
                <w:lang w:val="eu-ES"/>
              </w:rPr>
              <w:t>SPKLn eta baldintza agiri honetako klausuletan aurreikusitakoak.</w:t>
            </w:r>
          </w:p>
          <w:p w:rsidR="008F2A0F" w:rsidRPr="003F3864" w:rsidRDefault="008F2A0F" w:rsidP="009758EC">
            <w:pPr>
              <w:spacing w:before="60" w:after="60"/>
              <w:jc w:val="both"/>
              <w:rPr>
                <w:rFonts w:ascii="Arial" w:hAnsi="Arial" w:cs="Arial"/>
                <w:lang w:val="eu-ES"/>
              </w:rPr>
            </w:pPr>
          </w:p>
        </w:tc>
      </w:tr>
    </w:tbl>
    <w:p w:rsidR="008F2A0F" w:rsidRPr="003F3864"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3F3864"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FA18A3">
            <w:pPr>
              <w:spacing w:before="40" w:after="40"/>
              <w:jc w:val="both"/>
              <w:rPr>
                <w:rFonts w:ascii="Arial" w:hAnsi="Arial" w:cs="Arial"/>
                <w:szCs w:val="22"/>
                <w:lang w:val="eu-ES" w:eastAsia="en-US"/>
              </w:rPr>
            </w:pPr>
            <w:bookmarkStart w:id="22" w:name="CC_22"/>
            <w:r w:rsidRPr="003F3864">
              <w:rPr>
                <w:rFonts w:ascii="Arial" w:hAnsi="Arial" w:cs="Arial"/>
                <w:b/>
                <w:szCs w:val="22"/>
                <w:lang w:val="eu-ES" w:eastAsia="en-US"/>
              </w:rPr>
              <w:t>2</w:t>
            </w:r>
            <w:r w:rsidR="00FA18A3" w:rsidRPr="003F3864">
              <w:rPr>
                <w:rFonts w:ascii="Arial" w:hAnsi="Arial" w:cs="Arial"/>
                <w:b/>
                <w:szCs w:val="22"/>
                <w:lang w:val="eu-ES" w:eastAsia="en-US"/>
              </w:rPr>
              <w:t xml:space="preserve">2.- </w:t>
            </w:r>
            <w:bookmarkEnd w:id="22"/>
            <w:r w:rsidRPr="003F3864">
              <w:rPr>
                <w:rFonts w:ascii="Arial" w:hAnsi="Arial" w:cs="Arial"/>
                <w:b/>
                <w:lang w:val="eu-ES"/>
              </w:rPr>
              <w:t>AURREIKUSITAKO KONTRATU ALDAKETAK</w:t>
            </w:r>
          </w:p>
        </w:tc>
      </w:tr>
      <w:tr w:rsidR="008F2A0F" w:rsidRPr="003F3864"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3F3864" w:rsidRDefault="008F2A0F" w:rsidP="009758EC">
            <w:pPr>
              <w:jc w:val="both"/>
              <w:rPr>
                <w:rFonts w:ascii="Arial" w:hAnsi="Arial" w:cs="Arial"/>
                <w:sz w:val="16"/>
                <w:szCs w:val="16"/>
                <w:lang w:val="eu-ES"/>
              </w:rPr>
            </w:pPr>
          </w:p>
        </w:tc>
      </w:tr>
      <w:tr w:rsidR="008F2A0F" w:rsidRPr="003F3864"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3F3864"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3F3864" w:rsidRDefault="008F2A0F" w:rsidP="002D7266">
            <w:pPr>
              <w:jc w:val="right"/>
              <w:rPr>
                <w:rFonts w:ascii="Arial" w:hAnsi="Arial" w:cs="Arial"/>
                <w:szCs w:val="22"/>
                <w:lang w:val="eu-ES" w:eastAsia="en-US"/>
              </w:rPr>
            </w:pPr>
            <w:r w:rsidRPr="003F3864">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8F2A0F" w:rsidP="009758E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3F3864" w:rsidRDefault="008F2A0F" w:rsidP="002D7266">
            <w:pPr>
              <w:jc w:val="right"/>
              <w:rPr>
                <w:rFonts w:ascii="Arial" w:hAnsi="Arial" w:cs="Arial"/>
                <w:szCs w:val="22"/>
                <w:lang w:val="eu-ES" w:eastAsia="en-US"/>
              </w:rPr>
            </w:pPr>
            <w:r w:rsidRPr="003F3864">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B56236" w:rsidP="009758EC">
            <w:pPr>
              <w:jc w:val="both"/>
              <w:rPr>
                <w:rFonts w:ascii="Arial" w:hAnsi="Arial" w:cs="Arial"/>
                <w:szCs w:val="22"/>
                <w:lang w:val="eu-ES" w:eastAsia="en-US"/>
              </w:rPr>
            </w:pPr>
            <w:r w:rsidRPr="003F3864">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8F2A0F" w:rsidRPr="003F3864" w:rsidRDefault="008F2A0F" w:rsidP="009758EC">
            <w:pPr>
              <w:jc w:val="both"/>
              <w:rPr>
                <w:rFonts w:ascii="Arial" w:hAnsi="Arial" w:cs="Arial"/>
                <w:szCs w:val="22"/>
                <w:lang w:val="eu-ES" w:eastAsia="en-US"/>
              </w:rPr>
            </w:pPr>
          </w:p>
        </w:tc>
      </w:tr>
      <w:tr w:rsidR="008F2A0F" w:rsidRPr="003F3864" w:rsidTr="001B5A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5"/>
        </w:trPr>
        <w:tc>
          <w:tcPr>
            <w:tcW w:w="8506" w:type="dxa"/>
            <w:gridSpan w:val="6"/>
            <w:tcBorders>
              <w:top w:val="nil"/>
            </w:tcBorders>
            <w:vAlign w:val="center"/>
          </w:tcPr>
          <w:p w:rsidR="008F2A0F" w:rsidRPr="003F3864" w:rsidRDefault="008F2A0F" w:rsidP="009758EC">
            <w:pPr>
              <w:jc w:val="both"/>
              <w:rPr>
                <w:rFonts w:ascii="Arial" w:hAnsi="Arial" w:cs="Arial"/>
                <w:lang w:val="eu-ES"/>
              </w:rPr>
            </w:pPr>
          </w:p>
        </w:tc>
      </w:tr>
    </w:tbl>
    <w:p w:rsidR="008F2A0F" w:rsidRPr="003F3864"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3F3864" w:rsidTr="009758EC">
        <w:trPr>
          <w:trHeight w:hRule="exact" w:val="340"/>
        </w:trPr>
        <w:tc>
          <w:tcPr>
            <w:tcW w:w="8506" w:type="dxa"/>
            <w:vAlign w:val="center"/>
          </w:tcPr>
          <w:p w:rsidR="008F2A0F" w:rsidRPr="003F3864" w:rsidRDefault="008F2A0F" w:rsidP="00FA18A3">
            <w:pPr>
              <w:jc w:val="both"/>
              <w:rPr>
                <w:rFonts w:ascii="Arial" w:hAnsi="Arial" w:cs="Arial"/>
                <w:b/>
                <w:lang w:val="eu-ES"/>
              </w:rPr>
            </w:pPr>
            <w:bookmarkStart w:id="23" w:name="CC_23"/>
            <w:r w:rsidRPr="003F3864">
              <w:rPr>
                <w:rFonts w:ascii="Arial" w:hAnsi="Arial" w:cs="Arial"/>
                <w:b/>
                <w:lang w:val="eu-ES"/>
              </w:rPr>
              <w:t>2</w:t>
            </w:r>
            <w:r w:rsidR="00FA18A3" w:rsidRPr="003F3864">
              <w:rPr>
                <w:rFonts w:ascii="Arial" w:hAnsi="Arial" w:cs="Arial"/>
                <w:b/>
                <w:lang w:val="eu-ES"/>
              </w:rPr>
              <w:t>3</w:t>
            </w:r>
            <w:r w:rsidRPr="003F3864">
              <w:rPr>
                <w:rFonts w:ascii="Arial" w:hAnsi="Arial" w:cs="Arial"/>
                <w:b/>
                <w:lang w:val="eu-ES"/>
              </w:rPr>
              <w:t>.-</w:t>
            </w:r>
            <w:bookmarkEnd w:id="23"/>
            <w:r w:rsidRPr="003F3864">
              <w:rPr>
                <w:rFonts w:ascii="Arial" w:hAnsi="Arial" w:cs="Arial"/>
                <w:b/>
                <w:lang w:val="eu-ES"/>
              </w:rPr>
              <w:t xml:space="preserve"> ZIGORRAK</w:t>
            </w:r>
          </w:p>
        </w:tc>
      </w:tr>
      <w:tr w:rsidR="008F2A0F" w:rsidRPr="003F3864"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3F3864" w:rsidRDefault="008F2A0F" w:rsidP="009758EC">
            <w:pPr>
              <w:jc w:val="both"/>
              <w:rPr>
                <w:rFonts w:ascii="Arial" w:hAnsi="Arial" w:cs="Arial"/>
                <w:sz w:val="18"/>
                <w:szCs w:val="18"/>
                <w:lang w:val="eu-ES" w:eastAsia="en-US"/>
              </w:rPr>
            </w:pPr>
          </w:p>
          <w:p w:rsidR="001B5A14" w:rsidRPr="003F3864" w:rsidRDefault="001B5A14" w:rsidP="001B5A14">
            <w:pPr>
              <w:jc w:val="both"/>
              <w:rPr>
                <w:rFonts w:ascii="Arial" w:hAnsi="Arial" w:cs="Arial"/>
                <w:sz w:val="18"/>
                <w:szCs w:val="18"/>
                <w:shd w:val="clear" w:color="auto" w:fill="FFFFFF"/>
              </w:rPr>
            </w:pPr>
            <w:r w:rsidRPr="003F3864">
              <w:rPr>
                <w:rFonts w:ascii="Arial" w:hAnsi="Arial" w:cs="Arial"/>
                <w:sz w:val="18"/>
                <w:szCs w:val="18"/>
                <w:shd w:val="clear" w:color="auto" w:fill="FFFFFF"/>
              </w:rPr>
              <w:t>Kontratuaren ezaugarri bereziak eta eskainitako zerbitzuaren kalitatean zuzenean eragiten duten matxurak konpontzeko atzerapenik ez izatearen garrantzia kontuan hartuta, eguneko zigorrak ezartzen dira, kontratuaren prezioaren 1.000 euro bakoitzeko 5 euroko proportzioan, BEZik gabe.</w:t>
            </w:r>
          </w:p>
          <w:p w:rsidR="001B5A14" w:rsidRPr="003F3864" w:rsidRDefault="001B5A14" w:rsidP="001B5A14">
            <w:pPr>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Zigor horiek aplikatuko dira ekintza zuzentzaileak gauzatzean eta matxurak konpontzean berandutzen den bakoitzean, eta kontratuaren xede den egoitza-ostatuko zentroaren zerbitzuetan izandako eraginaren arabera baloratuko da presakoa den.</w:t>
            </w:r>
          </w:p>
          <w:p w:rsidR="001B5A14" w:rsidRPr="003F3864" w:rsidRDefault="001B5A14" w:rsidP="001B5A14">
            <w:pPr>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Zigorrak 24 ordutik aurrera zenbatuko dira (preskripzio tekniko partikularren agirian ezarritako epea), jabetzak konponketa egitea onartu duen unetik aurrera, honako kasu hauetan:</w:t>
            </w:r>
          </w:p>
          <w:p w:rsidR="001B5A14" w:rsidRPr="003F3864" w:rsidRDefault="001B5A14" w:rsidP="001B5A14">
            <w:pPr>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 Matxura hori berehala konpondu behar da, ur bero sanitariorik (UBS) edo berokuntzarik ez dagoelako Egogaingo eremuetan, eta horrek erabiltzaileei eragiten die.</w:t>
            </w:r>
          </w:p>
          <w:p w:rsidR="001B5A14" w:rsidRPr="003F3864" w:rsidRDefault="001B5A14" w:rsidP="001B5A14">
            <w:pPr>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 Matxura horrek ez dio presaz eragiten ur bero sanitarioaren (UBS) edo Egogaingo eremuetako berokuntzaren eskuragarritasunari, baina epe luzera arazoak sor ditzake edo beharrezkoak ez diren kontsumoak eta gastuak sor ditzake.</w:t>
            </w:r>
          </w:p>
          <w:p w:rsidR="001B5A14" w:rsidRPr="003F3864" w:rsidRDefault="001B5A14" w:rsidP="001B5A14">
            <w:pPr>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Bi kasuetan, salbuespena izango da ekintza zuzentzailea atzeratzea, justifikatutako arrazoi batengatik, hala nola ordezko piezarik ez egoteagatik, baldin eta, haien ezaugarri espezifikoengatik eta prezio altuengatik, aldez aurretik erabaki bada, jabetzarekin batera, halakorik ez izatea.</w:t>
            </w:r>
          </w:p>
          <w:p w:rsidR="001B5A14" w:rsidRPr="003F3864" w:rsidRDefault="001B5A14" w:rsidP="001B5A14">
            <w:pPr>
              <w:jc w:val="both"/>
              <w:rPr>
                <w:rFonts w:ascii="Arial" w:hAnsi="Arial" w:cs="Arial"/>
                <w:sz w:val="18"/>
                <w:szCs w:val="18"/>
                <w:shd w:val="clear" w:color="auto" w:fill="FFFFFF"/>
              </w:rPr>
            </w:pPr>
            <w:r w:rsidRPr="003F3864">
              <w:rPr>
                <w:rFonts w:ascii="Arial" w:hAnsi="Arial" w:cs="Arial"/>
                <w:sz w:val="18"/>
                <w:szCs w:val="18"/>
              </w:rPr>
              <w:br/>
            </w:r>
            <w:r w:rsidRPr="003F3864">
              <w:rPr>
                <w:rFonts w:ascii="Arial" w:hAnsi="Arial" w:cs="Arial"/>
                <w:sz w:val="18"/>
                <w:szCs w:val="18"/>
                <w:shd w:val="clear" w:color="auto" w:fill="FFFFFF"/>
              </w:rPr>
              <w:t>Eskaintza ekonomikoa prestatzeak ekar dezakeen atzerapenak ez du kontratista salbuetsiko ekintza zuzentzaile hori ez gauzatzetik, eta jabeak onartu egin beharko du.</w:t>
            </w:r>
          </w:p>
          <w:p w:rsidR="008F2A0F" w:rsidRPr="003F3864" w:rsidRDefault="001B5A14" w:rsidP="001B5A14">
            <w:pPr>
              <w:jc w:val="both"/>
              <w:rPr>
                <w:rFonts w:ascii="Arial" w:hAnsi="Arial" w:cs="Arial"/>
                <w:sz w:val="18"/>
                <w:szCs w:val="18"/>
                <w:lang w:val="eu-ES" w:eastAsia="en-US"/>
              </w:rPr>
            </w:pPr>
            <w:r w:rsidRPr="003F3864">
              <w:rPr>
                <w:rFonts w:ascii="Arial" w:hAnsi="Arial" w:cs="Arial"/>
                <w:sz w:val="18"/>
                <w:szCs w:val="18"/>
              </w:rPr>
              <w:br/>
            </w:r>
            <w:r w:rsidRPr="003F3864">
              <w:rPr>
                <w:rFonts w:ascii="Arial" w:hAnsi="Arial" w:cs="Arial"/>
                <w:sz w:val="18"/>
                <w:szCs w:val="18"/>
                <w:shd w:val="clear" w:color="auto" w:fill="FFFFFF"/>
              </w:rPr>
              <w:t>Berandutzeagatiko zigorrak kontratuaren prezioaren 100eko 5eko multiplo batera iristen diren bakoitzean, BEZik gabe, kontratazio-organoak ahalmena izango du kontratua suntsiarazteko edo, zigor berriak ezarrita, kontratua gauzatzen jarraitzea erabakitzeko.</w:t>
            </w:r>
          </w:p>
        </w:tc>
      </w:tr>
    </w:tbl>
    <w:p w:rsidR="008F2A0F" w:rsidRPr="003F3864"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3F3864" w:rsidTr="00492BF5">
        <w:trPr>
          <w:trHeight w:hRule="exact" w:val="340"/>
        </w:trPr>
        <w:tc>
          <w:tcPr>
            <w:tcW w:w="8506" w:type="dxa"/>
            <w:vAlign w:val="center"/>
          </w:tcPr>
          <w:p w:rsidR="008F2A0F" w:rsidRPr="003F3864" w:rsidRDefault="008F2A0F" w:rsidP="00FA18A3">
            <w:pPr>
              <w:jc w:val="both"/>
              <w:rPr>
                <w:rFonts w:ascii="Arial" w:hAnsi="Arial" w:cs="Arial"/>
                <w:b/>
                <w:lang w:val="eu-ES"/>
              </w:rPr>
            </w:pPr>
            <w:bookmarkStart w:id="24" w:name="CC_24"/>
            <w:r w:rsidRPr="003F3864">
              <w:rPr>
                <w:rFonts w:ascii="Arial" w:hAnsi="Arial" w:cs="Arial"/>
                <w:b/>
                <w:lang w:val="eu-ES"/>
              </w:rPr>
              <w:t>2</w:t>
            </w:r>
            <w:r w:rsidR="00FA18A3" w:rsidRPr="003F3864">
              <w:rPr>
                <w:rFonts w:ascii="Arial" w:hAnsi="Arial" w:cs="Arial"/>
                <w:b/>
                <w:lang w:val="eu-ES"/>
              </w:rPr>
              <w:t>4</w:t>
            </w:r>
            <w:r w:rsidRPr="003F3864">
              <w:rPr>
                <w:rFonts w:ascii="Arial" w:hAnsi="Arial" w:cs="Arial"/>
                <w:b/>
                <w:lang w:val="eu-ES"/>
              </w:rPr>
              <w:t>.-</w:t>
            </w:r>
            <w:bookmarkEnd w:id="24"/>
            <w:r w:rsidRPr="003F3864">
              <w:rPr>
                <w:rFonts w:ascii="Arial" w:hAnsi="Arial" w:cs="Arial"/>
                <w:b/>
                <w:lang w:val="eu-ES"/>
              </w:rPr>
              <w:t xml:space="preserve"> ASEGURUAK</w:t>
            </w:r>
          </w:p>
        </w:tc>
      </w:tr>
      <w:tr w:rsidR="008F2A0F" w:rsidRPr="003F3864" w:rsidTr="00492BF5">
        <w:trPr>
          <w:trHeight w:val="454"/>
        </w:trPr>
        <w:tc>
          <w:tcPr>
            <w:tcW w:w="8506" w:type="dxa"/>
          </w:tcPr>
          <w:p w:rsidR="008F2A0F" w:rsidRPr="003F3864" w:rsidRDefault="008F2A0F" w:rsidP="00492BF5">
            <w:pPr>
              <w:jc w:val="both"/>
              <w:rPr>
                <w:rFonts w:ascii="Arial" w:hAnsi="Arial" w:cs="Arial"/>
                <w:lang w:val="eu-ES"/>
              </w:rPr>
            </w:pPr>
          </w:p>
          <w:p w:rsidR="008F2A0F" w:rsidRPr="003F3864" w:rsidRDefault="0007664D" w:rsidP="00492BF5">
            <w:pPr>
              <w:jc w:val="both"/>
              <w:rPr>
                <w:rFonts w:ascii="Arial" w:hAnsi="Arial" w:cs="Arial"/>
                <w:lang w:val="eu-ES"/>
              </w:rPr>
            </w:pPr>
            <w:r w:rsidRPr="003F3864">
              <w:rPr>
                <w:rFonts w:ascii="Arial" w:hAnsi="Arial" w:cs="Arial"/>
                <w:lang w:val="eu-ES"/>
              </w:rPr>
              <w:t xml:space="preserve">Erantzukizun zibileko asegurua, gutxienez ere zenbateko honetakoa (ikus agiri honetako 38.1.4 klausula): </w:t>
            </w:r>
            <w:r w:rsidR="001B5A14" w:rsidRPr="003F3864">
              <w:rPr>
                <w:rFonts w:ascii="Arial" w:hAnsi="Arial" w:cs="Arial"/>
                <w:lang w:val="eu-ES"/>
              </w:rPr>
              <w:t xml:space="preserve">983.073,22 </w:t>
            </w:r>
            <w:r w:rsidRPr="003F3864">
              <w:rPr>
                <w:rFonts w:ascii="Arial" w:hAnsi="Arial" w:cs="Arial"/>
                <w:lang w:val="eu-ES"/>
              </w:rPr>
              <w:t>euro.</w:t>
            </w:r>
          </w:p>
          <w:p w:rsidR="008F2A0F" w:rsidRPr="003F3864" w:rsidRDefault="008F2A0F" w:rsidP="00492BF5">
            <w:pPr>
              <w:jc w:val="both"/>
              <w:rPr>
                <w:rFonts w:ascii="Arial" w:hAnsi="Arial" w:cs="Arial"/>
                <w:i/>
                <w:lang w:val="eu-ES"/>
              </w:rPr>
            </w:pPr>
          </w:p>
        </w:tc>
      </w:tr>
    </w:tbl>
    <w:p w:rsidR="008F2A0F" w:rsidRPr="003F3864"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3F3864"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FA18A3">
            <w:pPr>
              <w:spacing w:before="40" w:after="40"/>
              <w:jc w:val="both"/>
              <w:rPr>
                <w:rFonts w:ascii="Arial" w:hAnsi="Arial" w:cs="Arial"/>
                <w:szCs w:val="22"/>
                <w:lang w:val="eu-ES" w:eastAsia="en-US"/>
              </w:rPr>
            </w:pPr>
            <w:bookmarkStart w:id="25" w:name="CC_25"/>
            <w:r w:rsidRPr="003F3864">
              <w:rPr>
                <w:rFonts w:ascii="Arial" w:hAnsi="Arial" w:cs="Arial"/>
                <w:b/>
                <w:lang w:val="eu-ES"/>
              </w:rPr>
              <w:t>2</w:t>
            </w:r>
            <w:r w:rsidR="00FA18A3" w:rsidRPr="003F3864">
              <w:rPr>
                <w:rFonts w:ascii="Arial" w:hAnsi="Arial" w:cs="Arial"/>
                <w:b/>
                <w:lang w:val="eu-ES"/>
              </w:rPr>
              <w:t>5</w:t>
            </w:r>
            <w:r w:rsidRPr="003F3864">
              <w:rPr>
                <w:rFonts w:ascii="Arial" w:hAnsi="Arial" w:cs="Arial"/>
                <w:b/>
                <w:lang w:val="eu-ES"/>
              </w:rPr>
              <w:t>.-</w:t>
            </w:r>
            <w:bookmarkEnd w:id="25"/>
            <w:r w:rsidRPr="003F3864">
              <w:rPr>
                <w:rFonts w:ascii="Arial" w:hAnsi="Arial" w:cs="Arial"/>
                <w:b/>
                <w:lang w:val="eu-ES"/>
              </w:rPr>
              <w:t xml:space="preserve"> LAN HARREMAN JAKIN BATZUETAKO SUBROGAZIOA</w:t>
            </w:r>
          </w:p>
        </w:tc>
      </w:tr>
      <w:tr w:rsidR="008F2A0F" w:rsidRPr="003F3864"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3F3864" w:rsidRDefault="008F2A0F" w:rsidP="00492BF5">
            <w:pPr>
              <w:jc w:val="both"/>
              <w:rPr>
                <w:rFonts w:ascii="Arial" w:hAnsi="Arial" w:cs="Arial"/>
                <w:sz w:val="16"/>
                <w:szCs w:val="16"/>
                <w:lang w:val="eu-ES"/>
              </w:rPr>
            </w:pPr>
          </w:p>
        </w:tc>
      </w:tr>
      <w:tr w:rsidR="008F2A0F" w:rsidRPr="003F3864"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3F3864"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3F3864" w:rsidRDefault="008F2A0F" w:rsidP="00B03266">
            <w:pPr>
              <w:jc w:val="right"/>
              <w:rPr>
                <w:rFonts w:ascii="Arial" w:hAnsi="Arial" w:cs="Arial"/>
                <w:szCs w:val="22"/>
                <w:lang w:val="eu-ES" w:eastAsia="en-US"/>
              </w:rPr>
            </w:pPr>
            <w:r w:rsidRPr="003F3864">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07664D" w:rsidP="00492BF5">
            <w:pPr>
              <w:jc w:val="both"/>
              <w:rPr>
                <w:rFonts w:ascii="Arial" w:hAnsi="Arial" w:cs="Arial"/>
                <w:szCs w:val="22"/>
                <w:lang w:val="eu-ES" w:eastAsia="en-US"/>
              </w:rPr>
            </w:pPr>
            <w:r w:rsidRPr="003F3864">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3F3864" w:rsidRDefault="008F2A0F" w:rsidP="002D7266">
            <w:pPr>
              <w:jc w:val="right"/>
              <w:rPr>
                <w:rFonts w:ascii="Arial" w:hAnsi="Arial" w:cs="Arial"/>
                <w:szCs w:val="22"/>
                <w:lang w:val="eu-ES" w:eastAsia="en-US"/>
              </w:rPr>
            </w:pPr>
            <w:r w:rsidRPr="003F3864">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8F2A0F" w:rsidP="00492BF5">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3F3864" w:rsidRDefault="008F2A0F" w:rsidP="00492BF5">
            <w:pPr>
              <w:jc w:val="both"/>
              <w:rPr>
                <w:rFonts w:ascii="Arial" w:hAnsi="Arial" w:cs="Arial"/>
                <w:szCs w:val="22"/>
                <w:lang w:val="eu-ES" w:eastAsia="en-US"/>
              </w:rPr>
            </w:pPr>
          </w:p>
        </w:tc>
      </w:tr>
      <w:tr w:rsidR="008F2A0F" w:rsidRPr="003F3864"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3F3864" w:rsidRDefault="001B5A14" w:rsidP="00EC23AE">
            <w:pPr>
              <w:jc w:val="both"/>
              <w:rPr>
                <w:rFonts w:ascii="Arial" w:hAnsi="Arial" w:cs="Arial"/>
                <w:lang w:val="eu-ES"/>
              </w:rPr>
            </w:pPr>
            <w:r w:rsidRPr="003F3864">
              <w:rPr>
                <w:rFonts w:ascii="Arial" w:hAnsi="Arial" w:cs="Arial"/>
                <w:shd w:val="clear" w:color="auto" w:fill="FFFFFF"/>
              </w:rPr>
              <w:t>SPKLren 130. artikuluan aurreikusitakoaren ondorioetarako, XI. eranskinean zerrenda orokor bat erantsi da, honako hauek jasotzen dituena: zerbitzuan enplegatutako pertsonen kopurua, aplikatu beharreko hitzarmen kolektiboa, kategoria, lanaldia, antzinatasuna, kontratuaren epemuga eta langile bakoitzaren urteko soldata gordina.</w:t>
            </w:r>
          </w:p>
        </w:tc>
      </w:tr>
    </w:tbl>
    <w:p w:rsidR="008F2A0F" w:rsidRPr="003F3864"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3F3864" w:rsidTr="009758EC">
        <w:trPr>
          <w:trHeight w:hRule="exact" w:val="340"/>
        </w:trPr>
        <w:tc>
          <w:tcPr>
            <w:tcW w:w="8506" w:type="dxa"/>
            <w:vAlign w:val="center"/>
          </w:tcPr>
          <w:p w:rsidR="008F2A0F" w:rsidRPr="003F3864" w:rsidRDefault="008F2A0F" w:rsidP="00FA18A3">
            <w:pPr>
              <w:jc w:val="both"/>
              <w:rPr>
                <w:rFonts w:ascii="Arial" w:hAnsi="Arial" w:cs="Arial"/>
                <w:b/>
                <w:lang w:val="eu-ES"/>
              </w:rPr>
            </w:pPr>
            <w:bookmarkStart w:id="26" w:name="CC_26"/>
            <w:r w:rsidRPr="003F3864">
              <w:rPr>
                <w:rFonts w:ascii="Arial" w:hAnsi="Arial" w:cs="Arial"/>
                <w:b/>
                <w:lang w:val="eu-ES"/>
              </w:rPr>
              <w:t>2</w:t>
            </w:r>
            <w:r w:rsidR="00FA18A3" w:rsidRPr="003F3864">
              <w:rPr>
                <w:rFonts w:ascii="Arial" w:hAnsi="Arial" w:cs="Arial"/>
                <w:b/>
                <w:lang w:val="eu-ES"/>
              </w:rPr>
              <w:t>6</w:t>
            </w:r>
            <w:r w:rsidRPr="003F3864">
              <w:rPr>
                <w:rFonts w:ascii="Arial" w:hAnsi="Arial" w:cs="Arial"/>
                <w:b/>
                <w:lang w:val="eu-ES"/>
              </w:rPr>
              <w:t>.-</w:t>
            </w:r>
            <w:bookmarkEnd w:id="26"/>
            <w:r w:rsidRPr="003F3864">
              <w:rPr>
                <w:rFonts w:ascii="Arial" w:hAnsi="Arial" w:cs="Arial"/>
                <w:b/>
                <w:lang w:val="eu-ES"/>
              </w:rPr>
              <w:t xml:space="preserve"> LIZITATZAILEAK KONPENTSATZEKO ZENBATEKOA</w:t>
            </w:r>
          </w:p>
        </w:tc>
      </w:tr>
      <w:tr w:rsidR="008F2A0F" w:rsidRPr="003F3864" w:rsidTr="009758EC">
        <w:trPr>
          <w:trHeight w:val="454"/>
        </w:trPr>
        <w:tc>
          <w:tcPr>
            <w:tcW w:w="8506" w:type="dxa"/>
          </w:tcPr>
          <w:p w:rsidR="008F2A0F" w:rsidRPr="003F3864" w:rsidRDefault="008F2A0F" w:rsidP="009758EC">
            <w:pPr>
              <w:jc w:val="both"/>
              <w:rPr>
                <w:rFonts w:ascii="Arial" w:hAnsi="Arial" w:cs="Arial"/>
                <w:lang w:val="eu-ES"/>
              </w:rPr>
            </w:pPr>
          </w:p>
          <w:p w:rsidR="008F2A0F" w:rsidRPr="003F3864" w:rsidRDefault="003030CC" w:rsidP="003030CC">
            <w:pPr>
              <w:spacing w:line="240" w:lineRule="atLeast"/>
              <w:jc w:val="both"/>
              <w:rPr>
                <w:rFonts w:ascii="Arial" w:hAnsi="Arial" w:cs="Arial"/>
              </w:rPr>
            </w:pPr>
            <w:r w:rsidRPr="003F3864">
              <w:rPr>
                <w:rFonts w:ascii="Arial" w:eastAsia="Arial" w:hAnsi="Arial" w:cs="Arial"/>
                <w:lang w:val="eu-ES"/>
              </w:rPr>
              <w:t>Ez dagokio.</w:t>
            </w:r>
          </w:p>
          <w:p w:rsidR="008F2A0F" w:rsidRPr="003F3864" w:rsidRDefault="008F2A0F" w:rsidP="009758EC">
            <w:pPr>
              <w:jc w:val="both"/>
              <w:rPr>
                <w:rFonts w:ascii="Arial" w:hAnsi="Arial" w:cs="Arial"/>
                <w:i/>
                <w:lang w:val="eu-ES"/>
              </w:rPr>
            </w:pPr>
          </w:p>
        </w:tc>
      </w:tr>
    </w:tbl>
    <w:p w:rsidR="008F2A0F" w:rsidRPr="003F3864"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3F3864"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F3864" w:rsidRDefault="008F2A0F" w:rsidP="00FA18A3">
            <w:pPr>
              <w:spacing w:before="40" w:after="40"/>
              <w:jc w:val="both"/>
              <w:rPr>
                <w:rFonts w:ascii="Arial" w:hAnsi="Arial" w:cs="Arial"/>
                <w:szCs w:val="22"/>
                <w:lang w:val="eu-ES" w:eastAsia="en-US"/>
              </w:rPr>
            </w:pPr>
            <w:bookmarkStart w:id="27" w:name="CC_27"/>
            <w:r w:rsidRPr="003F3864">
              <w:rPr>
                <w:rFonts w:ascii="Arial" w:hAnsi="Arial" w:cs="Arial"/>
                <w:b/>
                <w:lang w:val="eu-ES"/>
              </w:rPr>
              <w:t>2</w:t>
            </w:r>
            <w:r w:rsidR="00FA18A3" w:rsidRPr="003F3864">
              <w:rPr>
                <w:rFonts w:ascii="Arial" w:hAnsi="Arial" w:cs="Arial"/>
                <w:b/>
                <w:lang w:val="eu-ES"/>
              </w:rPr>
              <w:t>7</w:t>
            </w:r>
            <w:r w:rsidRPr="003F3864">
              <w:rPr>
                <w:rFonts w:ascii="Arial" w:hAnsi="Arial" w:cs="Arial"/>
                <w:b/>
                <w:lang w:val="eu-ES"/>
              </w:rPr>
              <w:t>.-</w:t>
            </w:r>
            <w:bookmarkEnd w:id="27"/>
            <w:r w:rsidRPr="003F3864">
              <w:rPr>
                <w:rFonts w:ascii="Arial" w:hAnsi="Arial" w:cs="Arial"/>
                <w:b/>
                <w:lang w:val="eu-ES"/>
              </w:rPr>
              <w:t xml:space="preserve"> PRESTAKETA LANEI DAGOZKIEN KONTURAKO ORDAINKETAK</w:t>
            </w:r>
          </w:p>
        </w:tc>
      </w:tr>
      <w:tr w:rsidR="008F2A0F" w:rsidRPr="003F3864"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3F3864" w:rsidRDefault="008F2A0F" w:rsidP="009758EC">
            <w:pPr>
              <w:jc w:val="both"/>
              <w:rPr>
                <w:rFonts w:ascii="Arial" w:hAnsi="Arial" w:cs="Arial"/>
                <w:sz w:val="16"/>
                <w:szCs w:val="16"/>
                <w:lang w:val="eu-ES"/>
              </w:rPr>
            </w:pPr>
          </w:p>
        </w:tc>
      </w:tr>
      <w:tr w:rsidR="008F2A0F" w:rsidRPr="003F3864"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3F3864"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3F3864" w:rsidRDefault="008F2A0F" w:rsidP="002D7266">
            <w:pPr>
              <w:jc w:val="right"/>
              <w:rPr>
                <w:rFonts w:ascii="Arial" w:hAnsi="Arial" w:cs="Arial"/>
                <w:szCs w:val="22"/>
                <w:lang w:val="eu-ES" w:eastAsia="en-US"/>
              </w:rPr>
            </w:pPr>
            <w:r w:rsidRPr="003F3864">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3F3864" w:rsidRDefault="008F2A0F" w:rsidP="002D7266">
            <w:pPr>
              <w:jc w:val="right"/>
              <w:rPr>
                <w:rFonts w:ascii="Arial" w:hAnsi="Arial" w:cs="Arial"/>
                <w:szCs w:val="22"/>
                <w:lang w:val="eu-ES" w:eastAsia="en-US"/>
              </w:rPr>
            </w:pPr>
            <w:r w:rsidRPr="003F3864">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F3864" w:rsidRDefault="003030CC" w:rsidP="009758EC">
            <w:pPr>
              <w:jc w:val="both"/>
              <w:rPr>
                <w:rFonts w:ascii="Arial" w:hAnsi="Arial" w:cs="Arial"/>
                <w:szCs w:val="22"/>
                <w:lang w:val="eu-ES" w:eastAsia="en-US"/>
              </w:rPr>
            </w:pPr>
            <w:r w:rsidRPr="003F3864">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3F3864" w:rsidRDefault="008F2A0F" w:rsidP="009758EC">
            <w:pPr>
              <w:jc w:val="both"/>
              <w:rPr>
                <w:rFonts w:ascii="Arial" w:hAnsi="Arial" w:cs="Arial"/>
                <w:szCs w:val="22"/>
                <w:lang w:val="eu-ES" w:eastAsia="en-US"/>
              </w:rPr>
            </w:pPr>
          </w:p>
        </w:tc>
      </w:tr>
      <w:tr w:rsidR="008F2A0F" w:rsidRPr="003F3864"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3F3864" w:rsidRDefault="008F2A0F" w:rsidP="009758EC">
            <w:pPr>
              <w:jc w:val="both"/>
              <w:rPr>
                <w:rFonts w:ascii="Arial" w:hAnsi="Arial" w:cs="Arial"/>
                <w:lang w:val="eu-ES"/>
              </w:rPr>
            </w:pPr>
          </w:p>
        </w:tc>
      </w:tr>
    </w:tbl>
    <w:p w:rsidR="008F2A0F" w:rsidRPr="003F3864"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3F3864" w:rsidTr="009758EC">
        <w:trPr>
          <w:trHeight w:hRule="exact" w:val="340"/>
        </w:trPr>
        <w:tc>
          <w:tcPr>
            <w:tcW w:w="8506" w:type="dxa"/>
            <w:vAlign w:val="center"/>
          </w:tcPr>
          <w:p w:rsidR="008F2A0F" w:rsidRPr="003F3864" w:rsidRDefault="008F2A0F" w:rsidP="00FA18A3">
            <w:pPr>
              <w:jc w:val="both"/>
              <w:rPr>
                <w:rFonts w:ascii="Arial" w:hAnsi="Arial" w:cs="Arial"/>
                <w:b/>
                <w:lang w:val="eu-ES"/>
              </w:rPr>
            </w:pPr>
            <w:bookmarkStart w:id="28" w:name="CC_28"/>
            <w:r w:rsidRPr="003F3864">
              <w:rPr>
                <w:rFonts w:ascii="Arial" w:hAnsi="Arial" w:cs="Arial"/>
                <w:b/>
                <w:lang w:val="eu-ES"/>
              </w:rPr>
              <w:t>2</w:t>
            </w:r>
            <w:r w:rsidR="00FA18A3" w:rsidRPr="003F3864">
              <w:rPr>
                <w:rFonts w:ascii="Arial" w:hAnsi="Arial" w:cs="Arial"/>
                <w:b/>
                <w:lang w:val="eu-ES"/>
              </w:rPr>
              <w:t>8</w:t>
            </w:r>
            <w:r w:rsidRPr="003F3864">
              <w:rPr>
                <w:rFonts w:ascii="Arial" w:hAnsi="Arial" w:cs="Arial"/>
                <w:b/>
                <w:lang w:val="eu-ES"/>
              </w:rPr>
              <w:t>.-</w:t>
            </w:r>
            <w:bookmarkEnd w:id="28"/>
            <w:r w:rsidRPr="003F3864">
              <w:rPr>
                <w:rFonts w:ascii="Arial" w:hAnsi="Arial" w:cs="Arial"/>
                <w:b/>
                <w:lang w:val="eu-ES"/>
              </w:rPr>
              <w:t xml:space="preserve"> BESTE ZEHAZTAPEN OSAGARRI BATZUK</w:t>
            </w:r>
          </w:p>
        </w:tc>
      </w:tr>
      <w:tr w:rsidR="008F2A0F" w:rsidRPr="003F3864" w:rsidTr="009758EC">
        <w:trPr>
          <w:trHeight w:val="454"/>
        </w:trPr>
        <w:tc>
          <w:tcPr>
            <w:tcW w:w="8506" w:type="dxa"/>
            <w:vAlign w:val="center"/>
          </w:tcPr>
          <w:p w:rsidR="008F2A0F" w:rsidRPr="003F3864" w:rsidRDefault="008F2A0F" w:rsidP="00673AED">
            <w:pPr>
              <w:spacing w:line="240" w:lineRule="atLeast"/>
              <w:jc w:val="both"/>
              <w:rPr>
                <w:rFonts w:ascii="Arial" w:hAnsi="Arial" w:cs="Arial"/>
                <w:lang w:val="eu-ES"/>
              </w:rPr>
            </w:pPr>
          </w:p>
        </w:tc>
      </w:tr>
    </w:tbl>
    <w:p w:rsidR="008F2A0F" w:rsidRPr="003F3864"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3F3864" w:rsidTr="009758EC">
        <w:trPr>
          <w:trHeight w:hRule="exact" w:val="340"/>
        </w:trPr>
        <w:tc>
          <w:tcPr>
            <w:tcW w:w="8506" w:type="dxa"/>
            <w:vAlign w:val="center"/>
          </w:tcPr>
          <w:p w:rsidR="008F2A0F" w:rsidRPr="003F3864" w:rsidRDefault="008F2A0F" w:rsidP="00FA18A3">
            <w:pPr>
              <w:jc w:val="both"/>
              <w:rPr>
                <w:rFonts w:ascii="Arial" w:hAnsi="Arial" w:cs="Arial"/>
                <w:b/>
                <w:lang w:val="eu-ES"/>
              </w:rPr>
            </w:pPr>
            <w:bookmarkStart w:id="29" w:name="CC_29"/>
            <w:r w:rsidRPr="003F3864">
              <w:rPr>
                <w:rFonts w:ascii="Arial" w:hAnsi="Arial" w:cs="Arial"/>
                <w:b/>
                <w:lang w:val="eu-ES"/>
              </w:rPr>
              <w:t>2</w:t>
            </w:r>
            <w:r w:rsidR="00FA18A3" w:rsidRPr="003F3864">
              <w:rPr>
                <w:rFonts w:ascii="Arial" w:hAnsi="Arial" w:cs="Arial"/>
                <w:b/>
                <w:lang w:val="eu-ES"/>
              </w:rPr>
              <w:t>9</w:t>
            </w:r>
            <w:r w:rsidRPr="003F3864">
              <w:rPr>
                <w:rFonts w:ascii="Arial" w:hAnsi="Arial" w:cs="Arial"/>
                <w:b/>
                <w:lang w:val="eu-ES"/>
              </w:rPr>
              <w:t>.-</w:t>
            </w:r>
            <w:bookmarkEnd w:id="29"/>
            <w:r w:rsidRPr="003F3864">
              <w:rPr>
                <w:rFonts w:ascii="Arial" w:hAnsi="Arial" w:cs="Arial"/>
                <w:b/>
                <w:lang w:val="eu-ES"/>
              </w:rPr>
              <w:t xml:space="preserve"> KONTRATAZIO MAHAIA</w:t>
            </w:r>
          </w:p>
        </w:tc>
      </w:tr>
      <w:tr w:rsidR="00326B1A" w:rsidRPr="003F3864" w:rsidTr="009758EC">
        <w:trPr>
          <w:trHeight w:val="454"/>
        </w:trPr>
        <w:tc>
          <w:tcPr>
            <w:tcW w:w="8506" w:type="dxa"/>
            <w:vAlign w:val="center"/>
          </w:tcPr>
          <w:p w:rsidR="00326B1A" w:rsidRPr="003F3864" w:rsidRDefault="00326B1A" w:rsidP="00326B1A">
            <w:pPr>
              <w:widowControl w:val="0"/>
              <w:spacing w:line="0" w:lineRule="atLeast"/>
              <w:jc w:val="both"/>
              <w:rPr>
                <w:rFonts w:ascii="Arial" w:hAnsi="Arial" w:cs="Arial"/>
                <w:snapToGrid w:val="0"/>
              </w:rPr>
            </w:pPr>
            <w:r w:rsidRPr="003F3864">
              <w:rPr>
                <w:rFonts w:ascii="Arial" w:hAnsi="Arial" w:cs="Arial"/>
                <w:snapToGrid w:val="0"/>
              </w:rPr>
              <w:t>MAHAIBURUA: Fco. Javier Leturia Arrazola, Zainketa eta Gizarte Politiketako Departamentuko Zentroen Kudeaketa Integraleko Zerbitzuko burua, edo hark eskuordetutako pertsona.</w:t>
            </w:r>
          </w:p>
          <w:p w:rsidR="00326B1A" w:rsidRPr="003F3864" w:rsidRDefault="00326B1A" w:rsidP="001B5A14">
            <w:pPr>
              <w:spacing w:line="0" w:lineRule="atLeast"/>
              <w:jc w:val="both"/>
              <w:rPr>
                <w:rFonts w:ascii="Arial" w:hAnsi="Arial" w:cs="Arial"/>
                <w:snapToGrid w:val="0"/>
              </w:rPr>
            </w:pPr>
            <w:r w:rsidRPr="003F3864">
              <w:rPr>
                <w:rFonts w:ascii="Arial" w:hAnsi="Arial" w:cs="Arial"/>
                <w:snapToGrid w:val="0"/>
              </w:rPr>
              <w:t>LEHENDAKARIORDEA ETA 1. BOKALA</w:t>
            </w:r>
            <w:r w:rsidR="001B5A14" w:rsidRPr="003F3864">
              <w:rPr>
                <w:rFonts w:ascii="Arial" w:hAnsi="Arial" w:cs="Arial"/>
              </w:rPr>
              <w:t xml:space="preserve">: Aitor Rodríguez-Anabitarte Aizpeolea, </w:t>
            </w:r>
            <w:r w:rsidRPr="003F3864">
              <w:rPr>
                <w:rFonts w:ascii="Arial" w:hAnsi="Arial" w:cs="Arial"/>
                <w:snapToGrid w:val="0"/>
              </w:rPr>
              <w:t>Zainketa eta Gizarte Politiketako Departamentuko Ikuskapen eta Inbertsoetako zerbizuko burua edo hark eskuordetutako persona.</w:t>
            </w:r>
          </w:p>
          <w:p w:rsidR="00326B1A" w:rsidRPr="003F3864" w:rsidRDefault="00326B1A" w:rsidP="00326B1A">
            <w:pPr>
              <w:widowControl w:val="0"/>
              <w:spacing w:line="0" w:lineRule="atLeast"/>
              <w:jc w:val="both"/>
              <w:rPr>
                <w:rFonts w:ascii="Arial" w:hAnsi="Arial" w:cs="Arial"/>
                <w:snapToGrid w:val="0"/>
              </w:rPr>
            </w:pPr>
            <w:r w:rsidRPr="003F3864">
              <w:rPr>
                <w:rFonts w:ascii="Arial" w:hAnsi="Arial" w:cs="Arial"/>
                <w:snapToGrid w:val="0"/>
              </w:rPr>
              <w:t xml:space="preserve">2. BOKALA: Jon Iribar Goenaga, Zainketa eta Gizarte Politiketako Departamentuko Plangintza, Itun eta Prestazio Ekonomikoen Zerbitzuko burua, edo hark eskuordetutako pertsona.  </w:t>
            </w:r>
          </w:p>
          <w:p w:rsidR="00326B1A" w:rsidRPr="003F3864" w:rsidRDefault="00326B1A" w:rsidP="00326B1A">
            <w:pPr>
              <w:widowControl w:val="0"/>
              <w:spacing w:line="0" w:lineRule="atLeast"/>
              <w:jc w:val="both"/>
              <w:rPr>
                <w:rFonts w:ascii="Arial" w:hAnsi="Arial" w:cs="Arial"/>
                <w:snapToGrid w:val="0"/>
              </w:rPr>
            </w:pPr>
            <w:r w:rsidRPr="003F3864">
              <w:rPr>
                <w:rFonts w:ascii="Arial" w:hAnsi="Arial" w:cs="Arial"/>
                <w:snapToGrid w:val="0"/>
              </w:rPr>
              <w:t>3. BOKALA: Joseba Xabier Lertxundi Agote, Ogasun eta Finantza Departamentuko Kontuhartzailetza eta Auditoretza Zerbitzuko burua, edo hark eskuordetutako pertsona, kontratazio-organoaren ekonomia- eta aurrekontu-kontroleko eginkizunetan.</w:t>
            </w:r>
          </w:p>
          <w:p w:rsidR="00326B1A" w:rsidRPr="003F3864" w:rsidRDefault="00326B1A" w:rsidP="00326B1A">
            <w:pPr>
              <w:widowControl w:val="0"/>
              <w:spacing w:line="0" w:lineRule="atLeast"/>
              <w:jc w:val="both"/>
              <w:rPr>
                <w:rFonts w:ascii="Arial" w:hAnsi="Arial" w:cs="Arial"/>
                <w:snapToGrid w:val="0"/>
              </w:rPr>
            </w:pPr>
            <w:r w:rsidRPr="003F3864">
              <w:rPr>
                <w:rFonts w:ascii="Arial" w:hAnsi="Arial" w:cs="Arial"/>
                <w:snapToGrid w:val="0"/>
              </w:rPr>
              <w:t>4. BOKALA: Imanole I. Eizmendi Galarza, Zainketa eta Gizarte Politiketako Departamentuko idazkari teknikoa, edo hark eskuordetutako pertsona, kontratazio-organoari aholkularitza juridikoa emateko.</w:t>
            </w:r>
          </w:p>
          <w:p w:rsidR="008F2A0F" w:rsidRPr="003F3864" w:rsidRDefault="00326B1A" w:rsidP="009E30CB">
            <w:pPr>
              <w:spacing w:before="40" w:after="40" w:line="240" w:lineRule="atLeast"/>
              <w:jc w:val="both"/>
              <w:rPr>
                <w:rFonts w:ascii="Arial" w:hAnsi="Arial" w:cs="Arial"/>
              </w:rPr>
            </w:pPr>
            <w:r w:rsidRPr="003F3864">
              <w:rPr>
                <w:rFonts w:ascii="Arial" w:hAnsi="Arial" w:cs="Arial"/>
                <w:snapToGrid w:val="0"/>
              </w:rPr>
              <w:t xml:space="preserve">IDAZKARIA: </w:t>
            </w:r>
            <w:r w:rsidR="009E30CB" w:rsidRPr="003F3864">
              <w:rPr>
                <w:rFonts w:ascii="Arial" w:hAnsi="Arial" w:cs="Arial"/>
                <w:snapToGrid w:val="0"/>
              </w:rPr>
              <w:t>Jaione Olaizola Gorrotxategi</w:t>
            </w:r>
            <w:r w:rsidRPr="003F3864">
              <w:rPr>
                <w:rFonts w:ascii="Arial" w:hAnsi="Arial" w:cs="Arial"/>
                <w:snapToGrid w:val="0"/>
              </w:rPr>
              <w:t>, Zainketa eta Gizarte Politiketako Departamentuko Kontratazio eta Zeharkako Politiken Ataleko Admistrazio Orokorreko Teknikaria, edo hark eskuordetutako pertsona.</w:t>
            </w:r>
          </w:p>
        </w:tc>
      </w:tr>
    </w:tbl>
    <w:p w:rsidR="008F2A0F" w:rsidRPr="003F3864"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3F3864" w:rsidTr="009758EC">
        <w:trPr>
          <w:trHeight w:hRule="exact" w:val="340"/>
        </w:trPr>
        <w:tc>
          <w:tcPr>
            <w:tcW w:w="8506" w:type="dxa"/>
            <w:vAlign w:val="center"/>
          </w:tcPr>
          <w:p w:rsidR="008F2A0F" w:rsidRPr="003F3864" w:rsidRDefault="00FA18A3" w:rsidP="009758EC">
            <w:pPr>
              <w:spacing w:before="40" w:after="40"/>
              <w:jc w:val="both"/>
              <w:rPr>
                <w:rFonts w:ascii="Arial" w:hAnsi="Arial" w:cs="Arial"/>
                <w:b/>
                <w:lang w:val="eu-ES"/>
              </w:rPr>
            </w:pPr>
            <w:bookmarkStart w:id="30" w:name="CC_30"/>
            <w:r w:rsidRPr="003F3864">
              <w:rPr>
                <w:rFonts w:ascii="Arial" w:hAnsi="Arial" w:cs="Arial"/>
                <w:b/>
                <w:lang w:val="eu-ES"/>
              </w:rPr>
              <w:t>30</w:t>
            </w:r>
            <w:r w:rsidR="008F2A0F" w:rsidRPr="003F3864">
              <w:rPr>
                <w:rFonts w:ascii="Arial" w:hAnsi="Arial" w:cs="Arial"/>
                <w:b/>
                <w:lang w:val="eu-ES"/>
              </w:rPr>
              <w:t>.-</w:t>
            </w:r>
            <w:bookmarkEnd w:id="30"/>
            <w:r w:rsidR="008F2A0F" w:rsidRPr="003F3864">
              <w:rPr>
                <w:rFonts w:ascii="Arial" w:hAnsi="Arial" w:cs="Arial"/>
                <w:b/>
                <w:lang w:val="eu-ES"/>
              </w:rPr>
              <w:t xml:space="preserve"> PROPOSAMENAK AURKEZTEKO EPEA</w:t>
            </w:r>
          </w:p>
        </w:tc>
      </w:tr>
      <w:tr w:rsidR="008F2A0F" w:rsidRPr="003F3864" w:rsidTr="009758EC">
        <w:trPr>
          <w:trHeight w:val="454"/>
        </w:trPr>
        <w:tc>
          <w:tcPr>
            <w:tcW w:w="8506" w:type="dxa"/>
          </w:tcPr>
          <w:p w:rsidR="008F2A0F" w:rsidRPr="003F3864" w:rsidRDefault="006539F6" w:rsidP="009758EC">
            <w:pPr>
              <w:spacing w:before="40" w:after="40"/>
              <w:jc w:val="both"/>
              <w:rPr>
                <w:rFonts w:ascii="Arial" w:hAnsi="Arial" w:cs="Arial"/>
                <w:i/>
                <w:lang w:val="eu-ES"/>
              </w:rPr>
            </w:pPr>
            <w:r w:rsidRPr="003F3864">
              <w:rPr>
                <w:rFonts w:ascii="Arial" w:eastAsia="Arial" w:hAnsi="Arial" w:cs="Arial"/>
                <w:lang w:val="eu-ES" w:eastAsia="en-US"/>
              </w:rPr>
              <w:t>Proposamenak aurkezteko epea 30 egun naturalekoa izango da, lizitazio iragarkia Europar Batasuneko Argitalpen Bulegora bidaltzen den egunaren biharamunetik hasita.</w:t>
            </w:r>
          </w:p>
        </w:tc>
      </w:tr>
    </w:tbl>
    <w:p w:rsidR="008F2A0F" w:rsidRPr="003F3864" w:rsidRDefault="008F2A0F" w:rsidP="009758EC">
      <w:pPr>
        <w:tabs>
          <w:tab w:val="left" w:pos="1440"/>
          <w:tab w:val="left" w:pos="7655"/>
        </w:tabs>
        <w:ind w:right="-434"/>
        <w:rPr>
          <w:rFonts w:ascii="Arial" w:hAnsi="Arial" w:cs="Arial"/>
          <w:b/>
          <w:sz w:val="18"/>
          <w:szCs w:val="18"/>
          <w:lang w:val="eu-ES"/>
        </w:rPr>
      </w:pPr>
    </w:p>
    <w:p w:rsidR="008F2A0F" w:rsidRPr="003F3864" w:rsidRDefault="008F2A0F" w:rsidP="00524178">
      <w:pPr>
        <w:tabs>
          <w:tab w:val="left" w:pos="1440"/>
          <w:tab w:val="left" w:pos="7655"/>
        </w:tabs>
        <w:ind w:right="-434"/>
        <w:rPr>
          <w:rFonts w:ascii="Arial" w:hAnsi="Arial" w:cs="Arial"/>
          <w:b/>
          <w:sz w:val="18"/>
          <w:szCs w:val="18"/>
          <w:lang w:val="eu-ES"/>
        </w:rPr>
      </w:pPr>
    </w:p>
    <w:p w:rsidR="008F2A0F" w:rsidRPr="003F3864" w:rsidRDefault="008F2A0F" w:rsidP="0005729C">
      <w:pPr>
        <w:spacing w:before="120" w:after="120"/>
        <w:rPr>
          <w:rFonts w:ascii="Arial" w:hAnsi="Arial" w:cs="Arial"/>
          <w:lang w:val="eu-ES"/>
        </w:rPr>
        <w:sectPr w:rsidR="008F2A0F" w:rsidRPr="003F3864" w:rsidSect="00C17CC8">
          <w:headerReference w:type="even" r:id="rId9"/>
          <w:headerReference w:type="default" r:id="rId10"/>
          <w:footerReference w:type="even" r:id="rId11"/>
          <w:footerReference w:type="default" r:id="rId12"/>
          <w:headerReference w:type="first" r:id="rId13"/>
          <w:footerReference w:type="first" r:id="rId14"/>
          <w:pgSz w:w="11906" w:h="16838"/>
          <w:pgMar w:top="1985" w:right="1701" w:bottom="1701" w:left="1701" w:header="709" w:footer="709" w:gutter="0"/>
          <w:cols w:space="708"/>
          <w:rtlGutter/>
          <w:docGrid w:linePitch="360"/>
        </w:sectPr>
      </w:pPr>
    </w:p>
    <w:p w:rsidR="008F2A0F" w:rsidRPr="003F3864" w:rsidRDefault="008F2A0F">
      <w:pPr>
        <w:rPr>
          <w:rFonts w:ascii="Arial" w:hAnsi="Arial" w:cs="Arial"/>
          <w:lang w:val="eu-ES"/>
        </w:rPr>
      </w:pPr>
    </w:p>
    <w:p w:rsidR="008F2A0F" w:rsidRPr="003F3864" w:rsidRDefault="008F2A0F" w:rsidP="00F25640">
      <w:pPr>
        <w:pStyle w:val="TDC1"/>
        <w:rPr>
          <w:rFonts w:cs="Arial"/>
        </w:rPr>
      </w:pPr>
      <w:r w:rsidRPr="003F3864">
        <w:rPr>
          <w:rFonts w:cs="Arial"/>
        </w:rPr>
        <w:t>AURKIBIDEA</w:t>
      </w:r>
    </w:p>
    <w:p w:rsidR="008F2A0F" w:rsidRPr="003F3864" w:rsidRDefault="008F2A0F" w:rsidP="00F25640">
      <w:pPr>
        <w:rPr>
          <w:rFonts w:ascii="Arial" w:hAnsi="Arial" w:cs="Arial"/>
          <w:lang w:val="eu-ES"/>
        </w:rPr>
      </w:pPr>
    </w:p>
    <w:p w:rsidR="00590542" w:rsidRPr="003F3864" w:rsidRDefault="008F2A0F">
      <w:pPr>
        <w:pStyle w:val="TDC1"/>
        <w:rPr>
          <w:rFonts w:asciiTheme="minorHAnsi" w:eastAsiaTheme="minorEastAsia" w:hAnsiTheme="minorHAnsi" w:cstheme="minorBidi"/>
          <w:b w:val="0"/>
          <w:noProof/>
          <w:sz w:val="22"/>
          <w:szCs w:val="22"/>
          <w:lang w:val="es-ES"/>
        </w:rPr>
      </w:pPr>
      <w:r w:rsidRPr="003F3864">
        <w:rPr>
          <w:rFonts w:cs="Arial"/>
          <w:sz w:val="22"/>
          <w:szCs w:val="22"/>
        </w:rPr>
        <w:fldChar w:fldCharType="begin"/>
      </w:r>
      <w:r w:rsidRPr="003F3864">
        <w:rPr>
          <w:rFonts w:cs="Arial"/>
          <w:sz w:val="22"/>
          <w:szCs w:val="22"/>
        </w:rPr>
        <w:instrText xml:space="preserve"> TOC \o "1-4" \h \z \u </w:instrText>
      </w:r>
      <w:r w:rsidRPr="003F3864">
        <w:rPr>
          <w:rFonts w:cs="Arial"/>
          <w:sz w:val="22"/>
          <w:szCs w:val="22"/>
        </w:rPr>
        <w:fldChar w:fldCharType="separate"/>
      </w:r>
      <w:hyperlink w:anchor="_Toc214275975" w:history="1">
        <w:r w:rsidR="00590542" w:rsidRPr="003F3864">
          <w:rPr>
            <w:rStyle w:val="Hipervnculo"/>
            <w:noProof/>
          </w:rPr>
          <w:t>I. KAPITULUA - XEDAPEN OROKORRAK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_Toc214275975 \h </w:instrText>
        </w:r>
        <w:r w:rsidR="00590542" w:rsidRPr="003F3864">
          <w:rPr>
            <w:noProof/>
            <w:webHidden/>
          </w:rPr>
        </w:r>
        <w:r w:rsidR="00590542" w:rsidRPr="003F3864">
          <w:rPr>
            <w:noProof/>
            <w:webHidden/>
          </w:rPr>
          <w:fldChar w:fldCharType="separate"/>
        </w:r>
        <w:r w:rsidR="00590542" w:rsidRPr="003F3864">
          <w:rPr>
            <w:noProof/>
            <w:webHidden/>
          </w:rPr>
          <w:t>1</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76" w:history="1">
        <w:r w:rsidR="00590542" w:rsidRPr="003F3864">
          <w:rPr>
            <w:rStyle w:val="Hipervnculo"/>
            <w:noProof/>
            <w:lang w:val="eu-ES"/>
          </w:rPr>
          <w:t>1.- Kontratuaren objektua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_Toc214275976 \h </w:instrText>
        </w:r>
        <w:r w:rsidR="00590542" w:rsidRPr="003F3864">
          <w:rPr>
            <w:noProof/>
            <w:webHidden/>
          </w:rPr>
        </w:r>
        <w:r w:rsidR="00590542" w:rsidRPr="003F3864">
          <w:rPr>
            <w:noProof/>
            <w:webHidden/>
          </w:rPr>
          <w:fldChar w:fldCharType="separate"/>
        </w:r>
        <w:r w:rsidR="00590542" w:rsidRPr="003F3864">
          <w:rPr>
            <w:noProof/>
            <w:webHidden/>
          </w:rPr>
          <w:t>1</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77" w:history="1">
        <w:r w:rsidR="00590542" w:rsidRPr="003F3864">
          <w:rPr>
            <w:rStyle w:val="Hipervnculo"/>
            <w:noProof/>
            <w:lang w:val="eu-ES"/>
          </w:rPr>
          <w:t>2.- Kontratuaren bitartez bete beharreko premia administratiboak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_Toc214275977 \h </w:instrText>
        </w:r>
        <w:r w:rsidR="00590542" w:rsidRPr="003F3864">
          <w:rPr>
            <w:noProof/>
            <w:webHidden/>
          </w:rPr>
        </w:r>
        <w:r w:rsidR="00590542" w:rsidRPr="003F3864">
          <w:rPr>
            <w:noProof/>
            <w:webHidden/>
          </w:rPr>
          <w:fldChar w:fldCharType="separate"/>
        </w:r>
        <w:r w:rsidR="00590542" w:rsidRPr="003F3864">
          <w:rPr>
            <w:noProof/>
            <w:webHidden/>
          </w:rPr>
          <w:t>1</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78" w:history="1">
        <w:r w:rsidR="00590542" w:rsidRPr="003F3864">
          <w:rPr>
            <w:rStyle w:val="Hipervnculo"/>
            <w:noProof/>
            <w:lang w:val="eu-ES"/>
          </w:rPr>
          <w:t>3.- Lizitazioaren oinarrizko aurrekontua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_Toc214275978 \h </w:instrText>
        </w:r>
        <w:r w:rsidR="00590542" w:rsidRPr="003F3864">
          <w:rPr>
            <w:noProof/>
            <w:webHidden/>
          </w:rPr>
        </w:r>
        <w:r w:rsidR="00590542" w:rsidRPr="003F3864">
          <w:rPr>
            <w:noProof/>
            <w:webHidden/>
          </w:rPr>
          <w:fldChar w:fldCharType="separate"/>
        </w:r>
        <w:r w:rsidR="00590542" w:rsidRPr="003F3864">
          <w:rPr>
            <w:noProof/>
            <w:webHidden/>
          </w:rPr>
          <w:t>1</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79" w:history="1">
        <w:r w:rsidR="00590542" w:rsidRPr="003F3864">
          <w:rPr>
            <w:rStyle w:val="Hipervnculo"/>
            <w:noProof/>
            <w:lang w:val="eu-ES"/>
          </w:rPr>
          <w:t>4.- Kontratuaren balio zenbatetsia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_Toc214275979 \h </w:instrText>
        </w:r>
        <w:r w:rsidR="00590542" w:rsidRPr="003F3864">
          <w:rPr>
            <w:noProof/>
            <w:webHidden/>
          </w:rPr>
        </w:r>
        <w:r w:rsidR="00590542" w:rsidRPr="003F3864">
          <w:rPr>
            <w:noProof/>
            <w:webHidden/>
          </w:rPr>
          <w:fldChar w:fldCharType="separate"/>
        </w:r>
        <w:r w:rsidR="00590542" w:rsidRPr="003F3864">
          <w:rPr>
            <w:noProof/>
            <w:webHidden/>
          </w:rPr>
          <w:t>1</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80" w:history="1">
        <w:r w:rsidR="00590542" w:rsidRPr="003F3864">
          <w:rPr>
            <w:rStyle w:val="Hipervnculo"/>
            <w:noProof/>
            <w:lang w:val="eu-ES"/>
          </w:rPr>
          <w:t>5.- Kontratuaren prezioa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_Toc214275980 \h </w:instrText>
        </w:r>
        <w:r w:rsidR="00590542" w:rsidRPr="003F3864">
          <w:rPr>
            <w:noProof/>
            <w:webHidden/>
          </w:rPr>
        </w:r>
        <w:r w:rsidR="00590542" w:rsidRPr="003F3864">
          <w:rPr>
            <w:noProof/>
            <w:webHidden/>
          </w:rPr>
          <w:fldChar w:fldCharType="separate"/>
        </w:r>
        <w:r w:rsidR="00590542" w:rsidRPr="003F3864">
          <w:rPr>
            <w:noProof/>
            <w:webHidden/>
          </w:rPr>
          <w:t>1</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81" w:history="1">
        <w:r w:rsidR="00590542" w:rsidRPr="003F3864">
          <w:rPr>
            <w:rStyle w:val="Hipervnculo"/>
            <w:noProof/>
            <w:lang w:val="eu-ES"/>
          </w:rPr>
          <w:t>6.- Kreditua izatea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_Toc214275981 \h </w:instrText>
        </w:r>
        <w:r w:rsidR="00590542" w:rsidRPr="003F3864">
          <w:rPr>
            <w:noProof/>
            <w:webHidden/>
          </w:rPr>
        </w:r>
        <w:r w:rsidR="00590542" w:rsidRPr="003F3864">
          <w:rPr>
            <w:noProof/>
            <w:webHidden/>
          </w:rPr>
          <w:fldChar w:fldCharType="separate"/>
        </w:r>
        <w:r w:rsidR="00590542" w:rsidRPr="003F3864">
          <w:rPr>
            <w:noProof/>
            <w:webHidden/>
          </w:rPr>
          <w:t>2</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82" w:history="1">
        <w:r w:rsidR="00590542" w:rsidRPr="003F3864">
          <w:rPr>
            <w:rStyle w:val="Hipervnculo"/>
            <w:noProof/>
            <w:lang w:val="eu-ES"/>
          </w:rPr>
          <w:t>7.- Zerbitzua betetzeko epea eta lekua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_Toc214275982 \h </w:instrText>
        </w:r>
        <w:r w:rsidR="00590542" w:rsidRPr="003F3864">
          <w:rPr>
            <w:noProof/>
            <w:webHidden/>
          </w:rPr>
        </w:r>
        <w:r w:rsidR="00590542" w:rsidRPr="003F3864">
          <w:rPr>
            <w:noProof/>
            <w:webHidden/>
          </w:rPr>
          <w:fldChar w:fldCharType="separate"/>
        </w:r>
        <w:r w:rsidR="00590542" w:rsidRPr="003F3864">
          <w:rPr>
            <w:noProof/>
            <w:webHidden/>
          </w:rPr>
          <w:t>2</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83" w:history="1">
        <w:r w:rsidR="00590542" w:rsidRPr="003F3864">
          <w:rPr>
            <w:rStyle w:val="Hipervnculo"/>
            <w:noProof/>
            <w:lang w:val="eu-ES"/>
          </w:rPr>
          <w:t>8.- Prezio berrikuspena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_Toc214275983 \h </w:instrText>
        </w:r>
        <w:r w:rsidR="00590542" w:rsidRPr="003F3864">
          <w:rPr>
            <w:noProof/>
            <w:webHidden/>
          </w:rPr>
        </w:r>
        <w:r w:rsidR="00590542" w:rsidRPr="003F3864">
          <w:rPr>
            <w:noProof/>
            <w:webHidden/>
          </w:rPr>
          <w:fldChar w:fldCharType="separate"/>
        </w:r>
        <w:r w:rsidR="00590542" w:rsidRPr="003F3864">
          <w:rPr>
            <w:noProof/>
            <w:webHidden/>
          </w:rPr>
          <w:t>2</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84" w:history="1">
        <w:r w:rsidR="00590542" w:rsidRPr="003F3864">
          <w:rPr>
            <w:rStyle w:val="Hipervnculo"/>
            <w:noProof/>
            <w:lang w:val="eu-ES"/>
          </w:rPr>
          <w:t>9.- Kontratuaren publizitatea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_Toc214275984 \h </w:instrText>
        </w:r>
        <w:r w:rsidR="00590542" w:rsidRPr="003F3864">
          <w:rPr>
            <w:noProof/>
            <w:webHidden/>
          </w:rPr>
        </w:r>
        <w:r w:rsidR="00590542" w:rsidRPr="003F3864">
          <w:rPr>
            <w:noProof/>
            <w:webHidden/>
          </w:rPr>
          <w:fldChar w:fldCharType="separate"/>
        </w:r>
        <w:r w:rsidR="00590542" w:rsidRPr="003F3864">
          <w:rPr>
            <w:noProof/>
            <w:webHidden/>
          </w:rPr>
          <w:t>2</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85" w:history="1">
        <w:r w:rsidR="00590542" w:rsidRPr="003F3864">
          <w:rPr>
            <w:rStyle w:val="Hipervnculo"/>
            <w:noProof/>
            <w:lang w:val="eu-ES"/>
          </w:rPr>
          <w:t>10.- Informazioa, zerga, ingurumen, emakume eta gizonen berdintasun, hizkuntza berdintasun, enpleguaren babes, lan baldintza eta laneko arriskuen prebentzio, eta datu babesaren arloan</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_Toc214275985 \h </w:instrText>
        </w:r>
        <w:r w:rsidR="00590542" w:rsidRPr="003F3864">
          <w:rPr>
            <w:noProof/>
            <w:webHidden/>
          </w:rPr>
        </w:r>
        <w:r w:rsidR="00590542" w:rsidRPr="003F3864">
          <w:rPr>
            <w:noProof/>
            <w:webHidden/>
          </w:rPr>
          <w:fldChar w:fldCharType="separate"/>
        </w:r>
        <w:r w:rsidR="00590542" w:rsidRPr="003F3864">
          <w:rPr>
            <w:noProof/>
            <w:webHidden/>
          </w:rPr>
          <w:t>3</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86" w:history="1">
        <w:r w:rsidR="00590542" w:rsidRPr="003F3864">
          <w:rPr>
            <w:rStyle w:val="Hipervnculo"/>
            <w:noProof/>
            <w:lang w:val="eu-ES"/>
          </w:rPr>
          <w:t>11.- Kontratuaren araubide juridikoa eta Administrazioaren eskumenak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_Toc214275986 \h </w:instrText>
        </w:r>
        <w:r w:rsidR="00590542" w:rsidRPr="003F3864">
          <w:rPr>
            <w:noProof/>
            <w:webHidden/>
          </w:rPr>
        </w:r>
        <w:r w:rsidR="00590542" w:rsidRPr="003F3864">
          <w:rPr>
            <w:noProof/>
            <w:webHidden/>
          </w:rPr>
          <w:fldChar w:fldCharType="separate"/>
        </w:r>
        <w:r w:rsidR="00590542" w:rsidRPr="003F3864">
          <w:rPr>
            <w:noProof/>
            <w:webHidden/>
          </w:rPr>
          <w:t>3</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87" w:history="1">
        <w:r w:rsidR="00590542" w:rsidRPr="003F3864">
          <w:rPr>
            <w:rStyle w:val="Hipervnculo"/>
            <w:noProof/>
            <w:lang w:val="eu-ES"/>
          </w:rPr>
          <w:t>12.- Errekurtso araubidea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_Toc214275987 \h </w:instrText>
        </w:r>
        <w:r w:rsidR="00590542" w:rsidRPr="003F3864">
          <w:rPr>
            <w:noProof/>
            <w:webHidden/>
          </w:rPr>
        </w:r>
        <w:r w:rsidR="00590542" w:rsidRPr="003F3864">
          <w:rPr>
            <w:noProof/>
            <w:webHidden/>
          </w:rPr>
          <w:fldChar w:fldCharType="separate"/>
        </w:r>
        <w:r w:rsidR="00590542" w:rsidRPr="003F3864">
          <w:rPr>
            <w:noProof/>
            <w:webHidden/>
          </w:rPr>
          <w:t>4</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5988" w:history="1">
        <w:r w:rsidR="00590542" w:rsidRPr="003F3864">
          <w:rPr>
            <w:rStyle w:val="Hipervnculo"/>
            <w:noProof/>
          </w:rPr>
          <w:t>II. KAPITULUA - KONTRATAZIOA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_Toc214275988 \h </w:instrText>
        </w:r>
        <w:r w:rsidR="00590542" w:rsidRPr="003F3864">
          <w:rPr>
            <w:noProof/>
            <w:webHidden/>
          </w:rPr>
        </w:r>
        <w:r w:rsidR="00590542" w:rsidRPr="003F3864">
          <w:rPr>
            <w:noProof/>
            <w:webHidden/>
          </w:rPr>
          <w:fldChar w:fldCharType="separate"/>
        </w:r>
        <w:r w:rsidR="00590542" w:rsidRPr="003F3864">
          <w:rPr>
            <w:noProof/>
            <w:webHidden/>
          </w:rPr>
          <w:t>4</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89" w:history="1">
        <w:r w:rsidR="00590542" w:rsidRPr="003F3864">
          <w:rPr>
            <w:rStyle w:val="Hipervnculo"/>
            <w:noProof/>
            <w:lang w:val="eu-ES"/>
          </w:rPr>
          <w:t>13.- Espediente mota eta lizitazio modua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_Toc214275989 \h </w:instrText>
        </w:r>
        <w:r w:rsidR="00590542" w:rsidRPr="003F3864">
          <w:rPr>
            <w:noProof/>
            <w:webHidden/>
          </w:rPr>
        </w:r>
        <w:r w:rsidR="00590542" w:rsidRPr="003F3864">
          <w:rPr>
            <w:noProof/>
            <w:webHidden/>
          </w:rPr>
          <w:fldChar w:fldCharType="separate"/>
        </w:r>
        <w:r w:rsidR="00590542" w:rsidRPr="003F3864">
          <w:rPr>
            <w:noProof/>
            <w:webHidden/>
          </w:rPr>
          <w:t>4</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90" w:history="1">
        <w:r w:rsidR="00590542" w:rsidRPr="003F3864">
          <w:rPr>
            <w:rStyle w:val="Hipervnculo"/>
            <w:noProof/>
            <w:lang w:val="eu-ES"/>
          </w:rPr>
          <w:t>14.- Pertsona natural edo juridiko lizitatzaileak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_Toc214275990 \h </w:instrText>
        </w:r>
        <w:r w:rsidR="00590542" w:rsidRPr="003F3864">
          <w:rPr>
            <w:noProof/>
            <w:webHidden/>
          </w:rPr>
        </w:r>
        <w:r w:rsidR="00590542" w:rsidRPr="003F3864">
          <w:rPr>
            <w:noProof/>
            <w:webHidden/>
          </w:rPr>
          <w:fldChar w:fldCharType="separate"/>
        </w:r>
        <w:r w:rsidR="00590542" w:rsidRPr="003F3864">
          <w:rPr>
            <w:noProof/>
            <w:webHidden/>
          </w:rPr>
          <w:t>5</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91" w:history="1">
        <w:r w:rsidR="00590542" w:rsidRPr="003F3864">
          <w:rPr>
            <w:rStyle w:val="Hipervnculo"/>
            <w:noProof/>
            <w:lang w:val="eu-ES"/>
          </w:rPr>
          <w:t>15.- Behin-behineko bermea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_Toc214275991 \h </w:instrText>
        </w:r>
        <w:r w:rsidR="00590542" w:rsidRPr="003F3864">
          <w:rPr>
            <w:noProof/>
            <w:webHidden/>
          </w:rPr>
        </w:r>
        <w:r w:rsidR="00590542" w:rsidRPr="003F3864">
          <w:rPr>
            <w:noProof/>
            <w:webHidden/>
          </w:rPr>
          <w:fldChar w:fldCharType="separate"/>
        </w:r>
        <w:r w:rsidR="00590542" w:rsidRPr="003F3864">
          <w:rPr>
            <w:noProof/>
            <w:webHidden/>
          </w:rPr>
          <w:t>5</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92" w:history="1">
        <w:r w:rsidR="00590542" w:rsidRPr="003F3864">
          <w:rPr>
            <w:rStyle w:val="Hipervnculo"/>
            <w:noProof/>
            <w:lang w:val="eu-ES"/>
          </w:rPr>
          <w:t>16.- Proposamenak aurkeztea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_Toc214275992 \h </w:instrText>
        </w:r>
        <w:r w:rsidR="00590542" w:rsidRPr="003F3864">
          <w:rPr>
            <w:noProof/>
            <w:webHidden/>
          </w:rPr>
        </w:r>
        <w:r w:rsidR="00590542" w:rsidRPr="003F3864">
          <w:rPr>
            <w:noProof/>
            <w:webHidden/>
          </w:rPr>
          <w:fldChar w:fldCharType="separate"/>
        </w:r>
        <w:r w:rsidR="00590542" w:rsidRPr="003F3864">
          <w:rPr>
            <w:noProof/>
            <w:webHidden/>
          </w:rPr>
          <w:t>5</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93" w:history="1">
        <w:r w:rsidR="00590542" w:rsidRPr="003F3864">
          <w:rPr>
            <w:rStyle w:val="Hipervnculo"/>
            <w:noProof/>
            <w:lang w:val="eu-ES"/>
          </w:rPr>
          <w:t>17.- Lizitatzaileei informazioa ematea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_Toc214275993 \h </w:instrText>
        </w:r>
        <w:r w:rsidR="00590542" w:rsidRPr="003F3864">
          <w:rPr>
            <w:noProof/>
            <w:webHidden/>
          </w:rPr>
        </w:r>
        <w:r w:rsidR="00590542" w:rsidRPr="003F3864">
          <w:rPr>
            <w:noProof/>
            <w:webHidden/>
          </w:rPr>
          <w:fldChar w:fldCharType="separate"/>
        </w:r>
        <w:r w:rsidR="00590542" w:rsidRPr="003F3864">
          <w:rPr>
            <w:noProof/>
            <w:webHidden/>
          </w:rPr>
          <w:t>6</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94" w:history="1">
        <w:r w:rsidR="00590542" w:rsidRPr="003F3864">
          <w:rPr>
            <w:rStyle w:val="Hipervnculo"/>
            <w:noProof/>
            <w:lang w:val="eu-ES"/>
          </w:rPr>
          <w:t xml:space="preserve">18.- </w:t>
        </w:r>
        <w:r w:rsidR="00590542" w:rsidRPr="003F3864">
          <w:rPr>
            <w:rStyle w:val="Hipervnculo"/>
            <w:noProof/>
          </w:rPr>
          <w:t>Proposamenen edukia eta datu pertsonalen tratamendua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_Toc214275994 \h </w:instrText>
        </w:r>
        <w:r w:rsidR="00590542" w:rsidRPr="003F3864">
          <w:rPr>
            <w:noProof/>
            <w:webHidden/>
          </w:rPr>
        </w:r>
        <w:r w:rsidR="00590542" w:rsidRPr="003F3864">
          <w:rPr>
            <w:noProof/>
            <w:webHidden/>
          </w:rPr>
          <w:fldChar w:fldCharType="separate"/>
        </w:r>
        <w:r w:rsidR="00590542" w:rsidRPr="003F3864">
          <w:rPr>
            <w:noProof/>
            <w:webHidden/>
          </w:rPr>
          <w:t>6</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95" w:history="1">
        <w:r w:rsidR="00590542" w:rsidRPr="003F3864">
          <w:rPr>
            <w:rStyle w:val="Hipervnculo"/>
            <w:noProof/>
            <w:lang w:val="eu-ES"/>
          </w:rPr>
          <w:t>19.- BAT zenbakiko artxibo elektronikoa: “AURRETIKO BEHARKIZUNAK BETETZEN DIRELA EGIAZTATZEKO DOKUMENTAZIOA”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_Toc214275995 \h </w:instrText>
        </w:r>
        <w:r w:rsidR="00590542" w:rsidRPr="003F3864">
          <w:rPr>
            <w:noProof/>
            <w:webHidden/>
          </w:rPr>
        </w:r>
        <w:r w:rsidR="00590542" w:rsidRPr="003F3864">
          <w:rPr>
            <w:noProof/>
            <w:webHidden/>
          </w:rPr>
          <w:fldChar w:fldCharType="separate"/>
        </w:r>
        <w:r w:rsidR="00590542" w:rsidRPr="003F3864">
          <w:rPr>
            <w:noProof/>
            <w:webHidden/>
          </w:rPr>
          <w:t>7</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96" w:history="1">
        <w:r w:rsidR="00590542" w:rsidRPr="003F3864">
          <w:rPr>
            <w:rStyle w:val="Hipervnculo"/>
            <w:noProof/>
            <w:lang w:val="eu-ES"/>
          </w:rPr>
          <w:t>20.- BI zenbakiko artxibo elektronikoa: “BALIO IRIZPIDEEN BITARTEZ BALORATU BEHARREKO DOKUMENTAZIOA”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_Toc214275996 \h </w:instrText>
        </w:r>
        <w:r w:rsidR="00590542" w:rsidRPr="003F3864">
          <w:rPr>
            <w:noProof/>
            <w:webHidden/>
          </w:rPr>
        </w:r>
        <w:r w:rsidR="00590542" w:rsidRPr="003F3864">
          <w:rPr>
            <w:noProof/>
            <w:webHidden/>
          </w:rPr>
          <w:fldChar w:fldCharType="separate"/>
        </w:r>
        <w:r w:rsidR="00590542" w:rsidRPr="003F3864">
          <w:rPr>
            <w:noProof/>
            <w:webHidden/>
          </w:rPr>
          <w:t>8</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97" w:history="1">
        <w:r w:rsidR="00590542" w:rsidRPr="003F3864">
          <w:rPr>
            <w:rStyle w:val="Hipervnculo"/>
            <w:noProof/>
            <w:lang w:val="eu-ES"/>
          </w:rPr>
          <w:t>21.- HIRU zenbakiko artxibo elektronikoa: “FORMULEN APLIKAZIOAREN BITARTEZ EBALUATZEKO ESKAINTZA EKONOMIKOA ETA DOKUMENTAZIOA”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_Toc214275997 \h </w:instrText>
        </w:r>
        <w:r w:rsidR="00590542" w:rsidRPr="003F3864">
          <w:rPr>
            <w:noProof/>
            <w:webHidden/>
          </w:rPr>
        </w:r>
        <w:r w:rsidR="00590542" w:rsidRPr="003F3864">
          <w:rPr>
            <w:noProof/>
            <w:webHidden/>
          </w:rPr>
          <w:fldChar w:fldCharType="separate"/>
        </w:r>
        <w:r w:rsidR="00590542" w:rsidRPr="003F3864">
          <w:rPr>
            <w:noProof/>
            <w:webHidden/>
          </w:rPr>
          <w:t>9</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98" w:history="1">
        <w:r w:rsidR="00590542" w:rsidRPr="003F3864">
          <w:rPr>
            <w:rStyle w:val="Hipervnculo"/>
            <w:noProof/>
            <w:lang w:val="eu-ES"/>
          </w:rPr>
          <w:t>22.- Aldaerak onartzea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_Toc214275998 \h </w:instrText>
        </w:r>
        <w:r w:rsidR="00590542" w:rsidRPr="003F3864">
          <w:rPr>
            <w:noProof/>
            <w:webHidden/>
          </w:rPr>
        </w:r>
        <w:r w:rsidR="00590542" w:rsidRPr="003F3864">
          <w:rPr>
            <w:noProof/>
            <w:webHidden/>
          </w:rPr>
          <w:fldChar w:fldCharType="separate"/>
        </w:r>
        <w:r w:rsidR="00590542" w:rsidRPr="003F3864">
          <w:rPr>
            <w:noProof/>
            <w:webHidden/>
          </w:rPr>
          <w:t>9</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5999" w:history="1">
        <w:r w:rsidR="00590542" w:rsidRPr="003F3864">
          <w:rPr>
            <w:rStyle w:val="Hipervnculo"/>
            <w:noProof/>
            <w:lang w:val="eu-ES"/>
          </w:rPr>
          <w:t>23.- Proposamenak aurkeztearen ondorioak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_Toc214275999 \h </w:instrText>
        </w:r>
        <w:r w:rsidR="00590542" w:rsidRPr="003F3864">
          <w:rPr>
            <w:noProof/>
            <w:webHidden/>
          </w:rPr>
        </w:r>
        <w:r w:rsidR="00590542" w:rsidRPr="003F3864">
          <w:rPr>
            <w:noProof/>
            <w:webHidden/>
          </w:rPr>
          <w:fldChar w:fldCharType="separate"/>
        </w:r>
        <w:r w:rsidR="00590542" w:rsidRPr="003F3864">
          <w:rPr>
            <w:noProof/>
            <w:webHidden/>
          </w:rPr>
          <w:t>9</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00" w:history="1">
        <w:r w:rsidR="00590542" w:rsidRPr="003F3864">
          <w:rPr>
            <w:rStyle w:val="Hipervnculo"/>
            <w:noProof/>
            <w:lang w:val="eu-ES"/>
          </w:rPr>
          <w:t>24.- Kontratazio mahaia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_Toc214276000 \h </w:instrText>
        </w:r>
        <w:r w:rsidR="00590542" w:rsidRPr="003F3864">
          <w:rPr>
            <w:noProof/>
            <w:webHidden/>
          </w:rPr>
        </w:r>
        <w:r w:rsidR="00590542" w:rsidRPr="003F3864">
          <w:rPr>
            <w:noProof/>
            <w:webHidden/>
          </w:rPr>
          <w:fldChar w:fldCharType="separate"/>
        </w:r>
        <w:r w:rsidR="00590542" w:rsidRPr="003F3864">
          <w:rPr>
            <w:noProof/>
            <w:webHidden/>
          </w:rPr>
          <w:t>10</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01" w:history="1">
        <w:r w:rsidR="00590542" w:rsidRPr="003F3864">
          <w:rPr>
            <w:rStyle w:val="Hipervnculo"/>
            <w:noProof/>
            <w:lang w:val="eu-ES"/>
          </w:rPr>
          <w:t>25.- Eskaintzak irekitzea eta aztertzea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_Toc214276001 \h </w:instrText>
        </w:r>
        <w:r w:rsidR="00590542" w:rsidRPr="003F3864">
          <w:rPr>
            <w:noProof/>
            <w:webHidden/>
          </w:rPr>
        </w:r>
        <w:r w:rsidR="00590542" w:rsidRPr="003F3864">
          <w:rPr>
            <w:noProof/>
            <w:webHidden/>
          </w:rPr>
          <w:fldChar w:fldCharType="separate"/>
        </w:r>
        <w:r w:rsidR="00590542" w:rsidRPr="003F3864">
          <w:rPr>
            <w:noProof/>
            <w:webHidden/>
          </w:rPr>
          <w:t>10</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02" w:history="1">
        <w:r w:rsidR="00590542" w:rsidRPr="003F3864">
          <w:rPr>
            <w:rStyle w:val="Hipervnculo"/>
            <w:iCs/>
            <w:noProof/>
            <w:lang w:val="eu-ES"/>
          </w:rPr>
          <w:t>25.1.- BAT zenbakiko artxibo elektronikoak irekitzea eta dokumentazio administratiboa kalifikatzea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_Toc214276002 \h </w:instrText>
        </w:r>
        <w:r w:rsidR="00590542" w:rsidRPr="003F3864">
          <w:rPr>
            <w:noProof/>
            <w:webHidden/>
          </w:rPr>
        </w:r>
        <w:r w:rsidR="00590542" w:rsidRPr="003F3864">
          <w:rPr>
            <w:noProof/>
            <w:webHidden/>
          </w:rPr>
          <w:fldChar w:fldCharType="separate"/>
        </w:r>
        <w:r w:rsidR="00590542" w:rsidRPr="003F3864">
          <w:rPr>
            <w:noProof/>
            <w:webHidden/>
          </w:rPr>
          <w:t>10</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03" w:history="1">
        <w:r w:rsidR="00590542" w:rsidRPr="003F3864">
          <w:rPr>
            <w:rStyle w:val="Hipervnculo"/>
            <w:iCs/>
            <w:noProof/>
            <w:lang w:val="eu-ES"/>
          </w:rPr>
          <w:t>25.2.- BI zenbakiko artxibo elektronikoak irekitzea eta aztertzea (bakarrik BI zenbakiko artxibo elektronikoa dagoenean)</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_Toc214276003 \h </w:instrText>
        </w:r>
        <w:r w:rsidR="00590542" w:rsidRPr="003F3864">
          <w:rPr>
            <w:noProof/>
            <w:webHidden/>
          </w:rPr>
        </w:r>
        <w:r w:rsidR="00590542" w:rsidRPr="003F3864">
          <w:rPr>
            <w:noProof/>
            <w:webHidden/>
          </w:rPr>
          <w:fldChar w:fldCharType="separate"/>
        </w:r>
        <w:r w:rsidR="00590542" w:rsidRPr="003F3864">
          <w:rPr>
            <w:noProof/>
            <w:webHidden/>
          </w:rPr>
          <w:t>11</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04" w:history="1">
        <w:r w:rsidR="00590542" w:rsidRPr="003F3864">
          <w:rPr>
            <w:rStyle w:val="Hipervnculo"/>
            <w:iCs/>
            <w:noProof/>
            <w:lang w:val="eu-ES"/>
          </w:rPr>
          <w:t>25.3.- HIRU zenbakiko artxibo elektronikoak irekitzea eta aztertzea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_Toc214276004 \h </w:instrText>
        </w:r>
        <w:r w:rsidR="00590542" w:rsidRPr="003F3864">
          <w:rPr>
            <w:noProof/>
            <w:webHidden/>
          </w:rPr>
        </w:r>
        <w:r w:rsidR="00590542" w:rsidRPr="003F3864">
          <w:rPr>
            <w:noProof/>
            <w:webHidden/>
          </w:rPr>
          <w:fldChar w:fldCharType="separate"/>
        </w:r>
        <w:r w:rsidR="00590542" w:rsidRPr="003F3864">
          <w:rPr>
            <w:noProof/>
            <w:webHidden/>
          </w:rPr>
          <w:t>11</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05" w:history="1">
        <w:r w:rsidR="00590542" w:rsidRPr="003F3864">
          <w:rPr>
            <w:rStyle w:val="Hipervnculo"/>
            <w:iCs/>
            <w:noProof/>
            <w:lang w:val="eu-ES"/>
          </w:rPr>
          <w:t>25.4.- Kontratazio mahaiaren aktak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_Toc214276005 \h </w:instrText>
        </w:r>
        <w:r w:rsidR="00590542" w:rsidRPr="003F3864">
          <w:rPr>
            <w:noProof/>
            <w:webHidden/>
          </w:rPr>
        </w:r>
        <w:r w:rsidR="00590542" w:rsidRPr="003F3864">
          <w:rPr>
            <w:noProof/>
            <w:webHidden/>
          </w:rPr>
          <w:fldChar w:fldCharType="separate"/>
        </w:r>
        <w:r w:rsidR="00590542" w:rsidRPr="003F3864">
          <w:rPr>
            <w:noProof/>
            <w:webHidden/>
          </w:rPr>
          <w:t>11</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06" w:history="1">
        <w:r w:rsidR="00590542" w:rsidRPr="003F3864">
          <w:rPr>
            <w:rStyle w:val="Hipervnculo"/>
            <w:noProof/>
            <w:lang w:val="eu-ES"/>
          </w:rPr>
          <w:t>26.- Kontratazio mahaiaren egintzen emaitza argitaratzea eta lizitatzaile ukituei jakinaraztea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_Toc214276006 \h </w:instrText>
        </w:r>
        <w:r w:rsidR="00590542" w:rsidRPr="003F3864">
          <w:rPr>
            <w:noProof/>
            <w:webHidden/>
          </w:rPr>
        </w:r>
        <w:r w:rsidR="00590542" w:rsidRPr="003F3864">
          <w:rPr>
            <w:noProof/>
            <w:webHidden/>
          </w:rPr>
          <w:fldChar w:fldCharType="separate"/>
        </w:r>
        <w:r w:rsidR="00590542" w:rsidRPr="003F3864">
          <w:rPr>
            <w:noProof/>
            <w:webHidden/>
          </w:rPr>
          <w:t>11</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07" w:history="1">
        <w:r w:rsidR="00590542" w:rsidRPr="003F3864">
          <w:rPr>
            <w:rStyle w:val="Hipervnculo"/>
            <w:noProof/>
            <w:lang w:val="eu-ES"/>
          </w:rPr>
          <w:t>27.- Adjudikazio irizpideak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_Toc214276007 \h </w:instrText>
        </w:r>
        <w:r w:rsidR="00590542" w:rsidRPr="003F3864">
          <w:rPr>
            <w:noProof/>
            <w:webHidden/>
          </w:rPr>
        </w:r>
        <w:r w:rsidR="00590542" w:rsidRPr="003F3864">
          <w:rPr>
            <w:noProof/>
            <w:webHidden/>
          </w:rPr>
          <w:fldChar w:fldCharType="separate"/>
        </w:r>
        <w:r w:rsidR="00590542" w:rsidRPr="003F3864">
          <w:rPr>
            <w:noProof/>
            <w:webHidden/>
          </w:rPr>
          <w:t>12</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08" w:history="1">
        <w:r w:rsidR="00590542" w:rsidRPr="003F3864">
          <w:rPr>
            <w:rStyle w:val="Hipervnculo"/>
            <w:noProof/>
            <w:lang w:val="eu-ES"/>
          </w:rPr>
          <w:t>28.- Eskaintzak baloratzea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_Toc214276008 \h </w:instrText>
        </w:r>
        <w:r w:rsidR="00590542" w:rsidRPr="003F3864">
          <w:rPr>
            <w:noProof/>
            <w:webHidden/>
          </w:rPr>
        </w:r>
        <w:r w:rsidR="00590542" w:rsidRPr="003F3864">
          <w:rPr>
            <w:noProof/>
            <w:webHidden/>
          </w:rPr>
          <w:fldChar w:fldCharType="separate"/>
        </w:r>
        <w:r w:rsidR="00590542" w:rsidRPr="003F3864">
          <w:rPr>
            <w:noProof/>
            <w:webHidden/>
          </w:rPr>
          <w:t>12</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09" w:history="1">
        <w:r w:rsidR="00590542" w:rsidRPr="003F3864">
          <w:rPr>
            <w:rStyle w:val="Hipervnculo"/>
            <w:noProof/>
            <w:lang w:val="eu-ES"/>
          </w:rPr>
          <w:t>29.- Eskaintzak argitzea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_Toc214276009 \h </w:instrText>
        </w:r>
        <w:r w:rsidR="00590542" w:rsidRPr="003F3864">
          <w:rPr>
            <w:noProof/>
            <w:webHidden/>
          </w:rPr>
        </w:r>
        <w:r w:rsidR="00590542" w:rsidRPr="003F3864">
          <w:rPr>
            <w:noProof/>
            <w:webHidden/>
          </w:rPr>
          <w:fldChar w:fldCharType="separate"/>
        </w:r>
        <w:r w:rsidR="00590542" w:rsidRPr="003F3864">
          <w:rPr>
            <w:noProof/>
            <w:webHidden/>
          </w:rPr>
          <w:t>12</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10" w:history="1">
        <w:r w:rsidR="00590542" w:rsidRPr="003F3864">
          <w:rPr>
            <w:rStyle w:val="Hipervnculo"/>
            <w:noProof/>
            <w:lang w:val="eu-ES"/>
          </w:rPr>
          <w:t>30.- Balio nabarmenki baxuegiak dituzten eskaintzak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_Toc214276010 \h </w:instrText>
        </w:r>
        <w:r w:rsidR="00590542" w:rsidRPr="003F3864">
          <w:rPr>
            <w:noProof/>
            <w:webHidden/>
          </w:rPr>
        </w:r>
        <w:r w:rsidR="00590542" w:rsidRPr="003F3864">
          <w:rPr>
            <w:noProof/>
            <w:webHidden/>
          </w:rPr>
          <w:fldChar w:fldCharType="separate"/>
        </w:r>
        <w:r w:rsidR="00590542" w:rsidRPr="003F3864">
          <w:rPr>
            <w:noProof/>
            <w:webHidden/>
          </w:rPr>
          <w:t>12</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11" w:history="1">
        <w:r w:rsidR="00590542" w:rsidRPr="003F3864">
          <w:rPr>
            <w:rStyle w:val="Hipervnculo"/>
            <w:noProof/>
            <w:lang w:val="eu-ES"/>
          </w:rPr>
          <w:t>31.- Prozedurako ondorengotza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_Toc214276011 \h </w:instrText>
        </w:r>
        <w:r w:rsidR="00590542" w:rsidRPr="003F3864">
          <w:rPr>
            <w:noProof/>
            <w:webHidden/>
          </w:rPr>
        </w:r>
        <w:r w:rsidR="00590542" w:rsidRPr="003F3864">
          <w:rPr>
            <w:noProof/>
            <w:webHidden/>
          </w:rPr>
          <w:fldChar w:fldCharType="separate"/>
        </w:r>
        <w:r w:rsidR="00590542" w:rsidRPr="003F3864">
          <w:rPr>
            <w:noProof/>
            <w:webHidden/>
          </w:rPr>
          <w:t>13</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12" w:history="1">
        <w:r w:rsidR="00590542" w:rsidRPr="003F3864">
          <w:rPr>
            <w:rStyle w:val="Hipervnculo"/>
            <w:noProof/>
            <w:lang w:val="eu-ES"/>
          </w:rPr>
          <w:t>32.- Kontratua ez adjudikatzeko edo ez egiteko erabakia eta adjudikazio prozeduran Administrazioak atzera egitea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_Toc214276012 \h </w:instrText>
        </w:r>
        <w:r w:rsidR="00590542" w:rsidRPr="003F3864">
          <w:rPr>
            <w:noProof/>
            <w:webHidden/>
          </w:rPr>
        </w:r>
        <w:r w:rsidR="00590542" w:rsidRPr="003F3864">
          <w:rPr>
            <w:noProof/>
            <w:webHidden/>
          </w:rPr>
          <w:fldChar w:fldCharType="separate"/>
        </w:r>
        <w:r w:rsidR="00590542" w:rsidRPr="003F3864">
          <w:rPr>
            <w:noProof/>
            <w:webHidden/>
          </w:rPr>
          <w:t>13</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13" w:history="1">
        <w:r w:rsidR="00590542" w:rsidRPr="003F3864">
          <w:rPr>
            <w:rStyle w:val="Hipervnculo"/>
            <w:noProof/>
            <w:lang w:val="eu-ES"/>
          </w:rPr>
          <w:t>33.- Adjudikazioa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_Toc214276013 \h </w:instrText>
        </w:r>
        <w:r w:rsidR="00590542" w:rsidRPr="003F3864">
          <w:rPr>
            <w:noProof/>
            <w:webHidden/>
          </w:rPr>
        </w:r>
        <w:r w:rsidR="00590542" w:rsidRPr="003F3864">
          <w:rPr>
            <w:noProof/>
            <w:webHidden/>
          </w:rPr>
          <w:fldChar w:fldCharType="separate"/>
        </w:r>
        <w:r w:rsidR="00590542" w:rsidRPr="003F3864">
          <w:rPr>
            <w:noProof/>
            <w:webHidden/>
          </w:rPr>
          <w:t>13</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14" w:history="1">
        <w:r w:rsidR="00590542" w:rsidRPr="003F3864">
          <w:rPr>
            <w:rStyle w:val="Hipervnculo"/>
            <w:iCs/>
            <w:noProof/>
            <w:lang w:val="eu-ES"/>
          </w:rPr>
          <w:t>33.1.- Eskaintzen sailkapena eta adjudikatzeko proposamena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_Toc214276014 \h </w:instrText>
        </w:r>
        <w:r w:rsidR="00590542" w:rsidRPr="003F3864">
          <w:rPr>
            <w:noProof/>
            <w:webHidden/>
          </w:rPr>
        </w:r>
        <w:r w:rsidR="00590542" w:rsidRPr="003F3864">
          <w:rPr>
            <w:noProof/>
            <w:webHidden/>
          </w:rPr>
          <w:fldChar w:fldCharType="separate"/>
        </w:r>
        <w:r w:rsidR="00590542" w:rsidRPr="003F3864">
          <w:rPr>
            <w:noProof/>
            <w:webHidden/>
          </w:rPr>
          <w:t>13</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15" w:history="1">
        <w:r w:rsidR="00590542" w:rsidRPr="003F3864">
          <w:rPr>
            <w:rStyle w:val="Hipervnculo"/>
            <w:iCs/>
            <w:noProof/>
            <w:lang w:val="eu-ES"/>
          </w:rPr>
          <w:t>33.2.- Kalitate-prezio erlaziorik onena duen eskaintza ekonomikoa aurkeztu duen lizitatzaileak aurretiazko beharkizunak betetzeari buruzko justifikazio dokumentazioa aurkeztea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_Toc214276015 \h </w:instrText>
        </w:r>
        <w:r w:rsidR="00590542" w:rsidRPr="003F3864">
          <w:rPr>
            <w:noProof/>
            <w:webHidden/>
          </w:rPr>
        </w:r>
        <w:r w:rsidR="00590542" w:rsidRPr="003F3864">
          <w:rPr>
            <w:noProof/>
            <w:webHidden/>
          </w:rPr>
          <w:fldChar w:fldCharType="separate"/>
        </w:r>
        <w:r w:rsidR="00590542" w:rsidRPr="003F3864">
          <w:rPr>
            <w:noProof/>
            <w:webHidden/>
          </w:rPr>
          <w:t>13</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16" w:history="1">
        <w:r w:rsidR="00590542" w:rsidRPr="003F3864">
          <w:rPr>
            <w:rStyle w:val="Hipervnculo"/>
            <w:iCs/>
            <w:noProof/>
            <w:lang w:val="eu-ES"/>
          </w:rPr>
          <w:t>33.3.- Behin betiko bermea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_Toc214276016 \h </w:instrText>
        </w:r>
        <w:r w:rsidR="00590542" w:rsidRPr="003F3864">
          <w:rPr>
            <w:noProof/>
            <w:webHidden/>
          </w:rPr>
        </w:r>
        <w:r w:rsidR="00590542" w:rsidRPr="003F3864">
          <w:rPr>
            <w:noProof/>
            <w:webHidden/>
          </w:rPr>
          <w:fldChar w:fldCharType="separate"/>
        </w:r>
        <w:r w:rsidR="00590542" w:rsidRPr="003F3864">
          <w:rPr>
            <w:noProof/>
            <w:webHidden/>
          </w:rPr>
          <w:t>16</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17" w:history="1">
        <w:r w:rsidR="00590542" w:rsidRPr="003F3864">
          <w:rPr>
            <w:rStyle w:val="Hipervnculo"/>
            <w:iCs/>
            <w:noProof/>
            <w:lang w:val="eu-ES"/>
          </w:rPr>
          <w:t>33.4.- Adjudikazioa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_Toc214276017 \h </w:instrText>
        </w:r>
        <w:r w:rsidR="00590542" w:rsidRPr="003F3864">
          <w:rPr>
            <w:noProof/>
            <w:webHidden/>
          </w:rPr>
        </w:r>
        <w:r w:rsidR="00590542" w:rsidRPr="003F3864">
          <w:rPr>
            <w:noProof/>
            <w:webHidden/>
          </w:rPr>
          <w:fldChar w:fldCharType="separate"/>
        </w:r>
        <w:r w:rsidR="00590542" w:rsidRPr="003F3864">
          <w:rPr>
            <w:noProof/>
            <w:webHidden/>
          </w:rPr>
          <w:t>17</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18" w:history="1">
        <w:r w:rsidR="00590542" w:rsidRPr="003F3864">
          <w:rPr>
            <w:rStyle w:val="Hipervnculo"/>
            <w:noProof/>
            <w:lang w:val="eu-ES"/>
          </w:rPr>
          <w:t>34.- Kontratua formalizatzea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_Toc214276018 \h </w:instrText>
        </w:r>
        <w:r w:rsidR="00590542" w:rsidRPr="003F3864">
          <w:rPr>
            <w:noProof/>
            <w:webHidden/>
          </w:rPr>
        </w:r>
        <w:r w:rsidR="00590542" w:rsidRPr="003F3864">
          <w:rPr>
            <w:noProof/>
            <w:webHidden/>
          </w:rPr>
          <w:fldChar w:fldCharType="separate"/>
        </w:r>
        <w:r w:rsidR="00590542" w:rsidRPr="003F3864">
          <w:rPr>
            <w:noProof/>
            <w:webHidden/>
          </w:rPr>
          <w:t>17</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19" w:history="1">
        <w:r w:rsidR="00590542" w:rsidRPr="003F3864">
          <w:rPr>
            <w:rStyle w:val="Hipervnculo"/>
            <w:noProof/>
          </w:rPr>
          <w:t>III. KAPITULUA - KONTRATUA EGIKARITZEA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_Toc214276019 \h </w:instrText>
        </w:r>
        <w:r w:rsidR="00590542" w:rsidRPr="003F3864">
          <w:rPr>
            <w:noProof/>
            <w:webHidden/>
          </w:rPr>
        </w:r>
        <w:r w:rsidR="00590542" w:rsidRPr="003F3864">
          <w:rPr>
            <w:noProof/>
            <w:webHidden/>
          </w:rPr>
          <w:fldChar w:fldCharType="separate"/>
        </w:r>
        <w:r w:rsidR="00590542" w:rsidRPr="003F3864">
          <w:rPr>
            <w:noProof/>
            <w:webHidden/>
          </w:rPr>
          <w:t>18</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20" w:history="1">
        <w:r w:rsidR="00590542" w:rsidRPr="003F3864">
          <w:rPr>
            <w:rStyle w:val="Hipervnculo"/>
            <w:noProof/>
            <w:lang w:val="eu-ES"/>
          </w:rPr>
          <w:t>35.- Kontratuaren arduraduna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_Toc214276020 \h </w:instrText>
        </w:r>
        <w:r w:rsidR="00590542" w:rsidRPr="003F3864">
          <w:rPr>
            <w:noProof/>
            <w:webHidden/>
          </w:rPr>
        </w:r>
        <w:r w:rsidR="00590542" w:rsidRPr="003F3864">
          <w:rPr>
            <w:noProof/>
            <w:webHidden/>
          </w:rPr>
          <w:fldChar w:fldCharType="separate"/>
        </w:r>
        <w:r w:rsidR="00590542" w:rsidRPr="003F3864">
          <w:rPr>
            <w:noProof/>
            <w:webHidden/>
          </w:rPr>
          <w:t>18</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21" w:history="1">
        <w:r w:rsidR="00590542" w:rsidRPr="003F3864">
          <w:rPr>
            <w:rStyle w:val="Hipervnculo"/>
            <w:noProof/>
            <w:lang w:val="eu-ES"/>
          </w:rPr>
          <w:t>36.- Kontratistaren ondorengotza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_Toc214276021 \h </w:instrText>
        </w:r>
        <w:r w:rsidR="00590542" w:rsidRPr="003F3864">
          <w:rPr>
            <w:noProof/>
            <w:webHidden/>
          </w:rPr>
        </w:r>
        <w:r w:rsidR="00590542" w:rsidRPr="003F3864">
          <w:rPr>
            <w:noProof/>
            <w:webHidden/>
          </w:rPr>
          <w:fldChar w:fldCharType="separate"/>
        </w:r>
        <w:r w:rsidR="00590542" w:rsidRPr="003F3864">
          <w:rPr>
            <w:noProof/>
            <w:webHidden/>
          </w:rPr>
          <w:t>19</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22" w:history="1">
        <w:r w:rsidR="00590542" w:rsidRPr="003F3864">
          <w:rPr>
            <w:rStyle w:val="Hipervnculo"/>
            <w:noProof/>
            <w:lang w:val="eu-ES"/>
          </w:rPr>
          <w:t>37.- Kontratua besteri lagatzea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_Toc214276022 \h </w:instrText>
        </w:r>
        <w:r w:rsidR="00590542" w:rsidRPr="003F3864">
          <w:rPr>
            <w:noProof/>
            <w:webHidden/>
          </w:rPr>
        </w:r>
        <w:r w:rsidR="00590542" w:rsidRPr="003F3864">
          <w:rPr>
            <w:noProof/>
            <w:webHidden/>
          </w:rPr>
          <w:fldChar w:fldCharType="separate"/>
        </w:r>
        <w:r w:rsidR="00590542" w:rsidRPr="003F3864">
          <w:rPr>
            <w:noProof/>
            <w:webHidden/>
          </w:rPr>
          <w:t>19</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23" w:history="1">
        <w:r w:rsidR="00590542" w:rsidRPr="003F3864">
          <w:rPr>
            <w:rStyle w:val="Hipervnculo"/>
            <w:noProof/>
            <w:lang w:val="eu-ES"/>
          </w:rPr>
          <w:t>38.- Enpresa kontratistaren egikaritze baldintzak eta betebeharrak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_Toc214276023 \h </w:instrText>
        </w:r>
        <w:r w:rsidR="00590542" w:rsidRPr="003F3864">
          <w:rPr>
            <w:noProof/>
            <w:webHidden/>
          </w:rPr>
        </w:r>
        <w:r w:rsidR="00590542" w:rsidRPr="003F3864">
          <w:rPr>
            <w:noProof/>
            <w:webHidden/>
          </w:rPr>
          <w:fldChar w:fldCharType="separate"/>
        </w:r>
        <w:r w:rsidR="00590542" w:rsidRPr="003F3864">
          <w:rPr>
            <w:noProof/>
            <w:webHidden/>
          </w:rPr>
          <w:t>20</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24" w:history="1">
        <w:r w:rsidR="00590542" w:rsidRPr="003F3864">
          <w:rPr>
            <w:rStyle w:val="Hipervnculo"/>
            <w:iCs/>
            <w:noProof/>
            <w:lang w:val="eu-ES"/>
          </w:rPr>
          <w:t>38.1.- Baldintza orokorrak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_Toc214276024 \h </w:instrText>
        </w:r>
        <w:r w:rsidR="00590542" w:rsidRPr="003F3864">
          <w:rPr>
            <w:noProof/>
            <w:webHidden/>
          </w:rPr>
        </w:r>
        <w:r w:rsidR="00590542" w:rsidRPr="003F3864">
          <w:rPr>
            <w:noProof/>
            <w:webHidden/>
          </w:rPr>
          <w:fldChar w:fldCharType="separate"/>
        </w:r>
        <w:r w:rsidR="00590542" w:rsidRPr="003F3864">
          <w:rPr>
            <w:noProof/>
            <w:webHidden/>
          </w:rPr>
          <w:t>20</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25" w:history="1">
        <w:r w:rsidR="00590542" w:rsidRPr="003F3864">
          <w:rPr>
            <w:rStyle w:val="Hipervnculo"/>
            <w:iCs/>
            <w:noProof/>
            <w:lang w:val="eu-ES"/>
          </w:rPr>
          <w:t>38.2.- Kontratua egikaritzeko baldintza bereziak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_Toc214276025 \h </w:instrText>
        </w:r>
        <w:r w:rsidR="00590542" w:rsidRPr="003F3864">
          <w:rPr>
            <w:noProof/>
            <w:webHidden/>
          </w:rPr>
        </w:r>
        <w:r w:rsidR="00590542" w:rsidRPr="003F3864">
          <w:rPr>
            <w:noProof/>
            <w:webHidden/>
          </w:rPr>
          <w:fldChar w:fldCharType="separate"/>
        </w:r>
        <w:r w:rsidR="00590542" w:rsidRPr="003F3864">
          <w:rPr>
            <w:noProof/>
            <w:webHidden/>
          </w:rPr>
          <w:t>20</w:t>
        </w:r>
        <w:r w:rsidR="00590542" w:rsidRPr="003F3864">
          <w:rPr>
            <w:noProof/>
            <w:webHidden/>
          </w:rPr>
          <w:fldChar w:fldCharType="end"/>
        </w:r>
      </w:hyperlink>
    </w:p>
    <w:p w:rsidR="00590542" w:rsidRPr="003F3864" w:rsidRDefault="005C3E5F">
      <w:pPr>
        <w:pStyle w:val="TDC4"/>
        <w:rPr>
          <w:rFonts w:asciiTheme="minorHAnsi" w:eastAsiaTheme="minorEastAsia" w:hAnsiTheme="minorHAnsi" w:cstheme="minorBidi"/>
          <w:noProof/>
          <w:sz w:val="22"/>
          <w:szCs w:val="22"/>
        </w:rPr>
      </w:pPr>
      <w:hyperlink w:anchor="_Toc214276026" w:history="1">
        <w:r w:rsidR="00590542" w:rsidRPr="003F3864">
          <w:rPr>
            <w:rStyle w:val="Hipervnculo"/>
            <w:rFonts w:cs="Arial"/>
            <w:noProof/>
            <w:lang w:val="eu-ES"/>
          </w:rPr>
          <w:t>38.2.1.- Lan eta gizarte arloko betebeharrak eta ingurumenaren babesaren arlokoak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_Toc214276026 \h </w:instrText>
        </w:r>
        <w:r w:rsidR="00590542" w:rsidRPr="003F3864">
          <w:rPr>
            <w:noProof/>
            <w:webHidden/>
          </w:rPr>
        </w:r>
        <w:r w:rsidR="00590542" w:rsidRPr="003F3864">
          <w:rPr>
            <w:noProof/>
            <w:webHidden/>
          </w:rPr>
          <w:fldChar w:fldCharType="separate"/>
        </w:r>
        <w:r w:rsidR="00590542" w:rsidRPr="003F3864">
          <w:rPr>
            <w:noProof/>
            <w:webHidden/>
          </w:rPr>
          <w:t>21</w:t>
        </w:r>
        <w:r w:rsidR="00590542" w:rsidRPr="003F3864">
          <w:rPr>
            <w:noProof/>
            <w:webHidden/>
          </w:rPr>
          <w:fldChar w:fldCharType="end"/>
        </w:r>
      </w:hyperlink>
    </w:p>
    <w:p w:rsidR="00590542" w:rsidRPr="003F3864" w:rsidRDefault="005C3E5F">
      <w:pPr>
        <w:pStyle w:val="TDC4"/>
        <w:rPr>
          <w:rFonts w:asciiTheme="minorHAnsi" w:eastAsiaTheme="minorEastAsia" w:hAnsiTheme="minorHAnsi" w:cstheme="minorBidi"/>
          <w:noProof/>
          <w:sz w:val="22"/>
          <w:szCs w:val="22"/>
        </w:rPr>
      </w:pPr>
      <w:hyperlink w:anchor="_Toc214276027" w:history="1">
        <w:r w:rsidR="00590542" w:rsidRPr="003F3864">
          <w:rPr>
            <w:rStyle w:val="Hipervnculo"/>
            <w:rFonts w:cs="Arial"/>
            <w:noProof/>
            <w:lang w:val="eu-ES"/>
          </w:rPr>
          <w:t>38.2.2.- Kontratuaren egikaritzeari atxikitako langileei buruzko betebeharrak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_Toc214276027 \h </w:instrText>
        </w:r>
        <w:r w:rsidR="00590542" w:rsidRPr="003F3864">
          <w:rPr>
            <w:noProof/>
            <w:webHidden/>
          </w:rPr>
        </w:r>
        <w:r w:rsidR="00590542" w:rsidRPr="003F3864">
          <w:rPr>
            <w:noProof/>
            <w:webHidden/>
          </w:rPr>
          <w:fldChar w:fldCharType="separate"/>
        </w:r>
        <w:r w:rsidR="00590542" w:rsidRPr="003F3864">
          <w:rPr>
            <w:noProof/>
            <w:webHidden/>
          </w:rPr>
          <w:t>21</w:t>
        </w:r>
        <w:r w:rsidR="00590542" w:rsidRPr="003F3864">
          <w:rPr>
            <w:noProof/>
            <w:webHidden/>
          </w:rPr>
          <w:fldChar w:fldCharType="end"/>
        </w:r>
      </w:hyperlink>
    </w:p>
    <w:p w:rsidR="00590542" w:rsidRPr="003F3864" w:rsidRDefault="005C3E5F">
      <w:pPr>
        <w:pStyle w:val="TDC4"/>
        <w:rPr>
          <w:rFonts w:asciiTheme="minorHAnsi" w:eastAsiaTheme="minorEastAsia" w:hAnsiTheme="minorHAnsi" w:cstheme="minorBidi"/>
          <w:noProof/>
          <w:sz w:val="22"/>
          <w:szCs w:val="22"/>
        </w:rPr>
      </w:pPr>
      <w:hyperlink w:anchor="_Toc214276028" w:history="1">
        <w:r w:rsidR="00590542" w:rsidRPr="003F3864">
          <w:rPr>
            <w:rStyle w:val="Hipervnculo"/>
            <w:rFonts w:cs="Arial"/>
            <w:noProof/>
            <w:lang w:val="eu-ES"/>
          </w:rPr>
          <w:t>38.2.3.- Subrogazio kasuetako betebeharrak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_Toc214276028 \h </w:instrText>
        </w:r>
        <w:r w:rsidR="00590542" w:rsidRPr="003F3864">
          <w:rPr>
            <w:noProof/>
            <w:webHidden/>
          </w:rPr>
        </w:r>
        <w:r w:rsidR="00590542" w:rsidRPr="003F3864">
          <w:rPr>
            <w:noProof/>
            <w:webHidden/>
          </w:rPr>
          <w:fldChar w:fldCharType="separate"/>
        </w:r>
        <w:r w:rsidR="00590542" w:rsidRPr="003F3864">
          <w:rPr>
            <w:noProof/>
            <w:webHidden/>
          </w:rPr>
          <w:t>22</w:t>
        </w:r>
        <w:r w:rsidR="00590542" w:rsidRPr="003F3864">
          <w:rPr>
            <w:noProof/>
            <w:webHidden/>
          </w:rPr>
          <w:fldChar w:fldCharType="end"/>
        </w:r>
      </w:hyperlink>
    </w:p>
    <w:p w:rsidR="00590542" w:rsidRPr="003F3864" w:rsidRDefault="005C3E5F">
      <w:pPr>
        <w:pStyle w:val="TDC4"/>
        <w:rPr>
          <w:rFonts w:asciiTheme="minorHAnsi" w:eastAsiaTheme="minorEastAsia" w:hAnsiTheme="minorHAnsi" w:cstheme="minorBidi"/>
          <w:noProof/>
          <w:sz w:val="22"/>
          <w:szCs w:val="22"/>
        </w:rPr>
      </w:pPr>
      <w:hyperlink w:anchor="_Toc214276029" w:history="1">
        <w:r w:rsidR="00590542" w:rsidRPr="003F3864">
          <w:rPr>
            <w:rStyle w:val="Hipervnculo"/>
            <w:rFonts w:cs="Arial"/>
            <w:noProof/>
            <w:lang w:val="eu-ES"/>
          </w:rPr>
          <w:t>38.2.4.- Emakumeen eta gizonen arteko berdintasun arloko betebeharrak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_Toc214276029 \h </w:instrText>
        </w:r>
        <w:r w:rsidR="00590542" w:rsidRPr="003F3864">
          <w:rPr>
            <w:noProof/>
            <w:webHidden/>
          </w:rPr>
        </w:r>
        <w:r w:rsidR="00590542" w:rsidRPr="003F3864">
          <w:rPr>
            <w:noProof/>
            <w:webHidden/>
          </w:rPr>
          <w:fldChar w:fldCharType="separate"/>
        </w:r>
        <w:r w:rsidR="00590542" w:rsidRPr="003F3864">
          <w:rPr>
            <w:noProof/>
            <w:webHidden/>
          </w:rPr>
          <w:t>23</w:t>
        </w:r>
        <w:r w:rsidR="00590542" w:rsidRPr="003F3864">
          <w:rPr>
            <w:noProof/>
            <w:webHidden/>
          </w:rPr>
          <w:fldChar w:fldCharType="end"/>
        </w:r>
      </w:hyperlink>
    </w:p>
    <w:p w:rsidR="00590542" w:rsidRPr="003F3864" w:rsidRDefault="005C3E5F">
      <w:pPr>
        <w:pStyle w:val="TDC4"/>
        <w:rPr>
          <w:rFonts w:asciiTheme="minorHAnsi" w:eastAsiaTheme="minorEastAsia" w:hAnsiTheme="minorHAnsi" w:cstheme="minorBidi"/>
          <w:noProof/>
          <w:sz w:val="22"/>
          <w:szCs w:val="22"/>
        </w:rPr>
      </w:pPr>
      <w:hyperlink w:anchor="_Toc214276030" w:history="1">
        <w:r w:rsidR="00590542" w:rsidRPr="003F3864">
          <w:rPr>
            <w:rStyle w:val="Hipervnculo"/>
            <w:rFonts w:cs="Arial"/>
            <w:noProof/>
            <w:lang w:val="eu-ES"/>
          </w:rPr>
          <w:t>38.2.5.- Betebeharrak azpikontratazioan</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_Toc214276030 \h </w:instrText>
        </w:r>
        <w:r w:rsidR="00590542" w:rsidRPr="003F3864">
          <w:rPr>
            <w:noProof/>
            <w:webHidden/>
          </w:rPr>
        </w:r>
        <w:r w:rsidR="00590542" w:rsidRPr="003F3864">
          <w:rPr>
            <w:noProof/>
            <w:webHidden/>
          </w:rPr>
          <w:fldChar w:fldCharType="separate"/>
        </w:r>
        <w:r w:rsidR="00590542" w:rsidRPr="003F3864">
          <w:rPr>
            <w:noProof/>
            <w:webHidden/>
          </w:rPr>
          <w:t>23</w:t>
        </w:r>
        <w:r w:rsidR="00590542" w:rsidRPr="003F3864">
          <w:rPr>
            <w:noProof/>
            <w:webHidden/>
          </w:rPr>
          <w:fldChar w:fldCharType="end"/>
        </w:r>
      </w:hyperlink>
    </w:p>
    <w:p w:rsidR="00590542" w:rsidRPr="003F3864" w:rsidRDefault="005C3E5F">
      <w:pPr>
        <w:pStyle w:val="TDC4"/>
        <w:rPr>
          <w:rFonts w:asciiTheme="minorHAnsi" w:eastAsiaTheme="minorEastAsia" w:hAnsiTheme="minorHAnsi" w:cstheme="minorBidi"/>
          <w:noProof/>
          <w:sz w:val="22"/>
          <w:szCs w:val="22"/>
        </w:rPr>
      </w:pPr>
      <w:hyperlink w:anchor="_Toc214276031" w:history="1">
        <w:r w:rsidR="00590542" w:rsidRPr="003F3864">
          <w:rPr>
            <w:rStyle w:val="Hipervnculo"/>
            <w:rFonts w:cs="Arial"/>
            <w:noProof/>
            <w:lang w:val="eu-ES"/>
          </w:rPr>
          <w:t>38.2.6.- Laneko segurtasun eta osasun esparruko betebeharrak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_Toc214276031 \h </w:instrText>
        </w:r>
        <w:r w:rsidR="00590542" w:rsidRPr="003F3864">
          <w:rPr>
            <w:noProof/>
            <w:webHidden/>
          </w:rPr>
        </w:r>
        <w:r w:rsidR="00590542" w:rsidRPr="003F3864">
          <w:rPr>
            <w:noProof/>
            <w:webHidden/>
          </w:rPr>
          <w:fldChar w:fldCharType="separate"/>
        </w:r>
        <w:r w:rsidR="00590542" w:rsidRPr="003F3864">
          <w:rPr>
            <w:noProof/>
            <w:webHidden/>
          </w:rPr>
          <w:t>24</w:t>
        </w:r>
        <w:r w:rsidR="00590542" w:rsidRPr="003F3864">
          <w:rPr>
            <w:noProof/>
            <w:webHidden/>
          </w:rPr>
          <w:fldChar w:fldCharType="end"/>
        </w:r>
      </w:hyperlink>
    </w:p>
    <w:p w:rsidR="00590542" w:rsidRPr="003F3864" w:rsidRDefault="005C3E5F">
      <w:pPr>
        <w:pStyle w:val="TDC4"/>
        <w:rPr>
          <w:rFonts w:asciiTheme="minorHAnsi" w:eastAsiaTheme="minorEastAsia" w:hAnsiTheme="minorHAnsi" w:cstheme="minorBidi"/>
          <w:noProof/>
          <w:sz w:val="22"/>
          <w:szCs w:val="22"/>
        </w:rPr>
      </w:pPr>
      <w:hyperlink w:anchor="_Toc214276032" w:history="1">
        <w:r w:rsidR="00590542" w:rsidRPr="003F3864">
          <w:rPr>
            <w:rStyle w:val="Hipervnculo"/>
            <w:rFonts w:cs="Arial"/>
            <w:noProof/>
            <w:lang w:val="eu-ES"/>
          </w:rPr>
          <w:t>38.2.7.- Enpresa kontratistaren langileei buruzko betebeharrak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_Toc214276032 \h </w:instrText>
        </w:r>
        <w:r w:rsidR="00590542" w:rsidRPr="003F3864">
          <w:rPr>
            <w:noProof/>
            <w:webHidden/>
          </w:rPr>
        </w:r>
        <w:r w:rsidR="00590542" w:rsidRPr="003F3864">
          <w:rPr>
            <w:noProof/>
            <w:webHidden/>
          </w:rPr>
          <w:fldChar w:fldCharType="separate"/>
        </w:r>
        <w:r w:rsidR="00590542" w:rsidRPr="003F3864">
          <w:rPr>
            <w:noProof/>
            <w:webHidden/>
          </w:rPr>
          <w:t>26</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33" w:history="1">
        <w:r w:rsidR="00590542" w:rsidRPr="003F3864">
          <w:rPr>
            <w:rStyle w:val="Hipervnculo"/>
            <w:iCs/>
            <w:noProof/>
            <w:lang w:val="eu-ES"/>
          </w:rPr>
          <w:t>38.3.- Informazioaren segurtasunaren esparruko betebeharrak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_Toc214276033 \h </w:instrText>
        </w:r>
        <w:r w:rsidR="00590542" w:rsidRPr="003F3864">
          <w:rPr>
            <w:noProof/>
            <w:webHidden/>
          </w:rPr>
        </w:r>
        <w:r w:rsidR="00590542" w:rsidRPr="003F3864">
          <w:rPr>
            <w:noProof/>
            <w:webHidden/>
          </w:rPr>
          <w:fldChar w:fldCharType="separate"/>
        </w:r>
        <w:r w:rsidR="00590542" w:rsidRPr="003F3864">
          <w:rPr>
            <w:noProof/>
            <w:webHidden/>
          </w:rPr>
          <w:t>27</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34" w:history="1">
        <w:r w:rsidR="00590542" w:rsidRPr="003F3864">
          <w:rPr>
            <w:rStyle w:val="Hipervnculo"/>
            <w:iCs/>
            <w:noProof/>
            <w:lang w:val="eu-ES"/>
          </w:rPr>
          <w:t>38.4.- Kontratazio publikoari aplikatzeko Jokabide Kodea eta Erakundearen Zuzentasun Esparrua betetzeari buruzko betebeharrak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_Toc214276034 \h </w:instrText>
        </w:r>
        <w:r w:rsidR="00590542" w:rsidRPr="003F3864">
          <w:rPr>
            <w:noProof/>
            <w:webHidden/>
          </w:rPr>
        </w:r>
        <w:r w:rsidR="00590542" w:rsidRPr="003F3864">
          <w:rPr>
            <w:noProof/>
            <w:webHidden/>
          </w:rPr>
          <w:fldChar w:fldCharType="separate"/>
        </w:r>
        <w:r w:rsidR="00590542" w:rsidRPr="003F3864">
          <w:rPr>
            <w:noProof/>
            <w:webHidden/>
          </w:rPr>
          <w:t>29</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35" w:history="1">
        <w:r w:rsidR="00590542" w:rsidRPr="003F3864">
          <w:rPr>
            <w:rStyle w:val="Hipervnculo"/>
            <w:iCs/>
            <w:noProof/>
            <w:lang w:val="eu-ES"/>
          </w:rPr>
          <w:t>38.5.- Baimen eta lizentzien kudeaketaren inguruko betebeharrak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_Toc214276035 \h </w:instrText>
        </w:r>
        <w:r w:rsidR="00590542" w:rsidRPr="003F3864">
          <w:rPr>
            <w:noProof/>
            <w:webHidden/>
          </w:rPr>
        </w:r>
        <w:r w:rsidR="00590542" w:rsidRPr="003F3864">
          <w:rPr>
            <w:noProof/>
            <w:webHidden/>
          </w:rPr>
          <w:fldChar w:fldCharType="separate"/>
        </w:r>
        <w:r w:rsidR="00590542" w:rsidRPr="003F3864">
          <w:rPr>
            <w:noProof/>
            <w:webHidden/>
          </w:rPr>
          <w:t>29</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36" w:history="1">
        <w:r w:rsidR="00590542" w:rsidRPr="003F3864">
          <w:rPr>
            <w:rStyle w:val="Hipervnculo"/>
            <w:iCs/>
            <w:noProof/>
            <w:lang w:val="eu-ES"/>
          </w:rPr>
          <w:t>38.6.- Kontratistari eska dakizkiokeen gastuak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_Toc214276036 \h </w:instrText>
        </w:r>
        <w:r w:rsidR="00590542" w:rsidRPr="003F3864">
          <w:rPr>
            <w:noProof/>
            <w:webHidden/>
          </w:rPr>
        </w:r>
        <w:r w:rsidR="00590542" w:rsidRPr="003F3864">
          <w:rPr>
            <w:noProof/>
            <w:webHidden/>
          </w:rPr>
          <w:fldChar w:fldCharType="separate"/>
        </w:r>
        <w:r w:rsidR="00590542" w:rsidRPr="003F3864">
          <w:rPr>
            <w:noProof/>
            <w:webHidden/>
          </w:rPr>
          <w:t>29</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37" w:history="1">
        <w:r w:rsidR="00590542" w:rsidRPr="003F3864">
          <w:rPr>
            <w:rStyle w:val="Hipervnculo"/>
            <w:iCs/>
            <w:noProof/>
            <w:lang w:val="eu-ES"/>
          </w:rPr>
          <w:t>38.7.- Lan programa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_Toc214276037 \h </w:instrText>
        </w:r>
        <w:r w:rsidR="00590542" w:rsidRPr="003F3864">
          <w:rPr>
            <w:noProof/>
            <w:webHidden/>
          </w:rPr>
        </w:r>
        <w:r w:rsidR="00590542" w:rsidRPr="003F3864">
          <w:rPr>
            <w:noProof/>
            <w:webHidden/>
          </w:rPr>
          <w:fldChar w:fldCharType="separate"/>
        </w:r>
        <w:r w:rsidR="00590542" w:rsidRPr="003F3864">
          <w:rPr>
            <w:noProof/>
            <w:webHidden/>
          </w:rPr>
          <w:t>29</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38" w:history="1">
        <w:r w:rsidR="00590542" w:rsidRPr="003F3864">
          <w:rPr>
            <w:rStyle w:val="Hipervnculo"/>
            <w:iCs/>
            <w:noProof/>
            <w:lang w:val="eu-ES"/>
          </w:rPr>
          <w:t>38.8.- Hizkuntza betebeharrak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_Toc214276038 \h </w:instrText>
        </w:r>
        <w:r w:rsidR="00590542" w:rsidRPr="003F3864">
          <w:rPr>
            <w:noProof/>
            <w:webHidden/>
          </w:rPr>
        </w:r>
        <w:r w:rsidR="00590542" w:rsidRPr="003F3864">
          <w:rPr>
            <w:noProof/>
            <w:webHidden/>
          </w:rPr>
          <w:fldChar w:fldCharType="separate"/>
        </w:r>
        <w:r w:rsidR="00590542" w:rsidRPr="003F3864">
          <w:rPr>
            <w:noProof/>
            <w:webHidden/>
          </w:rPr>
          <w:t>29</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39" w:history="1">
        <w:r w:rsidR="00590542" w:rsidRPr="003F3864">
          <w:rPr>
            <w:rStyle w:val="Hipervnculo"/>
            <w:noProof/>
            <w:lang w:val="eu-ES"/>
          </w:rPr>
          <w:t>39.- Obra proiektuak prestatzeko kontratuari buruzko berezitasunak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_Toc214276039 \h </w:instrText>
        </w:r>
        <w:r w:rsidR="00590542" w:rsidRPr="003F3864">
          <w:rPr>
            <w:noProof/>
            <w:webHidden/>
          </w:rPr>
        </w:r>
        <w:r w:rsidR="00590542" w:rsidRPr="003F3864">
          <w:rPr>
            <w:noProof/>
            <w:webHidden/>
          </w:rPr>
          <w:fldChar w:fldCharType="separate"/>
        </w:r>
        <w:r w:rsidR="00590542" w:rsidRPr="003F3864">
          <w:rPr>
            <w:noProof/>
            <w:webHidden/>
          </w:rPr>
          <w:t>30</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40" w:history="1">
        <w:r w:rsidR="00590542" w:rsidRPr="003F3864">
          <w:rPr>
            <w:rStyle w:val="Hipervnculo"/>
            <w:iCs/>
            <w:noProof/>
            <w:lang w:val="eu-ES"/>
          </w:rPr>
          <w:t>39.1.- Errakuntzak zuzendu eta akatsak konpontzea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_Toc214276040 \h </w:instrText>
        </w:r>
        <w:r w:rsidR="00590542" w:rsidRPr="003F3864">
          <w:rPr>
            <w:noProof/>
            <w:webHidden/>
          </w:rPr>
        </w:r>
        <w:r w:rsidR="00590542" w:rsidRPr="003F3864">
          <w:rPr>
            <w:noProof/>
            <w:webHidden/>
          </w:rPr>
          <w:fldChar w:fldCharType="separate"/>
        </w:r>
        <w:r w:rsidR="00590542" w:rsidRPr="003F3864">
          <w:rPr>
            <w:noProof/>
            <w:webHidden/>
          </w:rPr>
          <w:t>30</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41" w:history="1">
        <w:r w:rsidR="00590542" w:rsidRPr="003F3864">
          <w:rPr>
            <w:rStyle w:val="Hipervnculo"/>
            <w:iCs/>
            <w:noProof/>
            <w:lang w:val="eu-ES"/>
          </w:rPr>
          <w:t xml:space="preserve">39.2.- </w:t>
        </w:r>
        <w:r w:rsidR="00590542" w:rsidRPr="003F3864">
          <w:rPr>
            <w:rStyle w:val="Hipervnculo"/>
            <w:noProof/>
            <w:lang w:val="eu-ES"/>
          </w:rPr>
          <w:t>Kalte-ordainak obrak egikaritzean izandako desbideratzeengatik eta proiektuko akatsen edo errakuntzen erantzukizuna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_Toc214276041 \h </w:instrText>
        </w:r>
        <w:r w:rsidR="00590542" w:rsidRPr="003F3864">
          <w:rPr>
            <w:noProof/>
            <w:webHidden/>
          </w:rPr>
        </w:r>
        <w:r w:rsidR="00590542" w:rsidRPr="003F3864">
          <w:rPr>
            <w:noProof/>
            <w:webHidden/>
          </w:rPr>
          <w:fldChar w:fldCharType="separate"/>
        </w:r>
        <w:r w:rsidR="00590542" w:rsidRPr="003F3864">
          <w:rPr>
            <w:noProof/>
            <w:webHidden/>
          </w:rPr>
          <w:t>31</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42" w:history="1">
        <w:r w:rsidR="00590542" w:rsidRPr="003F3864">
          <w:rPr>
            <w:rStyle w:val="Hipervnculo"/>
            <w:noProof/>
            <w:lang w:val="eu-ES"/>
          </w:rPr>
          <w:t>40.- Zerbitzu kontratuen berezitasunak, herritarrentzat zuzeneko prestazioak dakartzatenean</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_Toc214276042 \h </w:instrText>
        </w:r>
        <w:r w:rsidR="00590542" w:rsidRPr="003F3864">
          <w:rPr>
            <w:noProof/>
            <w:webHidden/>
          </w:rPr>
        </w:r>
        <w:r w:rsidR="00590542" w:rsidRPr="003F3864">
          <w:rPr>
            <w:noProof/>
            <w:webHidden/>
          </w:rPr>
          <w:fldChar w:fldCharType="separate"/>
        </w:r>
        <w:r w:rsidR="00590542" w:rsidRPr="003F3864">
          <w:rPr>
            <w:noProof/>
            <w:webHidden/>
          </w:rPr>
          <w:t>31</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43" w:history="1">
        <w:r w:rsidR="00590542" w:rsidRPr="003F3864">
          <w:rPr>
            <w:rStyle w:val="Hipervnculo"/>
            <w:noProof/>
            <w:lang w:val="eu-ES"/>
          </w:rPr>
          <w:t>41.- Jabetza intelektualaren eskubideak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_Toc214276043 \h </w:instrText>
        </w:r>
        <w:r w:rsidR="00590542" w:rsidRPr="003F3864">
          <w:rPr>
            <w:noProof/>
            <w:webHidden/>
          </w:rPr>
        </w:r>
        <w:r w:rsidR="00590542" w:rsidRPr="003F3864">
          <w:rPr>
            <w:noProof/>
            <w:webHidden/>
          </w:rPr>
          <w:fldChar w:fldCharType="separate"/>
        </w:r>
        <w:r w:rsidR="00590542" w:rsidRPr="003F3864">
          <w:rPr>
            <w:noProof/>
            <w:webHidden/>
          </w:rPr>
          <w:t>31</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44" w:history="1">
        <w:r w:rsidR="00590542" w:rsidRPr="003F3864">
          <w:rPr>
            <w:rStyle w:val="Hipervnculo"/>
            <w:noProof/>
            <w:lang w:val="eu-ES"/>
          </w:rPr>
          <w:t>42.- Berandutze zigorrak eta beste zigor batzuk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_Toc214276044 \h </w:instrText>
        </w:r>
        <w:r w:rsidR="00590542" w:rsidRPr="003F3864">
          <w:rPr>
            <w:noProof/>
            <w:webHidden/>
          </w:rPr>
        </w:r>
        <w:r w:rsidR="00590542" w:rsidRPr="003F3864">
          <w:rPr>
            <w:noProof/>
            <w:webHidden/>
          </w:rPr>
          <w:fldChar w:fldCharType="separate"/>
        </w:r>
        <w:r w:rsidR="00590542" w:rsidRPr="003F3864">
          <w:rPr>
            <w:noProof/>
            <w:webHidden/>
          </w:rPr>
          <w:t>31</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45" w:history="1">
        <w:r w:rsidR="00590542" w:rsidRPr="003F3864">
          <w:rPr>
            <w:rStyle w:val="Hipervnculo"/>
            <w:noProof/>
            <w:lang w:val="eu-ES"/>
          </w:rPr>
          <w:t>43.- Kontratuaren aldaketak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_Toc214276045 \h </w:instrText>
        </w:r>
        <w:r w:rsidR="00590542" w:rsidRPr="003F3864">
          <w:rPr>
            <w:noProof/>
            <w:webHidden/>
          </w:rPr>
        </w:r>
        <w:r w:rsidR="00590542" w:rsidRPr="003F3864">
          <w:rPr>
            <w:noProof/>
            <w:webHidden/>
          </w:rPr>
          <w:fldChar w:fldCharType="separate"/>
        </w:r>
        <w:r w:rsidR="00590542" w:rsidRPr="003F3864">
          <w:rPr>
            <w:noProof/>
            <w:webHidden/>
          </w:rPr>
          <w:t>33</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46" w:history="1">
        <w:r w:rsidR="00590542" w:rsidRPr="003F3864">
          <w:rPr>
            <w:rStyle w:val="Hipervnculo"/>
            <w:iCs/>
            <w:noProof/>
            <w:lang w:val="eu-ES"/>
          </w:rPr>
          <w:t>43.1.- Aurreikusitako aldaketak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_Toc214276046 \h </w:instrText>
        </w:r>
        <w:r w:rsidR="00590542" w:rsidRPr="003F3864">
          <w:rPr>
            <w:noProof/>
            <w:webHidden/>
          </w:rPr>
        </w:r>
        <w:r w:rsidR="00590542" w:rsidRPr="003F3864">
          <w:rPr>
            <w:noProof/>
            <w:webHidden/>
          </w:rPr>
          <w:fldChar w:fldCharType="separate"/>
        </w:r>
        <w:r w:rsidR="00590542" w:rsidRPr="003F3864">
          <w:rPr>
            <w:noProof/>
            <w:webHidden/>
          </w:rPr>
          <w:t>33</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47" w:history="1">
        <w:r w:rsidR="00590542" w:rsidRPr="003F3864">
          <w:rPr>
            <w:rStyle w:val="Hipervnculo"/>
            <w:iCs/>
            <w:noProof/>
            <w:lang w:val="eu-ES"/>
          </w:rPr>
          <w:t>43.2.- Aurreikusi gabeko aldaketak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_Toc214276047 \h </w:instrText>
        </w:r>
        <w:r w:rsidR="00590542" w:rsidRPr="003F3864">
          <w:rPr>
            <w:noProof/>
            <w:webHidden/>
          </w:rPr>
        </w:r>
        <w:r w:rsidR="00590542" w:rsidRPr="003F3864">
          <w:rPr>
            <w:noProof/>
            <w:webHidden/>
          </w:rPr>
          <w:fldChar w:fldCharType="separate"/>
        </w:r>
        <w:r w:rsidR="00590542" w:rsidRPr="003F3864">
          <w:rPr>
            <w:noProof/>
            <w:webHidden/>
          </w:rPr>
          <w:t>33</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48" w:history="1">
        <w:r w:rsidR="00590542" w:rsidRPr="003F3864">
          <w:rPr>
            <w:rStyle w:val="Hipervnculo"/>
            <w:iCs/>
            <w:noProof/>
            <w:lang w:val="eu-ES"/>
          </w:rPr>
          <w:t>43.3.- Aldaketaren araubidea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_Toc214276048 \h </w:instrText>
        </w:r>
        <w:r w:rsidR="00590542" w:rsidRPr="003F3864">
          <w:rPr>
            <w:noProof/>
            <w:webHidden/>
          </w:rPr>
        </w:r>
        <w:r w:rsidR="00590542" w:rsidRPr="003F3864">
          <w:rPr>
            <w:noProof/>
            <w:webHidden/>
          </w:rPr>
          <w:fldChar w:fldCharType="separate"/>
        </w:r>
        <w:r w:rsidR="00590542" w:rsidRPr="003F3864">
          <w:rPr>
            <w:noProof/>
            <w:webHidden/>
          </w:rPr>
          <w:t>33</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49" w:history="1">
        <w:r w:rsidR="00590542" w:rsidRPr="003F3864">
          <w:rPr>
            <w:rStyle w:val="Hipervnculo"/>
            <w:noProof/>
            <w:lang w:val="eu-ES"/>
          </w:rPr>
          <w:t>44.- Kontratistari egin beharreko abonuak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_Toc214276049 \h </w:instrText>
        </w:r>
        <w:r w:rsidR="00590542" w:rsidRPr="003F3864">
          <w:rPr>
            <w:noProof/>
            <w:webHidden/>
          </w:rPr>
        </w:r>
        <w:r w:rsidR="00590542" w:rsidRPr="003F3864">
          <w:rPr>
            <w:noProof/>
            <w:webHidden/>
          </w:rPr>
          <w:fldChar w:fldCharType="separate"/>
        </w:r>
        <w:r w:rsidR="00590542" w:rsidRPr="003F3864">
          <w:rPr>
            <w:noProof/>
            <w:webHidden/>
          </w:rPr>
          <w:t>33</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50" w:history="1">
        <w:r w:rsidR="00590542" w:rsidRPr="003F3864">
          <w:rPr>
            <w:rStyle w:val="Hipervnculo"/>
            <w:noProof/>
            <w:lang w:val="eu-ES"/>
          </w:rPr>
          <w:t>45.- Kontratua etetea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_Toc214276050 \h </w:instrText>
        </w:r>
        <w:r w:rsidR="00590542" w:rsidRPr="003F3864">
          <w:rPr>
            <w:noProof/>
            <w:webHidden/>
          </w:rPr>
        </w:r>
        <w:r w:rsidR="00590542" w:rsidRPr="003F3864">
          <w:rPr>
            <w:noProof/>
            <w:webHidden/>
          </w:rPr>
          <w:fldChar w:fldCharType="separate"/>
        </w:r>
        <w:r w:rsidR="00590542" w:rsidRPr="003F3864">
          <w:rPr>
            <w:noProof/>
            <w:webHidden/>
          </w:rPr>
          <w:t>34</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51" w:history="1">
        <w:r w:rsidR="00590542" w:rsidRPr="003F3864">
          <w:rPr>
            <w:rStyle w:val="Hipervnculo"/>
            <w:noProof/>
            <w:lang w:val="eu-ES"/>
          </w:rPr>
          <w:t>46.- Harrera eta berme epea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_Toc214276051 \h </w:instrText>
        </w:r>
        <w:r w:rsidR="00590542" w:rsidRPr="003F3864">
          <w:rPr>
            <w:noProof/>
            <w:webHidden/>
          </w:rPr>
        </w:r>
        <w:r w:rsidR="00590542" w:rsidRPr="003F3864">
          <w:rPr>
            <w:noProof/>
            <w:webHidden/>
          </w:rPr>
          <w:fldChar w:fldCharType="separate"/>
        </w:r>
        <w:r w:rsidR="00590542" w:rsidRPr="003F3864">
          <w:rPr>
            <w:noProof/>
            <w:webHidden/>
          </w:rPr>
          <w:t>35</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52" w:history="1">
        <w:r w:rsidR="00590542" w:rsidRPr="003F3864">
          <w:rPr>
            <w:rStyle w:val="Hipervnculo"/>
            <w:iCs/>
            <w:noProof/>
            <w:lang w:val="eu-ES"/>
          </w:rPr>
          <w:t>46.1.- Harrera eta likidazioa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_Toc214276052 \h </w:instrText>
        </w:r>
        <w:r w:rsidR="00590542" w:rsidRPr="003F3864">
          <w:rPr>
            <w:noProof/>
            <w:webHidden/>
          </w:rPr>
        </w:r>
        <w:r w:rsidR="00590542" w:rsidRPr="003F3864">
          <w:rPr>
            <w:noProof/>
            <w:webHidden/>
          </w:rPr>
          <w:fldChar w:fldCharType="separate"/>
        </w:r>
        <w:r w:rsidR="00590542" w:rsidRPr="003F3864">
          <w:rPr>
            <w:noProof/>
            <w:webHidden/>
          </w:rPr>
          <w:t>35</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53" w:history="1">
        <w:r w:rsidR="00590542" w:rsidRPr="003F3864">
          <w:rPr>
            <w:rStyle w:val="Hipervnculo"/>
            <w:iCs/>
            <w:noProof/>
            <w:lang w:val="eu-ES"/>
          </w:rPr>
          <w:t>46.2.- Berme epea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_Toc214276053 \h </w:instrText>
        </w:r>
        <w:r w:rsidR="00590542" w:rsidRPr="003F3864">
          <w:rPr>
            <w:noProof/>
            <w:webHidden/>
          </w:rPr>
        </w:r>
        <w:r w:rsidR="00590542" w:rsidRPr="003F3864">
          <w:rPr>
            <w:noProof/>
            <w:webHidden/>
          </w:rPr>
          <w:fldChar w:fldCharType="separate"/>
        </w:r>
        <w:r w:rsidR="00590542" w:rsidRPr="003F3864">
          <w:rPr>
            <w:noProof/>
            <w:webHidden/>
          </w:rPr>
          <w:t>35</w:t>
        </w:r>
        <w:r w:rsidR="00590542" w:rsidRPr="003F3864">
          <w:rPr>
            <w:noProof/>
            <w:webHidden/>
          </w:rPr>
          <w:fldChar w:fldCharType="end"/>
        </w:r>
      </w:hyperlink>
    </w:p>
    <w:p w:rsidR="00590542" w:rsidRPr="003F3864" w:rsidRDefault="005C3E5F">
      <w:pPr>
        <w:pStyle w:val="TDC3"/>
        <w:tabs>
          <w:tab w:val="right" w:leader="dot" w:pos="8494"/>
        </w:tabs>
        <w:rPr>
          <w:rFonts w:asciiTheme="minorHAnsi" w:eastAsiaTheme="minorEastAsia" w:hAnsiTheme="minorHAnsi" w:cstheme="minorBidi"/>
          <w:noProof/>
          <w:sz w:val="22"/>
          <w:szCs w:val="22"/>
        </w:rPr>
      </w:pPr>
      <w:hyperlink w:anchor="_Toc214276054" w:history="1">
        <w:r w:rsidR="00590542" w:rsidRPr="003F3864">
          <w:rPr>
            <w:rStyle w:val="Hipervnculo"/>
            <w:iCs/>
            <w:noProof/>
            <w:lang w:val="eu-ES"/>
          </w:rPr>
          <w:t>46.3.- Bermea itzultzea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_Toc214276054 \h </w:instrText>
        </w:r>
        <w:r w:rsidR="00590542" w:rsidRPr="003F3864">
          <w:rPr>
            <w:noProof/>
            <w:webHidden/>
          </w:rPr>
        </w:r>
        <w:r w:rsidR="00590542" w:rsidRPr="003F3864">
          <w:rPr>
            <w:noProof/>
            <w:webHidden/>
          </w:rPr>
          <w:fldChar w:fldCharType="separate"/>
        </w:r>
        <w:r w:rsidR="00590542" w:rsidRPr="003F3864">
          <w:rPr>
            <w:noProof/>
            <w:webHidden/>
          </w:rPr>
          <w:t>35</w:t>
        </w:r>
        <w:r w:rsidR="00590542" w:rsidRPr="003F3864">
          <w:rPr>
            <w:noProof/>
            <w:webHidden/>
          </w:rPr>
          <w:fldChar w:fldCharType="end"/>
        </w:r>
      </w:hyperlink>
    </w:p>
    <w:p w:rsidR="00590542" w:rsidRPr="003F3864" w:rsidRDefault="005C3E5F">
      <w:pPr>
        <w:pStyle w:val="TDC2"/>
        <w:rPr>
          <w:rFonts w:asciiTheme="minorHAnsi" w:eastAsiaTheme="minorEastAsia" w:hAnsiTheme="minorHAnsi" w:cstheme="minorBidi"/>
          <w:noProof/>
          <w:sz w:val="22"/>
          <w:szCs w:val="22"/>
        </w:rPr>
      </w:pPr>
      <w:hyperlink w:anchor="_Toc214276055" w:history="1">
        <w:r w:rsidR="00590542" w:rsidRPr="003F3864">
          <w:rPr>
            <w:rStyle w:val="Hipervnculo"/>
            <w:noProof/>
            <w:lang w:val="eu-ES"/>
          </w:rPr>
          <w:t>47.- Kontratua suntsiaraztea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_Toc214276055 \h </w:instrText>
        </w:r>
        <w:r w:rsidR="00590542" w:rsidRPr="003F3864">
          <w:rPr>
            <w:noProof/>
            <w:webHidden/>
          </w:rPr>
        </w:r>
        <w:r w:rsidR="00590542" w:rsidRPr="003F3864">
          <w:rPr>
            <w:noProof/>
            <w:webHidden/>
          </w:rPr>
          <w:fldChar w:fldCharType="separate"/>
        </w:r>
        <w:r w:rsidR="00590542" w:rsidRPr="003F3864">
          <w:rPr>
            <w:noProof/>
            <w:webHidden/>
          </w:rPr>
          <w:t>35</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56" w:history="1">
        <w:r w:rsidR="00590542" w:rsidRPr="003F3864">
          <w:rPr>
            <w:rStyle w:val="Hipervnculo"/>
            <w:noProof/>
          </w:rPr>
          <w:t>I. ERANSKINA.- LIZITAZIO ELEKTRONIKORAKO JARRAIBIDEAK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_Toc214276056 \h </w:instrText>
        </w:r>
        <w:r w:rsidR="00590542" w:rsidRPr="003F3864">
          <w:rPr>
            <w:noProof/>
            <w:webHidden/>
          </w:rPr>
        </w:r>
        <w:r w:rsidR="00590542" w:rsidRPr="003F3864">
          <w:rPr>
            <w:noProof/>
            <w:webHidden/>
          </w:rPr>
          <w:fldChar w:fldCharType="separate"/>
        </w:r>
        <w:r w:rsidR="00590542" w:rsidRPr="003F3864">
          <w:rPr>
            <w:noProof/>
            <w:webHidden/>
          </w:rPr>
          <w:t>37</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57" w:history="1">
        <w:r w:rsidR="00590542" w:rsidRPr="003F3864">
          <w:rPr>
            <w:rStyle w:val="Hipervnculo"/>
            <w:noProof/>
          </w:rPr>
          <w:t>I. ERANSKINAREN GEHIGARRIA.-  ERANTZUKIZUNPEKO ADIERAZPENA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_Toc214276057 \h </w:instrText>
        </w:r>
        <w:r w:rsidR="00590542" w:rsidRPr="003F3864">
          <w:rPr>
            <w:noProof/>
            <w:webHidden/>
          </w:rPr>
        </w:r>
        <w:r w:rsidR="00590542" w:rsidRPr="003F3864">
          <w:rPr>
            <w:noProof/>
            <w:webHidden/>
          </w:rPr>
          <w:fldChar w:fldCharType="separate"/>
        </w:r>
        <w:r w:rsidR="00590542" w:rsidRPr="003F3864">
          <w:rPr>
            <w:noProof/>
            <w:webHidden/>
          </w:rPr>
          <w:t>38</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58" w:history="1">
        <w:r w:rsidR="00590542" w:rsidRPr="003F3864">
          <w:rPr>
            <w:rStyle w:val="Hipervnculo"/>
            <w:noProof/>
          </w:rPr>
          <w:t>JAKINARAZPEN ETA KOMUNIKAZIOAK JASOTZEKO DATUAK ETA JARDUERA EKONOMIKOEN GAINEKO ZERGARI BURUZKO DATUETARA SARTZEKO BAIMENA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_Toc214276058 \h </w:instrText>
        </w:r>
        <w:r w:rsidR="00590542" w:rsidRPr="003F3864">
          <w:rPr>
            <w:noProof/>
            <w:webHidden/>
          </w:rPr>
        </w:r>
        <w:r w:rsidR="00590542" w:rsidRPr="003F3864">
          <w:rPr>
            <w:noProof/>
            <w:webHidden/>
          </w:rPr>
          <w:fldChar w:fldCharType="separate"/>
        </w:r>
        <w:r w:rsidR="00590542" w:rsidRPr="003F3864">
          <w:rPr>
            <w:noProof/>
            <w:webHidden/>
          </w:rPr>
          <w:t>38</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59" w:history="1">
        <w:r w:rsidR="00590542" w:rsidRPr="003F3864">
          <w:rPr>
            <w:rStyle w:val="Hipervnculo"/>
            <w:noProof/>
          </w:rPr>
          <w:t>II. ERANSKINA.- EUROPAKO KONTRATAZIO AGIRI BAKARRA EKAB BETETZEKO JARRAIBIDEAK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_Toc214276059 \h </w:instrText>
        </w:r>
        <w:r w:rsidR="00590542" w:rsidRPr="003F3864">
          <w:rPr>
            <w:noProof/>
            <w:webHidden/>
          </w:rPr>
        </w:r>
        <w:r w:rsidR="00590542" w:rsidRPr="003F3864">
          <w:rPr>
            <w:noProof/>
            <w:webHidden/>
          </w:rPr>
          <w:fldChar w:fldCharType="separate"/>
        </w:r>
        <w:r w:rsidR="00590542" w:rsidRPr="003F3864">
          <w:rPr>
            <w:noProof/>
            <w:webHidden/>
          </w:rPr>
          <w:t>40</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60" w:history="1">
        <w:r w:rsidR="00590542" w:rsidRPr="003F3864">
          <w:rPr>
            <w:rStyle w:val="Hipervnculo"/>
            <w:noProof/>
          </w:rPr>
          <w:t>III. ERANSKINA.- ALDI BATERAKO ENPRESA ELKARTEA ERATZEKO KONPROMISOAREN EREDUA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_Toc214276060 \h </w:instrText>
        </w:r>
        <w:r w:rsidR="00590542" w:rsidRPr="003F3864">
          <w:rPr>
            <w:noProof/>
            <w:webHidden/>
          </w:rPr>
        </w:r>
        <w:r w:rsidR="00590542" w:rsidRPr="003F3864">
          <w:rPr>
            <w:noProof/>
            <w:webHidden/>
          </w:rPr>
          <w:fldChar w:fldCharType="separate"/>
        </w:r>
        <w:r w:rsidR="00590542" w:rsidRPr="003F3864">
          <w:rPr>
            <w:noProof/>
            <w:webHidden/>
          </w:rPr>
          <w:t>42</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61" w:history="1">
        <w:r w:rsidR="00590542" w:rsidRPr="003F3864">
          <w:rPr>
            <w:rStyle w:val="Hipervnculo"/>
            <w:noProof/>
          </w:rPr>
          <w:t>IV. ERANSKINA.- BITARTEKOAK ATXIKITZEKO KONPROMISO ADIERAZPENAREN EREDUA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_Toc214276061 \h </w:instrText>
        </w:r>
        <w:r w:rsidR="00590542" w:rsidRPr="003F3864">
          <w:rPr>
            <w:noProof/>
            <w:webHidden/>
          </w:rPr>
        </w:r>
        <w:r w:rsidR="00590542" w:rsidRPr="003F3864">
          <w:rPr>
            <w:noProof/>
            <w:webHidden/>
          </w:rPr>
          <w:fldChar w:fldCharType="separate"/>
        </w:r>
        <w:r w:rsidR="00590542" w:rsidRPr="003F3864">
          <w:rPr>
            <w:noProof/>
            <w:webHidden/>
          </w:rPr>
          <w:t>44</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62" w:history="1">
        <w:r w:rsidR="00590542" w:rsidRPr="003F3864">
          <w:rPr>
            <w:rStyle w:val="Hipervnculo"/>
            <w:noProof/>
          </w:rPr>
          <w:t>V. ERANSKINA.- ENPRESA TALDEARI BURUZKO ADIERAZPEN EREDUA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_Toc214276062 \h </w:instrText>
        </w:r>
        <w:r w:rsidR="00590542" w:rsidRPr="003F3864">
          <w:rPr>
            <w:noProof/>
            <w:webHidden/>
          </w:rPr>
        </w:r>
        <w:r w:rsidR="00590542" w:rsidRPr="003F3864">
          <w:rPr>
            <w:noProof/>
            <w:webHidden/>
          </w:rPr>
          <w:fldChar w:fldCharType="separate"/>
        </w:r>
        <w:r w:rsidR="00590542" w:rsidRPr="003F3864">
          <w:rPr>
            <w:noProof/>
            <w:webHidden/>
          </w:rPr>
          <w:t>45</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63" w:history="1">
        <w:r w:rsidR="00590542" w:rsidRPr="003F3864">
          <w:rPr>
            <w:rStyle w:val="Hipervnculo"/>
            <w:noProof/>
          </w:rPr>
          <w:t>VI. ERANSKINA.- KONTRATAZIO PUBLIKOARI APLIKATU BEHARREKO JOKABIDE KODEA ETA ERAKUNDEAREN ZUZENTASUN ESPARRUA BETETZEARI BURUZKO ADIERAZPEN EREDUA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_Toc214276063 \h </w:instrText>
        </w:r>
        <w:r w:rsidR="00590542" w:rsidRPr="003F3864">
          <w:rPr>
            <w:noProof/>
            <w:webHidden/>
          </w:rPr>
        </w:r>
        <w:r w:rsidR="00590542" w:rsidRPr="003F3864">
          <w:rPr>
            <w:noProof/>
            <w:webHidden/>
          </w:rPr>
          <w:fldChar w:fldCharType="separate"/>
        </w:r>
        <w:r w:rsidR="00590542" w:rsidRPr="003F3864">
          <w:rPr>
            <w:noProof/>
            <w:webHidden/>
          </w:rPr>
          <w:t>46</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64" w:history="1">
        <w:r w:rsidR="00590542" w:rsidRPr="003F3864">
          <w:rPr>
            <w:rStyle w:val="Hipervnculo"/>
            <w:noProof/>
          </w:rPr>
          <w:t>VII. ERANSKINA.- KONFIDENTZIALTZAT JOTAKO DOKUMENTU ETA DATU AURKEZTUEI BURUZKO ADIERAZPEN OSAGARRIRAKO EREDUA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_Toc214276064 \h </w:instrText>
        </w:r>
        <w:r w:rsidR="00590542" w:rsidRPr="003F3864">
          <w:rPr>
            <w:noProof/>
            <w:webHidden/>
          </w:rPr>
        </w:r>
        <w:r w:rsidR="00590542" w:rsidRPr="003F3864">
          <w:rPr>
            <w:noProof/>
            <w:webHidden/>
          </w:rPr>
          <w:fldChar w:fldCharType="separate"/>
        </w:r>
        <w:r w:rsidR="00590542" w:rsidRPr="003F3864">
          <w:rPr>
            <w:noProof/>
            <w:webHidden/>
          </w:rPr>
          <w:t>48</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65" w:history="1">
        <w:r w:rsidR="00590542" w:rsidRPr="003F3864">
          <w:rPr>
            <w:rStyle w:val="Hipervnculo"/>
            <w:noProof/>
          </w:rPr>
          <w:t>VIII. ERANSKINA. - ABAL EREDUA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_Toc214276065 \h </w:instrText>
        </w:r>
        <w:r w:rsidR="00590542" w:rsidRPr="003F3864">
          <w:rPr>
            <w:noProof/>
            <w:webHidden/>
          </w:rPr>
        </w:r>
        <w:r w:rsidR="00590542" w:rsidRPr="003F3864">
          <w:rPr>
            <w:noProof/>
            <w:webHidden/>
          </w:rPr>
          <w:fldChar w:fldCharType="separate"/>
        </w:r>
        <w:r w:rsidR="00590542" w:rsidRPr="003F3864">
          <w:rPr>
            <w:noProof/>
            <w:webHidden/>
          </w:rPr>
          <w:t>49</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66" w:history="1">
        <w:r w:rsidR="00590542" w:rsidRPr="003F3864">
          <w:rPr>
            <w:rStyle w:val="Hipervnculo"/>
            <w:noProof/>
          </w:rPr>
          <w:t>IX. ERANSKINA.- ESKAINTZA EKONOMIKORAKO ETA FORMULA BIDEZ EBALUATZEKO ESKAINTZAKO BESTE ELEMENTUETARAKO EREDUA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_Toc214276066 \h </w:instrText>
        </w:r>
        <w:r w:rsidR="00590542" w:rsidRPr="003F3864">
          <w:rPr>
            <w:noProof/>
            <w:webHidden/>
          </w:rPr>
        </w:r>
        <w:r w:rsidR="00590542" w:rsidRPr="003F3864">
          <w:rPr>
            <w:noProof/>
            <w:webHidden/>
          </w:rPr>
          <w:fldChar w:fldCharType="separate"/>
        </w:r>
        <w:r w:rsidR="00590542" w:rsidRPr="003F3864">
          <w:rPr>
            <w:noProof/>
            <w:webHidden/>
          </w:rPr>
          <w:t>50</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67" w:history="1">
        <w:r w:rsidR="00590542" w:rsidRPr="003F3864">
          <w:rPr>
            <w:rStyle w:val="Hipervnculo"/>
            <w:noProof/>
          </w:rPr>
          <w:t>X. ERANSKINA.- ADJUDIKAZIO IRIZPIDEEN EBALUAZIO SISTEMAREN PROPOSAMENA ETA IZAERA SOZIALEKO BALDINTZA BEREZIAK</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_Toc214276067 \h </w:instrText>
        </w:r>
        <w:r w:rsidR="00590542" w:rsidRPr="003F3864">
          <w:rPr>
            <w:noProof/>
            <w:webHidden/>
          </w:rPr>
        </w:r>
        <w:r w:rsidR="00590542" w:rsidRPr="003F3864">
          <w:rPr>
            <w:noProof/>
            <w:webHidden/>
          </w:rPr>
          <w:fldChar w:fldCharType="separate"/>
        </w:r>
        <w:r w:rsidR="00590542" w:rsidRPr="003F3864">
          <w:rPr>
            <w:noProof/>
            <w:webHidden/>
          </w:rPr>
          <w:t>51</w:t>
        </w:r>
        <w:r w:rsidR="00590542" w:rsidRPr="003F3864">
          <w:rPr>
            <w:noProof/>
            <w:webHidden/>
          </w:rPr>
          <w:fldChar w:fldCharType="end"/>
        </w:r>
      </w:hyperlink>
    </w:p>
    <w:p w:rsidR="00590542" w:rsidRPr="003F3864" w:rsidRDefault="005C3E5F">
      <w:pPr>
        <w:pStyle w:val="TDC1"/>
        <w:rPr>
          <w:rFonts w:asciiTheme="minorHAnsi" w:eastAsiaTheme="minorEastAsia" w:hAnsiTheme="minorHAnsi" w:cstheme="minorBidi"/>
          <w:b w:val="0"/>
          <w:noProof/>
          <w:sz w:val="22"/>
          <w:szCs w:val="22"/>
          <w:lang w:val="es-ES"/>
        </w:rPr>
      </w:pPr>
      <w:hyperlink w:anchor="_Toc214276069" w:history="1">
        <w:r w:rsidR="001B5A14" w:rsidRPr="003F3864">
          <w:rPr>
            <w:rStyle w:val="Hipervnculo"/>
            <w:noProof/>
          </w:rPr>
          <w:t>X</w:t>
        </w:r>
        <w:r w:rsidR="00590542" w:rsidRPr="003F3864">
          <w:rPr>
            <w:rStyle w:val="Hipervnculo"/>
            <w:noProof/>
          </w:rPr>
          <w:t>I. ERANSKINA - SUBROGATU DAITEZKEEN LANGILEEN ZERRENDA</w:t>
        </w:r>
        <w:r w:rsidR="00590542" w:rsidRPr="003F3864">
          <w:rPr>
            <w:noProof/>
            <w:webHidden/>
          </w:rPr>
          <w:tab/>
        </w:r>
        <w:r w:rsidR="00590542" w:rsidRPr="003F3864">
          <w:rPr>
            <w:noProof/>
            <w:webHidden/>
          </w:rPr>
          <w:fldChar w:fldCharType="begin"/>
        </w:r>
        <w:r w:rsidR="00590542" w:rsidRPr="003F3864">
          <w:rPr>
            <w:noProof/>
            <w:webHidden/>
          </w:rPr>
          <w:instrText xml:space="preserve"> PAGEREF _Toc214276069 \h </w:instrText>
        </w:r>
        <w:r w:rsidR="00590542" w:rsidRPr="003F3864">
          <w:rPr>
            <w:noProof/>
            <w:webHidden/>
          </w:rPr>
        </w:r>
        <w:r w:rsidR="00590542" w:rsidRPr="003F3864">
          <w:rPr>
            <w:noProof/>
            <w:webHidden/>
          </w:rPr>
          <w:fldChar w:fldCharType="separate"/>
        </w:r>
        <w:r w:rsidR="00590542" w:rsidRPr="003F3864">
          <w:rPr>
            <w:noProof/>
            <w:webHidden/>
          </w:rPr>
          <w:t>54</w:t>
        </w:r>
        <w:r w:rsidR="00590542" w:rsidRPr="003F3864">
          <w:rPr>
            <w:noProof/>
            <w:webHidden/>
          </w:rPr>
          <w:fldChar w:fldCharType="end"/>
        </w:r>
      </w:hyperlink>
    </w:p>
    <w:p w:rsidR="008F2A0F" w:rsidRPr="003F3864" w:rsidRDefault="008F2A0F" w:rsidP="00F25640">
      <w:pPr>
        <w:spacing w:before="60" w:after="60"/>
        <w:rPr>
          <w:rFonts w:ascii="Arial" w:hAnsi="Arial" w:cs="Arial"/>
          <w:b/>
          <w:sz w:val="22"/>
          <w:szCs w:val="22"/>
          <w:lang w:val="eu-ES"/>
        </w:rPr>
      </w:pPr>
      <w:r w:rsidRPr="003F3864">
        <w:rPr>
          <w:rFonts w:cs="Arial"/>
          <w:sz w:val="22"/>
          <w:szCs w:val="22"/>
        </w:rPr>
        <w:fldChar w:fldCharType="end"/>
      </w:r>
    </w:p>
    <w:p w:rsidR="008F2A0F" w:rsidRPr="003F3864" w:rsidRDefault="008F2A0F" w:rsidP="00F25640">
      <w:pPr>
        <w:spacing w:before="60" w:after="60"/>
        <w:rPr>
          <w:rFonts w:ascii="Arial" w:hAnsi="Arial" w:cs="Arial"/>
          <w:lang w:val="eu-ES"/>
        </w:rPr>
        <w:sectPr w:rsidR="008F2A0F" w:rsidRPr="003F3864" w:rsidSect="00C17CC8">
          <w:footerReference w:type="default" r:id="rId15"/>
          <w:pgSz w:w="11906" w:h="16838"/>
          <w:pgMar w:top="1985" w:right="1701" w:bottom="1701" w:left="1701" w:header="709" w:footer="709" w:gutter="0"/>
          <w:cols w:space="708"/>
          <w:docGrid w:linePitch="360"/>
        </w:sectPr>
      </w:pPr>
    </w:p>
    <w:p w:rsidR="008F2A0F" w:rsidRPr="003F3864" w:rsidRDefault="008F2A0F" w:rsidP="00E31029">
      <w:pPr>
        <w:pStyle w:val="Ttulo1"/>
        <w:spacing w:line="240" w:lineRule="atLeast"/>
        <w:jc w:val="center"/>
        <w:rPr>
          <w:sz w:val="22"/>
          <w:szCs w:val="22"/>
          <w:lang w:val="eu-ES"/>
        </w:rPr>
      </w:pPr>
      <w:bookmarkStart w:id="31" w:name="_Toc214275975"/>
      <w:r w:rsidRPr="003F3864">
        <w:rPr>
          <w:sz w:val="22"/>
          <w:szCs w:val="22"/>
          <w:lang w:val="eu-ES"/>
        </w:rPr>
        <w:lastRenderedPageBreak/>
        <w:t>I. KAPITULUA - XEDAPEN OROKORRAK</w:t>
      </w:r>
      <w:bookmarkEnd w:id="31"/>
    </w:p>
    <w:p w:rsidR="008F2A0F" w:rsidRPr="003F3864" w:rsidRDefault="008F2A0F" w:rsidP="001C4634">
      <w:pPr>
        <w:pStyle w:val="tit1"/>
        <w:rPr>
          <w:lang w:val="eu-ES"/>
        </w:rPr>
      </w:pPr>
    </w:p>
    <w:p w:rsidR="008F2A0F" w:rsidRPr="003F3864" w:rsidRDefault="008F2A0F" w:rsidP="00E31029">
      <w:pPr>
        <w:pStyle w:val="Ttulo2"/>
        <w:spacing w:line="240" w:lineRule="atLeast"/>
        <w:jc w:val="both"/>
        <w:rPr>
          <w:i w:val="0"/>
          <w:sz w:val="22"/>
          <w:szCs w:val="22"/>
          <w:lang w:val="eu-ES"/>
        </w:rPr>
      </w:pPr>
      <w:bookmarkStart w:id="32" w:name="_Toc214275976"/>
      <w:r w:rsidRPr="003F3864">
        <w:rPr>
          <w:i w:val="0"/>
          <w:sz w:val="22"/>
          <w:szCs w:val="22"/>
          <w:lang w:val="eu-ES"/>
        </w:rPr>
        <w:t>1.- Kontratuaren objektua</w:t>
      </w:r>
      <w:bookmarkEnd w:id="32"/>
    </w:p>
    <w:p w:rsidR="008F2A0F" w:rsidRPr="003F3864" w:rsidRDefault="008F2A0F" w:rsidP="005302DF">
      <w:pPr>
        <w:spacing w:before="60" w:line="240" w:lineRule="atLeast"/>
        <w:jc w:val="both"/>
        <w:rPr>
          <w:rFonts w:ascii="Arial" w:hAnsi="Arial" w:cs="Arial"/>
          <w:lang w:val="eu-ES"/>
        </w:rPr>
      </w:pPr>
      <w:r w:rsidRPr="003F3864">
        <w:rPr>
          <w:rFonts w:ascii="Arial" w:hAnsi="Arial" w:cs="Arial"/>
          <w:lang w:val="eu-ES"/>
        </w:rPr>
        <w:t xml:space="preserve">1.- Kontratuaren objektua ezaugarrien taulako </w:t>
      </w:r>
      <w:hyperlink w:anchor="CC_3" w:history="1">
        <w:r w:rsidRPr="003F3864">
          <w:rPr>
            <w:rStyle w:val="Hipervnculo"/>
            <w:rFonts w:ascii="Arial" w:hAnsi="Arial" w:cs="Arial"/>
            <w:b/>
            <w:lang w:val="eu-ES"/>
          </w:rPr>
          <w:t>3. atalean</w:t>
        </w:r>
      </w:hyperlink>
      <w:r w:rsidRPr="003F3864">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3F3864" w:rsidRDefault="008F2A0F" w:rsidP="00A80C6F">
      <w:pPr>
        <w:spacing w:before="60" w:line="240" w:lineRule="atLeast"/>
        <w:jc w:val="both"/>
        <w:rPr>
          <w:rFonts w:ascii="Arial" w:hAnsi="Arial" w:cs="Arial"/>
          <w:lang w:val="eu-ES"/>
        </w:rPr>
      </w:pPr>
      <w:r w:rsidRPr="003F3864">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3F3864" w:rsidRDefault="008F2A0F" w:rsidP="00A80C6F">
      <w:pPr>
        <w:spacing w:before="60" w:line="240" w:lineRule="atLeast"/>
        <w:jc w:val="both"/>
        <w:rPr>
          <w:rFonts w:ascii="Arial" w:hAnsi="Arial" w:cs="Arial"/>
          <w:lang w:val="eu-ES"/>
        </w:rPr>
      </w:pPr>
      <w:r w:rsidRPr="003F3864">
        <w:rPr>
          <w:rFonts w:ascii="Arial" w:hAnsi="Arial" w:cs="Arial"/>
          <w:lang w:val="eu-ES"/>
        </w:rPr>
        <w:t xml:space="preserve">2.- Kontratuen Hiztegi Komuneko (CPV) nomenklaturari dagokion kodifikazioa ezaugarrien taulako </w:t>
      </w:r>
      <w:hyperlink w:anchor="CC_3" w:history="1">
        <w:r w:rsidRPr="003F3864">
          <w:rPr>
            <w:rStyle w:val="Hipervnculo"/>
            <w:rFonts w:ascii="Arial" w:hAnsi="Arial" w:cs="Arial"/>
            <w:b/>
            <w:lang w:val="eu-ES"/>
          </w:rPr>
          <w:t>3.</w:t>
        </w:r>
        <w:r w:rsidRPr="003F3864">
          <w:rPr>
            <w:rStyle w:val="Hipervnculo"/>
            <w:rFonts w:ascii="Arial" w:hAnsi="Arial" w:cs="Arial"/>
            <w:lang w:val="eu-ES"/>
          </w:rPr>
          <w:t xml:space="preserve"> </w:t>
        </w:r>
        <w:r w:rsidRPr="003F3864">
          <w:rPr>
            <w:rStyle w:val="Hipervnculo"/>
            <w:rFonts w:ascii="Arial" w:hAnsi="Arial" w:cs="Arial"/>
            <w:b/>
            <w:lang w:val="eu-ES"/>
          </w:rPr>
          <w:t>atalean</w:t>
        </w:r>
      </w:hyperlink>
      <w:r w:rsidRPr="003F3864">
        <w:rPr>
          <w:rFonts w:ascii="Arial" w:hAnsi="Arial" w:cs="Arial"/>
          <w:lang w:val="eu-ES"/>
        </w:rPr>
        <w:t xml:space="preserve"> dago jasota.</w:t>
      </w:r>
    </w:p>
    <w:p w:rsidR="008F2A0F" w:rsidRPr="003F3864" w:rsidRDefault="008F2A0F" w:rsidP="00E95B08">
      <w:pPr>
        <w:pStyle w:val="Ttulo2"/>
        <w:spacing w:line="240" w:lineRule="atLeast"/>
        <w:jc w:val="both"/>
        <w:rPr>
          <w:i w:val="0"/>
          <w:iCs w:val="0"/>
          <w:sz w:val="22"/>
          <w:lang w:val="eu-ES"/>
        </w:rPr>
      </w:pPr>
      <w:bookmarkStart w:id="33" w:name="_Toc214275977"/>
      <w:r w:rsidRPr="003F3864">
        <w:rPr>
          <w:i w:val="0"/>
          <w:iCs w:val="0"/>
          <w:sz w:val="22"/>
          <w:lang w:val="eu-ES"/>
        </w:rPr>
        <w:t>2.- Kontratuaren bitartez bete beharreko premia administratiboak</w:t>
      </w:r>
      <w:bookmarkEnd w:id="33"/>
    </w:p>
    <w:p w:rsidR="008F2A0F" w:rsidRPr="003F3864" w:rsidRDefault="008F2A0F" w:rsidP="00A80C6F">
      <w:pPr>
        <w:spacing w:before="60" w:line="240" w:lineRule="atLeast"/>
        <w:jc w:val="both"/>
        <w:rPr>
          <w:rFonts w:ascii="Arial" w:hAnsi="Arial" w:cs="Arial"/>
          <w:lang w:val="eu-ES"/>
        </w:rPr>
      </w:pPr>
      <w:r w:rsidRPr="003F3864">
        <w:rPr>
          <w:rFonts w:ascii="Arial" w:hAnsi="Arial" w:cs="Arial"/>
          <w:lang w:val="eu-ES"/>
        </w:rPr>
        <w:t>Kontratu honekin beteko dira preskripzio teknikoen agirian deskribatuta dauden premia edo beharrak, zehazki bertan deskribatzen diren horniduren bitartez.</w:t>
      </w:r>
    </w:p>
    <w:p w:rsidR="008F2A0F" w:rsidRPr="003F3864" w:rsidRDefault="008F2A0F" w:rsidP="00E95B08">
      <w:pPr>
        <w:pStyle w:val="Ttulo2"/>
        <w:spacing w:line="240" w:lineRule="atLeast"/>
        <w:jc w:val="both"/>
        <w:rPr>
          <w:i w:val="0"/>
          <w:iCs w:val="0"/>
          <w:sz w:val="22"/>
          <w:lang w:val="eu-ES"/>
        </w:rPr>
      </w:pPr>
      <w:bookmarkStart w:id="34" w:name="_Toc214275978"/>
      <w:bookmarkStart w:id="35" w:name="_Toc463331527"/>
      <w:r w:rsidRPr="003F3864">
        <w:rPr>
          <w:i w:val="0"/>
          <w:iCs w:val="0"/>
          <w:sz w:val="22"/>
          <w:lang w:val="eu-ES"/>
        </w:rPr>
        <w:t>3.- Lizitazioaren oinarrizko aurrekontua</w:t>
      </w:r>
      <w:bookmarkEnd w:id="34"/>
      <w:r w:rsidRPr="003F3864">
        <w:rPr>
          <w:i w:val="0"/>
          <w:iCs w:val="0"/>
          <w:sz w:val="22"/>
          <w:lang w:val="eu-ES"/>
        </w:rPr>
        <w:t xml:space="preserve"> </w:t>
      </w:r>
    </w:p>
    <w:p w:rsidR="008F2A0F" w:rsidRPr="003F3864" w:rsidRDefault="008F2A0F" w:rsidP="00A80C6F">
      <w:pPr>
        <w:spacing w:before="60" w:line="240" w:lineRule="atLeast"/>
        <w:jc w:val="both"/>
        <w:rPr>
          <w:rFonts w:ascii="Arial" w:hAnsi="Arial" w:cs="Arial"/>
          <w:lang w:val="eu-ES"/>
        </w:rPr>
      </w:pPr>
      <w:r w:rsidRPr="003F3864">
        <w:rPr>
          <w:rFonts w:ascii="Arial" w:hAnsi="Arial" w:cs="Arial"/>
          <w:lang w:val="eu-ES"/>
        </w:rPr>
        <w:t xml:space="preserve">Kontratuko lizitazioaren oinarrizko aurrekontuaren zenbatekoa, ezaugarrien taulako </w:t>
      </w:r>
      <w:hyperlink w:anchor="CC_4" w:history="1">
        <w:r w:rsidRPr="003F3864">
          <w:rPr>
            <w:rStyle w:val="Hipervnculo"/>
            <w:rFonts w:ascii="Arial" w:hAnsi="Arial" w:cs="Arial"/>
            <w:b/>
            <w:lang w:val="eu-ES"/>
          </w:rPr>
          <w:t>4. atalean</w:t>
        </w:r>
      </w:hyperlink>
      <w:r w:rsidRPr="003F3864">
        <w:rPr>
          <w:rFonts w:ascii="Arial" w:hAnsi="Arial" w:cs="Arial"/>
          <w:lang w:val="eu-ES"/>
        </w:rPr>
        <w:t xml:space="preserve"> maximotzat adierazten dena da</w:t>
      </w:r>
      <w:r w:rsidR="0054114A" w:rsidRPr="003F3864">
        <w:rPr>
          <w:rFonts w:ascii="Arial" w:hAnsi="Arial" w:cs="Arial"/>
          <w:lang w:val="eu-ES"/>
        </w:rPr>
        <w:t>, balio erantsiaren gaineko zerga barne harturik,</w:t>
      </w:r>
      <w:r w:rsidRPr="003F3864">
        <w:rPr>
          <w:rFonts w:ascii="Arial" w:hAnsi="Arial" w:cs="Arial"/>
          <w:lang w:val="eu-ES"/>
        </w:rPr>
        <w:t xml:space="preserve"> eta SPKLren 100.2 artikuluak zehaztutakoaren arabera kalkulatu</w:t>
      </w:r>
      <w:r w:rsidR="0054114A" w:rsidRPr="003F3864">
        <w:rPr>
          <w:rFonts w:ascii="Arial" w:hAnsi="Arial" w:cs="Arial"/>
          <w:lang w:val="eu-ES"/>
        </w:rPr>
        <w:t>ko</w:t>
      </w:r>
      <w:r w:rsidRPr="003F3864">
        <w:rPr>
          <w:rFonts w:ascii="Arial" w:hAnsi="Arial" w:cs="Arial"/>
          <w:lang w:val="eu-ES"/>
        </w:rPr>
        <w:t xml:space="preserve"> da.</w:t>
      </w:r>
    </w:p>
    <w:p w:rsidR="008F2A0F" w:rsidRPr="003F3864" w:rsidRDefault="008F2A0F" w:rsidP="007650A2">
      <w:pPr>
        <w:pStyle w:val="Ttulo2"/>
        <w:spacing w:line="240" w:lineRule="atLeast"/>
        <w:jc w:val="both"/>
        <w:rPr>
          <w:i w:val="0"/>
          <w:iCs w:val="0"/>
          <w:sz w:val="22"/>
          <w:lang w:val="eu-ES"/>
        </w:rPr>
      </w:pPr>
      <w:bookmarkStart w:id="36" w:name="_Toc214275979"/>
      <w:bookmarkEnd w:id="35"/>
      <w:r w:rsidRPr="003F3864">
        <w:rPr>
          <w:i w:val="0"/>
          <w:iCs w:val="0"/>
          <w:sz w:val="22"/>
          <w:lang w:val="eu-ES"/>
        </w:rPr>
        <w:t>4.- Kontratuaren balio zenbatetsia</w:t>
      </w:r>
      <w:bookmarkEnd w:id="36"/>
      <w:r w:rsidRPr="003F3864">
        <w:rPr>
          <w:i w:val="0"/>
          <w:iCs w:val="0"/>
          <w:sz w:val="22"/>
          <w:lang w:val="eu-ES"/>
        </w:rPr>
        <w:t xml:space="preserve"> </w:t>
      </w:r>
    </w:p>
    <w:p w:rsidR="008F2A0F" w:rsidRPr="003F3864" w:rsidRDefault="008F2A0F" w:rsidP="007B244A">
      <w:pPr>
        <w:spacing w:before="60" w:line="240" w:lineRule="atLeast"/>
        <w:jc w:val="both"/>
        <w:rPr>
          <w:rFonts w:ascii="Arial" w:hAnsi="Arial" w:cs="Arial"/>
          <w:lang w:val="eu-ES"/>
        </w:rPr>
      </w:pPr>
      <w:r w:rsidRPr="003F3864">
        <w:rPr>
          <w:rFonts w:ascii="Arial" w:hAnsi="Arial" w:cs="Arial"/>
          <w:lang w:val="eu-ES"/>
        </w:rPr>
        <w:t xml:space="preserve">1.- Kontratuaren balio zenbatetsia, SPKLren 101. artikuluaren arabera kalkulatua eta ezaugarrien taulako </w:t>
      </w:r>
      <w:hyperlink w:anchor="CC_5" w:history="1">
        <w:r w:rsidRPr="003F3864">
          <w:rPr>
            <w:rStyle w:val="Hipervnculo"/>
            <w:rFonts w:ascii="Arial" w:hAnsi="Arial" w:cs="Arial"/>
            <w:b/>
            <w:lang w:val="eu-ES"/>
          </w:rPr>
          <w:t>5. atalean</w:t>
        </w:r>
      </w:hyperlink>
      <w:r w:rsidRPr="003F3864">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sidRPr="003F3864">
        <w:rPr>
          <w:rFonts w:ascii="Arial" w:hAnsi="Arial" w:cs="Arial"/>
          <w:lang w:val="eu-ES"/>
        </w:rPr>
        <w:t>zenbatetsi</w:t>
      </w:r>
      <w:r w:rsidRPr="003F3864">
        <w:rPr>
          <w:rFonts w:ascii="Arial" w:hAnsi="Arial" w:cs="Arial"/>
          <w:lang w:val="eu-ES"/>
        </w:rPr>
        <w:t xml:space="preserve"> horretan sartuko dira, horrela aurreikusiz gero, ezaugarrien taulako </w:t>
      </w:r>
      <w:hyperlink w:anchor="CC_22" w:history="1">
        <w:r w:rsidRPr="003F3864">
          <w:rPr>
            <w:rStyle w:val="Hipervnculo"/>
            <w:rFonts w:ascii="Arial" w:hAnsi="Arial" w:cs="Arial"/>
            <w:b/>
            <w:lang w:val="eu-ES"/>
          </w:rPr>
          <w:t>2</w:t>
        </w:r>
        <w:r w:rsidR="00750B3B" w:rsidRPr="003F3864">
          <w:rPr>
            <w:rStyle w:val="Hipervnculo"/>
            <w:rFonts w:ascii="Arial" w:hAnsi="Arial" w:cs="Arial"/>
            <w:b/>
            <w:lang w:val="eu-ES"/>
          </w:rPr>
          <w:t>2</w:t>
        </w:r>
        <w:r w:rsidRPr="003F3864">
          <w:rPr>
            <w:rStyle w:val="Hipervnculo"/>
            <w:rFonts w:ascii="Arial" w:hAnsi="Arial" w:cs="Arial"/>
            <w:b/>
            <w:lang w:val="eu-ES"/>
          </w:rPr>
          <w:t>. atalean</w:t>
        </w:r>
      </w:hyperlink>
      <w:r w:rsidRPr="003F3864">
        <w:rPr>
          <w:rFonts w:ascii="Arial" w:hAnsi="Arial" w:cs="Arial"/>
          <w:lang w:val="eu-ES"/>
        </w:rPr>
        <w:t xml:space="preserve"> hurrenez hurren, adierazitako balizko kontratuzko goranzko aldaketak. </w:t>
      </w:r>
    </w:p>
    <w:p w:rsidR="008F2A0F" w:rsidRPr="003F3864" w:rsidRDefault="008F2A0F" w:rsidP="007B244A">
      <w:pPr>
        <w:spacing w:before="60" w:line="240" w:lineRule="atLeast"/>
        <w:jc w:val="both"/>
        <w:rPr>
          <w:rFonts w:ascii="Arial" w:hAnsi="Arial" w:cs="Arial"/>
          <w:lang w:val="eu-ES"/>
        </w:rPr>
      </w:pPr>
      <w:r w:rsidRPr="003F3864">
        <w:rPr>
          <w:rFonts w:ascii="Arial" w:hAnsi="Arial" w:cs="Arial"/>
          <w:lang w:val="eu-ES"/>
        </w:rPr>
        <w:t xml:space="preserve">2.- SPKLren 101.5 artikuluan aurreikusiaren ondorioetarako, ezaugarrien taulako </w:t>
      </w:r>
      <w:hyperlink w:anchor="CC_5" w:history="1">
        <w:r w:rsidRPr="003F3864">
          <w:rPr>
            <w:rStyle w:val="Hipervnculo"/>
            <w:rFonts w:ascii="Arial" w:hAnsi="Arial" w:cs="Arial"/>
            <w:b/>
            <w:lang w:val="eu-ES"/>
          </w:rPr>
          <w:t>5. atalean</w:t>
        </w:r>
      </w:hyperlink>
      <w:r w:rsidRPr="003F3864">
        <w:rPr>
          <w:rFonts w:ascii="Arial" w:hAnsi="Arial" w:cs="Arial"/>
          <w:lang w:val="eu-ES"/>
        </w:rPr>
        <w:t xml:space="preserve"> adierazten da kontratuaren balio zenbatetsia zehazteko erabili den metodoa. </w:t>
      </w:r>
    </w:p>
    <w:p w:rsidR="008F2A0F" w:rsidRPr="003F3864" w:rsidRDefault="008F2A0F" w:rsidP="00E7545E">
      <w:pPr>
        <w:pStyle w:val="Ttulo2"/>
        <w:spacing w:line="240" w:lineRule="atLeast"/>
        <w:jc w:val="both"/>
        <w:rPr>
          <w:i w:val="0"/>
          <w:iCs w:val="0"/>
          <w:sz w:val="22"/>
          <w:lang w:val="eu-ES"/>
        </w:rPr>
      </w:pPr>
      <w:bookmarkStart w:id="37" w:name="_Toc214275980"/>
      <w:r w:rsidRPr="003F3864">
        <w:rPr>
          <w:i w:val="0"/>
          <w:iCs w:val="0"/>
          <w:sz w:val="22"/>
          <w:lang w:val="eu-ES"/>
        </w:rPr>
        <w:t>5.- Kontratuaren prezioa</w:t>
      </w:r>
      <w:bookmarkEnd w:id="37"/>
      <w:r w:rsidRPr="003F3864">
        <w:rPr>
          <w:i w:val="0"/>
          <w:iCs w:val="0"/>
          <w:sz w:val="22"/>
          <w:lang w:val="eu-ES"/>
        </w:rPr>
        <w:t xml:space="preserve"> </w:t>
      </w:r>
    </w:p>
    <w:p w:rsidR="008F2A0F" w:rsidRPr="003F3864" w:rsidRDefault="008F2A0F" w:rsidP="00A80C6F">
      <w:pPr>
        <w:spacing w:before="60" w:line="240" w:lineRule="atLeast"/>
        <w:jc w:val="both"/>
        <w:rPr>
          <w:rFonts w:ascii="Arial" w:hAnsi="Arial" w:cs="Arial"/>
          <w:lang w:val="eu-ES"/>
        </w:rPr>
      </w:pPr>
      <w:r w:rsidRPr="003F3864">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3F3864" w:rsidRDefault="008F2A0F" w:rsidP="00A80C6F">
      <w:pPr>
        <w:spacing w:before="60" w:line="240" w:lineRule="atLeast"/>
        <w:jc w:val="both"/>
        <w:rPr>
          <w:rFonts w:ascii="Arial" w:hAnsi="Arial" w:cs="Arial"/>
          <w:lang w:val="eu-ES"/>
        </w:rPr>
      </w:pPr>
      <w:r w:rsidRPr="003F3864">
        <w:rPr>
          <w:rFonts w:ascii="Arial" w:hAnsi="Arial" w:cs="Arial"/>
          <w:lang w:val="eu-ES"/>
        </w:rPr>
        <w:t xml:space="preserve">2.- SPKLren 102.4 artikuluan aurreikusiaren ondorioetarako, ezaugarrien taulako </w:t>
      </w:r>
      <w:hyperlink w:anchor="CC_4" w:history="1">
        <w:r w:rsidRPr="003F3864">
          <w:rPr>
            <w:rStyle w:val="Hipervnculo"/>
            <w:rFonts w:ascii="Arial" w:hAnsi="Arial" w:cs="Arial"/>
            <w:b/>
            <w:lang w:val="eu-ES"/>
          </w:rPr>
          <w:t>4. atalean</w:t>
        </w:r>
      </w:hyperlink>
      <w:r w:rsidRPr="003F3864">
        <w:rPr>
          <w:rFonts w:ascii="Arial" w:hAnsi="Arial" w:cs="Arial"/>
          <w:lang w:val="eu-ES"/>
        </w:rPr>
        <w:t xml:space="preserve"> adierazten da kontratuaren prezioa zehazteko erabili den sistema. </w:t>
      </w:r>
    </w:p>
    <w:p w:rsidR="008F2A0F" w:rsidRPr="003F3864" w:rsidRDefault="008F2A0F" w:rsidP="00A80C6F">
      <w:pPr>
        <w:spacing w:before="60" w:line="240" w:lineRule="atLeast"/>
        <w:jc w:val="both"/>
        <w:rPr>
          <w:rFonts w:ascii="Arial" w:hAnsi="Arial" w:cs="Arial"/>
          <w:lang w:val="eu-ES"/>
        </w:rPr>
      </w:pPr>
      <w:r w:rsidRPr="003F3864">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3F3864" w:rsidRDefault="008F2A0F" w:rsidP="00A80C6F">
      <w:pPr>
        <w:spacing w:before="60" w:line="240" w:lineRule="atLeast"/>
        <w:jc w:val="both"/>
        <w:rPr>
          <w:rFonts w:ascii="Arial" w:hAnsi="Arial" w:cs="Arial"/>
          <w:lang w:val="eu-ES"/>
        </w:rPr>
      </w:pPr>
      <w:r w:rsidRPr="003F3864">
        <w:rPr>
          <w:rFonts w:ascii="Arial" w:hAnsi="Arial" w:cs="Arial"/>
          <w:lang w:val="eu-ES"/>
        </w:rPr>
        <w:t xml:space="preserve">4.- Prezioaren zehaztapena prestazioko osagai edo unitateen prezio unitarioen bitartez egiten den kontratuetan: </w:t>
      </w:r>
    </w:p>
    <w:p w:rsidR="008F2A0F" w:rsidRPr="003F3864" w:rsidRDefault="008F2A0F" w:rsidP="009971B7">
      <w:pPr>
        <w:spacing w:before="60" w:line="240" w:lineRule="atLeast"/>
        <w:ind w:left="568" w:hanging="284"/>
        <w:jc w:val="both"/>
        <w:rPr>
          <w:rFonts w:ascii="Arial" w:hAnsi="Arial" w:cs="Arial"/>
          <w:lang w:val="eu-ES"/>
        </w:rPr>
      </w:pPr>
      <w:r w:rsidRPr="003F3864">
        <w:rPr>
          <w:rFonts w:ascii="Arial" w:hAnsi="Arial" w:cs="Arial"/>
          <w:lang w:val="eu-ES"/>
        </w:rPr>
        <w:lastRenderedPageBreak/>
        <w:t>a)</w:t>
      </w:r>
      <w:r w:rsidRPr="003F3864">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3F3864" w:rsidRDefault="008F2A0F" w:rsidP="009971B7">
      <w:pPr>
        <w:spacing w:before="60" w:line="240" w:lineRule="atLeast"/>
        <w:ind w:left="568" w:hanging="284"/>
        <w:jc w:val="both"/>
        <w:rPr>
          <w:rFonts w:ascii="Arial" w:hAnsi="Arial" w:cs="Arial"/>
          <w:lang w:val="eu-ES"/>
        </w:rPr>
      </w:pPr>
      <w:r w:rsidRPr="003F3864">
        <w:rPr>
          <w:rFonts w:ascii="Arial" w:hAnsi="Arial" w:cs="Arial"/>
          <w:lang w:val="eu-ES"/>
        </w:rPr>
        <w:t>b)</w:t>
      </w:r>
      <w:r w:rsidRPr="003F3864">
        <w:rPr>
          <w:rFonts w:ascii="Arial" w:hAnsi="Arial" w:cs="Arial"/>
          <w:lang w:val="eu-ES"/>
        </w:rPr>
        <w:tab/>
        <w:t>Objektua osatzen duen unitate kopurua zehatz definitzen ez denean:</w:t>
      </w:r>
    </w:p>
    <w:p w:rsidR="008F2A0F" w:rsidRPr="003F3864" w:rsidRDefault="008F2A0F" w:rsidP="009971B7">
      <w:pPr>
        <w:spacing w:before="60" w:line="240" w:lineRule="atLeast"/>
        <w:ind w:left="851" w:hanging="284"/>
        <w:jc w:val="both"/>
        <w:rPr>
          <w:rFonts w:ascii="Arial" w:hAnsi="Arial" w:cs="Arial"/>
          <w:lang w:val="eu-ES"/>
        </w:rPr>
      </w:pPr>
      <w:r w:rsidRPr="003F3864">
        <w:rPr>
          <w:rFonts w:ascii="Arial" w:hAnsi="Arial" w:cs="Arial"/>
          <w:lang w:val="eu-ES"/>
        </w:rPr>
        <w:t>1)</w:t>
      </w:r>
      <w:r w:rsidRPr="003F3864">
        <w:rPr>
          <w:rFonts w:ascii="Arial" w:hAnsi="Arial" w:cs="Arial"/>
          <w:lang w:val="eu-ES"/>
        </w:rPr>
        <w:tab/>
        <w:t xml:space="preserve">Unitate bakoitzaren prezioa adjudikaziodunak eskainia izango da. </w:t>
      </w:r>
    </w:p>
    <w:p w:rsidR="008F2A0F" w:rsidRPr="003F3864" w:rsidRDefault="008F2A0F" w:rsidP="009971B7">
      <w:pPr>
        <w:spacing w:before="60" w:line="240" w:lineRule="atLeast"/>
        <w:ind w:left="851" w:hanging="284"/>
        <w:jc w:val="both"/>
        <w:rPr>
          <w:rFonts w:ascii="Arial" w:hAnsi="Arial" w:cs="Arial"/>
          <w:lang w:val="eu-ES"/>
        </w:rPr>
      </w:pPr>
      <w:r w:rsidRPr="003F3864">
        <w:rPr>
          <w:rFonts w:ascii="Arial" w:hAnsi="Arial" w:cs="Arial"/>
          <w:lang w:val="eu-ES"/>
        </w:rPr>
        <w:t>2)</w:t>
      </w:r>
      <w:r w:rsidRPr="003F3864">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3F3864" w:rsidRDefault="008F2A0F" w:rsidP="009971B7">
      <w:pPr>
        <w:spacing w:before="60" w:line="240" w:lineRule="atLeast"/>
        <w:jc w:val="both"/>
        <w:rPr>
          <w:rFonts w:ascii="Arial" w:hAnsi="Arial" w:cs="Arial"/>
          <w:lang w:val="eu-ES"/>
        </w:rPr>
      </w:pPr>
      <w:r w:rsidRPr="003F3864">
        <w:rPr>
          <w:rFonts w:ascii="Arial" w:hAnsi="Arial" w:cs="Arial"/>
          <w:lang w:val="eu-ES"/>
        </w:rPr>
        <w:t xml:space="preserve">5.- Ezaugarrien taulako </w:t>
      </w:r>
      <w:hyperlink w:anchor="CC_4" w:history="1">
        <w:r w:rsidRPr="003F3864">
          <w:rPr>
            <w:rStyle w:val="Hipervnculo"/>
            <w:rFonts w:ascii="Arial" w:hAnsi="Arial" w:cs="Arial"/>
            <w:b/>
            <w:lang w:val="eu-ES"/>
          </w:rPr>
          <w:t>4. atalean</w:t>
        </w:r>
      </w:hyperlink>
      <w:r w:rsidRPr="003F3864">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3F3864" w:rsidRDefault="008F2A0F" w:rsidP="00E7545E">
      <w:pPr>
        <w:pStyle w:val="Ttulo2"/>
        <w:spacing w:line="240" w:lineRule="atLeast"/>
        <w:jc w:val="both"/>
        <w:rPr>
          <w:i w:val="0"/>
          <w:iCs w:val="0"/>
          <w:sz w:val="22"/>
          <w:lang w:val="eu-ES"/>
        </w:rPr>
      </w:pPr>
      <w:bookmarkStart w:id="38" w:name="_Toc214275981"/>
      <w:r w:rsidRPr="003F3864">
        <w:rPr>
          <w:i w:val="0"/>
          <w:iCs w:val="0"/>
          <w:sz w:val="22"/>
          <w:lang w:val="eu-ES"/>
        </w:rPr>
        <w:t>6.- Kreditua izatea</w:t>
      </w:r>
      <w:bookmarkEnd w:id="38"/>
      <w:r w:rsidRPr="003F3864">
        <w:rPr>
          <w:i w:val="0"/>
          <w:iCs w:val="0"/>
          <w:sz w:val="22"/>
          <w:lang w:val="eu-ES"/>
        </w:rPr>
        <w:t xml:space="preserve"> </w:t>
      </w:r>
    </w:p>
    <w:p w:rsidR="008F2A0F" w:rsidRPr="003F3864" w:rsidRDefault="008F2A0F" w:rsidP="009971B7">
      <w:pPr>
        <w:spacing w:before="60" w:line="240" w:lineRule="atLeast"/>
        <w:jc w:val="both"/>
        <w:rPr>
          <w:rFonts w:ascii="Arial" w:hAnsi="Arial" w:cs="Arial"/>
          <w:lang w:val="eu-ES"/>
        </w:rPr>
      </w:pPr>
      <w:r w:rsidRPr="003F3864">
        <w:rPr>
          <w:rFonts w:ascii="Arial" w:hAnsi="Arial" w:cs="Arial"/>
          <w:lang w:val="eu-ES"/>
        </w:rPr>
        <w:t xml:space="preserve">1.- Behar adinako kreditu egokia eta nahikoa dago, kontratua </w:t>
      </w:r>
      <w:r w:rsidR="00375D4B" w:rsidRPr="003F3864">
        <w:rPr>
          <w:rFonts w:ascii="Arial" w:hAnsi="Arial" w:cs="Arial"/>
          <w:lang w:val="eu-ES"/>
        </w:rPr>
        <w:t>egikaritzeko</w:t>
      </w:r>
      <w:r w:rsidRPr="003F3864">
        <w:rPr>
          <w:rFonts w:ascii="Arial" w:hAnsi="Arial" w:cs="Arial"/>
          <w:lang w:val="eu-ES"/>
        </w:rPr>
        <w:t xml:space="preserve"> kalkulatutako gastuari aurre egiteko. Kontratua aurrekontu partiden kargura finantzatuko da, eta ezaugarrien taulako </w:t>
      </w:r>
      <w:hyperlink w:anchor="CC_7" w:history="1">
        <w:r w:rsidRPr="003F3864">
          <w:rPr>
            <w:rStyle w:val="Hipervnculo"/>
            <w:rFonts w:ascii="Arial" w:hAnsi="Arial" w:cs="Arial"/>
            <w:b/>
            <w:lang w:val="eu-ES"/>
          </w:rPr>
          <w:t>7. atalean</w:t>
        </w:r>
      </w:hyperlink>
      <w:r w:rsidRPr="003F3864">
        <w:rPr>
          <w:rFonts w:ascii="Arial" w:hAnsi="Arial" w:cs="Arial"/>
          <w:lang w:val="eu-ES"/>
        </w:rPr>
        <w:t xml:space="preserve"> ezartzen diren urteroko zenbatekoekin bat etorriz.</w:t>
      </w:r>
    </w:p>
    <w:p w:rsidR="008F2A0F" w:rsidRPr="003F3864" w:rsidRDefault="008F2A0F" w:rsidP="009971B7">
      <w:pPr>
        <w:spacing w:before="60" w:line="240" w:lineRule="atLeast"/>
        <w:jc w:val="both"/>
        <w:rPr>
          <w:rFonts w:ascii="Arial" w:hAnsi="Arial" w:cs="Arial"/>
          <w:lang w:val="eu-ES"/>
        </w:rPr>
      </w:pPr>
      <w:r w:rsidRPr="003F3864">
        <w:rPr>
          <w:rFonts w:ascii="Arial" w:hAnsi="Arial" w:cs="Arial"/>
          <w:lang w:val="eu-ES"/>
        </w:rPr>
        <w:t>2.- Baldin eta, SPKL</w:t>
      </w:r>
      <w:r w:rsidR="0054114A" w:rsidRPr="003F3864">
        <w:rPr>
          <w:rFonts w:ascii="Arial" w:hAnsi="Arial" w:cs="Arial"/>
          <w:lang w:val="eu-ES"/>
        </w:rPr>
        <w:t>ren</w:t>
      </w:r>
      <w:r w:rsidRPr="003F3864">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3F3864" w:rsidRDefault="008F2A0F" w:rsidP="008B3A8B">
      <w:pPr>
        <w:pStyle w:val="Ttulo2"/>
        <w:spacing w:line="240" w:lineRule="atLeast"/>
        <w:jc w:val="both"/>
        <w:rPr>
          <w:i w:val="0"/>
          <w:iCs w:val="0"/>
          <w:sz w:val="22"/>
          <w:szCs w:val="22"/>
          <w:lang w:val="eu-ES"/>
        </w:rPr>
      </w:pPr>
      <w:bookmarkStart w:id="39" w:name="_Toc214275982"/>
      <w:r w:rsidRPr="003F3864">
        <w:rPr>
          <w:i w:val="0"/>
          <w:sz w:val="22"/>
          <w:szCs w:val="22"/>
          <w:lang w:val="eu-ES"/>
        </w:rPr>
        <w:t>7.- Zerbitzua betetzeko epea eta lekua</w:t>
      </w:r>
      <w:bookmarkEnd w:id="39"/>
      <w:r w:rsidRPr="003F3864">
        <w:rPr>
          <w:i w:val="0"/>
          <w:iCs w:val="0"/>
          <w:sz w:val="22"/>
          <w:szCs w:val="22"/>
          <w:lang w:val="eu-ES"/>
        </w:rPr>
        <w:t xml:space="preserve"> </w:t>
      </w:r>
    </w:p>
    <w:p w:rsidR="008F2A0F" w:rsidRPr="003F3864" w:rsidRDefault="008F2A0F" w:rsidP="009971B7">
      <w:pPr>
        <w:spacing w:before="60" w:line="240" w:lineRule="atLeast"/>
        <w:jc w:val="both"/>
        <w:rPr>
          <w:rFonts w:ascii="Arial" w:hAnsi="Arial" w:cs="Arial"/>
          <w:lang w:val="eu-ES"/>
        </w:rPr>
      </w:pPr>
      <w:r w:rsidRPr="003F3864">
        <w:rPr>
          <w:rFonts w:ascii="Arial" w:hAnsi="Arial" w:cs="Arial"/>
          <w:lang w:val="eu-ES"/>
        </w:rPr>
        <w:t xml:space="preserve">1.- Zerbitzua betetzeko epea ezaugarrien taulako </w:t>
      </w:r>
      <w:hyperlink w:anchor="CC_8" w:history="1">
        <w:r w:rsidRPr="003F3864">
          <w:rPr>
            <w:rStyle w:val="Hipervnculo"/>
            <w:rFonts w:ascii="Arial" w:hAnsi="Arial" w:cs="Arial"/>
            <w:b/>
            <w:lang w:val="eu-ES"/>
          </w:rPr>
          <w:t>8. atalean</w:t>
        </w:r>
      </w:hyperlink>
      <w:r w:rsidRPr="003F3864">
        <w:rPr>
          <w:rFonts w:ascii="Arial" w:hAnsi="Arial" w:cs="Arial"/>
          <w:lang w:val="eu-ES"/>
        </w:rPr>
        <w:t xml:space="preserve"> ageri dena da, edo, bestela, enpresa adjudikaziodunak eskaintzen duena, eskaintzaileek epe osoa edota epe partzialak murriztea proposa dezaketen kasuan.</w:t>
      </w:r>
    </w:p>
    <w:p w:rsidR="008F2A0F" w:rsidRPr="003F3864" w:rsidRDefault="008F2A0F" w:rsidP="009971B7">
      <w:pPr>
        <w:spacing w:before="60" w:line="240" w:lineRule="atLeast"/>
        <w:jc w:val="both"/>
        <w:rPr>
          <w:rFonts w:ascii="Arial" w:hAnsi="Arial" w:cs="Arial"/>
          <w:lang w:val="eu-ES"/>
        </w:rPr>
      </w:pPr>
      <w:r w:rsidRPr="003F3864">
        <w:rPr>
          <w:rFonts w:ascii="Arial" w:hAnsi="Arial" w:cs="Arial"/>
          <w:lang w:val="eu-ES"/>
        </w:rPr>
        <w:t xml:space="preserve">2.- Kontratua luzatu ahal izango da, baldin eta ezaugarrien taulako </w:t>
      </w:r>
      <w:hyperlink w:anchor="CC_9" w:history="1">
        <w:r w:rsidRPr="003F3864">
          <w:rPr>
            <w:rStyle w:val="Hipervnculo"/>
            <w:rFonts w:ascii="Arial" w:hAnsi="Arial" w:cs="Arial"/>
            <w:b/>
            <w:lang w:val="eu-ES"/>
          </w:rPr>
          <w:t>9. atalean</w:t>
        </w:r>
      </w:hyperlink>
      <w:r w:rsidRPr="003F3864">
        <w:rPr>
          <w:rFonts w:ascii="Arial" w:hAnsi="Arial" w:cs="Arial"/>
          <w:lang w:val="eu-ES"/>
        </w:rPr>
        <w:t xml:space="preserve"> horrela jasota badago. Luzapena derrigorrezkoa izango da kontratistarentzat SPKLren 29. artikuluan adierazitakoari jarraituz. </w:t>
      </w:r>
    </w:p>
    <w:p w:rsidR="008F2A0F" w:rsidRPr="003F3864" w:rsidRDefault="008F2A0F" w:rsidP="009971B7">
      <w:pPr>
        <w:spacing w:before="60" w:line="240" w:lineRule="atLeast"/>
        <w:jc w:val="both"/>
        <w:rPr>
          <w:rFonts w:ascii="Arial" w:hAnsi="Arial" w:cs="Arial"/>
          <w:b/>
          <w:lang w:val="eu-ES"/>
        </w:rPr>
      </w:pPr>
      <w:r w:rsidRPr="003F3864">
        <w:rPr>
          <w:rFonts w:ascii="Arial" w:hAnsi="Arial" w:cs="Arial"/>
          <w:lang w:val="eu-ES"/>
        </w:rPr>
        <w:t xml:space="preserve">3.- Zerbitzuak toki jakin batean eman behar badira, ezaugarrien taulako </w:t>
      </w:r>
      <w:hyperlink w:anchor="CC_11" w:history="1">
        <w:r w:rsidRPr="003F3864">
          <w:rPr>
            <w:rStyle w:val="Hipervnculo"/>
            <w:rFonts w:ascii="Arial" w:hAnsi="Arial" w:cs="Arial"/>
            <w:b/>
            <w:lang w:val="eu-ES"/>
          </w:rPr>
          <w:t>11. atalean</w:t>
        </w:r>
      </w:hyperlink>
      <w:r w:rsidRPr="003F3864">
        <w:rPr>
          <w:rFonts w:ascii="Arial" w:hAnsi="Arial" w:cs="Arial"/>
          <w:lang w:val="eu-ES"/>
        </w:rPr>
        <w:t xml:space="preserve"> hala adieraziko da.</w:t>
      </w:r>
    </w:p>
    <w:p w:rsidR="008F2A0F" w:rsidRPr="003F3864" w:rsidRDefault="008F2A0F" w:rsidP="00AA5B45">
      <w:pPr>
        <w:pStyle w:val="Ttulo2"/>
        <w:spacing w:line="240" w:lineRule="atLeast"/>
        <w:jc w:val="both"/>
        <w:rPr>
          <w:i w:val="0"/>
          <w:iCs w:val="0"/>
          <w:sz w:val="22"/>
          <w:lang w:val="eu-ES"/>
        </w:rPr>
      </w:pPr>
      <w:bookmarkStart w:id="40" w:name="_Toc214275983"/>
      <w:r w:rsidRPr="003F3864">
        <w:rPr>
          <w:i w:val="0"/>
          <w:iCs w:val="0"/>
          <w:sz w:val="22"/>
          <w:lang w:val="eu-ES"/>
        </w:rPr>
        <w:t>8.- Prezio berrikuspena</w:t>
      </w:r>
      <w:bookmarkEnd w:id="40"/>
    </w:p>
    <w:p w:rsidR="008F2A0F" w:rsidRPr="003F3864" w:rsidRDefault="008F2A0F" w:rsidP="009971B7">
      <w:pPr>
        <w:spacing w:before="60" w:line="240" w:lineRule="atLeast"/>
        <w:jc w:val="both"/>
        <w:rPr>
          <w:rFonts w:ascii="Arial" w:hAnsi="Arial" w:cs="Arial"/>
          <w:lang w:val="eu-ES"/>
        </w:rPr>
      </w:pPr>
      <w:r w:rsidRPr="003F3864">
        <w:rPr>
          <w:rFonts w:ascii="Arial" w:hAnsi="Arial" w:cs="Arial"/>
          <w:lang w:val="eu-ES"/>
        </w:rPr>
        <w:t xml:space="preserve">1.- Bidezko bada, berrikuspena horrela adieraziko da ezaugarrien taulako </w:t>
      </w:r>
      <w:hyperlink w:anchor="CC_13" w:history="1">
        <w:r w:rsidRPr="003F3864">
          <w:rPr>
            <w:rStyle w:val="Hipervnculo"/>
            <w:rFonts w:ascii="Arial" w:hAnsi="Arial" w:cs="Arial"/>
            <w:b/>
            <w:lang w:val="eu-ES"/>
          </w:rPr>
          <w:t>13. atalean</w:t>
        </w:r>
      </w:hyperlink>
      <w:r w:rsidRPr="003F3864">
        <w:rPr>
          <w:rFonts w:ascii="Arial" w:hAnsi="Arial" w:cs="Arial"/>
          <w:lang w:val="eu-ES"/>
        </w:rPr>
        <w:t xml:space="preserve"> formula aplikagarria jasoko baitu.</w:t>
      </w:r>
    </w:p>
    <w:p w:rsidR="008F2A0F" w:rsidRPr="003F3864" w:rsidRDefault="008F2A0F" w:rsidP="009971B7">
      <w:pPr>
        <w:spacing w:before="60" w:line="240" w:lineRule="atLeast"/>
        <w:jc w:val="both"/>
        <w:rPr>
          <w:rFonts w:ascii="Arial" w:hAnsi="Arial" w:cs="Arial"/>
          <w:lang w:val="eu-ES"/>
        </w:rPr>
      </w:pPr>
      <w:r w:rsidRPr="003F3864">
        <w:rPr>
          <w:rFonts w:ascii="Arial" w:hAnsi="Arial" w:cs="Arial"/>
          <w:lang w:val="eu-ES"/>
        </w:rPr>
        <w:t xml:space="preserve">2.- </w:t>
      </w:r>
      <w:r w:rsidR="00413A88" w:rsidRPr="003F3864">
        <w:rPr>
          <w:rFonts w:ascii="Arial" w:hAnsi="Arial" w:cs="Arial"/>
          <w:lang w:val="eu-ES"/>
        </w:rPr>
        <w:t>Prezioak SPKLn (103. artikuluan eta hurrengoetan) ezarritako moduan berrikusiko dira</w:t>
      </w:r>
      <w:r w:rsidRPr="003F3864">
        <w:rPr>
          <w:rFonts w:ascii="Arial" w:hAnsi="Arial" w:cs="Arial"/>
          <w:lang w:val="eu-ES"/>
        </w:rPr>
        <w:t xml:space="preserve">. </w:t>
      </w:r>
    </w:p>
    <w:p w:rsidR="008F2A0F" w:rsidRPr="003F3864" w:rsidRDefault="008F2A0F" w:rsidP="00F72864">
      <w:pPr>
        <w:pStyle w:val="Ttulo2"/>
        <w:spacing w:line="240" w:lineRule="atLeast"/>
        <w:jc w:val="both"/>
        <w:rPr>
          <w:i w:val="0"/>
          <w:iCs w:val="0"/>
          <w:sz w:val="22"/>
          <w:lang w:val="eu-ES"/>
        </w:rPr>
      </w:pPr>
      <w:bookmarkStart w:id="41" w:name="_Toc214275984"/>
      <w:r w:rsidRPr="003F3864">
        <w:rPr>
          <w:i w:val="0"/>
          <w:iCs w:val="0"/>
          <w:sz w:val="22"/>
          <w:lang w:val="eu-ES"/>
        </w:rPr>
        <w:t xml:space="preserve">9.- </w:t>
      </w:r>
      <w:r w:rsidRPr="003F3864">
        <w:rPr>
          <w:i w:val="0"/>
          <w:sz w:val="22"/>
          <w:szCs w:val="22"/>
          <w:lang w:val="eu-ES"/>
        </w:rPr>
        <w:t>Kontratuaren publizitatea</w:t>
      </w:r>
      <w:bookmarkEnd w:id="41"/>
      <w:r w:rsidRPr="003F3864">
        <w:rPr>
          <w:i w:val="0"/>
          <w:iCs w:val="0"/>
          <w:sz w:val="22"/>
          <w:lang w:val="eu-ES"/>
        </w:rPr>
        <w:t xml:space="preserve"> </w:t>
      </w:r>
    </w:p>
    <w:p w:rsidR="008F2A0F" w:rsidRPr="003F3864" w:rsidRDefault="008F2A0F" w:rsidP="009971B7">
      <w:pPr>
        <w:tabs>
          <w:tab w:val="left" w:pos="284"/>
        </w:tabs>
        <w:spacing w:before="60" w:line="240" w:lineRule="atLeast"/>
        <w:jc w:val="both"/>
        <w:rPr>
          <w:rFonts w:ascii="Arial" w:hAnsi="Arial" w:cs="Arial"/>
          <w:lang w:val="eu-ES"/>
        </w:rPr>
      </w:pPr>
      <w:r w:rsidRPr="003F3864">
        <w:rPr>
          <w:rFonts w:ascii="Arial" w:hAnsi="Arial" w:cs="Arial"/>
          <w:lang w:val="eu-ES"/>
        </w:rPr>
        <w:t xml:space="preserve">1.- </w:t>
      </w:r>
      <w:r w:rsidR="006605D5" w:rsidRPr="003F3864">
        <w:rPr>
          <w:rFonts w:ascii="Arial" w:hAnsi="Arial" w:cs="Arial"/>
          <w:lang w:val="eu-ES"/>
        </w:rPr>
        <w:t>Kontratuak</w:t>
      </w:r>
      <w:r w:rsidRPr="003F3864">
        <w:rPr>
          <w:rFonts w:ascii="Arial" w:hAnsi="Arial" w:cs="Arial"/>
          <w:lang w:val="eu-ES"/>
        </w:rPr>
        <w:t xml:space="preserve"> adjudikatzeko lizitazio iragarkia kontratatzailearen profilean argitaratuko da.</w:t>
      </w:r>
    </w:p>
    <w:p w:rsidR="008F2A0F" w:rsidRPr="003F3864" w:rsidRDefault="008F2A0F" w:rsidP="009971B7">
      <w:pPr>
        <w:tabs>
          <w:tab w:val="left" w:pos="284"/>
        </w:tabs>
        <w:spacing w:before="60" w:line="240" w:lineRule="atLeast"/>
        <w:jc w:val="both"/>
        <w:rPr>
          <w:rFonts w:ascii="Arial" w:hAnsi="Arial" w:cs="Arial"/>
          <w:lang w:val="eu-ES"/>
        </w:rPr>
      </w:pPr>
      <w:r w:rsidRPr="003F3864">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3F3864" w:rsidRDefault="008F2A0F" w:rsidP="009971B7">
      <w:pPr>
        <w:tabs>
          <w:tab w:val="left" w:pos="284"/>
        </w:tabs>
        <w:spacing w:before="60" w:line="240" w:lineRule="atLeast"/>
        <w:jc w:val="both"/>
        <w:rPr>
          <w:rFonts w:ascii="Arial" w:hAnsi="Arial" w:cs="Arial"/>
          <w:lang w:val="eu-ES"/>
        </w:rPr>
      </w:pPr>
      <w:r w:rsidRPr="003F3864">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3F3864">
          <w:rPr>
            <w:rStyle w:val="Hipervnculo"/>
            <w:rFonts w:ascii="Arial" w:hAnsi="Arial" w:cs="Arial"/>
            <w:b/>
            <w:lang w:val="eu-ES"/>
          </w:rPr>
          <w:t>2. atalean</w:t>
        </w:r>
      </w:hyperlink>
      <w:r w:rsidRPr="003F3864">
        <w:rPr>
          <w:rFonts w:ascii="Arial" w:hAnsi="Arial" w:cs="Arial"/>
          <w:lang w:val="eu-ES"/>
        </w:rPr>
        <w:t xml:space="preserve"> adierazten den helbide elektronikoan kontsultatu ahal izango da.</w:t>
      </w:r>
    </w:p>
    <w:p w:rsidR="008F2A0F" w:rsidRPr="003F3864" w:rsidRDefault="008F2A0F" w:rsidP="009971B7">
      <w:pPr>
        <w:spacing w:before="60" w:line="240" w:lineRule="atLeast"/>
        <w:jc w:val="both"/>
        <w:rPr>
          <w:rFonts w:ascii="Arial" w:hAnsi="Arial" w:cs="Arial"/>
          <w:lang w:val="eu-ES"/>
        </w:rPr>
      </w:pPr>
      <w:r w:rsidRPr="003F3864">
        <w:rPr>
          <w:rFonts w:ascii="Arial" w:hAnsi="Arial" w:cs="Arial"/>
          <w:lang w:val="eu-ES"/>
        </w:rPr>
        <w:t>4.- Kontratuak arau harmonizatupean daudenean, lizitazioa Europar Batasuneko Egunkari Ofizialean ere argitaratuko da, SPKLren 135. artikuluari jarraikiz.</w:t>
      </w:r>
    </w:p>
    <w:p w:rsidR="008F2A0F" w:rsidRPr="003F3864" w:rsidRDefault="008F2A0F" w:rsidP="004A3067">
      <w:pPr>
        <w:pStyle w:val="Ttulo2"/>
        <w:spacing w:line="240" w:lineRule="atLeast"/>
        <w:jc w:val="both"/>
        <w:rPr>
          <w:i w:val="0"/>
          <w:iCs w:val="0"/>
          <w:sz w:val="22"/>
          <w:lang w:val="eu-ES"/>
        </w:rPr>
      </w:pPr>
      <w:bookmarkStart w:id="42" w:name="_Toc214275985"/>
      <w:r w:rsidRPr="003F3864">
        <w:rPr>
          <w:i w:val="0"/>
          <w:iCs w:val="0"/>
          <w:sz w:val="22"/>
          <w:lang w:val="eu-ES"/>
        </w:rPr>
        <w:lastRenderedPageBreak/>
        <w:t>10.- Informazioa, zerga, ingurumen, emakume eta gizonen berdintasun, hizkuntza berdintasun, enpleguaren babes, lan baldintza eta laneko arriskuen prebentzio, eta datu babesaren arloan</w:t>
      </w:r>
      <w:bookmarkEnd w:id="42"/>
    </w:p>
    <w:p w:rsidR="008F2A0F" w:rsidRPr="003F3864" w:rsidRDefault="008F2A0F" w:rsidP="009971B7">
      <w:pPr>
        <w:pStyle w:val="Pa6"/>
        <w:tabs>
          <w:tab w:val="left" w:pos="8504"/>
        </w:tabs>
        <w:spacing w:before="60" w:line="240" w:lineRule="atLeast"/>
        <w:jc w:val="both"/>
        <w:rPr>
          <w:rFonts w:cs="Arial"/>
          <w:sz w:val="20"/>
          <w:szCs w:val="20"/>
          <w:lang w:val="eu-ES"/>
        </w:rPr>
      </w:pPr>
      <w:r w:rsidRPr="003F3864">
        <w:rPr>
          <w:rFonts w:cs="Arial"/>
          <w:sz w:val="20"/>
          <w:szCs w:val="20"/>
          <w:lang w:val="eu-ES"/>
        </w:rPr>
        <w:t>Organismo hauetan lortu ahal izango da honelako gaiei buruz indarrean dauden obligazio eta xedapenen informazioa:</w:t>
      </w:r>
    </w:p>
    <w:p w:rsidR="008F2A0F" w:rsidRPr="003F3864" w:rsidRDefault="008F2A0F" w:rsidP="009971B7">
      <w:pPr>
        <w:pStyle w:val="Pa6"/>
        <w:tabs>
          <w:tab w:val="left" w:pos="8504"/>
        </w:tabs>
        <w:spacing w:before="60" w:line="240" w:lineRule="atLeast"/>
        <w:ind w:left="851" w:hanging="284"/>
        <w:jc w:val="both"/>
        <w:rPr>
          <w:rFonts w:cs="Arial"/>
          <w:sz w:val="20"/>
          <w:szCs w:val="20"/>
          <w:lang w:val="eu-ES"/>
        </w:rPr>
      </w:pPr>
      <w:r w:rsidRPr="003F3864">
        <w:rPr>
          <w:rFonts w:cs="Arial"/>
          <w:sz w:val="20"/>
          <w:szCs w:val="20"/>
          <w:lang w:val="eu-ES"/>
        </w:rPr>
        <w:t>-</w:t>
      </w:r>
      <w:r w:rsidRPr="003F3864">
        <w:rPr>
          <w:rFonts w:cs="Arial"/>
          <w:sz w:val="20"/>
          <w:szCs w:val="20"/>
          <w:lang w:val="eu-ES"/>
        </w:rPr>
        <w:tab/>
        <w:t xml:space="preserve">Fiskalitatea: Gipuzkoako Foru Aldundiko Ogasun eta Finantza Departamentua, eta gainerako zerga administrazioetan. </w:t>
      </w:r>
    </w:p>
    <w:p w:rsidR="008F2A0F" w:rsidRPr="003F3864" w:rsidRDefault="008F2A0F" w:rsidP="009971B7">
      <w:pPr>
        <w:pStyle w:val="Pa6"/>
        <w:tabs>
          <w:tab w:val="left" w:pos="8504"/>
        </w:tabs>
        <w:spacing w:before="60" w:line="240" w:lineRule="atLeast"/>
        <w:ind w:left="851" w:hanging="284"/>
        <w:jc w:val="both"/>
        <w:rPr>
          <w:rFonts w:cs="Arial"/>
          <w:sz w:val="20"/>
          <w:szCs w:val="20"/>
          <w:lang w:val="eu-ES"/>
        </w:rPr>
      </w:pPr>
      <w:r w:rsidRPr="003F3864">
        <w:rPr>
          <w:rFonts w:cs="Arial"/>
          <w:sz w:val="20"/>
          <w:szCs w:val="20"/>
          <w:lang w:val="eu-ES"/>
        </w:rPr>
        <w:t>-</w:t>
      </w:r>
      <w:r w:rsidRPr="003F3864">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3F3864" w:rsidRDefault="008F2A0F" w:rsidP="009971B7">
      <w:pPr>
        <w:pStyle w:val="Pa6"/>
        <w:tabs>
          <w:tab w:val="left" w:pos="8504"/>
        </w:tabs>
        <w:spacing w:before="60" w:line="240" w:lineRule="atLeast"/>
        <w:ind w:left="851" w:hanging="284"/>
        <w:jc w:val="both"/>
        <w:rPr>
          <w:rFonts w:cs="Arial"/>
          <w:sz w:val="20"/>
          <w:szCs w:val="20"/>
          <w:lang w:val="eu-ES"/>
        </w:rPr>
      </w:pPr>
      <w:r w:rsidRPr="003F3864">
        <w:rPr>
          <w:rFonts w:cs="Arial"/>
          <w:sz w:val="20"/>
          <w:szCs w:val="20"/>
          <w:lang w:val="eu-ES"/>
        </w:rPr>
        <w:t>-</w:t>
      </w:r>
      <w:r w:rsidRPr="003F3864">
        <w:rPr>
          <w:rFonts w:cs="Arial"/>
          <w:sz w:val="20"/>
          <w:szCs w:val="20"/>
          <w:lang w:val="eu-ES"/>
        </w:rPr>
        <w:tab/>
        <w:t xml:space="preserve">Emakumeen eta gizonen arteko berdintasuna: Emakunde organismo autonomoa. </w:t>
      </w:r>
    </w:p>
    <w:p w:rsidR="008F2A0F" w:rsidRPr="003F3864" w:rsidRDefault="008F2A0F" w:rsidP="009971B7">
      <w:pPr>
        <w:pStyle w:val="Pa6"/>
        <w:tabs>
          <w:tab w:val="left" w:pos="8504"/>
        </w:tabs>
        <w:spacing w:before="60" w:line="240" w:lineRule="atLeast"/>
        <w:ind w:left="851" w:hanging="284"/>
        <w:jc w:val="both"/>
        <w:rPr>
          <w:rFonts w:cs="Arial"/>
          <w:sz w:val="20"/>
          <w:szCs w:val="20"/>
          <w:lang w:val="eu-ES"/>
        </w:rPr>
      </w:pPr>
      <w:r w:rsidRPr="003F3864">
        <w:rPr>
          <w:rFonts w:cs="Arial"/>
          <w:sz w:val="20"/>
          <w:szCs w:val="20"/>
          <w:lang w:val="eu-ES"/>
        </w:rPr>
        <w:t>-</w:t>
      </w:r>
      <w:r w:rsidRPr="003F3864">
        <w:rPr>
          <w:rFonts w:cs="Arial"/>
          <w:sz w:val="20"/>
          <w:szCs w:val="20"/>
          <w:lang w:val="eu-ES"/>
        </w:rPr>
        <w:tab/>
        <w:t>Hizkuntza berdintasuna: Jaurlaritzako Hizkuntza Politikako Sailburuordetza.</w:t>
      </w:r>
    </w:p>
    <w:p w:rsidR="008F2A0F" w:rsidRPr="003F3864" w:rsidRDefault="008F2A0F" w:rsidP="009971B7">
      <w:pPr>
        <w:pStyle w:val="Pa6"/>
        <w:tabs>
          <w:tab w:val="left" w:pos="8504"/>
        </w:tabs>
        <w:spacing w:before="60" w:line="240" w:lineRule="atLeast"/>
        <w:ind w:left="851" w:hanging="284"/>
        <w:jc w:val="both"/>
        <w:rPr>
          <w:rFonts w:cs="Arial"/>
          <w:sz w:val="20"/>
          <w:szCs w:val="20"/>
          <w:lang w:val="eu-ES"/>
        </w:rPr>
      </w:pPr>
      <w:r w:rsidRPr="003F3864">
        <w:rPr>
          <w:rFonts w:cs="Arial"/>
          <w:sz w:val="20"/>
          <w:szCs w:val="20"/>
          <w:lang w:val="eu-ES"/>
        </w:rPr>
        <w:t>-</w:t>
      </w:r>
      <w:r w:rsidRPr="003F3864">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3F3864" w:rsidRDefault="008F2A0F" w:rsidP="009971B7">
      <w:pPr>
        <w:pStyle w:val="Pa6"/>
        <w:tabs>
          <w:tab w:val="left" w:pos="8504"/>
        </w:tabs>
        <w:spacing w:before="60" w:line="240" w:lineRule="atLeast"/>
        <w:ind w:left="851" w:hanging="284"/>
        <w:jc w:val="both"/>
        <w:rPr>
          <w:rFonts w:cs="Arial"/>
          <w:sz w:val="20"/>
          <w:szCs w:val="20"/>
          <w:lang w:val="eu-ES"/>
        </w:rPr>
      </w:pPr>
      <w:r w:rsidRPr="003F3864">
        <w:rPr>
          <w:rFonts w:cs="Arial"/>
          <w:sz w:val="20"/>
          <w:szCs w:val="20"/>
          <w:lang w:val="eu-ES"/>
        </w:rPr>
        <w:t>-</w:t>
      </w:r>
      <w:r w:rsidRPr="003F3864">
        <w:rPr>
          <w:rFonts w:cs="Arial"/>
          <w:sz w:val="20"/>
          <w:szCs w:val="20"/>
          <w:lang w:val="eu-ES"/>
        </w:rPr>
        <w:tab/>
        <w:t>Datu pertsonalak babesa: Datuak Babesteko Euskal Agentzia.</w:t>
      </w:r>
    </w:p>
    <w:p w:rsidR="008F2A0F" w:rsidRPr="003F3864" w:rsidRDefault="008F2A0F" w:rsidP="009877A0">
      <w:pPr>
        <w:pStyle w:val="Ttulo2"/>
        <w:spacing w:line="240" w:lineRule="atLeast"/>
        <w:jc w:val="both"/>
        <w:rPr>
          <w:i w:val="0"/>
          <w:iCs w:val="0"/>
          <w:sz w:val="22"/>
          <w:lang w:val="eu-ES"/>
        </w:rPr>
      </w:pPr>
      <w:bookmarkStart w:id="43" w:name="_Toc214275986"/>
      <w:r w:rsidRPr="003F3864">
        <w:rPr>
          <w:i w:val="0"/>
          <w:iCs w:val="0"/>
          <w:sz w:val="22"/>
          <w:lang w:val="eu-ES"/>
        </w:rPr>
        <w:t>11.- Kontratuaren araubide juridikoa eta Administrazioaren eskumenak</w:t>
      </w:r>
      <w:bookmarkEnd w:id="43"/>
    </w:p>
    <w:p w:rsidR="008F2A0F" w:rsidRPr="003F3864" w:rsidRDefault="008F2A0F" w:rsidP="00A0090B">
      <w:pPr>
        <w:spacing w:before="60"/>
        <w:jc w:val="both"/>
        <w:rPr>
          <w:rFonts w:ascii="Arial" w:hAnsi="Arial" w:cs="Arial"/>
          <w:lang w:val="eu-ES"/>
        </w:rPr>
      </w:pPr>
      <w:r w:rsidRPr="003F3864">
        <w:rPr>
          <w:rFonts w:ascii="Arial" w:hAnsi="Arial" w:cs="Arial"/>
          <w:lang w:val="eu-ES"/>
        </w:rPr>
        <w:t>1.- Kontratu honek administrazio izaera du, SPKLren 25. artikuluaren arabera. Alde</w:t>
      </w:r>
      <w:r w:rsidR="00061649" w:rsidRPr="003F3864">
        <w:rPr>
          <w:rFonts w:ascii="Arial" w:hAnsi="Arial" w:cs="Arial"/>
          <w:lang w:val="eu-ES"/>
        </w:rPr>
        <w:t>rdi</w:t>
      </w:r>
      <w:r w:rsidRPr="003F3864">
        <w:rPr>
          <w:rFonts w:ascii="Arial" w:hAnsi="Arial" w:cs="Arial"/>
          <w:lang w:val="eu-ES"/>
        </w:rPr>
        <w:t xml:space="preserve">ak klausula agiri honetan eta </w:t>
      </w:r>
      <w:r w:rsidR="005570C9" w:rsidRPr="003F3864">
        <w:rPr>
          <w:rFonts w:ascii="Arial" w:hAnsi="Arial" w:cs="Arial"/>
          <w:lang w:val="eu-ES"/>
        </w:rPr>
        <w:t>kontratuaren parte diren bestelako dokumentuetan</w:t>
      </w:r>
      <w:r w:rsidRPr="003F3864">
        <w:rPr>
          <w:rFonts w:ascii="Arial" w:hAnsi="Arial" w:cs="Arial"/>
          <w:lang w:val="eu-ES"/>
        </w:rPr>
        <w:t xml:space="preserve"> jasotakoari espresuki lotuta gelditzen dira.</w:t>
      </w:r>
    </w:p>
    <w:p w:rsidR="008F2A0F" w:rsidRPr="003F3864" w:rsidRDefault="008F2A0F" w:rsidP="007710E8">
      <w:pPr>
        <w:spacing w:before="60"/>
        <w:jc w:val="both"/>
        <w:rPr>
          <w:rFonts w:ascii="Arial" w:hAnsi="Arial" w:cs="Arial"/>
          <w:lang w:val="eu-ES"/>
        </w:rPr>
      </w:pPr>
      <w:r w:rsidRPr="003F3864">
        <w:rPr>
          <w:rFonts w:ascii="Arial" w:hAnsi="Arial" w:cs="Arial"/>
          <w:lang w:val="eu-ES"/>
        </w:rPr>
        <w:t>2.- Baldintza agirietan aurreikusten ez denerako, kontratua honako</w:t>
      </w:r>
      <w:r w:rsidR="00413A88" w:rsidRPr="003F3864">
        <w:rPr>
          <w:rFonts w:ascii="Arial" w:hAnsi="Arial" w:cs="Arial"/>
          <w:lang w:val="eu-ES"/>
        </w:rPr>
        <w:t xml:space="preserve"> hauek arautuko dute: SPKL</w:t>
      </w:r>
      <w:r w:rsidRPr="003F3864">
        <w:rPr>
          <w:rFonts w:ascii="Arial" w:hAnsi="Arial" w:cs="Arial"/>
          <w:lang w:val="eu-ES"/>
        </w:rPr>
        <w:t xml:space="preserve">k, Sektore Publikoko Kontratuei buruzko urriaren 30eko 30/2007 Legea partzialki garatzeko maiatzaren 8ko 817/2009 Errege Dekretuak (817/2009 Errege Dekretua); urriaren 12ko 1098/2001 Errege Dekretua, </w:t>
      </w:r>
      <w:r w:rsidR="00F3636A" w:rsidRPr="003F3864">
        <w:rPr>
          <w:rFonts w:ascii="Arial" w:hAnsi="Arial" w:cs="Arial"/>
          <w:lang w:val="eu-ES"/>
        </w:rPr>
        <w:t>Administrazio Publikoen Kontratuen Legearen Erreg</w:t>
      </w:r>
      <w:r w:rsidR="007B6E3E" w:rsidRPr="003F3864">
        <w:rPr>
          <w:rFonts w:ascii="Arial" w:hAnsi="Arial" w:cs="Arial"/>
          <w:lang w:val="eu-ES"/>
        </w:rPr>
        <w:t>e</w:t>
      </w:r>
      <w:r w:rsidR="00F3636A" w:rsidRPr="003F3864">
        <w:rPr>
          <w:rFonts w:ascii="Arial" w:hAnsi="Arial" w:cs="Arial"/>
          <w:lang w:val="eu-ES"/>
        </w:rPr>
        <w:t xml:space="preserve">lamendu Orokorrak </w:t>
      </w:r>
      <w:r w:rsidRPr="003F3864">
        <w:rPr>
          <w:rFonts w:ascii="Arial" w:hAnsi="Arial" w:cs="Arial"/>
          <w:lang w:val="eu-ES"/>
        </w:rPr>
        <w:t>(</w:t>
      </w:r>
      <w:r w:rsidR="00413A88" w:rsidRPr="003F3864">
        <w:rPr>
          <w:rFonts w:ascii="Arial" w:hAnsi="Arial" w:cs="Arial"/>
          <w:lang w:val="eu-ES"/>
        </w:rPr>
        <w:t>APKL</w:t>
      </w:r>
      <w:r w:rsidR="00061649" w:rsidRPr="003F3864">
        <w:rPr>
          <w:rFonts w:ascii="Arial" w:hAnsi="Arial" w:cs="Arial"/>
          <w:lang w:val="eu-ES"/>
        </w:rPr>
        <w:t>EO</w:t>
      </w:r>
      <w:r w:rsidRPr="003F3864">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3F3864" w:rsidRDefault="008F2A0F" w:rsidP="00A2389B">
      <w:pPr>
        <w:spacing w:before="60"/>
        <w:jc w:val="both"/>
        <w:rPr>
          <w:rFonts w:ascii="Arial" w:hAnsi="Arial" w:cs="Arial"/>
          <w:lang w:val="eu-ES"/>
        </w:rPr>
      </w:pPr>
      <w:r w:rsidRPr="003F3864">
        <w:rPr>
          <w:rFonts w:ascii="Arial" w:hAnsi="Arial" w:cs="Arial"/>
          <w:lang w:val="eu-ES"/>
        </w:rPr>
        <w:t>3.- Nolanahi ere, aurretik aipatutako legezko eta erregelamenduzko arauak SPKLren aurka ez doazen guztiak aplikatuko dira.</w:t>
      </w:r>
    </w:p>
    <w:p w:rsidR="008F2A0F" w:rsidRPr="003F3864" w:rsidRDefault="008F2A0F" w:rsidP="00A2389B">
      <w:pPr>
        <w:spacing w:before="60"/>
        <w:jc w:val="both"/>
        <w:rPr>
          <w:rFonts w:ascii="Arial" w:hAnsi="Arial" w:cs="Arial"/>
          <w:lang w:val="eu-ES"/>
        </w:rPr>
      </w:pPr>
      <w:r w:rsidRPr="003F3864">
        <w:rPr>
          <w:rFonts w:ascii="Arial" w:hAnsi="Arial" w:cs="Arial"/>
          <w:lang w:val="eu-ES"/>
        </w:rPr>
        <w:t>4.- Ordezko gisa, zuzenbide administratiboko gainerako arauak aplikatuko dira eta, horiek izan ezean, zuzenbide pribatuko arauak.</w:t>
      </w:r>
    </w:p>
    <w:p w:rsidR="008F2A0F" w:rsidRPr="003F3864" w:rsidRDefault="008F2A0F" w:rsidP="00A2389B">
      <w:pPr>
        <w:spacing w:before="60" w:line="240" w:lineRule="atLeast"/>
        <w:jc w:val="both"/>
        <w:rPr>
          <w:rFonts w:ascii="Arial" w:hAnsi="Arial" w:cs="Arial"/>
          <w:lang w:val="eu-ES"/>
        </w:rPr>
      </w:pPr>
      <w:r w:rsidRPr="003F3864">
        <w:rPr>
          <w:rFonts w:ascii="Arial" w:hAnsi="Arial" w:cs="Arial"/>
          <w:lang w:val="eu-ES"/>
        </w:rPr>
        <w:t xml:space="preserve">5.- Klausula agiri honen eta kontratuko beste dokumentuetako edozeinen artean desadostasunik izanez gero, klausula agiri hau nagusituko da. </w:t>
      </w:r>
    </w:p>
    <w:p w:rsidR="008F2A0F" w:rsidRPr="003F3864" w:rsidRDefault="008F2A0F" w:rsidP="00A2389B">
      <w:pPr>
        <w:spacing w:before="60" w:line="240" w:lineRule="atLeast"/>
        <w:jc w:val="both"/>
        <w:rPr>
          <w:rFonts w:ascii="Arial" w:hAnsi="Arial" w:cs="Arial"/>
          <w:lang w:val="eu-ES"/>
        </w:rPr>
      </w:pPr>
      <w:r w:rsidRPr="003F3864">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3F3864" w:rsidRDefault="008F2A0F" w:rsidP="00A2389B">
      <w:pPr>
        <w:spacing w:before="60" w:line="240" w:lineRule="atLeast"/>
        <w:jc w:val="both"/>
        <w:rPr>
          <w:rFonts w:ascii="Arial" w:hAnsi="Arial" w:cs="Arial"/>
          <w:lang w:val="eu-ES"/>
        </w:rPr>
      </w:pPr>
      <w:r w:rsidRPr="003F3864">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3F3864" w:rsidRDefault="008F2A0F" w:rsidP="00B47F26">
      <w:pPr>
        <w:spacing w:before="60" w:line="240" w:lineRule="atLeast"/>
        <w:jc w:val="both"/>
        <w:rPr>
          <w:rFonts w:ascii="Arial" w:hAnsi="Arial" w:cs="Arial"/>
          <w:lang w:val="eu-ES"/>
        </w:rPr>
      </w:pPr>
      <w:r w:rsidRPr="003F3864">
        <w:rPr>
          <w:rFonts w:ascii="Arial" w:hAnsi="Arial" w:cs="Arial"/>
          <w:lang w:val="eu-ES"/>
        </w:rPr>
        <w:t xml:space="preserve">8.- Kontratua aplikatu edo interpretatzerakoan, </w:t>
      </w:r>
      <w:r w:rsidR="00375D4B" w:rsidRPr="003F3864">
        <w:rPr>
          <w:rFonts w:ascii="Arial" w:hAnsi="Arial" w:cs="Arial"/>
          <w:lang w:val="eu-ES"/>
        </w:rPr>
        <w:t>egikaritzean</w:t>
      </w:r>
      <w:r w:rsidRPr="003F3864">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3F3864">
        <w:rPr>
          <w:rFonts w:ascii="Arial" w:hAnsi="Arial" w:cs="Arial"/>
          <w:lang w:val="eu-ES"/>
        </w:rPr>
        <w:t>APKLAEO</w:t>
      </w:r>
      <w:r w:rsidRPr="003F3864">
        <w:rPr>
          <w:rFonts w:ascii="Arial" w:hAnsi="Arial" w:cs="Arial"/>
          <w:lang w:val="eu-ES"/>
        </w:rPr>
        <w:t>k 97. artikuluan ezarritako prozedurari jarraituz. Organo horiek hartzen dituzten erabakiak betearazi beharrekoak izango dira berehala.</w:t>
      </w:r>
    </w:p>
    <w:p w:rsidR="008F2A0F" w:rsidRPr="003F3864" w:rsidRDefault="008F2A0F" w:rsidP="00001916">
      <w:pPr>
        <w:autoSpaceDE w:val="0"/>
        <w:autoSpaceDN w:val="0"/>
        <w:adjustRightInd w:val="0"/>
        <w:spacing w:before="60"/>
        <w:jc w:val="both"/>
        <w:rPr>
          <w:rFonts w:ascii="Arial" w:hAnsi="Arial" w:cs="Arial"/>
          <w:lang w:val="eu-ES"/>
        </w:rPr>
      </w:pPr>
      <w:r w:rsidRPr="003F3864">
        <w:rPr>
          <w:rFonts w:ascii="Arial" w:hAnsi="Arial" w:cs="Arial"/>
          <w:lang w:val="eu-ES"/>
        </w:rPr>
        <w:t>9.- Interesdun baten eskariz hasitako prozeduretan, berariaz bestelakorik</w:t>
      </w:r>
      <w:r w:rsidR="00202B03" w:rsidRPr="003F3864">
        <w:rPr>
          <w:rFonts w:ascii="Arial" w:hAnsi="Arial" w:cs="Arial"/>
          <w:lang w:val="eu-ES"/>
        </w:rPr>
        <w:t xml:space="preserve"> ezarri ez bada eta horien objektua</w:t>
      </w:r>
      <w:r w:rsidRPr="003F3864">
        <w:rPr>
          <w:rFonts w:ascii="Arial" w:hAnsi="Arial" w:cs="Arial"/>
          <w:lang w:val="eu-ES"/>
        </w:rPr>
        <w:t xml:space="preserve"> diru zenbatekoak erreklamatzea, administrazio prerrogatibak baliatzea edo administrazio kontratu baten </w:t>
      </w:r>
      <w:r w:rsidR="004378D1" w:rsidRPr="003F3864">
        <w:rPr>
          <w:rFonts w:ascii="Arial" w:hAnsi="Arial" w:cs="Arial"/>
          <w:lang w:val="eu-ES"/>
        </w:rPr>
        <w:t>egikari</w:t>
      </w:r>
      <w:r w:rsidRPr="003F3864">
        <w:rPr>
          <w:rFonts w:ascii="Arial" w:hAnsi="Arial" w:cs="Arial"/>
          <w:lang w:val="eu-ES"/>
        </w:rPr>
        <w:t xml:space="preserve">tzeari, burutzeari edo azkentzeari buruzko beste edozein gai </w:t>
      </w:r>
      <w:r w:rsidRPr="003F3864">
        <w:rPr>
          <w:rFonts w:ascii="Arial" w:hAnsi="Arial" w:cs="Arial"/>
          <w:lang w:val="eu-ES"/>
        </w:rPr>
        <w:lastRenderedPageBreak/>
        <w:t>bada, ebazpena emateko aurreikusitako epea ebazpena jakinarazi gabe igaroz gero bere eskabidea administrazio isiltasunez ezetsitzat jo ahal izango du interesdunak, nahiz eta bere horretan iraungo duen ebazteko betebeharrak.</w:t>
      </w:r>
    </w:p>
    <w:p w:rsidR="008F2A0F" w:rsidRPr="003F3864" w:rsidRDefault="008F2A0F" w:rsidP="009877A0">
      <w:pPr>
        <w:pStyle w:val="Ttulo2"/>
        <w:spacing w:line="240" w:lineRule="atLeast"/>
        <w:jc w:val="both"/>
        <w:rPr>
          <w:i w:val="0"/>
          <w:iCs w:val="0"/>
          <w:sz w:val="22"/>
          <w:szCs w:val="22"/>
          <w:lang w:val="eu-ES"/>
        </w:rPr>
      </w:pPr>
      <w:bookmarkStart w:id="44" w:name="_Toc214275987"/>
      <w:r w:rsidRPr="003F3864">
        <w:rPr>
          <w:i w:val="0"/>
          <w:sz w:val="22"/>
          <w:szCs w:val="22"/>
          <w:lang w:val="eu-ES"/>
        </w:rPr>
        <w:t>12.- Errekurtso araubidea</w:t>
      </w:r>
      <w:bookmarkEnd w:id="44"/>
      <w:r w:rsidRPr="003F3864">
        <w:rPr>
          <w:i w:val="0"/>
          <w:sz w:val="22"/>
          <w:szCs w:val="22"/>
          <w:lang w:val="eu-ES"/>
        </w:rPr>
        <w:t xml:space="preserve"> </w:t>
      </w:r>
    </w:p>
    <w:p w:rsidR="008F2A0F" w:rsidRPr="003F3864" w:rsidRDefault="008F2A0F" w:rsidP="00001916">
      <w:pPr>
        <w:spacing w:before="60" w:line="240" w:lineRule="atLeast"/>
        <w:ind w:right="68"/>
        <w:jc w:val="both"/>
        <w:rPr>
          <w:rFonts w:ascii="Arial" w:hAnsi="Arial" w:cs="Arial"/>
          <w:lang w:val="eu-ES"/>
        </w:rPr>
      </w:pPr>
      <w:r w:rsidRPr="003F3864">
        <w:rPr>
          <w:rFonts w:ascii="Arial" w:hAnsi="Arial" w:cs="Arial"/>
          <w:lang w:val="eu-ES"/>
        </w:rPr>
        <w:t xml:space="preserve">1.- Klausula-agiri honen eta preskripzio teknikoen agiriaren kontra hautazko errekurtsoa jarri ahal izango da, SPKLren 44. artikuluan aurreikusitako </w:t>
      </w:r>
      <w:r w:rsidR="00A86A57" w:rsidRPr="003F3864">
        <w:rPr>
          <w:rFonts w:ascii="Arial" w:hAnsi="Arial" w:cs="Arial"/>
          <w:lang w:val="eu-ES"/>
        </w:rPr>
        <w:t xml:space="preserve">kontratazio-arloko </w:t>
      </w:r>
      <w:r w:rsidRPr="003F3864">
        <w:rPr>
          <w:rFonts w:ascii="Arial" w:hAnsi="Arial" w:cs="Arial"/>
          <w:lang w:val="eu-ES"/>
        </w:rPr>
        <w:t>errekurtso bereziaren bitartez, 100.000 eurotik gorako balio zenbatetsia duen kontratua baldin bada.</w:t>
      </w:r>
    </w:p>
    <w:p w:rsidR="008F2A0F" w:rsidRPr="003F3864" w:rsidRDefault="008F2A0F" w:rsidP="001F3FDA">
      <w:pPr>
        <w:spacing w:before="60" w:line="240" w:lineRule="atLeast"/>
        <w:jc w:val="both"/>
        <w:rPr>
          <w:rFonts w:ascii="Arial" w:hAnsi="Arial" w:cs="Arial"/>
          <w:lang w:val="eu-ES"/>
        </w:rPr>
      </w:pPr>
      <w:r w:rsidRPr="003F3864">
        <w:rPr>
          <w:rFonts w:ascii="Arial" w:hAnsi="Arial" w:cs="Arial"/>
          <w:lang w:val="eu-ES"/>
        </w:rPr>
        <w:t>2.- Jarduketa hauen aurka ere errekurtsoa jarri ahal izango da:</w:t>
      </w:r>
    </w:p>
    <w:p w:rsidR="008F2A0F" w:rsidRPr="003F3864"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3F3864">
        <w:rPr>
          <w:rFonts w:ascii="Arial" w:hAnsi="Arial" w:cs="Arial"/>
          <w:lang w:val="eu-ES"/>
        </w:rPr>
        <w:t>Lizitazioko iragarkiak eta kontratazioa arautu behar duten baldintzak ezartzen dituzten bestelako kontratu dokumentuak.</w:t>
      </w:r>
    </w:p>
    <w:p w:rsidR="008F2A0F" w:rsidRPr="003F3864"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3F3864">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3F3864"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3F3864">
        <w:rPr>
          <w:rFonts w:ascii="Arial" w:hAnsi="Arial" w:cs="Arial"/>
          <w:lang w:val="eu-ES"/>
        </w:rPr>
        <w:t>Adjudikazio akordioak.</w:t>
      </w:r>
    </w:p>
    <w:p w:rsidR="008F2A0F" w:rsidRPr="003F3864"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3F3864">
        <w:rPr>
          <w:rFonts w:ascii="Arial" w:hAnsi="Arial" w:cs="Arial"/>
          <w:lang w:val="eu-ES"/>
        </w:rPr>
        <w:t>SPKLren 204. eta 205. artikuluetan ezarritakoa ez betetzean oinarritutako aldaketak, ulertzen denean kasuan kasuko aldaketak adjudikazio berri baten objektu izan behar zuela.</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sidRPr="003F3864">
        <w:rPr>
          <w:rFonts w:ascii="Arial" w:hAnsi="Arial" w:cs="Arial"/>
          <w:lang w:val="eu-ES"/>
        </w:rPr>
        <w:t>keztu beharko da errekurtsoa, hamabost</w:t>
      </w:r>
      <w:r w:rsidRPr="003F3864">
        <w:rPr>
          <w:rFonts w:ascii="Arial" w:hAnsi="Arial" w:cs="Arial"/>
          <w:lang w:val="eu-ES"/>
        </w:rPr>
        <w:t xml:space="preserve"> egun balioduneko epean, SPKLren 50 artikuluan aurreikusitako baldintzetan.</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3F3864" w:rsidRDefault="008F2A0F" w:rsidP="0066437B">
      <w:pPr>
        <w:pStyle w:val="Ttulo1"/>
        <w:spacing w:line="240" w:lineRule="atLeast"/>
        <w:jc w:val="center"/>
        <w:rPr>
          <w:sz w:val="22"/>
          <w:szCs w:val="22"/>
          <w:lang w:val="eu-ES"/>
        </w:rPr>
      </w:pPr>
      <w:bookmarkStart w:id="45" w:name="_Toc214275988"/>
      <w:r w:rsidRPr="003F3864">
        <w:rPr>
          <w:sz w:val="22"/>
          <w:szCs w:val="22"/>
          <w:lang w:val="eu-ES"/>
        </w:rPr>
        <w:t>II. KAPITULUA - KONTRATAZIOA</w:t>
      </w:r>
      <w:bookmarkEnd w:id="45"/>
    </w:p>
    <w:p w:rsidR="008F2A0F" w:rsidRPr="003F3864" w:rsidRDefault="008F2A0F" w:rsidP="0066437B">
      <w:pPr>
        <w:pStyle w:val="Ttulo2"/>
        <w:spacing w:line="240" w:lineRule="atLeast"/>
        <w:jc w:val="both"/>
        <w:rPr>
          <w:i w:val="0"/>
          <w:iCs w:val="0"/>
          <w:sz w:val="22"/>
          <w:lang w:val="eu-ES"/>
        </w:rPr>
      </w:pPr>
      <w:bookmarkStart w:id="46" w:name="_Toc214275989"/>
      <w:r w:rsidRPr="003F3864">
        <w:rPr>
          <w:i w:val="0"/>
          <w:iCs w:val="0"/>
          <w:sz w:val="22"/>
          <w:lang w:val="eu-ES"/>
        </w:rPr>
        <w:t>13.- Espediente mota eta lizitazio modua</w:t>
      </w:r>
      <w:bookmarkEnd w:id="46"/>
      <w:r w:rsidRPr="003F3864">
        <w:rPr>
          <w:i w:val="0"/>
          <w:iCs w:val="0"/>
          <w:sz w:val="22"/>
          <w:lang w:val="eu-ES"/>
        </w:rPr>
        <w:t xml:space="preserve"> </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1.- Kontratazio espedientea ezaugarrien taularen hasieran aurreikusitako prozedura eta tramitazioari jarraikiz garatuko da.</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 xml:space="preserve">Aldaerak onartzen direnean, lizitatzaileek aukerak eskaini ahal izango dituzte, ezaugarrien taulako </w:t>
      </w:r>
      <w:hyperlink w:anchor="CC_12" w:history="1">
        <w:r w:rsidRPr="003F3864">
          <w:rPr>
            <w:rStyle w:val="Hipervnculo"/>
            <w:rFonts w:ascii="Arial" w:hAnsi="Arial" w:cs="Arial"/>
            <w:b/>
            <w:lang w:val="eu-ES"/>
          </w:rPr>
          <w:t>12. atalean</w:t>
        </w:r>
      </w:hyperlink>
      <w:r w:rsidRPr="003F3864">
        <w:rPr>
          <w:rFonts w:ascii="Arial" w:hAnsi="Arial" w:cs="Arial"/>
          <w:lang w:val="eu-ES"/>
        </w:rPr>
        <w:t xml:space="preserve"> ezarritako moduan eta, betiere, preskripzio tekniko partikularren ag</w:t>
      </w:r>
      <w:r w:rsidR="002F52F2" w:rsidRPr="003F3864">
        <w:rPr>
          <w:rFonts w:ascii="Arial" w:hAnsi="Arial" w:cs="Arial"/>
          <w:lang w:val="eu-ES"/>
        </w:rPr>
        <w:t>irian finkatutako baldintza</w:t>
      </w:r>
      <w:r w:rsidRPr="003F3864">
        <w:rPr>
          <w:rFonts w:ascii="Arial" w:hAnsi="Arial" w:cs="Arial"/>
          <w:lang w:val="eu-ES"/>
        </w:rPr>
        <w:t>, modalitate eta ezaugarriak jasoz, atal horretan bertan laburbiltzen baitira.</w:t>
      </w:r>
    </w:p>
    <w:p w:rsidR="008F2A0F" w:rsidRPr="003F3864" w:rsidRDefault="002F52F2" w:rsidP="00E04401">
      <w:pPr>
        <w:spacing w:before="60" w:line="240" w:lineRule="atLeast"/>
        <w:jc w:val="both"/>
        <w:rPr>
          <w:rFonts w:ascii="Arial" w:hAnsi="Arial" w:cs="Arial"/>
          <w:lang w:val="eu-ES"/>
        </w:rPr>
      </w:pPr>
      <w:r w:rsidRPr="003F3864">
        <w:rPr>
          <w:rFonts w:ascii="Arial" w:hAnsi="Arial" w:cs="Arial"/>
          <w:lang w:val="eu-ES"/>
        </w:rPr>
        <w:t>2.- Espedientearen presa</w:t>
      </w:r>
      <w:r w:rsidR="008F2A0F" w:rsidRPr="003F3864">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3F3864" w:rsidRDefault="008F2A0F" w:rsidP="00926750">
      <w:pPr>
        <w:pStyle w:val="Ttulo2"/>
        <w:spacing w:line="240" w:lineRule="atLeast"/>
        <w:jc w:val="both"/>
        <w:rPr>
          <w:i w:val="0"/>
          <w:iCs w:val="0"/>
          <w:sz w:val="22"/>
          <w:lang w:val="eu-ES"/>
        </w:rPr>
      </w:pPr>
      <w:bookmarkStart w:id="47" w:name="_Toc214275990"/>
      <w:r w:rsidRPr="003F3864">
        <w:rPr>
          <w:i w:val="0"/>
          <w:iCs w:val="0"/>
          <w:sz w:val="22"/>
          <w:lang w:val="eu-ES"/>
        </w:rPr>
        <w:lastRenderedPageBreak/>
        <w:t>14.- Pertsona natural edo juridiko lizitatzaileak</w:t>
      </w:r>
      <w:bookmarkEnd w:id="47"/>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2.- Aurreko atalen gaitasunari, kaudimenari eta kontratatzeko debekurik ez izateari buruz aipatzen diren inguruabarrak eskaintzak aurkezteko azken egunean bet</w:t>
      </w:r>
      <w:r w:rsidR="00134B9C" w:rsidRPr="003F3864">
        <w:rPr>
          <w:rFonts w:ascii="Arial" w:hAnsi="Arial" w:cs="Arial"/>
          <w:lang w:val="eu-ES"/>
        </w:rPr>
        <w:t>e behar dira, eta kontratua buru</w:t>
      </w:r>
      <w:r w:rsidRPr="003F3864">
        <w:rPr>
          <w:rFonts w:ascii="Arial" w:hAnsi="Arial" w:cs="Arial"/>
          <w:lang w:val="eu-ES"/>
        </w:rPr>
        <w:t>tzen den unean mantendu egin beharko dira.</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 xml:space="preserve">3.- Lizitatzaileek, halaber, kontratuaren objektu diren prestazioak </w:t>
      </w:r>
      <w:r w:rsidR="00375D4B" w:rsidRPr="003F3864">
        <w:rPr>
          <w:rFonts w:ascii="Arial" w:hAnsi="Arial" w:cs="Arial"/>
          <w:lang w:val="eu-ES"/>
        </w:rPr>
        <w:t>egikari</w:t>
      </w:r>
      <w:r w:rsidRPr="003F3864">
        <w:rPr>
          <w:rFonts w:ascii="Arial" w:hAnsi="Arial" w:cs="Arial"/>
          <w:lang w:val="eu-ES"/>
        </w:rPr>
        <w:t>tzeko beharrezkoa den enpresa edo lanbide gaikuntza izan beharko dute, hala badagokio.</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 xml:space="preserve">Aldi baterako enpresa elkarte baten osaera aldatzen denean kontratua formalizatu aurretik eta ondoren, SPKLren 69. artikuluaren 8. apartatuan eta ondorengoetan jasotakoari jarraituko zaio. Horretarako, zer </w:t>
      </w:r>
      <w:r w:rsidR="009B1B9A" w:rsidRPr="003F3864">
        <w:rPr>
          <w:rFonts w:ascii="Arial" w:hAnsi="Arial" w:cs="Arial"/>
          <w:lang w:val="eu-ES"/>
        </w:rPr>
        <w:t>inguruabar</w:t>
      </w:r>
      <w:r w:rsidRPr="003F3864">
        <w:rPr>
          <w:rFonts w:ascii="Arial" w:hAnsi="Arial" w:cs="Arial"/>
          <w:lang w:val="eu-ES"/>
        </w:rPr>
        <w:t xml:space="preserve"> gertatu den jakinarazi beharko zaio kontratazio organoari.</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3F3864" w:rsidRDefault="008F2A0F" w:rsidP="00CF5928">
      <w:pPr>
        <w:pStyle w:val="Ttulo2"/>
        <w:spacing w:line="240" w:lineRule="atLeast"/>
        <w:jc w:val="both"/>
        <w:rPr>
          <w:i w:val="0"/>
          <w:iCs w:val="0"/>
          <w:sz w:val="22"/>
          <w:lang w:val="eu-ES"/>
        </w:rPr>
      </w:pPr>
      <w:bookmarkStart w:id="48" w:name="_Toc214275991"/>
      <w:r w:rsidRPr="003F3864">
        <w:rPr>
          <w:i w:val="0"/>
          <w:iCs w:val="0"/>
          <w:sz w:val="22"/>
          <w:lang w:val="eu-ES"/>
        </w:rPr>
        <w:t>15.- Behin-behineko bermea</w:t>
      </w:r>
      <w:bookmarkEnd w:id="48"/>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3F3864">
          <w:rPr>
            <w:rStyle w:val="Hipervnculo"/>
            <w:rFonts w:ascii="Arial" w:hAnsi="Arial" w:cs="Arial"/>
            <w:b/>
            <w:lang w:val="eu-ES"/>
          </w:rPr>
          <w:t>1</w:t>
        </w:r>
        <w:r w:rsidR="00811903" w:rsidRPr="003F3864">
          <w:rPr>
            <w:rStyle w:val="Hipervnculo"/>
            <w:rFonts w:ascii="Arial" w:hAnsi="Arial" w:cs="Arial"/>
            <w:b/>
            <w:lang w:val="eu-ES"/>
          </w:rPr>
          <w:t>8</w:t>
        </w:r>
        <w:r w:rsidRPr="003F3864">
          <w:rPr>
            <w:rStyle w:val="Hipervnculo"/>
            <w:rFonts w:ascii="Arial" w:hAnsi="Arial" w:cs="Arial"/>
            <w:b/>
            <w:lang w:val="eu-ES"/>
          </w:rPr>
          <w:t>. atalean</w:t>
        </w:r>
      </w:hyperlink>
      <w:r w:rsidRPr="003F3864">
        <w:rPr>
          <w:rFonts w:ascii="Arial" w:hAnsi="Arial" w:cs="Arial"/>
          <w:lang w:val="eu-ES"/>
        </w:rPr>
        <w:t xml:space="preserve"> ageri dena izango da berme horren zenbatekoa.</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 xml:space="preserve">2.- Bermeen formari eta baldintzei dagokienez, SPKLren 106.3 eta 108.1 artikuluetan jasotakoa beteko da, bai eta </w:t>
      </w:r>
      <w:r w:rsidR="00134B9C" w:rsidRPr="003F3864">
        <w:rPr>
          <w:rFonts w:ascii="Arial" w:hAnsi="Arial" w:cs="Arial"/>
          <w:lang w:val="eu-ES"/>
        </w:rPr>
        <w:t>APKL</w:t>
      </w:r>
      <w:r w:rsidR="009B1B9A" w:rsidRPr="003F3864">
        <w:rPr>
          <w:rFonts w:ascii="Arial" w:hAnsi="Arial" w:cs="Arial"/>
          <w:lang w:val="eu-ES"/>
        </w:rPr>
        <w:t>EO</w:t>
      </w:r>
      <w:r w:rsidRPr="003F3864">
        <w:rPr>
          <w:rFonts w:ascii="Arial" w:hAnsi="Arial" w:cs="Arial"/>
          <w:lang w:val="eu-ES"/>
        </w:rPr>
        <w:t>ren 55., 56., 57. eta 58. artikuluetan jasotakoa ere.</w:t>
      </w:r>
    </w:p>
    <w:p w:rsidR="008F2A0F" w:rsidRPr="003F3864" w:rsidRDefault="008F2A0F" w:rsidP="00E04401">
      <w:pPr>
        <w:spacing w:before="60" w:line="240" w:lineRule="atLeast"/>
        <w:jc w:val="both"/>
        <w:rPr>
          <w:rFonts w:ascii="Arial" w:hAnsi="Arial" w:cs="Arial"/>
          <w:strike/>
          <w:lang w:val="eu-ES"/>
        </w:rPr>
      </w:pPr>
      <w:r w:rsidRPr="003F3864">
        <w:rPr>
          <w:rFonts w:ascii="Arial" w:hAnsi="Arial" w:cs="Arial"/>
          <w:lang w:val="eu-ES"/>
        </w:rPr>
        <w:t xml:space="preserve">3.- Behin-behineko bermea automatikoki iraungiko da, eta lizitatzaileei kontratua burutu eta berehala itzuliko zaie. </w:t>
      </w:r>
    </w:p>
    <w:p w:rsidR="008F2A0F" w:rsidRPr="003F3864" w:rsidRDefault="008F2A0F" w:rsidP="00255C4E">
      <w:pPr>
        <w:pStyle w:val="Ttulo2"/>
        <w:spacing w:line="240" w:lineRule="atLeast"/>
        <w:jc w:val="both"/>
        <w:rPr>
          <w:i w:val="0"/>
          <w:iCs w:val="0"/>
          <w:sz w:val="22"/>
          <w:lang w:val="eu-ES"/>
        </w:rPr>
      </w:pPr>
      <w:bookmarkStart w:id="49" w:name="_Toc214275992"/>
      <w:r w:rsidRPr="003F3864">
        <w:rPr>
          <w:i w:val="0"/>
          <w:iCs w:val="0"/>
          <w:sz w:val="22"/>
          <w:lang w:val="eu-ES"/>
        </w:rPr>
        <w:t>16.- Proposamenak aurkeztea</w:t>
      </w:r>
      <w:bookmarkEnd w:id="49"/>
    </w:p>
    <w:p w:rsidR="008F2A0F" w:rsidRPr="003F3864" w:rsidRDefault="008F2A0F" w:rsidP="00E04401">
      <w:pPr>
        <w:snapToGrid w:val="0"/>
        <w:spacing w:before="60" w:line="240" w:lineRule="atLeast"/>
        <w:jc w:val="both"/>
        <w:rPr>
          <w:rFonts w:ascii="Arial" w:hAnsi="Arial" w:cs="Arial"/>
          <w:lang w:val="eu-ES"/>
        </w:rPr>
      </w:pPr>
      <w:r w:rsidRPr="003F3864">
        <w:rPr>
          <w:rFonts w:ascii="Arial" w:hAnsi="Arial" w:cs="Arial"/>
          <w:lang w:val="eu-ES"/>
        </w:rPr>
        <w:t xml:space="preserve">1.- Proposamenak </w:t>
      </w:r>
      <w:hyperlink r:id="rId16" w:history="1">
        <w:r w:rsidRPr="003F3864">
          <w:rPr>
            <w:rStyle w:val="Hipervnculo"/>
            <w:rFonts w:ascii="Arial" w:hAnsi="Arial" w:cs="Arial"/>
            <w:b/>
            <w:lang w:val="eu-ES"/>
          </w:rPr>
          <w:t>www.contratacion.euskadi.eus</w:t>
        </w:r>
      </w:hyperlink>
      <w:r w:rsidRPr="003F3864">
        <w:rPr>
          <w:rFonts w:ascii="Arial" w:hAnsi="Arial" w:cs="Arial"/>
          <w:lang w:val="eu-ES"/>
        </w:rPr>
        <w:t xml:space="preserve"> lizitazio elektronikorako plataformaren bitartez aurkeztuko dira, ezaugarrien taulako </w:t>
      </w:r>
      <w:hyperlink w:anchor="CC_30" w:history="1">
        <w:r w:rsidR="00811903" w:rsidRPr="003F3864">
          <w:rPr>
            <w:rStyle w:val="Hipervnculo"/>
            <w:rFonts w:ascii="Arial" w:hAnsi="Arial" w:cs="Arial"/>
            <w:b/>
            <w:lang w:val="eu-ES"/>
          </w:rPr>
          <w:t>30</w:t>
        </w:r>
        <w:r w:rsidRPr="003F3864">
          <w:rPr>
            <w:rStyle w:val="Hipervnculo"/>
            <w:rFonts w:ascii="Arial" w:hAnsi="Arial" w:cs="Arial"/>
            <w:b/>
            <w:lang w:val="eu-ES"/>
          </w:rPr>
          <w:t>. atalean</w:t>
        </w:r>
      </w:hyperlink>
      <w:r w:rsidRPr="003F3864">
        <w:rPr>
          <w:rFonts w:ascii="Arial" w:hAnsi="Arial" w:cs="Arial"/>
          <w:lang w:val="eu-ES"/>
        </w:rPr>
        <w:t xml:space="preserve"> jarritako epean, </w:t>
      </w:r>
      <w:r w:rsidR="00C56402" w:rsidRPr="003F3864">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sidRPr="003F3864">
        <w:rPr>
          <w:rFonts w:ascii="Arial" w:hAnsi="Arial" w:cs="Arial"/>
          <w:lang w:val="eu-ES"/>
        </w:rPr>
        <w:t>.</w:t>
      </w:r>
    </w:p>
    <w:p w:rsidR="008F2A0F" w:rsidRPr="003F3864" w:rsidRDefault="008F2A0F" w:rsidP="00E04401">
      <w:pPr>
        <w:snapToGrid w:val="0"/>
        <w:spacing w:before="60" w:line="240" w:lineRule="atLeast"/>
        <w:jc w:val="both"/>
        <w:rPr>
          <w:rFonts w:ascii="Arial" w:hAnsi="Arial" w:cs="Arial"/>
          <w:lang w:val="eu-ES"/>
        </w:rPr>
      </w:pPr>
      <w:r w:rsidRPr="003F3864">
        <w:rPr>
          <w:rFonts w:ascii="Arial" w:hAnsi="Arial" w:cs="Arial"/>
          <w:lang w:val="eu-ES"/>
        </w:rPr>
        <w:t xml:space="preserve">2.- Dokumentazioa nahiz jakinarazpenak eta komunikazioak bidaltzeko, jarraitu egin beharko zaio klausula agiri honetako </w:t>
      </w:r>
      <w:hyperlink w:anchor="Anx_1" w:history="1">
        <w:r w:rsidRPr="003F3864">
          <w:rPr>
            <w:rStyle w:val="Hipervnculo"/>
            <w:rFonts w:ascii="Arial" w:hAnsi="Arial" w:cs="Arial"/>
            <w:b/>
            <w:lang w:val="eu-ES"/>
          </w:rPr>
          <w:t>I. eranskinean</w:t>
        </w:r>
      </w:hyperlink>
      <w:r w:rsidRPr="003F3864">
        <w:rPr>
          <w:rFonts w:ascii="Arial" w:hAnsi="Arial" w:cs="Arial"/>
          <w:b/>
          <w:u w:val="single"/>
          <w:lang w:val="eu-ES"/>
        </w:rPr>
        <w:t xml:space="preserve"> </w:t>
      </w:r>
      <w:r w:rsidRPr="003F3864">
        <w:rPr>
          <w:rFonts w:ascii="Arial" w:hAnsi="Arial" w:cs="Arial"/>
          <w:lang w:val="eu-ES"/>
        </w:rPr>
        <w:t>jasotakoari.</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 xml:space="preserve">3.- Dokumentuak izendatzeko unean kontuan hartuko dira klausula agiri honetako </w:t>
      </w:r>
      <w:hyperlink w:anchor="Cl_19" w:history="1">
        <w:r w:rsidRPr="003F3864">
          <w:rPr>
            <w:rStyle w:val="Hipervnculo"/>
            <w:rFonts w:ascii="Arial" w:hAnsi="Arial" w:cs="Arial"/>
            <w:b/>
            <w:lang w:val="eu-ES"/>
          </w:rPr>
          <w:t>19.</w:t>
        </w:r>
      </w:hyperlink>
      <w:r w:rsidRPr="003F3864">
        <w:rPr>
          <w:rFonts w:ascii="Arial" w:hAnsi="Arial" w:cs="Arial"/>
          <w:lang w:val="eu-ES"/>
        </w:rPr>
        <w:t>,</w:t>
      </w:r>
      <w:r w:rsidRPr="003F3864">
        <w:rPr>
          <w:rFonts w:ascii="Arial" w:hAnsi="Arial" w:cs="Arial"/>
          <w:b/>
          <w:lang w:val="eu-ES"/>
        </w:rPr>
        <w:t xml:space="preserve"> </w:t>
      </w:r>
      <w:hyperlink w:anchor="Cl_20" w:history="1">
        <w:r w:rsidRPr="003F3864">
          <w:rPr>
            <w:rStyle w:val="Hipervnculo"/>
            <w:rFonts w:ascii="Arial" w:hAnsi="Arial" w:cs="Arial"/>
            <w:b/>
            <w:lang w:val="eu-ES"/>
          </w:rPr>
          <w:t>20.</w:t>
        </w:r>
      </w:hyperlink>
      <w:r w:rsidRPr="003F3864">
        <w:rPr>
          <w:rFonts w:ascii="Arial" w:hAnsi="Arial" w:cs="Arial"/>
          <w:b/>
          <w:lang w:val="eu-ES"/>
        </w:rPr>
        <w:t xml:space="preserve"> </w:t>
      </w:r>
      <w:r w:rsidRPr="003F3864">
        <w:rPr>
          <w:rFonts w:ascii="Arial" w:hAnsi="Arial" w:cs="Arial"/>
          <w:lang w:val="eu-ES"/>
        </w:rPr>
        <w:t>eta</w:t>
      </w:r>
      <w:r w:rsidRPr="003F3864">
        <w:rPr>
          <w:rFonts w:ascii="Arial" w:hAnsi="Arial" w:cs="Arial"/>
          <w:b/>
          <w:lang w:val="eu-ES"/>
        </w:rPr>
        <w:t xml:space="preserve"> </w:t>
      </w:r>
      <w:hyperlink w:anchor="Cl_21" w:history="1">
        <w:r w:rsidRPr="003F3864">
          <w:rPr>
            <w:rStyle w:val="Hipervnculo"/>
            <w:rFonts w:ascii="Arial" w:hAnsi="Arial" w:cs="Arial"/>
            <w:b/>
            <w:lang w:val="eu-ES"/>
          </w:rPr>
          <w:t>21. klausuletan</w:t>
        </w:r>
      </w:hyperlink>
      <w:r w:rsidRPr="003F3864">
        <w:rPr>
          <w:rFonts w:ascii="Arial" w:hAnsi="Arial" w:cs="Arial"/>
          <w:lang w:val="eu-ES"/>
        </w:rPr>
        <w:t xml:space="preserve"> adierazitako atalak, horietan adierazten baita BAT, BI eta HIRU zenbakiko artxibo elektronikoetan jaso beharreko dokumentu edukia.</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4.- Eskaintzak isil-gordekoak izango dira; horregatik, behar adina neurri hartuko da lizitazioa jendaurrean egin arte eskaintzak sekretuak izatea ziurtatzeko.</w:t>
      </w:r>
    </w:p>
    <w:p w:rsidR="008F2A0F" w:rsidRPr="003F3864" w:rsidRDefault="008F2A0F" w:rsidP="000E22AE">
      <w:pPr>
        <w:pStyle w:val="Ttulo2"/>
        <w:spacing w:line="240" w:lineRule="atLeast"/>
        <w:jc w:val="both"/>
        <w:rPr>
          <w:i w:val="0"/>
          <w:iCs w:val="0"/>
          <w:sz w:val="22"/>
          <w:lang w:val="eu-ES"/>
        </w:rPr>
      </w:pPr>
      <w:bookmarkStart w:id="50" w:name="_16.-_Proposiciones:_documentación"/>
      <w:bookmarkStart w:id="51" w:name="_Toc214275993"/>
      <w:bookmarkEnd w:id="50"/>
      <w:r w:rsidRPr="003F3864">
        <w:rPr>
          <w:i w:val="0"/>
          <w:iCs w:val="0"/>
          <w:sz w:val="22"/>
          <w:lang w:val="eu-ES"/>
        </w:rPr>
        <w:lastRenderedPageBreak/>
        <w:t>17.- Lizitatzaileei informazioa ematea</w:t>
      </w:r>
      <w:bookmarkEnd w:id="51"/>
    </w:p>
    <w:p w:rsidR="008F2A0F" w:rsidRPr="003F3864" w:rsidRDefault="008F2A0F" w:rsidP="00E04401">
      <w:pPr>
        <w:spacing w:before="60" w:line="240" w:lineRule="atLeast"/>
        <w:jc w:val="both"/>
        <w:rPr>
          <w:rFonts w:ascii="Arial" w:hAnsi="Arial" w:cs="Arial"/>
          <w:lang w:val="eu-ES"/>
        </w:rPr>
      </w:pPr>
      <w:bookmarkStart w:id="52" w:name="_Hlt42334789"/>
      <w:bookmarkEnd w:id="52"/>
      <w:r w:rsidRPr="003F3864">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sidRPr="003F3864">
        <w:rPr>
          <w:rFonts w:ascii="Arial" w:hAnsi="Arial" w:cs="Arial"/>
          <w:lang w:val="eu-ES"/>
        </w:rPr>
        <w:t xml:space="preserve"> finkatutako mugako data baino sei</w:t>
      </w:r>
      <w:r w:rsidRPr="003F3864">
        <w:rPr>
          <w:rFonts w:ascii="Arial" w:hAnsi="Arial" w:cs="Arial"/>
          <w:lang w:val="eu-ES"/>
        </w:rPr>
        <w:t xml:space="preserve"> egun natural lehenago, betiere informazio eskaera mugak</w:t>
      </w:r>
      <w:r w:rsidR="00134B9C" w:rsidRPr="003F3864">
        <w:rPr>
          <w:rFonts w:ascii="Arial" w:hAnsi="Arial" w:cs="Arial"/>
          <w:lang w:val="eu-ES"/>
        </w:rPr>
        <w:t>o data hura baino, gutxienez, hamabi</w:t>
      </w:r>
      <w:r w:rsidRPr="003F3864">
        <w:rPr>
          <w:rFonts w:ascii="Arial" w:hAnsi="Arial" w:cs="Arial"/>
          <w:lang w:val="eu-ES"/>
        </w:rPr>
        <w:t xml:space="preserve"> egun natural lehenago aurkezten bada. Eskaera hori lizitazio iragarkian eta ezaugarrien taulako </w:t>
      </w:r>
      <w:hyperlink w:anchor="CC_1" w:history="1">
        <w:r w:rsidRPr="003F3864">
          <w:rPr>
            <w:rStyle w:val="Hipervnculo"/>
            <w:rFonts w:ascii="Arial" w:hAnsi="Arial" w:cs="Arial"/>
            <w:b/>
            <w:lang w:val="eu-ES"/>
          </w:rPr>
          <w:t>1. atalean</w:t>
        </w:r>
      </w:hyperlink>
      <w:r w:rsidRPr="003F3864">
        <w:rPr>
          <w:rFonts w:ascii="Arial" w:hAnsi="Arial" w:cs="Arial"/>
          <w:lang w:val="eu-ES"/>
        </w:rPr>
        <w:t xml:space="preserve"> aurreikusten den helbide elektronikora zuzenduko da.</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2.- Presazkotzat jo diren espedienteen kasuan, eskaintzak aurkezteko epea amaitu</w:t>
      </w:r>
      <w:r w:rsidR="00134B9C" w:rsidRPr="003F3864">
        <w:rPr>
          <w:rFonts w:ascii="Arial" w:hAnsi="Arial" w:cs="Arial"/>
          <w:lang w:val="eu-ES"/>
        </w:rPr>
        <w:t xml:space="preserve"> aurretiko gehienezko epe hori lau</w:t>
      </w:r>
      <w:r w:rsidRPr="003F3864">
        <w:rPr>
          <w:rFonts w:ascii="Arial" w:hAnsi="Arial" w:cs="Arial"/>
          <w:lang w:val="eu-ES"/>
        </w:rPr>
        <w:t xml:space="preserve"> egun naturalekoa izango da, erregulazio harmonizatupeko kontratuen kasuan.</w:t>
      </w:r>
    </w:p>
    <w:p w:rsidR="008F2A0F" w:rsidRPr="003F3864" w:rsidRDefault="008F2A0F" w:rsidP="00E04401">
      <w:pPr>
        <w:spacing w:before="60" w:line="240" w:lineRule="atLeast"/>
        <w:jc w:val="both"/>
        <w:rPr>
          <w:rFonts w:ascii="Arial" w:hAnsi="Arial" w:cs="Arial"/>
          <w:lang w:val="eu-ES"/>
        </w:rPr>
      </w:pPr>
      <w:r w:rsidRPr="003F3864">
        <w:rPr>
          <w:rFonts w:ascii="Arial" w:hAnsi="Arial" w:cs="Arial"/>
          <w:lang w:val="eu-ES"/>
        </w:rPr>
        <w:t>3.- Eskatutako argibideak kontratatzailearen profilean publiko egiten diren kasuetan, erantzunak lotesleak izango dira.</w:t>
      </w:r>
    </w:p>
    <w:p w:rsidR="008F2A0F" w:rsidRPr="003F3864" w:rsidRDefault="008F2A0F" w:rsidP="000E22AE">
      <w:pPr>
        <w:pStyle w:val="Ttulo2"/>
        <w:spacing w:line="240" w:lineRule="atLeast"/>
        <w:jc w:val="both"/>
        <w:rPr>
          <w:i w:val="0"/>
          <w:iCs w:val="0"/>
          <w:sz w:val="22"/>
          <w:szCs w:val="22"/>
          <w:lang w:val="eu-ES"/>
        </w:rPr>
      </w:pPr>
      <w:bookmarkStart w:id="53" w:name="_Toc214275994"/>
      <w:r w:rsidRPr="003F3864">
        <w:rPr>
          <w:i w:val="0"/>
          <w:iCs w:val="0"/>
          <w:sz w:val="22"/>
          <w:szCs w:val="22"/>
          <w:lang w:val="eu-ES"/>
        </w:rPr>
        <w:t xml:space="preserve">18.- </w:t>
      </w:r>
      <w:r w:rsidR="00D8614C" w:rsidRPr="003F3864">
        <w:rPr>
          <w:i w:val="0"/>
          <w:sz w:val="22"/>
          <w:szCs w:val="22"/>
        </w:rPr>
        <w:t>Proposamenen edukia eta datu pertsonalen tratamendua</w:t>
      </w:r>
      <w:bookmarkEnd w:id="53"/>
    </w:p>
    <w:p w:rsidR="008F2A0F" w:rsidRPr="003F3864" w:rsidDel="0048564C" w:rsidRDefault="008F2A0F" w:rsidP="00E04401">
      <w:pPr>
        <w:spacing w:before="60" w:line="240" w:lineRule="atLeast"/>
        <w:jc w:val="both"/>
        <w:rPr>
          <w:rFonts w:ascii="Arial" w:hAnsi="Arial" w:cs="Arial"/>
          <w:color w:val="000000"/>
          <w:lang w:val="eu-ES"/>
        </w:rPr>
      </w:pPr>
      <w:r w:rsidRPr="003F3864">
        <w:rPr>
          <w:rFonts w:ascii="Arial" w:hAnsi="Arial" w:cs="Arial"/>
          <w:lang w:val="eu-ES"/>
        </w:rPr>
        <w:t>1.- Proposamenak hurrengo klausuletan adierazten diren artxibo elektronikoetan aurkeztuko ditu lizitatzaileak edo lizitatzailearen ordezkari diharduen pertsonak.</w:t>
      </w:r>
    </w:p>
    <w:p w:rsidR="008F2A0F" w:rsidRPr="003F3864" w:rsidRDefault="008F2A0F" w:rsidP="00E04401">
      <w:pPr>
        <w:spacing w:before="60" w:line="240" w:lineRule="atLeast"/>
        <w:jc w:val="both"/>
        <w:rPr>
          <w:rFonts w:ascii="Arial" w:hAnsi="Arial" w:cs="Arial"/>
          <w:snapToGrid w:val="0"/>
          <w:lang w:val="eu-ES"/>
        </w:rPr>
      </w:pPr>
      <w:r w:rsidRPr="003F3864">
        <w:rPr>
          <w:rFonts w:ascii="Arial" w:hAnsi="Arial" w:cs="Arial"/>
          <w:snapToGrid w:val="0"/>
          <w:lang w:val="eu-ES"/>
        </w:rPr>
        <w:t>2.- Artxibo elektroniko bakoitzean, aparteko orri edo fitxategi batean, edukia jasoko da, zenbakiz adierazita (</w:t>
      </w:r>
      <w:r w:rsidR="0030715F" w:rsidRPr="003F3864">
        <w:rPr>
          <w:rFonts w:ascii="Arial" w:hAnsi="Arial" w:cs="Arial"/>
          <w:lang w:val="eu-ES"/>
        </w:rPr>
        <w:t>APKL</w:t>
      </w:r>
      <w:r w:rsidR="009B1B9A" w:rsidRPr="003F3864">
        <w:rPr>
          <w:rFonts w:ascii="Arial" w:hAnsi="Arial" w:cs="Arial"/>
          <w:lang w:val="eu-ES"/>
        </w:rPr>
        <w:t>EO</w:t>
      </w:r>
      <w:r w:rsidRPr="003F3864">
        <w:rPr>
          <w:rFonts w:ascii="Arial" w:hAnsi="Arial" w:cs="Arial"/>
          <w:snapToGrid w:val="0"/>
          <w:lang w:val="eu-ES"/>
        </w:rPr>
        <w:t>ren 80.1 artikulua).</w:t>
      </w:r>
    </w:p>
    <w:p w:rsidR="00256802" w:rsidRPr="003F3864" w:rsidRDefault="00256802" w:rsidP="00256802">
      <w:pPr>
        <w:spacing w:before="60" w:line="240" w:lineRule="atLeast"/>
        <w:jc w:val="both"/>
        <w:rPr>
          <w:rFonts w:ascii="Arial" w:hAnsi="Arial" w:cs="Arial"/>
          <w:lang w:val="eu-ES"/>
        </w:rPr>
      </w:pPr>
      <w:r w:rsidRPr="003F3864">
        <w:rPr>
          <w:rFonts w:ascii="Arial" w:hAnsi="Arial" w:cs="Arial"/>
          <w:snapToGrid w:val="0"/>
          <w:lang w:val="eu-ES"/>
        </w:rPr>
        <w:t>3.- Pertsona fisikoen datuak babesteari buruzko Europako Parlamentuaren eta Kontseiluaren 2016ko apirilaren 27ko 2016/679 (EB) Erregelamenduan (</w:t>
      </w:r>
      <w:r w:rsidRPr="003F3864">
        <w:rPr>
          <w:rFonts w:ascii="Arial" w:hAnsi="Arial" w:cs="Arial"/>
          <w:lang w:val="eu-ES"/>
        </w:rPr>
        <w:t>DBEO</w:t>
      </w:r>
      <w:r w:rsidRPr="003F3864">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3F3864">
        <w:rPr>
          <w:rFonts w:ascii="Arial" w:hAnsi="Arial" w:cs="Arial"/>
          <w:lang w:val="eu-ES"/>
        </w:rPr>
        <w:t>bermatzeko, eta datu pertsonalak "Kontratazio-espedientea" izeneko tratamendu-jardueran sartuko direla.</w:t>
      </w:r>
    </w:p>
    <w:p w:rsidR="00256802" w:rsidRPr="003F3864" w:rsidRDefault="00256802" w:rsidP="00256802">
      <w:pPr>
        <w:spacing w:before="60" w:line="240" w:lineRule="atLeast"/>
        <w:jc w:val="both"/>
        <w:rPr>
          <w:rFonts w:ascii="Arial" w:hAnsi="Arial" w:cs="Arial"/>
          <w:snapToGrid w:val="0"/>
          <w:lang w:val="eu-ES"/>
        </w:rPr>
      </w:pPr>
      <w:r w:rsidRPr="003F3864">
        <w:rPr>
          <w:rFonts w:ascii="Arial" w:hAnsi="Arial" w:cs="Arial"/>
          <w:lang w:val="eu-ES"/>
        </w:rPr>
        <w:t>DBEO -aren 13. artikuluan xedatutakoa betez, honako hau jakinarazten da:</w:t>
      </w:r>
    </w:p>
    <w:p w:rsidR="00256802" w:rsidRPr="003F3864" w:rsidRDefault="00256802" w:rsidP="00256802">
      <w:pPr>
        <w:autoSpaceDE w:val="0"/>
        <w:autoSpaceDN w:val="0"/>
        <w:adjustRightInd w:val="0"/>
        <w:spacing w:before="60"/>
        <w:ind w:left="567" w:hanging="283"/>
        <w:jc w:val="both"/>
        <w:rPr>
          <w:rFonts w:ascii="Arial" w:hAnsi="Arial" w:cs="Arial"/>
          <w:lang w:val="eu-ES"/>
        </w:rPr>
      </w:pPr>
      <w:r w:rsidRPr="003F3864">
        <w:rPr>
          <w:rFonts w:ascii="Arial" w:hAnsi="Arial" w:cs="Arial"/>
          <w:lang w:val="eu-ES"/>
        </w:rPr>
        <w:t>a)</w:t>
      </w:r>
      <w:r w:rsidRPr="003F3864">
        <w:rPr>
          <w:rFonts w:ascii="Arial" w:hAnsi="Arial" w:cs="Arial"/>
          <w:lang w:val="eu-ES"/>
        </w:rPr>
        <w:tab/>
        <w:t xml:space="preserve">Datu pertsonalen </w:t>
      </w:r>
      <w:r w:rsidR="005C66EE" w:rsidRPr="003F3864">
        <w:rPr>
          <w:rFonts w:ascii="Arial" w:hAnsi="Arial" w:cs="Arial"/>
          <w:lang w:val="eu-ES"/>
        </w:rPr>
        <w:t xml:space="preserve">tratamenduaren arduraduna ezaugarri taularen </w:t>
      </w:r>
      <w:hyperlink w:anchor="CC_16" w:history="1">
        <w:r w:rsidR="005C66EE" w:rsidRPr="003F3864">
          <w:rPr>
            <w:rStyle w:val="Hipervnculo"/>
            <w:rFonts w:ascii="Arial" w:hAnsi="Arial" w:cs="Arial"/>
            <w:b/>
            <w:lang w:val="eu-ES"/>
          </w:rPr>
          <w:t>16</w:t>
        </w:r>
        <w:r w:rsidR="00AC29CF" w:rsidRPr="003F3864">
          <w:rPr>
            <w:rStyle w:val="Hipervnculo"/>
            <w:rFonts w:ascii="Arial" w:hAnsi="Arial" w:cs="Arial"/>
            <w:b/>
            <w:lang w:val="eu-ES"/>
          </w:rPr>
          <w:t xml:space="preserve"> </w:t>
        </w:r>
        <w:r w:rsidR="005C66EE" w:rsidRPr="003F3864">
          <w:rPr>
            <w:rStyle w:val="Hipervnculo"/>
            <w:rFonts w:ascii="Arial" w:hAnsi="Arial" w:cs="Arial"/>
            <w:b/>
            <w:lang w:val="eu-ES"/>
          </w:rPr>
          <w:t>atalean</w:t>
        </w:r>
      </w:hyperlink>
      <w:r w:rsidR="005C66EE" w:rsidRPr="003F3864">
        <w:rPr>
          <w:rFonts w:ascii="Arial" w:hAnsi="Arial" w:cs="Arial"/>
          <w:lang w:val="eu-ES"/>
        </w:rPr>
        <w:t xml:space="preserve"> zehaztutakoa da</w:t>
      </w:r>
      <w:r w:rsidRPr="003F3864">
        <w:rPr>
          <w:rFonts w:ascii="Arial" w:hAnsi="Arial" w:cs="Arial"/>
          <w:lang w:val="eu-ES"/>
        </w:rPr>
        <w:t>.</w:t>
      </w:r>
    </w:p>
    <w:p w:rsidR="00256802" w:rsidRPr="003F3864" w:rsidRDefault="00256802" w:rsidP="00256802">
      <w:pPr>
        <w:autoSpaceDE w:val="0"/>
        <w:autoSpaceDN w:val="0"/>
        <w:adjustRightInd w:val="0"/>
        <w:spacing w:before="60"/>
        <w:ind w:left="567" w:hanging="283"/>
        <w:jc w:val="both"/>
        <w:rPr>
          <w:rFonts w:ascii="Arial" w:hAnsi="Arial" w:cs="Arial"/>
          <w:lang w:val="eu-ES"/>
        </w:rPr>
      </w:pPr>
      <w:r w:rsidRPr="003F3864">
        <w:rPr>
          <w:rFonts w:ascii="Arial" w:hAnsi="Arial" w:cs="Arial"/>
          <w:lang w:val="eu-ES"/>
        </w:rPr>
        <w:t>b)</w:t>
      </w:r>
      <w:r w:rsidRPr="003F3864">
        <w:rPr>
          <w:rFonts w:ascii="Arial" w:hAnsi="Arial" w:cs="Arial"/>
          <w:lang w:val="eu-ES"/>
        </w:rPr>
        <w:tab/>
        <w:t>Datuak babesteko ordezkariarekin harremanetan jarri ahal izango da, dbo@gipuzkoa.eus helbide elektronikoan.</w:t>
      </w:r>
    </w:p>
    <w:p w:rsidR="00256802" w:rsidRPr="003F3864" w:rsidRDefault="00256802" w:rsidP="00256802">
      <w:pPr>
        <w:autoSpaceDE w:val="0"/>
        <w:autoSpaceDN w:val="0"/>
        <w:adjustRightInd w:val="0"/>
        <w:spacing w:before="60"/>
        <w:ind w:left="567" w:hanging="283"/>
        <w:jc w:val="both"/>
        <w:rPr>
          <w:rFonts w:ascii="Arial" w:hAnsi="Arial" w:cs="Arial"/>
          <w:lang w:val="eu-ES"/>
        </w:rPr>
      </w:pPr>
      <w:r w:rsidRPr="003F3864">
        <w:rPr>
          <w:rFonts w:ascii="Arial" w:hAnsi="Arial" w:cs="Arial"/>
          <w:lang w:val="eu-ES"/>
        </w:rPr>
        <w:t>c)</w:t>
      </w:r>
      <w:r w:rsidRPr="003F3864">
        <w:rPr>
          <w:rFonts w:ascii="Arial" w:hAnsi="Arial" w:cs="Arial"/>
          <w:lang w:val="eu-ES"/>
        </w:rPr>
        <w:tab/>
        <w:t>Ematen diren datu pertsonalak beharrezkoak dira kontratazio-espedienteak izapidetzeko eta kudeatzeko, sailaren eskumenen esparruan.</w:t>
      </w:r>
    </w:p>
    <w:p w:rsidR="00256802" w:rsidRPr="003F3864" w:rsidRDefault="00256802" w:rsidP="00256802">
      <w:pPr>
        <w:autoSpaceDE w:val="0"/>
        <w:autoSpaceDN w:val="0"/>
        <w:adjustRightInd w:val="0"/>
        <w:spacing w:before="60"/>
        <w:ind w:left="567" w:hanging="283"/>
        <w:jc w:val="both"/>
        <w:rPr>
          <w:rFonts w:ascii="Arial" w:hAnsi="Arial" w:cs="Arial"/>
          <w:lang w:val="eu-ES"/>
        </w:rPr>
      </w:pPr>
      <w:r w:rsidRPr="003F3864">
        <w:rPr>
          <w:rFonts w:ascii="Arial" w:hAnsi="Arial" w:cs="Arial"/>
          <w:lang w:val="eu-ES"/>
        </w:rPr>
        <w:t>d)</w:t>
      </w:r>
      <w:r w:rsidRPr="003F3864">
        <w:rPr>
          <w:rFonts w:ascii="Arial" w:hAnsi="Arial" w:cs="Arial"/>
          <w:lang w:val="eu-ES"/>
        </w:rPr>
        <w:tab/>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AD44E1" w:rsidRPr="003F3864" w:rsidRDefault="00256802" w:rsidP="00AD44E1">
      <w:pPr>
        <w:autoSpaceDE w:val="0"/>
        <w:autoSpaceDN w:val="0"/>
        <w:adjustRightInd w:val="0"/>
        <w:spacing w:before="60"/>
        <w:ind w:left="567" w:hanging="283"/>
        <w:jc w:val="both"/>
        <w:rPr>
          <w:rFonts w:ascii="Arial" w:hAnsi="Arial" w:cs="Arial"/>
          <w:lang w:val="eu-ES"/>
        </w:rPr>
      </w:pPr>
      <w:r w:rsidRPr="003F3864">
        <w:rPr>
          <w:rFonts w:ascii="Arial" w:hAnsi="Arial" w:cs="Arial"/>
          <w:lang w:val="eu-ES"/>
        </w:rPr>
        <w:t>e)</w:t>
      </w:r>
      <w:r w:rsidRPr="003F3864">
        <w:rPr>
          <w:rFonts w:ascii="Arial" w:hAnsi="Arial" w:cs="Arial"/>
          <w:lang w:val="eu-ES"/>
        </w:rPr>
        <w:tab/>
        <w:t>Ez dago aurreikusita hirugarrenei lagatzea edo jakinaraztea, salbu eta legez ezarritako betebeharrak aplikatzen badira eta tratamendu honen eremuan aplikatzekoak badira (organo fiskalizatzaileak, beste interesdun batzuk).</w:t>
      </w:r>
    </w:p>
    <w:p w:rsidR="005C66EE" w:rsidRPr="003F3864" w:rsidRDefault="00AD44E1" w:rsidP="00AD44E1">
      <w:pPr>
        <w:autoSpaceDE w:val="0"/>
        <w:autoSpaceDN w:val="0"/>
        <w:adjustRightInd w:val="0"/>
        <w:spacing w:before="60"/>
        <w:ind w:left="567" w:hanging="283"/>
        <w:jc w:val="both"/>
        <w:rPr>
          <w:rFonts w:ascii="Arial" w:hAnsi="Arial" w:cs="Arial"/>
          <w:lang w:val="eu-ES"/>
        </w:rPr>
      </w:pPr>
      <w:r w:rsidRPr="003F3864">
        <w:rPr>
          <w:rFonts w:ascii="Arial" w:hAnsi="Arial" w:cs="Arial"/>
          <w:lang w:val="eu-ES"/>
        </w:rPr>
        <w:t>f)</w:t>
      </w:r>
      <w:r w:rsidRPr="003F3864">
        <w:rPr>
          <w:rFonts w:ascii="Arial" w:hAnsi="Arial" w:cs="Arial"/>
          <w:lang w:val="eu-ES"/>
        </w:rPr>
        <w:tab/>
        <w:t>E</w:t>
      </w:r>
      <w:r w:rsidR="005C66EE" w:rsidRPr="003F3864">
        <w:rPr>
          <w:rFonts w:ascii="Arial" w:hAnsi="Arial" w:cs="Arial"/>
          <w:lang w:val="eu-ES"/>
        </w:rPr>
        <w:t>maten diren datu pertsonalak behar den denboran gordeko dira, bildu ziren helburua betetzeko eta sor daitezkeen erantzukizunak zehazteko.</w:t>
      </w:r>
    </w:p>
    <w:p w:rsidR="00256802" w:rsidRPr="003F3864" w:rsidRDefault="00AD44E1" w:rsidP="00AD44E1">
      <w:pPr>
        <w:autoSpaceDE w:val="0"/>
        <w:autoSpaceDN w:val="0"/>
        <w:adjustRightInd w:val="0"/>
        <w:spacing w:before="60"/>
        <w:ind w:left="567" w:hanging="283"/>
        <w:jc w:val="both"/>
        <w:rPr>
          <w:rFonts w:ascii="Arial" w:hAnsi="Arial" w:cs="Arial"/>
          <w:lang w:val="eu-ES"/>
        </w:rPr>
      </w:pPr>
      <w:r w:rsidRPr="003F3864">
        <w:rPr>
          <w:rFonts w:ascii="Arial" w:hAnsi="Arial" w:cs="Arial"/>
          <w:lang w:val="eu-ES"/>
        </w:rPr>
        <w:t>g</w:t>
      </w:r>
      <w:r w:rsidR="00256802" w:rsidRPr="003F3864">
        <w:rPr>
          <w:rFonts w:ascii="Arial" w:hAnsi="Arial" w:cs="Arial"/>
          <w:lang w:val="eu-ES"/>
        </w:rPr>
        <w:t>)</w:t>
      </w:r>
      <w:r w:rsidR="00256802" w:rsidRPr="003F3864">
        <w:rPr>
          <w:rFonts w:ascii="Arial" w:hAnsi="Arial" w:cs="Arial"/>
          <w:lang w:val="eu-ES"/>
        </w:rPr>
        <w:tab/>
      </w:r>
      <w:r w:rsidRPr="003F3864">
        <w:rPr>
          <w:rFonts w:ascii="Arial" w:hAnsi="Arial" w:cs="Arial"/>
          <w:lang w:val="eu-ES"/>
        </w:rPr>
        <w:t>Tratamenduaren arduradunaren aurrean, datuak eskuratzeko, zuzentzeko, ezabatzeko, mugatzeko eta aurkaratzeko eskubideak erabil daitezke, bai eta erabaki automatizatuen objektu ez izateko eskubidea ere. Horretarako, egoitza elektronikoko helbide honetan eskuragarri dauden formularioak erabili ditzazkezue:</w:t>
      </w:r>
    </w:p>
    <w:p w:rsidR="00AD44E1" w:rsidRPr="003F3864" w:rsidRDefault="005C3E5F" w:rsidP="0011076D">
      <w:pPr>
        <w:autoSpaceDE w:val="0"/>
        <w:autoSpaceDN w:val="0"/>
        <w:adjustRightInd w:val="0"/>
        <w:spacing w:before="60"/>
        <w:ind w:left="567"/>
        <w:jc w:val="both"/>
        <w:rPr>
          <w:lang w:val="eu-ES"/>
        </w:rPr>
      </w:pPr>
      <w:hyperlink r:id="rId17" w:history="1">
        <w:r w:rsidR="00AD44E1" w:rsidRPr="003F3864">
          <w:rPr>
            <w:rStyle w:val="Hipervnculo"/>
            <w:rFonts w:ascii="Arial" w:hAnsi="Arial" w:cs="Arial"/>
            <w:lang w:val="eu-ES"/>
          </w:rPr>
          <w:t>https://egoitza.gipuzkoa.eus/eu/datuen-babesa/eskubideak-erabiltzea</w:t>
        </w:r>
      </w:hyperlink>
    </w:p>
    <w:p w:rsidR="00256802" w:rsidRPr="003F3864" w:rsidRDefault="00AD44E1" w:rsidP="0011076D">
      <w:pPr>
        <w:autoSpaceDE w:val="0"/>
        <w:autoSpaceDN w:val="0"/>
        <w:adjustRightInd w:val="0"/>
        <w:spacing w:before="60"/>
        <w:ind w:left="567" w:hanging="283"/>
        <w:jc w:val="both"/>
        <w:rPr>
          <w:rFonts w:ascii="Arial" w:hAnsi="Arial" w:cs="Arial"/>
          <w:lang w:val="eu-ES"/>
        </w:rPr>
      </w:pPr>
      <w:r w:rsidRPr="003F3864">
        <w:rPr>
          <w:rFonts w:ascii="Arial" w:hAnsi="Arial" w:cs="Arial"/>
          <w:lang w:val="eu-ES"/>
        </w:rPr>
        <w:t xml:space="preserve">h) Erreklamazioa aurkeztu ahal izango da datuen babesaren arloko kontrol-agintaritza eskudunaren aurrean (Datuak Babesteko Euskal Agintaritza: </w:t>
      </w:r>
      <w:r w:rsidR="006D574D" w:rsidRPr="003F3864">
        <w:rPr>
          <w:rFonts w:ascii="Arial" w:hAnsi="Arial" w:cs="Arial"/>
          <w:lang w:val="eu-ES"/>
        </w:rPr>
        <w:t xml:space="preserve">  </w:t>
      </w:r>
      <w:hyperlink r:id="rId18" w:history="1">
        <w:r w:rsidRPr="003F3864">
          <w:rPr>
            <w:rStyle w:val="Hipervnculo"/>
            <w:rFonts w:ascii="Arial" w:hAnsi="Arial" w:cs="Arial"/>
            <w:lang w:val="eu-ES"/>
          </w:rPr>
          <w:t>https://www.av</w:t>
        </w:r>
        <w:r w:rsidR="006D574D" w:rsidRPr="003F3864">
          <w:rPr>
            <w:rStyle w:val="Hipervnculo"/>
            <w:rFonts w:ascii="Arial" w:hAnsi="Arial" w:cs="Arial"/>
            <w:lang w:val="eu-ES"/>
          </w:rPr>
          <w:t>pd.eus/hasiera</w:t>
        </w:r>
      </w:hyperlink>
      <w:r w:rsidRPr="003F3864">
        <w:rPr>
          <w:rFonts w:ascii="Arial" w:hAnsi="Arial" w:cs="Arial"/>
          <w:lang w:val="eu-ES"/>
        </w:rPr>
        <w:t>), bere eskubideak baliatzean gogobetetzea lortu ez duenean</w:t>
      </w:r>
      <w:r w:rsidR="006D574D" w:rsidRPr="003F3864">
        <w:rPr>
          <w:rFonts w:ascii="Arial" w:hAnsi="Arial" w:cs="Arial"/>
          <w:lang w:val="eu-ES"/>
        </w:rPr>
        <w:t>.</w:t>
      </w:r>
    </w:p>
    <w:p w:rsidR="006D574D" w:rsidRPr="003F3864" w:rsidRDefault="006D574D" w:rsidP="0011076D">
      <w:pPr>
        <w:autoSpaceDE w:val="0"/>
        <w:autoSpaceDN w:val="0"/>
        <w:adjustRightInd w:val="0"/>
        <w:spacing w:before="60"/>
        <w:ind w:left="567" w:hanging="283"/>
        <w:jc w:val="both"/>
        <w:rPr>
          <w:rFonts w:ascii="Arial" w:hAnsi="Arial" w:cs="Arial"/>
          <w:lang w:val="eu-ES"/>
        </w:rPr>
      </w:pPr>
      <w:r w:rsidRPr="003F3864">
        <w:rPr>
          <w:rFonts w:ascii="Arial" w:hAnsi="Arial" w:cs="Arial"/>
          <w:lang w:val="eu-ES"/>
        </w:rPr>
        <w:lastRenderedPageBreak/>
        <w:t>i) Informazio gehigarria eskuratzeko, Gipuzkoako Foru Aldundiaren egoitza elektronikora</w:t>
      </w:r>
    </w:p>
    <w:p w:rsidR="00256802" w:rsidRPr="003F3864" w:rsidRDefault="006D574D" w:rsidP="006D574D">
      <w:pPr>
        <w:autoSpaceDE w:val="0"/>
        <w:autoSpaceDN w:val="0"/>
        <w:adjustRightInd w:val="0"/>
        <w:spacing w:before="60"/>
        <w:ind w:left="567"/>
        <w:jc w:val="both"/>
        <w:rPr>
          <w:rFonts w:ascii="Arial" w:hAnsi="Arial" w:cs="Arial"/>
          <w:shd w:val="clear" w:color="auto" w:fill="FFFFFF"/>
          <w:lang w:val="eu-ES"/>
        </w:rPr>
      </w:pPr>
      <w:r w:rsidRPr="003F3864">
        <w:rPr>
          <w:rFonts w:ascii="Arial" w:hAnsi="Arial" w:cs="Arial"/>
          <w:lang w:val="eu-ES"/>
        </w:rPr>
        <w:t xml:space="preserve">zuzendu zintezke: </w:t>
      </w:r>
      <w:hyperlink r:id="rId19" w:history="1">
        <w:r w:rsidRPr="003F3864">
          <w:rPr>
            <w:rStyle w:val="Hipervnculo"/>
            <w:rFonts w:ascii="Arial" w:hAnsi="Arial" w:cs="Arial"/>
            <w:lang w:val="eu-ES"/>
          </w:rPr>
          <w:t>https://egoitza.gipuzkoa.eus/eu/tratamendu-jardueren-erregistroa</w:t>
        </w:r>
      </w:hyperlink>
    </w:p>
    <w:p w:rsidR="008F2A0F" w:rsidRPr="003F3864" w:rsidRDefault="008F2A0F" w:rsidP="003267B0">
      <w:pPr>
        <w:pStyle w:val="Ttulo2"/>
        <w:spacing w:line="240" w:lineRule="atLeast"/>
        <w:jc w:val="both"/>
        <w:rPr>
          <w:i w:val="0"/>
          <w:iCs w:val="0"/>
          <w:sz w:val="22"/>
          <w:szCs w:val="22"/>
          <w:lang w:val="eu-ES"/>
        </w:rPr>
      </w:pPr>
      <w:bookmarkStart w:id="54" w:name="_18.-_Sobre_nº"/>
      <w:bookmarkStart w:id="55" w:name="Cl_19"/>
      <w:bookmarkStart w:id="56" w:name="_Toc214275995"/>
      <w:bookmarkEnd w:id="54"/>
      <w:r w:rsidRPr="003F3864">
        <w:rPr>
          <w:i w:val="0"/>
          <w:iCs w:val="0"/>
          <w:sz w:val="22"/>
          <w:lang w:val="eu-ES"/>
        </w:rPr>
        <w:t xml:space="preserve">19.- </w:t>
      </w:r>
      <w:bookmarkEnd w:id="55"/>
      <w:r w:rsidRPr="003F3864">
        <w:rPr>
          <w:i w:val="0"/>
          <w:iCs w:val="0"/>
          <w:sz w:val="22"/>
          <w:lang w:val="eu-ES"/>
        </w:rPr>
        <w:t>BAT zenbakiko artxibo elektronikoa: “</w:t>
      </w:r>
      <w:r w:rsidR="003C3615" w:rsidRPr="003F3864">
        <w:rPr>
          <w:i w:val="0"/>
          <w:iCs w:val="0"/>
          <w:sz w:val="22"/>
          <w:lang w:val="eu-ES"/>
        </w:rPr>
        <w:t>AURRETIKO BEHARKIZUNAK BETETZEN DIRELA EGIAZTATZEKO DOKUMENTAZIOA</w:t>
      </w:r>
      <w:r w:rsidRPr="003F3864">
        <w:rPr>
          <w:i w:val="0"/>
          <w:iCs w:val="0"/>
          <w:sz w:val="22"/>
          <w:lang w:val="eu-ES"/>
        </w:rPr>
        <w:t>”</w:t>
      </w:r>
      <w:bookmarkEnd w:id="56"/>
    </w:p>
    <w:p w:rsidR="008F2A0F" w:rsidRPr="003F3864" w:rsidRDefault="008F2A0F" w:rsidP="00E04401">
      <w:pPr>
        <w:tabs>
          <w:tab w:val="left" w:pos="180"/>
        </w:tabs>
        <w:spacing w:line="240" w:lineRule="atLeast"/>
        <w:jc w:val="both"/>
        <w:rPr>
          <w:rFonts w:ascii="Arial" w:hAnsi="Arial" w:cs="Arial"/>
          <w:b/>
          <w:lang w:val="eu-ES"/>
        </w:rPr>
      </w:pPr>
      <w:r w:rsidRPr="003F3864">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3F3864" w:rsidRDefault="008F2A0F" w:rsidP="00DC2D09">
      <w:pPr>
        <w:autoSpaceDE w:val="0"/>
        <w:autoSpaceDN w:val="0"/>
        <w:adjustRightInd w:val="0"/>
        <w:spacing w:before="60" w:line="240" w:lineRule="atLeast"/>
        <w:ind w:left="568" w:hanging="284"/>
        <w:jc w:val="both"/>
        <w:rPr>
          <w:rFonts w:ascii="Arial" w:hAnsi="Arial" w:cs="Arial"/>
          <w:lang w:val="eu-ES"/>
        </w:rPr>
      </w:pPr>
      <w:r w:rsidRPr="003F3864">
        <w:rPr>
          <w:rFonts w:ascii="Arial" w:hAnsi="Arial" w:cs="Arial"/>
          <w:lang w:val="eu-ES"/>
        </w:rPr>
        <w:t>a)</w:t>
      </w:r>
      <w:r w:rsidRPr="003F3864">
        <w:rPr>
          <w:rFonts w:ascii="Arial" w:hAnsi="Arial" w:cs="Arial"/>
          <w:lang w:val="eu-ES"/>
        </w:rPr>
        <w:tab/>
      </w:r>
      <w:r w:rsidRPr="003F3864">
        <w:rPr>
          <w:rFonts w:ascii="Arial" w:hAnsi="Arial" w:cs="Arial"/>
          <w:b/>
          <w:lang w:val="eu-ES"/>
        </w:rPr>
        <w:t xml:space="preserve">Jakinarazpen eta komunikazioak jasotzeko datuak, </w:t>
      </w:r>
      <w:hyperlink w:anchor="Anx_A1" w:history="1">
        <w:r w:rsidRPr="003F3864">
          <w:rPr>
            <w:rStyle w:val="Hipervnculo"/>
            <w:rFonts w:ascii="Arial" w:hAnsi="Arial" w:cs="Arial"/>
            <w:b/>
            <w:lang w:val="eu-ES"/>
          </w:rPr>
          <w:t>I. eranskinaren gehigarri</w:t>
        </w:r>
      </w:hyperlink>
      <w:r w:rsidRPr="003F3864">
        <w:rPr>
          <w:rFonts w:ascii="Arial" w:hAnsi="Arial" w:cs="Arial"/>
          <w:lang w:val="eu-ES"/>
        </w:rPr>
        <w:t xml:space="preserve"> ereduaren arabera.</w:t>
      </w:r>
    </w:p>
    <w:p w:rsidR="008F2A0F" w:rsidRPr="003F3864" w:rsidRDefault="008F2A0F" w:rsidP="00DC2D09">
      <w:pPr>
        <w:autoSpaceDE w:val="0"/>
        <w:autoSpaceDN w:val="0"/>
        <w:adjustRightInd w:val="0"/>
        <w:spacing w:before="60" w:line="240" w:lineRule="atLeast"/>
        <w:ind w:left="568" w:hanging="284"/>
        <w:jc w:val="both"/>
        <w:rPr>
          <w:rFonts w:ascii="Arial" w:hAnsi="Arial" w:cs="Arial"/>
          <w:lang w:val="eu-ES"/>
        </w:rPr>
      </w:pPr>
      <w:r w:rsidRPr="003F3864">
        <w:rPr>
          <w:rFonts w:ascii="Arial" w:hAnsi="Arial" w:cs="Arial"/>
          <w:lang w:val="eu-ES"/>
        </w:rPr>
        <w:t>b)</w:t>
      </w:r>
      <w:r w:rsidRPr="003F3864">
        <w:rPr>
          <w:rFonts w:ascii="Arial" w:hAnsi="Arial" w:cs="Arial"/>
          <w:lang w:val="eu-ES"/>
        </w:rPr>
        <w:tab/>
      </w:r>
      <w:r w:rsidRPr="003F3864">
        <w:rPr>
          <w:rFonts w:ascii="Arial" w:hAnsi="Arial" w:cs="Arial"/>
          <w:b/>
          <w:lang w:val="eu-ES"/>
        </w:rPr>
        <w:t>Europako Kontratazio Agiri Bakarra (EKAB).</w:t>
      </w:r>
      <w:r w:rsidRPr="003F3864">
        <w:rPr>
          <w:rFonts w:ascii="Arial" w:hAnsi="Arial" w:cs="Arial"/>
          <w:lang w:val="eu-ES"/>
        </w:rPr>
        <w:t xml:space="preserve"> SPKLren 140. eta 141. artikuluetan aurreikusiarekin bat, erantzukizunpeko adierazpena aurkeztuko da, </w:t>
      </w:r>
      <w:hyperlink w:anchor="Anx_2" w:history="1">
        <w:r w:rsidRPr="003F3864">
          <w:rPr>
            <w:rStyle w:val="Hipervnculo"/>
            <w:rFonts w:ascii="Arial" w:hAnsi="Arial" w:cs="Arial"/>
            <w:b/>
            <w:lang w:val="eu-ES"/>
          </w:rPr>
          <w:t>II. eranskinean</w:t>
        </w:r>
      </w:hyperlink>
      <w:r w:rsidRPr="003F3864">
        <w:rPr>
          <w:rFonts w:ascii="Arial" w:hAnsi="Arial" w:cs="Arial"/>
          <w:lang w:val="eu-ES"/>
        </w:rPr>
        <w:t xml:space="preserve"> jasotako jarraibideekin bat beterik, eta lizitatzaileak edo honen ordezkariak sinatuta eta han adierazitako formulario eredura egokituta.</w:t>
      </w:r>
    </w:p>
    <w:p w:rsidR="008F2A0F" w:rsidRPr="003F3864" w:rsidRDefault="008F2A0F" w:rsidP="00620BE2">
      <w:pPr>
        <w:spacing w:before="60" w:line="240" w:lineRule="atLeast"/>
        <w:ind w:left="567"/>
        <w:jc w:val="both"/>
        <w:rPr>
          <w:rFonts w:ascii="Arial" w:hAnsi="Arial" w:cs="Arial"/>
          <w:lang w:val="eu-ES"/>
        </w:rPr>
      </w:pPr>
      <w:r w:rsidRPr="003F3864">
        <w:rPr>
          <w:rFonts w:ascii="Arial" w:hAnsi="Arial" w:cs="Arial"/>
          <w:lang w:val="eu-ES"/>
        </w:rPr>
        <w:t>Enpresa lizitatzaileak beste entitate batzuen kaudimena eta bitartekoak baliatzen dituenean, horietako bakoitzeko EKAB bat aurkeztu beharko da.</w:t>
      </w:r>
    </w:p>
    <w:p w:rsidR="008F2A0F" w:rsidRPr="003F3864" w:rsidRDefault="008F2A0F" w:rsidP="00620BE2">
      <w:pPr>
        <w:spacing w:before="60" w:line="240" w:lineRule="atLeast"/>
        <w:ind w:left="567"/>
        <w:jc w:val="both"/>
        <w:rPr>
          <w:rFonts w:ascii="Arial" w:hAnsi="Arial" w:cs="Arial"/>
          <w:lang w:val="eu-ES"/>
        </w:rPr>
      </w:pPr>
      <w:r w:rsidRPr="003F3864">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3F3864"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3F3864">
        <w:rPr>
          <w:rFonts w:ascii="Arial" w:hAnsi="Arial" w:cs="Arial"/>
          <w:bCs/>
          <w:lang w:val="eu-ES"/>
        </w:rPr>
        <w:t>c)</w:t>
      </w:r>
      <w:r w:rsidRPr="003F3864">
        <w:rPr>
          <w:rFonts w:ascii="Arial" w:hAnsi="Arial" w:cs="Arial"/>
          <w:b/>
          <w:bCs/>
          <w:lang w:val="eu-ES"/>
        </w:rPr>
        <w:tab/>
        <w:t>Aldi baterako enpresa elkartea eratzeko konpromisoa, hala badagokio.</w:t>
      </w:r>
      <w:r w:rsidRPr="003F3864">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sidRPr="003F3864">
        <w:rPr>
          <w:rFonts w:ascii="Arial" w:hAnsi="Arial" w:cs="Arial"/>
          <w:lang w:val="eu-ES"/>
        </w:rPr>
        <w:t>inguruabarrak</w:t>
      </w:r>
      <w:r w:rsidRPr="003F3864">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sidRPr="003F3864">
        <w:rPr>
          <w:rFonts w:ascii="Arial" w:hAnsi="Arial" w:cs="Arial"/>
          <w:lang w:val="eu-ES"/>
        </w:rPr>
        <w:t>APKL</w:t>
      </w:r>
      <w:r w:rsidR="009B1B9A" w:rsidRPr="003F3864">
        <w:rPr>
          <w:rFonts w:ascii="Arial" w:hAnsi="Arial" w:cs="Arial"/>
          <w:lang w:val="eu-ES"/>
        </w:rPr>
        <w:t>EO</w:t>
      </w:r>
      <w:r w:rsidRPr="003F3864">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3F3864">
          <w:rPr>
            <w:rStyle w:val="Hipervnculo"/>
            <w:rFonts w:ascii="Arial" w:hAnsi="Arial" w:cs="Arial"/>
            <w:b/>
            <w:lang w:val="eu-ES"/>
          </w:rPr>
          <w:t>III. eranskinean</w:t>
        </w:r>
      </w:hyperlink>
      <w:r w:rsidRPr="003F3864">
        <w:rPr>
          <w:rFonts w:ascii="Arial" w:hAnsi="Arial" w:cs="Arial"/>
          <w:lang w:val="eu-ES"/>
        </w:rPr>
        <w:t xml:space="preserve"> jasotzen da aldi baterako enpresa elkartea eratzeko konpromisoaren eredua.</w:t>
      </w:r>
    </w:p>
    <w:p w:rsidR="008F2A0F" w:rsidRPr="003F3864" w:rsidRDefault="008F2A0F" w:rsidP="00DC2D09">
      <w:pPr>
        <w:autoSpaceDE w:val="0"/>
        <w:autoSpaceDN w:val="0"/>
        <w:adjustRightInd w:val="0"/>
        <w:spacing w:before="60" w:line="240" w:lineRule="atLeast"/>
        <w:ind w:left="568" w:hanging="284"/>
        <w:jc w:val="both"/>
        <w:rPr>
          <w:rFonts w:ascii="Arial" w:hAnsi="Arial" w:cs="Arial"/>
          <w:b/>
          <w:lang w:val="eu-ES"/>
        </w:rPr>
      </w:pPr>
      <w:r w:rsidRPr="003F3864">
        <w:rPr>
          <w:rFonts w:ascii="Arial" w:hAnsi="Arial" w:cs="Arial"/>
          <w:bCs/>
          <w:lang w:val="eu-ES"/>
        </w:rPr>
        <w:t>d)</w:t>
      </w:r>
      <w:r w:rsidRPr="003F3864">
        <w:rPr>
          <w:rFonts w:ascii="Arial" w:hAnsi="Arial" w:cs="Arial"/>
          <w:bCs/>
          <w:lang w:val="eu-ES"/>
        </w:rPr>
        <w:tab/>
        <w:t>Ezaugarrien taulako</w:t>
      </w:r>
      <w:r w:rsidRPr="003F3864">
        <w:rPr>
          <w:rFonts w:ascii="Arial" w:hAnsi="Arial" w:cs="Arial"/>
          <w:b/>
          <w:bCs/>
          <w:lang w:val="eu-ES"/>
        </w:rPr>
        <w:t xml:space="preserve"> </w:t>
      </w:r>
      <w:hyperlink w:anchor="CC_15" w:history="1">
        <w:r w:rsidRPr="003F3864">
          <w:rPr>
            <w:rStyle w:val="Hipervnculo"/>
            <w:rFonts w:ascii="Arial" w:hAnsi="Arial" w:cs="Arial"/>
            <w:b/>
            <w:bCs/>
            <w:lang w:val="eu-ES"/>
          </w:rPr>
          <w:t>15. atalean</w:t>
        </w:r>
      </w:hyperlink>
      <w:r w:rsidRPr="003F3864">
        <w:rPr>
          <w:rFonts w:ascii="Arial" w:hAnsi="Arial" w:cs="Arial"/>
          <w:b/>
          <w:bCs/>
          <w:lang w:val="eu-ES"/>
        </w:rPr>
        <w:t xml:space="preserve"> </w:t>
      </w:r>
      <w:r w:rsidRPr="003F3864">
        <w:rPr>
          <w:rFonts w:ascii="Arial" w:hAnsi="Arial" w:cs="Arial"/>
          <w:bCs/>
          <w:lang w:val="eu-ES"/>
        </w:rPr>
        <w:t>adierazten diren profil eta zehaztapenei</w:t>
      </w:r>
      <w:r w:rsidRPr="003F3864">
        <w:rPr>
          <w:rFonts w:ascii="Arial" w:hAnsi="Arial" w:cs="Arial"/>
          <w:b/>
          <w:bCs/>
          <w:lang w:val="eu-ES"/>
        </w:rPr>
        <w:t xml:space="preserve"> </w:t>
      </w:r>
      <w:r w:rsidRPr="003F3864">
        <w:rPr>
          <w:rFonts w:ascii="Arial" w:hAnsi="Arial" w:cs="Arial"/>
          <w:bCs/>
          <w:lang w:val="eu-ES"/>
        </w:rPr>
        <w:t>jarraiki</w:t>
      </w:r>
      <w:r w:rsidRPr="003F3864">
        <w:rPr>
          <w:rFonts w:ascii="Arial" w:hAnsi="Arial" w:cs="Arial"/>
          <w:b/>
          <w:bCs/>
          <w:lang w:val="eu-ES"/>
        </w:rPr>
        <w:t xml:space="preserve"> pertsonak eta material ald</w:t>
      </w:r>
      <w:r w:rsidR="00C32E06" w:rsidRPr="003F3864">
        <w:rPr>
          <w:rFonts w:ascii="Arial" w:hAnsi="Arial" w:cs="Arial"/>
          <w:b/>
          <w:bCs/>
          <w:lang w:val="eu-ES"/>
        </w:rPr>
        <w:t>etiko bitartekoak kontratua egikari</w:t>
      </w:r>
      <w:r w:rsidRPr="003F3864">
        <w:rPr>
          <w:rFonts w:ascii="Arial" w:hAnsi="Arial" w:cs="Arial"/>
          <w:b/>
          <w:bCs/>
          <w:lang w:val="eu-ES"/>
        </w:rPr>
        <w:t>tzeari atxikitzeko erantzukizunpeko adierazpena.</w:t>
      </w:r>
      <w:r w:rsidRPr="003F3864">
        <w:rPr>
          <w:rFonts w:ascii="Arial" w:hAnsi="Arial" w:cs="Arial"/>
          <w:bCs/>
          <w:lang w:val="eu-ES"/>
        </w:rPr>
        <w:t xml:space="preserve"> </w:t>
      </w:r>
      <w:r w:rsidRPr="003F3864">
        <w:rPr>
          <w:rFonts w:ascii="Arial" w:hAnsi="Arial" w:cs="Arial"/>
          <w:lang w:val="eu-ES"/>
        </w:rPr>
        <w:t xml:space="preserve">Klausula agiri honetako </w:t>
      </w:r>
      <w:hyperlink w:anchor="Anx_4" w:history="1">
        <w:r w:rsidRPr="003F3864">
          <w:rPr>
            <w:rStyle w:val="Hipervnculo"/>
            <w:rFonts w:ascii="Arial" w:hAnsi="Arial" w:cs="Arial"/>
            <w:b/>
            <w:lang w:val="eu-ES"/>
          </w:rPr>
          <w:t>IV. eranskinean</w:t>
        </w:r>
      </w:hyperlink>
      <w:r w:rsidRPr="003F3864">
        <w:rPr>
          <w:rFonts w:ascii="Arial" w:hAnsi="Arial" w:cs="Arial"/>
          <w:lang w:val="eu-ES"/>
        </w:rPr>
        <w:t xml:space="preserve"> jasotzen da eredua.</w:t>
      </w:r>
    </w:p>
    <w:p w:rsidR="008F2A0F" w:rsidRPr="003F3864" w:rsidRDefault="008F2A0F" w:rsidP="00DC2D09">
      <w:pPr>
        <w:spacing w:before="60" w:line="240" w:lineRule="atLeast"/>
        <w:ind w:left="568" w:hanging="284"/>
        <w:jc w:val="both"/>
        <w:rPr>
          <w:rFonts w:ascii="Arial" w:hAnsi="Arial" w:cs="Arial"/>
          <w:lang w:val="eu-ES"/>
        </w:rPr>
      </w:pPr>
      <w:r w:rsidRPr="003F3864">
        <w:rPr>
          <w:rFonts w:ascii="Arial" w:hAnsi="Arial" w:cs="Arial"/>
          <w:bCs/>
          <w:lang w:val="eu-ES"/>
        </w:rPr>
        <w:t>e)</w:t>
      </w:r>
      <w:r w:rsidRPr="003F3864">
        <w:rPr>
          <w:rFonts w:ascii="Arial" w:hAnsi="Arial" w:cs="Arial"/>
          <w:b/>
          <w:bCs/>
          <w:lang w:val="eu-ES"/>
        </w:rPr>
        <w:tab/>
        <w:t xml:space="preserve">Enpresa lizitatzailearen erantzukizunpeko adierazpen espresua, </w:t>
      </w:r>
      <w:r w:rsidRPr="003F3864">
        <w:rPr>
          <w:rFonts w:ascii="Arial" w:hAnsi="Arial" w:cs="Arial"/>
          <w:bCs/>
          <w:lang w:val="eu-ES"/>
        </w:rPr>
        <w:t>bera parte den enpresa taldeari buruzkoa eta talde bereko sozietate guztiak hartzen dituena bera, Merkataritza Kodearen 42. artikuluan ezarritako baldintzetan.</w:t>
      </w:r>
      <w:r w:rsidRPr="003F3864">
        <w:rPr>
          <w:rFonts w:ascii="Arial" w:hAnsi="Arial" w:cs="Arial"/>
          <w:lang w:val="eu-ES"/>
        </w:rPr>
        <w:t xml:space="preserve"> Inongo enpresa taldetakoa ez bada, adierazpenak horixe adierazi beharko du. Klausula agiri honetako </w:t>
      </w:r>
      <w:hyperlink w:anchor="Anx_5" w:history="1">
        <w:r w:rsidRPr="003F3864">
          <w:rPr>
            <w:rStyle w:val="Hipervnculo"/>
            <w:rFonts w:ascii="Arial" w:hAnsi="Arial" w:cs="Arial"/>
            <w:b/>
            <w:lang w:val="eu-ES"/>
          </w:rPr>
          <w:t>V. eranskinean</w:t>
        </w:r>
      </w:hyperlink>
      <w:r w:rsidRPr="003F3864">
        <w:rPr>
          <w:rFonts w:ascii="Arial" w:hAnsi="Arial" w:cs="Arial"/>
          <w:lang w:val="eu-ES"/>
        </w:rPr>
        <w:t xml:space="preserve"> jasotzen da horretarako eredua.</w:t>
      </w:r>
    </w:p>
    <w:p w:rsidR="008F2A0F" w:rsidRPr="003F3864" w:rsidRDefault="008F2A0F" w:rsidP="00DC2D09">
      <w:pPr>
        <w:spacing w:beforeLines="60" w:before="144" w:line="240" w:lineRule="atLeast"/>
        <w:ind w:left="568" w:hanging="284"/>
        <w:jc w:val="both"/>
        <w:rPr>
          <w:rFonts w:ascii="Arial" w:hAnsi="Arial" w:cs="Arial"/>
          <w:lang w:val="eu-ES"/>
        </w:rPr>
      </w:pPr>
      <w:r w:rsidRPr="003F3864">
        <w:rPr>
          <w:rFonts w:ascii="Arial" w:hAnsi="Arial" w:cs="Arial"/>
          <w:spacing w:val="-4"/>
          <w:kern w:val="30"/>
          <w:lang w:val="eu-ES"/>
        </w:rPr>
        <w:t>f)</w:t>
      </w:r>
      <w:r w:rsidRPr="003F3864">
        <w:rPr>
          <w:rFonts w:ascii="Arial" w:hAnsi="Arial" w:cs="Arial"/>
          <w:b/>
          <w:spacing w:val="-4"/>
          <w:kern w:val="30"/>
          <w:lang w:val="eu-ES"/>
        </w:rPr>
        <w:tab/>
        <w:t>Gipuzkoako Foru Administrazioaren kontratazio publikoari aplikatzeko jokabide kodea eta erakundearen zuzentasun esparrua betetzeari buruzko adierazpena.</w:t>
      </w:r>
      <w:r w:rsidRPr="003F3864">
        <w:rPr>
          <w:rFonts w:ascii="Arial" w:hAnsi="Arial" w:cs="Arial"/>
          <w:b/>
          <w:bCs/>
          <w:lang w:val="eu-ES"/>
        </w:rPr>
        <w:t xml:space="preserve"> </w:t>
      </w:r>
      <w:r w:rsidRPr="003F3864">
        <w:rPr>
          <w:rFonts w:ascii="Arial" w:hAnsi="Arial" w:cs="Arial"/>
          <w:bCs/>
          <w:lang w:val="eu-ES"/>
        </w:rPr>
        <w:t xml:space="preserve">Adierazpen hori klausula-agiri honetako </w:t>
      </w:r>
      <w:hyperlink w:anchor="Anx_6" w:history="1">
        <w:r w:rsidRPr="003F3864">
          <w:rPr>
            <w:rStyle w:val="Hipervnculo"/>
            <w:rFonts w:ascii="Arial" w:hAnsi="Arial" w:cs="Arial"/>
            <w:b/>
            <w:bCs/>
            <w:lang w:val="eu-ES"/>
          </w:rPr>
          <w:t>VI. eranskinean</w:t>
        </w:r>
      </w:hyperlink>
      <w:r w:rsidRPr="003F3864">
        <w:rPr>
          <w:rFonts w:ascii="Arial" w:hAnsi="Arial" w:cs="Arial"/>
          <w:bCs/>
          <w:lang w:val="eu-ES"/>
        </w:rPr>
        <w:t xml:space="preserve"> jasotzen den ereduari egokituko zaio.</w:t>
      </w:r>
    </w:p>
    <w:p w:rsidR="008F2A0F" w:rsidRPr="003F3864" w:rsidRDefault="008F2A0F" w:rsidP="00DC2D09">
      <w:pPr>
        <w:spacing w:beforeLines="60" w:before="144" w:line="240" w:lineRule="atLeast"/>
        <w:ind w:left="568" w:hanging="284"/>
        <w:jc w:val="both"/>
        <w:rPr>
          <w:rFonts w:ascii="Arial" w:hAnsi="Arial" w:cs="Arial"/>
          <w:b/>
          <w:bCs/>
          <w:lang w:val="eu-ES"/>
        </w:rPr>
      </w:pPr>
      <w:r w:rsidRPr="003F3864">
        <w:rPr>
          <w:rFonts w:ascii="Arial" w:hAnsi="Arial" w:cs="Arial"/>
          <w:bCs/>
          <w:lang w:val="eu-ES"/>
        </w:rPr>
        <w:t>g)</w:t>
      </w:r>
      <w:r w:rsidRPr="003F3864">
        <w:rPr>
          <w:rFonts w:ascii="Arial" w:hAnsi="Arial" w:cs="Arial"/>
          <w:b/>
          <w:bCs/>
          <w:lang w:val="eu-ES"/>
        </w:rPr>
        <w:tab/>
        <w:t xml:space="preserve">Lizitatzaileen izaera konfidentzialeko dokumentu eta datuei buruzko adierazpena. </w:t>
      </w:r>
      <w:r w:rsidRPr="003F3864">
        <w:rPr>
          <w:rFonts w:ascii="Arial" w:hAnsi="Arial" w:cs="Arial"/>
          <w:bCs/>
          <w:lang w:val="eu-ES"/>
        </w:rPr>
        <w:t>Enpresa lizitatzaileek, hala dagokionean, adierazi beharko dute aurkeztutako zer dokumentu administratibo eta tekniko eta zer datu diren, beren ustez, konfidentzialtzat jotzeko modukoak.</w:t>
      </w:r>
      <w:r w:rsidRPr="003F3864">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3F3864">
          <w:rPr>
            <w:rStyle w:val="Hipervnculo"/>
            <w:rFonts w:ascii="Arial" w:hAnsi="Arial" w:cs="Arial"/>
            <w:b/>
            <w:lang w:val="eu-ES"/>
          </w:rPr>
          <w:t>VII. eranskinean</w:t>
        </w:r>
      </w:hyperlink>
      <w:r w:rsidRPr="003F3864">
        <w:rPr>
          <w:rFonts w:ascii="Arial" w:hAnsi="Arial" w:cs="Arial"/>
          <w:lang w:val="eu-ES"/>
        </w:rPr>
        <w:t xml:space="preserve"> jasotzen da eredua</w:t>
      </w:r>
    </w:p>
    <w:p w:rsidR="008F2A0F" w:rsidRPr="003F3864" w:rsidRDefault="008F2A0F" w:rsidP="00DC2D09">
      <w:pPr>
        <w:spacing w:before="60" w:line="240" w:lineRule="atLeast"/>
        <w:ind w:left="568" w:hanging="284"/>
        <w:jc w:val="both"/>
        <w:rPr>
          <w:rFonts w:ascii="Arial" w:hAnsi="Arial" w:cs="Arial"/>
          <w:lang w:val="eu-ES"/>
        </w:rPr>
      </w:pPr>
      <w:r w:rsidRPr="003F3864">
        <w:rPr>
          <w:rFonts w:ascii="Arial" w:hAnsi="Arial" w:cs="Arial"/>
          <w:bCs/>
          <w:lang w:val="eu-ES"/>
        </w:rPr>
        <w:lastRenderedPageBreak/>
        <w:t>h)</w:t>
      </w:r>
      <w:r w:rsidRPr="003F3864">
        <w:rPr>
          <w:rFonts w:ascii="Arial" w:hAnsi="Arial" w:cs="Arial"/>
          <w:b/>
          <w:bCs/>
          <w:lang w:val="eu-ES"/>
        </w:rPr>
        <w:tab/>
        <w:t>Behin-behineko bermea egiaztatzeko dokumentua, hala dagokionean.</w:t>
      </w:r>
      <w:r w:rsidRPr="003F3864">
        <w:rPr>
          <w:rFonts w:ascii="Arial" w:hAnsi="Arial" w:cs="Arial"/>
          <w:lang w:val="eu-ES"/>
        </w:rPr>
        <w:t xml:space="preserve"> Behin-behineko bermea eskatuz gero, honela egingo da horretarako gordailua: </w:t>
      </w:r>
    </w:p>
    <w:p w:rsidR="008F2A0F" w:rsidRPr="003F3864" w:rsidRDefault="008F2A0F" w:rsidP="00346FE1">
      <w:pPr>
        <w:pStyle w:val="Pa6"/>
        <w:spacing w:before="60" w:line="240" w:lineRule="atLeast"/>
        <w:ind w:left="851" w:hanging="284"/>
        <w:jc w:val="both"/>
        <w:rPr>
          <w:rFonts w:cs="Arial"/>
          <w:sz w:val="20"/>
          <w:szCs w:val="20"/>
          <w:lang w:val="eu-ES"/>
        </w:rPr>
      </w:pPr>
      <w:r w:rsidRPr="003F3864">
        <w:rPr>
          <w:rFonts w:cs="Arial"/>
          <w:sz w:val="20"/>
          <w:szCs w:val="20"/>
          <w:lang w:val="eu-ES"/>
        </w:rPr>
        <w:t>-</w:t>
      </w:r>
      <w:r w:rsidRPr="003F3864">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3F3864" w:rsidRDefault="008F2A0F" w:rsidP="00346FE1">
      <w:pPr>
        <w:pStyle w:val="Pa6"/>
        <w:spacing w:before="60" w:line="240" w:lineRule="atLeast"/>
        <w:ind w:left="851" w:hanging="284"/>
        <w:jc w:val="both"/>
        <w:rPr>
          <w:rFonts w:cs="Arial"/>
          <w:sz w:val="20"/>
          <w:szCs w:val="20"/>
          <w:lang w:val="eu-ES"/>
        </w:rPr>
      </w:pPr>
      <w:r w:rsidRPr="003F3864">
        <w:rPr>
          <w:rFonts w:cs="Arial"/>
          <w:sz w:val="20"/>
          <w:szCs w:val="20"/>
          <w:lang w:val="eu-ES"/>
        </w:rPr>
        <w:t xml:space="preserve">- </w:t>
      </w:r>
      <w:r w:rsidRPr="003F3864">
        <w:rPr>
          <w:rFonts w:cs="Arial"/>
          <w:sz w:val="20"/>
          <w:szCs w:val="20"/>
          <w:lang w:val="eu-ES"/>
        </w:rPr>
        <w:tab/>
        <w:t xml:space="preserve">Idatzitako baloreen ibilgetze ziurtagiriak, abalak edo kauzio aseguruen ziurtagiriak direnean, kontratazio organoaren aurrean (ikusi abal eredua </w:t>
      </w:r>
      <w:hyperlink w:anchor="Anx_8" w:history="1">
        <w:r w:rsidRPr="003F3864">
          <w:rPr>
            <w:rStyle w:val="Hipervnculo"/>
            <w:rFonts w:cs="Arial"/>
            <w:b/>
            <w:sz w:val="20"/>
            <w:szCs w:val="20"/>
            <w:lang w:val="eu-ES"/>
          </w:rPr>
          <w:t>VIII. eranskinean</w:t>
        </w:r>
      </w:hyperlink>
      <w:r w:rsidRPr="003F3864">
        <w:rPr>
          <w:rFonts w:cs="Arial"/>
          <w:sz w:val="20"/>
          <w:szCs w:val="20"/>
          <w:lang w:val="eu-ES"/>
        </w:rPr>
        <w:t xml:space="preserve">). </w:t>
      </w:r>
    </w:p>
    <w:p w:rsidR="008F2A0F" w:rsidRPr="003F3864" w:rsidRDefault="008F2A0F" w:rsidP="00620BE2">
      <w:pPr>
        <w:spacing w:before="60" w:line="240" w:lineRule="atLeast"/>
        <w:ind w:left="567"/>
        <w:jc w:val="both"/>
        <w:rPr>
          <w:rFonts w:ascii="Arial" w:hAnsi="Arial" w:cs="Arial"/>
          <w:lang w:val="eu-ES"/>
        </w:rPr>
      </w:pPr>
      <w:r w:rsidRPr="003F3864">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3F3864">
          <w:rPr>
            <w:rStyle w:val="Hipervnculo"/>
            <w:rFonts w:ascii="Arial" w:hAnsi="Arial" w:cs="Arial"/>
            <w:b/>
            <w:lang w:val="eu-ES"/>
          </w:rPr>
          <w:t>1</w:t>
        </w:r>
        <w:r w:rsidR="00811903" w:rsidRPr="003F3864">
          <w:rPr>
            <w:rStyle w:val="Hipervnculo"/>
            <w:rFonts w:ascii="Arial" w:hAnsi="Arial" w:cs="Arial"/>
            <w:b/>
            <w:lang w:val="eu-ES"/>
          </w:rPr>
          <w:t>8</w:t>
        </w:r>
        <w:r w:rsidRPr="003F3864">
          <w:rPr>
            <w:rStyle w:val="Hipervnculo"/>
            <w:rFonts w:ascii="Arial" w:hAnsi="Arial" w:cs="Arial"/>
            <w:b/>
            <w:lang w:val="eu-ES"/>
          </w:rPr>
          <w:t>. atalean</w:t>
        </w:r>
      </w:hyperlink>
      <w:r w:rsidRPr="003F3864">
        <w:rPr>
          <w:rFonts w:ascii="Arial" w:hAnsi="Arial" w:cs="Arial"/>
          <w:lang w:val="eu-ES"/>
        </w:rPr>
        <w:t xml:space="preserve"> eskatzen den zenbatekora iritsi behar dute, eta elkartea osatzen duten guztiak izanik solidario bermean. </w:t>
      </w:r>
    </w:p>
    <w:p w:rsidR="008F2A0F" w:rsidRPr="003F3864" w:rsidRDefault="008F2A0F" w:rsidP="00DC2D09">
      <w:pPr>
        <w:spacing w:beforeLines="60" w:before="144" w:line="240" w:lineRule="atLeast"/>
        <w:ind w:left="568" w:hanging="284"/>
        <w:jc w:val="both"/>
        <w:rPr>
          <w:rFonts w:ascii="Arial" w:hAnsi="Arial" w:cs="Arial"/>
          <w:b/>
          <w:bCs/>
          <w:lang w:val="eu-ES"/>
        </w:rPr>
      </w:pPr>
      <w:r w:rsidRPr="003F3864">
        <w:rPr>
          <w:rFonts w:ascii="Arial" w:hAnsi="Arial" w:cs="Arial"/>
          <w:bCs/>
          <w:lang w:val="eu-ES"/>
        </w:rPr>
        <w:t>i)</w:t>
      </w:r>
      <w:r w:rsidRPr="003F3864">
        <w:rPr>
          <w:rFonts w:ascii="Arial" w:hAnsi="Arial" w:cs="Arial"/>
          <w:b/>
          <w:bCs/>
          <w:lang w:val="eu-ES"/>
        </w:rPr>
        <w:tab/>
        <w:t xml:space="preserve">Atzerriko lizitatzaileek aurkeztu beharreko dokumentazioko berezitasunak. </w:t>
      </w:r>
      <w:r w:rsidRPr="003F3864">
        <w:rPr>
          <w:rFonts w:ascii="Arial" w:hAnsi="Arial" w:cs="Arial"/>
          <w:bCs/>
          <w:lang w:val="eu-ES"/>
        </w:rPr>
        <w:t>Atzerriko lizitatzaile guztiek, gain</w:t>
      </w:r>
      <w:r w:rsidR="006E3F9C" w:rsidRPr="003F3864">
        <w:rPr>
          <w:rFonts w:ascii="Arial" w:hAnsi="Arial" w:cs="Arial"/>
          <w:bCs/>
          <w:lang w:val="eu-ES"/>
        </w:rPr>
        <w:t>era</w:t>
      </w:r>
      <w:r w:rsidRPr="003F3864">
        <w:rPr>
          <w:rFonts w:ascii="Arial" w:hAnsi="Arial" w:cs="Arial"/>
          <w:bCs/>
          <w:lang w:val="eu-ES"/>
        </w:rPr>
        <w:t xml:space="preserve">, </w:t>
      </w:r>
      <w:r w:rsidRPr="003F3864">
        <w:rPr>
          <w:rFonts w:ascii="Arial" w:hAnsi="Arial" w:cs="Arial"/>
          <w:b/>
          <w:bCs/>
          <w:lang w:val="eu-ES"/>
        </w:rPr>
        <w:t>edozein ordenatako epaitegi eta auzitegi espainiarren jurisdikzioaren mendean jartzeko adierazpena</w:t>
      </w:r>
      <w:r w:rsidRPr="003F3864">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3F3864" w:rsidRDefault="008F2A0F" w:rsidP="00620BE2">
      <w:pPr>
        <w:autoSpaceDE w:val="0"/>
        <w:autoSpaceDN w:val="0"/>
        <w:adjustRightInd w:val="0"/>
        <w:spacing w:before="60" w:line="240" w:lineRule="atLeast"/>
        <w:ind w:left="567"/>
        <w:jc w:val="both"/>
        <w:rPr>
          <w:rFonts w:ascii="Arial" w:hAnsi="Arial" w:cs="Arial"/>
          <w:lang w:val="eu-ES"/>
        </w:rPr>
      </w:pPr>
      <w:bookmarkStart w:id="57" w:name="WfNextSeg"/>
      <w:r w:rsidRPr="003F3864">
        <w:rPr>
          <w:rFonts w:ascii="Arial" w:hAnsi="Arial" w:cs="Arial"/>
          <w:lang w:val="eu-ES"/>
        </w:rPr>
        <w:t>Europar Batasunaren kide edo Europar Espazio Bakarrari buruzko Akordioaren sinatzaile ez diren estatuetako enpresek honako hauek ere aurkeztu beharko dituzte:</w:t>
      </w:r>
      <w:bookmarkEnd w:id="57"/>
    </w:p>
    <w:p w:rsidR="008F2A0F" w:rsidRPr="003F3864" w:rsidRDefault="008F2A0F" w:rsidP="002C40BC">
      <w:pPr>
        <w:pStyle w:val="Pa6"/>
        <w:spacing w:before="60" w:line="240" w:lineRule="atLeast"/>
        <w:ind w:left="851" w:hanging="284"/>
        <w:jc w:val="both"/>
        <w:rPr>
          <w:rFonts w:cs="Arial"/>
          <w:sz w:val="20"/>
          <w:szCs w:val="20"/>
          <w:lang w:val="eu-ES"/>
        </w:rPr>
      </w:pPr>
      <w:r w:rsidRPr="003F3864">
        <w:rPr>
          <w:rFonts w:cs="Arial"/>
          <w:sz w:val="20"/>
          <w:szCs w:val="20"/>
          <w:lang w:val="eu-ES"/>
        </w:rPr>
        <w:t>-</w:t>
      </w:r>
      <w:r w:rsidRPr="003F3864">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3F3864" w:rsidRDefault="008F2A0F" w:rsidP="002C40BC">
      <w:pPr>
        <w:pStyle w:val="Pa6"/>
        <w:spacing w:before="60" w:line="240" w:lineRule="atLeast"/>
        <w:ind w:left="851" w:hanging="284"/>
        <w:jc w:val="both"/>
        <w:rPr>
          <w:rFonts w:cs="Arial"/>
          <w:sz w:val="20"/>
          <w:szCs w:val="20"/>
          <w:lang w:val="eu-ES"/>
        </w:rPr>
      </w:pPr>
      <w:r w:rsidRPr="003F3864">
        <w:rPr>
          <w:rFonts w:cs="Arial"/>
          <w:sz w:val="20"/>
          <w:szCs w:val="20"/>
          <w:lang w:val="eu-ES"/>
        </w:rPr>
        <w:t>-</w:t>
      </w:r>
      <w:r w:rsidRPr="003F3864">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3F3864" w:rsidRDefault="008F2A0F" w:rsidP="00620BE2">
      <w:pPr>
        <w:tabs>
          <w:tab w:val="left" w:pos="180"/>
        </w:tabs>
        <w:spacing w:before="60" w:line="240" w:lineRule="atLeast"/>
        <w:jc w:val="both"/>
        <w:rPr>
          <w:rFonts w:ascii="Arial" w:hAnsi="Arial" w:cs="Arial"/>
          <w:shd w:val="clear" w:color="auto" w:fill="FFFFFF"/>
          <w:lang w:val="eu-ES"/>
        </w:rPr>
      </w:pPr>
      <w:r w:rsidRPr="003F3864">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3F3864" w:rsidRDefault="008F2A0F" w:rsidP="00620BE2">
      <w:pPr>
        <w:tabs>
          <w:tab w:val="left" w:pos="180"/>
        </w:tabs>
        <w:spacing w:before="60" w:line="240" w:lineRule="atLeast"/>
        <w:jc w:val="both"/>
        <w:rPr>
          <w:rFonts w:ascii="Arial" w:hAnsi="Arial" w:cs="Arial"/>
          <w:shd w:val="clear" w:color="auto" w:fill="FFFFFF"/>
          <w:lang w:val="eu-ES"/>
        </w:rPr>
      </w:pPr>
      <w:r w:rsidRPr="003F3864">
        <w:rPr>
          <w:rFonts w:ascii="Arial" w:hAnsi="Arial" w:cs="Arial"/>
          <w:shd w:val="clear" w:color="auto" w:fill="FFFFFF"/>
          <w:lang w:val="eu-ES"/>
        </w:rPr>
        <w:t xml:space="preserve">Lizitatzaileak behar besteko epea izango du dokumentazio eskatua aurkezteko. Epe hori </w:t>
      </w:r>
      <w:r w:rsidR="00C32E06" w:rsidRPr="003F3864">
        <w:rPr>
          <w:rFonts w:ascii="Arial" w:hAnsi="Arial" w:cs="Arial"/>
          <w:shd w:val="clear" w:color="auto" w:fill="FFFFFF"/>
          <w:lang w:val="eu-ES"/>
        </w:rPr>
        <w:t>ezingo da bost</w:t>
      </w:r>
      <w:r w:rsidRPr="003F3864">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3F3864" w:rsidRDefault="008F2A0F" w:rsidP="00031781">
      <w:pPr>
        <w:pStyle w:val="Ttulo2"/>
        <w:spacing w:line="240" w:lineRule="atLeast"/>
        <w:jc w:val="both"/>
        <w:rPr>
          <w:i w:val="0"/>
          <w:iCs w:val="0"/>
          <w:sz w:val="22"/>
          <w:lang w:val="eu-ES"/>
        </w:rPr>
      </w:pPr>
      <w:bookmarkStart w:id="58" w:name="Cl_20"/>
      <w:bookmarkStart w:id="59" w:name="_Toc214275996"/>
      <w:r w:rsidRPr="003F3864">
        <w:rPr>
          <w:i w:val="0"/>
          <w:iCs w:val="0"/>
          <w:sz w:val="22"/>
          <w:lang w:val="eu-ES"/>
        </w:rPr>
        <w:t xml:space="preserve">20.- </w:t>
      </w:r>
      <w:bookmarkEnd w:id="58"/>
      <w:r w:rsidRPr="003F3864">
        <w:rPr>
          <w:i w:val="0"/>
          <w:iCs w:val="0"/>
          <w:sz w:val="22"/>
          <w:lang w:val="eu-ES"/>
        </w:rPr>
        <w:t>BI zenbakiko artxibo elektronikoa: “BALIO IRIZPIDEEN BITARTEZ BALORATU BEHARREKO DOKUMENTAZIOA”</w:t>
      </w:r>
      <w:bookmarkEnd w:id="59"/>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Ezaugarrien taulako </w:t>
      </w:r>
      <w:hyperlink w:anchor="CC_19" w:history="1">
        <w:r w:rsidRPr="003F3864">
          <w:rPr>
            <w:rStyle w:val="Hipervnculo"/>
            <w:rFonts w:ascii="Arial" w:hAnsi="Arial" w:cs="Arial"/>
            <w:b/>
            <w:lang w:val="eu-ES"/>
          </w:rPr>
          <w:t>1</w:t>
        </w:r>
        <w:r w:rsidR="00811903" w:rsidRPr="003F3864">
          <w:rPr>
            <w:rStyle w:val="Hipervnculo"/>
            <w:rFonts w:ascii="Arial" w:hAnsi="Arial" w:cs="Arial"/>
            <w:b/>
            <w:lang w:val="eu-ES"/>
          </w:rPr>
          <w:t>9</w:t>
        </w:r>
        <w:r w:rsidRPr="003F3864">
          <w:rPr>
            <w:rStyle w:val="Hipervnculo"/>
            <w:rFonts w:ascii="Arial" w:hAnsi="Arial" w:cs="Arial"/>
            <w:b/>
            <w:lang w:val="eu-ES"/>
          </w:rPr>
          <w:t>. atalean</w:t>
        </w:r>
      </w:hyperlink>
      <w:r w:rsidRPr="003F3864">
        <w:rPr>
          <w:rFonts w:ascii="Arial" w:hAnsi="Arial" w:cs="Arial"/>
          <w:lang w:val="eu-ES"/>
        </w:rPr>
        <w:t xml:space="preserve"> aurretik eta balio irizpide baten bitartez baloratu beharreko adjudikazio irizpideak jaso baldin badira, lizitatzaileak BI zenbakiko artxibo elektronikoa aurkeztu beharko du, “BALIO IRIZPIDE BITARTEZ BALORATU BEHARREKO DOKUMENTAZIOA” izenarekin, horretan sartuz hartan eskatutako dokumentazioa. </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2.- Artxibo elektroniko honetan ez da inolaz ere sartuko HIRU zenbakiko artxibo elektronikoan joan behar duen informaziorik.</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sidRPr="003F3864">
        <w:rPr>
          <w:rFonts w:ascii="Arial" w:hAnsi="Arial" w:cs="Arial"/>
          <w:lang w:val="eu-ES"/>
        </w:rPr>
        <w:t>n baloratuko ez diren preskripzio</w:t>
      </w:r>
      <w:r w:rsidRPr="003F3864">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3F3864" w:rsidRDefault="008F2A0F" w:rsidP="00031781">
      <w:pPr>
        <w:pStyle w:val="Ttulo2"/>
        <w:spacing w:line="240" w:lineRule="atLeast"/>
        <w:jc w:val="both"/>
        <w:rPr>
          <w:i w:val="0"/>
          <w:iCs w:val="0"/>
          <w:sz w:val="22"/>
          <w:lang w:val="eu-ES"/>
        </w:rPr>
      </w:pPr>
      <w:bookmarkStart w:id="60" w:name="Cl_21"/>
      <w:bookmarkStart w:id="61" w:name="_Toc214275997"/>
      <w:r w:rsidRPr="003F3864">
        <w:rPr>
          <w:i w:val="0"/>
          <w:iCs w:val="0"/>
          <w:sz w:val="22"/>
          <w:lang w:val="eu-ES"/>
        </w:rPr>
        <w:lastRenderedPageBreak/>
        <w:t xml:space="preserve">21.- </w:t>
      </w:r>
      <w:bookmarkEnd w:id="60"/>
      <w:r w:rsidRPr="003F3864">
        <w:rPr>
          <w:i w:val="0"/>
          <w:iCs w:val="0"/>
          <w:sz w:val="22"/>
          <w:lang w:val="eu-ES"/>
        </w:rPr>
        <w:t>HIRU zenbakiko artxibo elektronikoa: “FORMULEN APLIKAZIOAREN BITARTEZ EBALUATZEKO ESKAINTZA EKONOMIKOA ETA DOKUMENTAZIOA”</w:t>
      </w:r>
      <w:bookmarkEnd w:id="61"/>
    </w:p>
    <w:p w:rsidR="008F2A0F" w:rsidRPr="003F3864" w:rsidRDefault="008F2A0F" w:rsidP="00620BE2">
      <w:pPr>
        <w:autoSpaceDE w:val="0"/>
        <w:autoSpaceDN w:val="0"/>
        <w:adjustRightInd w:val="0"/>
        <w:spacing w:before="60" w:line="240" w:lineRule="atLeast"/>
        <w:jc w:val="both"/>
        <w:rPr>
          <w:rFonts w:ascii="Arial" w:hAnsi="Arial" w:cs="Arial"/>
          <w:bCs/>
          <w:lang w:val="eu-ES"/>
        </w:rPr>
      </w:pPr>
      <w:r w:rsidRPr="003F3864">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3F3864" w:rsidRDefault="008F2A0F" w:rsidP="00620BE2">
      <w:pPr>
        <w:tabs>
          <w:tab w:val="left" w:pos="360"/>
        </w:tabs>
        <w:spacing w:before="60" w:line="240" w:lineRule="atLeast"/>
        <w:jc w:val="both"/>
        <w:rPr>
          <w:rFonts w:ascii="Arial" w:hAnsi="Arial" w:cs="Arial"/>
          <w:lang w:val="eu-ES"/>
        </w:rPr>
      </w:pPr>
      <w:r w:rsidRPr="003F3864">
        <w:rPr>
          <w:rFonts w:ascii="Arial" w:hAnsi="Arial" w:cs="Arial"/>
          <w:lang w:val="eu-ES"/>
        </w:rPr>
        <w:t xml:space="preserve">2.- Proposamenak egokituko egingo zaizkio </w:t>
      </w:r>
      <w:hyperlink w:anchor="Anx_9" w:history="1">
        <w:r w:rsidRPr="003F3864">
          <w:rPr>
            <w:rStyle w:val="Hipervnculo"/>
            <w:rFonts w:ascii="Arial" w:hAnsi="Arial" w:cs="Arial"/>
            <w:b/>
            <w:lang w:val="eu-ES"/>
          </w:rPr>
          <w:t>IX. eranskinean</w:t>
        </w:r>
      </w:hyperlink>
      <w:r w:rsidRPr="003F3864">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3F3864" w:rsidRDefault="008F2A0F" w:rsidP="00620BE2">
      <w:pPr>
        <w:tabs>
          <w:tab w:val="left" w:pos="360"/>
        </w:tabs>
        <w:spacing w:before="60" w:line="240" w:lineRule="atLeast"/>
        <w:jc w:val="both"/>
        <w:rPr>
          <w:rFonts w:ascii="Arial" w:hAnsi="Arial" w:cs="Arial"/>
          <w:b/>
          <w:lang w:val="eu-ES"/>
        </w:rPr>
      </w:pPr>
      <w:r w:rsidRPr="003F3864">
        <w:rPr>
          <w:rFonts w:ascii="Arial" w:hAnsi="Arial" w:cs="Arial"/>
          <w:lang w:val="eu-ES"/>
        </w:rPr>
        <w:t xml:space="preserve">Bai eskaintza ekonomikoa bai artxibo elektroniko horietan jasotzen den bestelako dokumentazioa ezaugarrien taulako </w:t>
      </w:r>
      <w:hyperlink w:anchor="CC_19" w:history="1">
        <w:r w:rsidRPr="003F3864">
          <w:rPr>
            <w:rStyle w:val="Hipervnculo"/>
            <w:rFonts w:ascii="Arial" w:hAnsi="Arial" w:cs="Arial"/>
            <w:b/>
            <w:lang w:val="eu-ES"/>
          </w:rPr>
          <w:t>1</w:t>
        </w:r>
        <w:r w:rsidR="00B56509" w:rsidRPr="003F3864">
          <w:rPr>
            <w:rStyle w:val="Hipervnculo"/>
            <w:rFonts w:ascii="Arial" w:hAnsi="Arial" w:cs="Arial"/>
            <w:b/>
            <w:lang w:val="eu-ES"/>
          </w:rPr>
          <w:t>9</w:t>
        </w:r>
        <w:r w:rsidRPr="003F3864">
          <w:rPr>
            <w:rStyle w:val="Hipervnculo"/>
            <w:rFonts w:ascii="Arial" w:hAnsi="Arial" w:cs="Arial"/>
            <w:b/>
            <w:lang w:val="eu-ES"/>
          </w:rPr>
          <w:t>. atalean</w:t>
        </w:r>
      </w:hyperlink>
      <w:r w:rsidRPr="003F3864">
        <w:rPr>
          <w:rFonts w:ascii="Arial" w:hAnsi="Arial" w:cs="Arial"/>
          <w:lang w:val="eu-ES"/>
        </w:rPr>
        <w:t xml:space="preserve"> adierazten diren irizpideekin bat ebaluatuko dira.</w:t>
      </w:r>
    </w:p>
    <w:p w:rsidR="008F2A0F" w:rsidRPr="003F3864" w:rsidRDefault="008F2A0F" w:rsidP="00620BE2">
      <w:pPr>
        <w:spacing w:before="60" w:line="240" w:lineRule="atLeast"/>
        <w:jc w:val="both"/>
        <w:rPr>
          <w:rFonts w:ascii="Arial" w:hAnsi="Arial" w:cs="Arial"/>
          <w:lang w:val="eu-ES"/>
        </w:rPr>
      </w:pPr>
      <w:r w:rsidRPr="003F3864">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5.- Proposamena enpresa elkarte batek egina denean, elkarteko enpresa guztiek izenpetu behar dute, zuzenean edo beren ordezkarien bitartez.</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6.- Ezaugarrien taulako </w:t>
      </w:r>
      <w:hyperlink w:anchor="CC_12" w:history="1">
        <w:r w:rsidRPr="003F3864">
          <w:rPr>
            <w:rStyle w:val="Hipervnculo"/>
            <w:rFonts w:ascii="Arial" w:hAnsi="Arial" w:cs="Arial"/>
            <w:b/>
            <w:lang w:val="eu-ES"/>
          </w:rPr>
          <w:t>12. atalak</w:t>
        </w:r>
      </w:hyperlink>
      <w:r w:rsidRPr="003F3864">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3F3864">
          <w:rPr>
            <w:rStyle w:val="Hipervnculo"/>
            <w:rFonts w:ascii="Arial" w:hAnsi="Arial" w:cs="Arial"/>
            <w:b/>
            <w:lang w:val="eu-ES"/>
          </w:rPr>
          <w:t>IX. eranskinean</w:t>
        </w:r>
      </w:hyperlink>
      <w:r w:rsidRPr="003F3864">
        <w:rPr>
          <w:rFonts w:ascii="Arial" w:hAnsi="Arial" w:cs="Arial"/>
          <w:lang w:val="eu-ES"/>
        </w:rPr>
        <w:t xml:space="preserve"> ageri den ereduaren arabera formulatuko da, eta atal horretan adierazten diren kontzeptuak eta baldintzak jasoko ditu.</w:t>
      </w:r>
    </w:p>
    <w:p w:rsidR="008F2A0F" w:rsidRPr="003F3864" w:rsidRDefault="008F2A0F" w:rsidP="00031781">
      <w:pPr>
        <w:pStyle w:val="Ttulo2"/>
        <w:spacing w:line="240" w:lineRule="atLeast"/>
        <w:jc w:val="both"/>
        <w:rPr>
          <w:i w:val="0"/>
          <w:iCs w:val="0"/>
          <w:sz w:val="22"/>
          <w:lang w:val="eu-ES"/>
        </w:rPr>
      </w:pPr>
      <w:bookmarkStart w:id="62" w:name="_Toc214275998"/>
      <w:r w:rsidRPr="003F3864">
        <w:rPr>
          <w:i w:val="0"/>
          <w:iCs w:val="0"/>
          <w:sz w:val="22"/>
          <w:lang w:val="eu-ES"/>
        </w:rPr>
        <w:t>22.- Aldaerak onartzea</w:t>
      </w:r>
      <w:bookmarkEnd w:id="62"/>
    </w:p>
    <w:p w:rsidR="008F2A0F" w:rsidRPr="003F3864" w:rsidRDefault="008F2A0F" w:rsidP="00620BE2">
      <w:pPr>
        <w:autoSpaceDE w:val="0"/>
        <w:autoSpaceDN w:val="0"/>
        <w:adjustRightInd w:val="0"/>
        <w:spacing w:before="60" w:line="240" w:lineRule="atLeast"/>
        <w:jc w:val="both"/>
        <w:rPr>
          <w:rFonts w:ascii="Arial" w:hAnsi="Arial" w:cs="Arial"/>
          <w:strike/>
          <w:lang w:val="eu-ES"/>
        </w:rPr>
      </w:pPr>
      <w:r w:rsidRPr="003F3864">
        <w:rPr>
          <w:rFonts w:ascii="Arial" w:hAnsi="Arial" w:cs="Arial"/>
          <w:lang w:val="eu-ES"/>
        </w:rPr>
        <w:t>1.- Aldaerak onartzen diren kasuan, lizitatzaile bakoitzak aurkezten duen proposamen bakarrak kontratuare</w:t>
      </w:r>
      <w:r w:rsidR="00C32E06" w:rsidRPr="003F3864">
        <w:rPr>
          <w:rFonts w:ascii="Arial" w:hAnsi="Arial" w:cs="Arial"/>
          <w:lang w:val="eu-ES"/>
        </w:rPr>
        <w:t>n objektuari begira eskaintzea</w:t>
      </w:r>
      <w:r w:rsidRPr="003F3864">
        <w:rPr>
          <w:rFonts w:ascii="Arial" w:hAnsi="Arial" w:cs="Arial"/>
          <w:lang w:val="eu-ES"/>
        </w:rPr>
        <w:t xml:space="preserve"> egoki irizten dion adina aukera jaso ahal izango du, preskripzio tekniko berezien agirian finkatutako beha</w:t>
      </w:r>
      <w:r w:rsidR="00C32E06" w:rsidRPr="003F3864">
        <w:rPr>
          <w:rFonts w:ascii="Arial" w:hAnsi="Arial" w:cs="Arial"/>
          <w:lang w:val="eu-ES"/>
        </w:rPr>
        <w:t>rkizun, modalitate eta preskripzio</w:t>
      </w:r>
      <w:r w:rsidRPr="003F3864">
        <w:rPr>
          <w:rFonts w:ascii="Arial" w:hAnsi="Arial" w:cs="Arial"/>
          <w:lang w:val="eu-ES"/>
        </w:rPr>
        <w:t xml:space="preserve"> teknikoekin</w:t>
      </w:r>
      <w:r w:rsidR="00BB7E3A" w:rsidRPr="003F3864">
        <w:rPr>
          <w:rFonts w:ascii="Arial" w:hAnsi="Arial" w:cs="Arial"/>
          <w:lang w:val="eu-ES"/>
        </w:rPr>
        <w:t xml:space="preserve"> batera</w:t>
      </w:r>
      <w:r w:rsidRPr="003F3864">
        <w:rPr>
          <w:rFonts w:ascii="Arial" w:hAnsi="Arial" w:cs="Arial"/>
          <w:lang w:val="eu-ES"/>
        </w:rPr>
        <w:t xml:space="preserve">, </w:t>
      </w:r>
      <w:r w:rsidR="00BB7E3A" w:rsidRPr="003F3864">
        <w:rPr>
          <w:rFonts w:ascii="Arial" w:hAnsi="Arial" w:cs="Arial"/>
          <w:lang w:val="eu-ES"/>
        </w:rPr>
        <w:t xml:space="preserve">azken horiek </w:t>
      </w:r>
      <w:r w:rsidRPr="003F3864">
        <w:rPr>
          <w:rFonts w:ascii="Arial" w:hAnsi="Arial" w:cs="Arial"/>
          <w:lang w:val="eu-ES"/>
        </w:rPr>
        <w:t xml:space="preserve">ezaugarrien taulako </w:t>
      </w:r>
      <w:hyperlink w:anchor="CC_12" w:history="1">
        <w:r w:rsidRPr="003F3864">
          <w:rPr>
            <w:rStyle w:val="Hipervnculo"/>
            <w:rFonts w:ascii="Arial" w:hAnsi="Arial" w:cs="Arial"/>
            <w:b/>
            <w:lang w:val="eu-ES"/>
          </w:rPr>
          <w:t>12. atalean</w:t>
        </w:r>
      </w:hyperlink>
      <w:r w:rsidR="00BB7E3A" w:rsidRPr="003F3864">
        <w:rPr>
          <w:rFonts w:ascii="Arial" w:hAnsi="Arial" w:cs="Arial"/>
          <w:lang w:val="eu-ES"/>
        </w:rPr>
        <w:t xml:space="preserve"> laburtzen d</w:t>
      </w:r>
      <w:r w:rsidRPr="003F3864">
        <w:rPr>
          <w:rFonts w:ascii="Arial" w:hAnsi="Arial" w:cs="Arial"/>
          <w:lang w:val="eu-ES"/>
        </w:rPr>
        <w:t>ira.</w:t>
      </w:r>
      <w:r w:rsidRPr="003F3864">
        <w:rPr>
          <w:rFonts w:ascii="Arial" w:hAnsi="Arial" w:cs="Arial"/>
          <w:b/>
          <w:bCs/>
          <w:lang w:val="eu-ES"/>
        </w:rPr>
        <w:t xml:space="preserve"> </w:t>
      </w:r>
      <w:r w:rsidRPr="003F3864">
        <w:rPr>
          <w:rFonts w:ascii="Arial" w:hAnsi="Arial" w:cs="Arial"/>
          <w:lang w:val="eu-ES"/>
        </w:rPr>
        <w:t>Aldaerak ezaugarrien taulako atal horretan bertan ezartzen den moduan aurkeztuko dira, eta ezingo dute kontratuaren lizitazioko oinarrizko aurrekontua gainditu.</w:t>
      </w:r>
    </w:p>
    <w:p w:rsidR="008F2A0F" w:rsidRPr="003F3864" w:rsidRDefault="008F2A0F" w:rsidP="00620BE2">
      <w:pPr>
        <w:spacing w:before="60" w:line="240" w:lineRule="atLeast"/>
        <w:jc w:val="both"/>
        <w:rPr>
          <w:rFonts w:ascii="Arial" w:hAnsi="Arial" w:cs="Arial"/>
          <w:lang w:val="eu-ES"/>
        </w:rPr>
      </w:pPr>
      <w:r w:rsidRPr="003F3864">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3F3864" w:rsidRDefault="008F2A0F" w:rsidP="00031781">
      <w:pPr>
        <w:pStyle w:val="Ttulo2"/>
        <w:spacing w:line="240" w:lineRule="atLeast"/>
        <w:jc w:val="both"/>
        <w:rPr>
          <w:i w:val="0"/>
          <w:iCs w:val="0"/>
          <w:sz w:val="22"/>
          <w:lang w:val="eu-ES"/>
        </w:rPr>
      </w:pPr>
      <w:bookmarkStart w:id="63" w:name="_Toc214275999"/>
      <w:r w:rsidRPr="003F3864">
        <w:rPr>
          <w:i w:val="0"/>
          <w:iCs w:val="0"/>
          <w:sz w:val="22"/>
          <w:lang w:val="eu-ES"/>
        </w:rPr>
        <w:t>23.- Proposamenak aurkeztearen ondorioak</w:t>
      </w:r>
      <w:bookmarkEnd w:id="63"/>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lastRenderedPageBreak/>
        <w:t>Baldintza agiriak ez onartzeak eskaintza atzera botatzea ekarriko du, ezinbestean.</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2.- Lizitatzaileek ezingo</w:t>
      </w:r>
      <w:r w:rsidR="00C32E06" w:rsidRPr="003F3864">
        <w:rPr>
          <w:rFonts w:ascii="Arial" w:hAnsi="Arial" w:cs="Arial"/>
          <w:lang w:val="eu-ES"/>
        </w:rPr>
        <w:t xml:space="preserve"> dute beren proposamena kendu hamabost</w:t>
      </w:r>
      <w:r w:rsidRPr="003F3864">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sidRPr="003F3864">
        <w:rPr>
          <w:rFonts w:ascii="Arial" w:hAnsi="Arial" w:cs="Arial"/>
          <w:lang w:val="eu-ES"/>
        </w:rPr>
        <w:t>an hartu direnean, SPKLren 158.2</w:t>
      </w:r>
      <w:r w:rsidRPr="003F3864">
        <w:rPr>
          <w:rFonts w:ascii="Arial" w:hAnsi="Arial" w:cs="Arial"/>
          <w:lang w:val="eu-ES"/>
        </w:rPr>
        <w:t xml:space="preserve"> artikuluan aurreikusi</w:t>
      </w:r>
      <w:r w:rsidR="00BB7E3A" w:rsidRPr="003F3864">
        <w:rPr>
          <w:rFonts w:ascii="Arial" w:hAnsi="Arial" w:cs="Arial"/>
          <w:lang w:val="eu-ES"/>
        </w:rPr>
        <w:t>takoaren arabera</w:t>
      </w:r>
      <w:r w:rsidR="00C32E06" w:rsidRPr="003F3864">
        <w:rPr>
          <w:rFonts w:ascii="Arial" w:hAnsi="Arial" w:cs="Arial"/>
          <w:lang w:val="eu-ES"/>
        </w:rPr>
        <w:t>. Epe hori hamabost</w:t>
      </w:r>
      <w:r w:rsidRPr="003F3864">
        <w:rPr>
          <w:rFonts w:ascii="Arial" w:hAnsi="Arial" w:cs="Arial"/>
          <w:lang w:val="eu-ES"/>
        </w:rPr>
        <w:t xml:space="preserve"> egun baliodunez luzatuko da, baxuegi iritzitako eskaintzei dagokienez SPKLren 149. artikuluak aipatzen dituen izapideak bete behar direnean.</w:t>
      </w:r>
    </w:p>
    <w:p w:rsidR="008F2A0F" w:rsidRPr="003F3864" w:rsidRDefault="008F2A0F" w:rsidP="00620BE2">
      <w:pPr>
        <w:autoSpaceDE w:val="0"/>
        <w:autoSpaceDN w:val="0"/>
        <w:adjustRightInd w:val="0"/>
        <w:spacing w:before="60" w:line="240" w:lineRule="atLeast"/>
        <w:jc w:val="both"/>
        <w:rPr>
          <w:rFonts w:ascii="Arial" w:hAnsi="Arial" w:cs="Arial"/>
          <w:b/>
          <w:lang w:val="eu-ES"/>
        </w:rPr>
      </w:pPr>
      <w:r w:rsidRPr="003F3864">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3F3864" w:rsidRDefault="008F2A0F" w:rsidP="00031781">
      <w:pPr>
        <w:pStyle w:val="Ttulo2"/>
        <w:spacing w:line="240" w:lineRule="atLeast"/>
        <w:jc w:val="both"/>
        <w:rPr>
          <w:i w:val="0"/>
          <w:iCs w:val="0"/>
          <w:sz w:val="22"/>
          <w:lang w:val="eu-ES"/>
        </w:rPr>
      </w:pPr>
      <w:bookmarkStart w:id="64" w:name="_Toc214276000"/>
      <w:r w:rsidRPr="003F3864">
        <w:rPr>
          <w:i w:val="0"/>
          <w:iCs w:val="0"/>
          <w:sz w:val="22"/>
          <w:lang w:val="eu-ES"/>
        </w:rPr>
        <w:t>24.- Kontratazio mahaia</w:t>
      </w:r>
      <w:bookmarkEnd w:id="64"/>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2.- Mahaiaren osaketa ezaugarrien taulako </w:t>
      </w:r>
      <w:hyperlink w:anchor="CC_29" w:history="1">
        <w:r w:rsidRPr="003F3864">
          <w:rPr>
            <w:rStyle w:val="Hipervnculo"/>
            <w:rFonts w:ascii="Arial" w:hAnsi="Arial" w:cs="Arial"/>
            <w:b/>
            <w:lang w:val="eu-ES"/>
          </w:rPr>
          <w:t>2</w:t>
        </w:r>
        <w:r w:rsidR="00B56509" w:rsidRPr="003F3864">
          <w:rPr>
            <w:rStyle w:val="Hipervnculo"/>
            <w:rFonts w:ascii="Arial" w:hAnsi="Arial" w:cs="Arial"/>
            <w:b/>
            <w:lang w:val="eu-ES"/>
          </w:rPr>
          <w:t>9</w:t>
        </w:r>
        <w:r w:rsidRPr="003F3864">
          <w:rPr>
            <w:rStyle w:val="Hipervnculo"/>
            <w:rFonts w:ascii="Arial" w:hAnsi="Arial" w:cs="Arial"/>
            <w:b/>
            <w:lang w:val="eu-ES"/>
          </w:rPr>
          <w:t>. atalean</w:t>
        </w:r>
      </w:hyperlink>
      <w:r w:rsidRPr="003F3864">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3F3864" w:rsidRDefault="008F2A0F" w:rsidP="00B10824">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3.- Kontratazio mahaiko kideen kasuan, kargu hutsen, gaixotasunen edo arrazoi justifikaturen batengatiko absentziaren kasuan ondoko ordezkapen araubideari segituko zaio:</w:t>
      </w:r>
    </w:p>
    <w:p w:rsidR="008F2A0F" w:rsidRPr="003F3864"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3F3864">
        <w:rPr>
          <w:rFonts w:ascii="Arial" w:hAnsi="Arial" w:cs="Arial"/>
          <w:lang w:val="eu-ES"/>
        </w:rPr>
        <w:t>-</w:t>
      </w:r>
      <w:r w:rsidRPr="003F3864">
        <w:rPr>
          <w:rFonts w:ascii="Arial" w:hAnsi="Arial" w:cs="Arial"/>
          <w:lang w:val="eu-ES"/>
        </w:rPr>
        <w:tab/>
      </w:r>
      <w:r w:rsidR="00D33FF3" w:rsidRPr="003F3864">
        <w:rPr>
          <w:rFonts w:ascii="Arial" w:hAnsi="Arial" w:cs="Arial"/>
          <w:lang w:val="eu-ES"/>
        </w:rPr>
        <w:t>Presidentea</w:t>
      </w:r>
      <w:r w:rsidRPr="003F3864">
        <w:rPr>
          <w:rFonts w:ascii="Arial" w:hAnsi="Arial" w:cs="Arial"/>
          <w:lang w:val="eu-ES"/>
        </w:rPr>
        <w:t>: titularra bokalek ordezkatuko dute, klausula agiri honetako ezaugarrien taulan edo, bestela, kontratatzailearen profilean adierazten den ordena berari jarraikiz.</w:t>
      </w:r>
    </w:p>
    <w:p w:rsidR="008F2A0F" w:rsidRPr="003F3864" w:rsidRDefault="008F2A0F" w:rsidP="00B10824">
      <w:pPr>
        <w:pStyle w:val="Pa6"/>
        <w:spacing w:before="60" w:line="240" w:lineRule="atLeast"/>
        <w:ind w:left="851" w:hanging="284"/>
        <w:jc w:val="both"/>
        <w:rPr>
          <w:rFonts w:cs="Arial"/>
          <w:sz w:val="20"/>
          <w:szCs w:val="20"/>
          <w:lang w:val="eu-ES"/>
        </w:rPr>
      </w:pPr>
      <w:r w:rsidRPr="003F3864">
        <w:rPr>
          <w:rFonts w:cs="Arial"/>
          <w:sz w:val="20"/>
          <w:szCs w:val="20"/>
          <w:lang w:val="eu-ES"/>
        </w:rPr>
        <w:t>-</w:t>
      </w:r>
      <w:r w:rsidRPr="003F3864">
        <w:rPr>
          <w:rFonts w:cs="Arial"/>
          <w:sz w:val="20"/>
          <w:szCs w:val="20"/>
          <w:lang w:val="eu-ES"/>
        </w:rPr>
        <w:tab/>
        <w:t xml:space="preserve">Bokalak: bokalak, oro har, titularrak atxikita dauden zerbitzu edo kudeaketa unitateei atxikitako funtzionarioek ordezkatuko dituzte edo, bestela, bokalak berak mendeko diren zuzendaritzako beste zerbitzu batzuei atxikitakoek, eta </w:t>
      </w:r>
      <w:r w:rsidR="00D33FF3" w:rsidRPr="003F3864">
        <w:rPr>
          <w:rFonts w:cs="Arial"/>
          <w:sz w:val="20"/>
          <w:szCs w:val="20"/>
          <w:lang w:val="eu-ES"/>
        </w:rPr>
        <w:t>presidente</w:t>
      </w:r>
      <w:r w:rsidRPr="003F3864">
        <w:rPr>
          <w:rFonts w:cs="Arial"/>
          <w:sz w:val="20"/>
          <w:szCs w:val="20"/>
          <w:lang w:val="eu-ES"/>
        </w:rPr>
        <w:t xml:space="preserve"> kargua duenak izendatuko ditu. Ordezkapena deskribatutako moduan egin ezin bada, departamentuko kudeaketa zerbitzu ezberdinetara atxikitako funtzionarioek ordezkatuko dituzte bokalak, </w:t>
      </w:r>
      <w:r w:rsidR="00D33FF3" w:rsidRPr="003F3864">
        <w:rPr>
          <w:rFonts w:cs="Arial"/>
          <w:sz w:val="20"/>
          <w:szCs w:val="20"/>
          <w:lang w:val="eu-ES"/>
        </w:rPr>
        <w:t>presidentea</w:t>
      </w:r>
      <w:r w:rsidRPr="003F3864">
        <w:rPr>
          <w:rFonts w:cs="Arial"/>
          <w:sz w:val="20"/>
          <w:szCs w:val="20"/>
          <w:lang w:val="eu-ES"/>
        </w:rPr>
        <w:t>k izendatuta.</w:t>
      </w:r>
    </w:p>
    <w:p w:rsidR="008F2A0F" w:rsidRPr="003F3864"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3F3864">
        <w:rPr>
          <w:rFonts w:ascii="Arial" w:hAnsi="Arial" w:cs="Arial"/>
          <w:lang w:val="eu-ES"/>
        </w:rPr>
        <w:t>-</w:t>
      </w:r>
      <w:r w:rsidRPr="003F3864">
        <w:rPr>
          <w:rFonts w:ascii="Arial" w:hAnsi="Arial" w:cs="Arial"/>
          <w:lang w:val="eu-ES"/>
        </w:rPr>
        <w:tab/>
        <w:t>Kontu-hartzailetza eta Auditoretza Zerbitzuari atxikitako kidearen kasuan, zerbitzu horretako funtzionario batek ordezkatuko du.</w:t>
      </w:r>
    </w:p>
    <w:p w:rsidR="008F2A0F" w:rsidRPr="003F3864"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3F3864">
        <w:rPr>
          <w:rFonts w:ascii="Arial" w:hAnsi="Arial" w:cs="Arial"/>
          <w:lang w:val="eu-ES"/>
        </w:rPr>
        <w:t>-</w:t>
      </w:r>
      <w:r w:rsidRPr="003F3864">
        <w:rPr>
          <w:rFonts w:ascii="Arial" w:hAnsi="Arial" w:cs="Arial"/>
          <w:lang w:val="eu-ES"/>
        </w:rPr>
        <w:tab/>
        <w:t xml:space="preserve">Idazkaria: kontratua kudeatzen duen departamentuari atxikitako eta </w:t>
      </w:r>
      <w:r w:rsidR="00D33FF3" w:rsidRPr="003F3864">
        <w:rPr>
          <w:rFonts w:ascii="Arial" w:hAnsi="Arial" w:cs="Arial"/>
          <w:lang w:val="eu-ES"/>
        </w:rPr>
        <w:t>presidente</w:t>
      </w:r>
      <w:r w:rsidRPr="003F3864">
        <w:rPr>
          <w:rFonts w:ascii="Arial" w:hAnsi="Arial" w:cs="Arial"/>
          <w:lang w:val="eu-ES"/>
        </w:rPr>
        <w:t xml:space="preserve"> kargua duenak izendatutako funtzionario batek ordezkatuko du.</w:t>
      </w:r>
    </w:p>
    <w:p w:rsidR="008F2A0F" w:rsidRPr="003F3864" w:rsidRDefault="008F2A0F" w:rsidP="00031781">
      <w:pPr>
        <w:pStyle w:val="Ttulo2"/>
        <w:spacing w:line="240" w:lineRule="atLeast"/>
        <w:jc w:val="both"/>
        <w:rPr>
          <w:i w:val="0"/>
          <w:iCs w:val="0"/>
          <w:sz w:val="22"/>
          <w:lang w:val="eu-ES"/>
        </w:rPr>
      </w:pPr>
      <w:bookmarkStart w:id="65" w:name="_Toc214276001"/>
      <w:r w:rsidRPr="003F3864">
        <w:rPr>
          <w:i w:val="0"/>
          <w:iCs w:val="0"/>
          <w:sz w:val="22"/>
          <w:lang w:val="eu-ES"/>
        </w:rPr>
        <w:t>25.- Eskaintzak irekitzea eta aztertzea</w:t>
      </w:r>
      <w:bookmarkEnd w:id="65"/>
      <w:r w:rsidRPr="003F3864">
        <w:rPr>
          <w:i w:val="0"/>
          <w:iCs w:val="0"/>
          <w:sz w:val="22"/>
          <w:lang w:val="eu-ES"/>
        </w:rPr>
        <w:t xml:space="preserve"> </w:t>
      </w:r>
    </w:p>
    <w:p w:rsidR="008F2A0F" w:rsidRPr="003F3864" w:rsidRDefault="008F2A0F" w:rsidP="003B53C3">
      <w:pPr>
        <w:pStyle w:val="Ttulo3"/>
        <w:spacing w:line="240" w:lineRule="atLeast"/>
        <w:jc w:val="both"/>
        <w:rPr>
          <w:iCs/>
          <w:sz w:val="22"/>
          <w:szCs w:val="22"/>
          <w:lang w:val="eu-ES"/>
        </w:rPr>
      </w:pPr>
      <w:bookmarkStart w:id="66" w:name="_Toc214276002"/>
      <w:r w:rsidRPr="003F3864">
        <w:rPr>
          <w:iCs/>
          <w:sz w:val="22"/>
          <w:szCs w:val="22"/>
          <w:lang w:val="eu-ES"/>
        </w:rPr>
        <w:t>25.1.- BAT zenbakiko artxibo elektronikoak irekitzea eta dokumentazio administratiboa kalifikatzea</w:t>
      </w:r>
      <w:bookmarkEnd w:id="66"/>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sidRPr="003F3864">
        <w:rPr>
          <w:rFonts w:ascii="Arial" w:hAnsi="Arial" w:cs="Arial"/>
          <w:lang w:val="eu-ES"/>
        </w:rPr>
        <w:t>ngo die aditzera, eta gehienez hiru</w:t>
      </w:r>
      <w:r w:rsidRPr="003F3864">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sidRPr="003F3864">
        <w:rPr>
          <w:rFonts w:ascii="Arial" w:hAnsi="Arial" w:cs="Arial"/>
          <w:lang w:val="eu-ES"/>
        </w:rPr>
        <w:t>zitatzaileari, hori aurkezteko bost</w:t>
      </w:r>
      <w:r w:rsidRPr="003F3864">
        <w:rPr>
          <w:rFonts w:ascii="Arial" w:hAnsi="Arial" w:cs="Arial"/>
          <w:lang w:val="eu-ES"/>
        </w:rPr>
        <w:t xml:space="preserve"> egun naturaleko epea ematearekin batera.</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2.- </w:t>
      </w:r>
      <w:r w:rsidR="00384047" w:rsidRPr="003F3864">
        <w:rPr>
          <w:rFonts w:ascii="Arial" w:hAnsi="Arial" w:cs="Arial"/>
          <w:lang w:val="eu-ES"/>
        </w:rPr>
        <w:t>Interesdunei jakinarazpen elektronikoz emango zaie aditzera akatsa edo hutsa ikusi dela</w:t>
      </w:r>
      <w:r w:rsidRPr="003F3864">
        <w:rPr>
          <w:rFonts w:ascii="Arial" w:hAnsi="Arial" w:cs="Arial"/>
          <w:lang w:val="eu-ES"/>
        </w:rPr>
        <w:t>.</w:t>
      </w:r>
    </w:p>
    <w:p w:rsidR="008F2A0F" w:rsidRPr="003F3864" w:rsidRDefault="008F2A0F" w:rsidP="00620BE2">
      <w:pPr>
        <w:autoSpaceDE w:val="0"/>
        <w:autoSpaceDN w:val="0"/>
        <w:adjustRightInd w:val="0"/>
        <w:spacing w:before="60" w:after="240" w:line="240" w:lineRule="atLeast"/>
        <w:jc w:val="both"/>
        <w:rPr>
          <w:rFonts w:ascii="Arial" w:hAnsi="Arial" w:cs="Arial"/>
          <w:lang w:val="eu-ES"/>
        </w:rPr>
      </w:pPr>
      <w:r w:rsidRPr="003F3864">
        <w:rPr>
          <w:rFonts w:ascii="Arial" w:hAnsi="Arial" w:cs="Arial"/>
          <w:lang w:val="eu-ES"/>
        </w:rPr>
        <w:t>3.- Azkenean kontratazio mahaiak zehaztu egingo du zein lizitatzaile onartzen dituen lizitazioan eta zein uzten dituen kanpoan, horietarako arrazoiak ere emanda.</w:t>
      </w:r>
    </w:p>
    <w:p w:rsidR="008F2A0F" w:rsidRPr="003F3864" w:rsidRDefault="008F2A0F" w:rsidP="003B53C3">
      <w:pPr>
        <w:pStyle w:val="Ttulo3"/>
        <w:spacing w:line="240" w:lineRule="atLeast"/>
        <w:jc w:val="both"/>
        <w:rPr>
          <w:iCs/>
          <w:sz w:val="22"/>
          <w:szCs w:val="22"/>
          <w:lang w:val="eu-ES"/>
        </w:rPr>
      </w:pPr>
      <w:bookmarkStart w:id="67" w:name="_Toc214276003"/>
      <w:r w:rsidRPr="003F3864">
        <w:rPr>
          <w:iCs/>
          <w:sz w:val="22"/>
          <w:szCs w:val="22"/>
          <w:lang w:val="eu-ES"/>
        </w:rPr>
        <w:lastRenderedPageBreak/>
        <w:t>25.2.- BI zenbakiko artxibo elektronikoak irekitzea eta aztertzea (bakarrik BI zenbakiko artxibo elektronikoa dagoenean)</w:t>
      </w:r>
      <w:bookmarkEnd w:id="67"/>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Haien aurkezpena nahitaezkoa denean, “BALIO IRIZPIDE BITARTEZ BALORATU BEHARREKO DOKUMENTAZIOA” izenarekin identifikatutako BI zenbakiko artxibo elektronikoak irekiko dira, horien edukia ezaugarrien taulako </w:t>
      </w:r>
      <w:hyperlink w:anchor="CC_19" w:history="1">
        <w:r w:rsidRPr="003F3864">
          <w:rPr>
            <w:rStyle w:val="Hipervnculo"/>
            <w:rFonts w:ascii="Arial" w:hAnsi="Arial" w:cs="Arial"/>
            <w:b/>
            <w:lang w:val="eu-ES"/>
          </w:rPr>
          <w:t>1</w:t>
        </w:r>
        <w:r w:rsidR="00B56509" w:rsidRPr="003F3864">
          <w:rPr>
            <w:rStyle w:val="Hipervnculo"/>
            <w:rFonts w:ascii="Arial" w:hAnsi="Arial" w:cs="Arial"/>
            <w:b/>
            <w:lang w:val="eu-ES"/>
          </w:rPr>
          <w:t>9</w:t>
        </w:r>
        <w:r w:rsidRPr="003F3864">
          <w:rPr>
            <w:rStyle w:val="Hipervnculo"/>
            <w:rFonts w:ascii="Arial" w:hAnsi="Arial" w:cs="Arial"/>
            <w:b/>
            <w:lang w:val="eu-ES"/>
          </w:rPr>
          <w:t>. atalean</w:t>
        </w:r>
      </w:hyperlink>
      <w:r w:rsidRPr="003F3864">
        <w:rPr>
          <w:rFonts w:ascii="Arial" w:hAnsi="Arial" w:cs="Arial"/>
          <w:lang w:val="eu-ES"/>
        </w:rPr>
        <w:t xml:space="preserve"> adierazitako irizpideen arabera ebaluatzearren.</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3F3864" w:rsidRDefault="008F2A0F" w:rsidP="00620BE2">
      <w:pPr>
        <w:autoSpaceDE w:val="0"/>
        <w:autoSpaceDN w:val="0"/>
        <w:adjustRightInd w:val="0"/>
        <w:spacing w:before="60" w:line="240" w:lineRule="atLeast"/>
        <w:jc w:val="both"/>
        <w:rPr>
          <w:rFonts w:ascii="Arial" w:hAnsi="Arial" w:cs="Arial"/>
          <w:b/>
          <w:lang w:val="eu-ES"/>
        </w:rPr>
      </w:pPr>
      <w:r w:rsidRPr="003F3864">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sidRPr="003F3864">
        <w:rPr>
          <w:rFonts w:ascii="Arial" w:hAnsi="Arial" w:cs="Arial"/>
          <w:lang w:val="eu-ES"/>
        </w:rPr>
        <w:t>ebaluatu beharreko informazioa</w:t>
      </w:r>
      <w:r w:rsidRPr="003F3864">
        <w:rPr>
          <w:rFonts w:ascii="Arial" w:hAnsi="Arial" w:cs="Arial"/>
          <w:lang w:val="eu-ES"/>
        </w:rPr>
        <w:t xml:space="preserve"> (HIRU zenbakiko artxibo elektronikoa) sartzen dutenak.</w:t>
      </w:r>
    </w:p>
    <w:p w:rsidR="008F2A0F" w:rsidRPr="003F3864" w:rsidRDefault="008F2A0F" w:rsidP="00F5671C">
      <w:pPr>
        <w:pStyle w:val="Ttulo3"/>
        <w:spacing w:before="60" w:after="0" w:line="240" w:lineRule="atLeast"/>
        <w:jc w:val="both"/>
        <w:rPr>
          <w:iCs/>
          <w:sz w:val="22"/>
          <w:szCs w:val="22"/>
          <w:lang w:val="eu-ES"/>
        </w:rPr>
      </w:pPr>
      <w:bookmarkStart w:id="68" w:name="_Toc214276004"/>
      <w:r w:rsidRPr="003F3864">
        <w:rPr>
          <w:iCs/>
          <w:sz w:val="22"/>
          <w:szCs w:val="22"/>
          <w:lang w:val="eu-ES"/>
        </w:rPr>
        <w:t>25.3.- HIRU zenbakiko artxibo elektronikoak irekitzea eta aztertzea</w:t>
      </w:r>
      <w:bookmarkEnd w:id="68"/>
    </w:p>
    <w:p w:rsidR="009B074C" w:rsidRPr="003F3864" w:rsidRDefault="009B074C" w:rsidP="009B074C">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1.- HIRU zenbakiko artxibo elektronikoak ekitaldi publikoan irekiko dira eta, oro har, zuzenean jarraitu ahal izango da ekitaldia, kasuan kasuko kontratatzailearen profileko deialdian adierazten den estekaren bitartez.</w:t>
      </w:r>
    </w:p>
    <w:p w:rsidR="008F2A0F" w:rsidRPr="003F3864" w:rsidRDefault="008F2A0F" w:rsidP="00620BE2">
      <w:pPr>
        <w:autoSpaceDE w:val="0"/>
        <w:autoSpaceDN w:val="0"/>
        <w:adjustRightInd w:val="0"/>
        <w:spacing w:before="60" w:line="240" w:lineRule="atLeast"/>
        <w:jc w:val="both"/>
        <w:rPr>
          <w:rFonts w:ascii="Arial" w:hAnsi="Arial" w:cs="Arial"/>
          <w:b/>
          <w:i/>
          <w:lang w:val="eu-ES"/>
        </w:rPr>
      </w:pPr>
      <w:r w:rsidRPr="003F3864">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3.- Balio irizpide bitartez ebaluatzeko irizpiderik baden kasuan, ebaluazio horren emaitza ekitaldi honetan adieraziko da.</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5.- Artxibo elektroniko horietan jasotzen den dokumentazioa ezaugarrien taulako </w:t>
      </w:r>
      <w:hyperlink w:anchor="CC_19" w:history="1">
        <w:r w:rsidRPr="003F3864">
          <w:rPr>
            <w:rStyle w:val="Hipervnculo"/>
            <w:rFonts w:ascii="Arial" w:hAnsi="Arial" w:cs="Arial"/>
            <w:b/>
            <w:lang w:val="eu-ES"/>
          </w:rPr>
          <w:t>1</w:t>
        </w:r>
        <w:r w:rsidR="00B56509" w:rsidRPr="003F3864">
          <w:rPr>
            <w:rStyle w:val="Hipervnculo"/>
            <w:rFonts w:ascii="Arial" w:hAnsi="Arial" w:cs="Arial"/>
            <w:b/>
            <w:lang w:val="eu-ES"/>
          </w:rPr>
          <w:t>9</w:t>
        </w:r>
        <w:r w:rsidRPr="003F3864">
          <w:rPr>
            <w:rStyle w:val="Hipervnculo"/>
            <w:rFonts w:ascii="Arial" w:hAnsi="Arial" w:cs="Arial"/>
            <w:b/>
            <w:lang w:val="eu-ES"/>
          </w:rPr>
          <w:t>. atalean</w:t>
        </w:r>
      </w:hyperlink>
      <w:r w:rsidRPr="003F3864">
        <w:rPr>
          <w:rFonts w:ascii="Arial" w:hAnsi="Arial" w:cs="Arial"/>
          <w:lang w:val="eu-ES"/>
        </w:rPr>
        <w:t xml:space="preserve"> adierazten diren irizpideekin bat ebaluatuko da.</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6.- Edonola ere, irizpide horien ebaluazioa BI zenbakiko artxibo elektronikoetan jasotako dokumentazioaren balorazioaren ondotikoa izango da beti.</w:t>
      </w:r>
    </w:p>
    <w:p w:rsidR="008F2A0F" w:rsidRPr="003F3864" w:rsidRDefault="008F2A0F" w:rsidP="003B53C3">
      <w:pPr>
        <w:pStyle w:val="Ttulo3"/>
        <w:spacing w:line="240" w:lineRule="atLeast"/>
        <w:jc w:val="both"/>
        <w:rPr>
          <w:iCs/>
          <w:sz w:val="22"/>
          <w:szCs w:val="22"/>
          <w:lang w:val="eu-ES"/>
        </w:rPr>
      </w:pPr>
      <w:bookmarkStart w:id="69" w:name="_Toc214276005"/>
      <w:r w:rsidRPr="003F3864">
        <w:rPr>
          <w:iCs/>
          <w:sz w:val="22"/>
          <w:szCs w:val="22"/>
          <w:lang w:val="eu-ES"/>
        </w:rPr>
        <w:t>25.4.- Kontratazio mahaiaren aktak</w:t>
      </w:r>
      <w:bookmarkEnd w:id="69"/>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Aurreko atalen arabera jardundako guztia jasota geratuko da dagozkion aktetan, horiek prozeduraren emaitza eta izandako gorabeherak jasoko baitituzte.</w:t>
      </w:r>
    </w:p>
    <w:p w:rsidR="008F2A0F" w:rsidRPr="003F3864" w:rsidRDefault="008F2A0F" w:rsidP="007C428F">
      <w:pPr>
        <w:pStyle w:val="Ttulo2"/>
        <w:spacing w:line="240" w:lineRule="atLeast"/>
        <w:jc w:val="both"/>
        <w:rPr>
          <w:i w:val="0"/>
          <w:iCs w:val="0"/>
          <w:sz w:val="22"/>
          <w:lang w:val="eu-ES"/>
        </w:rPr>
      </w:pPr>
      <w:bookmarkStart w:id="70" w:name="_Toc214276006"/>
      <w:r w:rsidRPr="003F3864">
        <w:rPr>
          <w:i w:val="0"/>
          <w:iCs w:val="0"/>
          <w:sz w:val="22"/>
          <w:lang w:val="eu-ES"/>
        </w:rPr>
        <w:t>26.- Kontratazio mahaiaren egintzen emaitza argitaratzea eta lizitatzaile ukituei jakinaraztea</w:t>
      </w:r>
      <w:bookmarkEnd w:id="70"/>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3F3864" w:rsidRDefault="00182068" w:rsidP="00182068">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2.- Lizitatzaile bat kanpoan uzten bada, egintza hori jakinaraziko zaio, urriaren 1eko 39/2015 Legeak, Administrazio Publikoen Administrazio Prozedura Erkidearenak, 40. artikuluan eta hurrengoetan ezarritako prozedurak jarraituz.</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3.- Bitarteko elektroniko bidezko jakinarazpena errefusatua izan dela ulertuko da, jakinarazpena</w:t>
      </w:r>
      <w:r w:rsidR="00C32E06" w:rsidRPr="003F3864">
        <w:rPr>
          <w:rFonts w:ascii="Arial" w:hAnsi="Arial" w:cs="Arial"/>
          <w:lang w:val="eu-ES"/>
        </w:rPr>
        <w:t xml:space="preserve"> eskuratzeko moduan jarri eta hamar</w:t>
      </w:r>
      <w:r w:rsidRPr="003F3864">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3F3864" w:rsidRDefault="008F2A0F" w:rsidP="004E51AC">
      <w:pPr>
        <w:pStyle w:val="Ttulo2"/>
        <w:spacing w:line="240" w:lineRule="atLeast"/>
        <w:jc w:val="both"/>
        <w:rPr>
          <w:i w:val="0"/>
          <w:iCs w:val="0"/>
          <w:sz w:val="22"/>
          <w:lang w:val="eu-ES"/>
        </w:rPr>
      </w:pPr>
      <w:bookmarkStart w:id="71" w:name="_Toc214276007"/>
      <w:r w:rsidRPr="003F3864">
        <w:rPr>
          <w:i w:val="0"/>
          <w:iCs w:val="0"/>
          <w:sz w:val="22"/>
          <w:lang w:val="eu-ES"/>
        </w:rPr>
        <w:lastRenderedPageBreak/>
        <w:t>27.- Adjudikazio irizpideak</w:t>
      </w:r>
      <w:bookmarkEnd w:id="71"/>
    </w:p>
    <w:p w:rsidR="008F2A0F" w:rsidRPr="003F3864" w:rsidRDefault="008F2A0F" w:rsidP="00541E5A">
      <w:pPr>
        <w:autoSpaceDE w:val="0"/>
        <w:autoSpaceDN w:val="0"/>
        <w:adjustRightInd w:val="0"/>
        <w:spacing w:before="60" w:line="240" w:lineRule="atLeast"/>
        <w:jc w:val="both"/>
        <w:rPr>
          <w:rFonts w:ascii="Arial" w:hAnsi="Arial" w:cs="Arial"/>
          <w:lang w:val="eu-ES"/>
        </w:rPr>
      </w:pPr>
      <w:bookmarkStart w:id="72" w:name="_Hlt36617067"/>
      <w:bookmarkEnd w:id="72"/>
      <w:r w:rsidRPr="003F3864">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3F3864">
          <w:rPr>
            <w:rStyle w:val="Hipervnculo"/>
            <w:rFonts w:ascii="Arial" w:hAnsi="Arial" w:cs="Arial"/>
            <w:b/>
            <w:lang w:val="eu-ES"/>
          </w:rPr>
          <w:t>1</w:t>
        </w:r>
        <w:r w:rsidR="00B56509" w:rsidRPr="003F3864">
          <w:rPr>
            <w:rStyle w:val="Hipervnculo"/>
            <w:rFonts w:ascii="Arial" w:hAnsi="Arial" w:cs="Arial"/>
            <w:b/>
            <w:lang w:val="eu-ES"/>
          </w:rPr>
          <w:t>9</w:t>
        </w:r>
        <w:r w:rsidRPr="003F3864">
          <w:rPr>
            <w:rStyle w:val="Hipervnculo"/>
            <w:rFonts w:ascii="Arial" w:hAnsi="Arial" w:cs="Arial"/>
            <w:b/>
            <w:lang w:val="eu-ES"/>
          </w:rPr>
          <w:t>. atalean</w:t>
        </w:r>
      </w:hyperlink>
      <w:r w:rsidRPr="003F3864">
        <w:rPr>
          <w:rFonts w:ascii="Arial" w:hAnsi="Arial" w:cs="Arial"/>
          <w:lang w:val="eu-ES"/>
        </w:rPr>
        <w:t xml:space="preserve"> ezarritakoak izango dira.</w:t>
      </w:r>
    </w:p>
    <w:p w:rsidR="008F2A0F" w:rsidRPr="003F3864" w:rsidRDefault="008F2A0F" w:rsidP="00541E5A">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2.- Ezaugarrien taulako </w:t>
      </w:r>
      <w:hyperlink w:anchor="CC_19" w:history="1">
        <w:r w:rsidRPr="003F3864">
          <w:rPr>
            <w:rStyle w:val="Hipervnculo"/>
            <w:rFonts w:ascii="Arial" w:hAnsi="Arial" w:cs="Arial"/>
            <w:b/>
            <w:lang w:val="eu-ES"/>
          </w:rPr>
          <w:t>1</w:t>
        </w:r>
        <w:r w:rsidR="00B56509" w:rsidRPr="003F3864">
          <w:rPr>
            <w:rStyle w:val="Hipervnculo"/>
            <w:rFonts w:ascii="Arial" w:hAnsi="Arial" w:cs="Arial"/>
            <w:b/>
            <w:lang w:val="eu-ES"/>
          </w:rPr>
          <w:t>9</w:t>
        </w:r>
        <w:r w:rsidRPr="003F3864">
          <w:rPr>
            <w:rStyle w:val="Hipervnculo"/>
            <w:rFonts w:ascii="Arial" w:hAnsi="Arial" w:cs="Arial"/>
            <w:b/>
            <w:lang w:val="eu-ES"/>
          </w:rPr>
          <w:t>. atalean</w:t>
        </w:r>
      </w:hyperlink>
      <w:r w:rsidRPr="003F3864">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3F3864" w:rsidRDefault="008F2A0F" w:rsidP="00541E5A">
      <w:pPr>
        <w:autoSpaceDE w:val="0"/>
        <w:autoSpaceDN w:val="0"/>
        <w:spacing w:before="60" w:line="240" w:lineRule="atLeast"/>
        <w:jc w:val="both"/>
        <w:rPr>
          <w:rFonts w:ascii="Arial" w:hAnsi="Arial" w:cs="Arial"/>
          <w:lang w:val="eu-ES"/>
        </w:rPr>
      </w:pPr>
      <w:r w:rsidRPr="003F3864">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3F3864" w:rsidRDefault="008F2A0F" w:rsidP="00541E5A">
      <w:pPr>
        <w:autoSpaceDE w:val="0"/>
        <w:autoSpaceDN w:val="0"/>
        <w:spacing w:before="60" w:line="240" w:lineRule="atLeast"/>
        <w:jc w:val="both"/>
        <w:rPr>
          <w:rFonts w:ascii="Arial" w:hAnsi="Arial" w:cs="Arial"/>
          <w:lang w:val="eu-ES"/>
        </w:rPr>
      </w:pPr>
      <w:r w:rsidRPr="003F3864">
        <w:rPr>
          <w:rFonts w:ascii="Arial" w:hAnsi="Arial" w:cs="Arial"/>
          <w:lang w:val="eu-ES"/>
        </w:rPr>
        <w:t xml:space="preserve">3.- Ez dira, inola ere, adjudikazio prozeduratik kanpo utziko honelako proposamenak: aipatutako </w:t>
      </w:r>
      <w:hyperlink w:anchor="CC_19" w:history="1">
        <w:r w:rsidRPr="003F3864">
          <w:rPr>
            <w:rStyle w:val="Hipervnculo"/>
            <w:rFonts w:ascii="Arial" w:hAnsi="Arial" w:cs="Arial"/>
            <w:b/>
            <w:lang w:val="eu-ES"/>
          </w:rPr>
          <w:t>1</w:t>
        </w:r>
        <w:r w:rsidR="00B56509" w:rsidRPr="003F3864">
          <w:rPr>
            <w:rStyle w:val="Hipervnculo"/>
            <w:rFonts w:ascii="Arial" w:hAnsi="Arial" w:cs="Arial"/>
            <w:b/>
            <w:lang w:val="eu-ES"/>
          </w:rPr>
          <w:t>9</w:t>
        </w:r>
        <w:r w:rsidRPr="003F3864">
          <w:rPr>
            <w:rStyle w:val="Hipervnculo"/>
            <w:rFonts w:ascii="Arial" w:hAnsi="Arial" w:cs="Arial"/>
            <w:b/>
            <w:lang w:val="eu-ES"/>
          </w:rPr>
          <w:t>. atalean</w:t>
        </w:r>
      </w:hyperlink>
      <w:r w:rsidRPr="003F3864">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sidRPr="003F3864">
        <w:rPr>
          <w:rFonts w:ascii="Arial" w:hAnsi="Arial" w:cs="Arial"/>
          <w:lang w:val="eu-ES"/>
        </w:rPr>
        <w:t>alde</w:t>
      </w:r>
      <w:r w:rsidRPr="003F3864">
        <w:rPr>
          <w:rFonts w:ascii="Arial" w:hAnsi="Arial" w:cs="Arial"/>
          <w:lang w:val="eu-ES"/>
        </w:rPr>
        <w:t xml:space="preserve"> kopurura</w:t>
      </w:r>
      <w:r w:rsidR="00FE04A7" w:rsidRPr="003F3864">
        <w:rPr>
          <w:rFonts w:ascii="Arial" w:hAnsi="Arial" w:cs="Arial"/>
          <w:lang w:val="eu-ES"/>
        </w:rPr>
        <w:t>ino</w:t>
      </w:r>
      <w:r w:rsidRPr="003F3864">
        <w:rPr>
          <w:rFonts w:ascii="Arial" w:hAnsi="Arial" w:cs="Arial"/>
          <w:lang w:val="eu-ES"/>
        </w:rPr>
        <w:t>.</w:t>
      </w:r>
    </w:p>
    <w:p w:rsidR="008F2A0F" w:rsidRPr="003F3864" w:rsidRDefault="008F2A0F" w:rsidP="00541E5A">
      <w:pPr>
        <w:autoSpaceDE w:val="0"/>
        <w:autoSpaceDN w:val="0"/>
        <w:spacing w:before="60" w:line="240" w:lineRule="atLeast"/>
        <w:jc w:val="both"/>
        <w:rPr>
          <w:rFonts w:ascii="Arial" w:hAnsi="Arial" w:cs="Arial"/>
          <w:lang w:val="eu-ES"/>
        </w:rPr>
      </w:pPr>
      <w:r w:rsidRPr="003F3864">
        <w:rPr>
          <w:rFonts w:ascii="Arial" w:hAnsi="Arial" w:cs="Arial"/>
          <w:lang w:val="eu-ES"/>
        </w:rPr>
        <w:t xml:space="preserve">4.- Enpresa lizitatzaileren batek ez badu aurkezten adjudikazio irizpideei buruzko dokumentazioa, enpresa horren proposamena ez da baloratuko aztertzen </w:t>
      </w:r>
      <w:r w:rsidR="00182068" w:rsidRPr="003F3864">
        <w:rPr>
          <w:rFonts w:ascii="Arial" w:hAnsi="Arial" w:cs="Arial"/>
          <w:lang w:val="eu-ES"/>
        </w:rPr>
        <w:t>ari den irizpideari dagokionez.</w:t>
      </w:r>
    </w:p>
    <w:p w:rsidR="008F2A0F" w:rsidRPr="003F3864" w:rsidRDefault="008F2A0F" w:rsidP="005F732C">
      <w:pPr>
        <w:pStyle w:val="Ttulo2"/>
        <w:spacing w:line="240" w:lineRule="atLeast"/>
        <w:jc w:val="both"/>
        <w:rPr>
          <w:i w:val="0"/>
          <w:iCs w:val="0"/>
          <w:sz w:val="22"/>
          <w:lang w:val="eu-ES"/>
        </w:rPr>
      </w:pPr>
      <w:bookmarkStart w:id="73" w:name="_Toc214276008"/>
      <w:r w:rsidRPr="003F3864">
        <w:rPr>
          <w:i w:val="0"/>
          <w:iCs w:val="0"/>
          <w:sz w:val="22"/>
          <w:lang w:val="eu-ES"/>
        </w:rPr>
        <w:t>28.- Eskaintzak baloratzea</w:t>
      </w:r>
      <w:bookmarkEnd w:id="73"/>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Bere eginkizunetan aritzeko, mahaiak beharrezko iritzitako txosten guztiak eskatu ahal izango ditu, SPKLren 146.2.b) artikuluan aurreikusiarekin bat. </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2.- Eskatzen diren preskripzio teknikoak betetzen ez dituzten proposamenak kanpoan utziko ditu kontratazio mahaiak.</w:t>
      </w:r>
    </w:p>
    <w:p w:rsidR="008F2A0F" w:rsidRPr="003F3864" w:rsidRDefault="00C32E06"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3.- </w:t>
      </w:r>
      <w:r w:rsidR="008F2A0F" w:rsidRPr="003F3864">
        <w:rPr>
          <w:rFonts w:ascii="Arial" w:hAnsi="Arial" w:cs="Arial"/>
          <w:lang w:val="eu-ES"/>
        </w:rPr>
        <w:t xml:space="preserve">Irizpideen kasuan, balio irizpideen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3F3864">
          <w:rPr>
            <w:rStyle w:val="Hipervnculo"/>
            <w:rFonts w:ascii="Arial" w:hAnsi="Arial" w:cs="Arial"/>
            <w:b/>
            <w:lang w:val="eu-ES"/>
          </w:rPr>
          <w:t>1</w:t>
        </w:r>
        <w:r w:rsidR="00B56509" w:rsidRPr="003F3864">
          <w:rPr>
            <w:rStyle w:val="Hipervnculo"/>
            <w:rFonts w:ascii="Arial" w:hAnsi="Arial" w:cs="Arial"/>
            <w:b/>
            <w:lang w:val="eu-ES"/>
          </w:rPr>
          <w:t>9</w:t>
        </w:r>
        <w:r w:rsidR="008F2A0F" w:rsidRPr="003F3864">
          <w:rPr>
            <w:rStyle w:val="Hipervnculo"/>
            <w:rFonts w:ascii="Arial" w:hAnsi="Arial" w:cs="Arial"/>
            <w:b/>
            <w:lang w:val="eu-ES"/>
          </w:rPr>
          <w:t>. atalean</w:t>
        </w:r>
      </w:hyperlink>
      <w:r w:rsidR="008F2A0F" w:rsidRPr="003F3864">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3F3864" w:rsidRDefault="008F2A0F" w:rsidP="0076048D">
      <w:pPr>
        <w:pStyle w:val="Ttulo2"/>
        <w:spacing w:line="240" w:lineRule="atLeast"/>
        <w:jc w:val="both"/>
        <w:rPr>
          <w:i w:val="0"/>
          <w:iCs w:val="0"/>
          <w:sz w:val="22"/>
          <w:lang w:val="eu-ES"/>
        </w:rPr>
      </w:pPr>
      <w:bookmarkStart w:id="74" w:name="_Toc214276009"/>
      <w:r w:rsidRPr="003F3864">
        <w:rPr>
          <w:i w:val="0"/>
          <w:iCs w:val="0"/>
          <w:sz w:val="22"/>
          <w:lang w:val="eu-ES"/>
        </w:rPr>
        <w:t>29.- Eskaintzak argitzea</w:t>
      </w:r>
      <w:bookmarkEnd w:id="74"/>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Kontratazio organoak edo kontratazio mahaiak </w:t>
      </w:r>
      <w:r w:rsidR="00FE04A7" w:rsidRPr="003F3864">
        <w:rPr>
          <w:rFonts w:ascii="Arial" w:hAnsi="Arial" w:cs="Arial"/>
          <w:lang w:val="eu-ES"/>
        </w:rPr>
        <w:t>aurkeztutako eskaintzei</w:t>
      </w:r>
      <w:r w:rsidRPr="003F3864">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3F3864" w:rsidRDefault="008F2A0F" w:rsidP="00B23F75">
      <w:pPr>
        <w:pStyle w:val="Ttulo2"/>
        <w:spacing w:line="240" w:lineRule="atLeast"/>
        <w:jc w:val="both"/>
        <w:rPr>
          <w:i w:val="0"/>
          <w:iCs w:val="0"/>
          <w:sz w:val="22"/>
          <w:lang w:val="eu-ES"/>
        </w:rPr>
      </w:pPr>
      <w:bookmarkStart w:id="75" w:name="_Toc214276010"/>
      <w:r w:rsidRPr="003F3864">
        <w:rPr>
          <w:i w:val="0"/>
          <w:iCs w:val="0"/>
          <w:sz w:val="22"/>
          <w:lang w:val="eu-ES"/>
        </w:rPr>
        <w:t xml:space="preserve">30.- Balio </w:t>
      </w:r>
      <w:r w:rsidR="00FE04A7" w:rsidRPr="003F3864">
        <w:rPr>
          <w:i w:val="0"/>
          <w:iCs w:val="0"/>
          <w:sz w:val="22"/>
          <w:lang w:val="eu-ES"/>
        </w:rPr>
        <w:t>nabarmenki baxuegiak dituzten eskaintzak</w:t>
      </w:r>
      <w:bookmarkEnd w:id="75"/>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Parametro objektiboak finkatuko ditu kontratazio organoak ezaugarrien taulako </w:t>
      </w:r>
      <w:hyperlink w:anchor="CC_19" w:history="1">
        <w:r w:rsidRPr="003F3864">
          <w:rPr>
            <w:rStyle w:val="Hipervnculo"/>
            <w:rFonts w:ascii="Arial" w:hAnsi="Arial" w:cs="Arial"/>
            <w:b/>
            <w:lang w:val="eu-ES"/>
          </w:rPr>
          <w:t>1</w:t>
        </w:r>
        <w:r w:rsidR="00B56509" w:rsidRPr="003F3864">
          <w:rPr>
            <w:rStyle w:val="Hipervnculo"/>
            <w:rFonts w:ascii="Arial" w:hAnsi="Arial" w:cs="Arial"/>
            <w:b/>
            <w:lang w:val="eu-ES"/>
          </w:rPr>
          <w:t>9</w:t>
        </w:r>
        <w:r w:rsidRPr="003F3864">
          <w:rPr>
            <w:rStyle w:val="Hipervnculo"/>
            <w:rFonts w:ascii="Arial" w:hAnsi="Arial" w:cs="Arial"/>
            <w:b/>
            <w:lang w:val="eu-ES"/>
          </w:rPr>
          <w:t>. atalean</w:t>
        </w:r>
      </w:hyperlink>
      <w:r w:rsidRPr="003F3864">
        <w:rPr>
          <w:rFonts w:ascii="Arial" w:hAnsi="Arial" w:cs="Arial"/>
          <w:lang w:val="eu-ES"/>
        </w:rPr>
        <w:t xml:space="preserve">, proposamen bati baxuegi irizten zaiola-eta betetzerik izango ez dela ulertzeko. </w:t>
      </w:r>
    </w:p>
    <w:p w:rsidR="00D00424" w:rsidRPr="003F3864"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2.- </w:t>
      </w:r>
      <w:r w:rsidR="00D00424" w:rsidRPr="003F3864">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3F3864"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3F3864">
        <w:rPr>
          <w:rFonts w:ascii="Arial" w:hAnsi="Arial" w:cs="Arial"/>
          <w:lang w:val="eu-ES"/>
        </w:rPr>
        <w:lastRenderedPageBreak/>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3F3864" w:rsidRDefault="008F2A0F" w:rsidP="00451821">
      <w:pPr>
        <w:pStyle w:val="Ttulo2"/>
        <w:spacing w:line="240" w:lineRule="atLeast"/>
        <w:jc w:val="both"/>
        <w:rPr>
          <w:i w:val="0"/>
          <w:iCs w:val="0"/>
          <w:sz w:val="22"/>
          <w:lang w:val="eu-ES"/>
        </w:rPr>
      </w:pPr>
      <w:bookmarkStart w:id="76" w:name="_Toc214276011"/>
      <w:r w:rsidRPr="003F3864">
        <w:rPr>
          <w:i w:val="0"/>
          <w:iCs w:val="0"/>
          <w:sz w:val="22"/>
          <w:lang w:val="eu-ES"/>
        </w:rPr>
        <w:t>31.- Prozedurako ondorengotza</w:t>
      </w:r>
      <w:bookmarkEnd w:id="76"/>
    </w:p>
    <w:p w:rsidR="00FE04A7" w:rsidRPr="003F3864"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w:t>
      </w:r>
      <w:r w:rsidR="00FE04A7" w:rsidRPr="003F3864">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3F3864"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3F3864">
        <w:rPr>
          <w:rFonts w:ascii="Arial" w:hAnsi="Arial" w:cs="Arial"/>
          <w:lang w:val="eu-ES"/>
        </w:rPr>
        <w:t>2.- Aurreko ataleko eragiketak enpresa elkarteak egiaztatzen baditu SPKLren 69. artikuluaren esanak jarraituko dira.</w:t>
      </w:r>
    </w:p>
    <w:p w:rsidR="008F2A0F" w:rsidRPr="003F3864" w:rsidRDefault="008F2A0F" w:rsidP="00031781">
      <w:pPr>
        <w:pStyle w:val="Ttulo2"/>
        <w:spacing w:line="240" w:lineRule="atLeast"/>
        <w:jc w:val="both"/>
        <w:rPr>
          <w:i w:val="0"/>
          <w:iCs w:val="0"/>
          <w:sz w:val="22"/>
          <w:lang w:val="eu-ES"/>
        </w:rPr>
      </w:pPr>
      <w:bookmarkStart w:id="77" w:name="_Toc214276012"/>
      <w:r w:rsidRPr="003F3864">
        <w:rPr>
          <w:i w:val="0"/>
          <w:iCs w:val="0"/>
          <w:sz w:val="22"/>
          <w:lang w:val="eu-ES"/>
        </w:rPr>
        <w:t>32.- Kontratua ez adjudikatzeko edo ez egiteko erabakia eta adjudikazio prozeduran Administrazioak atzera egitea</w:t>
      </w:r>
      <w:bookmarkEnd w:id="77"/>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2.- Kasu bietan, hautagai egokiei edo lizitatzaileei ordaina eman beharko zaie, </w:t>
      </w:r>
      <w:r w:rsidR="00FE04A7" w:rsidRPr="003F3864">
        <w:rPr>
          <w:rFonts w:ascii="Arial" w:hAnsi="Arial" w:cs="Arial"/>
          <w:lang w:val="eu-ES"/>
        </w:rPr>
        <w:t>baldintza-</w:t>
      </w:r>
      <w:r w:rsidRPr="003F3864">
        <w:rPr>
          <w:rFonts w:ascii="Arial" w:hAnsi="Arial" w:cs="Arial"/>
          <w:lang w:val="eu-ES"/>
        </w:rPr>
        <w:t xml:space="preserve">agiri honetako ezaugarrien taulako </w:t>
      </w:r>
      <w:hyperlink w:anchor="CC_26" w:history="1">
        <w:r w:rsidRPr="003F3864">
          <w:rPr>
            <w:rStyle w:val="Hipervnculo"/>
            <w:rFonts w:ascii="Arial" w:hAnsi="Arial" w:cs="Arial"/>
            <w:b/>
            <w:lang w:val="eu-ES"/>
          </w:rPr>
          <w:t>2</w:t>
        </w:r>
        <w:r w:rsidR="00B56509" w:rsidRPr="003F3864">
          <w:rPr>
            <w:rStyle w:val="Hipervnculo"/>
            <w:rFonts w:ascii="Arial" w:hAnsi="Arial" w:cs="Arial"/>
            <w:b/>
            <w:lang w:val="eu-ES"/>
          </w:rPr>
          <w:t>6</w:t>
        </w:r>
        <w:r w:rsidRPr="003F3864">
          <w:rPr>
            <w:rStyle w:val="Hipervnculo"/>
            <w:rFonts w:ascii="Arial" w:hAnsi="Arial" w:cs="Arial"/>
            <w:b/>
            <w:lang w:val="eu-ES"/>
          </w:rPr>
          <w:t>. atalak</w:t>
        </w:r>
      </w:hyperlink>
      <w:r w:rsidRPr="003F3864">
        <w:rPr>
          <w:rFonts w:ascii="Arial" w:hAnsi="Arial" w:cs="Arial"/>
          <w:lang w:val="eu-ES"/>
        </w:rPr>
        <w:t xml:space="preserve"> </w:t>
      </w:r>
      <w:r w:rsidR="00FE04A7" w:rsidRPr="003F3864">
        <w:rPr>
          <w:rFonts w:ascii="Arial" w:hAnsi="Arial" w:cs="Arial"/>
          <w:lang w:val="eu-ES"/>
        </w:rPr>
        <w:t>zehazten duen kopurukoa</w:t>
      </w:r>
      <w:r w:rsidRPr="003F3864">
        <w:rPr>
          <w:rFonts w:ascii="Arial" w:hAnsi="Arial" w:cs="Arial"/>
          <w:lang w:val="eu-ES"/>
        </w:rPr>
        <w:t>.</w:t>
      </w:r>
    </w:p>
    <w:p w:rsidR="008F2A0F" w:rsidRPr="003F3864" w:rsidRDefault="008F2A0F" w:rsidP="00A23C4F">
      <w:pPr>
        <w:pStyle w:val="Ttulo2"/>
        <w:spacing w:line="240" w:lineRule="atLeast"/>
        <w:jc w:val="both"/>
        <w:rPr>
          <w:i w:val="0"/>
          <w:iCs w:val="0"/>
          <w:sz w:val="22"/>
          <w:szCs w:val="22"/>
          <w:lang w:val="eu-ES"/>
        </w:rPr>
      </w:pPr>
      <w:bookmarkStart w:id="78" w:name="_Toc214276013"/>
      <w:r w:rsidRPr="003F3864">
        <w:rPr>
          <w:i w:val="0"/>
          <w:iCs w:val="0"/>
          <w:sz w:val="22"/>
          <w:szCs w:val="22"/>
          <w:lang w:val="eu-ES"/>
        </w:rPr>
        <w:t>33.- Adjudikazioa</w:t>
      </w:r>
      <w:bookmarkEnd w:id="78"/>
    </w:p>
    <w:p w:rsidR="008F2A0F" w:rsidRPr="003F3864" w:rsidRDefault="008F2A0F" w:rsidP="003B53C3">
      <w:pPr>
        <w:pStyle w:val="Ttulo3"/>
        <w:spacing w:line="240" w:lineRule="atLeast"/>
        <w:jc w:val="both"/>
        <w:rPr>
          <w:iCs/>
          <w:sz w:val="22"/>
          <w:szCs w:val="22"/>
          <w:lang w:val="eu-ES"/>
        </w:rPr>
      </w:pPr>
      <w:bookmarkStart w:id="79" w:name="_Toc214276014"/>
      <w:r w:rsidRPr="003F3864">
        <w:rPr>
          <w:iCs/>
          <w:sz w:val="22"/>
          <w:szCs w:val="22"/>
          <w:lang w:val="eu-ES"/>
        </w:rPr>
        <w:t>33.1.- Eskaintzen sailkapena eta adjudikatzeko proposamena</w:t>
      </w:r>
      <w:bookmarkEnd w:id="79"/>
    </w:p>
    <w:p w:rsidR="008F2A0F" w:rsidRPr="003F3864"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3F3864">
        <w:rPr>
          <w:rFonts w:ascii="Arial" w:hAnsi="Arial" w:cs="Arial"/>
          <w:lang w:val="eu-ES"/>
        </w:rPr>
        <w:t>Behin eskaintzak baloratu ondoren, aktarekin batera dagokion balorazioa, onartutako eskaintzen sailkapena, eta kontratua adjudikatzeko proposamena bidaliko dizkio kontratazio mahaiak kontratazio organoari</w:t>
      </w:r>
      <w:r w:rsidR="008F2A0F" w:rsidRPr="003F3864">
        <w:rPr>
          <w:rFonts w:ascii="Arial" w:hAnsi="Arial" w:cs="Arial"/>
          <w:lang w:val="eu-ES"/>
        </w:rPr>
        <w:t xml:space="preserve">. Proposamenean, ezaugarrien taulako </w:t>
      </w:r>
      <w:hyperlink w:anchor="CC_19" w:history="1">
        <w:r w:rsidR="008F2A0F" w:rsidRPr="003F3864">
          <w:rPr>
            <w:rStyle w:val="Hipervnculo"/>
            <w:rFonts w:ascii="Arial" w:hAnsi="Arial" w:cs="Arial"/>
            <w:b/>
            <w:lang w:val="eu-ES"/>
          </w:rPr>
          <w:t>1</w:t>
        </w:r>
        <w:r w:rsidR="00B56509" w:rsidRPr="003F3864">
          <w:rPr>
            <w:rStyle w:val="Hipervnculo"/>
            <w:rFonts w:ascii="Arial" w:hAnsi="Arial" w:cs="Arial"/>
            <w:b/>
            <w:lang w:val="eu-ES"/>
          </w:rPr>
          <w:t>9</w:t>
        </w:r>
        <w:r w:rsidR="008F2A0F" w:rsidRPr="003F3864">
          <w:rPr>
            <w:rStyle w:val="Hipervnculo"/>
            <w:rFonts w:ascii="Arial" w:hAnsi="Arial" w:cs="Arial"/>
            <w:b/>
            <w:lang w:val="eu-ES"/>
          </w:rPr>
          <w:t>. atalean</w:t>
        </w:r>
      </w:hyperlink>
      <w:r w:rsidR="008F2A0F" w:rsidRPr="003F3864">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3F3864">
        <w:rPr>
          <w:rFonts w:ascii="Arial" w:hAnsi="Arial" w:cs="Arial"/>
          <w:szCs w:val="19"/>
          <w:shd w:val="clear" w:color="auto" w:fill="FFFFFF"/>
          <w:lang w:val="eu-ES"/>
        </w:rPr>
        <w:t xml:space="preserve"> </w:t>
      </w:r>
    </w:p>
    <w:p w:rsidR="008F2A0F" w:rsidRPr="003F3864" w:rsidRDefault="008F2A0F" w:rsidP="00620BE2">
      <w:pPr>
        <w:autoSpaceDE w:val="0"/>
        <w:autoSpaceDN w:val="0"/>
        <w:adjustRightInd w:val="0"/>
        <w:spacing w:before="60"/>
        <w:jc w:val="both"/>
        <w:rPr>
          <w:rFonts w:ascii="Arial" w:hAnsi="Arial" w:cs="Arial"/>
          <w:lang w:val="eu-ES"/>
        </w:rPr>
      </w:pPr>
      <w:r w:rsidRPr="003F3864">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Kontuan hartzeko irizpide bakarra prezioa denean, ulertuko da eskaintzarik onena preziorik txikiena jasotzen duena dela. </w:t>
      </w:r>
    </w:p>
    <w:p w:rsidR="008F2A0F" w:rsidRPr="003F3864" w:rsidRDefault="008F2A0F" w:rsidP="003B53C3">
      <w:pPr>
        <w:pStyle w:val="Ttulo3"/>
        <w:spacing w:line="240" w:lineRule="atLeast"/>
        <w:jc w:val="both"/>
        <w:rPr>
          <w:iCs/>
          <w:sz w:val="22"/>
          <w:szCs w:val="22"/>
          <w:lang w:val="eu-ES"/>
        </w:rPr>
      </w:pPr>
      <w:bookmarkStart w:id="80" w:name="_25.2.-_Presentación_de"/>
      <w:bookmarkStart w:id="81" w:name="_31.2.-_Presentación_de"/>
      <w:bookmarkStart w:id="82" w:name="Cl_33_2"/>
      <w:bookmarkStart w:id="83" w:name="_Toc214276015"/>
      <w:bookmarkEnd w:id="80"/>
      <w:bookmarkEnd w:id="81"/>
      <w:r w:rsidRPr="003F3864">
        <w:rPr>
          <w:iCs/>
          <w:sz w:val="22"/>
          <w:szCs w:val="22"/>
          <w:lang w:val="eu-ES"/>
        </w:rPr>
        <w:t xml:space="preserve">33.2.- </w:t>
      </w:r>
      <w:bookmarkEnd w:id="82"/>
      <w:r w:rsidRPr="003F3864">
        <w:rPr>
          <w:iCs/>
          <w:sz w:val="22"/>
          <w:szCs w:val="22"/>
          <w:lang w:val="eu-ES"/>
        </w:rPr>
        <w:t>Kalitate-prezio erlaziorik onena duen eskaintza ekonomikoa aurkeztu duen lizitatzaileak aurretiazko beharkizunak betetzeari buruzko justifikazio dokumentazioa aurkeztea</w:t>
      </w:r>
      <w:bookmarkEnd w:id="83"/>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sidRPr="003F3864">
        <w:rPr>
          <w:rFonts w:ascii="Arial" w:hAnsi="Arial" w:cs="Arial"/>
          <w:lang w:val="eu-ES"/>
        </w:rPr>
        <w:t>urkezteko. Horretarako hamar</w:t>
      </w:r>
      <w:r w:rsidRPr="003F3864">
        <w:rPr>
          <w:rFonts w:ascii="Arial" w:hAnsi="Arial" w:cs="Arial"/>
          <w:lang w:val="eu-ES"/>
        </w:rPr>
        <w:t xml:space="preserve"> egun balioduneko epea izango du lizitatzaileak, errekerimendua jaso eta biharamunetik kontatzen hasita. </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Dokumentazioa honakoa izango da:</w:t>
      </w:r>
    </w:p>
    <w:p w:rsidR="008F2A0F" w:rsidRPr="003F3864"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F3864">
        <w:rPr>
          <w:rFonts w:ascii="Arial" w:hAnsi="Arial" w:cs="Arial"/>
          <w:b/>
          <w:lang w:val="eu-ES"/>
        </w:rPr>
        <w:t>Jarduteko gaitasuna eta jarduera eremua egiaztatzen duten dokumentuak.</w:t>
      </w:r>
      <w:r w:rsidRPr="003F3864">
        <w:rPr>
          <w:rFonts w:ascii="Arial" w:hAnsi="Arial" w:cs="Arial"/>
          <w:lang w:val="eu-ES"/>
        </w:rPr>
        <w:t xml:space="preserve"> Enpresa pertsona juridikoa bada, Merkataritza Erregistroan behar bezala inskribatutako eraketa  edo, hala badagokio, aldaketa eskrituraren bidez egiaztatuko da jarduteko gaitasuna, </w:t>
      </w:r>
      <w:r w:rsidRPr="003F3864">
        <w:rPr>
          <w:rFonts w:ascii="Arial" w:hAnsi="Arial" w:cs="Arial"/>
          <w:lang w:val="eu-ES"/>
        </w:rPr>
        <w:lastRenderedPageBreak/>
        <w:t xml:space="preserve">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3F3864"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3F3864">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3F3864"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3F3864">
        <w:rPr>
          <w:rFonts w:ascii="Arial" w:hAnsi="Arial" w:cs="Arial"/>
          <w:lang w:val="eu-ES"/>
        </w:rPr>
        <w:t>Enpresa pertsona bakarrekoa denean, nortasun agiria edo haren ordez balio duen dokumenturen bat aurkeztu behar da.</w:t>
      </w:r>
    </w:p>
    <w:p w:rsidR="008F2A0F" w:rsidRPr="003F3864"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3F3864">
        <w:rPr>
          <w:rFonts w:ascii="Arial" w:hAnsi="Arial" w:cs="Arial"/>
          <w:b/>
          <w:lang w:val="eu-ES"/>
        </w:rPr>
        <w:t xml:space="preserve">Hala dagokionean, ordezkaritza egiaztatzen duten agiriak. </w:t>
      </w:r>
      <w:r w:rsidRPr="003F3864">
        <w:rPr>
          <w:rFonts w:ascii="Arial" w:hAnsi="Arial" w:cs="Arial"/>
          <w:lang w:val="eu-ES"/>
        </w:rPr>
        <w:t>Beste baten izenean aurkezten diren edo proposamenak izenpetzen dituzten pertsonek nortasun agiriaren kopia aurkeztuko dute, horretarako askietsiriko ahalordearekin batera.</w:t>
      </w:r>
    </w:p>
    <w:p w:rsidR="008F2A0F" w:rsidRPr="003F3864"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3F3864">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3F3864" w:rsidRDefault="008F2A0F" w:rsidP="00620BE2">
      <w:pPr>
        <w:tabs>
          <w:tab w:val="num" w:pos="567"/>
        </w:tabs>
        <w:spacing w:before="60" w:line="240" w:lineRule="atLeast"/>
        <w:ind w:left="567"/>
        <w:jc w:val="both"/>
        <w:rPr>
          <w:rFonts w:ascii="Arial" w:hAnsi="Arial" w:cs="Arial"/>
          <w:lang w:val="eu-ES"/>
        </w:rPr>
      </w:pPr>
      <w:r w:rsidRPr="003F3864">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3F3864" w:rsidRDefault="008F2A0F" w:rsidP="00620BE2">
      <w:pPr>
        <w:tabs>
          <w:tab w:val="num" w:pos="567"/>
        </w:tabs>
        <w:spacing w:before="60" w:line="240" w:lineRule="atLeast"/>
        <w:ind w:left="567"/>
        <w:jc w:val="both"/>
        <w:rPr>
          <w:rFonts w:ascii="Arial" w:hAnsi="Arial" w:cs="Arial"/>
          <w:lang w:val="eu-ES"/>
        </w:rPr>
      </w:pPr>
      <w:r w:rsidRPr="003F3864">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3F3864"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3F3864">
        <w:rPr>
          <w:rFonts w:ascii="Arial" w:hAnsi="Arial" w:cs="Arial"/>
          <w:b/>
          <w:lang w:val="eu-ES"/>
        </w:rPr>
        <w:t>Kaudimen ekonomiko-finantzarioa eta tekniko edo profesionala.</w:t>
      </w:r>
      <w:r w:rsidRPr="003F3864">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3F3864">
          <w:rPr>
            <w:rStyle w:val="Hipervnculo"/>
            <w:rFonts w:ascii="Arial" w:hAnsi="Arial" w:cs="Arial"/>
            <w:b/>
            <w:lang w:val="eu-ES"/>
          </w:rPr>
          <w:t>14. atalean</w:t>
        </w:r>
      </w:hyperlink>
      <w:r w:rsidRPr="003F3864">
        <w:rPr>
          <w:rFonts w:ascii="Arial" w:hAnsi="Arial" w:cs="Arial"/>
          <w:lang w:val="eu-ES"/>
        </w:rPr>
        <w:t xml:space="preserve"> zehaztu bitartekoak erabiliz.</w:t>
      </w:r>
    </w:p>
    <w:p w:rsidR="008F2A0F" w:rsidRPr="003F3864"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3F3864">
        <w:rPr>
          <w:rFonts w:ascii="Arial" w:hAnsi="Arial" w:cs="Arial"/>
          <w:lang w:val="eu-ES"/>
        </w:rPr>
        <w:t>Aldi baterako enpresa elkarteen kasuan, horien kaudimena zehaztera begira metatu egingo dira elkartekide bakoitzaren ezaugarriak (</w:t>
      </w:r>
      <w:r w:rsidR="00C32E06" w:rsidRPr="003F3864">
        <w:rPr>
          <w:rFonts w:ascii="Arial" w:hAnsi="Arial" w:cs="Arial"/>
          <w:lang w:val="eu-ES"/>
        </w:rPr>
        <w:t>APKL</w:t>
      </w:r>
      <w:r w:rsidR="009B1B9A" w:rsidRPr="003F3864">
        <w:rPr>
          <w:rFonts w:ascii="Arial" w:hAnsi="Arial" w:cs="Arial"/>
          <w:lang w:val="eu-ES"/>
        </w:rPr>
        <w:t>EO</w:t>
      </w:r>
      <w:r w:rsidRPr="003F3864">
        <w:rPr>
          <w:rFonts w:ascii="Arial" w:hAnsi="Arial" w:cs="Arial"/>
          <w:lang w:val="eu-ES"/>
        </w:rPr>
        <w:t>ren 24.1 artikulua).</w:t>
      </w:r>
    </w:p>
    <w:p w:rsidR="008F2A0F" w:rsidRPr="003F3864" w:rsidRDefault="008F2A0F" w:rsidP="00620BE2">
      <w:pPr>
        <w:autoSpaceDE w:val="0"/>
        <w:autoSpaceDN w:val="0"/>
        <w:adjustRightInd w:val="0"/>
        <w:spacing w:before="60" w:line="240" w:lineRule="atLeast"/>
        <w:ind w:left="567"/>
        <w:jc w:val="both"/>
        <w:rPr>
          <w:rFonts w:ascii="Arial" w:hAnsi="Arial" w:cs="Arial"/>
          <w:lang w:val="eu-ES"/>
        </w:rPr>
      </w:pPr>
      <w:r w:rsidRPr="003F3864">
        <w:rPr>
          <w:rFonts w:ascii="Arial" w:hAnsi="Arial" w:cs="Arial"/>
          <w:lang w:val="eu-ES"/>
        </w:rPr>
        <w:t xml:space="preserve">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 eta 88. artikuluetan jasotakoaren arabera eta kontratazio organoak ezaugarrien taulako </w:t>
      </w:r>
      <w:hyperlink w:anchor="CC_14" w:history="1">
        <w:r w:rsidRPr="003F3864">
          <w:rPr>
            <w:rStyle w:val="Hipervnculo"/>
            <w:rFonts w:ascii="Arial" w:hAnsi="Arial" w:cs="Arial"/>
            <w:b/>
            <w:lang w:val="eu-ES"/>
          </w:rPr>
          <w:t>14. atalean</w:t>
        </w:r>
      </w:hyperlink>
      <w:r w:rsidRPr="003F3864">
        <w:rPr>
          <w:rFonts w:ascii="Arial" w:hAnsi="Arial" w:cs="Arial"/>
          <w:lang w:val="eu-ES"/>
        </w:rPr>
        <w:t xml:space="preserve"> ezarritako bitartekoak erabilita.</w:t>
      </w:r>
    </w:p>
    <w:p w:rsidR="008F2A0F" w:rsidRPr="003F3864" w:rsidRDefault="008F2A0F" w:rsidP="00620BE2">
      <w:pPr>
        <w:spacing w:before="60"/>
        <w:ind w:left="567"/>
        <w:jc w:val="both"/>
        <w:rPr>
          <w:rFonts w:ascii="Arial" w:hAnsi="Arial" w:cs="Arial"/>
          <w:lang w:val="eu-ES"/>
        </w:rPr>
      </w:pPr>
      <w:r w:rsidRPr="003F3864">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3F3864" w:rsidRDefault="008F2A0F" w:rsidP="00620BE2">
      <w:pPr>
        <w:spacing w:before="60"/>
        <w:ind w:left="567"/>
        <w:jc w:val="both"/>
        <w:rPr>
          <w:rFonts w:ascii="Arial" w:hAnsi="Arial" w:cs="Arial"/>
          <w:lang w:val="eu-ES"/>
        </w:rPr>
      </w:pPr>
      <w:r w:rsidRPr="003F3864">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3F3864" w:rsidRDefault="008F2A0F" w:rsidP="00620BE2">
      <w:pPr>
        <w:tabs>
          <w:tab w:val="num" w:pos="567"/>
        </w:tabs>
        <w:spacing w:before="60" w:line="240" w:lineRule="atLeast"/>
        <w:ind w:left="567"/>
        <w:jc w:val="both"/>
        <w:rPr>
          <w:rFonts w:ascii="Arial" w:hAnsi="Arial" w:cs="Arial"/>
          <w:lang w:val="eu-ES"/>
        </w:rPr>
      </w:pPr>
      <w:r w:rsidRPr="003F3864">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3F3864"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F3864">
        <w:rPr>
          <w:rFonts w:ascii="Arial" w:hAnsi="Arial" w:cs="Arial"/>
          <w:b/>
          <w:lang w:val="eu-ES"/>
        </w:rPr>
        <w:lastRenderedPageBreak/>
        <w:t xml:space="preserve">Kontratuaren objektu den prestazioa emateko enpresa edo lanbide gaikuntza egiaztatzea. </w:t>
      </w:r>
      <w:r w:rsidRPr="003F3864">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3F3864"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3F3864">
        <w:rPr>
          <w:rFonts w:ascii="Arial" w:hAnsi="Arial" w:cs="Arial"/>
          <w:lang w:val="eu-ES"/>
        </w:rPr>
        <w:t xml:space="preserve">Aurkeztu beharko du </w:t>
      </w:r>
      <w:r w:rsidRPr="003F3864">
        <w:rPr>
          <w:rFonts w:ascii="Arial" w:hAnsi="Arial" w:cs="Arial"/>
          <w:b/>
          <w:lang w:val="eu-ES"/>
        </w:rPr>
        <w:t>giza baliabideak eta bitarteko materialak egiaz badituela egiaztatzen duen dokumentazioa</w:t>
      </w:r>
      <w:r w:rsidRPr="003F3864">
        <w:rPr>
          <w:rFonts w:ascii="Arial" w:hAnsi="Arial" w:cs="Arial"/>
          <w:lang w:val="eu-ES"/>
        </w:rPr>
        <w:t xml:space="preserve">, ezaugarri taulako </w:t>
      </w:r>
      <w:hyperlink w:anchor="CC_15" w:history="1">
        <w:r w:rsidRPr="003F3864">
          <w:rPr>
            <w:rStyle w:val="Hipervnculo"/>
            <w:rFonts w:ascii="Arial" w:hAnsi="Arial" w:cs="Arial"/>
            <w:b/>
            <w:lang w:val="eu-ES"/>
          </w:rPr>
          <w:t>15. atalean</w:t>
        </w:r>
      </w:hyperlink>
      <w:r w:rsidRPr="003F3864">
        <w:rPr>
          <w:rFonts w:ascii="Arial" w:hAnsi="Arial" w:cs="Arial"/>
          <w:lang w:val="eu-ES"/>
        </w:rPr>
        <w:t xml:space="preserve"> jasotako profilak eta zehaztapenak betez.</w:t>
      </w:r>
    </w:p>
    <w:p w:rsidR="008F2A0F" w:rsidRPr="003F3864"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3F3864">
        <w:rPr>
          <w:rFonts w:ascii="Arial" w:hAnsi="Arial" w:cs="Arial"/>
          <w:b/>
          <w:lang w:val="eu-ES"/>
        </w:rPr>
        <w:t xml:space="preserve">Kaudimena kanpo bitartekoak erabiliz egiaztatzeko </w:t>
      </w:r>
      <w:r w:rsidRPr="003F3864">
        <w:rPr>
          <w:rFonts w:ascii="Arial" w:hAnsi="Arial" w:cs="Arial"/>
          <w:lang w:val="eu-ES"/>
        </w:rPr>
        <w:t xml:space="preserve">(SPKLren 75. artikulua), frogatu egin beharko </w:t>
      </w:r>
      <w:r w:rsidR="00C32E06" w:rsidRPr="003F3864">
        <w:rPr>
          <w:rFonts w:ascii="Arial" w:hAnsi="Arial" w:cs="Arial"/>
          <w:lang w:val="eu-ES"/>
        </w:rPr>
        <w:t>da egiaz badirela kontratua egikari</w:t>
      </w:r>
      <w:r w:rsidRPr="003F3864">
        <w:rPr>
          <w:rFonts w:ascii="Arial" w:hAnsi="Arial" w:cs="Arial"/>
          <w:lang w:val="eu-ES"/>
        </w:rPr>
        <w:t xml:space="preserve">tzeko pertsona eta material aldetiko bitartekoak, beste entitate horiek idatziz hartutako konpromisoa aurkeztu beharko baita. </w:t>
      </w:r>
    </w:p>
    <w:p w:rsidR="008F2A0F" w:rsidRPr="003F3864"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sidRPr="003F3864">
        <w:rPr>
          <w:rFonts w:ascii="Arial" w:hAnsi="Arial" w:cs="Arial"/>
          <w:lang w:val="eu-ES"/>
        </w:rPr>
        <w:t>Lizitatzaileak, kontratua egikari</w:t>
      </w:r>
      <w:r w:rsidR="008F2A0F" w:rsidRPr="003F3864">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3F3864"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3F3864">
        <w:rPr>
          <w:rFonts w:ascii="Arial" w:hAnsi="Arial" w:cs="Arial"/>
          <w:b/>
          <w:lang w:val="eu-ES"/>
        </w:rPr>
        <w:t>Ingurumen kudeaketako arauak eta kalitate bermearen ingurukoak</w:t>
      </w:r>
      <w:r w:rsidRPr="003F3864">
        <w:rPr>
          <w:rFonts w:ascii="Arial" w:hAnsi="Arial" w:cs="Arial"/>
          <w:lang w:val="eu-ES"/>
        </w:rPr>
        <w:t xml:space="preserve"> betetzea.</w:t>
      </w:r>
      <w:r w:rsidRPr="003F3864">
        <w:rPr>
          <w:rFonts w:ascii="Arial" w:hAnsi="Arial" w:cs="Arial"/>
          <w:b/>
          <w:lang w:val="eu-ES"/>
        </w:rPr>
        <w:t xml:space="preserve"> </w:t>
      </w:r>
      <w:r w:rsidRPr="003F3864">
        <w:rPr>
          <w:rFonts w:ascii="Arial" w:hAnsi="Arial" w:cs="Arial"/>
          <w:lang w:val="eu-ES"/>
        </w:rPr>
        <w:t xml:space="preserve">Ezaugarrien taulako </w:t>
      </w:r>
      <w:hyperlink w:anchor="CC_14" w:history="1">
        <w:r w:rsidRPr="003F3864">
          <w:rPr>
            <w:rStyle w:val="Hipervnculo"/>
            <w:rFonts w:ascii="Arial" w:hAnsi="Arial" w:cs="Arial"/>
            <w:b/>
            <w:lang w:val="eu-ES"/>
          </w:rPr>
          <w:t>14. atalean</w:t>
        </w:r>
      </w:hyperlink>
      <w:r w:rsidRPr="003F3864">
        <w:rPr>
          <w:rFonts w:ascii="Arial" w:hAnsi="Arial" w:cs="Arial"/>
          <w:lang w:val="eu-ES"/>
        </w:rPr>
        <w:t xml:space="preserve"> horrela aurreikusten bada, han adierazten diren egiaztagiriak aurkeztu beharko ditu lizitatzaileak.</w:t>
      </w:r>
    </w:p>
    <w:p w:rsidR="00314B45" w:rsidRPr="003F3864"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3F3864">
        <w:rPr>
          <w:rFonts w:ascii="Arial" w:hAnsi="Arial" w:cs="Arial"/>
          <w:b/>
          <w:lang w:val="eu-ES"/>
        </w:rPr>
        <w:t xml:space="preserve">Zerga betekizunetan zein Gizarte Segurantzarekikoetan egunean egoteari buruzko ziurtagiriak. </w:t>
      </w:r>
      <w:r w:rsidRPr="003F3864">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3F3864" w:rsidRDefault="00314B45" w:rsidP="00314B45">
      <w:pPr>
        <w:autoSpaceDE w:val="0"/>
        <w:autoSpaceDN w:val="0"/>
        <w:adjustRightInd w:val="0"/>
        <w:spacing w:before="60" w:line="240" w:lineRule="atLeast"/>
        <w:ind w:left="567"/>
        <w:jc w:val="both"/>
        <w:rPr>
          <w:rFonts w:ascii="Arial" w:hAnsi="Arial" w:cs="Arial"/>
          <w:b/>
          <w:lang w:val="eu-ES"/>
        </w:rPr>
      </w:pPr>
      <w:r w:rsidRPr="003F3864">
        <w:rPr>
          <w:rFonts w:ascii="Arial" w:hAnsi="Arial" w:cs="Arial"/>
          <w:lang w:val="eu-ES"/>
        </w:rPr>
        <w:t>Arrazoi teknikoengatik elkarreragingarritasuna ezinezkoa bada, kontratazio-mahaiak dokumentuak aurkezteko eskatu ahal izango du.</w:t>
      </w:r>
    </w:p>
    <w:p w:rsidR="008F2A0F" w:rsidRPr="003F3864" w:rsidRDefault="005050C1"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F3864">
        <w:rPr>
          <w:rFonts w:ascii="Arial" w:eastAsia="Cambria" w:hAnsi="Arial" w:cs="Arial"/>
          <w:b/>
          <w:lang w:val="eu-ES"/>
        </w:rPr>
        <w:t>Berdintasun plan bat baduela justifikatzeko dokumentazioa</w:t>
      </w:r>
      <w:r w:rsidRPr="003F3864">
        <w:rPr>
          <w:rFonts w:ascii="Arial" w:eastAsia="Cambria" w:hAnsi="Arial" w:cs="Arial"/>
          <w:lang w:val="eu-ES"/>
        </w:rPr>
        <w:t xml:space="preserve"> aurkeztu beharko du, </w:t>
      </w:r>
      <w:r w:rsidRPr="003F3864">
        <w:rPr>
          <w:rFonts w:ascii="Arial" w:hAnsi="Arial" w:cs="Arial"/>
          <w:lang w:val="eu-ES"/>
        </w:rPr>
        <w:t xml:space="preserve">martxoaren 22ko 3/2007 Lege Organikoak, emakumeen eta gizonen benetako berdintasunerako denak, 45. </w:t>
      </w:r>
      <w:r w:rsidRPr="003F3864">
        <w:rPr>
          <w:rFonts w:ascii="Arial" w:eastAsia="Cambria" w:hAnsi="Arial" w:cs="Arial"/>
          <w:lang w:val="eu-ES"/>
        </w:rPr>
        <w:t>artikuluan xedatzen duenari jarraikiz, 50 langile edo gehiagoko enpresa denean</w:t>
      </w:r>
      <w:r w:rsidR="008F2A0F" w:rsidRPr="003F3864">
        <w:rPr>
          <w:rFonts w:ascii="Arial" w:hAnsi="Arial" w:cs="Arial"/>
          <w:lang w:val="eu-ES"/>
        </w:rPr>
        <w:t>.</w:t>
      </w:r>
    </w:p>
    <w:p w:rsidR="008F2A0F" w:rsidRPr="003F3864"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3F3864">
        <w:rPr>
          <w:rFonts w:ascii="Arial" w:hAnsi="Arial" w:cs="Arial"/>
          <w:b/>
          <w:lang w:val="eu-ES"/>
        </w:rPr>
        <w:t>Langile desgaituen kopuruari buruzko frogagiriak.</w:t>
      </w:r>
      <w:r w:rsidRPr="003F3864">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Pr="003F3864"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3F3864">
        <w:rPr>
          <w:rFonts w:ascii="Arial" w:hAnsi="Arial" w:cs="Arial"/>
          <w:b/>
          <w:lang w:val="eu-ES"/>
        </w:rPr>
        <w:t>Jarduera ekonomikoen gaineko zergaren mendeko jarduerak egiten direnean:</w:t>
      </w:r>
      <w:r w:rsidRPr="003F3864">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3F3864"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3F3864">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3F3864" w:rsidRDefault="00314B45" w:rsidP="00314B45">
      <w:pPr>
        <w:autoSpaceDE w:val="0"/>
        <w:autoSpaceDN w:val="0"/>
        <w:adjustRightInd w:val="0"/>
        <w:spacing w:before="60" w:line="240" w:lineRule="atLeast"/>
        <w:ind w:left="567"/>
        <w:jc w:val="both"/>
        <w:rPr>
          <w:rFonts w:ascii="Arial" w:hAnsi="Arial" w:cs="Arial"/>
          <w:lang w:val="eu-ES"/>
        </w:rPr>
      </w:pPr>
      <w:r w:rsidRPr="003F3864">
        <w:rPr>
          <w:rFonts w:ascii="Arial" w:hAnsi="Arial" w:cs="Arial"/>
          <w:lang w:val="eu-ES"/>
        </w:rPr>
        <w:t>Arrazoi teknikoengatik elkarreragingarritasuna ezinezkoa bada, kontratazio-mahaiak dokumentuak aurkezteko eskatu ahal izango du.</w:t>
      </w:r>
    </w:p>
    <w:p w:rsidR="008F2A0F" w:rsidRPr="003F3864"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F3864">
        <w:rPr>
          <w:rFonts w:ascii="Arial" w:hAnsi="Arial" w:cs="Arial"/>
          <w:b/>
          <w:lang w:val="eu-ES"/>
        </w:rPr>
        <w:t>Behin betiko bermea eratzea</w:t>
      </w:r>
      <w:r w:rsidRPr="003F3864">
        <w:rPr>
          <w:rFonts w:ascii="Arial" w:hAnsi="Arial" w:cs="Arial"/>
          <w:lang w:val="eu-ES"/>
        </w:rPr>
        <w:t>, kasuan-kasuan dagokiona. Honela egin ahal izango da gordailua:</w:t>
      </w:r>
    </w:p>
    <w:p w:rsidR="008F2A0F" w:rsidRPr="003F3864"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3F3864">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3F3864"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3F3864">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3F3864">
          <w:rPr>
            <w:rStyle w:val="Hipervnculo"/>
            <w:rFonts w:ascii="Arial" w:hAnsi="Arial" w:cs="Arial"/>
            <w:b/>
            <w:lang w:val="eu-ES"/>
          </w:rPr>
          <w:t>VIII. eranskinean</w:t>
        </w:r>
      </w:hyperlink>
      <w:r w:rsidRPr="003F3864">
        <w:rPr>
          <w:rFonts w:ascii="Arial" w:hAnsi="Arial" w:cs="Arial"/>
          <w:lang w:val="eu-ES"/>
        </w:rPr>
        <w:t>).</w:t>
      </w:r>
    </w:p>
    <w:p w:rsidR="008F2A0F" w:rsidRPr="003F3864" w:rsidRDefault="008F2A0F" w:rsidP="00620BE2">
      <w:pPr>
        <w:tabs>
          <w:tab w:val="num" w:pos="567"/>
        </w:tabs>
        <w:spacing w:before="60" w:line="240" w:lineRule="atLeast"/>
        <w:jc w:val="both"/>
        <w:rPr>
          <w:rFonts w:ascii="Arial" w:hAnsi="Arial" w:cs="Arial"/>
          <w:spacing w:val="-2"/>
          <w:lang w:val="eu-ES"/>
        </w:rPr>
      </w:pPr>
      <w:r w:rsidRPr="003F3864">
        <w:rPr>
          <w:rFonts w:ascii="Arial" w:hAnsi="Arial" w:cs="Arial"/>
          <w:lang w:val="eu-ES"/>
        </w:rPr>
        <w:lastRenderedPageBreak/>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3F3864" w:rsidRDefault="008F2A0F" w:rsidP="00620BE2">
      <w:pPr>
        <w:tabs>
          <w:tab w:val="num" w:pos="567"/>
        </w:tabs>
        <w:spacing w:before="60" w:line="240" w:lineRule="atLeast"/>
        <w:jc w:val="both"/>
        <w:rPr>
          <w:rFonts w:ascii="Arial" w:hAnsi="Arial" w:cs="Arial"/>
          <w:lang w:val="eu-ES"/>
        </w:rPr>
      </w:pPr>
      <w:r w:rsidRPr="003F3864">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3F3864" w:rsidRDefault="008F2A0F" w:rsidP="00620BE2">
      <w:pPr>
        <w:tabs>
          <w:tab w:val="num" w:pos="567"/>
        </w:tabs>
        <w:spacing w:before="60" w:line="240" w:lineRule="atLeast"/>
        <w:jc w:val="both"/>
        <w:rPr>
          <w:rFonts w:ascii="Arial" w:hAnsi="Arial" w:cs="Arial"/>
          <w:lang w:val="eu-ES"/>
        </w:rPr>
      </w:pPr>
      <w:r w:rsidRPr="003F3864">
        <w:rPr>
          <w:rFonts w:ascii="Arial" w:hAnsi="Arial" w:cs="Arial"/>
          <w:lang w:val="eu-ES"/>
        </w:rPr>
        <w:t>Ziurtagiriekin batera, erantzukizunpeko adierazpen bat aurkeztu beharko da, non azalduko den ziurtagirian adierazitako zirkunstantziak ez direla aldatu.</w:t>
      </w:r>
    </w:p>
    <w:p w:rsidR="008F2A0F" w:rsidRPr="003F3864" w:rsidRDefault="008F2A0F" w:rsidP="00620BE2">
      <w:pPr>
        <w:tabs>
          <w:tab w:val="num" w:pos="567"/>
        </w:tabs>
        <w:spacing w:before="60" w:line="240" w:lineRule="atLeast"/>
        <w:jc w:val="both"/>
        <w:rPr>
          <w:rFonts w:ascii="Arial" w:hAnsi="Arial" w:cs="Arial"/>
          <w:lang w:val="eu-ES"/>
        </w:rPr>
      </w:pPr>
      <w:r w:rsidRPr="003F3864">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3F3864" w:rsidRDefault="008F2A0F" w:rsidP="00620BE2">
      <w:pPr>
        <w:spacing w:before="60" w:line="240" w:lineRule="atLeast"/>
        <w:jc w:val="both"/>
        <w:rPr>
          <w:rFonts w:ascii="Arial" w:hAnsi="Arial" w:cs="Arial"/>
          <w:lang w:val="eu-ES"/>
        </w:rPr>
      </w:pPr>
      <w:r w:rsidRPr="003F3864">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3F3864"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3F3864">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4.- Klausula honetan adierazia emandako epearen barnean betetz</w:t>
      </w:r>
      <w:r w:rsidR="00126E67" w:rsidRPr="003F3864">
        <w:rPr>
          <w:rFonts w:ascii="Arial" w:hAnsi="Arial" w:cs="Arial"/>
          <w:lang w:val="eu-ES"/>
        </w:rPr>
        <w:t>en ez duen lizitatzaileari, dolo</w:t>
      </w:r>
      <w:r w:rsidRPr="003F3864">
        <w:rPr>
          <w:rFonts w:ascii="Arial" w:hAnsi="Arial" w:cs="Arial"/>
          <w:lang w:val="eu-ES"/>
        </w:rPr>
        <w:t>, erru edo zabarkeriaz jardun baldin badu, kontratatzeko galarazpena ezarri ahal izango zaio, SPKLren 71.2 a) artikuluan aurreikusiaren arabera.</w:t>
      </w:r>
    </w:p>
    <w:p w:rsidR="008F2A0F" w:rsidRPr="003F3864" w:rsidRDefault="008F2A0F" w:rsidP="003B53C3">
      <w:pPr>
        <w:pStyle w:val="Ttulo3"/>
        <w:spacing w:line="240" w:lineRule="atLeast"/>
        <w:jc w:val="both"/>
        <w:rPr>
          <w:iCs/>
          <w:sz w:val="22"/>
          <w:szCs w:val="22"/>
          <w:lang w:val="eu-ES"/>
        </w:rPr>
      </w:pPr>
      <w:bookmarkStart w:id="84" w:name="_Toc463331557"/>
      <w:bookmarkStart w:id="85" w:name="_Toc214276016"/>
      <w:r w:rsidRPr="003F3864">
        <w:rPr>
          <w:iCs/>
          <w:sz w:val="22"/>
          <w:szCs w:val="22"/>
          <w:lang w:val="eu-ES"/>
        </w:rPr>
        <w:t xml:space="preserve">33.3.- </w:t>
      </w:r>
      <w:bookmarkEnd w:id="84"/>
      <w:r w:rsidRPr="003F3864">
        <w:rPr>
          <w:iCs/>
          <w:sz w:val="22"/>
          <w:szCs w:val="22"/>
          <w:lang w:val="eu-ES"/>
        </w:rPr>
        <w:t>Behin betiko bermea</w:t>
      </w:r>
      <w:bookmarkEnd w:id="85"/>
    </w:p>
    <w:p w:rsidR="008F2A0F" w:rsidRPr="003F3864" w:rsidRDefault="008F2A0F" w:rsidP="00DF53BE">
      <w:pPr>
        <w:spacing w:before="60"/>
        <w:jc w:val="both"/>
        <w:rPr>
          <w:rFonts w:ascii="Arial" w:hAnsi="Arial" w:cs="Arial"/>
          <w:lang w:val="eu-ES"/>
        </w:rPr>
      </w:pPr>
      <w:r w:rsidRPr="003F3864">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3F3864">
        <w:rPr>
          <w:rFonts w:ascii="Arial" w:hAnsi="Arial" w:cs="Arial"/>
          <w:lang w:val="eu-ES"/>
        </w:rPr>
        <w:t>Bermea lizitatzaileak eskainitako amaierako prezioaren % 5 izango da edo lizitazioaren oinarrizko aurrekontuarena, kontratua unitateko prezioen arabera formulatzen denean, balio erantsiaren gaineko zerga kanpoan utzita.</w:t>
      </w:r>
      <w:r w:rsidR="00C1550A" w:rsidRPr="003F3864">
        <w:rPr>
          <w:rFonts w:ascii="Arial" w:hAnsi="Arial" w:cs="Arial"/>
          <w:lang w:val="eu-ES"/>
        </w:rPr>
        <w:t xml:space="preserve"> Berme horren eraketa hamar</w:t>
      </w:r>
      <w:r w:rsidRPr="003F3864">
        <w:rPr>
          <w:rFonts w:ascii="Arial" w:hAnsi="Arial" w:cs="Arial"/>
          <w:lang w:val="eu-ES"/>
        </w:rPr>
        <w:t xml:space="preserve"> egun balioduneko epean egiaztatu beharko da, SPKLren 150.2 artikuluan aipatutako errekerimendua jaso eta biharamunetik aurrera. </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2.- Ezaugarrien taulako </w:t>
      </w:r>
      <w:hyperlink w:anchor="CC_18" w:history="1">
        <w:r w:rsidRPr="003F3864">
          <w:rPr>
            <w:rStyle w:val="Hipervnculo"/>
            <w:rFonts w:ascii="Arial" w:hAnsi="Arial" w:cs="Arial"/>
            <w:b/>
            <w:lang w:val="eu-ES"/>
          </w:rPr>
          <w:t>1</w:t>
        </w:r>
        <w:r w:rsidR="00B56509" w:rsidRPr="003F3864">
          <w:rPr>
            <w:rStyle w:val="Hipervnculo"/>
            <w:rFonts w:ascii="Arial" w:hAnsi="Arial" w:cs="Arial"/>
            <w:b/>
            <w:lang w:val="eu-ES"/>
          </w:rPr>
          <w:t>8</w:t>
        </w:r>
        <w:r w:rsidRPr="003F3864">
          <w:rPr>
            <w:rStyle w:val="Hipervnculo"/>
            <w:rFonts w:ascii="Arial" w:hAnsi="Arial" w:cs="Arial"/>
            <w:b/>
            <w:lang w:val="eu-ES"/>
          </w:rPr>
          <w:t>. atalean</w:t>
        </w:r>
      </w:hyperlink>
      <w:r w:rsidRPr="003F3864">
        <w:rPr>
          <w:rFonts w:ascii="Arial" w:hAnsi="Arial" w:cs="Arial"/>
          <w:lang w:val="eu-ES"/>
        </w:rPr>
        <w:t xml:space="preserve"> jasotzen den behin betiko bermea SPKLren 108. artikuluan eta </w:t>
      </w:r>
      <w:r w:rsidR="00C1550A" w:rsidRPr="003F3864">
        <w:rPr>
          <w:rFonts w:ascii="Arial" w:hAnsi="Arial" w:cs="Arial"/>
          <w:lang w:val="eu-ES"/>
        </w:rPr>
        <w:t>APKL</w:t>
      </w:r>
      <w:r w:rsidR="009B1B9A" w:rsidRPr="003F3864">
        <w:rPr>
          <w:rFonts w:ascii="Arial" w:hAnsi="Arial" w:cs="Arial"/>
          <w:lang w:val="eu-ES"/>
        </w:rPr>
        <w:t>EO</w:t>
      </w:r>
      <w:r w:rsidRPr="003F3864">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3.- Ezaugarrien taulako atal horre</w:t>
      </w:r>
      <w:r w:rsidR="0046794D" w:rsidRPr="003F3864">
        <w:rPr>
          <w:rFonts w:ascii="Arial" w:hAnsi="Arial" w:cs="Arial"/>
          <w:lang w:val="eu-ES"/>
        </w:rPr>
        <w:t>t</w:t>
      </w:r>
      <w:r w:rsidRPr="003F3864">
        <w:rPr>
          <w:rFonts w:ascii="Arial" w:hAnsi="Arial" w:cs="Arial"/>
          <w:lang w:val="eu-ES"/>
        </w:rPr>
        <w:t>a</w:t>
      </w:r>
      <w:r w:rsidR="0046794D" w:rsidRPr="003F3864">
        <w:rPr>
          <w:rFonts w:ascii="Arial" w:hAnsi="Arial" w:cs="Arial"/>
          <w:lang w:val="eu-ES"/>
        </w:rPr>
        <w:t>n</w:t>
      </w:r>
      <w:r w:rsidRPr="003F3864">
        <w:rPr>
          <w:rFonts w:ascii="Arial" w:hAnsi="Arial" w:cs="Arial"/>
          <w:lang w:val="eu-ES"/>
        </w:rPr>
        <w:t xml:space="preserve"> </w:t>
      </w:r>
      <w:r w:rsidR="0046794D" w:rsidRPr="003F3864">
        <w:rPr>
          <w:rFonts w:ascii="Arial" w:hAnsi="Arial" w:cs="Arial"/>
          <w:lang w:val="eu-ES"/>
        </w:rPr>
        <w:t xml:space="preserve">hala </w:t>
      </w:r>
      <w:r w:rsidRPr="003F3864">
        <w:rPr>
          <w:rFonts w:ascii="Arial" w:hAnsi="Arial" w:cs="Arial"/>
          <w:lang w:val="eu-ES"/>
        </w:rPr>
        <w:t>aurreikusten bada, prezio</w:t>
      </w:r>
      <w:r w:rsidR="0046794D" w:rsidRPr="003F3864">
        <w:rPr>
          <w:rFonts w:ascii="Arial" w:hAnsi="Arial" w:cs="Arial"/>
          <w:lang w:val="eu-ES"/>
        </w:rPr>
        <w:t>a</w:t>
      </w:r>
      <w:r w:rsidRPr="003F3864">
        <w:rPr>
          <w:rFonts w:ascii="Arial" w:hAnsi="Arial" w:cs="Arial"/>
          <w:lang w:val="eu-ES"/>
        </w:rPr>
        <w:t xml:space="preserve"> atxiki</w:t>
      </w:r>
      <w:r w:rsidR="0046794D" w:rsidRPr="003F3864">
        <w:rPr>
          <w:rFonts w:ascii="Arial" w:hAnsi="Arial" w:cs="Arial"/>
          <w:lang w:val="eu-ES"/>
        </w:rPr>
        <w:t>z</w:t>
      </w:r>
      <w:r w:rsidRPr="003F3864">
        <w:rPr>
          <w:rFonts w:ascii="Arial" w:hAnsi="Arial" w:cs="Arial"/>
          <w:lang w:val="eu-ES"/>
        </w:rPr>
        <w:t xml:space="preserve"> eratu ahal izango da.</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Prezio</w:t>
      </w:r>
      <w:r w:rsidR="0046794D" w:rsidRPr="003F3864">
        <w:rPr>
          <w:rFonts w:ascii="Arial" w:hAnsi="Arial" w:cs="Arial"/>
          <w:lang w:val="eu-ES"/>
        </w:rPr>
        <w:t>a</w:t>
      </w:r>
      <w:r w:rsidRPr="003F3864">
        <w:rPr>
          <w:rFonts w:ascii="Arial" w:hAnsi="Arial" w:cs="Arial"/>
          <w:lang w:val="eu-ES"/>
        </w:rPr>
        <w:t xml:space="preserve"> atxiki</w:t>
      </w:r>
      <w:r w:rsidR="0046794D" w:rsidRPr="003F3864">
        <w:rPr>
          <w:rFonts w:ascii="Arial" w:hAnsi="Arial" w:cs="Arial"/>
          <w:lang w:val="eu-ES"/>
        </w:rPr>
        <w:t>z</w:t>
      </w:r>
      <w:r w:rsidRPr="003F3864">
        <w:rPr>
          <w:rFonts w:ascii="Arial" w:hAnsi="Arial" w:cs="Arial"/>
          <w:lang w:val="eu-ES"/>
        </w:rPr>
        <w:t xml:space="preserve"> </w:t>
      </w:r>
      <w:r w:rsidR="0046794D" w:rsidRPr="003F3864">
        <w:rPr>
          <w:rFonts w:ascii="Arial" w:hAnsi="Arial" w:cs="Arial"/>
          <w:lang w:val="eu-ES"/>
        </w:rPr>
        <w:t>eratzen bada</w:t>
      </w:r>
      <w:r w:rsidRPr="003F3864">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sidRPr="003F3864">
        <w:rPr>
          <w:rFonts w:ascii="Arial" w:hAnsi="Arial" w:cs="Arial"/>
          <w:lang w:val="eu-ES"/>
        </w:rPr>
        <w:t>tu, haiek gauzatzen direnetik hamabost</w:t>
      </w:r>
      <w:r w:rsidRPr="003F3864">
        <w:rPr>
          <w:rFonts w:ascii="Arial" w:hAnsi="Arial" w:cs="Arial"/>
          <w:lang w:val="eu-ES"/>
        </w:rPr>
        <w:t xml:space="preserve"> egun naturaleko epean; horrela ez egitea kontratua suntsiarazteko arrazoia izango da.</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lastRenderedPageBreak/>
        <w:t>5.- Kontratuan izandako aldaketaren bat dela eta kontratuaren prezioa ere aldatzen bada, bermea egokitu egin beharko da, kontratua aldatzeko erabakia lizitatzaileari jakinarazten zaio</w:t>
      </w:r>
      <w:r w:rsidR="00C1550A" w:rsidRPr="003F3864">
        <w:rPr>
          <w:rFonts w:ascii="Arial" w:hAnsi="Arial" w:cs="Arial"/>
          <w:lang w:val="eu-ES"/>
        </w:rPr>
        <w:t>n egunetik kontatzen hasi eta hamabost</w:t>
      </w:r>
      <w:r w:rsidRPr="003F3864">
        <w:rPr>
          <w:rFonts w:ascii="Arial" w:hAnsi="Arial" w:cs="Arial"/>
          <w:lang w:val="eu-ES"/>
        </w:rPr>
        <w:t xml:space="preserve"> egun naturaleko epean, hain zuzen prezio berriarekiko proportzioa mantendu dezan.</w:t>
      </w:r>
    </w:p>
    <w:p w:rsidR="008F2A0F" w:rsidRPr="003F3864" w:rsidRDefault="008F2A0F" w:rsidP="00620BE2">
      <w:pPr>
        <w:autoSpaceDE w:val="0"/>
        <w:autoSpaceDN w:val="0"/>
        <w:adjustRightInd w:val="0"/>
        <w:spacing w:before="60" w:line="240" w:lineRule="atLeast"/>
        <w:jc w:val="both"/>
        <w:rPr>
          <w:rFonts w:ascii="Arial" w:hAnsi="Arial" w:cs="Arial"/>
          <w:lang w:val="eu-ES"/>
        </w:rPr>
      </w:pPr>
      <w:bookmarkStart w:id="86" w:name="_Toc463331558"/>
      <w:bookmarkStart w:id="87" w:name="_Toc506479397"/>
      <w:r w:rsidRPr="003F3864">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7.- Behin-behineko bermea eratzen denean, adjudikaziodunak aukeran izango du behin-behineko bermearen zenbatekoa behin betiko bermeari aplikatzea edo azken hori berriro eratzea.</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8.- Berme osagarria SPKLren 107.2 artikuluan jasotakoaren arabera ezarriko da, eta, hala badagokio, ezaugarrien taulako </w:t>
      </w:r>
      <w:hyperlink w:anchor="CC_18" w:history="1">
        <w:r w:rsidRPr="003F3864">
          <w:rPr>
            <w:rStyle w:val="Hipervnculo"/>
            <w:rFonts w:ascii="Arial" w:hAnsi="Arial" w:cs="Arial"/>
            <w:b/>
            <w:lang w:val="eu-ES"/>
          </w:rPr>
          <w:t>1</w:t>
        </w:r>
        <w:r w:rsidR="00B56509" w:rsidRPr="003F3864">
          <w:rPr>
            <w:rStyle w:val="Hipervnculo"/>
            <w:rFonts w:ascii="Arial" w:hAnsi="Arial" w:cs="Arial"/>
            <w:b/>
            <w:lang w:val="eu-ES"/>
          </w:rPr>
          <w:t>8</w:t>
        </w:r>
        <w:r w:rsidRPr="003F3864">
          <w:rPr>
            <w:rStyle w:val="Hipervnculo"/>
            <w:rFonts w:ascii="Arial" w:hAnsi="Arial" w:cs="Arial"/>
            <w:b/>
            <w:lang w:val="eu-ES"/>
          </w:rPr>
          <w:t>. atalean</w:t>
        </w:r>
      </w:hyperlink>
      <w:r w:rsidRPr="003F3864">
        <w:rPr>
          <w:rFonts w:ascii="Arial" w:hAnsi="Arial" w:cs="Arial"/>
          <w:lang w:val="eu-ES"/>
        </w:rPr>
        <w:t xml:space="preserve"> xedatutakoari jarraituko zaio.</w:t>
      </w:r>
    </w:p>
    <w:p w:rsidR="008F2A0F" w:rsidRPr="003F3864" w:rsidRDefault="008F2A0F" w:rsidP="003B53C3">
      <w:pPr>
        <w:pStyle w:val="Ttulo3"/>
        <w:spacing w:line="240" w:lineRule="atLeast"/>
        <w:jc w:val="both"/>
        <w:rPr>
          <w:iCs/>
          <w:sz w:val="22"/>
          <w:szCs w:val="22"/>
          <w:lang w:val="eu-ES"/>
        </w:rPr>
      </w:pPr>
      <w:bookmarkStart w:id="88" w:name="_Toc214276017"/>
      <w:bookmarkEnd w:id="86"/>
      <w:bookmarkEnd w:id="87"/>
      <w:r w:rsidRPr="003F3864">
        <w:rPr>
          <w:iCs/>
          <w:sz w:val="22"/>
          <w:szCs w:val="22"/>
          <w:lang w:val="eu-ES"/>
        </w:rPr>
        <w:t>33.4.- Adjudikazioa</w:t>
      </w:r>
      <w:bookmarkEnd w:id="88"/>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Kontratazio organoak kontratua adjudikatu beharko du </w:t>
      </w:r>
      <w:hyperlink w:anchor="Cl_33_2" w:history="1">
        <w:r w:rsidRPr="003F3864">
          <w:rPr>
            <w:rStyle w:val="Hipervnculo"/>
            <w:rFonts w:ascii="Arial" w:hAnsi="Arial" w:cs="Arial"/>
            <w:b/>
            <w:lang w:val="eu-ES"/>
          </w:rPr>
          <w:t>33.2 klausulak</w:t>
        </w:r>
      </w:hyperlink>
      <w:r w:rsidRPr="003F3864">
        <w:rPr>
          <w:rFonts w:ascii="Arial" w:hAnsi="Arial" w:cs="Arial"/>
          <w:lang w:val="eu-ES"/>
        </w:rPr>
        <w:t xml:space="preserve"> aipatzen duen d</w:t>
      </w:r>
      <w:r w:rsidR="00C1550A" w:rsidRPr="003F3864">
        <w:rPr>
          <w:rFonts w:ascii="Arial" w:hAnsi="Arial" w:cs="Arial"/>
          <w:lang w:val="eu-ES"/>
        </w:rPr>
        <w:t>okumentazioa jaso eta hurrengo bost</w:t>
      </w:r>
      <w:r w:rsidRPr="003F3864">
        <w:rPr>
          <w:rFonts w:ascii="Arial" w:hAnsi="Arial" w:cs="Arial"/>
          <w:lang w:val="eu-ES"/>
        </w:rPr>
        <w:t xml:space="preserve"> egun baliodunen barruan.</w:t>
      </w:r>
    </w:p>
    <w:p w:rsidR="008F2A0F" w:rsidRPr="003F3864" w:rsidRDefault="008F2A0F" w:rsidP="00620BE2">
      <w:pPr>
        <w:autoSpaceDE w:val="0"/>
        <w:autoSpaceDN w:val="0"/>
        <w:adjustRightInd w:val="0"/>
        <w:spacing w:before="60" w:line="240" w:lineRule="atLeast"/>
        <w:jc w:val="both"/>
        <w:rPr>
          <w:rFonts w:ascii="Arial" w:hAnsi="Arial" w:cs="Arial"/>
          <w:b/>
          <w:lang w:val="eu-ES"/>
        </w:rPr>
      </w:pPr>
      <w:r w:rsidRPr="003F3864">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Ezingo da utzi adjudikatu gabe lizitazio bat, baldin eta baldintza agirian ageri diren irizpideen arabera onargarria den eskaintza edo proposamenen bat badago.</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2.- Adjudikazioaren ebazpena arrazoitua izan beharko da eta enpresa hautagai eta lizitatzaileei jakinaraziko zaie, eta kontratatzailearen profilean</w:t>
      </w:r>
      <w:r w:rsidR="00C1550A" w:rsidRPr="003F3864">
        <w:rPr>
          <w:rFonts w:ascii="Arial" w:hAnsi="Arial" w:cs="Arial"/>
          <w:lang w:val="eu-ES"/>
        </w:rPr>
        <w:t xml:space="preserve"> argitaratuta egon beharko da hamabost</w:t>
      </w:r>
      <w:r w:rsidRPr="003F3864">
        <w:rPr>
          <w:rFonts w:ascii="Arial" w:hAnsi="Arial" w:cs="Arial"/>
          <w:lang w:val="eu-ES"/>
        </w:rPr>
        <w:t xml:space="preserve"> eguneko epean.</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3.- Enpresa adjudikaziodunak kontratuaren objektu</w:t>
      </w:r>
      <w:r w:rsidR="000F459C" w:rsidRPr="003F3864">
        <w:rPr>
          <w:rFonts w:ascii="Arial" w:hAnsi="Arial" w:cs="Arial"/>
          <w:lang w:val="eu-ES"/>
        </w:rPr>
        <w:t>a</w:t>
      </w:r>
      <w:r w:rsidRPr="003F3864">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4.- Aurreko 2. 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5.- Adjudikazioaren motibazioan 155.3 artikuluan jasotako </w:t>
      </w:r>
      <w:r w:rsidR="00D97E98" w:rsidRPr="003F3864">
        <w:rPr>
          <w:rFonts w:ascii="Arial" w:hAnsi="Arial" w:cs="Arial"/>
          <w:lang w:val="eu-ES"/>
        </w:rPr>
        <w:t>konfidentzialtasun</w:t>
      </w:r>
      <w:r w:rsidRPr="003F3864">
        <w:rPr>
          <w:rFonts w:ascii="Arial" w:hAnsi="Arial" w:cs="Arial"/>
          <w:lang w:val="eu-ES"/>
        </w:rPr>
        <w:t xml:space="preserve"> salbuespena aplikatu beharko da.</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6.- Edonola ere, kontratua zer epetan formalizatu behar den adieraziko da bai jakinarazpenean bai kontratatzailearen profilean, SPKLren 153. artikuluak xedatzen duenarekin bat.</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7.- Jakinarazpena Gipuzkoako Foru Aldundiaren egoitza elektronikoko agerraldi bitartez egingo da.</w:t>
      </w:r>
    </w:p>
    <w:p w:rsidR="008F2A0F" w:rsidRPr="003F3864" w:rsidRDefault="008F2A0F" w:rsidP="00DB4AEF">
      <w:pPr>
        <w:pStyle w:val="Ttulo2"/>
        <w:spacing w:line="240" w:lineRule="atLeast"/>
        <w:jc w:val="both"/>
        <w:rPr>
          <w:i w:val="0"/>
          <w:iCs w:val="0"/>
          <w:sz w:val="22"/>
          <w:szCs w:val="22"/>
          <w:lang w:val="eu-ES"/>
        </w:rPr>
      </w:pPr>
      <w:bookmarkStart w:id="89" w:name="_Toc214276018"/>
      <w:r w:rsidRPr="003F3864">
        <w:rPr>
          <w:i w:val="0"/>
          <w:iCs w:val="0"/>
          <w:sz w:val="22"/>
          <w:szCs w:val="22"/>
          <w:lang w:val="eu-ES"/>
        </w:rPr>
        <w:t>34.- Kontratua formalizatzea</w:t>
      </w:r>
      <w:bookmarkEnd w:id="89"/>
      <w:r w:rsidRPr="003F3864">
        <w:rPr>
          <w:i w:val="0"/>
          <w:iCs w:val="0"/>
          <w:sz w:val="22"/>
          <w:szCs w:val="22"/>
          <w:lang w:val="eu-ES"/>
        </w:rPr>
        <w:t xml:space="preserve"> </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2.- </w:t>
      </w:r>
      <w:r w:rsidR="006232AE" w:rsidRPr="003F3864">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3F3864">
        <w:rPr>
          <w:rFonts w:ascii="Arial" w:hAnsi="Arial" w:cs="Arial"/>
          <w:lang w:val="eu-ES"/>
        </w:rPr>
        <w:t>.</w:t>
      </w:r>
    </w:p>
    <w:p w:rsidR="008F2A0F" w:rsidRPr="003F3864" w:rsidRDefault="008F2A0F" w:rsidP="00620BE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lastRenderedPageBreak/>
        <w:t>3.- Kontratua sinatu aurretik, adjudikazioduna ordezkatzen duen pertsonak honakoak aurkeztu beharko dizkio kontratazio organoari:</w:t>
      </w:r>
    </w:p>
    <w:p w:rsidR="008F2A0F" w:rsidRPr="003F3864"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Bere identitatea eta ordezkaritza egiaztatzen dituzten dokumentuak. </w:t>
      </w:r>
    </w:p>
    <w:p w:rsidR="008F2A0F" w:rsidRPr="003F3864"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3F3864">
        <w:rPr>
          <w:rFonts w:ascii="Arial" w:hAnsi="Arial" w:cs="Arial"/>
          <w:sz w:val="20"/>
          <w:szCs w:val="20"/>
          <w:lang w:val="eu-ES"/>
        </w:rPr>
        <w:t>Adjudikazioduna aldi baterako enpresa elkartea baldin bada, elkartearen eraketaren eskritura publikoa, elkarteari eman zaion IFK eta ahal</w:t>
      </w:r>
      <w:r w:rsidR="00D97E98" w:rsidRPr="003F3864">
        <w:rPr>
          <w:rFonts w:ascii="Arial" w:hAnsi="Arial" w:cs="Arial"/>
          <w:sz w:val="20"/>
          <w:szCs w:val="20"/>
          <w:lang w:val="eu-ES"/>
        </w:rPr>
        <w:t>orde nahikoa duen</w:t>
      </w:r>
      <w:r w:rsidRPr="003F3864">
        <w:rPr>
          <w:rFonts w:ascii="Arial" w:hAnsi="Arial" w:cs="Arial"/>
          <w:sz w:val="20"/>
          <w:szCs w:val="20"/>
          <w:lang w:val="eu-ES"/>
        </w:rPr>
        <w:t xml:space="preserve"> ordezkaria</w:t>
      </w:r>
      <w:r w:rsidR="00D97E98" w:rsidRPr="003F3864">
        <w:rPr>
          <w:rFonts w:ascii="Arial" w:hAnsi="Arial" w:cs="Arial"/>
          <w:sz w:val="20"/>
          <w:szCs w:val="20"/>
          <w:lang w:val="eu-ES"/>
        </w:rPr>
        <w:t>ren</w:t>
      </w:r>
      <w:r w:rsidRPr="003F3864">
        <w:rPr>
          <w:rFonts w:ascii="Arial" w:hAnsi="Arial" w:cs="Arial"/>
          <w:sz w:val="20"/>
          <w:szCs w:val="20"/>
          <w:lang w:val="eu-ES"/>
        </w:rPr>
        <w:t xml:space="preserve"> izendapena.</w:t>
      </w:r>
    </w:p>
    <w:p w:rsidR="008F2A0F" w:rsidRPr="003F3864"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3F3864">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3F3864" w:rsidRDefault="008F2A0F" w:rsidP="00091E99">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4.- Kontratua kontratazio arloko errekurtso berezia jartzeko modukoa bada, ezingo da formalizatu adjudikazioaren jakinarazpena lizitatzaileei eta hautagai</w:t>
      </w:r>
      <w:r w:rsidR="000F459C" w:rsidRPr="003F3864">
        <w:rPr>
          <w:rFonts w:ascii="Arial" w:hAnsi="Arial" w:cs="Arial"/>
          <w:lang w:val="eu-ES"/>
        </w:rPr>
        <w:t>ei bidaltzen zaienetik hasita hamabost</w:t>
      </w:r>
      <w:r w:rsidRPr="003F3864">
        <w:rPr>
          <w:rFonts w:ascii="Arial" w:hAnsi="Arial" w:cs="Arial"/>
          <w:lang w:val="eu-ES"/>
        </w:rPr>
        <w:t xml:space="preserve"> egun balioduneko epea igaro baino lehen. </w:t>
      </w:r>
    </w:p>
    <w:p w:rsidR="008F2A0F" w:rsidRPr="003F3864"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sidRPr="003F3864">
        <w:rPr>
          <w:rFonts w:ascii="Arial" w:hAnsi="Arial" w:cs="Arial"/>
          <w:lang w:val="eu-ES"/>
        </w:rPr>
        <w:t>ere bost</w:t>
      </w:r>
      <w:r w:rsidRPr="003F3864">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3F3864"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3F3864">
        <w:rPr>
          <w:rFonts w:ascii="Arial" w:hAnsi="Arial" w:cs="Arial"/>
          <w:lang w:val="eu-ES"/>
        </w:rPr>
        <w:t>5.- Bestelako kasuetan, kontratuaren formalizaziorako g</w:t>
      </w:r>
      <w:r w:rsidR="000F459C" w:rsidRPr="003F3864">
        <w:rPr>
          <w:rFonts w:ascii="Arial" w:hAnsi="Arial" w:cs="Arial"/>
          <w:lang w:val="eu-ES"/>
        </w:rPr>
        <w:t>ehienezko epea hamabost</w:t>
      </w:r>
      <w:r w:rsidRPr="003F3864">
        <w:rPr>
          <w:rFonts w:ascii="Arial" w:hAnsi="Arial" w:cs="Arial"/>
          <w:lang w:val="eu-ES"/>
        </w:rPr>
        <w:t xml:space="preserve"> egun baliodunekoa izango da, adjudikaziodunak adjudikazioaren jakinarazpena jaso eta hurrengo egunetik kontatzen hasita.</w:t>
      </w:r>
    </w:p>
    <w:p w:rsidR="008F2A0F" w:rsidRPr="003F3864" w:rsidRDefault="008F2A0F" w:rsidP="00091E99">
      <w:pPr>
        <w:spacing w:before="60" w:line="240" w:lineRule="atLeast"/>
        <w:jc w:val="both"/>
        <w:rPr>
          <w:rFonts w:ascii="Arial" w:hAnsi="Arial" w:cs="Arial"/>
          <w:lang w:val="eu-ES"/>
        </w:rPr>
      </w:pPr>
      <w:r w:rsidRPr="003F3864">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3F3864"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3F3864">
        <w:rPr>
          <w:rFonts w:ascii="Arial" w:hAnsi="Arial" w:cs="Arial"/>
          <w:lang w:val="eu-ES"/>
        </w:rPr>
        <w:t>7.- Adjudikaziodunari egotz dakizkiokeen arrazoiak direla eta kontratua ez bada formalizatu adierazitako epearen barnean, lizitazioko oinarrizko aurrekontuaren % 3 eskatuko zaio, BEZa kan</w:t>
      </w:r>
      <w:r w:rsidR="000F459C" w:rsidRPr="003F3864">
        <w:rPr>
          <w:rFonts w:ascii="Arial" w:hAnsi="Arial" w:cs="Arial"/>
          <w:lang w:val="eu-ES"/>
        </w:rPr>
        <w:t>po</w:t>
      </w:r>
      <w:r w:rsidRPr="003F3864">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3F3864" w:rsidRDefault="008F2A0F" w:rsidP="00091E99">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8.- Kontratua ez formalizatzeko arrazoiak Administrazioari egozteko modukoak badira, berandutzeak eragindako kalteen ordaina emango zaio kontratistari.</w:t>
      </w:r>
    </w:p>
    <w:p w:rsidR="008F2A0F" w:rsidRPr="003F3864" w:rsidRDefault="008F2A0F" w:rsidP="00091E99">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9.- Kontratuaren formalizazioari publizitatea emango zaio, SPKLren 154. artikuluan xedatutakoaren arabera.</w:t>
      </w:r>
    </w:p>
    <w:p w:rsidR="008F2A0F" w:rsidRPr="003F3864" w:rsidRDefault="008F2A0F" w:rsidP="00C16539">
      <w:pPr>
        <w:pStyle w:val="Ttulo1"/>
        <w:spacing w:line="240" w:lineRule="atLeast"/>
        <w:jc w:val="center"/>
        <w:rPr>
          <w:sz w:val="22"/>
          <w:szCs w:val="22"/>
          <w:lang w:val="eu-ES"/>
        </w:rPr>
      </w:pPr>
      <w:bookmarkStart w:id="90" w:name="_Toc214276019"/>
      <w:r w:rsidRPr="003F3864">
        <w:rPr>
          <w:sz w:val="22"/>
          <w:szCs w:val="22"/>
          <w:lang w:val="eu-ES"/>
        </w:rPr>
        <w:t xml:space="preserve">III. KAPITULUA - KONTRATUA </w:t>
      </w:r>
      <w:r w:rsidR="003B646E" w:rsidRPr="003F3864">
        <w:rPr>
          <w:sz w:val="22"/>
          <w:szCs w:val="22"/>
        </w:rPr>
        <w:t>EGIKARITZEA</w:t>
      </w:r>
      <w:bookmarkEnd w:id="90"/>
    </w:p>
    <w:p w:rsidR="008F2A0F" w:rsidRPr="003F3864" w:rsidRDefault="008F2A0F" w:rsidP="00C16539">
      <w:pPr>
        <w:pStyle w:val="Ttulo2"/>
        <w:spacing w:line="240" w:lineRule="atLeast"/>
        <w:jc w:val="both"/>
        <w:rPr>
          <w:i w:val="0"/>
          <w:iCs w:val="0"/>
          <w:sz w:val="22"/>
          <w:szCs w:val="22"/>
          <w:lang w:val="eu-ES"/>
        </w:rPr>
      </w:pPr>
      <w:bookmarkStart w:id="91" w:name="_Toc214276020"/>
      <w:bookmarkStart w:id="92" w:name="_Toc463331562"/>
      <w:r w:rsidRPr="003F3864">
        <w:rPr>
          <w:i w:val="0"/>
          <w:iCs w:val="0"/>
          <w:sz w:val="22"/>
          <w:lang w:val="eu-ES"/>
        </w:rPr>
        <w:t>35.- Kontratuaren arduraduna</w:t>
      </w:r>
      <w:bookmarkEnd w:id="91"/>
      <w:r w:rsidRPr="003F3864">
        <w:rPr>
          <w:i w:val="0"/>
          <w:iCs w:val="0"/>
          <w:sz w:val="22"/>
          <w:szCs w:val="22"/>
          <w:lang w:val="eu-ES"/>
        </w:rPr>
        <w:t xml:space="preserve"> </w:t>
      </w:r>
      <w:bookmarkEnd w:id="92"/>
    </w:p>
    <w:p w:rsidR="008F2A0F" w:rsidRPr="003F3864" w:rsidRDefault="008F2A0F" w:rsidP="00091E99">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sidRPr="003F3864">
        <w:rPr>
          <w:rFonts w:ascii="Arial" w:hAnsi="Arial" w:cs="Arial"/>
          <w:lang w:val="eu-ES"/>
        </w:rPr>
        <w:t>egikarituko</w:t>
      </w:r>
      <w:r w:rsidRPr="003F3864">
        <w:rPr>
          <w:rFonts w:ascii="Arial" w:hAnsi="Arial" w:cs="Arial"/>
          <w:lang w:val="eu-ES"/>
        </w:rPr>
        <w:t xml:space="preserve"> dela ziurtatzearren.</w:t>
      </w:r>
    </w:p>
    <w:p w:rsidR="008F2A0F" w:rsidRPr="003F3864" w:rsidRDefault="008F2A0F" w:rsidP="00091E99">
      <w:pPr>
        <w:spacing w:before="60" w:line="240" w:lineRule="atLeast"/>
        <w:jc w:val="both"/>
        <w:rPr>
          <w:rFonts w:ascii="Arial" w:hAnsi="Arial" w:cs="Arial"/>
          <w:lang w:val="eu-ES"/>
        </w:rPr>
      </w:pPr>
      <w:r w:rsidRPr="003F3864">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3F3864" w:rsidRDefault="008F2A0F" w:rsidP="00091E99">
      <w:pPr>
        <w:spacing w:before="60" w:line="240" w:lineRule="atLeast"/>
        <w:jc w:val="both"/>
        <w:rPr>
          <w:rFonts w:ascii="Arial" w:hAnsi="Arial" w:cs="Arial"/>
          <w:lang w:val="eu-ES"/>
        </w:rPr>
      </w:pPr>
      <w:r w:rsidRPr="003F3864">
        <w:rPr>
          <w:rFonts w:ascii="Arial" w:hAnsi="Arial" w:cs="Arial"/>
          <w:lang w:val="eu-ES"/>
        </w:rPr>
        <w:t>Kontratuaren arduraduna izango da enpresa adjudikaziodunaren eta kontratazio organoaren arteko solaskidea.</w:t>
      </w:r>
    </w:p>
    <w:p w:rsidR="008F2A0F" w:rsidRPr="003F3864" w:rsidRDefault="008F2A0F" w:rsidP="00091E99">
      <w:pPr>
        <w:spacing w:before="60" w:line="240" w:lineRule="atLeast"/>
        <w:jc w:val="both"/>
        <w:rPr>
          <w:rFonts w:ascii="Arial" w:hAnsi="Arial" w:cs="Arial"/>
          <w:lang w:val="eu-ES"/>
        </w:rPr>
      </w:pPr>
      <w:r w:rsidRPr="003F3864">
        <w:rPr>
          <w:rFonts w:ascii="Arial" w:hAnsi="Arial" w:cs="Arial"/>
          <w:lang w:val="eu-ES"/>
        </w:rPr>
        <w:t xml:space="preserve">2.- Bere eginkizunak </w:t>
      </w:r>
      <w:r w:rsidR="00D97E98" w:rsidRPr="003F3864">
        <w:rPr>
          <w:rFonts w:ascii="Arial" w:hAnsi="Arial" w:cs="Arial"/>
          <w:lang w:val="eu-ES"/>
        </w:rPr>
        <w:t>garatu ahal izateko, arduraduna</w:t>
      </w:r>
      <w:r w:rsidRPr="003F3864">
        <w:rPr>
          <w:rFonts w:ascii="Arial" w:hAnsi="Arial" w:cs="Arial"/>
          <w:lang w:val="eu-ES"/>
        </w:rPr>
        <w:t xml:space="preserve"> eta laguntzaileak libre sartu ahal izango dira kontratuaren objektu den prestazioa garatzen den lekuetara, eta egoki iritzitako ikuskapen </w:t>
      </w:r>
      <w:r w:rsidRPr="003F3864">
        <w:rPr>
          <w:rFonts w:ascii="Arial" w:hAnsi="Arial" w:cs="Arial"/>
          <w:lang w:val="eu-ES"/>
        </w:rPr>
        <w:lastRenderedPageBreak/>
        <w:t>guztiak egin ahal izango dituzte, segurtasun eta osasun koo</w:t>
      </w:r>
      <w:r w:rsidR="00496C2E" w:rsidRPr="003F3864">
        <w:rPr>
          <w:rFonts w:ascii="Arial" w:hAnsi="Arial" w:cs="Arial"/>
          <w:lang w:val="eu-ES"/>
        </w:rPr>
        <w:t>rdinatzaile izendatzen d</w:t>
      </w:r>
      <w:r w:rsidRPr="003F3864">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sidRPr="003F3864">
        <w:rPr>
          <w:rFonts w:ascii="Arial" w:hAnsi="Arial" w:cs="Arial"/>
          <w:lang w:val="eu-ES"/>
        </w:rPr>
        <w:t>berariaz</w:t>
      </w:r>
      <w:r w:rsidRPr="003F3864">
        <w:rPr>
          <w:rFonts w:ascii="Arial" w:hAnsi="Arial" w:cs="Arial"/>
          <w:lang w:val="eu-ES"/>
        </w:rPr>
        <w:t xml:space="preserve"> eta </w:t>
      </w:r>
      <w:r w:rsidR="00D97E98" w:rsidRPr="003F3864">
        <w:rPr>
          <w:rFonts w:ascii="Arial" w:hAnsi="Arial" w:cs="Arial"/>
          <w:lang w:val="eu-ES"/>
        </w:rPr>
        <w:t xml:space="preserve">xehetasunez </w:t>
      </w:r>
      <w:r w:rsidRPr="003F3864">
        <w:rPr>
          <w:rFonts w:ascii="Arial" w:hAnsi="Arial" w:cs="Arial"/>
          <w:lang w:val="eu-ES"/>
        </w:rPr>
        <w:t>espediente administratiboan; espediente hori kontratazio organoak berretsi beharko du aurretik.</w:t>
      </w:r>
    </w:p>
    <w:p w:rsidR="00030DE7" w:rsidRPr="003F3864" w:rsidRDefault="00030DE7" w:rsidP="00030DE7">
      <w:pPr>
        <w:spacing w:before="60" w:line="240" w:lineRule="atLeast"/>
        <w:jc w:val="both"/>
        <w:rPr>
          <w:rFonts w:ascii="Arial" w:hAnsi="Arial" w:cs="Arial"/>
          <w:lang w:val="eu-ES"/>
        </w:rPr>
      </w:pPr>
      <w:r w:rsidRPr="003F3864">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3F3864" w:rsidRDefault="008F2A0F" w:rsidP="00091E99">
      <w:pPr>
        <w:spacing w:before="60" w:line="240" w:lineRule="atLeast"/>
        <w:jc w:val="both"/>
        <w:rPr>
          <w:rFonts w:ascii="Arial" w:hAnsi="Arial" w:cs="Arial"/>
          <w:lang w:val="eu-ES"/>
        </w:rPr>
      </w:pPr>
      <w:r w:rsidRPr="003F3864">
        <w:rPr>
          <w:rFonts w:ascii="Arial" w:hAnsi="Arial" w:cs="Arial"/>
          <w:lang w:val="eu-ES"/>
        </w:rPr>
        <w:t>3.- Kontratuaren arduradunak ezarriko ditu jarraibideak.</w:t>
      </w:r>
    </w:p>
    <w:p w:rsidR="008F2A0F" w:rsidRPr="003F3864" w:rsidRDefault="008F2A0F" w:rsidP="00091E99">
      <w:pPr>
        <w:spacing w:before="60" w:line="240" w:lineRule="atLeast"/>
        <w:jc w:val="both"/>
        <w:rPr>
          <w:rFonts w:ascii="Arial" w:hAnsi="Arial" w:cs="Arial"/>
          <w:lang w:val="eu-ES"/>
        </w:rPr>
      </w:pPr>
      <w:r w:rsidRPr="003F3864">
        <w:rPr>
          <w:rFonts w:ascii="Arial" w:hAnsi="Arial" w:cs="Arial"/>
          <w:lang w:val="eu-ES"/>
        </w:rPr>
        <w:t xml:space="preserve">Zehazki, honako eginkizun hauek dagozkio: </w:t>
      </w:r>
    </w:p>
    <w:p w:rsidR="008F2A0F" w:rsidRPr="003F3864"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3F3864"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sidRPr="003F3864">
        <w:rPr>
          <w:rFonts w:ascii="Arial" w:hAnsi="Arial" w:cs="Arial"/>
          <w:sz w:val="20"/>
          <w:szCs w:val="20"/>
          <w:lang w:val="eu-ES"/>
        </w:rPr>
        <w:t>egikaritzea</w:t>
      </w:r>
      <w:r w:rsidRPr="003F3864">
        <w:rPr>
          <w:rFonts w:ascii="Arial" w:hAnsi="Arial" w:cs="Arial"/>
          <w:sz w:val="20"/>
          <w:szCs w:val="20"/>
          <w:lang w:val="eu-ES"/>
        </w:rPr>
        <w:t xml:space="preserve"> bermatzeko bestelako </w:t>
      </w:r>
      <w:r w:rsidR="00030DE7" w:rsidRPr="003F3864">
        <w:rPr>
          <w:rFonts w:ascii="Arial" w:hAnsi="Arial" w:cs="Arial"/>
          <w:sz w:val="20"/>
          <w:szCs w:val="20"/>
          <w:lang w:val="eu-ES"/>
        </w:rPr>
        <w:t>neurriak</w:t>
      </w:r>
      <w:r w:rsidRPr="003F3864">
        <w:rPr>
          <w:rFonts w:ascii="Arial" w:hAnsi="Arial" w:cs="Arial"/>
          <w:sz w:val="20"/>
          <w:szCs w:val="20"/>
          <w:lang w:val="eu-ES"/>
        </w:rPr>
        <w:t xml:space="preserve"> hartzeko edo enpresa kontratistaren ez-betetzeak eragiten dituen kalteengatiko ordaina </w:t>
      </w:r>
      <w:r w:rsidR="00030DE7" w:rsidRPr="003F3864">
        <w:rPr>
          <w:rFonts w:ascii="Arial" w:hAnsi="Arial" w:cs="Arial"/>
          <w:sz w:val="20"/>
          <w:szCs w:val="20"/>
          <w:lang w:val="eu-ES"/>
        </w:rPr>
        <w:t xml:space="preserve">Administrazioari </w:t>
      </w:r>
      <w:r w:rsidRPr="003F3864">
        <w:rPr>
          <w:rFonts w:ascii="Arial" w:hAnsi="Arial" w:cs="Arial"/>
          <w:sz w:val="20"/>
          <w:szCs w:val="20"/>
          <w:lang w:val="eu-ES"/>
        </w:rPr>
        <w:t>emateko prozedura abia dadin proposatzea.</w:t>
      </w:r>
    </w:p>
    <w:p w:rsidR="008F2A0F" w:rsidRPr="003F3864"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3F3864"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Kontratuari atxikitako </w:t>
      </w:r>
      <w:r w:rsidR="00030DE7" w:rsidRPr="003F3864">
        <w:rPr>
          <w:rFonts w:ascii="Arial" w:hAnsi="Arial" w:cs="Arial"/>
          <w:sz w:val="20"/>
          <w:szCs w:val="20"/>
          <w:lang w:val="eu-ES"/>
        </w:rPr>
        <w:t>giza baliabide eta baliabide materialen</w:t>
      </w:r>
      <w:r w:rsidRPr="003F3864">
        <w:rPr>
          <w:rFonts w:ascii="Arial" w:hAnsi="Arial" w:cs="Arial"/>
          <w:sz w:val="20"/>
          <w:szCs w:val="20"/>
          <w:lang w:val="eu-ES"/>
        </w:rPr>
        <w:t xml:space="preserve"> aldaketak baimentzea, betiere kontratazio organoak emandako jarraibideen ildotik, kontratuaren aldaketarik ez dakarten kasuetan.</w:t>
      </w:r>
    </w:p>
    <w:p w:rsidR="008F2A0F" w:rsidRPr="003F3864"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Luzapenen behar eta egokitasunari buruzko txostena ematea eta horiek motibatzea.</w:t>
      </w:r>
    </w:p>
    <w:p w:rsidR="008F2A0F" w:rsidRPr="003F3864"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Enpresa kontratistak azpi kontratistekin dituen ordainketa obligazioak betetzen dituela egiaztatzea.</w:t>
      </w:r>
    </w:p>
    <w:p w:rsidR="008F2A0F" w:rsidRPr="003F3864" w:rsidRDefault="008F2A0F" w:rsidP="00091E99">
      <w:pPr>
        <w:spacing w:before="60" w:line="240" w:lineRule="atLeast"/>
        <w:jc w:val="both"/>
        <w:rPr>
          <w:rFonts w:ascii="Arial" w:hAnsi="Arial" w:cs="Arial"/>
          <w:lang w:val="eu-ES"/>
        </w:rPr>
      </w:pPr>
      <w:r w:rsidRPr="003F3864">
        <w:rPr>
          <w:rFonts w:ascii="Arial" w:hAnsi="Arial" w:cs="Arial"/>
          <w:lang w:val="eu-ES"/>
        </w:rPr>
        <w:t xml:space="preserve">4.- Kontratua </w:t>
      </w:r>
      <w:r w:rsidR="00030DE7" w:rsidRPr="003F3864">
        <w:rPr>
          <w:rFonts w:ascii="Arial" w:hAnsi="Arial" w:cs="Arial"/>
          <w:lang w:val="eu-ES"/>
        </w:rPr>
        <w:t>egikaritu</w:t>
      </w:r>
      <w:r w:rsidRPr="003F3864">
        <w:rPr>
          <w:rFonts w:ascii="Arial" w:hAnsi="Arial" w:cs="Arial"/>
          <w:lang w:val="eu-ES"/>
        </w:rPr>
        <w:t xml:space="preserve"> bitartean kontratuaren arduraduna edo laguntzaileak</w:t>
      </w:r>
      <w:r w:rsidR="00030DE7" w:rsidRPr="003F3864">
        <w:rPr>
          <w:rFonts w:ascii="Arial" w:hAnsi="Arial" w:cs="Arial"/>
          <w:lang w:val="eu-ES"/>
        </w:rPr>
        <w:t xml:space="preserve"> aldatzen badira</w:t>
      </w:r>
      <w:r w:rsidRPr="003F3864">
        <w:rPr>
          <w:rFonts w:ascii="Arial" w:hAnsi="Arial" w:cs="Arial"/>
          <w:lang w:val="eu-ES"/>
        </w:rPr>
        <w:t xml:space="preserve">, enpresa kontratistari horren berri emango zaio, idatziz, </w:t>
      </w:r>
      <w:r w:rsidR="00030DE7" w:rsidRPr="003F3864">
        <w:rPr>
          <w:rFonts w:ascii="Arial" w:hAnsi="Arial" w:cs="Arial"/>
          <w:lang w:val="eu-ES"/>
        </w:rPr>
        <w:t xml:space="preserve">eta </w:t>
      </w:r>
      <w:r w:rsidRPr="003F3864">
        <w:rPr>
          <w:rFonts w:ascii="Arial" w:hAnsi="Arial" w:cs="Arial"/>
          <w:lang w:val="eu-ES"/>
        </w:rPr>
        <w:t>kontratatzailearen profilean argitarat</w:t>
      </w:r>
      <w:r w:rsidR="00030DE7" w:rsidRPr="003F3864">
        <w:rPr>
          <w:rFonts w:ascii="Arial" w:hAnsi="Arial" w:cs="Arial"/>
          <w:lang w:val="eu-ES"/>
        </w:rPr>
        <w:t>uko da</w:t>
      </w:r>
      <w:r w:rsidRPr="003F3864">
        <w:rPr>
          <w:rFonts w:ascii="Arial" w:hAnsi="Arial" w:cs="Arial"/>
          <w:lang w:val="eu-ES"/>
        </w:rPr>
        <w:t>.</w:t>
      </w:r>
    </w:p>
    <w:p w:rsidR="008F2A0F" w:rsidRPr="003F3864" w:rsidRDefault="008F2A0F" w:rsidP="00031781">
      <w:pPr>
        <w:pStyle w:val="Ttulo2"/>
        <w:spacing w:line="240" w:lineRule="atLeast"/>
        <w:jc w:val="both"/>
        <w:rPr>
          <w:i w:val="0"/>
          <w:iCs w:val="0"/>
          <w:sz w:val="22"/>
          <w:lang w:val="eu-ES"/>
        </w:rPr>
      </w:pPr>
      <w:bookmarkStart w:id="93" w:name="_Toc214276021"/>
      <w:r w:rsidRPr="003F3864">
        <w:rPr>
          <w:i w:val="0"/>
          <w:iCs w:val="0"/>
          <w:sz w:val="22"/>
          <w:lang w:val="eu-ES"/>
        </w:rPr>
        <w:t>36.- Kontratistaren ondorengotza</w:t>
      </w:r>
      <w:bookmarkEnd w:id="93"/>
    </w:p>
    <w:p w:rsidR="008F2A0F" w:rsidRPr="003F3864" w:rsidRDefault="008F2A0F" w:rsidP="00091E99">
      <w:pPr>
        <w:spacing w:before="60" w:line="240" w:lineRule="atLeast"/>
        <w:jc w:val="both"/>
        <w:rPr>
          <w:rFonts w:ascii="Arial" w:hAnsi="Arial" w:cs="Arial"/>
          <w:lang w:val="eu-ES"/>
        </w:rPr>
      </w:pPr>
      <w:r w:rsidRPr="003F3864">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3F3864" w:rsidRDefault="008F2A0F" w:rsidP="00091E99">
      <w:pPr>
        <w:spacing w:before="60" w:line="240" w:lineRule="atLeast"/>
        <w:jc w:val="both"/>
        <w:rPr>
          <w:rFonts w:ascii="Arial" w:hAnsi="Arial" w:cs="Arial"/>
          <w:lang w:val="eu-ES"/>
        </w:rPr>
      </w:pPr>
      <w:r w:rsidRPr="003F3864">
        <w:rPr>
          <w:rFonts w:ascii="Arial" w:hAnsi="Arial" w:cs="Arial"/>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rsidR="008F2A0F" w:rsidRPr="003F3864" w:rsidRDefault="008F2A0F" w:rsidP="00091E99">
      <w:pPr>
        <w:spacing w:before="60" w:line="240" w:lineRule="atLeast"/>
        <w:jc w:val="both"/>
        <w:rPr>
          <w:rFonts w:ascii="Arial" w:hAnsi="Arial" w:cs="Arial"/>
          <w:lang w:val="eu-ES"/>
        </w:rPr>
      </w:pPr>
      <w:r w:rsidRPr="003F3864">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3F3864" w:rsidRDefault="008F2A0F" w:rsidP="00031781">
      <w:pPr>
        <w:pStyle w:val="Ttulo2"/>
        <w:spacing w:line="240" w:lineRule="atLeast"/>
        <w:jc w:val="both"/>
        <w:rPr>
          <w:i w:val="0"/>
          <w:iCs w:val="0"/>
          <w:sz w:val="22"/>
          <w:lang w:val="eu-ES"/>
        </w:rPr>
      </w:pPr>
      <w:bookmarkStart w:id="94" w:name="_Toc214276022"/>
      <w:r w:rsidRPr="003F3864">
        <w:rPr>
          <w:i w:val="0"/>
          <w:iCs w:val="0"/>
          <w:sz w:val="22"/>
          <w:lang w:val="eu-ES"/>
        </w:rPr>
        <w:t>37.- Kontratua besteri lagatzea</w:t>
      </w:r>
      <w:bookmarkEnd w:id="94"/>
    </w:p>
    <w:p w:rsidR="008F2A0F" w:rsidRPr="003F3864" w:rsidRDefault="008F2A0F" w:rsidP="00091E99">
      <w:pPr>
        <w:spacing w:before="60" w:line="240" w:lineRule="atLeast"/>
        <w:jc w:val="both"/>
        <w:rPr>
          <w:rFonts w:ascii="Arial" w:hAnsi="Arial" w:cs="Arial"/>
          <w:lang w:val="eu-ES"/>
        </w:rPr>
      </w:pPr>
      <w:r w:rsidRPr="003F3864">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3F3864" w:rsidRDefault="008F2A0F" w:rsidP="00091E99">
      <w:pPr>
        <w:spacing w:before="60" w:line="240" w:lineRule="atLeast"/>
        <w:jc w:val="both"/>
        <w:rPr>
          <w:rFonts w:ascii="Arial" w:hAnsi="Arial" w:cs="Arial"/>
          <w:lang w:val="eu-ES"/>
        </w:rPr>
      </w:pPr>
      <w:r w:rsidRPr="003F3864">
        <w:rPr>
          <w:rFonts w:ascii="Arial" w:hAnsi="Arial" w:cs="Arial"/>
          <w:lang w:val="eu-ES"/>
        </w:rPr>
        <w:lastRenderedPageBreak/>
        <w:t>2.- Kontratistak bere eskubide eta betebeharrak hirugarren bati laga ahal izan diezazkion, beharkizun hauek bete beharko dira:</w:t>
      </w:r>
    </w:p>
    <w:p w:rsidR="008F2A0F" w:rsidRPr="003F3864"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Kontratazio organoak lagapena egiteko baimena berariaz eta aurretik ematea.</w:t>
      </w:r>
    </w:p>
    <w:p w:rsidR="008F2A0F" w:rsidRPr="003F3864"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Lagatzaileak kontratuaren zenbatekoaren gutxienez % 20 betea izatea. </w:t>
      </w:r>
    </w:p>
    <w:p w:rsidR="008F2A0F" w:rsidRPr="003F3864"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Enpresa lagapen hartzaileak kontratuak egiteko gaitasuna eta kontratuaren betetze fasearen arabera galda daitekeen kaudimena izatea, eta hari ez dio eragin behar kontratatzeko inolako debekuk.</w:t>
      </w:r>
    </w:p>
    <w:p w:rsidR="008F2A0F" w:rsidRPr="003F3864"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Enpresa adjudikaziodunaren eta enpresa lagapen hartzailearen arteko lagapena eskritura publiko bitartez formalizatzea.</w:t>
      </w:r>
    </w:p>
    <w:p w:rsidR="008F2A0F" w:rsidRPr="003F3864" w:rsidRDefault="008F2A0F" w:rsidP="003D1A46">
      <w:pPr>
        <w:spacing w:before="60" w:after="240" w:line="240" w:lineRule="atLeast"/>
        <w:jc w:val="both"/>
        <w:rPr>
          <w:rFonts w:ascii="Arial" w:hAnsi="Arial" w:cs="Arial"/>
          <w:lang w:val="eu-ES"/>
        </w:rPr>
      </w:pPr>
      <w:r w:rsidRPr="003F3864">
        <w:rPr>
          <w:rFonts w:ascii="Arial" w:hAnsi="Arial" w:cs="Arial"/>
          <w:lang w:val="eu-ES"/>
        </w:rPr>
        <w:t>3.- Lagapen hartzailea lagatzaileari dagozkion eskubide eta betebehar guztietan subrogatuko da.</w:t>
      </w:r>
    </w:p>
    <w:p w:rsidR="008F2A0F" w:rsidRPr="003F3864" w:rsidRDefault="008F2A0F" w:rsidP="00031781">
      <w:pPr>
        <w:pStyle w:val="Ttulo2"/>
        <w:spacing w:line="240" w:lineRule="atLeast"/>
        <w:jc w:val="both"/>
        <w:rPr>
          <w:i w:val="0"/>
          <w:iCs w:val="0"/>
          <w:sz w:val="22"/>
          <w:lang w:val="eu-ES"/>
        </w:rPr>
      </w:pPr>
      <w:bookmarkStart w:id="95" w:name="_Toc214276023"/>
      <w:r w:rsidRPr="003F3864">
        <w:rPr>
          <w:i w:val="0"/>
          <w:iCs w:val="0"/>
          <w:sz w:val="22"/>
          <w:lang w:val="eu-ES"/>
        </w:rPr>
        <w:t>38.- Enpresa kontratistaren egikaritze baldintzak eta betebeharrak</w:t>
      </w:r>
      <w:bookmarkEnd w:id="95"/>
    </w:p>
    <w:p w:rsidR="008F2A0F" w:rsidRPr="003F3864" w:rsidRDefault="008F2A0F" w:rsidP="003B53C3">
      <w:pPr>
        <w:pStyle w:val="Ttulo3"/>
        <w:spacing w:line="240" w:lineRule="atLeast"/>
        <w:jc w:val="both"/>
        <w:rPr>
          <w:iCs/>
          <w:sz w:val="22"/>
          <w:szCs w:val="22"/>
          <w:lang w:val="eu-ES"/>
        </w:rPr>
      </w:pPr>
      <w:bookmarkStart w:id="96" w:name="_Toc214276024"/>
      <w:r w:rsidRPr="003F3864">
        <w:rPr>
          <w:iCs/>
          <w:sz w:val="22"/>
          <w:szCs w:val="22"/>
          <w:lang w:val="eu-ES"/>
        </w:rPr>
        <w:t>38.1.- Baldintza orokorrak</w:t>
      </w:r>
      <w:bookmarkEnd w:id="96"/>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3F3864" w:rsidRDefault="008F2A0F" w:rsidP="00F33A52">
      <w:pPr>
        <w:tabs>
          <w:tab w:val="left" w:pos="400"/>
        </w:tabs>
        <w:spacing w:before="60" w:line="240" w:lineRule="atLeast"/>
        <w:jc w:val="both"/>
        <w:rPr>
          <w:rFonts w:ascii="Arial" w:hAnsi="Arial" w:cs="Arial"/>
          <w:lang w:val="eu-ES"/>
        </w:rPr>
      </w:pPr>
      <w:r w:rsidRPr="003F3864">
        <w:rPr>
          <w:rFonts w:ascii="Arial" w:hAnsi="Arial" w:cs="Arial"/>
          <w:lang w:val="eu-ES"/>
        </w:rPr>
        <w:t xml:space="preserve">2.- Adjudikaziodunaren erantzukizuna izango </w:t>
      </w:r>
      <w:r w:rsidR="00BD1042" w:rsidRPr="003F3864">
        <w:rPr>
          <w:rFonts w:ascii="Arial" w:hAnsi="Arial" w:cs="Arial"/>
          <w:lang w:val="eu-ES"/>
        </w:rPr>
        <w:t>da</w:t>
      </w:r>
      <w:r w:rsidRPr="003F3864">
        <w:rPr>
          <w:rFonts w:ascii="Arial" w:hAnsi="Arial" w:cs="Arial"/>
          <w:lang w:val="eu-ES"/>
        </w:rPr>
        <w:t xml:space="preserve"> </w:t>
      </w:r>
      <w:r w:rsidR="00BD1042" w:rsidRPr="003F3864">
        <w:rPr>
          <w:rFonts w:ascii="Arial" w:hAnsi="Arial" w:cs="Arial"/>
          <w:lang w:val="eu-ES"/>
        </w:rPr>
        <w:t>zerbitzuari lotutako</w:t>
      </w:r>
      <w:r w:rsidR="00F96871" w:rsidRPr="003F3864">
        <w:rPr>
          <w:rFonts w:ascii="Arial" w:hAnsi="Arial" w:cs="Arial"/>
          <w:lang w:val="eu-ES"/>
        </w:rPr>
        <w:t xml:space="preserve"> prestazioen kalitatea</w:t>
      </w:r>
      <w:r w:rsidRPr="003F3864">
        <w:rPr>
          <w:rFonts w:ascii="Arial" w:hAnsi="Arial" w:cs="Arial"/>
          <w:lang w:val="eu-ES"/>
        </w:rPr>
        <w:t>, bai eta kontratua betetzerakoan Administrazioarentzat edo hirugarren pertsonentzat huts, akats, metodo desegoki edo ondorio okerretatik sortzen diren ondorioak ere.</w:t>
      </w:r>
    </w:p>
    <w:p w:rsidR="008F2A0F" w:rsidRPr="003F3864" w:rsidRDefault="008F2A0F" w:rsidP="00F33A52">
      <w:pPr>
        <w:tabs>
          <w:tab w:val="left" w:pos="400"/>
        </w:tabs>
        <w:spacing w:before="60" w:line="240" w:lineRule="atLeast"/>
        <w:jc w:val="both"/>
        <w:rPr>
          <w:rFonts w:ascii="Arial" w:hAnsi="Arial" w:cs="Arial"/>
          <w:lang w:val="eu-ES"/>
        </w:rPr>
      </w:pPr>
      <w:bookmarkStart w:id="97" w:name="_Hlt107312100"/>
      <w:bookmarkEnd w:id="97"/>
      <w:r w:rsidRPr="003F3864">
        <w:rPr>
          <w:rFonts w:ascii="Arial" w:hAnsi="Arial" w:cs="Arial"/>
          <w:lang w:val="eu-ES"/>
        </w:rPr>
        <w:t xml:space="preserve">3.- Pertsona edo enpresa kontratistak lantalde eta langile egokiekin egin beharko du </w:t>
      </w:r>
      <w:r w:rsidR="00BD1042" w:rsidRPr="003F3864">
        <w:rPr>
          <w:rFonts w:ascii="Arial" w:hAnsi="Arial" w:cs="Arial"/>
          <w:lang w:val="eu-ES"/>
        </w:rPr>
        <w:t>zerbitzua</w:t>
      </w:r>
      <w:r w:rsidRPr="003F3864">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3F3864" w:rsidRDefault="008F2A0F" w:rsidP="00F33A52">
      <w:pPr>
        <w:tabs>
          <w:tab w:val="left" w:pos="400"/>
        </w:tabs>
        <w:spacing w:before="60" w:line="240" w:lineRule="atLeast"/>
        <w:jc w:val="both"/>
        <w:rPr>
          <w:rFonts w:ascii="Arial" w:hAnsi="Arial" w:cs="Arial"/>
          <w:lang w:val="eu-ES"/>
        </w:rPr>
      </w:pPr>
      <w:r w:rsidRPr="003F3864">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3F3864">
          <w:rPr>
            <w:rStyle w:val="Hipervnculo"/>
            <w:rFonts w:ascii="Arial" w:hAnsi="Arial" w:cs="Arial"/>
            <w:b/>
            <w:spacing w:val="-4"/>
            <w:lang w:val="eu-ES"/>
          </w:rPr>
          <w:t>2</w:t>
        </w:r>
        <w:r w:rsidR="00B56509" w:rsidRPr="003F3864">
          <w:rPr>
            <w:rStyle w:val="Hipervnculo"/>
            <w:rFonts w:ascii="Arial" w:hAnsi="Arial" w:cs="Arial"/>
            <w:b/>
            <w:spacing w:val="-4"/>
            <w:lang w:val="eu-ES"/>
          </w:rPr>
          <w:t>4</w:t>
        </w:r>
        <w:r w:rsidRPr="003F3864">
          <w:rPr>
            <w:rStyle w:val="Hipervnculo"/>
            <w:rFonts w:ascii="Arial" w:hAnsi="Arial" w:cs="Arial"/>
            <w:b/>
            <w:spacing w:val="-4"/>
            <w:lang w:val="eu-ES"/>
          </w:rPr>
          <w:t>. atalean</w:t>
        </w:r>
      </w:hyperlink>
      <w:r w:rsidRPr="003F3864">
        <w:rPr>
          <w:rFonts w:ascii="Arial" w:hAnsi="Arial" w:cs="Arial"/>
          <w:spacing w:val="-4"/>
          <w:lang w:val="eu-ES"/>
        </w:rPr>
        <w:t xml:space="preserve"> hala jasotzen bada, aipatutako estaldurak ziurtatu eta han zehaztutako aseguru osagarriak izan beharko ditu.</w:t>
      </w:r>
    </w:p>
    <w:p w:rsidR="008F2A0F" w:rsidRPr="003F3864" w:rsidRDefault="008F2A0F" w:rsidP="00F33A52">
      <w:pPr>
        <w:tabs>
          <w:tab w:val="left" w:pos="400"/>
        </w:tabs>
        <w:spacing w:before="60" w:line="240" w:lineRule="atLeast"/>
        <w:jc w:val="both"/>
        <w:rPr>
          <w:rFonts w:ascii="Arial" w:hAnsi="Arial" w:cs="Arial"/>
          <w:lang w:val="eu-ES"/>
        </w:rPr>
      </w:pPr>
      <w:r w:rsidRPr="003F3864">
        <w:rPr>
          <w:rFonts w:ascii="Arial" w:hAnsi="Arial" w:cs="Arial"/>
          <w:spacing w:val="-4"/>
          <w:lang w:val="eu-ES"/>
        </w:rPr>
        <w:t>Nolanahi ere, kontratistak ordainduko ditu kalte-galerak, aseguru polizetako mugak gainditzen dituen zatian eta polizek estali gabeko ondasunetan eta arriskuetan.</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 xml:space="preserve">5.- Administrazioak zehaztuko du kontratistaren prestazioa hori </w:t>
      </w:r>
      <w:r w:rsidR="004378D1" w:rsidRPr="003F3864">
        <w:rPr>
          <w:rFonts w:ascii="Arial" w:hAnsi="Arial" w:cs="Arial"/>
          <w:lang w:val="eu-ES"/>
        </w:rPr>
        <w:t>egikaritu</w:t>
      </w:r>
      <w:r w:rsidRPr="003F3864">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3F3864" w:rsidRDefault="008F2A0F" w:rsidP="00F33A52">
      <w:pPr>
        <w:autoSpaceDE w:val="0"/>
        <w:autoSpaceDN w:val="0"/>
        <w:adjustRightInd w:val="0"/>
        <w:spacing w:before="60" w:line="240" w:lineRule="atLeast"/>
        <w:jc w:val="both"/>
        <w:rPr>
          <w:rFonts w:ascii="Arial" w:hAnsi="Arial" w:cs="Arial"/>
          <w:szCs w:val="22"/>
          <w:lang w:val="eu-ES"/>
        </w:rPr>
      </w:pPr>
      <w:r w:rsidRPr="003F3864">
        <w:rPr>
          <w:rFonts w:ascii="Arial" w:hAnsi="Arial" w:cs="Arial"/>
          <w:lang w:val="eu-ES"/>
        </w:rPr>
        <w:t>6.- Lizitaziora aurkezten diren enpresek borondatez onartzen dute lizitazio, adjudikatze eta betetze prozesuetatik eratorritako datu guztiei gardentasuna ematea.</w:t>
      </w:r>
    </w:p>
    <w:p w:rsidR="008F2A0F" w:rsidRPr="003F3864" w:rsidRDefault="008F2A0F" w:rsidP="003B53C3">
      <w:pPr>
        <w:pStyle w:val="Ttulo3"/>
        <w:spacing w:line="240" w:lineRule="atLeast"/>
        <w:jc w:val="both"/>
        <w:rPr>
          <w:iCs/>
          <w:sz w:val="22"/>
          <w:szCs w:val="22"/>
          <w:lang w:val="eu-ES"/>
        </w:rPr>
      </w:pPr>
      <w:bookmarkStart w:id="98" w:name="_Toc214276025"/>
      <w:r w:rsidRPr="003F3864">
        <w:rPr>
          <w:iCs/>
          <w:sz w:val="22"/>
          <w:szCs w:val="22"/>
          <w:lang w:val="eu-ES"/>
        </w:rPr>
        <w:t>38.2.- Kontratua egikaritzeko baldintza bereziak</w:t>
      </w:r>
      <w:bookmarkEnd w:id="98"/>
    </w:p>
    <w:p w:rsidR="008F2A0F" w:rsidRPr="003F3864" w:rsidRDefault="008F2A0F" w:rsidP="00F33A52">
      <w:pPr>
        <w:suppressAutoHyphens/>
        <w:spacing w:before="60" w:line="240" w:lineRule="atLeast"/>
        <w:jc w:val="both"/>
        <w:rPr>
          <w:rFonts w:ascii="Arial" w:eastAsia="MS Gothic" w:hAnsi="Arial" w:cs="Arial"/>
          <w:bCs/>
          <w:lang w:val="eu-ES"/>
        </w:rPr>
      </w:pPr>
      <w:r w:rsidRPr="003F3864">
        <w:rPr>
          <w:rFonts w:ascii="Arial" w:hAnsi="Arial" w:cs="Arial"/>
          <w:lang w:val="eu-ES" w:eastAsia="zh-CN"/>
        </w:rPr>
        <w:t xml:space="preserve">1.- Aurrekontuko ekitaldi bakoitzeko abenduaren lehenengo hamabostaldian, eta orohar, kontratua jaso aurretiko hilabetean, enpresa kontratistak </w:t>
      </w:r>
      <w:r w:rsidRPr="003F3864">
        <w:rPr>
          <w:rFonts w:ascii="Arial" w:eastAsia="MS Gothic" w:hAnsi="Arial" w:cs="Arial"/>
          <w:bCs/>
          <w:lang w:val="eu-ES"/>
        </w:rPr>
        <w:t xml:space="preserve">adjudikazio irizpideen eta izaera sozialeko egikaritze baldintza berezien ebaluazioa aurkeztu beharko du </w:t>
      </w:r>
      <w:hyperlink w:anchor="Anx_9" w:history="1">
        <w:r w:rsidRPr="003F3864">
          <w:rPr>
            <w:rStyle w:val="Hipervnculo"/>
            <w:rFonts w:ascii="Arial" w:eastAsia="MS Gothic" w:hAnsi="Arial" w:cs="Arial"/>
            <w:b/>
            <w:bCs/>
            <w:lang w:val="eu-ES"/>
          </w:rPr>
          <w:t>X. eranskinean</w:t>
        </w:r>
      </w:hyperlink>
      <w:r w:rsidRPr="003F3864">
        <w:rPr>
          <w:rFonts w:ascii="Arial" w:eastAsia="MS Gothic" w:hAnsi="Arial" w:cs="Arial"/>
          <w:bCs/>
          <w:lang w:val="eu-ES"/>
        </w:rPr>
        <w:t xml:space="preserve"> jasotakoari jarraituz.</w:t>
      </w:r>
    </w:p>
    <w:p w:rsidR="008F2A0F" w:rsidRPr="003F3864" w:rsidRDefault="008F2A0F" w:rsidP="00F33A52">
      <w:pPr>
        <w:suppressAutoHyphens/>
        <w:spacing w:before="60" w:line="240" w:lineRule="atLeast"/>
        <w:jc w:val="both"/>
        <w:rPr>
          <w:rFonts w:ascii="Arial" w:eastAsia="MS Gothic" w:hAnsi="Arial" w:cs="Arial"/>
          <w:bCs/>
          <w:color w:val="000000"/>
          <w:lang w:val="eu-ES"/>
        </w:rPr>
      </w:pPr>
      <w:r w:rsidRPr="003F3864">
        <w:rPr>
          <w:rFonts w:ascii="Arial" w:eastAsia="MS Gothic" w:hAnsi="Arial" w:cs="Arial"/>
          <w:bCs/>
          <w:lang w:val="eu-ES"/>
        </w:rPr>
        <w:t xml:space="preserve">2.- Kontratua egikaritze baldintza berezi guztiak baldintza berdinetan betetzea eskatuko zaie </w:t>
      </w:r>
      <w:r w:rsidR="00030DE7" w:rsidRPr="003F3864">
        <w:rPr>
          <w:rFonts w:ascii="Arial" w:eastAsia="MS Gothic" w:hAnsi="Arial" w:cs="Arial"/>
          <w:bCs/>
          <w:lang w:val="eu-ES"/>
        </w:rPr>
        <w:t>hura</w:t>
      </w:r>
      <w:r w:rsidRPr="003F3864">
        <w:rPr>
          <w:rFonts w:ascii="Arial" w:eastAsia="MS Gothic" w:hAnsi="Arial" w:cs="Arial"/>
          <w:bCs/>
          <w:lang w:val="eu-ES"/>
        </w:rPr>
        <w:t xml:space="preserve"> egikaritzean parte hartuko duten azpikontratista guztiei.</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3.-</w:t>
      </w:r>
      <w:r w:rsidRPr="003F3864">
        <w:rPr>
          <w:rFonts w:ascii="Arial" w:hAnsi="Arial" w:cs="Arial"/>
          <w:lang w:val="eu-ES" w:eastAsia="zh-CN"/>
        </w:rPr>
        <w:t xml:space="preserve">, </w:t>
      </w:r>
      <w:r w:rsidR="00030DE7" w:rsidRPr="003F3864">
        <w:rPr>
          <w:rFonts w:ascii="Arial" w:hAnsi="Arial" w:cs="Arial"/>
          <w:lang w:val="eu-ES"/>
        </w:rPr>
        <w:t>E</w:t>
      </w:r>
      <w:r w:rsidRPr="003F3864">
        <w:rPr>
          <w:rFonts w:ascii="Arial" w:hAnsi="Arial" w:cs="Arial"/>
          <w:lang w:val="eu-ES"/>
        </w:rPr>
        <w:t xml:space="preserve">zaugarrien taulako </w:t>
      </w:r>
      <w:hyperlink w:anchor="CC_20" w:history="1">
        <w:r w:rsidR="00B56509" w:rsidRPr="003F3864">
          <w:rPr>
            <w:rStyle w:val="Hipervnculo"/>
            <w:rFonts w:ascii="Arial" w:hAnsi="Arial" w:cs="Arial"/>
            <w:b/>
            <w:lang w:val="eu-ES"/>
          </w:rPr>
          <w:t>20</w:t>
        </w:r>
        <w:r w:rsidRPr="003F3864">
          <w:rPr>
            <w:rStyle w:val="Hipervnculo"/>
            <w:rFonts w:ascii="Arial" w:hAnsi="Arial" w:cs="Arial"/>
            <w:b/>
            <w:lang w:val="eu-ES"/>
          </w:rPr>
          <w:t>. atalean</w:t>
        </w:r>
      </w:hyperlink>
      <w:r w:rsidRPr="003F3864">
        <w:rPr>
          <w:rFonts w:ascii="Arial" w:hAnsi="Arial" w:cs="Arial"/>
          <w:lang w:val="eu-ES"/>
        </w:rPr>
        <w:t xml:space="preserve"> </w:t>
      </w:r>
      <w:r w:rsidR="00030DE7" w:rsidRPr="003F3864">
        <w:rPr>
          <w:rFonts w:ascii="Arial" w:hAnsi="Arial" w:cs="Arial"/>
          <w:lang w:val="eu-ES" w:eastAsia="zh-CN"/>
        </w:rPr>
        <w:t>aurreikusitakoez gain,</w:t>
      </w:r>
      <w:r w:rsidR="00030DE7" w:rsidRPr="003F3864">
        <w:rPr>
          <w:rFonts w:ascii="Arial" w:hAnsi="Arial" w:cs="Arial"/>
          <w:lang w:val="eu-ES"/>
        </w:rPr>
        <w:t xml:space="preserve"> </w:t>
      </w:r>
      <w:r w:rsidRPr="003F3864">
        <w:rPr>
          <w:rFonts w:ascii="Arial" w:hAnsi="Arial" w:cs="Arial"/>
          <w:lang w:val="eu-ES"/>
        </w:rPr>
        <w:t>egikari</w:t>
      </w:r>
      <w:r w:rsidRPr="003F3864">
        <w:rPr>
          <w:rFonts w:ascii="Arial" w:hAnsi="Arial" w:cs="Arial"/>
          <w:lang w:val="eu-ES" w:eastAsia="zh-CN"/>
        </w:rPr>
        <w:t>tzeko betebehar bereziak dira jarraian adierazten direnak</w:t>
      </w:r>
      <w:r w:rsidRPr="003F3864">
        <w:rPr>
          <w:rFonts w:ascii="Arial" w:hAnsi="Arial" w:cs="Arial"/>
          <w:lang w:val="eu-ES"/>
        </w:rPr>
        <w:t>:</w:t>
      </w:r>
    </w:p>
    <w:p w:rsidR="008F2A0F" w:rsidRPr="003F3864" w:rsidRDefault="008F2A0F" w:rsidP="00FE04F5">
      <w:pPr>
        <w:pStyle w:val="Ttulo4"/>
        <w:pBdr>
          <w:bottom w:val="none" w:sz="0" w:space="0" w:color="auto"/>
        </w:pBdr>
        <w:spacing w:before="120" w:line="240" w:lineRule="atLeast"/>
        <w:jc w:val="left"/>
        <w:rPr>
          <w:rFonts w:cs="Arial"/>
          <w:sz w:val="20"/>
          <w:lang w:val="eu-ES"/>
        </w:rPr>
      </w:pPr>
      <w:bookmarkStart w:id="99" w:name="_Toc214276026"/>
      <w:r w:rsidRPr="003F3864">
        <w:rPr>
          <w:rFonts w:cs="Arial"/>
          <w:sz w:val="20"/>
          <w:lang w:val="eu-ES"/>
        </w:rPr>
        <w:lastRenderedPageBreak/>
        <w:t>38.2.1</w:t>
      </w:r>
      <w:r w:rsidR="008A5E93" w:rsidRPr="003F3864">
        <w:rPr>
          <w:rFonts w:cs="Arial"/>
          <w:sz w:val="20"/>
          <w:lang w:val="eu-ES"/>
        </w:rPr>
        <w:t>.</w:t>
      </w:r>
      <w:r w:rsidRPr="003F3864">
        <w:rPr>
          <w:rFonts w:cs="Arial"/>
          <w:sz w:val="20"/>
          <w:lang w:val="eu-ES"/>
        </w:rPr>
        <w:t>- Lan eta gizarte arloko betebeharrak eta ingurumenaren babesaren arlokoak</w:t>
      </w:r>
      <w:bookmarkEnd w:id="99"/>
    </w:p>
    <w:p w:rsidR="008F2A0F" w:rsidRPr="003F3864" w:rsidRDefault="008F2A0F" w:rsidP="00F33A52">
      <w:pPr>
        <w:autoSpaceDE w:val="0"/>
        <w:autoSpaceDN w:val="0"/>
        <w:adjustRightInd w:val="0"/>
        <w:spacing w:before="60" w:line="240" w:lineRule="atLeast"/>
        <w:jc w:val="both"/>
        <w:rPr>
          <w:rFonts w:ascii="Arial" w:hAnsi="Arial" w:cs="Arial"/>
          <w:lang w:val="eu-ES"/>
        </w:rPr>
      </w:pPr>
      <w:bookmarkStart w:id="100" w:name="_39.3.-_Código_de"/>
      <w:bookmarkEnd w:id="100"/>
      <w:r w:rsidRPr="003F3864">
        <w:rPr>
          <w:rFonts w:ascii="Arial" w:hAnsi="Arial" w:cs="Arial"/>
          <w:lang w:val="eu-ES"/>
        </w:rPr>
        <w:t xml:space="preserve">1.- Kontratistak lan, </w:t>
      </w:r>
      <w:r w:rsidR="00030DE7" w:rsidRPr="003F3864">
        <w:rPr>
          <w:rFonts w:ascii="Arial" w:hAnsi="Arial" w:cs="Arial"/>
          <w:lang w:val="eu-ES"/>
        </w:rPr>
        <w:t>G</w:t>
      </w:r>
      <w:r w:rsidRPr="003F3864">
        <w:rPr>
          <w:rFonts w:ascii="Arial" w:hAnsi="Arial" w:cs="Arial"/>
          <w:lang w:val="eu-ES"/>
        </w:rPr>
        <w:t xml:space="preserve">izarte </w:t>
      </w:r>
      <w:r w:rsidR="00030DE7" w:rsidRPr="003F3864">
        <w:rPr>
          <w:rFonts w:ascii="Arial" w:hAnsi="Arial" w:cs="Arial"/>
          <w:lang w:val="eu-ES"/>
        </w:rPr>
        <w:t>S</w:t>
      </w:r>
      <w:r w:rsidRPr="003F3864">
        <w:rPr>
          <w:rFonts w:ascii="Arial" w:hAnsi="Arial" w:cs="Arial"/>
          <w:lang w:val="eu-ES"/>
        </w:rPr>
        <w:t xml:space="preserve">egurantza eta laneko segurtasun nahiz osasun eta ingurumenaren babes arloetako lege, </w:t>
      </w:r>
      <w:r w:rsidR="00030DE7" w:rsidRPr="003F3864">
        <w:rPr>
          <w:rFonts w:ascii="Arial" w:hAnsi="Arial" w:cs="Arial"/>
          <w:lang w:val="eu-ES"/>
        </w:rPr>
        <w:t>erregelamendu</w:t>
      </w:r>
      <w:r w:rsidRPr="003F3864">
        <w:rPr>
          <w:rFonts w:ascii="Arial" w:hAnsi="Arial" w:cs="Arial"/>
          <w:lang w:val="eu-ES"/>
        </w:rPr>
        <w:t xml:space="preserve"> eta hitzarmen xedapen guztiak bete behar</w:t>
      </w:r>
      <w:r w:rsidR="00D51DFC" w:rsidRPr="003F3864">
        <w:rPr>
          <w:rFonts w:ascii="Arial" w:hAnsi="Arial" w:cs="Arial"/>
          <w:lang w:val="eu-ES"/>
        </w:rPr>
        <w:t xml:space="preserve"> ditu, baita klausula-</w:t>
      </w:r>
      <w:r w:rsidRPr="003F3864">
        <w:rPr>
          <w:rFonts w:ascii="Arial" w:hAnsi="Arial" w:cs="Arial"/>
          <w:lang w:val="eu-ES"/>
        </w:rPr>
        <w:t xml:space="preserve">agiri hauetan xedatutakoak ere. </w:t>
      </w:r>
    </w:p>
    <w:p w:rsidR="008F2A0F" w:rsidRPr="003F3864" w:rsidRDefault="008F2A0F" w:rsidP="00F33A52">
      <w:pPr>
        <w:autoSpaceDE w:val="0"/>
        <w:autoSpaceDN w:val="0"/>
        <w:adjustRightInd w:val="0"/>
        <w:spacing w:before="60" w:line="240" w:lineRule="atLeast"/>
        <w:jc w:val="both"/>
        <w:rPr>
          <w:rFonts w:ascii="Arial" w:hAnsi="Arial" w:cs="Arial"/>
          <w:b/>
          <w:lang w:val="eu-ES"/>
        </w:rPr>
      </w:pPr>
      <w:r w:rsidRPr="003F3864">
        <w:rPr>
          <w:rFonts w:ascii="Arial" w:hAnsi="Arial" w:cs="Arial"/>
          <w:lang w:val="eu-ES"/>
        </w:rPr>
        <w:t xml:space="preserve">2.- Kontratistak kontratua </w:t>
      </w:r>
      <w:r w:rsidR="00A26964" w:rsidRPr="003F3864">
        <w:rPr>
          <w:rFonts w:ascii="Arial" w:hAnsi="Arial" w:cs="Arial"/>
          <w:lang w:val="eu-ES"/>
        </w:rPr>
        <w:t>egikarituko</w:t>
      </w:r>
      <w:r w:rsidRPr="003F3864">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4.- 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sidRPr="003F3864">
        <w:rPr>
          <w:rFonts w:ascii="Arial" w:hAnsi="Arial" w:cs="Arial"/>
          <w:lang w:val="eu-ES"/>
        </w:rPr>
        <w:t>G</w:t>
      </w:r>
      <w:r w:rsidRPr="003F3864">
        <w:rPr>
          <w:rFonts w:ascii="Arial" w:hAnsi="Arial" w:cs="Arial"/>
          <w:lang w:val="eu-ES"/>
        </w:rPr>
        <w:t xml:space="preserve">izarte </w:t>
      </w:r>
      <w:r w:rsidR="00A26964" w:rsidRPr="003F3864">
        <w:rPr>
          <w:rFonts w:ascii="Arial" w:hAnsi="Arial" w:cs="Arial"/>
          <w:lang w:val="eu-ES"/>
        </w:rPr>
        <w:t>S</w:t>
      </w:r>
      <w:r w:rsidRPr="003F3864">
        <w:rPr>
          <w:rFonts w:ascii="Arial" w:hAnsi="Arial" w:cs="Arial"/>
          <w:lang w:val="eu-ES"/>
        </w:rPr>
        <w:t>egurantzan izena eta alta emanda daudela, eta horren berri emango dio kontratazio organoari.</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3F3864" w:rsidRDefault="008F2A0F" w:rsidP="00FE04F5">
      <w:pPr>
        <w:pStyle w:val="Ttulo4"/>
        <w:pBdr>
          <w:bottom w:val="none" w:sz="0" w:space="0" w:color="auto"/>
        </w:pBdr>
        <w:spacing w:before="120" w:line="240" w:lineRule="atLeast"/>
        <w:jc w:val="left"/>
        <w:rPr>
          <w:rFonts w:cs="Arial"/>
          <w:sz w:val="20"/>
          <w:lang w:val="eu-ES"/>
        </w:rPr>
      </w:pPr>
      <w:bookmarkStart w:id="101" w:name="_38.2.2.-_Kontratuaren_betetzeari"/>
      <w:bookmarkStart w:id="102" w:name="_Toc214276027"/>
      <w:bookmarkEnd w:id="101"/>
      <w:r w:rsidRPr="003F3864">
        <w:rPr>
          <w:rFonts w:cs="Arial"/>
          <w:sz w:val="20"/>
          <w:lang w:val="eu-ES"/>
        </w:rPr>
        <w:t>38.2.2.- Kontratuaren egikaritzeari atxikitako langileei buruzko betebeharrak</w:t>
      </w:r>
      <w:bookmarkEnd w:id="102"/>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Horren ordez, erantzukizunpeko adierazpen bat aurkeztu beharko du, data horretan kontratua </w:t>
      </w:r>
      <w:r w:rsidR="008C5DCF" w:rsidRPr="003F3864">
        <w:rPr>
          <w:rFonts w:ascii="Arial" w:hAnsi="Arial" w:cs="Arial"/>
          <w:lang w:val="eu-ES"/>
        </w:rPr>
        <w:t>egikaritzen</w:t>
      </w:r>
      <w:r w:rsidRPr="003F3864">
        <w:rPr>
          <w:rFonts w:ascii="Arial" w:hAnsi="Arial" w:cs="Arial"/>
          <w:lang w:val="eu-ES"/>
        </w:rPr>
        <w:t xml:space="preserve"> arituko diren langileak kontratupean ez izanari buruz eta haiek kontratatzen dituenean haien guztien afiliazio eta alta egiaztatzeko konpromisoari buruz, hori guztia kontratupeko jarduera hasi aurretik.</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3F3864">
        <w:rPr>
          <w:rFonts w:ascii="Arial" w:hAnsi="Arial" w:cs="Arial"/>
          <w:sz w:val="20"/>
          <w:szCs w:val="20"/>
          <w:lang w:val="eu-ES"/>
        </w:rPr>
        <w:t xml:space="preserve"> </w:t>
      </w:r>
    </w:p>
    <w:p w:rsidR="008F2A0F" w:rsidRPr="003F3864"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3F3864">
        <w:rPr>
          <w:rFonts w:ascii="Arial" w:hAnsi="Arial" w:cs="Arial"/>
          <w:color w:val="auto"/>
          <w:sz w:val="20"/>
          <w:szCs w:val="20"/>
          <w:lang w:val="eu-ES"/>
        </w:rPr>
        <w:t xml:space="preserve">Gizarte Segurantzako afiliazioa eta alta. </w:t>
      </w:r>
    </w:p>
    <w:p w:rsidR="008F2A0F" w:rsidRPr="003F3864"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3F3864">
        <w:rPr>
          <w:rFonts w:ascii="Arial" w:hAnsi="Arial" w:cs="Arial"/>
          <w:color w:val="auto"/>
          <w:sz w:val="20"/>
          <w:szCs w:val="20"/>
          <w:lang w:val="eu-ES"/>
        </w:rPr>
        <w:t>Kontratuen modalitatea, objektua, kategoria edo talde profesionala eta lansaioa.</w:t>
      </w:r>
    </w:p>
    <w:p w:rsidR="008F2A0F" w:rsidRPr="003F3864"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3F3864">
        <w:rPr>
          <w:rFonts w:ascii="Arial" w:hAnsi="Arial" w:cs="Arial"/>
          <w:color w:val="auto"/>
          <w:sz w:val="20"/>
          <w:szCs w:val="20"/>
          <w:lang w:val="eu-ES"/>
        </w:rPr>
        <w:t>Urteko soldata gordina (ordainsarien kontzeptuen arabera xehatuta).</w:t>
      </w:r>
    </w:p>
    <w:p w:rsidR="008F2A0F" w:rsidRPr="003F3864"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3F3864">
        <w:rPr>
          <w:rFonts w:ascii="Arial" w:hAnsi="Arial" w:cs="Arial"/>
          <w:color w:val="auto"/>
          <w:sz w:val="20"/>
          <w:szCs w:val="20"/>
          <w:lang w:val="eu-ES"/>
        </w:rPr>
        <w:lastRenderedPageBreak/>
        <w:t xml:space="preserve">Hala badagokio, hitzarmen kolektibo aplikagarria eta indarrean dauden itun aplikagarriak. </w:t>
      </w:r>
    </w:p>
    <w:p w:rsidR="008F2A0F" w:rsidRPr="003F3864"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3F3864">
        <w:rPr>
          <w:rFonts w:ascii="Arial" w:hAnsi="Arial" w:cs="Arial"/>
          <w:color w:val="auto"/>
          <w:sz w:val="20"/>
          <w:szCs w:val="20"/>
          <w:lang w:val="eu-ES"/>
        </w:rPr>
        <w:t xml:space="preserve">Behar denean, lan horretarako gaitzen duen titulazio akademikoa. </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3F3864" w:rsidRDefault="008F2A0F" w:rsidP="00FE04F5">
      <w:pPr>
        <w:pStyle w:val="Ttulo4"/>
        <w:pBdr>
          <w:bottom w:val="none" w:sz="0" w:space="0" w:color="auto"/>
        </w:pBdr>
        <w:spacing w:before="120" w:line="240" w:lineRule="atLeast"/>
        <w:jc w:val="left"/>
        <w:rPr>
          <w:rFonts w:cs="Arial"/>
          <w:sz w:val="20"/>
          <w:lang w:val="eu-ES"/>
        </w:rPr>
      </w:pPr>
      <w:bookmarkStart w:id="103" w:name="_Toc214276028"/>
      <w:r w:rsidRPr="003F3864">
        <w:rPr>
          <w:rFonts w:cs="Arial"/>
          <w:sz w:val="20"/>
          <w:lang w:val="eu-ES"/>
        </w:rPr>
        <w:t>38.2.3.- Subrogazio kasuetako betebeharrak</w:t>
      </w:r>
      <w:bookmarkEnd w:id="103"/>
      <w:r w:rsidRPr="003F3864">
        <w:rPr>
          <w:rFonts w:cs="Arial"/>
          <w:sz w:val="20"/>
          <w:lang w:val="eu-ES"/>
        </w:rPr>
        <w:t xml:space="preserve"> </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lang w:val="eu-ES"/>
        </w:rPr>
        <w:t xml:space="preserve">1.- SPKLren 130. artikuluan jasotako informazio betebeharra aplikatuz, ezaugarrien taulako </w:t>
      </w:r>
      <w:hyperlink w:anchor="CC_25" w:history="1">
        <w:r w:rsidRPr="003F3864">
          <w:rPr>
            <w:rStyle w:val="Hipervnculo"/>
            <w:rFonts w:ascii="Arial" w:hAnsi="Arial" w:cs="Arial"/>
            <w:b/>
            <w:sz w:val="20"/>
            <w:lang w:val="eu-ES"/>
          </w:rPr>
          <w:t>2</w:t>
        </w:r>
        <w:r w:rsidR="00B56509" w:rsidRPr="003F3864">
          <w:rPr>
            <w:rStyle w:val="Hipervnculo"/>
            <w:rFonts w:ascii="Arial" w:hAnsi="Arial" w:cs="Arial"/>
            <w:b/>
            <w:sz w:val="20"/>
            <w:lang w:val="eu-ES"/>
          </w:rPr>
          <w:t>5</w:t>
        </w:r>
        <w:r w:rsidRPr="003F3864">
          <w:rPr>
            <w:rStyle w:val="Hipervnculo"/>
            <w:rFonts w:ascii="Arial" w:hAnsi="Arial" w:cs="Arial"/>
            <w:b/>
            <w:sz w:val="20"/>
            <w:lang w:val="eu-ES"/>
          </w:rPr>
          <w:t>. atalean</w:t>
        </w:r>
      </w:hyperlink>
      <w:r w:rsidRPr="003F3864">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354C67" w:rsidRPr="003F3864" w:rsidRDefault="00354C67" w:rsidP="00354C67">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lang w:val="eu-ES"/>
        </w:rPr>
        <w:t>6.- Kontratuaren xede den prestazioa egiten ari den enpresak, eraginpeko langileen enplegatzailea den heinean, subrogazioaren eraginpeko langileei buruzko informazioa eman beharko dio kontratazio-organoari, errekerimendu bakoitzean adierazitako epean.</w:t>
      </w:r>
    </w:p>
    <w:p w:rsidR="008F2A0F" w:rsidRPr="003F3864" w:rsidRDefault="00F538C1" w:rsidP="00FE04F5">
      <w:pPr>
        <w:pStyle w:val="Ttulo4"/>
        <w:pBdr>
          <w:bottom w:val="none" w:sz="0" w:space="0" w:color="auto"/>
        </w:pBdr>
        <w:spacing w:before="120" w:line="240" w:lineRule="atLeast"/>
        <w:jc w:val="left"/>
        <w:rPr>
          <w:rFonts w:cs="Arial"/>
          <w:sz w:val="20"/>
          <w:lang w:val="eu-ES"/>
        </w:rPr>
      </w:pPr>
      <w:bookmarkStart w:id="104" w:name="_Toc214276029"/>
      <w:r w:rsidRPr="003F3864">
        <w:rPr>
          <w:rFonts w:cs="Arial"/>
          <w:sz w:val="20"/>
          <w:lang w:val="eu-ES"/>
        </w:rPr>
        <w:lastRenderedPageBreak/>
        <w:t>38.2.4</w:t>
      </w:r>
      <w:r w:rsidR="008F2A0F" w:rsidRPr="003F3864">
        <w:rPr>
          <w:rFonts w:cs="Arial"/>
          <w:sz w:val="20"/>
          <w:lang w:val="eu-ES"/>
        </w:rPr>
        <w:t>.- Emakumeen eta gizonen arteko berdintasun arloko betebeharrak</w:t>
      </w:r>
      <w:bookmarkEnd w:id="104"/>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3F3864">
        <w:rPr>
          <w:rFonts w:ascii="Arial" w:hAnsi="Arial" w:cs="Arial"/>
          <w:sz w:val="18"/>
          <w:lang w:val="eu-ES"/>
        </w:rPr>
        <w:t>.</w:t>
      </w:r>
      <w:r w:rsidRPr="003F3864">
        <w:rPr>
          <w:rFonts w:ascii="Arial" w:hAnsi="Arial" w:cs="Arial"/>
          <w:lang w:val="eu-ES"/>
        </w:rPr>
        <w:t xml:space="preserve"> </w:t>
      </w:r>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sidRPr="003F3864">
        <w:rPr>
          <w:rFonts w:ascii="Arial" w:hAnsi="Arial" w:cs="Arial"/>
          <w:lang w:val="eu-ES"/>
        </w:rPr>
        <w:t>detasuna</w:t>
      </w:r>
      <w:r w:rsidRPr="003F3864">
        <w:rPr>
          <w:rFonts w:ascii="Arial" w:hAnsi="Arial" w:cs="Arial"/>
          <w:lang w:val="eu-ES"/>
        </w:rPr>
        <w:t xml:space="preserve"> eta genero rol zein identitateen aniztasuna sustatu beharko ditu.</w:t>
      </w:r>
    </w:p>
    <w:p w:rsidR="008F2A0F" w:rsidRPr="003F3864"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3F3864">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3F3864" w:rsidRDefault="00F538C1" w:rsidP="00FE04F5">
      <w:pPr>
        <w:pStyle w:val="Ttulo4"/>
        <w:pBdr>
          <w:bottom w:val="none" w:sz="0" w:space="0" w:color="auto"/>
        </w:pBdr>
        <w:spacing w:before="120" w:line="240" w:lineRule="atLeast"/>
        <w:jc w:val="left"/>
        <w:rPr>
          <w:rFonts w:cs="Arial"/>
          <w:sz w:val="20"/>
          <w:lang w:val="eu-ES"/>
        </w:rPr>
      </w:pPr>
      <w:bookmarkStart w:id="105" w:name="_Toc214276030"/>
      <w:r w:rsidRPr="003F3864">
        <w:rPr>
          <w:rFonts w:cs="Arial"/>
          <w:sz w:val="20"/>
          <w:lang w:val="eu-ES"/>
        </w:rPr>
        <w:t>38.2.5</w:t>
      </w:r>
      <w:r w:rsidR="008F2A0F" w:rsidRPr="003F3864">
        <w:rPr>
          <w:rFonts w:cs="Arial"/>
          <w:sz w:val="20"/>
          <w:lang w:val="eu-ES"/>
        </w:rPr>
        <w:t>.- Betebeharrak azpikontratazioan</w:t>
      </w:r>
      <w:bookmarkEnd w:id="105"/>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Azpikontratuak egin ahal izateko, beharkizun hauek bete behar dira: </w:t>
      </w:r>
    </w:p>
    <w:p w:rsidR="008F2A0F" w:rsidRPr="003F3864"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3F3864">
        <w:rPr>
          <w:rFonts w:ascii="Arial" w:hAnsi="Arial" w:cs="Arial"/>
          <w:sz w:val="20"/>
          <w:szCs w:val="20"/>
          <w:lang w:val="eu-ES"/>
        </w:rPr>
        <w:t>azpi</w:t>
      </w:r>
      <w:r w:rsidRPr="003F3864">
        <w:rPr>
          <w:rFonts w:ascii="Arial" w:hAnsi="Arial" w:cs="Arial"/>
          <w:sz w:val="20"/>
          <w:szCs w:val="20"/>
          <w:lang w:val="eu-ES"/>
        </w:rPr>
        <w:t>kontratistak nortzuk di</w:t>
      </w:r>
      <w:r w:rsidR="00375D4B" w:rsidRPr="003F3864">
        <w:rPr>
          <w:rFonts w:ascii="Arial" w:hAnsi="Arial" w:cs="Arial"/>
          <w:sz w:val="20"/>
          <w:szCs w:val="20"/>
          <w:lang w:val="eu-ES"/>
        </w:rPr>
        <w:t>ren zehaztuz. Horrez gain, azpi</w:t>
      </w:r>
      <w:r w:rsidRPr="003F3864">
        <w:rPr>
          <w:rFonts w:ascii="Arial" w:hAnsi="Arial" w:cs="Arial"/>
          <w:sz w:val="20"/>
          <w:szCs w:val="20"/>
          <w:lang w:val="eu-ES"/>
        </w:rPr>
        <w:t xml:space="preserve">kontratisten izena, harremanetarako datuak eta lege ordezkariak zeintzuk diren adierazi beharko du, eta, era berean, </w:t>
      </w:r>
      <w:r w:rsidR="00375D4B" w:rsidRPr="003F3864">
        <w:rPr>
          <w:rFonts w:ascii="Arial" w:hAnsi="Arial" w:cs="Arial"/>
          <w:sz w:val="20"/>
          <w:szCs w:val="20"/>
          <w:lang w:val="eu-ES"/>
        </w:rPr>
        <w:t>azpi</w:t>
      </w:r>
      <w:r w:rsidRPr="003F3864">
        <w:rPr>
          <w:rFonts w:ascii="Arial" w:hAnsi="Arial" w:cs="Arial"/>
          <w:sz w:val="20"/>
          <w:szCs w:val="20"/>
          <w:lang w:val="eu-ES"/>
        </w:rPr>
        <w:t xml:space="preserve">kontratistek kontratua </w:t>
      </w:r>
      <w:r w:rsidR="00375D4B" w:rsidRPr="003F3864">
        <w:rPr>
          <w:rFonts w:ascii="Arial" w:hAnsi="Arial" w:cs="Arial"/>
          <w:sz w:val="20"/>
          <w:szCs w:val="20"/>
          <w:lang w:val="eu-ES"/>
        </w:rPr>
        <w:t>egikaritzeko</w:t>
      </w:r>
      <w:r w:rsidRPr="003F3864">
        <w:rPr>
          <w:rFonts w:ascii="Arial" w:hAnsi="Arial" w:cs="Arial"/>
          <w:sz w:val="20"/>
          <w:szCs w:val="20"/>
          <w:lang w:val="eu-ES"/>
        </w:rPr>
        <w:t xml:space="preserve"> gaitasuna dutela behar bezala justifikatu beharko du, baita Administrazioarekin kontratatzeko debeku egoeran ez daudela ere.</w:t>
      </w:r>
    </w:p>
    <w:p w:rsidR="008F2A0F" w:rsidRPr="003F3864" w:rsidRDefault="00375D4B" w:rsidP="0025696D">
      <w:pPr>
        <w:tabs>
          <w:tab w:val="left" w:pos="567"/>
        </w:tabs>
        <w:spacing w:before="60" w:line="240" w:lineRule="atLeast"/>
        <w:ind w:left="567"/>
        <w:jc w:val="both"/>
        <w:textAlignment w:val="baseline"/>
        <w:rPr>
          <w:rFonts w:ascii="Arial" w:hAnsi="Arial" w:cs="Arial"/>
          <w:lang w:val="eu-ES"/>
        </w:rPr>
      </w:pPr>
      <w:r w:rsidRPr="003F3864">
        <w:rPr>
          <w:rFonts w:ascii="Arial" w:hAnsi="Arial" w:cs="Arial"/>
          <w:lang w:val="eu-ES"/>
        </w:rPr>
        <w:t>Azpi</w:t>
      </w:r>
      <w:r w:rsidR="008F2A0F" w:rsidRPr="003F3864">
        <w:rPr>
          <w:rFonts w:ascii="Arial" w:hAnsi="Arial" w:cs="Arial"/>
          <w:lang w:val="eu-ES"/>
        </w:rPr>
        <w:t xml:space="preserve">kontratistak </w:t>
      </w:r>
      <w:r w:rsidR="0025696D" w:rsidRPr="003F3864">
        <w:rPr>
          <w:rFonts w:ascii="Arial" w:hAnsi="Arial" w:cs="Arial"/>
          <w:lang w:val="eu-ES"/>
        </w:rPr>
        <w:t xml:space="preserve">SPKLren </w:t>
      </w:r>
      <w:r w:rsidR="008F2A0F" w:rsidRPr="003F3864">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3F3864" w:rsidRDefault="008F2A0F" w:rsidP="003D6E82">
      <w:pPr>
        <w:tabs>
          <w:tab w:val="left" w:pos="567"/>
        </w:tabs>
        <w:spacing w:before="60" w:line="240" w:lineRule="atLeast"/>
        <w:ind w:left="567"/>
        <w:jc w:val="both"/>
        <w:textAlignment w:val="baseline"/>
        <w:rPr>
          <w:rFonts w:ascii="Arial" w:hAnsi="Arial" w:cs="Arial"/>
          <w:lang w:val="eu-ES"/>
        </w:rPr>
      </w:pPr>
      <w:r w:rsidRPr="003F3864">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sidRPr="003F3864">
        <w:rPr>
          <w:rFonts w:ascii="Arial" w:hAnsi="Arial" w:cs="Arial"/>
          <w:lang w:val="eu-ES"/>
        </w:rPr>
        <w:t>hogei</w:t>
      </w:r>
      <w:r w:rsidRPr="003F3864">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3F3864" w:rsidRDefault="003D6E82"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Hogei</w:t>
      </w:r>
      <w:r w:rsidR="008F2A0F" w:rsidRPr="003F3864">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3F3864"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Isilpeko kontratuetan edo izaera erreserbatukoetan, edo segurtasun neurri bereziez babestuta </w:t>
      </w:r>
      <w:r w:rsidR="004378D1" w:rsidRPr="003F3864">
        <w:rPr>
          <w:rFonts w:ascii="Arial" w:hAnsi="Arial" w:cs="Arial"/>
          <w:sz w:val="20"/>
          <w:szCs w:val="20"/>
          <w:lang w:val="eu-ES"/>
        </w:rPr>
        <w:t>egikari</w:t>
      </w:r>
      <w:r w:rsidRPr="003F3864">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 xml:space="preserve">2.- Ezaugarrien taulako </w:t>
      </w:r>
      <w:hyperlink w:anchor="CC_17" w:history="1">
        <w:r w:rsidRPr="003F3864">
          <w:rPr>
            <w:rStyle w:val="Hipervnculo"/>
            <w:rFonts w:ascii="Arial" w:hAnsi="Arial" w:cs="Arial"/>
            <w:b/>
            <w:sz w:val="20"/>
            <w:szCs w:val="20"/>
            <w:lang w:val="eu-ES"/>
          </w:rPr>
          <w:t>1</w:t>
        </w:r>
        <w:r w:rsidR="00B56509" w:rsidRPr="003F3864">
          <w:rPr>
            <w:rStyle w:val="Hipervnculo"/>
            <w:rFonts w:ascii="Arial" w:hAnsi="Arial" w:cs="Arial"/>
            <w:b/>
            <w:sz w:val="20"/>
            <w:szCs w:val="20"/>
            <w:lang w:val="eu-ES"/>
          </w:rPr>
          <w:t>7</w:t>
        </w:r>
        <w:r w:rsidRPr="003F3864">
          <w:rPr>
            <w:rStyle w:val="Hipervnculo"/>
            <w:rFonts w:ascii="Arial" w:hAnsi="Arial" w:cs="Arial"/>
            <w:b/>
            <w:sz w:val="20"/>
            <w:szCs w:val="20"/>
            <w:lang w:val="eu-ES"/>
          </w:rPr>
          <w:t>. atalean</w:t>
        </w:r>
      </w:hyperlink>
      <w:r w:rsidRPr="003F3864">
        <w:rPr>
          <w:rFonts w:ascii="Arial" w:hAnsi="Arial" w:cs="Arial"/>
          <w:color w:val="auto"/>
          <w:sz w:val="20"/>
          <w:szCs w:val="20"/>
          <w:lang w:val="eu-ES"/>
        </w:rPr>
        <w:t xml:space="preserve"> aipatzen diren zeregin kritikoak ezingo dira azpikontratatu, kontratista nagusiak zuzenean egin beharko ditu.</w:t>
      </w:r>
    </w:p>
    <w:p w:rsidR="004B12D3" w:rsidRPr="003F3864"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 xml:space="preserve">3.- </w:t>
      </w:r>
      <w:r w:rsidR="004B12D3" w:rsidRPr="003F3864">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lastRenderedPageBreak/>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 xml:space="preserve">4.- Kontratistak ezingo du inolaz ere kontratu zati bat </w:t>
      </w:r>
      <w:r w:rsidR="004378D1" w:rsidRPr="003F3864">
        <w:rPr>
          <w:rFonts w:ascii="Arial" w:hAnsi="Arial" w:cs="Arial"/>
          <w:color w:val="auto"/>
          <w:sz w:val="20"/>
          <w:szCs w:val="20"/>
          <w:lang w:val="eu-ES"/>
        </w:rPr>
        <w:t>egikaritzeko</w:t>
      </w:r>
      <w:r w:rsidRPr="003F3864">
        <w:rPr>
          <w:rFonts w:ascii="Arial" w:hAnsi="Arial" w:cs="Arial"/>
          <w:color w:val="auto"/>
          <w:sz w:val="20"/>
          <w:szCs w:val="20"/>
          <w:lang w:val="eu-ES"/>
        </w:rPr>
        <w:t xml:space="preserve"> hitzarmenik egin antolamendu juridikoaren arabera kontratuak egiteko desgaituta dauden pertsonekin edo </w:t>
      </w:r>
      <w:r w:rsidR="0025696D" w:rsidRPr="003F3864">
        <w:rPr>
          <w:rFonts w:ascii="Arial" w:hAnsi="Arial" w:cs="Arial"/>
          <w:lang w:val="eu-ES"/>
        </w:rPr>
        <w:t>SPKLren</w:t>
      </w:r>
      <w:r w:rsidRPr="003F3864">
        <w:rPr>
          <w:rFonts w:ascii="Arial" w:hAnsi="Arial" w:cs="Arial"/>
          <w:color w:val="auto"/>
          <w:sz w:val="20"/>
          <w:szCs w:val="20"/>
          <w:lang w:val="eu-ES"/>
        </w:rPr>
        <w:t xml:space="preserve"> 71. artikuluan jasotako egoeraren batean dauden pertsonekin.</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 xml:space="preserve">6.- </w:t>
      </w:r>
      <w:r w:rsidR="00375D4B" w:rsidRPr="003F3864">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3F3864">
        <w:rPr>
          <w:rFonts w:ascii="Arial" w:hAnsi="Arial" w:cs="Arial"/>
          <w:color w:val="auto"/>
          <w:sz w:val="20"/>
          <w:szCs w:val="20"/>
          <w:lang w:val="eu-ES"/>
        </w:rPr>
        <w:t>.</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 xml:space="preserve">7.- Azpikontratistei ordaintzeari dagokionean, </w:t>
      </w:r>
      <w:r w:rsidR="0025696D" w:rsidRPr="003F3864">
        <w:rPr>
          <w:rFonts w:ascii="Arial" w:hAnsi="Arial" w:cs="Arial"/>
          <w:lang w:val="eu-ES"/>
        </w:rPr>
        <w:t xml:space="preserve">SPKLren </w:t>
      </w:r>
      <w:r w:rsidRPr="003F3864">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8.- Kontratistak kontratuan parte hartzen duten azpikontratistei edo hornitzaileei egin beharreko ordainketak zehatz-mehatz bete dituen egiaztatu ahal izango du Administrazioak.</w:t>
      </w:r>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sidRPr="003F3864">
        <w:rPr>
          <w:rFonts w:ascii="Arial" w:hAnsi="Arial" w:cs="Arial"/>
          <w:lang w:val="eu-ES"/>
        </w:rPr>
        <w:t>egikari</w:t>
      </w:r>
      <w:r w:rsidRPr="003F3864">
        <w:rPr>
          <w:rFonts w:ascii="Arial" w:hAnsi="Arial" w:cs="Arial"/>
          <w:lang w:val="eu-ES"/>
        </w:rPr>
        <w:t>tzen denean; bertan, bakoitzaren azpikontratazio edo hornidura baldintzak ere zehaztu beharko dira, ordainketaren epearekin zerikusi zuzena dutenean.</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 xml:space="preserve">Halaber, Administrazioari frogagiri bat aurkeztuko dio, horrek hala eskatuz gero, </w:t>
      </w:r>
      <w:r w:rsidR="0025696D" w:rsidRPr="003F3864">
        <w:rPr>
          <w:rFonts w:ascii="Arial" w:hAnsi="Arial" w:cs="Arial"/>
          <w:lang w:val="eu-ES"/>
        </w:rPr>
        <w:t xml:space="preserve">SPKLren </w:t>
      </w:r>
      <w:r w:rsidRPr="003F3864">
        <w:rPr>
          <w:rFonts w:ascii="Arial" w:hAnsi="Arial" w:cs="Arial"/>
          <w:color w:val="auto"/>
          <w:sz w:val="20"/>
          <w:szCs w:val="20"/>
          <w:lang w:val="eu-ES"/>
        </w:rPr>
        <w:t>216. artikuluan eta abenduaren 29ko 3/2004 Legean xedatutako ordainketa epeak bete direla adierazten duena.</w:t>
      </w:r>
    </w:p>
    <w:p w:rsidR="008F2A0F" w:rsidRPr="003F3864" w:rsidRDefault="00F538C1" w:rsidP="00FE04F5">
      <w:pPr>
        <w:pStyle w:val="Ttulo4"/>
        <w:pBdr>
          <w:bottom w:val="none" w:sz="0" w:space="0" w:color="auto"/>
        </w:pBdr>
        <w:spacing w:before="120" w:line="240" w:lineRule="atLeast"/>
        <w:jc w:val="left"/>
        <w:rPr>
          <w:rFonts w:cs="Arial"/>
          <w:sz w:val="20"/>
          <w:lang w:val="eu-ES"/>
        </w:rPr>
      </w:pPr>
      <w:bookmarkStart w:id="106" w:name="_Toc214276031"/>
      <w:r w:rsidRPr="003F3864">
        <w:rPr>
          <w:rFonts w:cs="Arial"/>
          <w:sz w:val="20"/>
          <w:lang w:val="eu-ES"/>
        </w:rPr>
        <w:t>38.2.6</w:t>
      </w:r>
      <w:r w:rsidR="008F2A0F" w:rsidRPr="003F3864">
        <w:rPr>
          <w:rFonts w:cs="Arial"/>
          <w:sz w:val="20"/>
          <w:lang w:val="eu-ES"/>
        </w:rPr>
        <w:t>.</w:t>
      </w:r>
      <w:r w:rsidR="0056247F" w:rsidRPr="003F3864">
        <w:rPr>
          <w:rFonts w:cs="Arial"/>
          <w:sz w:val="20"/>
          <w:lang w:val="eu-ES"/>
        </w:rPr>
        <w:t>-</w:t>
      </w:r>
      <w:r w:rsidR="008F2A0F" w:rsidRPr="003F3864">
        <w:rPr>
          <w:rFonts w:cs="Arial"/>
          <w:sz w:val="20"/>
          <w:lang w:val="eu-ES"/>
        </w:rPr>
        <w:t xml:space="preserve"> Laneko segurtasun eta osasun esparruko betebeharrak</w:t>
      </w:r>
      <w:bookmarkEnd w:id="106"/>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3F3864"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Kudeaketa prebentiboko dokumentua, baita hartu beharreko prebentzio neurriak ere.</w:t>
      </w:r>
    </w:p>
    <w:p w:rsidR="008F2A0F" w:rsidRPr="003F3864"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Egin beharreko lanen prebentzio jardueren plangintza.</w:t>
      </w:r>
    </w:p>
    <w:p w:rsidR="008F2A0F" w:rsidRPr="003F3864"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Jaso izanaren agiria, kontratistak sinatuta, baita azpi kontratistak sinatuta ere, halakorik badago, egiaztatzeko administrazio kontratatzailearen eskutik lantokiko eta bertako </w:t>
      </w:r>
      <w:r w:rsidRPr="003F3864">
        <w:rPr>
          <w:rFonts w:ascii="Arial" w:hAnsi="Arial" w:cs="Arial"/>
          <w:sz w:val="20"/>
          <w:szCs w:val="20"/>
          <w:lang w:val="eu-ES"/>
        </w:rPr>
        <w:lastRenderedPageBreak/>
        <w:t>instalazioetako berezko arriskuei buruzko dokumentazioa jaso dela, baita arrisku horiei aurrea hartzeko prebentzio neurriei eta jarraibideei buruzkoa eta larrialdi egoeretan aplikatu beharreko neurriei buruzkoa ere.</w:t>
      </w:r>
    </w:p>
    <w:p w:rsidR="008F2A0F" w:rsidRPr="003F3864"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3F3864"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kontratua egikarituko duten langileen zerrenda eta haren xedea betetzeko adjudikatuko den makineria. </w:t>
      </w:r>
    </w:p>
    <w:p w:rsidR="008F2A0F" w:rsidRPr="003F3864"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Kontratua egikaritzeko atxikitako langileek kontratuko lanak egiteko mediku-egokitasunari buruzko egiaztagiriak.</w:t>
      </w:r>
    </w:p>
    <w:p w:rsidR="008F2A0F" w:rsidRPr="003F3864"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3F3864"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Kasu bakoitzean beharrezkoak diren babes ekipamendu indibidualen entregaren frogagiria.</w:t>
      </w:r>
    </w:p>
    <w:p w:rsidR="008F2A0F" w:rsidRPr="003F3864"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3F3864"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Produktu kimikoen segurtasun fitxak, enpresa kontratistak edo azpi kontratistak produktu kimikorik erabili behar badu.</w:t>
      </w:r>
    </w:p>
    <w:p w:rsidR="008F2A0F" w:rsidRPr="003F3864"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3F3864"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3F3864"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3F3864"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3F3864"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3F3864"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3F3864"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3F3864">
        <w:rPr>
          <w:rFonts w:ascii="Arial" w:hAnsi="Arial" w:cs="Arial"/>
          <w:color w:val="auto"/>
          <w:sz w:val="20"/>
          <w:szCs w:val="20"/>
          <w:lang w:val="eu-ES"/>
        </w:rPr>
        <w:lastRenderedPageBreak/>
        <w:t xml:space="preserve">Jardueran parte hartzen duten enpresei lantokiko arriskuen berri ematea, hain zuzen ere bertan garatu beharreko jardueretan eragina izan dezaketena, baita arrisku horiei aurrea hartzeko neurrien berri ematea ere. </w:t>
      </w:r>
    </w:p>
    <w:p w:rsidR="008F2A0F" w:rsidRPr="003F3864"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3F3864">
        <w:rPr>
          <w:rFonts w:ascii="Arial" w:hAnsi="Arial" w:cs="Arial"/>
          <w:color w:val="auto"/>
          <w:sz w:val="20"/>
          <w:szCs w:val="20"/>
          <w:lang w:val="eu-ES"/>
        </w:rPr>
        <w:t xml:space="preserve">Enpresa kontratistari larrialdietarako neurrien berri ematea. </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5.- Baldin eta enpre</w:t>
      </w:r>
      <w:r w:rsidR="00B90225" w:rsidRPr="003F3864">
        <w:rPr>
          <w:rFonts w:ascii="Arial" w:hAnsi="Arial" w:cs="Arial"/>
          <w:color w:val="auto"/>
          <w:sz w:val="20"/>
          <w:szCs w:val="20"/>
          <w:lang w:val="eu-ES"/>
        </w:rPr>
        <w:t>sa kontratistak edo azpi</w:t>
      </w:r>
      <w:r w:rsidRPr="003F3864">
        <w:rPr>
          <w:rFonts w:ascii="Arial" w:hAnsi="Arial" w:cs="Arial"/>
          <w:color w:val="auto"/>
          <w:sz w:val="20"/>
          <w:szCs w:val="20"/>
          <w:lang w:val="eu-ES"/>
        </w:rPr>
        <w:t xml:space="preserve">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3F3864"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3F3864">
        <w:rPr>
          <w:rFonts w:ascii="Arial" w:hAnsi="Arial" w:cs="Arial"/>
          <w:color w:val="auto"/>
          <w:sz w:val="20"/>
          <w:szCs w:val="20"/>
          <w:lang w:val="eu-ES"/>
        </w:rPr>
        <w:t xml:space="preserve">6.- Baldin eta, enpresa kontratistak klausula honetan xedatutako betebeharrak ez betetzeagatik, entitate kontratatzailea zigortzen badute </w:t>
      </w:r>
      <w:r w:rsidRPr="003F3864">
        <w:rPr>
          <w:rFonts w:ascii="Arial" w:hAnsi="Arial" w:cs="Arial"/>
          <w:color w:val="auto"/>
          <w:sz w:val="20"/>
          <w:lang w:val="eu-ES"/>
        </w:rPr>
        <w:t>ez-betetze horren ondorioz sortutako ondorio ekonomikoak bere gain hartzera, ondorio horiek kontratistari jasanaraziko dizkio</w:t>
      </w:r>
      <w:r w:rsidRPr="003F3864">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3F3864" w:rsidRDefault="00F538C1" w:rsidP="00FE04F5">
      <w:pPr>
        <w:pStyle w:val="Ttulo4"/>
        <w:pBdr>
          <w:bottom w:val="none" w:sz="0" w:space="0" w:color="auto"/>
        </w:pBdr>
        <w:spacing w:before="120" w:line="240" w:lineRule="atLeast"/>
        <w:jc w:val="left"/>
        <w:rPr>
          <w:rFonts w:cs="Arial"/>
          <w:sz w:val="20"/>
          <w:lang w:val="eu-ES"/>
        </w:rPr>
      </w:pPr>
      <w:bookmarkStart w:id="107" w:name="_Toc214276032"/>
      <w:r w:rsidRPr="003F3864">
        <w:rPr>
          <w:rFonts w:cs="Arial"/>
          <w:sz w:val="20"/>
          <w:lang w:val="eu-ES"/>
        </w:rPr>
        <w:t>38.2.7</w:t>
      </w:r>
      <w:r w:rsidR="008F2A0F" w:rsidRPr="003F3864">
        <w:rPr>
          <w:rFonts w:cs="Arial"/>
          <w:sz w:val="20"/>
          <w:lang w:val="eu-ES"/>
        </w:rPr>
        <w:t>.- Enpresa kontratistaren langileei buruzko betebeharrak</w:t>
      </w:r>
      <w:bookmarkEnd w:id="107"/>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zehapenak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lastRenderedPageBreak/>
        <w:t xml:space="preserve">5.- Enpresa kontratistak gutxienez pertsona bat izendatu beharko du, bere enpresako langileen artetik, koordinazio teknikoaz arduratzeko. Eginkizun hauek beteko ditu pertsona horrek: </w:t>
      </w:r>
    </w:p>
    <w:p w:rsidR="008F2A0F" w:rsidRPr="003F3864"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3F3864"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3F3864"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3F3864"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3F3864"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3F3864">
          <w:rPr>
            <w:rFonts w:ascii="Arial" w:hAnsi="Arial" w:cs="Arial"/>
            <w:sz w:val="20"/>
            <w:szCs w:val="20"/>
            <w:lang w:val="eu-ES"/>
          </w:rPr>
          <w:t>38.2.2 klausulan</w:t>
        </w:r>
      </w:hyperlink>
      <w:r w:rsidRPr="003F3864">
        <w:rPr>
          <w:rFonts w:ascii="Arial" w:hAnsi="Arial" w:cs="Arial"/>
          <w:sz w:val="20"/>
          <w:szCs w:val="20"/>
          <w:lang w:val="eu-ES"/>
        </w:rPr>
        <w:t xml:space="preserve"> jasotakoaren arabera.</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3F3864" w:rsidRDefault="008F2A0F" w:rsidP="00A31F6A">
      <w:pPr>
        <w:pStyle w:val="Ttulo3"/>
        <w:spacing w:line="240" w:lineRule="atLeast"/>
        <w:jc w:val="both"/>
        <w:rPr>
          <w:iCs/>
          <w:sz w:val="22"/>
          <w:szCs w:val="22"/>
          <w:lang w:val="eu-ES"/>
        </w:rPr>
      </w:pPr>
      <w:bookmarkStart w:id="108" w:name="Cl_38_3"/>
      <w:bookmarkStart w:id="109" w:name="_Toc214276033"/>
      <w:r w:rsidRPr="003F3864">
        <w:rPr>
          <w:iCs/>
          <w:sz w:val="22"/>
          <w:szCs w:val="22"/>
          <w:lang w:val="eu-ES"/>
        </w:rPr>
        <w:t>38.</w:t>
      </w:r>
      <w:r w:rsidR="00FA18A3" w:rsidRPr="003F3864">
        <w:rPr>
          <w:iCs/>
          <w:sz w:val="22"/>
          <w:szCs w:val="22"/>
          <w:lang w:val="eu-ES"/>
        </w:rPr>
        <w:t>3</w:t>
      </w:r>
      <w:r w:rsidRPr="003F3864">
        <w:rPr>
          <w:iCs/>
          <w:sz w:val="22"/>
          <w:szCs w:val="22"/>
          <w:lang w:val="eu-ES"/>
        </w:rPr>
        <w:t>.-</w:t>
      </w:r>
      <w:bookmarkEnd w:id="108"/>
      <w:r w:rsidRPr="003F3864">
        <w:rPr>
          <w:iCs/>
          <w:sz w:val="22"/>
          <w:szCs w:val="22"/>
          <w:lang w:val="eu-ES"/>
        </w:rPr>
        <w:t xml:space="preserve"> Informazioaren segurtasunaren esparruko betebeharrak</w:t>
      </w:r>
      <w:bookmarkEnd w:id="109"/>
    </w:p>
    <w:p w:rsidR="00FA18A3" w:rsidRPr="003F3864" w:rsidRDefault="00FA18A3" w:rsidP="00FA18A3">
      <w:pPr>
        <w:spacing w:before="60" w:line="240" w:lineRule="atLeast"/>
        <w:jc w:val="both"/>
        <w:rPr>
          <w:rFonts w:ascii="Arial" w:hAnsi="Arial" w:cs="Arial"/>
          <w:lang w:val="eu-ES"/>
        </w:rPr>
      </w:pPr>
      <w:r w:rsidRPr="003F3864">
        <w:rPr>
          <w:rFonts w:ascii="Arial" w:hAnsi="Arial" w:cs="Arial"/>
          <w:lang w:val="eu-ES"/>
        </w:rPr>
        <w:t xml:space="preserve">1.- </w:t>
      </w:r>
      <w:r w:rsidR="00B90225" w:rsidRPr="003F3864">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3F3864">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401EA8" w:rsidRPr="003F3864" w:rsidRDefault="00401EA8" w:rsidP="00401EA8">
      <w:pPr>
        <w:spacing w:before="60" w:line="240" w:lineRule="atLeast"/>
        <w:jc w:val="both"/>
        <w:rPr>
          <w:rFonts w:ascii="Arial" w:hAnsi="Arial" w:cs="Arial"/>
          <w:lang w:val="eu-ES"/>
        </w:rPr>
      </w:pPr>
      <w:r w:rsidRPr="003F3864">
        <w:rPr>
          <w:rFonts w:ascii="Arial" w:hAnsi="Arial" w:cs="Arial"/>
          <w:lang w:val="eu-ES"/>
        </w:rPr>
        <w:t>2.- Adjudikaziodunak bete beharko du 2017ko azaroaren 13ko GAO aldizkarian argitaratutako Gipuzkoako Foru Aldundiaren Informazioaren Segurtasun Politika, zerbitzu edo informazio horiekin lotutako segurtasun arloko araudia eta, hala badagokio, Gipuzkoako Foru Aldundiaren eta haren sektore publikoaren Datuak eta Adimen Artifiziala erabiltzeko kode etikoa; halaber, bere langileei horren berri eman eta prestatzera behartuta dago.</w:t>
      </w:r>
    </w:p>
    <w:p w:rsidR="00E33F7D" w:rsidRPr="003F3864" w:rsidRDefault="00E33F7D" w:rsidP="00E33F7D">
      <w:pPr>
        <w:spacing w:before="60" w:line="240" w:lineRule="atLeast"/>
        <w:jc w:val="both"/>
        <w:rPr>
          <w:rFonts w:ascii="Arial" w:hAnsi="Arial" w:cs="Arial"/>
          <w:lang w:val="eu-ES"/>
        </w:rPr>
      </w:pPr>
      <w:r w:rsidRPr="003F3864">
        <w:rPr>
          <w:rFonts w:ascii="Arial" w:hAnsi="Arial" w:cs="Arial"/>
          <w:lang w:val="eu-ES"/>
        </w:rPr>
        <w:t>3.- Sortutako, bildutako eta prozesatutako datuei dagokienez, enpresa kontratistak honako hauek egin beharko ditu:</w:t>
      </w:r>
    </w:p>
    <w:p w:rsidR="00E33F7D" w:rsidRPr="003F3864" w:rsidRDefault="00E33F7D" w:rsidP="00E33F7D">
      <w:pPr>
        <w:spacing w:before="60" w:line="240" w:lineRule="atLeast"/>
        <w:ind w:left="567" w:hanging="283"/>
        <w:jc w:val="both"/>
        <w:rPr>
          <w:rFonts w:ascii="Arial" w:hAnsi="Arial" w:cs="Arial"/>
          <w:lang w:val="eu-ES"/>
        </w:rPr>
      </w:pPr>
      <w:r w:rsidRPr="003F3864">
        <w:rPr>
          <w:rFonts w:ascii="Arial" w:hAnsi="Arial" w:cs="Arial"/>
          <w:lang w:val="eu-ES"/>
        </w:rPr>
        <w:t>a)</w:t>
      </w:r>
      <w:r w:rsidRPr="003F3864">
        <w:rPr>
          <w:rFonts w:ascii="Arial" w:hAnsi="Arial" w:cs="Arial"/>
          <w:lang w:val="eu-ES"/>
        </w:rPr>
        <w:tab/>
        <w:t>Beren eginkizunak betetzean sortutako datuak behar bezala gorde eta biltegiratu, haien osotasuna, erabilgarritasuna eta konfidentzialtasuna bermatuz.</w:t>
      </w:r>
    </w:p>
    <w:p w:rsidR="00E33F7D" w:rsidRPr="003F3864" w:rsidRDefault="00E33F7D" w:rsidP="00E33F7D">
      <w:pPr>
        <w:spacing w:before="60" w:line="240" w:lineRule="atLeast"/>
        <w:ind w:left="567" w:hanging="283"/>
        <w:jc w:val="both"/>
        <w:rPr>
          <w:rFonts w:ascii="Arial" w:hAnsi="Arial" w:cs="Arial"/>
          <w:lang w:val="eu-ES"/>
        </w:rPr>
      </w:pPr>
      <w:r w:rsidRPr="003F3864">
        <w:rPr>
          <w:rFonts w:ascii="Arial" w:hAnsi="Arial" w:cs="Arial"/>
          <w:lang w:val="eu-ES"/>
        </w:rPr>
        <w:t>b)</w:t>
      </w:r>
      <w:r w:rsidRPr="003F3864">
        <w:rPr>
          <w:rFonts w:ascii="Arial" w:hAnsi="Arial" w:cs="Arial"/>
          <w:lang w:val="eu-ES"/>
        </w:rPr>
        <w:tab/>
        <w:t>Datuak Gipuzkoako Foru Aldundiaren esku jarri, eta hark noiznahi eskuratu ahal izango ditu, hark eskatzen duenean, behar bezala eta eskatzen duen formatuan.</w:t>
      </w:r>
    </w:p>
    <w:p w:rsidR="00E33F7D" w:rsidRPr="003F3864" w:rsidRDefault="00E33F7D" w:rsidP="00E33F7D">
      <w:pPr>
        <w:spacing w:before="60" w:line="240" w:lineRule="atLeast"/>
        <w:ind w:left="567" w:hanging="283"/>
        <w:jc w:val="both"/>
        <w:rPr>
          <w:rFonts w:ascii="Arial" w:hAnsi="Arial" w:cs="Arial"/>
          <w:lang w:val="eu-ES"/>
        </w:rPr>
      </w:pPr>
      <w:r w:rsidRPr="003F3864">
        <w:rPr>
          <w:rFonts w:ascii="Arial" w:hAnsi="Arial" w:cs="Arial"/>
          <w:lang w:val="eu-ES"/>
        </w:rPr>
        <w:t>c)</w:t>
      </w:r>
      <w:r w:rsidRPr="003F3864">
        <w:rPr>
          <w:rFonts w:ascii="Arial" w:hAnsi="Arial" w:cs="Arial"/>
          <w:lang w:val="eu-ES"/>
        </w:rPr>
        <w:tab/>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3F3864" w:rsidRDefault="00E33F7D" w:rsidP="00E33F7D">
      <w:pPr>
        <w:spacing w:before="60" w:line="240" w:lineRule="atLeast"/>
        <w:ind w:left="567" w:hanging="283"/>
        <w:jc w:val="both"/>
        <w:rPr>
          <w:rFonts w:ascii="Arial" w:hAnsi="Arial" w:cs="Arial"/>
          <w:lang w:val="eu-ES"/>
        </w:rPr>
      </w:pPr>
      <w:r w:rsidRPr="003F3864">
        <w:rPr>
          <w:rFonts w:ascii="Arial" w:hAnsi="Arial" w:cs="Arial"/>
          <w:lang w:val="eu-ES"/>
        </w:rPr>
        <w:lastRenderedPageBreak/>
        <w:t>d)</w:t>
      </w:r>
      <w:r w:rsidRPr="003F3864">
        <w:rPr>
          <w:rFonts w:ascii="Arial" w:hAnsi="Arial" w:cs="Arial"/>
          <w:lang w:val="eu-ES"/>
        </w:rPr>
        <w:tab/>
        <w:t>Datuak ezin izango dizkio hirugarrenei transferitu Gipuzkoako Foru Aldundiaren aldez aurreko eta idatzizko baimenik gabe, indarrean dagoen araudian aurreikusitako kasuetan izan ezik, eta ezarritako prozeduren arabera.</w:t>
      </w:r>
    </w:p>
    <w:p w:rsidR="00E33F7D" w:rsidRPr="003F3864" w:rsidRDefault="00E33F7D" w:rsidP="00E33F7D">
      <w:pPr>
        <w:spacing w:before="60" w:line="240" w:lineRule="atLeast"/>
        <w:ind w:left="567" w:hanging="283"/>
        <w:jc w:val="both"/>
        <w:rPr>
          <w:rFonts w:ascii="Arial" w:hAnsi="Arial" w:cs="Arial"/>
          <w:lang w:val="eu-ES"/>
        </w:rPr>
      </w:pPr>
      <w:r w:rsidRPr="003F3864">
        <w:rPr>
          <w:rFonts w:ascii="Arial" w:hAnsi="Arial" w:cs="Arial"/>
          <w:lang w:val="eu-ES"/>
        </w:rPr>
        <w:t>e)</w:t>
      </w:r>
      <w:r w:rsidRPr="003F3864">
        <w:rPr>
          <w:rFonts w:ascii="Arial" w:hAnsi="Arial" w:cs="Arial"/>
          <w:lang w:val="eu-ES"/>
        </w:rPr>
        <w:tab/>
        <w:t>Datuen kudeaketaz arduratuko den pertsona bat izendatu. Pertsona hori harremanetarako gune izango da datuen kudeaketarekin eta gobernantzarekin lotutako edozein kudeaketa egiteko.</w:t>
      </w:r>
    </w:p>
    <w:p w:rsidR="00E33F7D" w:rsidRPr="003F3864" w:rsidRDefault="00E33F7D" w:rsidP="00E33F7D">
      <w:pPr>
        <w:spacing w:before="60" w:line="240" w:lineRule="atLeast"/>
        <w:jc w:val="both"/>
        <w:rPr>
          <w:rFonts w:ascii="Arial" w:hAnsi="Arial" w:cs="Arial"/>
          <w:lang w:val="eu-ES"/>
        </w:rPr>
      </w:pPr>
      <w:r w:rsidRPr="003F3864">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3F3864" w:rsidRDefault="00E33F7D" w:rsidP="00E33F7D">
      <w:pPr>
        <w:spacing w:before="60" w:line="240" w:lineRule="atLeast"/>
        <w:jc w:val="both"/>
        <w:rPr>
          <w:rFonts w:ascii="Arial" w:hAnsi="Arial" w:cs="Arial"/>
          <w:lang w:val="eu-ES"/>
        </w:rPr>
      </w:pPr>
      <w:r w:rsidRPr="003F3864">
        <w:rPr>
          <w:rFonts w:ascii="Arial" w:hAnsi="Arial" w:cs="Arial"/>
          <w:lang w:val="eu-ES"/>
        </w:rPr>
        <w:t xml:space="preserve">Apartatu honetan jasotako klausulak exekuzio-baldintza berezitzat hartuko dira, eta horiek ez betetzeak baldintza-agiri honen </w:t>
      </w:r>
      <w:hyperlink w:anchor="Cl_42" w:history="1">
        <w:r w:rsidRPr="003F3864">
          <w:rPr>
            <w:rStyle w:val="Hipervnculo"/>
            <w:rFonts w:ascii="Arial" w:hAnsi="Arial" w:cs="Arial"/>
            <w:b/>
            <w:lang w:val="eu-ES"/>
          </w:rPr>
          <w:t>42. klausulan</w:t>
        </w:r>
      </w:hyperlink>
      <w:r w:rsidRPr="003F3864">
        <w:rPr>
          <w:rFonts w:ascii="Arial" w:hAnsi="Arial" w:cs="Arial"/>
          <w:lang w:val="eu-ES"/>
        </w:rPr>
        <w:t xml:space="preserve"> jasotako zigorrak ekarriko ditu.</w:t>
      </w:r>
    </w:p>
    <w:p w:rsidR="00FA18A3" w:rsidRPr="003F3864" w:rsidRDefault="00E33F7D" w:rsidP="00FA18A3">
      <w:pPr>
        <w:spacing w:before="60" w:line="240" w:lineRule="atLeast"/>
        <w:jc w:val="both"/>
        <w:rPr>
          <w:rFonts w:ascii="Arial" w:hAnsi="Arial" w:cs="Arial"/>
          <w:lang w:val="eu-ES"/>
        </w:rPr>
      </w:pPr>
      <w:r w:rsidRPr="003F3864">
        <w:rPr>
          <w:rFonts w:ascii="Arial" w:hAnsi="Arial" w:cs="Arial"/>
          <w:lang w:val="eu-ES"/>
        </w:rPr>
        <w:t>4</w:t>
      </w:r>
      <w:r w:rsidR="00FA18A3" w:rsidRPr="003F3864">
        <w:rPr>
          <w:rFonts w:ascii="Arial" w:hAnsi="Arial" w:cs="Arial"/>
          <w:lang w:val="eu-ES"/>
        </w:rPr>
        <w:t xml:space="preserve">.- Baldin eta, ezaugarri taulako </w:t>
      </w:r>
      <w:hyperlink w:anchor="CC_16" w:history="1">
        <w:r w:rsidR="00FA18A3" w:rsidRPr="003F3864">
          <w:rPr>
            <w:rStyle w:val="Hipervnculo"/>
            <w:rFonts w:ascii="Arial" w:hAnsi="Arial" w:cs="Arial"/>
            <w:b/>
            <w:lang w:val="eu-ES"/>
          </w:rPr>
          <w:t>16. atalaren</w:t>
        </w:r>
      </w:hyperlink>
      <w:r w:rsidR="00FA18A3" w:rsidRPr="003F3864">
        <w:rPr>
          <w:rFonts w:ascii="Arial" w:hAnsi="Arial" w:cs="Arial"/>
          <w:lang w:val="eu-ES"/>
        </w:rPr>
        <w:t xml:space="preserve"> arabera, kontratua egikaritzeko beharrezkoa bada kontratistak tratamendurako arduradunaren kontura datu pertsonalak tratatzea:</w:t>
      </w:r>
    </w:p>
    <w:p w:rsidR="00FA18A3" w:rsidRPr="003F3864"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3F3864"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 xml:space="preserve">Kontratista bete beharko ditu </w:t>
      </w:r>
      <w:r w:rsidR="00B90225" w:rsidRPr="003F3864">
        <w:rPr>
          <w:rFonts w:ascii="Arial" w:hAnsi="Arial" w:cs="Arial"/>
          <w:sz w:val="20"/>
          <w:szCs w:val="20"/>
          <w:lang w:val="eu-ES"/>
        </w:rPr>
        <w:t>E</w:t>
      </w:r>
      <w:r w:rsidRPr="003F3864">
        <w:rPr>
          <w:rFonts w:ascii="Arial" w:hAnsi="Arial" w:cs="Arial"/>
          <w:sz w:val="20"/>
          <w:szCs w:val="20"/>
          <w:lang w:val="eu-ES"/>
        </w:rPr>
        <w:t>statuko eta Europar Batasuneko datu babesari buruzko araudia eta entitate kontratatzaileak ematen dizkion jarraibideak.</w:t>
      </w:r>
    </w:p>
    <w:p w:rsidR="00FA18A3" w:rsidRPr="003F3864"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3F3864" w:rsidRDefault="00F22830" w:rsidP="00F22830">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3F3864"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F3864">
        <w:rPr>
          <w:rFonts w:ascii="Arial" w:hAnsi="Arial" w:cs="Arial"/>
          <w:sz w:val="20"/>
          <w:szCs w:val="20"/>
          <w:lang w:val="eu-ES"/>
        </w:rPr>
        <w:t>Kontra</w:t>
      </w:r>
      <w:r w:rsidR="00F22830" w:rsidRPr="003F3864">
        <w:rPr>
          <w:rFonts w:ascii="Arial" w:hAnsi="Arial" w:cs="Arial"/>
          <w:sz w:val="20"/>
          <w:szCs w:val="20"/>
          <w:lang w:val="eu-ES"/>
        </w:rPr>
        <w:t>ta</w:t>
      </w:r>
      <w:r w:rsidRPr="003F3864">
        <w:rPr>
          <w:rFonts w:ascii="Arial" w:hAnsi="Arial" w:cs="Arial"/>
          <w:sz w:val="20"/>
          <w:szCs w:val="20"/>
          <w:lang w:val="eu-ES"/>
        </w:rPr>
        <w:t>tu</w:t>
      </w:r>
      <w:r w:rsidR="00F22830" w:rsidRPr="003F3864">
        <w:rPr>
          <w:rFonts w:ascii="Arial" w:hAnsi="Arial" w:cs="Arial"/>
          <w:sz w:val="20"/>
          <w:szCs w:val="20"/>
          <w:lang w:val="eu-ES"/>
        </w:rPr>
        <w:t>ta</w:t>
      </w:r>
      <w:r w:rsidRPr="003F3864">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sidRPr="003F3864">
        <w:rPr>
          <w:rFonts w:ascii="Arial" w:hAnsi="Arial" w:cs="Arial"/>
          <w:sz w:val="20"/>
          <w:szCs w:val="20"/>
          <w:lang w:val="eu-ES"/>
        </w:rPr>
        <w:t xml:space="preserve"> beste</w:t>
      </w:r>
      <w:r w:rsidRPr="003F3864">
        <w:rPr>
          <w:rFonts w:ascii="Arial" w:hAnsi="Arial" w:cs="Arial"/>
          <w:sz w:val="20"/>
          <w:szCs w:val="20"/>
          <w:lang w:val="eu-ES"/>
        </w:rPr>
        <w:t xml:space="preserve"> tratamendu</w:t>
      </w:r>
      <w:r w:rsidR="00F22830" w:rsidRPr="003F3864">
        <w:rPr>
          <w:rFonts w:ascii="Arial" w:hAnsi="Arial" w:cs="Arial"/>
          <w:sz w:val="20"/>
          <w:szCs w:val="20"/>
          <w:lang w:val="eu-ES"/>
        </w:rPr>
        <w:t xml:space="preserve"> eragile bati</w:t>
      </w:r>
      <w:r w:rsidRPr="003F3864">
        <w:rPr>
          <w:rFonts w:ascii="Arial" w:hAnsi="Arial" w:cs="Arial"/>
          <w:sz w:val="20"/>
          <w:szCs w:val="20"/>
          <w:lang w:val="eu-ES"/>
        </w:rPr>
        <w:t>.</w:t>
      </w:r>
    </w:p>
    <w:p w:rsidR="00FA18A3" w:rsidRPr="003F3864"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3F3864">
          <w:rPr>
            <w:rStyle w:val="Hipervnculo"/>
            <w:rFonts w:ascii="Arial" w:hAnsi="Arial" w:cs="Arial"/>
            <w:b/>
            <w:sz w:val="20"/>
            <w:szCs w:val="20"/>
            <w:lang w:val="eu-ES"/>
          </w:rPr>
          <w:t>17. atalaren</w:t>
        </w:r>
      </w:hyperlink>
      <w:r w:rsidRPr="003F3864">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sidRPr="003F3864">
        <w:rPr>
          <w:rFonts w:ascii="Arial" w:hAnsi="Arial" w:cs="Arial"/>
          <w:color w:val="auto"/>
          <w:sz w:val="20"/>
          <w:szCs w:val="20"/>
          <w:lang w:val="eu-ES"/>
        </w:rPr>
        <w:t xml:space="preserve"> d) eta e) letrak jasotako betebeharrak kontratua egikaritzeko baldintza berezi</w:t>
      </w:r>
      <w:r w:rsidR="00F22830" w:rsidRPr="003F3864">
        <w:rPr>
          <w:rFonts w:ascii="Arial" w:hAnsi="Arial" w:cs="Arial"/>
          <w:color w:val="auto"/>
          <w:sz w:val="20"/>
          <w:szCs w:val="20"/>
          <w:lang w:val="eu-ES"/>
        </w:rPr>
        <w:t>tzat hartuak</w:t>
      </w:r>
      <w:r w:rsidR="003E7BE7" w:rsidRPr="003F3864">
        <w:rPr>
          <w:rFonts w:ascii="Arial" w:hAnsi="Arial" w:cs="Arial"/>
          <w:color w:val="auto"/>
          <w:sz w:val="20"/>
          <w:szCs w:val="20"/>
          <w:lang w:val="eu-ES"/>
        </w:rPr>
        <w:t xml:space="preserve"> izango dira.</w:t>
      </w:r>
    </w:p>
    <w:p w:rsidR="00FA18A3" w:rsidRPr="003F3864" w:rsidRDefault="00E33F7D" w:rsidP="00FA18A3">
      <w:pPr>
        <w:spacing w:before="60" w:line="240" w:lineRule="atLeast"/>
        <w:jc w:val="both"/>
        <w:rPr>
          <w:rFonts w:ascii="Arial" w:hAnsi="Arial" w:cs="Arial"/>
          <w:lang w:val="eu-ES"/>
        </w:rPr>
      </w:pPr>
      <w:r w:rsidRPr="003F3864">
        <w:rPr>
          <w:rFonts w:ascii="Arial" w:hAnsi="Arial" w:cs="Arial"/>
          <w:lang w:val="eu-ES"/>
        </w:rPr>
        <w:t>5</w:t>
      </w:r>
      <w:r w:rsidR="00FA18A3" w:rsidRPr="003F3864">
        <w:rPr>
          <w:rFonts w:ascii="Arial" w:hAnsi="Arial" w:cs="Arial"/>
          <w:lang w:val="eu-ES"/>
        </w:rPr>
        <w:t xml:space="preserve">.- Kontratuaren </w:t>
      </w:r>
      <w:r w:rsidR="005630E8" w:rsidRPr="003F3864">
        <w:rPr>
          <w:rFonts w:ascii="Arial" w:hAnsi="Arial" w:cs="Arial"/>
          <w:lang w:val="eu-ES"/>
        </w:rPr>
        <w:t>indarraldian</w:t>
      </w:r>
      <w:r w:rsidR="00FA18A3" w:rsidRPr="003F3864">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3F3864" w:rsidRDefault="00E33F7D" w:rsidP="00FA18A3">
      <w:pPr>
        <w:spacing w:before="60" w:line="240" w:lineRule="atLeast"/>
        <w:jc w:val="both"/>
        <w:rPr>
          <w:rFonts w:ascii="Arial" w:hAnsi="Arial" w:cs="Arial"/>
          <w:lang w:val="eu-ES"/>
        </w:rPr>
      </w:pPr>
      <w:r w:rsidRPr="003F3864">
        <w:rPr>
          <w:rFonts w:ascii="Arial" w:hAnsi="Arial" w:cs="Arial"/>
          <w:lang w:val="eu-ES"/>
        </w:rPr>
        <w:t>6</w:t>
      </w:r>
      <w:r w:rsidR="00FA18A3" w:rsidRPr="003F3864">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3F3864" w:rsidRDefault="008F2A0F" w:rsidP="003B53C3">
      <w:pPr>
        <w:pStyle w:val="Ttulo3"/>
        <w:spacing w:line="240" w:lineRule="atLeast"/>
        <w:jc w:val="both"/>
        <w:rPr>
          <w:iCs/>
          <w:sz w:val="22"/>
          <w:szCs w:val="22"/>
          <w:lang w:val="eu-ES"/>
        </w:rPr>
      </w:pPr>
      <w:bookmarkStart w:id="110" w:name="Cl_38_4"/>
      <w:bookmarkStart w:id="111" w:name="_Toc214276034"/>
      <w:bookmarkStart w:id="112" w:name="_Toc463331571"/>
      <w:r w:rsidRPr="003F3864">
        <w:rPr>
          <w:iCs/>
          <w:sz w:val="22"/>
          <w:szCs w:val="22"/>
          <w:lang w:val="eu-ES"/>
        </w:rPr>
        <w:lastRenderedPageBreak/>
        <w:t>38.</w:t>
      </w:r>
      <w:r w:rsidR="00FA18A3" w:rsidRPr="003F3864">
        <w:rPr>
          <w:iCs/>
          <w:sz w:val="22"/>
          <w:szCs w:val="22"/>
          <w:lang w:val="eu-ES"/>
        </w:rPr>
        <w:t>4</w:t>
      </w:r>
      <w:r w:rsidRPr="003F3864">
        <w:rPr>
          <w:iCs/>
          <w:sz w:val="22"/>
          <w:szCs w:val="22"/>
          <w:lang w:val="eu-ES"/>
        </w:rPr>
        <w:t>.-</w:t>
      </w:r>
      <w:bookmarkEnd w:id="110"/>
      <w:r w:rsidRPr="003F3864">
        <w:rPr>
          <w:iCs/>
          <w:sz w:val="22"/>
          <w:szCs w:val="22"/>
          <w:lang w:val="eu-ES"/>
        </w:rPr>
        <w:t xml:space="preserve"> Kontratazio publikoari aplikatzeko Jokabide Kodea eta Erakundearen Zuzentasun Esparrua betetzeari buruzko betebeharrak</w:t>
      </w:r>
      <w:bookmarkEnd w:id="111"/>
    </w:p>
    <w:p w:rsidR="008F2A0F" w:rsidRPr="003F3864" w:rsidRDefault="008F2A0F" w:rsidP="00F33A52">
      <w:pPr>
        <w:pStyle w:val="Textoindependiente21"/>
        <w:snapToGrid w:val="0"/>
        <w:spacing w:before="60" w:line="240" w:lineRule="atLeast"/>
        <w:rPr>
          <w:rFonts w:cs="Arial"/>
          <w:b w:val="0"/>
          <w:sz w:val="20"/>
          <w:lang w:val="eu-ES"/>
        </w:rPr>
      </w:pPr>
      <w:r w:rsidRPr="003F3864">
        <w:rPr>
          <w:rFonts w:cs="Arial"/>
          <w:b w:val="0"/>
          <w:sz w:val="20"/>
          <w:lang w:val="eu-ES"/>
        </w:rPr>
        <w:t xml:space="preserve">1.- </w:t>
      </w:r>
      <w:r w:rsidR="00F22830" w:rsidRPr="003F3864">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3F3864">
        <w:rPr>
          <w:rFonts w:cs="Arial"/>
          <w:b w:val="0"/>
          <w:sz w:val="20"/>
          <w:lang w:val="eu-ES"/>
        </w:rPr>
        <w:t>.</w:t>
      </w:r>
    </w:p>
    <w:p w:rsidR="008F2A0F" w:rsidRPr="003F3864" w:rsidRDefault="008F2A0F" w:rsidP="00F33A52">
      <w:pPr>
        <w:pStyle w:val="Textoindependiente21"/>
        <w:snapToGrid w:val="0"/>
        <w:spacing w:before="60" w:line="240" w:lineRule="atLeast"/>
        <w:rPr>
          <w:rFonts w:cs="Arial"/>
          <w:b w:val="0"/>
          <w:sz w:val="20"/>
          <w:lang w:val="eu-ES"/>
        </w:rPr>
      </w:pPr>
      <w:r w:rsidRPr="003F3864">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3F3864" w:rsidRDefault="008F2A0F" w:rsidP="00F33A52">
      <w:pPr>
        <w:pStyle w:val="Textoindependiente21"/>
        <w:snapToGrid w:val="0"/>
        <w:spacing w:before="60" w:line="240" w:lineRule="atLeast"/>
        <w:rPr>
          <w:rFonts w:cs="Arial"/>
          <w:b w:val="0"/>
          <w:sz w:val="20"/>
          <w:lang w:val="eu-ES"/>
        </w:rPr>
      </w:pPr>
      <w:r w:rsidRPr="003F3864">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3F3864">
          <w:rPr>
            <w:rStyle w:val="Hipervnculo"/>
            <w:rFonts w:cs="Arial"/>
            <w:sz w:val="20"/>
            <w:lang w:val="eu-ES"/>
          </w:rPr>
          <w:t>VI. eranskin</w:t>
        </w:r>
      </w:hyperlink>
      <w:r w:rsidRPr="003F3864">
        <w:rPr>
          <w:rFonts w:cs="Arial"/>
          <w:b w:val="0"/>
          <w:sz w:val="20"/>
          <w:lang w:val="eu-ES"/>
        </w:rPr>
        <w:t xml:space="preserve"> gisa jasotzen da.</w:t>
      </w:r>
    </w:p>
    <w:p w:rsidR="008F2A0F" w:rsidRPr="003F3864" w:rsidRDefault="008F2A0F" w:rsidP="00F33A52">
      <w:pPr>
        <w:pStyle w:val="Textoindependiente21"/>
        <w:snapToGrid w:val="0"/>
        <w:spacing w:before="60" w:line="240" w:lineRule="atLeast"/>
        <w:rPr>
          <w:rFonts w:cs="Arial"/>
          <w:b w:val="0"/>
          <w:sz w:val="20"/>
          <w:lang w:val="eu-ES"/>
        </w:rPr>
      </w:pPr>
      <w:r w:rsidRPr="003F3864">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sidRPr="003F3864">
        <w:rPr>
          <w:rFonts w:cs="Arial"/>
          <w:b w:val="0"/>
          <w:sz w:val="20"/>
          <w:lang w:val="eu-ES"/>
        </w:rPr>
        <w:t>okionean, erruzko ez-betetzea</w:t>
      </w:r>
      <w:r w:rsidRPr="003F3864">
        <w:rPr>
          <w:rFonts w:cs="Arial"/>
          <w:b w:val="0"/>
          <w:sz w:val="20"/>
          <w:lang w:val="eu-ES"/>
        </w:rPr>
        <w:t>gatik kontratua suntsiarazteko, horrek berekin dakartzan lege ondorio guztiekin.</w:t>
      </w:r>
    </w:p>
    <w:p w:rsidR="008F2A0F" w:rsidRPr="003F3864" w:rsidRDefault="008F2A0F" w:rsidP="00F33A52">
      <w:pPr>
        <w:pStyle w:val="Textoindependiente21"/>
        <w:snapToGrid w:val="0"/>
        <w:spacing w:before="60" w:line="240" w:lineRule="atLeast"/>
        <w:rPr>
          <w:rFonts w:cs="Arial"/>
          <w:b w:val="0"/>
          <w:sz w:val="20"/>
          <w:lang w:val="eu-ES"/>
        </w:rPr>
      </w:pPr>
      <w:r w:rsidRPr="003F3864">
        <w:rPr>
          <w:rFonts w:cs="Arial"/>
          <w:b w:val="0"/>
          <w:sz w:val="20"/>
          <w:lang w:val="eu-ES"/>
        </w:rPr>
        <w:t xml:space="preserve">4.- Kontratua suntsiaraztea bidezko ez denean, </w:t>
      </w:r>
      <w:r w:rsidR="00255035" w:rsidRPr="003F3864">
        <w:rPr>
          <w:rFonts w:cs="Arial"/>
          <w:b w:val="0"/>
          <w:sz w:val="20"/>
          <w:lang w:val="eu-ES"/>
        </w:rPr>
        <w:t>zigorra</w:t>
      </w:r>
      <w:r w:rsidRPr="003F3864">
        <w:rPr>
          <w:rFonts w:cs="Arial"/>
          <w:b w:val="0"/>
          <w:sz w:val="20"/>
          <w:lang w:val="eu-ES"/>
        </w:rPr>
        <w:t xml:space="preserve"> ezarriko da. Jokabide Kodearen ez-betetze bakoitza arau hauste larritzat hartuko da, eta horrek kontratuko aurrekontuaren % 10eraino iritsi ahal izango den z</w:t>
      </w:r>
      <w:r w:rsidR="00650911" w:rsidRPr="003F3864">
        <w:rPr>
          <w:rFonts w:cs="Arial"/>
          <w:b w:val="0"/>
          <w:sz w:val="20"/>
          <w:lang w:val="eu-ES"/>
        </w:rPr>
        <w:t>igorra</w:t>
      </w:r>
      <w:r w:rsidRPr="003F3864">
        <w:rPr>
          <w:rFonts w:cs="Arial"/>
          <w:b w:val="0"/>
          <w:sz w:val="20"/>
          <w:lang w:val="eu-ES"/>
        </w:rPr>
        <w:t xml:space="preserve"> eragingo du.</w:t>
      </w:r>
    </w:p>
    <w:p w:rsidR="008F2A0F" w:rsidRPr="003F3864" w:rsidRDefault="008F2A0F" w:rsidP="00F33A52">
      <w:pPr>
        <w:pStyle w:val="Textoindependiente21"/>
        <w:snapToGrid w:val="0"/>
        <w:spacing w:before="60" w:line="240" w:lineRule="atLeast"/>
        <w:rPr>
          <w:rFonts w:cs="Arial"/>
          <w:b w:val="0"/>
          <w:sz w:val="20"/>
          <w:lang w:val="eu-ES"/>
        </w:rPr>
      </w:pPr>
      <w:r w:rsidRPr="003F3864">
        <w:rPr>
          <w:rFonts w:cs="Arial"/>
          <w:b w:val="0"/>
          <w:sz w:val="20"/>
          <w:lang w:val="eu-ES"/>
        </w:rPr>
        <w:t xml:space="preserve">5.- </w:t>
      </w:r>
      <w:r w:rsidR="00255035" w:rsidRPr="003F3864">
        <w:rPr>
          <w:rFonts w:cs="Arial"/>
          <w:b w:val="0"/>
          <w:sz w:val="20"/>
          <w:lang w:val="eu-ES"/>
        </w:rPr>
        <w:t>Zigorrak</w:t>
      </w:r>
      <w:r w:rsidR="00F22830" w:rsidRPr="003F3864">
        <w:rPr>
          <w:rFonts w:cs="Arial"/>
          <w:b w:val="0"/>
          <w:sz w:val="20"/>
          <w:lang w:val="eu-ES"/>
        </w:rPr>
        <w:t xml:space="preserve"> ezartzeko prozedurak kontuan hartuko ditu kontraesan eta graduazio printzipioak, proportzionaltasuna eta inguruabarrak kontuan hartuta</w:t>
      </w:r>
      <w:r w:rsidRPr="003F3864">
        <w:rPr>
          <w:rFonts w:cs="Arial"/>
          <w:b w:val="0"/>
          <w:sz w:val="20"/>
          <w:lang w:val="eu-ES"/>
        </w:rPr>
        <w:t>.</w:t>
      </w:r>
    </w:p>
    <w:p w:rsidR="008F2A0F" w:rsidRPr="003F3864" w:rsidRDefault="008F2A0F" w:rsidP="003B53C3">
      <w:pPr>
        <w:pStyle w:val="Ttulo3"/>
        <w:spacing w:line="240" w:lineRule="atLeast"/>
        <w:jc w:val="both"/>
        <w:rPr>
          <w:iCs/>
          <w:sz w:val="22"/>
          <w:szCs w:val="22"/>
          <w:lang w:val="eu-ES"/>
        </w:rPr>
      </w:pPr>
      <w:bookmarkStart w:id="113" w:name="_Toc214276035"/>
      <w:bookmarkEnd w:id="112"/>
      <w:r w:rsidRPr="003F3864">
        <w:rPr>
          <w:iCs/>
          <w:sz w:val="22"/>
          <w:szCs w:val="22"/>
          <w:lang w:val="eu-ES"/>
        </w:rPr>
        <w:t>38.</w:t>
      </w:r>
      <w:r w:rsidR="00FA18A3" w:rsidRPr="003F3864">
        <w:rPr>
          <w:iCs/>
          <w:sz w:val="22"/>
          <w:szCs w:val="22"/>
          <w:lang w:val="eu-ES"/>
        </w:rPr>
        <w:t>5</w:t>
      </w:r>
      <w:r w:rsidRPr="003F3864">
        <w:rPr>
          <w:iCs/>
          <w:sz w:val="22"/>
          <w:szCs w:val="22"/>
          <w:lang w:val="eu-ES"/>
        </w:rPr>
        <w:t>.- Baimen eta lizentzien kudeaketaren inguruko betebeharrak</w:t>
      </w:r>
      <w:bookmarkEnd w:id="113"/>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2.- Baimenak edo lizentziak eskuratzeak tasa, fidantza edo bestelako gasturen bat baldin badakar, </w:t>
      </w:r>
      <w:r w:rsidR="005630E8" w:rsidRPr="003F3864">
        <w:rPr>
          <w:rFonts w:ascii="Arial" w:hAnsi="Arial" w:cs="Arial"/>
          <w:lang w:val="eu-ES"/>
        </w:rPr>
        <w:t>enpresa kontratistak ordaindu edo gordail</w:t>
      </w:r>
      <w:r w:rsidR="00DD733F" w:rsidRPr="003F3864">
        <w:rPr>
          <w:rFonts w:ascii="Arial" w:hAnsi="Arial" w:cs="Arial"/>
          <w:lang w:val="eu-ES"/>
        </w:rPr>
        <w:t>a</w:t>
      </w:r>
      <w:r w:rsidR="005630E8" w:rsidRPr="003F3864">
        <w:rPr>
          <w:rFonts w:ascii="Arial" w:hAnsi="Arial" w:cs="Arial"/>
          <w:lang w:val="eu-ES"/>
        </w:rPr>
        <w:t>tuko ditu</w:t>
      </w:r>
      <w:r w:rsidRPr="003F3864">
        <w:rPr>
          <w:rFonts w:ascii="Arial" w:hAnsi="Arial" w:cs="Arial"/>
          <w:lang w:val="eu-ES"/>
        </w:rPr>
        <w:t xml:space="preserve">. </w:t>
      </w:r>
    </w:p>
    <w:p w:rsidR="008F2A0F" w:rsidRPr="003F3864" w:rsidRDefault="008F2A0F" w:rsidP="003B53C3">
      <w:pPr>
        <w:pStyle w:val="Ttulo3"/>
        <w:spacing w:line="240" w:lineRule="atLeast"/>
        <w:jc w:val="both"/>
        <w:rPr>
          <w:iCs/>
          <w:sz w:val="22"/>
          <w:szCs w:val="22"/>
          <w:lang w:val="eu-ES"/>
        </w:rPr>
      </w:pPr>
      <w:bookmarkStart w:id="114" w:name="_Toc214276036"/>
      <w:r w:rsidRPr="003F3864">
        <w:rPr>
          <w:iCs/>
          <w:sz w:val="22"/>
          <w:szCs w:val="22"/>
          <w:lang w:val="eu-ES"/>
        </w:rPr>
        <w:t>38.</w:t>
      </w:r>
      <w:r w:rsidR="00FA18A3" w:rsidRPr="003F3864">
        <w:rPr>
          <w:iCs/>
          <w:sz w:val="22"/>
          <w:szCs w:val="22"/>
          <w:lang w:val="eu-ES"/>
        </w:rPr>
        <w:t>6</w:t>
      </w:r>
      <w:r w:rsidRPr="003F3864">
        <w:rPr>
          <w:iCs/>
          <w:sz w:val="22"/>
          <w:szCs w:val="22"/>
          <w:lang w:val="eu-ES"/>
        </w:rPr>
        <w:t>.- Kontratistari eska dakizkiokeen gastuak</w:t>
      </w:r>
      <w:bookmarkEnd w:id="114"/>
    </w:p>
    <w:p w:rsidR="008F2A0F" w:rsidRPr="003F3864" w:rsidRDefault="008F2A0F" w:rsidP="00F33A52">
      <w:pPr>
        <w:autoSpaceDE w:val="0"/>
        <w:autoSpaceDN w:val="0"/>
        <w:adjustRightInd w:val="0"/>
        <w:spacing w:before="60" w:line="240" w:lineRule="atLeast"/>
        <w:jc w:val="both"/>
        <w:rPr>
          <w:rFonts w:ascii="Arial" w:hAnsi="Arial" w:cs="Arial"/>
          <w:strike/>
          <w:lang w:val="eu-ES"/>
        </w:rPr>
      </w:pPr>
      <w:r w:rsidRPr="003F3864">
        <w:rPr>
          <w:rFonts w:ascii="Arial" w:hAnsi="Arial" w:cs="Arial"/>
          <w:lang w:val="eu-ES"/>
        </w:rPr>
        <w:t xml:space="preserve">Kontratistaren kontura dira kontratua formalizatzeko gastuak, </w:t>
      </w:r>
      <w:r w:rsidR="005630E8" w:rsidRPr="003F3864">
        <w:rPr>
          <w:rFonts w:ascii="Arial" w:hAnsi="Arial" w:cs="Arial"/>
          <w:lang w:val="eu-ES"/>
        </w:rPr>
        <w:t>kontratua eskritura publikora eramaten bada</w:t>
      </w:r>
      <w:r w:rsidRPr="003F3864">
        <w:rPr>
          <w:rFonts w:ascii="Arial" w:hAnsi="Arial" w:cs="Arial"/>
          <w:lang w:val="eu-ES"/>
        </w:rPr>
        <w:t xml:space="preserve">, eta baita kontratua betetzeko lizentzia eta baimen guztiak ere. </w:t>
      </w:r>
    </w:p>
    <w:p w:rsidR="008F2A0F" w:rsidRPr="003F3864" w:rsidRDefault="008F2A0F" w:rsidP="003B53C3">
      <w:pPr>
        <w:pStyle w:val="Ttulo3"/>
        <w:spacing w:line="240" w:lineRule="atLeast"/>
        <w:jc w:val="both"/>
        <w:rPr>
          <w:iCs/>
          <w:sz w:val="22"/>
          <w:szCs w:val="22"/>
          <w:lang w:val="eu-ES"/>
        </w:rPr>
      </w:pPr>
      <w:bookmarkStart w:id="115" w:name="_Toc214276037"/>
      <w:r w:rsidRPr="003F3864">
        <w:rPr>
          <w:iCs/>
          <w:sz w:val="22"/>
          <w:szCs w:val="22"/>
          <w:lang w:val="eu-ES"/>
        </w:rPr>
        <w:t>38.</w:t>
      </w:r>
      <w:r w:rsidR="00FA18A3" w:rsidRPr="003F3864">
        <w:rPr>
          <w:iCs/>
          <w:sz w:val="22"/>
          <w:szCs w:val="22"/>
          <w:lang w:val="eu-ES"/>
        </w:rPr>
        <w:t>7</w:t>
      </w:r>
      <w:r w:rsidRPr="003F3864">
        <w:rPr>
          <w:iCs/>
          <w:sz w:val="22"/>
          <w:szCs w:val="22"/>
          <w:lang w:val="eu-ES"/>
        </w:rPr>
        <w:t>.- Lan programa</w:t>
      </w:r>
      <w:bookmarkEnd w:id="115"/>
    </w:p>
    <w:p w:rsidR="008F2A0F" w:rsidRPr="003F3864" w:rsidRDefault="008F2A0F" w:rsidP="00F33A52">
      <w:pPr>
        <w:spacing w:before="60" w:line="240" w:lineRule="atLeast"/>
        <w:jc w:val="both"/>
        <w:rPr>
          <w:rFonts w:ascii="Arial" w:hAnsi="Arial" w:cs="Arial"/>
          <w:lang w:val="eu-ES"/>
        </w:rPr>
      </w:pPr>
      <w:r w:rsidRPr="003F3864">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2.- Kontratuko baldintzak aldatzen diren bakoitzean, adjudikaziodunak gaurkotu eta egunean jarri beharko du programa hori, horretarako jasotzen dituen jarraibideen ildotik joz betiere.</w:t>
      </w:r>
    </w:p>
    <w:p w:rsidR="00F538C1" w:rsidRPr="003F3864" w:rsidRDefault="000A5116" w:rsidP="00F538C1">
      <w:pPr>
        <w:pStyle w:val="Ttulo3"/>
        <w:spacing w:line="240" w:lineRule="atLeast"/>
        <w:jc w:val="both"/>
        <w:rPr>
          <w:iCs/>
          <w:sz w:val="22"/>
          <w:szCs w:val="22"/>
          <w:lang w:val="eu-ES"/>
        </w:rPr>
      </w:pPr>
      <w:bookmarkStart w:id="116" w:name="_Toc214276038"/>
      <w:bookmarkStart w:id="117" w:name="_Toc463331578"/>
      <w:r w:rsidRPr="003F3864">
        <w:rPr>
          <w:iCs/>
          <w:sz w:val="22"/>
          <w:szCs w:val="22"/>
          <w:lang w:val="eu-ES"/>
        </w:rPr>
        <w:t>38.8</w:t>
      </w:r>
      <w:r w:rsidR="00F538C1" w:rsidRPr="003F3864">
        <w:rPr>
          <w:iCs/>
          <w:sz w:val="22"/>
          <w:szCs w:val="22"/>
          <w:lang w:val="eu-ES"/>
        </w:rPr>
        <w:t>.- Hizkuntza betebeharrak</w:t>
      </w:r>
      <w:bookmarkEnd w:id="116"/>
    </w:p>
    <w:p w:rsidR="00F538C1" w:rsidRPr="003F3864"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3F3864">
        <w:rPr>
          <w:rFonts w:ascii="Arial" w:hAnsi="Arial" w:cs="Arial"/>
          <w:color w:val="auto"/>
          <w:sz w:val="20"/>
          <w:szCs w:val="20"/>
          <w:lang w:val="eu-ES"/>
        </w:rPr>
        <w:t xml:space="preserve">1.- </w:t>
      </w:r>
      <w:r w:rsidRPr="003F3864">
        <w:rPr>
          <w:rFonts w:ascii="Arial" w:hAnsi="Arial" w:cs="Arial"/>
          <w:color w:val="auto"/>
          <w:sz w:val="20"/>
          <w:szCs w:val="20"/>
          <w:lang w:val="eu-ES" w:eastAsia="zh-CN"/>
        </w:rPr>
        <w:t xml:space="preserve">Kontratu honek nahitaez bete behar du hizkuntza ofizialtasun bikoitzaren araubidea, hain zuzen ere Euskal Autonomia Erkidegoko Autonomia Estatutuak 6. artikuluan ezarria eta Euskararen Erabilera Normalizatzeko azaroaren 24ko 10/1982 Oinarrizko Legean eta </w:t>
      </w:r>
      <w:r w:rsidRPr="003F3864">
        <w:rPr>
          <w:rFonts w:ascii="Arial" w:hAnsi="Arial" w:cs="Arial"/>
          <w:color w:val="auto"/>
          <w:sz w:val="20"/>
          <w:szCs w:val="20"/>
          <w:lang w:val="eu-ES" w:eastAsia="zh-CN"/>
        </w:rPr>
        <w:lastRenderedPageBreak/>
        <w:t>Gipuzkoako Foru Aldundiaren eta haren erakunde autonomoen jarduera eremuan euskararen erabilera normalizatzeko indarrean dagoen planean erregulatua.</w:t>
      </w:r>
    </w:p>
    <w:p w:rsidR="00F538C1" w:rsidRPr="003F3864"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3F3864">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F538C1" w:rsidRPr="003F3864"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3F3864">
        <w:rPr>
          <w:rFonts w:ascii="Arial" w:eastAsia="Arial Unicode MS" w:hAnsi="Arial" w:cs="Arial"/>
          <w:color w:val="auto"/>
          <w:sz w:val="20"/>
          <w:szCs w:val="20"/>
          <w:lang w:val="eu-ES"/>
        </w:rPr>
        <w:t>3.- Diseinu eta jarduera guztien (</w:t>
      </w:r>
      <w:r w:rsidRPr="003F3864">
        <w:rPr>
          <w:rFonts w:ascii="Arial" w:hAnsi="Arial" w:cs="Arial"/>
          <w:color w:val="auto"/>
          <w:sz w:val="20"/>
          <w:lang w:val="eu-ES"/>
        </w:rPr>
        <w:t xml:space="preserve">errotuluetan, argitalpenetan, seinaleztapenetan, abisu eta komunikazioetan) </w:t>
      </w:r>
      <w:r w:rsidRPr="003F3864">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3F3864">
        <w:rPr>
          <w:rFonts w:ascii="Arial" w:hAnsi="Arial" w:cs="Arial"/>
          <w:color w:val="auto"/>
          <w:sz w:val="20"/>
          <w:lang w:val="eu-ES"/>
        </w:rPr>
        <w:t>herritarrek hizkuntza aukeratzeko eskubidea errespetatuz</w:t>
      </w:r>
      <w:r w:rsidRPr="003F3864">
        <w:rPr>
          <w:rFonts w:ascii="Arial" w:eastAsia="Arial Unicode MS" w:hAnsi="Arial" w:cs="Arial"/>
          <w:color w:val="auto"/>
          <w:sz w:val="20"/>
          <w:szCs w:val="20"/>
          <w:lang w:val="eu-ES"/>
        </w:rPr>
        <w:t>.</w:t>
      </w:r>
    </w:p>
    <w:p w:rsidR="00F538C1" w:rsidRPr="003F3864"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lang w:val="eu-ES"/>
        </w:rPr>
        <w:t>4.- Euskararen erabilpena bermatuko da errotuluetan, argitalpenetan, seinaleztapenetan, abisu eta komunikazioetan, eta, oro har, solaskidetzan.</w:t>
      </w:r>
    </w:p>
    <w:p w:rsidR="00F538C1" w:rsidRPr="003F3864"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3F3864">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3F3864" w:rsidRDefault="008F2A0F" w:rsidP="00161E3C">
      <w:pPr>
        <w:pStyle w:val="Ttulo2"/>
        <w:spacing w:line="240" w:lineRule="atLeast"/>
        <w:jc w:val="both"/>
        <w:rPr>
          <w:i w:val="0"/>
          <w:iCs w:val="0"/>
          <w:sz w:val="22"/>
          <w:lang w:val="eu-ES"/>
        </w:rPr>
      </w:pPr>
      <w:bookmarkStart w:id="118" w:name="_Toc214276039"/>
      <w:r w:rsidRPr="003F3864">
        <w:rPr>
          <w:i w:val="0"/>
          <w:iCs w:val="0"/>
          <w:sz w:val="22"/>
          <w:lang w:val="eu-ES"/>
        </w:rPr>
        <w:t>39.- Obra proiektuak prestatzeko kontratuari buruzko berezitasunak</w:t>
      </w:r>
      <w:bookmarkEnd w:id="118"/>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Enpresa kontratistak ezaugarrien taulako </w:t>
      </w:r>
      <w:hyperlink w:anchor="CC_8" w:history="1">
        <w:r w:rsidRPr="003F3864">
          <w:rPr>
            <w:rStyle w:val="Hipervnculo"/>
            <w:rFonts w:ascii="Arial" w:hAnsi="Arial" w:cs="Arial"/>
            <w:b/>
            <w:lang w:val="eu-ES"/>
          </w:rPr>
          <w:t>8. atalean</w:t>
        </w:r>
      </w:hyperlink>
      <w:r w:rsidRPr="003F3864">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3F3864" w:rsidRDefault="008F2A0F" w:rsidP="00F33A52">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3F3864" w:rsidRDefault="008F2A0F" w:rsidP="003B53C3">
      <w:pPr>
        <w:pStyle w:val="Ttulo3"/>
        <w:spacing w:line="240" w:lineRule="atLeast"/>
        <w:jc w:val="both"/>
        <w:rPr>
          <w:iCs/>
          <w:sz w:val="22"/>
          <w:szCs w:val="22"/>
          <w:lang w:val="eu-ES"/>
        </w:rPr>
      </w:pPr>
      <w:bookmarkStart w:id="119" w:name="_Toc214276040"/>
      <w:r w:rsidRPr="003F3864">
        <w:rPr>
          <w:iCs/>
          <w:sz w:val="22"/>
          <w:szCs w:val="22"/>
          <w:lang w:val="eu-ES"/>
        </w:rPr>
        <w:t>39.1.- Errakuntzak zuzendu eta akatsak konpontzea</w:t>
      </w:r>
      <w:bookmarkEnd w:id="119"/>
    </w:p>
    <w:p w:rsidR="008F2A0F" w:rsidRPr="003F3864" w:rsidRDefault="008F2A0F" w:rsidP="00EF266D">
      <w:pPr>
        <w:spacing w:before="60" w:line="240" w:lineRule="atLeast"/>
        <w:jc w:val="both"/>
        <w:rPr>
          <w:rFonts w:ascii="Arial" w:hAnsi="Arial" w:cs="Arial"/>
          <w:lang w:val="eu-ES"/>
        </w:rPr>
      </w:pPr>
      <w:r w:rsidRPr="003F3864">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3F3864">
          <w:rPr>
            <w:rStyle w:val="Hipervnculo"/>
            <w:rFonts w:ascii="Arial" w:hAnsi="Arial" w:cs="Arial"/>
            <w:b/>
            <w:lang w:val="eu-ES"/>
          </w:rPr>
          <w:t>8. atalean</w:t>
        </w:r>
      </w:hyperlink>
      <w:r w:rsidRPr="003F3864">
        <w:rPr>
          <w:rFonts w:ascii="Arial" w:hAnsi="Arial" w:cs="Arial"/>
          <w:lang w:val="eu-ES"/>
        </w:rPr>
        <w:t xml:space="preserve"> adierazi beharreko epea emango dio, gehienez ere bi hilabetekoa.</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3F3864" w:rsidRDefault="008F2A0F" w:rsidP="00EF266D">
      <w:pPr>
        <w:spacing w:before="60" w:line="240" w:lineRule="atLeast"/>
        <w:jc w:val="both"/>
        <w:rPr>
          <w:rFonts w:ascii="Arial" w:hAnsi="Arial" w:cs="Arial"/>
          <w:lang w:val="eu-ES"/>
        </w:rPr>
      </w:pPr>
      <w:r w:rsidRPr="003F3864">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3F3864" w:rsidRDefault="008F2A0F" w:rsidP="003B53C3">
      <w:pPr>
        <w:pStyle w:val="Ttulo3"/>
        <w:spacing w:line="240" w:lineRule="atLeast"/>
        <w:jc w:val="both"/>
        <w:rPr>
          <w:iCs/>
          <w:sz w:val="22"/>
          <w:szCs w:val="22"/>
          <w:lang w:val="eu-ES"/>
        </w:rPr>
      </w:pPr>
      <w:bookmarkStart w:id="120" w:name="_Toc214276041"/>
      <w:r w:rsidRPr="003F3864">
        <w:rPr>
          <w:iCs/>
          <w:sz w:val="22"/>
          <w:szCs w:val="22"/>
          <w:lang w:val="eu-ES"/>
        </w:rPr>
        <w:lastRenderedPageBreak/>
        <w:t xml:space="preserve">39.2.- </w:t>
      </w:r>
      <w:r w:rsidR="00145266" w:rsidRPr="003F3864">
        <w:rPr>
          <w:sz w:val="22"/>
          <w:szCs w:val="22"/>
          <w:lang w:val="eu-ES"/>
        </w:rPr>
        <w:t>Kalte-ordainak obrak egikaritzean izandako desbideratzeengatik eta proiektuko akatsen edo errakuntzen erantzukizuna</w:t>
      </w:r>
      <w:bookmarkEnd w:id="120"/>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Proiektuan aurreikusitako obra </w:t>
      </w:r>
      <w:r w:rsidR="00145266" w:rsidRPr="003F3864">
        <w:rPr>
          <w:rFonts w:ascii="Arial" w:hAnsi="Arial" w:cs="Arial"/>
          <w:lang w:val="eu-ES"/>
        </w:rPr>
        <w:t>egikaritzearen</w:t>
      </w:r>
      <w:r w:rsidRPr="003F3864">
        <w:rPr>
          <w:rFonts w:ascii="Arial" w:hAnsi="Arial" w:cs="Arial"/>
          <w:lang w:val="eu-ES"/>
        </w:rPr>
        <w:t xml:space="preserve">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 </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3F3864" w:rsidRDefault="008F2A0F" w:rsidP="00085097">
      <w:pPr>
        <w:pStyle w:val="Ttulo2"/>
        <w:spacing w:line="240" w:lineRule="atLeast"/>
        <w:jc w:val="both"/>
        <w:rPr>
          <w:i w:val="0"/>
          <w:iCs w:val="0"/>
          <w:sz w:val="22"/>
          <w:lang w:val="eu-ES"/>
        </w:rPr>
      </w:pPr>
      <w:bookmarkStart w:id="121" w:name="_Toc214276042"/>
      <w:r w:rsidRPr="003F3864">
        <w:rPr>
          <w:i w:val="0"/>
          <w:iCs w:val="0"/>
          <w:sz w:val="22"/>
          <w:lang w:val="eu-ES"/>
        </w:rPr>
        <w:t>40.- Zerbitzu kontratuen berezitasunak, herritarrentzat zuzeneko prestazioak dakartzatenean</w:t>
      </w:r>
      <w:bookmarkEnd w:id="121"/>
    </w:p>
    <w:p w:rsidR="008F2A0F" w:rsidRPr="003F3864" w:rsidRDefault="008F2A0F" w:rsidP="00EF266D">
      <w:pPr>
        <w:spacing w:before="60" w:line="240" w:lineRule="atLeast"/>
        <w:jc w:val="both"/>
        <w:rPr>
          <w:rFonts w:ascii="Arial" w:hAnsi="Arial" w:cs="Arial"/>
          <w:lang w:val="eu-ES"/>
        </w:rPr>
      </w:pPr>
      <w:r w:rsidRPr="003F3864">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3F3864" w:rsidRDefault="008F2A0F" w:rsidP="00EF266D">
      <w:pPr>
        <w:spacing w:before="60" w:line="240" w:lineRule="atLeast"/>
        <w:jc w:val="both"/>
        <w:rPr>
          <w:rFonts w:ascii="Arial" w:hAnsi="Arial" w:cs="Arial"/>
          <w:lang w:val="eu-ES"/>
        </w:rPr>
      </w:pPr>
      <w:r w:rsidRPr="003F3864">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3F3864" w:rsidRDefault="008F2A0F" w:rsidP="00EF266D">
      <w:pPr>
        <w:spacing w:before="60" w:line="240" w:lineRule="atLeast"/>
        <w:jc w:val="both"/>
        <w:rPr>
          <w:rFonts w:ascii="Arial" w:hAnsi="Arial" w:cs="Arial"/>
          <w:lang w:val="eu-ES"/>
        </w:rPr>
      </w:pPr>
      <w:r w:rsidRPr="003F3864">
        <w:rPr>
          <w:rFonts w:ascii="Arial" w:hAnsi="Arial" w:cs="Arial"/>
          <w:lang w:val="eu-ES"/>
        </w:rPr>
        <w:t>3.- Administrazioak beharrezko polizia ahalmenak izango ditu, herritarrei zuzeneko prestazioak dakarzkien zerbitzuen martxa ona ziurtatzeko.</w:t>
      </w:r>
    </w:p>
    <w:p w:rsidR="008F2A0F" w:rsidRPr="003F3864" w:rsidRDefault="008F2A0F" w:rsidP="00161E3C">
      <w:pPr>
        <w:pStyle w:val="Ttulo2"/>
        <w:spacing w:line="240" w:lineRule="atLeast"/>
        <w:jc w:val="both"/>
        <w:rPr>
          <w:i w:val="0"/>
          <w:iCs w:val="0"/>
          <w:sz w:val="22"/>
          <w:lang w:val="eu-ES"/>
        </w:rPr>
      </w:pPr>
      <w:bookmarkStart w:id="122" w:name="_Toc214276043"/>
      <w:r w:rsidRPr="003F3864">
        <w:rPr>
          <w:i w:val="0"/>
          <w:iCs w:val="0"/>
          <w:sz w:val="22"/>
          <w:lang w:val="eu-ES"/>
        </w:rPr>
        <w:t>41.- Jabetza intelektualaren eskubideak</w:t>
      </w:r>
      <w:bookmarkEnd w:id="122"/>
      <w:r w:rsidRPr="003F3864">
        <w:rPr>
          <w:i w:val="0"/>
          <w:iCs w:val="0"/>
          <w:sz w:val="22"/>
          <w:lang w:val="eu-ES"/>
        </w:rPr>
        <w:t xml:space="preserve"> </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3F3864" w:rsidRDefault="008F2A0F" w:rsidP="00AB216B">
      <w:pPr>
        <w:pStyle w:val="Ttulo2"/>
        <w:spacing w:line="240" w:lineRule="atLeast"/>
        <w:jc w:val="both"/>
        <w:rPr>
          <w:i w:val="0"/>
          <w:iCs w:val="0"/>
          <w:sz w:val="22"/>
          <w:lang w:val="eu-ES"/>
        </w:rPr>
      </w:pPr>
      <w:bookmarkStart w:id="123" w:name="Cl_42"/>
      <w:bookmarkStart w:id="124" w:name="_Toc214276044"/>
      <w:r w:rsidRPr="003F3864">
        <w:rPr>
          <w:i w:val="0"/>
          <w:iCs w:val="0"/>
          <w:sz w:val="22"/>
          <w:lang w:val="eu-ES"/>
        </w:rPr>
        <w:t xml:space="preserve">42.- </w:t>
      </w:r>
      <w:bookmarkEnd w:id="117"/>
      <w:bookmarkEnd w:id="123"/>
      <w:r w:rsidRPr="003F3864">
        <w:rPr>
          <w:i w:val="0"/>
          <w:iCs w:val="0"/>
          <w:sz w:val="22"/>
          <w:lang w:val="eu-ES"/>
        </w:rPr>
        <w:t>Berandutze zigorrak eta beste zigor batzuk</w:t>
      </w:r>
      <w:bookmarkEnd w:id="124"/>
    </w:p>
    <w:p w:rsidR="008F2A0F" w:rsidRPr="003F3864" w:rsidRDefault="008F2A0F" w:rsidP="00EF266D">
      <w:pPr>
        <w:spacing w:before="60" w:line="240" w:lineRule="atLeast"/>
        <w:jc w:val="both"/>
        <w:rPr>
          <w:rFonts w:ascii="Arial" w:hAnsi="Arial" w:cs="Arial"/>
          <w:lang w:val="eu-ES"/>
        </w:rPr>
      </w:pPr>
      <w:r w:rsidRPr="003F3864">
        <w:rPr>
          <w:rFonts w:ascii="Arial" w:hAnsi="Arial" w:cs="Arial"/>
          <w:lang w:val="eu-ES"/>
        </w:rPr>
        <w:t xml:space="preserve">1.- </w:t>
      </w:r>
      <w:r w:rsidR="00650911" w:rsidRPr="003F3864">
        <w:rPr>
          <w:rFonts w:ascii="Arial" w:eastAsia="Arial Unicode MS" w:hAnsi="Arial" w:cs="Arial"/>
          <w:lang w:val="eu-ES"/>
        </w:rPr>
        <w:t>Kontratazio organoak zigo</w:t>
      </w:r>
      <w:r w:rsidR="00253E54" w:rsidRPr="003F3864">
        <w:rPr>
          <w:rFonts w:ascii="Arial" w:eastAsia="Arial Unicode MS" w:hAnsi="Arial" w:cs="Arial"/>
          <w:lang w:val="eu-ES"/>
        </w:rPr>
        <w:t>r</w:t>
      </w:r>
      <w:r w:rsidR="0030715F" w:rsidRPr="003F3864">
        <w:rPr>
          <w:rFonts w:ascii="Arial" w:eastAsia="Arial Unicode MS" w:hAnsi="Arial" w:cs="Arial"/>
          <w:lang w:val="eu-ES"/>
        </w:rPr>
        <w:t>rak</w:t>
      </w:r>
      <w:r w:rsidR="00255035" w:rsidRPr="003F3864">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3F3864">
        <w:rPr>
          <w:rFonts w:ascii="Arial" w:hAnsi="Arial" w:cs="Arial"/>
          <w:lang w:val="eu-ES"/>
        </w:rPr>
        <w:t>:</w:t>
      </w:r>
    </w:p>
    <w:p w:rsidR="008F2A0F" w:rsidRPr="003F386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3F3864">
        <w:rPr>
          <w:rFonts w:ascii="Arial" w:eastAsia="Arial Unicode MS" w:hAnsi="Arial" w:cs="Arial"/>
          <w:lang w:val="eu-ES" w:eastAsia="en-US"/>
        </w:rPr>
        <w:t xml:space="preserve">Guztizko epea edo </w:t>
      </w:r>
      <w:r w:rsidR="00650911" w:rsidRPr="003F3864">
        <w:rPr>
          <w:rFonts w:ascii="Arial" w:eastAsia="Arial Unicode MS" w:hAnsi="Arial" w:cs="Arial"/>
          <w:lang w:val="eu-ES" w:eastAsia="en-US"/>
        </w:rPr>
        <w:t xml:space="preserve">epe </w:t>
      </w:r>
      <w:r w:rsidRPr="003F3864">
        <w:rPr>
          <w:rFonts w:ascii="Arial" w:eastAsia="Arial Unicode MS" w:hAnsi="Arial" w:cs="Arial"/>
          <w:lang w:val="eu-ES"/>
        </w:rPr>
        <w:t>partzialen bat ez betetzeagatik</w:t>
      </w:r>
      <w:r w:rsidRPr="003F3864">
        <w:rPr>
          <w:rFonts w:ascii="Arial" w:eastAsia="Arial Unicode MS" w:hAnsi="Arial" w:cs="Arial"/>
          <w:lang w:val="eu-ES" w:eastAsia="en-US"/>
        </w:rPr>
        <w:t>.</w:t>
      </w:r>
    </w:p>
    <w:p w:rsidR="008F2A0F" w:rsidRPr="003F386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3F3864">
        <w:rPr>
          <w:rFonts w:ascii="Arial" w:eastAsia="Arial Unicode MS" w:hAnsi="Arial" w:cs="Arial"/>
          <w:lang w:val="eu-ES" w:eastAsia="en-US"/>
        </w:rPr>
        <w:t xml:space="preserve">Prestazioa gaizki betetzeagatik, ez betetzeagatik edo akatsez betetzeagatik agiri honetan jasotako kontratua </w:t>
      </w:r>
      <w:r w:rsidR="004378D1" w:rsidRPr="003F3864">
        <w:rPr>
          <w:rFonts w:ascii="Arial" w:eastAsia="Arial Unicode MS" w:hAnsi="Arial" w:cs="Arial"/>
          <w:lang w:val="eu-ES" w:eastAsia="en-US"/>
        </w:rPr>
        <w:t>egikari</w:t>
      </w:r>
      <w:r w:rsidRPr="003F3864">
        <w:rPr>
          <w:rFonts w:ascii="Arial" w:eastAsia="Arial Unicode MS" w:hAnsi="Arial" w:cs="Arial"/>
          <w:lang w:val="eu-ES" w:eastAsia="en-US"/>
        </w:rPr>
        <w:t xml:space="preserve">tzeko beste edozein egikaritze baldintza berezi, hurrengo ataletan adierazitakoez bestelakoak direnak. </w:t>
      </w:r>
    </w:p>
    <w:p w:rsidR="008F2A0F" w:rsidRPr="003F386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3F3864">
        <w:rPr>
          <w:rFonts w:ascii="Arial" w:eastAsia="Arial Unicode MS" w:hAnsi="Arial" w:cs="Arial"/>
          <w:lang w:val="eu-ES"/>
        </w:rPr>
        <w:t>Eskaintzak balioesteko irizpide modura kontuan hartutako alderdietan eragina duen zerbait ez betetzeagatik edo gaizki betetzeagatik</w:t>
      </w:r>
      <w:r w:rsidRPr="003F3864">
        <w:rPr>
          <w:rFonts w:ascii="Arial" w:eastAsia="Arial Unicode MS" w:hAnsi="Arial" w:cs="Arial"/>
          <w:lang w:val="eu-ES" w:eastAsia="en-US"/>
        </w:rPr>
        <w:t>.</w:t>
      </w:r>
    </w:p>
    <w:p w:rsidR="008F2A0F" w:rsidRPr="003F386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3F3864">
        <w:rPr>
          <w:rFonts w:ascii="Arial" w:eastAsia="Arial Unicode MS" w:hAnsi="Arial" w:cs="Arial"/>
          <w:lang w:val="eu-ES" w:eastAsia="en-US"/>
        </w:rPr>
        <w:lastRenderedPageBreak/>
        <w:t>Soldatak ez ordaintzeagatik edo ordainketa behin eta berriro atzeratzeagatik edo hitzarmen kolektiboetatik eratorritako soldata baldintzen azpitiko baldintzak apli</w:t>
      </w:r>
      <w:r w:rsidR="00265186" w:rsidRPr="003F3864">
        <w:rPr>
          <w:rFonts w:ascii="Arial" w:eastAsia="Arial Unicode MS" w:hAnsi="Arial" w:cs="Arial"/>
          <w:lang w:val="eu-ES" w:eastAsia="en-US"/>
        </w:rPr>
        <w:t>katzeagatik, modu larri eta dolo</w:t>
      </w:r>
      <w:r w:rsidRPr="003F3864">
        <w:rPr>
          <w:rFonts w:ascii="Arial" w:eastAsia="Arial Unicode MS" w:hAnsi="Arial" w:cs="Arial"/>
          <w:lang w:val="eu-ES" w:eastAsia="en-US"/>
        </w:rPr>
        <w:t>zkoan.</w:t>
      </w:r>
    </w:p>
    <w:p w:rsidR="008F2A0F" w:rsidRPr="003F386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3F3864">
        <w:rPr>
          <w:rFonts w:ascii="Arial" w:eastAsia="Arial Unicode MS" w:hAnsi="Arial" w:cs="Arial"/>
          <w:lang w:val="eu-ES" w:eastAsia="en-US"/>
        </w:rPr>
        <w:t>Azpikontrataziorako obligazioak, baldintzak eta bestelako beharkizunak urratzeagatik.</w:t>
      </w:r>
    </w:p>
    <w:p w:rsidR="008F2A0F" w:rsidRPr="003F386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3F3864">
        <w:rPr>
          <w:rFonts w:ascii="Arial" w:eastAsia="Arial Unicode MS" w:hAnsi="Arial" w:cs="Arial"/>
          <w:lang w:val="eu-ES"/>
        </w:rPr>
        <w:t xml:space="preserve">Lan Programa </w:t>
      </w:r>
      <w:r w:rsidR="00145266" w:rsidRPr="003F3864">
        <w:rPr>
          <w:rFonts w:ascii="Arial" w:eastAsia="Arial Unicode MS" w:hAnsi="Arial" w:cs="Arial"/>
          <w:lang w:val="eu-ES"/>
        </w:rPr>
        <w:t>eta laneko s</w:t>
      </w:r>
      <w:r w:rsidRPr="003F3864">
        <w:rPr>
          <w:rFonts w:ascii="Arial" w:eastAsia="Arial Unicode MS" w:hAnsi="Arial" w:cs="Arial"/>
          <w:lang w:val="eu-ES"/>
        </w:rPr>
        <w:t xml:space="preserve">egurtasun eta </w:t>
      </w:r>
      <w:r w:rsidR="00145266" w:rsidRPr="003F3864">
        <w:rPr>
          <w:rFonts w:ascii="Arial" w:eastAsia="Arial Unicode MS" w:hAnsi="Arial" w:cs="Arial"/>
          <w:lang w:val="eu-ES"/>
        </w:rPr>
        <w:t>o</w:t>
      </w:r>
      <w:r w:rsidRPr="003F3864">
        <w:rPr>
          <w:rFonts w:ascii="Arial" w:eastAsia="Arial Unicode MS" w:hAnsi="Arial" w:cs="Arial"/>
          <w:lang w:val="eu-ES"/>
        </w:rPr>
        <w:t xml:space="preserve">sasun </w:t>
      </w:r>
      <w:r w:rsidR="00145266" w:rsidRPr="003F3864">
        <w:rPr>
          <w:rFonts w:ascii="Arial" w:eastAsia="Arial Unicode MS" w:hAnsi="Arial" w:cs="Arial"/>
          <w:lang w:val="eu-ES"/>
        </w:rPr>
        <w:t>p</w:t>
      </w:r>
      <w:r w:rsidRPr="003F3864">
        <w:rPr>
          <w:rFonts w:ascii="Arial" w:eastAsia="Arial Unicode MS" w:hAnsi="Arial" w:cs="Arial"/>
          <w:lang w:val="eu-ES"/>
        </w:rPr>
        <w:t>lana aurkezteko epea ez betetzeagatik, horiek eskagarri direnean</w:t>
      </w:r>
      <w:r w:rsidRPr="003F3864">
        <w:rPr>
          <w:rFonts w:ascii="Arial" w:eastAsia="Arial Unicode MS" w:hAnsi="Arial" w:cs="Arial"/>
          <w:lang w:val="eu-ES" w:eastAsia="en-US"/>
        </w:rPr>
        <w:t>.</w:t>
      </w:r>
    </w:p>
    <w:p w:rsidR="00BE39B0" w:rsidRPr="003F386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3F3864">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r w:rsidR="00BE39B0" w:rsidRPr="003F3864">
        <w:rPr>
          <w:rFonts w:ascii="Arial" w:eastAsia="Arial Unicode MS" w:hAnsi="Arial" w:cs="Arial"/>
          <w:lang w:val="eu-ES" w:eastAsia="en-US"/>
        </w:rPr>
        <w:t>.</w:t>
      </w:r>
    </w:p>
    <w:p w:rsidR="008F2A0F" w:rsidRPr="003F3864" w:rsidRDefault="00BE39B0"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3F3864">
        <w:rPr>
          <w:rFonts w:ascii="Arial" w:eastAsia="Arial Unicode MS" w:hAnsi="Arial" w:cs="Arial"/>
          <w:lang w:val="eu-ES" w:eastAsia="en-US"/>
        </w:rPr>
        <w:t>Subrogazio kasuetako informazio betebeharra ez betetzeagatik edo gaizki betetzeagatik</w:t>
      </w:r>
      <w:r w:rsidR="008F2A0F" w:rsidRPr="003F3864">
        <w:rPr>
          <w:rFonts w:ascii="Arial" w:eastAsia="Arial Unicode MS" w:hAnsi="Arial" w:cs="Arial"/>
          <w:lang w:val="eu-ES" w:eastAsia="en-US"/>
        </w:rPr>
        <w:t>.</w:t>
      </w:r>
    </w:p>
    <w:p w:rsidR="008F2A0F" w:rsidRPr="003F3864" w:rsidRDefault="008F2A0F" w:rsidP="00116094">
      <w:pPr>
        <w:tabs>
          <w:tab w:val="left" w:pos="284"/>
        </w:tabs>
        <w:spacing w:before="60"/>
        <w:ind w:left="284" w:hanging="284"/>
        <w:jc w:val="both"/>
        <w:rPr>
          <w:rFonts w:ascii="Arial" w:hAnsi="Arial" w:cs="Arial"/>
          <w:lang w:val="eu-ES"/>
        </w:rPr>
      </w:pPr>
      <w:r w:rsidRPr="003F3864">
        <w:rPr>
          <w:rFonts w:ascii="Arial" w:hAnsi="Arial" w:cs="Arial"/>
          <w:lang w:val="eu-ES"/>
        </w:rPr>
        <w:t xml:space="preserve">2.- </w:t>
      </w:r>
      <w:r w:rsidRPr="003F3864">
        <w:rPr>
          <w:rFonts w:ascii="Arial" w:eastAsia="Arial Unicode MS" w:hAnsi="Arial" w:cs="Arial"/>
          <w:lang w:val="eu-ES"/>
        </w:rPr>
        <w:t>Zigorren zenbatekoak hauek dira</w:t>
      </w:r>
      <w:r w:rsidRPr="003F3864">
        <w:rPr>
          <w:rFonts w:ascii="Arial" w:eastAsia="Arial Unicode MS" w:hAnsi="Arial" w:cs="Arial"/>
          <w:lang w:val="eu-ES" w:eastAsia="en-US"/>
        </w:rPr>
        <w:t>::</w:t>
      </w:r>
      <w:r w:rsidRPr="003F3864">
        <w:rPr>
          <w:rFonts w:ascii="Arial" w:hAnsi="Arial" w:cs="Arial"/>
          <w:lang w:val="eu-ES"/>
        </w:rPr>
        <w:t xml:space="preserve"> </w:t>
      </w:r>
    </w:p>
    <w:p w:rsidR="008F2A0F" w:rsidRPr="003F3864" w:rsidRDefault="008F2A0F" w:rsidP="00EF266D">
      <w:pPr>
        <w:numPr>
          <w:ilvl w:val="0"/>
          <w:numId w:val="8"/>
        </w:numPr>
        <w:spacing w:before="60"/>
        <w:ind w:left="851" w:hanging="284"/>
        <w:jc w:val="both"/>
        <w:rPr>
          <w:rFonts w:ascii="Arial" w:eastAsia="Arial Unicode MS" w:hAnsi="Arial" w:cs="Arial"/>
          <w:lang w:val="eu-ES" w:eastAsia="en-US"/>
        </w:rPr>
      </w:pPr>
      <w:r w:rsidRPr="003F3864">
        <w:rPr>
          <w:rFonts w:ascii="Arial" w:eastAsia="Arial Unicode MS" w:hAnsi="Arial" w:cs="Arial"/>
          <w:lang w:val="eu-ES"/>
        </w:rPr>
        <w:t xml:space="preserve">a) letran barneratzen den </w:t>
      </w:r>
      <w:r w:rsidR="00265186" w:rsidRPr="003F3864">
        <w:rPr>
          <w:rFonts w:ascii="Arial" w:eastAsia="Arial Unicode MS" w:hAnsi="Arial" w:cs="Arial"/>
          <w:lang w:val="eu-ES"/>
        </w:rPr>
        <w:t>arrazoia dela medio, SPKLr</w:t>
      </w:r>
      <w:r w:rsidRPr="003F3864">
        <w:rPr>
          <w:rFonts w:ascii="Arial" w:eastAsia="Arial Unicode MS" w:hAnsi="Arial" w:cs="Arial"/>
          <w:lang w:val="eu-ES"/>
        </w:rPr>
        <w:t xml:space="preserve">en 193. artikuluko 3. atalean aurreikusitako zenbatekoa, baldin eta ezaugarrien taulako </w:t>
      </w:r>
      <w:hyperlink w:anchor="CC_23" w:history="1">
        <w:r w:rsidRPr="003F3864">
          <w:rPr>
            <w:rStyle w:val="Hipervnculo"/>
            <w:rFonts w:ascii="Arial" w:eastAsia="Arial Unicode MS" w:hAnsi="Arial" w:cs="Arial"/>
            <w:b/>
            <w:lang w:val="eu-ES"/>
          </w:rPr>
          <w:t>2</w:t>
        </w:r>
        <w:r w:rsidR="00B56509" w:rsidRPr="003F3864">
          <w:rPr>
            <w:rStyle w:val="Hipervnculo"/>
            <w:rFonts w:ascii="Arial" w:eastAsia="Arial Unicode MS" w:hAnsi="Arial" w:cs="Arial"/>
            <w:b/>
            <w:lang w:val="eu-ES"/>
          </w:rPr>
          <w:t>3</w:t>
        </w:r>
        <w:r w:rsidRPr="003F3864">
          <w:rPr>
            <w:rStyle w:val="Hipervnculo"/>
            <w:rFonts w:ascii="Arial" w:eastAsia="Arial Unicode MS" w:hAnsi="Arial" w:cs="Arial"/>
            <w:b/>
            <w:lang w:val="eu-ES"/>
          </w:rPr>
          <w:t>. atalean</w:t>
        </w:r>
      </w:hyperlink>
      <w:r w:rsidRPr="003F3864">
        <w:rPr>
          <w:rFonts w:ascii="Arial" w:eastAsia="Arial Unicode MS" w:hAnsi="Arial" w:cs="Arial"/>
          <w:lang w:val="eu-ES"/>
        </w:rPr>
        <w:t xml:space="preserve"> beste zenbait ezartzen ez badira</w:t>
      </w:r>
      <w:r w:rsidRPr="003F3864">
        <w:rPr>
          <w:rFonts w:ascii="Arial" w:eastAsia="Arial Unicode MS" w:hAnsi="Arial" w:cs="Arial"/>
          <w:lang w:val="eu-ES" w:eastAsia="en-US"/>
        </w:rPr>
        <w:t>.</w:t>
      </w:r>
    </w:p>
    <w:p w:rsidR="008F2A0F" w:rsidRPr="003F3864"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3F3864">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3F3864" w:rsidRDefault="008F2A0F" w:rsidP="00EF266D">
      <w:pPr>
        <w:numPr>
          <w:ilvl w:val="0"/>
          <w:numId w:val="8"/>
        </w:numPr>
        <w:spacing w:before="60"/>
        <w:ind w:left="851" w:hanging="284"/>
        <w:jc w:val="both"/>
        <w:rPr>
          <w:rFonts w:ascii="Arial" w:eastAsia="Arial Unicode MS" w:hAnsi="Arial" w:cs="Arial"/>
          <w:lang w:val="eu-ES" w:eastAsia="en-US"/>
        </w:rPr>
      </w:pPr>
      <w:r w:rsidRPr="003F3864">
        <w:rPr>
          <w:rFonts w:ascii="Arial" w:eastAsia="Arial Unicode MS" w:hAnsi="Arial" w:cs="Arial"/>
          <w:lang w:val="eu-ES" w:eastAsia="en-US"/>
        </w:rPr>
        <w:t>e) letran jasotako arrazoiarengatik, azpikontratuaren zenbatekoaren % 50eraino.</w:t>
      </w:r>
    </w:p>
    <w:p w:rsidR="008F2A0F" w:rsidRPr="003F3864" w:rsidRDefault="008F2A0F" w:rsidP="00EF266D">
      <w:pPr>
        <w:numPr>
          <w:ilvl w:val="0"/>
          <w:numId w:val="8"/>
        </w:numPr>
        <w:spacing w:before="60"/>
        <w:ind w:left="851" w:hanging="284"/>
        <w:jc w:val="both"/>
        <w:rPr>
          <w:rFonts w:ascii="Arial" w:eastAsia="Arial Unicode MS" w:hAnsi="Arial" w:cs="Arial"/>
          <w:lang w:val="eu-ES" w:eastAsia="en-US"/>
        </w:rPr>
      </w:pPr>
      <w:r w:rsidRPr="003F3864">
        <w:rPr>
          <w:rFonts w:ascii="Arial" w:eastAsia="Arial Unicode MS" w:hAnsi="Arial" w:cs="Arial"/>
          <w:lang w:val="eu-ES" w:eastAsia="en-US"/>
        </w:rPr>
        <w:t xml:space="preserve">f) letran jasotako arrazoiarengatik, euro </w:t>
      </w:r>
      <w:r w:rsidR="00264AFB" w:rsidRPr="003F3864">
        <w:rPr>
          <w:rFonts w:ascii="Arial" w:eastAsia="Arial Unicode MS" w:hAnsi="Arial" w:cs="Arial"/>
          <w:lang w:val="eu-ES" w:eastAsia="en-US"/>
        </w:rPr>
        <w:t>bat</w:t>
      </w:r>
      <w:r w:rsidRPr="003F3864">
        <w:rPr>
          <w:rFonts w:ascii="Arial" w:eastAsia="Arial Unicode MS" w:hAnsi="Arial" w:cs="Arial"/>
          <w:lang w:val="eu-ES" w:eastAsia="en-US"/>
        </w:rPr>
        <w:t xml:space="preserve"> egunean kontratuko prezioko 5.000 euroko.</w:t>
      </w:r>
    </w:p>
    <w:p w:rsidR="00BE39B0" w:rsidRPr="003F3864" w:rsidRDefault="008F2A0F" w:rsidP="00EF266D">
      <w:pPr>
        <w:numPr>
          <w:ilvl w:val="0"/>
          <w:numId w:val="8"/>
        </w:numPr>
        <w:spacing w:before="60"/>
        <w:ind w:left="851" w:hanging="284"/>
        <w:jc w:val="both"/>
        <w:rPr>
          <w:rFonts w:ascii="Arial" w:eastAsia="Arial Unicode MS" w:hAnsi="Arial" w:cs="Arial"/>
          <w:lang w:val="eu-ES" w:eastAsia="en-US"/>
        </w:rPr>
      </w:pPr>
      <w:r w:rsidRPr="003F3864">
        <w:rPr>
          <w:rFonts w:ascii="Arial" w:eastAsia="Arial Unicode MS" w:hAnsi="Arial" w:cs="Arial"/>
          <w:lang w:val="eu-ES" w:eastAsia="en-US"/>
        </w:rPr>
        <w:t>g) letran jasotako arrazoia oso ez-betetze larritzat hartuko da</w:t>
      </w:r>
      <w:r w:rsidR="00BE39B0" w:rsidRPr="003F3864">
        <w:rPr>
          <w:rFonts w:ascii="Arial" w:eastAsia="Arial Unicode MS" w:hAnsi="Arial" w:cs="Arial"/>
          <w:lang w:val="eu-ES" w:eastAsia="en-US"/>
        </w:rPr>
        <w:t>.</w:t>
      </w:r>
    </w:p>
    <w:p w:rsidR="00BE39B0" w:rsidRPr="003F3864" w:rsidRDefault="00BE39B0" w:rsidP="00BE39B0">
      <w:pPr>
        <w:numPr>
          <w:ilvl w:val="0"/>
          <w:numId w:val="8"/>
        </w:numPr>
        <w:spacing w:before="60"/>
        <w:ind w:left="851" w:hanging="284"/>
        <w:jc w:val="both"/>
        <w:rPr>
          <w:rFonts w:ascii="Arial" w:eastAsia="Arial Unicode MS" w:hAnsi="Arial" w:cs="Arial"/>
          <w:lang w:val="eu-ES" w:eastAsia="en-US"/>
        </w:rPr>
      </w:pPr>
      <w:r w:rsidRPr="003F3864">
        <w:rPr>
          <w:rFonts w:ascii="Arial" w:eastAsia="Arial Unicode MS" w:hAnsi="Arial" w:cs="Arial"/>
          <w:lang w:val="eu-ES" w:eastAsia="en-US"/>
        </w:rPr>
        <w:t>h) letran jasotako arrazoiengatik, 500,00 euro egunean atzerapen-egun bakoitzeko, emandako epea amaitu eta hurrengo egunetik aurrera.</w:t>
      </w:r>
    </w:p>
    <w:p w:rsidR="008F2A0F" w:rsidRPr="003F3864" w:rsidRDefault="008F2A0F" w:rsidP="00EF266D">
      <w:pPr>
        <w:spacing w:before="60" w:line="240" w:lineRule="atLeast"/>
        <w:jc w:val="both"/>
        <w:rPr>
          <w:rFonts w:ascii="Arial" w:hAnsi="Arial" w:cs="Arial"/>
          <w:lang w:val="eu-ES"/>
        </w:rPr>
      </w:pPr>
      <w:r w:rsidRPr="003F3864">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3F3864">
        <w:rPr>
          <w:rFonts w:ascii="Arial" w:hAnsi="Arial" w:cs="Arial"/>
          <w:lang w:val="eu-ES"/>
        </w:rPr>
        <w:t>.</w:t>
      </w:r>
    </w:p>
    <w:p w:rsidR="008F2A0F" w:rsidRPr="003F3864" w:rsidRDefault="00264AFB" w:rsidP="00EF266D">
      <w:pPr>
        <w:spacing w:before="60" w:line="240" w:lineRule="atLeast"/>
        <w:jc w:val="both"/>
        <w:rPr>
          <w:rFonts w:ascii="Arial" w:eastAsia="Arial Unicode MS" w:hAnsi="Arial" w:cs="Arial"/>
          <w:lang w:val="eu-ES" w:eastAsia="en-US"/>
        </w:rPr>
      </w:pPr>
      <w:r w:rsidRPr="003F3864">
        <w:rPr>
          <w:rFonts w:ascii="Arial" w:hAnsi="Arial" w:cs="Arial"/>
          <w:lang w:val="eu-ES"/>
        </w:rPr>
        <w:t>3.- Kontratuaren ezaugarri bereziak kontuan hartuta</w:t>
      </w:r>
      <w:r w:rsidR="008F2A0F" w:rsidRPr="003F3864">
        <w:rPr>
          <w:rFonts w:ascii="Arial" w:hAnsi="Arial" w:cs="Arial"/>
          <w:lang w:val="eu-ES"/>
        </w:rPr>
        <w:t xml:space="preserve">, hura behar bezala </w:t>
      </w:r>
      <w:r w:rsidR="004378D1" w:rsidRPr="003F3864">
        <w:rPr>
          <w:rFonts w:ascii="Arial" w:hAnsi="Arial" w:cs="Arial"/>
          <w:lang w:val="eu-ES"/>
        </w:rPr>
        <w:t>egikari</w:t>
      </w:r>
      <w:r w:rsidR="008F2A0F" w:rsidRPr="003F3864">
        <w:rPr>
          <w:rFonts w:ascii="Arial" w:hAnsi="Arial" w:cs="Arial"/>
          <w:lang w:val="eu-ES"/>
        </w:rPr>
        <w:t xml:space="preserve">tzeko aurreko atalean adierazitakoez aparteko zigorrak ezartzea beharrezkotzat jotzen bada, horiek ezaugarrien taulako </w:t>
      </w:r>
      <w:hyperlink w:anchor="CC_23" w:history="1">
        <w:r w:rsidR="008F2A0F" w:rsidRPr="003F3864">
          <w:rPr>
            <w:rStyle w:val="Hipervnculo"/>
            <w:rFonts w:ascii="Arial" w:hAnsi="Arial" w:cs="Arial"/>
            <w:b/>
            <w:lang w:val="eu-ES"/>
          </w:rPr>
          <w:t>2</w:t>
        </w:r>
        <w:r w:rsidR="00B56509" w:rsidRPr="003F3864">
          <w:rPr>
            <w:rStyle w:val="Hipervnculo"/>
            <w:rFonts w:ascii="Arial" w:hAnsi="Arial" w:cs="Arial"/>
            <w:b/>
            <w:lang w:val="eu-ES"/>
          </w:rPr>
          <w:t>3</w:t>
        </w:r>
        <w:r w:rsidR="008F2A0F" w:rsidRPr="003F3864">
          <w:rPr>
            <w:rStyle w:val="Hipervnculo"/>
            <w:rFonts w:ascii="Arial" w:hAnsi="Arial" w:cs="Arial"/>
            <w:b/>
            <w:lang w:val="eu-ES"/>
          </w:rPr>
          <w:t>. atalean</w:t>
        </w:r>
      </w:hyperlink>
      <w:r w:rsidR="008F2A0F" w:rsidRPr="003F3864">
        <w:rPr>
          <w:rFonts w:ascii="Arial" w:hAnsi="Arial" w:cs="Arial"/>
          <w:lang w:val="eu-ES"/>
        </w:rPr>
        <w:t xml:space="preserve"> zehaztuko dira.</w:t>
      </w:r>
    </w:p>
    <w:p w:rsidR="008F2A0F" w:rsidRPr="003F3864" w:rsidRDefault="008F2A0F" w:rsidP="00EF266D">
      <w:pPr>
        <w:tabs>
          <w:tab w:val="left" w:pos="0"/>
          <w:tab w:val="left" w:pos="426"/>
        </w:tabs>
        <w:spacing w:before="60" w:line="240" w:lineRule="atLeast"/>
        <w:jc w:val="both"/>
        <w:rPr>
          <w:rFonts w:ascii="Arial" w:eastAsia="Arial Unicode MS" w:hAnsi="Arial" w:cs="Arial"/>
          <w:lang w:val="eu-ES" w:eastAsia="en-US"/>
        </w:rPr>
      </w:pPr>
      <w:r w:rsidRPr="003F3864">
        <w:rPr>
          <w:rFonts w:ascii="Arial" w:eastAsia="Arial Unicode MS" w:hAnsi="Arial" w:cs="Arial"/>
          <w:lang w:val="eu-ES" w:eastAsia="en-US"/>
        </w:rPr>
        <w:t xml:space="preserve">4.- </w:t>
      </w:r>
      <w:r w:rsidRPr="003F3864">
        <w:rPr>
          <w:rFonts w:ascii="Arial" w:eastAsia="Arial Unicode MS" w:hAnsi="Arial" w:cs="Arial"/>
          <w:lang w:val="eu-ES"/>
        </w:rPr>
        <w:t>Enpresa kontratista berandutze egoeran dagoela aitortzeko ez da beharrezkoa izango Administrazioak aurretik eskaera egitea</w:t>
      </w:r>
      <w:r w:rsidRPr="003F3864">
        <w:rPr>
          <w:rFonts w:ascii="Arial" w:eastAsia="Arial Unicode MS" w:hAnsi="Arial" w:cs="Arial"/>
          <w:lang w:val="eu-ES" w:eastAsia="en-US"/>
        </w:rPr>
        <w:t>.</w:t>
      </w:r>
    </w:p>
    <w:p w:rsidR="008F2A0F" w:rsidRPr="003F3864" w:rsidRDefault="008F2A0F" w:rsidP="00EF266D">
      <w:pPr>
        <w:tabs>
          <w:tab w:val="left" w:pos="0"/>
          <w:tab w:val="left" w:pos="426"/>
        </w:tabs>
        <w:spacing w:before="60" w:line="240" w:lineRule="atLeast"/>
        <w:jc w:val="both"/>
        <w:rPr>
          <w:rFonts w:ascii="Arial" w:eastAsia="Arial Unicode MS" w:hAnsi="Arial" w:cs="Arial"/>
          <w:lang w:val="eu-ES"/>
        </w:rPr>
      </w:pPr>
      <w:r w:rsidRPr="003F3864">
        <w:rPr>
          <w:rFonts w:ascii="Arial" w:eastAsia="Arial Unicode MS" w:hAnsi="Arial" w:cs="Arial"/>
          <w:lang w:val="eu-ES" w:eastAsia="en-US"/>
        </w:rPr>
        <w:t xml:space="preserve">5.- </w:t>
      </w:r>
      <w:r w:rsidRPr="003F3864">
        <w:rPr>
          <w:rFonts w:ascii="Arial" w:eastAsia="Arial Unicode MS" w:hAnsi="Arial" w:cs="Arial"/>
          <w:lang w:val="eu-ES"/>
        </w:rPr>
        <w:t xml:space="preserve">Bitartekoak baliatzeko konpromisoa, hizkuntzaren inguruko baldintzak edo </w:t>
      </w:r>
      <w:r w:rsidR="00264AFB" w:rsidRPr="003F3864">
        <w:rPr>
          <w:rFonts w:ascii="Arial" w:eastAsia="Arial Unicode MS" w:hAnsi="Arial" w:cs="Arial"/>
          <w:lang w:val="eu-ES"/>
        </w:rPr>
        <w:t>beste edozein egikaritze baldintza berezi</w:t>
      </w:r>
      <w:r w:rsidRPr="003F3864">
        <w:rPr>
          <w:rFonts w:ascii="Arial" w:eastAsia="Arial Unicode MS" w:hAnsi="Arial" w:cs="Arial"/>
          <w:lang w:val="eu-ES"/>
        </w:rPr>
        <w:t xml:space="preserve"> ez betetzearen edo gaizki betetzearen ondoriozko zigorrak kontratazio organoak ez-betetzea egiaztatzen duen unean ezarriko dira.</w:t>
      </w:r>
    </w:p>
    <w:p w:rsidR="008F2A0F" w:rsidRPr="003F3864" w:rsidRDefault="008F2A0F" w:rsidP="00EF266D">
      <w:pPr>
        <w:tabs>
          <w:tab w:val="left" w:pos="0"/>
          <w:tab w:val="left" w:pos="426"/>
        </w:tabs>
        <w:spacing w:before="60" w:line="240" w:lineRule="atLeast"/>
        <w:jc w:val="both"/>
        <w:rPr>
          <w:rFonts w:ascii="Arial" w:eastAsia="Arial Unicode MS" w:hAnsi="Arial" w:cs="Arial"/>
          <w:lang w:val="eu-ES" w:eastAsia="en-US"/>
        </w:rPr>
      </w:pPr>
      <w:r w:rsidRPr="003F3864">
        <w:rPr>
          <w:rFonts w:ascii="Arial" w:eastAsia="Arial Unicode MS" w:hAnsi="Arial" w:cs="Arial"/>
          <w:lang w:val="eu-ES"/>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w:t>
      </w:r>
      <w:r w:rsidR="00EC1090" w:rsidRPr="003F3864">
        <w:rPr>
          <w:rFonts w:ascii="Arial" w:eastAsia="Arial Unicode MS" w:hAnsi="Arial" w:cs="Arial"/>
          <w:lang w:val="eu-ES"/>
        </w:rPr>
        <w:t>tutako konpromisoren bat ez du</w:t>
      </w:r>
      <w:r w:rsidRPr="003F3864">
        <w:rPr>
          <w:rFonts w:ascii="Arial" w:eastAsia="Arial Unicode MS" w:hAnsi="Arial" w:cs="Arial"/>
          <w:lang w:val="eu-ES"/>
        </w:rPr>
        <w:t xml:space="preserve">ela </w:t>
      </w:r>
      <w:r w:rsidR="004378D1" w:rsidRPr="003F3864">
        <w:rPr>
          <w:rFonts w:ascii="Arial" w:eastAsia="Arial Unicode MS" w:hAnsi="Arial" w:cs="Arial"/>
          <w:lang w:val="eu-ES"/>
        </w:rPr>
        <w:t>egikari</w:t>
      </w:r>
      <w:r w:rsidRPr="003F3864">
        <w:rPr>
          <w:rFonts w:ascii="Arial" w:eastAsia="Arial Unicode MS" w:hAnsi="Arial" w:cs="Arial"/>
          <w:lang w:val="eu-ES"/>
        </w:rPr>
        <w:t>tu</w:t>
      </w:r>
      <w:r w:rsidRPr="003F3864">
        <w:rPr>
          <w:rFonts w:ascii="Arial" w:eastAsia="Arial Unicode MS" w:hAnsi="Arial" w:cs="Arial"/>
          <w:lang w:val="eu-ES" w:eastAsia="en-US"/>
        </w:rPr>
        <w:t>.</w:t>
      </w:r>
    </w:p>
    <w:p w:rsidR="008F2A0F" w:rsidRPr="003F3864"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3F3864">
        <w:rPr>
          <w:rFonts w:ascii="Arial" w:eastAsia="Arial Unicode MS" w:hAnsi="Arial" w:cs="Arial"/>
          <w:lang w:val="eu-ES" w:eastAsia="en-US"/>
        </w:rPr>
        <w:t xml:space="preserve">7.- </w:t>
      </w:r>
      <w:r w:rsidRPr="003F3864">
        <w:rPr>
          <w:rFonts w:ascii="Arial" w:eastAsia="Arial Unicode MS" w:hAnsi="Arial" w:cs="Arial"/>
          <w:lang w:val="eu-ES"/>
        </w:rPr>
        <w:t>Gaizki betetzearen ondoriozko zigorrak ezarriko dira, kontratistak akats horiek konpontzeko legez duen betebeharraren gorabehera</w:t>
      </w:r>
      <w:r w:rsidRPr="003F3864">
        <w:rPr>
          <w:rFonts w:ascii="Arial" w:eastAsia="Arial Unicode MS" w:hAnsi="Arial" w:cs="Arial"/>
          <w:lang w:val="eu-ES" w:eastAsia="en-US"/>
        </w:rPr>
        <w:t>.</w:t>
      </w:r>
    </w:p>
    <w:p w:rsidR="008F2A0F" w:rsidRPr="003F3864"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3F3864">
        <w:rPr>
          <w:rFonts w:ascii="Arial" w:hAnsi="Arial" w:cs="Arial"/>
          <w:lang w:val="eu-ES"/>
        </w:rPr>
        <w:t xml:space="preserve">8.- </w:t>
      </w:r>
      <w:r w:rsidRPr="003F3864">
        <w:rPr>
          <w:rFonts w:ascii="Arial" w:eastAsia="Arial Unicode MS" w:hAnsi="Arial" w:cs="Arial"/>
          <w:lang w:val="eu-ES"/>
        </w:rPr>
        <w:t>Zigorra ezartzeak ez du kalte eta galerengatiko kalte-ordaina salbuesten</w:t>
      </w:r>
      <w:r w:rsidRPr="003F3864">
        <w:rPr>
          <w:rFonts w:ascii="Arial" w:eastAsia="Arial Unicode MS" w:hAnsi="Arial" w:cs="Arial"/>
          <w:lang w:val="eu-ES" w:eastAsia="en-US"/>
        </w:rPr>
        <w:t>.</w:t>
      </w:r>
    </w:p>
    <w:p w:rsidR="008F2A0F" w:rsidRPr="003F3864" w:rsidRDefault="008F2A0F" w:rsidP="00EF266D">
      <w:pPr>
        <w:tabs>
          <w:tab w:val="left" w:pos="284"/>
        </w:tabs>
        <w:autoSpaceDE w:val="0"/>
        <w:autoSpaceDN w:val="0"/>
        <w:adjustRightInd w:val="0"/>
        <w:spacing w:before="60" w:line="240" w:lineRule="atLeast"/>
        <w:jc w:val="both"/>
        <w:rPr>
          <w:rFonts w:ascii="Arial" w:hAnsi="Arial" w:cs="Arial"/>
          <w:lang w:val="eu-ES"/>
        </w:rPr>
      </w:pPr>
      <w:r w:rsidRPr="003F3864">
        <w:rPr>
          <w:rFonts w:ascii="Arial" w:eastAsia="Arial Unicode MS" w:hAnsi="Arial" w:cs="Arial"/>
          <w:lang w:val="eu-ES" w:eastAsia="en-US"/>
        </w:rPr>
        <w:t xml:space="preserve">9.- </w:t>
      </w:r>
      <w:r w:rsidRPr="003F3864">
        <w:rPr>
          <w:rFonts w:ascii="Arial" w:eastAsia="Arial Unicode MS" w:hAnsi="Arial" w:cs="Arial"/>
          <w:lang w:val="eu-ES"/>
        </w:rPr>
        <w:t xml:space="preserve">Berandutzearen ondoriozko zigorren zenbatekoa faktura edo </w:t>
      </w:r>
      <w:r w:rsidR="00264AFB" w:rsidRPr="003F3864">
        <w:rPr>
          <w:rFonts w:ascii="Arial" w:eastAsia="Arial Unicode MS" w:hAnsi="Arial" w:cs="Arial"/>
          <w:lang w:val="eu-ES"/>
        </w:rPr>
        <w:t xml:space="preserve">ziurtapenetatik </w:t>
      </w:r>
      <w:r w:rsidRPr="003F3864">
        <w:rPr>
          <w:rFonts w:ascii="Arial" w:eastAsia="Arial Unicode MS" w:hAnsi="Arial" w:cs="Arial"/>
          <w:lang w:val="eu-ES"/>
        </w:rPr>
        <w:t>eta,</w:t>
      </w:r>
      <w:r w:rsidR="00264AFB" w:rsidRPr="003F3864">
        <w:rPr>
          <w:rFonts w:ascii="Arial" w:eastAsia="Arial Unicode MS" w:hAnsi="Arial" w:cs="Arial"/>
          <w:lang w:val="eu-ES"/>
        </w:rPr>
        <w:t xml:space="preserve"> aipatu dokumentuetatik kentzea ezinezkoa denean</w:t>
      </w:r>
      <w:r w:rsidRPr="003F3864">
        <w:rPr>
          <w:rFonts w:ascii="Arial" w:eastAsia="Arial Unicode MS" w:hAnsi="Arial" w:cs="Arial"/>
          <w:lang w:val="eu-ES"/>
        </w:rPr>
        <w:t xml:space="preserve">, bermetik </w:t>
      </w:r>
      <w:r w:rsidR="00264AFB" w:rsidRPr="003F3864">
        <w:rPr>
          <w:rFonts w:ascii="Arial" w:eastAsia="Arial Unicode MS" w:hAnsi="Arial" w:cs="Arial"/>
          <w:lang w:val="eu-ES"/>
        </w:rPr>
        <w:t>kenduko da</w:t>
      </w:r>
      <w:r w:rsidRPr="003F3864">
        <w:rPr>
          <w:rFonts w:ascii="Arial" w:eastAsia="Arial Unicode MS" w:hAnsi="Arial" w:cs="Arial"/>
          <w:lang w:val="eu-ES"/>
        </w:rPr>
        <w:t>.</w:t>
      </w:r>
      <w:r w:rsidRPr="003F3864">
        <w:rPr>
          <w:rFonts w:ascii="Arial" w:hAnsi="Arial" w:cs="Arial"/>
          <w:lang w:val="eu-ES"/>
        </w:rPr>
        <w:t xml:space="preserve"> </w:t>
      </w:r>
      <w:r w:rsidR="00264AFB" w:rsidRPr="003F3864">
        <w:rPr>
          <w:rFonts w:ascii="Arial" w:hAnsi="Arial" w:cs="Arial"/>
          <w:lang w:val="eu-ES"/>
        </w:rPr>
        <w:t>Zigor horiek b</w:t>
      </w:r>
      <w:r w:rsidRPr="003F3864">
        <w:rPr>
          <w:rFonts w:ascii="Arial" w:hAnsi="Arial" w:cs="Arial"/>
          <w:lang w:val="eu-ES"/>
        </w:rPr>
        <w:t xml:space="preserve">ermea baliatuz ordaintzen direnean, kontratista behartuta geratuko da berme hori birjarri edo areagotzera, egikaritzen denetik </w:t>
      </w:r>
      <w:r w:rsidR="00DE7F90" w:rsidRPr="003F3864">
        <w:rPr>
          <w:rFonts w:ascii="Arial" w:hAnsi="Arial" w:cs="Arial"/>
          <w:lang w:val="eu-ES"/>
        </w:rPr>
        <w:t>hamabost</w:t>
      </w:r>
      <w:r w:rsidRPr="003F3864">
        <w:rPr>
          <w:rFonts w:ascii="Arial" w:hAnsi="Arial" w:cs="Arial"/>
          <w:lang w:val="eu-ES"/>
        </w:rPr>
        <w:t xml:space="preserve"> egun naturaleko epean. Hala egin ezean, kontratatua eteteko nahiko arrazoi dagoela ulertuko da.</w:t>
      </w:r>
    </w:p>
    <w:p w:rsidR="008F2A0F" w:rsidRPr="003F3864" w:rsidRDefault="008F2A0F" w:rsidP="00031781">
      <w:pPr>
        <w:pStyle w:val="Ttulo2"/>
        <w:spacing w:line="240" w:lineRule="atLeast"/>
        <w:jc w:val="both"/>
        <w:rPr>
          <w:i w:val="0"/>
          <w:iCs w:val="0"/>
          <w:sz w:val="22"/>
          <w:lang w:val="eu-ES"/>
        </w:rPr>
      </w:pPr>
      <w:bookmarkStart w:id="125" w:name="_Toc214276045"/>
      <w:r w:rsidRPr="003F3864">
        <w:rPr>
          <w:i w:val="0"/>
          <w:iCs w:val="0"/>
          <w:sz w:val="22"/>
          <w:lang w:val="eu-ES"/>
        </w:rPr>
        <w:lastRenderedPageBreak/>
        <w:t>43.- Kontratuaren aldaketak</w:t>
      </w:r>
      <w:bookmarkEnd w:id="125"/>
      <w:r w:rsidRPr="003F3864">
        <w:rPr>
          <w:i w:val="0"/>
          <w:iCs w:val="0"/>
          <w:sz w:val="22"/>
          <w:lang w:val="eu-ES"/>
        </w:rPr>
        <w:t xml:space="preserve"> </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3F3864">
          <w:rPr>
            <w:rStyle w:val="Hipervnculo"/>
            <w:rFonts w:ascii="Arial" w:hAnsi="Arial" w:cs="Arial"/>
            <w:b/>
            <w:lang w:val="eu-ES"/>
          </w:rPr>
          <w:t>2</w:t>
        </w:r>
        <w:r w:rsidR="00B56509" w:rsidRPr="003F3864">
          <w:rPr>
            <w:rStyle w:val="Hipervnculo"/>
            <w:rFonts w:ascii="Arial" w:hAnsi="Arial" w:cs="Arial"/>
            <w:b/>
            <w:lang w:val="eu-ES"/>
          </w:rPr>
          <w:t>2</w:t>
        </w:r>
        <w:r w:rsidRPr="003F3864">
          <w:rPr>
            <w:rStyle w:val="Hipervnculo"/>
            <w:rFonts w:ascii="Arial" w:hAnsi="Arial" w:cs="Arial"/>
            <w:b/>
            <w:lang w:val="eu-ES"/>
          </w:rPr>
          <w:t>. atalean</w:t>
        </w:r>
      </w:hyperlink>
      <w:r w:rsidRPr="003F3864">
        <w:rPr>
          <w:rFonts w:ascii="Arial" w:hAnsi="Arial" w:cs="Arial"/>
          <w:lang w:val="eu-ES"/>
        </w:rPr>
        <w:t xml:space="preserve">, edo SPKLren 205. artikuluan ezarritako </w:t>
      </w:r>
      <w:r w:rsidR="0071370F" w:rsidRPr="003F3864">
        <w:rPr>
          <w:rFonts w:ascii="Arial" w:hAnsi="Arial" w:cs="Arial"/>
          <w:lang w:val="eu-ES"/>
        </w:rPr>
        <w:t>kasuetan</w:t>
      </w:r>
      <w:r w:rsidRPr="003F3864">
        <w:rPr>
          <w:rFonts w:ascii="Arial" w:hAnsi="Arial" w:cs="Arial"/>
          <w:lang w:val="eu-ES"/>
        </w:rPr>
        <w:t xml:space="preserve"> eta mugekin.</w:t>
      </w:r>
    </w:p>
    <w:p w:rsidR="008F2A0F" w:rsidRPr="003F3864" w:rsidRDefault="008F2A0F" w:rsidP="00EF266D">
      <w:pPr>
        <w:tabs>
          <w:tab w:val="num" w:pos="400"/>
        </w:tabs>
        <w:spacing w:before="60" w:line="240" w:lineRule="atLeast"/>
        <w:jc w:val="both"/>
        <w:rPr>
          <w:rFonts w:ascii="Arial" w:hAnsi="Arial" w:cs="Arial"/>
          <w:lang w:val="eu-ES"/>
        </w:rPr>
      </w:pPr>
      <w:r w:rsidRPr="003F3864">
        <w:rPr>
          <w:rFonts w:ascii="Arial" w:hAnsi="Arial" w:cs="Arial"/>
          <w:lang w:val="eu-ES"/>
        </w:rPr>
        <w:t xml:space="preserve">2.- Kontratuan aldaketak sartzea beharrezko suertatzen denean, kontratuaren arduradunak </w:t>
      </w:r>
      <w:r w:rsidR="0071370F" w:rsidRPr="003F3864">
        <w:rPr>
          <w:rFonts w:ascii="Arial" w:hAnsi="Arial" w:cs="Arial"/>
          <w:lang w:val="eu-ES"/>
        </w:rPr>
        <w:t>dagokion</w:t>
      </w:r>
      <w:r w:rsidRPr="003F3864">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3.- Ezaugarrien taulako </w:t>
      </w:r>
      <w:hyperlink w:anchor="CC_22" w:history="1">
        <w:r w:rsidRPr="003F3864">
          <w:rPr>
            <w:rStyle w:val="Hipervnculo"/>
            <w:rFonts w:ascii="Arial" w:hAnsi="Arial" w:cs="Arial"/>
            <w:b/>
            <w:lang w:val="eu-ES"/>
          </w:rPr>
          <w:t>2</w:t>
        </w:r>
        <w:r w:rsidR="00A31F6A" w:rsidRPr="003F3864">
          <w:rPr>
            <w:rStyle w:val="Hipervnculo"/>
            <w:rFonts w:ascii="Arial" w:hAnsi="Arial" w:cs="Arial"/>
            <w:b/>
            <w:lang w:val="eu-ES"/>
          </w:rPr>
          <w:t>2</w:t>
        </w:r>
        <w:r w:rsidRPr="003F3864">
          <w:rPr>
            <w:rStyle w:val="Hipervnculo"/>
            <w:rFonts w:ascii="Arial" w:hAnsi="Arial" w:cs="Arial"/>
            <w:b/>
            <w:lang w:val="eu-ES"/>
          </w:rPr>
          <w:t>. atalean</w:t>
        </w:r>
      </w:hyperlink>
      <w:r w:rsidRPr="003F3864">
        <w:rPr>
          <w:rFonts w:ascii="Arial" w:hAnsi="Arial" w:cs="Arial"/>
          <w:lang w:val="eu-ES"/>
        </w:rPr>
        <w:t xml:space="preserve"> aurreikusitako aldaketak eta SPKLren 205. artikuluan jasotako kontratu aldaketarako </w:t>
      </w:r>
      <w:r w:rsidR="0071370F" w:rsidRPr="003F3864">
        <w:rPr>
          <w:rFonts w:ascii="Arial" w:hAnsi="Arial" w:cs="Arial"/>
          <w:lang w:val="eu-ES"/>
        </w:rPr>
        <w:t>kasuekin bat datozenak</w:t>
      </w:r>
      <w:r w:rsidRPr="003F3864">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eta 207. artikuluetan eta </w:t>
      </w:r>
      <w:r w:rsidR="001B6746" w:rsidRPr="003F3864">
        <w:rPr>
          <w:rFonts w:ascii="Arial" w:hAnsi="Arial" w:cs="Arial"/>
          <w:lang w:val="eu-ES"/>
        </w:rPr>
        <w:t>APKL</w:t>
      </w:r>
      <w:r w:rsidR="009B1B9A" w:rsidRPr="003F3864">
        <w:rPr>
          <w:rFonts w:ascii="Arial" w:hAnsi="Arial" w:cs="Arial"/>
          <w:lang w:val="eu-ES"/>
        </w:rPr>
        <w:t>EO</w:t>
      </w:r>
      <w:r w:rsidRPr="003F3864">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sidRPr="003F3864">
        <w:rPr>
          <w:rFonts w:ascii="Arial" w:hAnsi="Arial" w:cs="Arial"/>
          <w:lang w:val="eu-ES"/>
        </w:rPr>
        <w:t>Kontratistak</w:t>
      </w:r>
      <w:r w:rsidRPr="003F3864">
        <w:rPr>
          <w:rFonts w:ascii="Arial" w:hAnsi="Arial" w:cs="Arial"/>
          <w:lang w:val="eu-ES"/>
        </w:rPr>
        <w:t xml:space="preserve">, hala dagokionean, aldaketak izan dituzten alderdiak berregin beharko ditu, inolako ordainik jasotzeko eskubiderik gabe. </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5.- Kontratuko baldintzak aldatzen diren bakoitzean, kontratistak gaurkotu egin beharko du laneko programa.</w:t>
      </w:r>
    </w:p>
    <w:p w:rsidR="008F2A0F" w:rsidRPr="003F3864" w:rsidRDefault="008F2A0F" w:rsidP="003B53C3">
      <w:pPr>
        <w:pStyle w:val="Ttulo3"/>
        <w:spacing w:line="240" w:lineRule="atLeast"/>
        <w:jc w:val="both"/>
        <w:rPr>
          <w:iCs/>
          <w:sz w:val="22"/>
          <w:szCs w:val="22"/>
          <w:lang w:val="eu-ES"/>
        </w:rPr>
      </w:pPr>
      <w:bookmarkStart w:id="126" w:name="_Toc214276046"/>
      <w:r w:rsidRPr="003F3864">
        <w:rPr>
          <w:iCs/>
          <w:sz w:val="22"/>
          <w:szCs w:val="22"/>
          <w:lang w:val="eu-ES"/>
        </w:rPr>
        <w:t xml:space="preserve">43.1.- </w:t>
      </w:r>
      <w:r w:rsidR="001B22B4" w:rsidRPr="003F3864">
        <w:rPr>
          <w:iCs/>
          <w:sz w:val="22"/>
          <w:szCs w:val="22"/>
          <w:lang w:val="eu-ES"/>
        </w:rPr>
        <w:t>Aurreikusitako aldaketak</w:t>
      </w:r>
      <w:bookmarkEnd w:id="126"/>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Kontratu hau aldatu ahal izango da, horrela aurreikusi bada, klausula agiri honetako ezaugarrien taulako </w:t>
      </w:r>
      <w:hyperlink w:anchor="CC_22" w:history="1">
        <w:r w:rsidRPr="003F3864">
          <w:rPr>
            <w:rStyle w:val="Hipervnculo"/>
            <w:rFonts w:ascii="Arial" w:hAnsi="Arial" w:cs="Arial"/>
            <w:b/>
            <w:lang w:val="eu-ES"/>
          </w:rPr>
          <w:t>2</w:t>
        </w:r>
        <w:r w:rsidR="00A31F6A" w:rsidRPr="003F3864">
          <w:rPr>
            <w:rStyle w:val="Hipervnculo"/>
            <w:rFonts w:ascii="Arial" w:hAnsi="Arial" w:cs="Arial"/>
            <w:b/>
            <w:lang w:val="eu-ES"/>
          </w:rPr>
          <w:t>2</w:t>
        </w:r>
        <w:r w:rsidRPr="003F3864">
          <w:rPr>
            <w:rStyle w:val="Hipervnculo"/>
            <w:rFonts w:ascii="Arial" w:hAnsi="Arial" w:cs="Arial"/>
            <w:b/>
            <w:lang w:val="eu-ES"/>
          </w:rPr>
          <w:t>. atalean</w:t>
        </w:r>
      </w:hyperlink>
      <w:r w:rsidRPr="003F3864">
        <w:rPr>
          <w:rFonts w:ascii="Arial" w:hAnsi="Arial" w:cs="Arial"/>
          <w:lang w:val="eu-ES"/>
        </w:rPr>
        <w:t xml:space="preserve"> zehazten denaren arabera, betiere hartan finkatutako baldintza, irismen eta mugekin, eta aldaketek hasierako prezioaren % 20tik gora egin gabe.</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2.- Aldaketarako arrazoi bat baino gehiago aurreikusiz gero, jaso egin beharko </w:t>
      </w:r>
      <w:r w:rsidR="001B22B4" w:rsidRPr="003F3864">
        <w:rPr>
          <w:rFonts w:ascii="Arial" w:hAnsi="Arial" w:cs="Arial"/>
          <w:lang w:val="eu-ES"/>
        </w:rPr>
        <w:t>dira horietako bakoitzeko inguruabarrak</w:t>
      </w:r>
      <w:r w:rsidRPr="003F3864">
        <w:rPr>
          <w:rFonts w:ascii="Arial" w:hAnsi="Arial" w:cs="Arial"/>
          <w:lang w:val="eu-ES"/>
        </w:rPr>
        <w:t>, baldintzak, irismena eta mugak.</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3.- Aurreikusten diren aldaketek ezingo dute, inolaz ere, kontratuan aurreikusi gabeko prezio unitario berririk finkatzea eragin.</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4.- Betetzeko unitateen kopurua handitu ahal izango da SPKLren 309.1 artikuluan aipatutako ehunekoraino (kontratuaren prezioaren % 10), eta ez da beharrezkoa izango aldaketa espedienterik tramitatzea ezaugarrien taulako </w:t>
      </w:r>
      <w:hyperlink w:anchor="CC_22" w:history="1">
        <w:r w:rsidRPr="003F3864">
          <w:rPr>
            <w:rStyle w:val="Hipervnculo"/>
            <w:rFonts w:ascii="Arial" w:hAnsi="Arial" w:cs="Arial"/>
            <w:b/>
            <w:lang w:val="eu-ES"/>
          </w:rPr>
          <w:t>2</w:t>
        </w:r>
        <w:r w:rsidR="00A31F6A" w:rsidRPr="003F3864">
          <w:rPr>
            <w:rStyle w:val="Hipervnculo"/>
            <w:rFonts w:ascii="Arial" w:hAnsi="Arial" w:cs="Arial"/>
            <w:b/>
            <w:lang w:val="eu-ES"/>
          </w:rPr>
          <w:t>2</w:t>
        </w:r>
        <w:r w:rsidRPr="003F3864">
          <w:rPr>
            <w:rStyle w:val="Hipervnculo"/>
            <w:rFonts w:ascii="Arial" w:hAnsi="Arial" w:cs="Arial"/>
            <w:b/>
            <w:lang w:val="eu-ES"/>
          </w:rPr>
          <w:t>. atalean</w:t>
        </w:r>
      </w:hyperlink>
      <w:r w:rsidRPr="003F3864">
        <w:rPr>
          <w:rFonts w:ascii="Arial" w:hAnsi="Arial" w:cs="Arial"/>
          <w:b/>
          <w:lang w:val="eu-ES"/>
        </w:rPr>
        <w:t xml:space="preserve"> </w:t>
      </w:r>
      <w:r w:rsidRPr="003F3864">
        <w:rPr>
          <w:rFonts w:ascii="Arial" w:hAnsi="Arial" w:cs="Arial"/>
          <w:lang w:val="eu-ES"/>
        </w:rPr>
        <w:t>hala jasotzen denean.</w:t>
      </w:r>
    </w:p>
    <w:p w:rsidR="008F2A0F" w:rsidRPr="003F3864" w:rsidRDefault="008F2A0F" w:rsidP="003B53C3">
      <w:pPr>
        <w:pStyle w:val="Ttulo3"/>
        <w:spacing w:line="240" w:lineRule="atLeast"/>
        <w:jc w:val="both"/>
        <w:rPr>
          <w:iCs/>
          <w:sz w:val="22"/>
          <w:szCs w:val="22"/>
          <w:lang w:val="eu-ES"/>
        </w:rPr>
      </w:pPr>
      <w:bookmarkStart w:id="127" w:name="_Toc214276047"/>
      <w:r w:rsidRPr="003F3864">
        <w:rPr>
          <w:iCs/>
          <w:sz w:val="22"/>
          <w:szCs w:val="22"/>
          <w:lang w:val="eu-ES"/>
        </w:rPr>
        <w:t xml:space="preserve">43.2.- </w:t>
      </w:r>
      <w:r w:rsidR="001B22B4" w:rsidRPr="003F3864">
        <w:rPr>
          <w:iCs/>
          <w:sz w:val="22"/>
          <w:szCs w:val="22"/>
          <w:lang w:val="eu-ES"/>
        </w:rPr>
        <w:t>Aurreikusi gabeko aldaketak</w:t>
      </w:r>
      <w:bookmarkEnd w:id="127"/>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Ezaugarrien taulako </w:t>
      </w:r>
      <w:hyperlink w:anchor="CC_22" w:history="1">
        <w:r w:rsidRPr="003F3864">
          <w:rPr>
            <w:rStyle w:val="Hipervnculo"/>
            <w:rFonts w:ascii="Arial" w:hAnsi="Arial" w:cs="Arial"/>
            <w:b/>
            <w:lang w:val="eu-ES"/>
          </w:rPr>
          <w:t>2</w:t>
        </w:r>
        <w:r w:rsidR="00A31F6A" w:rsidRPr="003F3864">
          <w:rPr>
            <w:rStyle w:val="Hipervnculo"/>
            <w:rFonts w:ascii="Arial" w:hAnsi="Arial" w:cs="Arial"/>
            <w:b/>
            <w:lang w:val="eu-ES"/>
          </w:rPr>
          <w:t>2</w:t>
        </w:r>
        <w:r w:rsidRPr="003F3864">
          <w:rPr>
            <w:rStyle w:val="Hipervnculo"/>
            <w:rFonts w:ascii="Arial" w:hAnsi="Arial" w:cs="Arial"/>
            <w:b/>
            <w:lang w:val="eu-ES"/>
          </w:rPr>
          <w:t>. atalean</w:t>
        </w:r>
      </w:hyperlink>
      <w:r w:rsidRPr="003F3864">
        <w:rPr>
          <w:rFonts w:ascii="Arial" w:hAnsi="Arial" w:cs="Arial"/>
          <w:lang w:val="eu-ES"/>
        </w:rPr>
        <w:t xml:space="preserve"> aurreikusitakoez bestelako aldaketak sartu ahal izango dira, bakar-bakarrik behar beste justifikatzen denean SPKLren 205.2 artikuluan jasotzen diren </w:t>
      </w:r>
      <w:r w:rsidR="001B22B4" w:rsidRPr="003F3864">
        <w:rPr>
          <w:rFonts w:ascii="Arial" w:hAnsi="Arial" w:cs="Arial"/>
          <w:lang w:val="eu-ES"/>
        </w:rPr>
        <w:t>kasu</w:t>
      </w:r>
      <w:r w:rsidRPr="003F3864">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2.- </w:t>
      </w:r>
      <w:r w:rsidR="001B22B4" w:rsidRPr="003F386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3F3864">
        <w:rPr>
          <w:rFonts w:ascii="Arial" w:hAnsi="Arial" w:cs="Arial"/>
          <w:lang w:val="eu-ES"/>
        </w:rPr>
        <w:t>.</w:t>
      </w:r>
    </w:p>
    <w:p w:rsidR="008F2A0F" w:rsidRPr="003F3864" w:rsidRDefault="008F2A0F" w:rsidP="003B53C3">
      <w:pPr>
        <w:pStyle w:val="Ttulo3"/>
        <w:spacing w:line="240" w:lineRule="atLeast"/>
        <w:jc w:val="both"/>
        <w:rPr>
          <w:iCs/>
          <w:sz w:val="22"/>
          <w:szCs w:val="22"/>
          <w:lang w:val="eu-ES"/>
        </w:rPr>
      </w:pPr>
      <w:bookmarkStart w:id="128" w:name="_Toc525133210"/>
      <w:bookmarkStart w:id="129" w:name="_Toc214276048"/>
      <w:r w:rsidRPr="003F3864">
        <w:rPr>
          <w:iCs/>
          <w:sz w:val="22"/>
          <w:szCs w:val="22"/>
          <w:lang w:val="eu-ES"/>
        </w:rPr>
        <w:t>43.3.- Aldaketaren araubidea</w:t>
      </w:r>
      <w:bookmarkEnd w:id="128"/>
      <w:bookmarkEnd w:id="129"/>
    </w:p>
    <w:p w:rsidR="008F2A0F" w:rsidRPr="003F3864" w:rsidRDefault="008F2A0F" w:rsidP="00764C71">
      <w:pPr>
        <w:spacing w:before="60" w:line="240" w:lineRule="atLeast"/>
        <w:jc w:val="both"/>
        <w:rPr>
          <w:rFonts w:ascii="Arial" w:hAnsi="Arial" w:cs="Arial"/>
          <w:lang w:val="eu-ES"/>
        </w:rPr>
      </w:pPr>
      <w:r w:rsidRPr="003F3864">
        <w:rPr>
          <w:rFonts w:ascii="Arial" w:hAnsi="Arial" w:cs="Arial"/>
          <w:lang w:val="eu-ES"/>
        </w:rPr>
        <w:t>Bere araubideari dagokionez SPKL</w:t>
      </w:r>
      <w:r w:rsidR="001B22B4" w:rsidRPr="003F3864">
        <w:rPr>
          <w:rFonts w:ascii="Arial" w:hAnsi="Arial" w:cs="Arial"/>
          <w:lang w:val="eu-ES"/>
        </w:rPr>
        <w:t xml:space="preserve">ren </w:t>
      </w:r>
      <w:r w:rsidRPr="003F3864">
        <w:rPr>
          <w:rFonts w:ascii="Arial" w:hAnsi="Arial" w:cs="Arial"/>
          <w:lang w:val="eu-ES"/>
        </w:rPr>
        <w:t xml:space="preserve">203.etik 207.era bitarteko artikuluetan eta 191. artikuluan xedatutakoa beteko da, eta baita erregelamenduz xedatutakoa ere. </w:t>
      </w:r>
    </w:p>
    <w:p w:rsidR="008F2A0F" w:rsidRPr="003F3864" w:rsidRDefault="008F2A0F" w:rsidP="00D702C2">
      <w:pPr>
        <w:pStyle w:val="Ttulo2"/>
        <w:spacing w:line="240" w:lineRule="atLeast"/>
        <w:jc w:val="both"/>
        <w:rPr>
          <w:i w:val="0"/>
          <w:iCs w:val="0"/>
          <w:sz w:val="22"/>
          <w:lang w:val="eu-ES"/>
        </w:rPr>
      </w:pPr>
      <w:bookmarkStart w:id="130" w:name="_Toc214276049"/>
      <w:r w:rsidRPr="003F3864">
        <w:rPr>
          <w:i w:val="0"/>
          <w:iCs w:val="0"/>
          <w:sz w:val="22"/>
          <w:lang w:val="eu-ES"/>
        </w:rPr>
        <w:t xml:space="preserve">44.- Kontratistari egin beharreko </w:t>
      </w:r>
      <w:r w:rsidR="001B22B4" w:rsidRPr="003F3864">
        <w:rPr>
          <w:i w:val="0"/>
          <w:iCs w:val="0"/>
          <w:sz w:val="22"/>
          <w:lang w:val="eu-ES"/>
        </w:rPr>
        <w:t>abonuak</w:t>
      </w:r>
      <w:bookmarkEnd w:id="130"/>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Zerbitzuaren ordainketa entrega egin eta adostasunez jaso ondoren egingo da, aurrez aurkeztuta, betiere, fakturak edo dokumentu baliokideak, ziurtagiriak entrega partzialak direnean, </w:t>
      </w:r>
      <w:r w:rsidRPr="003F3864">
        <w:rPr>
          <w:rFonts w:ascii="Arial" w:hAnsi="Arial" w:cs="Arial"/>
          <w:lang w:val="eu-ES"/>
        </w:rPr>
        <w:lastRenderedPageBreak/>
        <w:t xml:space="preserve">eta harrera akta hala dagokionean. Horretarako, entrega-datatik 30 egun naturaleko epea izango du kontratistak, faktura aurkezteko. </w:t>
      </w:r>
    </w:p>
    <w:p w:rsidR="008F2A0F" w:rsidRPr="003F3864" w:rsidRDefault="008F2A0F" w:rsidP="00EF266D">
      <w:pPr>
        <w:spacing w:before="60" w:line="240" w:lineRule="atLeast"/>
        <w:jc w:val="both"/>
        <w:rPr>
          <w:rFonts w:ascii="Arial" w:hAnsi="Arial" w:cs="Arial"/>
          <w:lang w:val="eu-ES"/>
        </w:rPr>
      </w:pPr>
      <w:r w:rsidRPr="003F3864">
        <w:rPr>
          <w:rFonts w:ascii="Arial" w:hAnsi="Arial" w:cs="Arial"/>
          <w:lang w:val="eu-ES"/>
        </w:rPr>
        <w:t xml:space="preserve">2.- Kontratistak eskubidea izango du kontratuaren </w:t>
      </w:r>
      <w:r w:rsidR="001B22B4" w:rsidRPr="003F3864">
        <w:rPr>
          <w:rFonts w:ascii="Arial" w:hAnsi="Arial" w:cs="Arial"/>
          <w:lang w:val="eu-ES"/>
        </w:rPr>
        <w:t>egikaritzea</w:t>
      </w:r>
      <w:r w:rsidRPr="003F3864">
        <w:rPr>
          <w:rFonts w:ascii="Arial" w:hAnsi="Arial" w:cs="Arial"/>
          <w:lang w:val="eu-ES"/>
        </w:rPr>
        <w:t xml:space="preserve"> prestatzeko lanen zenbatekoa kontura ordain dakion, baldin eta lan horiek kontratuaren objektuan sartuta badaude, ezaugarrien taulako </w:t>
      </w:r>
      <w:hyperlink w:anchor="CC_27" w:history="1">
        <w:r w:rsidRPr="003F3864">
          <w:rPr>
            <w:rStyle w:val="Hipervnculo"/>
            <w:rFonts w:ascii="Arial" w:hAnsi="Arial" w:cs="Arial"/>
            <w:b/>
            <w:lang w:val="eu-ES"/>
          </w:rPr>
          <w:t>2</w:t>
        </w:r>
        <w:r w:rsidR="00A31F6A" w:rsidRPr="003F3864">
          <w:rPr>
            <w:rStyle w:val="Hipervnculo"/>
            <w:rFonts w:ascii="Arial" w:hAnsi="Arial" w:cs="Arial"/>
            <w:b/>
            <w:lang w:val="eu-ES"/>
          </w:rPr>
          <w:t>7</w:t>
        </w:r>
        <w:r w:rsidRPr="003F3864">
          <w:rPr>
            <w:rStyle w:val="Hipervnculo"/>
            <w:rFonts w:ascii="Arial" w:hAnsi="Arial" w:cs="Arial"/>
            <w:b/>
            <w:lang w:val="eu-ES"/>
          </w:rPr>
          <w:t>. atalean</w:t>
        </w:r>
      </w:hyperlink>
      <w:r w:rsidRPr="003F3864">
        <w:rPr>
          <w:rFonts w:ascii="Arial" w:hAnsi="Arial" w:cs="Arial"/>
          <w:lang w:val="eu-ES"/>
        </w:rPr>
        <w:t xml:space="preserve"> adierazitako baldintzen arabera. Konturako </w:t>
      </w:r>
      <w:r w:rsidR="00CE2DAF" w:rsidRPr="003F3864">
        <w:rPr>
          <w:rFonts w:ascii="Arial" w:hAnsi="Arial" w:cs="Arial"/>
          <w:lang w:val="eu-ES"/>
        </w:rPr>
        <w:t>abonu</w:t>
      </w:r>
      <w:r w:rsidRPr="003F3864">
        <w:rPr>
          <w:rFonts w:ascii="Arial" w:hAnsi="Arial" w:cs="Arial"/>
          <w:lang w:val="eu-ES"/>
        </w:rPr>
        <w:t xml:space="preserve"> horiek bermea jarrita ziurtatu beharko dira.</w:t>
      </w:r>
    </w:p>
    <w:p w:rsidR="008F2A0F" w:rsidRPr="003F3864" w:rsidRDefault="008F2A0F" w:rsidP="00EF266D">
      <w:pPr>
        <w:autoSpaceDE w:val="0"/>
        <w:autoSpaceDN w:val="0"/>
        <w:spacing w:before="60" w:line="240" w:lineRule="atLeast"/>
        <w:jc w:val="both"/>
        <w:rPr>
          <w:rFonts w:ascii="Arial" w:hAnsi="Arial" w:cs="Arial"/>
          <w:lang w:val="eu-ES"/>
        </w:rPr>
      </w:pPr>
      <w:r w:rsidRPr="003F3864">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3F3864" w:rsidRDefault="007F40C0" w:rsidP="00EF266D">
      <w:pPr>
        <w:autoSpaceDE w:val="0"/>
        <w:autoSpaceDN w:val="0"/>
        <w:spacing w:before="60" w:line="240" w:lineRule="atLeast"/>
        <w:jc w:val="both"/>
        <w:rPr>
          <w:rFonts w:ascii="Arial" w:hAnsi="Arial" w:cs="Arial"/>
          <w:lang w:val="eu-ES"/>
        </w:rPr>
      </w:pPr>
      <w:r w:rsidRPr="003F3864">
        <w:rPr>
          <w:rFonts w:ascii="Arial" w:hAnsi="Arial" w:cs="Arial"/>
          <w:lang w:val="eu-ES"/>
        </w:rPr>
        <w:t>Kasu</w:t>
      </w:r>
      <w:r w:rsidR="008F2A0F" w:rsidRPr="003F3864">
        <w:rPr>
          <w:rFonts w:ascii="Arial" w:hAnsi="Arial" w:cs="Arial"/>
          <w:lang w:val="eu-ES"/>
        </w:rPr>
        <w:t xml:space="preserve">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4.- SPKLren 198. artikuluan ezarriarekin bat, </w:t>
      </w:r>
      <w:r w:rsidR="007A1C09" w:rsidRPr="003F3864">
        <w:rPr>
          <w:rFonts w:ascii="Arial" w:hAnsi="Arial" w:cs="Arial"/>
          <w:lang w:val="eu-ES"/>
        </w:rPr>
        <w:t>fakturak erregistro administratiboan aurkeztu</w:t>
      </w:r>
      <w:r w:rsidRPr="003F3864">
        <w:rPr>
          <w:rFonts w:ascii="Arial" w:hAnsi="Arial" w:cs="Arial"/>
          <w:lang w:val="eu-ES"/>
        </w:rPr>
        <w:t xml:space="preserve"> diren datatik hurrengo </w:t>
      </w:r>
      <w:r w:rsidR="00063785" w:rsidRPr="003F3864">
        <w:rPr>
          <w:rFonts w:ascii="Arial" w:hAnsi="Arial" w:cs="Arial"/>
          <w:lang w:val="eu-ES"/>
        </w:rPr>
        <w:t>hogeita hamar</w:t>
      </w:r>
      <w:r w:rsidRPr="003F3864">
        <w:rPr>
          <w:rFonts w:ascii="Arial" w:hAnsi="Arial" w:cs="Arial"/>
          <w:lang w:val="eu-ES"/>
        </w:rPr>
        <w:t xml:space="preserve"> egun naturaleko epearen barnean prezioa ordaindu beharko du Administrazioak; eta berandutzez jardunez gero, </w:t>
      </w:r>
      <w:r w:rsidR="00063785" w:rsidRPr="003F3864">
        <w:rPr>
          <w:rFonts w:ascii="Arial" w:hAnsi="Arial" w:cs="Arial"/>
          <w:lang w:val="eu-ES"/>
        </w:rPr>
        <w:t>hogeita hamar</w:t>
      </w:r>
      <w:r w:rsidRPr="003F3864">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3F3864">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3F3864">
          <w:rPr>
            <w:rStyle w:val="Hipervnculo"/>
            <w:rFonts w:ascii="Arial" w:hAnsi="Arial" w:cs="Arial"/>
            <w:b/>
            <w:lang w:val="eu-ES"/>
          </w:rPr>
          <w:t>28. a</w:t>
        </w:r>
        <w:r w:rsidR="00BD67A1" w:rsidRPr="003F3864">
          <w:rPr>
            <w:rStyle w:val="Hipervnculo"/>
            <w:rFonts w:ascii="Arial" w:hAnsi="Arial" w:cs="Arial"/>
            <w:b/>
            <w:lang w:val="eu-ES"/>
          </w:rPr>
          <w:t>tale</w:t>
        </w:r>
        <w:r w:rsidR="003B51FC" w:rsidRPr="003F3864">
          <w:rPr>
            <w:rStyle w:val="Hipervnculo"/>
            <w:rFonts w:ascii="Arial" w:hAnsi="Arial" w:cs="Arial"/>
            <w:b/>
            <w:lang w:val="eu-ES"/>
          </w:rPr>
          <w:t>an</w:t>
        </w:r>
      </w:hyperlink>
      <w:r w:rsidR="003B51FC" w:rsidRPr="003F3864">
        <w:rPr>
          <w:rFonts w:ascii="Arial" w:hAnsi="Arial" w:cs="Arial"/>
          <w:lang w:val="eu-ES"/>
        </w:rPr>
        <w:t xml:space="preserve"> ordainketa-epe luzeagoa eta horren justifikazioa..</w:t>
      </w:r>
    </w:p>
    <w:p w:rsidR="008F2A0F" w:rsidRPr="003F3864" w:rsidRDefault="008F2A0F" w:rsidP="00EF266D">
      <w:pPr>
        <w:spacing w:before="60" w:line="240" w:lineRule="atLeast"/>
        <w:jc w:val="both"/>
        <w:rPr>
          <w:rFonts w:ascii="Arial" w:hAnsi="Arial" w:cs="Arial"/>
          <w:color w:val="000000"/>
          <w:lang w:val="eu-ES"/>
        </w:rPr>
      </w:pPr>
      <w:r w:rsidRPr="003F3864">
        <w:rPr>
          <w:rFonts w:ascii="Arial" w:hAnsi="Arial" w:cs="Arial"/>
          <w:color w:val="000000"/>
          <w:lang w:val="eu-ES"/>
        </w:rPr>
        <w:t xml:space="preserve">5.- Edonola ere, enpresa kontratistak ez badu erregistro administratiboan faktura aurkezteko duen </w:t>
      </w:r>
      <w:r w:rsidR="007F40C0" w:rsidRPr="003F3864">
        <w:rPr>
          <w:rFonts w:ascii="Arial" w:hAnsi="Arial" w:cs="Arial"/>
          <w:color w:val="000000"/>
          <w:lang w:val="eu-ES"/>
        </w:rPr>
        <w:t>hogeita hamar</w:t>
      </w:r>
      <w:r w:rsidRPr="003F3864">
        <w:rPr>
          <w:rFonts w:ascii="Arial" w:hAnsi="Arial" w:cs="Arial"/>
          <w:color w:val="000000"/>
          <w:lang w:val="eu-ES"/>
        </w:rPr>
        <w:t xml:space="preserve"> egun naturaleko epea betetzen, interesak ez dira hasiko sortzen, harik eta faktura dagokion erregistroan aurkeztu eta </w:t>
      </w:r>
      <w:r w:rsidR="007F40C0" w:rsidRPr="003F3864">
        <w:rPr>
          <w:rFonts w:ascii="Arial" w:hAnsi="Arial" w:cs="Arial"/>
          <w:color w:val="000000"/>
          <w:lang w:val="eu-ES"/>
        </w:rPr>
        <w:t>hogeita hamar</w:t>
      </w:r>
      <w:r w:rsidRPr="003F3864">
        <w:rPr>
          <w:rFonts w:ascii="Arial" w:hAnsi="Arial" w:cs="Arial"/>
          <w:color w:val="000000"/>
          <w:lang w:val="eu-ES"/>
        </w:rPr>
        <w:t xml:space="preserve"> egun natural igaro arte Administrazioak, hala badagokio, faktura ontzat eman eta ordaindu </w:t>
      </w:r>
      <w:r w:rsidR="007F40C0" w:rsidRPr="003F3864">
        <w:rPr>
          <w:rFonts w:ascii="Arial" w:hAnsi="Arial" w:cs="Arial"/>
          <w:color w:val="000000"/>
          <w:lang w:val="eu-ES"/>
        </w:rPr>
        <w:t>gabe</w:t>
      </w:r>
      <w:r w:rsidRPr="003F3864">
        <w:rPr>
          <w:rFonts w:ascii="Arial" w:hAnsi="Arial" w:cs="Arial"/>
          <w:color w:val="000000"/>
          <w:lang w:val="eu-ES"/>
        </w:rPr>
        <w:t>.</w:t>
      </w:r>
    </w:p>
    <w:p w:rsidR="008F2A0F" w:rsidRPr="003F3864" w:rsidRDefault="003B51FC"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6</w:t>
      </w:r>
      <w:r w:rsidR="008F2A0F" w:rsidRPr="003F3864">
        <w:rPr>
          <w:rFonts w:ascii="Arial" w:hAnsi="Arial" w:cs="Arial"/>
          <w:lang w:val="eu-ES"/>
        </w:rPr>
        <w:t>.- Fakturetan ondoko datu hauek jaso beharko dira:</w:t>
      </w:r>
    </w:p>
    <w:p w:rsidR="008F2A0F" w:rsidRPr="003F3864" w:rsidRDefault="008F2A0F" w:rsidP="00EF266D">
      <w:pPr>
        <w:autoSpaceDE w:val="0"/>
        <w:autoSpaceDN w:val="0"/>
        <w:adjustRightInd w:val="0"/>
        <w:spacing w:before="60" w:line="240" w:lineRule="atLeast"/>
        <w:ind w:left="567" w:firstLine="284"/>
        <w:jc w:val="both"/>
        <w:rPr>
          <w:rFonts w:ascii="Arial" w:hAnsi="Arial" w:cs="Arial"/>
          <w:lang w:val="eu-ES"/>
        </w:rPr>
      </w:pPr>
      <w:r w:rsidRPr="003F3864">
        <w:rPr>
          <w:rFonts w:ascii="Arial" w:hAnsi="Arial" w:cs="Arial"/>
          <w:lang w:val="eu-ES"/>
        </w:rPr>
        <w:t>-</w:t>
      </w:r>
      <w:r w:rsidRPr="003F3864">
        <w:rPr>
          <w:rFonts w:ascii="Arial" w:hAnsi="Arial" w:cs="Arial"/>
          <w:lang w:val="eu-ES"/>
        </w:rPr>
        <w:tab/>
        <w:t>Entitate kontratatzailearen identifikazioa.</w:t>
      </w:r>
    </w:p>
    <w:p w:rsidR="008F2A0F" w:rsidRPr="003F3864" w:rsidRDefault="008F2A0F" w:rsidP="00EF266D">
      <w:pPr>
        <w:autoSpaceDE w:val="0"/>
        <w:autoSpaceDN w:val="0"/>
        <w:adjustRightInd w:val="0"/>
        <w:spacing w:before="60" w:line="240" w:lineRule="atLeast"/>
        <w:ind w:left="567" w:firstLine="284"/>
        <w:jc w:val="both"/>
        <w:rPr>
          <w:rFonts w:ascii="Arial" w:hAnsi="Arial" w:cs="Arial"/>
          <w:lang w:val="eu-ES"/>
        </w:rPr>
      </w:pPr>
      <w:r w:rsidRPr="003F3864">
        <w:rPr>
          <w:rFonts w:ascii="Arial" w:hAnsi="Arial" w:cs="Arial"/>
          <w:lang w:val="eu-ES"/>
        </w:rPr>
        <w:t xml:space="preserve">- </w:t>
      </w:r>
      <w:r w:rsidRPr="003F3864">
        <w:rPr>
          <w:rFonts w:ascii="Arial" w:hAnsi="Arial" w:cs="Arial"/>
          <w:lang w:val="eu-ES"/>
        </w:rPr>
        <w:tab/>
        <w:t>Kontratazio organoaren identifikazioa.</w:t>
      </w:r>
    </w:p>
    <w:p w:rsidR="008F2A0F" w:rsidRPr="003F3864" w:rsidRDefault="008F2A0F" w:rsidP="00EF266D">
      <w:pPr>
        <w:autoSpaceDE w:val="0"/>
        <w:autoSpaceDN w:val="0"/>
        <w:adjustRightInd w:val="0"/>
        <w:spacing w:before="60" w:line="240" w:lineRule="atLeast"/>
        <w:ind w:left="567" w:firstLine="284"/>
        <w:jc w:val="both"/>
        <w:rPr>
          <w:rFonts w:ascii="Arial" w:hAnsi="Arial" w:cs="Arial"/>
          <w:lang w:val="eu-ES"/>
        </w:rPr>
      </w:pPr>
      <w:r w:rsidRPr="003F3864">
        <w:rPr>
          <w:rFonts w:ascii="Arial" w:hAnsi="Arial" w:cs="Arial"/>
          <w:lang w:val="eu-ES"/>
        </w:rPr>
        <w:t>-</w:t>
      </w:r>
      <w:r w:rsidRPr="003F3864">
        <w:rPr>
          <w:rFonts w:ascii="Arial" w:hAnsi="Arial" w:cs="Arial"/>
          <w:lang w:val="eu-ES"/>
        </w:rPr>
        <w:tab/>
        <w:t>Kontabilitate publikoaren arloko eskumenak dituen organoaren identifikazioa.</w:t>
      </w:r>
    </w:p>
    <w:p w:rsidR="008F2A0F" w:rsidRPr="003F3864" w:rsidRDefault="008F2A0F" w:rsidP="00EF266D">
      <w:pPr>
        <w:autoSpaceDE w:val="0"/>
        <w:autoSpaceDN w:val="0"/>
        <w:adjustRightInd w:val="0"/>
        <w:spacing w:before="60" w:line="240" w:lineRule="atLeast"/>
        <w:ind w:left="567" w:firstLine="284"/>
        <w:jc w:val="both"/>
        <w:rPr>
          <w:rFonts w:ascii="Arial" w:hAnsi="Arial" w:cs="Arial"/>
          <w:lang w:val="eu-ES"/>
        </w:rPr>
      </w:pPr>
      <w:r w:rsidRPr="003F3864">
        <w:rPr>
          <w:rFonts w:ascii="Arial" w:hAnsi="Arial" w:cs="Arial"/>
          <w:lang w:val="eu-ES"/>
        </w:rPr>
        <w:t xml:space="preserve">- </w:t>
      </w:r>
      <w:r w:rsidRPr="003F3864">
        <w:rPr>
          <w:rFonts w:ascii="Arial" w:hAnsi="Arial" w:cs="Arial"/>
          <w:lang w:val="eu-ES"/>
        </w:rPr>
        <w:tab/>
        <w:t>Prestazio kontratatuaren hartzailearen identifikazioa.</w:t>
      </w:r>
    </w:p>
    <w:p w:rsidR="008F2A0F" w:rsidRPr="003F3864" w:rsidRDefault="003B51FC"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7</w:t>
      </w:r>
      <w:r w:rsidR="008F2A0F" w:rsidRPr="003F3864">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3F3864">
          <w:rPr>
            <w:rStyle w:val="Hipervnculo"/>
            <w:rFonts w:ascii="Arial" w:hAnsi="Arial" w:cs="Arial"/>
            <w:b/>
            <w:lang w:val="eu-ES"/>
          </w:rPr>
          <w:t>6. atalean</w:t>
        </w:r>
      </w:hyperlink>
      <w:r w:rsidR="008F2A0F" w:rsidRPr="003F3864">
        <w:rPr>
          <w:rFonts w:ascii="Arial" w:hAnsi="Arial" w:cs="Arial"/>
          <w:lang w:val="eu-ES"/>
        </w:rPr>
        <w:t xml:space="preserve"> jaso moduan alegia, eta ezaugarrien taulako </w:t>
      </w:r>
      <w:hyperlink w:anchor="CC_10" w:history="1">
        <w:r w:rsidR="008F2A0F" w:rsidRPr="003F3864">
          <w:rPr>
            <w:rStyle w:val="Hipervnculo"/>
            <w:rFonts w:ascii="Arial" w:hAnsi="Arial" w:cs="Arial"/>
            <w:b/>
            <w:lang w:val="eu-ES"/>
          </w:rPr>
          <w:t>10. atalean</w:t>
        </w:r>
      </w:hyperlink>
      <w:r w:rsidR="008F2A0F" w:rsidRPr="003F3864">
        <w:rPr>
          <w:rFonts w:ascii="Arial" w:hAnsi="Arial" w:cs="Arial"/>
          <w:lang w:val="eu-ES"/>
        </w:rPr>
        <w:t xml:space="preserve"> adierazten den ordainketa-hurrenkerari jarraikiz.</w:t>
      </w:r>
    </w:p>
    <w:p w:rsidR="008F2A0F" w:rsidRPr="003F3864" w:rsidRDefault="003B51FC"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8</w:t>
      </w:r>
      <w:r w:rsidR="008F2A0F" w:rsidRPr="003F3864">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3F3864" w:rsidRDefault="008F2A0F" w:rsidP="00BF16BB">
      <w:pPr>
        <w:pStyle w:val="Ttulo2"/>
        <w:spacing w:line="240" w:lineRule="atLeast"/>
        <w:jc w:val="both"/>
        <w:rPr>
          <w:i w:val="0"/>
          <w:iCs w:val="0"/>
          <w:sz w:val="22"/>
          <w:lang w:val="eu-ES"/>
        </w:rPr>
      </w:pPr>
      <w:bookmarkStart w:id="131" w:name="_Toc214276050"/>
      <w:r w:rsidRPr="003F3864">
        <w:rPr>
          <w:i w:val="0"/>
          <w:iCs w:val="0"/>
          <w:sz w:val="22"/>
          <w:lang w:val="eu-ES"/>
        </w:rPr>
        <w:t>45.- Kontratua etetea</w:t>
      </w:r>
      <w:bookmarkEnd w:id="131"/>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Kontratua etenez gero, SPKLren 208. eta 313. artikuluetan eta </w:t>
      </w:r>
      <w:r w:rsidR="0036516E" w:rsidRPr="003F3864">
        <w:rPr>
          <w:rFonts w:ascii="Arial" w:hAnsi="Arial" w:cs="Arial"/>
          <w:lang w:val="eu-ES"/>
        </w:rPr>
        <w:t>APKL</w:t>
      </w:r>
      <w:r w:rsidR="009B1B9A" w:rsidRPr="003F3864">
        <w:rPr>
          <w:rFonts w:ascii="Arial" w:hAnsi="Arial" w:cs="Arial"/>
          <w:lang w:val="eu-ES"/>
        </w:rPr>
        <w:t>EO</w:t>
      </w:r>
      <w:r w:rsidRPr="003F3864">
        <w:rPr>
          <w:rFonts w:ascii="Arial" w:hAnsi="Arial" w:cs="Arial"/>
          <w:lang w:val="eu-ES"/>
        </w:rPr>
        <w:t>ren 103. artikuluan xedatua aplikatuko da. Aldi baterako etete, etete partzial, etete oso edo behin betiko etete kasuetan, etete horren akta egingo da.</w:t>
      </w:r>
    </w:p>
    <w:p w:rsidR="008F2A0F" w:rsidRPr="003F3864" w:rsidRDefault="008F2A0F" w:rsidP="00BF16BB">
      <w:pPr>
        <w:pStyle w:val="Ttulo2"/>
        <w:spacing w:line="240" w:lineRule="atLeast"/>
        <w:jc w:val="both"/>
        <w:rPr>
          <w:i w:val="0"/>
          <w:iCs w:val="0"/>
          <w:sz w:val="22"/>
          <w:lang w:val="eu-ES"/>
        </w:rPr>
      </w:pPr>
      <w:bookmarkStart w:id="132" w:name="_Toc214276051"/>
      <w:r w:rsidRPr="003F3864">
        <w:rPr>
          <w:i w:val="0"/>
          <w:iCs w:val="0"/>
          <w:sz w:val="22"/>
          <w:lang w:val="eu-ES"/>
        </w:rPr>
        <w:lastRenderedPageBreak/>
        <w:t>46.- Harrera eta berme epea</w:t>
      </w:r>
      <w:bookmarkEnd w:id="132"/>
    </w:p>
    <w:p w:rsidR="008F2A0F" w:rsidRPr="003F3864" w:rsidRDefault="008F2A0F" w:rsidP="003B53C3">
      <w:pPr>
        <w:pStyle w:val="Ttulo3"/>
        <w:spacing w:line="240" w:lineRule="atLeast"/>
        <w:jc w:val="both"/>
        <w:rPr>
          <w:iCs/>
          <w:sz w:val="22"/>
          <w:szCs w:val="22"/>
          <w:lang w:val="eu-ES"/>
        </w:rPr>
      </w:pPr>
      <w:bookmarkStart w:id="133" w:name="_Toc214276052"/>
      <w:r w:rsidRPr="003F3864">
        <w:rPr>
          <w:iCs/>
          <w:sz w:val="22"/>
          <w:szCs w:val="22"/>
          <w:lang w:val="eu-ES"/>
        </w:rPr>
        <w:t>46.1.- Harrera eta likidazioa</w:t>
      </w:r>
      <w:bookmarkEnd w:id="133"/>
    </w:p>
    <w:p w:rsidR="008F2A0F" w:rsidRPr="003F3864"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3F3864">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3F3864"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3F3864">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sidRPr="003F3864">
        <w:rPr>
          <w:rFonts w:ascii="Arial" w:hAnsi="Arial" w:cs="Arial"/>
          <w:color w:val="auto"/>
          <w:sz w:val="20"/>
          <w:szCs w:val="20"/>
          <w:lang w:val="eu-ES"/>
        </w:rPr>
        <w:t>egikari</w:t>
      </w:r>
      <w:r w:rsidRPr="003F3864">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3F3864"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3F3864">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3F3864"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3F3864">
        <w:rPr>
          <w:rFonts w:ascii="Arial" w:hAnsi="Arial" w:cs="Arial"/>
          <w:color w:val="auto"/>
          <w:sz w:val="20"/>
          <w:szCs w:val="20"/>
          <w:lang w:val="eu-ES"/>
        </w:rPr>
        <w:t xml:space="preserve">Era berean, harrera partzialak egin ahal izango dira bereizita erabili daitezkeen kontratuaren zatien gainean. </w:t>
      </w:r>
    </w:p>
    <w:p w:rsidR="008F2A0F" w:rsidRPr="003F3864"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3F3864">
        <w:rPr>
          <w:rFonts w:ascii="Arial" w:hAnsi="Arial" w:cs="Arial"/>
          <w:color w:val="auto"/>
          <w:sz w:val="20"/>
          <w:szCs w:val="20"/>
          <w:lang w:val="eu-ES"/>
        </w:rPr>
        <w:t>4.- Kontratuen egikaritzea segidako traktukoa bada, harrera kontratupeko prestazioa edo kontratuaren epea amaitzean egingo da.</w:t>
      </w:r>
    </w:p>
    <w:p w:rsidR="008F2A0F" w:rsidRPr="003F3864" w:rsidRDefault="008F2A0F" w:rsidP="003B53C3">
      <w:pPr>
        <w:pStyle w:val="Ttulo3"/>
        <w:spacing w:line="240" w:lineRule="atLeast"/>
        <w:jc w:val="both"/>
        <w:rPr>
          <w:iCs/>
          <w:sz w:val="22"/>
          <w:szCs w:val="22"/>
          <w:lang w:val="eu-ES"/>
        </w:rPr>
      </w:pPr>
      <w:bookmarkStart w:id="134" w:name="_Toc214276053"/>
      <w:r w:rsidRPr="003F3864">
        <w:rPr>
          <w:iCs/>
          <w:sz w:val="22"/>
          <w:szCs w:val="22"/>
          <w:lang w:val="eu-ES"/>
        </w:rPr>
        <w:t>46.2.- Berme epea</w:t>
      </w:r>
      <w:bookmarkEnd w:id="134"/>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1.- Berme epea ezaugarrien taulako </w:t>
      </w:r>
      <w:hyperlink w:anchor="CC_18" w:history="1">
        <w:r w:rsidRPr="003F3864">
          <w:rPr>
            <w:rStyle w:val="Hipervnculo"/>
            <w:rFonts w:ascii="Arial" w:hAnsi="Arial" w:cs="Arial"/>
            <w:b/>
            <w:lang w:val="eu-ES"/>
          </w:rPr>
          <w:t>1</w:t>
        </w:r>
        <w:r w:rsidR="00A31F6A" w:rsidRPr="003F3864">
          <w:rPr>
            <w:rStyle w:val="Hipervnculo"/>
            <w:rFonts w:ascii="Arial" w:hAnsi="Arial" w:cs="Arial"/>
            <w:b/>
            <w:lang w:val="eu-ES"/>
          </w:rPr>
          <w:t>8</w:t>
        </w:r>
        <w:r w:rsidRPr="003F3864">
          <w:rPr>
            <w:rStyle w:val="Hipervnculo"/>
            <w:rFonts w:ascii="Arial" w:hAnsi="Arial" w:cs="Arial"/>
            <w:b/>
            <w:lang w:val="eu-ES"/>
          </w:rPr>
          <w:t>. atalean</w:t>
        </w:r>
      </w:hyperlink>
      <w:r w:rsidRPr="003F3864">
        <w:rPr>
          <w:rFonts w:ascii="Arial" w:hAnsi="Arial" w:cs="Arial"/>
          <w:lang w:val="eu-ES"/>
        </w:rPr>
        <w:t xml:space="preserve"> ezarria izango da edo, bestela, adjudikaziodunak eskainia.</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2.- Epe horretan egiaztatzen bada egindako lanetan ezkutuko akats edo okerren bat dagoela, Administrazioak eskubidea izango du kontratistari haiek konpontzea erreklamatzeko.</w:t>
      </w:r>
    </w:p>
    <w:p w:rsidR="008F2A0F" w:rsidRPr="003F3864"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3F3864">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3F3864"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Kontratistak eskubidea izango du kontratupeko prestazioa betetzearen inguruan egiten diren oharren inguruan entzuna izateko.</w:t>
      </w:r>
    </w:p>
    <w:p w:rsidR="008F2A0F" w:rsidRPr="003F3864"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3F3864">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3F3864" w:rsidRDefault="008F2A0F" w:rsidP="003B53C3">
      <w:pPr>
        <w:pStyle w:val="Ttulo3"/>
        <w:spacing w:line="240" w:lineRule="atLeast"/>
        <w:jc w:val="both"/>
        <w:rPr>
          <w:iCs/>
          <w:sz w:val="22"/>
          <w:szCs w:val="22"/>
          <w:lang w:val="eu-ES"/>
        </w:rPr>
      </w:pPr>
      <w:bookmarkStart w:id="135" w:name="_Toc214276054"/>
      <w:r w:rsidRPr="003F3864">
        <w:rPr>
          <w:iCs/>
          <w:sz w:val="22"/>
          <w:szCs w:val="22"/>
          <w:lang w:val="eu-ES"/>
        </w:rPr>
        <w:t>46.3.- Bermea itzultzea</w:t>
      </w:r>
      <w:bookmarkEnd w:id="135"/>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 xml:space="preserve">Ezaugarrien taulako </w:t>
      </w:r>
      <w:hyperlink w:anchor="CC_18" w:history="1">
        <w:r w:rsidRPr="003F3864">
          <w:rPr>
            <w:rStyle w:val="Hipervnculo"/>
            <w:rFonts w:ascii="Arial" w:hAnsi="Arial" w:cs="Arial"/>
            <w:b/>
            <w:lang w:val="eu-ES"/>
          </w:rPr>
          <w:t>1</w:t>
        </w:r>
        <w:r w:rsidR="00A31F6A" w:rsidRPr="003F3864">
          <w:rPr>
            <w:rStyle w:val="Hipervnculo"/>
            <w:rFonts w:ascii="Arial" w:hAnsi="Arial" w:cs="Arial"/>
            <w:b/>
            <w:lang w:val="eu-ES"/>
          </w:rPr>
          <w:t>8</w:t>
        </w:r>
        <w:r w:rsidRPr="003F3864">
          <w:rPr>
            <w:rStyle w:val="Hipervnculo"/>
            <w:rFonts w:ascii="Arial" w:hAnsi="Arial" w:cs="Arial"/>
            <w:b/>
            <w:lang w:val="eu-ES"/>
          </w:rPr>
          <w:t>. atalean</w:t>
        </w:r>
      </w:hyperlink>
      <w:r w:rsidRPr="003F3864">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3F3864" w:rsidRDefault="008F2A0F" w:rsidP="00A80C6F">
      <w:pPr>
        <w:pStyle w:val="Ttulo2"/>
        <w:spacing w:line="240" w:lineRule="atLeast"/>
        <w:jc w:val="both"/>
        <w:rPr>
          <w:i w:val="0"/>
          <w:iCs w:val="0"/>
          <w:sz w:val="22"/>
          <w:lang w:val="eu-ES"/>
        </w:rPr>
      </w:pPr>
      <w:bookmarkStart w:id="136" w:name="_45.-_Resolución_del"/>
      <w:bookmarkStart w:id="137" w:name="_Toc214276055"/>
      <w:bookmarkEnd w:id="136"/>
      <w:r w:rsidRPr="003F3864">
        <w:rPr>
          <w:i w:val="0"/>
          <w:iCs w:val="0"/>
          <w:sz w:val="22"/>
          <w:lang w:val="eu-ES"/>
        </w:rPr>
        <w:t>47.- Kontratua suntsiaraztea</w:t>
      </w:r>
      <w:bookmarkEnd w:id="137"/>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1.- Kontratua suntsitzeko arrazoi izango da, SPKL</w:t>
      </w:r>
      <w:r w:rsidR="002B1317" w:rsidRPr="003F3864">
        <w:rPr>
          <w:rFonts w:ascii="Arial" w:hAnsi="Arial" w:cs="Arial"/>
          <w:lang w:val="eu-ES"/>
        </w:rPr>
        <w:t>ren</w:t>
      </w:r>
      <w:r w:rsidRPr="003F3864">
        <w:rPr>
          <w:rFonts w:ascii="Arial" w:hAnsi="Arial" w:cs="Arial"/>
          <w:lang w:val="eu-ES"/>
        </w:rPr>
        <w:t xml:space="preserve"> 211. eta 313. artikuluetan ezarritakoez gain, SPKL</w:t>
      </w:r>
      <w:r w:rsidR="002B1317" w:rsidRPr="003F3864">
        <w:rPr>
          <w:rFonts w:ascii="Arial" w:hAnsi="Arial" w:cs="Arial"/>
          <w:lang w:val="eu-ES"/>
        </w:rPr>
        <w:t>n</w:t>
      </w:r>
      <w:r w:rsidRPr="003F3864">
        <w:rPr>
          <w:rFonts w:ascii="Arial" w:hAnsi="Arial" w:cs="Arial"/>
          <w:lang w:val="eu-ES"/>
        </w:rPr>
        <w:t xml:space="preserve"> adierazitako funtsezko betebeharrak,</w:t>
      </w:r>
      <w:r w:rsidR="0092246E" w:rsidRPr="003F3864">
        <w:rPr>
          <w:rFonts w:ascii="Arial" w:hAnsi="Arial" w:cs="Arial"/>
          <w:lang w:val="eu-ES"/>
        </w:rPr>
        <w:t xml:space="preserve"> </w:t>
      </w:r>
      <w:hyperlink w:anchor="Cl_38_3" w:history="1">
        <w:r w:rsidR="0092246E" w:rsidRPr="003F3864">
          <w:rPr>
            <w:rStyle w:val="Hipervnculo"/>
            <w:rFonts w:ascii="Arial" w:hAnsi="Arial" w:cs="Arial"/>
            <w:b/>
            <w:lang w:val="eu-ES"/>
          </w:rPr>
          <w:t>38.3</w:t>
        </w:r>
      </w:hyperlink>
      <w:r w:rsidR="0092246E" w:rsidRPr="003F3864">
        <w:rPr>
          <w:rFonts w:ascii="Arial" w:hAnsi="Arial" w:cs="Arial"/>
          <w:lang w:val="eu-ES"/>
        </w:rPr>
        <w:t xml:space="preserve"> eta</w:t>
      </w:r>
      <w:r w:rsidRPr="003F3864">
        <w:rPr>
          <w:rFonts w:ascii="Arial" w:hAnsi="Arial" w:cs="Arial"/>
          <w:lang w:val="eu-ES"/>
        </w:rPr>
        <w:t xml:space="preserve"> </w:t>
      </w:r>
      <w:hyperlink w:anchor="Cl_38_4" w:history="1">
        <w:r w:rsidR="0092246E" w:rsidRPr="003F3864">
          <w:rPr>
            <w:rStyle w:val="Hipervnculo"/>
            <w:rFonts w:ascii="Arial" w:hAnsi="Arial" w:cs="Arial"/>
            <w:b/>
            <w:lang w:val="eu-ES"/>
          </w:rPr>
          <w:t xml:space="preserve">38.4 </w:t>
        </w:r>
        <w:r w:rsidRPr="003F3864">
          <w:rPr>
            <w:rStyle w:val="Hipervnculo"/>
            <w:rFonts w:ascii="Arial" w:hAnsi="Arial" w:cs="Arial"/>
            <w:b/>
            <w:lang w:val="eu-ES"/>
          </w:rPr>
          <w:t>klausul</w:t>
        </w:r>
        <w:r w:rsidR="0092246E" w:rsidRPr="003F3864">
          <w:rPr>
            <w:rStyle w:val="Hipervnculo"/>
            <w:rFonts w:ascii="Arial" w:hAnsi="Arial" w:cs="Arial"/>
            <w:b/>
            <w:lang w:val="eu-ES"/>
          </w:rPr>
          <w:t>et</w:t>
        </w:r>
        <w:r w:rsidRPr="003F3864">
          <w:rPr>
            <w:rStyle w:val="Hipervnculo"/>
            <w:rFonts w:ascii="Arial" w:hAnsi="Arial" w:cs="Arial"/>
            <w:b/>
            <w:lang w:val="eu-ES"/>
          </w:rPr>
          <w:t>an</w:t>
        </w:r>
      </w:hyperlink>
      <w:r w:rsidRPr="003F3864">
        <w:rPr>
          <w:rFonts w:ascii="Arial" w:hAnsi="Arial" w:cs="Arial"/>
          <w:lang w:val="eu-ES"/>
        </w:rPr>
        <w:t xml:space="preserve"> jasotzen direnak eta ezaugarrien taulako </w:t>
      </w:r>
      <w:hyperlink w:anchor="CC_21" w:history="1">
        <w:r w:rsidRPr="003F3864">
          <w:rPr>
            <w:rStyle w:val="Hipervnculo"/>
            <w:rFonts w:ascii="Arial" w:hAnsi="Arial" w:cs="Arial"/>
            <w:b/>
            <w:lang w:val="eu-ES"/>
          </w:rPr>
          <w:t>2</w:t>
        </w:r>
        <w:r w:rsidR="00A31F6A" w:rsidRPr="003F3864">
          <w:rPr>
            <w:rStyle w:val="Hipervnculo"/>
            <w:rFonts w:ascii="Arial" w:hAnsi="Arial" w:cs="Arial"/>
            <w:b/>
            <w:lang w:val="eu-ES"/>
          </w:rPr>
          <w:t>1</w:t>
        </w:r>
        <w:r w:rsidRPr="003F3864">
          <w:rPr>
            <w:rStyle w:val="Hipervnculo"/>
            <w:rFonts w:ascii="Arial" w:hAnsi="Arial" w:cs="Arial"/>
            <w:b/>
            <w:lang w:val="eu-ES"/>
          </w:rPr>
          <w:t>. atalean</w:t>
        </w:r>
      </w:hyperlink>
      <w:r w:rsidRPr="003F3864">
        <w:rPr>
          <w:rFonts w:ascii="Arial" w:hAnsi="Arial" w:cs="Arial"/>
          <w:lang w:val="eu-ES"/>
        </w:rPr>
        <w:t xml:space="preserve"> kontratuzko funtsezko betebehar modura adierazten direnak ez betetzea.</w:t>
      </w:r>
    </w:p>
    <w:p w:rsidR="008F2A0F" w:rsidRPr="003F3864" w:rsidRDefault="008F2A0F" w:rsidP="00EF266D">
      <w:pPr>
        <w:tabs>
          <w:tab w:val="left" w:pos="284"/>
        </w:tabs>
        <w:autoSpaceDE w:val="0"/>
        <w:autoSpaceDN w:val="0"/>
        <w:adjustRightInd w:val="0"/>
        <w:spacing w:before="60" w:line="240" w:lineRule="atLeast"/>
        <w:jc w:val="both"/>
        <w:rPr>
          <w:rFonts w:ascii="Arial" w:hAnsi="Arial" w:cs="Arial"/>
          <w:lang w:val="eu-ES"/>
        </w:rPr>
      </w:pPr>
      <w:r w:rsidRPr="003F3864">
        <w:rPr>
          <w:rFonts w:ascii="Arial" w:hAnsi="Arial" w:cs="Arial"/>
          <w:lang w:val="eu-ES"/>
        </w:rPr>
        <w:t>2.- SPKL</w:t>
      </w:r>
      <w:r w:rsidR="002B1317" w:rsidRPr="003F3864">
        <w:rPr>
          <w:rFonts w:ascii="Arial" w:hAnsi="Arial" w:cs="Arial"/>
          <w:lang w:val="eu-ES"/>
        </w:rPr>
        <w:t xml:space="preserve">ren </w:t>
      </w:r>
      <w:r w:rsidRPr="003F3864">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3F3864" w:rsidRDefault="008F2A0F" w:rsidP="00EF266D">
      <w:pPr>
        <w:tabs>
          <w:tab w:val="left" w:pos="284"/>
        </w:tabs>
        <w:autoSpaceDE w:val="0"/>
        <w:autoSpaceDN w:val="0"/>
        <w:adjustRightInd w:val="0"/>
        <w:spacing w:before="60" w:line="240" w:lineRule="atLeast"/>
        <w:jc w:val="both"/>
        <w:rPr>
          <w:rFonts w:ascii="Arial" w:hAnsi="Arial" w:cs="Arial"/>
          <w:lang w:val="eu-ES"/>
        </w:rPr>
      </w:pPr>
      <w:r w:rsidRPr="003F3864">
        <w:rPr>
          <w:rFonts w:ascii="Arial" w:hAnsi="Arial" w:cs="Arial"/>
          <w:lang w:val="eu-ES"/>
        </w:rPr>
        <w:t>3.- Kontratua suntsitzea kontratazio organoak erabakiko du SPKL</w:t>
      </w:r>
      <w:r w:rsidR="002B1317" w:rsidRPr="003F3864">
        <w:rPr>
          <w:rFonts w:ascii="Arial" w:hAnsi="Arial" w:cs="Arial"/>
          <w:lang w:val="eu-ES"/>
        </w:rPr>
        <w:t>ren</w:t>
      </w:r>
      <w:r w:rsidRPr="003F3864">
        <w:rPr>
          <w:rFonts w:ascii="Arial" w:hAnsi="Arial" w:cs="Arial"/>
          <w:lang w:val="eu-ES"/>
        </w:rPr>
        <w:t xml:space="preserve"> 212.1. artikuluan xedatutakoarekin bat etorriz, </w:t>
      </w:r>
      <w:r w:rsidR="002B1317" w:rsidRPr="003F3864">
        <w:rPr>
          <w:rFonts w:ascii="Arial" w:hAnsi="Arial" w:cs="Arial"/>
          <w:lang w:val="eu-ES"/>
        </w:rPr>
        <w:t xml:space="preserve">erregelamenduz </w:t>
      </w:r>
      <w:r w:rsidRPr="003F3864">
        <w:rPr>
          <w:rFonts w:ascii="Arial" w:hAnsi="Arial" w:cs="Arial"/>
          <w:lang w:val="eu-ES"/>
        </w:rPr>
        <w:t>ezarritako moduan izapidetutako prozedura bidez.</w:t>
      </w:r>
    </w:p>
    <w:p w:rsidR="008F2A0F" w:rsidRPr="003F3864" w:rsidRDefault="008F2A0F" w:rsidP="00EF266D">
      <w:pPr>
        <w:tabs>
          <w:tab w:val="left" w:pos="284"/>
        </w:tabs>
        <w:autoSpaceDE w:val="0"/>
        <w:autoSpaceDN w:val="0"/>
        <w:adjustRightInd w:val="0"/>
        <w:spacing w:before="60" w:line="240" w:lineRule="atLeast"/>
        <w:jc w:val="both"/>
        <w:rPr>
          <w:rFonts w:ascii="Arial" w:hAnsi="Arial" w:cs="Arial"/>
          <w:lang w:val="eu-ES"/>
        </w:rPr>
      </w:pPr>
      <w:r w:rsidRPr="003F3864">
        <w:rPr>
          <w:rFonts w:ascii="Arial" w:hAnsi="Arial" w:cs="Arial"/>
          <w:lang w:val="eu-ES"/>
        </w:rPr>
        <w:t>4.- Kontratua kontratistaren erruzko ez-betetze baten ondorioz</w:t>
      </w:r>
      <w:r w:rsidR="002B1317" w:rsidRPr="003F3864">
        <w:rPr>
          <w:rFonts w:ascii="Arial" w:hAnsi="Arial" w:cs="Arial"/>
          <w:lang w:val="eu-ES"/>
        </w:rPr>
        <w:t xml:space="preserve"> suntsiarazten </w:t>
      </w:r>
      <w:r w:rsidRPr="003F3864">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sidRPr="003F3864">
        <w:rPr>
          <w:rFonts w:ascii="Arial" w:hAnsi="Arial" w:cs="Arial"/>
          <w:lang w:val="eu-ES"/>
        </w:rPr>
        <w:t>entzun</w:t>
      </w:r>
      <w:r w:rsidRPr="003F3864">
        <w:rPr>
          <w:rFonts w:ascii="Arial" w:hAnsi="Arial" w:cs="Arial"/>
          <w:lang w:val="eu-ES"/>
        </w:rPr>
        <w:t xml:space="preserve"> ondoren. Erabakia hartzeko, besteak beste, </w:t>
      </w:r>
      <w:r w:rsidRPr="003F3864">
        <w:rPr>
          <w:rFonts w:ascii="Arial" w:hAnsi="Arial" w:cs="Arial"/>
          <w:lang w:val="eu-ES"/>
        </w:rPr>
        <w:lastRenderedPageBreak/>
        <w:t xml:space="preserve">honako faktore hauek izango dira kontuan: </w:t>
      </w:r>
      <w:r w:rsidR="002B1317" w:rsidRPr="003F3864">
        <w:rPr>
          <w:rFonts w:ascii="Arial" w:hAnsi="Arial" w:cs="Arial"/>
          <w:lang w:val="eu-ES"/>
        </w:rPr>
        <w:t>dakarkion atzerapena eta Administrazioari eragin dizkion gastu handiagoak</w:t>
      </w:r>
      <w:r w:rsidRPr="003F3864">
        <w:rPr>
          <w:rFonts w:ascii="Arial" w:hAnsi="Arial" w:cs="Arial"/>
          <w:lang w:val="eu-ES"/>
        </w:rPr>
        <w:t>.</w:t>
      </w:r>
    </w:p>
    <w:p w:rsidR="008F2A0F" w:rsidRPr="003F3864" w:rsidRDefault="008F2A0F" w:rsidP="00EF266D">
      <w:pPr>
        <w:tabs>
          <w:tab w:val="left" w:pos="284"/>
        </w:tabs>
        <w:autoSpaceDE w:val="0"/>
        <w:autoSpaceDN w:val="0"/>
        <w:adjustRightInd w:val="0"/>
        <w:spacing w:before="60" w:line="240" w:lineRule="atLeast"/>
        <w:jc w:val="both"/>
        <w:rPr>
          <w:rFonts w:ascii="Arial" w:hAnsi="Arial" w:cs="Arial"/>
          <w:lang w:val="eu-ES"/>
        </w:rPr>
      </w:pPr>
      <w:r w:rsidRPr="003F3864">
        <w:rPr>
          <w:rFonts w:ascii="Arial" w:hAnsi="Arial" w:cs="Arial"/>
          <w:lang w:val="eu-ES"/>
        </w:rPr>
        <w:t>5.- Suntsitzeko arrazoiak aplikatzeko SPKL</w:t>
      </w:r>
      <w:r w:rsidR="002B1317" w:rsidRPr="003F3864">
        <w:rPr>
          <w:rFonts w:ascii="Arial" w:hAnsi="Arial" w:cs="Arial"/>
          <w:lang w:val="eu-ES"/>
        </w:rPr>
        <w:t>ren</w:t>
      </w:r>
      <w:r w:rsidRPr="003F3864">
        <w:rPr>
          <w:rFonts w:ascii="Arial" w:hAnsi="Arial" w:cs="Arial"/>
          <w:lang w:val="eu-ES"/>
        </w:rPr>
        <w:t xml:space="preserve"> 212. artikuluan xedatutakoa beteko da eta bere ondorioetarako SPKL</w:t>
      </w:r>
      <w:r w:rsidR="002B1317" w:rsidRPr="003F3864">
        <w:rPr>
          <w:rFonts w:ascii="Arial" w:hAnsi="Arial" w:cs="Arial"/>
          <w:lang w:val="eu-ES"/>
        </w:rPr>
        <w:t xml:space="preserve">ren </w:t>
      </w:r>
      <w:r w:rsidRPr="003F3864">
        <w:rPr>
          <w:rFonts w:ascii="Arial" w:hAnsi="Arial" w:cs="Arial"/>
          <w:lang w:val="eu-ES"/>
        </w:rPr>
        <w:t xml:space="preserve">213. eta 313. artikuluetan xedatutakoa, eta baita, hala badagokio, </w:t>
      </w:r>
      <w:r w:rsidR="002B1317" w:rsidRPr="003F3864">
        <w:rPr>
          <w:rFonts w:ascii="Arial" w:hAnsi="Arial" w:cs="Arial"/>
          <w:lang w:val="eu-ES"/>
        </w:rPr>
        <w:t>erregelamendu bidezko garapenean xedatutakoa</w:t>
      </w:r>
      <w:r w:rsidRPr="003F3864">
        <w:rPr>
          <w:rFonts w:ascii="Arial" w:hAnsi="Arial" w:cs="Arial"/>
          <w:lang w:val="eu-ES"/>
        </w:rPr>
        <w:t xml:space="preserve">. </w:t>
      </w:r>
    </w:p>
    <w:p w:rsidR="008F2A0F" w:rsidRPr="003F3864" w:rsidRDefault="008F2A0F" w:rsidP="00EF266D">
      <w:pPr>
        <w:tabs>
          <w:tab w:val="left" w:pos="284"/>
        </w:tabs>
        <w:autoSpaceDE w:val="0"/>
        <w:autoSpaceDN w:val="0"/>
        <w:adjustRightInd w:val="0"/>
        <w:spacing w:before="60" w:line="240" w:lineRule="atLeast"/>
        <w:jc w:val="both"/>
        <w:rPr>
          <w:rFonts w:ascii="Arial" w:hAnsi="Arial" w:cs="Arial"/>
          <w:lang w:val="eu-ES"/>
        </w:rPr>
      </w:pPr>
      <w:r w:rsidRPr="003F3864">
        <w:rPr>
          <w:rFonts w:ascii="Arial" w:hAnsi="Arial" w:cs="Arial"/>
          <w:lang w:val="eu-ES"/>
        </w:rPr>
        <w:t>6.- Kontratua suntsiarazteko arrazoiak halaber, honako hauek izan daitezke:</w:t>
      </w:r>
    </w:p>
    <w:p w:rsidR="008F2A0F" w:rsidRPr="003F3864"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3F3864">
        <w:rPr>
          <w:rFonts w:ascii="Arial" w:hAnsi="Arial" w:cs="Arial"/>
          <w:lang w:val="eu-ES"/>
        </w:rPr>
        <w:t xml:space="preserve">Kontratua </w:t>
      </w:r>
      <w:r w:rsidR="004378D1" w:rsidRPr="003F3864">
        <w:rPr>
          <w:rFonts w:ascii="Arial" w:hAnsi="Arial" w:cs="Arial"/>
          <w:lang w:val="eu-ES"/>
        </w:rPr>
        <w:t>egikari</w:t>
      </w:r>
      <w:r w:rsidRPr="003F3864">
        <w:rPr>
          <w:rFonts w:ascii="Arial" w:hAnsi="Arial" w:cs="Arial"/>
          <w:lang w:val="eu-ES"/>
        </w:rPr>
        <w:t>tu bitartean, kontratuari atxikitako langileei kontratistak soldatak ez ordaintzea, edo langile horientzat indarrean dauden lan hitzarmenetan ezarritako baldintzak ez betetzea.</w:t>
      </w:r>
    </w:p>
    <w:p w:rsidR="008F2A0F" w:rsidRPr="003F3864"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3F3864">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3F3864"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3F3864">
        <w:rPr>
          <w:rFonts w:ascii="Arial" w:hAnsi="Arial" w:cs="Arial"/>
          <w:lang w:val="eu-ES"/>
        </w:rPr>
        <w:t xml:space="preserve">Klausula agiri honen arabera laneko segurtasun eta osasun arloko ez-betetze </w:t>
      </w:r>
      <w:r w:rsidR="002B1317" w:rsidRPr="003F3864">
        <w:rPr>
          <w:rFonts w:ascii="Arial" w:hAnsi="Arial" w:cs="Arial"/>
          <w:lang w:val="eu-ES"/>
        </w:rPr>
        <w:t xml:space="preserve">oso </w:t>
      </w:r>
      <w:r w:rsidRPr="003F3864">
        <w:rPr>
          <w:rFonts w:ascii="Arial" w:hAnsi="Arial" w:cs="Arial"/>
          <w:lang w:val="eu-ES"/>
        </w:rPr>
        <w:t>larria gertatzea.</w:t>
      </w:r>
    </w:p>
    <w:p w:rsidR="008F2A0F" w:rsidRPr="003F3864" w:rsidRDefault="008F2A0F" w:rsidP="00EF266D">
      <w:pPr>
        <w:numPr>
          <w:ilvl w:val="0"/>
          <w:numId w:val="18"/>
        </w:numPr>
        <w:spacing w:before="60"/>
        <w:ind w:left="568" w:hanging="284"/>
        <w:jc w:val="both"/>
        <w:rPr>
          <w:rFonts w:ascii="Arial" w:eastAsia="Arial Unicode MS" w:hAnsi="Arial" w:cs="Arial"/>
          <w:lang w:val="eu-ES"/>
        </w:rPr>
      </w:pPr>
      <w:r w:rsidRPr="003F3864">
        <w:rPr>
          <w:rFonts w:ascii="Arial" w:eastAsia="Arial Unicode MS" w:hAnsi="Arial" w:cs="Arial"/>
          <w:lang w:val="eu-ES"/>
        </w:rPr>
        <w:t xml:space="preserve">Kontratua bertan hasieran adjudikatutako langile kopuruarekin </w:t>
      </w:r>
      <w:r w:rsidR="004378D1" w:rsidRPr="003F3864">
        <w:rPr>
          <w:rFonts w:ascii="Arial" w:eastAsia="Arial Unicode MS" w:hAnsi="Arial" w:cs="Arial"/>
          <w:lang w:val="eu-ES"/>
        </w:rPr>
        <w:t>egikari</w:t>
      </w:r>
      <w:r w:rsidRPr="003F3864">
        <w:rPr>
          <w:rFonts w:ascii="Arial" w:eastAsia="Arial Unicode MS" w:hAnsi="Arial" w:cs="Arial"/>
          <w:lang w:val="eu-ES"/>
        </w:rPr>
        <w:t>tzea ezinezkoa izatea.</w:t>
      </w:r>
    </w:p>
    <w:p w:rsidR="008F2A0F" w:rsidRPr="003F3864" w:rsidRDefault="008F2A0F" w:rsidP="00EF266D">
      <w:pPr>
        <w:numPr>
          <w:ilvl w:val="0"/>
          <w:numId w:val="18"/>
        </w:numPr>
        <w:spacing w:before="60"/>
        <w:ind w:left="568" w:hanging="284"/>
        <w:jc w:val="both"/>
        <w:rPr>
          <w:rFonts w:ascii="Arial" w:eastAsia="Arial Unicode MS" w:hAnsi="Arial" w:cs="Arial"/>
          <w:lang w:val="eu-ES"/>
        </w:rPr>
      </w:pPr>
      <w:r w:rsidRPr="003F3864">
        <w:rPr>
          <w:rFonts w:ascii="Arial" w:eastAsia="Arial Unicode MS" w:hAnsi="Arial" w:cs="Arial"/>
          <w:lang w:val="eu-ES"/>
        </w:rPr>
        <w:t>SPKLren 294. artikuluaren c), d) eta f) letretan jasotako arrazoiak, herritarren aldeko zuzeneko prestazioak dakartzaten kontratuetarako.</w:t>
      </w:r>
    </w:p>
    <w:p w:rsidR="008F2A0F" w:rsidRPr="003F3864" w:rsidRDefault="008F2A0F" w:rsidP="00EF266D">
      <w:pPr>
        <w:tabs>
          <w:tab w:val="left" w:pos="284"/>
        </w:tabs>
        <w:autoSpaceDE w:val="0"/>
        <w:autoSpaceDN w:val="0"/>
        <w:adjustRightInd w:val="0"/>
        <w:spacing w:before="60" w:line="240" w:lineRule="atLeast"/>
        <w:jc w:val="both"/>
        <w:rPr>
          <w:rFonts w:ascii="Arial" w:hAnsi="Arial" w:cs="Arial"/>
          <w:lang w:val="eu-ES"/>
        </w:rPr>
      </w:pPr>
      <w:r w:rsidRPr="003F3864">
        <w:rPr>
          <w:rFonts w:ascii="Arial" w:hAnsi="Arial" w:cs="Arial"/>
          <w:lang w:val="eu-ES"/>
        </w:rPr>
        <w:t>7.- Aldi baterako enpresa elkarteen kasuan, elkartekideetakoren bat SPKLren 211.1 art</w:t>
      </w:r>
      <w:r w:rsidR="00650268" w:rsidRPr="003F3864">
        <w:rPr>
          <w:rFonts w:ascii="Arial" w:hAnsi="Arial" w:cs="Arial"/>
          <w:lang w:val="eu-ES"/>
        </w:rPr>
        <w:t>ikuluko a) eta b) letretan jasotako egoeraren batean dagoenean,</w:t>
      </w:r>
      <w:r w:rsidRPr="003F3864">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3F3864" w:rsidRDefault="008F2A0F" w:rsidP="00EF266D">
      <w:pPr>
        <w:autoSpaceDE w:val="0"/>
        <w:autoSpaceDN w:val="0"/>
        <w:adjustRightInd w:val="0"/>
        <w:spacing w:before="60" w:line="240" w:lineRule="atLeast"/>
        <w:jc w:val="both"/>
        <w:rPr>
          <w:rFonts w:ascii="Arial" w:hAnsi="Arial" w:cs="Arial"/>
          <w:lang w:val="eu-ES"/>
        </w:rPr>
      </w:pPr>
      <w:r w:rsidRPr="003F3864">
        <w:rPr>
          <w:rFonts w:ascii="Arial" w:hAnsi="Arial" w:cs="Arial"/>
          <w:lang w:val="eu-ES"/>
        </w:rPr>
        <w:t>8.- Haatik, ez-betetzeengatiko zigorrak kontratuaren prezioaren % 5aren multiplo batera iristen direnean, kontratazio organoak eskumena izango du kontratua suntsitzeko edo beste zigor batzuk ezarriz harekin jarraitzeko.</w:t>
      </w:r>
    </w:p>
    <w:p w:rsidR="008F2A0F" w:rsidRPr="003F3864" w:rsidRDefault="008F2A0F" w:rsidP="009135CC">
      <w:pPr>
        <w:pStyle w:val="Ttulo1"/>
        <w:spacing w:line="240" w:lineRule="atLeast"/>
        <w:jc w:val="center"/>
        <w:rPr>
          <w:sz w:val="22"/>
          <w:szCs w:val="22"/>
          <w:lang w:val="eu-ES"/>
        </w:rPr>
      </w:pPr>
      <w:r w:rsidRPr="003F3864">
        <w:rPr>
          <w:lang w:val="eu-ES"/>
        </w:rPr>
        <w:br w:type="page"/>
      </w:r>
      <w:bookmarkStart w:id="138" w:name="Anx_1"/>
      <w:bookmarkStart w:id="139" w:name="_Toc509225557"/>
      <w:bookmarkStart w:id="140" w:name="_Toc214276056"/>
      <w:r w:rsidRPr="003F3864">
        <w:rPr>
          <w:sz w:val="22"/>
          <w:szCs w:val="22"/>
          <w:lang w:val="eu-ES"/>
        </w:rPr>
        <w:lastRenderedPageBreak/>
        <w:t xml:space="preserve">I. ERANSKINA.- </w:t>
      </w:r>
      <w:bookmarkEnd w:id="138"/>
      <w:r w:rsidRPr="003F3864">
        <w:rPr>
          <w:sz w:val="22"/>
          <w:szCs w:val="22"/>
          <w:lang w:val="eu-ES"/>
        </w:rPr>
        <w:t>LIZITAZIO ELEKTRONIKORAKO JARRAIBIDEAK</w:t>
      </w:r>
      <w:bookmarkEnd w:id="139"/>
      <w:bookmarkEnd w:id="140"/>
    </w:p>
    <w:p w:rsidR="008F2A0F" w:rsidRPr="003F3864" w:rsidRDefault="008F2A0F" w:rsidP="009135CC">
      <w:pPr>
        <w:tabs>
          <w:tab w:val="left" w:pos="425"/>
        </w:tabs>
        <w:spacing w:before="60" w:line="240" w:lineRule="atLeast"/>
        <w:jc w:val="both"/>
        <w:rPr>
          <w:rFonts w:ascii="Arial" w:hAnsi="Arial" w:cs="Arial"/>
          <w:b/>
          <w:lang w:val="eu-ES" w:eastAsia="en-US"/>
        </w:rPr>
      </w:pPr>
    </w:p>
    <w:p w:rsidR="008F2A0F" w:rsidRPr="003F3864" w:rsidRDefault="008F2A0F" w:rsidP="009135CC">
      <w:pPr>
        <w:spacing w:before="60" w:line="240" w:lineRule="atLeast"/>
        <w:jc w:val="both"/>
        <w:rPr>
          <w:rFonts w:ascii="Arial" w:hAnsi="Arial" w:cs="Arial"/>
          <w:b/>
          <w:lang w:val="eu-ES"/>
        </w:rPr>
      </w:pPr>
      <w:r w:rsidRPr="003F3864">
        <w:rPr>
          <w:rFonts w:ascii="Arial" w:hAnsi="Arial" w:cs="Arial"/>
          <w:b/>
          <w:lang w:val="eu-ES"/>
        </w:rPr>
        <w:t>I.- LIZITAZIO ELEKTRONIKORAKO SISTEMA</w:t>
      </w:r>
    </w:p>
    <w:p w:rsidR="008F2A0F" w:rsidRPr="003F3864"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3F3864">
        <w:rPr>
          <w:rFonts w:ascii="Arial" w:hAnsi="Arial" w:cs="Arial"/>
          <w:b/>
          <w:sz w:val="20"/>
          <w:szCs w:val="20"/>
          <w:lang w:val="eu-ES"/>
        </w:rPr>
        <w:t>Kontratazio prozeduretako izapideetarako lizitazio elektronikorako sistema erabiltzeko beharkizunak</w:t>
      </w:r>
    </w:p>
    <w:p w:rsidR="008F2A0F" w:rsidRPr="003F3864"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3F3864">
        <w:rPr>
          <w:rFonts w:ascii="Arial" w:hAnsi="Arial" w:cs="Arial"/>
          <w:b/>
          <w:szCs w:val="22"/>
          <w:lang w:val="eu-ES" w:eastAsia="en-US"/>
        </w:rPr>
        <w:t>Administrazio beharkizunak:</w:t>
      </w:r>
    </w:p>
    <w:p w:rsidR="00EE2C08" w:rsidRPr="003F3864" w:rsidRDefault="00EE2C08" w:rsidP="00A024F0">
      <w:pPr>
        <w:pStyle w:val="Prrafodelista"/>
        <w:spacing w:before="60" w:after="0" w:line="240" w:lineRule="atLeast"/>
        <w:ind w:left="1277" w:hanging="425"/>
        <w:jc w:val="both"/>
        <w:rPr>
          <w:rFonts w:ascii="Arial" w:hAnsi="Arial" w:cs="Arial"/>
          <w:sz w:val="20"/>
          <w:szCs w:val="20"/>
        </w:rPr>
      </w:pPr>
      <w:r w:rsidRPr="003F3864">
        <w:rPr>
          <w:rFonts w:ascii="Arial" w:hAnsi="Arial" w:cs="Arial"/>
          <w:sz w:val="20"/>
          <w:szCs w:val="20"/>
        </w:rPr>
        <w:t>a)</w:t>
      </w:r>
      <w:r w:rsidRPr="003F3864">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3F3864" w:rsidRDefault="00EE2C08" w:rsidP="00A024F0">
      <w:pPr>
        <w:pStyle w:val="Prrafodelista"/>
        <w:spacing w:before="60" w:after="0" w:line="240" w:lineRule="atLeast"/>
        <w:ind w:left="1277" w:hanging="425"/>
        <w:jc w:val="both"/>
        <w:rPr>
          <w:rFonts w:ascii="Arial" w:hAnsi="Arial" w:cs="Arial"/>
          <w:sz w:val="20"/>
          <w:szCs w:val="20"/>
        </w:rPr>
      </w:pPr>
      <w:r w:rsidRPr="003F3864">
        <w:rPr>
          <w:rFonts w:ascii="Arial" w:hAnsi="Arial" w:cs="Arial"/>
          <w:sz w:val="20"/>
          <w:szCs w:val="20"/>
        </w:rPr>
        <w:t>b)</w:t>
      </w:r>
      <w:r w:rsidRPr="003F3864">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3F3864"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3F3864">
        <w:rPr>
          <w:rFonts w:ascii="Arial" w:hAnsi="Arial" w:cs="Arial"/>
          <w:b/>
          <w:szCs w:val="22"/>
          <w:lang w:val="eu-ES" w:eastAsia="en-US"/>
        </w:rPr>
        <w:t>Beharkizun teknikoak:</w:t>
      </w:r>
    </w:p>
    <w:p w:rsidR="008F2A0F" w:rsidRPr="003F3864" w:rsidRDefault="008F2A0F" w:rsidP="00DF61E8">
      <w:pPr>
        <w:spacing w:before="60" w:line="240" w:lineRule="atLeast"/>
        <w:ind w:left="567"/>
        <w:rPr>
          <w:rFonts w:ascii="Arial" w:hAnsi="Arial" w:cs="Arial"/>
          <w:sz w:val="19"/>
          <w:szCs w:val="19"/>
          <w:lang w:val="eu-ES"/>
        </w:rPr>
      </w:pPr>
      <w:r w:rsidRPr="003F3864">
        <w:rPr>
          <w:rFonts w:ascii="Arial" w:hAnsi="Arial" w:cs="Arial"/>
          <w:lang w:val="eu-ES"/>
        </w:rPr>
        <w:t>Elektronikoki lizitatzeko beharkizun teknikoei buruzko informazioa lotura honetan aurkitu daiteke: </w:t>
      </w:r>
      <w:hyperlink r:id="rId20" w:history="1">
        <w:r w:rsidR="00562D87" w:rsidRPr="003F3864">
          <w:rPr>
            <w:rStyle w:val="Hipervnculo"/>
            <w:rFonts w:ascii="Arial" w:hAnsi="Arial" w:cs="Arial"/>
            <w:lang w:val="eu-ES" w:eastAsia="en-US"/>
          </w:rPr>
          <w:t>https://www.contratacion.euskadi.eus/informazio-orokorra-lizitazio-elektronikoa/w32-kpelicel/eu/</w:t>
        </w:r>
      </w:hyperlink>
    </w:p>
    <w:p w:rsidR="008F2A0F" w:rsidRPr="003F3864"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3F3864">
        <w:rPr>
          <w:rFonts w:ascii="Arial" w:hAnsi="Arial" w:cs="Arial"/>
          <w:b/>
          <w:sz w:val="20"/>
          <w:szCs w:val="20"/>
          <w:lang w:val="eu-ES"/>
        </w:rPr>
        <w:t>Lizitazio elektronikoko sistemara sartzeko modua:</w:t>
      </w:r>
    </w:p>
    <w:p w:rsidR="008F2A0F" w:rsidRPr="003F3864" w:rsidRDefault="008F2A0F"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3F3864">
        <w:rPr>
          <w:rFonts w:ascii="Arial" w:hAnsi="Arial" w:cs="Arial"/>
          <w:sz w:val="20"/>
          <w:szCs w:val="20"/>
          <w:lang w:val="eu-ES"/>
        </w:rPr>
        <w:t>Sistema erabili ahal izateko, atari honetan sartu beharko da:</w:t>
      </w:r>
      <w:r w:rsidRPr="003F3864">
        <w:rPr>
          <w:lang w:val="eu-ES"/>
        </w:rPr>
        <w:t xml:space="preserve"> </w:t>
      </w:r>
    </w:p>
    <w:p w:rsidR="008F2A0F" w:rsidRPr="003F3864" w:rsidRDefault="005C3E5F" w:rsidP="009135CC">
      <w:pPr>
        <w:spacing w:before="60"/>
        <w:ind w:left="567"/>
        <w:jc w:val="both"/>
        <w:rPr>
          <w:rStyle w:val="Hipervnculo"/>
          <w:rFonts w:ascii="Arial" w:eastAsiaTheme="minorHAnsi" w:hAnsi="Arial" w:cs="Arial"/>
          <w:lang w:val="eu-ES" w:eastAsia="en-US"/>
        </w:rPr>
      </w:pPr>
      <w:hyperlink r:id="rId21" w:history="1">
        <w:r w:rsidR="00155F69" w:rsidRPr="003F3864">
          <w:rPr>
            <w:rStyle w:val="Hipervnculo"/>
            <w:rFonts w:ascii="Arial" w:eastAsiaTheme="minorHAnsi" w:hAnsi="Arial" w:cs="Arial"/>
            <w:lang w:val="eu-ES" w:eastAsia="en-US"/>
          </w:rPr>
          <w:t>https://www.contratacion.euskadi.eus/kpecpe-licitacion_electronica-kontratazioa_eu/w32-kpelicel/eu/</w:t>
        </w:r>
      </w:hyperlink>
    </w:p>
    <w:p w:rsidR="008F2A0F" w:rsidRPr="003F3864" w:rsidRDefault="008F2A0F" w:rsidP="009135CC">
      <w:pPr>
        <w:spacing w:before="360" w:line="240" w:lineRule="atLeast"/>
        <w:jc w:val="both"/>
        <w:rPr>
          <w:rFonts w:ascii="Arial" w:hAnsi="Arial" w:cs="Arial"/>
          <w:b/>
          <w:szCs w:val="22"/>
          <w:lang w:val="eu-ES" w:eastAsia="en-US"/>
        </w:rPr>
      </w:pPr>
      <w:r w:rsidRPr="003F3864">
        <w:rPr>
          <w:rFonts w:ascii="Arial" w:hAnsi="Arial" w:cs="Arial"/>
          <w:b/>
          <w:szCs w:val="22"/>
          <w:lang w:val="eu-ES" w:eastAsia="en-US"/>
        </w:rPr>
        <w:t>Lizitazio elektronikoari buruzko zalantzak edo gorabeherak argitzeko zerbitzua:</w:t>
      </w:r>
    </w:p>
    <w:p w:rsidR="008F2A0F" w:rsidRPr="003F3864" w:rsidRDefault="008F2A0F" w:rsidP="009135CC">
      <w:pPr>
        <w:spacing w:before="120" w:line="240" w:lineRule="atLeast"/>
        <w:jc w:val="center"/>
        <w:rPr>
          <w:rFonts w:ascii="Arial" w:hAnsi="Arial" w:cs="Arial"/>
          <w:b/>
          <w:sz w:val="24"/>
          <w:szCs w:val="24"/>
          <w:lang w:val="eu-ES"/>
        </w:rPr>
      </w:pPr>
      <w:r w:rsidRPr="003F3864">
        <w:rPr>
          <w:rFonts w:ascii="Arial" w:hAnsi="Arial" w:cs="Arial"/>
          <w:b/>
          <w:sz w:val="24"/>
          <w:szCs w:val="24"/>
          <w:lang w:val="eu-ES" w:eastAsia="en-US"/>
        </w:rPr>
        <w:t>945</w:t>
      </w:r>
      <w:r w:rsidRPr="003F3864">
        <w:rPr>
          <w:rFonts w:ascii="Arial" w:hAnsi="Arial" w:cs="Arial"/>
          <w:b/>
          <w:sz w:val="24"/>
          <w:szCs w:val="24"/>
          <w:lang w:val="eu-ES"/>
        </w:rPr>
        <w:t xml:space="preserve"> 016 298</w:t>
      </w:r>
    </w:p>
    <w:p w:rsidR="008F2A0F" w:rsidRPr="003F3864"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3F3864" w:rsidRDefault="008F2A0F" w:rsidP="009135CC">
      <w:pPr>
        <w:spacing w:after="60" w:line="240" w:lineRule="atLeast"/>
        <w:ind w:right="-1"/>
        <w:jc w:val="both"/>
        <w:rPr>
          <w:rFonts w:ascii="Arial" w:hAnsi="Arial" w:cs="Arial"/>
          <w:b/>
          <w:lang w:val="eu-ES"/>
        </w:rPr>
      </w:pPr>
      <w:r w:rsidRPr="003F3864">
        <w:rPr>
          <w:rFonts w:ascii="Arial" w:hAnsi="Arial" w:cs="Arial"/>
          <w:b/>
          <w:lang w:val="eu-ES"/>
        </w:rPr>
        <w:t>II.- JAKINARAZPEN ETA KOMUNIKAZIO ELEKTRONIKOAK</w:t>
      </w:r>
    </w:p>
    <w:p w:rsidR="008F2A0F" w:rsidRPr="003F3864" w:rsidRDefault="008F2A0F" w:rsidP="009135CC">
      <w:pPr>
        <w:spacing w:after="60" w:line="240" w:lineRule="atLeast"/>
        <w:ind w:left="567" w:right="-1"/>
        <w:jc w:val="both"/>
        <w:rPr>
          <w:rFonts w:ascii="Arial" w:hAnsi="Arial" w:cs="Arial"/>
          <w:lang w:val="eu-ES"/>
        </w:rPr>
      </w:pPr>
      <w:r w:rsidRPr="003F3864">
        <w:rPr>
          <w:rFonts w:ascii="Arial" w:hAnsi="Arial" w:cs="Arial"/>
          <w:lang w:val="eu-ES"/>
        </w:rPr>
        <w:t xml:space="preserve">Jakinarazpen eta komunikazio elektronikoak Gipuzkoako Foru Aldundiaren egoitza elektronikoaren bidez egingo dira, helbide honetan: </w:t>
      </w:r>
      <w:hyperlink r:id="rId22" w:history="1">
        <w:r w:rsidRPr="003F3864">
          <w:rPr>
            <w:rStyle w:val="Hipervnculo"/>
            <w:rFonts w:ascii="Arial" w:hAnsi="Arial" w:cs="Arial"/>
            <w:lang w:val="eu-ES"/>
          </w:rPr>
          <w:t>https://egoitza.gipuzkoa.eus/eu/</w:t>
        </w:r>
      </w:hyperlink>
      <w:r w:rsidRPr="003F3864">
        <w:rPr>
          <w:rFonts w:ascii="Arial" w:hAnsi="Arial" w:cs="Arial"/>
          <w:lang w:val="eu-ES"/>
        </w:rPr>
        <w:t xml:space="preserve">. Jakinarazpen edo komunikazio bat bidaltzen den bakoitzean, ohar bat bidaliko zaio enpresari, horrek </w:t>
      </w:r>
      <w:r w:rsidRPr="003F3864">
        <w:rPr>
          <w:rFonts w:ascii="Arial" w:hAnsi="Arial" w:cs="Arial"/>
          <w:b/>
          <w:lang w:val="eu-ES"/>
        </w:rPr>
        <w:t xml:space="preserve">I. eranskin </w:t>
      </w:r>
      <w:r w:rsidRPr="003F3864">
        <w:rPr>
          <w:rFonts w:ascii="Arial" w:hAnsi="Arial" w:cs="Arial"/>
          <w:lang w:val="eu-ES"/>
        </w:rPr>
        <w:t xml:space="preserve">honen </w:t>
      </w:r>
      <w:hyperlink w:anchor="Anx_A1" w:history="1">
        <w:r w:rsidRPr="003F3864">
          <w:rPr>
            <w:rStyle w:val="Hipervnculo"/>
            <w:rFonts w:ascii="Arial" w:hAnsi="Arial" w:cs="Arial"/>
            <w:b/>
            <w:lang w:val="eu-ES"/>
          </w:rPr>
          <w:t>gehigarrian</w:t>
        </w:r>
      </w:hyperlink>
      <w:r w:rsidRPr="003F3864">
        <w:rPr>
          <w:rFonts w:ascii="Arial" w:hAnsi="Arial" w:cs="Arial"/>
          <w:b/>
          <w:lang w:val="eu-ES"/>
        </w:rPr>
        <w:t xml:space="preserve"> </w:t>
      </w:r>
      <w:r w:rsidRPr="003F3864">
        <w:rPr>
          <w:rFonts w:ascii="Arial" w:hAnsi="Arial" w:cs="Arial"/>
          <w:lang w:val="eu-ES"/>
        </w:rPr>
        <w:t>horretarako zehaztutako helbide elektronikora.</w:t>
      </w:r>
    </w:p>
    <w:p w:rsidR="008F2A0F" w:rsidRPr="003F3864" w:rsidRDefault="008F2A0F" w:rsidP="009135CC">
      <w:pPr>
        <w:spacing w:after="60" w:line="240" w:lineRule="atLeast"/>
        <w:ind w:left="567" w:right="-1"/>
        <w:jc w:val="both"/>
        <w:rPr>
          <w:rFonts w:ascii="Arial" w:hAnsi="Arial" w:cs="Arial"/>
          <w:lang w:val="eu-ES"/>
        </w:rPr>
      </w:pPr>
    </w:p>
    <w:p w:rsidR="008F2A0F" w:rsidRPr="003F3864" w:rsidRDefault="008F2A0F" w:rsidP="00126B88">
      <w:pPr>
        <w:ind w:left="360" w:right="-1"/>
        <w:jc w:val="both"/>
        <w:rPr>
          <w:rFonts w:ascii="Arial" w:hAnsi="Arial" w:cs="Arial"/>
          <w:lang w:val="eu-ES"/>
        </w:rPr>
      </w:pPr>
      <w:r w:rsidRPr="003F3864">
        <w:rPr>
          <w:rFonts w:ascii="Arial" w:hAnsi="Arial" w:cs="Arial"/>
          <w:lang w:val="eu-ES"/>
        </w:rPr>
        <w:br w:type="page"/>
      </w:r>
    </w:p>
    <w:p w:rsidR="00892145" w:rsidRPr="003F3864" w:rsidRDefault="008F2A0F" w:rsidP="00791C73">
      <w:pPr>
        <w:pStyle w:val="Ttulo1"/>
        <w:jc w:val="center"/>
        <w:rPr>
          <w:sz w:val="22"/>
          <w:szCs w:val="22"/>
          <w:lang w:val="eu-ES"/>
        </w:rPr>
      </w:pPr>
      <w:bookmarkStart w:id="141" w:name="_ANEXO_XXX.-_"/>
      <w:bookmarkStart w:id="142" w:name="_ANEXO_XXX.-_MODELO_"/>
      <w:bookmarkStart w:id="143" w:name="_ANEXO_XXX.-_MODELO_6"/>
      <w:bookmarkStart w:id="144" w:name="_ANEXO_XXX._MODELO"/>
      <w:bookmarkStart w:id="145" w:name="_ANEXO_XXX.-_MODELO_9"/>
      <w:bookmarkStart w:id="146" w:name="_ANEXO_III.-_MODELO"/>
      <w:bookmarkStart w:id="147" w:name="_ANEXO_IV.-_MODELO"/>
      <w:bookmarkStart w:id="148" w:name="_ANEXO_I.-_INSTRUCCIONES"/>
      <w:bookmarkStart w:id="149" w:name="_ANEXO_II.-_INSTRUCCIONES"/>
      <w:bookmarkStart w:id="150" w:name="Anx_A1"/>
      <w:bookmarkStart w:id="151" w:name="_Toc214276057"/>
      <w:bookmarkStart w:id="152" w:name="_Toc463331603"/>
      <w:bookmarkStart w:id="153" w:name="_Toc480816088"/>
      <w:bookmarkEnd w:id="141"/>
      <w:bookmarkEnd w:id="142"/>
      <w:bookmarkEnd w:id="143"/>
      <w:bookmarkEnd w:id="144"/>
      <w:bookmarkEnd w:id="145"/>
      <w:bookmarkEnd w:id="146"/>
      <w:bookmarkEnd w:id="147"/>
      <w:bookmarkEnd w:id="148"/>
      <w:bookmarkEnd w:id="149"/>
      <w:r w:rsidRPr="003F3864">
        <w:rPr>
          <w:sz w:val="22"/>
          <w:szCs w:val="22"/>
          <w:lang w:val="eu-ES"/>
        </w:rPr>
        <w:lastRenderedPageBreak/>
        <w:t xml:space="preserve">I. ERANSKINAREN GEHIGARRIA.- </w:t>
      </w:r>
      <w:bookmarkEnd w:id="150"/>
      <w:r w:rsidR="00892145" w:rsidRPr="003F3864">
        <w:rPr>
          <w:sz w:val="22"/>
          <w:szCs w:val="22"/>
          <w:lang w:val="eu-ES"/>
        </w:rPr>
        <w:t xml:space="preserve"> ERANTZUKIZUNPEKO ADIERAZPENA</w:t>
      </w:r>
      <w:bookmarkEnd w:id="151"/>
    </w:p>
    <w:p w:rsidR="008F2A0F" w:rsidRPr="003F3864" w:rsidRDefault="00892145" w:rsidP="00791C73">
      <w:pPr>
        <w:pStyle w:val="Ttulo1"/>
        <w:spacing w:line="240" w:lineRule="atLeast"/>
        <w:jc w:val="center"/>
        <w:rPr>
          <w:sz w:val="22"/>
          <w:szCs w:val="22"/>
          <w:lang w:val="eu-ES"/>
        </w:rPr>
      </w:pPr>
      <w:bookmarkStart w:id="154" w:name="_Toc214276058"/>
      <w:r w:rsidRPr="003F3864">
        <w:rPr>
          <w:sz w:val="22"/>
          <w:szCs w:val="22"/>
          <w:lang w:val="eu-ES"/>
        </w:rPr>
        <w:t>JAKINARAZPEN ETA KOMUNIKAZIOAK JASOTZEKO DATUAK ETA JARDUERA EKONOMIKOEN GAINEKO ZERGARI BURUZKO DATUETARA SARTZEKO BAIMENA</w:t>
      </w:r>
      <w:bookmarkEnd w:id="154"/>
    </w:p>
    <w:p w:rsidR="008F2A0F" w:rsidRPr="003F3864"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3F3864" w:rsidTr="00911570">
        <w:trPr>
          <w:trHeight w:hRule="exact" w:val="340"/>
        </w:trPr>
        <w:tc>
          <w:tcPr>
            <w:tcW w:w="8504" w:type="dxa"/>
            <w:gridSpan w:val="4"/>
            <w:tcBorders>
              <w:bottom w:val="single" w:sz="4" w:space="0" w:color="auto"/>
            </w:tcBorders>
            <w:vAlign w:val="center"/>
          </w:tcPr>
          <w:p w:rsidR="008F2A0F" w:rsidRPr="003F3864" w:rsidRDefault="008F2A0F" w:rsidP="00911570">
            <w:pPr>
              <w:ind w:right="-1"/>
              <w:rPr>
                <w:rFonts w:ascii="Arial" w:hAnsi="Arial" w:cs="Arial"/>
                <w:color w:val="000000"/>
                <w:sz w:val="18"/>
                <w:lang w:val="eu-ES"/>
              </w:rPr>
            </w:pPr>
            <w:r w:rsidRPr="003F3864">
              <w:rPr>
                <w:rFonts w:ascii="Arial" w:hAnsi="Arial" w:cs="Arial"/>
                <w:b/>
                <w:bCs/>
                <w:position w:val="19"/>
                <w:sz w:val="18"/>
                <w:lang w:val="eu-ES"/>
              </w:rPr>
              <w:t>IDENTIFIKAZIO DATUAK</w:t>
            </w:r>
          </w:p>
        </w:tc>
      </w:tr>
      <w:tr w:rsidR="008F2A0F" w:rsidRPr="003F3864" w:rsidTr="00911570">
        <w:trPr>
          <w:trHeight w:val="463"/>
        </w:trPr>
        <w:tc>
          <w:tcPr>
            <w:tcW w:w="5617" w:type="dxa"/>
            <w:gridSpan w:val="3"/>
            <w:tcBorders>
              <w:top w:val="single" w:sz="4" w:space="0" w:color="auto"/>
            </w:tcBorders>
            <w:vAlign w:val="center"/>
          </w:tcPr>
          <w:p w:rsidR="008F2A0F" w:rsidRPr="003F3864" w:rsidRDefault="008F2A0F" w:rsidP="00911570">
            <w:pPr>
              <w:ind w:right="-1"/>
              <w:rPr>
                <w:rFonts w:ascii="Arial" w:hAnsi="Arial" w:cs="Arial"/>
                <w:color w:val="000000"/>
                <w:sz w:val="18"/>
                <w:szCs w:val="18"/>
                <w:lang w:val="eu-ES"/>
              </w:rPr>
            </w:pPr>
            <w:r w:rsidRPr="003F3864">
              <w:rPr>
                <w:rFonts w:ascii="Arial" w:hAnsi="Arial" w:cs="Arial"/>
                <w:b/>
                <w:bCs/>
                <w:sz w:val="18"/>
                <w:szCs w:val="18"/>
                <w:lang w:val="eu-ES"/>
              </w:rPr>
              <w:t>1. abizena, 2. abizena, izena</w:t>
            </w:r>
          </w:p>
          <w:p w:rsidR="008F2A0F" w:rsidRPr="003F3864" w:rsidRDefault="008F2A0F" w:rsidP="00911570">
            <w:pPr>
              <w:ind w:right="-1"/>
              <w:rPr>
                <w:rFonts w:ascii="Arial" w:hAnsi="Arial" w:cs="Arial"/>
                <w:color w:val="000000"/>
                <w:lang w:val="eu-ES"/>
              </w:rPr>
            </w:pPr>
          </w:p>
        </w:tc>
        <w:tc>
          <w:tcPr>
            <w:tcW w:w="2887" w:type="dxa"/>
            <w:tcBorders>
              <w:top w:val="single" w:sz="4" w:space="0" w:color="auto"/>
            </w:tcBorders>
          </w:tcPr>
          <w:p w:rsidR="008F2A0F" w:rsidRPr="003F3864" w:rsidRDefault="008F2A0F" w:rsidP="00911570">
            <w:pPr>
              <w:ind w:right="-1"/>
              <w:jc w:val="both"/>
              <w:rPr>
                <w:rFonts w:ascii="Arial" w:hAnsi="Arial" w:cs="Arial"/>
                <w:b/>
                <w:bCs/>
                <w:color w:val="000000"/>
                <w:sz w:val="18"/>
                <w:szCs w:val="18"/>
                <w:lang w:val="eu-ES"/>
              </w:rPr>
            </w:pPr>
            <w:r w:rsidRPr="003F3864">
              <w:rPr>
                <w:rFonts w:ascii="Arial" w:hAnsi="Arial" w:cs="Arial"/>
                <w:b/>
                <w:bCs/>
                <w:sz w:val="18"/>
                <w:szCs w:val="18"/>
                <w:lang w:val="eu-ES"/>
              </w:rPr>
              <w:t>NAN/IFZ</w:t>
            </w:r>
          </w:p>
          <w:p w:rsidR="008F2A0F" w:rsidRPr="003F3864" w:rsidRDefault="008F2A0F" w:rsidP="00911570">
            <w:pPr>
              <w:ind w:left="45" w:right="-1"/>
              <w:jc w:val="both"/>
              <w:rPr>
                <w:rFonts w:ascii="Arial" w:hAnsi="Arial" w:cs="Arial"/>
                <w:color w:val="000000"/>
                <w:lang w:val="eu-ES"/>
              </w:rPr>
            </w:pP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color w:val="000000"/>
                <w:sz w:val="18"/>
                <w:lang w:val="eu-ES"/>
              </w:rPr>
            </w:pPr>
            <w:r w:rsidRPr="003F3864">
              <w:rPr>
                <w:rFonts w:ascii="Arial" w:hAnsi="Arial" w:cs="Arial"/>
                <w:b/>
                <w:bCs/>
                <w:sz w:val="18"/>
                <w:szCs w:val="18"/>
                <w:lang w:val="eu-ES"/>
              </w:rPr>
              <w:t>Norberaren izenean</w:t>
            </w: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lang w:val="eu-ES"/>
              </w:rPr>
            </w:pPr>
            <w:r w:rsidRPr="003F3864">
              <w:rPr>
                <w:rFonts w:ascii="Arial" w:hAnsi="Arial" w:cs="Arial"/>
                <w:b/>
                <w:bCs/>
                <w:sz w:val="18"/>
                <w:szCs w:val="18"/>
                <w:lang w:val="eu-ES"/>
              </w:rPr>
              <w:t>Ordezkatutako enpresaren izenean</w:t>
            </w:r>
            <w:r w:rsidRPr="003F3864">
              <w:rPr>
                <w:rFonts w:ascii="Arial" w:hAnsi="Arial" w:cs="Arial"/>
                <w:b/>
                <w:bCs/>
                <w:color w:val="000000"/>
                <w:sz w:val="18"/>
                <w:lang w:val="eu-ES"/>
              </w:rPr>
              <w:t xml:space="preserve"> </w:t>
            </w: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lang w:val="eu-ES"/>
              </w:rPr>
            </w:pPr>
            <w:r w:rsidRPr="003F3864">
              <w:rPr>
                <w:rFonts w:ascii="Arial" w:hAnsi="Arial" w:cs="Arial"/>
                <w:b/>
                <w:bCs/>
                <w:sz w:val="18"/>
                <w:szCs w:val="18"/>
                <w:lang w:val="eu-ES"/>
              </w:rPr>
              <w:t>Ordezkatuaren sozietate izena:</w:t>
            </w:r>
          </w:p>
        </w:tc>
        <w:tc>
          <w:tcPr>
            <w:tcW w:w="5243" w:type="dxa"/>
            <w:gridSpan w:val="2"/>
            <w:vAlign w:val="center"/>
          </w:tcPr>
          <w:p w:rsidR="008F2A0F" w:rsidRPr="003F3864" w:rsidRDefault="008F2A0F" w:rsidP="00911570">
            <w:pPr>
              <w:ind w:left="45" w:right="-1"/>
              <w:jc w:val="both"/>
              <w:rPr>
                <w:rFonts w:ascii="Arial" w:hAnsi="Arial" w:cs="Arial"/>
                <w:bCs/>
                <w:color w:val="000000"/>
                <w:sz w:val="16"/>
                <w:lang w:val="eu-ES"/>
              </w:rPr>
            </w:pP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szCs w:val="18"/>
                <w:lang w:val="eu-ES"/>
              </w:rPr>
            </w:pPr>
            <w:r w:rsidRPr="003F3864">
              <w:rPr>
                <w:rFonts w:ascii="Arial" w:hAnsi="Arial" w:cs="Arial"/>
                <w:b/>
                <w:bCs/>
                <w:sz w:val="18"/>
                <w:szCs w:val="18"/>
                <w:lang w:val="eu-ES"/>
              </w:rPr>
              <w:t>Ordezkatuaren IFK:</w:t>
            </w:r>
          </w:p>
        </w:tc>
        <w:tc>
          <w:tcPr>
            <w:tcW w:w="5243" w:type="dxa"/>
            <w:gridSpan w:val="2"/>
            <w:vAlign w:val="center"/>
          </w:tcPr>
          <w:p w:rsidR="008F2A0F" w:rsidRPr="003F3864" w:rsidRDefault="008F2A0F" w:rsidP="00911570">
            <w:pPr>
              <w:ind w:left="45" w:right="-1"/>
              <w:jc w:val="both"/>
              <w:rPr>
                <w:rFonts w:ascii="Arial" w:hAnsi="Arial" w:cs="Arial"/>
                <w:bCs/>
                <w:color w:val="000000"/>
                <w:sz w:val="18"/>
                <w:szCs w:val="18"/>
                <w:lang w:val="eu-ES"/>
              </w:rPr>
            </w:pPr>
          </w:p>
        </w:tc>
      </w:tr>
    </w:tbl>
    <w:p w:rsidR="008F2A0F" w:rsidRPr="003F3864"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3F3864" w:rsidRDefault="008F2A0F" w:rsidP="00911570">
      <w:pPr>
        <w:autoSpaceDE w:val="0"/>
        <w:autoSpaceDN w:val="0"/>
        <w:adjustRightInd w:val="0"/>
        <w:spacing w:after="60"/>
        <w:jc w:val="both"/>
        <w:rPr>
          <w:rFonts w:ascii="Arial" w:hAnsi="Arial" w:cs="Arial"/>
          <w:i/>
          <w:sz w:val="16"/>
          <w:szCs w:val="16"/>
          <w:lang w:val="eu-ES"/>
        </w:rPr>
      </w:pPr>
      <w:r w:rsidRPr="003F3864">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F3864" w:rsidRDefault="008F2A0F" w:rsidP="00911570">
      <w:pPr>
        <w:autoSpaceDE w:val="0"/>
        <w:autoSpaceDN w:val="0"/>
        <w:adjustRightInd w:val="0"/>
        <w:spacing w:before="240" w:after="60" w:line="240" w:lineRule="atLeast"/>
        <w:ind w:right="-1"/>
        <w:jc w:val="center"/>
        <w:rPr>
          <w:rFonts w:ascii="Arial" w:hAnsi="Arial" w:cs="Arial"/>
          <w:b/>
          <w:lang w:val="eu-ES"/>
        </w:rPr>
      </w:pPr>
      <w:r w:rsidRPr="003F3864">
        <w:rPr>
          <w:rFonts w:ascii="Arial" w:hAnsi="Arial" w:cs="Arial"/>
          <w:b/>
          <w:lang w:val="eu-ES"/>
        </w:rPr>
        <w:t>ADIERAZTEN DU(TE)</w:t>
      </w:r>
    </w:p>
    <w:p w:rsidR="008F2A0F" w:rsidRPr="003F3864" w:rsidRDefault="008F2A0F" w:rsidP="00911570">
      <w:pPr>
        <w:autoSpaceDE w:val="0"/>
        <w:autoSpaceDN w:val="0"/>
        <w:adjustRightInd w:val="0"/>
        <w:spacing w:after="60" w:line="240" w:lineRule="atLeast"/>
        <w:ind w:right="-1"/>
        <w:jc w:val="both"/>
        <w:rPr>
          <w:rFonts w:ascii="Arial" w:hAnsi="Arial" w:cs="Arial"/>
          <w:lang w:val="eu-ES"/>
        </w:rPr>
      </w:pPr>
      <w:r w:rsidRPr="003F3864">
        <w:rPr>
          <w:rFonts w:ascii="Arial" w:hAnsi="Arial" w:cs="Arial"/>
          <w:lang w:val="eu-ES"/>
        </w:rPr>
        <w:t>Kontratua (</w:t>
      </w:r>
      <w:r w:rsidRPr="003F3864">
        <w:rPr>
          <w:rFonts w:ascii="Arial" w:hAnsi="Arial" w:cs="Arial"/>
          <w:i/>
          <w:lang w:val="eu-ES"/>
        </w:rPr>
        <w:t>izena eta espediente kodea</w:t>
      </w:r>
      <w:r w:rsidRPr="003F3864">
        <w:rPr>
          <w:rFonts w:ascii="Arial" w:hAnsi="Arial" w:cs="Arial"/>
          <w:lang w:val="eu-ES"/>
        </w:rPr>
        <w:t>) adjudikatzeko prozedurari buruzko jakinarazpen eta komunikazioen ondorioetarako:</w:t>
      </w:r>
    </w:p>
    <w:p w:rsidR="008F2A0F" w:rsidRPr="003F3864"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3F3864" w:rsidTr="00911570">
        <w:trPr>
          <w:trHeight w:hRule="exact" w:val="284"/>
        </w:trPr>
        <w:tc>
          <w:tcPr>
            <w:tcW w:w="8504" w:type="dxa"/>
            <w:gridSpan w:val="2"/>
            <w:tcBorders>
              <w:top w:val="nil"/>
              <w:left w:val="nil"/>
              <w:right w:val="nil"/>
            </w:tcBorders>
            <w:vAlign w:val="center"/>
          </w:tcPr>
          <w:p w:rsidR="008F2A0F" w:rsidRPr="003F3864" w:rsidRDefault="008F2A0F" w:rsidP="00911570">
            <w:pPr>
              <w:rPr>
                <w:rFonts w:ascii="Arial" w:hAnsi="Arial" w:cs="Arial"/>
                <w:b/>
                <w:bCs/>
                <w:color w:val="000000"/>
                <w:position w:val="21"/>
                <w:sz w:val="18"/>
                <w:lang w:val="eu-ES"/>
              </w:rPr>
            </w:pPr>
            <w:r w:rsidRPr="003F3864">
              <w:rPr>
                <w:rFonts w:ascii="Arial" w:hAnsi="Arial" w:cs="Arial"/>
                <w:b/>
                <w:bCs/>
                <w:position w:val="21"/>
                <w:sz w:val="18"/>
                <w:lang w:val="eu-ES"/>
              </w:rPr>
              <w:t>KONTRATAZIO ESPEDIENTEAREN DATUAK</w:t>
            </w:r>
          </w:p>
        </w:tc>
      </w:tr>
      <w:tr w:rsidR="008F2A0F" w:rsidRPr="003F3864" w:rsidTr="00911570">
        <w:trPr>
          <w:trHeight w:val="454"/>
        </w:trPr>
        <w:tc>
          <w:tcPr>
            <w:tcW w:w="5617" w:type="dxa"/>
            <w:tcBorders>
              <w:left w:val="nil"/>
              <w:bottom w:val="nil"/>
              <w:right w:val="nil"/>
            </w:tcBorders>
            <w:vAlign w:val="center"/>
          </w:tcPr>
          <w:p w:rsidR="008F2A0F" w:rsidRPr="003F3864" w:rsidRDefault="008F2A0F" w:rsidP="00911570">
            <w:pPr>
              <w:rPr>
                <w:rFonts w:ascii="Arial" w:hAnsi="Arial" w:cs="Arial"/>
                <w:b/>
                <w:bCs/>
                <w:sz w:val="18"/>
                <w:lang w:val="eu-ES"/>
              </w:rPr>
            </w:pPr>
            <w:r w:rsidRPr="003F3864">
              <w:rPr>
                <w:rFonts w:ascii="Arial" w:hAnsi="Arial" w:cs="Arial"/>
                <w:b/>
                <w:bCs/>
                <w:sz w:val="18"/>
                <w:lang w:val="eu-ES"/>
              </w:rPr>
              <w:t>Kontratuaren izena</w:t>
            </w:r>
          </w:p>
          <w:p w:rsidR="00E4519D" w:rsidRPr="003F3864" w:rsidRDefault="00E4519D" w:rsidP="00911570">
            <w:pPr>
              <w:rPr>
                <w:rFonts w:ascii="Arial" w:hAnsi="Arial" w:cs="Arial"/>
                <w:b/>
                <w:bCs/>
                <w:sz w:val="18"/>
                <w:lang w:val="eu-ES"/>
              </w:rPr>
            </w:pPr>
          </w:p>
          <w:p w:rsidR="008F2A0F" w:rsidRPr="003F3864" w:rsidRDefault="007A5923" w:rsidP="00911570">
            <w:pPr>
              <w:ind w:left="45"/>
              <w:rPr>
                <w:rFonts w:ascii="Arial" w:hAnsi="Arial" w:cs="Arial"/>
                <w:sz w:val="18"/>
                <w:lang w:val="eu-ES"/>
              </w:rPr>
            </w:pPr>
            <w:r w:rsidRPr="003F3864">
              <w:rPr>
                <w:rFonts w:ascii="Arial" w:hAnsi="Arial" w:cs="Arial"/>
                <w:b/>
              </w:rPr>
              <w:t>EGOGAIN ZENTROAREN MANTENTZE-ZERBITZUA.</w:t>
            </w:r>
          </w:p>
        </w:tc>
        <w:tc>
          <w:tcPr>
            <w:tcW w:w="2887" w:type="dxa"/>
            <w:tcBorders>
              <w:left w:val="nil"/>
              <w:bottom w:val="nil"/>
              <w:right w:val="nil"/>
            </w:tcBorders>
            <w:vAlign w:val="center"/>
          </w:tcPr>
          <w:p w:rsidR="008F2A0F" w:rsidRPr="003F3864" w:rsidRDefault="008F2A0F" w:rsidP="00911570">
            <w:pPr>
              <w:rPr>
                <w:rFonts w:ascii="Arial" w:hAnsi="Arial" w:cs="Arial"/>
                <w:b/>
                <w:bCs/>
                <w:sz w:val="18"/>
                <w:lang w:val="eu-ES"/>
              </w:rPr>
            </w:pPr>
            <w:r w:rsidRPr="003F3864">
              <w:rPr>
                <w:rFonts w:ascii="Arial" w:hAnsi="Arial" w:cs="Arial"/>
                <w:b/>
                <w:bCs/>
                <w:sz w:val="18"/>
                <w:lang w:val="eu-ES"/>
              </w:rPr>
              <w:t>Erreferentzia kodea</w:t>
            </w:r>
          </w:p>
          <w:p w:rsidR="0034112D" w:rsidRPr="003F3864" w:rsidRDefault="0034112D" w:rsidP="00911570">
            <w:pPr>
              <w:rPr>
                <w:rFonts w:ascii="Arial" w:hAnsi="Arial" w:cs="Arial"/>
                <w:b/>
                <w:bCs/>
                <w:sz w:val="18"/>
                <w:lang w:val="eu-ES"/>
              </w:rPr>
            </w:pPr>
          </w:p>
          <w:p w:rsidR="008F2A0F" w:rsidRPr="003F3864" w:rsidRDefault="00EE5899" w:rsidP="003F3864">
            <w:pPr>
              <w:ind w:left="45"/>
              <w:rPr>
                <w:rFonts w:ascii="Arial" w:hAnsi="Arial" w:cs="Arial"/>
                <w:sz w:val="18"/>
                <w:szCs w:val="18"/>
                <w:lang w:val="eu-ES"/>
              </w:rPr>
            </w:pPr>
            <w:r w:rsidRPr="003F3864">
              <w:rPr>
                <w:rFonts w:ascii="Arial" w:hAnsi="Arial" w:cs="Arial"/>
                <w:b/>
                <w:sz w:val="24"/>
                <w:szCs w:val="24"/>
                <w:lang w:val="eu-ES" w:eastAsia="en-US"/>
              </w:rPr>
              <w:t>2026/</w:t>
            </w:r>
            <w:r>
              <w:rPr>
                <w:rFonts w:ascii="Arial" w:hAnsi="Arial" w:cs="Arial"/>
                <w:b/>
                <w:sz w:val="24"/>
                <w:szCs w:val="24"/>
                <w:lang w:val="eu-ES" w:eastAsia="en-US"/>
              </w:rPr>
              <w:t>7</w:t>
            </w:r>
          </w:p>
        </w:tc>
      </w:tr>
    </w:tbl>
    <w:p w:rsidR="008F2A0F" w:rsidRPr="003F3864" w:rsidRDefault="008F2A0F" w:rsidP="007A5923">
      <w:pPr>
        <w:tabs>
          <w:tab w:val="num" w:pos="2940"/>
        </w:tabs>
        <w:spacing w:before="120" w:after="60" w:line="240" w:lineRule="atLeast"/>
        <w:ind w:right="-1"/>
        <w:jc w:val="both"/>
        <w:rPr>
          <w:rFonts w:ascii="Arial" w:hAnsi="Arial" w:cs="Arial"/>
          <w:lang w:val="eu-ES"/>
        </w:rPr>
      </w:pPr>
      <w:r w:rsidRPr="003F3864">
        <w:rPr>
          <w:rFonts w:ascii="Arial" w:hAnsi="Arial" w:cs="Arial"/>
          <w:lang w:val="eu-ES"/>
        </w:rPr>
        <w:t xml:space="preserve">Jakinarazpen eta komunikazio elektronikoetarako datuak honako hauek dira </w:t>
      </w:r>
      <w:r w:rsidRPr="003F3864">
        <w:rPr>
          <w:rStyle w:val="Refdenotaalpie"/>
          <w:rFonts w:ascii="Arial" w:hAnsi="Arial" w:cs="Arial"/>
          <w:b/>
          <w:sz w:val="18"/>
          <w:szCs w:val="18"/>
          <w:lang w:val="eu-ES"/>
        </w:rPr>
        <w:footnoteReference w:id="1"/>
      </w:r>
      <w:r w:rsidRPr="003F3864">
        <w:rPr>
          <w:rFonts w:ascii="Arial" w:hAnsi="Arial" w:cs="Arial"/>
          <w:lang w:val="eu-ES"/>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3F3864" w:rsidTr="00911570">
        <w:trPr>
          <w:trHeight w:hRule="exact" w:val="284"/>
        </w:trPr>
        <w:tc>
          <w:tcPr>
            <w:tcW w:w="8506" w:type="dxa"/>
            <w:gridSpan w:val="10"/>
            <w:tcBorders>
              <w:top w:val="nil"/>
              <w:left w:val="nil"/>
              <w:right w:val="nil"/>
            </w:tcBorders>
            <w:vAlign w:val="center"/>
          </w:tcPr>
          <w:p w:rsidR="008F2A0F" w:rsidRPr="003F3864" w:rsidRDefault="008F2A0F" w:rsidP="00911570">
            <w:pPr>
              <w:rPr>
                <w:rFonts w:ascii="Arial" w:hAnsi="Arial" w:cs="Arial"/>
                <w:sz w:val="18"/>
                <w:lang w:val="eu-ES"/>
              </w:rPr>
            </w:pPr>
            <w:r w:rsidRPr="003F3864">
              <w:rPr>
                <w:rFonts w:ascii="Arial" w:hAnsi="Arial" w:cs="Arial"/>
                <w:b/>
                <w:bCs/>
                <w:position w:val="21"/>
                <w:sz w:val="18"/>
                <w:lang w:val="eu-ES"/>
              </w:rPr>
              <w:t>JAKINARAZPEN ETA KOMUNIKAZIOETARAKO DATUAK</w:t>
            </w:r>
          </w:p>
        </w:tc>
      </w:tr>
      <w:tr w:rsidR="008F2A0F" w:rsidRPr="003F3864" w:rsidTr="00911570">
        <w:trPr>
          <w:trHeight w:val="567"/>
        </w:trPr>
        <w:tc>
          <w:tcPr>
            <w:tcW w:w="4876" w:type="dxa"/>
            <w:gridSpan w:val="3"/>
            <w:tcBorders>
              <w:left w:val="nil"/>
              <w:bottom w:val="nil"/>
              <w:right w:val="nil"/>
            </w:tcBorders>
            <w:vAlign w:val="center"/>
          </w:tcPr>
          <w:p w:rsidR="008F2A0F" w:rsidRPr="003F3864" w:rsidRDefault="008F2A0F" w:rsidP="00911570">
            <w:pPr>
              <w:rPr>
                <w:rFonts w:ascii="Arial" w:hAnsi="Arial" w:cs="Arial"/>
                <w:color w:val="000000"/>
                <w:sz w:val="18"/>
                <w:lang w:val="eu-ES"/>
              </w:rPr>
            </w:pPr>
            <w:r w:rsidRPr="003F3864">
              <w:rPr>
                <w:rFonts w:ascii="Arial" w:hAnsi="Arial" w:cs="Arial"/>
                <w:b/>
                <w:bCs/>
                <w:sz w:val="18"/>
                <w:lang w:val="eu-ES"/>
              </w:rPr>
              <w:t>Kalea, plaza, hiribidea…</w:t>
            </w:r>
            <w:r w:rsidRPr="003F3864">
              <w:rPr>
                <w:rFonts w:ascii="Arial" w:hAnsi="Arial" w:cs="Arial"/>
                <w:b/>
                <w:bCs/>
                <w:color w:val="000000"/>
                <w:sz w:val="18"/>
                <w:lang w:val="eu-ES"/>
              </w:rPr>
              <w:t xml:space="preserve"> </w:t>
            </w:r>
          </w:p>
          <w:p w:rsidR="008F2A0F" w:rsidRPr="003F3864"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3F3864" w:rsidRDefault="008F2A0F" w:rsidP="00911570">
            <w:pPr>
              <w:rPr>
                <w:rFonts w:ascii="Arial" w:hAnsi="Arial" w:cs="Arial"/>
                <w:b/>
                <w:bCs/>
                <w:color w:val="000000"/>
                <w:sz w:val="18"/>
                <w:lang w:val="eu-ES"/>
              </w:rPr>
            </w:pPr>
            <w:r w:rsidRPr="003F3864">
              <w:rPr>
                <w:rFonts w:ascii="Arial" w:hAnsi="Arial" w:cs="Arial"/>
                <w:b/>
                <w:bCs/>
                <w:sz w:val="18"/>
                <w:lang w:val="eu-ES"/>
              </w:rPr>
              <w:t>Zk.</w:t>
            </w:r>
          </w:p>
          <w:p w:rsidR="008F2A0F" w:rsidRPr="003F3864"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3F3864" w:rsidRDefault="008F2A0F" w:rsidP="00911570">
            <w:pPr>
              <w:rPr>
                <w:rFonts w:ascii="Arial" w:hAnsi="Arial" w:cs="Arial"/>
                <w:b/>
                <w:bCs/>
                <w:color w:val="000000"/>
                <w:sz w:val="18"/>
                <w:lang w:val="eu-ES"/>
              </w:rPr>
            </w:pPr>
            <w:r w:rsidRPr="003F3864">
              <w:rPr>
                <w:rFonts w:ascii="Arial" w:hAnsi="Arial" w:cs="Arial"/>
                <w:b/>
                <w:bCs/>
                <w:sz w:val="18"/>
                <w:lang w:val="eu-ES"/>
              </w:rPr>
              <w:t>Solairua</w:t>
            </w:r>
          </w:p>
          <w:p w:rsidR="008F2A0F" w:rsidRPr="003F3864"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3F3864" w:rsidRDefault="008F2A0F" w:rsidP="00911570">
            <w:pPr>
              <w:rPr>
                <w:rFonts w:ascii="Arial" w:hAnsi="Arial" w:cs="Arial"/>
                <w:color w:val="000000"/>
                <w:sz w:val="18"/>
                <w:lang w:val="eu-ES"/>
              </w:rPr>
            </w:pPr>
            <w:r w:rsidRPr="003F3864">
              <w:rPr>
                <w:rFonts w:ascii="Arial" w:hAnsi="Arial" w:cs="Arial"/>
                <w:b/>
                <w:bCs/>
                <w:sz w:val="18"/>
                <w:lang w:val="eu-ES"/>
              </w:rPr>
              <w:t>Eskua</w:t>
            </w:r>
          </w:p>
          <w:p w:rsidR="008F2A0F" w:rsidRPr="003F3864" w:rsidRDefault="008F2A0F" w:rsidP="00911570">
            <w:pPr>
              <w:ind w:left="45"/>
              <w:rPr>
                <w:rFonts w:ascii="Arial" w:hAnsi="Arial" w:cs="Arial"/>
                <w:color w:val="000000"/>
                <w:sz w:val="18"/>
                <w:lang w:val="eu-ES"/>
              </w:rPr>
            </w:pPr>
          </w:p>
        </w:tc>
      </w:tr>
      <w:tr w:rsidR="008F2A0F" w:rsidRPr="003F3864" w:rsidTr="00911570">
        <w:trPr>
          <w:trHeight w:val="454"/>
        </w:trPr>
        <w:tc>
          <w:tcPr>
            <w:tcW w:w="4253" w:type="dxa"/>
            <w:gridSpan w:val="2"/>
            <w:tcBorders>
              <w:top w:val="nil"/>
              <w:left w:val="nil"/>
              <w:bottom w:val="nil"/>
              <w:right w:val="nil"/>
            </w:tcBorders>
            <w:vAlign w:val="center"/>
          </w:tcPr>
          <w:p w:rsidR="008F2A0F" w:rsidRPr="003F3864" w:rsidRDefault="008F2A0F" w:rsidP="00911570">
            <w:pPr>
              <w:rPr>
                <w:rFonts w:ascii="Arial" w:hAnsi="Arial" w:cs="Arial"/>
                <w:color w:val="000000"/>
                <w:sz w:val="18"/>
                <w:lang w:val="eu-ES"/>
              </w:rPr>
            </w:pPr>
            <w:r w:rsidRPr="003F3864">
              <w:rPr>
                <w:rFonts w:ascii="Arial" w:hAnsi="Arial" w:cs="Arial"/>
                <w:b/>
                <w:bCs/>
                <w:sz w:val="18"/>
                <w:lang w:val="eu-ES"/>
              </w:rPr>
              <w:t>Udalerria</w:t>
            </w:r>
          </w:p>
          <w:p w:rsidR="008F2A0F" w:rsidRPr="003F3864"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3F3864" w:rsidRDefault="008F2A0F" w:rsidP="00911570">
            <w:pPr>
              <w:rPr>
                <w:rFonts w:ascii="Arial" w:hAnsi="Arial" w:cs="Arial"/>
                <w:color w:val="000000"/>
                <w:sz w:val="18"/>
                <w:lang w:val="eu-ES"/>
              </w:rPr>
            </w:pPr>
            <w:r w:rsidRPr="003F3864">
              <w:rPr>
                <w:rFonts w:ascii="Arial" w:hAnsi="Arial" w:cs="Arial"/>
                <w:b/>
                <w:bCs/>
                <w:sz w:val="18"/>
                <w:lang w:val="eu-ES"/>
              </w:rPr>
              <w:t>P.K.</w:t>
            </w:r>
          </w:p>
          <w:p w:rsidR="008F2A0F" w:rsidRPr="003F3864"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3F3864" w:rsidRDefault="008F2A0F" w:rsidP="00911570">
            <w:pPr>
              <w:rPr>
                <w:rFonts w:ascii="Arial" w:hAnsi="Arial" w:cs="Arial"/>
                <w:color w:val="000000"/>
                <w:sz w:val="18"/>
                <w:lang w:val="eu-ES"/>
              </w:rPr>
            </w:pPr>
            <w:r w:rsidRPr="003F3864">
              <w:rPr>
                <w:rFonts w:ascii="Arial" w:hAnsi="Arial" w:cs="Arial"/>
                <w:b/>
                <w:bCs/>
                <w:sz w:val="18"/>
                <w:lang w:val="eu-ES"/>
              </w:rPr>
              <w:t>Probintzia</w:t>
            </w:r>
          </w:p>
          <w:p w:rsidR="008F2A0F" w:rsidRPr="003F3864" w:rsidRDefault="008F2A0F" w:rsidP="00911570">
            <w:pPr>
              <w:ind w:left="45"/>
              <w:rPr>
                <w:rFonts w:ascii="Arial" w:hAnsi="Arial" w:cs="Arial"/>
                <w:color w:val="000000"/>
                <w:sz w:val="18"/>
                <w:lang w:val="eu-ES"/>
              </w:rPr>
            </w:pPr>
          </w:p>
        </w:tc>
      </w:tr>
      <w:tr w:rsidR="008F2A0F" w:rsidRPr="003F3864" w:rsidTr="00911570">
        <w:trPr>
          <w:trHeight w:val="454"/>
        </w:trPr>
        <w:tc>
          <w:tcPr>
            <w:tcW w:w="4253" w:type="dxa"/>
            <w:gridSpan w:val="2"/>
            <w:tcBorders>
              <w:top w:val="nil"/>
              <w:left w:val="nil"/>
              <w:bottom w:val="nil"/>
              <w:right w:val="nil"/>
            </w:tcBorders>
            <w:vAlign w:val="center"/>
          </w:tcPr>
          <w:p w:rsidR="008F2A0F" w:rsidRPr="003F3864" w:rsidRDefault="008F2A0F" w:rsidP="00911570">
            <w:pPr>
              <w:rPr>
                <w:rFonts w:ascii="Arial" w:hAnsi="Arial" w:cs="Arial"/>
                <w:color w:val="000000"/>
                <w:sz w:val="18"/>
                <w:lang w:val="eu-ES"/>
              </w:rPr>
            </w:pPr>
            <w:r w:rsidRPr="003F3864">
              <w:rPr>
                <w:rFonts w:ascii="Arial" w:hAnsi="Arial" w:cs="Arial"/>
                <w:b/>
                <w:bCs/>
                <w:sz w:val="18"/>
                <w:lang w:val="eu-ES"/>
              </w:rPr>
              <w:t>Telefono finkoa</w:t>
            </w:r>
          </w:p>
          <w:p w:rsidR="008F2A0F" w:rsidRPr="003F3864"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3F3864" w:rsidRDefault="008F2A0F" w:rsidP="00911570">
            <w:pPr>
              <w:rPr>
                <w:rFonts w:ascii="Arial" w:hAnsi="Arial" w:cs="Arial"/>
                <w:b/>
                <w:bCs/>
                <w:color w:val="000000"/>
                <w:sz w:val="18"/>
                <w:lang w:val="eu-ES"/>
              </w:rPr>
            </w:pPr>
            <w:r w:rsidRPr="003F3864">
              <w:rPr>
                <w:rFonts w:ascii="Arial" w:hAnsi="Arial" w:cs="Arial"/>
                <w:b/>
                <w:bCs/>
                <w:sz w:val="18"/>
                <w:lang w:val="eu-ES"/>
              </w:rPr>
              <w:t>Mugikorra</w:t>
            </w:r>
          </w:p>
          <w:p w:rsidR="008F2A0F" w:rsidRPr="003F3864" w:rsidRDefault="008F2A0F" w:rsidP="00911570">
            <w:pPr>
              <w:ind w:left="57"/>
              <w:rPr>
                <w:rFonts w:ascii="Arial" w:hAnsi="Arial" w:cs="Arial"/>
                <w:bCs/>
                <w:color w:val="000000"/>
                <w:sz w:val="18"/>
                <w:lang w:val="eu-ES"/>
              </w:rPr>
            </w:pPr>
          </w:p>
        </w:tc>
      </w:tr>
      <w:tr w:rsidR="008F2A0F" w:rsidRPr="003F3864" w:rsidTr="00911570">
        <w:trPr>
          <w:trHeight w:hRule="exact" w:val="340"/>
        </w:trPr>
        <w:tc>
          <w:tcPr>
            <w:tcW w:w="3686" w:type="dxa"/>
            <w:tcBorders>
              <w:top w:val="nil"/>
              <w:left w:val="nil"/>
              <w:bottom w:val="nil"/>
              <w:right w:val="nil"/>
            </w:tcBorders>
            <w:vAlign w:val="center"/>
          </w:tcPr>
          <w:p w:rsidR="008F2A0F" w:rsidRPr="003F3864" w:rsidRDefault="008F2A0F" w:rsidP="00911570">
            <w:pPr>
              <w:rPr>
                <w:rFonts w:ascii="Arial" w:hAnsi="Arial" w:cs="Arial"/>
                <w:b/>
                <w:bCs/>
                <w:color w:val="000000"/>
                <w:sz w:val="18"/>
                <w:lang w:val="eu-ES"/>
              </w:rPr>
            </w:pPr>
            <w:r w:rsidRPr="003F3864">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3F3864" w:rsidRDefault="008F2A0F" w:rsidP="00911570">
            <w:pPr>
              <w:ind w:left="45"/>
              <w:rPr>
                <w:rFonts w:ascii="Arial" w:hAnsi="Arial" w:cs="Arial"/>
                <w:bCs/>
                <w:color w:val="000000"/>
                <w:sz w:val="18"/>
                <w:lang w:val="eu-ES"/>
              </w:rPr>
            </w:pPr>
          </w:p>
        </w:tc>
      </w:tr>
      <w:tr w:rsidR="008F2A0F" w:rsidRPr="003F3864" w:rsidTr="00911570">
        <w:trPr>
          <w:trHeight w:hRule="exact" w:val="340"/>
        </w:trPr>
        <w:tc>
          <w:tcPr>
            <w:tcW w:w="3686" w:type="dxa"/>
            <w:tcBorders>
              <w:top w:val="nil"/>
              <w:left w:val="nil"/>
              <w:bottom w:val="nil"/>
              <w:right w:val="nil"/>
            </w:tcBorders>
            <w:vAlign w:val="center"/>
          </w:tcPr>
          <w:p w:rsidR="008F2A0F" w:rsidRPr="003F3864" w:rsidRDefault="008F2A0F" w:rsidP="00911570">
            <w:pPr>
              <w:rPr>
                <w:rFonts w:ascii="Arial" w:hAnsi="Arial" w:cs="Arial"/>
                <w:b/>
                <w:bCs/>
                <w:color w:val="000000"/>
                <w:sz w:val="18"/>
                <w:lang w:val="eu-ES"/>
              </w:rPr>
            </w:pPr>
            <w:r w:rsidRPr="003F3864">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3F3864" w:rsidRDefault="008F2A0F" w:rsidP="00911570">
            <w:pPr>
              <w:ind w:left="45"/>
              <w:rPr>
                <w:rFonts w:ascii="Arial" w:hAnsi="Arial" w:cs="Arial"/>
                <w:bCs/>
                <w:color w:val="000000"/>
                <w:sz w:val="18"/>
                <w:lang w:val="eu-ES"/>
              </w:rPr>
            </w:pPr>
          </w:p>
        </w:tc>
      </w:tr>
      <w:tr w:rsidR="008F2A0F" w:rsidRPr="003F3864" w:rsidTr="00911570">
        <w:trPr>
          <w:trHeight w:hRule="exact" w:val="340"/>
        </w:trPr>
        <w:tc>
          <w:tcPr>
            <w:tcW w:w="5954" w:type="dxa"/>
            <w:gridSpan w:val="5"/>
            <w:tcBorders>
              <w:top w:val="nil"/>
              <w:left w:val="nil"/>
              <w:bottom w:val="nil"/>
              <w:right w:val="nil"/>
            </w:tcBorders>
            <w:vAlign w:val="center"/>
          </w:tcPr>
          <w:p w:rsidR="008F2A0F" w:rsidRPr="003F3864" w:rsidRDefault="008F2A0F" w:rsidP="00911570">
            <w:pPr>
              <w:rPr>
                <w:rFonts w:ascii="Arial" w:hAnsi="Arial" w:cs="Arial"/>
                <w:b/>
                <w:bCs/>
                <w:color w:val="000000"/>
                <w:sz w:val="18"/>
                <w:lang w:val="eu-ES"/>
              </w:rPr>
            </w:pPr>
            <w:r w:rsidRPr="003F3864">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3F3864" w:rsidRDefault="008F2A0F" w:rsidP="00911570">
            <w:pPr>
              <w:ind w:left="45"/>
              <w:rPr>
                <w:rFonts w:ascii="Arial" w:hAnsi="Arial" w:cs="Arial"/>
                <w:bCs/>
                <w:color w:val="000000"/>
                <w:sz w:val="18"/>
                <w:lang w:val="eu-ES"/>
              </w:rPr>
            </w:pPr>
            <w:r w:rsidRPr="003F3864">
              <w:rPr>
                <w:rFonts w:ascii="Arial" w:hAnsi="Arial" w:cs="Arial"/>
                <w:bCs/>
                <w:sz w:val="18"/>
                <w:lang w:val="eu-ES"/>
              </w:rPr>
              <w:t>Euskara</w:t>
            </w:r>
          </w:p>
        </w:tc>
        <w:tc>
          <w:tcPr>
            <w:tcW w:w="284" w:type="dxa"/>
            <w:vAlign w:val="center"/>
          </w:tcPr>
          <w:p w:rsidR="008F2A0F" w:rsidRPr="003F3864"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3F3864" w:rsidRDefault="008F2A0F" w:rsidP="00911570">
            <w:pPr>
              <w:ind w:left="45"/>
              <w:rPr>
                <w:rFonts w:ascii="Arial" w:hAnsi="Arial" w:cs="Arial"/>
                <w:bCs/>
                <w:color w:val="000000"/>
                <w:sz w:val="18"/>
                <w:lang w:val="eu-ES"/>
              </w:rPr>
            </w:pPr>
            <w:r w:rsidRPr="003F3864">
              <w:rPr>
                <w:rFonts w:ascii="Arial" w:hAnsi="Arial" w:cs="Arial"/>
                <w:bCs/>
                <w:sz w:val="18"/>
                <w:lang w:val="eu-ES"/>
              </w:rPr>
              <w:t>Gaztelania</w:t>
            </w:r>
          </w:p>
        </w:tc>
        <w:tc>
          <w:tcPr>
            <w:tcW w:w="284" w:type="dxa"/>
            <w:vAlign w:val="center"/>
          </w:tcPr>
          <w:p w:rsidR="008F2A0F" w:rsidRPr="003F3864" w:rsidRDefault="008F2A0F" w:rsidP="00911570">
            <w:pPr>
              <w:ind w:left="45"/>
              <w:jc w:val="center"/>
              <w:rPr>
                <w:rFonts w:ascii="Arial" w:hAnsi="Arial" w:cs="Arial"/>
                <w:bCs/>
                <w:color w:val="000000"/>
                <w:sz w:val="18"/>
                <w:lang w:val="eu-ES"/>
              </w:rPr>
            </w:pPr>
          </w:p>
        </w:tc>
      </w:tr>
    </w:tbl>
    <w:p w:rsidR="00892145" w:rsidRPr="003F3864"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3F3864" w:rsidTr="005C66EE">
        <w:trPr>
          <w:trHeight w:hRule="exact" w:val="284"/>
        </w:trPr>
        <w:tc>
          <w:tcPr>
            <w:tcW w:w="8506" w:type="dxa"/>
            <w:tcBorders>
              <w:top w:val="nil"/>
              <w:left w:val="nil"/>
              <w:bottom w:val="single" w:sz="4" w:space="0" w:color="auto"/>
              <w:right w:val="nil"/>
            </w:tcBorders>
            <w:shd w:val="clear" w:color="auto" w:fill="auto"/>
            <w:vAlign w:val="center"/>
          </w:tcPr>
          <w:p w:rsidR="00892145" w:rsidRPr="003F3864" w:rsidRDefault="00892145" w:rsidP="005C66EE">
            <w:pPr>
              <w:spacing w:before="60" w:after="20"/>
            </w:pPr>
            <w:r w:rsidRPr="003F3864">
              <w:rPr>
                <w:rFonts w:ascii="Arial" w:hAnsi="Arial" w:cs="Arial"/>
                <w:b/>
                <w:bCs/>
                <w:position w:val="21"/>
                <w:sz w:val="18"/>
              </w:rPr>
              <w:t>JARDUERA EKONOMIKOEN GAINEKO ZERGARI BURUZKO DATUAK</w:t>
            </w:r>
            <w:r w:rsidRPr="003F3864">
              <w:rPr>
                <w:rFonts w:cs="Arial"/>
                <w:b/>
                <w:bCs/>
                <w:position w:val="21"/>
                <w:sz w:val="18"/>
              </w:rPr>
              <w:t xml:space="preserve"> </w:t>
            </w:r>
            <w:r w:rsidRPr="003F3864">
              <w:rPr>
                <w:rFonts w:cs="Arial"/>
                <w:b/>
                <w:bCs/>
                <w:position w:val="21"/>
                <w:sz w:val="18"/>
                <w:vertAlign w:val="superscript"/>
              </w:rPr>
              <w:t>2</w:t>
            </w:r>
            <w:r w:rsidRPr="003F3864">
              <w:rPr>
                <w:rFonts w:ascii="Verdana" w:eastAsiaTheme="minorEastAsia" w:hAnsi="Verdana"/>
                <w:b/>
                <w:sz w:val="18"/>
                <w:szCs w:val="18"/>
                <w:vertAlign w:val="superscript"/>
              </w:rPr>
              <w:footnoteReference w:id="2"/>
            </w:r>
          </w:p>
        </w:tc>
      </w:tr>
    </w:tbl>
    <w:p w:rsidR="00892145" w:rsidRPr="003F3864"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3F3864" w:rsidTr="005C66EE">
        <w:trPr>
          <w:trHeight w:hRule="exact" w:val="284"/>
        </w:trPr>
        <w:tc>
          <w:tcPr>
            <w:tcW w:w="705" w:type="dxa"/>
            <w:tcBorders>
              <w:right w:val="single" w:sz="8" w:space="0" w:color="auto"/>
            </w:tcBorders>
            <w:shd w:val="clear" w:color="auto" w:fill="FFFFFF"/>
            <w:vAlign w:val="center"/>
          </w:tcPr>
          <w:p w:rsidR="00892145" w:rsidRPr="003F3864" w:rsidRDefault="00892145" w:rsidP="005C66EE">
            <w:pPr>
              <w:jc w:val="right"/>
              <w:rPr>
                <w:rFonts w:ascii="Arial" w:hAnsi="Arial" w:cs="Arial"/>
              </w:rPr>
            </w:pPr>
            <w:r w:rsidRPr="003F3864">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3F3864" w:rsidRDefault="00892145" w:rsidP="005C66EE">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3F3864" w:rsidRDefault="00892145" w:rsidP="005C66EE">
            <w:pPr>
              <w:jc w:val="right"/>
              <w:rPr>
                <w:rFonts w:ascii="Arial" w:hAnsi="Arial" w:cs="Arial"/>
              </w:rPr>
            </w:pPr>
            <w:r w:rsidRPr="003F3864">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3F3864" w:rsidRDefault="00892145" w:rsidP="005C66EE">
            <w:pPr>
              <w:rPr>
                <w:rFonts w:ascii="Arial" w:hAnsi="Arial" w:cs="Arial"/>
              </w:rPr>
            </w:pPr>
          </w:p>
        </w:tc>
        <w:tc>
          <w:tcPr>
            <w:tcW w:w="5954" w:type="dxa"/>
            <w:tcBorders>
              <w:left w:val="single" w:sz="4" w:space="0" w:color="auto"/>
            </w:tcBorders>
            <w:shd w:val="clear" w:color="auto" w:fill="FFFFFF"/>
            <w:vAlign w:val="center"/>
          </w:tcPr>
          <w:p w:rsidR="00892145" w:rsidRPr="003F3864" w:rsidRDefault="00892145" w:rsidP="005C66EE">
            <w:pPr>
              <w:rPr>
                <w:rFonts w:ascii="Arial" w:hAnsi="Arial" w:cs="Arial"/>
                <w:sz w:val="16"/>
                <w:szCs w:val="16"/>
              </w:rPr>
            </w:pPr>
            <w:r w:rsidRPr="003F3864">
              <w:rPr>
                <w:rFonts w:ascii="Arial" w:hAnsi="Arial" w:cs="Arial"/>
              </w:rPr>
              <w:t xml:space="preserve">     </w:t>
            </w:r>
            <w:r w:rsidRPr="003F3864">
              <w:rPr>
                <w:rFonts w:ascii="Arial" w:hAnsi="Arial" w:cs="Arial"/>
                <w:sz w:val="16"/>
                <w:szCs w:val="16"/>
              </w:rPr>
              <w:t>(</w:t>
            </w:r>
            <w:r w:rsidRPr="003F3864">
              <w:rPr>
                <w:rFonts w:ascii="Arial" w:hAnsi="Arial" w:cs="Arial"/>
                <w:i/>
                <w:sz w:val="16"/>
                <w:szCs w:val="16"/>
              </w:rPr>
              <w:t>aukera markatu</w:t>
            </w:r>
            <w:r w:rsidRPr="003F3864">
              <w:rPr>
                <w:rFonts w:ascii="Arial" w:hAnsi="Arial" w:cs="Arial"/>
                <w:sz w:val="16"/>
                <w:szCs w:val="16"/>
              </w:rPr>
              <w:t>)</w:t>
            </w:r>
          </w:p>
        </w:tc>
      </w:tr>
    </w:tbl>
    <w:p w:rsidR="008F2A0F" w:rsidRPr="003F3864" w:rsidRDefault="00892145" w:rsidP="007A5923">
      <w:pPr>
        <w:spacing w:after="60" w:line="240" w:lineRule="atLeast"/>
        <w:ind w:right="-1"/>
        <w:jc w:val="both"/>
        <w:rPr>
          <w:rFonts w:ascii="Arial" w:hAnsi="Arial" w:cs="Arial"/>
          <w:lang w:val="eu-ES"/>
        </w:rPr>
      </w:pPr>
      <w:r w:rsidRPr="003F3864">
        <w:rPr>
          <w:rFonts w:ascii="Arial" w:hAnsi="Arial" w:cs="Arial"/>
          <w:b/>
          <w:sz w:val="18"/>
          <w:szCs w:val="18"/>
          <w:lang w:val="eu-ES"/>
        </w:rPr>
        <w:lastRenderedPageBreak/>
        <w:t xml:space="preserve">BAIMENA EMATEN DIOT </w:t>
      </w:r>
      <w:r w:rsidRPr="003F3864">
        <w:rPr>
          <w:rFonts w:ascii="Arial" w:hAnsi="Arial" w:cs="Arial"/>
          <w:sz w:val="18"/>
          <w:szCs w:val="18"/>
          <w:lang w:val="eu-ES"/>
        </w:rPr>
        <w:t>Gipuzkoako Foru Aldundiari prozedura honetan, bitarteko elektronikoen bidez, eska ditzan kasuan kasuko ogasunek Ekonomia Jardueren gaineko Zergari buruz eman beharreko ziurtagiriak.</w:t>
      </w:r>
      <w:r w:rsidR="008F2A0F" w:rsidRPr="003F3864">
        <w:rPr>
          <w:rFonts w:ascii="Arial" w:hAnsi="Arial" w:cs="Arial"/>
          <w:lang w:val="eu-ES"/>
        </w:rPr>
        <w:br w:type="page"/>
      </w:r>
    </w:p>
    <w:p w:rsidR="008F2A0F" w:rsidRPr="003F3864" w:rsidRDefault="008F2A0F" w:rsidP="0019006F">
      <w:pPr>
        <w:pStyle w:val="Ttulo1"/>
        <w:spacing w:line="240" w:lineRule="atLeast"/>
        <w:jc w:val="center"/>
        <w:rPr>
          <w:sz w:val="22"/>
          <w:szCs w:val="22"/>
          <w:lang w:val="eu-ES"/>
        </w:rPr>
      </w:pPr>
      <w:bookmarkStart w:id="155" w:name="Anx_2"/>
      <w:bookmarkStart w:id="156" w:name="_Toc510690472"/>
      <w:bookmarkStart w:id="157" w:name="_Toc1990627"/>
      <w:bookmarkStart w:id="158" w:name="_Toc214276059"/>
      <w:r w:rsidRPr="003F3864">
        <w:rPr>
          <w:sz w:val="22"/>
          <w:szCs w:val="22"/>
          <w:lang w:val="eu-ES"/>
        </w:rPr>
        <w:lastRenderedPageBreak/>
        <w:t xml:space="preserve">II. ERANSKINA.- </w:t>
      </w:r>
      <w:bookmarkEnd w:id="155"/>
      <w:r w:rsidRPr="003F3864">
        <w:rPr>
          <w:sz w:val="22"/>
          <w:szCs w:val="22"/>
          <w:lang w:val="eu-ES"/>
        </w:rPr>
        <w:t>EUROPAKO KONTRATAZIO AGIRI BAKARRA EKAB BETETZEKO JARRAIBIDEAK</w:t>
      </w:r>
      <w:bookmarkEnd w:id="156"/>
      <w:bookmarkEnd w:id="157"/>
      <w:bookmarkEnd w:id="158"/>
    </w:p>
    <w:p w:rsidR="008F2A0F" w:rsidRPr="003F3864"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3F3864">
        <w:rPr>
          <w:rFonts w:ascii="Arial" w:hAnsi="Arial" w:cs="Arial"/>
          <w:b/>
          <w:bCs/>
          <w:lang w:val="eu-ES" w:eastAsia="en-US"/>
        </w:rPr>
        <w:t>1.- Lizitatzaileak EKABa aurkeztea hark lizitazio prozedura honetan parte hartu ahal izateko klausula agiri honetan zehazten diren AURRETIAZKO BEHARKIZUNAK BETETZEN dituelako aurretiazko froga da.</w:t>
      </w:r>
    </w:p>
    <w:p w:rsidR="008F2A0F" w:rsidRPr="003F3864" w:rsidRDefault="008F2A0F" w:rsidP="0019006F">
      <w:pPr>
        <w:autoSpaceDE w:val="0"/>
        <w:autoSpaceDN w:val="0"/>
        <w:adjustRightInd w:val="0"/>
        <w:spacing w:before="120" w:after="60" w:line="240" w:lineRule="atLeast"/>
        <w:jc w:val="both"/>
        <w:rPr>
          <w:rFonts w:ascii="Arial" w:hAnsi="Arial" w:cs="Arial"/>
          <w:lang w:val="eu-ES" w:eastAsia="en-US"/>
        </w:rPr>
      </w:pPr>
      <w:r w:rsidRPr="003F3864">
        <w:rPr>
          <w:rFonts w:ascii="Arial" w:hAnsi="Arial" w:cs="Arial"/>
          <w:lang w:val="eu-ES" w:eastAsia="en-US"/>
        </w:rPr>
        <w:t xml:space="preserve">Enpresen egoera finantzarioari, gaitasunei eta kontratazio publikorako prozedura batean parte hartzeko egokitasunari buruzko erantzukizunpeko adierazpena da </w:t>
      </w:r>
      <w:r w:rsidRPr="003F3864">
        <w:rPr>
          <w:rFonts w:ascii="Arial" w:hAnsi="Arial" w:cs="Arial"/>
          <w:lang w:val="eu-ES"/>
        </w:rPr>
        <w:t>Europako Kontratazio Agiri Bakarra</w:t>
      </w:r>
      <w:r w:rsidRPr="003F3864">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3F3864" w:rsidRDefault="008F2A0F" w:rsidP="0019006F">
      <w:pPr>
        <w:autoSpaceDE w:val="0"/>
        <w:autoSpaceDN w:val="0"/>
        <w:adjustRightInd w:val="0"/>
        <w:spacing w:before="120" w:after="60" w:line="240" w:lineRule="atLeast"/>
        <w:jc w:val="both"/>
        <w:rPr>
          <w:rFonts w:ascii="Arial" w:hAnsi="Arial" w:cs="Arial"/>
          <w:lang w:val="eu-ES" w:eastAsia="en-US"/>
        </w:rPr>
      </w:pPr>
      <w:r w:rsidRPr="003F3864">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3F3864" w:rsidRDefault="008F2A0F" w:rsidP="0019006F">
      <w:pPr>
        <w:autoSpaceDE w:val="0"/>
        <w:autoSpaceDN w:val="0"/>
        <w:adjustRightInd w:val="0"/>
        <w:spacing w:before="120" w:after="60" w:line="240" w:lineRule="atLeast"/>
        <w:jc w:val="both"/>
        <w:rPr>
          <w:rFonts w:ascii="Arial" w:hAnsi="Arial" w:cs="Arial"/>
          <w:lang w:val="eu-ES" w:eastAsia="en-US"/>
        </w:rPr>
      </w:pPr>
      <w:r w:rsidRPr="003F3864">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3F3864">
          <w:rPr>
            <w:rStyle w:val="Hipervnculo"/>
            <w:rFonts w:ascii="Arial" w:hAnsi="Arial" w:cs="Arial"/>
            <w:b/>
            <w:lang w:val="eu-ES" w:eastAsia="en-US"/>
          </w:rPr>
          <w:t>33.2 klausulan</w:t>
        </w:r>
      </w:hyperlink>
      <w:r w:rsidRPr="003F3864">
        <w:rPr>
          <w:rFonts w:ascii="Arial" w:hAnsi="Arial" w:cs="Arial"/>
          <w:lang w:val="eu-ES" w:eastAsia="en-US"/>
        </w:rPr>
        <w:t xml:space="preserve"> aurreikusiarekin bat. </w:t>
      </w:r>
    </w:p>
    <w:p w:rsidR="008F2A0F" w:rsidRPr="003F3864" w:rsidRDefault="008F2A0F" w:rsidP="0019006F">
      <w:pPr>
        <w:autoSpaceDE w:val="0"/>
        <w:autoSpaceDN w:val="0"/>
        <w:adjustRightInd w:val="0"/>
        <w:spacing w:before="120" w:after="60" w:line="240" w:lineRule="atLeast"/>
        <w:jc w:val="both"/>
        <w:rPr>
          <w:rFonts w:ascii="Arial" w:hAnsi="Arial" w:cs="Arial"/>
          <w:b/>
          <w:bCs/>
          <w:lang w:val="eu-ES" w:eastAsia="en-US"/>
        </w:rPr>
      </w:pPr>
      <w:r w:rsidRPr="003F3864">
        <w:rPr>
          <w:rFonts w:ascii="Arial" w:hAnsi="Arial" w:cs="Arial"/>
          <w:b/>
          <w:bCs/>
          <w:lang w:val="eu-ES" w:eastAsia="en-US"/>
        </w:rPr>
        <w:t>2.- EKABen formulario normalizatua.</w:t>
      </w:r>
    </w:p>
    <w:p w:rsidR="008F2A0F" w:rsidRPr="003F3864" w:rsidRDefault="008F2A0F" w:rsidP="0019006F">
      <w:pPr>
        <w:autoSpaceDE w:val="0"/>
        <w:autoSpaceDN w:val="0"/>
        <w:adjustRightInd w:val="0"/>
        <w:spacing w:before="120" w:after="60" w:line="240" w:lineRule="atLeast"/>
        <w:jc w:val="both"/>
        <w:rPr>
          <w:rFonts w:ascii="Arial" w:hAnsi="Arial" w:cs="Arial"/>
          <w:lang w:val="eu-ES" w:eastAsia="en-US"/>
        </w:rPr>
      </w:pPr>
      <w:r w:rsidRPr="003F3864">
        <w:rPr>
          <w:rFonts w:ascii="Arial" w:hAnsi="Arial" w:cs="Arial"/>
          <w:lang w:val="eu-ES" w:eastAsia="en-US"/>
        </w:rPr>
        <w:t xml:space="preserve">EKABen formulario normalizatua lizitatzaileen eskura dago honako helbide elektroniko honetan: </w:t>
      </w:r>
      <w:hyperlink r:id="rId23" w:history="1">
        <w:r w:rsidRPr="003F3864">
          <w:rPr>
            <w:rStyle w:val="Hipervnculo"/>
            <w:rFonts w:ascii="Arial" w:hAnsi="Arial" w:cs="Arial"/>
          </w:rPr>
          <w:t>https://visor.registrodelicitadores.gob.es/espd-web/filter?lang=es</w:t>
        </w:r>
      </w:hyperlink>
      <w:r w:rsidRPr="003F3864">
        <w:rPr>
          <w:rFonts w:ascii="Arial" w:hAnsi="Arial" w:cs="Arial"/>
          <w:lang w:val="eu-ES" w:eastAsia="en-US"/>
        </w:rPr>
        <w:t xml:space="preserve">. </w:t>
      </w:r>
    </w:p>
    <w:p w:rsidR="008F2A0F" w:rsidRPr="003F3864" w:rsidRDefault="008F2A0F" w:rsidP="0019006F">
      <w:pPr>
        <w:autoSpaceDE w:val="0"/>
        <w:autoSpaceDN w:val="0"/>
        <w:adjustRightInd w:val="0"/>
        <w:spacing w:before="120" w:after="60"/>
        <w:jc w:val="both"/>
        <w:rPr>
          <w:rFonts w:ascii="Arial" w:hAnsi="Arial" w:cs="Arial"/>
          <w:b/>
          <w:bCs/>
          <w:lang w:val="eu-ES" w:eastAsia="en-US"/>
        </w:rPr>
      </w:pPr>
      <w:r w:rsidRPr="003F3864">
        <w:rPr>
          <w:rFonts w:ascii="Arial" w:hAnsi="Arial" w:cs="Arial"/>
          <w:b/>
          <w:bCs/>
          <w:lang w:val="eu-ES" w:eastAsia="en-US"/>
        </w:rPr>
        <w:t>3.- Jarraibideak.</w:t>
      </w:r>
    </w:p>
    <w:p w:rsidR="008F2A0F" w:rsidRPr="003F3864" w:rsidRDefault="008F2A0F" w:rsidP="0019006F">
      <w:pPr>
        <w:autoSpaceDE w:val="0"/>
        <w:autoSpaceDN w:val="0"/>
        <w:adjustRightInd w:val="0"/>
        <w:spacing w:before="120" w:after="60" w:line="240" w:lineRule="atLeast"/>
        <w:jc w:val="both"/>
        <w:rPr>
          <w:rFonts w:ascii="Arial" w:hAnsi="Arial" w:cs="Arial"/>
          <w:lang w:val="eu-ES" w:eastAsia="en-US"/>
        </w:rPr>
      </w:pPr>
      <w:r w:rsidRPr="003F3864">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3F3864" w:rsidRDefault="008F2A0F" w:rsidP="0019006F">
      <w:pPr>
        <w:autoSpaceDE w:val="0"/>
        <w:autoSpaceDN w:val="0"/>
        <w:adjustRightInd w:val="0"/>
        <w:spacing w:before="120" w:after="60" w:line="240" w:lineRule="atLeast"/>
        <w:jc w:val="both"/>
        <w:rPr>
          <w:rFonts w:ascii="Arial" w:hAnsi="Arial" w:cs="Arial"/>
          <w:lang w:val="eu-ES" w:eastAsia="en-US"/>
        </w:rPr>
      </w:pPr>
      <w:r w:rsidRPr="003F3864">
        <w:rPr>
          <w:rFonts w:ascii="Arial" w:hAnsi="Arial" w:cs="Arial"/>
          <w:lang w:val="eu-ES" w:eastAsia="en-US"/>
        </w:rPr>
        <w:t>Adierazpenak behar besteko ahala duen batek sinatuta egon behar du.</w:t>
      </w:r>
    </w:p>
    <w:p w:rsidR="008F2A0F" w:rsidRPr="003F3864" w:rsidRDefault="008F2A0F" w:rsidP="0019006F">
      <w:pPr>
        <w:spacing w:before="120" w:after="60" w:line="240" w:lineRule="atLeast"/>
        <w:jc w:val="both"/>
        <w:rPr>
          <w:rFonts w:ascii="Arial" w:hAnsi="Arial" w:cs="Arial"/>
          <w:lang w:val="eu-ES"/>
        </w:rPr>
      </w:pPr>
      <w:r w:rsidRPr="003F3864">
        <w:rPr>
          <w:rFonts w:ascii="Arial" w:hAnsi="Arial" w:cs="Arial"/>
          <w:lang w:val="eu-ES"/>
        </w:rPr>
        <w:t xml:space="preserve">Kontratuaren gaia </w:t>
      </w:r>
      <w:r w:rsidRPr="003F3864">
        <w:rPr>
          <w:rFonts w:ascii="Arial" w:hAnsi="Arial" w:cs="Arial"/>
          <w:b/>
          <w:lang w:val="eu-ES"/>
        </w:rPr>
        <w:t>sortatan zatitzea</w:t>
      </w:r>
      <w:r w:rsidRPr="003F3864">
        <w:rPr>
          <w:rFonts w:ascii="Arial" w:hAnsi="Arial" w:cs="Arial"/>
          <w:lang w:val="eu-ES"/>
        </w:rPr>
        <w:t xml:space="preserve"> aurreikusten denean, baldin eta kaudimen ekonomiko eta finantzarioari edo tekniko eta profesionalari buruzko beharkizunak sortatik sortara aldatzen ba</w:t>
      </w:r>
      <w:r w:rsidR="00C357CC" w:rsidRPr="003F3864">
        <w:rPr>
          <w:rFonts w:ascii="Arial" w:hAnsi="Arial" w:cs="Arial"/>
          <w:lang w:val="eu-ES"/>
        </w:rPr>
        <w:t>dira, EKAB</w:t>
      </w:r>
      <w:r w:rsidRPr="003F3864">
        <w:rPr>
          <w:rFonts w:ascii="Arial" w:hAnsi="Arial" w:cs="Arial"/>
          <w:lang w:val="eu-ES"/>
        </w:rPr>
        <w:t xml:space="preserve"> bakar bat aurkeztuko da kaudimen beharkizun berberak aplikatzen zaizkion sorta bakoitzeko edo sorta talde bakoitzeko.</w:t>
      </w:r>
    </w:p>
    <w:p w:rsidR="008F2A0F" w:rsidRPr="003F3864" w:rsidRDefault="008F2A0F" w:rsidP="0019006F">
      <w:pPr>
        <w:autoSpaceDE w:val="0"/>
        <w:autoSpaceDN w:val="0"/>
        <w:adjustRightInd w:val="0"/>
        <w:spacing w:before="120" w:after="60" w:line="240" w:lineRule="atLeast"/>
        <w:jc w:val="both"/>
        <w:rPr>
          <w:rFonts w:ascii="Arial" w:hAnsi="Arial" w:cs="Arial"/>
          <w:lang w:val="eu-ES" w:eastAsia="en-US"/>
        </w:rPr>
      </w:pPr>
      <w:r w:rsidRPr="003F3864">
        <w:rPr>
          <w:rFonts w:ascii="Arial" w:hAnsi="Arial" w:cs="Arial"/>
          <w:b/>
          <w:lang w:val="eu-ES" w:eastAsia="en-US"/>
        </w:rPr>
        <w:t xml:space="preserve">Eskatzen den </w:t>
      </w:r>
      <w:r w:rsidR="008574DA" w:rsidRPr="003F3864">
        <w:rPr>
          <w:rFonts w:ascii="Arial" w:eastAsia="Calibri" w:hAnsi="Arial" w:cs="Arial"/>
          <w:b/>
          <w:lang w:val="eu-ES" w:eastAsia="en-US"/>
        </w:rPr>
        <w:t xml:space="preserve">kaudimena edo </w:t>
      </w:r>
      <w:r w:rsidRPr="003F3864">
        <w:rPr>
          <w:rFonts w:ascii="Arial" w:hAnsi="Arial" w:cs="Arial"/>
          <w:b/>
          <w:lang w:val="eu-ES" w:eastAsia="en-US"/>
        </w:rPr>
        <w:t>bitarteko atxikipena kanpo bitartekoz betetzen badu lizitatzaileak</w:t>
      </w:r>
      <w:r w:rsidRPr="003F3864">
        <w:rPr>
          <w:rFonts w:ascii="Arial" w:hAnsi="Arial" w:cs="Arial"/>
          <w:lang w:val="eu-ES" w:eastAsia="en-US"/>
        </w:rPr>
        <w:t>, honek bere EKAB aurkeztu beharko du, eta EKAB bana, gainera, kontratua betetzeari atxikitako bitarteko bakoitzeko.</w:t>
      </w:r>
    </w:p>
    <w:p w:rsidR="008F2A0F" w:rsidRPr="003F3864" w:rsidRDefault="008F2A0F" w:rsidP="0019006F">
      <w:pPr>
        <w:autoSpaceDE w:val="0"/>
        <w:autoSpaceDN w:val="0"/>
        <w:adjustRightInd w:val="0"/>
        <w:spacing w:before="120" w:after="60" w:line="240" w:lineRule="atLeast"/>
        <w:jc w:val="both"/>
        <w:rPr>
          <w:rFonts w:ascii="Arial" w:hAnsi="Arial" w:cs="Arial"/>
          <w:b/>
          <w:lang w:val="eu-ES" w:eastAsia="en-US"/>
        </w:rPr>
      </w:pPr>
      <w:r w:rsidRPr="003F3864">
        <w:rPr>
          <w:rFonts w:ascii="Arial" w:hAnsi="Arial" w:cs="Arial"/>
          <w:lang w:val="eu-ES" w:eastAsia="en-US"/>
        </w:rPr>
        <w:t xml:space="preserve">Enpresa batzuk </w:t>
      </w:r>
      <w:r w:rsidRPr="003F3864">
        <w:rPr>
          <w:rFonts w:ascii="Arial" w:hAnsi="Arial" w:cs="Arial"/>
          <w:b/>
          <w:lang w:val="eu-ES" w:eastAsia="en-US"/>
        </w:rPr>
        <w:t>aldi baterako elkartea</w:t>
      </w:r>
      <w:r w:rsidRPr="003F3864">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3F3864">
          <w:rPr>
            <w:rStyle w:val="Hipervnculo"/>
            <w:rFonts w:ascii="Arial" w:hAnsi="Arial" w:cs="Arial"/>
            <w:b/>
            <w:lang w:val="eu-ES" w:eastAsia="en-US"/>
          </w:rPr>
          <w:t>V. eranskineko</w:t>
        </w:r>
      </w:hyperlink>
      <w:r w:rsidRPr="003F3864">
        <w:rPr>
          <w:rFonts w:ascii="Arial" w:hAnsi="Arial" w:cs="Arial"/>
          <w:lang w:val="eu-ES" w:eastAsia="en-US"/>
        </w:rPr>
        <w:t xml:space="preserve"> ereduarekin bat, enpresa talde batekoak diren ala ez adierazi beharko baitute horretan.</w:t>
      </w:r>
    </w:p>
    <w:p w:rsidR="008F2A0F" w:rsidRPr="003F3864" w:rsidRDefault="008F2A0F" w:rsidP="0019006F">
      <w:pPr>
        <w:autoSpaceDE w:val="0"/>
        <w:autoSpaceDN w:val="0"/>
        <w:adjustRightInd w:val="0"/>
        <w:spacing w:before="120" w:after="60" w:line="240" w:lineRule="atLeast"/>
        <w:jc w:val="both"/>
        <w:rPr>
          <w:rFonts w:ascii="Arial" w:hAnsi="Arial" w:cs="Arial"/>
          <w:lang w:val="eu-ES" w:eastAsia="en-US"/>
        </w:rPr>
      </w:pPr>
      <w:r w:rsidRPr="003F3864">
        <w:rPr>
          <w:rFonts w:ascii="Arial" w:hAnsi="Arial" w:cs="Arial"/>
          <w:lang w:val="eu-ES"/>
        </w:rPr>
        <w:t xml:space="preserve">Euskal Autonomia Erkidegoko Lizitatzaileen Erregistroan edo estatuko Lizitatzaileen eta Enpresa Sailkatuen Erregistroan </w:t>
      </w:r>
      <w:r w:rsidRPr="003F3864">
        <w:rPr>
          <w:rFonts w:ascii="Arial" w:hAnsi="Arial" w:cs="Arial"/>
          <w:b/>
          <w:lang w:val="eu-ES"/>
        </w:rPr>
        <w:t>izena emanda</w:t>
      </w:r>
      <w:r w:rsidRPr="003F3864">
        <w:rPr>
          <w:rFonts w:ascii="Arial" w:hAnsi="Arial" w:cs="Arial"/>
          <w:lang w:val="eu-ES"/>
        </w:rPr>
        <w:t xml:space="preserve"> dauden </w:t>
      </w:r>
      <w:r w:rsidRPr="003F3864">
        <w:rPr>
          <w:rFonts w:ascii="Arial" w:hAnsi="Arial" w:cs="Arial"/>
          <w:b/>
          <w:lang w:val="eu-ES"/>
        </w:rPr>
        <w:t>enpresek</w:t>
      </w:r>
      <w:r w:rsidRPr="003F3864">
        <w:rPr>
          <w:rFonts w:ascii="Arial" w:hAnsi="Arial" w:cs="Arial"/>
          <w:lang w:val="eu-ES"/>
        </w:rPr>
        <w:t xml:space="preserve"> ez dute inskripzio horretan dagoeneko gaurkotuta dituzten datuak zertan eman, betiere zertzelada hori adierazten bada EKABen formulario normalizatuan.</w:t>
      </w:r>
      <w:r w:rsidRPr="003F3864">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3F3864"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3F3864">
        <w:rPr>
          <w:rFonts w:ascii="Arial" w:hAnsi="Arial" w:cs="Arial"/>
          <w:lang w:val="eu-ES" w:eastAsia="en-US"/>
        </w:rPr>
        <w:lastRenderedPageBreak/>
        <w:t xml:space="preserve">EKAB formulario normalizatuaren erabilerari dagokionez, lizitatzaileek ondoko </w:t>
      </w:r>
      <w:r w:rsidRPr="003F3864">
        <w:rPr>
          <w:rFonts w:ascii="Arial" w:hAnsi="Arial" w:cs="Arial"/>
          <w:b/>
          <w:lang w:val="eu-ES" w:eastAsia="en-US"/>
        </w:rPr>
        <w:t>dokumentu</w:t>
      </w:r>
      <w:r w:rsidRPr="003F3864">
        <w:rPr>
          <w:rFonts w:ascii="Arial" w:hAnsi="Arial" w:cs="Arial"/>
          <w:lang w:val="eu-ES" w:eastAsia="en-US"/>
        </w:rPr>
        <w:t xml:space="preserve"> hauek </w:t>
      </w:r>
      <w:r w:rsidRPr="003F3864">
        <w:rPr>
          <w:rFonts w:ascii="Arial" w:hAnsi="Arial" w:cs="Arial"/>
          <w:b/>
          <w:lang w:val="eu-ES" w:eastAsia="en-US"/>
        </w:rPr>
        <w:t>kontsultatu ahal izango dituzte</w:t>
      </w:r>
      <w:r w:rsidRPr="003F3864">
        <w:rPr>
          <w:rFonts w:ascii="Arial" w:hAnsi="Arial" w:cs="Arial"/>
          <w:lang w:val="eu-ES" w:eastAsia="en-US"/>
        </w:rPr>
        <w:t>:</w:t>
      </w:r>
    </w:p>
    <w:p w:rsidR="008F2A0F" w:rsidRPr="003F3864"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3F3864">
        <w:rPr>
          <w:rFonts w:ascii="Arial" w:hAnsi="Arial" w:cs="Arial"/>
          <w:sz w:val="20"/>
          <w:szCs w:val="20"/>
          <w:lang w:val="eu-ES" w:eastAsia="en-US"/>
        </w:rPr>
        <w:t>2016/7 zk. Erregelamendua (EB), web honetan eskuragarri dagoena:</w:t>
      </w:r>
    </w:p>
    <w:p w:rsidR="008F2A0F" w:rsidRPr="003F3864" w:rsidRDefault="005C3E5F"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4" w:history="1">
        <w:r w:rsidR="008F2A0F" w:rsidRPr="003F3864">
          <w:rPr>
            <w:rFonts w:ascii="Arial" w:hAnsi="Arial" w:cs="Arial"/>
            <w:color w:val="0000FF"/>
            <w:u w:val="single"/>
            <w:lang w:val="eu-ES" w:eastAsia="en-US"/>
          </w:rPr>
          <w:t>https://www.boe.es/doue/2016/003/L00016-00034.pdf</w:t>
        </w:r>
      </w:hyperlink>
    </w:p>
    <w:p w:rsidR="008F2A0F" w:rsidRPr="003F3864"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3F3864">
        <w:rPr>
          <w:rFonts w:ascii="Arial" w:hAnsi="Arial" w:cs="Arial"/>
          <w:sz w:val="20"/>
          <w:szCs w:val="20"/>
          <w:lang w:val="eu-ES" w:eastAsia="en-US"/>
        </w:rPr>
        <w:t>Estatuko Administrazio Kontratazioaren Aholku Batzordearen gomendioa, 2016ko apirilaren 6koa, helbide honetan eskuragarri dagoena:</w:t>
      </w:r>
    </w:p>
    <w:p w:rsidR="002256F5" w:rsidRPr="003F3864" w:rsidRDefault="005C3E5F"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5" w:history="1">
        <w:r w:rsidR="002256F5" w:rsidRPr="003F3864">
          <w:rPr>
            <w:rFonts w:ascii="Arial" w:hAnsi="Arial" w:cs="Arial"/>
            <w:color w:val="0000FF"/>
            <w:u w:val="single"/>
            <w:lang w:val="eu-ES" w:eastAsia="en-US"/>
          </w:rPr>
          <w:t>https://www.boe.es/buscar/doc.php?id=BOE-A-2016-3392</w:t>
        </w:r>
      </w:hyperlink>
    </w:p>
    <w:p w:rsidR="008F2A0F" w:rsidRPr="003F3864"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3F3864">
        <w:rPr>
          <w:rFonts w:ascii="Arial" w:hAnsi="Arial" w:cs="Arial"/>
          <w:b/>
          <w:bCs/>
          <w:lang w:val="eu-ES" w:eastAsia="en-US"/>
        </w:rPr>
        <w:t>4.- Prozedura honetarako formulario berezia duen XML artxiboa kontratatzailearen profilean dago.</w:t>
      </w:r>
    </w:p>
    <w:p w:rsidR="008F2A0F" w:rsidRPr="003F3864" w:rsidRDefault="008F2A0F" w:rsidP="00C1318F">
      <w:pPr>
        <w:autoSpaceDE w:val="0"/>
        <w:autoSpaceDN w:val="0"/>
        <w:adjustRightInd w:val="0"/>
        <w:spacing w:before="120"/>
        <w:jc w:val="both"/>
        <w:rPr>
          <w:rFonts w:ascii="Arial" w:hAnsi="Arial" w:cs="Arial"/>
          <w:b/>
          <w:bCs/>
          <w:lang w:val="eu-ES" w:eastAsia="en-US"/>
        </w:rPr>
      </w:pPr>
    </w:p>
    <w:bookmarkEnd w:id="152"/>
    <w:bookmarkEnd w:id="153"/>
    <w:p w:rsidR="008F2A0F" w:rsidRPr="003F3864" w:rsidRDefault="008F2A0F">
      <w:pPr>
        <w:rPr>
          <w:rFonts w:ascii="Arial" w:hAnsi="Arial" w:cs="Arial"/>
          <w:b/>
          <w:bCs/>
          <w:lang w:val="eu-ES" w:eastAsia="en-US"/>
        </w:rPr>
      </w:pPr>
      <w:r w:rsidRPr="003F3864">
        <w:rPr>
          <w:rFonts w:ascii="Arial" w:hAnsi="Arial" w:cs="Arial"/>
          <w:b/>
          <w:bCs/>
          <w:lang w:val="eu-ES" w:eastAsia="en-US"/>
        </w:rPr>
        <w:br w:type="page"/>
      </w:r>
    </w:p>
    <w:p w:rsidR="008F2A0F" w:rsidRPr="003F3864" w:rsidRDefault="008F2A0F" w:rsidP="00C42680">
      <w:pPr>
        <w:pStyle w:val="Ttulo1"/>
        <w:spacing w:line="240" w:lineRule="atLeast"/>
        <w:jc w:val="center"/>
        <w:rPr>
          <w:sz w:val="22"/>
          <w:szCs w:val="22"/>
          <w:lang w:val="eu-ES"/>
        </w:rPr>
      </w:pPr>
      <w:bookmarkStart w:id="159" w:name="Anx_3"/>
      <w:bookmarkStart w:id="160" w:name="_Toc214276060"/>
      <w:r w:rsidRPr="003F3864">
        <w:rPr>
          <w:sz w:val="22"/>
          <w:szCs w:val="22"/>
          <w:lang w:val="eu-ES"/>
        </w:rPr>
        <w:lastRenderedPageBreak/>
        <w:t xml:space="preserve">III. ERANSKINA.- </w:t>
      </w:r>
      <w:bookmarkEnd w:id="159"/>
      <w:r w:rsidRPr="003F3864">
        <w:rPr>
          <w:sz w:val="22"/>
          <w:szCs w:val="22"/>
          <w:lang w:val="eu-ES"/>
        </w:rPr>
        <w:t>ALDI BATERAKO ENPRESA ELKARTEA ERATZEKO KONPROMISOAREN EREDUA</w:t>
      </w:r>
      <w:bookmarkEnd w:id="160"/>
    </w:p>
    <w:p w:rsidR="008F2A0F" w:rsidRPr="003F3864" w:rsidRDefault="008F2A0F" w:rsidP="00911570">
      <w:pPr>
        <w:autoSpaceDE w:val="0"/>
        <w:autoSpaceDN w:val="0"/>
        <w:adjustRightInd w:val="0"/>
        <w:jc w:val="both"/>
        <w:rPr>
          <w:rFonts w:ascii="Arial" w:hAnsi="Arial" w:cs="Arial"/>
          <w:bCs/>
          <w:lang w:val="eu-ES"/>
        </w:rPr>
      </w:pPr>
      <w:bookmarkStart w:id="161" w:name="_Toc463331593"/>
      <w:bookmarkStart w:id="162"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3F3864" w:rsidTr="00911570">
        <w:trPr>
          <w:trHeight w:hRule="exact" w:val="340"/>
        </w:trPr>
        <w:tc>
          <w:tcPr>
            <w:tcW w:w="8504" w:type="dxa"/>
            <w:gridSpan w:val="4"/>
            <w:tcBorders>
              <w:bottom w:val="single" w:sz="4" w:space="0" w:color="auto"/>
            </w:tcBorders>
            <w:vAlign w:val="center"/>
          </w:tcPr>
          <w:p w:rsidR="008F2A0F" w:rsidRPr="003F3864" w:rsidRDefault="008F2A0F" w:rsidP="00911570">
            <w:pPr>
              <w:ind w:right="-1"/>
              <w:rPr>
                <w:rFonts w:ascii="Arial" w:hAnsi="Arial" w:cs="Arial"/>
                <w:color w:val="000000"/>
                <w:sz w:val="18"/>
                <w:lang w:val="eu-ES"/>
              </w:rPr>
            </w:pPr>
            <w:r w:rsidRPr="003F3864">
              <w:rPr>
                <w:rFonts w:ascii="Arial" w:hAnsi="Arial" w:cs="Arial"/>
                <w:b/>
                <w:bCs/>
                <w:position w:val="19"/>
                <w:sz w:val="18"/>
                <w:lang w:val="eu-ES"/>
              </w:rPr>
              <w:t>IDENTIFIKAZIO DATUAK</w:t>
            </w:r>
          </w:p>
        </w:tc>
      </w:tr>
      <w:tr w:rsidR="008F2A0F" w:rsidRPr="003F3864" w:rsidTr="00911570">
        <w:trPr>
          <w:trHeight w:val="463"/>
        </w:trPr>
        <w:tc>
          <w:tcPr>
            <w:tcW w:w="5617" w:type="dxa"/>
            <w:gridSpan w:val="3"/>
            <w:tcBorders>
              <w:top w:val="single" w:sz="4" w:space="0" w:color="auto"/>
            </w:tcBorders>
            <w:vAlign w:val="center"/>
          </w:tcPr>
          <w:p w:rsidR="008F2A0F" w:rsidRPr="003F3864" w:rsidRDefault="008F2A0F" w:rsidP="00911570">
            <w:pPr>
              <w:ind w:right="-1"/>
              <w:rPr>
                <w:rFonts w:ascii="Arial" w:hAnsi="Arial" w:cs="Arial"/>
                <w:color w:val="000000"/>
                <w:sz w:val="18"/>
                <w:szCs w:val="18"/>
                <w:lang w:val="eu-ES"/>
              </w:rPr>
            </w:pPr>
            <w:r w:rsidRPr="003F3864">
              <w:rPr>
                <w:rFonts w:ascii="Arial" w:hAnsi="Arial" w:cs="Arial"/>
                <w:b/>
                <w:bCs/>
                <w:sz w:val="18"/>
                <w:szCs w:val="18"/>
                <w:lang w:val="eu-ES"/>
              </w:rPr>
              <w:t>1. abizena, 2. abizena, izena</w:t>
            </w:r>
          </w:p>
          <w:p w:rsidR="008F2A0F" w:rsidRPr="003F3864" w:rsidRDefault="008F2A0F" w:rsidP="00911570">
            <w:pPr>
              <w:ind w:right="-1"/>
              <w:rPr>
                <w:rFonts w:ascii="Arial" w:hAnsi="Arial" w:cs="Arial"/>
                <w:color w:val="000000"/>
                <w:lang w:val="eu-ES"/>
              </w:rPr>
            </w:pPr>
          </w:p>
        </w:tc>
        <w:tc>
          <w:tcPr>
            <w:tcW w:w="2887" w:type="dxa"/>
            <w:tcBorders>
              <w:top w:val="single" w:sz="4" w:space="0" w:color="auto"/>
            </w:tcBorders>
          </w:tcPr>
          <w:p w:rsidR="008F2A0F" w:rsidRPr="003F3864" w:rsidRDefault="008F2A0F" w:rsidP="00911570">
            <w:pPr>
              <w:ind w:right="-1"/>
              <w:jc w:val="both"/>
              <w:rPr>
                <w:rFonts w:ascii="Arial" w:hAnsi="Arial" w:cs="Arial"/>
                <w:b/>
                <w:bCs/>
                <w:color w:val="000000"/>
                <w:sz w:val="18"/>
                <w:szCs w:val="18"/>
                <w:lang w:val="eu-ES"/>
              </w:rPr>
            </w:pPr>
            <w:r w:rsidRPr="003F3864">
              <w:rPr>
                <w:rFonts w:ascii="Arial" w:hAnsi="Arial" w:cs="Arial"/>
                <w:b/>
                <w:bCs/>
                <w:sz w:val="18"/>
                <w:szCs w:val="18"/>
                <w:lang w:val="eu-ES"/>
              </w:rPr>
              <w:t>NAN/IFZ</w:t>
            </w:r>
          </w:p>
          <w:p w:rsidR="008F2A0F" w:rsidRPr="003F3864" w:rsidRDefault="008F2A0F" w:rsidP="00911570">
            <w:pPr>
              <w:ind w:left="45" w:right="-1"/>
              <w:jc w:val="both"/>
              <w:rPr>
                <w:rFonts w:ascii="Arial" w:hAnsi="Arial" w:cs="Arial"/>
                <w:color w:val="000000"/>
                <w:lang w:val="eu-ES"/>
              </w:rPr>
            </w:pP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color w:val="000000"/>
                <w:sz w:val="18"/>
                <w:lang w:val="eu-ES"/>
              </w:rPr>
            </w:pPr>
            <w:r w:rsidRPr="003F3864">
              <w:rPr>
                <w:rFonts w:ascii="Arial" w:hAnsi="Arial" w:cs="Arial"/>
                <w:b/>
                <w:bCs/>
                <w:sz w:val="18"/>
                <w:szCs w:val="18"/>
                <w:lang w:val="eu-ES"/>
              </w:rPr>
              <w:t>Norberaren izenean</w:t>
            </w: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lang w:val="eu-ES"/>
              </w:rPr>
            </w:pPr>
            <w:r w:rsidRPr="003F3864">
              <w:rPr>
                <w:rFonts w:ascii="Arial" w:hAnsi="Arial" w:cs="Arial"/>
                <w:b/>
                <w:bCs/>
                <w:sz w:val="18"/>
                <w:szCs w:val="18"/>
                <w:lang w:val="eu-ES"/>
              </w:rPr>
              <w:t>Ordezkatutako enpresaren izenean</w:t>
            </w:r>
            <w:r w:rsidRPr="003F3864">
              <w:rPr>
                <w:rFonts w:ascii="Arial" w:hAnsi="Arial" w:cs="Arial"/>
                <w:b/>
                <w:bCs/>
                <w:color w:val="000000"/>
                <w:sz w:val="18"/>
                <w:lang w:val="eu-ES"/>
              </w:rPr>
              <w:t xml:space="preserve"> </w:t>
            </w: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lang w:val="eu-ES"/>
              </w:rPr>
            </w:pPr>
            <w:r w:rsidRPr="003F3864">
              <w:rPr>
                <w:rFonts w:ascii="Arial" w:hAnsi="Arial" w:cs="Arial"/>
                <w:b/>
                <w:bCs/>
                <w:sz w:val="18"/>
                <w:szCs w:val="18"/>
                <w:lang w:val="eu-ES"/>
              </w:rPr>
              <w:t>Ordezkatuaren sozietate izena:</w:t>
            </w:r>
          </w:p>
        </w:tc>
        <w:tc>
          <w:tcPr>
            <w:tcW w:w="5243" w:type="dxa"/>
            <w:gridSpan w:val="2"/>
            <w:vAlign w:val="center"/>
          </w:tcPr>
          <w:p w:rsidR="008F2A0F" w:rsidRPr="003F3864" w:rsidRDefault="008F2A0F" w:rsidP="00911570">
            <w:pPr>
              <w:ind w:left="45" w:right="-1"/>
              <w:jc w:val="both"/>
              <w:rPr>
                <w:rFonts w:ascii="Arial" w:hAnsi="Arial" w:cs="Arial"/>
                <w:bCs/>
                <w:color w:val="000000"/>
                <w:sz w:val="16"/>
                <w:lang w:val="eu-ES"/>
              </w:rPr>
            </w:pP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szCs w:val="18"/>
                <w:lang w:val="eu-ES"/>
              </w:rPr>
            </w:pPr>
            <w:r w:rsidRPr="003F3864">
              <w:rPr>
                <w:rFonts w:ascii="Arial" w:hAnsi="Arial" w:cs="Arial"/>
                <w:b/>
                <w:bCs/>
                <w:sz w:val="18"/>
                <w:szCs w:val="18"/>
                <w:lang w:val="eu-ES"/>
              </w:rPr>
              <w:t>Ordezkatuaren IFK:</w:t>
            </w:r>
          </w:p>
        </w:tc>
        <w:tc>
          <w:tcPr>
            <w:tcW w:w="5243" w:type="dxa"/>
            <w:gridSpan w:val="2"/>
            <w:vAlign w:val="center"/>
          </w:tcPr>
          <w:p w:rsidR="008F2A0F" w:rsidRPr="003F3864" w:rsidRDefault="008F2A0F" w:rsidP="00911570">
            <w:pPr>
              <w:ind w:left="45" w:right="-1"/>
              <w:jc w:val="both"/>
              <w:rPr>
                <w:rFonts w:ascii="Arial" w:hAnsi="Arial" w:cs="Arial"/>
                <w:bCs/>
                <w:color w:val="000000"/>
                <w:sz w:val="18"/>
                <w:szCs w:val="18"/>
                <w:lang w:val="eu-ES"/>
              </w:rPr>
            </w:pPr>
          </w:p>
        </w:tc>
      </w:tr>
    </w:tbl>
    <w:p w:rsidR="008F2A0F" w:rsidRPr="003F3864"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3F3864" w:rsidTr="00911570">
        <w:trPr>
          <w:trHeight w:hRule="exact" w:val="340"/>
        </w:trPr>
        <w:tc>
          <w:tcPr>
            <w:tcW w:w="8504" w:type="dxa"/>
            <w:gridSpan w:val="4"/>
            <w:tcBorders>
              <w:bottom w:val="single" w:sz="4" w:space="0" w:color="auto"/>
            </w:tcBorders>
            <w:vAlign w:val="center"/>
          </w:tcPr>
          <w:p w:rsidR="008F2A0F" w:rsidRPr="003F3864" w:rsidRDefault="008F2A0F" w:rsidP="00911570">
            <w:pPr>
              <w:ind w:right="-1"/>
              <w:rPr>
                <w:rFonts w:ascii="Arial" w:hAnsi="Arial" w:cs="Arial"/>
                <w:color w:val="000000"/>
                <w:sz w:val="18"/>
                <w:lang w:val="eu-ES"/>
              </w:rPr>
            </w:pPr>
            <w:r w:rsidRPr="003F3864">
              <w:rPr>
                <w:rFonts w:ascii="Arial" w:hAnsi="Arial" w:cs="Arial"/>
                <w:b/>
                <w:bCs/>
                <w:position w:val="19"/>
                <w:sz w:val="18"/>
                <w:lang w:val="eu-ES"/>
              </w:rPr>
              <w:t>IDENTIFIKAZIO DATUAK</w:t>
            </w:r>
          </w:p>
        </w:tc>
      </w:tr>
      <w:tr w:rsidR="008F2A0F" w:rsidRPr="003F3864" w:rsidTr="00911570">
        <w:trPr>
          <w:trHeight w:val="463"/>
        </w:trPr>
        <w:tc>
          <w:tcPr>
            <w:tcW w:w="5617" w:type="dxa"/>
            <w:gridSpan w:val="3"/>
            <w:tcBorders>
              <w:top w:val="single" w:sz="4" w:space="0" w:color="auto"/>
            </w:tcBorders>
            <w:vAlign w:val="center"/>
          </w:tcPr>
          <w:p w:rsidR="008F2A0F" w:rsidRPr="003F3864" w:rsidRDefault="008F2A0F" w:rsidP="00911570">
            <w:pPr>
              <w:ind w:right="-1"/>
              <w:rPr>
                <w:rFonts w:ascii="Arial" w:hAnsi="Arial" w:cs="Arial"/>
                <w:color w:val="000000"/>
                <w:sz w:val="18"/>
                <w:szCs w:val="18"/>
                <w:lang w:val="eu-ES"/>
              </w:rPr>
            </w:pPr>
            <w:r w:rsidRPr="003F3864">
              <w:rPr>
                <w:rFonts w:ascii="Arial" w:hAnsi="Arial" w:cs="Arial"/>
                <w:b/>
                <w:bCs/>
                <w:sz w:val="18"/>
                <w:szCs w:val="18"/>
                <w:lang w:val="eu-ES"/>
              </w:rPr>
              <w:t>1. abizena, 2. abizena, izena</w:t>
            </w:r>
          </w:p>
          <w:p w:rsidR="008F2A0F" w:rsidRPr="003F3864" w:rsidRDefault="008F2A0F" w:rsidP="00911570">
            <w:pPr>
              <w:ind w:right="-1"/>
              <w:rPr>
                <w:rFonts w:ascii="Arial" w:hAnsi="Arial" w:cs="Arial"/>
                <w:color w:val="000000"/>
                <w:lang w:val="eu-ES"/>
              </w:rPr>
            </w:pPr>
          </w:p>
        </w:tc>
        <w:tc>
          <w:tcPr>
            <w:tcW w:w="2887" w:type="dxa"/>
            <w:tcBorders>
              <w:top w:val="single" w:sz="4" w:space="0" w:color="auto"/>
            </w:tcBorders>
          </w:tcPr>
          <w:p w:rsidR="008F2A0F" w:rsidRPr="003F3864" w:rsidRDefault="008F2A0F" w:rsidP="00911570">
            <w:pPr>
              <w:ind w:right="-1"/>
              <w:jc w:val="both"/>
              <w:rPr>
                <w:rFonts w:ascii="Arial" w:hAnsi="Arial" w:cs="Arial"/>
                <w:b/>
                <w:bCs/>
                <w:color w:val="000000"/>
                <w:sz w:val="18"/>
                <w:szCs w:val="18"/>
                <w:lang w:val="eu-ES"/>
              </w:rPr>
            </w:pPr>
            <w:r w:rsidRPr="003F3864">
              <w:rPr>
                <w:rFonts w:ascii="Arial" w:hAnsi="Arial" w:cs="Arial"/>
                <w:b/>
                <w:bCs/>
                <w:sz w:val="18"/>
                <w:szCs w:val="18"/>
                <w:lang w:val="eu-ES"/>
              </w:rPr>
              <w:t>NAN/IFZ</w:t>
            </w:r>
          </w:p>
          <w:p w:rsidR="008F2A0F" w:rsidRPr="003F3864" w:rsidRDefault="008F2A0F" w:rsidP="00911570">
            <w:pPr>
              <w:ind w:left="45" w:right="-1"/>
              <w:jc w:val="both"/>
              <w:rPr>
                <w:rFonts w:ascii="Arial" w:hAnsi="Arial" w:cs="Arial"/>
                <w:color w:val="000000"/>
                <w:lang w:val="eu-ES"/>
              </w:rPr>
            </w:pP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color w:val="000000"/>
                <w:sz w:val="18"/>
                <w:lang w:val="eu-ES"/>
              </w:rPr>
            </w:pPr>
            <w:r w:rsidRPr="003F3864">
              <w:rPr>
                <w:rFonts w:ascii="Arial" w:hAnsi="Arial" w:cs="Arial"/>
                <w:b/>
                <w:bCs/>
                <w:sz w:val="18"/>
                <w:szCs w:val="18"/>
                <w:lang w:val="eu-ES"/>
              </w:rPr>
              <w:t>Norberaren izenean</w:t>
            </w: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lang w:val="eu-ES"/>
              </w:rPr>
            </w:pPr>
            <w:r w:rsidRPr="003F3864">
              <w:rPr>
                <w:rFonts w:ascii="Arial" w:hAnsi="Arial" w:cs="Arial"/>
                <w:b/>
                <w:bCs/>
                <w:sz w:val="18"/>
                <w:szCs w:val="18"/>
                <w:lang w:val="eu-ES"/>
              </w:rPr>
              <w:t>Ordezkatutako enpresaren izenean</w:t>
            </w:r>
            <w:r w:rsidRPr="003F3864">
              <w:rPr>
                <w:rFonts w:ascii="Arial" w:hAnsi="Arial" w:cs="Arial"/>
                <w:b/>
                <w:bCs/>
                <w:color w:val="000000"/>
                <w:sz w:val="18"/>
                <w:lang w:val="eu-ES"/>
              </w:rPr>
              <w:t xml:space="preserve"> </w:t>
            </w: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lang w:val="eu-ES"/>
              </w:rPr>
            </w:pPr>
            <w:r w:rsidRPr="003F3864">
              <w:rPr>
                <w:rFonts w:ascii="Arial" w:hAnsi="Arial" w:cs="Arial"/>
                <w:b/>
                <w:bCs/>
                <w:sz w:val="18"/>
                <w:szCs w:val="18"/>
                <w:lang w:val="eu-ES"/>
              </w:rPr>
              <w:t>Ordezkatuaren sozietate izena:</w:t>
            </w:r>
          </w:p>
        </w:tc>
        <w:tc>
          <w:tcPr>
            <w:tcW w:w="5243" w:type="dxa"/>
            <w:gridSpan w:val="2"/>
            <w:vAlign w:val="center"/>
          </w:tcPr>
          <w:p w:rsidR="008F2A0F" w:rsidRPr="003F3864" w:rsidRDefault="008F2A0F" w:rsidP="00911570">
            <w:pPr>
              <w:ind w:left="45" w:right="-1"/>
              <w:jc w:val="both"/>
              <w:rPr>
                <w:rFonts w:ascii="Arial" w:hAnsi="Arial" w:cs="Arial"/>
                <w:bCs/>
                <w:color w:val="000000"/>
                <w:sz w:val="16"/>
                <w:lang w:val="eu-ES"/>
              </w:rPr>
            </w:pP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szCs w:val="18"/>
                <w:lang w:val="eu-ES"/>
              </w:rPr>
            </w:pPr>
            <w:r w:rsidRPr="003F3864">
              <w:rPr>
                <w:rFonts w:ascii="Arial" w:hAnsi="Arial" w:cs="Arial"/>
                <w:b/>
                <w:bCs/>
                <w:sz w:val="18"/>
                <w:szCs w:val="18"/>
                <w:lang w:val="eu-ES"/>
              </w:rPr>
              <w:t>Ordezkatuaren IFK:</w:t>
            </w:r>
          </w:p>
        </w:tc>
        <w:tc>
          <w:tcPr>
            <w:tcW w:w="5243" w:type="dxa"/>
            <w:gridSpan w:val="2"/>
            <w:vAlign w:val="center"/>
          </w:tcPr>
          <w:p w:rsidR="008F2A0F" w:rsidRPr="003F3864" w:rsidRDefault="008F2A0F" w:rsidP="00911570">
            <w:pPr>
              <w:ind w:left="45" w:right="-1"/>
              <w:jc w:val="both"/>
              <w:rPr>
                <w:rFonts w:ascii="Arial" w:hAnsi="Arial" w:cs="Arial"/>
                <w:bCs/>
                <w:color w:val="000000"/>
                <w:sz w:val="18"/>
                <w:szCs w:val="18"/>
                <w:lang w:val="eu-ES"/>
              </w:rPr>
            </w:pPr>
          </w:p>
        </w:tc>
      </w:tr>
    </w:tbl>
    <w:p w:rsidR="008F2A0F" w:rsidRPr="003F3864"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3F3864" w:rsidTr="00911570">
        <w:trPr>
          <w:trHeight w:hRule="exact" w:val="340"/>
        </w:trPr>
        <w:tc>
          <w:tcPr>
            <w:tcW w:w="8504" w:type="dxa"/>
            <w:gridSpan w:val="4"/>
            <w:tcBorders>
              <w:bottom w:val="single" w:sz="4" w:space="0" w:color="auto"/>
            </w:tcBorders>
            <w:vAlign w:val="center"/>
          </w:tcPr>
          <w:p w:rsidR="008F2A0F" w:rsidRPr="003F3864" w:rsidRDefault="008F2A0F" w:rsidP="00911570">
            <w:pPr>
              <w:ind w:right="-1"/>
              <w:rPr>
                <w:rFonts w:ascii="Arial" w:hAnsi="Arial" w:cs="Arial"/>
                <w:color w:val="000000"/>
                <w:sz w:val="18"/>
                <w:lang w:val="eu-ES"/>
              </w:rPr>
            </w:pPr>
            <w:r w:rsidRPr="003F3864">
              <w:rPr>
                <w:rFonts w:ascii="Arial" w:hAnsi="Arial" w:cs="Arial"/>
                <w:b/>
                <w:bCs/>
                <w:position w:val="19"/>
                <w:sz w:val="18"/>
                <w:lang w:val="eu-ES"/>
              </w:rPr>
              <w:t>IDENTIFIKAZIO DATUAK</w:t>
            </w:r>
          </w:p>
        </w:tc>
      </w:tr>
      <w:tr w:rsidR="008F2A0F" w:rsidRPr="003F3864" w:rsidTr="00911570">
        <w:trPr>
          <w:trHeight w:val="463"/>
        </w:trPr>
        <w:tc>
          <w:tcPr>
            <w:tcW w:w="5617" w:type="dxa"/>
            <w:gridSpan w:val="3"/>
            <w:tcBorders>
              <w:top w:val="single" w:sz="4" w:space="0" w:color="auto"/>
            </w:tcBorders>
            <w:vAlign w:val="center"/>
          </w:tcPr>
          <w:p w:rsidR="008F2A0F" w:rsidRPr="003F3864" w:rsidRDefault="008F2A0F" w:rsidP="00911570">
            <w:pPr>
              <w:ind w:right="-1"/>
              <w:rPr>
                <w:rFonts w:ascii="Arial" w:hAnsi="Arial" w:cs="Arial"/>
                <w:color w:val="000000"/>
                <w:sz w:val="18"/>
                <w:szCs w:val="18"/>
                <w:lang w:val="eu-ES"/>
              </w:rPr>
            </w:pPr>
            <w:r w:rsidRPr="003F3864">
              <w:rPr>
                <w:rFonts w:ascii="Arial" w:hAnsi="Arial" w:cs="Arial"/>
                <w:b/>
                <w:bCs/>
                <w:sz w:val="18"/>
                <w:szCs w:val="18"/>
                <w:lang w:val="eu-ES"/>
              </w:rPr>
              <w:t>1. abizena, 2. abizena, izena</w:t>
            </w:r>
          </w:p>
          <w:p w:rsidR="008F2A0F" w:rsidRPr="003F3864" w:rsidRDefault="008F2A0F" w:rsidP="00911570">
            <w:pPr>
              <w:ind w:right="-1"/>
              <w:rPr>
                <w:rFonts w:ascii="Arial" w:hAnsi="Arial" w:cs="Arial"/>
                <w:color w:val="000000"/>
                <w:lang w:val="eu-ES"/>
              </w:rPr>
            </w:pPr>
          </w:p>
        </w:tc>
        <w:tc>
          <w:tcPr>
            <w:tcW w:w="2887" w:type="dxa"/>
            <w:tcBorders>
              <w:top w:val="single" w:sz="4" w:space="0" w:color="auto"/>
            </w:tcBorders>
          </w:tcPr>
          <w:p w:rsidR="008F2A0F" w:rsidRPr="003F3864" w:rsidRDefault="008F2A0F" w:rsidP="00911570">
            <w:pPr>
              <w:ind w:right="-1"/>
              <w:jc w:val="both"/>
              <w:rPr>
                <w:rFonts w:ascii="Arial" w:hAnsi="Arial" w:cs="Arial"/>
                <w:b/>
                <w:bCs/>
                <w:color w:val="000000"/>
                <w:sz w:val="18"/>
                <w:szCs w:val="18"/>
                <w:lang w:val="eu-ES"/>
              </w:rPr>
            </w:pPr>
            <w:r w:rsidRPr="003F3864">
              <w:rPr>
                <w:rFonts w:ascii="Arial" w:hAnsi="Arial" w:cs="Arial"/>
                <w:b/>
                <w:bCs/>
                <w:sz w:val="18"/>
                <w:szCs w:val="18"/>
                <w:lang w:val="eu-ES"/>
              </w:rPr>
              <w:t>NAN/IFZ</w:t>
            </w:r>
          </w:p>
          <w:p w:rsidR="008F2A0F" w:rsidRPr="003F3864" w:rsidRDefault="008F2A0F" w:rsidP="00911570">
            <w:pPr>
              <w:ind w:left="45" w:right="-1"/>
              <w:jc w:val="both"/>
              <w:rPr>
                <w:rFonts w:ascii="Arial" w:hAnsi="Arial" w:cs="Arial"/>
                <w:color w:val="000000"/>
                <w:lang w:val="eu-ES"/>
              </w:rPr>
            </w:pP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color w:val="000000"/>
                <w:sz w:val="18"/>
                <w:lang w:val="eu-ES"/>
              </w:rPr>
            </w:pPr>
            <w:r w:rsidRPr="003F3864">
              <w:rPr>
                <w:rFonts w:ascii="Arial" w:hAnsi="Arial" w:cs="Arial"/>
                <w:b/>
                <w:bCs/>
                <w:sz w:val="18"/>
                <w:szCs w:val="18"/>
                <w:lang w:val="eu-ES"/>
              </w:rPr>
              <w:t>Norberaren izenean</w:t>
            </w: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lang w:val="eu-ES"/>
              </w:rPr>
            </w:pPr>
            <w:r w:rsidRPr="003F3864">
              <w:rPr>
                <w:rFonts w:ascii="Arial" w:hAnsi="Arial" w:cs="Arial"/>
                <w:b/>
                <w:bCs/>
                <w:sz w:val="18"/>
                <w:szCs w:val="18"/>
                <w:lang w:val="eu-ES"/>
              </w:rPr>
              <w:t>Ordezkatutako enpresaren izenean</w:t>
            </w:r>
            <w:r w:rsidRPr="003F3864">
              <w:rPr>
                <w:rFonts w:ascii="Arial" w:hAnsi="Arial" w:cs="Arial"/>
                <w:b/>
                <w:bCs/>
                <w:color w:val="000000"/>
                <w:sz w:val="18"/>
                <w:lang w:val="eu-ES"/>
              </w:rPr>
              <w:t xml:space="preserve"> </w:t>
            </w: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lang w:val="eu-ES"/>
              </w:rPr>
            </w:pPr>
            <w:r w:rsidRPr="003F3864">
              <w:rPr>
                <w:rFonts w:ascii="Arial" w:hAnsi="Arial" w:cs="Arial"/>
                <w:b/>
                <w:bCs/>
                <w:sz w:val="18"/>
                <w:szCs w:val="18"/>
                <w:lang w:val="eu-ES"/>
              </w:rPr>
              <w:t>Ordezkatuaren sozietate izena:</w:t>
            </w:r>
          </w:p>
        </w:tc>
        <w:tc>
          <w:tcPr>
            <w:tcW w:w="5243" w:type="dxa"/>
            <w:gridSpan w:val="2"/>
            <w:vAlign w:val="center"/>
          </w:tcPr>
          <w:p w:rsidR="008F2A0F" w:rsidRPr="003F3864" w:rsidRDefault="008F2A0F" w:rsidP="00911570">
            <w:pPr>
              <w:ind w:left="45" w:right="-1"/>
              <w:jc w:val="both"/>
              <w:rPr>
                <w:rFonts w:ascii="Arial" w:hAnsi="Arial" w:cs="Arial"/>
                <w:bCs/>
                <w:color w:val="000000"/>
                <w:sz w:val="16"/>
                <w:lang w:val="eu-ES"/>
              </w:rPr>
            </w:pP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szCs w:val="18"/>
                <w:lang w:val="eu-ES"/>
              </w:rPr>
            </w:pPr>
            <w:r w:rsidRPr="003F3864">
              <w:rPr>
                <w:rFonts w:ascii="Arial" w:hAnsi="Arial" w:cs="Arial"/>
                <w:b/>
                <w:bCs/>
                <w:sz w:val="18"/>
                <w:szCs w:val="18"/>
                <w:lang w:val="eu-ES"/>
              </w:rPr>
              <w:t>Ordezkatuaren IFK:</w:t>
            </w:r>
          </w:p>
        </w:tc>
        <w:tc>
          <w:tcPr>
            <w:tcW w:w="5243" w:type="dxa"/>
            <w:gridSpan w:val="2"/>
            <w:vAlign w:val="center"/>
          </w:tcPr>
          <w:p w:rsidR="008F2A0F" w:rsidRPr="003F3864" w:rsidRDefault="008F2A0F" w:rsidP="00911570">
            <w:pPr>
              <w:ind w:left="45" w:right="-1"/>
              <w:jc w:val="both"/>
              <w:rPr>
                <w:rFonts w:ascii="Arial" w:hAnsi="Arial" w:cs="Arial"/>
                <w:bCs/>
                <w:color w:val="000000"/>
                <w:sz w:val="18"/>
                <w:szCs w:val="18"/>
                <w:lang w:val="eu-ES"/>
              </w:rPr>
            </w:pPr>
          </w:p>
        </w:tc>
      </w:tr>
    </w:tbl>
    <w:p w:rsidR="008F2A0F" w:rsidRPr="003F3864"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3F3864" w:rsidRDefault="008F2A0F" w:rsidP="00911570">
      <w:pPr>
        <w:widowControl w:val="0"/>
        <w:tabs>
          <w:tab w:val="center" w:pos="4252"/>
          <w:tab w:val="right" w:pos="8504"/>
        </w:tabs>
        <w:jc w:val="both"/>
        <w:rPr>
          <w:rFonts w:ascii="Arial" w:hAnsi="Arial" w:cs="Arial"/>
          <w:i/>
          <w:sz w:val="16"/>
          <w:szCs w:val="16"/>
          <w:lang w:val="eu-ES"/>
        </w:rPr>
      </w:pPr>
      <w:r w:rsidRPr="003F3864">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3F3864" w:rsidRDefault="008F2A0F" w:rsidP="00911570">
      <w:pPr>
        <w:autoSpaceDE w:val="0"/>
        <w:autoSpaceDN w:val="0"/>
        <w:adjustRightInd w:val="0"/>
        <w:spacing w:after="60" w:line="240" w:lineRule="atLeast"/>
        <w:ind w:right="-1"/>
        <w:jc w:val="both"/>
        <w:rPr>
          <w:rFonts w:ascii="Arial" w:hAnsi="Arial" w:cs="Arial"/>
          <w:lang w:val="eu-ES"/>
        </w:rPr>
      </w:pPr>
      <w:bookmarkStart w:id="163" w:name="_Toc510690474"/>
      <w:bookmarkStart w:id="164"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3F3864" w:rsidTr="00911570">
        <w:trPr>
          <w:trHeight w:hRule="exact" w:val="284"/>
        </w:trPr>
        <w:tc>
          <w:tcPr>
            <w:tcW w:w="8504" w:type="dxa"/>
            <w:gridSpan w:val="2"/>
            <w:tcBorders>
              <w:top w:val="nil"/>
              <w:left w:val="nil"/>
              <w:right w:val="nil"/>
            </w:tcBorders>
            <w:vAlign w:val="center"/>
          </w:tcPr>
          <w:p w:rsidR="008F2A0F" w:rsidRPr="003F3864" w:rsidRDefault="008F2A0F" w:rsidP="00911570">
            <w:pPr>
              <w:rPr>
                <w:rFonts w:ascii="Arial" w:hAnsi="Arial" w:cs="Arial"/>
                <w:b/>
                <w:bCs/>
                <w:color w:val="000000"/>
                <w:position w:val="21"/>
                <w:sz w:val="18"/>
                <w:lang w:val="eu-ES"/>
              </w:rPr>
            </w:pPr>
            <w:r w:rsidRPr="003F3864">
              <w:rPr>
                <w:rFonts w:ascii="Arial" w:hAnsi="Arial" w:cs="Arial"/>
                <w:b/>
                <w:bCs/>
                <w:position w:val="21"/>
                <w:sz w:val="18"/>
                <w:lang w:val="eu-ES"/>
              </w:rPr>
              <w:t>KONTRATAZIO ESPEDIENTEAREN DATUAK</w:t>
            </w:r>
          </w:p>
        </w:tc>
      </w:tr>
      <w:tr w:rsidR="008F2A0F" w:rsidRPr="003F3864" w:rsidTr="00911570">
        <w:trPr>
          <w:trHeight w:val="454"/>
        </w:trPr>
        <w:tc>
          <w:tcPr>
            <w:tcW w:w="5617" w:type="dxa"/>
            <w:tcBorders>
              <w:left w:val="nil"/>
              <w:bottom w:val="nil"/>
              <w:right w:val="nil"/>
            </w:tcBorders>
            <w:vAlign w:val="center"/>
          </w:tcPr>
          <w:p w:rsidR="008F2A0F" w:rsidRPr="003F3864" w:rsidRDefault="008F2A0F" w:rsidP="00911570">
            <w:pPr>
              <w:rPr>
                <w:rFonts w:ascii="Arial" w:hAnsi="Arial" w:cs="Arial"/>
                <w:b/>
                <w:bCs/>
                <w:color w:val="000000"/>
                <w:sz w:val="18"/>
                <w:lang w:val="eu-ES"/>
              </w:rPr>
            </w:pPr>
            <w:r w:rsidRPr="003F3864">
              <w:rPr>
                <w:rFonts w:ascii="Arial" w:hAnsi="Arial" w:cs="Arial"/>
                <w:b/>
                <w:bCs/>
                <w:sz w:val="18"/>
                <w:lang w:val="eu-ES"/>
              </w:rPr>
              <w:t>Kontratuaren izena</w:t>
            </w:r>
          </w:p>
          <w:p w:rsidR="008F2A0F" w:rsidRPr="003F3864" w:rsidRDefault="007A5923" w:rsidP="00911570">
            <w:pPr>
              <w:ind w:left="45"/>
              <w:rPr>
                <w:rFonts w:ascii="Arial" w:hAnsi="Arial" w:cs="Arial"/>
                <w:color w:val="000000"/>
                <w:sz w:val="18"/>
                <w:lang w:val="eu-ES"/>
              </w:rPr>
            </w:pPr>
            <w:r w:rsidRPr="003F3864">
              <w:rPr>
                <w:rFonts w:ascii="Arial" w:hAnsi="Arial" w:cs="Arial"/>
                <w:b/>
              </w:rPr>
              <w:t>EGOGAIN ZENTROAREN MANTENTZE-ZERBITZUA.</w:t>
            </w:r>
          </w:p>
        </w:tc>
        <w:tc>
          <w:tcPr>
            <w:tcW w:w="2887" w:type="dxa"/>
            <w:tcBorders>
              <w:left w:val="nil"/>
              <w:bottom w:val="nil"/>
              <w:right w:val="nil"/>
            </w:tcBorders>
            <w:vAlign w:val="center"/>
          </w:tcPr>
          <w:p w:rsidR="008F2A0F" w:rsidRPr="003F3864" w:rsidRDefault="008F2A0F" w:rsidP="00E4519D">
            <w:pPr>
              <w:jc w:val="right"/>
              <w:rPr>
                <w:rFonts w:ascii="Arial" w:hAnsi="Arial" w:cs="Arial"/>
                <w:b/>
                <w:bCs/>
                <w:color w:val="000000"/>
                <w:sz w:val="18"/>
                <w:lang w:val="eu-ES"/>
              </w:rPr>
            </w:pPr>
            <w:r w:rsidRPr="003F3864">
              <w:rPr>
                <w:rFonts w:ascii="Arial" w:hAnsi="Arial" w:cs="Arial"/>
                <w:b/>
                <w:bCs/>
                <w:sz w:val="18"/>
                <w:lang w:val="eu-ES"/>
              </w:rPr>
              <w:t>Erreferentzia kodea</w:t>
            </w:r>
          </w:p>
          <w:p w:rsidR="008F2A0F" w:rsidRPr="003F3864" w:rsidRDefault="00EE5899" w:rsidP="00326B1A">
            <w:pPr>
              <w:ind w:left="45"/>
              <w:jc w:val="right"/>
              <w:rPr>
                <w:rFonts w:ascii="Arial" w:hAnsi="Arial" w:cs="Arial"/>
                <w:b/>
                <w:sz w:val="18"/>
                <w:szCs w:val="18"/>
                <w:lang w:val="eu-ES"/>
              </w:rPr>
            </w:pPr>
            <w:r w:rsidRPr="003F3864">
              <w:rPr>
                <w:rFonts w:ascii="Arial" w:hAnsi="Arial" w:cs="Arial"/>
                <w:b/>
                <w:sz w:val="24"/>
                <w:szCs w:val="24"/>
                <w:lang w:val="eu-ES" w:eastAsia="en-US"/>
              </w:rPr>
              <w:t>2026/</w:t>
            </w:r>
            <w:r>
              <w:rPr>
                <w:rFonts w:ascii="Arial" w:hAnsi="Arial" w:cs="Arial"/>
                <w:b/>
                <w:sz w:val="24"/>
                <w:szCs w:val="24"/>
                <w:lang w:val="eu-ES" w:eastAsia="en-US"/>
              </w:rPr>
              <w:t>7</w:t>
            </w:r>
          </w:p>
        </w:tc>
      </w:tr>
    </w:tbl>
    <w:p w:rsidR="008F2A0F" w:rsidRPr="003F3864" w:rsidRDefault="008F2A0F" w:rsidP="00911570">
      <w:pPr>
        <w:autoSpaceDE w:val="0"/>
        <w:autoSpaceDN w:val="0"/>
        <w:adjustRightInd w:val="0"/>
        <w:spacing w:after="60" w:line="240" w:lineRule="atLeast"/>
        <w:ind w:right="-1"/>
        <w:jc w:val="both"/>
        <w:rPr>
          <w:rFonts w:ascii="Arial" w:hAnsi="Arial" w:cs="Arial"/>
          <w:lang w:val="eu-ES"/>
        </w:rPr>
      </w:pPr>
    </w:p>
    <w:p w:rsidR="008F2A0F" w:rsidRPr="003F3864" w:rsidRDefault="008F2A0F" w:rsidP="00911570">
      <w:pPr>
        <w:pStyle w:val="Prrafodelista1"/>
        <w:spacing w:before="120" w:after="120"/>
        <w:ind w:left="0"/>
        <w:jc w:val="center"/>
        <w:rPr>
          <w:rFonts w:ascii="Arial" w:hAnsi="Arial" w:cs="Arial"/>
          <w:b/>
          <w:lang w:val="eu-ES"/>
        </w:rPr>
      </w:pPr>
      <w:r w:rsidRPr="003F3864">
        <w:rPr>
          <w:rFonts w:ascii="Arial" w:hAnsi="Arial" w:cs="Arial"/>
          <w:b/>
          <w:lang w:val="eu-ES"/>
        </w:rPr>
        <w:t>ADIERAZTEN DUTE</w:t>
      </w:r>
      <w:bookmarkEnd w:id="163"/>
      <w:bookmarkEnd w:id="164"/>
    </w:p>
    <w:p w:rsidR="008F2A0F" w:rsidRPr="003F3864"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3F3864">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3F3864" w:rsidTr="00911570">
        <w:trPr>
          <w:trHeight w:val="340"/>
        </w:trPr>
        <w:tc>
          <w:tcPr>
            <w:tcW w:w="6804" w:type="dxa"/>
            <w:vAlign w:val="center"/>
          </w:tcPr>
          <w:p w:rsidR="008F2A0F" w:rsidRPr="003F3864"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3F3864">
              <w:rPr>
                <w:rFonts w:ascii="Arial" w:hAnsi="Arial" w:cs="Arial"/>
                <w:iCs/>
                <w:lang w:val="eu-ES" w:eastAsia="es-ES"/>
              </w:rPr>
              <w:t>Enpresaren izena</w:t>
            </w:r>
          </w:p>
        </w:tc>
        <w:tc>
          <w:tcPr>
            <w:tcW w:w="1134" w:type="dxa"/>
            <w:vAlign w:val="center"/>
          </w:tcPr>
          <w:p w:rsidR="008F2A0F" w:rsidRPr="003F3864"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3F3864">
              <w:rPr>
                <w:rFonts w:ascii="Arial" w:hAnsi="Arial" w:cs="Arial"/>
                <w:iCs/>
                <w:lang w:val="eu-ES" w:eastAsia="es-ES"/>
              </w:rPr>
              <w:t>%</w:t>
            </w:r>
          </w:p>
        </w:tc>
      </w:tr>
      <w:tr w:rsidR="008F2A0F" w:rsidRPr="003F3864" w:rsidTr="00911570">
        <w:trPr>
          <w:trHeight w:val="340"/>
        </w:trPr>
        <w:tc>
          <w:tcPr>
            <w:tcW w:w="6804" w:type="dxa"/>
            <w:vAlign w:val="center"/>
          </w:tcPr>
          <w:p w:rsidR="008F2A0F" w:rsidRPr="003F3864"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3F3864"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3F3864" w:rsidTr="00911570">
        <w:trPr>
          <w:trHeight w:val="340"/>
        </w:trPr>
        <w:tc>
          <w:tcPr>
            <w:tcW w:w="6804" w:type="dxa"/>
            <w:vAlign w:val="center"/>
          </w:tcPr>
          <w:p w:rsidR="008F2A0F" w:rsidRPr="003F3864"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3F3864"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3F3864" w:rsidTr="00911570">
        <w:trPr>
          <w:trHeight w:val="340"/>
        </w:trPr>
        <w:tc>
          <w:tcPr>
            <w:tcW w:w="6804" w:type="dxa"/>
            <w:vAlign w:val="center"/>
          </w:tcPr>
          <w:p w:rsidR="008F2A0F" w:rsidRPr="003F3864"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3F3864"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3F3864"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3F3864"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3F3864">
        <w:rPr>
          <w:rFonts w:ascii="Arial" w:hAnsi="Arial" w:cs="Arial"/>
          <w:iCs/>
          <w:lang w:val="eu-ES" w:eastAsia="es-ES"/>
        </w:rPr>
        <w:t xml:space="preserve">Honako hau izendatzen dutela enpresa elkartearen ordezkari edo ahaldun </w:t>
      </w:r>
      <w:r w:rsidR="00650268" w:rsidRPr="003F3864">
        <w:rPr>
          <w:rFonts w:ascii="Arial" w:hAnsi="Arial" w:cs="Arial"/>
          <w:iCs/>
          <w:lang w:val="eu-ES" w:eastAsia="es-ES"/>
        </w:rPr>
        <w:t>bakar</w:t>
      </w:r>
      <w:r w:rsidRPr="003F3864">
        <w:rPr>
          <w:rFonts w:ascii="Arial" w:hAnsi="Arial" w:cs="Arial"/>
          <w:iCs/>
          <w:lang w:val="eu-ES" w:eastAsia="es-ES"/>
        </w:rPr>
        <w:t xml:space="preserve">, kontratutik ondorioztatzen diren eskubideak baliatu eta obligazioak betetzeko behar beste ahalmenez: </w:t>
      </w:r>
    </w:p>
    <w:p w:rsidR="008F2A0F" w:rsidRPr="003F3864"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3F3864"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3F3864" w:rsidRDefault="008F2A0F" w:rsidP="00911570">
            <w:pPr>
              <w:spacing w:before="100" w:beforeAutospacing="1" w:after="60" w:line="240" w:lineRule="atLeast"/>
              <w:ind w:right="-1"/>
              <w:jc w:val="both"/>
              <w:rPr>
                <w:rFonts w:ascii="Arial" w:hAnsi="Arial" w:cs="Arial"/>
                <w:color w:val="00000A"/>
                <w:lang w:val="eu-ES"/>
              </w:rPr>
            </w:pPr>
            <w:r w:rsidRPr="003F3864">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3F3864" w:rsidRDefault="008F2A0F" w:rsidP="00911570">
            <w:pPr>
              <w:spacing w:before="100" w:beforeAutospacing="1" w:after="60" w:line="240" w:lineRule="atLeast"/>
              <w:ind w:right="-1"/>
              <w:jc w:val="both"/>
              <w:rPr>
                <w:rFonts w:ascii="Arial" w:hAnsi="Arial" w:cs="Arial"/>
                <w:color w:val="00000A"/>
                <w:lang w:val="eu-ES"/>
              </w:rPr>
            </w:pPr>
          </w:p>
        </w:tc>
      </w:tr>
    </w:tbl>
    <w:p w:rsidR="008F2A0F" w:rsidRPr="003F3864" w:rsidRDefault="008F2A0F" w:rsidP="00911570">
      <w:pPr>
        <w:autoSpaceDE w:val="0"/>
        <w:autoSpaceDN w:val="0"/>
        <w:adjustRightInd w:val="0"/>
        <w:jc w:val="both"/>
        <w:rPr>
          <w:rFonts w:ascii="Arial" w:hAnsi="Arial" w:cs="Arial"/>
          <w:sz w:val="16"/>
          <w:szCs w:val="16"/>
          <w:lang w:eastAsia="en-US"/>
        </w:rPr>
      </w:pPr>
      <w:bookmarkStart w:id="165" w:name="_ANEXO_XXX.-_MODELO_1"/>
      <w:bookmarkStart w:id="166" w:name="_ANEXO_VI.-_DECLARACIÓN"/>
      <w:bookmarkEnd w:id="165"/>
      <w:bookmarkEnd w:id="166"/>
    </w:p>
    <w:p w:rsidR="008F2A0F" w:rsidRPr="003F3864" w:rsidRDefault="008F2A0F" w:rsidP="00911570">
      <w:pPr>
        <w:autoSpaceDE w:val="0"/>
        <w:autoSpaceDN w:val="0"/>
        <w:adjustRightInd w:val="0"/>
        <w:jc w:val="both"/>
        <w:rPr>
          <w:rFonts w:ascii="Arial" w:hAnsi="Arial" w:cs="Arial"/>
          <w:sz w:val="16"/>
          <w:szCs w:val="16"/>
          <w:lang w:eastAsia="en-US"/>
        </w:rPr>
      </w:pPr>
    </w:p>
    <w:p w:rsidR="008F2A0F" w:rsidRPr="003F3864" w:rsidRDefault="008F2A0F" w:rsidP="00911570">
      <w:pPr>
        <w:autoSpaceDE w:val="0"/>
        <w:autoSpaceDN w:val="0"/>
        <w:adjustRightInd w:val="0"/>
        <w:jc w:val="both"/>
        <w:rPr>
          <w:rFonts w:ascii="Arial" w:hAnsi="Arial" w:cs="Arial"/>
          <w:b/>
          <w:szCs w:val="22"/>
          <w:lang w:eastAsia="en-US"/>
        </w:rPr>
      </w:pPr>
      <w:r w:rsidRPr="003F3864">
        <w:rPr>
          <w:rFonts w:ascii="Arial" w:hAnsi="Arial" w:cs="Arial"/>
          <w:b/>
          <w:szCs w:val="22"/>
          <w:lang w:eastAsia="en-US"/>
        </w:rPr>
        <w:t>Tokia eta data:</w:t>
      </w:r>
    </w:p>
    <w:p w:rsidR="008F2A0F" w:rsidRPr="003F3864" w:rsidRDefault="008F2A0F" w:rsidP="00911570">
      <w:pPr>
        <w:autoSpaceDE w:val="0"/>
        <w:autoSpaceDN w:val="0"/>
        <w:adjustRightInd w:val="0"/>
        <w:jc w:val="both"/>
        <w:rPr>
          <w:rFonts w:ascii="Arial" w:hAnsi="Arial" w:cs="Arial"/>
          <w:sz w:val="16"/>
          <w:szCs w:val="16"/>
          <w:lang w:eastAsia="en-US"/>
        </w:rPr>
      </w:pPr>
    </w:p>
    <w:p w:rsidR="008F2A0F" w:rsidRPr="003F3864"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3F3864" w:rsidTr="00911570">
        <w:trPr>
          <w:trHeight w:hRule="exact" w:val="851"/>
          <w:tblCellSpacing w:w="0" w:type="dxa"/>
        </w:trPr>
        <w:tc>
          <w:tcPr>
            <w:tcW w:w="3969" w:type="dxa"/>
            <w:tcMar>
              <w:top w:w="57" w:type="dxa"/>
              <w:left w:w="57" w:type="dxa"/>
              <w:bottom w:w="57" w:type="dxa"/>
              <w:right w:w="0" w:type="dxa"/>
            </w:tcMar>
          </w:tcPr>
          <w:p w:rsidR="008F2A0F" w:rsidRPr="003F3864" w:rsidRDefault="008F2A0F" w:rsidP="00911570">
            <w:pPr>
              <w:spacing w:before="100" w:beforeAutospacing="1" w:after="60" w:line="240" w:lineRule="atLeast"/>
              <w:ind w:right="-1"/>
              <w:jc w:val="both"/>
              <w:rPr>
                <w:rFonts w:ascii="Arial" w:hAnsi="Arial" w:cs="Arial"/>
                <w:i/>
                <w:color w:val="00000A"/>
                <w:lang w:val="eu-ES"/>
              </w:rPr>
            </w:pPr>
            <w:r w:rsidRPr="003F3864">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3F3864" w:rsidRDefault="008F2A0F" w:rsidP="00911570">
            <w:pPr>
              <w:spacing w:before="100" w:beforeAutospacing="1" w:after="60" w:line="240" w:lineRule="atLeast"/>
              <w:ind w:right="-1"/>
              <w:jc w:val="both"/>
              <w:rPr>
                <w:rFonts w:ascii="Arial" w:hAnsi="Arial" w:cs="Arial"/>
                <w:i/>
                <w:color w:val="00000A"/>
                <w:lang w:val="eu-ES"/>
              </w:rPr>
            </w:pPr>
            <w:r w:rsidRPr="003F3864">
              <w:rPr>
                <w:rFonts w:ascii="Arial" w:hAnsi="Arial" w:cs="Arial"/>
                <w:i/>
                <w:color w:val="00000A"/>
                <w:lang w:val="eu-ES"/>
              </w:rPr>
              <w:t>Sinadura</w:t>
            </w:r>
          </w:p>
        </w:tc>
      </w:tr>
      <w:tr w:rsidR="008F2A0F" w:rsidRPr="003F3864" w:rsidTr="00911570">
        <w:trPr>
          <w:trHeight w:hRule="exact" w:val="851"/>
          <w:tblCellSpacing w:w="0" w:type="dxa"/>
        </w:trPr>
        <w:tc>
          <w:tcPr>
            <w:tcW w:w="3969" w:type="dxa"/>
            <w:tcMar>
              <w:top w:w="57" w:type="dxa"/>
              <w:left w:w="57" w:type="dxa"/>
              <w:bottom w:w="57" w:type="dxa"/>
              <w:right w:w="0" w:type="dxa"/>
            </w:tcMar>
          </w:tcPr>
          <w:p w:rsidR="008F2A0F" w:rsidRPr="003F3864" w:rsidRDefault="008F2A0F" w:rsidP="00911570">
            <w:pPr>
              <w:spacing w:before="100" w:beforeAutospacing="1" w:after="60" w:line="240" w:lineRule="atLeast"/>
              <w:ind w:right="-1"/>
              <w:jc w:val="both"/>
              <w:rPr>
                <w:rFonts w:ascii="Arial" w:hAnsi="Arial" w:cs="Arial"/>
                <w:i/>
                <w:color w:val="00000A"/>
                <w:lang w:val="eu-ES"/>
              </w:rPr>
            </w:pPr>
            <w:r w:rsidRPr="003F3864">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3F3864" w:rsidRDefault="008F2A0F" w:rsidP="00911570">
            <w:pPr>
              <w:spacing w:before="100" w:beforeAutospacing="1" w:after="60" w:line="240" w:lineRule="atLeast"/>
              <w:ind w:right="-1"/>
              <w:jc w:val="both"/>
              <w:rPr>
                <w:rFonts w:ascii="Arial" w:hAnsi="Arial" w:cs="Arial"/>
                <w:i/>
                <w:color w:val="00000A"/>
                <w:lang w:val="eu-ES"/>
              </w:rPr>
            </w:pPr>
            <w:r w:rsidRPr="003F3864">
              <w:rPr>
                <w:rFonts w:ascii="Arial" w:hAnsi="Arial" w:cs="Arial"/>
                <w:i/>
                <w:color w:val="00000A"/>
                <w:lang w:val="eu-ES"/>
              </w:rPr>
              <w:t>Sinadura</w:t>
            </w:r>
          </w:p>
        </w:tc>
      </w:tr>
      <w:tr w:rsidR="008F2A0F" w:rsidRPr="003F3864" w:rsidTr="00911570">
        <w:trPr>
          <w:trHeight w:hRule="exact" w:val="851"/>
          <w:tblCellSpacing w:w="0" w:type="dxa"/>
        </w:trPr>
        <w:tc>
          <w:tcPr>
            <w:tcW w:w="3969" w:type="dxa"/>
            <w:tcMar>
              <w:top w:w="57" w:type="dxa"/>
              <w:left w:w="57" w:type="dxa"/>
              <w:bottom w:w="57" w:type="dxa"/>
              <w:right w:w="0" w:type="dxa"/>
            </w:tcMar>
          </w:tcPr>
          <w:p w:rsidR="008F2A0F" w:rsidRPr="003F3864" w:rsidRDefault="008F2A0F" w:rsidP="00911570">
            <w:pPr>
              <w:spacing w:before="100" w:beforeAutospacing="1" w:after="60" w:line="240" w:lineRule="atLeast"/>
              <w:ind w:right="-1"/>
              <w:jc w:val="both"/>
              <w:rPr>
                <w:rFonts w:ascii="Arial" w:hAnsi="Arial" w:cs="Arial"/>
                <w:i/>
                <w:color w:val="00000A"/>
                <w:lang w:val="eu-ES"/>
              </w:rPr>
            </w:pPr>
            <w:r w:rsidRPr="003F3864">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3F3864" w:rsidRDefault="008F2A0F" w:rsidP="00911570">
            <w:pPr>
              <w:spacing w:before="100" w:beforeAutospacing="1" w:after="60" w:line="240" w:lineRule="atLeast"/>
              <w:ind w:right="-1"/>
              <w:jc w:val="both"/>
              <w:rPr>
                <w:rFonts w:ascii="Arial" w:hAnsi="Arial" w:cs="Arial"/>
                <w:i/>
                <w:color w:val="00000A"/>
                <w:lang w:val="eu-ES"/>
              </w:rPr>
            </w:pPr>
            <w:r w:rsidRPr="003F3864">
              <w:rPr>
                <w:rFonts w:ascii="Arial" w:hAnsi="Arial" w:cs="Arial"/>
                <w:i/>
                <w:color w:val="00000A"/>
                <w:lang w:val="eu-ES"/>
              </w:rPr>
              <w:t>Sinadura</w:t>
            </w:r>
          </w:p>
        </w:tc>
      </w:tr>
    </w:tbl>
    <w:p w:rsidR="008F2A0F" w:rsidRPr="003F3864"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3F3864" w:rsidRDefault="008F2A0F" w:rsidP="00F13D81">
      <w:pPr>
        <w:rPr>
          <w:rFonts w:ascii="Arial" w:hAnsi="Arial" w:cs="Arial"/>
          <w:lang w:val="eu-ES"/>
        </w:rPr>
      </w:pPr>
      <w:r w:rsidRPr="003F3864">
        <w:rPr>
          <w:rFonts w:ascii="Arial" w:hAnsi="Arial" w:cs="Arial"/>
          <w:lang w:val="eu-ES"/>
        </w:rPr>
        <w:br w:type="page"/>
      </w:r>
    </w:p>
    <w:p w:rsidR="008F2A0F" w:rsidRPr="003F3864" w:rsidRDefault="008F2A0F" w:rsidP="00C42680">
      <w:pPr>
        <w:pStyle w:val="Ttulo1"/>
        <w:spacing w:line="240" w:lineRule="atLeast"/>
        <w:jc w:val="center"/>
        <w:rPr>
          <w:sz w:val="22"/>
          <w:szCs w:val="22"/>
          <w:lang w:val="eu-ES"/>
        </w:rPr>
      </w:pPr>
      <w:bookmarkStart w:id="167" w:name="_ANEXO_IV.-_MODELO_3"/>
      <w:bookmarkStart w:id="168" w:name="Anx_4"/>
      <w:bookmarkStart w:id="169" w:name="_Toc214276061"/>
      <w:bookmarkEnd w:id="167"/>
      <w:r w:rsidRPr="003F3864">
        <w:rPr>
          <w:sz w:val="22"/>
          <w:szCs w:val="22"/>
          <w:lang w:val="eu-ES"/>
        </w:rPr>
        <w:lastRenderedPageBreak/>
        <w:t xml:space="preserve">IV. ERANSKINA.- </w:t>
      </w:r>
      <w:bookmarkEnd w:id="168"/>
      <w:r w:rsidRPr="003F3864">
        <w:rPr>
          <w:sz w:val="22"/>
          <w:szCs w:val="22"/>
          <w:lang w:val="eu-ES"/>
        </w:rPr>
        <w:t>BITARTEKOAK ATXIKITZEKO KONPROMISO ADIERAZPENAREN EREDUA</w:t>
      </w:r>
      <w:bookmarkEnd w:id="169"/>
    </w:p>
    <w:p w:rsidR="008F2A0F" w:rsidRPr="003F3864"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3F3864" w:rsidTr="00911570">
        <w:trPr>
          <w:trHeight w:hRule="exact" w:val="340"/>
        </w:trPr>
        <w:tc>
          <w:tcPr>
            <w:tcW w:w="8504" w:type="dxa"/>
            <w:gridSpan w:val="4"/>
            <w:tcBorders>
              <w:bottom w:val="single" w:sz="4" w:space="0" w:color="auto"/>
            </w:tcBorders>
            <w:vAlign w:val="center"/>
          </w:tcPr>
          <w:p w:rsidR="008F2A0F" w:rsidRPr="003F3864" w:rsidRDefault="008F2A0F" w:rsidP="00911570">
            <w:pPr>
              <w:ind w:right="-1"/>
              <w:rPr>
                <w:rFonts w:ascii="Arial" w:hAnsi="Arial" w:cs="Arial"/>
                <w:color w:val="000000"/>
                <w:sz w:val="18"/>
                <w:lang w:val="eu-ES"/>
              </w:rPr>
            </w:pPr>
            <w:r w:rsidRPr="003F3864">
              <w:rPr>
                <w:rFonts w:ascii="Arial" w:hAnsi="Arial" w:cs="Arial"/>
                <w:b/>
                <w:bCs/>
                <w:position w:val="19"/>
                <w:sz w:val="18"/>
                <w:lang w:val="eu-ES"/>
              </w:rPr>
              <w:t>IDENTIFIKAZIO DATUAK</w:t>
            </w:r>
          </w:p>
        </w:tc>
      </w:tr>
      <w:tr w:rsidR="008F2A0F" w:rsidRPr="003F3864" w:rsidTr="00911570">
        <w:trPr>
          <w:trHeight w:val="463"/>
        </w:trPr>
        <w:tc>
          <w:tcPr>
            <w:tcW w:w="5617" w:type="dxa"/>
            <w:gridSpan w:val="3"/>
            <w:tcBorders>
              <w:top w:val="single" w:sz="4" w:space="0" w:color="auto"/>
            </w:tcBorders>
            <w:vAlign w:val="center"/>
          </w:tcPr>
          <w:p w:rsidR="008F2A0F" w:rsidRPr="003F3864" w:rsidRDefault="008F2A0F" w:rsidP="00911570">
            <w:pPr>
              <w:ind w:right="-1"/>
              <w:rPr>
                <w:rFonts w:ascii="Arial" w:hAnsi="Arial" w:cs="Arial"/>
                <w:color w:val="000000"/>
                <w:sz w:val="18"/>
                <w:szCs w:val="18"/>
                <w:lang w:val="eu-ES"/>
              </w:rPr>
            </w:pPr>
            <w:r w:rsidRPr="003F3864">
              <w:rPr>
                <w:rFonts w:ascii="Arial" w:hAnsi="Arial" w:cs="Arial"/>
                <w:b/>
                <w:bCs/>
                <w:sz w:val="18"/>
                <w:szCs w:val="18"/>
                <w:lang w:val="eu-ES"/>
              </w:rPr>
              <w:t>1. abizena, 2. abizena, izena</w:t>
            </w:r>
          </w:p>
          <w:p w:rsidR="008F2A0F" w:rsidRPr="003F3864" w:rsidRDefault="008F2A0F" w:rsidP="00911570">
            <w:pPr>
              <w:ind w:right="-1"/>
              <w:rPr>
                <w:rFonts w:ascii="Arial" w:hAnsi="Arial" w:cs="Arial"/>
                <w:color w:val="000000"/>
                <w:lang w:val="eu-ES"/>
              </w:rPr>
            </w:pPr>
          </w:p>
        </w:tc>
        <w:tc>
          <w:tcPr>
            <w:tcW w:w="2887" w:type="dxa"/>
            <w:tcBorders>
              <w:top w:val="single" w:sz="4" w:space="0" w:color="auto"/>
            </w:tcBorders>
          </w:tcPr>
          <w:p w:rsidR="008F2A0F" w:rsidRPr="003F3864" w:rsidRDefault="008F2A0F" w:rsidP="00911570">
            <w:pPr>
              <w:ind w:right="-1"/>
              <w:jc w:val="both"/>
              <w:rPr>
                <w:rFonts w:ascii="Arial" w:hAnsi="Arial" w:cs="Arial"/>
                <w:b/>
                <w:bCs/>
                <w:color w:val="000000"/>
                <w:sz w:val="18"/>
                <w:szCs w:val="18"/>
                <w:lang w:val="eu-ES"/>
              </w:rPr>
            </w:pPr>
            <w:r w:rsidRPr="003F3864">
              <w:rPr>
                <w:rFonts w:ascii="Arial" w:hAnsi="Arial" w:cs="Arial"/>
                <w:b/>
                <w:bCs/>
                <w:sz w:val="18"/>
                <w:szCs w:val="18"/>
                <w:lang w:val="eu-ES"/>
              </w:rPr>
              <w:t>NAN/IFZ</w:t>
            </w:r>
          </w:p>
          <w:p w:rsidR="008F2A0F" w:rsidRPr="003F3864" w:rsidRDefault="008F2A0F" w:rsidP="00911570">
            <w:pPr>
              <w:ind w:left="45" w:right="-1"/>
              <w:jc w:val="both"/>
              <w:rPr>
                <w:rFonts w:ascii="Arial" w:hAnsi="Arial" w:cs="Arial"/>
                <w:color w:val="000000"/>
                <w:lang w:val="eu-ES"/>
              </w:rPr>
            </w:pP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color w:val="000000"/>
                <w:sz w:val="18"/>
                <w:lang w:val="eu-ES"/>
              </w:rPr>
            </w:pPr>
            <w:r w:rsidRPr="003F3864">
              <w:rPr>
                <w:rFonts w:ascii="Arial" w:hAnsi="Arial" w:cs="Arial"/>
                <w:b/>
                <w:bCs/>
                <w:sz w:val="18"/>
                <w:szCs w:val="18"/>
                <w:lang w:val="eu-ES"/>
              </w:rPr>
              <w:t>Norberaren izenean</w:t>
            </w: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lang w:val="eu-ES"/>
              </w:rPr>
            </w:pPr>
            <w:r w:rsidRPr="003F3864">
              <w:rPr>
                <w:rFonts w:ascii="Arial" w:hAnsi="Arial" w:cs="Arial"/>
                <w:b/>
                <w:bCs/>
                <w:sz w:val="18"/>
                <w:szCs w:val="18"/>
                <w:lang w:val="eu-ES"/>
              </w:rPr>
              <w:t>Ordezkatutako enpresaren izenean</w:t>
            </w:r>
            <w:r w:rsidRPr="003F3864">
              <w:rPr>
                <w:rFonts w:ascii="Arial" w:hAnsi="Arial" w:cs="Arial"/>
                <w:b/>
                <w:bCs/>
                <w:color w:val="000000"/>
                <w:sz w:val="18"/>
                <w:lang w:val="eu-ES"/>
              </w:rPr>
              <w:t xml:space="preserve"> </w:t>
            </w: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lang w:val="eu-ES"/>
              </w:rPr>
            </w:pPr>
            <w:r w:rsidRPr="003F3864">
              <w:rPr>
                <w:rFonts w:ascii="Arial" w:hAnsi="Arial" w:cs="Arial"/>
                <w:b/>
                <w:bCs/>
                <w:sz w:val="18"/>
                <w:szCs w:val="18"/>
                <w:lang w:val="eu-ES"/>
              </w:rPr>
              <w:t>Ordezkatuaren sozietate izena:</w:t>
            </w:r>
          </w:p>
        </w:tc>
        <w:tc>
          <w:tcPr>
            <w:tcW w:w="5243" w:type="dxa"/>
            <w:gridSpan w:val="2"/>
            <w:vAlign w:val="center"/>
          </w:tcPr>
          <w:p w:rsidR="008F2A0F" w:rsidRPr="003F3864" w:rsidRDefault="008F2A0F" w:rsidP="00911570">
            <w:pPr>
              <w:ind w:left="45" w:right="-1"/>
              <w:jc w:val="both"/>
              <w:rPr>
                <w:rFonts w:ascii="Arial" w:hAnsi="Arial" w:cs="Arial"/>
                <w:bCs/>
                <w:color w:val="000000"/>
                <w:sz w:val="16"/>
                <w:lang w:val="eu-ES"/>
              </w:rPr>
            </w:pP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szCs w:val="18"/>
                <w:lang w:val="eu-ES"/>
              </w:rPr>
            </w:pPr>
            <w:r w:rsidRPr="003F3864">
              <w:rPr>
                <w:rFonts w:ascii="Arial" w:hAnsi="Arial" w:cs="Arial"/>
                <w:b/>
                <w:bCs/>
                <w:sz w:val="18"/>
                <w:szCs w:val="18"/>
                <w:lang w:val="eu-ES"/>
              </w:rPr>
              <w:t>Ordezkatuaren IFK:</w:t>
            </w:r>
          </w:p>
        </w:tc>
        <w:tc>
          <w:tcPr>
            <w:tcW w:w="5243" w:type="dxa"/>
            <w:gridSpan w:val="2"/>
            <w:vAlign w:val="center"/>
          </w:tcPr>
          <w:p w:rsidR="008F2A0F" w:rsidRPr="003F3864" w:rsidRDefault="008F2A0F" w:rsidP="00911570">
            <w:pPr>
              <w:ind w:left="45" w:right="-1"/>
              <w:jc w:val="both"/>
              <w:rPr>
                <w:rFonts w:ascii="Arial" w:hAnsi="Arial" w:cs="Arial"/>
                <w:bCs/>
                <w:color w:val="000000"/>
                <w:sz w:val="18"/>
                <w:szCs w:val="18"/>
                <w:lang w:val="eu-ES"/>
              </w:rPr>
            </w:pPr>
          </w:p>
        </w:tc>
      </w:tr>
    </w:tbl>
    <w:p w:rsidR="008F2A0F" w:rsidRPr="003F3864" w:rsidRDefault="008F2A0F" w:rsidP="00911570">
      <w:pPr>
        <w:autoSpaceDE w:val="0"/>
        <w:autoSpaceDN w:val="0"/>
        <w:adjustRightInd w:val="0"/>
        <w:spacing w:after="60" w:line="240" w:lineRule="atLeast"/>
        <w:ind w:right="-1"/>
        <w:jc w:val="both"/>
        <w:rPr>
          <w:rFonts w:ascii="Arial" w:hAnsi="Arial" w:cs="Arial"/>
          <w:lang w:val="eu-ES"/>
        </w:rPr>
      </w:pPr>
      <w:bookmarkStart w:id="170" w:name="_Toc510690476"/>
      <w:bookmarkStart w:id="171"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3F3864" w:rsidTr="00911570">
        <w:trPr>
          <w:trHeight w:hRule="exact" w:val="284"/>
        </w:trPr>
        <w:tc>
          <w:tcPr>
            <w:tcW w:w="8504" w:type="dxa"/>
            <w:gridSpan w:val="2"/>
            <w:tcBorders>
              <w:top w:val="nil"/>
              <w:left w:val="nil"/>
              <w:right w:val="nil"/>
            </w:tcBorders>
            <w:vAlign w:val="center"/>
          </w:tcPr>
          <w:p w:rsidR="008F2A0F" w:rsidRPr="003F3864" w:rsidRDefault="008F2A0F" w:rsidP="00911570">
            <w:pPr>
              <w:rPr>
                <w:rFonts w:ascii="Arial" w:hAnsi="Arial" w:cs="Arial"/>
                <w:b/>
                <w:bCs/>
                <w:color w:val="000000"/>
                <w:position w:val="21"/>
                <w:sz w:val="18"/>
                <w:lang w:val="eu-ES"/>
              </w:rPr>
            </w:pPr>
            <w:r w:rsidRPr="003F3864">
              <w:rPr>
                <w:rFonts w:ascii="Arial" w:hAnsi="Arial" w:cs="Arial"/>
                <w:b/>
                <w:bCs/>
                <w:position w:val="21"/>
                <w:sz w:val="18"/>
                <w:lang w:val="eu-ES"/>
              </w:rPr>
              <w:t>KONTRATAZIO ESPEDIENTEAREN DATUAK</w:t>
            </w:r>
          </w:p>
        </w:tc>
      </w:tr>
      <w:tr w:rsidR="008F2A0F" w:rsidRPr="003F3864" w:rsidTr="00911570">
        <w:trPr>
          <w:trHeight w:val="454"/>
        </w:trPr>
        <w:tc>
          <w:tcPr>
            <w:tcW w:w="5617" w:type="dxa"/>
            <w:tcBorders>
              <w:left w:val="nil"/>
              <w:bottom w:val="nil"/>
              <w:right w:val="nil"/>
            </w:tcBorders>
            <w:vAlign w:val="center"/>
          </w:tcPr>
          <w:p w:rsidR="008F2A0F" w:rsidRPr="003F3864" w:rsidRDefault="008F2A0F" w:rsidP="00911570">
            <w:pPr>
              <w:rPr>
                <w:rFonts w:ascii="Arial" w:hAnsi="Arial" w:cs="Arial"/>
                <w:b/>
                <w:bCs/>
                <w:sz w:val="18"/>
                <w:lang w:val="eu-ES"/>
              </w:rPr>
            </w:pPr>
            <w:r w:rsidRPr="003F3864">
              <w:rPr>
                <w:rFonts w:ascii="Arial" w:hAnsi="Arial" w:cs="Arial"/>
                <w:b/>
                <w:bCs/>
                <w:sz w:val="18"/>
                <w:lang w:val="eu-ES"/>
              </w:rPr>
              <w:t>Kontratuaren izena</w:t>
            </w:r>
          </w:p>
          <w:p w:rsidR="00E4519D" w:rsidRPr="003F3864" w:rsidRDefault="00E4519D" w:rsidP="00911570">
            <w:pPr>
              <w:rPr>
                <w:rFonts w:ascii="Arial" w:hAnsi="Arial" w:cs="Arial"/>
                <w:b/>
                <w:bCs/>
                <w:sz w:val="18"/>
                <w:lang w:val="eu-ES"/>
              </w:rPr>
            </w:pPr>
          </w:p>
          <w:p w:rsidR="008F2A0F" w:rsidRPr="003F3864" w:rsidRDefault="007A5923" w:rsidP="00911570">
            <w:pPr>
              <w:ind w:left="45"/>
              <w:rPr>
                <w:rFonts w:ascii="Arial" w:hAnsi="Arial" w:cs="Arial"/>
                <w:sz w:val="18"/>
                <w:lang w:val="eu-ES"/>
              </w:rPr>
            </w:pPr>
            <w:r w:rsidRPr="003F3864">
              <w:rPr>
                <w:rFonts w:ascii="Arial" w:hAnsi="Arial" w:cs="Arial"/>
                <w:b/>
              </w:rPr>
              <w:t>EGOGAIN ZENTROAREN MANTENTZE-ZERBITZUA.</w:t>
            </w:r>
          </w:p>
        </w:tc>
        <w:tc>
          <w:tcPr>
            <w:tcW w:w="2887" w:type="dxa"/>
            <w:tcBorders>
              <w:left w:val="nil"/>
              <w:bottom w:val="nil"/>
              <w:right w:val="nil"/>
            </w:tcBorders>
            <w:vAlign w:val="center"/>
          </w:tcPr>
          <w:p w:rsidR="008F2A0F" w:rsidRPr="003F3864" w:rsidRDefault="008F2A0F" w:rsidP="00E4519D">
            <w:pPr>
              <w:jc w:val="right"/>
              <w:rPr>
                <w:rFonts w:ascii="Arial" w:hAnsi="Arial" w:cs="Arial"/>
                <w:b/>
                <w:bCs/>
                <w:sz w:val="18"/>
                <w:lang w:val="eu-ES"/>
              </w:rPr>
            </w:pPr>
            <w:r w:rsidRPr="003F3864">
              <w:rPr>
                <w:rFonts w:ascii="Arial" w:hAnsi="Arial" w:cs="Arial"/>
                <w:b/>
                <w:bCs/>
                <w:sz w:val="18"/>
                <w:lang w:val="eu-ES"/>
              </w:rPr>
              <w:t>Erreferentzia kodea</w:t>
            </w:r>
          </w:p>
          <w:p w:rsidR="008F2A0F" w:rsidRPr="00EE5899" w:rsidRDefault="00EE5899" w:rsidP="003F3864">
            <w:pPr>
              <w:ind w:left="45"/>
              <w:jc w:val="right"/>
              <w:rPr>
                <w:rFonts w:ascii="Arial" w:hAnsi="Arial" w:cs="Arial"/>
                <w:b/>
                <w:lang w:val="eu-ES"/>
              </w:rPr>
            </w:pPr>
            <w:r w:rsidRPr="00EE5899">
              <w:rPr>
                <w:rFonts w:ascii="Arial" w:hAnsi="Arial" w:cs="Arial"/>
                <w:b/>
                <w:lang w:val="eu-ES" w:eastAsia="en-US"/>
              </w:rPr>
              <w:t>2026/7</w:t>
            </w:r>
          </w:p>
        </w:tc>
      </w:tr>
    </w:tbl>
    <w:p w:rsidR="008F2A0F" w:rsidRPr="003F3864" w:rsidRDefault="008F2A0F" w:rsidP="00911570">
      <w:pPr>
        <w:autoSpaceDE w:val="0"/>
        <w:autoSpaceDN w:val="0"/>
        <w:adjustRightInd w:val="0"/>
        <w:spacing w:after="60" w:line="240" w:lineRule="atLeast"/>
        <w:ind w:right="-1"/>
        <w:jc w:val="both"/>
        <w:rPr>
          <w:rFonts w:ascii="Arial" w:hAnsi="Arial" w:cs="Arial"/>
          <w:lang w:val="eu-ES"/>
        </w:rPr>
      </w:pPr>
    </w:p>
    <w:p w:rsidR="008F2A0F" w:rsidRPr="003F3864" w:rsidRDefault="008F2A0F" w:rsidP="00911570">
      <w:pPr>
        <w:pStyle w:val="Prrafodelista1"/>
        <w:spacing w:before="120" w:after="60" w:line="240" w:lineRule="atLeast"/>
        <w:ind w:left="0"/>
        <w:jc w:val="center"/>
        <w:rPr>
          <w:rFonts w:ascii="Arial" w:hAnsi="Arial" w:cs="Arial"/>
          <w:b/>
          <w:lang w:val="eu-ES"/>
        </w:rPr>
      </w:pPr>
      <w:r w:rsidRPr="003F3864">
        <w:rPr>
          <w:rFonts w:ascii="Arial" w:hAnsi="Arial" w:cs="Arial"/>
          <w:b/>
          <w:lang w:val="eu-ES"/>
        </w:rPr>
        <w:t>ADIERAZTEN DU</w:t>
      </w:r>
      <w:bookmarkEnd w:id="170"/>
      <w:bookmarkEnd w:id="171"/>
    </w:p>
    <w:p w:rsidR="008F2A0F" w:rsidRPr="003F3864" w:rsidRDefault="008F2A0F" w:rsidP="00911570">
      <w:pPr>
        <w:spacing w:after="60" w:line="240" w:lineRule="atLeast"/>
        <w:ind w:right="-1"/>
        <w:jc w:val="both"/>
        <w:rPr>
          <w:rFonts w:ascii="Arial" w:hAnsi="Arial" w:cs="Arial"/>
          <w:lang w:val="eu-ES"/>
        </w:rPr>
      </w:pPr>
      <w:r w:rsidRPr="003F3864">
        <w:rPr>
          <w:rFonts w:ascii="Arial" w:hAnsi="Arial" w:cs="Arial"/>
          <w:lang w:val="eu-ES"/>
        </w:rPr>
        <w:t>Konpromisoa hartzen duela kontratua egikaritzeko behar diren bitarteko hauek atxikitzeko:</w:t>
      </w:r>
    </w:p>
    <w:p w:rsidR="008F2A0F" w:rsidRPr="003F3864"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3F3864" w:rsidTr="00911570">
        <w:trPr>
          <w:trHeight w:val="284"/>
        </w:trPr>
        <w:tc>
          <w:tcPr>
            <w:tcW w:w="283" w:type="dxa"/>
            <w:vAlign w:val="center"/>
          </w:tcPr>
          <w:p w:rsidR="008F2A0F" w:rsidRPr="003F3864"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3F3864" w:rsidRDefault="008F2A0F" w:rsidP="00911570">
            <w:pPr>
              <w:autoSpaceDE w:val="0"/>
              <w:autoSpaceDN w:val="0"/>
              <w:adjustRightInd w:val="0"/>
              <w:spacing w:after="60" w:line="240" w:lineRule="atLeast"/>
              <w:ind w:right="-1"/>
              <w:jc w:val="both"/>
              <w:rPr>
                <w:rFonts w:ascii="Arial" w:hAnsi="Arial" w:cs="Arial"/>
                <w:b/>
                <w:bCs/>
                <w:lang w:val="eu-ES"/>
              </w:rPr>
            </w:pPr>
            <w:r w:rsidRPr="003F3864">
              <w:rPr>
                <w:rFonts w:ascii="Arial" w:hAnsi="Arial" w:cs="Arial"/>
                <w:b/>
                <w:bCs/>
                <w:lang w:val="eu-ES"/>
              </w:rPr>
              <w:t>Giza baliabideak atxikitzeko konpromisoa:</w:t>
            </w:r>
          </w:p>
        </w:tc>
      </w:tr>
      <w:tr w:rsidR="008F2A0F" w:rsidRPr="003F3864" w:rsidTr="00911570">
        <w:trPr>
          <w:trHeight w:val="1021"/>
        </w:trPr>
        <w:tc>
          <w:tcPr>
            <w:tcW w:w="8079" w:type="dxa"/>
            <w:gridSpan w:val="2"/>
            <w:tcBorders>
              <w:top w:val="nil"/>
              <w:left w:val="nil"/>
              <w:bottom w:val="nil"/>
              <w:right w:val="nil"/>
            </w:tcBorders>
          </w:tcPr>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tc>
      </w:tr>
      <w:tr w:rsidR="008F2A0F" w:rsidRPr="003F3864" w:rsidTr="00911570">
        <w:trPr>
          <w:trHeight w:val="284"/>
        </w:trPr>
        <w:tc>
          <w:tcPr>
            <w:tcW w:w="283" w:type="dxa"/>
            <w:vAlign w:val="center"/>
          </w:tcPr>
          <w:p w:rsidR="008F2A0F" w:rsidRPr="003F3864"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3F3864" w:rsidRDefault="008F2A0F" w:rsidP="00911570">
            <w:pPr>
              <w:spacing w:after="60" w:line="240" w:lineRule="atLeast"/>
              <w:ind w:right="-1"/>
              <w:jc w:val="both"/>
              <w:rPr>
                <w:rFonts w:ascii="Arial" w:hAnsi="Arial" w:cs="Arial"/>
                <w:b/>
                <w:bCs/>
                <w:lang w:val="eu-ES"/>
              </w:rPr>
            </w:pPr>
            <w:r w:rsidRPr="003F3864">
              <w:rPr>
                <w:rFonts w:ascii="Arial" w:hAnsi="Arial" w:cs="Arial"/>
                <w:b/>
                <w:bCs/>
                <w:lang w:val="eu-ES"/>
              </w:rPr>
              <w:t>Bitarteko materialak atxikitzeko konpromisoa:</w:t>
            </w:r>
          </w:p>
        </w:tc>
      </w:tr>
      <w:tr w:rsidR="008F2A0F" w:rsidRPr="003F3864" w:rsidTr="00911570">
        <w:trPr>
          <w:trHeight w:val="1021"/>
        </w:trPr>
        <w:tc>
          <w:tcPr>
            <w:tcW w:w="8079" w:type="dxa"/>
            <w:gridSpan w:val="2"/>
            <w:tcBorders>
              <w:top w:val="nil"/>
              <w:left w:val="nil"/>
              <w:bottom w:val="nil"/>
              <w:right w:val="nil"/>
            </w:tcBorders>
          </w:tcPr>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p w:rsidR="008F2A0F" w:rsidRPr="003F3864" w:rsidRDefault="008F2A0F" w:rsidP="00911570">
            <w:pPr>
              <w:ind w:right="-1"/>
              <w:rPr>
                <w:rFonts w:cs="Arial"/>
                <w:bCs/>
              </w:rPr>
            </w:pPr>
          </w:p>
        </w:tc>
      </w:tr>
    </w:tbl>
    <w:p w:rsidR="008F2A0F" w:rsidRPr="003F3864" w:rsidRDefault="008F2A0F" w:rsidP="00424392">
      <w:pPr>
        <w:rPr>
          <w:rFonts w:ascii="Arial" w:hAnsi="Arial" w:cs="Arial"/>
          <w:lang w:val="eu-ES"/>
        </w:rPr>
      </w:pPr>
      <w:r w:rsidRPr="003F3864">
        <w:rPr>
          <w:rFonts w:ascii="Arial" w:hAnsi="Arial" w:cs="Arial"/>
          <w:lang w:val="eu-ES"/>
        </w:rPr>
        <w:br w:type="page"/>
      </w:r>
    </w:p>
    <w:p w:rsidR="008F2A0F" w:rsidRPr="003F3864" w:rsidRDefault="008F2A0F" w:rsidP="00C42680">
      <w:pPr>
        <w:pStyle w:val="Ttulo1"/>
        <w:spacing w:line="240" w:lineRule="atLeast"/>
        <w:jc w:val="center"/>
        <w:rPr>
          <w:sz w:val="22"/>
          <w:szCs w:val="22"/>
          <w:lang w:val="eu-ES"/>
        </w:rPr>
      </w:pPr>
      <w:bookmarkStart w:id="172" w:name="_ANEXO_V.-_MODELO"/>
      <w:bookmarkStart w:id="173" w:name="_ANEXO_VII.-_MODELO"/>
      <w:bookmarkStart w:id="174" w:name="_ANEXO_VIII.-_MODELO"/>
      <w:bookmarkStart w:id="175" w:name="_ANEXO_IX.-_MODELO"/>
      <w:bookmarkStart w:id="176" w:name="_ANEXO_VI.-_MODELO"/>
      <w:bookmarkStart w:id="177" w:name="Anx_5"/>
      <w:bookmarkStart w:id="178" w:name="_Toc214276062"/>
      <w:bookmarkEnd w:id="172"/>
      <w:bookmarkEnd w:id="173"/>
      <w:bookmarkEnd w:id="174"/>
      <w:bookmarkEnd w:id="175"/>
      <w:bookmarkEnd w:id="176"/>
      <w:r w:rsidRPr="003F3864">
        <w:rPr>
          <w:sz w:val="22"/>
          <w:szCs w:val="22"/>
          <w:lang w:val="eu-ES"/>
        </w:rPr>
        <w:lastRenderedPageBreak/>
        <w:t xml:space="preserve">V. ERANSKINA.- </w:t>
      </w:r>
      <w:bookmarkEnd w:id="177"/>
      <w:r w:rsidRPr="003F3864">
        <w:rPr>
          <w:sz w:val="22"/>
          <w:szCs w:val="22"/>
          <w:lang w:val="eu-ES"/>
        </w:rPr>
        <w:t>ENPRESA TALDEARI BURUZKO ADIERAZPEN EREDUA</w:t>
      </w:r>
      <w:bookmarkEnd w:id="178"/>
      <w:r w:rsidRPr="003F3864">
        <w:rPr>
          <w:sz w:val="22"/>
          <w:szCs w:val="22"/>
          <w:lang w:val="eu-ES"/>
        </w:rPr>
        <w:t xml:space="preserve"> </w:t>
      </w:r>
    </w:p>
    <w:p w:rsidR="008F2A0F" w:rsidRPr="003F3864" w:rsidRDefault="008F2A0F" w:rsidP="00911570">
      <w:pPr>
        <w:autoSpaceDE w:val="0"/>
        <w:autoSpaceDN w:val="0"/>
        <w:adjustRightInd w:val="0"/>
        <w:jc w:val="both"/>
        <w:rPr>
          <w:rFonts w:ascii="Arial" w:hAnsi="Arial" w:cs="Arial"/>
          <w:bCs/>
          <w:lang w:val="eu-ES"/>
        </w:rPr>
      </w:pPr>
      <w:bookmarkStart w:id="179" w:name="_ANEXO_XXX.-_SOLVENCIA_"/>
      <w:bookmarkStart w:id="180" w:name="_ANEXO_XXX-_COMPROMISO"/>
      <w:bookmarkStart w:id="181" w:name="_ANEXO_XXX._-"/>
      <w:bookmarkStart w:id="182" w:name="_ANEXO_XXX.-_ADMISIBILIDAD"/>
      <w:bookmarkStart w:id="183" w:name="_ANEXO_VI_.-CRITERIOS"/>
      <w:bookmarkStart w:id="184" w:name="_ANEXO_XXX_.-CRITERIOS"/>
      <w:bookmarkStart w:id="185" w:name="_ANEXO_XXX_.-"/>
      <w:bookmarkStart w:id="186" w:name="_ANEXO_VII.-_CRITERIOS"/>
      <w:bookmarkStart w:id="187" w:name="_ANEXO_XXX.-_CRITERIOS"/>
      <w:bookmarkStart w:id="188" w:name="_ANEXO_XXX.-__2"/>
      <w:bookmarkStart w:id="189" w:name="_ANEXO_xxx.-__3"/>
      <w:bookmarkStart w:id="190" w:name="_ANEXO_XIV.-_MODELO"/>
      <w:bookmarkStart w:id="191" w:name="_Toc510690478"/>
      <w:bookmarkStart w:id="192" w:name="_Toc511125576"/>
      <w:bookmarkEnd w:id="179"/>
      <w:bookmarkEnd w:id="180"/>
      <w:bookmarkEnd w:id="181"/>
      <w:bookmarkEnd w:id="182"/>
      <w:bookmarkEnd w:id="183"/>
      <w:bookmarkEnd w:id="184"/>
      <w:bookmarkEnd w:id="185"/>
      <w:bookmarkEnd w:id="186"/>
      <w:bookmarkEnd w:id="187"/>
      <w:bookmarkEnd w:id="188"/>
      <w:bookmarkEnd w:id="189"/>
      <w:bookmarkEnd w:id="19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3F3864" w:rsidTr="00911570">
        <w:trPr>
          <w:trHeight w:hRule="exact" w:val="340"/>
        </w:trPr>
        <w:tc>
          <w:tcPr>
            <w:tcW w:w="8504" w:type="dxa"/>
            <w:gridSpan w:val="4"/>
            <w:tcBorders>
              <w:bottom w:val="single" w:sz="4" w:space="0" w:color="auto"/>
            </w:tcBorders>
            <w:vAlign w:val="center"/>
          </w:tcPr>
          <w:p w:rsidR="008F2A0F" w:rsidRPr="003F3864" w:rsidRDefault="008F2A0F" w:rsidP="00911570">
            <w:pPr>
              <w:ind w:right="-1"/>
              <w:rPr>
                <w:rFonts w:ascii="Arial" w:hAnsi="Arial" w:cs="Arial"/>
                <w:color w:val="000000"/>
                <w:sz w:val="18"/>
                <w:lang w:val="eu-ES"/>
              </w:rPr>
            </w:pPr>
            <w:r w:rsidRPr="003F3864">
              <w:rPr>
                <w:rFonts w:ascii="Arial" w:hAnsi="Arial" w:cs="Arial"/>
                <w:b/>
                <w:bCs/>
                <w:position w:val="19"/>
                <w:sz w:val="18"/>
                <w:lang w:val="eu-ES"/>
              </w:rPr>
              <w:t>IDENTIFIKAZIO DATUAK</w:t>
            </w:r>
          </w:p>
        </w:tc>
      </w:tr>
      <w:tr w:rsidR="008F2A0F" w:rsidRPr="003F3864" w:rsidTr="00911570">
        <w:trPr>
          <w:trHeight w:val="463"/>
        </w:trPr>
        <w:tc>
          <w:tcPr>
            <w:tcW w:w="5617" w:type="dxa"/>
            <w:gridSpan w:val="3"/>
            <w:tcBorders>
              <w:top w:val="single" w:sz="4" w:space="0" w:color="auto"/>
            </w:tcBorders>
            <w:vAlign w:val="center"/>
          </w:tcPr>
          <w:p w:rsidR="008F2A0F" w:rsidRPr="003F3864" w:rsidRDefault="008F2A0F" w:rsidP="00911570">
            <w:pPr>
              <w:ind w:right="-1"/>
              <w:rPr>
                <w:rFonts w:ascii="Arial" w:hAnsi="Arial" w:cs="Arial"/>
                <w:color w:val="000000"/>
                <w:sz w:val="18"/>
                <w:szCs w:val="18"/>
                <w:lang w:val="eu-ES"/>
              </w:rPr>
            </w:pPr>
            <w:r w:rsidRPr="003F3864">
              <w:rPr>
                <w:rFonts w:ascii="Arial" w:hAnsi="Arial" w:cs="Arial"/>
                <w:b/>
                <w:bCs/>
                <w:sz w:val="18"/>
                <w:szCs w:val="18"/>
                <w:lang w:val="eu-ES"/>
              </w:rPr>
              <w:t>1. abizena, 2. abizena, izena</w:t>
            </w:r>
          </w:p>
          <w:p w:rsidR="008F2A0F" w:rsidRPr="003F3864" w:rsidRDefault="008F2A0F" w:rsidP="00911570">
            <w:pPr>
              <w:ind w:right="-1"/>
              <w:rPr>
                <w:rFonts w:ascii="Arial" w:hAnsi="Arial" w:cs="Arial"/>
                <w:color w:val="000000"/>
                <w:lang w:val="eu-ES"/>
              </w:rPr>
            </w:pPr>
          </w:p>
        </w:tc>
        <w:tc>
          <w:tcPr>
            <w:tcW w:w="2887" w:type="dxa"/>
            <w:tcBorders>
              <w:top w:val="single" w:sz="4" w:space="0" w:color="auto"/>
            </w:tcBorders>
          </w:tcPr>
          <w:p w:rsidR="008F2A0F" w:rsidRPr="003F3864" w:rsidRDefault="008F2A0F" w:rsidP="00911570">
            <w:pPr>
              <w:ind w:right="-1"/>
              <w:jc w:val="both"/>
              <w:rPr>
                <w:rFonts w:ascii="Arial" w:hAnsi="Arial" w:cs="Arial"/>
                <w:b/>
                <w:bCs/>
                <w:color w:val="000000"/>
                <w:sz w:val="18"/>
                <w:szCs w:val="18"/>
                <w:lang w:val="eu-ES"/>
              </w:rPr>
            </w:pPr>
            <w:r w:rsidRPr="003F3864">
              <w:rPr>
                <w:rFonts w:ascii="Arial" w:hAnsi="Arial" w:cs="Arial"/>
                <w:b/>
                <w:bCs/>
                <w:sz w:val="18"/>
                <w:szCs w:val="18"/>
                <w:lang w:val="eu-ES"/>
              </w:rPr>
              <w:t>NAN/IFZ</w:t>
            </w:r>
          </w:p>
          <w:p w:rsidR="008F2A0F" w:rsidRPr="003F3864" w:rsidRDefault="008F2A0F" w:rsidP="00911570">
            <w:pPr>
              <w:ind w:left="45" w:right="-1"/>
              <w:jc w:val="both"/>
              <w:rPr>
                <w:rFonts w:ascii="Arial" w:hAnsi="Arial" w:cs="Arial"/>
                <w:color w:val="000000"/>
                <w:lang w:val="eu-ES"/>
              </w:rPr>
            </w:pP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color w:val="000000"/>
                <w:sz w:val="18"/>
                <w:lang w:val="eu-ES"/>
              </w:rPr>
            </w:pPr>
            <w:r w:rsidRPr="003F3864">
              <w:rPr>
                <w:rFonts w:ascii="Arial" w:hAnsi="Arial" w:cs="Arial"/>
                <w:b/>
                <w:bCs/>
                <w:sz w:val="18"/>
                <w:szCs w:val="18"/>
                <w:lang w:val="eu-ES"/>
              </w:rPr>
              <w:t>Norberaren izenean</w:t>
            </w: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lang w:val="eu-ES"/>
              </w:rPr>
            </w:pPr>
            <w:r w:rsidRPr="003F3864">
              <w:rPr>
                <w:rFonts w:ascii="Arial" w:hAnsi="Arial" w:cs="Arial"/>
                <w:b/>
                <w:bCs/>
                <w:sz w:val="18"/>
                <w:szCs w:val="18"/>
                <w:lang w:val="eu-ES"/>
              </w:rPr>
              <w:t>Ordezkatutako enpresaren izenean</w:t>
            </w:r>
            <w:r w:rsidRPr="003F3864">
              <w:rPr>
                <w:rFonts w:ascii="Arial" w:hAnsi="Arial" w:cs="Arial"/>
                <w:b/>
                <w:bCs/>
                <w:color w:val="000000"/>
                <w:sz w:val="18"/>
                <w:lang w:val="eu-ES"/>
              </w:rPr>
              <w:t xml:space="preserve"> </w:t>
            </w: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lang w:val="eu-ES"/>
              </w:rPr>
            </w:pPr>
            <w:r w:rsidRPr="003F3864">
              <w:rPr>
                <w:rFonts w:ascii="Arial" w:hAnsi="Arial" w:cs="Arial"/>
                <w:b/>
                <w:bCs/>
                <w:sz w:val="18"/>
                <w:szCs w:val="18"/>
                <w:lang w:val="eu-ES"/>
              </w:rPr>
              <w:t>Ordezkatuaren sozietate izena:</w:t>
            </w:r>
          </w:p>
        </w:tc>
        <w:tc>
          <w:tcPr>
            <w:tcW w:w="5243" w:type="dxa"/>
            <w:gridSpan w:val="2"/>
            <w:vAlign w:val="center"/>
          </w:tcPr>
          <w:p w:rsidR="008F2A0F" w:rsidRPr="003F3864" w:rsidRDefault="008F2A0F" w:rsidP="00911570">
            <w:pPr>
              <w:ind w:left="45" w:right="-1"/>
              <w:jc w:val="both"/>
              <w:rPr>
                <w:rFonts w:ascii="Arial" w:hAnsi="Arial" w:cs="Arial"/>
                <w:bCs/>
                <w:color w:val="000000"/>
                <w:sz w:val="16"/>
                <w:lang w:val="eu-ES"/>
              </w:rPr>
            </w:pP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szCs w:val="18"/>
                <w:lang w:val="eu-ES"/>
              </w:rPr>
            </w:pPr>
            <w:r w:rsidRPr="003F3864">
              <w:rPr>
                <w:rFonts w:ascii="Arial" w:hAnsi="Arial" w:cs="Arial"/>
                <w:b/>
                <w:bCs/>
                <w:sz w:val="18"/>
                <w:szCs w:val="18"/>
                <w:lang w:val="eu-ES"/>
              </w:rPr>
              <w:t>Ordezkatuaren IFK:</w:t>
            </w:r>
          </w:p>
        </w:tc>
        <w:tc>
          <w:tcPr>
            <w:tcW w:w="5243" w:type="dxa"/>
            <w:gridSpan w:val="2"/>
            <w:vAlign w:val="center"/>
          </w:tcPr>
          <w:p w:rsidR="008F2A0F" w:rsidRPr="003F3864" w:rsidRDefault="008F2A0F" w:rsidP="00911570">
            <w:pPr>
              <w:ind w:left="45" w:right="-1"/>
              <w:jc w:val="both"/>
              <w:rPr>
                <w:rFonts w:ascii="Arial" w:hAnsi="Arial" w:cs="Arial"/>
                <w:bCs/>
                <w:color w:val="000000"/>
                <w:sz w:val="18"/>
                <w:szCs w:val="18"/>
                <w:lang w:val="eu-ES"/>
              </w:rPr>
            </w:pPr>
          </w:p>
        </w:tc>
      </w:tr>
    </w:tbl>
    <w:p w:rsidR="008F2A0F" w:rsidRPr="003F3864"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3F3864" w:rsidTr="00911570">
        <w:trPr>
          <w:trHeight w:hRule="exact" w:val="284"/>
        </w:trPr>
        <w:tc>
          <w:tcPr>
            <w:tcW w:w="8504" w:type="dxa"/>
            <w:gridSpan w:val="2"/>
            <w:tcBorders>
              <w:top w:val="nil"/>
              <w:left w:val="nil"/>
              <w:right w:val="nil"/>
            </w:tcBorders>
            <w:vAlign w:val="center"/>
          </w:tcPr>
          <w:p w:rsidR="008F2A0F" w:rsidRPr="003F3864" w:rsidRDefault="008F2A0F" w:rsidP="00911570">
            <w:pPr>
              <w:rPr>
                <w:rFonts w:ascii="Arial" w:hAnsi="Arial" w:cs="Arial"/>
                <w:b/>
                <w:bCs/>
                <w:color w:val="000000"/>
                <w:position w:val="21"/>
                <w:sz w:val="18"/>
                <w:lang w:val="eu-ES"/>
              </w:rPr>
            </w:pPr>
            <w:r w:rsidRPr="003F3864">
              <w:rPr>
                <w:rFonts w:ascii="Arial" w:hAnsi="Arial" w:cs="Arial"/>
                <w:b/>
                <w:bCs/>
                <w:position w:val="21"/>
                <w:sz w:val="18"/>
                <w:lang w:val="eu-ES"/>
              </w:rPr>
              <w:t>KONTRATAZIO ESPEDIENTEAREN DATUAK</w:t>
            </w:r>
          </w:p>
        </w:tc>
      </w:tr>
      <w:tr w:rsidR="008F2A0F" w:rsidRPr="003F3864" w:rsidTr="00911570">
        <w:trPr>
          <w:trHeight w:val="454"/>
        </w:trPr>
        <w:tc>
          <w:tcPr>
            <w:tcW w:w="5617" w:type="dxa"/>
            <w:tcBorders>
              <w:left w:val="nil"/>
              <w:bottom w:val="nil"/>
              <w:right w:val="nil"/>
            </w:tcBorders>
            <w:vAlign w:val="center"/>
          </w:tcPr>
          <w:p w:rsidR="008F2A0F" w:rsidRPr="003F3864" w:rsidRDefault="008F2A0F" w:rsidP="00911570">
            <w:pPr>
              <w:rPr>
                <w:rFonts w:ascii="Arial" w:hAnsi="Arial" w:cs="Arial"/>
                <w:b/>
                <w:bCs/>
                <w:sz w:val="18"/>
                <w:lang w:val="eu-ES"/>
              </w:rPr>
            </w:pPr>
            <w:r w:rsidRPr="003F3864">
              <w:rPr>
                <w:rFonts w:ascii="Arial" w:hAnsi="Arial" w:cs="Arial"/>
                <w:b/>
                <w:bCs/>
                <w:sz w:val="18"/>
                <w:lang w:val="eu-ES"/>
              </w:rPr>
              <w:t>Kontratuaren izena</w:t>
            </w:r>
          </w:p>
          <w:p w:rsidR="00E4519D" w:rsidRPr="003F3864" w:rsidRDefault="00E4519D" w:rsidP="00911570">
            <w:pPr>
              <w:rPr>
                <w:rFonts w:ascii="Arial" w:hAnsi="Arial" w:cs="Arial"/>
                <w:b/>
                <w:bCs/>
                <w:sz w:val="18"/>
                <w:lang w:val="eu-ES"/>
              </w:rPr>
            </w:pPr>
          </w:p>
          <w:p w:rsidR="008F2A0F" w:rsidRPr="003F3864" w:rsidRDefault="007A5923" w:rsidP="00911570">
            <w:pPr>
              <w:ind w:left="45"/>
              <w:rPr>
                <w:rFonts w:ascii="Arial" w:hAnsi="Arial" w:cs="Arial"/>
                <w:sz w:val="18"/>
                <w:lang w:val="eu-ES"/>
              </w:rPr>
            </w:pPr>
            <w:r w:rsidRPr="003F3864">
              <w:rPr>
                <w:rFonts w:ascii="Arial" w:hAnsi="Arial" w:cs="Arial"/>
                <w:b/>
              </w:rPr>
              <w:t>EGOGAIN ZENTROAREN MANTENTZE-ZERBITZUA.</w:t>
            </w:r>
          </w:p>
        </w:tc>
        <w:tc>
          <w:tcPr>
            <w:tcW w:w="2887" w:type="dxa"/>
            <w:tcBorders>
              <w:left w:val="nil"/>
              <w:bottom w:val="nil"/>
              <w:right w:val="nil"/>
            </w:tcBorders>
            <w:vAlign w:val="center"/>
          </w:tcPr>
          <w:p w:rsidR="008F2A0F" w:rsidRPr="003F3864" w:rsidRDefault="008F2A0F" w:rsidP="00E4519D">
            <w:pPr>
              <w:jc w:val="right"/>
              <w:rPr>
                <w:rFonts w:ascii="Arial" w:hAnsi="Arial" w:cs="Arial"/>
                <w:b/>
                <w:bCs/>
                <w:sz w:val="18"/>
                <w:lang w:val="eu-ES"/>
              </w:rPr>
            </w:pPr>
            <w:r w:rsidRPr="003F3864">
              <w:rPr>
                <w:rFonts w:ascii="Arial" w:hAnsi="Arial" w:cs="Arial"/>
                <w:b/>
                <w:bCs/>
                <w:sz w:val="18"/>
                <w:lang w:val="eu-ES"/>
              </w:rPr>
              <w:t>Erreferentzia kodea</w:t>
            </w:r>
          </w:p>
          <w:p w:rsidR="008F2A0F" w:rsidRPr="003F3864" w:rsidRDefault="00EE5899" w:rsidP="00AD0CC3">
            <w:pPr>
              <w:ind w:left="45"/>
              <w:jc w:val="right"/>
              <w:rPr>
                <w:rFonts w:ascii="Arial" w:hAnsi="Arial" w:cs="Arial"/>
                <w:b/>
                <w:sz w:val="18"/>
                <w:szCs w:val="18"/>
                <w:lang w:val="eu-ES"/>
              </w:rPr>
            </w:pPr>
            <w:r w:rsidRPr="00EE5899">
              <w:rPr>
                <w:rFonts w:ascii="Arial" w:hAnsi="Arial" w:cs="Arial"/>
                <w:b/>
                <w:lang w:val="eu-ES" w:eastAsia="en-US"/>
              </w:rPr>
              <w:t>2026/7</w:t>
            </w:r>
          </w:p>
        </w:tc>
      </w:tr>
    </w:tbl>
    <w:p w:rsidR="008F2A0F" w:rsidRPr="003F3864" w:rsidRDefault="008F2A0F" w:rsidP="00911570">
      <w:pPr>
        <w:autoSpaceDE w:val="0"/>
        <w:autoSpaceDN w:val="0"/>
        <w:adjustRightInd w:val="0"/>
        <w:spacing w:after="60" w:line="240" w:lineRule="atLeast"/>
        <w:ind w:right="-1"/>
        <w:jc w:val="both"/>
        <w:rPr>
          <w:rFonts w:ascii="Arial" w:hAnsi="Arial" w:cs="Arial"/>
          <w:lang w:val="eu-ES"/>
        </w:rPr>
      </w:pPr>
    </w:p>
    <w:p w:rsidR="008F2A0F" w:rsidRPr="003F3864" w:rsidRDefault="008F2A0F" w:rsidP="00911570">
      <w:pPr>
        <w:pStyle w:val="Prrafodelista1"/>
        <w:spacing w:before="240" w:after="60" w:line="240" w:lineRule="atLeast"/>
        <w:ind w:left="0" w:right="-1"/>
        <w:jc w:val="center"/>
        <w:rPr>
          <w:rFonts w:ascii="Arial" w:hAnsi="Arial" w:cs="Arial"/>
          <w:b/>
          <w:lang w:val="eu-ES"/>
        </w:rPr>
      </w:pPr>
      <w:r w:rsidRPr="003F3864">
        <w:rPr>
          <w:rFonts w:ascii="Arial" w:hAnsi="Arial" w:cs="Arial"/>
          <w:b/>
          <w:lang w:val="eu-ES"/>
        </w:rPr>
        <w:t>ADIERAZTEN DU</w:t>
      </w:r>
      <w:bookmarkEnd w:id="191"/>
      <w:bookmarkEnd w:id="192"/>
    </w:p>
    <w:p w:rsidR="008F2A0F" w:rsidRPr="003F3864" w:rsidRDefault="008F2A0F" w:rsidP="00911570">
      <w:pPr>
        <w:spacing w:before="240" w:after="60" w:line="240" w:lineRule="atLeast"/>
        <w:ind w:right="-1"/>
        <w:jc w:val="both"/>
        <w:rPr>
          <w:rFonts w:ascii="Arial" w:hAnsi="Arial" w:cs="Arial"/>
          <w:lang w:val="eu-ES"/>
        </w:rPr>
      </w:pPr>
      <w:r w:rsidRPr="003F3864">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3F3864" w:rsidTr="00911570">
        <w:trPr>
          <w:trHeight w:hRule="exact" w:val="284"/>
        </w:trPr>
        <w:tc>
          <w:tcPr>
            <w:tcW w:w="301" w:type="dxa"/>
            <w:vAlign w:val="center"/>
          </w:tcPr>
          <w:p w:rsidR="008F2A0F" w:rsidRPr="003F3864"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3F3864" w:rsidRDefault="008F2A0F" w:rsidP="00911570">
            <w:pPr>
              <w:spacing w:after="60" w:line="240" w:lineRule="atLeast"/>
              <w:ind w:right="-1"/>
              <w:jc w:val="both"/>
              <w:rPr>
                <w:rFonts w:ascii="Arial" w:hAnsi="Arial" w:cs="Arial"/>
                <w:lang w:val="eu-ES"/>
              </w:rPr>
            </w:pPr>
            <w:r w:rsidRPr="003F3864">
              <w:rPr>
                <w:rFonts w:ascii="Arial" w:hAnsi="Arial" w:cs="Arial"/>
                <w:bCs/>
                <w:lang w:val="eu-ES"/>
              </w:rPr>
              <w:t>BADAGOELA Merkataritza Kodeko 42.1 artikuluan aurreikusitako egoeraren batean.</w:t>
            </w:r>
          </w:p>
        </w:tc>
      </w:tr>
      <w:tr w:rsidR="008F2A0F" w:rsidRPr="003F3864" w:rsidTr="00911570">
        <w:trPr>
          <w:trHeight w:hRule="exact" w:val="284"/>
        </w:trPr>
        <w:tc>
          <w:tcPr>
            <w:tcW w:w="301" w:type="dxa"/>
            <w:vAlign w:val="center"/>
          </w:tcPr>
          <w:p w:rsidR="008F2A0F" w:rsidRPr="003F3864"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3F3864" w:rsidRDefault="008F2A0F" w:rsidP="00911570">
            <w:pPr>
              <w:spacing w:after="60" w:line="240" w:lineRule="atLeast"/>
              <w:ind w:right="-1"/>
              <w:jc w:val="both"/>
              <w:rPr>
                <w:rFonts w:ascii="Arial" w:hAnsi="Arial" w:cs="Arial"/>
                <w:lang w:val="eu-ES"/>
              </w:rPr>
            </w:pPr>
            <w:r w:rsidRPr="003F3864">
              <w:rPr>
                <w:rFonts w:ascii="Arial" w:hAnsi="Arial" w:cs="Arial"/>
                <w:lang w:val="eu-ES"/>
              </w:rPr>
              <w:t>EZ DAGOELA Merkataritza Kodeko 42.1 artikuluan aurreikusitako inolako egoeratan.</w:t>
            </w:r>
          </w:p>
        </w:tc>
      </w:tr>
    </w:tbl>
    <w:p w:rsidR="008F2A0F" w:rsidRPr="003F3864" w:rsidRDefault="008F2A0F" w:rsidP="00911570">
      <w:pPr>
        <w:spacing w:before="120" w:after="60" w:line="240" w:lineRule="atLeast"/>
        <w:ind w:left="567" w:right="-1"/>
        <w:jc w:val="both"/>
        <w:rPr>
          <w:rFonts w:ascii="Arial" w:hAnsi="Arial" w:cs="Arial"/>
          <w:bCs/>
          <w:lang w:val="eu-ES"/>
        </w:rPr>
      </w:pPr>
      <w:r w:rsidRPr="003F3864">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3F3864" w:rsidTr="00911570">
        <w:trPr>
          <w:trHeight w:hRule="exact" w:val="284"/>
        </w:trPr>
        <w:tc>
          <w:tcPr>
            <w:tcW w:w="284" w:type="dxa"/>
            <w:vAlign w:val="center"/>
          </w:tcPr>
          <w:p w:rsidR="008F2A0F" w:rsidRPr="003F3864"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3F3864" w:rsidRDefault="008F2A0F" w:rsidP="00911570">
            <w:pPr>
              <w:spacing w:after="60" w:line="240" w:lineRule="atLeast"/>
              <w:ind w:right="-1"/>
              <w:jc w:val="both"/>
              <w:rPr>
                <w:rFonts w:ascii="Arial" w:hAnsi="Arial" w:cs="Arial"/>
                <w:lang w:val="eu-ES"/>
              </w:rPr>
            </w:pPr>
            <w:r w:rsidRPr="003F3864">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3F3864" w:rsidTr="00911570">
        <w:trPr>
          <w:trHeight w:hRule="exact" w:val="706"/>
        </w:trPr>
        <w:tc>
          <w:tcPr>
            <w:tcW w:w="284" w:type="dxa"/>
            <w:tcBorders>
              <w:left w:val="nil"/>
              <w:bottom w:val="nil"/>
              <w:right w:val="nil"/>
            </w:tcBorders>
            <w:vAlign w:val="center"/>
          </w:tcPr>
          <w:p w:rsidR="008F2A0F" w:rsidRPr="003F3864"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3F3864" w:rsidRDefault="008F2A0F" w:rsidP="00911570">
            <w:pPr>
              <w:spacing w:after="60" w:line="240" w:lineRule="atLeast"/>
              <w:ind w:right="-1"/>
              <w:jc w:val="both"/>
              <w:rPr>
                <w:rFonts w:ascii="Arial" w:hAnsi="Arial" w:cs="Arial"/>
                <w:bCs/>
                <w:lang w:val="eu-ES"/>
              </w:rPr>
            </w:pPr>
          </w:p>
        </w:tc>
      </w:tr>
      <w:tr w:rsidR="008F2A0F" w:rsidRPr="003F3864" w:rsidTr="00911570">
        <w:trPr>
          <w:trHeight w:hRule="exact" w:val="284"/>
        </w:trPr>
        <w:tc>
          <w:tcPr>
            <w:tcW w:w="284" w:type="dxa"/>
            <w:vAlign w:val="center"/>
          </w:tcPr>
          <w:p w:rsidR="008F2A0F" w:rsidRPr="003F3864"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3F3864" w:rsidRDefault="008F2A0F" w:rsidP="00911570">
            <w:pPr>
              <w:spacing w:after="60" w:line="240" w:lineRule="atLeast"/>
              <w:ind w:right="-1"/>
              <w:jc w:val="both"/>
              <w:rPr>
                <w:rFonts w:ascii="Arial" w:hAnsi="Arial" w:cs="Arial"/>
                <w:lang w:val="eu-ES"/>
              </w:rPr>
            </w:pPr>
            <w:r w:rsidRPr="003F3864">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3F3864">
              <w:rPr>
                <w:rFonts w:ascii="Arial" w:hAnsi="Arial" w:cs="Arial"/>
                <w:lang w:val="eu-ES"/>
              </w:rPr>
              <w:t>:</w:t>
            </w:r>
          </w:p>
        </w:tc>
      </w:tr>
      <w:tr w:rsidR="008F2A0F" w:rsidRPr="003F3864" w:rsidTr="00911570">
        <w:trPr>
          <w:trHeight w:hRule="exact" w:val="706"/>
        </w:trPr>
        <w:tc>
          <w:tcPr>
            <w:tcW w:w="284" w:type="dxa"/>
            <w:tcBorders>
              <w:left w:val="nil"/>
              <w:bottom w:val="nil"/>
              <w:right w:val="nil"/>
            </w:tcBorders>
            <w:vAlign w:val="center"/>
          </w:tcPr>
          <w:p w:rsidR="008F2A0F" w:rsidRPr="003F3864"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3F3864" w:rsidRDefault="008F2A0F" w:rsidP="00911570">
            <w:pPr>
              <w:spacing w:after="60" w:line="240" w:lineRule="atLeast"/>
              <w:ind w:right="-1"/>
              <w:jc w:val="both"/>
              <w:rPr>
                <w:rFonts w:ascii="Arial" w:hAnsi="Arial" w:cs="Arial"/>
                <w:bCs/>
                <w:lang w:val="eu-ES"/>
              </w:rPr>
            </w:pPr>
          </w:p>
        </w:tc>
      </w:tr>
    </w:tbl>
    <w:p w:rsidR="008F2A0F" w:rsidRPr="003F3864"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3F3864" w:rsidTr="00911570">
        <w:trPr>
          <w:trHeight w:val="340"/>
        </w:trPr>
        <w:tc>
          <w:tcPr>
            <w:tcW w:w="1701" w:type="dxa"/>
            <w:vAlign w:val="center"/>
          </w:tcPr>
          <w:p w:rsidR="008F2A0F" w:rsidRPr="003F3864" w:rsidRDefault="008F2A0F" w:rsidP="00911570">
            <w:pPr>
              <w:tabs>
                <w:tab w:val="left" w:pos="851"/>
              </w:tabs>
              <w:spacing w:line="240" w:lineRule="atLeast"/>
              <w:jc w:val="center"/>
              <w:rPr>
                <w:rFonts w:ascii="Arial" w:hAnsi="Arial" w:cs="Arial"/>
                <w:lang w:val="eu-ES"/>
              </w:rPr>
            </w:pPr>
            <w:r w:rsidRPr="003F3864">
              <w:rPr>
                <w:rFonts w:ascii="Arial" w:hAnsi="Arial" w:cs="Arial"/>
                <w:lang w:val="eu-ES"/>
              </w:rPr>
              <w:t>IFZ/IFK</w:t>
            </w:r>
          </w:p>
        </w:tc>
        <w:tc>
          <w:tcPr>
            <w:tcW w:w="5811" w:type="dxa"/>
            <w:vAlign w:val="center"/>
          </w:tcPr>
          <w:p w:rsidR="008F2A0F" w:rsidRPr="003F3864" w:rsidRDefault="008F2A0F" w:rsidP="00911570">
            <w:pPr>
              <w:tabs>
                <w:tab w:val="left" w:pos="851"/>
              </w:tabs>
              <w:spacing w:line="240" w:lineRule="atLeast"/>
              <w:jc w:val="center"/>
              <w:rPr>
                <w:rFonts w:ascii="Arial" w:hAnsi="Arial" w:cs="Arial"/>
                <w:lang w:val="eu-ES"/>
              </w:rPr>
            </w:pPr>
            <w:r w:rsidRPr="003F3864">
              <w:rPr>
                <w:rFonts w:ascii="Arial" w:hAnsi="Arial" w:cs="Arial"/>
                <w:lang w:val="eu-ES"/>
              </w:rPr>
              <w:t>Sozietate izena</w:t>
            </w:r>
          </w:p>
        </w:tc>
      </w:tr>
      <w:tr w:rsidR="008F2A0F" w:rsidRPr="003F3864" w:rsidTr="00911570">
        <w:trPr>
          <w:trHeight w:val="284"/>
        </w:trPr>
        <w:tc>
          <w:tcPr>
            <w:tcW w:w="1701" w:type="dxa"/>
            <w:vAlign w:val="center"/>
          </w:tcPr>
          <w:p w:rsidR="008F2A0F" w:rsidRPr="003F3864"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3F3864" w:rsidRDefault="008F2A0F" w:rsidP="00911570">
            <w:pPr>
              <w:tabs>
                <w:tab w:val="left" w:pos="851"/>
              </w:tabs>
              <w:spacing w:after="60" w:line="240" w:lineRule="atLeast"/>
              <w:ind w:right="-1"/>
              <w:jc w:val="both"/>
              <w:rPr>
                <w:rFonts w:ascii="Arial" w:hAnsi="Arial" w:cs="Arial"/>
                <w:lang w:val="eu-ES"/>
              </w:rPr>
            </w:pPr>
          </w:p>
        </w:tc>
      </w:tr>
      <w:tr w:rsidR="008F2A0F" w:rsidRPr="003F3864" w:rsidTr="00911570">
        <w:trPr>
          <w:trHeight w:val="284"/>
        </w:trPr>
        <w:tc>
          <w:tcPr>
            <w:tcW w:w="1701" w:type="dxa"/>
            <w:vAlign w:val="center"/>
          </w:tcPr>
          <w:p w:rsidR="008F2A0F" w:rsidRPr="003F3864"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3F3864" w:rsidRDefault="008F2A0F" w:rsidP="00911570">
            <w:pPr>
              <w:tabs>
                <w:tab w:val="left" w:pos="851"/>
              </w:tabs>
              <w:spacing w:after="60" w:line="240" w:lineRule="atLeast"/>
              <w:ind w:right="-1"/>
              <w:jc w:val="both"/>
              <w:rPr>
                <w:rFonts w:ascii="Arial" w:hAnsi="Arial" w:cs="Arial"/>
                <w:lang w:val="eu-ES"/>
              </w:rPr>
            </w:pPr>
          </w:p>
        </w:tc>
      </w:tr>
      <w:tr w:rsidR="008F2A0F" w:rsidRPr="003F3864" w:rsidTr="00911570">
        <w:trPr>
          <w:trHeight w:val="284"/>
        </w:trPr>
        <w:tc>
          <w:tcPr>
            <w:tcW w:w="1701" w:type="dxa"/>
            <w:vAlign w:val="center"/>
          </w:tcPr>
          <w:p w:rsidR="008F2A0F" w:rsidRPr="003F3864"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3F3864" w:rsidRDefault="008F2A0F" w:rsidP="00911570">
            <w:pPr>
              <w:tabs>
                <w:tab w:val="left" w:pos="851"/>
              </w:tabs>
              <w:spacing w:after="60" w:line="240" w:lineRule="atLeast"/>
              <w:ind w:right="-1"/>
              <w:jc w:val="both"/>
              <w:rPr>
                <w:rFonts w:ascii="Arial" w:hAnsi="Arial" w:cs="Arial"/>
                <w:lang w:val="eu-ES"/>
              </w:rPr>
            </w:pPr>
          </w:p>
        </w:tc>
      </w:tr>
    </w:tbl>
    <w:p w:rsidR="008F2A0F" w:rsidRPr="003F3864" w:rsidRDefault="008F2A0F" w:rsidP="00911570">
      <w:pPr>
        <w:tabs>
          <w:tab w:val="left" w:pos="851"/>
        </w:tabs>
        <w:spacing w:after="60" w:line="240" w:lineRule="atLeast"/>
        <w:ind w:right="-1"/>
        <w:jc w:val="both"/>
        <w:rPr>
          <w:rFonts w:ascii="Arial" w:hAnsi="Arial" w:cs="Arial"/>
          <w:lang w:val="eu-ES"/>
        </w:rPr>
      </w:pPr>
    </w:p>
    <w:p w:rsidR="008F2A0F" w:rsidRPr="003F3864" w:rsidRDefault="008F2A0F" w:rsidP="00911570">
      <w:pPr>
        <w:spacing w:after="120"/>
        <w:ind w:left="567"/>
        <w:jc w:val="both"/>
        <w:rPr>
          <w:rFonts w:ascii="Arial" w:hAnsi="Arial" w:cs="Arial"/>
          <w:sz w:val="16"/>
          <w:szCs w:val="16"/>
          <w:lang w:val="eu-ES" w:eastAsia="en-US"/>
        </w:rPr>
      </w:pPr>
      <w:r w:rsidRPr="003F3864">
        <w:rPr>
          <w:rFonts w:ascii="Arial" w:hAnsi="Arial" w:cs="Arial"/>
          <w:sz w:val="16"/>
          <w:szCs w:val="16"/>
          <w:lang w:val="eu-ES" w:eastAsia="en-US"/>
        </w:rPr>
        <w:t>* Merkataritza Kodeko 42.1 artikulua:  “Edozein sozietate taldetako sozietate nagusiak atal honetan aurreikusten den bezala eman behar ditu urteko kontu eta kudeaketa txosten finkatuak.</w:t>
      </w:r>
    </w:p>
    <w:p w:rsidR="008F2A0F" w:rsidRPr="003F3864"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3F3864" w:rsidRDefault="008F2A0F" w:rsidP="00424392">
      <w:pPr>
        <w:autoSpaceDE w:val="0"/>
        <w:autoSpaceDN w:val="0"/>
        <w:adjustRightInd w:val="0"/>
        <w:ind w:left="284"/>
        <w:jc w:val="both"/>
        <w:rPr>
          <w:rFonts w:ascii="Arial" w:hAnsi="Arial" w:cs="Arial"/>
          <w:sz w:val="16"/>
          <w:szCs w:val="16"/>
          <w:lang w:val="eu-ES"/>
        </w:rPr>
      </w:pPr>
      <w:r w:rsidRPr="003F3864">
        <w:rPr>
          <w:rFonts w:ascii="Arial" w:hAnsi="Arial" w:cs="Arial"/>
          <w:sz w:val="16"/>
          <w:szCs w:val="16"/>
          <w:lang w:val="eu-ES"/>
        </w:rPr>
        <w:br w:type="page"/>
      </w:r>
    </w:p>
    <w:p w:rsidR="008F2A0F" w:rsidRPr="003F3864" w:rsidRDefault="008F2A0F" w:rsidP="00C42680">
      <w:pPr>
        <w:pStyle w:val="Ttulo1"/>
        <w:spacing w:line="240" w:lineRule="atLeast"/>
        <w:jc w:val="center"/>
        <w:rPr>
          <w:sz w:val="22"/>
          <w:szCs w:val="22"/>
          <w:lang w:val="eu-ES"/>
        </w:rPr>
      </w:pPr>
      <w:bookmarkStart w:id="193" w:name="_ANEXO_VII.-_MODELO_1"/>
      <w:bookmarkStart w:id="194" w:name="Anx_6"/>
      <w:bookmarkStart w:id="195" w:name="_Toc214276063"/>
      <w:bookmarkEnd w:id="193"/>
      <w:r w:rsidRPr="003F3864">
        <w:rPr>
          <w:sz w:val="22"/>
          <w:szCs w:val="22"/>
          <w:lang w:val="eu-ES"/>
        </w:rPr>
        <w:lastRenderedPageBreak/>
        <w:t xml:space="preserve">VI. ERANSKINA.- </w:t>
      </w:r>
      <w:bookmarkEnd w:id="194"/>
      <w:r w:rsidRPr="003F3864">
        <w:rPr>
          <w:sz w:val="22"/>
          <w:szCs w:val="22"/>
          <w:lang w:val="eu-ES"/>
        </w:rPr>
        <w:t>KONTRATAZIO PUBLIKOARI APLIKATU BEHARREKO JOKABIDE KODEA ETA ERAKUNDEAREN ZUZENTASUN ESPARRUA BETETZEARI BURUZKO ADIERAZPEN EREDUA</w:t>
      </w:r>
      <w:bookmarkEnd w:id="195"/>
    </w:p>
    <w:p w:rsidR="008F2A0F" w:rsidRPr="003F3864"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3F3864" w:rsidTr="00911570">
        <w:trPr>
          <w:trHeight w:hRule="exact" w:val="340"/>
        </w:trPr>
        <w:tc>
          <w:tcPr>
            <w:tcW w:w="8504" w:type="dxa"/>
            <w:gridSpan w:val="4"/>
            <w:tcBorders>
              <w:bottom w:val="single" w:sz="4" w:space="0" w:color="auto"/>
            </w:tcBorders>
            <w:vAlign w:val="center"/>
          </w:tcPr>
          <w:p w:rsidR="008F2A0F" w:rsidRPr="003F3864" w:rsidRDefault="008F2A0F" w:rsidP="00911570">
            <w:pPr>
              <w:ind w:right="-1"/>
              <w:rPr>
                <w:rFonts w:ascii="Arial" w:hAnsi="Arial" w:cs="Arial"/>
                <w:color w:val="000000"/>
                <w:sz w:val="18"/>
                <w:lang w:val="eu-ES"/>
              </w:rPr>
            </w:pPr>
            <w:r w:rsidRPr="003F3864">
              <w:rPr>
                <w:rFonts w:ascii="Arial" w:hAnsi="Arial" w:cs="Arial"/>
                <w:b/>
                <w:bCs/>
                <w:position w:val="19"/>
                <w:sz w:val="18"/>
                <w:lang w:val="eu-ES"/>
              </w:rPr>
              <w:t>IDENTIFIKAZIO DATUAK</w:t>
            </w:r>
          </w:p>
        </w:tc>
      </w:tr>
      <w:tr w:rsidR="008F2A0F" w:rsidRPr="003F3864" w:rsidTr="00911570">
        <w:trPr>
          <w:trHeight w:val="463"/>
        </w:trPr>
        <w:tc>
          <w:tcPr>
            <w:tcW w:w="5617" w:type="dxa"/>
            <w:gridSpan w:val="3"/>
            <w:tcBorders>
              <w:top w:val="single" w:sz="4" w:space="0" w:color="auto"/>
            </w:tcBorders>
            <w:vAlign w:val="center"/>
          </w:tcPr>
          <w:p w:rsidR="008F2A0F" w:rsidRPr="003F3864" w:rsidRDefault="008F2A0F" w:rsidP="00911570">
            <w:pPr>
              <w:ind w:right="-1"/>
              <w:rPr>
                <w:rFonts w:ascii="Arial" w:hAnsi="Arial" w:cs="Arial"/>
                <w:color w:val="000000"/>
                <w:sz w:val="18"/>
                <w:szCs w:val="18"/>
                <w:lang w:val="eu-ES"/>
              </w:rPr>
            </w:pPr>
            <w:r w:rsidRPr="003F3864">
              <w:rPr>
                <w:rFonts w:ascii="Arial" w:hAnsi="Arial" w:cs="Arial"/>
                <w:b/>
                <w:bCs/>
                <w:sz w:val="18"/>
                <w:szCs w:val="18"/>
                <w:lang w:val="eu-ES"/>
              </w:rPr>
              <w:t>1. abizena, 2. abizena, izena</w:t>
            </w:r>
          </w:p>
          <w:p w:rsidR="008F2A0F" w:rsidRPr="003F3864" w:rsidRDefault="008F2A0F" w:rsidP="00911570">
            <w:pPr>
              <w:ind w:right="-1"/>
              <w:rPr>
                <w:rFonts w:ascii="Arial" w:hAnsi="Arial" w:cs="Arial"/>
                <w:color w:val="000000"/>
                <w:lang w:val="eu-ES"/>
              </w:rPr>
            </w:pPr>
          </w:p>
        </w:tc>
        <w:tc>
          <w:tcPr>
            <w:tcW w:w="2887" w:type="dxa"/>
            <w:tcBorders>
              <w:top w:val="single" w:sz="4" w:space="0" w:color="auto"/>
            </w:tcBorders>
          </w:tcPr>
          <w:p w:rsidR="008F2A0F" w:rsidRPr="003F3864" w:rsidRDefault="008F2A0F" w:rsidP="00911570">
            <w:pPr>
              <w:ind w:right="-1"/>
              <w:jc w:val="both"/>
              <w:rPr>
                <w:rFonts w:ascii="Arial" w:hAnsi="Arial" w:cs="Arial"/>
                <w:b/>
                <w:bCs/>
                <w:color w:val="000000"/>
                <w:sz w:val="18"/>
                <w:szCs w:val="18"/>
                <w:lang w:val="eu-ES"/>
              </w:rPr>
            </w:pPr>
            <w:r w:rsidRPr="003F3864">
              <w:rPr>
                <w:rFonts w:ascii="Arial" w:hAnsi="Arial" w:cs="Arial"/>
                <w:b/>
                <w:bCs/>
                <w:sz w:val="18"/>
                <w:szCs w:val="18"/>
                <w:lang w:val="eu-ES"/>
              </w:rPr>
              <w:t>NAN/IFZ</w:t>
            </w:r>
          </w:p>
          <w:p w:rsidR="008F2A0F" w:rsidRPr="003F3864" w:rsidRDefault="008F2A0F" w:rsidP="00911570">
            <w:pPr>
              <w:ind w:left="45" w:right="-1"/>
              <w:jc w:val="both"/>
              <w:rPr>
                <w:rFonts w:ascii="Arial" w:hAnsi="Arial" w:cs="Arial"/>
                <w:color w:val="000000"/>
                <w:lang w:val="eu-ES"/>
              </w:rPr>
            </w:pP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color w:val="000000"/>
                <w:sz w:val="18"/>
                <w:lang w:val="eu-ES"/>
              </w:rPr>
            </w:pPr>
            <w:r w:rsidRPr="003F3864">
              <w:rPr>
                <w:rFonts w:ascii="Arial" w:hAnsi="Arial" w:cs="Arial"/>
                <w:b/>
                <w:bCs/>
                <w:sz w:val="18"/>
                <w:szCs w:val="18"/>
                <w:lang w:val="eu-ES"/>
              </w:rPr>
              <w:t>Norberaren izenean</w:t>
            </w: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lang w:val="eu-ES"/>
              </w:rPr>
            </w:pPr>
            <w:r w:rsidRPr="003F3864">
              <w:rPr>
                <w:rFonts w:ascii="Arial" w:hAnsi="Arial" w:cs="Arial"/>
                <w:b/>
                <w:bCs/>
                <w:sz w:val="18"/>
                <w:szCs w:val="18"/>
                <w:lang w:val="eu-ES"/>
              </w:rPr>
              <w:t>Ordezkatutako enpresaren izenean</w:t>
            </w:r>
            <w:r w:rsidRPr="003F3864">
              <w:rPr>
                <w:rFonts w:ascii="Arial" w:hAnsi="Arial" w:cs="Arial"/>
                <w:b/>
                <w:bCs/>
                <w:color w:val="000000"/>
                <w:sz w:val="18"/>
                <w:lang w:val="eu-ES"/>
              </w:rPr>
              <w:t xml:space="preserve"> </w:t>
            </w: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lang w:val="eu-ES"/>
              </w:rPr>
            </w:pPr>
            <w:r w:rsidRPr="003F3864">
              <w:rPr>
                <w:rFonts w:ascii="Arial" w:hAnsi="Arial" w:cs="Arial"/>
                <w:b/>
                <w:bCs/>
                <w:sz w:val="18"/>
                <w:szCs w:val="18"/>
                <w:lang w:val="eu-ES"/>
              </w:rPr>
              <w:t>Ordezkatuaren sozietate izena:</w:t>
            </w:r>
          </w:p>
        </w:tc>
        <w:tc>
          <w:tcPr>
            <w:tcW w:w="5243" w:type="dxa"/>
            <w:gridSpan w:val="2"/>
            <w:vAlign w:val="center"/>
          </w:tcPr>
          <w:p w:rsidR="008F2A0F" w:rsidRPr="003F3864" w:rsidRDefault="008F2A0F" w:rsidP="00911570">
            <w:pPr>
              <w:ind w:left="45" w:right="-1"/>
              <w:jc w:val="both"/>
              <w:rPr>
                <w:rFonts w:ascii="Arial" w:hAnsi="Arial" w:cs="Arial"/>
                <w:bCs/>
                <w:color w:val="000000"/>
                <w:sz w:val="16"/>
                <w:lang w:val="eu-ES"/>
              </w:rPr>
            </w:pP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szCs w:val="18"/>
                <w:lang w:val="eu-ES"/>
              </w:rPr>
            </w:pPr>
            <w:r w:rsidRPr="003F3864">
              <w:rPr>
                <w:rFonts w:ascii="Arial" w:hAnsi="Arial" w:cs="Arial"/>
                <w:b/>
                <w:bCs/>
                <w:sz w:val="18"/>
                <w:szCs w:val="18"/>
                <w:lang w:val="eu-ES"/>
              </w:rPr>
              <w:t>Ordezkatuaren IFK:</w:t>
            </w:r>
          </w:p>
        </w:tc>
        <w:tc>
          <w:tcPr>
            <w:tcW w:w="5243" w:type="dxa"/>
            <w:gridSpan w:val="2"/>
            <w:vAlign w:val="center"/>
          </w:tcPr>
          <w:p w:rsidR="008F2A0F" w:rsidRPr="003F3864" w:rsidRDefault="008F2A0F" w:rsidP="00911570">
            <w:pPr>
              <w:ind w:left="45" w:right="-1"/>
              <w:jc w:val="both"/>
              <w:rPr>
                <w:rFonts w:ascii="Arial" w:hAnsi="Arial" w:cs="Arial"/>
                <w:bCs/>
                <w:color w:val="000000"/>
                <w:sz w:val="18"/>
                <w:szCs w:val="18"/>
                <w:lang w:val="eu-ES"/>
              </w:rPr>
            </w:pPr>
          </w:p>
        </w:tc>
      </w:tr>
    </w:tbl>
    <w:p w:rsidR="008F2A0F" w:rsidRPr="003F3864"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3F3864" w:rsidTr="00911570">
        <w:trPr>
          <w:trHeight w:hRule="exact" w:val="284"/>
        </w:trPr>
        <w:tc>
          <w:tcPr>
            <w:tcW w:w="8504" w:type="dxa"/>
            <w:gridSpan w:val="2"/>
            <w:tcBorders>
              <w:top w:val="nil"/>
              <w:left w:val="nil"/>
              <w:right w:val="nil"/>
            </w:tcBorders>
            <w:vAlign w:val="center"/>
          </w:tcPr>
          <w:p w:rsidR="008F2A0F" w:rsidRPr="003F3864" w:rsidRDefault="008F2A0F" w:rsidP="00911570">
            <w:pPr>
              <w:rPr>
                <w:rFonts w:ascii="Arial" w:hAnsi="Arial" w:cs="Arial"/>
                <w:b/>
                <w:bCs/>
                <w:color w:val="000000"/>
                <w:position w:val="21"/>
                <w:sz w:val="18"/>
                <w:lang w:val="eu-ES"/>
              </w:rPr>
            </w:pPr>
            <w:r w:rsidRPr="003F3864">
              <w:rPr>
                <w:rFonts w:ascii="Arial" w:hAnsi="Arial" w:cs="Arial"/>
                <w:b/>
                <w:bCs/>
                <w:position w:val="21"/>
                <w:sz w:val="18"/>
                <w:lang w:val="eu-ES"/>
              </w:rPr>
              <w:t>KONTRATAZIO ESPEDIENTEAREN DATUAK</w:t>
            </w:r>
          </w:p>
        </w:tc>
      </w:tr>
      <w:tr w:rsidR="008F2A0F" w:rsidRPr="003F3864" w:rsidTr="00911570">
        <w:trPr>
          <w:trHeight w:val="454"/>
        </w:trPr>
        <w:tc>
          <w:tcPr>
            <w:tcW w:w="5617" w:type="dxa"/>
            <w:tcBorders>
              <w:left w:val="nil"/>
              <w:bottom w:val="nil"/>
              <w:right w:val="nil"/>
            </w:tcBorders>
            <w:vAlign w:val="center"/>
          </w:tcPr>
          <w:p w:rsidR="008F2A0F" w:rsidRPr="003F3864" w:rsidRDefault="008F2A0F" w:rsidP="00911570">
            <w:pPr>
              <w:rPr>
                <w:rFonts w:ascii="Arial" w:hAnsi="Arial" w:cs="Arial"/>
                <w:b/>
                <w:bCs/>
                <w:sz w:val="18"/>
                <w:lang w:val="eu-ES"/>
              </w:rPr>
            </w:pPr>
            <w:r w:rsidRPr="003F3864">
              <w:rPr>
                <w:rFonts w:ascii="Arial" w:hAnsi="Arial" w:cs="Arial"/>
                <w:b/>
                <w:bCs/>
                <w:sz w:val="18"/>
                <w:lang w:val="eu-ES"/>
              </w:rPr>
              <w:t>Kontratuaren izena</w:t>
            </w:r>
          </w:p>
          <w:p w:rsidR="00E4519D" w:rsidRPr="003F3864" w:rsidRDefault="00E4519D" w:rsidP="00911570">
            <w:pPr>
              <w:rPr>
                <w:rFonts w:ascii="Arial" w:hAnsi="Arial" w:cs="Arial"/>
                <w:b/>
                <w:bCs/>
                <w:sz w:val="18"/>
                <w:lang w:val="eu-ES"/>
              </w:rPr>
            </w:pPr>
          </w:p>
          <w:p w:rsidR="008F2A0F" w:rsidRPr="003F3864" w:rsidRDefault="007A5923" w:rsidP="00911570">
            <w:pPr>
              <w:ind w:left="45"/>
              <w:rPr>
                <w:rFonts w:ascii="Arial" w:hAnsi="Arial" w:cs="Arial"/>
                <w:color w:val="000000"/>
                <w:sz w:val="18"/>
                <w:lang w:val="eu-ES"/>
              </w:rPr>
            </w:pPr>
            <w:r w:rsidRPr="003F3864">
              <w:rPr>
                <w:rFonts w:ascii="Arial" w:hAnsi="Arial" w:cs="Arial"/>
                <w:b/>
              </w:rPr>
              <w:t>EGOGAIN ZENTROAREN MANTENTZE-ZERBITZUA.</w:t>
            </w:r>
          </w:p>
        </w:tc>
        <w:tc>
          <w:tcPr>
            <w:tcW w:w="2887" w:type="dxa"/>
            <w:tcBorders>
              <w:left w:val="nil"/>
              <w:bottom w:val="nil"/>
              <w:right w:val="nil"/>
            </w:tcBorders>
            <w:vAlign w:val="center"/>
          </w:tcPr>
          <w:p w:rsidR="008F2A0F" w:rsidRPr="003F3864" w:rsidRDefault="008F2A0F" w:rsidP="00E4519D">
            <w:pPr>
              <w:jc w:val="right"/>
              <w:rPr>
                <w:rFonts w:ascii="Arial" w:hAnsi="Arial" w:cs="Arial"/>
                <w:b/>
                <w:bCs/>
                <w:color w:val="000000"/>
                <w:sz w:val="18"/>
                <w:lang w:val="eu-ES"/>
              </w:rPr>
            </w:pPr>
            <w:r w:rsidRPr="003F3864">
              <w:rPr>
                <w:rFonts w:ascii="Arial" w:hAnsi="Arial" w:cs="Arial"/>
                <w:b/>
                <w:bCs/>
                <w:sz w:val="18"/>
                <w:lang w:val="eu-ES"/>
              </w:rPr>
              <w:t>Erreferentzia kodea</w:t>
            </w:r>
          </w:p>
          <w:p w:rsidR="008F2A0F" w:rsidRPr="003F3864" w:rsidRDefault="00EE5899" w:rsidP="00AD0CC3">
            <w:pPr>
              <w:ind w:left="45"/>
              <w:jc w:val="right"/>
              <w:rPr>
                <w:rFonts w:ascii="Arial" w:hAnsi="Arial" w:cs="Arial"/>
                <w:b/>
                <w:sz w:val="18"/>
                <w:szCs w:val="18"/>
                <w:lang w:val="eu-ES"/>
              </w:rPr>
            </w:pPr>
            <w:r w:rsidRPr="00EE5899">
              <w:rPr>
                <w:rFonts w:ascii="Arial" w:hAnsi="Arial" w:cs="Arial"/>
                <w:b/>
                <w:lang w:val="eu-ES" w:eastAsia="en-US"/>
              </w:rPr>
              <w:t>2026/7</w:t>
            </w:r>
          </w:p>
        </w:tc>
      </w:tr>
    </w:tbl>
    <w:p w:rsidR="008F2A0F" w:rsidRPr="003F3864" w:rsidRDefault="008F2A0F" w:rsidP="00911570">
      <w:pPr>
        <w:jc w:val="both"/>
        <w:rPr>
          <w:rFonts w:ascii="Arial" w:hAnsi="Arial" w:cs="Arial"/>
          <w:lang w:val="eu-ES"/>
        </w:rPr>
      </w:pPr>
    </w:p>
    <w:p w:rsidR="008F2A0F" w:rsidRPr="003F3864" w:rsidRDefault="008F2A0F" w:rsidP="00911570">
      <w:pPr>
        <w:pStyle w:val="Prrafodelista1"/>
        <w:spacing w:before="240" w:after="240" w:line="240" w:lineRule="atLeast"/>
        <w:ind w:left="0"/>
        <w:jc w:val="center"/>
        <w:rPr>
          <w:rFonts w:ascii="Arial" w:hAnsi="Arial" w:cs="Arial"/>
          <w:b/>
          <w:lang w:val="eu-ES"/>
        </w:rPr>
      </w:pPr>
      <w:bookmarkStart w:id="196" w:name="_Toc510690480"/>
      <w:bookmarkStart w:id="197" w:name="_Toc511125578"/>
      <w:r w:rsidRPr="003F3864">
        <w:rPr>
          <w:rFonts w:ascii="Arial" w:hAnsi="Arial" w:cs="Arial"/>
          <w:b/>
          <w:lang w:val="eu-ES"/>
        </w:rPr>
        <w:t>ADIERAZTEN DU</w:t>
      </w:r>
      <w:bookmarkEnd w:id="196"/>
      <w:bookmarkEnd w:id="197"/>
    </w:p>
    <w:p w:rsidR="008F2A0F" w:rsidRPr="003F3864" w:rsidRDefault="008F2A0F" w:rsidP="00911570">
      <w:pPr>
        <w:spacing w:after="60" w:line="240" w:lineRule="atLeast"/>
        <w:jc w:val="both"/>
        <w:rPr>
          <w:rFonts w:ascii="Arial" w:hAnsi="Arial" w:cs="Arial"/>
          <w:lang w:val="eu-ES"/>
        </w:rPr>
      </w:pPr>
      <w:r w:rsidRPr="003F3864">
        <w:rPr>
          <w:rFonts w:ascii="Arial" w:hAnsi="Arial" w:cs="Arial"/>
          <w:b/>
          <w:bCs/>
          <w:lang w:val="eu-ES"/>
        </w:rPr>
        <w:t>Lehenengo:</w:t>
      </w:r>
      <w:r w:rsidR="000576B7" w:rsidRPr="003F3864">
        <w:rPr>
          <w:rFonts w:ascii="Arial" w:hAnsi="Arial" w:cs="Arial"/>
          <w:lang w:val="eu-ES"/>
        </w:rPr>
        <w:t xml:space="preserve"> Konpromisoa hartzen duela Gobernu Kontseiluak onartutako Gipuzkoako Administrazioaren </w:t>
      </w:r>
      <w:r w:rsidR="000576B7" w:rsidRPr="003F3864">
        <w:rPr>
          <w:rFonts w:ascii="Arial" w:hAnsi="Arial" w:cs="Arial"/>
          <w:b/>
          <w:lang w:val="eu-ES"/>
        </w:rPr>
        <w:t>KONTRATAZIO PUBLIKOARI APLIKATU BEHARREKO JOKABIDE KODEA ETA ERAKUNDEAREN ZUZENTASUN ESPARRUA</w:t>
      </w:r>
      <w:r w:rsidR="000576B7" w:rsidRPr="003F3864">
        <w:rPr>
          <w:rFonts w:ascii="Arial" w:hAnsi="Arial" w:cs="Arial"/>
          <w:lang w:val="eu-ES"/>
        </w:rPr>
        <w:t xml:space="preserve"> oso-osorik betetzeko. Hona hemen helbidea</w:t>
      </w:r>
      <w:r w:rsidRPr="003F3864">
        <w:rPr>
          <w:rFonts w:ascii="Arial" w:hAnsi="Arial" w:cs="Arial"/>
          <w:lang w:val="eu-ES"/>
        </w:rPr>
        <w:t>:</w:t>
      </w:r>
    </w:p>
    <w:p w:rsidR="00147524" w:rsidRPr="003F3864" w:rsidRDefault="005C3E5F" w:rsidP="00911570">
      <w:pPr>
        <w:spacing w:after="60" w:line="240" w:lineRule="atLeast"/>
        <w:ind w:right="-1"/>
        <w:jc w:val="both"/>
        <w:rPr>
          <w:lang w:val="eu-ES"/>
        </w:rPr>
      </w:pPr>
      <w:hyperlink r:id="rId26" w:history="1">
        <w:r w:rsidR="00147524" w:rsidRPr="003F3864">
          <w:rPr>
            <w:rStyle w:val="Hipervnculo"/>
            <w:lang w:val="eu-ES"/>
          </w:rPr>
          <w:t>https://www.gipuzkoa.eus/documents/20933/923643/Kontratazio_kodea-eu.pdf/5bbab274-c9cb-5b37-7e07-6f7fb1964ff6</w:t>
        </w:r>
      </w:hyperlink>
    </w:p>
    <w:p w:rsidR="00892145" w:rsidRPr="003F3864" w:rsidRDefault="00892145" w:rsidP="00892145">
      <w:pPr>
        <w:spacing w:after="60" w:line="240" w:lineRule="atLeast"/>
        <w:ind w:right="-1"/>
        <w:jc w:val="both"/>
        <w:rPr>
          <w:rFonts w:ascii="Arial" w:hAnsi="Arial" w:cs="Arial"/>
          <w:lang w:val="eu-ES"/>
        </w:rPr>
      </w:pPr>
      <w:r w:rsidRPr="003F3864">
        <w:rPr>
          <w:rFonts w:ascii="Arial" w:hAnsi="Arial" w:cs="Arial"/>
          <w:b/>
          <w:bCs/>
          <w:lang w:val="eu-ES"/>
        </w:rPr>
        <w:t xml:space="preserve">Bigarren: </w:t>
      </w:r>
      <w:r w:rsidRPr="003F3864">
        <w:rPr>
          <w:rFonts w:ascii="Arial" w:hAnsi="Arial" w:cs="Arial"/>
          <w:bCs/>
          <w:lang w:val="eu-ES"/>
        </w:rPr>
        <w:t>Hurrengoa jakitea:</w:t>
      </w:r>
    </w:p>
    <w:p w:rsidR="00892145" w:rsidRPr="003F3864"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3F3864">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3F3864"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3F3864">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3F3864"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3F3864">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3F3864"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3F3864">
        <w:rPr>
          <w:rFonts w:ascii="Arial" w:eastAsia="Arial" w:hAnsi="Arial" w:cs="Arial"/>
          <w:sz w:val="20"/>
          <w:szCs w:val="20"/>
          <w:lang w:val="eu-ES"/>
        </w:rPr>
        <w:t>a)</w:t>
      </w:r>
      <w:r w:rsidRPr="003F3864">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3F3864"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3F3864">
        <w:rPr>
          <w:rFonts w:ascii="Arial" w:eastAsia="Arial" w:hAnsi="Arial" w:cs="Arial"/>
          <w:sz w:val="20"/>
          <w:szCs w:val="20"/>
          <w:lang w:val="eu-ES"/>
        </w:rPr>
        <w:t>b)</w:t>
      </w:r>
      <w:r w:rsidRPr="003F3864">
        <w:rPr>
          <w:rFonts w:ascii="Arial" w:eastAsia="Arial" w:hAnsi="Arial" w:cs="Arial"/>
          <w:sz w:val="20"/>
          <w:szCs w:val="20"/>
          <w:lang w:val="eu-ES"/>
        </w:rPr>
        <w:tab/>
        <w:t>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892145" w:rsidRPr="003F3864"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3F3864">
        <w:rPr>
          <w:rFonts w:ascii="Arial" w:eastAsia="Arial" w:hAnsi="Arial" w:cs="Arial"/>
          <w:sz w:val="20"/>
          <w:szCs w:val="20"/>
          <w:lang w:val="eu-ES"/>
        </w:rPr>
        <w:lastRenderedPageBreak/>
        <w:t>c)</w:t>
      </w:r>
      <w:r w:rsidRPr="003F3864">
        <w:rPr>
          <w:rFonts w:ascii="Arial" w:eastAsia="Arial" w:hAnsi="Arial" w:cs="Arial"/>
          <w:sz w:val="20"/>
          <w:szCs w:val="20"/>
          <w:lang w:val="eu-ES"/>
        </w:rPr>
        <w:tab/>
        <w:t>Aurreko atalean aipaturiko pertsonetakoren batekin adiskidetasun mina edo ikusiezin nabarmena izatea.</w:t>
      </w:r>
    </w:p>
    <w:p w:rsidR="00892145" w:rsidRPr="003F3864"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3F3864">
        <w:rPr>
          <w:rFonts w:ascii="Arial" w:eastAsia="Arial" w:hAnsi="Arial" w:cs="Arial"/>
          <w:sz w:val="20"/>
          <w:szCs w:val="20"/>
          <w:lang w:val="eu-ES"/>
        </w:rPr>
        <w:t>d)</w:t>
      </w:r>
      <w:r w:rsidRPr="003F3864">
        <w:rPr>
          <w:rFonts w:ascii="Arial" w:eastAsia="Arial" w:hAnsi="Arial" w:cs="Arial"/>
          <w:sz w:val="20"/>
          <w:szCs w:val="20"/>
          <w:lang w:val="eu-ES"/>
        </w:rPr>
        <w:tab/>
        <w:t>Dagokion prozeduran aditu edo lekuko gisa parte hartua izatea.</w:t>
      </w:r>
    </w:p>
    <w:p w:rsidR="00892145" w:rsidRPr="003F3864"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3F3864">
        <w:rPr>
          <w:rFonts w:ascii="Arial" w:eastAsia="Arial" w:hAnsi="Arial" w:cs="Arial"/>
          <w:sz w:val="20"/>
          <w:szCs w:val="20"/>
          <w:lang w:val="eu-ES"/>
        </w:rPr>
        <w:t>e)</w:t>
      </w:r>
      <w:r w:rsidRPr="003F3864">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3F3864"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3F3864">
        <w:rPr>
          <w:rFonts w:ascii="Arial" w:eastAsia="Arial" w:hAnsi="Arial" w:cs="Arial"/>
          <w:b/>
          <w:bCs/>
          <w:sz w:val="20"/>
          <w:szCs w:val="20"/>
          <w:lang w:val="eu-ES"/>
        </w:rPr>
        <w:t xml:space="preserve">Hirugarrena: </w:t>
      </w:r>
      <w:r w:rsidRPr="003F3864">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3F3864"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3F3864">
        <w:rPr>
          <w:rFonts w:ascii="Arial" w:eastAsia="Arial" w:hAnsi="Arial" w:cs="Arial"/>
          <w:b/>
          <w:bCs/>
          <w:sz w:val="20"/>
          <w:szCs w:val="20"/>
          <w:lang w:val="eu-ES"/>
        </w:rPr>
        <w:t xml:space="preserve">Laugarrena: </w:t>
      </w:r>
      <w:r w:rsidRPr="003F3864">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3F3864"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3F3864">
        <w:rPr>
          <w:rFonts w:ascii="Arial" w:eastAsia="Arial" w:hAnsi="Arial" w:cs="Arial"/>
          <w:b/>
          <w:bCs/>
          <w:sz w:val="20"/>
          <w:szCs w:val="20"/>
          <w:lang w:val="eu-ES"/>
        </w:rPr>
        <w:t xml:space="preserve">Bostgarrena: </w:t>
      </w:r>
      <w:r w:rsidRPr="003F3864">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3F3864" w:rsidRDefault="008F2A0F" w:rsidP="00911570">
      <w:pPr>
        <w:spacing w:after="60" w:line="240" w:lineRule="atLeast"/>
        <w:ind w:right="-1"/>
        <w:jc w:val="both"/>
        <w:rPr>
          <w:rFonts w:ascii="Arial" w:hAnsi="Arial" w:cs="Arial"/>
          <w:lang w:val="eu-ES"/>
        </w:rPr>
      </w:pPr>
    </w:p>
    <w:p w:rsidR="008F2A0F" w:rsidRPr="003F3864" w:rsidRDefault="008F2A0F" w:rsidP="00424392">
      <w:pPr>
        <w:jc w:val="both"/>
        <w:rPr>
          <w:rFonts w:ascii="Arial" w:hAnsi="Arial" w:cs="Arial"/>
          <w:lang w:val="eu-ES"/>
        </w:rPr>
      </w:pPr>
      <w:r w:rsidRPr="003F3864">
        <w:rPr>
          <w:rFonts w:ascii="Arial" w:hAnsi="Arial" w:cs="Arial"/>
          <w:lang w:val="eu-ES"/>
        </w:rPr>
        <w:br w:type="page"/>
      </w:r>
    </w:p>
    <w:p w:rsidR="008F2A0F" w:rsidRPr="003F3864" w:rsidRDefault="008F2A0F" w:rsidP="00C42680">
      <w:pPr>
        <w:pStyle w:val="Ttulo1"/>
        <w:spacing w:line="240" w:lineRule="atLeast"/>
        <w:jc w:val="center"/>
        <w:rPr>
          <w:sz w:val="22"/>
          <w:szCs w:val="22"/>
          <w:lang w:val="eu-ES"/>
        </w:rPr>
      </w:pPr>
      <w:bookmarkStart w:id="198" w:name="_ANEXO_VIII.-_MODELO_1"/>
      <w:bookmarkStart w:id="199" w:name="Anx_7"/>
      <w:bookmarkStart w:id="200" w:name="_Toc214276064"/>
      <w:bookmarkEnd w:id="198"/>
      <w:r w:rsidRPr="003F3864">
        <w:rPr>
          <w:sz w:val="22"/>
          <w:szCs w:val="22"/>
          <w:lang w:val="eu-ES"/>
        </w:rPr>
        <w:lastRenderedPageBreak/>
        <w:t xml:space="preserve">VII. ERANSKINA.- </w:t>
      </w:r>
      <w:bookmarkEnd w:id="199"/>
      <w:r w:rsidRPr="003F3864">
        <w:rPr>
          <w:sz w:val="22"/>
          <w:szCs w:val="22"/>
          <w:lang w:val="eu-ES"/>
        </w:rPr>
        <w:t>KONFIDENTZIALTZAT JOTAKO DOKUMENTU ETA DATU AURKEZTUEI BURUZKO ADIERAZPEN OSAGARRIRAKO EREDUA</w:t>
      </w:r>
      <w:bookmarkEnd w:id="200"/>
    </w:p>
    <w:p w:rsidR="008F2A0F" w:rsidRPr="003F3864" w:rsidRDefault="008F2A0F" w:rsidP="00911570">
      <w:pPr>
        <w:autoSpaceDE w:val="0"/>
        <w:autoSpaceDN w:val="0"/>
        <w:adjustRightInd w:val="0"/>
        <w:jc w:val="both"/>
        <w:rPr>
          <w:rFonts w:ascii="Arial" w:hAnsi="Arial" w:cs="Arial"/>
          <w:bCs/>
          <w:lang w:val="eu-ES"/>
        </w:rPr>
      </w:pPr>
      <w:bookmarkStart w:id="201" w:name="_Toc510690482"/>
      <w:bookmarkStart w:id="202"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3F3864" w:rsidTr="00911570">
        <w:trPr>
          <w:trHeight w:hRule="exact" w:val="340"/>
        </w:trPr>
        <w:tc>
          <w:tcPr>
            <w:tcW w:w="8504" w:type="dxa"/>
            <w:gridSpan w:val="4"/>
            <w:tcBorders>
              <w:bottom w:val="single" w:sz="4" w:space="0" w:color="auto"/>
            </w:tcBorders>
            <w:vAlign w:val="center"/>
          </w:tcPr>
          <w:p w:rsidR="008F2A0F" w:rsidRPr="003F3864" w:rsidRDefault="008F2A0F" w:rsidP="00911570">
            <w:pPr>
              <w:ind w:right="-1"/>
              <w:rPr>
                <w:rFonts w:ascii="Arial" w:hAnsi="Arial" w:cs="Arial"/>
                <w:color w:val="000000"/>
                <w:sz w:val="18"/>
                <w:lang w:val="eu-ES"/>
              </w:rPr>
            </w:pPr>
            <w:r w:rsidRPr="003F3864">
              <w:rPr>
                <w:rFonts w:ascii="Arial" w:hAnsi="Arial" w:cs="Arial"/>
                <w:b/>
                <w:bCs/>
                <w:position w:val="19"/>
                <w:sz w:val="18"/>
                <w:lang w:val="eu-ES"/>
              </w:rPr>
              <w:t>IDENTIFIKAZIO DATUAK</w:t>
            </w:r>
          </w:p>
        </w:tc>
      </w:tr>
      <w:tr w:rsidR="008F2A0F" w:rsidRPr="003F3864" w:rsidTr="00911570">
        <w:trPr>
          <w:trHeight w:val="463"/>
        </w:trPr>
        <w:tc>
          <w:tcPr>
            <w:tcW w:w="5617" w:type="dxa"/>
            <w:gridSpan w:val="3"/>
            <w:tcBorders>
              <w:top w:val="single" w:sz="4" w:space="0" w:color="auto"/>
            </w:tcBorders>
            <w:vAlign w:val="center"/>
          </w:tcPr>
          <w:p w:rsidR="008F2A0F" w:rsidRPr="003F3864" w:rsidRDefault="008F2A0F" w:rsidP="00911570">
            <w:pPr>
              <w:ind w:right="-1"/>
              <w:rPr>
                <w:rFonts w:ascii="Arial" w:hAnsi="Arial" w:cs="Arial"/>
                <w:color w:val="000000"/>
                <w:sz w:val="18"/>
                <w:szCs w:val="18"/>
                <w:lang w:val="eu-ES"/>
              </w:rPr>
            </w:pPr>
            <w:r w:rsidRPr="003F3864">
              <w:rPr>
                <w:rFonts w:ascii="Arial" w:hAnsi="Arial" w:cs="Arial"/>
                <w:b/>
                <w:bCs/>
                <w:sz w:val="18"/>
                <w:szCs w:val="18"/>
                <w:lang w:val="eu-ES"/>
              </w:rPr>
              <w:t>1. abizena, 2. abizena, izena</w:t>
            </w:r>
          </w:p>
          <w:p w:rsidR="008F2A0F" w:rsidRPr="003F3864" w:rsidRDefault="008F2A0F" w:rsidP="00911570">
            <w:pPr>
              <w:ind w:right="-1"/>
              <w:rPr>
                <w:rFonts w:ascii="Arial" w:hAnsi="Arial" w:cs="Arial"/>
                <w:color w:val="000000"/>
                <w:lang w:val="eu-ES"/>
              </w:rPr>
            </w:pPr>
          </w:p>
        </w:tc>
        <w:tc>
          <w:tcPr>
            <w:tcW w:w="2887" w:type="dxa"/>
            <w:tcBorders>
              <w:top w:val="single" w:sz="4" w:space="0" w:color="auto"/>
            </w:tcBorders>
          </w:tcPr>
          <w:p w:rsidR="008F2A0F" w:rsidRPr="003F3864" w:rsidRDefault="008F2A0F" w:rsidP="00911570">
            <w:pPr>
              <w:ind w:right="-1"/>
              <w:jc w:val="both"/>
              <w:rPr>
                <w:rFonts w:ascii="Arial" w:hAnsi="Arial" w:cs="Arial"/>
                <w:b/>
                <w:bCs/>
                <w:color w:val="000000"/>
                <w:sz w:val="18"/>
                <w:szCs w:val="18"/>
                <w:lang w:val="eu-ES"/>
              </w:rPr>
            </w:pPr>
            <w:r w:rsidRPr="003F3864">
              <w:rPr>
                <w:rFonts w:ascii="Arial" w:hAnsi="Arial" w:cs="Arial"/>
                <w:b/>
                <w:bCs/>
                <w:sz w:val="18"/>
                <w:szCs w:val="18"/>
                <w:lang w:val="eu-ES"/>
              </w:rPr>
              <w:t>NAN/IFZ</w:t>
            </w:r>
          </w:p>
          <w:p w:rsidR="008F2A0F" w:rsidRPr="003F3864" w:rsidRDefault="008F2A0F" w:rsidP="00911570">
            <w:pPr>
              <w:ind w:left="45" w:right="-1"/>
              <w:jc w:val="both"/>
              <w:rPr>
                <w:rFonts w:ascii="Arial" w:hAnsi="Arial" w:cs="Arial"/>
                <w:color w:val="000000"/>
                <w:lang w:val="eu-ES"/>
              </w:rPr>
            </w:pP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color w:val="000000"/>
                <w:sz w:val="18"/>
                <w:lang w:val="eu-ES"/>
              </w:rPr>
            </w:pPr>
            <w:r w:rsidRPr="003F3864">
              <w:rPr>
                <w:rFonts w:ascii="Arial" w:hAnsi="Arial" w:cs="Arial"/>
                <w:b/>
                <w:bCs/>
                <w:sz w:val="18"/>
                <w:szCs w:val="18"/>
                <w:lang w:val="eu-ES"/>
              </w:rPr>
              <w:t>Norberaren izenean</w:t>
            </w: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lang w:val="eu-ES"/>
              </w:rPr>
            </w:pPr>
            <w:r w:rsidRPr="003F3864">
              <w:rPr>
                <w:rFonts w:ascii="Arial" w:hAnsi="Arial" w:cs="Arial"/>
                <w:b/>
                <w:bCs/>
                <w:sz w:val="18"/>
                <w:szCs w:val="18"/>
                <w:lang w:val="eu-ES"/>
              </w:rPr>
              <w:t>Ordezkatutako enpresaren izenean</w:t>
            </w:r>
            <w:r w:rsidRPr="003F3864">
              <w:rPr>
                <w:rFonts w:ascii="Arial" w:hAnsi="Arial" w:cs="Arial"/>
                <w:b/>
                <w:bCs/>
                <w:color w:val="000000"/>
                <w:sz w:val="18"/>
                <w:lang w:val="eu-ES"/>
              </w:rPr>
              <w:t xml:space="preserve"> </w:t>
            </w: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lang w:val="eu-ES"/>
              </w:rPr>
            </w:pPr>
            <w:r w:rsidRPr="003F3864">
              <w:rPr>
                <w:rFonts w:ascii="Arial" w:hAnsi="Arial" w:cs="Arial"/>
                <w:b/>
                <w:bCs/>
                <w:sz w:val="18"/>
                <w:szCs w:val="18"/>
                <w:lang w:val="eu-ES"/>
              </w:rPr>
              <w:t>Ordezkatuaren sozietate izena:</w:t>
            </w:r>
          </w:p>
        </w:tc>
        <w:tc>
          <w:tcPr>
            <w:tcW w:w="5243" w:type="dxa"/>
            <w:gridSpan w:val="2"/>
            <w:vAlign w:val="center"/>
          </w:tcPr>
          <w:p w:rsidR="008F2A0F" w:rsidRPr="003F3864" w:rsidRDefault="008F2A0F" w:rsidP="00911570">
            <w:pPr>
              <w:ind w:left="45" w:right="-1"/>
              <w:jc w:val="both"/>
              <w:rPr>
                <w:rFonts w:ascii="Arial" w:hAnsi="Arial" w:cs="Arial"/>
                <w:bCs/>
                <w:color w:val="000000"/>
                <w:sz w:val="16"/>
                <w:lang w:val="eu-ES"/>
              </w:rPr>
            </w:pP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szCs w:val="18"/>
                <w:lang w:val="eu-ES"/>
              </w:rPr>
            </w:pPr>
            <w:r w:rsidRPr="003F3864">
              <w:rPr>
                <w:rFonts w:ascii="Arial" w:hAnsi="Arial" w:cs="Arial"/>
                <w:b/>
                <w:bCs/>
                <w:sz w:val="18"/>
                <w:szCs w:val="18"/>
                <w:lang w:val="eu-ES"/>
              </w:rPr>
              <w:t>Ordezkatuaren IFK:</w:t>
            </w:r>
          </w:p>
        </w:tc>
        <w:tc>
          <w:tcPr>
            <w:tcW w:w="5243" w:type="dxa"/>
            <w:gridSpan w:val="2"/>
            <w:vAlign w:val="center"/>
          </w:tcPr>
          <w:p w:rsidR="008F2A0F" w:rsidRPr="003F3864" w:rsidRDefault="008F2A0F" w:rsidP="00911570">
            <w:pPr>
              <w:ind w:left="45" w:right="-1"/>
              <w:jc w:val="both"/>
              <w:rPr>
                <w:rFonts w:ascii="Arial" w:hAnsi="Arial" w:cs="Arial"/>
                <w:bCs/>
                <w:color w:val="000000"/>
                <w:sz w:val="18"/>
                <w:szCs w:val="18"/>
                <w:lang w:val="eu-ES"/>
              </w:rPr>
            </w:pPr>
          </w:p>
        </w:tc>
      </w:tr>
    </w:tbl>
    <w:p w:rsidR="008F2A0F" w:rsidRPr="003F3864"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3F3864" w:rsidTr="00911570">
        <w:trPr>
          <w:trHeight w:hRule="exact" w:val="284"/>
        </w:trPr>
        <w:tc>
          <w:tcPr>
            <w:tcW w:w="8504" w:type="dxa"/>
            <w:gridSpan w:val="2"/>
            <w:tcBorders>
              <w:top w:val="nil"/>
              <w:left w:val="nil"/>
              <w:right w:val="nil"/>
            </w:tcBorders>
            <w:vAlign w:val="center"/>
          </w:tcPr>
          <w:p w:rsidR="008F2A0F" w:rsidRPr="003F3864" w:rsidRDefault="008F2A0F" w:rsidP="00911570">
            <w:pPr>
              <w:rPr>
                <w:rFonts w:ascii="Arial" w:hAnsi="Arial" w:cs="Arial"/>
                <w:b/>
                <w:bCs/>
                <w:color w:val="000000"/>
                <w:position w:val="21"/>
                <w:sz w:val="18"/>
                <w:lang w:val="eu-ES"/>
              </w:rPr>
            </w:pPr>
            <w:r w:rsidRPr="003F3864">
              <w:rPr>
                <w:rFonts w:ascii="Arial" w:hAnsi="Arial" w:cs="Arial"/>
                <w:b/>
                <w:bCs/>
                <w:position w:val="21"/>
                <w:sz w:val="18"/>
                <w:lang w:val="eu-ES"/>
              </w:rPr>
              <w:t>KONTRATAZIO ESPEDIENTEAREN DATUAK</w:t>
            </w:r>
          </w:p>
        </w:tc>
      </w:tr>
      <w:tr w:rsidR="008F2A0F" w:rsidRPr="003F3864" w:rsidTr="00911570">
        <w:trPr>
          <w:trHeight w:val="454"/>
        </w:trPr>
        <w:tc>
          <w:tcPr>
            <w:tcW w:w="5617" w:type="dxa"/>
            <w:tcBorders>
              <w:left w:val="nil"/>
              <w:bottom w:val="nil"/>
              <w:right w:val="nil"/>
            </w:tcBorders>
            <w:vAlign w:val="center"/>
          </w:tcPr>
          <w:p w:rsidR="008F2A0F" w:rsidRPr="003F3864" w:rsidRDefault="008F2A0F" w:rsidP="00911570">
            <w:pPr>
              <w:rPr>
                <w:rFonts w:ascii="Arial" w:hAnsi="Arial" w:cs="Arial"/>
                <w:b/>
                <w:bCs/>
                <w:sz w:val="18"/>
                <w:lang w:val="eu-ES"/>
              </w:rPr>
            </w:pPr>
            <w:r w:rsidRPr="003F3864">
              <w:rPr>
                <w:rFonts w:ascii="Arial" w:hAnsi="Arial" w:cs="Arial"/>
                <w:b/>
                <w:bCs/>
                <w:sz w:val="18"/>
                <w:lang w:val="eu-ES"/>
              </w:rPr>
              <w:t>Kontratuaren izena</w:t>
            </w:r>
          </w:p>
          <w:p w:rsidR="008F2A0F" w:rsidRPr="003F3864" w:rsidRDefault="007A5923" w:rsidP="00911570">
            <w:pPr>
              <w:ind w:left="45"/>
              <w:rPr>
                <w:rFonts w:ascii="Arial" w:hAnsi="Arial" w:cs="Arial"/>
                <w:sz w:val="18"/>
                <w:lang w:val="eu-ES"/>
              </w:rPr>
            </w:pPr>
            <w:r w:rsidRPr="003F3864">
              <w:rPr>
                <w:rFonts w:ascii="Arial" w:hAnsi="Arial" w:cs="Arial"/>
                <w:b/>
              </w:rPr>
              <w:t>EGOGAIN ZENTROAREN MANTENTZE-ZERBITZUA.</w:t>
            </w:r>
          </w:p>
        </w:tc>
        <w:tc>
          <w:tcPr>
            <w:tcW w:w="2887" w:type="dxa"/>
            <w:tcBorders>
              <w:left w:val="nil"/>
              <w:bottom w:val="nil"/>
              <w:right w:val="nil"/>
            </w:tcBorders>
            <w:vAlign w:val="center"/>
          </w:tcPr>
          <w:p w:rsidR="008F2A0F" w:rsidRPr="003F3864" w:rsidRDefault="008F2A0F" w:rsidP="00E4519D">
            <w:pPr>
              <w:jc w:val="right"/>
              <w:rPr>
                <w:rFonts w:ascii="Arial" w:hAnsi="Arial" w:cs="Arial"/>
                <w:b/>
                <w:bCs/>
                <w:sz w:val="18"/>
                <w:lang w:val="eu-ES"/>
              </w:rPr>
            </w:pPr>
            <w:r w:rsidRPr="003F3864">
              <w:rPr>
                <w:rFonts w:ascii="Arial" w:hAnsi="Arial" w:cs="Arial"/>
                <w:b/>
                <w:bCs/>
                <w:sz w:val="18"/>
                <w:lang w:val="eu-ES"/>
              </w:rPr>
              <w:t>Erreferentzia kodea</w:t>
            </w:r>
          </w:p>
          <w:p w:rsidR="008F2A0F" w:rsidRPr="003F3864" w:rsidRDefault="00EE5899" w:rsidP="00AD0CC3">
            <w:pPr>
              <w:ind w:left="45"/>
              <w:jc w:val="right"/>
              <w:rPr>
                <w:rFonts w:ascii="Arial" w:hAnsi="Arial" w:cs="Arial"/>
                <w:b/>
                <w:sz w:val="18"/>
                <w:szCs w:val="18"/>
                <w:lang w:val="eu-ES"/>
              </w:rPr>
            </w:pPr>
            <w:r w:rsidRPr="00EE5899">
              <w:rPr>
                <w:rFonts w:ascii="Arial" w:hAnsi="Arial" w:cs="Arial"/>
                <w:b/>
                <w:lang w:val="eu-ES" w:eastAsia="en-US"/>
              </w:rPr>
              <w:t>2026/7</w:t>
            </w:r>
          </w:p>
        </w:tc>
      </w:tr>
    </w:tbl>
    <w:p w:rsidR="008F2A0F" w:rsidRPr="003F3864" w:rsidRDefault="008F2A0F" w:rsidP="00911570">
      <w:pPr>
        <w:jc w:val="both"/>
        <w:rPr>
          <w:rFonts w:ascii="Arial" w:hAnsi="Arial" w:cs="Arial"/>
          <w:lang w:val="eu-ES"/>
        </w:rPr>
      </w:pPr>
    </w:p>
    <w:p w:rsidR="008F2A0F" w:rsidRPr="003F3864" w:rsidRDefault="008F2A0F" w:rsidP="00911570">
      <w:pPr>
        <w:pStyle w:val="Prrafodelista1"/>
        <w:spacing w:before="240" w:after="240" w:line="240" w:lineRule="atLeast"/>
        <w:ind w:left="0"/>
        <w:jc w:val="center"/>
        <w:rPr>
          <w:rFonts w:ascii="Arial" w:hAnsi="Arial" w:cs="Arial"/>
          <w:b/>
          <w:lang w:val="eu-ES"/>
        </w:rPr>
      </w:pPr>
      <w:r w:rsidRPr="003F3864">
        <w:rPr>
          <w:rFonts w:ascii="Arial" w:hAnsi="Arial" w:cs="Arial"/>
          <w:b/>
          <w:lang w:val="eu-ES"/>
        </w:rPr>
        <w:t>ADIERAZTEN DU</w:t>
      </w:r>
      <w:bookmarkEnd w:id="201"/>
      <w:bookmarkEnd w:id="202"/>
    </w:p>
    <w:p w:rsidR="008F2A0F" w:rsidRPr="003F3864"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3F3864">
        <w:rPr>
          <w:rFonts w:ascii="Arial" w:hAnsi="Arial" w:cs="Arial"/>
          <w:lang w:val="eu-ES"/>
        </w:rPr>
        <w:t xml:space="preserve">Sekretu tekniko edo komertzialekiko lotura dela eta, konfidentzialtzat jotzen dituela ondoren aipatzen diren eskaintzako </w:t>
      </w:r>
      <w:r w:rsidRPr="003F3864">
        <w:rPr>
          <w:rFonts w:ascii="Arial" w:hAnsi="Arial" w:cs="Arial"/>
          <w:b/>
          <w:u w:val="single"/>
          <w:lang w:val="eu-ES"/>
        </w:rPr>
        <w:t>dokumentu, informazio eta alderdiak</w:t>
      </w:r>
      <w:r w:rsidRPr="003F3864">
        <w:rPr>
          <w:rFonts w:ascii="Arial" w:hAnsi="Arial" w:cs="Arial"/>
          <w:lang w:val="eu-ES"/>
        </w:rPr>
        <w:t xml:space="preserve">: </w:t>
      </w:r>
      <w:r w:rsidRPr="003F3864">
        <w:rPr>
          <w:rStyle w:val="Refdenotaalpie"/>
          <w:rFonts w:ascii="Arial" w:hAnsi="Arial" w:cs="Arial"/>
          <w:lang w:val="eu-ES"/>
        </w:rPr>
        <w:footnoteReference w:id="3"/>
      </w:r>
    </w:p>
    <w:p w:rsidR="008F2A0F" w:rsidRPr="003F3864"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3F3864">
        <w:rPr>
          <w:rFonts w:ascii="Arial" w:hAnsi="Arial" w:cs="Arial"/>
          <w:szCs w:val="20"/>
          <w:lang w:val="eu-ES"/>
        </w:rPr>
        <w:t xml:space="preserve"> </w:t>
      </w:r>
    </w:p>
    <w:p w:rsidR="008F2A0F" w:rsidRPr="003F3864"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3F3864">
        <w:rPr>
          <w:rFonts w:ascii="Arial" w:hAnsi="Arial" w:cs="Arial"/>
          <w:szCs w:val="20"/>
          <w:lang w:val="eu-ES"/>
        </w:rPr>
        <w:t xml:space="preserve"> </w:t>
      </w:r>
    </w:p>
    <w:p w:rsidR="008F2A0F" w:rsidRPr="003F3864"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3F3864">
        <w:rPr>
          <w:rFonts w:ascii="Arial" w:hAnsi="Arial" w:cs="Arial"/>
          <w:szCs w:val="20"/>
          <w:lang w:val="eu-ES"/>
        </w:rPr>
        <w:t xml:space="preserve"> </w:t>
      </w:r>
    </w:p>
    <w:p w:rsidR="008F2A0F" w:rsidRPr="003F3864" w:rsidRDefault="008F2A0F" w:rsidP="00911570">
      <w:pPr>
        <w:tabs>
          <w:tab w:val="left" w:pos="0"/>
        </w:tabs>
        <w:spacing w:after="60" w:line="240" w:lineRule="atLeast"/>
        <w:ind w:left="425"/>
        <w:contextualSpacing/>
        <w:rPr>
          <w:rFonts w:cs="Arial"/>
          <w:lang w:val="es-ES_tradnl"/>
        </w:rPr>
      </w:pPr>
      <w:r w:rsidRPr="003F3864">
        <w:rPr>
          <w:rFonts w:cs="Arial"/>
          <w:lang w:val="es-ES_tradnl"/>
        </w:rPr>
        <w:t>………………………..…</w:t>
      </w:r>
    </w:p>
    <w:p w:rsidR="008F2A0F" w:rsidRPr="003F3864" w:rsidRDefault="008F2A0F" w:rsidP="00911570">
      <w:pPr>
        <w:tabs>
          <w:tab w:val="left" w:pos="425"/>
        </w:tabs>
        <w:spacing w:before="240" w:after="120" w:line="240" w:lineRule="atLeast"/>
        <w:jc w:val="both"/>
        <w:rPr>
          <w:rFonts w:ascii="Arial" w:hAnsi="Arial" w:cs="Arial"/>
          <w:lang w:val="eu-ES"/>
        </w:rPr>
      </w:pPr>
      <w:r w:rsidRPr="003F3864">
        <w:rPr>
          <w:rFonts w:ascii="Arial" w:hAnsi="Arial" w:cs="Arial"/>
          <w:lang w:val="eu-ES"/>
        </w:rPr>
        <w:t>Datu horiek konfidentzialak dira arrazoi hauengatik:</w:t>
      </w:r>
    </w:p>
    <w:p w:rsidR="008F2A0F" w:rsidRPr="003F3864"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3F3864">
        <w:rPr>
          <w:rFonts w:ascii="Arial" w:hAnsi="Arial" w:cs="Arial"/>
          <w:szCs w:val="20"/>
          <w:lang w:val="es-ES_tradnl"/>
        </w:rPr>
        <w:t xml:space="preserve"> </w:t>
      </w:r>
    </w:p>
    <w:p w:rsidR="008F2A0F" w:rsidRPr="003F3864"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3F3864">
        <w:rPr>
          <w:rFonts w:ascii="Arial" w:hAnsi="Arial" w:cs="Arial"/>
          <w:szCs w:val="20"/>
          <w:lang w:val="es-ES_tradnl"/>
        </w:rPr>
        <w:t xml:space="preserve"> </w:t>
      </w:r>
    </w:p>
    <w:p w:rsidR="008F2A0F" w:rsidRPr="003F3864"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3F3864">
        <w:rPr>
          <w:rFonts w:ascii="Arial" w:hAnsi="Arial" w:cs="Arial"/>
          <w:szCs w:val="20"/>
          <w:lang w:val="es-ES_tradnl"/>
        </w:rPr>
        <w:t xml:space="preserve"> </w:t>
      </w:r>
    </w:p>
    <w:p w:rsidR="008F2A0F" w:rsidRPr="003F3864" w:rsidRDefault="008F2A0F" w:rsidP="00911570">
      <w:pPr>
        <w:tabs>
          <w:tab w:val="left" w:pos="0"/>
        </w:tabs>
        <w:spacing w:after="60" w:line="240" w:lineRule="atLeast"/>
        <w:ind w:left="425"/>
        <w:contextualSpacing/>
        <w:rPr>
          <w:rFonts w:cs="Arial"/>
          <w:lang w:val="es-ES_tradnl"/>
        </w:rPr>
      </w:pPr>
      <w:r w:rsidRPr="003F3864">
        <w:rPr>
          <w:rFonts w:cs="Arial"/>
          <w:lang w:val="es-ES_tradnl"/>
        </w:rPr>
        <w:t>………………………..…</w:t>
      </w:r>
    </w:p>
    <w:p w:rsidR="008F2A0F" w:rsidRPr="003F3864"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3F3864" w:rsidRDefault="008F2A0F" w:rsidP="00D50709">
      <w:pPr>
        <w:pStyle w:val="Ttulo1"/>
        <w:spacing w:line="240" w:lineRule="atLeast"/>
        <w:jc w:val="center"/>
        <w:rPr>
          <w:sz w:val="22"/>
          <w:szCs w:val="22"/>
          <w:lang w:val="eu-ES"/>
        </w:rPr>
      </w:pPr>
      <w:r w:rsidRPr="003F3864">
        <w:rPr>
          <w:sz w:val="18"/>
          <w:szCs w:val="18"/>
          <w:lang w:val="eu-ES"/>
        </w:rPr>
        <w:br w:type="page"/>
      </w:r>
      <w:bookmarkStart w:id="203" w:name="_ANEXO_IX._-"/>
      <w:bookmarkStart w:id="204" w:name="_ANEXO_VIII._-"/>
      <w:bookmarkStart w:id="205" w:name="Anx_8"/>
      <w:bookmarkStart w:id="206" w:name="_Toc506479436"/>
      <w:bookmarkStart w:id="207" w:name="_Toc508803982"/>
      <w:bookmarkStart w:id="208" w:name="_Toc214276065"/>
      <w:bookmarkEnd w:id="161"/>
      <w:bookmarkEnd w:id="162"/>
      <w:bookmarkEnd w:id="203"/>
      <w:bookmarkEnd w:id="204"/>
      <w:r w:rsidRPr="003F3864">
        <w:rPr>
          <w:sz w:val="22"/>
          <w:szCs w:val="22"/>
          <w:lang w:val="eu-ES"/>
        </w:rPr>
        <w:lastRenderedPageBreak/>
        <w:t>VIII. ERANSKINA. -</w:t>
      </w:r>
      <w:bookmarkEnd w:id="205"/>
      <w:r w:rsidRPr="003F3864">
        <w:rPr>
          <w:sz w:val="22"/>
          <w:szCs w:val="22"/>
          <w:lang w:val="eu-ES"/>
        </w:rPr>
        <w:t xml:space="preserve"> </w:t>
      </w:r>
      <w:bookmarkEnd w:id="206"/>
      <w:bookmarkEnd w:id="207"/>
      <w:r w:rsidRPr="003F3864">
        <w:rPr>
          <w:sz w:val="22"/>
          <w:szCs w:val="22"/>
          <w:lang w:val="eu-ES"/>
        </w:rPr>
        <w:t>ABAL EREDUA</w:t>
      </w:r>
      <w:bookmarkEnd w:id="208"/>
    </w:p>
    <w:p w:rsidR="008F2A0F" w:rsidRPr="003F3864"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3F3864" w:rsidTr="00AE0EF0">
        <w:trPr>
          <w:trHeight w:hRule="exact" w:val="340"/>
        </w:trPr>
        <w:tc>
          <w:tcPr>
            <w:tcW w:w="8504" w:type="dxa"/>
            <w:gridSpan w:val="5"/>
            <w:tcBorders>
              <w:bottom w:val="single" w:sz="6" w:space="0" w:color="auto"/>
            </w:tcBorders>
          </w:tcPr>
          <w:p w:rsidR="008F2A0F" w:rsidRPr="003F3864" w:rsidRDefault="008F2A0F" w:rsidP="009C2734">
            <w:pPr>
              <w:spacing w:before="80" w:after="20"/>
              <w:rPr>
                <w:rFonts w:ascii="Arial" w:hAnsi="Arial" w:cs="Arial"/>
                <w:color w:val="000000"/>
                <w:sz w:val="18"/>
                <w:lang w:val="eu-ES"/>
              </w:rPr>
            </w:pPr>
            <w:r w:rsidRPr="003F3864">
              <w:rPr>
                <w:rFonts w:ascii="Arial" w:hAnsi="Arial" w:cs="Arial"/>
                <w:b/>
                <w:bCs/>
                <w:position w:val="19"/>
                <w:sz w:val="18"/>
                <w:lang w:val="eu-ES"/>
              </w:rPr>
              <w:t>KREDITU ENTITATEAREN EDO ELKAR BERMATZEKO SOZIETATEAREN DATUAK</w:t>
            </w:r>
          </w:p>
        </w:tc>
      </w:tr>
      <w:tr w:rsidR="008F2A0F" w:rsidRPr="003F3864" w:rsidTr="00AE0EF0">
        <w:trPr>
          <w:trHeight w:val="463"/>
        </w:trPr>
        <w:tc>
          <w:tcPr>
            <w:tcW w:w="5617" w:type="dxa"/>
            <w:gridSpan w:val="3"/>
            <w:tcBorders>
              <w:top w:val="single" w:sz="6" w:space="0" w:color="auto"/>
            </w:tcBorders>
            <w:vAlign w:val="center"/>
          </w:tcPr>
          <w:p w:rsidR="008F2A0F" w:rsidRPr="003F3864" w:rsidRDefault="008F2A0F" w:rsidP="00AE0EF0">
            <w:pPr>
              <w:spacing w:after="80"/>
              <w:rPr>
                <w:rFonts w:ascii="Arial" w:hAnsi="Arial" w:cs="Arial"/>
                <w:color w:val="000000"/>
                <w:sz w:val="18"/>
                <w:szCs w:val="18"/>
                <w:lang w:val="eu-ES"/>
              </w:rPr>
            </w:pPr>
            <w:r w:rsidRPr="003F3864">
              <w:rPr>
                <w:rFonts w:ascii="Arial" w:hAnsi="Arial" w:cs="Arial"/>
                <w:b/>
                <w:bCs/>
                <w:sz w:val="18"/>
                <w:szCs w:val="18"/>
                <w:lang w:val="eu-ES"/>
              </w:rPr>
              <w:t>Izen soziala</w:t>
            </w:r>
          </w:p>
          <w:p w:rsidR="008F2A0F" w:rsidRPr="003F3864"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3F3864" w:rsidRDefault="008F2A0F" w:rsidP="00AE0EF0">
            <w:pPr>
              <w:spacing w:after="80"/>
              <w:rPr>
                <w:rFonts w:ascii="Arial" w:hAnsi="Arial" w:cs="Arial"/>
                <w:b/>
                <w:bCs/>
                <w:color w:val="000000"/>
                <w:sz w:val="18"/>
                <w:szCs w:val="18"/>
                <w:lang w:val="eu-ES"/>
              </w:rPr>
            </w:pPr>
            <w:r w:rsidRPr="003F3864">
              <w:rPr>
                <w:rFonts w:ascii="Arial" w:hAnsi="Arial" w:cs="Arial"/>
                <w:b/>
                <w:bCs/>
                <w:sz w:val="18"/>
                <w:szCs w:val="18"/>
                <w:lang w:val="eu-ES"/>
              </w:rPr>
              <w:t>IFZ</w:t>
            </w:r>
          </w:p>
          <w:p w:rsidR="008F2A0F" w:rsidRPr="003F3864" w:rsidRDefault="008F2A0F" w:rsidP="00162AB1">
            <w:pPr>
              <w:spacing w:after="40"/>
              <w:ind w:left="45"/>
              <w:rPr>
                <w:rFonts w:ascii="Arial" w:hAnsi="Arial" w:cs="Arial"/>
                <w:color w:val="000000"/>
                <w:lang w:val="eu-ES"/>
              </w:rPr>
            </w:pPr>
          </w:p>
        </w:tc>
      </w:tr>
      <w:tr w:rsidR="008F2A0F" w:rsidRPr="003F3864" w:rsidTr="00AE0EF0">
        <w:trPr>
          <w:trHeight w:hRule="exact" w:val="284"/>
        </w:trPr>
        <w:tc>
          <w:tcPr>
            <w:tcW w:w="8504" w:type="dxa"/>
            <w:gridSpan w:val="5"/>
            <w:vAlign w:val="center"/>
          </w:tcPr>
          <w:p w:rsidR="008F2A0F" w:rsidRPr="003F3864" w:rsidRDefault="008F2A0F" w:rsidP="009C2734">
            <w:pPr>
              <w:rPr>
                <w:rFonts w:ascii="Arial" w:hAnsi="Arial" w:cs="Arial"/>
                <w:b/>
                <w:bCs/>
                <w:color w:val="000000"/>
                <w:sz w:val="18"/>
                <w:lang w:val="eu-ES"/>
              </w:rPr>
            </w:pPr>
            <w:r w:rsidRPr="003F3864">
              <w:rPr>
                <w:rFonts w:ascii="Arial" w:hAnsi="Arial" w:cs="Arial"/>
                <w:b/>
                <w:bCs/>
                <w:sz w:val="18"/>
                <w:lang w:val="eu-ES"/>
              </w:rPr>
              <w:t>Jakinarazpen eta errekerimenduetarako helbidea:</w:t>
            </w:r>
          </w:p>
        </w:tc>
      </w:tr>
      <w:tr w:rsidR="008F2A0F" w:rsidRPr="003F3864" w:rsidTr="00AE0EF0">
        <w:trPr>
          <w:trHeight w:val="567"/>
        </w:trPr>
        <w:tc>
          <w:tcPr>
            <w:tcW w:w="4876" w:type="dxa"/>
            <w:gridSpan w:val="2"/>
          </w:tcPr>
          <w:p w:rsidR="008F2A0F" w:rsidRPr="003F3864" w:rsidRDefault="008F2A0F" w:rsidP="00AE0EF0">
            <w:pPr>
              <w:spacing w:after="40"/>
              <w:rPr>
                <w:rFonts w:ascii="Arial" w:hAnsi="Arial" w:cs="Arial"/>
                <w:color w:val="000000"/>
                <w:sz w:val="18"/>
                <w:lang w:val="eu-ES"/>
              </w:rPr>
            </w:pPr>
            <w:r w:rsidRPr="003F3864">
              <w:rPr>
                <w:rFonts w:ascii="Arial" w:hAnsi="Arial" w:cs="Arial"/>
                <w:b/>
                <w:bCs/>
                <w:sz w:val="18"/>
                <w:lang w:val="eu-ES"/>
              </w:rPr>
              <w:t>Kalea, plaza, hiribidea…</w:t>
            </w:r>
            <w:r w:rsidRPr="003F3864">
              <w:rPr>
                <w:rFonts w:ascii="Arial" w:hAnsi="Arial" w:cs="Arial"/>
                <w:b/>
                <w:bCs/>
                <w:color w:val="000000"/>
                <w:sz w:val="18"/>
                <w:lang w:val="eu-ES"/>
              </w:rPr>
              <w:t xml:space="preserve"> </w:t>
            </w:r>
          </w:p>
          <w:p w:rsidR="008F2A0F" w:rsidRPr="003F3864" w:rsidRDefault="008F2A0F" w:rsidP="00162AB1">
            <w:pPr>
              <w:spacing w:after="40"/>
              <w:ind w:left="45"/>
              <w:rPr>
                <w:rFonts w:ascii="Arial" w:hAnsi="Arial" w:cs="Arial"/>
                <w:color w:val="000000"/>
                <w:lang w:val="eu-ES"/>
              </w:rPr>
            </w:pPr>
          </w:p>
        </w:tc>
        <w:tc>
          <w:tcPr>
            <w:tcW w:w="741" w:type="dxa"/>
          </w:tcPr>
          <w:p w:rsidR="008F2A0F" w:rsidRPr="003F3864" w:rsidRDefault="008F2A0F" w:rsidP="00AE0EF0">
            <w:pPr>
              <w:spacing w:after="40"/>
              <w:rPr>
                <w:rFonts w:ascii="Arial" w:hAnsi="Arial" w:cs="Arial"/>
                <w:b/>
                <w:bCs/>
                <w:color w:val="000000"/>
                <w:sz w:val="18"/>
                <w:lang w:val="eu-ES"/>
              </w:rPr>
            </w:pPr>
            <w:r w:rsidRPr="003F3864">
              <w:rPr>
                <w:rFonts w:ascii="Arial" w:hAnsi="Arial" w:cs="Arial"/>
                <w:b/>
                <w:bCs/>
                <w:sz w:val="18"/>
                <w:lang w:val="eu-ES"/>
              </w:rPr>
              <w:t>Zk.</w:t>
            </w:r>
          </w:p>
          <w:p w:rsidR="008F2A0F" w:rsidRPr="003F3864" w:rsidRDefault="008F2A0F" w:rsidP="00162AB1">
            <w:pPr>
              <w:spacing w:after="40"/>
              <w:ind w:left="45"/>
              <w:rPr>
                <w:rFonts w:ascii="Arial" w:hAnsi="Arial" w:cs="Arial"/>
                <w:bCs/>
                <w:color w:val="000000"/>
                <w:sz w:val="18"/>
                <w:lang w:val="eu-ES"/>
              </w:rPr>
            </w:pPr>
          </w:p>
        </w:tc>
        <w:tc>
          <w:tcPr>
            <w:tcW w:w="1482" w:type="dxa"/>
          </w:tcPr>
          <w:p w:rsidR="008F2A0F" w:rsidRPr="003F3864" w:rsidRDefault="008F2A0F" w:rsidP="00AE0EF0">
            <w:pPr>
              <w:spacing w:after="40"/>
              <w:rPr>
                <w:rFonts w:ascii="Arial" w:hAnsi="Arial" w:cs="Arial"/>
                <w:b/>
                <w:bCs/>
                <w:color w:val="000000"/>
                <w:sz w:val="18"/>
                <w:lang w:val="eu-ES"/>
              </w:rPr>
            </w:pPr>
            <w:r w:rsidRPr="003F3864">
              <w:rPr>
                <w:rFonts w:ascii="Arial" w:hAnsi="Arial" w:cs="Arial"/>
                <w:b/>
                <w:bCs/>
                <w:sz w:val="18"/>
                <w:lang w:val="eu-ES"/>
              </w:rPr>
              <w:t>Solairua</w:t>
            </w:r>
          </w:p>
          <w:p w:rsidR="008F2A0F" w:rsidRPr="003F3864" w:rsidRDefault="008F2A0F" w:rsidP="00162AB1">
            <w:pPr>
              <w:spacing w:after="40"/>
              <w:ind w:left="74"/>
              <w:rPr>
                <w:rFonts w:ascii="Arial" w:hAnsi="Arial" w:cs="Arial"/>
                <w:bCs/>
                <w:color w:val="000000"/>
                <w:sz w:val="18"/>
                <w:lang w:val="eu-ES"/>
              </w:rPr>
            </w:pPr>
          </w:p>
        </w:tc>
        <w:tc>
          <w:tcPr>
            <w:tcW w:w="1405" w:type="dxa"/>
          </w:tcPr>
          <w:p w:rsidR="008F2A0F" w:rsidRPr="003F3864" w:rsidRDefault="008F2A0F" w:rsidP="00AE0EF0">
            <w:pPr>
              <w:spacing w:after="40"/>
              <w:rPr>
                <w:rFonts w:ascii="Arial" w:hAnsi="Arial" w:cs="Arial"/>
                <w:color w:val="000000"/>
                <w:sz w:val="18"/>
                <w:lang w:val="eu-ES"/>
              </w:rPr>
            </w:pPr>
            <w:r w:rsidRPr="003F3864">
              <w:rPr>
                <w:rFonts w:ascii="Arial" w:hAnsi="Arial" w:cs="Arial"/>
                <w:b/>
                <w:bCs/>
                <w:sz w:val="18"/>
                <w:lang w:val="eu-ES"/>
              </w:rPr>
              <w:t>Eskua</w:t>
            </w:r>
          </w:p>
          <w:p w:rsidR="008F2A0F" w:rsidRPr="003F3864" w:rsidRDefault="008F2A0F" w:rsidP="00162AB1">
            <w:pPr>
              <w:spacing w:after="40"/>
              <w:ind w:left="45"/>
              <w:rPr>
                <w:rFonts w:ascii="Arial" w:hAnsi="Arial" w:cs="Arial"/>
                <w:color w:val="000000"/>
                <w:sz w:val="18"/>
                <w:lang w:val="eu-ES"/>
              </w:rPr>
            </w:pPr>
          </w:p>
        </w:tc>
      </w:tr>
      <w:tr w:rsidR="008F2A0F" w:rsidRPr="003F3864" w:rsidTr="00D50709">
        <w:trPr>
          <w:trHeight w:val="522"/>
        </w:trPr>
        <w:tc>
          <w:tcPr>
            <w:tcW w:w="3999" w:type="dxa"/>
          </w:tcPr>
          <w:p w:rsidR="008F2A0F" w:rsidRPr="003F3864" w:rsidRDefault="008F2A0F" w:rsidP="00AE0EF0">
            <w:pPr>
              <w:spacing w:after="80"/>
              <w:rPr>
                <w:rFonts w:ascii="Arial" w:hAnsi="Arial" w:cs="Arial"/>
                <w:color w:val="000000"/>
                <w:sz w:val="18"/>
                <w:lang w:val="eu-ES"/>
              </w:rPr>
            </w:pPr>
            <w:r w:rsidRPr="003F3864">
              <w:rPr>
                <w:rFonts w:ascii="Arial" w:hAnsi="Arial" w:cs="Arial"/>
                <w:b/>
                <w:bCs/>
                <w:sz w:val="18"/>
                <w:lang w:val="eu-ES"/>
              </w:rPr>
              <w:t>Udalerria</w:t>
            </w:r>
          </w:p>
          <w:p w:rsidR="008F2A0F" w:rsidRPr="003F3864" w:rsidRDefault="008F2A0F" w:rsidP="00162AB1">
            <w:pPr>
              <w:ind w:left="57"/>
              <w:rPr>
                <w:rFonts w:ascii="Arial" w:hAnsi="Arial" w:cs="Arial"/>
                <w:color w:val="000000"/>
                <w:sz w:val="18"/>
                <w:lang w:val="eu-ES"/>
              </w:rPr>
            </w:pPr>
          </w:p>
        </w:tc>
        <w:tc>
          <w:tcPr>
            <w:tcW w:w="1618" w:type="dxa"/>
            <w:gridSpan w:val="2"/>
          </w:tcPr>
          <w:p w:rsidR="008F2A0F" w:rsidRPr="003F3864" w:rsidRDefault="008F2A0F" w:rsidP="00AE0EF0">
            <w:pPr>
              <w:spacing w:after="80"/>
              <w:rPr>
                <w:rFonts w:ascii="Arial" w:hAnsi="Arial" w:cs="Arial"/>
                <w:color w:val="000000"/>
                <w:sz w:val="18"/>
                <w:lang w:val="eu-ES"/>
              </w:rPr>
            </w:pPr>
            <w:r w:rsidRPr="003F3864">
              <w:rPr>
                <w:rFonts w:ascii="Arial" w:hAnsi="Arial" w:cs="Arial"/>
                <w:b/>
                <w:bCs/>
                <w:sz w:val="18"/>
                <w:lang w:val="eu-ES"/>
              </w:rPr>
              <w:t>P.K.</w:t>
            </w:r>
          </w:p>
          <w:p w:rsidR="008F2A0F" w:rsidRPr="003F3864" w:rsidRDefault="008F2A0F" w:rsidP="00162AB1">
            <w:pPr>
              <w:ind w:left="45"/>
              <w:rPr>
                <w:rFonts w:ascii="Arial" w:hAnsi="Arial" w:cs="Arial"/>
                <w:color w:val="000000"/>
                <w:sz w:val="18"/>
                <w:lang w:val="eu-ES"/>
              </w:rPr>
            </w:pPr>
          </w:p>
        </w:tc>
        <w:tc>
          <w:tcPr>
            <w:tcW w:w="2887" w:type="dxa"/>
            <w:gridSpan w:val="2"/>
          </w:tcPr>
          <w:p w:rsidR="008F2A0F" w:rsidRPr="003F3864" w:rsidRDefault="008F2A0F" w:rsidP="00AE0EF0">
            <w:pPr>
              <w:spacing w:after="80"/>
              <w:rPr>
                <w:rFonts w:ascii="Arial" w:hAnsi="Arial" w:cs="Arial"/>
                <w:color w:val="000000"/>
                <w:sz w:val="18"/>
                <w:lang w:val="eu-ES"/>
              </w:rPr>
            </w:pPr>
            <w:r w:rsidRPr="003F3864">
              <w:rPr>
                <w:rFonts w:ascii="Arial" w:hAnsi="Arial" w:cs="Arial"/>
                <w:b/>
                <w:bCs/>
                <w:sz w:val="18"/>
                <w:lang w:val="eu-ES"/>
              </w:rPr>
              <w:t>Probintzia</w:t>
            </w:r>
          </w:p>
          <w:p w:rsidR="008F2A0F" w:rsidRPr="003F3864" w:rsidRDefault="008F2A0F" w:rsidP="00162AB1">
            <w:pPr>
              <w:ind w:left="45"/>
              <w:rPr>
                <w:rFonts w:ascii="Arial" w:hAnsi="Arial" w:cs="Arial"/>
                <w:color w:val="000000"/>
                <w:sz w:val="18"/>
                <w:lang w:val="eu-ES"/>
              </w:rPr>
            </w:pPr>
          </w:p>
        </w:tc>
      </w:tr>
      <w:tr w:rsidR="008F2A0F" w:rsidRPr="003F3864" w:rsidTr="00AE0EF0">
        <w:trPr>
          <w:trHeight w:hRule="exact" w:val="340"/>
        </w:trPr>
        <w:tc>
          <w:tcPr>
            <w:tcW w:w="8504" w:type="dxa"/>
            <w:gridSpan w:val="5"/>
            <w:tcBorders>
              <w:bottom w:val="single" w:sz="6" w:space="0" w:color="auto"/>
            </w:tcBorders>
          </w:tcPr>
          <w:p w:rsidR="008F2A0F" w:rsidRPr="003F3864" w:rsidRDefault="008F2A0F" w:rsidP="009C2734">
            <w:pPr>
              <w:spacing w:before="80" w:after="20"/>
              <w:rPr>
                <w:rFonts w:ascii="Arial" w:hAnsi="Arial" w:cs="Arial"/>
                <w:color w:val="000000"/>
                <w:sz w:val="18"/>
                <w:lang w:val="eu-ES"/>
              </w:rPr>
            </w:pPr>
            <w:r w:rsidRPr="003F3864">
              <w:rPr>
                <w:rFonts w:ascii="Arial" w:hAnsi="Arial" w:cs="Arial"/>
                <w:b/>
                <w:bCs/>
                <w:position w:val="19"/>
                <w:sz w:val="18"/>
                <w:lang w:val="eu-ES"/>
              </w:rPr>
              <w:t>AHALDUNA(K)</w:t>
            </w:r>
          </w:p>
        </w:tc>
      </w:tr>
      <w:tr w:rsidR="008F2A0F" w:rsidRPr="003F3864" w:rsidTr="00AE0EF0">
        <w:trPr>
          <w:trHeight w:hRule="exact" w:val="284"/>
        </w:trPr>
        <w:tc>
          <w:tcPr>
            <w:tcW w:w="5617" w:type="dxa"/>
            <w:gridSpan w:val="3"/>
            <w:tcBorders>
              <w:top w:val="single" w:sz="6" w:space="0" w:color="auto"/>
            </w:tcBorders>
            <w:vAlign w:val="center"/>
          </w:tcPr>
          <w:p w:rsidR="008F2A0F" w:rsidRPr="003F3864" w:rsidRDefault="008F2A0F" w:rsidP="009C2734">
            <w:pPr>
              <w:rPr>
                <w:rFonts w:ascii="Arial" w:hAnsi="Arial" w:cs="Arial"/>
                <w:color w:val="000000"/>
                <w:sz w:val="18"/>
                <w:szCs w:val="18"/>
                <w:lang w:val="eu-ES"/>
              </w:rPr>
            </w:pPr>
            <w:r w:rsidRPr="003F3864">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3F3864" w:rsidRDefault="008F2A0F" w:rsidP="009C2734">
            <w:pPr>
              <w:rPr>
                <w:rFonts w:ascii="Arial" w:hAnsi="Arial" w:cs="Arial"/>
                <w:color w:val="000000"/>
                <w:sz w:val="18"/>
                <w:lang w:val="eu-ES"/>
              </w:rPr>
            </w:pPr>
            <w:r w:rsidRPr="003F3864">
              <w:rPr>
                <w:rFonts w:ascii="Arial" w:hAnsi="Arial" w:cs="Arial"/>
                <w:b/>
                <w:bCs/>
                <w:sz w:val="18"/>
                <w:szCs w:val="18"/>
                <w:lang w:val="eu-ES"/>
              </w:rPr>
              <w:t>IFZ</w:t>
            </w:r>
          </w:p>
        </w:tc>
      </w:tr>
      <w:tr w:rsidR="008F2A0F" w:rsidRPr="003F3864" w:rsidTr="00162AB1">
        <w:trPr>
          <w:trHeight w:val="463"/>
        </w:trPr>
        <w:tc>
          <w:tcPr>
            <w:tcW w:w="5617" w:type="dxa"/>
            <w:gridSpan w:val="3"/>
            <w:vAlign w:val="center"/>
          </w:tcPr>
          <w:p w:rsidR="008F2A0F" w:rsidRPr="003F3864"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3F3864" w:rsidRDefault="008F2A0F" w:rsidP="00162AB1">
            <w:pPr>
              <w:spacing w:after="80"/>
              <w:rPr>
                <w:rFonts w:ascii="Arial" w:hAnsi="Arial" w:cs="Arial"/>
                <w:bCs/>
                <w:color w:val="000000"/>
                <w:sz w:val="18"/>
                <w:szCs w:val="18"/>
                <w:lang w:val="eu-ES"/>
              </w:rPr>
            </w:pPr>
          </w:p>
        </w:tc>
      </w:tr>
      <w:tr w:rsidR="008F2A0F" w:rsidRPr="003F3864" w:rsidTr="00DD1FA4">
        <w:trPr>
          <w:trHeight w:val="199"/>
        </w:trPr>
        <w:tc>
          <w:tcPr>
            <w:tcW w:w="5617" w:type="dxa"/>
            <w:gridSpan w:val="3"/>
            <w:vAlign w:val="center"/>
          </w:tcPr>
          <w:p w:rsidR="008F2A0F" w:rsidRPr="003F3864"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3F3864" w:rsidRDefault="008F2A0F" w:rsidP="00162AB1">
            <w:pPr>
              <w:spacing w:after="80"/>
              <w:rPr>
                <w:rFonts w:ascii="Arial" w:hAnsi="Arial" w:cs="Arial"/>
                <w:bCs/>
                <w:color w:val="000000"/>
                <w:sz w:val="18"/>
                <w:szCs w:val="18"/>
                <w:lang w:val="eu-ES"/>
              </w:rPr>
            </w:pPr>
          </w:p>
        </w:tc>
      </w:tr>
    </w:tbl>
    <w:p w:rsidR="008F2A0F" w:rsidRPr="003F3864"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3F3864">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3F3864" w:rsidTr="000B4A42">
        <w:trPr>
          <w:trHeight w:hRule="exact" w:val="340"/>
        </w:trPr>
        <w:tc>
          <w:tcPr>
            <w:tcW w:w="8504" w:type="dxa"/>
            <w:gridSpan w:val="4"/>
            <w:tcBorders>
              <w:bottom w:val="single" w:sz="6" w:space="0" w:color="auto"/>
            </w:tcBorders>
          </w:tcPr>
          <w:p w:rsidR="008F2A0F" w:rsidRPr="003F3864" w:rsidRDefault="008F2A0F" w:rsidP="009C2734">
            <w:pPr>
              <w:spacing w:before="80" w:after="20"/>
              <w:rPr>
                <w:rFonts w:ascii="Arial" w:hAnsi="Arial" w:cs="Arial"/>
                <w:b/>
                <w:bCs/>
                <w:color w:val="000000"/>
                <w:position w:val="19"/>
                <w:sz w:val="18"/>
                <w:lang w:val="eu-ES"/>
              </w:rPr>
            </w:pPr>
            <w:r w:rsidRPr="003F3864">
              <w:rPr>
                <w:rFonts w:ascii="Arial" w:hAnsi="Arial" w:cs="Arial"/>
                <w:b/>
                <w:bCs/>
                <w:color w:val="000000"/>
                <w:position w:val="19"/>
                <w:sz w:val="18"/>
                <w:lang w:val="eu-ES"/>
              </w:rPr>
              <w:t>PERTSONA EDO ENTITATE ABALATUAREN DATUAK</w:t>
            </w:r>
          </w:p>
        </w:tc>
      </w:tr>
      <w:tr w:rsidR="008F2A0F" w:rsidRPr="003F3864" w:rsidTr="00162AB1">
        <w:trPr>
          <w:trHeight w:hRule="exact" w:val="255"/>
        </w:trPr>
        <w:tc>
          <w:tcPr>
            <w:tcW w:w="5617" w:type="dxa"/>
            <w:gridSpan w:val="3"/>
            <w:tcBorders>
              <w:top w:val="single" w:sz="6" w:space="0" w:color="auto"/>
            </w:tcBorders>
          </w:tcPr>
          <w:p w:rsidR="008F2A0F" w:rsidRPr="003F3864" w:rsidRDefault="008F2A0F" w:rsidP="001170F2">
            <w:pPr>
              <w:rPr>
                <w:rFonts w:ascii="Arial" w:hAnsi="Arial" w:cs="Arial"/>
                <w:color w:val="000000"/>
                <w:sz w:val="18"/>
                <w:szCs w:val="18"/>
                <w:lang w:val="eu-ES"/>
              </w:rPr>
            </w:pPr>
            <w:r w:rsidRPr="003F3864">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3F3864" w:rsidRDefault="008F2A0F" w:rsidP="000B4A42">
            <w:pPr>
              <w:rPr>
                <w:rFonts w:ascii="Arial" w:hAnsi="Arial" w:cs="Arial"/>
                <w:b/>
                <w:bCs/>
                <w:color w:val="000000"/>
                <w:sz w:val="18"/>
                <w:szCs w:val="18"/>
                <w:lang w:val="eu-ES"/>
              </w:rPr>
            </w:pPr>
            <w:r w:rsidRPr="003F3864">
              <w:rPr>
                <w:rFonts w:ascii="Arial" w:hAnsi="Arial" w:cs="Arial"/>
                <w:b/>
                <w:bCs/>
                <w:color w:val="000000"/>
                <w:sz w:val="18"/>
                <w:szCs w:val="18"/>
                <w:lang w:val="eu-ES"/>
              </w:rPr>
              <w:t>IFK / NAN</w:t>
            </w:r>
          </w:p>
        </w:tc>
      </w:tr>
      <w:tr w:rsidR="008F2A0F" w:rsidRPr="003F3864" w:rsidTr="00162AB1">
        <w:trPr>
          <w:trHeight w:val="340"/>
        </w:trPr>
        <w:tc>
          <w:tcPr>
            <w:tcW w:w="5617" w:type="dxa"/>
            <w:gridSpan w:val="3"/>
            <w:vAlign w:val="center"/>
          </w:tcPr>
          <w:p w:rsidR="008F2A0F" w:rsidRPr="003F3864" w:rsidRDefault="008F2A0F" w:rsidP="00162AB1">
            <w:pPr>
              <w:rPr>
                <w:rFonts w:ascii="Arial" w:hAnsi="Arial" w:cs="Arial"/>
                <w:color w:val="000000"/>
                <w:lang w:val="eu-ES"/>
              </w:rPr>
            </w:pPr>
          </w:p>
        </w:tc>
        <w:tc>
          <w:tcPr>
            <w:tcW w:w="2887" w:type="dxa"/>
            <w:vAlign w:val="center"/>
          </w:tcPr>
          <w:p w:rsidR="008F2A0F" w:rsidRPr="003F3864" w:rsidRDefault="008F2A0F" w:rsidP="00162AB1">
            <w:pPr>
              <w:rPr>
                <w:rFonts w:ascii="Arial" w:hAnsi="Arial" w:cs="Arial"/>
                <w:color w:val="000000"/>
                <w:lang w:val="eu-ES"/>
              </w:rPr>
            </w:pPr>
          </w:p>
        </w:tc>
      </w:tr>
      <w:tr w:rsidR="008F2A0F" w:rsidRPr="003F3864" w:rsidTr="00162AB1">
        <w:trPr>
          <w:trHeight w:hRule="exact" w:val="255"/>
        </w:trPr>
        <w:tc>
          <w:tcPr>
            <w:tcW w:w="1560" w:type="dxa"/>
            <w:vMerge w:val="restart"/>
            <w:tcBorders>
              <w:right w:val="single" w:sz="6" w:space="0" w:color="auto"/>
            </w:tcBorders>
            <w:vAlign w:val="center"/>
          </w:tcPr>
          <w:p w:rsidR="008F2A0F" w:rsidRPr="003F3864" w:rsidRDefault="008F2A0F" w:rsidP="009C2734">
            <w:pPr>
              <w:rPr>
                <w:rFonts w:ascii="Arial" w:hAnsi="Arial" w:cs="Arial"/>
                <w:b/>
                <w:bCs/>
                <w:color w:val="000000"/>
                <w:sz w:val="18"/>
                <w:szCs w:val="18"/>
                <w:lang w:val="eu-ES"/>
              </w:rPr>
            </w:pPr>
            <w:r w:rsidRPr="003F3864">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3F3864"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3F3864" w:rsidRDefault="008F2A0F" w:rsidP="009B08C5">
            <w:pPr>
              <w:ind w:left="45"/>
              <w:rPr>
                <w:rFonts w:ascii="Arial" w:hAnsi="Arial" w:cs="Arial"/>
                <w:bCs/>
                <w:color w:val="000000"/>
                <w:sz w:val="18"/>
                <w:szCs w:val="18"/>
                <w:lang w:val="eu-ES"/>
              </w:rPr>
            </w:pPr>
            <w:r w:rsidRPr="003F3864">
              <w:rPr>
                <w:rFonts w:ascii="Arial" w:hAnsi="Arial" w:cs="Arial"/>
                <w:b/>
                <w:bCs/>
                <w:color w:val="000000"/>
                <w:sz w:val="18"/>
                <w:szCs w:val="18"/>
                <w:lang w:val="eu-ES"/>
              </w:rPr>
              <w:t xml:space="preserve">Behin-behinekoa </w:t>
            </w:r>
            <w:r w:rsidRPr="003F3864">
              <w:rPr>
                <w:rFonts w:ascii="Arial" w:hAnsi="Arial" w:cs="Arial"/>
                <w:bCs/>
                <w:color w:val="000000"/>
                <w:sz w:val="16"/>
                <w:szCs w:val="16"/>
                <w:lang w:val="eu-ES"/>
              </w:rPr>
              <w:t>(SPKLren</w:t>
            </w:r>
            <w:r w:rsidRPr="003F3864">
              <w:rPr>
                <w:rFonts w:ascii="Arial" w:hAnsi="Arial" w:cs="Arial"/>
                <w:bCs/>
                <w:color w:val="000000"/>
                <w:sz w:val="18"/>
                <w:szCs w:val="16"/>
                <w:lang w:val="eu-ES"/>
              </w:rPr>
              <w:t xml:space="preserve"> </w:t>
            </w:r>
            <w:r w:rsidRPr="003F3864">
              <w:rPr>
                <w:rFonts w:ascii="Arial" w:hAnsi="Arial" w:cs="Arial"/>
                <w:bCs/>
                <w:color w:val="000000"/>
                <w:sz w:val="16"/>
                <w:szCs w:val="16"/>
                <w:lang w:val="eu-ES"/>
              </w:rPr>
              <w:t>106. artikulua)</w:t>
            </w:r>
          </w:p>
        </w:tc>
      </w:tr>
      <w:tr w:rsidR="008F2A0F" w:rsidRPr="003F3864" w:rsidTr="00162AB1">
        <w:trPr>
          <w:trHeight w:hRule="exact" w:val="255"/>
        </w:trPr>
        <w:tc>
          <w:tcPr>
            <w:tcW w:w="1560" w:type="dxa"/>
            <w:vMerge/>
            <w:tcBorders>
              <w:right w:val="single" w:sz="6" w:space="0" w:color="auto"/>
            </w:tcBorders>
          </w:tcPr>
          <w:p w:rsidR="008F2A0F" w:rsidRPr="003F3864"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3F3864"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3F3864" w:rsidRDefault="008F2A0F" w:rsidP="009B08C5">
            <w:pPr>
              <w:ind w:left="45"/>
              <w:rPr>
                <w:rFonts w:ascii="Arial" w:hAnsi="Arial" w:cs="Arial"/>
                <w:b/>
                <w:bCs/>
                <w:color w:val="000000"/>
                <w:sz w:val="18"/>
                <w:szCs w:val="18"/>
                <w:lang w:val="eu-ES"/>
              </w:rPr>
            </w:pPr>
            <w:r w:rsidRPr="003F3864">
              <w:rPr>
                <w:rFonts w:ascii="Arial" w:hAnsi="Arial" w:cs="Arial"/>
                <w:b/>
                <w:bCs/>
                <w:color w:val="000000"/>
                <w:sz w:val="18"/>
                <w:szCs w:val="18"/>
                <w:lang w:val="eu-ES"/>
              </w:rPr>
              <w:t xml:space="preserve">Behin betikoa </w:t>
            </w:r>
            <w:r w:rsidRPr="003F3864">
              <w:rPr>
                <w:rFonts w:ascii="Arial" w:hAnsi="Arial" w:cs="Arial"/>
                <w:bCs/>
                <w:color w:val="000000"/>
                <w:sz w:val="16"/>
                <w:szCs w:val="16"/>
                <w:lang w:val="eu-ES"/>
              </w:rPr>
              <w:t>(SPKLren</w:t>
            </w:r>
            <w:r w:rsidRPr="003F3864">
              <w:rPr>
                <w:rFonts w:ascii="Arial" w:hAnsi="Arial" w:cs="Arial"/>
                <w:bCs/>
                <w:color w:val="000000"/>
                <w:sz w:val="18"/>
                <w:szCs w:val="16"/>
                <w:lang w:val="eu-ES"/>
              </w:rPr>
              <w:t xml:space="preserve"> </w:t>
            </w:r>
            <w:r w:rsidRPr="003F3864">
              <w:rPr>
                <w:rFonts w:ascii="Arial" w:hAnsi="Arial" w:cs="Arial"/>
                <w:bCs/>
                <w:color w:val="000000"/>
                <w:sz w:val="16"/>
                <w:szCs w:val="16"/>
                <w:lang w:val="eu-ES"/>
              </w:rPr>
              <w:t>107. artikulua)</w:t>
            </w:r>
          </w:p>
        </w:tc>
      </w:tr>
      <w:tr w:rsidR="008F2A0F" w:rsidRPr="003F3864" w:rsidTr="00CF5CC2">
        <w:trPr>
          <w:trHeight w:hRule="exact" w:val="404"/>
        </w:trPr>
        <w:tc>
          <w:tcPr>
            <w:tcW w:w="8504" w:type="dxa"/>
            <w:gridSpan w:val="4"/>
          </w:tcPr>
          <w:p w:rsidR="008F2A0F" w:rsidRPr="003F3864" w:rsidRDefault="008F2A0F" w:rsidP="00CF5CC2">
            <w:pPr>
              <w:spacing w:before="120" w:after="120"/>
              <w:rPr>
                <w:rFonts w:ascii="Arial" w:hAnsi="Arial" w:cs="Arial"/>
                <w:b/>
                <w:bCs/>
                <w:color w:val="000000"/>
                <w:sz w:val="18"/>
                <w:szCs w:val="18"/>
                <w:lang w:val="eu-ES"/>
              </w:rPr>
            </w:pPr>
            <w:r w:rsidRPr="003F3864">
              <w:rPr>
                <w:rFonts w:ascii="Arial" w:hAnsi="Arial" w:cs="Arial"/>
                <w:b/>
                <w:bCs/>
                <w:color w:val="000000"/>
                <w:sz w:val="18"/>
                <w:szCs w:val="18"/>
                <w:lang w:val="eu-ES"/>
              </w:rPr>
              <w:t>Kontratuaren objektua edo abalatuak bere gain hartutako betebeharra</w:t>
            </w:r>
          </w:p>
        </w:tc>
      </w:tr>
      <w:tr w:rsidR="008F2A0F" w:rsidRPr="003F3864" w:rsidTr="00D50709">
        <w:trPr>
          <w:trHeight w:val="269"/>
        </w:trPr>
        <w:tc>
          <w:tcPr>
            <w:tcW w:w="8504" w:type="dxa"/>
            <w:gridSpan w:val="4"/>
            <w:vAlign w:val="center"/>
          </w:tcPr>
          <w:p w:rsidR="008F2A0F" w:rsidRPr="003F3864" w:rsidRDefault="008F2A0F" w:rsidP="00162AB1">
            <w:pPr>
              <w:rPr>
                <w:rFonts w:ascii="Arial" w:hAnsi="Arial" w:cs="Arial"/>
                <w:bCs/>
                <w:color w:val="000000"/>
                <w:sz w:val="18"/>
                <w:szCs w:val="18"/>
                <w:lang w:val="eu-ES"/>
              </w:rPr>
            </w:pPr>
          </w:p>
        </w:tc>
      </w:tr>
      <w:tr w:rsidR="008F2A0F" w:rsidRPr="003F3864" w:rsidTr="00162AB1">
        <w:trPr>
          <w:trHeight w:hRule="exact" w:val="238"/>
        </w:trPr>
        <w:tc>
          <w:tcPr>
            <w:tcW w:w="8504" w:type="dxa"/>
            <w:gridSpan w:val="4"/>
          </w:tcPr>
          <w:p w:rsidR="008F2A0F" w:rsidRPr="003F3864" w:rsidRDefault="008F2A0F" w:rsidP="009B08C5">
            <w:pPr>
              <w:rPr>
                <w:rFonts w:ascii="Arial" w:hAnsi="Arial" w:cs="Arial"/>
                <w:b/>
                <w:bCs/>
                <w:color w:val="000000"/>
                <w:sz w:val="18"/>
                <w:szCs w:val="18"/>
                <w:lang w:val="eu-ES"/>
              </w:rPr>
            </w:pPr>
            <w:r w:rsidRPr="003F3864">
              <w:rPr>
                <w:rFonts w:ascii="Arial" w:hAnsi="Arial" w:cs="Arial"/>
                <w:b/>
                <w:bCs/>
                <w:color w:val="000000"/>
                <w:sz w:val="18"/>
                <w:szCs w:val="18"/>
                <w:lang w:val="eu-ES"/>
              </w:rPr>
              <w:t>Kontratazio organoa</w:t>
            </w:r>
          </w:p>
        </w:tc>
      </w:tr>
      <w:tr w:rsidR="008F2A0F" w:rsidRPr="003F3864" w:rsidTr="00D50709">
        <w:trPr>
          <w:trHeight w:val="249"/>
        </w:trPr>
        <w:tc>
          <w:tcPr>
            <w:tcW w:w="8504" w:type="dxa"/>
            <w:gridSpan w:val="4"/>
            <w:vAlign w:val="center"/>
          </w:tcPr>
          <w:p w:rsidR="008F2A0F" w:rsidRPr="003F3864" w:rsidRDefault="008F2A0F" w:rsidP="00162AB1">
            <w:pPr>
              <w:rPr>
                <w:rFonts w:ascii="Arial" w:hAnsi="Arial" w:cs="Arial"/>
                <w:bCs/>
                <w:color w:val="000000"/>
                <w:sz w:val="18"/>
                <w:szCs w:val="18"/>
                <w:lang w:val="eu-ES"/>
              </w:rPr>
            </w:pPr>
          </w:p>
        </w:tc>
      </w:tr>
      <w:tr w:rsidR="008F2A0F" w:rsidRPr="003F3864" w:rsidTr="00162AB1">
        <w:trPr>
          <w:trHeight w:hRule="exact" w:val="238"/>
        </w:trPr>
        <w:tc>
          <w:tcPr>
            <w:tcW w:w="8504" w:type="dxa"/>
            <w:gridSpan w:val="4"/>
          </w:tcPr>
          <w:p w:rsidR="008F2A0F" w:rsidRPr="003F3864" w:rsidRDefault="008F2A0F" w:rsidP="009B08C5">
            <w:pPr>
              <w:rPr>
                <w:rFonts w:ascii="Arial" w:hAnsi="Arial" w:cs="Arial"/>
                <w:b/>
                <w:bCs/>
                <w:color w:val="000000"/>
                <w:sz w:val="18"/>
                <w:szCs w:val="18"/>
                <w:lang w:val="eu-ES"/>
              </w:rPr>
            </w:pPr>
            <w:r w:rsidRPr="003F3864">
              <w:rPr>
                <w:rFonts w:ascii="Arial" w:hAnsi="Arial" w:cs="Arial"/>
                <w:b/>
                <w:bCs/>
                <w:color w:val="000000"/>
                <w:sz w:val="18"/>
                <w:szCs w:val="18"/>
                <w:lang w:val="eu-ES"/>
              </w:rPr>
              <w:t>Abalaren zenbatekoa (letraz eta zenbakiz)</w:t>
            </w:r>
          </w:p>
        </w:tc>
      </w:tr>
      <w:tr w:rsidR="008F2A0F" w:rsidRPr="003F3864" w:rsidTr="00DD1FA4">
        <w:trPr>
          <w:trHeight w:val="129"/>
        </w:trPr>
        <w:tc>
          <w:tcPr>
            <w:tcW w:w="8504" w:type="dxa"/>
            <w:gridSpan w:val="4"/>
            <w:vAlign w:val="center"/>
          </w:tcPr>
          <w:p w:rsidR="008F2A0F" w:rsidRPr="003F3864" w:rsidRDefault="008F2A0F" w:rsidP="00162AB1">
            <w:pPr>
              <w:rPr>
                <w:rFonts w:ascii="Arial" w:hAnsi="Arial" w:cs="Arial"/>
                <w:bCs/>
                <w:color w:val="000000"/>
                <w:sz w:val="18"/>
                <w:szCs w:val="18"/>
                <w:lang w:val="eu-ES"/>
              </w:rPr>
            </w:pPr>
          </w:p>
        </w:tc>
      </w:tr>
    </w:tbl>
    <w:p w:rsidR="008F2A0F" w:rsidRPr="003F3864"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3F3864">
        <w:rPr>
          <w:rFonts w:ascii="Arial" w:hAnsi="Arial" w:cs="Arial"/>
          <w:sz w:val="20"/>
          <w:szCs w:val="20"/>
          <w:lang w:val="eu-ES"/>
        </w:rPr>
        <w:t xml:space="preserve">Entitate abal emaileak bere erantzukizunez aitortzen du betetzen dituela </w:t>
      </w:r>
      <w:r w:rsidR="00650268" w:rsidRPr="003F3864">
        <w:rPr>
          <w:rFonts w:ascii="Arial" w:hAnsi="Arial" w:cs="Arial"/>
          <w:sz w:val="20"/>
          <w:szCs w:val="20"/>
          <w:lang w:val="eu-ES"/>
        </w:rPr>
        <w:t>Administrazio Publikoen</w:t>
      </w:r>
      <w:r w:rsidRPr="003F3864">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sidRPr="003F3864">
        <w:rPr>
          <w:rFonts w:ascii="Arial" w:hAnsi="Arial" w:cs="Arial"/>
          <w:sz w:val="20"/>
          <w:szCs w:val="20"/>
          <w:lang w:val="eu-ES"/>
        </w:rPr>
        <w:t xml:space="preserve"> Publiko</w:t>
      </w:r>
      <w:r w:rsidRPr="003F3864">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Pr="003F3864"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3F3864"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3F3864">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3F3864"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3F3864" w:rsidTr="00D50709">
        <w:trPr>
          <w:trHeight w:hRule="exact" w:val="269"/>
        </w:trPr>
        <w:tc>
          <w:tcPr>
            <w:tcW w:w="2977" w:type="dxa"/>
            <w:vAlign w:val="center"/>
          </w:tcPr>
          <w:p w:rsidR="008F2A0F" w:rsidRPr="003F3864" w:rsidRDefault="008F2A0F" w:rsidP="00D50709">
            <w:pPr>
              <w:pStyle w:val="parrafo"/>
              <w:spacing w:before="0" w:beforeAutospacing="0" w:after="0" w:afterAutospacing="0"/>
              <w:ind w:right="-86"/>
              <w:rPr>
                <w:rStyle w:val="Textodelmarcadordeposicin"/>
                <w:rFonts w:ascii="Arial" w:hAnsi="Arial" w:cs="Arial"/>
                <w:lang w:val="eu-ES"/>
              </w:rPr>
            </w:pPr>
            <w:r w:rsidRPr="003F3864">
              <w:rPr>
                <w:rStyle w:val="Textodelmarcadordeposicin"/>
                <w:rFonts w:ascii="Arial" w:hAnsi="Arial" w:cs="Arial"/>
                <w:b/>
                <w:sz w:val="20"/>
                <w:szCs w:val="20"/>
                <w:lang w:val="eu-ES"/>
              </w:rPr>
              <w:t>Tokia eta data:</w:t>
            </w:r>
          </w:p>
        </w:tc>
        <w:tc>
          <w:tcPr>
            <w:tcW w:w="5597" w:type="dxa"/>
            <w:vAlign w:val="center"/>
          </w:tcPr>
          <w:p w:rsidR="008F2A0F" w:rsidRPr="003F3864" w:rsidRDefault="008F2A0F" w:rsidP="005B65C9">
            <w:pPr>
              <w:pStyle w:val="parrafo"/>
              <w:spacing w:before="0" w:beforeAutospacing="0" w:after="0" w:afterAutospacing="0"/>
              <w:ind w:right="-86"/>
              <w:rPr>
                <w:rStyle w:val="Textodelmarcadordeposicin"/>
                <w:rFonts w:ascii="Arial" w:hAnsi="Arial" w:cs="Arial"/>
                <w:b/>
                <w:sz w:val="20"/>
                <w:szCs w:val="20"/>
                <w:lang w:val="eu-ES"/>
              </w:rPr>
            </w:pPr>
          </w:p>
        </w:tc>
      </w:tr>
      <w:tr w:rsidR="008F2A0F" w:rsidRPr="003F3864" w:rsidTr="00D50709">
        <w:trPr>
          <w:trHeight w:hRule="exact" w:val="286"/>
        </w:trPr>
        <w:tc>
          <w:tcPr>
            <w:tcW w:w="2977" w:type="dxa"/>
            <w:vAlign w:val="center"/>
          </w:tcPr>
          <w:p w:rsidR="008F2A0F" w:rsidRPr="003F3864" w:rsidRDefault="008F2A0F" w:rsidP="004252C1">
            <w:pPr>
              <w:pStyle w:val="parrafo"/>
              <w:spacing w:before="0" w:beforeAutospacing="0" w:after="0" w:afterAutospacing="0"/>
              <w:ind w:right="-86"/>
              <w:rPr>
                <w:rFonts w:ascii="Arial" w:hAnsi="Arial" w:cs="Arial"/>
                <w:b/>
                <w:color w:val="808080"/>
                <w:sz w:val="20"/>
                <w:szCs w:val="20"/>
                <w:lang w:val="eu-ES"/>
              </w:rPr>
            </w:pPr>
            <w:r w:rsidRPr="003F3864">
              <w:rPr>
                <w:rStyle w:val="Textodelmarcadordeposicin"/>
                <w:rFonts w:ascii="Arial" w:hAnsi="Arial" w:cs="Arial"/>
                <w:b/>
                <w:sz w:val="20"/>
                <w:szCs w:val="20"/>
                <w:lang w:val="eu-ES"/>
              </w:rPr>
              <w:t>Entitatearen sozietate izena:</w:t>
            </w:r>
          </w:p>
        </w:tc>
        <w:tc>
          <w:tcPr>
            <w:tcW w:w="5597" w:type="dxa"/>
            <w:vAlign w:val="center"/>
          </w:tcPr>
          <w:p w:rsidR="008F2A0F" w:rsidRPr="003F3864" w:rsidRDefault="008F2A0F" w:rsidP="00162AB1">
            <w:pPr>
              <w:pStyle w:val="parrafo"/>
              <w:spacing w:before="0" w:beforeAutospacing="0" w:after="0" w:afterAutospacing="0"/>
              <w:rPr>
                <w:rStyle w:val="Textodelmarcadordeposicin"/>
                <w:rFonts w:ascii="Arial" w:hAnsi="Arial" w:cs="Arial"/>
                <w:sz w:val="20"/>
                <w:szCs w:val="20"/>
                <w:lang w:val="eu-ES"/>
              </w:rPr>
            </w:pPr>
          </w:p>
        </w:tc>
      </w:tr>
      <w:tr w:rsidR="008F2A0F" w:rsidRPr="003F3864" w:rsidTr="00DF61E8">
        <w:trPr>
          <w:trHeight w:hRule="exact" w:val="263"/>
        </w:trPr>
        <w:tc>
          <w:tcPr>
            <w:tcW w:w="2977" w:type="dxa"/>
            <w:vAlign w:val="center"/>
          </w:tcPr>
          <w:p w:rsidR="008F2A0F" w:rsidRPr="003F3864" w:rsidRDefault="008F2A0F" w:rsidP="00DD1FA4">
            <w:pPr>
              <w:pStyle w:val="parrafo"/>
              <w:spacing w:before="0" w:beforeAutospacing="0" w:after="0" w:afterAutospacing="0"/>
              <w:ind w:right="-86"/>
              <w:rPr>
                <w:rStyle w:val="Textodelmarcadordeposicin"/>
                <w:lang w:val="eu-ES"/>
              </w:rPr>
            </w:pPr>
            <w:r w:rsidRPr="003F3864">
              <w:rPr>
                <w:rStyle w:val="Textodelmarcadordeposicin"/>
                <w:rFonts w:ascii="Arial" w:hAnsi="Arial" w:cs="Arial"/>
                <w:b/>
                <w:sz w:val="20"/>
                <w:szCs w:val="20"/>
                <w:lang w:val="eu-ES"/>
              </w:rPr>
              <w:t>Ahaldunen sinadura:</w:t>
            </w:r>
          </w:p>
        </w:tc>
        <w:tc>
          <w:tcPr>
            <w:tcW w:w="5597" w:type="dxa"/>
            <w:vAlign w:val="center"/>
          </w:tcPr>
          <w:p w:rsidR="008F2A0F" w:rsidRPr="003F3864" w:rsidRDefault="008F2A0F"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8F2A0F" w:rsidRPr="003F3864" w:rsidRDefault="008F2A0F" w:rsidP="00DF61E8">
      <w:pPr>
        <w:pStyle w:val="Ttulo1"/>
        <w:spacing w:line="240" w:lineRule="atLeast"/>
        <w:jc w:val="center"/>
        <w:rPr>
          <w:sz w:val="22"/>
          <w:szCs w:val="22"/>
          <w:lang w:val="eu-ES"/>
        </w:rPr>
      </w:pPr>
      <w:r w:rsidRPr="003F3864">
        <w:rPr>
          <w:color w:val="333333"/>
          <w:sz w:val="22"/>
          <w:szCs w:val="22"/>
          <w:lang w:val="eu-ES"/>
        </w:rPr>
        <w:br w:type="page"/>
      </w:r>
      <w:bookmarkStart w:id="209" w:name="_ANEXO_XXX.-_MODELO_5"/>
      <w:bookmarkStart w:id="210" w:name="_ANEXO_X.-_MODELO"/>
      <w:bookmarkStart w:id="211" w:name="_ANEXO_XXX_-"/>
      <w:bookmarkStart w:id="212" w:name="_ANEXO_V_MODELO"/>
      <w:bookmarkStart w:id="213" w:name="Anx_9"/>
      <w:bookmarkStart w:id="214" w:name="_Toc214276066"/>
      <w:bookmarkEnd w:id="209"/>
      <w:bookmarkEnd w:id="210"/>
      <w:bookmarkEnd w:id="211"/>
      <w:bookmarkEnd w:id="212"/>
      <w:r w:rsidRPr="003F3864">
        <w:rPr>
          <w:sz w:val="22"/>
          <w:szCs w:val="22"/>
          <w:lang w:val="eu-ES"/>
        </w:rPr>
        <w:lastRenderedPageBreak/>
        <w:t xml:space="preserve">IX. ERANSKINA.- </w:t>
      </w:r>
      <w:bookmarkEnd w:id="213"/>
      <w:r w:rsidRPr="003F3864">
        <w:rPr>
          <w:sz w:val="22"/>
          <w:szCs w:val="22"/>
          <w:lang w:val="eu-ES"/>
        </w:rPr>
        <w:t>ESKAINTZA EKONOMIKORAKO ETA FORMULA BIDEZ EBALUATZEKO ESKAINTZAKO BESTE ELEMENTUETARAKO EREDUA</w:t>
      </w:r>
      <w:bookmarkEnd w:id="214"/>
    </w:p>
    <w:p w:rsidR="008F2A0F" w:rsidRPr="003F3864"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3F3864" w:rsidTr="00911570">
        <w:trPr>
          <w:trHeight w:hRule="exact" w:val="340"/>
        </w:trPr>
        <w:tc>
          <w:tcPr>
            <w:tcW w:w="8504" w:type="dxa"/>
            <w:gridSpan w:val="4"/>
            <w:tcBorders>
              <w:bottom w:val="single" w:sz="4" w:space="0" w:color="auto"/>
            </w:tcBorders>
            <w:vAlign w:val="center"/>
          </w:tcPr>
          <w:p w:rsidR="008F2A0F" w:rsidRPr="003F3864" w:rsidRDefault="008F2A0F" w:rsidP="00911570">
            <w:pPr>
              <w:ind w:right="-1"/>
              <w:rPr>
                <w:rFonts w:ascii="Arial" w:hAnsi="Arial" w:cs="Arial"/>
                <w:color w:val="000000"/>
                <w:sz w:val="18"/>
                <w:lang w:val="eu-ES"/>
              </w:rPr>
            </w:pPr>
            <w:r w:rsidRPr="003F3864">
              <w:rPr>
                <w:rFonts w:ascii="Arial" w:hAnsi="Arial" w:cs="Arial"/>
                <w:b/>
                <w:bCs/>
                <w:position w:val="19"/>
                <w:sz w:val="18"/>
                <w:lang w:val="eu-ES"/>
              </w:rPr>
              <w:t>IDENTIFIKAZIO DATUAK</w:t>
            </w:r>
          </w:p>
        </w:tc>
      </w:tr>
      <w:tr w:rsidR="008F2A0F" w:rsidRPr="003F3864" w:rsidTr="00911570">
        <w:trPr>
          <w:trHeight w:val="463"/>
        </w:trPr>
        <w:tc>
          <w:tcPr>
            <w:tcW w:w="5617" w:type="dxa"/>
            <w:gridSpan w:val="3"/>
            <w:tcBorders>
              <w:top w:val="single" w:sz="4" w:space="0" w:color="auto"/>
            </w:tcBorders>
            <w:vAlign w:val="center"/>
          </w:tcPr>
          <w:p w:rsidR="008F2A0F" w:rsidRPr="003F3864" w:rsidRDefault="008F2A0F" w:rsidP="00911570">
            <w:pPr>
              <w:ind w:right="-1"/>
              <w:rPr>
                <w:rFonts w:ascii="Arial" w:hAnsi="Arial" w:cs="Arial"/>
                <w:color w:val="000000"/>
                <w:sz w:val="18"/>
                <w:szCs w:val="18"/>
                <w:lang w:val="eu-ES"/>
              </w:rPr>
            </w:pPr>
            <w:r w:rsidRPr="003F3864">
              <w:rPr>
                <w:rFonts w:ascii="Arial" w:hAnsi="Arial" w:cs="Arial"/>
                <w:b/>
                <w:bCs/>
                <w:sz w:val="18"/>
                <w:szCs w:val="18"/>
                <w:lang w:val="eu-ES"/>
              </w:rPr>
              <w:t>1. abizena, 2. abizena, izena</w:t>
            </w:r>
          </w:p>
          <w:p w:rsidR="008F2A0F" w:rsidRPr="003F3864" w:rsidRDefault="008F2A0F" w:rsidP="00911570">
            <w:pPr>
              <w:ind w:right="-1"/>
              <w:rPr>
                <w:rFonts w:ascii="Arial" w:hAnsi="Arial" w:cs="Arial"/>
                <w:color w:val="000000"/>
                <w:lang w:val="eu-ES"/>
              </w:rPr>
            </w:pPr>
          </w:p>
        </w:tc>
        <w:tc>
          <w:tcPr>
            <w:tcW w:w="2887" w:type="dxa"/>
            <w:tcBorders>
              <w:top w:val="single" w:sz="4" w:space="0" w:color="auto"/>
            </w:tcBorders>
          </w:tcPr>
          <w:p w:rsidR="008F2A0F" w:rsidRPr="003F3864" w:rsidRDefault="008F2A0F" w:rsidP="00911570">
            <w:pPr>
              <w:ind w:right="-1"/>
              <w:jc w:val="both"/>
              <w:rPr>
                <w:rFonts w:ascii="Arial" w:hAnsi="Arial" w:cs="Arial"/>
                <w:b/>
                <w:bCs/>
                <w:color w:val="000000"/>
                <w:sz w:val="18"/>
                <w:szCs w:val="18"/>
                <w:lang w:val="eu-ES"/>
              </w:rPr>
            </w:pPr>
            <w:r w:rsidRPr="003F3864">
              <w:rPr>
                <w:rFonts w:ascii="Arial" w:hAnsi="Arial" w:cs="Arial"/>
                <w:b/>
                <w:bCs/>
                <w:sz w:val="18"/>
                <w:szCs w:val="18"/>
                <w:lang w:val="eu-ES"/>
              </w:rPr>
              <w:t>NAN/IFZ</w:t>
            </w:r>
          </w:p>
          <w:p w:rsidR="008F2A0F" w:rsidRPr="003F3864" w:rsidRDefault="008F2A0F" w:rsidP="00911570">
            <w:pPr>
              <w:ind w:left="45" w:right="-1"/>
              <w:jc w:val="both"/>
              <w:rPr>
                <w:rFonts w:ascii="Arial" w:hAnsi="Arial" w:cs="Arial"/>
                <w:color w:val="000000"/>
                <w:lang w:val="eu-ES"/>
              </w:rPr>
            </w:pP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color w:val="000000"/>
                <w:sz w:val="18"/>
                <w:lang w:val="eu-ES"/>
              </w:rPr>
            </w:pPr>
            <w:r w:rsidRPr="003F3864">
              <w:rPr>
                <w:rFonts w:ascii="Arial" w:hAnsi="Arial" w:cs="Arial"/>
                <w:b/>
                <w:bCs/>
                <w:sz w:val="18"/>
                <w:szCs w:val="18"/>
                <w:lang w:val="eu-ES"/>
              </w:rPr>
              <w:t>Norberaren izenean</w:t>
            </w: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lang w:val="eu-ES"/>
              </w:rPr>
            </w:pPr>
            <w:r w:rsidRPr="003F3864">
              <w:rPr>
                <w:rFonts w:ascii="Arial" w:hAnsi="Arial" w:cs="Arial"/>
                <w:b/>
                <w:bCs/>
                <w:sz w:val="18"/>
                <w:szCs w:val="18"/>
                <w:lang w:val="eu-ES"/>
              </w:rPr>
              <w:t>Ordezkatutako enpresaren izenean</w:t>
            </w:r>
            <w:r w:rsidRPr="003F3864">
              <w:rPr>
                <w:rFonts w:ascii="Arial" w:hAnsi="Arial" w:cs="Arial"/>
                <w:b/>
                <w:bCs/>
                <w:color w:val="000000"/>
                <w:sz w:val="18"/>
                <w:lang w:val="eu-ES"/>
              </w:rPr>
              <w:t xml:space="preserve"> </w:t>
            </w: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lang w:val="eu-ES"/>
              </w:rPr>
            </w:pPr>
            <w:r w:rsidRPr="003F3864">
              <w:rPr>
                <w:rFonts w:ascii="Arial" w:hAnsi="Arial" w:cs="Arial"/>
                <w:b/>
                <w:bCs/>
                <w:sz w:val="18"/>
                <w:szCs w:val="18"/>
                <w:lang w:val="eu-ES"/>
              </w:rPr>
              <w:t>Ordezkatuaren sozietate izena:</w:t>
            </w:r>
          </w:p>
        </w:tc>
        <w:tc>
          <w:tcPr>
            <w:tcW w:w="5243" w:type="dxa"/>
            <w:gridSpan w:val="2"/>
            <w:vAlign w:val="center"/>
          </w:tcPr>
          <w:p w:rsidR="008F2A0F" w:rsidRPr="003F3864" w:rsidRDefault="008F2A0F" w:rsidP="00911570">
            <w:pPr>
              <w:ind w:left="45" w:right="-1"/>
              <w:jc w:val="both"/>
              <w:rPr>
                <w:rFonts w:ascii="Arial" w:hAnsi="Arial" w:cs="Arial"/>
                <w:bCs/>
                <w:color w:val="000000"/>
                <w:sz w:val="16"/>
                <w:lang w:val="eu-ES"/>
              </w:rPr>
            </w:pP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szCs w:val="18"/>
                <w:lang w:val="eu-ES"/>
              </w:rPr>
            </w:pPr>
            <w:r w:rsidRPr="003F3864">
              <w:rPr>
                <w:rFonts w:ascii="Arial" w:hAnsi="Arial" w:cs="Arial"/>
                <w:b/>
                <w:bCs/>
                <w:sz w:val="18"/>
                <w:szCs w:val="18"/>
                <w:lang w:val="eu-ES"/>
              </w:rPr>
              <w:t>Ordezkatuaren IFK:</w:t>
            </w:r>
          </w:p>
        </w:tc>
        <w:tc>
          <w:tcPr>
            <w:tcW w:w="5243" w:type="dxa"/>
            <w:gridSpan w:val="2"/>
            <w:vAlign w:val="center"/>
          </w:tcPr>
          <w:p w:rsidR="008F2A0F" w:rsidRPr="003F3864" w:rsidRDefault="008F2A0F" w:rsidP="00911570">
            <w:pPr>
              <w:ind w:left="45" w:right="-1"/>
              <w:jc w:val="both"/>
              <w:rPr>
                <w:rFonts w:ascii="Arial" w:hAnsi="Arial" w:cs="Arial"/>
                <w:bCs/>
                <w:color w:val="000000"/>
                <w:sz w:val="18"/>
                <w:szCs w:val="18"/>
                <w:lang w:val="eu-ES"/>
              </w:rPr>
            </w:pPr>
          </w:p>
        </w:tc>
      </w:tr>
    </w:tbl>
    <w:p w:rsidR="008F2A0F" w:rsidRPr="003F3864"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3F3864" w:rsidTr="00911570">
        <w:trPr>
          <w:trHeight w:hRule="exact" w:val="284"/>
        </w:trPr>
        <w:tc>
          <w:tcPr>
            <w:tcW w:w="8504" w:type="dxa"/>
            <w:gridSpan w:val="2"/>
            <w:tcBorders>
              <w:top w:val="nil"/>
              <w:left w:val="nil"/>
              <w:right w:val="nil"/>
            </w:tcBorders>
            <w:vAlign w:val="center"/>
          </w:tcPr>
          <w:p w:rsidR="008F2A0F" w:rsidRPr="003F3864" w:rsidRDefault="008F2A0F" w:rsidP="00911570">
            <w:pPr>
              <w:rPr>
                <w:rFonts w:ascii="Arial" w:hAnsi="Arial" w:cs="Arial"/>
                <w:b/>
                <w:bCs/>
                <w:color w:val="000000"/>
                <w:position w:val="21"/>
                <w:sz w:val="18"/>
                <w:lang w:val="eu-ES"/>
              </w:rPr>
            </w:pPr>
            <w:r w:rsidRPr="003F3864">
              <w:rPr>
                <w:rFonts w:ascii="Arial" w:hAnsi="Arial" w:cs="Arial"/>
                <w:b/>
                <w:bCs/>
                <w:position w:val="21"/>
                <w:sz w:val="18"/>
                <w:lang w:val="eu-ES"/>
              </w:rPr>
              <w:t>KONTRATAZIO ESPEDIENTEAREN DATUAK</w:t>
            </w:r>
          </w:p>
        </w:tc>
      </w:tr>
      <w:tr w:rsidR="008F2A0F" w:rsidRPr="003F3864" w:rsidTr="00911570">
        <w:trPr>
          <w:trHeight w:val="454"/>
        </w:trPr>
        <w:tc>
          <w:tcPr>
            <w:tcW w:w="5617" w:type="dxa"/>
            <w:tcBorders>
              <w:left w:val="nil"/>
              <w:bottom w:val="nil"/>
              <w:right w:val="nil"/>
            </w:tcBorders>
            <w:vAlign w:val="center"/>
          </w:tcPr>
          <w:p w:rsidR="008F2A0F" w:rsidRPr="003F3864" w:rsidRDefault="008F2A0F" w:rsidP="00911570">
            <w:pPr>
              <w:rPr>
                <w:rFonts w:ascii="Arial" w:hAnsi="Arial" w:cs="Arial"/>
                <w:b/>
                <w:bCs/>
                <w:sz w:val="18"/>
                <w:lang w:val="eu-ES"/>
              </w:rPr>
            </w:pPr>
            <w:r w:rsidRPr="003F3864">
              <w:rPr>
                <w:rFonts w:ascii="Arial" w:hAnsi="Arial" w:cs="Arial"/>
                <w:b/>
                <w:bCs/>
                <w:sz w:val="18"/>
                <w:lang w:val="eu-ES"/>
              </w:rPr>
              <w:t>Kontratuaren izena</w:t>
            </w:r>
          </w:p>
          <w:p w:rsidR="008F2A0F" w:rsidRPr="003F3864" w:rsidRDefault="007A5923" w:rsidP="00911570">
            <w:pPr>
              <w:ind w:left="45"/>
              <w:rPr>
                <w:rFonts w:ascii="Arial" w:hAnsi="Arial" w:cs="Arial"/>
                <w:sz w:val="18"/>
                <w:lang w:val="eu-ES"/>
              </w:rPr>
            </w:pPr>
            <w:r w:rsidRPr="003F3864">
              <w:rPr>
                <w:rFonts w:ascii="Arial" w:hAnsi="Arial" w:cs="Arial"/>
                <w:b/>
              </w:rPr>
              <w:t>EGOGAIN ZENTROAREN MANTENTZE-ZERBITZUA.</w:t>
            </w:r>
          </w:p>
        </w:tc>
        <w:tc>
          <w:tcPr>
            <w:tcW w:w="2887" w:type="dxa"/>
            <w:tcBorders>
              <w:left w:val="nil"/>
              <w:bottom w:val="nil"/>
              <w:right w:val="nil"/>
            </w:tcBorders>
            <w:vAlign w:val="center"/>
          </w:tcPr>
          <w:p w:rsidR="008F2A0F" w:rsidRPr="003F3864" w:rsidRDefault="008F2A0F" w:rsidP="00E4519D">
            <w:pPr>
              <w:jc w:val="right"/>
              <w:rPr>
                <w:rFonts w:ascii="Arial" w:hAnsi="Arial" w:cs="Arial"/>
                <w:b/>
                <w:bCs/>
                <w:sz w:val="18"/>
                <w:lang w:val="eu-ES"/>
              </w:rPr>
            </w:pPr>
            <w:r w:rsidRPr="003F3864">
              <w:rPr>
                <w:rFonts w:ascii="Arial" w:hAnsi="Arial" w:cs="Arial"/>
                <w:b/>
                <w:bCs/>
                <w:sz w:val="18"/>
                <w:lang w:val="eu-ES"/>
              </w:rPr>
              <w:t>Erreferentzia kodea</w:t>
            </w:r>
          </w:p>
          <w:p w:rsidR="008F2A0F" w:rsidRPr="003F3864" w:rsidRDefault="00EE5899" w:rsidP="00AD0CC3">
            <w:pPr>
              <w:ind w:left="45"/>
              <w:jc w:val="right"/>
              <w:rPr>
                <w:rFonts w:ascii="Arial" w:hAnsi="Arial" w:cs="Arial"/>
                <w:b/>
                <w:sz w:val="18"/>
                <w:szCs w:val="18"/>
                <w:lang w:val="eu-ES"/>
              </w:rPr>
            </w:pPr>
            <w:r w:rsidRPr="00EE5899">
              <w:rPr>
                <w:rFonts w:ascii="Arial" w:hAnsi="Arial" w:cs="Arial"/>
                <w:b/>
                <w:lang w:val="eu-ES" w:eastAsia="en-US"/>
              </w:rPr>
              <w:t>2026/7</w:t>
            </w:r>
          </w:p>
        </w:tc>
      </w:tr>
    </w:tbl>
    <w:p w:rsidR="008F2A0F" w:rsidRPr="003F3864" w:rsidRDefault="008F2A0F" w:rsidP="00911570">
      <w:pPr>
        <w:jc w:val="both"/>
        <w:rPr>
          <w:rFonts w:ascii="Arial" w:hAnsi="Arial" w:cs="Arial"/>
          <w:lang w:val="eu-ES"/>
        </w:rPr>
      </w:pPr>
    </w:p>
    <w:p w:rsidR="008F2A0F" w:rsidRPr="003F3864" w:rsidRDefault="008F2A0F" w:rsidP="00911570">
      <w:pPr>
        <w:autoSpaceDE w:val="0"/>
        <w:autoSpaceDN w:val="0"/>
        <w:adjustRightInd w:val="0"/>
        <w:spacing w:after="60" w:line="240" w:lineRule="atLeast"/>
        <w:jc w:val="both"/>
        <w:rPr>
          <w:rFonts w:ascii="Arial" w:hAnsi="Arial" w:cs="Arial"/>
          <w:b/>
          <w:lang w:val="eu-ES"/>
        </w:rPr>
      </w:pPr>
      <w:r w:rsidRPr="003F3864">
        <w:rPr>
          <w:rFonts w:ascii="Arial" w:hAnsi="Arial" w:cs="Arial"/>
          <w:lang w:val="eu-ES"/>
        </w:rPr>
        <w:t xml:space="preserve">Jakinda zeintzuk diren </w:t>
      </w:r>
      <w:r w:rsidR="0085190D" w:rsidRPr="003F3864">
        <w:rPr>
          <w:rFonts w:ascii="Arial" w:hAnsi="Arial" w:cs="Arial"/>
          <w:lang w:val="eu-ES"/>
        </w:rPr>
        <w:t>kontratazio espedienteari</w:t>
      </w:r>
      <w:r w:rsidRPr="003F3864">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3F3864" w:rsidRDefault="008F2A0F" w:rsidP="00911570">
      <w:pPr>
        <w:autoSpaceDE w:val="0"/>
        <w:autoSpaceDN w:val="0"/>
        <w:adjustRightInd w:val="0"/>
        <w:spacing w:line="240" w:lineRule="atLeast"/>
        <w:jc w:val="both"/>
        <w:rPr>
          <w:rFonts w:ascii="Arial" w:hAnsi="Arial" w:cs="Arial"/>
          <w:b/>
          <w:lang w:val="eu-ES"/>
        </w:rPr>
      </w:pPr>
    </w:p>
    <w:p w:rsidR="008F2A0F" w:rsidRPr="003F3864" w:rsidRDefault="008F2A0F" w:rsidP="00911570">
      <w:pPr>
        <w:autoSpaceDE w:val="0"/>
        <w:autoSpaceDN w:val="0"/>
        <w:adjustRightInd w:val="0"/>
        <w:spacing w:after="60" w:line="240" w:lineRule="atLeast"/>
        <w:ind w:right="-1"/>
        <w:jc w:val="both"/>
        <w:rPr>
          <w:rFonts w:ascii="Arial" w:hAnsi="Arial" w:cs="Arial"/>
          <w:b/>
          <w:lang w:val="eu-ES"/>
        </w:rPr>
      </w:pPr>
      <w:r w:rsidRPr="003F3864">
        <w:rPr>
          <w:rFonts w:ascii="Arial" w:hAnsi="Arial" w:cs="Arial"/>
          <w:b/>
          <w:lang w:val="eu-ES"/>
        </w:rPr>
        <w:t>1.- ESKAINTZA EKONOMIKOA</w:t>
      </w:r>
    </w:p>
    <w:p w:rsidR="008F2A0F" w:rsidRPr="003F3864" w:rsidRDefault="008F2A0F" w:rsidP="00911570">
      <w:pPr>
        <w:autoSpaceDE w:val="0"/>
        <w:autoSpaceDN w:val="0"/>
        <w:adjustRightInd w:val="0"/>
        <w:spacing w:after="60" w:line="240" w:lineRule="atLeast"/>
        <w:jc w:val="both"/>
        <w:rPr>
          <w:rFonts w:ascii="Arial" w:hAnsi="Arial" w:cs="Arial"/>
          <w:lang w:val="eu-ES"/>
        </w:rPr>
      </w:pPr>
    </w:p>
    <w:tbl>
      <w:tblPr>
        <w:tblW w:w="10632"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4679"/>
        <w:gridCol w:w="1984"/>
        <w:gridCol w:w="2552"/>
        <w:gridCol w:w="1417"/>
      </w:tblGrid>
      <w:tr w:rsidR="00C139C5" w:rsidRPr="003F3864" w:rsidTr="00AA4B02">
        <w:trPr>
          <w:cantSplit/>
          <w:trHeight w:val="357"/>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C139C5" w:rsidP="00AA4B02">
            <w:pPr>
              <w:spacing w:line="240" w:lineRule="atLeast"/>
              <w:jc w:val="center"/>
              <w:rPr>
                <w:rFonts w:ascii="Arial" w:hAnsi="Arial" w:cs="Arial"/>
                <w:b/>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BD44EA" w:rsidP="00BD44EA">
            <w:pPr>
              <w:jc w:val="center"/>
              <w:rPr>
                <w:rFonts w:ascii="Arial" w:hAnsi="Arial" w:cs="Arial"/>
                <w:b/>
              </w:rPr>
            </w:pPr>
            <w:r w:rsidRPr="003F3864">
              <w:rPr>
                <w:rFonts w:ascii="Arial" w:hAnsi="Arial" w:cs="Arial"/>
                <w:b/>
              </w:rPr>
              <w:t>Lizitazioaren gehieneko prezioa (BEZik gabe)</w:t>
            </w: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BD44EA" w:rsidP="00BD44EA">
            <w:pPr>
              <w:jc w:val="center"/>
              <w:rPr>
                <w:rFonts w:ascii="Arial" w:hAnsi="Arial" w:cs="Arial"/>
                <w:b/>
              </w:rPr>
            </w:pPr>
            <w:r w:rsidRPr="003F3864">
              <w:rPr>
                <w:rFonts w:ascii="Arial" w:hAnsi="Arial" w:cs="Arial"/>
                <w:b/>
              </w:rPr>
              <w:t>Eskaintza BEZik gabe</w:t>
            </w:r>
            <w:r w:rsidRPr="003F3864">
              <w:rPr>
                <w:rFonts w:ascii="Arial" w:hAnsi="Arial" w:cs="Arial"/>
                <w:b/>
              </w:rPr>
              <w:br/>
              <w:t>(letraz eta zenbakiz)</w:t>
            </w: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BD44EA" w:rsidP="00BD44EA">
            <w:pPr>
              <w:jc w:val="center"/>
              <w:rPr>
                <w:rFonts w:ascii="Arial" w:hAnsi="Arial" w:cs="Arial"/>
                <w:b/>
              </w:rPr>
            </w:pPr>
            <w:r w:rsidRPr="003F3864">
              <w:rPr>
                <w:rFonts w:ascii="Arial" w:hAnsi="Arial" w:cs="Arial"/>
                <w:b/>
              </w:rPr>
              <w:t>BEZ aplikagarria</w:t>
            </w:r>
          </w:p>
        </w:tc>
      </w:tr>
      <w:tr w:rsidR="00C139C5" w:rsidRPr="003F3864" w:rsidTr="00AA4B02">
        <w:trPr>
          <w:trHeight w:val="284"/>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C139C5" w:rsidP="00AA4B02">
            <w:pPr>
              <w:tabs>
                <w:tab w:val="left" w:pos="960"/>
                <w:tab w:val="right" w:leader="hyphen" w:pos="6806"/>
              </w:tabs>
              <w:spacing w:line="240" w:lineRule="atLeast"/>
              <w:rPr>
                <w:rFonts w:ascii="Arial" w:hAnsi="Arial" w:cs="Arial"/>
                <w:b/>
              </w:rPr>
            </w:pPr>
          </w:p>
          <w:p w:rsidR="00C139C5" w:rsidRPr="003F3864" w:rsidRDefault="00BD44EA" w:rsidP="00AA4B02">
            <w:pPr>
              <w:tabs>
                <w:tab w:val="left" w:pos="960"/>
                <w:tab w:val="right" w:leader="hyphen" w:pos="6806"/>
              </w:tabs>
              <w:spacing w:line="240" w:lineRule="atLeast"/>
              <w:rPr>
                <w:rFonts w:ascii="Arial" w:hAnsi="Arial" w:cs="Arial"/>
                <w:shd w:val="clear" w:color="auto" w:fill="FFFFFF"/>
              </w:rPr>
            </w:pPr>
            <w:r w:rsidRPr="003F3864">
              <w:rPr>
                <w:rFonts w:ascii="Arial" w:hAnsi="Arial" w:cs="Arial"/>
                <w:shd w:val="clear" w:color="auto" w:fill="FFFFFF"/>
              </w:rPr>
              <w:t>Prebentziozko mantentze-lanen prezioa (urteko oroharreko prezioa)</w:t>
            </w:r>
          </w:p>
          <w:p w:rsidR="00BD44EA" w:rsidRPr="003F3864" w:rsidRDefault="00BD44EA" w:rsidP="00AA4B02">
            <w:pPr>
              <w:tabs>
                <w:tab w:val="left" w:pos="960"/>
                <w:tab w:val="right" w:leader="hyphen" w:pos="6806"/>
              </w:tabs>
              <w:spacing w:line="240" w:lineRule="atLeast"/>
              <w:rPr>
                <w:rFonts w:ascii="Arial" w:hAnsi="Arial" w:cs="Arial"/>
                <w:b/>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C139C5" w:rsidP="00AA4B02">
            <w:pPr>
              <w:tabs>
                <w:tab w:val="left" w:pos="960"/>
                <w:tab w:val="right" w:leader="hyphen" w:pos="6806"/>
              </w:tabs>
              <w:spacing w:line="240" w:lineRule="atLeast"/>
              <w:rPr>
                <w:rFonts w:ascii="Arial" w:hAnsi="Arial" w:cs="Arial"/>
                <w:b/>
              </w:rPr>
            </w:pPr>
            <w:r w:rsidRPr="003F3864">
              <w:rPr>
                <w:rFonts w:ascii="Arial" w:hAnsi="Arial" w:cs="Arial"/>
                <w:b/>
              </w:rPr>
              <w:t>163.123,68 €/</w:t>
            </w:r>
            <w:r w:rsidR="00E35049" w:rsidRPr="003F3864">
              <w:rPr>
                <w:rFonts w:ascii="Arial" w:hAnsi="Arial" w:cs="Arial"/>
                <w:b/>
              </w:rPr>
              <w:t>urtea</w:t>
            </w: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C139C5" w:rsidP="00AA4B02">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C139C5" w:rsidP="00AA4B02">
            <w:pPr>
              <w:tabs>
                <w:tab w:val="left" w:leader="hyphen" w:pos="130"/>
                <w:tab w:val="left" w:pos="330"/>
              </w:tabs>
              <w:spacing w:line="240" w:lineRule="atLeast"/>
              <w:ind w:left="-370"/>
              <w:jc w:val="center"/>
              <w:rPr>
                <w:rFonts w:ascii="Arial" w:hAnsi="Arial" w:cs="Arial"/>
                <w:b/>
              </w:rPr>
            </w:pPr>
          </w:p>
        </w:tc>
      </w:tr>
      <w:tr w:rsidR="00C139C5" w:rsidRPr="003F3864" w:rsidTr="00AA4B02">
        <w:trPr>
          <w:trHeight w:val="284"/>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C139C5" w:rsidP="00AA4B02">
            <w:pPr>
              <w:tabs>
                <w:tab w:val="left" w:pos="960"/>
                <w:tab w:val="right" w:leader="hyphen" w:pos="6806"/>
              </w:tabs>
              <w:spacing w:line="240" w:lineRule="atLeast"/>
              <w:jc w:val="both"/>
              <w:rPr>
                <w:rFonts w:ascii="Arial" w:hAnsi="Arial" w:cs="Arial"/>
                <w:b/>
              </w:rPr>
            </w:pPr>
          </w:p>
          <w:p w:rsidR="00C139C5" w:rsidRPr="003F3864" w:rsidRDefault="00BD44EA" w:rsidP="00AA4B02">
            <w:pPr>
              <w:rPr>
                <w:rFonts w:ascii="Arial" w:hAnsi="Arial" w:cs="Arial"/>
                <w:shd w:val="clear" w:color="auto" w:fill="FFFFFF"/>
              </w:rPr>
            </w:pPr>
            <w:r w:rsidRPr="003F3864">
              <w:rPr>
                <w:rFonts w:ascii="Arial" w:hAnsi="Arial" w:cs="Arial"/>
                <w:shd w:val="clear" w:color="auto" w:fill="FFFFFF"/>
              </w:rPr>
              <w:t>Mantentze zuzentzailearen prezioak eta 24 ordu (prezioa orduko):</w:t>
            </w:r>
          </w:p>
          <w:p w:rsidR="00BD44EA" w:rsidRPr="003F3864" w:rsidRDefault="00BD44EA" w:rsidP="00AA4B02">
            <w:pPr>
              <w:rPr>
                <w:rFonts w:ascii="Arial" w:hAnsi="Arial" w:cs="Arial"/>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C139C5" w:rsidP="00AA4B02">
            <w:pPr>
              <w:tabs>
                <w:tab w:val="left" w:leader="hyphen" w:pos="130"/>
                <w:tab w:val="left" w:pos="330"/>
              </w:tabs>
              <w:spacing w:line="240" w:lineRule="atLeast"/>
              <w:rPr>
                <w:rFonts w:ascii="Arial" w:hAnsi="Arial" w:cs="Arial"/>
                <w:b/>
              </w:rPr>
            </w:pP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C139C5" w:rsidP="00AA4B02">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C139C5" w:rsidP="00AA4B02">
            <w:pPr>
              <w:tabs>
                <w:tab w:val="left" w:leader="hyphen" w:pos="130"/>
                <w:tab w:val="left" w:pos="330"/>
              </w:tabs>
              <w:spacing w:line="240" w:lineRule="atLeast"/>
              <w:ind w:left="-370"/>
              <w:jc w:val="center"/>
              <w:rPr>
                <w:rFonts w:ascii="Arial" w:hAnsi="Arial" w:cs="Arial"/>
                <w:b/>
              </w:rPr>
            </w:pPr>
          </w:p>
        </w:tc>
      </w:tr>
      <w:tr w:rsidR="00C139C5" w:rsidRPr="003F3864" w:rsidTr="00AA4B02">
        <w:trPr>
          <w:trHeight w:val="284"/>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BD44EA" w:rsidP="00BD44EA">
            <w:pPr>
              <w:rPr>
                <w:rFonts w:ascii="Arial" w:hAnsi="Arial" w:cs="Arial"/>
              </w:rPr>
            </w:pPr>
            <w:r w:rsidRPr="003F3864">
              <w:rPr>
                <w:rFonts w:ascii="Arial" w:hAnsi="Arial" w:cs="Arial"/>
                <w:shd w:val="clear" w:color="auto" w:fill="FFFFFF"/>
              </w:rPr>
              <w:t>• Goi-mailako ofizialaren ordu arrunta</w:t>
            </w:r>
            <w:r w:rsidRPr="003F3864">
              <w:rPr>
                <w:rFonts w:ascii="Arial" w:hAnsi="Arial" w:cs="Arial"/>
              </w:rPr>
              <w:br/>
            </w: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C139C5" w:rsidP="00AA4B02">
            <w:pPr>
              <w:tabs>
                <w:tab w:val="left" w:leader="hyphen" w:pos="130"/>
                <w:tab w:val="left" w:pos="330"/>
              </w:tabs>
              <w:spacing w:line="240" w:lineRule="atLeast"/>
              <w:ind w:left="-370"/>
              <w:jc w:val="center"/>
              <w:rPr>
                <w:rFonts w:ascii="Arial" w:hAnsi="Arial" w:cs="Arial"/>
                <w:b/>
              </w:rPr>
            </w:pPr>
            <w:r w:rsidRPr="003F3864">
              <w:rPr>
                <w:rFonts w:ascii="Arial" w:hAnsi="Arial" w:cs="Arial"/>
                <w:b/>
              </w:rPr>
              <w:t>30,00 €/</w:t>
            </w:r>
            <w:r w:rsidR="00E35049" w:rsidRPr="003F3864">
              <w:rPr>
                <w:rFonts w:ascii="Arial" w:hAnsi="Arial" w:cs="Arial"/>
                <w:b/>
              </w:rPr>
              <w:t>ordu</w:t>
            </w: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C139C5" w:rsidP="00AA4B02">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C139C5" w:rsidP="00AA4B02">
            <w:pPr>
              <w:tabs>
                <w:tab w:val="left" w:leader="hyphen" w:pos="130"/>
                <w:tab w:val="left" w:pos="330"/>
              </w:tabs>
              <w:spacing w:line="240" w:lineRule="atLeast"/>
              <w:ind w:left="-370"/>
              <w:jc w:val="center"/>
              <w:rPr>
                <w:rFonts w:ascii="Arial" w:hAnsi="Arial" w:cs="Arial"/>
                <w:b/>
              </w:rPr>
            </w:pPr>
          </w:p>
        </w:tc>
      </w:tr>
      <w:tr w:rsidR="00C139C5" w:rsidRPr="003F3864" w:rsidTr="00AA4B02">
        <w:trPr>
          <w:trHeight w:val="284"/>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BD44EA" w:rsidP="00C139C5">
            <w:pPr>
              <w:pStyle w:val="Prrafodelista"/>
              <w:numPr>
                <w:ilvl w:val="0"/>
                <w:numId w:val="47"/>
              </w:numPr>
              <w:rPr>
                <w:rFonts w:ascii="Arial" w:hAnsi="Arial" w:cs="Arial"/>
                <w:sz w:val="20"/>
                <w:szCs w:val="20"/>
              </w:rPr>
            </w:pPr>
            <w:r w:rsidRPr="003F3864">
              <w:rPr>
                <w:rFonts w:ascii="Arial" w:hAnsi="Arial" w:cs="Arial"/>
                <w:sz w:val="20"/>
                <w:szCs w:val="20"/>
                <w:shd w:val="clear" w:color="auto" w:fill="FFFFFF"/>
              </w:rPr>
              <w:t>Ordua gaueko aldian edo goi-mailako ofizialaren jaiegunean.</w:t>
            </w: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C139C5" w:rsidP="00AA4B02">
            <w:pPr>
              <w:tabs>
                <w:tab w:val="left" w:leader="hyphen" w:pos="130"/>
                <w:tab w:val="left" w:pos="330"/>
              </w:tabs>
              <w:spacing w:line="240" w:lineRule="atLeast"/>
              <w:ind w:left="-370"/>
              <w:jc w:val="center"/>
              <w:rPr>
                <w:rFonts w:ascii="Arial" w:hAnsi="Arial" w:cs="Arial"/>
                <w:b/>
              </w:rPr>
            </w:pPr>
            <w:r w:rsidRPr="003F3864">
              <w:rPr>
                <w:rFonts w:ascii="Arial" w:hAnsi="Arial" w:cs="Arial"/>
                <w:b/>
              </w:rPr>
              <w:t>34,00 €/</w:t>
            </w:r>
            <w:r w:rsidR="00E35049" w:rsidRPr="003F3864">
              <w:rPr>
                <w:rFonts w:ascii="Arial" w:hAnsi="Arial" w:cs="Arial"/>
                <w:b/>
              </w:rPr>
              <w:t>ordu</w:t>
            </w: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C139C5" w:rsidP="00AA4B02">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C139C5" w:rsidP="00AA4B02">
            <w:pPr>
              <w:tabs>
                <w:tab w:val="left" w:leader="hyphen" w:pos="130"/>
                <w:tab w:val="left" w:pos="330"/>
              </w:tabs>
              <w:spacing w:line="240" w:lineRule="atLeast"/>
              <w:ind w:left="-370"/>
              <w:jc w:val="center"/>
              <w:rPr>
                <w:rFonts w:ascii="Arial" w:hAnsi="Arial" w:cs="Arial"/>
                <w:b/>
              </w:rPr>
            </w:pPr>
          </w:p>
        </w:tc>
      </w:tr>
      <w:tr w:rsidR="00C139C5" w:rsidRPr="003F3864" w:rsidTr="00AA4B02">
        <w:trPr>
          <w:trHeight w:val="284"/>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BD44EA" w:rsidP="00C139C5">
            <w:pPr>
              <w:pStyle w:val="Prrafodelista"/>
              <w:numPr>
                <w:ilvl w:val="0"/>
                <w:numId w:val="47"/>
              </w:numPr>
              <w:tabs>
                <w:tab w:val="left" w:pos="960"/>
                <w:tab w:val="right" w:leader="hyphen" w:pos="6806"/>
              </w:tabs>
              <w:spacing w:line="240" w:lineRule="atLeast"/>
              <w:jc w:val="both"/>
              <w:rPr>
                <w:rFonts w:ascii="Arial" w:hAnsi="Arial" w:cs="Arial"/>
                <w:b/>
                <w:sz w:val="20"/>
                <w:szCs w:val="20"/>
              </w:rPr>
            </w:pPr>
            <w:r w:rsidRPr="003F3864">
              <w:rPr>
                <w:rFonts w:ascii="Arial" w:hAnsi="Arial" w:cs="Arial"/>
                <w:sz w:val="20"/>
                <w:szCs w:val="20"/>
                <w:shd w:val="clear" w:color="auto" w:fill="FFFFFF"/>
              </w:rPr>
              <w:t>Goi-mailako ordu ofiziala. 24 orduko zerbitzua</w:t>
            </w: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C139C5" w:rsidP="00AA4B02">
            <w:pPr>
              <w:tabs>
                <w:tab w:val="left" w:leader="hyphen" w:pos="130"/>
                <w:tab w:val="left" w:pos="330"/>
              </w:tabs>
              <w:spacing w:line="240" w:lineRule="atLeast"/>
              <w:ind w:left="-370"/>
              <w:jc w:val="center"/>
              <w:rPr>
                <w:rFonts w:ascii="Arial" w:hAnsi="Arial" w:cs="Arial"/>
                <w:b/>
              </w:rPr>
            </w:pPr>
            <w:r w:rsidRPr="003F3864">
              <w:rPr>
                <w:rFonts w:ascii="Arial" w:hAnsi="Arial" w:cs="Arial"/>
                <w:b/>
              </w:rPr>
              <w:t>34,00 €/</w:t>
            </w:r>
            <w:r w:rsidR="00E35049" w:rsidRPr="003F3864">
              <w:rPr>
                <w:rFonts w:ascii="Arial" w:hAnsi="Arial" w:cs="Arial"/>
                <w:b/>
              </w:rPr>
              <w:t>ordu</w:t>
            </w: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C139C5" w:rsidP="00AA4B02">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C139C5" w:rsidP="00AA4B02">
            <w:pPr>
              <w:tabs>
                <w:tab w:val="left" w:leader="hyphen" w:pos="130"/>
                <w:tab w:val="left" w:pos="330"/>
              </w:tabs>
              <w:spacing w:line="240" w:lineRule="atLeast"/>
              <w:ind w:left="-370"/>
              <w:jc w:val="center"/>
              <w:rPr>
                <w:rFonts w:ascii="Arial" w:hAnsi="Arial" w:cs="Arial"/>
                <w:b/>
              </w:rPr>
            </w:pPr>
          </w:p>
        </w:tc>
      </w:tr>
      <w:tr w:rsidR="00C139C5" w:rsidRPr="003F3864" w:rsidTr="00AA4B02">
        <w:trPr>
          <w:trHeight w:val="284"/>
        </w:trPr>
        <w:tc>
          <w:tcPr>
            <w:tcW w:w="4679"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BD44EA" w:rsidP="00AA4B02">
            <w:pPr>
              <w:tabs>
                <w:tab w:val="left" w:pos="960"/>
                <w:tab w:val="right" w:leader="hyphen" w:pos="6806"/>
              </w:tabs>
              <w:spacing w:line="240" w:lineRule="atLeast"/>
              <w:jc w:val="both"/>
              <w:rPr>
                <w:rFonts w:ascii="Arial" w:hAnsi="Arial" w:cs="Arial"/>
                <w:b/>
              </w:rPr>
            </w:pPr>
            <w:r w:rsidRPr="003F3864">
              <w:rPr>
                <w:rFonts w:ascii="Arial" w:hAnsi="Arial" w:cs="Arial"/>
                <w:color w:val="495057"/>
                <w:shd w:val="clear" w:color="auto" w:fill="FFFFFF"/>
              </w:rPr>
              <w:t>Materialaren prezioa jaitsi egin da (ehunekotan)</w:t>
            </w:r>
          </w:p>
          <w:p w:rsidR="00C139C5" w:rsidRPr="003F3864" w:rsidRDefault="00C139C5" w:rsidP="00AA4B02">
            <w:pPr>
              <w:tabs>
                <w:tab w:val="left" w:pos="960"/>
                <w:tab w:val="right" w:leader="hyphen" w:pos="6806"/>
              </w:tabs>
              <w:spacing w:line="240" w:lineRule="atLeast"/>
              <w:jc w:val="both"/>
              <w:rPr>
                <w:rFonts w:ascii="Arial" w:hAnsi="Arial" w:cs="Arial"/>
                <w:b/>
              </w:rPr>
            </w:pPr>
          </w:p>
          <w:p w:rsidR="00C139C5" w:rsidRPr="003F3864" w:rsidRDefault="00C139C5" w:rsidP="00AA4B02">
            <w:pPr>
              <w:tabs>
                <w:tab w:val="left" w:pos="960"/>
                <w:tab w:val="right" w:leader="hyphen" w:pos="6806"/>
              </w:tabs>
              <w:spacing w:line="240" w:lineRule="atLeast"/>
              <w:jc w:val="both"/>
              <w:rPr>
                <w:rFonts w:ascii="Arial" w:hAnsi="Arial" w:cs="Arial"/>
                <w:b/>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C139C5" w:rsidRPr="003F3864" w:rsidRDefault="00C139C5" w:rsidP="00AA4B02">
            <w:pPr>
              <w:tabs>
                <w:tab w:val="left" w:leader="hyphen" w:pos="130"/>
                <w:tab w:val="left" w:pos="330"/>
              </w:tabs>
              <w:spacing w:line="240" w:lineRule="atLeast"/>
              <w:ind w:left="-370"/>
              <w:jc w:val="center"/>
              <w:rPr>
                <w:rFonts w:ascii="Arial" w:hAnsi="Arial" w:cs="Arial"/>
                <w:b/>
              </w:rPr>
            </w:pPr>
            <w:r w:rsidRPr="003F3864">
              <w:rPr>
                <w:rFonts w:ascii="Arial" w:hAnsi="Arial" w:cs="Arial"/>
                <w:b/>
              </w:rPr>
              <w:t>%</w:t>
            </w:r>
          </w:p>
        </w:tc>
        <w:tc>
          <w:tcPr>
            <w:tcW w:w="2552"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C139C5" w:rsidP="00AA4B02">
            <w:pPr>
              <w:tabs>
                <w:tab w:val="left" w:leader="hyphen" w:pos="130"/>
                <w:tab w:val="left" w:pos="330"/>
              </w:tabs>
              <w:spacing w:line="240" w:lineRule="atLeast"/>
              <w:ind w:left="-370"/>
              <w:jc w:val="center"/>
              <w:rPr>
                <w:rFonts w:ascii="Arial" w:hAnsi="Arial" w:cs="Arial"/>
                <w:b/>
              </w:rPr>
            </w:pPr>
          </w:p>
        </w:tc>
        <w:tc>
          <w:tcPr>
            <w:tcW w:w="1417" w:type="dxa"/>
            <w:tcBorders>
              <w:top w:val="single" w:sz="6" w:space="0" w:color="000000"/>
              <w:left w:val="single" w:sz="6" w:space="0" w:color="000000"/>
              <w:bottom w:val="single" w:sz="6" w:space="0" w:color="000000"/>
              <w:right w:val="single" w:sz="6" w:space="0" w:color="000000"/>
            </w:tcBorders>
            <w:shd w:val="clear" w:color="auto" w:fill="D9D9D9"/>
          </w:tcPr>
          <w:p w:rsidR="00C139C5" w:rsidRPr="003F3864" w:rsidRDefault="00C139C5" w:rsidP="00AA4B02">
            <w:pPr>
              <w:tabs>
                <w:tab w:val="left" w:leader="hyphen" w:pos="130"/>
                <w:tab w:val="left" w:pos="330"/>
              </w:tabs>
              <w:spacing w:line="240" w:lineRule="atLeast"/>
              <w:ind w:left="-370"/>
              <w:jc w:val="center"/>
              <w:rPr>
                <w:rFonts w:ascii="Arial" w:hAnsi="Arial" w:cs="Arial"/>
                <w:b/>
              </w:rPr>
            </w:pPr>
          </w:p>
        </w:tc>
      </w:tr>
    </w:tbl>
    <w:p w:rsidR="008F2A0F" w:rsidRPr="003F3864" w:rsidRDefault="008F2A0F" w:rsidP="00911570">
      <w:pPr>
        <w:autoSpaceDE w:val="0"/>
        <w:autoSpaceDN w:val="0"/>
        <w:adjustRightInd w:val="0"/>
        <w:spacing w:after="60" w:line="240" w:lineRule="atLeast"/>
        <w:jc w:val="both"/>
        <w:rPr>
          <w:rFonts w:ascii="Arial" w:hAnsi="Arial" w:cs="Arial"/>
          <w:lang w:val="eu-ES"/>
        </w:rPr>
      </w:pPr>
    </w:p>
    <w:p w:rsidR="008F2A0F" w:rsidRPr="003F3864" w:rsidRDefault="008F2A0F" w:rsidP="00911570">
      <w:pPr>
        <w:autoSpaceDE w:val="0"/>
        <w:autoSpaceDN w:val="0"/>
        <w:adjustRightInd w:val="0"/>
        <w:spacing w:after="60" w:line="240" w:lineRule="atLeast"/>
        <w:ind w:right="-1"/>
        <w:jc w:val="both"/>
        <w:rPr>
          <w:rFonts w:ascii="Arial" w:hAnsi="Arial" w:cs="Arial"/>
          <w:b/>
          <w:lang w:val="eu-ES"/>
        </w:rPr>
      </w:pPr>
      <w:r w:rsidRPr="003F3864">
        <w:rPr>
          <w:rFonts w:ascii="Arial" w:hAnsi="Arial" w:cs="Arial"/>
          <w:b/>
          <w:lang w:val="eu-ES"/>
        </w:rPr>
        <w:t>2.- FORMULA BIDEZ EBALUATZEKO BESTE ELEMENTU BATZUK</w:t>
      </w:r>
    </w:p>
    <w:p w:rsidR="008F2A0F" w:rsidRPr="003F3864" w:rsidRDefault="008F2A0F" w:rsidP="00911570">
      <w:pPr>
        <w:spacing w:after="60" w:line="240" w:lineRule="atLeast"/>
        <w:jc w:val="both"/>
        <w:rPr>
          <w:rFonts w:ascii="Arial" w:hAnsi="Arial" w:cs="Arial"/>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3118"/>
        <w:gridCol w:w="2545"/>
      </w:tblGrid>
      <w:tr w:rsidR="00C139C5" w:rsidRPr="003F3864" w:rsidTr="00AA4B02">
        <w:tc>
          <w:tcPr>
            <w:tcW w:w="2831" w:type="dxa"/>
            <w:shd w:val="clear" w:color="auto" w:fill="auto"/>
          </w:tcPr>
          <w:p w:rsidR="00C139C5" w:rsidRPr="003F3864" w:rsidRDefault="00C139C5" w:rsidP="00AA4B02">
            <w:pPr>
              <w:jc w:val="both"/>
              <w:rPr>
                <w:rFonts w:ascii="Arial" w:hAnsi="Arial" w:cs="Arial"/>
              </w:rPr>
            </w:pPr>
          </w:p>
        </w:tc>
        <w:tc>
          <w:tcPr>
            <w:tcW w:w="3118" w:type="dxa"/>
            <w:shd w:val="clear" w:color="auto" w:fill="auto"/>
          </w:tcPr>
          <w:p w:rsidR="00C139C5" w:rsidRPr="003F3864" w:rsidRDefault="00C139C5" w:rsidP="00AA4B02">
            <w:pPr>
              <w:jc w:val="center"/>
              <w:rPr>
                <w:rFonts w:ascii="Arial" w:hAnsi="Arial" w:cs="Arial"/>
                <w:sz w:val="22"/>
                <w:szCs w:val="22"/>
              </w:rPr>
            </w:pPr>
          </w:p>
        </w:tc>
        <w:tc>
          <w:tcPr>
            <w:tcW w:w="2545" w:type="dxa"/>
            <w:shd w:val="clear" w:color="auto" w:fill="BFBFBF"/>
          </w:tcPr>
          <w:p w:rsidR="00C139C5" w:rsidRPr="003F3864" w:rsidRDefault="00E35049" w:rsidP="00AA4B02">
            <w:pPr>
              <w:jc w:val="center"/>
              <w:rPr>
                <w:rFonts w:ascii="Arial" w:hAnsi="Arial" w:cs="Arial"/>
                <w:b/>
              </w:rPr>
            </w:pPr>
            <w:r w:rsidRPr="003F3864">
              <w:rPr>
                <w:rFonts w:ascii="Arial" w:hAnsi="Arial" w:cs="Arial"/>
                <w:b/>
              </w:rPr>
              <w:t>Eskaintza</w:t>
            </w:r>
          </w:p>
          <w:p w:rsidR="00C139C5" w:rsidRPr="003F3864" w:rsidRDefault="00C139C5" w:rsidP="00AA4B02">
            <w:pPr>
              <w:jc w:val="center"/>
              <w:rPr>
                <w:rFonts w:ascii="Arial" w:hAnsi="Arial" w:cs="Arial"/>
                <w:b/>
              </w:rPr>
            </w:pPr>
          </w:p>
        </w:tc>
      </w:tr>
      <w:tr w:rsidR="00C139C5" w:rsidRPr="003F3864" w:rsidTr="00AA4B02">
        <w:trPr>
          <w:trHeight w:val="983"/>
        </w:trPr>
        <w:tc>
          <w:tcPr>
            <w:tcW w:w="2831" w:type="dxa"/>
            <w:vMerge w:val="restart"/>
            <w:shd w:val="clear" w:color="auto" w:fill="auto"/>
          </w:tcPr>
          <w:p w:rsidR="00C139C5" w:rsidRPr="003F3864" w:rsidRDefault="00C139C5" w:rsidP="00AA4B02">
            <w:pPr>
              <w:jc w:val="both"/>
              <w:rPr>
                <w:rFonts w:ascii="Arial" w:hAnsi="Arial" w:cs="Arial"/>
                <w:sz w:val="18"/>
                <w:szCs w:val="18"/>
              </w:rPr>
            </w:pPr>
          </w:p>
          <w:p w:rsidR="00C139C5" w:rsidRPr="003F3864" w:rsidRDefault="00C139C5" w:rsidP="00AA4B02">
            <w:pPr>
              <w:jc w:val="both"/>
              <w:rPr>
                <w:rFonts w:ascii="Arial" w:hAnsi="Arial" w:cs="Arial"/>
                <w:sz w:val="18"/>
                <w:szCs w:val="18"/>
              </w:rPr>
            </w:pPr>
          </w:p>
          <w:p w:rsidR="00C139C5" w:rsidRPr="003F3864" w:rsidRDefault="00C139C5" w:rsidP="00AA4B02">
            <w:pPr>
              <w:jc w:val="both"/>
              <w:rPr>
                <w:rFonts w:ascii="Arial" w:hAnsi="Arial" w:cs="Arial"/>
                <w:sz w:val="18"/>
                <w:szCs w:val="18"/>
              </w:rPr>
            </w:pPr>
          </w:p>
          <w:p w:rsidR="00C139C5" w:rsidRPr="003F3864" w:rsidRDefault="00C139C5" w:rsidP="00AA4B02">
            <w:pPr>
              <w:jc w:val="both"/>
              <w:rPr>
                <w:rFonts w:ascii="Arial" w:hAnsi="Arial" w:cs="Arial"/>
                <w:sz w:val="18"/>
                <w:szCs w:val="18"/>
              </w:rPr>
            </w:pPr>
          </w:p>
          <w:p w:rsidR="00C139C5" w:rsidRPr="003F3864" w:rsidRDefault="00C139C5" w:rsidP="00AA4B02">
            <w:pPr>
              <w:jc w:val="both"/>
              <w:rPr>
                <w:rFonts w:ascii="Arial" w:hAnsi="Arial" w:cs="Arial"/>
                <w:sz w:val="18"/>
                <w:szCs w:val="18"/>
              </w:rPr>
            </w:pPr>
          </w:p>
          <w:p w:rsidR="00AA4B02" w:rsidRPr="003F3864" w:rsidRDefault="00AA4B02" w:rsidP="00AA4B02">
            <w:pPr>
              <w:rPr>
                <w:rFonts w:ascii="Arial" w:hAnsi="Arial" w:cs="Arial"/>
                <w:b/>
              </w:rPr>
            </w:pPr>
            <w:r w:rsidRPr="003F3864">
              <w:rPr>
                <w:rFonts w:ascii="Arial" w:hAnsi="Arial" w:cs="Arial"/>
                <w:b/>
              </w:rPr>
              <w:t>Emakumeen eta gizonen berdintasunerako neurriak</w:t>
            </w:r>
          </w:p>
          <w:p w:rsidR="00C139C5" w:rsidRPr="003F3864" w:rsidRDefault="00C139C5" w:rsidP="00AA4B02">
            <w:pPr>
              <w:jc w:val="both"/>
              <w:rPr>
                <w:rFonts w:ascii="Arial" w:hAnsi="Arial" w:cs="Arial"/>
                <w:sz w:val="18"/>
                <w:szCs w:val="18"/>
              </w:rPr>
            </w:pPr>
          </w:p>
          <w:p w:rsidR="00C139C5" w:rsidRPr="003F3864" w:rsidRDefault="00C139C5" w:rsidP="00AA4B02">
            <w:pPr>
              <w:jc w:val="both"/>
              <w:rPr>
                <w:rFonts w:ascii="Arial" w:hAnsi="Arial" w:cs="Arial"/>
                <w:sz w:val="18"/>
                <w:szCs w:val="18"/>
              </w:rPr>
            </w:pPr>
          </w:p>
        </w:tc>
        <w:tc>
          <w:tcPr>
            <w:tcW w:w="3118" w:type="dxa"/>
            <w:shd w:val="clear" w:color="auto" w:fill="auto"/>
          </w:tcPr>
          <w:p w:rsidR="00C139C5" w:rsidRPr="003F3864" w:rsidRDefault="00E35049" w:rsidP="00E35049">
            <w:pPr>
              <w:rPr>
                <w:rFonts w:ascii="Arial" w:hAnsi="Arial" w:cs="Arial"/>
              </w:rPr>
            </w:pPr>
            <w:r w:rsidRPr="003F3864">
              <w:rPr>
                <w:rFonts w:ascii="Arial" w:hAnsi="Arial" w:cs="Arial"/>
              </w:rPr>
              <w:t xml:space="preserve">Emakumeen eta gizonen berdintasunerako neurriak </w:t>
            </w:r>
          </w:p>
        </w:tc>
        <w:tc>
          <w:tcPr>
            <w:tcW w:w="2545" w:type="dxa"/>
            <w:shd w:val="clear" w:color="auto" w:fill="BFBFBF"/>
          </w:tcPr>
          <w:p w:rsidR="00C139C5" w:rsidRPr="003F3864" w:rsidRDefault="00E35049" w:rsidP="00BD44EA">
            <w:pPr>
              <w:jc w:val="center"/>
              <w:rPr>
                <w:rFonts w:ascii="Arial" w:hAnsi="Arial" w:cs="Arial"/>
              </w:rPr>
            </w:pPr>
            <w:r w:rsidRPr="003F3864">
              <w:rPr>
                <w:rFonts w:ascii="Arial" w:hAnsi="Arial" w:cs="Arial"/>
              </w:rPr>
              <w:t>Lantaldean dauden emakumeen kopurua:</w:t>
            </w:r>
            <w:r w:rsidR="00C139C5" w:rsidRPr="003F3864">
              <w:rPr>
                <w:rFonts w:ascii="Arial" w:hAnsi="Arial" w:cs="Arial"/>
                <w:noProof/>
              </w:rPr>
              <w:drawing>
                <wp:inline distT="0" distB="0" distL="0" distR="0" wp14:anchorId="4E1318A7" wp14:editId="4DA5A133">
                  <wp:extent cx="331470" cy="143510"/>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1470" cy="143510"/>
                          </a:xfrm>
                          <a:prstGeom prst="rect">
                            <a:avLst/>
                          </a:prstGeom>
                          <a:noFill/>
                          <a:ln>
                            <a:noFill/>
                          </a:ln>
                        </pic:spPr>
                      </pic:pic>
                    </a:graphicData>
                  </a:graphic>
                </wp:inline>
              </w:drawing>
            </w:r>
          </w:p>
          <w:p w:rsidR="00C139C5" w:rsidRPr="003F3864" w:rsidRDefault="00C139C5" w:rsidP="00E35049">
            <w:pPr>
              <w:rPr>
                <w:rFonts w:ascii="Arial" w:hAnsi="Arial" w:cs="Arial"/>
              </w:rPr>
            </w:pPr>
          </w:p>
        </w:tc>
      </w:tr>
      <w:tr w:rsidR="00C139C5" w:rsidRPr="003F3864" w:rsidTr="00AA4B02">
        <w:trPr>
          <w:trHeight w:val="352"/>
        </w:trPr>
        <w:tc>
          <w:tcPr>
            <w:tcW w:w="2831" w:type="dxa"/>
            <w:vMerge/>
            <w:shd w:val="clear" w:color="auto" w:fill="auto"/>
          </w:tcPr>
          <w:p w:rsidR="00C139C5" w:rsidRPr="003F3864" w:rsidRDefault="00C139C5" w:rsidP="00AA4B02">
            <w:pPr>
              <w:jc w:val="both"/>
              <w:rPr>
                <w:rFonts w:ascii="Arial" w:hAnsi="Arial" w:cs="Arial"/>
                <w:sz w:val="18"/>
                <w:szCs w:val="18"/>
              </w:rPr>
            </w:pPr>
          </w:p>
        </w:tc>
        <w:tc>
          <w:tcPr>
            <w:tcW w:w="3118" w:type="dxa"/>
            <w:shd w:val="clear" w:color="auto" w:fill="auto"/>
          </w:tcPr>
          <w:p w:rsidR="00C139C5" w:rsidRPr="003F3864" w:rsidRDefault="00E35049" w:rsidP="00E35049">
            <w:pPr>
              <w:rPr>
                <w:rFonts w:ascii="Arial" w:hAnsi="Arial" w:cs="Arial"/>
              </w:rPr>
            </w:pPr>
            <w:r w:rsidRPr="003F3864">
              <w:rPr>
                <w:rFonts w:ascii="Arial" w:hAnsi="Arial" w:cs="Arial"/>
              </w:rPr>
              <w:t>Emakumeen eta gizonen berdintasunerako neurriak</w:t>
            </w:r>
          </w:p>
          <w:p w:rsidR="00C139C5" w:rsidRPr="003F3864" w:rsidRDefault="00C139C5" w:rsidP="00E35049">
            <w:pPr>
              <w:rPr>
                <w:rFonts w:ascii="Arial" w:hAnsi="Arial" w:cs="Arial"/>
              </w:rPr>
            </w:pPr>
          </w:p>
          <w:p w:rsidR="00C139C5" w:rsidRPr="003F3864" w:rsidRDefault="00C139C5" w:rsidP="00E35049">
            <w:pPr>
              <w:rPr>
                <w:rFonts w:ascii="Arial" w:hAnsi="Arial" w:cs="Arial"/>
              </w:rPr>
            </w:pPr>
          </w:p>
        </w:tc>
        <w:tc>
          <w:tcPr>
            <w:tcW w:w="2545" w:type="dxa"/>
            <w:shd w:val="clear" w:color="auto" w:fill="BFBFBF"/>
          </w:tcPr>
          <w:p w:rsidR="00C139C5" w:rsidRPr="003F3864" w:rsidRDefault="00E35049" w:rsidP="00E35049">
            <w:pPr>
              <w:rPr>
                <w:rFonts w:ascii="Arial" w:hAnsi="Arial" w:cs="Arial"/>
              </w:rPr>
            </w:pPr>
            <w:r w:rsidRPr="003F3864">
              <w:rPr>
                <w:rFonts w:ascii="Arial" w:hAnsi="Arial" w:cs="Arial"/>
              </w:rPr>
              <w:t>Emakume bat izendatzea koordinatzaile lanpostuan:</w:t>
            </w:r>
          </w:p>
          <w:p w:rsidR="00C139C5" w:rsidRPr="003F3864" w:rsidRDefault="00E35049" w:rsidP="00E35049">
            <w:pPr>
              <w:rPr>
                <w:rFonts w:ascii="Arial" w:hAnsi="Arial" w:cs="Arial"/>
              </w:rPr>
            </w:pPr>
            <w:r w:rsidRPr="003F3864">
              <w:rPr>
                <w:rFonts w:ascii="Arial" w:hAnsi="Arial" w:cs="Arial"/>
              </w:rPr>
              <w:t>BAI</w:t>
            </w:r>
            <w:r w:rsidR="00C139C5" w:rsidRPr="003F3864">
              <w:rPr>
                <w:rFonts w:ascii="Arial" w:hAnsi="Arial" w:cs="Arial"/>
              </w:rPr>
              <w:t xml:space="preserve">    </w:t>
            </w:r>
            <w:r w:rsidR="00C139C5" w:rsidRPr="003F3864">
              <w:rPr>
                <w:rFonts w:ascii="Arial" w:hAnsi="Arial" w:cs="Arial"/>
                <w:noProof/>
              </w:rPr>
              <w:drawing>
                <wp:inline distT="0" distB="0" distL="0" distR="0" wp14:anchorId="6625F5E5" wp14:editId="59574043">
                  <wp:extent cx="195015" cy="112395"/>
                  <wp:effectExtent l="0" t="0" r="0" b="190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4604" cy="117922"/>
                          </a:xfrm>
                          <a:prstGeom prst="rect">
                            <a:avLst/>
                          </a:prstGeom>
                          <a:noFill/>
                          <a:ln>
                            <a:noFill/>
                          </a:ln>
                        </pic:spPr>
                      </pic:pic>
                    </a:graphicData>
                  </a:graphic>
                </wp:inline>
              </w:drawing>
            </w:r>
            <w:r w:rsidRPr="003F3864">
              <w:rPr>
                <w:rFonts w:ascii="Arial" w:hAnsi="Arial" w:cs="Arial"/>
              </w:rPr>
              <w:t xml:space="preserve">   EZ</w:t>
            </w:r>
            <w:r w:rsidR="00C139C5" w:rsidRPr="003F3864">
              <w:rPr>
                <w:rFonts w:ascii="Arial" w:hAnsi="Arial" w:cs="Arial"/>
              </w:rPr>
              <w:t xml:space="preserve">  </w:t>
            </w:r>
            <w:r w:rsidR="00C139C5" w:rsidRPr="003F3864">
              <w:rPr>
                <w:rFonts w:ascii="Arial" w:hAnsi="Arial" w:cs="Arial"/>
                <w:noProof/>
              </w:rPr>
              <w:drawing>
                <wp:inline distT="0" distB="0" distL="0" distR="0" wp14:anchorId="03491DAA" wp14:editId="2703B5A3">
                  <wp:extent cx="195015" cy="112395"/>
                  <wp:effectExtent l="0" t="0" r="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4604" cy="117922"/>
                          </a:xfrm>
                          <a:prstGeom prst="rect">
                            <a:avLst/>
                          </a:prstGeom>
                          <a:noFill/>
                          <a:ln>
                            <a:noFill/>
                          </a:ln>
                        </pic:spPr>
                      </pic:pic>
                    </a:graphicData>
                  </a:graphic>
                </wp:inline>
              </w:drawing>
            </w:r>
          </w:p>
          <w:p w:rsidR="00C139C5" w:rsidRPr="003F3864" w:rsidRDefault="00C139C5" w:rsidP="00E35049">
            <w:pPr>
              <w:rPr>
                <w:rFonts w:ascii="Arial" w:hAnsi="Arial" w:cs="Arial"/>
              </w:rPr>
            </w:pPr>
          </w:p>
        </w:tc>
      </w:tr>
      <w:tr w:rsidR="00C139C5" w:rsidRPr="003F3864" w:rsidTr="00AA4B02">
        <w:trPr>
          <w:trHeight w:val="1209"/>
        </w:trPr>
        <w:tc>
          <w:tcPr>
            <w:tcW w:w="2831" w:type="dxa"/>
            <w:vMerge w:val="restart"/>
            <w:shd w:val="clear" w:color="auto" w:fill="auto"/>
          </w:tcPr>
          <w:p w:rsidR="00C139C5" w:rsidRPr="003F3864" w:rsidRDefault="00C139C5" w:rsidP="00AA4B02">
            <w:pPr>
              <w:jc w:val="center"/>
              <w:rPr>
                <w:rFonts w:ascii="Arial" w:hAnsi="Arial" w:cs="Arial"/>
                <w:sz w:val="18"/>
                <w:szCs w:val="18"/>
              </w:rPr>
            </w:pPr>
          </w:p>
          <w:p w:rsidR="00C139C5" w:rsidRPr="003F3864" w:rsidRDefault="00C139C5" w:rsidP="00AA4B02">
            <w:pPr>
              <w:jc w:val="center"/>
              <w:rPr>
                <w:rFonts w:ascii="Arial" w:hAnsi="Arial" w:cs="Arial"/>
                <w:sz w:val="18"/>
                <w:szCs w:val="18"/>
              </w:rPr>
            </w:pPr>
          </w:p>
          <w:p w:rsidR="00C139C5" w:rsidRPr="003F3864" w:rsidRDefault="00E35049" w:rsidP="00E35049">
            <w:pPr>
              <w:rPr>
                <w:rFonts w:ascii="Arial" w:hAnsi="Arial" w:cs="Arial"/>
                <w:b/>
                <w:sz w:val="18"/>
                <w:szCs w:val="18"/>
              </w:rPr>
            </w:pPr>
            <w:r w:rsidRPr="003F3864">
              <w:rPr>
                <w:rFonts w:ascii="Arial" w:hAnsi="Arial" w:cs="Arial"/>
                <w:b/>
                <w:color w:val="495057"/>
                <w:shd w:val="clear" w:color="auto" w:fill="FFFFFF"/>
              </w:rPr>
              <w:t>Bermea zabaltzea</w:t>
            </w:r>
          </w:p>
          <w:p w:rsidR="00C139C5" w:rsidRPr="003F3864" w:rsidRDefault="00C139C5" w:rsidP="00AA4B02">
            <w:pPr>
              <w:jc w:val="center"/>
              <w:rPr>
                <w:rFonts w:ascii="Arial" w:hAnsi="Arial" w:cs="Arial"/>
                <w:sz w:val="18"/>
                <w:szCs w:val="18"/>
              </w:rPr>
            </w:pPr>
          </w:p>
          <w:p w:rsidR="00C139C5" w:rsidRPr="003F3864" w:rsidRDefault="00C139C5" w:rsidP="00AA4B02">
            <w:pPr>
              <w:tabs>
                <w:tab w:val="left" w:pos="960"/>
                <w:tab w:val="right" w:leader="hyphen" w:pos="6806"/>
              </w:tabs>
              <w:jc w:val="both"/>
              <w:rPr>
                <w:rFonts w:ascii="Arial" w:hAnsi="Arial" w:cs="Arial"/>
                <w:sz w:val="18"/>
                <w:szCs w:val="18"/>
              </w:rPr>
            </w:pPr>
          </w:p>
        </w:tc>
        <w:tc>
          <w:tcPr>
            <w:tcW w:w="3118" w:type="dxa"/>
            <w:shd w:val="clear" w:color="auto" w:fill="auto"/>
          </w:tcPr>
          <w:p w:rsidR="00C139C5" w:rsidRPr="003F3864" w:rsidRDefault="00C139C5" w:rsidP="00E35049">
            <w:pPr>
              <w:rPr>
                <w:rFonts w:ascii="Arial" w:hAnsi="Arial" w:cs="Arial"/>
              </w:rPr>
            </w:pPr>
          </w:p>
          <w:p w:rsidR="00C139C5" w:rsidRPr="003F3864" w:rsidRDefault="00E35049" w:rsidP="00E35049">
            <w:pPr>
              <w:rPr>
                <w:rFonts w:ascii="Arial" w:hAnsi="Arial" w:cs="Arial"/>
              </w:rPr>
            </w:pPr>
            <w:r w:rsidRPr="003F3864">
              <w:rPr>
                <w:rFonts w:ascii="Arial" w:hAnsi="Arial" w:cs="Arial"/>
              </w:rPr>
              <w:t>"A" atala: Hornitutako ekipamendu edo elementuen bermea:</w:t>
            </w:r>
          </w:p>
        </w:tc>
        <w:tc>
          <w:tcPr>
            <w:tcW w:w="2545" w:type="dxa"/>
            <w:shd w:val="clear" w:color="auto" w:fill="BFBFBF"/>
          </w:tcPr>
          <w:p w:rsidR="00C139C5" w:rsidRPr="003F3864" w:rsidRDefault="00E35049" w:rsidP="00BD44EA">
            <w:pPr>
              <w:jc w:val="center"/>
              <w:rPr>
                <w:rFonts w:ascii="Arial" w:hAnsi="Arial" w:cs="Arial"/>
              </w:rPr>
            </w:pPr>
            <w:r w:rsidRPr="003F3864">
              <w:rPr>
                <w:rFonts w:ascii="Arial" w:hAnsi="Arial" w:cs="Arial"/>
              </w:rPr>
              <w:t>Urte kopurua:</w:t>
            </w:r>
          </w:p>
          <w:p w:rsidR="00E35049" w:rsidRPr="003F3864" w:rsidRDefault="00E35049" w:rsidP="00BD44EA">
            <w:pPr>
              <w:jc w:val="center"/>
              <w:rPr>
                <w:rFonts w:ascii="Arial" w:hAnsi="Arial" w:cs="Arial"/>
              </w:rPr>
            </w:pPr>
          </w:p>
          <w:p w:rsidR="00C139C5" w:rsidRPr="003F3864" w:rsidRDefault="00C139C5" w:rsidP="00BD44EA">
            <w:pPr>
              <w:jc w:val="center"/>
              <w:rPr>
                <w:rFonts w:ascii="Arial" w:hAnsi="Arial" w:cs="Arial"/>
              </w:rPr>
            </w:pPr>
            <w:r w:rsidRPr="003F3864">
              <w:rPr>
                <w:rFonts w:ascii="Arial" w:hAnsi="Arial" w:cs="Arial"/>
                <w:noProof/>
              </w:rPr>
              <w:drawing>
                <wp:inline distT="0" distB="0" distL="0" distR="0" wp14:anchorId="6C22A172" wp14:editId="07987B2B">
                  <wp:extent cx="345440" cy="1524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5440" cy="152400"/>
                          </a:xfrm>
                          <a:prstGeom prst="rect">
                            <a:avLst/>
                          </a:prstGeom>
                          <a:noFill/>
                          <a:ln>
                            <a:noFill/>
                          </a:ln>
                        </pic:spPr>
                      </pic:pic>
                    </a:graphicData>
                  </a:graphic>
                </wp:inline>
              </w:drawing>
            </w:r>
          </w:p>
          <w:p w:rsidR="00C139C5" w:rsidRPr="003F3864" w:rsidRDefault="00C139C5" w:rsidP="00BD44EA">
            <w:pPr>
              <w:jc w:val="center"/>
              <w:rPr>
                <w:rFonts w:ascii="Arial" w:hAnsi="Arial" w:cs="Arial"/>
              </w:rPr>
            </w:pPr>
          </w:p>
          <w:p w:rsidR="00C139C5" w:rsidRPr="003F3864" w:rsidRDefault="00C139C5" w:rsidP="00BD44EA">
            <w:pPr>
              <w:jc w:val="center"/>
              <w:rPr>
                <w:rFonts w:ascii="Arial" w:hAnsi="Arial" w:cs="Arial"/>
              </w:rPr>
            </w:pPr>
          </w:p>
          <w:p w:rsidR="00C139C5" w:rsidRPr="003F3864" w:rsidRDefault="00C139C5" w:rsidP="00BD44EA">
            <w:pPr>
              <w:jc w:val="center"/>
              <w:rPr>
                <w:rFonts w:ascii="Arial" w:hAnsi="Arial" w:cs="Arial"/>
              </w:rPr>
            </w:pPr>
          </w:p>
        </w:tc>
      </w:tr>
      <w:tr w:rsidR="00C139C5" w:rsidRPr="003F3864" w:rsidTr="00AA4B02">
        <w:trPr>
          <w:trHeight w:val="790"/>
        </w:trPr>
        <w:tc>
          <w:tcPr>
            <w:tcW w:w="2831" w:type="dxa"/>
            <w:vMerge/>
            <w:shd w:val="clear" w:color="auto" w:fill="auto"/>
          </w:tcPr>
          <w:p w:rsidR="00C139C5" w:rsidRPr="003F3864" w:rsidRDefault="00C139C5" w:rsidP="00AA4B02">
            <w:pPr>
              <w:jc w:val="center"/>
              <w:rPr>
                <w:rFonts w:ascii="Arial" w:hAnsi="Arial" w:cs="Arial"/>
                <w:sz w:val="18"/>
                <w:szCs w:val="18"/>
              </w:rPr>
            </w:pPr>
          </w:p>
        </w:tc>
        <w:tc>
          <w:tcPr>
            <w:tcW w:w="3118" w:type="dxa"/>
            <w:shd w:val="clear" w:color="auto" w:fill="auto"/>
          </w:tcPr>
          <w:p w:rsidR="00C139C5" w:rsidRPr="003F3864" w:rsidRDefault="00E35049" w:rsidP="00E35049">
            <w:pPr>
              <w:rPr>
                <w:rFonts w:ascii="Arial" w:hAnsi="Arial" w:cs="Arial"/>
              </w:rPr>
            </w:pPr>
            <w:r w:rsidRPr="003F3864">
              <w:rPr>
                <w:rFonts w:ascii="Arial" w:hAnsi="Arial" w:cs="Arial"/>
              </w:rPr>
              <w:t>"B" atala: Egindako konponketen bermea</w:t>
            </w:r>
          </w:p>
        </w:tc>
        <w:tc>
          <w:tcPr>
            <w:tcW w:w="2545" w:type="dxa"/>
            <w:shd w:val="clear" w:color="auto" w:fill="BFBFBF"/>
          </w:tcPr>
          <w:p w:rsidR="00C139C5" w:rsidRPr="003F3864" w:rsidRDefault="00E35049" w:rsidP="00BD44EA">
            <w:pPr>
              <w:jc w:val="center"/>
              <w:rPr>
                <w:rFonts w:ascii="Arial" w:hAnsi="Arial" w:cs="Arial"/>
              </w:rPr>
            </w:pPr>
            <w:r w:rsidRPr="003F3864">
              <w:rPr>
                <w:rFonts w:ascii="Arial" w:hAnsi="Arial" w:cs="Arial"/>
              </w:rPr>
              <w:t>Urte kopurua:</w:t>
            </w:r>
          </w:p>
          <w:p w:rsidR="00E35049" w:rsidRPr="003F3864" w:rsidRDefault="00E35049" w:rsidP="00BD44EA">
            <w:pPr>
              <w:jc w:val="center"/>
              <w:rPr>
                <w:rFonts w:ascii="Arial" w:hAnsi="Arial" w:cs="Arial"/>
              </w:rPr>
            </w:pPr>
          </w:p>
          <w:p w:rsidR="00C139C5" w:rsidRPr="003F3864" w:rsidRDefault="00C139C5" w:rsidP="00BD44EA">
            <w:pPr>
              <w:jc w:val="center"/>
              <w:rPr>
                <w:rFonts w:ascii="Arial" w:hAnsi="Arial" w:cs="Arial"/>
              </w:rPr>
            </w:pPr>
            <w:r w:rsidRPr="003F3864">
              <w:rPr>
                <w:rFonts w:ascii="Arial" w:hAnsi="Arial" w:cs="Arial"/>
                <w:noProof/>
              </w:rPr>
              <w:drawing>
                <wp:inline distT="0" distB="0" distL="0" distR="0" wp14:anchorId="7FB9D1B2" wp14:editId="16AE98E5">
                  <wp:extent cx="345440" cy="1524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5440" cy="152400"/>
                          </a:xfrm>
                          <a:prstGeom prst="rect">
                            <a:avLst/>
                          </a:prstGeom>
                          <a:noFill/>
                          <a:ln>
                            <a:noFill/>
                          </a:ln>
                        </pic:spPr>
                      </pic:pic>
                    </a:graphicData>
                  </a:graphic>
                </wp:inline>
              </w:drawing>
            </w:r>
          </w:p>
        </w:tc>
      </w:tr>
    </w:tbl>
    <w:p w:rsidR="008F2A0F" w:rsidRPr="003F3864" w:rsidRDefault="008F2A0F" w:rsidP="00911570">
      <w:pPr>
        <w:spacing w:after="60" w:line="240" w:lineRule="atLeast"/>
        <w:jc w:val="both"/>
        <w:rPr>
          <w:rFonts w:ascii="Arial" w:hAnsi="Arial" w:cs="Arial"/>
          <w:lang w:val="eu-ES"/>
        </w:rPr>
      </w:pPr>
    </w:p>
    <w:p w:rsidR="008F2A0F" w:rsidRPr="003F3864" w:rsidRDefault="008F2A0F" w:rsidP="00AA50E6">
      <w:pPr>
        <w:jc w:val="both"/>
        <w:rPr>
          <w:rFonts w:ascii="Arial" w:hAnsi="Arial" w:cs="Arial"/>
          <w:b/>
          <w:lang w:val="eu-ES"/>
        </w:rPr>
      </w:pPr>
      <w:r w:rsidRPr="003F3864">
        <w:rPr>
          <w:rFonts w:ascii="Arial" w:hAnsi="Arial" w:cs="Arial"/>
          <w:lang w:val="eu-ES"/>
        </w:rPr>
        <w:t>Kontratuaren objektu den jardueran arituko diren langileei aplikatuko zaien</w:t>
      </w:r>
      <w:r w:rsidRPr="003F3864">
        <w:rPr>
          <w:rFonts w:ascii="Arial" w:hAnsi="Arial" w:cs="Arial"/>
          <w:b/>
          <w:lang w:val="eu-ES"/>
        </w:rPr>
        <w:t xml:space="preserve"> hitzarmen kolektiboaren adierazpena:</w:t>
      </w:r>
      <w:r w:rsidR="004A1FD0" w:rsidRPr="003F3864">
        <w:rPr>
          <w:rFonts w:ascii="Arial" w:hAnsi="Arial" w:cs="Arial"/>
          <w:b/>
          <w:lang w:val="eu-ES"/>
        </w:rPr>
        <w:t xml:space="preserve"> </w:t>
      </w:r>
      <w:r w:rsidR="004A1FD0" w:rsidRPr="003F3864">
        <w:rPr>
          <w:rFonts w:ascii="Arial" w:hAnsi="Arial" w:cs="Arial"/>
          <w:i/>
          <w:lang w:val="eu-ES"/>
        </w:rPr>
        <w:t>(Hitzarmen Kolektiboa adierazi)</w:t>
      </w:r>
    </w:p>
    <w:p w:rsidR="008F2A0F" w:rsidRPr="003F3864" w:rsidRDefault="008F2A0F" w:rsidP="00AA50E6">
      <w:pPr>
        <w:pStyle w:val="Prrafodelista"/>
        <w:ind w:left="360"/>
        <w:jc w:val="both"/>
        <w:rPr>
          <w:rFonts w:ascii="Arial" w:hAnsi="Arial" w:cs="Arial"/>
          <w:b/>
          <w:lang w:val="eu-ES"/>
        </w:rPr>
      </w:pPr>
    </w:p>
    <w:p w:rsidR="008F2A0F" w:rsidRPr="003F3864" w:rsidRDefault="00E35049" w:rsidP="0070329F">
      <w:pPr>
        <w:spacing w:before="120" w:after="60" w:line="240" w:lineRule="atLeast"/>
        <w:jc w:val="both"/>
        <w:rPr>
          <w:rFonts w:ascii="Arial" w:hAnsi="Arial" w:cs="Arial"/>
          <w:color w:val="000000"/>
          <w:shd w:val="clear" w:color="auto" w:fill="FFFFFF"/>
          <w:lang w:val="eu-ES"/>
        </w:rPr>
      </w:pPr>
      <w:r w:rsidRPr="003F3864">
        <w:rPr>
          <w:rFonts w:ascii="Arial" w:hAnsi="Arial" w:cs="Arial"/>
          <w:color w:val="495057"/>
        </w:rPr>
        <w:br/>
      </w:r>
      <w:r w:rsidRPr="003F3864">
        <w:rPr>
          <w:rFonts w:ascii="Arial" w:hAnsi="Arial" w:cs="Arial"/>
          <w:color w:val="495057"/>
        </w:rPr>
        <w:br/>
      </w:r>
      <w:r w:rsidRPr="003F3864">
        <w:rPr>
          <w:rFonts w:ascii="Arial" w:hAnsi="Arial" w:cs="Arial"/>
          <w:color w:val="495057"/>
        </w:rPr>
        <w:br/>
      </w:r>
      <w:r w:rsidRPr="003F3864">
        <w:rPr>
          <w:rFonts w:ascii="Arial" w:hAnsi="Arial" w:cs="Arial"/>
          <w:color w:val="495057"/>
        </w:rPr>
        <w:br/>
      </w:r>
    </w:p>
    <w:p w:rsidR="008F2A0F" w:rsidRPr="003F3864" w:rsidRDefault="008F2A0F" w:rsidP="00911570">
      <w:pPr>
        <w:autoSpaceDE w:val="0"/>
        <w:autoSpaceDN w:val="0"/>
        <w:adjustRightInd w:val="0"/>
        <w:spacing w:before="240" w:after="120" w:line="240" w:lineRule="atLeast"/>
        <w:rPr>
          <w:rFonts w:ascii="Arial" w:hAnsi="Arial" w:cs="Arial"/>
          <w:b/>
          <w:lang w:val="eu-ES"/>
        </w:rPr>
      </w:pPr>
      <w:r w:rsidRPr="003F3864">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3F3864"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3F3864" w:rsidRDefault="008F2A0F" w:rsidP="00A151B6">
            <w:pPr>
              <w:spacing w:before="100" w:beforeAutospacing="1"/>
              <w:rPr>
                <w:rFonts w:ascii="Arial" w:hAnsi="Arial" w:cs="Arial"/>
                <w:i/>
                <w:color w:val="00000A"/>
                <w:lang w:val="eu-ES"/>
              </w:rPr>
            </w:pPr>
            <w:r w:rsidRPr="003F3864">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3F3864" w:rsidRDefault="008F2A0F" w:rsidP="00A344F6">
            <w:pPr>
              <w:spacing w:before="100" w:beforeAutospacing="1"/>
              <w:jc w:val="center"/>
              <w:rPr>
                <w:rFonts w:ascii="Arial" w:hAnsi="Arial" w:cs="Arial"/>
                <w:i/>
                <w:color w:val="00000A"/>
                <w:lang w:val="eu-ES"/>
              </w:rPr>
            </w:pPr>
            <w:r w:rsidRPr="003F3864">
              <w:rPr>
                <w:rFonts w:ascii="Arial" w:hAnsi="Arial" w:cs="Arial"/>
                <w:i/>
                <w:color w:val="00000A"/>
                <w:lang w:val="eu-ES"/>
              </w:rPr>
              <w:t>Sinadura</w:t>
            </w:r>
          </w:p>
          <w:p w:rsidR="008F2A0F" w:rsidRPr="003F3864" w:rsidRDefault="008F2A0F" w:rsidP="00A344F6">
            <w:pPr>
              <w:spacing w:before="100" w:beforeAutospacing="1"/>
              <w:jc w:val="center"/>
              <w:rPr>
                <w:rFonts w:ascii="Arial" w:hAnsi="Arial" w:cs="Arial"/>
                <w:i/>
                <w:color w:val="00000A"/>
                <w:lang w:val="eu-ES"/>
              </w:rPr>
            </w:pPr>
          </w:p>
        </w:tc>
      </w:tr>
    </w:tbl>
    <w:p w:rsidR="00425274" w:rsidRPr="003F3864" w:rsidRDefault="00425274" w:rsidP="00655977">
      <w:pPr>
        <w:rPr>
          <w:lang w:val="eu-ES"/>
        </w:rPr>
      </w:pPr>
      <w:bookmarkStart w:id="215" w:name="_Toc525133224"/>
    </w:p>
    <w:p w:rsidR="00425274" w:rsidRPr="003F3864" w:rsidRDefault="00425274">
      <w:pPr>
        <w:rPr>
          <w:lang w:val="eu-ES"/>
        </w:rPr>
      </w:pPr>
      <w:r w:rsidRPr="003F3864">
        <w:rPr>
          <w:lang w:val="eu-ES"/>
        </w:rPr>
        <w:br w:type="page"/>
      </w:r>
    </w:p>
    <w:p w:rsidR="008F2A0F" w:rsidRPr="003F3864" w:rsidRDefault="008F2A0F" w:rsidP="00644509">
      <w:pPr>
        <w:pStyle w:val="Ttulo1"/>
        <w:spacing w:line="240" w:lineRule="atLeast"/>
        <w:jc w:val="center"/>
        <w:rPr>
          <w:sz w:val="22"/>
          <w:szCs w:val="22"/>
          <w:lang w:val="eu-ES"/>
        </w:rPr>
      </w:pPr>
      <w:bookmarkStart w:id="216" w:name="Anx_10"/>
      <w:bookmarkStart w:id="217" w:name="_Toc214276067"/>
      <w:r w:rsidRPr="003F3864">
        <w:rPr>
          <w:sz w:val="22"/>
          <w:szCs w:val="22"/>
          <w:lang w:val="eu-ES"/>
        </w:rPr>
        <w:lastRenderedPageBreak/>
        <w:t>X. ERANSKINA</w:t>
      </w:r>
      <w:bookmarkEnd w:id="216"/>
      <w:r w:rsidRPr="003F3864">
        <w:rPr>
          <w:sz w:val="22"/>
          <w:szCs w:val="22"/>
          <w:lang w:val="eu-ES"/>
        </w:rPr>
        <w:t>.- ADJUDIKAZIO IRIZPIDEEN EBALUAZIO SISTEMAREN PROPOSAMENA ETA IZAERA SOZIALEKO BALDINTZA BEREZIAK</w:t>
      </w:r>
      <w:bookmarkEnd w:id="215"/>
      <w:bookmarkEnd w:id="217"/>
      <w:r w:rsidRPr="003F3864">
        <w:rPr>
          <w:sz w:val="22"/>
          <w:szCs w:val="22"/>
          <w:lang w:val="eu-ES"/>
        </w:rPr>
        <w:t xml:space="preserve"> </w:t>
      </w:r>
    </w:p>
    <w:p w:rsidR="008F2A0F" w:rsidRPr="003F3864" w:rsidRDefault="008F2A0F" w:rsidP="00911570">
      <w:pPr>
        <w:autoSpaceDE w:val="0"/>
        <w:autoSpaceDN w:val="0"/>
        <w:adjustRightInd w:val="0"/>
        <w:rPr>
          <w:rFonts w:ascii="Arial" w:hAnsi="Arial" w:cs="Arial"/>
          <w:color w:val="000000"/>
          <w:sz w:val="22"/>
          <w:lang w:val="eu-ES"/>
        </w:rPr>
      </w:pPr>
    </w:p>
    <w:p w:rsidR="008F2A0F" w:rsidRPr="003F3864" w:rsidRDefault="008F2A0F" w:rsidP="00911570">
      <w:pPr>
        <w:autoSpaceDE w:val="0"/>
        <w:autoSpaceDN w:val="0"/>
        <w:adjustRightInd w:val="0"/>
        <w:rPr>
          <w:rFonts w:ascii="Arial" w:hAnsi="Arial" w:cs="Arial"/>
          <w:color w:val="000000"/>
          <w:sz w:val="22"/>
          <w:lang w:val="eu-ES"/>
        </w:rPr>
      </w:pPr>
    </w:p>
    <w:p w:rsidR="008F2A0F" w:rsidRPr="003F3864" w:rsidRDefault="008F2A0F" w:rsidP="00911570">
      <w:pPr>
        <w:autoSpaceDE w:val="0"/>
        <w:autoSpaceDN w:val="0"/>
        <w:adjustRightInd w:val="0"/>
        <w:spacing w:after="60"/>
        <w:jc w:val="both"/>
        <w:rPr>
          <w:rFonts w:ascii="Arial" w:hAnsi="Arial" w:cs="Arial"/>
          <w:lang w:val="eu-ES"/>
        </w:rPr>
      </w:pPr>
      <w:r w:rsidRPr="003F3864">
        <w:rPr>
          <w:rFonts w:ascii="Arial" w:hAnsi="Arial" w:cs="Arial"/>
          <w:lang w:val="eu-ES"/>
        </w:rPr>
        <w:t>Kontratista</w:t>
      </w:r>
      <w:r w:rsidR="00650268" w:rsidRPr="003F3864">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3F3864">
        <w:rPr>
          <w:rFonts w:ascii="Arial" w:hAnsi="Arial" w:cs="Arial"/>
          <w:lang w:val="eu-ES"/>
        </w:rPr>
        <w:t xml:space="preserve"> </w:t>
      </w:r>
    </w:p>
    <w:p w:rsidR="008F2A0F" w:rsidRPr="003F3864"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3F3864" w:rsidTr="00911570">
        <w:trPr>
          <w:trHeight w:hRule="exact" w:val="340"/>
        </w:trPr>
        <w:tc>
          <w:tcPr>
            <w:tcW w:w="8504" w:type="dxa"/>
            <w:gridSpan w:val="4"/>
            <w:tcBorders>
              <w:bottom w:val="single" w:sz="4" w:space="0" w:color="auto"/>
            </w:tcBorders>
            <w:vAlign w:val="center"/>
          </w:tcPr>
          <w:p w:rsidR="008F2A0F" w:rsidRPr="003F3864" w:rsidRDefault="008F2A0F" w:rsidP="00911570">
            <w:pPr>
              <w:ind w:right="-1"/>
              <w:rPr>
                <w:rFonts w:ascii="Arial" w:hAnsi="Arial" w:cs="Arial"/>
                <w:color w:val="000000"/>
                <w:sz w:val="18"/>
                <w:lang w:val="eu-ES"/>
              </w:rPr>
            </w:pPr>
            <w:r w:rsidRPr="003F3864">
              <w:rPr>
                <w:rFonts w:ascii="Arial" w:hAnsi="Arial" w:cs="Arial"/>
                <w:b/>
                <w:bCs/>
                <w:position w:val="19"/>
                <w:sz w:val="18"/>
                <w:lang w:val="eu-ES"/>
              </w:rPr>
              <w:t>IDENTIFIKAZIO DATUAK</w:t>
            </w:r>
          </w:p>
        </w:tc>
      </w:tr>
      <w:tr w:rsidR="008F2A0F" w:rsidRPr="003F3864" w:rsidTr="00911570">
        <w:trPr>
          <w:trHeight w:val="463"/>
        </w:trPr>
        <w:tc>
          <w:tcPr>
            <w:tcW w:w="5617" w:type="dxa"/>
            <w:gridSpan w:val="3"/>
            <w:tcBorders>
              <w:top w:val="single" w:sz="4" w:space="0" w:color="auto"/>
            </w:tcBorders>
            <w:vAlign w:val="center"/>
          </w:tcPr>
          <w:p w:rsidR="008F2A0F" w:rsidRPr="003F3864" w:rsidRDefault="008F2A0F" w:rsidP="00911570">
            <w:pPr>
              <w:ind w:right="-1"/>
              <w:rPr>
                <w:rFonts w:ascii="Arial" w:hAnsi="Arial" w:cs="Arial"/>
                <w:color w:val="000000"/>
                <w:sz w:val="18"/>
                <w:szCs w:val="18"/>
                <w:lang w:val="eu-ES"/>
              </w:rPr>
            </w:pPr>
            <w:r w:rsidRPr="003F3864">
              <w:rPr>
                <w:rFonts w:ascii="Arial" w:hAnsi="Arial" w:cs="Arial"/>
                <w:b/>
                <w:bCs/>
                <w:sz w:val="18"/>
                <w:szCs w:val="18"/>
                <w:lang w:val="eu-ES"/>
              </w:rPr>
              <w:t>1. abizena, 2. abizena, izena</w:t>
            </w:r>
          </w:p>
          <w:p w:rsidR="008F2A0F" w:rsidRPr="003F3864" w:rsidRDefault="008F2A0F" w:rsidP="00911570">
            <w:pPr>
              <w:ind w:right="-1"/>
              <w:rPr>
                <w:rFonts w:ascii="Arial" w:hAnsi="Arial" w:cs="Arial"/>
                <w:color w:val="000000"/>
                <w:lang w:val="eu-ES"/>
              </w:rPr>
            </w:pPr>
          </w:p>
        </w:tc>
        <w:tc>
          <w:tcPr>
            <w:tcW w:w="2887" w:type="dxa"/>
            <w:tcBorders>
              <w:top w:val="single" w:sz="4" w:space="0" w:color="auto"/>
            </w:tcBorders>
          </w:tcPr>
          <w:p w:rsidR="008F2A0F" w:rsidRPr="003F3864" w:rsidRDefault="008F2A0F" w:rsidP="00911570">
            <w:pPr>
              <w:ind w:right="-1"/>
              <w:jc w:val="both"/>
              <w:rPr>
                <w:rFonts w:ascii="Arial" w:hAnsi="Arial" w:cs="Arial"/>
                <w:b/>
                <w:bCs/>
                <w:color w:val="000000"/>
                <w:sz w:val="18"/>
                <w:szCs w:val="18"/>
                <w:lang w:val="eu-ES"/>
              </w:rPr>
            </w:pPr>
            <w:r w:rsidRPr="003F3864">
              <w:rPr>
                <w:rFonts w:ascii="Arial" w:hAnsi="Arial" w:cs="Arial"/>
                <w:b/>
                <w:bCs/>
                <w:sz w:val="18"/>
                <w:szCs w:val="18"/>
                <w:lang w:val="eu-ES"/>
              </w:rPr>
              <w:t>NAN/IFZ</w:t>
            </w:r>
          </w:p>
          <w:p w:rsidR="008F2A0F" w:rsidRPr="003F3864" w:rsidRDefault="008F2A0F" w:rsidP="00911570">
            <w:pPr>
              <w:ind w:left="45" w:right="-1"/>
              <w:jc w:val="both"/>
              <w:rPr>
                <w:rFonts w:ascii="Arial" w:hAnsi="Arial" w:cs="Arial"/>
                <w:color w:val="000000"/>
                <w:lang w:val="eu-ES"/>
              </w:rPr>
            </w:pP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color w:val="000000"/>
                <w:sz w:val="18"/>
                <w:lang w:val="eu-ES"/>
              </w:rPr>
            </w:pPr>
            <w:r w:rsidRPr="003F3864">
              <w:rPr>
                <w:rFonts w:ascii="Arial" w:hAnsi="Arial" w:cs="Arial"/>
                <w:b/>
                <w:bCs/>
                <w:sz w:val="18"/>
                <w:szCs w:val="18"/>
                <w:lang w:val="eu-ES"/>
              </w:rPr>
              <w:t>Norberaren izenean</w:t>
            </w:r>
          </w:p>
        </w:tc>
      </w:tr>
      <w:tr w:rsidR="008F2A0F" w:rsidRPr="003F386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F3864" w:rsidRDefault="008F2A0F" w:rsidP="00911570">
            <w:pPr>
              <w:ind w:right="-1"/>
              <w:rPr>
                <w:rFonts w:ascii="Arial" w:hAnsi="Arial" w:cs="Arial"/>
                <w:b/>
                <w:bCs/>
                <w:color w:val="000000"/>
                <w:sz w:val="18"/>
                <w:szCs w:val="18"/>
                <w:lang w:val="eu-ES"/>
              </w:rPr>
            </w:pPr>
            <w:r w:rsidRPr="003F3864">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3F3864" w:rsidRDefault="008F2A0F" w:rsidP="00911570">
            <w:pPr>
              <w:ind w:left="57"/>
              <w:rPr>
                <w:rFonts w:ascii="Arial" w:hAnsi="Arial" w:cs="Arial"/>
                <w:lang w:val="eu-ES"/>
              </w:rPr>
            </w:pPr>
            <w:r w:rsidRPr="003F3864">
              <w:rPr>
                <w:rFonts w:ascii="Arial" w:hAnsi="Arial" w:cs="Arial"/>
                <w:b/>
                <w:bCs/>
                <w:sz w:val="18"/>
                <w:szCs w:val="18"/>
                <w:lang w:val="eu-ES"/>
              </w:rPr>
              <w:t>Ordezkatutako enpresaren izenean</w:t>
            </w:r>
            <w:r w:rsidRPr="003F3864">
              <w:rPr>
                <w:rFonts w:ascii="Arial" w:hAnsi="Arial" w:cs="Arial"/>
                <w:b/>
                <w:bCs/>
                <w:color w:val="000000"/>
                <w:sz w:val="18"/>
                <w:lang w:val="eu-ES"/>
              </w:rPr>
              <w:t xml:space="preserve"> </w:t>
            </w: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lang w:val="eu-ES"/>
              </w:rPr>
            </w:pPr>
            <w:r w:rsidRPr="003F3864">
              <w:rPr>
                <w:rFonts w:ascii="Arial" w:hAnsi="Arial" w:cs="Arial"/>
                <w:b/>
                <w:bCs/>
                <w:sz w:val="18"/>
                <w:szCs w:val="18"/>
                <w:lang w:val="eu-ES"/>
              </w:rPr>
              <w:t>Ordezkatuaren sozietate izena:</w:t>
            </w:r>
          </w:p>
        </w:tc>
        <w:tc>
          <w:tcPr>
            <w:tcW w:w="5243" w:type="dxa"/>
            <w:gridSpan w:val="2"/>
            <w:vAlign w:val="center"/>
          </w:tcPr>
          <w:p w:rsidR="008F2A0F" w:rsidRPr="003F3864" w:rsidRDefault="008F2A0F" w:rsidP="00911570">
            <w:pPr>
              <w:ind w:left="45" w:right="-1"/>
              <w:jc w:val="both"/>
              <w:rPr>
                <w:rFonts w:ascii="Arial" w:hAnsi="Arial" w:cs="Arial"/>
                <w:bCs/>
                <w:color w:val="000000"/>
                <w:sz w:val="16"/>
                <w:lang w:val="eu-ES"/>
              </w:rPr>
            </w:pPr>
          </w:p>
        </w:tc>
      </w:tr>
      <w:tr w:rsidR="008F2A0F" w:rsidRPr="003F3864" w:rsidTr="00911570">
        <w:trPr>
          <w:trHeight w:val="340"/>
        </w:trPr>
        <w:tc>
          <w:tcPr>
            <w:tcW w:w="3261" w:type="dxa"/>
            <w:gridSpan w:val="2"/>
            <w:vAlign w:val="center"/>
          </w:tcPr>
          <w:p w:rsidR="008F2A0F" w:rsidRPr="003F3864" w:rsidRDefault="008F2A0F" w:rsidP="00911570">
            <w:pPr>
              <w:ind w:left="340"/>
              <w:rPr>
                <w:rFonts w:ascii="Arial" w:hAnsi="Arial" w:cs="Arial"/>
                <w:b/>
                <w:bCs/>
                <w:color w:val="000000"/>
                <w:sz w:val="18"/>
                <w:szCs w:val="18"/>
                <w:lang w:val="eu-ES"/>
              </w:rPr>
            </w:pPr>
            <w:r w:rsidRPr="003F3864">
              <w:rPr>
                <w:rFonts w:ascii="Arial" w:hAnsi="Arial" w:cs="Arial"/>
                <w:b/>
                <w:bCs/>
                <w:sz w:val="18"/>
                <w:szCs w:val="18"/>
                <w:lang w:val="eu-ES"/>
              </w:rPr>
              <w:t>Ordezkatuaren IFK:</w:t>
            </w:r>
          </w:p>
        </w:tc>
        <w:tc>
          <w:tcPr>
            <w:tcW w:w="5243" w:type="dxa"/>
            <w:gridSpan w:val="2"/>
            <w:vAlign w:val="center"/>
          </w:tcPr>
          <w:p w:rsidR="008F2A0F" w:rsidRPr="003F3864" w:rsidRDefault="008F2A0F" w:rsidP="00911570">
            <w:pPr>
              <w:ind w:left="45" w:right="-1"/>
              <w:jc w:val="both"/>
              <w:rPr>
                <w:rFonts w:ascii="Arial" w:hAnsi="Arial" w:cs="Arial"/>
                <w:bCs/>
                <w:color w:val="000000"/>
                <w:sz w:val="18"/>
                <w:szCs w:val="18"/>
                <w:lang w:val="eu-ES"/>
              </w:rPr>
            </w:pPr>
          </w:p>
        </w:tc>
      </w:tr>
    </w:tbl>
    <w:p w:rsidR="008F2A0F" w:rsidRPr="003F3864"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3F3864" w:rsidTr="00911570">
        <w:trPr>
          <w:trHeight w:hRule="exact" w:val="284"/>
        </w:trPr>
        <w:tc>
          <w:tcPr>
            <w:tcW w:w="8504" w:type="dxa"/>
            <w:gridSpan w:val="2"/>
            <w:tcBorders>
              <w:top w:val="nil"/>
              <w:left w:val="nil"/>
              <w:right w:val="nil"/>
            </w:tcBorders>
            <w:vAlign w:val="center"/>
          </w:tcPr>
          <w:p w:rsidR="008F2A0F" w:rsidRPr="003F3864" w:rsidRDefault="008F2A0F" w:rsidP="00911570">
            <w:pPr>
              <w:rPr>
                <w:rFonts w:ascii="Arial" w:hAnsi="Arial" w:cs="Arial"/>
                <w:b/>
                <w:bCs/>
                <w:color w:val="000000"/>
                <w:position w:val="21"/>
                <w:sz w:val="18"/>
                <w:lang w:val="eu-ES"/>
              </w:rPr>
            </w:pPr>
            <w:r w:rsidRPr="003F3864">
              <w:rPr>
                <w:rFonts w:ascii="Arial" w:hAnsi="Arial" w:cs="Arial"/>
                <w:b/>
                <w:bCs/>
                <w:position w:val="21"/>
                <w:sz w:val="18"/>
                <w:lang w:val="eu-ES"/>
              </w:rPr>
              <w:t>KONTRATAZIO ESPEDIENTEAREN DATUAK</w:t>
            </w:r>
          </w:p>
        </w:tc>
      </w:tr>
      <w:tr w:rsidR="008F2A0F" w:rsidRPr="003F3864" w:rsidTr="00911570">
        <w:trPr>
          <w:trHeight w:val="454"/>
        </w:trPr>
        <w:tc>
          <w:tcPr>
            <w:tcW w:w="5617" w:type="dxa"/>
            <w:tcBorders>
              <w:left w:val="nil"/>
              <w:bottom w:val="nil"/>
              <w:right w:val="nil"/>
            </w:tcBorders>
            <w:vAlign w:val="center"/>
          </w:tcPr>
          <w:p w:rsidR="008F2A0F" w:rsidRPr="003F3864" w:rsidRDefault="008F2A0F" w:rsidP="00911570">
            <w:pPr>
              <w:rPr>
                <w:rFonts w:ascii="Arial" w:hAnsi="Arial" w:cs="Arial"/>
                <w:b/>
                <w:bCs/>
                <w:color w:val="000000"/>
                <w:sz w:val="18"/>
                <w:lang w:val="eu-ES"/>
              </w:rPr>
            </w:pPr>
            <w:r w:rsidRPr="003F3864">
              <w:rPr>
                <w:rFonts w:ascii="Arial" w:hAnsi="Arial" w:cs="Arial"/>
                <w:b/>
                <w:bCs/>
                <w:sz w:val="18"/>
                <w:lang w:val="eu-ES"/>
              </w:rPr>
              <w:t>Kontratuaren izena</w:t>
            </w:r>
          </w:p>
          <w:p w:rsidR="008F2A0F" w:rsidRPr="003F3864" w:rsidRDefault="007A5923" w:rsidP="00911570">
            <w:pPr>
              <w:ind w:left="45"/>
              <w:rPr>
                <w:rFonts w:ascii="Arial" w:hAnsi="Arial" w:cs="Arial"/>
                <w:color w:val="000000"/>
                <w:sz w:val="18"/>
                <w:lang w:val="eu-ES"/>
              </w:rPr>
            </w:pPr>
            <w:r w:rsidRPr="003F3864">
              <w:rPr>
                <w:rFonts w:ascii="Arial" w:hAnsi="Arial" w:cs="Arial"/>
                <w:b/>
              </w:rPr>
              <w:t>EGOGAIN ZENTROAREN MANTENTZE-ZERBITZUA.</w:t>
            </w:r>
          </w:p>
        </w:tc>
        <w:tc>
          <w:tcPr>
            <w:tcW w:w="2887" w:type="dxa"/>
            <w:tcBorders>
              <w:left w:val="nil"/>
              <w:bottom w:val="nil"/>
              <w:right w:val="nil"/>
            </w:tcBorders>
            <w:vAlign w:val="center"/>
          </w:tcPr>
          <w:p w:rsidR="008F2A0F" w:rsidRPr="003F3864" w:rsidRDefault="008F2A0F" w:rsidP="00326B1A">
            <w:pPr>
              <w:jc w:val="right"/>
              <w:rPr>
                <w:rFonts w:ascii="Arial" w:hAnsi="Arial" w:cs="Arial"/>
                <w:b/>
                <w:bCs/>
                <w:color w:val="000000"/>
                <w:sz w:val="18"/>
                <w:lang w:val="eu-ES"/>
              </w:rPr>
            </w:pPr>
            <w:r w:rsidRPr="003F3864">
              <w:rPr>
                <w:rFonts w:ascii="Arial" w:hAnsi="Arial" w:cs="Arial"/>
                <w:b/>
                <w:bCs/>
                <w:sz w:val="18"/>
                <w:lang w:val="eu-ES"/>
              </w:rPr>
              <w:t>Erreferentzia kodea</w:t>
            </w:r>
          </w:p>
          <w:p w:rsidR="008F2A0F" w:rsidRPr="003F3864" w:rsidRDefault="00EE5899" w:rsidP="00AD0CC3">
            <w:pPr>
              <w:ind w:left="45"/>
              <w:jc w:val="right"/>
              <w:rPr>
                <w:rFonts w:ascii="Arial" w:hAnsi="Arial" w:cs="Arial"/>
                <w:b/>
                <w:lang w:val="eu-ES"/>
              </w:rPr>
            </w:pPr>
            <w:r w:rsidRPr="00EE5899">
              <w:rPr>
                <w:rFonts w:ascii="Arial" w:hAnsi="Arial" w:cs="Arial"/>
                <w:b/>
                <w:lang w:val="eu-ES" w:eastAsia="en-US"/>
              </w:rPr>
              <w:t>2026/7</w:t>
            </w:r>
          </w:p>
        </w:tc>
      </w:tr>
    </w:tbl>
    <w:p w:rsidR="008F2A0F" w:rsidRPr="003F3864" w:rsidRDefault="008F2A0F" w:rsidP="00911570">
      <w:pPr>
        <w:jc w:val="both"/>
        <w:rPr>
          <w:rFonts w:ascii="Arial" w:hAnsi="Arial" w:cs="Arial"/>
          <w:lang w:val="eu-ES"/>
        </w:rPr>
      </w:pPr>
    </w:p>
    <w:p w:rsidR="00E57836" w:rsidRPr="003F3864" w:rsidRDefault="00E57836" w:rsidP="00E57836">
      <w:pPr>
        <w:autoSpaceDE w:val="0"/>
        <w:autoSpaceDN w:val="0"/>
        <w:adjustRightInd w:val="0"/>
        <w:spacing w:before="240"/>
        <w:jc w:val="both"/>
        <w:rPr>
          <w:rFonts w:ascii="Arial" w:hAnsi="Arial" w:cs="Arial"/>
          <w:b/>
          <w:lang w:val="eu-ES"/>
        </w:rPr>
      </w:pPr>
      <w:r w:rsidRPr="003F3864">
        <w:rPr>
          <w:rFonts w:ascii="Arial" w:hAnsi="Arial" w:cs="Arial"/>
          <w:b/>
          <w:lang w:val="eu-ES"/>
        </w:rPr>
        <w:t xml:space="preserve">ADIERAZTEN DU </w:t>
      </w:r>
      <w:r w:rsidRPr="003F3864">
        <w:rPr>
          <w:rFonts w:ascii="Arial" w:hAnsi="Arial" w:cs="Arial"/>
          <w:lang w:val="eu-ES"/>
        </w:rPr>
        <w:t>aipatutako enpresak kontratua egikaritzean</w:t>
      </w:r>
      <w:r w:rsidRPr="003F3864">
        <w:rPr>
          <w:rFonts w:ascii="Arial" w:hAnsi="Arial" w:cs="Arial"/>
          <w:b/>
          <w:lang w:val="eu-ES"/>
        </w:rPr>
        <w:t>:</w:t>
      </w:r>
    </w:p>
    <w:p w:rsidR="00E57836" w:rsidRPr="003F3864"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3F3864">
        <w:rPr>
          <w:rFonts w:ascii="Arial" w:hAnsi="Arial" w:cs="Arial"/>
          <w:lang w:val="eu-ES"/>
        </w:rPr>
        <w:t xml:space="preserve">1. </w:t>
      </w:r>
      <w:r w:rsidRPr="003F3864">
        <w:rPr>
          <w:rFonts w:ascii="Arial" w:hAnsi="Arial" w:cs="Arial"/>
          <w:lang w:val="eu-ES"/>
        </w:rPr>
        <w:tab/>
        <w:t xml:space="preserve">Kontratua egikaritzeko …. emakume jardun dira, langile guztien % …. inguruan. </w:t>
      </w:r>
    </w:p>
    <w:p w:rsidR="00E57836" w:rsidRPr="003F3864" w:rsidRDefault="00E57836" w:rsidP="00E57836">
      <w:pPr>
        <w:tabs>
          <w:tab w:val="left" w:pos="426"/>
        </w:tabs>
        <w:autoSpaceDE w:val="0"/>
        <w:autoSpaceDN w:val="0"/>
        <w:adjustRightInd w:val="0"/>
        <w:spacing w:before="120" w:after="120" w:line="240" w:lineRule="atLeast"/>
        <w:jc w:val="both"/>
        <w:rPr>
          <w:rFonts w:ascii="Arial" w:hAnsi="Arial" w:cs="Arial"/>
        </w:rPr>
      </w:pPr>
      <w:r w:rsidRPr="003F3864">
        <w:rPr>
          <w:rFonts w:ascii="Arial" w:hAnsi="Arial" w:cs="Arial"/>
          <w:lang w:val="eu-ES"/>
        </w:rPr>
        <w:t xml:space="preserve">2. </w:t>
      </w:r>
      <w:r w:rsidRPr="003F3864">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3F3864">
        <w:rPr>
          <w:rFonts w:ascii="Arial" w:hAnsi="Arial" w:cs="Arial"/>
        </w:rPr>
        <w:t xml:space="preserve">(kopurua) ekintza, … pertsonari mesede egin diena. </w:t>
      </w:r>
    </w:p>
    <w:p w:rsidR="00E57836" w:rsidRPr="003F3864" w:rsidRDefault="00E57836" w:rsidP="00E57836">
      <w:pPr>
        <w:tabs>
          <w:tab w:val="left" w:pos="426"/>
        </w:tabs>
        <w:autoSpaceDE w:val="0"/>
        <w:autoSpaceDN w:val="0"/>
        <w:adjustRightInd w:val="0"/>
        <w:spacing w:before="120" w:after="120" w:line="240" w:lineRule="atLeast"/>
        <w:jc w:val="both"/>
        <w:rPr>
          <w:rFonts w:ascii="Arial" w:hAnsi="Arial" w:cs="Arial"/>
        </w:rPr>
      </w:pPr>
      <w:r w:rsidRPr="003F3864">
        <w:rPr>
          <w:rFonts w:ascii="Arial" w:hAnsi="Arial" w:cs="Arial"/>
        </w:rPr>
        <w:t xml:space="preserve">3. </w:t>
      </w:r>
      <w:r w:rsidRPr="003F3864">
        <w:rPr>
          <w:rFonts w:ascii="Arial" w:hAnsi="Arial" w:cs="Arial"/>
        </w:rPr>
        <w:tab/>
        <w:t xml:space="preserve">Berdintasunaren inguruan …. formakuntza ordu diseinatu eta eskaini ditu, non …. pertsonak parte hartu duten. </w:t>
      </w:r>
    </w:p>
    <w:p w:rsidR="00E57836" w:rsidRPr="003F3864" w:rsidRDefault="00E57836" w:rsidP="00E57836">
      <w:pPr>
        <w:tabs>
          <w:tab w:val="left" w:pos="426"/>
        </w:tabs>
        <w:autoSpaceDE w:val="0"/>
        <w:autoSpaceDN w:val="0"/>
        <w:adjustRightInd w:val="0"/>
        <w:spacing w:before="120" w:after="120" w:line="240" w:lineRule="atLeast"/>
        <w:jc w:val="both"/>
        <w:rPr>
          <w:rFonts w:ascii="Arial" w:hAnsi="Arial" w:cs="Arial"/>
        </w:rPr>
      </w:pPr>
      <w:r w:rsidRPr="003F3864">
        <w:rPr>
          <w:rFonts w:ascii="Arial" w:hAnsi="Arial" w:cs="Arial"/>
        </w:rPr>
        <w:t xml:space="preserve">4.- </w:t>
      </w:r>
      <w:r w:rsidRPr="003F3864">
        <w:rPr>
          <w:rFonts w:ascii="Arial" w:hAnsi="Arial" w:cs="Arial"/>
        </w:rPr>
        <w:tab/>
        <w:t xml:space="preserve">Enpresako langile bat izendatu du edo teknikari bat kontratatu du berdintasuneko arduradun gisa. </w:t>
      </w:r>
    </w:p>
    <w:p w:rsidR="00E57836" w:rsidRPr="003F3864" w:rsidRDefault="00E57836" w:rsidP="00E57836">
      <w:pPr>
        <w:tabs>
          <w:tab w:val="left" w:pos="426"/>
        </w:tabs>
        <w:autoSpaceDE w:val="0"/>
        <w:autoSpaceDN w:val="0"/>
        <w:adjustRightInd w:val="0"/>
        <w:spacing w:before="120" w:after="120" w:line="240" w:lineRule="atLeast"/>
        <w:jc w:val="both"/>
        <w:rPr>
          <w:rFonts w:ascii="Arial" w:hAnsi="Arial" w:cs="Arial"/>
        </w:rPr>
      </w:pPr>
      <w:r w:rsidRPr="003F3864">
        <w:rPr>
          <w:rFonts w:ascii="Arial" w:hAnsi="Arial" w:cs="Arial"/>
        </w:rPr>
        <w:t xml:space="preserve">5. </w:t>
      </w:r>
      <w:r w:rsidRPr="003F3864">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3F3864" w:rsidRDefault="00E57836" w:rsidP="00E57836">
      <w:pPr>
        <w:tabs>
          <w:tab w:val="left" w:pos="426"/>
        </w:tabs>
        <w:autoSpaceDE w:val="0"/>
        <w:autoSpaceDN w:val="0"/>
        <w:adjustRightInd w:val="0"/>
        <w:spacing w:before="120" w:after="120" w:line="240" w:lineRule="atLeast"/>
        <w:jc w:val="both"/>
        <w:rPr>
          <w:rFonts w:ascii="Arial" w:hAnsi="Arial" w:cs="Arial"/>
        </w:rPr>
      </w:pPr>
      <w:r w:rsidRPr="003F3864">
        <w:rPr>
          <w:rFonts w:ascii="Arial" w:hAnsi="Arial" w:cs="Arial"/>
        </w:rPr>
        <w:t xml:space="preserve">6. </w:t>
      </w:r>
      <w:r w:rsidRPr="003F3864">
        <w:rPr>
          <w:rFonts w:ascii="Arial" w:hAnsi="Arial" w:cs="Arial"/>
        </w:rPr>
        <w:tab/>
        <w:t xml:space="preserve">Protokolo zehatz bat onartu du enpresan hizkera ez-sexista erabiltzeko. Hori diseinatzeko … pertsonek hartu dute parte eta …… pertsonari jakinarazi zaie. </w:t>
      </w:r>
    </w:p>
    <w:p w:rsidR="00E57836" w:rsidRPr="003F3864" w:rsidRDefault="00E57836" w:rsidP="00E57836">
      <w:pPr>
        <w:tabs>
          <w:tab w:val="left" w:pos="426"/>
        </w:tabs>
        <w:autoSpaceDE w:val="0"/>
        <w:autoSpaceDN w:val="0"/>
        <w:adjustRightInd w:val="0"/>
        <w:spacing w:before="120" w:after="120" w:line="240" w:lineRule="atLeast"/>
        <w:jc w:val="both"/>
        <w:rPr>
          <w:rFonts w:ascii="Arial" w:hAnsi="Arial" w:cs="Arial"/>
        </w:rPr>
      </w:pPr>
      <w:r w:rsidRPr="003F3864">
        <w:rPr>
          <w:rFonts w:ascii="Arial" w:hAnsi="Arial" w:cs="Arial"/>
        </w:rPr>
        <w:t xml:space="preserve">7. </w:t>
      </w:r>
      <w:r w:rsidRPr="003F3864">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3F3864" w:rsidRDefault="00E57836" w:rsidP="00E57836">
      <w:pPr>
        <w:tabs>
          <w:tab w:val="left" w:pos="426"/>
        </w:tabs>
        <w:autoSpaceDE w:val="0"/>
        <w:autoSpaceDN w:val="0"/>
        <w:adjustRightInd w:val="0"/>
        <w:spacing w:before="120" w:after="120" w:line="240" w:lineRule="atLeast"/>
        <w:jc w:val="both"/>
        <w:rPr>
          <w:rFonts w:ascii="Arial" w:hAnsi="Arial" w:cs="Arial"/>
        </w:rPr>
      </w:pPr>
      <w:r w:rsidRPr="003F3864">
        <w:rPr>
          <w:rFonts w:ascii="Arial" w:hAnsi="Arial" w:cs="Arial"/>
        </w:rPr>
        <w:t xml:space="preserve">8. </w:t>
      </w:r>
      <w:r w:rsidRPr="003F3864">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3F3864" w:rsidRDefault="00E57836" w:rsidP="00E57836">
      <w:pPr>
        <w:tabs>
          <w:tab w:val="left" w:pos="426"/>
        </w:tabs>
        <w:autoSpaceDE w:val="0"/>
        <w:autoSpaceDN w:val="0"/>
        <w:adjustRightInd w:val="0"/>
        <w:spacing w:before="120" w:after="120" w:line="240" w:lineRule="atLeast"/>
        <w:jc w:val="both"/>
        <w:rPr>
          <w:rFonts w:ascii="Arial" w:hAnsi="Arial" w:cs="Arial"/>
        </w:rPr>
      </w:pPr>
      <w:r w:rsidRPr="003F3864">
        <w:rPr>
          <w:rFonts w:ascii="Arial" w:hAnsi="Arial" w:cs="Arial"/>
        </w:rPr>
        <w:t xml:space="preserve">9. </w:t>
      </w:r>
      <w:r w:rsidRPr="003F3864">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3F3864" w:rsidRDefault="00E57836" w:rsidP="00E57836">
      <w:pPr>
        <w:tabs>
          <w:tab w:val="left" w:pos="426"/>
        </w:tabs>
        <w:autoSpaceDE w:val="0"/>
        <w:autoSpaceDN w:val="0"/>
        <w:adjustRightInd w:val="0"/>
        <w:spacing w:before="120" w:after="120" w:line="240" w:lineRule="atLeast"/>
        <w:jc w:val="both"/>
        <w:rPr>
          <w:rFonts w:ascii="Arial" w:hAnsi="Arial" w:cs="Arial"/>
        </w:rPr>
      </w:pPr>
      <w:r w:rsidRPr="003F3864">
        <w:rPr>
          <w:rFonts w:ascii="Arial" w:hAnsi="Arial" w:cs="Arial"/>
        </w:rPr>
        <w:lastRenderedPageBreak/>
        <w:t xml:space="preserve">10. </w:t>
      </w:r>
      <w:r w:rsidRPr="003F3864">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3F3864" w:rsidRDefault="00E57836" w:rsidP="00E57836">
      <w:pPr>
        <w:tabs>
          <w:tab w:val="left" w:pos="426"/>
        </w:tabs>
        <w:autoSpaceDE w:val="0"/>
        <w:autoSpaceDN w:val="0"/>
        <w:adjustRightInd w:val="0"/>
        <w:spacing w:before="120" w:after="120" w:line="240" w:lineRule="atLeast"/>
        <w:jc w:val="both"/>
        <w:rPr>
          <w:rFonts w:ascii="Arial" w:hAnsi="Arial" w:cs="Arial"/>
        </w:rPr>
      </w:pPr>
      <w:r w:rsidRPr="003F3864">
        <w:rPr>
          <w:rFonts w:ascii="Arial" w:hAnsi="Arial" w:cs="Arial"/>
        </w:rPr>
        <w:t>11.</w:t>
      </w:r>
      <w:r w:rsidRPr="003F3864">
        <w:rPr>
          <w:rFonts w:ascii="Arial" w:hAnsi="Arial" w:cs="Arial"/>
        </w:rPr>
        <w:tab/>
        <w:t xml:space="preserve">Langile guztientzat errespetatu du, …. pertsonaz osatutakoa, indarrean dagoen hitzarmen kolektiboa sektoriala eta lurraldekoa zehatz-mehatz bete dadin. </w:t>
      </w:r>
    </w:p>
    <w:p w:rsidR="00E57836" w:rsidRPr="003F3864" w:rsidRDefault="00E57836" w:rsidP="00E57836">
      <w:pPr>
        <w:tabs>
          <w:tab w:val="left" w:pos="426"/>
        </w:tabs>
        <w:autoSpaceDE w:val="0"/>
        <w:autoSpaceDN w:val="0"/>
        <w:adjustRightInd w:val="0"/>
        <w:spacing w:before="120" w:after="120" w:line="240" w:lineRule="atLeast"/>
        <w:jc w:val="both"/>
        <w:rPr>
          <w:rFonts w:ascii="Arial" w:hAnsi="Arial" w:cs="Arial"/>
        </w:rPr>
      </w:pPr>
      <w:r w:rsidRPr="003F3864">
        <w:rPr>
          <w:rFonts w:ascii="Arial" w:hAnsi="Arial" w:cs="Arial"/>
        </w:rPr>
        <w:t>12.</w:t>
      </w:r>
      <w:r w:rsidRPr="003F3864">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B56236" w:rsidRPr="003F3864" w:rsidRDefault="00E57836" w:rsidP="007A5923">
      <w:pPr>
        <w:jc w:val="both"/>
        <w:rPr>
          <w:rFonts w:ascii="Arial" w:hAnsi="Arial" w:cs="Arial"/>
        </w:rPr>
      </w:pPr>
      <w:r w:rsidRPr="003F3864">
        <w:rPr>
          <w:rFonts w:ascii="Arial" w:hAnsi="Arial" w:cs="Arial"/>
        </w:rPr>
        <w:t>13. Kontratuan jasotako hizkuntza-betebeharrak bete ditu.</w:t>
      </w:r>
      <w:r w:rsidR="00B56236" w:rsidRPr="003F3864">
        <w:rPr>
          <w:lang w:eastAsia="en-US"/>
        </w:rPr>
        <w:br w:type="page"/>
      </w:r>
    </w:p>
    <w:p w:rsidR="00B56236" w:rsidRPr="003F3864" w:rsidRDefault="007A5923" w:rsidP="00B56236">
      <w:pPr>
        <w:pStyle w:val="Ttulo1"/>
        <w:spacing w:line="240" w:lineRule="atLeast"/>
        <w:jc w:val="center"/>
        <w:rPr>
          <w:sz w:val="22"/>
          <w:szCs w:val="22"/>
          <w:lang w:val="eu-ES"/>
        </w:rPr>
      </w:pPr>
      <w:bookmarkStart w:id="218" w:name="_Toc5954916"/>
      <w:bookmarkStart w:id="219" w:name="_Toc214276069"/>
      <w:r w:rsidRPr="003F3864">
        <w:rPr>
          <w:sz w:val="22"/>
          <w:szCs w:val="22"/>
          <w:lang w:val="eu-ES"/>
        </w:rPr>
        <w:lastRenderedPageBreak/>
        <w:t>X</w:t>
      </w:r>
      <w:r w:rsidR="00B56236" w:rsidRPr="003F3864">
        <w:rPr>
          <w:sz w:val="22"/>
          <w:szCs w:val="22"/>
          <w:lang w:val="eu-ES"/>
        </w:rPr>
        <w:t xml:space="preserve">I. ERANSKINA - </w:t>
      </w:r>
      <w:bookmarkEnd w:id="218"/>
      <w:r w:rsidR="00B56236" w:rsidRPr="003F3864">
        <w:rPr>
          <w:sz w:val="22"/>
          <w:szCs w:val="22"/>
          <w:lang w:val="eu-ES"/>
        </w:rPr>
        <w:t>SUBROGATU DAITEZKEEN LANGILEEN ZERRENDA</w:t>
      </w:r>
      <w:bookmarkEnd w:id="219"/>
    </w:p>
    <w:p w:rsidR="00B56236" w:rsidRPr="003F3864" w:rsidRDefault="00B56236" w:rsidP="00B56236">
      <w:pPr>
        <w:ind w:left="-23"/>
        <w:jc w:val="both"/>
      </w:pPr>
    </w:p>
    <w:p w:rsidR="00B56236" w:rsidRPr="003F3864" w:rsidRDefault="00B56236" w:rsidP="00B56236">
      <w:pPr>
        <w:ind w:left="-23"/>
        <w:jc w:val="both"/>
        <w:rPr>
          <w:rFonts w:ascii="Arial" w:hAnsi="Arial" w:cs="Arial"/>
          <w:snapToGrid w:val="0"/>
          <w:lang w:val="eu-ES"/>
        </w:rPr>
      </w:pPr>
      <w:r w:rsidRPr="003F3864">
        <w:rPr>
          <w:rFonts w:ascii="Arial" w:hAnsi="Arial" w:cs="Arial"/>
          <w:snapToGrid w:val="0"/>
          <w:lang w:val="eu-ES"/>
        </w:rPr>
        <w:t xml:space="preserve">SPLKren 130. artikuluan aurreikusitakoaren ondorioetarako, zerrenda bat atxikitzen da: zerbitzuan enplegatutako pertsona guztiak; aplikaziozkoa den hitzarmen kolektiboa; maila; jardunaldia; antzinatasuna; kontratuaren amaiera; langile bakoitzaren urteko soldata gordina; eta, eskaintza prestatzeko ondorioetarako eta kontratua gauzatzeko aldirako eskaeraren ondorioetarako, euskara ezagutza/titulazio maila. </w:t>
      </w:r>
    </w:p>
    <w:p w:rsidR="00B56236" w:rsidRPr="003F3864" w:rsidRDefault="00B56236" w:rsidP="00B56236">
      <w:pPr>
        <w:ind w:left="-23"/>
        <w:jc w:val="both"/>
        <w:rPr>
          <w:rFonts w:ascii="Arial" w:hAnsi="Arial" w:cs="Arial"/>
          <w:snapToGrid w:val="0"/>
          <w:lang w:val="eu-ES"/>
        </w:rPr>
      </w:pPr>
    </w:p>
    <w:p w:rsidR="00FB3379" w:rsidRPr="003F3864" w:rsidRDefault="00B56236" w:rsidP="00B56236">
      <w:pPr>
        <w:ind w:left="-23"/>
        <w:jc w:val="both"/>
        <w:rPr>
          <w:rFonts w:ascii="Arial" w:hAnsi="Arial" w:cs="Arial"/>
          <w:snapToGrid w:val="0"/>
          <w:lang w:val="eu-ES"/>
        </w:rPr>
      </w:pPr>
      <w:r w:rsidRPr="003F3864">
        <w:rPr>
          <w:rFonts w:ascii="Arial" w:hAnsi="Arial" w:cs="Arial"/>
          <w:snapToGrid w:val="0"/>
          <w:lang w:val="eu-ES"/>
        </w:rPr>
        <w:t>Zerrenda honetako informazioa zerbitzuaren egungo emaileak egin eta eman du.</w:t>
      </w:r>
    </w:p>
    <w:p w:rsidR="0007664D" w:rsidRPr="003F3864" w:rsidRDefault="0007664D">
      <w:pPr>
        <w:rPr>
          <w:rFonts w:ascii="Arial" w:hAnsi="Arial" w:cs="Arial"/>
          <w:snapToGrid w:val="0"/>
          <w:lang w:val="eu-ES"/>
        </w:rPr>
        <w:sectPr w:rsidR="0007664D" w:rsidRPr="003F3864" w:rsidSect="00DD1FA4">
          <w:footerReference w:type="default" r:id="rId29"/>
          <w:pgSz w:w="11906" w:h="16838"/>
          <w:pgMar w:top="1985" w:right="1701" w:bottom="1701" w:left="1701" w:header="709" w:footer="709" w:gutter="0"/>
          <w:pgNumType w:start="1"/>
          <w:cols w:space="708"/>
          <w:docGrid w:linePitch="360"/>
        </w:sectPr>
      </w:pPr>
    </w:p>
    <w:p w:rsidR="00E57836" w:rsidRPr="00C46670" w:rsidRDefault="00C139C5" w:rsidP="00FB3379">
      <w:pPr>
        <w:autoSpaceDE w:val="0"/>
        <w:autoSpaceDN w:val="0"/>
        <w:adjustRightInd w:val="0"/>
        <w:jc w:val="both"/>
        <w:rPr>
          <w:rFonts w:ascii="Arial" w:hAnsi="Arial" w:cs="Arial"/>
        </w:rPr>
      </w:pPr>
      <w:r w:rsidRPr="003F3864">
        <w:rPr>
          <w:rFonts w:ascii="Arial" w:hAnsi="Arial" w:cs="Arial"/>
          <w:noProof/>
        </w:rPr>
        <w:lastRenderedPageBreak/>
        <w:drawing>
          <wp:inline distT="0" distB="0" distL="0" distR="0" wp14:anchorId="7AFC84B1" wp14:editId="447B79D4">
            <wp:extent cx="7277100" cy="5145461"/>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istado de trabajadores Tecman disociado.jpg"/>
                    <pic:cNvPicPr/>
                  </pic:nvPicPr>
                  <pic:blipFill>
                    <a:blip r:embed="rId30">
                      <a:extLst>
                        <a:ext uri="{28A0092B-C50C-407E-A947-70E740481C1C}">
                          <a14:useLocalDpi xmlns:a14="http://schemas.microsoft.com/office/drawing/2010/main" val="0"/>
                        </a:ext>
                      </a:extLst>
                    </a:blip>
                    <a:stretch>
                      <a:fillRect/>
                    </a:stretch>
                  </pic:blipFill>
                  <pic:spPr>
                    <a:xfrm>
                      <a:off x="0" y="0"/>
                      <a:ext cx="7281643" cy="5148673"/>
                    </a:xfrm>
                    <a:prstGeom prst="rect">
                      <a:avLst/>
                    </a:prstGeom>
                  </pic:spPr>
                </pic:pic>
              </a:graphicData>
            </a:graphic>
          </wp:inline>
        </w:drawing>
      </w:r>
    </w:p>
    <w:sectPr w:rsidR="00E57836" w:rsidRPr="00C46670" w:rsidSect="009B4B83">
      <w:pgSz w:w="16838" w:h="11906" w:orient="landscape"/>
      <w:pgMar w:top="1701" w:right="1985" w:bottom="1701" w:left="1701" w:header="709" w:footer="709" w:gutter="0"/>
      <w:pgNumType w:start="5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CC3" w:rsidRDefault="00AD0CC3">
      <w:r>
        <w:separator/>
      </w:r>
    </w:p>
  </w:endnote>
  <w:endnote w:type="continuationSeparator" w:id="0">
    <w:p w:rsidR="00AD0CC3" w:rsidRDefault="00AD0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CC3" w:rsidRDefault="00AD0CC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CC3" w:rsidRPr="00BF2624" w:rsidRDefault="00AD0CC3" w:rsidP="00BF2624">
    <w:pPr>
      <w:pStyle w:val="Piedepgina"/>
      <w:jc w:val="center"/>
    </w:pPr>
    <w:r>
      <w:fldChar w:fldCharType="begin"/>
    </w:r>
    <w:r>
      <w:instrText>PAGE   \* MERGEFORMAT</w:instrText>
    </w:r>
    <w:r>
      <w:fldChar w:fldCharType="separate"/>
    </w:r>
    <w:r w:rsidR="005C3E5F">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CC3" w:rsidRDefault="00AD0CC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CC3" w:rsidRPr="00E3549F" w:rsidRDefault="00AD0CC3" w:rsidP="00BF2624">
    <w:pPr>
      <w:pStyle w:val="Piedepgina"/>
      <w:rPr>
        <w:lang w:val="eu-ES"/>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CC3" w:rsidRPr="00CF011B" w:rsidRDefault="00AD0CC3">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5C3E5F">
      <w:rPr>
        <w:rFonts w:ascii="Arial" w:hAnsi="Arial" w:cs="Arial"/>
        <w:noProof/>
      </w:rPr>
      <w:t>5</w:t>
    </w:r>
    <w:r w:rsidRPr="00CF011B">
      <w:rPr>
        <w:rFonts w:ascii="Arial" w:hAnsi="Arial" w:cs="Arial"/>
      </w:rPr>
      <w:fldChar w:fldCharType="end"/>
    </w:r>
  </w:p>
  <w:p w:rsidR="00AD0CC3" w:rsidRDefault="00AD0CC3"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CC3" w:rsidRDefault="00AD0CC3">
      <w:r>
        <w:separator/>
      </w:r>
    </w:p>
  </w:footnote>
  <w:footnote w:type="continuationSeparator" w:id="0">
    <w:p w:rsidR="00AD0CC3" w:rsidRDefault="00AD0CC3">
      <w:r>
        <w:continuationSeparator/>
      </w:r>
    </w:p>
  </w:footnote>
  <w:footnote w:id="1">
    <w:p w:rsidR="00AD0CC3" w:rsidRDefault="00AD0CC3"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AD0CC3" w:rsidRPr="0010409A" w:rsidRDefault="00AD0CC3"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AD0CC3" w:rsidRDefault="00AD0CC3"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CC3" w:rsidRDefault="00AD0C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CC3" w:rsidRDefault="00AD0CC3">
    <w:pPr>
      <w:pStyle w:val="Encabezado"/>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AD0CC3" w:rsidRDefault="00AD0CC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CC3" w:rsidRDefault="00AD0C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6B325B4"/>
    <w:multiLevelType w:val="hybridMultilevel"/>
    <w:tmpl w:val="39CCC678"/>
    <w:lvl w:ilvl="0" w:tplc="B6D80FE8">
      <w:start w:val="4"/>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4A122B4"/>
    <w:multiLevelType w:val="hybridMultilevel"/>
    <w:tmpl w:val="FCFE43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4"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6413A6B"/>
    <w:multiLevelType w:val="multilevel"/>
    <w:tmpl w:val="B4E896D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9"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4"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9A76E0C"/>
    <w:multiLevelType w:val="multilevel"/>
    <w:tmpl w:val="05E6A74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3D161E0"/>
    <w:multiLevelType w:val="hybridMultilevel"/>
    <w:tmpl w:val="40CEB48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9"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1"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57702036"/>
    <w:multiLevelType w:val="multilevel"/>
    <w:tmpl w:val="AC28F8A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4"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6"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7" w15:restartNumberingAfterBreak="0">
    <w:nsid w:val="64777739"/>
    <w:multiLevelType w:val="hybridMultilevel"/>
    <w:tmpl w:val="3F30A70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6A0634C"/>
    <w:multiLevelType w:val="multilevel"/>
    <w:tmpl w:val="568C9DF4"/>
    <w:lvl w:ilvl="0">
      <w:start w:val="2"/>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68D61531"/>
    <w:multiLevelType w:val="hybridMultilevel"/>
    <w:tmpl w:val="592A1E7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0" w15:restartNumberingAfterBreak="0">
    <w:nsid w:val="690C2C9D"/>
    <w:multiLevelType w:val="multilevel"/>
    <w:tmpl w:val="AC28F8A0"/>
    <w:name w:val="WW8Num21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1"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2"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5"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1AD4581"/>
    <w:multiLevelType w:val="hybridMultilevel"/>
    <w:tmpl w:val="4EE88F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8" w15:restartNumberingAfterBreak="0">
    <w:nsid w:val="7B163B22"/>
    <w:multiLevelType w:val="hybridMultilevel"/>
    <w:tmpl w:val="6EAAE99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9" w15:restartNumberingAfterBreak="0">
    <w:nsid w:val="7B496AF9"/>
    <w:multiLevelType w:val="hybridMultilevel"/>
    <w:tmpl w:val="FCCCAB76"/>
    <w:lvl w:ilvl="0" w:tplc="50E02B4C">
      <w:start w:val="1"/>
      <w:numFmt w:val="lowerLetter"/>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1" w15:restartNumberingAfterBreak="0">
    <w:nsid w:val="7F87285C"/>
    <w:multiLevelType w:val="multilevel"/>
    <w:tmpl w:val="405C5A02"/>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10"/>
  </w:num>
  <w:num w:numId="2">
    <w:abstractNumId w:val="50"/>
  </w:num>
  <w:num w:numId="3">
    <w:abstractNumId w:val="18"/>
  </w:num>
  <w:num w:numId="4">
    <w:abstractNumId w:val="44"/>
  </w:num>
  <w:num w:numId="5">
    <w:abstractNumId w:val="25"/>
  </w:num>
  <w:num w:numId="6">
    <w:abstractNumId w:val="14"/>
  </w:num>
  <w:num w:numId="7">
    <w:abstractNumId w:val="34"/>
  </w:num>
  <w:num w:numId="8">
    <w:abstractNumId w:val="13"/>
  </w:num>
  <w:num w:numId="9">
    <w:abstractNumId w:val="16"/>
  </w:num>
  <w:num w:numId="10">
    <w:abstractNumId w:val="47"/>
  </w:num>
  <w:num w:numId="11">
    <w:abstractNumId w:val="15"/>
  </w:num>
  <w:num w:numId="12">
    <w:abstractNumId w:val="31"/>
  </w:num>
  <w:num w:numId="13">
    <w:abstractNumId w:val="35"/>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num>
  <w:num w:numId="18">
    <w:abstractNumId w:val="32"/>
  </w:num>
  <w:num w:numId="19">
    <w:abstractNumId w:val="27"/>
  </w:num>
  <w:num w:numId="20">
    <w:abstractNumId w:val="6"/>
  </w:num>
  <w:num w:numId="21">
    <w:abstractNumId w:val="22"/>
  </w:num>
  <w:num w:numId="22">
    <w:abstractNumId w:val="29"/>
  </w:num>
  <w:num w:numId="23">
    <w:abstractNumId w:val="9"/>
  </w:num>
  <w:num w:numId="24">
    <w:abstractNumId w:val="41"/>
  </w:num>
  <w:num w:numId="25">
    <w:abstractNumId w:val="12"/>
  </w:num>
  <w:num w:numId="26">
    <w:abstractNumId w:val="20"/>
  </w:num>
  <w:num w:numId="27">
    <w:abstractNumId w:val="15"/>
  </w:num>
  <w:num w:numId="28">
    <w:abstractNumId w:val="8"/>
  </w:num>
  <w:num w:numId="29">
    <w:abstractNumId w:val="23"/>
  </w:num>
  <w:num w:numId="30">
    <w:abstractNumId w:val="19"/>
  </w:num>
  <w:num w:numId="31">
    <w:abstractNumId w:val="42"/>
  </w:num>
  <w:num w:numId="32">
    <w:abstractNumId w:val="24"/>
  </w:num>
  <w:num w:numId="33">
    <w:abstractNumId w:val="45"/>
  </w:num>
  <w:num w:numId="34">
    <w:abstractNumId w:val="7"/>
  </w:num>
  <w:num w:numId="35">
    <w:abstractNumId w:val="11"/>
  </w:num>
  <w:num w:numId="36">
    <w:abstractNumId w:val="49"/>
  </w:num>
  <w:num w:numId="37">
    <w:abstractNumId w:val="37"/>
  </w:num>
  <w:num w:numId="38">
    <w:abstractNumId w:val="46"/>
  </w:num>
  <w:num w:numId="39">
    <w:abstractNumId w:val="40"/>
  </w:num>
  <w:num w:numId="40">
    <w:abstractNumId w:val="51"/>
  </w:num>
  <w:num w:numId="41">
    <w:abstractNumId w:val="33"/>
  </w:num>
  <w:num w:numId="42">
    <w:abstractNumId w:val="39"/>
  </w:num>
  <w:num w:numId="43">
    <w:abstractNumId w:val="28"/>
  </w:num>
  <w:num w:numId="44">
    <w:abstractNumId w:val="38"/>
  </w:num>
  <w:num w:numId="45">
    <w:abstractNumId w:val="26"/>
  </w:num>
  <w:num w:numId="46">
    <w:abstractNumId w:val="17"/>
  </w:num>
  <w:num w:numId="47">
    <w:abstractNumId w:val="4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314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4B4"/>
    <w:rsid w:val="00023AE1"/>
    <w:rsid w:val="00024019"/>
    <w:rsid w:val="00024C6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6B7"/>
    <w:rsid w:val="00057EB9"/>
    <w:rsid w:val="00057EEC"/>
    <w:rsid w:val="0006016A"/>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7DC"/>
    <w:rsid w:val="00065A3C"/>
    <w:rsid w:val="00065BEC"/>
    <w:rsid w:val="0006649C"/>
    <w:rsid w:val="00067C38"/>
    <w:rsid w:val="00070B4F"/>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4D"/>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30ED"/>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116"/>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2DED"/>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76D"/>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CB4"/>
    <w:rsid w:val="00156D10"/>
    <w:rsid w:val="001574CC"/>
    <w:rsid w:val="001602BA"/>
    <w:rsid w:val="00160356"/>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ACE"/>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1EB3"/>
    <w:rsid w:val="001A2223"/>
    <w:rsid w:val="001A2C7A"/>
    <w:rsid w:val="001A2F2E"/>
    <w:rsid w:val="001A31CA"/>
    <w:rsid w:val="001A3D92"/>
    <w:rsid w:val="001A488A"/>
    <w:rsid w:val="001A70B7"/>
    <w:rsid w:val="001A7223"/>
    <w:rsid w:val="001B05E5"/>
    <w:rsid w:val="001B09B9"/>
    <w:rsid w:val="001B1747"/>
    <w:rsid w:val="001B22B4"/>
    <w:rsid w:val="001B2CF2"/>
    <w:rsid w:val="001B2EB5"/>
    <w:rsid w:val="001B3E22"/>
    <w:rsid w:val="001B41E7"/>
    <w:rsid w:val="001B492E"/>
    <w:rsid w:val="001B4951"/>
    <w:rsid w:val="001B5A14"/>
    <w:rsid w:val="001B6417"/>
    <w:rsid w:val="001B6465"/>
    <w:rsid w:val="001B6746"/>
    <w:rsid w:val="001B74B5"/>
    <w:rsid w:val="001B7734"/>
    <w:rsid w:val="001B786E"/>
    <w:rsid w:val="001C0FCE"/>
    <w:rsid w:val="001C1AF7"/>
    <w:rsid w:val="001C2BAA"/>
    <w:rsid w:val="001C2BF0"/>
    <w:rsid w:val="001C2E4D"/>
    <w:rsid w:val="001C4094"/>
    <w:rsid w:val="001C4517"/>
    <w:rsid w:val="001C4634"/>
    <w:rsid w:val="001C51D8"/>
    <w:rsid w:val="001C5821"/>
    <w:rsid w:val="001C5A8D"/>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06CB8"/>
    <w:rsid w:val="00210804"/>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089"/>
    <w:rsid w:val="00283270"/>
    <w:rsid w:val="002832F8"/>
    <w:rsid w:val="00283CD5"/>
    <w:rsid w:val="00283EAB"/>
    <w:rsid w:val="00284668"/>
    <w:rsid w:val="00284AF6"/>
    <w:rsid w:val="00284DA8"/>
    <w:rsid w:val="00285620"/>
    <w:rsid w:val="00286970"/>
    <w:rsid w:val="00286B31"/>
    <w:rsid w:val="0028758A"/>
    <w:rsid w:val="00287906"/>
    <w:rsid w:val="00290400"/>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38E"/>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B1A"/>
    <w:rsid w:val="002E0D8B"/>
    <w:rsid w:val="002E1B4F"/>
    <w:rsid w:val="002E2823"/>
    <w:rsid w:val="002E4626"/>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0CC"/>
    <w:rsid w:val="00303574"/>
    <w:rsid w:val="00303749"/>
    <w:rsid w:val="00303D42"/>
    <w:rsid w:val="00303FE6"/>
    <w:rsid w:val="0030458B"/>
    <w:rsid w:val="0030621B"/>
    <w:rsid w:val="003066FB"/>
    <w:rsid w:val="00306AC7"/>
    <w:rsid w:val="0030715F"/>
    <w:rsid w:val="00307F42"/>
    <w:rsid w:val="003101DF"/>
    <w:rsid w:val="00311F12"/>
    <w:rsid w:val="0031233F"/>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26B1A"/>
    <w:rsid w:val="00330315"/>
    <w:rsid w:val="00330BC2"/>
    <w:rsid w:val="00330FAB"/>
    <w:rsid w:val="0033184F"/>
    <w:rsid w:val="00331B7D"/>
    <w:rsid w:val="00332C9E"/>
    <w:rsid w:val="0033318F"/>
    <w:rsid w:val="003334F3"/>
    <w:rsid w:val="00333689"/>
    <w:rsid w:val="00334786"/>
    <w:rsid w:val="00334FCF"/>
    <w:rsid w:val="0034097D"/>
    <w:rsid w:val="00340D3B"/>
    <w:rsid w:val="0034112D"/>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4C67"/>
    <w:rsid w:val="00355A6E"/>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5D4B"/>
    <w:rsid w:val="00376735"/>
    <w:rsid w:val="003767B5"/>
    <w:rsid w:val="00376B00"/>
    <w:rsid w:val="003773B8"/>
    <w:rsid w:val="00380134"/>
    <w:rsid w:val="003802BF"/>
    <w:rsid w:val="00380A92"/>
    <w:rsid w:val="00381EDD"/>
    <w:rsid w:val="00382228"/>
    <w:rsid w:val="00384047"/>
    <w:rsid w:val="00385AD0"/>
    <w:rsid w:val="00385E04"/>
    <w:rsid w:val="00386DF5"/>
    <w:rsid w:val="0039005D"/>
    <w:rsid w:val="003908CF"/>
    <w:rsid w:val="00391598"/>
    <w:rsid w:val="00392128"/>
    <w:rsid w:val="0039245D"/>
    <w:rsid w:val="003926CD"/>
    <w:rsid w:val="00393112"/>
    <w:rsid w:val="00393F04"/>
    <w:rsid w:val="003952A4"/>
    <w:rsid w:val="00395A06"/>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1FC"/>
    <w:rsid w:val="003B53C3"/>
    <w:rsid w:val="003B548A"/>
    <w:rsid w:val="003B606B"/>
    <w:rsid w:val="003B6109"/>
    <w:rsid w:val="003B646E"/>
    <w:rsid w:val="003B6E65"/>
    <w:rsid w:val="003B6F6C"/>
    <w:rsid w:val="003B74FC"/>
    <w:rsid w:val="003B7D0B"/>
    <w:rsid w:val="003B7E22"/>
    <w:rsid w:val="003C0245"/>
    <w:rsid w:val="003C0781"/>
    <w:rsid w:val="003C0ADC"/>
    <w:rsid w:val="003C14EA"/>
    <w:rsid w:val="003C239A"/>
    <w:rsid w:val="003C3615"/>
    <w:rsid w:val="003C4BA8"/>
    <w:rsid w:val="003C58E4"/>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864"/>
    <w:rsid w:val="003F3DA9"/>
    <w:rsid w:val="003F6364"/>
    <w:rsid w:val="003F793F"/>
    <w:rsid w:val="003F7F63"/>
    <w:rsid w:val="00400484"/>
    <w:rsid w:val="00400549"/>
    <w:rsid w:val="004005C6"/>
    <w:rsid w:val="004007C9"/>
    <w:rsid w:val="004007F9"/>
    <w:rsid w:val="004008DF"/>
    <w:rsid w:val="00400A32"/>
    <w:rsid w:val="00401EA8"/>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57523"/>
    <w:rsid w:val="004612F2"/>
    <w:rsid w:val="004619BF"/>
    <w:rsid w:val="00461E00"/>
    <w:rsid w:val="00464558"/>
    <w:rsid w:val="00464E06"/>
    <w:rsid w:val="0046794D"/>
    <w:rsid w:val="00467EAA"/>
    <w:rsid w:val="00471EF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27F9"/>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3E1A"/>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2CD4"/>
    <w:rsid w:val="00504052"/>
    <w:rsid w:val="00504C71"/>
    <w:rsid w:val="005050C1"/>
    <w:rsid w:val="00507495"/>
    <w:rsid w:val="005076F1"/>
    <w:rsid w:val="00507EC9"/>
    <w:rsid w:val="005109C2"/>
    <w:rsid w:val="00510C67"/>
    <w:rsid w:val="0051121E"/>
    <w:rsid w:val="00511235"/>
    <w:rsid w:val="0051185C"/>
    <w:rsid w:val="00511FFA"/>
    <w:rsid w:val="00513D15"/>
    <w:rsid w:val="00513E80"/>
    <w:rsid w:val="0051432B"/>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327F"/>
    <w:rsid w:val="0054532F"/>
    <w:rsid w:val="00547388"/>
    <w:rsid w:val="00550004"/>
    <w:rsid w:val="00551BEF"/>
    <w:rsid w:val="00552160"/>
    <w:rsid w:val="00552904"/>
    <w:rsid w:val="005532EA"/>
    <w:rsid w:val="005536D8"/>
    <w:rsid w:val="005551F9"/>
    <w:rsid w:val="00555536"/>
    <w:rsid w:val="00555827"/>
    <w:rsid w:val="00555D79"/>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BE"/>
    <w:rsid w:val="00590542"/>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3E5F"/>
    <w:rsid w:val="005C50C2"/>
    <w:rsid w:val="005C50E2"/>
    <w:rsid w:val="005C5178"/>
    <w:rsid w:val="005C66EE"/>
    <w:rsid w:val="005C6720"/>
    <w:rsid w:val="005C6794"/>
    <w:rsid w:val="005D03A5"/>
    <w:rsid w:val="005D0B39"/>
    <w:rsid w:val="005D0B82"/>
    <w:rsid w:val="005D0F34"/>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39F6"/>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39C5"/>
    <w:rsid w:val="00673AED"/>
    <w:rsid w:val="006745DC"/>
    <w:rsid w:val="00674E22"/>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2EA"/>
    <w:rsid w:val="00695DE8"/>
    <w:rsid w:val="00697306"/>
    <w:rsid w:val="006974FF"/>
    <w:rsid w:val="006978AA"/>
    <w:rsid w:val="00697AB2"/>
    <w:rsid w:val="00697C0E"/>
    <w:rsid w:val="006A137B"/>
    <w:rsid w:val="006A17FE"/>
    <w:rsid w:val="006A1E92"/>
    <w:rsid w:val="006A2FBF"/>
    <w:rsid w:val="006A421D"/>
    <w:rsid w:val="006A4FDF"/>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1F4"/>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574D"/>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4BCF"/>
    <w:rsid w:val="006E57E2"/>
    <w:rsid w:val="006E6CC3"/>
    <w:rsid w:val="006F050F"/>
    <w:rsid w:val="006F07D7"/>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5"/>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46E97"/>
    <w:rsid w:val="00750613"/>
    <w:rsid w:val="00750B3B"/>
    <w:rsid w:val="00751110"/>
    <w:rsid w:val="00751371"/>
    <w:rsid w:val="0075147E"/>
    <w:rsid w:val="00751B60"/>
    <w:rsid w:val="00751EB0"/>
    <w:rsid w:val="00752676"/>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68BA"/>
    <w:rsid w:val="007971B5"/>
    <w:rsid w:val="007A0D4F"/>
    <w:rsid w:val="007A1859"/>
    <w:rsid w:val="007A1991"/>
    <w:rsid w:val="007A1C09"/>
    <w:rsid w:val="007A1ECE"/>
    <w:rsid w:val="007A2795"/>
    <w:rsid w:val="007A454F"/>
    <w:rsid w:val="007A4C8D"/>
    <w:rsid w:val="007A4C98"/>
    <w:rsid w:val="007A5923"/>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B7A44"/>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3ED"/>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8A3"/>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6889"/>
    <w:rsid w:val="008F7269"/>
    <w:rsid w:val="008F79B4"/>
    <w:rsid w:val="00900A6D"/>
    <w:rsid w:val="00900F29"/>
    <w:rsid w:val="009010EC"/>
    <w:rsid w:val="00902E5B"/>
    <w:rsid w:val="00903250"/>
    <w:rsid w:val="009032AA"/>
    <w:rsid w:val="00903398"/>
    <w:rsid w:val="0090367A"/>
    <w:rsid w:val="00903EBC"/>
    <w:rsid w:val="00905290"/>
    <w:rsid w:val="009056E2"/>
    <w:rsid w:val="0090701A"/>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3AA"/>
    <w:rsid w:val="00923431"/>
    <w:rsid w:val="009238F0"/>
    <w:rsid w:val="0092406F"/>
    <w:rsid w:val="00924B96"/>
    <w:rsid w:val="0092597D"/>
    <w:rsid w:val="00925E6A"/>
    <w:rsid w:val="00926750"/>
    <w:rsid w:val="00927165"/>
    <w:rsid w:val="009316FF"/>
    <w:rsid w:val="0093189F"/>
    <w:rsid w:val="0093399E"/>
    <w:rsid w:val="0093472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1DD"/>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1CC"/>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4B83"/>
    <w:rsid w:val="009B53CC"/>
    <w:rsid w:val="009B60B8"/>
    <w:rsid w:val="009B69F1"/>
    <w:rsid w:val="009B6D53"/>
    <w:rsid w:val="009B74C3"/>
    <w:rsid w:val="009C0C9E"/>
    <w:rsid w:val="009C0D69"/>
    <w:rsid w:val="009C15F6"/>
    <w:rsid w:val="009C257D"/>
    <w:rsid w:val="009C2734"/>
    <w:rsid w:val="009C3D27"/>
    <w:rsid w:val="009C41D2"/>
    <w:rsid w:val="009C667D"/>
    <w:rsid w:val="009C7E31"/>
    <w:rsid w:val="009D0D79"/>
    <w:rsid w:val="009D2917"/>
    <w:rsid w:val="009D3A49"/>
    <w:rsid w:val="009D3B7B"/>
    <w:rsid w:val="009D4D24"/>
    <w:rsid w:val="009D56A2"/>
    <w:rsid w:val="009D59D2"/>
    <w:rsid w:val="009D6434"/>
    <w:rsid w:val="009D6F5E"/>
    <w:rsid w:val="009D723E"/>
    <w:rsid w:val="009D7BAC"/>
    <w:rsid w:val="009E0BB8"/>
    <w:rsid w:val="009E1229"/>
    <w:rsid w:val="009E2CAB"/>
    <w:rsid w:val="009E30C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6D2A"/>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59C"/>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4B02"/>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29CF"/>
    <w:rsid w:val="00AC390F"/>
    <w:rsid w:val="00AC4349"/>
    <w:rsid w:val="00AC48A6"/>
    <w:rsid w:val="00AC6AD8"/>
    <w:rsid w:val="00AC7647"/>
    <w:rsid w:val="00AC7C12"/>
    <w:rsid w:val="00AC7C65"/>
    <w:rsid w:val="00AD026B"/>
    <w:rsid w:val="00AD03B6"/>
    <w:rsid w:val="00AD07FC"/>
    <w:rsid w:val="00AD0CC3"/>
    <w:rsid w:val="00AD1626"/>
    <w:rsid w:val="00AD44E1"/>
    <w:rsid w:val="00AD46C8"/>
    <w:rsid w:val="00AD4F50"/>
    <w:rsid w:val="00AD5EB1"/>
    <w:rsid w:val="00AD6031"/>
    <w:rsid w:val="00AD6E32"/>
    <w:rsid w:val="00AD7B5B"/>
    <w:rsid w:val="00AE0EF0"/>
    <w:rsid w:val="00AE0F8A"/>
    <w:rsid w:val="00AE19AB"/>
    <w:rsid w:val="00AE20EB"/>
    <w:rsid w:val="00AE35F9"/>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9BD"/>
    <w:rsid w:val="00B54AB5"/>
    <w:rsid w:val="00B55B98"/>
    <w:rsid w:val="00B56236"/>
    <w:rsid w:val="00B56509"/>
    <w:rsid w:val="00B56688"/>
    <w:rsid w:val="00B57496"/>
    <w:rsid w:val="00B61C36"/>
    <w:rsid w:val="00B61E40"/>
    <w:rsid w:val="00B62014"/>
    <w:rsid w:val="00B622D8"/>
    <w:rsid w:val="00B628BA"/>
    <w:rsid w:val="00B63139"/>
    <w:rsid w:val="00B6360C"/>
    <w:rsid w:val="00B63C79"/>
    <w:rsid w:val="00B63D37"/>
    <w:rsid w:val="00B64EF8"/>
    <w:rsid w:val="00B650FD"/>
    <w:rsid w:val="00B651B5"/>
    <w:rsid w:val="00B662A7"/>
    <w:rsid w:val="00B6676C"/>
    <w:rsid w:val="00B6677B"/>
    <w:rsid w:val="00B66AAE"/>
    <w:rsid w:val="00B66E4F"/>
    <w:rsid w:val="00B6703E"/>
    <w:rsid w:val="00B70219"/>
    <w:rsid w:val="00B70238"/>
    <w:rsid w:val="00B70C5A"/>
    <w:rsid w:val="00B7152B"/>
    <w:rsid w:val="00B71861"/>
    <w:rsid w:val="00B71A5A"/>
    <w:rsid w:val="00B71BE0"/>
    <w:rsid w:val="00B73A80"/>
    <w:rsid w:val="00B73D3D"/>
    <w:rsid w:val="00B73F3A"/>
    <w:rsid w:val="00B74AAC"/>
    <w:rsid w:val="00B75ED6"/>
    <w:rsid w:val="00B76BE7"/>
    <w:rsid w:val="00B8012A"/>
    <w:rsid w:val="00B807D0"/>
    <w:rsid w:val="00B8087F"/>
    <w:rsid w:val="00B810AE"/>
    <w:rsid w:val="00B81616"/>
    <w:rsid w:val="00B82C77"/>
    <w:rsid w:val="00B82D69"/>
    <w:rsid w:val="00B82D71"/>
    <w:rsid w:val="00B8305A"/>
    <w:rsid w:val="00B835BC"/>
    <w:rsid w:val="00B8390D"/>
    <w:rsid w:val="00B83E54"/>
    <w:rsid w:val="00B84522"/>
    <w:rsid w:val="00B852E0"/>
    <w:rsid w:val="00B87D0B"/>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1AF1"/>
    <w:rsid w:val="00BC3D7C"/>
    <w:rsid w:val="00BC4536"/>
    <w:rsid w:val="00BC4E10"/>
    <w:rsid w:val="00BC6032"/>
    <w:rsid w:val="00BC72CA"/>
    <w:rsid w:val="00BC7579"/>
    <w:rsid w:val="00BC79A8"/>
    <w:rsid w:val="00BD0069"/>
    <w:rsid w:val="00BD03F4"/>
    <w:rsid w:val="00BD0CCB"/>
    <w:rsid w:val="00BD1042"/>
    <w:rsid w:val="00BD2261"/>
    <w:rsid w:val="00BD22C5"/>
    <w:rsid w:val="00BD2323"/>
    <w:rsid w:val="00BD3DD1"/>
    <w:rsid w:val="00BD44EA"/>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9B0"/>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39C5"/>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099A"/>
    <w:rsid w:val="00C3150E"/>
    <w:rsid w:val="00C31BE7"/>
    <w:rsid w:val="00C32DC6"/>
    <w:rsid w:val="00C32E06"/>
    <w:rsid w:val="00C32FB3"/>
    <w:rsid w:val="00C33796"/>
    <w:rsid w:val="00C350FB"/>
    <w:rsid w:val="00C35143"/>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57F7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29FA"/>
    <w:rsid w:val="00C85199"/>
    <w:rsid w:val="00C85678"/>
    <w:rsid w:val="00C85C9A"/>
    <w:rsid w:val="00C85E92"/>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7D0"/>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170E"/>
    <w:rsid w:val="00CF1F45"/>
    <w:rsid w:val="00CF2EC4"/>
    <w:rsid w:val="00CF4FFF"/>
    <w:rsid w:val="00CF52C6"/>
    <w:rsid w:val="00CF56E6"/>
    <w:rsid w:val="00CF5928"/>
    <w:rsid w:val="00CF5B8A"/>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413"/>
    <w:rsid w:val="00D035CA"/>
    <w:rsid w:val="00D044ED"/>
    <w:rsid w:val="00D04691"/>
    <w:rsid w:val="00D05564"/>
    <w:rsid w:val="00D06286"/>
    <w:rsid w:val="00D07C61"/>
    <w:rsid w:val="00D10364"/>
    <w:rsid w:val="00D108AC"/>
    <w:rsid w:val="00D10DF4"/>
    <w:rsid w:val="00D11928"/>
    <w:rsid w:val="00D131DF"/>
    <w:rsid w:val="00D1351C"/>
    <w:rsid w:val="00D13AA2"/>
    <w:rsid w:val="00D13DD9"/>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3FF3"/>
    <w:rsid w:val="00D357FA"/>
    <w:rsid w:val="00D35F35"/>
    <w:rsid w:val="00D36322"/>
    <w:rsid w:val="00D3660F"/>
    <w:rsid w:val="00D36B74"/>
    <w:rsid w:val="00D4013F"/>
    <w:rsid w:val="00D40A49"/>
    <w:rsid w:val="00D40B52"/>
    <w:rsid w:val="00D41820"/>
    <w:rsid w:val="00D41E4F"/>
    <w:rsid w:val="00D424CC"/>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1DFC"/>
    <w:rsid w:val="00D539D2"/>
    <w:rsid w:val="00D53FC6"/>
    <w:rsid w:val="00D54602"/>
    <w:rsid w:val="00D5467D"/>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2F7"/>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049"/>
    <w:rsid w:val="00E3549F"/>
    <w:rsid w:val="00E36E11"/>
    <w:rsid w:val="00E37FAC"/>
    <w:rsid w:val="00E40280"/>
    <w:rsid w:val="00E40A50"/>
    <w:rsid w:val="00E4246E"/>
    <w:rsid w:val="00E42EF1"/>
    <w:rsid w:val="00E444E7"/>
    <w:rsid w:val="00E445BE"/>
    <w:rsid w:val="00E449B9"/>
    <w:rsid w:val="00E4519D"/>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4E"/>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2C5"/>
    <w:rsid w:val="00EB1609"/>
    <w:rsid w:val="00EB2BF8"/>
    <w:rsid w:val="00EB306A"/>
    <w:rsid w:val="00EB438E"/>
    <w:rsid w:val="00EB4588"/>
    <w:rsid w:val="00EB69C0"/>
    <w:rsid w:val="00EC0822"/>
    <w:rsid w:val="00EC0BFC"/>
    <w:rsid w:val="00EC1090"/>
    <w:rsid w:val="00EC160C"/>
    <w:rsid w:val="00EC1BDB"/>
    <w:rsid w:val="00EC2133"/>
    <w:rsid w:val="00EC23AE"/>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899"/>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78F"/>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0C7"/>
    <w:rsid w:val="00F442F9"/>
    <w:rsid w:val="00F459B8"/>
    <w:rsid w:val="00F45C9E"/>
    <w:rsid w:val="00F45D7E"/>
    <w:rsid w:val="00F46616"/>
    <w:rsid w:val="00F46EF9"/>
    <w:rsid w:val="00F47748"/>
    <w:rsid w:val="00F507AF"/>
    <w:rsid w:val="00F50834"/>
    <w:rsid w:val="00F51A8C"/>
    <w:rsid w:val="00F51E19"/>
    <w:rsid w:val="00F51EEC"/>
    <w:rsid w:val="00F52997"/>
    <w:rsid w:val="00F52A4E"/>
    <w:rsid w:val="00F52E79"/>
    <w:rsid w:val="00F538C1"/>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43C6"/>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1D87"/>
    <w:rsid w:val="00F834FE"/>
    <w:rsid w:val="00F83DDB"/>
    <w:rsid w:val="00F842BB"/>
    <w:rsid w:val="00F84672"/>
    <w:rsid w:val="00F84E7D"/>
    <w:rsid w:val="00F85007"/>
    <w:rsid w:val="00F856B5"/>
    <w:rsid w:val="00F90D67"/>
    <w:rsid w:val="00F91737"/>
    <w:rsid w:val="00F91875"/>
    <w:rsid w:val="00F91A3C"/>
    <w:rsid w:val="00F92105"/>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379"/>
    <w:rsid w:val="00FB36F0"/>
    <w:rsid w:val="00FB3B5D"/>
    <w:rsid w:val="00FB5A37"/>
    <w:rsid w:val="00FB5FB3"/>
    <w:rsid w:val="00FB62AB"/>
    <w:rsid w:val="00FB648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1425"/>
    <o:shapelayout v:ext="edit">
      <o:idmap v:ext="edit" data="1"/>
    </o:shapelayout>
  </w:shapeDefaults>
  <w:decimalSymbol w:val=","/>
  <w:listSeparator w:val=";"/>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1"/>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1"/>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39"/>
    <w:locked/>
    <w:rsid w:val="001C2E4D"/>
    <w:pPr>
      <w:ind w:left="960"/>
    </w:pPr>
    <w:rPr>
      <w:sz w:val="24"/>
      <w:szCs w:val="24"/>
    </w:rPr>
  </w:style>
  <w:style w:type="paragraph" w:styleId="TDC6">
    <w:name w:val="toc 6"/>
    <w:basedOn w:val="Normal"/>
    <w:next w:val="Normal"/>
    <w:autoRedefine/>
    <w:uiPriority w:val="39"/>
    <w:locked/>
    <w:rsid w:val="001C2E4D"/>
    <w:pPr>
      <w:ind w:left="1200"/>
    </w:pPr>
    <w:rPr>
      <w:sz w:val="24"/>
      <w:szCs w:val="24"/>
    </w:rPr>
  </w:style>
  <w:style w:type="paragraph" w:styleId="TDC7">
    <w:name w:val="toc 7"/>
    <w:basedOn w:val="Normal"/>
    <w:next w:val="Normal"/>
    <w:autoRedefine/>
    <w:uiPriority w:val="39"/>
    <w:locked/>
    <w:rsid w:val="001C2E4D"/>
    <w:pPr>
      <w:ind w:left="1440"/>
    </w:pPr>
    <w:rPr>
      <w:sz w:val="24"/>
      <w:szCs w:val="24"/>
    </w:rPr>
  </w:style>
  <w:style w:type="paragraph" w:styleId="TDC8">
    <w:name w:val="toc 8"/>
    <w:basedOn w:val="Normal"/>
    <w:next w:val="Normal"/>
    <w:autoRedefine/>
    <w:uiPriority w:val="39"/>
    <w:locked/>
    <w:rsid w:val="001C2E4D"/>
    <w:pPr>
      <w:ind w:left="1680"/>
    </w:pPr>
    <w:rPr>
      <w:sz w:val="24"/>
      <w:szCs w:val="24"/>
    </w:rPr>
  </w:style>
  <w:style w:type="paragraph" w:styleId="TDC9">
    <w:name w:val="toc 9"/>
    <w:basedOn w:val="Normal"/>
    <w:next w:val="Normal"/>
    <w:autoRedefine/>
    <w:uiPriority w:val="39"/>
    <w:locked/>
    <w:rsid w:val="001C2E4D"/>
    <w:pPr>
      <w:ind w:left="1920"/>
    </w:pPr>
    <w:rPr>
      <w:sz w:val="24"/>
      <w:szCs w:val="24"/>
    </w:rPr>
  </w:style>
  <w:style w:type="character" w:customStyle="1" w:styleId="form-control-text">
    <w:name w:val="form-control-text"/>
    <w:basedOn w:val="Fuentedeprrafopredeter"/>
    <w:rsid w:val="00FB3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eader" Target="header3.xml"/><Relationship Id="rId18" Type="http://schemas.openxmlformats.org/officeDocument/2006/relationships/hyperlink" Target="https://www.avpd.eus/hasiera" TargetMode="External"/><Relationship Id="rId26" Type="http://schemas.openxmlformats.org/officeDocument/2006/relationships/hyperlink" Target="https://www.gipuzkoa.eus/documents/20933/923643/Kontratazio_kodea-eu.pdf/5bbab274-c9cb-5b37-7e07-6f7fb1964ff6" TargetMode="External"/><Relationship Id="rId3" Type="http://schemas.openxmlformats.org/officeDocument/2006/relationships/styles" Target="styles.xml"/><Relationship Id="rId21" Type="http://schemas.openxmlformats.org/officeDocument/2006/relationships/hyperlink" Target="https://www.contratacion.euskadi.eus/kpecpe-licitacion_electronica-kontratazioa_eu/w32-kpelicel/e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goitza.gipuzkoa.eus/eu/datuen-babesa/eskubideak-erabiltzea" TargetMode="External"/><Relationship Id="rId25" Type="http://schemas.openxmlformats.org/officeDocument/2006/relationships/hyperlink" Target="https://www.boe.es/buscar/doc.php?id=BOE-A-2016-3392" TargetMode="Externa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s://www.contratacion.euskadi.eus/informazio-orokorra-lizitazio-elektronikoa/w32-kpelicel/e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boe.es/doue/2016/003/L00016-00034.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visor.registrodelicitadores.gob.es/espd-web/filter?lang=es" TargetMode="External"/><Relationship Id="rId28"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hyperlink" Target="https://egoitza.gipuzkoa.eus/eu/tratamendu-jardueren-erregistro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egoitza.gipuzkoa.eus/eu/" TargetMode="External"/><Relationship Id="rId27" Type="http://schemas.openxmlformats.org/officeDocument/2006/relationships/image" Target="media/image2.png"/><Relationship Id="rId30"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71ACE9E-253A-4D74-B229-016EBADC1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71</Pages>
  <Words>21631</Words>
  <Characters>174138</Characters>
  <Application>Microsoft Office Word</Application>
  <DocSecurity>0</DocSecurity>
  <Lines>1451</Lines>
  <Paragraphs>390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2</cp:revision>
  <cp:lastPrinted>2020-01-10T09:07:00Z</cp:lastPrinted>
  <dcterms:created xsi:type="dcterms:W3CDTF">2026-02-18T13:22:00Z</dcterms:created>
  <dcterms:modified xsi:type="dcterms:W3CDTF">2026-02-18T13:22:00Z</dcterms:modified>
</cp:coreProperties>
</file>