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4A1D7" w14:textId="77777777" w:rsidR="003351FE" w:rsidRDefault="003351FE" w:rsidP="003F4914">
      <w:pPr>
        <w:spacing w:line="276" w:lineRule="auto"/>
      </w:pPr>
    </w:p>
    <w:tbl>
      <w:tblPr>
        <w:tblW w:w="864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8644"/>
      </w:tblGrid>
      <w:tr w:rsidR="0036309B" w:rsidRPr="0038397B" w14:paraId="1666D74E" w14:textId="77777777" w:rsidTr="00CF2EE0">
        <w:trPr>
          <w:trHeight w:val="502"/>
        </w:trPr>
        <w:tc>
          <w:tcPr>
            <w:tcW w:w="8644" w:type="dxa"/>
          </w:tcPr>
          <w:p w14:paraId="0DE1AF77" w14:textId="77777777" w:rsidR="0036309B" w:rsidRPr="0038397B" w:rsidRDefault="00584CFD" w:rsidP="003F4914">
            <w:pPr>
              <w:pStyle w:val="Ttulo1"/>
              <w:spacing w:line="276" w:lineRule="auto"/>
              <w:jc w:val="both"/>
              <w:rPr>
                <w:b w:val="0"/>
                <w:cap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BALDINTZA AGIRI TEKNIKOA/ </w:t>
            </w:r>
            <w:r w:rsidR="0036309B" w:rsidRPr="0038397B">
              <w:rPr>
                <w:sz w:val="20"/>
                <w:szCs w:val="20"/>
              </w:rPr>
              <w:t>PLIEGO DE PRESCRIPCIONES TÉCNICAS</w:t>
            </w:r>
          </w:p>
          <w:p w14:paraId="26153389" w14:textId="77777777" w:rsidR="0036309B" w:rsidRPr="0038397B" w:rsidRDefault="0036309B" w:rsidP="003F4914">
            <w:pPr>
              <w:spacing w:line="276" w:lineRule="auto"/>
              <w:rPr>
                <w:rFonts w:cs="Arial"/>
                <w:b/>
                <w:caps/>
                <w:szCs w:val="20"/>
              </w:rPr>
            </w:pPr>
          </w:p>
        </w:tc>
      </w:tr>
      <w:tr w:rsidR="0036309B" w:rsidRPr="0038397B" w14:paraId="75888B36" w14:textId="77777777" w:rsidTr="003351FE">
        <w:tc>
          <w:tcPr>
            <w:tcW w:w="8644" w:type="dxa"/>
          </w:tcPr>
          <w:p w14:paraId="025E7839" w14:textId="2913632B" w:rsidR="0036309B" w:rsidRPr="00C420D0" w:rsidRDefault="00584CFD" w:rsidP="003F4914">
            <w:pPr>
              <w:spacing w:line="276" w:lineRule="auto"/>
              <w:rPr>
                <w:rFonts w:cs="Arial"/>
                <w:szCs w:val="20"/>
              </w:rPr>
            </w:pPr>
            <w:proofErr w:type="spellStart"/>
            <w:r>
              <w:rPr>
                <w:rFonts w:cs="Arial"/>
                <w:b/>
                <w:szCs w:val="20"/>
              </w:rPr>
              <w:t>Espediente</w:t>
            </w:r>
            <w:proofErr w:type="spellEnd"/>
            <w:r>
              <w:rPr>
                <w:rFonts w:cs="Arial"/>
                <w:b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Cs w:val="20"/>
              </w:rPr>
              <w:t>zenbakia</w:t>
            </w:r>
            <w:proofErr w:type="spellEnd"/>
            <w:r>
              <w:rPr>
                <w:rFonts w:cs="Arial"/>
                <w:b/>
                <w:szCs w:val="20"/>
              </w:rPr>
              <w:t>/</w:t>
            </w:r>
            <w:r w:rsidR="0036309B" w:rsidRPr="0038397B">
              <w:rPr>
                <w:rFonts w:cs="Arial"/>
                <w:b/>
                <w:szCs w:val="20"/>
              </w:rPr>
              <w:t xml:space="preserve">Expediente </w:t>
            </w:r>
            <w:proofErr w:type="spellStart"/>
            <w:r w:rsidR="0036309B" w:rsidRPr="0038397B">
              <w:rPr>
                <w:rFonts w:cs="Arial"/>
                <w:b/>
                <w:szCs w:val="20"/>
              </w:rPr>
              <w:t>nº</w:t>
            </w:r>
            <w:proofErr w:type="spellEnd"/>
            <w:r w:rsidR="0036309B" w:rsidRPr="0038397B">
              <w:rPr>
                <w:rFonts w:cs="Arial"/>
                <w:b/>
                <w:szCs w:val="20"/>
              </w:rPr>
              <w:t>:</w:t>
            </w:r>
            <w:r w:rsidR="00F42859">
              <w:rPr>
                <w:rFonts w:cs="Arial"/>
                <w:b/>
                <w:szCs w:val="20"/>
              </w:rPr>
              <w:t xml:space="preserve"> </w:t>
            </w:r>
            <w:r w:rsidR="003F4914">
              <w:rPr>
                <w:rFonts w:cs="Arial"/>
                <w:b/>
                <w:szCs w:val="20"/>
              </w:rPr>
              <w:t>12EMK/12S/2026</w:t>
            </w:r>
          </w:p>
          <w:p w14:paraId="7D36CE9D" w14:textId="7AFB7AC8" w:rsidR="00431FED" w:rsidRPr="00CF2EE0" w:rsidRDefault="00584CFD" w:rsidP="003F4914">
            <w:pPr>
              <w:pStyle w:val="Normal4"/>
              <w:spacing w:line="276" w:lineRule="auto"/>
              <w:rPr>
                <w:rFonts w:cs="Arial"/>
                <w:color w:val="00B050"/>
                <w:lang w:val="es-ES"/>
              </w:rPr>
            </w:pPr>
            <w:proofErr w:type="spellStart"/>
            <w:r>
              <w:rPr>
                <w:rFonts w:cs="Arial"/>
                <w:b/>
              </w:rPr>
              <w:t>Kontratuaren</w:t>
            </w:r>
            <w:proofErr w:type="spellEnd"/>
            <w:r>
              <w:rPr>
                <w:rFonts w:cs="Arial"/>
                <w:b/>
              </w:rPr>
              <w:t xml:space="preserve"> </w:t>
            </w:r>
            <w:proofErr w:type="spellStart"/>
            <w:r>
              <w:rPr>
                <w:rFonts w:cs="Arial"/>
                <w:b/>
              </w:rPr>
              <w:t>xedea</w:t>
            </w:r>
            <w:proofErr w:type="spellEnd"/>
            <w:r>
              <w:rPr>
                <w:rFonts w:cs="Arial"/>
                <w:b/>
              </w:rPr>
              <w:t>/</w:t>
            </w:r>
            <w:r w:rsidR="0036309B" w:rsidRPr="0038397B">
              <w:rPr>
                <w:rFonts w:cs="Arial"/>
                <w:b/>
              </w:rPr>
              <w:t>Objeto de la contratación</w:t>
            </w:r>
            <w:r w:rsidR="0036309B" w:rsidRPr="00C33236">
              <w:rPr>
                <w:rFonts w:cs="Arial"/>
                <w:b/>
              </w:rPr>
              <w:t xml:space="preserve">: </w:t>
            </w:r>
            <w:r w:rsidRPr="00C33236">
              <w:rPr>
                <w:rFonts w:cs="Arial"/>
              </w:rPr>
              <w:t>Berdintasun</w:t>
            </w:r>
            <w:r w:rsidR="00C33236" w:rsidRPr="00C33236">
              <w:rPr>
                <w:rFonts w:cs="Arial"/>
              </w:rPr>
              <w:t>a</w:t>
            </w:r>
            <w:r w:rsidRPr="00C33236">
              <w:rPr>
                <w:rFonts w:cs="Arial"/>
              </w:rPr>
              <w:t xml:space="preserve"> </w:t>
            </w:r>
            <w:r w:rsidR="00CF2EE0" w:rsidRPr="00C33236">
              <w:rPr>
                <w:rFonts w:cs="Arial"/>
              </w:rPr>
              <w:t xml:space="preserve">eta </w:t>
            </w:r>
            <w:proofErr w:type="spellStart"/>
            <w:r w:rsidR="00CF2EE0" w:rsidRPr="00C33236">
              <w:rPr>
                <w:rFonts w:cs="Arial"/>
              </w:rPr>
              <w:t>indarkeria</w:t>
            </w:r>
            <w:proofErr w:type="spellEnd"/>
            <w:r w:rsidR="00CF2EE0" w:rsidRPr="00C33236">
              <w:rPr>
                <w:rFonts w:cs="Arial"/>
              </w:rPr>
              <w:t xml:space="preserve"> </w:t>
            </w:r>
            <w:proofErr w:type="spellStart"/>
            <w:r w:rsidR="00CF2EE0" w:rsidRPr="00C33236">
              <w:rPr>
                <w:rFonts w:cs="Arial"/>
              </w:rPr>
              <w:t>matxistaren</w:t>
            </w:r>
            <w:proofErr w:type="spellEnd"/>
            <w:r w:rsidR="00CF2EE0" w:rsidRPr="00C33236">
              <w:rPr>
                <w:rFonts w:cs="Arial"/>
              </w:rPr>
              <w:t xml:space="preserve"> </w:t>
            </w:r>
            <w:proofErr w:type="spellStart"/>
            <w:r w:rsidR="00CF2EE0" w:rsidRPr="00C33236">
              <w:rPr>
                <w:rFonts w:cs="Arial"/>
              </w:rPr>
              <w:t>prebentziorako</w:t>
            </w:r>
            <w:proofErr w:type="spellEnd"/>
            <w:r w:rsidR="00CF2EE0" w:rsidRPr="00C33236">
              <w:rPr>
                <w:rFonts w:cs="Arial"/>
              </w:rPr>
              <w:t xml:space="preserve"> </w:t>
            </w:r>
            <w:proofErr w:type="spellStart"/>
            <w:r w:rsidRPr="00C33236">
              <w:rPr>
                <w:rFonts w:cs="Arial"/>
              </w:rPr>
              <w:t>mezuak</w:t>
            </w:r>
            <w:proofErr w:type="spellEnd"/>
            <w:r w:rsidRPr="00C33236">
              <w:rPr>
                <w:rFonts w:cs="Arial"/>
              </w:rPr>
              <w:t xml:space="preserve"> </w:t>
            </w:r>
            <w:proofErr w:type="spellStart"/>
            <w:r w:rsidRPr="00C33236">
              <w:rPr>
                <w:rFonts w:cs="Arial"/>
              </w:rPr>
              <w:t>dituzten</w:t>
            </w:r>
            <w:proofErr w:type="spellEnd"/>
            <w:r w:rsidRPr="00C33236">
              <w:rPr>
                <w:rFonts w:cs="Arial"/>
              </w:rPr>
              <w:t xml:space="preserve"> </w:t>
            </w:r>
            <w:proofErr w:type="spellStart"/>
            <w:r w:rsidRPr="00C33236">
              <w:rPr>
                <w:rFonts w:cs="Arial"/>
              </w:rPr>
              <w:t>eskola</w:t>
            </w:r>
            <w:proofErr w:type="spellEnd"/>
            <w:r w:rsidRPr="00C33236">
              <w:rPr>
                <w:rFonts w:cs="Arial"/>
              </w:rPr>
              <w:t xml:space="preserve"> agenden </w:t>
            </w:r>
            <w:proofErr w:type="spellStart"/>
            <w:r w:rsidRPr="00C33236">
              <w:rPr>
                <w:rFonts w:cs="Arial"/>
              </w:rPr>
              <w:t>elaborazioa</w:t>
            </w:r>
            <w:proofErr w:type="spellEnd"/>
            <w:r w:rsidRPr="00C33236">
              <w:rPr>
                <w:rFonts w:cs="Arial"/>
              </w:rPr>
              <w:t xml:space="preserve">, </w:t>
            </w:r>
            <w:proofErr w:type="spellStart"/>
            <w:r w:rsidRPr="00C33236">
              <w:rPr>
                <w:rFonts w:cs="Arial"/>
              </w:rPr>
              <w:t>inprimaketa</w:t>
            </w:r>
            <w:proofErr w:type="spellEnd"/>
            <w:r w:rsidRPr="00C33236">
              <w:rPr>
                <w:rFonts w:cs="Arial"/>
              </w:rPr>
              <w:t xml:space="preserve"> eta </w:t>
            </w:r>
            <w:proofErr w:type="spellStart"/>
            <w:r w:rsidRPr="00C33236">
              <w:rPr>
                <w:rFonts w:cs="Arial"/>
              </w:rPr>
              <w:t>banaketa</w:t>
            </w:r>
            <w:proofErr w:type="spellEnd"/>
            <w:r w:rsidRPr="00C33236">
              <w:rPr>
                <w:rFonts w:cs="Arial"/>
              </w:rPr>
              <w:t>/</w:t>
            </w:r>
            <w:r w:rsidRPr="00C33236">
              <w:rPr>
                <w:rFonts w:cs="Arial"/>
                <w:b/>
              </w:rPr>
              <w:t xml:space="preserve"> </w:t>
            </w:r>
            <w:r w:rsidR="000B76FC" w:rsidRPr="00C33236">
              <w:rPr>
                <w:rFonts w:cs="Arial"/>
                <w:lang w:val="es-ES"/>
              </w:rPr>
              <w:t>Elaboración, impresión y distribución de agendas escolares con mensajes sobre la igualdad</w:t>
            </w:r>
            <w:r w:rsidR="00CF2EE0" w:rsidRPr="00C33236">
              <w:rPr>
                <w:rFonts w:cs="Arial"/>
                <w:lang w:val="es-ES"/>
              </w:rPr>
              <w:t xml:space="preserve"> y la prevención de la violencia machista</w:t>
            </w:r>
          </w:p>
          <w:p w14:paraId="3AA147D0" w14:textId="77777777" w:rsidR="0036309B" w:rsidRPr="00E07EB1" w:rsidRDefault="00584CFD" w:rsidP="003F4914">
            <w:pPr>
              <w:pStyle w:val="Normal4"/>
              <w:spacing w:line="276" w:lineRule="auto"/>
              <w:rPr>
                <w:rFonts w:cs="Arial"/>
                <w:b/>
              </w:rPr>
            </w:pPr>
            <w:r w:rsidRPr="00E07EB1">
              <w:rPr>
                <w:rFonts w:cs="Arial"/>
                <w:b/>
                <w:noProof/>
              </w:rPr>
              <w:t>Kontratu mota/</w:t>
            </w:r>
            <w:r w:rsidR="0036309B" w:rsidRPr="00E07EB1">
              <w:rPr>
                <w:rFonts w:cs="Arial"/>
                <w:b/>
              </w:rPr>
              <w:t xml:space="preserve">Tipo de contrato: </w:t>
            </w:r>
            <w:proofErr w:type="spellStart"/>
            <w:r w:rsidRPr="00E07EB1">
              <w:rPr>
                <w:rFonts w:cs="Arial"/>
              </w:rPr>
              <w:t>zerbitzuak</w:t>
            </w:r>
            <w:proofErr w:type="spellEnd"/>
            <w:r w:rsidRPr="00E07EB1">
              <w:rPr>
                <w:rFonts w:cs="Arial"/>
              </w:rPr>
              <w:t>/</w:t>
            </w:r>
            <w:r w:rsidR="003328E3" w:rsidRPr="00E07EB1">
              <w:rPr>
                <w:rFonts w:cs="Arial"/>
              </w:rPr>
              <w:t>s</w:t>
            </w:r>
            <w:r w:rsidR="0036309B" w:rsidRPr="00E07EB1">
              <w:rPr>
                <w:rFonts w:cs="Arial"/>
                <w:noProof/>
              </w:rPr>
              <w:t>ervicios</w:t>
            </w:r>
          </w:p>
          <w:p w14:paraId="584CBAD2" w14:textId="77777777" w:rsidR="0036309B" w:rsidRPr="0038397B" w:rsidRDefault="00584CFD" w:rsidP="003F4914">
            <w:pPr>
              <w:pStyle w:val="Normal4"/>
              <w:spacing w:line="276" w:lineRule="auto"/>
              <w:rPr>
                <w:rFonts w:cs="Arial"/>
                <w:b/>
                <w:lang w:val="es-ES"/>
              </w:rPr>
            </w:pPr>
            <w:r w:rsidRPr="00E07EB1">
              <w:rPr>
                <w:rFonts w:cs="Arial"/>
                <w:b/>
                <w:noProof/>
                <w:lang w:val="es-ES"/>
              </w:rPr>
              <w:t>Prozedura/</w:t>
            </w:r>
            <w:r w:rsidR="0036309B" w:rsidRPr="00E07EB1">
              <w:rPr>
                <w:rFonts w:cs="Arial"/>
                <w:b/>
                <w:noProof/>
                <w:lang w:val="es-ES"/>
              </w:rPr>
              <w:t>Procedimiento</w:t>
            </w:r>
            <w:r w:rsidR="0036309B" w:rsidRPr="0038397B">
              <w:rPr>
                <w:rFonts w:cs="Arial"/>
                <w:b/>
                <w:noProof/>
                <w:lang w:val="es-ES"/>
              </w:rPr>
              <w:t>:</w:t>
            </w:r>
            <w:r w:rsidR="003328E3">
              <w:rPr>
                <w:rFonts w:cs="Arial"/>
                <w:b/>
                <w:noProof/>
                <w:lang w:val="es-ES"/>
              </w:rPr>
              <w:t xml:space="preserve"> </w:t>
            </w:r>
            <w:r w:rsidR="003277B6">
              <w:rPr>
                <w:rFonts w:cs="Arial"/>
                <w:noProof/>
                <w:lang w:val="es-ES"/>
              </w:rPr>
              <w:t>zabala/abierto</w:t>
            </w:r>
          </w:p>
          <w:p w14:paraId="12A7F657" w14:textId="77777777" w:rsidR="0036309B" w:rsidRPr="0038397B" w:rsidRDefault="00584CFD" w:rsidP="003F4914">
            <w:pPr>
              <w:pStyle w:val="Normal4"/>
              <w:spacing w:line="276" w:lineRule="auto"/>
              <w:rPr>
                <w:rFonts w:cs="Arial"/>
                <w:b/>
                <w:lang w:val="es-ES"/>
              </w:rPr>
            </w:pPr>
            <w:r>
              <w:rPr>
                <w:rFonts w:cs="Arial"/>
                <w:b/>
                <w:noProof/>
                <w:lang w:val="es-ES"/>
              </w:rPr>
              <w:t>Mota/</w:t>
            </w:r>
            <w:r w:rsidR="0036309B" w:rsidRPr="0038397B">
              <w:rPr>
                <w:rFonts w:cs="Arial"/>
                <w:b/>
                <w:noProof/>
                <w:lang w:val="es-ES"/>
              </w:rPr>
              <w:t>Clase:</w:t>
            </w:r>
            <w:r w:rsidR="0036309B" w:rsidRPr="0038397B">
              <w:rPr>
                <w:rFonts w:cs="Arial"/>
                <w:noProof/>
                <w:lang w:val="es-ES"/>
              </w:rPr>
              <w:t>.</w:t>
            </w:r>
            <w:r>
              <w:rPr>
                <w:rFonts w:cs="Arial"/>
                <w:noProof/>
                <w:lang w:val="es-ES"/>
              </w:rPr>
              <w:t xml:space="preserve">ohiko/ </w:t>
            </w:r>
            <w:r w:rsidR="003328E3">
              <w:rPr>
                <w:rFonts w:cs="Arial"/>
                <w:noProof/>
                <w:lang w:val="es-ES"/>
              </w:rPr>
              <w:t>ordinario</w:t>
            </w:r>
          </w:p>
          <w:p w14:paraId="50A2183C" w14:textId="77777777" w:rsidR="0036309B" w:rsidRPr="0038397B" w:rsidRDefault="0036309B" w:rsidP="003F4914">
            <w:pPr>
              <w:pStyle w:val="Normal4"/>
              <w:spacing w:line="276" w:lineRule="auto"/>
              <w:rPr>
                <w:rFonts w:cs="Arial"/>
                <w:b/>
                <w:lang w:val="es-ES"/>
              </w:rPr>
            </w:pPr>
          </w:p>
        </w:tc>
      </w:tr>
    </w:tbl>
    <w:p w14:paraId="12519985" w14:textId="77777777" w:rsidR="0036309B" w:rsidRPr="0038397B" w:rsidRDefault="0036309B" w:rsidP="003F4914">
      <w:pPr>
        <w:spacing w:line="276" w:lineRule="auto"/>
        <w:rPr>
          <w:rFonts w:cs="Arial"/>
          <w:szCs w:val="20"/>
        </w:rPr>
      </w:pPr>
    </w:p>
    <w:p w14:paraId="5F7B4361" w14:textId="77777777" w:rsidR="00FD2C1E" w:rsidRDefault="00FD2C1E" w:rsidP="003F4914">
      <w:pPr>
        <w:autoSpaceDE w:val="0"/>
        <w:autoSpaceDN w:val="0"/>
        <w:adjustRightInd w:val="0"/>
        <w:spacing w:line="276" w:lineRule="auto"/>
        <w:rPr>
          <w:rFonts w:cs="Arial"/>
          <w:szCs w:val="20"/>
        </w:rPr>
      </w:pPr>
    </w:p>
    <w:p w14:paraId="16D4C5B2" w14:textId="77777777" w:rsidR="003351FE" w:rsidRDefault="003351FE" w:rsidP="003F4914">
      <w:pPr>
        <w:autoSpaceDE w:val="0"/>
        <w:autoSpaceDN w:val="0"/>
        <w:adjustRightInd w:val="0"/>
        <w:spacing w:line="276" w:lineRule="auto"/>
        <w:rPr>
          <w:rFonts w:cs="Arial"/>
          <w:szCs w:val="20"/>
        </w:rPr>
        <w:sectPr w:rsidR="003351FE" w:rsidSect="002F28B1">
          <w:footerReference w:type="default" r:id="rId10"/>
          <w:headerReference w:type="first" r:id="rId11"/>
          <w:pgSz w:w="11906" w:h="16838" w:code="9"/>
          <w:pgMar w:top="2719" w:right="1701" w:bottom="1418" w:left="1701" w:header="709" w:footer="709" w:gutter="0"/>
          <w:cols w:space="708"/>
          <w:titlePg/>
          <w:docGrid w:linePitch="360"/>
        </w:sect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8644"/>
      </w:tblGrid>
      <w:tr w:rsidR="0036309B" w:rsidRPr="004B362B" w14:paraId="38A38E93" w14:textId="77777777">
        <w:tc>
          <w:tcPr>
            <w:tcW w:w="8644" w:type="dxa"/>
          </w:tcPr>
          <w:p w14:paraId="7BB0EEE3" w14:textId="77777777" w:rsidR="000B76FC" w:rsidRPr="00162253" w:rsidRDefault="00280B36" w:rsidP="003F4914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      </w:t>
            </w:r>
          </w:p>
          <w:p w14:paraId="4DC987A1" w14:textId="77777777" w:rsidR="00A74C38" w:rsidRPr="00162253" w:rsidRDefault="00A74C38" w:rsidP="003F4914">
            <w:pPr>
              <w:spacing w:line="276" w:lineRule="auto"/>
              <w:rPr>
                <w:rFonts w:cs="Arial"/>
                <w:szCs w:val="20"/>
              </w:rPr>
            </w:pPr>
          </w:p>
          <w:p w14:paraId="47650D6B" w14:textId="46F59406" w:rsidR="00761404" w:rsidRPr="001A0CC2" w:rsidRDefault="00CF2EE0" w:rsidP="003F4914">
            <w:pPr>
              <w:spacing w:line="276" w:lineRule="auto"/>
              <w:rPr>
                <w:rFonts w:cs="Arial"/>
                <w:b/>
                <w:szCs w:val="20"/>
                <w:lang w:val="eu-ES"/>
              </w:rPr>
            </w:pPr>
            <w:r w:rsidRPr="001A0CC2">
              <w:rPr>
                <w:rFonts w:cs="Arial"/>
                <w:b/>
                <w:szCs w:val="20"/>
                <w:lang w:val="eu-ES"/>
              </w:rPr>
              <w:t xml:space="preserve">Emakume eta Gizonen Berdintasunerako 2030 Estrategiaren helburuetako bat berdintasuna eta indarkeria matxistarik gabeko gizarte baten aldeko sentsibilizazioa da </w:t>
            </w:r>
            <w:r w:rsidR="00761404" w:rsidRPr="001A0CC2">
              <w:rPr>
                <w:rFonts w:cs="Arial"/>
                <w:b/>
                <w:szCs w:val="20"/>
                <w:lang w:val="eu-ES"/>
              </w:rPr>
              <w:t>eta helburu hau betetzeko bereziki gazte eta haurrekin lan egitea proposatzen du, indar berezia jarriz Hezkuntza eta prestakuntza eremuetan.</w:t>
            </w:r>
            <w:r w:rsidR="006D6655" w:rsidRPr="001A0CC2">
              <w:rPr>
                <w:rFonts w:cs="Arial"/>
                <w:b/>
                <w:szCs w:val="20"/>
                <w:lang w:val="eu-ES"/>
              </w:rPr>
              <w:t xml:space="preserve"> </w:t>
            </w:r>
            <w:r w:rsidR="00761404" w:rsidRPr="001A0CC2">
              <w:rPr>
                <w:rFonts w:cs="Arial"/>
                <w:b/>
                <w:szCs w:val="20"/>
                <w:lang w:val="eu-ES"/>
              </w:rPr>
              <w:t>H</w:t>
            </w:r>
            <w:r w:rsidR="000F3E3F" w:rsidRPr="001A0CC2">
              <w:rPr>
                <w:rFonts w:cs="Arial"/>
                <w:b/>
                <w:szCs w:val="20"/>
                <w:lang w:val="eu-ES"/>
              </w:rPr>
              <w:t>elburu honekin, Emakundek</w:t>
            </w:r>
            <w:r w:rsidRPr="001A0CC2">
              <w:rPr>
                <w:rFonts w:cs="Arial"/>
                <w:b/>
                <w:szCs w:val="20"/>
                <w:lang w:val="eu-ES"/>
              </w:rPr>
              <w:t xml:space="preserve"> </w:t>
            </w:r>
            <w:r w:rsidR="000F3E3F" w:rsidRPr="001A0CC2">
              <w:rPr>
                <w:rFonts w:cs="Arial"/>
                <w:b/>
                <w:szCs w:val="20"/>
                <w:lang w:val="eu-ES"/>
              </w:rPr>
              <w:t>eskola agenda bat (</w:t>
            </w:r>
            <w:r w:rsidR="007A2451" w:rsidRPr="001A0CC2">
              <w:rPr>
                <w:rFonts w:cs="Arial"/>
                <w:b/>
                <w:szCs w:val="20"/>
                <w:lang w:val="eu-ES"/>
              </w:rPr>
              <w:t>20</w:t>
            </w:r>
            <w:r w:rsidR="00BC5B5B" w:rsidRPr="001A0CC2">
              <w:rPr>
                <w:rFonts w:cs="Arial"/>
                <w:b/>
                <w:szCs w:val="20"/>
                <w:lang w:val="eu-ES"/>
              </w:rPr>
              <w:t>2</w:t>
            </w:r>
            <w:r w:rsidR="009105F7">
              <w:rPr>
                <w:rFonts w:cs="Arial"/>
                <w:b/>
                <w:szCs w:val="20"/>
                <w:lang w:val="eu-ES"/>
              </w:rPr>
              <w:t>6</w:t>
            </w:r>
            <w:r w:rsidR="00BC5B5B" w:rsidRPr="001A0CC2">
              <w:rPr>
                <w:rFonts w:cs="Arial"/>
                <w:b/>
                <w:szCs w:val="20"/>
                <w:lang w:val="eu-ES"/>
              </w:rPr>
              <w:t>- 202</w:t>
            </w:r>
            <w:r w:rsidR="009105F7">
              <w:rPr>
                <w:rFonts w:cs="Arial"/>
                <w:b/>
                <w:szCs w:val="20"/>
                <w:lang w:val="eu-ES"/>
              </w:rPr>
              <w:t>7</w:t>
            </w:r>
            <w:r w:rsidR="00761404" w:rsidRPr="001A0CC2">
              <w:rPr>
                <w:rFonts w:cs="Arial"/>
                <w:b/>
                <w:szCs w:val="20"/>
                <w:lang w:val="eu-ES"/>
              </w:rPr>
              <w:t xml:space="preserve">) landu nahi du, bertan berdintasunarekin zerikusia </w:t>
            </w:r>
            <w:r w:rsidR="000F3E3F" w:rsidRPr="001A0CC2">
              <w:rPr>
                <w:rFonts w:cs="Arial"/>
                <w:b/>
                <w:szCs w:val="20"/>
                <w:lang w:val="eu-ES"/>
              </w:rPr>
              <w:t>duten eguneroko egoerak azalara</w:t>
            </w:r>
            <w:r w:rsidR="00761404" w:rsidRPr="001A0CC2">
              <w:rPr>
                <w:rFonts w:cs="Arial"/>
                <w:b/>
                <w:szCs w:val="20"/>
                <w:lang w:val="eu-ES"/>
              </w:rPr>
              <w:t>z</w:t>
            </w:r>
            <w:r w:rsidR="000F3E3F" w:rsidRPr="001A0CC2">
              <w:rPr>
                <w:rFonts w:cs="Arial"/>
                <w:b/>
                <w:szCs w:val="20"/>
                <w:lang w:val="eu-ES"/>
              </w:rPr>
              <w:t>t</w:t>
            </w:r>
            <w:r w:rsidR="00761404" w:rsidRPr="001A0CC2">
              <w:rPr>
                <w:rFonts w:cs="Arial"/>
                <w:b/>
                <w:szCs w:val="20"/>
                <w:lang w:val="eu-ES"/>
              </w:rPr>
              <w:t>eko</w:t>
            </w:r>
            <w:r w:rsidR="009105F7">
              <w:rPr>
                <w:rFonts w:cs="Arial"/>
                <w:b/>
                <w:szCs w:val="20"/>
                <w:lang w:val="eu-ES"/>
              </w:rPr>
              <w:t>. Aurten, bereziki martxoak 8an erabili den “Eman tokia berdintasunari” leloaren</w:t>
            </w:r>
            <w:r w:rsidR="00844A4C">
              <w:rPr>
                <w:rFonts w:cs="Arial"/>
                <w:b/>
                <w:szCs w:val="20"/>
                <w:lang w:val="eu-ES"/>
              </w:rPr>
              <w:t xml:space="preserve"> helburua kontuan hartuz, agendak berdintasunak tokia hartu ditzakeen hamabi egoera/adibide jasoko ditu, bat hilabete bakoitzeko. </w:t>
            </w:r>
            <w:r w:rsidR="00C11C78">
              <w:rPr>
                <w:rFonts w:cs="Arial"/>
                <w:b/>
                <w:szCs w:val="20"/>
                <w:lang w:val="eu-ES"/>
              </w:rPr>
              <w:t xml:space="preserve">Agendak hainbat gai jorratu ahal izango ditu: sareetan gero eta ugariagoak diren berdintasunaren aurkako mezuei aurre egiteko beharra, </w:t>
            </w:r>
            <w:r w:rsidR="00761404" w:rsidRPr="001A0CC2">
              <w:rPr>
                <w:rFonts w:cs="Arial"/>
                <w:b/>
                <w:szCs w:val="20"/>
                <w:lang w:val="eu-ES"/>
              </w:rPr>
              <w:t xml:space="preserve">bizitza proiektuak aukeratzeko askatasuna, nesken gauzak eta mutilen gauzak daudela ezartzen duten estereotipoak desagerrarazteko beharra, </w:t>
            </w:r>
            <w:r w:rsidR="00806935" w:rsidRPr="001A0CC2">
              <w:rPr>
                <w:rFonts w:cs="Arial"/>
                <w:b/>
                <w:szCs w:val="20"/>
                <w:lang w:val="eu-ES"/>
              </w:rPr>
              <w:t>zaintzak</w:t>
            </w:r>
            <w:r w:rsidR="000F3E3F" w:rsidRPr="001A0CC2">
              <w:rPr>
                <w:rFonts w:cs="Arial"/>
                <w:b/>
                <w:szCs w:val="20"/>
                <w:lang w:val="eu-ES"/>
              </w:rPr>
              <w:t xml:space="preserve"> pertsona guztien bizitzan duen garrantzia eta zaintza lanak banatzeko beharra, aniztasunaren errespetua (sexua, arraza, baldintza fisikoak…), pertsonen autonomia indartzea, gorputz perfektuen tirania salatzea, auto-estimuaren eta ahalduntzea bultzatzeko beharra, neska ala mutil izan sentimenduak adierazteko beharra, neska eta mutilen arteko adiskidetz</w:t>
            </w:r>
            <w:r w:rsidR="00156139" w:rsidRPr="001A0CC2">
              <w:rPr>
                <w:rFonts w:cs="Arial"/>
                <w:b/>
                <w:szCs w:val="20"/>
                <w:lang w:val="eu-ES"/>
              </w:rPr>
              <w:t>e</w:t>
            </w:r>
            <w:r w:rsidR="000F3E3F" w:rsidRPr="001A0CC2">
              <w:rPr>
                <w:rFonts w:cs="Arial"/>
                <w:b/>
                <w:szCs w:val="20"/>
                <w:lang w:val="eu-ES"/>
              </w:rPr>
              <w:t>a</w:t>
            </w:r>
            <w:r w:rsidR="00806935" w:rsidRPr="001A0CC2">
              <w:rPr>
                <w:rFonts w:cs="Arial"/>
                <w:b/>
                <w:szCs w:val="20"/>
                <w:lang w:val="eu-ES"/>
              </w:rPr>
              <w:t xml:space="preserve"> eta enpatia haien harremanetan</w:t>
            </w:r>
            <w:r w:rsidR="000F3E3F" w:rsidRPr="001A0CC2">
              <w:rPr>
                <w:rFonts w:cs="Arial"/>
                <w:b/>
                <w:szCs w:val="20"/>
                <w:lang w:val="eu-ES"/>
              </w:rPr>
              <w:t xml:space="preserve">, edota emakumeek historian zehar egin dituzten ekarpenak goraipatzea. </w:t>
            </w:r>
            <w:r w:rsidR="00C863AD">
              <w:rPr>
                <w:rFonts w:cs="Arial"/>
                <w:b/>
                <w:szCs w:val="20"/>
                <w:lang w:val="eu-ES"/>
              </w:rPr>
              <w:t xml:space="preserve">Hauke eta beste batzuk izan daitezke mezuak, beti ere berdintasunak hazteko dituen aukerak azpimarratuz. </w:t>
            </w:r>
          </w:p>
          <w:p w14:paraId="0AC0AB39" w14:textId="77777777" w:rsidR="000F3E3F" w:rsidRPr="001A0CC2" w:rsidRDefault="000F3E3F" w:rsidP="003F4914">
            <w:pPr>
              <w:spacing w:line="276" w:lineRule="auto"/>
              <w:rPr>
                <w:rFonts w:cs="Arial"/>
                <w:szCs w:val="20"/>
                <w:lang w:val="eu-ES"/>
              </w:rPr>
            </w:pPr>
          </w:p>
          <w:p w14:paraId="5FBDCC23" w14:textId="17A31170" w:rsidR="008E78FF" w:rsidRPr="001A0CC2" w:rsidRDefault="00CF2EE0" w:rsidP="003F4914">
            <w:pPr>
              <w:spacing w:line="276" w:lineRule="auto"/>
              <w:rPr>
                <w:rFonts w:cs="Arial"/>
                <w:szCs w:val="20"/>
              </w:rPr>
            </w:pPr>
            <w:r w:rsidRPr="001A0CC2">
              <w:rPr>
                <w:rFonts w:cs="Arial"/>
                <w:szCs w:val="20"/>
              </w:rPr>
              <w:t xml:space="preserve">La Estrategia 2030 para la </w:t>
            </w:r>
            <w:r w:rsidR="000B76FC" w:rsidRPr="001A0CC2">
              <w:rPr>
                <w:rFonts w:cs="Arial"/>
                <w:szCs w:val="20"/>
              </w:rPr>
              <w:t xml:space="preserve">Igualdad de Mujeres y Hombres </w:t>
            </w:r>
            <w:r w:rsidRPr="001A0CC2">
              <w:rPr>
                <w:rFonts w:cs="Arial"/>
                <w:szCs w:val="20"/>
              </w:rPr>
              <w:t xml:space="preserve">recoge entre sus objetivos el de sensibilizar a la ciudadanía a favor de la igualdad y de una sociedad libre de violencia machista contra las mujeres y apunta a las y los jóvenes como </w:t>
            </w:r>
            <w:r w:rsidR="00DF7CFD" w:rsidRPr="001A0CC2">
              <w:rPr>
                <w:rFonts w:cs="Arial"/>
                <w:szCs w:val="20"/>
              </w:rPr>
              <w:t xml:space="preserve">importantes objetivos de </w:t>
            </w:r>
            <w:r w:rsidRPr="001A0CC2">
              <w:rPr>
                <w:rFonts w:cs="Arial"/>
                <w:szCs w:val="20"/>
              </w:rPr>
              <w:t>esta</w:t>
            </w:r>
            <w:r w:rsidR="00DF7CFD" w:rsidRPr="001A0CC2">
              <w:rPr>
                <w:rFonts w:cs="Arial"/>
                <w:szCs w:val="20"/>
              </w:rPr>
              <w:t xml:space="preserve"> sensibilización</w:t>
            </w:r>
            <w:r w:rsidRPr="001A0CC2">
              <w:rPr>
                <w:rFonts w:cs="Arial"/>
                <w:szCs w:val="20"/>
              </w:rPr>
              <w:t xml:space="preserve">. </w:t>
            </w:r>
            <w:r w:rsidR="00AF539A" w:rsidRPr="001A0CC2">
              <w:rPr>
                <w:rFonts w:cs="Arial"/>
                <w:szCs w:val="20"/>
              </w:rPr>
              <w:t>Con est</w:t>
            </w:r>
            <w:r w:rsidRPr="001A0CC2">
              <w:rPr>
                <w:rFonts w:cs="Arial"/>
                <w:szCs w:val="20"/>
              </w:rPr>
              <w:t>a meta</w:t>
            </w:r>
            <w:r w:rsidR="00AF539A" w:rsidRPr="001A0CC2">
              <w:rPr>
                <w:rFonts w:cs="Arial"/>
                <w:szCs w:val="20"/>
              </w:rPr>
              <w:t>, Emakunde quiere elaborar</w:t>
            </w:r>
            <w:r w:rsidRPr="001A0CC2">
              <w:rPr>
                <w:rFonts w:cs="Arial"/>
                <w:szCs w:val="20"/>
              </w:rPr>
              <w:t xml:space="preserve"> </w:t>
            </w:r>
            <w:r w:rsidR="00AF539A" w:rsidRPr="001A0CC2">
              <w:rPr>
                <w:rFonts w:cs="Arial"/>
                <w:szCs w:val="20"/>
              </w:rPr>
              <w:t xml:space="preserve">una agenda escolar </w:t>
            </w:r>
            <w:r w:rsidR="007A2451" w:rsidRPr="001A0CC2">
              <w:rPr>
                <w:rFonts w:cs="Arial"/>
                <w:szCs w:val="20"/>
              </w:rPr>
              <w:t>(20</w:t>
            </w:r>
            <w:r w:rsidR="00BC5B5B" w:rsidRPr="001A0CC2">
              <w:rPr>
                <w:rFonts w:cs="Arial"/>
                <w:szCs w:val="20"/>
              </w:rPr>
              <w:t>2</w:t>
            </w:r>
            <w:r w:rsidR="00C863AD">
              <w:rPr>
                <w:rFonts w:cs="Arial"/>
                <w:szCs w:val="20"/>
              </w:rPr>
              <w:t>6</w:t>
            </w:r>
            <w:r w:rsidR="007A2451" w:rsidRPr="001A0CC2">
              <w:rPr>
                <w:rFonts w:cs="Arial"/>
                <w:szCs w:val="20"/>
              </w:rPr>
              <w:t>-20</w:t>
            </w:r>
            <w:r w:rsidR="00BC5B5B" w:rsidRPr="001A0CC2">
              <w:rPr>
                <w:rFonts w:cs="Arial"/>
                <w:szCs w:val="20"/>
              </w:rPr>
              <w:t>2</w:t>
            </w:r>
            <w:r w:rsidR="00C863AD">
              <w:rPr>
                <w:rFonts w:cs="Arial"/>
                <w:szCs w:val="20"/>
              </w:rPr>
              <w:t>7</w:t>
            </w:r>
            <w:r w:rsidR="00A74C38" w:rsidRPr="001A0CC2">
              <w:rPr>
                <w:rFonts w:cs="Arial"/>
                <w:szCs w:val="20"/>
              </w:rPr>
              <w:t xml:space="preserve">) </w:t>
            </w:r>
            <w:r w:rsidR="00622017" w:rsidRPr="001A0CC2">
              <w:rPr>
                <w:rFonts w:cs="Arial"/>
                <w:szCs w:val="20"/>
              </w:rPr>
              <w:t xml:space="preserve">que incluya mensajes </w:t>
            </w:r>
            <w:r w:rsidR="00AF539A" w:rsidRPr="001A0CC2">
              <w:rPr>
                <w:rFonts w:cs="Arial"/>
                <w:szCs w:val="20"/>
              </w:rPr>
              <w:t>que incida</w:t>
            </w:r>
            <w:r w:rsidR="00622017" w:rsidRPr="001A0CC2">
              <w:rPr>
                <w:rFonts w:cs="Arial"/>
                <w:szCs w:val="20"/>
              </w:rPr>
              <w:t>n</w:t>
            </w:r>
            <w:r w:rsidR="00AF539A" w:rsidRPr="001A0CC2">
              <w:rPr>
                <w:rFonts w:cs="Arial"/>
                <w:szCs w:val="20"/>
              </w:rPr>
              <w:t xml:space="preserve"> en </w:t>
            </w:r>
            <w:r w:rsidRPr="001A0CC2">
              <w:rPr>
                <w:rFonts w:cs="Arial"/>
                <w:szCs w:val="20"/>
              </w:rPr>
              <w:t xml:space="preserve">la igualdad </w:t>
            </w:r>
            <w:r w:rsidR="00C863AD">
              <w:rPr>
                <w:rFonts w:cs="Arial"/>
                <w:szCs w:val="20"/>
              </w:rPr>
              <w:t>y especialmente que ofrezcan al alumnado ejemplos de cómo se pueden ampliar los espacios para la igualdad, siguiendo el lema de la campaña del 8 de Marzo “Dale espacio a la igualdad”. La</w:t>
            </w:r>
            <w:r w:rsidRPr="001A0CC2">
              <w:rPr>
                <w:rFonts w:cs="Arial"/>
                <w:szCs w:val="20"/>
              </w:rPr>
              <w:t xml:space="preserve"> agenda puede difundir </w:t>
            </w:r>
            <w:r w:rsidR="00AF539A" w:rsidRPr="001A0CC2">
              <w:rPr>
                <w:rFonts w:cs="Arial"/>
                <w:szCs w:val="20"/>
              </w:rPr>
              <w:t xml:space="preserve">mensajes </w:t>
            </w:r>
            <w:r w:rsidR="00D32DF4" w:rsidRPr="001A0CC2">
              <w:rPr>
                <w:rFonts w:cs="Arial"/>
                <w:szCs w:val="20"/>
              </w:rPr>
              <w:t>relacionados con:</w:t>
            </w:r>
            <w:r w:rsidR="00BC2C98" w:rsidRPr="001A0CC2">
              <w:rPr>
                <w:rFonts w:cs="Arial"/>
                <w:szCs w:val="20"/>
              </w:rPr>
              <w:t xml:space="preserve"> </w:t>
            </w:r>
            <w:r w:rsidR="00C863AD">
              <w:rPr>
                <w:rFonts w:cs="Arial"/>
                <w:szCs w:val="20"/>
              </w:rPr>
              <w:t xml:space="preserve">la necesidad de contrarrestar los mensajes contrarios a  la igualdad que proliferan en las redes, </w:t>
            </w:r>
            <w:r w:rsidR="00280B36" w:rsidRPr="001A0CC2">
              <w:rPr>
                <w:rFonts w:cs="Arial"/>
                <w:szCs w:val="20"/>
              </w:rPr>
              <w:t>l</w:t>
            </w:r>
            <w:r w:rsidR="00AF539A" w:rsidRPr="001A0CC2">
              <w:rPr>
                <w:rFonts w:cs="Arial"/>
                <w:szCs w:val="20"/>
              </w:rPr>
              <w:t>a libertad</w:t>
            </w:r>
            <w:r w:rsidR="00BC2C98" w:rsidRPr="001A0CC2">
              <w:rPr>
                <w:rFonts w:cs="Arial"/>
                <w:szCs w:val="20"/>
              </w:rPr>
              <w:t xml:space="preserve"> para elegir proyectos de vida, l</w:t>
            </w:r>
            <w:r w:rsidR="00D32DF4" w:rsidRPr="001A0CC2">
              <w:rPr>
                <w:rFonts w:cs="Arial"/>
                <w:szCs w:val="20"/>
              </w:rPr>
              <w:t>a necesidad de acabar con estereotipos que marcan que hay “cosas</w:t>
            </w:r>
            <w:r w:rsidR="00BC2C98" w:rsidRPr="001A0CC2">
              <w:rPr>
                <w:rFonts w:cs="Arial"/>
                <w:szCs w:val="20"/>
              </w:rPr>
              <w:t xml:space="preserve"> de chicas” y “cosas de chicos”, l</w:t>
            </w:r>
            <w:r w:rsidR="00AF539A" w:rsidRPr="001A0CC2">
              <w:rPr>
                <w:rFonts w:cs="Arial"/>
                <w:szCs w:val="20"/>
              </w:rPr>
              <w:t>a importancia del cuidado de las personas y la necesidad de que las labores de cuidado sean comp</w:t>
            </w:r>
            <w:r w:rsidR="00BC2C98" w:rsidRPr="001A0CC2">
              <w:rPr>
                <w:rFonts w:cs="Arial"/>
                <w:szCs w:val="20"/>
              </w:rPr>
              <w:t>artidas, l</w:t>
            </w:r>
            <w:r w:rsidR="00D32DF4" w:rsidRPr="001A0CC2">
              <w:rPr>
                <w:rFonts w:cs="Arial"/>
                <w:szCs w:val="20"/>
              </w:rPr>
              <w:t>a necesidad de repartir las labores</w:t>
            </w:r>
            <w:r w:rsidR="00622017" w:rsidRPr="001A0CC2">
              <w:rPr>
                <w:rFonts w:cs="Arial"/>
                <w:szCs w:val="20"/>
              </w:rPr>
              <w:t xml:space="preserve"> del hogar</w:t>
            </w:r>
            <w:r w:rsidR="00BC2C98" w:rsidRPr="001A0CC2">
              <w:rPr>
                <w:rFonts w:cs="Arial"/>
                <w:szCs w:val="20"/>
              </w:rPr>
              <w:t>, el respeto a la diversidad (</w:t>
            </w:r>
            <w:r w:rsidR="00AF539A" w:rsidRPr="001A0CC2">
              <w:rPr>
                <w:rFonts w:cs="Arial"/>
                <w:szCs w:val="20"/>
              </w:rPr>
              <w:t xml:space="preserve">sexo, raza, condición </w:t>
            </w:r>
            <w:r w:rsidR="00AF539A" w:rsidRPr="001A0CC2">
              <w:rPr>
                <w:rFonts w:cs="Arial"/>
                <w:szCs w:val="20"/>
              </w:rPr>
              <w:lastRenderedPageBreak/>
              <w:t>física…</w:t>
            </w:r>
            <w:r w:rsidR="00BC2C98" w:rsidRPr="001A0CC2">
              <w:rPr>
                <w:rFonts w:cs="Arial"/>
                <w:szCs w:val="20"/>
              </w:rPr>
              <w:t>), n</w:t>
            </w:r>
            <w:r w:rsidR="00AF539A" w:rsidRPr="001A0CC2">
              <w:rPr>
                <w:rFonts w:cs="Arial"/>
                <w:szCs w:val="20"/>
              </w:rPr>
              <w:t>ecesidad de fomentar la autonomía</w:t>
            </w:r>
            <w:r w:rsidR="00BC2C98" w:rsidRPr="001A0CC2">
              <w:rPr>
                <w:rFonts w:cs="Arial"/>
                <w:szCs w:val="20"/>
              </w:rPr>
              <w:t xml:space="preserve"> de las personas, m</w:t>
            </w:r>
            <w:r w:rsidR="00D32DF4" w:rsidRPr="001A0CC2">
              <w:rPr>
                <w:rFonts w:cs="Arial"/>
                <w:szCs w:val="20"/>
              </w:rPr>
              <w:t>ensajes que denuncien la</w:t>
            </w:r>
            <w:r w:rsidR="00177FCC" w:rsidRPr="001A0CC2">
              <w:rPr>
                <w:rFonts w:cs="Arial"/>
                <w:szCs w:val="20"/>
              </w:rPr>
              <w:t xml:space="preserve"> tiranía </w:t>
            </w:r>
            <w:r w:rsidR="00D32DF4" w:rsidRPr="001A0CC2">
              <w:rPr>
                <w:rFonts w:cs="Arial"/>
                <w:szCs w:val="20"/>
              </w:rPr>
              <w:t>de los cuerpos perfectos</w:t>
            </w:r>
            <w:r w:rsidR="00BC2C98" w:rsidRPr="001A0CC2">
              <w:rPr>
                <w:rFonts w:cs="Arial"/>
                <w:szCs w:val="20"/>
              </w:rPr>
              <w:t>, l</w:t>
            </w:r>
            <w:r w:rsidR="00177FCC" w:rsidRPr="001A0CC2">
              <w:rPr>
                <w:rFonts w:cs="Arial"/>
                <w:szCs w:val="20"/>
              </w:rPr>
              <w:t>a necesidad de fomentar la autoestima y expresar sentimientos (sean chicas o chicos)</w:t>
            </w:r>
            <w:r w:rsidR="00BC2C98" w:rsidRPr="001A0CC2">
              <w:rPr>
                <w:rFonts w:cs="Arial"/>
                <w:szCs w:val="20"/>
              </w:rPr>
              <w:t>, n</w:t>
            </w:r>
            <w:r w:rsidR="006B5CC9" w:rsidRPr="001A0CC2">
              <w:rPr>
                <w:rFonts w:cs="Arial"/>
                <w:szCs w:val="20"/>
              </w:rPr>
              <w:t xml:space="preserve">ecesidad de compartir amistad </w:t>
            </w:r>
            <w:r w:rsidR="00622017" w:rsidRPr="001A0CC2">
              <w:rPr>
                <w:rFonts w:cs="Arial"/>
                <w:szCs w:val="20"/>
              </w:rPr>
              <w:t xml:space="preserve">entre </w:t>
            </w:r>
            <w:r w:rsidR="006B5CC9" w:rsidRPr="001A0CC2">
              <w:rPr>
                <w:rFonts w:cs="Arial"/>
                <w:szCs w:val="20"/>
              </w:rPr>
              <w:t>chicas y chicos</w:t>
            </w:r>
            <w:r w:rsidR="00806935" w:rsidRPr="001A0CC2">
              <w:rPr>
                <w:rFonts w:cs="Arial"/>
                <w:szCs w:val="20"/>
              </w:rPr>
              <w:t xml:space="preserve"> y de trabajar la empatía en sus relaciones</w:t>
            </w:r>
            <w:r w:rsidR="00BC2C98" w:rsidRPr="001A0CC2">
              <w:rPr>
                <w:rFonts w:cs="Arial"/>
                <w:szCs w:val="20"/>
              </w:rPr>
              <w:t>, r</w:t>
            </w:r>
            <w:r w:rsidR="00A74C38" w:rsidRPr="001A0CC2">
              <w:rPr>
                <w:rFonts w:cs="Arial"/>
                <w:szCs w:val="20"/>
              </w:rPr>
              <w:t>econocer los saberes de las mujeres para que sean e</w:t>
            </w:r>
            <w:r w:rsidR="00BC2C98" w:rsidRPr="001A0CC2">
              <w:rPr>
                <w:rFonts w:cs="Arial"/>
                <w:szCs w:val="20"/>
              </w:rPr>
              <w:t xml:space="preserve">jemplo para nuevas generaciones </w:t>
            </w:r>
            <w:proofErr w:type="spellStart"/>
            <w:r w:rsidR="00BC2C98" w:rsidRPr="001A0CC2">
              <w:rPr>
                <w:rFonts w:cs="Arial"/>
                <w:szCs w:val="20"/>
              </w:rPr>
              <w:t>etc</w:t>
            </w:r>
            <w:proofErr w:type="spellEnd"/>
            <w:r w:rsidR="00BC2C98" w:rsidRPr="001A0CC2">
              <w:rPr>
                <w:rFonts w:cs="Arial"/>
                <w:szCs w:val="20"/>
              </w:rPr>
              <w:t>…</w:t>
            </w:r>
            <w:r w:rsidR="006D6655" w:rsidRPr="001A0CC2">
              <w:rPr>
                <w:rFonts w:cs="Arial"/>
                <w:szCs w:val="20"/>
              </w:rPr>
              <w:t xml:space="preserve"> </w:t>
            </w:r>
            <w:r w:rsidR="00C863AD">
              <w:rPr>
                <w:rFonts w:cs="Arial"/>
                <w:szCs w:val="20"/>
              </w:rPr>
              <w:t xml:space="preserve">Pueden ser estos u otros temas o ámbitos los elegidos, siempre </w:t>
            </w:r>
            <w:r w:rsidR="00544607">
              <w:rPr>
                <w:rFonts w:cs="Arial"/>
                <w:szCs w:val="20"/>
              </w:rPr>
              <w:t xml:space="preserve">que inciden en </w:t>
            </w:r>
            <w:proofErr w:type="spellStart"/>
            <w:r w:rsidR="00544607">
              <w:rPr>
                <w:rFonts w:cs="Arial"/>
                <w:szCs w:val="20"/>
              </w:rPr>
              <w:t>quj</w:t>
            </w:r>
            <w:proofErr w:type="spellEnd"/>
            <w:r w:rsidR="00544607">
              <w:rPr>
                <w:rFonts w:cs="Arial"/>
                <w:szCs w:val="20"/>
              </w:rPr>
              <w:t xml:space="preserve"> se puede hacer para ampliar los espacios de igualdad en todos distintos ámbitos. </w:t>
            </w:r>
          </w:p>
          <w:p w14:paraId="5E76F06B" w14:textId="77777777" w:rsidR="003351FE" w:rsidRPr="001A0CC2" w:rsidRDefault="003351FE" w:rsidP="003F4914">
            <w:pPr>
              <w:autoSpaceDE w:val="0"/>
              <w:autoSpaceDN w:val="0"/>
              <w:adjustRightInd w:val="0"/>
              <w:spacing w:line="276" w:lineRule="auto"/>
              <w:rPr>
                <w:rFonts w:cs="Arial"/>
                <w:szCs w:val="20"/>
              </w:rPr>
            </w:pPr>
          </w:p>
          <w:p w14:paraId="13F2120A" w14:textId="77777777" w:rsidR="0036309B" w:rsidRPr="001A0CC2" w:rsidRDefault="0036309B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1A0CC2">
              <w:rPr>
                <w:rFonts w:ascii="Arial" w:hAnsi="Arial" w:cs="Arial"/>
                <w:b/>
                <w:sz w:val="20"/>
              </w:rPr>
              <w:t xml:space="preserve">1.- </w:t>
            </w:r>
            <w:r w:rsidR="006D6655" w:rsidRPr="001A0CC2">
              <w:rPr>
                <w:rFonts w:ascii="Arial" w:hAnsi="Arial" w:cs="Arial"/>
                <w:b/>
                <w:sz w:val="20"/>
              </w:rPr>
              <w:t xml:space="preserve">KONTRATUAREN XEDEA/ </w:t>
            </w:r>
            <w:r w:rsidRPr="001A0CC2">
              <w:rPr>
                <w:rFonts w:ascii="Arial" w:hAnsi="Arial" w:cs="Arial"/>
                <w:b/>
                <w:sz w:val="20"/>
              </w:rPr>
              <w:t>OBJETO DEL CONTRATO</w:t>
            </w:r>
          </w:p>
          <w:p w14:paraId="48AAC2F4" w14:textId="77777777" w:rsidR="00431FED" w:rsidRPr="001A0CC2" w:rsidRDefault="00431FED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</w:p>
          <w:p w14:paraId="05219BF5" w14:textId="77777777" w:rsidR="00CB5654" w:rsidRPr="003F4914" w:rsidRDefault="006D6655" w:rsidP="003F4914">
            <w:pPr>
              <w:pStyle w:val="Cuerpo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pacing w:line="276" w:lineRule="auto"/>
              <w:jc w:val="both"/>
              <w:rPr>
                <w:rFonts w:ascii="Arial" w:hAnsi="Arial" w:cs="Arial"/>
                <w:bCs/>
                <w:color w:val="auto"/>
                <w:sz w:val="20"/>
              </w:rPr>
            </w:pPr>
            <w:r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 xml:space="preserve">Berdintasuna </w:t>
            </w:r>
            <w:proofErr w:type="spellStart"/>
            <w:r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>ardatz</w:t>
            </w:r>
            <w:proofErr w:type="spellEnd"/>
            <w:r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>duten</w:t>
            </w:r>
            <w:proofErr w:type="spellEnd"/>
            <w:r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>eskol</w:t>
            </w:r>
            <w:r w:rsidR="007A2451"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>a</w:t>
            </w:r>
            <w:proofErr w:type="spellEnd"/>
            <w:r w:rsidR="007A2451"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 xml:space="preserve"> </w:t>
            </w:r>
            <w:proofErr w:type="spellStart"/>
            <w:r w:rsidR="007A2451"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>agendak</w:t>
            </w:r>
            <w:proofErr w:type="spellEnd"/>
            <w:r w:rsidR="007A2451"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 xml:space="preserve"> </w:t>
            </w:r>
            <w:proofErr w:type="spellStart"/>
            <w:r w:rsidR="007A2451"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>egitea</w:t>
            </w:r>
            <w:proofErr w:type="spellEnd"/>
            <w:r w:rsidR="007A2451"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 xml:space="preserve">, </w:t>
            </w:r>
            <w:proofErr w:type="spellStart"/>
            <w:r w:rsidR="007A2451"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>inprimatzea</w:t>
            </w:r>
            <w:proofErr w:type="spellEnd"/>
            <w:r w:rsidR="007A2451"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 xml:space="preserve"> e</w:t>
            </w:r>
            <w:r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 xml:space="preserve">ta </w:t>
            </w:r>
            <w:proofErr w:type="spellStart"/>
            <w:r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>banatzea</w:t>
            </w:r>
            <w:proofErr w:type="spellEnd"/>
            <w:r w:rsidRPr="001A0CC2">
              <w:rPr>
                <w:rFonts w:ascii="Arial" w:hAnsi="Arial" w:cs="Arial"/>
                <w:b/>
                <w:color w:val="auto"/>
                <w:sz w:val="20"/>
                <w:lang w:val="es-ES"/>
              </w:rPr>
              <w:t xml:space="preserve">. </w:t>
            </w:r>
            <w:r w:rsidR="00DF7CFD" w:rsidRPr="003F4914">
              <w:rPr>
                <w:rFonts w:ascii="Arial" w:hAnsi="Arial" w:cs="Arial"/>
                <w:bCs/>
                <w:color w:val="auto"/>
                <w:sz w:val="20"/>
                <w:lang w:val="es-ES"/>
              </w:rPr>
              <w:t>Elaboración, impresión y distribución de agendas escolares con mensajes sobre la igualdad</w:t>
            </w:r>
            <w:r w:rsidR="00CB5654" w:rsidRPr="003F4914">
              <w:rPr>
                <w:rFonts w:ascii="Arial" w:hAnsi="Arial" w:cs="Arial"/>
                <w:bCs/>
                <w:color w:val="auto"/>
                <w:sz w:val="20"/>
                <w:lang w:val="es-ES"/>
              </w:rPr>
              <w:t xml:space="preserve"> y prevención de la violencia machista</w:t>
            </w:r>
            <w:r w:rsidR="00DF7CFD" w:rsidRPr="003F4914">
              <w:rPr>
                <w:rFonts w:ascii="Arial" w:hAnsi="Arial" w:cs="Arial"/>
                <w:bCs/>
                <w:color w:val="auto"/>
                <w:sz w:val="20"/>
              </w:rPr>
              <w:t xml:space="preserve">. </w:t>
            </w:r>
          </w:p>
          <w:p w14:paraId="5A05E2C1" w14:textId="7F08DCD7" w:rsidR="00AD1980" w:rsidRPr="001A0CC2" w:rsidRDefault="00BC5B5B" w:rsidP="003F4914">
            <w:pPr>
              <w:pStyle w:val="Cuerpo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pacing w:line="276" w:lineRule="auto"/>
              <w:jc w:val="both"/>
              <w:rPr>
                <w:rFonts w:ascii="Arial" w:hAnsi="Arial" w:cs="Arial"/>
                <w:b/>
                <w:color w:val="auto"/>
                <w:sz w:val="20"/>
              </w:rPr>
            </w:pPr>
            <w:r w:rsidRPr="001A0CC2">
              <w:rPr>
                <w:rFonts w:ascii="Arial" w:hAnsi="Arial" w:cs="Arial"/>
                <w:b/>
                <w:color w:val="auto"/>
                <w:sz w:val="20"/>
              </w:rPr>
              <w:t>202</w:t>
            </w:r>
            <w:r w:rsidR="00544607">
              <w:rPr>
                <w:rFonts w:ascii="Arial" w:hAnsi="Arial" w:cs="Arial"/>
                <w:b/>
                <w:color w:val="auto"/>
                <w:sz w:val="20"/>
              </w:rPr>
              <w:t>6</w:t>
            </w:r>
            <w:r w:rsidRPr="001A0CC2">
              <w:rPr>
                <w:rFonts w:ascii="Arial" w:hAnsi="Arial" w:cs="Arial"/>
                <w:b/>
                <w:color w:val="auto"/>
                <w:sz w:val="20"/>
              </w:rPr>
              <w:t>-202</w:t>
            </w:r>
            <w:r w:rsidR="00544607">
              <w:rPr>
                <w:rFonts w:ascii="Arial" w:hAnsi="Arial" w:cs="Arial"/>
                <w:b/>
                <w:color w:val="auto"/>
                <w:sz w:val="20"/>
              </w:rPr>
              <w:t>7</w:t>
            </w:r>
            <w:r w:rsidR="00F42859" w:rsidRPr="001A0CC2">
              <w:rPr>
                <w:rFonts w:ascii="Arial" w:hAnsi="Arial" w:cs="Arial"/>
                <w:b/>
                <w:color w:val="auto"/>
                <w:sz w:val="20"/>
              </w:rPr>
              <w:t xml:space="preserve"> </w:t>
            </w:r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 xml:space="preserve">Agenda </w:t>
            </w:r>
            <w:proofErr w:type="spellStart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>hauek</w:t>
            </w:r>
            <w:proofErr w:type="spellEnd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 xml:space="preserve"> </w:t>
            </w:r>
            <w:proofErr w:type="spellStart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>DBHko</w:t>
            </w:r>
            <w:proofErr w:type="spellEnd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 xml:space="preserve"> 1.</w:t>
            </w:r>
            <w:r w:rsidR="00806935" w:rsidRPr="001A0CC2">
              <w:rPr>
                <w:rFonts w:ascii="Arial" w:hAnsi="Arial" w:cs="Arial"/>
                <w:b/>
                <w:color w:val="auto"/>
                <w:sz w:val="20"/>
              </w:rPr>
              <w:t xml:space="preserve">, 2., 3. eta 4. </w:t>
            </w:r>
            <w:proofErr w:type="spellStart"/>
            <w:r w:rsidR="00806935" w:rsidRPr="001A0CC2">
              <w:rPr>
                <w:rFonts w:ascii="Arial" w:hAnsi="Arial" w:cs="Arial"/>
                <w:b/>
                <w:color w:val="auto"/>
                <w:sz w:val="20"/>
              </w:rPr>
              <w:t>mailako</w:t>
            </w:r>
            <w:proofErr w:type="spellEnd"/>
            <w:r w:rsidR="00806935" w:rsidRPr="001A0CC2">
              <w:rPr>
                <w:rFonts w:ascii="Arial" w:hAnsi="Arial" w:cs="Arial"/>
                <w:b/>
                <w:color w:val="auto"/>
                <w:sz w:val="20"/>
              </w:rPr>
              <w:t xml:space="preserve"> </w:t>
            </w:r>
            <w:proofErr w:type="spellStart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>ikasleen</w:t>
            </w:r>
            <w:proofErr w:type="spellEnd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 xml:space="preserve"> </w:t>
            </w:r>
            <w:proofErr w:type="spellStart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>artean</w:t>
            </w:r>
            <w:proofErr w:type="spellEnd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 xml:space="preserve"> </w:t>
            </w:r>
            <w:proofErr w:type="spellStart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>banatu</w:t>
            </w:r>
            <w:proofErr w:type="spellEnd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 xml:space="preserve"> </w:t>
            </w:r>
            <w:proofErr w:type="spellStart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>nahi</w:t>
            </w:r>
            <w:proofErr w:type="spellEnd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 xml:space="preserve"> </w:t>
            </w:r>
            <w:proofErr w:type="spellStart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>dira</w:t>
            </w:r>
            <w:proofErr w:type="spellEnd"/>
            <w:r w:rsidR="006D6655" w:rsidRPr="001A0CC2">
              <w:rPr>
                <w:rFonts w:ascii="Arial" w:hAnsi="Arial" w:cs="Arial"/>
                <w:b/>
                <w:color w:val="auto"/>
                <w:sz w:val="20"/>
              </w:rPr>
              <w:t xml:space="preserve">. </w:t>
            </w:r>
          </w:p>
          <w:p w14:paraId="2ED8F755" w14:textId="10E065CC" w:rsidR="00DF7CFD" w:rsidRPr="001A0CC2" w:rsidRDefault="00DF7CFD" w:rsidP="003F4914">
            <w:pPr>
              <w:pStyle w:val="Cuerpo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pacing w:line="276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  <w:r w:rsidRPr="001A0CC2">
              <w:rPr>
                <w:rFonts w:ascii="Arial" w:hAnsi="Arial" w:cs="Arial"/>
                <w:color w:val="auto"/>
                <w:sz w:val="20"/>
              </w:rPr>
              <w:t>El contrato tiene como finalidad elaborar y di</w:t>
            </w:r>
            <w:r w:rsidR="006D6655" w:rsidRPr="001A0CC2">
              <w:rPr>
                <w:rFonts w:ascii="Arial" w:hAnsi="Arial" w:cs="Arial"/>
                <w:color w:val="auto"/>
                <w:sz w:val="20"/>
              </w:rPr>
              <w:t>stribuir una agenda escolar 20</w:t>
            </w:r>
            <w:r w:rsidR="00BC5B5B" w:rsidRPr="001A0CC2">
              <w:rPr>
                <w:rFonts w:ascii="Arial" w:hAnsi="Arial" w:cs="Arial"/>
                <w:color w:val="auto"/>
                <w:sz w:val="20"/>
              </w:rPr>
              <w:t>2</w:t>
            </w:r>
            <w:r w:rsidR="00C33236">
              <w:rPr>
                <w:rFonts w:ascii="Arial" w:hAnsi="Arial" w:cs="Arial"/>
                <w:color w:val="auto"/>
                <w:sz w:val="20"/>
              </w:rPr>
              <w:t>6</w:t>
            </w:r>
            <w:r w:rsidR="00BC5B5B" w:rsidRPr="001A0CC2">
              <w:rPr>
                <w:rFonts w:ascii="Arial" w:hAnsi="Arial" w:cs="Arial"/>
                <w:color w:val="auto"/>
                <w:sz w:val="20"/>
              </w:rPr>
              <w:t>-202</w:t>
            </w:r>
            <w:r w:rsidR="00C33236">
              <w:rPr>
                <w:rFonts w:ascii="Arial" w:hAnsi="Arial" w:cs="Arial"/>
                <w:color w:val="auto"/>
                <w:sz w:val="20"/>
              </w:rPr>
              <w:t>7</w:t>
            </w:r>
            <w:r w:rsidR="008E78FF" w:rsidRPr="001A0CC2">
              <w:rPr>
                <w:rFonts w:ascii="Arial" w:hAnsi="Arial" w:cs="Arial"/>
                <w:color w:val="auto"/>
                <w:sz w:val="20"/>
              </w:rPr>
              <w:t xml:space="preserve"> entre el </w:t>
            </w:r>
            <w:r w:rsidR="00806935" w:rsidRPr="001A0CC2">
              <w:rPr>
                <w:rFonts w:ascii="Arial" w:hAnsi="Arial" w:cs="Arial"/>
                <w:color w:val="auto"/>
                <w:sz w:val="20"/>
              </w:rPr>
              <w:t xml:space="preserve">alumnado de 1º, </w:t>
            </w:r>
            <w:r w:rsidR="006D6655" w:rsidRPr="001A0CC2">
              <w:rPr>
                <w:rFonts w:ascii="Arial" w:hAnsi="Arial" w:cs="Arial"/>
                <w:color w:val="auto"/>
                <w:sz w:val="20"/>
              </w:rPr>
              <w:t>2</w:t>
            </w:r>
            <w:r w:rsidR="008E78FF" w:rsidRPr="001A0CC2">
              <w:rPr>
                <w:rFonts w:ascii="Arial" w:hAnsi="Arial" w:cs="Arial"/>
                <w:color w:val="auto"/>
                <w:sz w:val="20"/>
              </w:rPr>
              <w:t>º</w:t>
            </w:r>
            <w:r w:rsidR="00806935" w:rsidRPr="001A0CC2">
              <w:rPr>
                <w:rFonts w:ascii="Arial" w:hAnsi="Arial" w:cs="Arial"/>
                <w:color w:val="auto"/>
                <w:sz w:val="20"/>
              </w:rPr>
              <w:t>, 3º y 4º</w:t>
            </w:r>
            <w:r w:rsidRPr="001A0CC2">
              <w:rPr>
                <w:rFonts w:ascii="Arial" w:hAnsi="Arial" w:cs="Arial"/>
                <w:color w:val="auto"/>
                <w:sz w:val="20"/>
              </w:rPr>
              <w:t xml:space="preserve"> de la ESO</w:t>
            </w:r>
            <w:r w:rsidR="00CB5654" w:rsidRPr="001A0CC2">
              <w:rPr>
                <w:rFonts w:ascii="Arial" w:hAnsi="Arial" w:cs="Arial"/>
                <w:color w:val="auto"/>
                <w:sz w:val="20"/>
              </w:rPr>
              <w:t xml:space="preserve">. </w:t>
            </w:r>
          </w:p>
          <w:p w14:paraId="54953CF6" w14:textId="77777777" w:rsidR="003277B6" w:rsidRPr="001A0CC2" w:rsidRDefault="003277B6" w:rsidP="003F4914">
            <w:pPr>
              <w:pStyle w:val="Cuerpo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pacing w:line="276" w:lineRule="auto"/>
              <w:jc w:val="both"/>
              <w:rPr>
                <w:rFonts w:ascii="Arial" w:hAnsi="Arial" w:cs="Arial"/>
                <w:color w:val="auto"/>
                <w:sz w:val="20"/>
              </w:rPr>
            </w:pPr>
          </w:p>
          <w:p w14:paraId="7C509556" w14:textId="77777777" w:rsidR="00431FED" w:rsidRPr="001A0CC2" w:rsidRDefault="00431FED" w:rsidP="003F4914">
            <w:pPr>
              <w:spacing w:line="276" w:lineRule="auto"/>
              <w:rPr>
                <w:rFonts w:cs="Arial"/>
                <w:szCs w:val="20"/>
                <w:lang w:val="es-ES_tradnl"/>
              </w:rPr>
            </w:pPr>
          </w:p>
          <w:p w14:paraId="3A7DFAA1" w14:textId="77777777" w:rsidR="002418E3" w:rsidRPr="001A0CC2" w:rsidRDefault="002418E3" w:rsidP="003F4914">
            <w:pPr>
              <w:numPr>
                <w:ilvl w:val="2"/>
                <w:numId w:val="30"/>
              </w:num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b/>
                <w:szCs w:val="20"/>
              </w:rPr>
            </w:pPr>
            <w:proofErr w:type="spellStart"/>
            <w:r w:rsidRPr="001A0CC2">
              <w:rPr>
                <w:rFonts w:cs="Arial"/>
                <w:b/>
                <w:szCs w:val="20"/>
              </w:rPr>
              <w:t>Hartzaileak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, </w:t>
            </w:r>
            <w:proofErr w:type="spellStart"/>
            <w:r w:rsidRPr="001A0CC2">
              <w:rPr>
                <w:rFonts w:cs="Arial"/>
                <w:b/>
                <w:szCs w:val="20"/>
              </w:rPr>
              <w:t>helburuak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 eta </w:t>
            </w:r>
            <w:proofErr w:type="spellStart"/>
            <w:r w:rsidRPr="001A0CC2">
              <w:rPr>
                <w:rFonts w:cs="Arial"/>
                <w:b/>
                <w:szCs w:val="20"/>
              </w:rPr>
              <w:t>estrategiak</w:t>
            </w:r>
            <w:proofErr w:type="spellEnd"/>
            <w:r w:rsidRPr="001A0CC2">
              <w:rPr>
                <w:rFonts w:cs="Arial"/>
                <w:b/>
                <w:szCs w:val="20"/>
              </w:rPr>
              <w:t>.</w:t>
            </w:r>
          </w:p>
          <w:p w14:paraId="0E04CC08" w14:textId="77777777" w:rsidR="002418E3" w:rsidRPr="001A0CC2" w:rsidRDefault="002418E3" w:rsidP="003F4914">
            <w:pPr>
              <w:numPr>
                <w:ilvl w:val="3"/>
                <w:numId w:val="30"/>
              </w:num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b/>
                <w:szCs w:val="20"/>
              </w:rPr>
            </w:pPr>
            <w:proofErr w:type="spellStart"/>
            <w:r w:rsidRPr="001A0CC2">
              <w:rPr>
                <w:rFonts w:cs="Arial"/>
                <w:b/>
                <w:szCs w:val="20"/>
              </w:rPr>
              <w:t>Hartzaileak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: </w:t>
            </w:r>
            <w:proofErr w:type="spellStart"/>
            <w:r w:rsidRPr="001A0CC2">
              <w:rPr>
                <w:rFonts w:cs="Arial"/>
                <w:b/>
              </w:rPr>
              <w:t>DBHko</w:t>
            </w:r>
            <w:proofErr w:type="spellEnd"/>
            <w:r w:rsidRPr="001A0CC2">
              <w:rPr>
                <w:rFonts w:cs="Arial"/>
                <w:b/>
              </w:rPr>
              <w:t xml:space="preserve"> </w:t>
            </w:r>
            <w:proofErr w:type="spellStart"/>
            <w:r w:rsidR="00806935" w:rsidRPr="001A0CC2">
              <w:rPr>
                <w:rFonts w:cs="Arial"/>
                <w:b/>
              </w:rPr>
              <w:t>ziklo</w:t>
            </w:r>
            <w:proofErr w:type="spellEnd"/>
            <w:r w:rsidR="00806935" w:rsidRPr="001A0CC2">
              <w:rPr>
                <w:rFonts w:cs="Arial"/>
                <w:b/>
              </w:rPr>
              <w:t xml:space="preserve"> </w:t>
            </w:r>
            <w:proofErr w:type="spellStart"/>
            <w:r w:rsidR="00806935" w:rsidRPr="001A0CC2">
              <w:rPr>
                <w:rFonts w:cs="Arial"/>
                <w:b/>
              </w:rPr>
              <w:t>osoko</w:t>
            </w:r>
            <w:proofErr w:type="spellEnd"/>
            <w:r w:rsidRPr="001A0CC2">
              <w:rPr>
                <w:rFonts w:cs="Arial"/>
                <w:b/>
              </w:rPr>
              <w:t xml:space="preserve"> </w:t>
            </w:r>
            <w:proofErr w:type="spellStart"/>
            <w:r w:rsidRPr="001A0CC2">
              <w:rPr>
                <w:rFonts w:cs="Arial"/>
                <w:b/>
              </w:rPr>
              <w:t>ikasleak</w:t>
            </w:r>
            <w:proofErr w:type="spellEnd"/>
          </w:p>
          <w:p w14:paraId="691404B4" w14:textId="44054FCE" w:rsidR="002418E3" w:rsidRPr="001A0CC2" w:rsidRDefault="002418E3" w:rsidP="003F4914">
            <w:pPr>
              <w:numPr>
                <w:ilvl w:val="3"/>
                <w:numId w:val="30"/>
              </w:num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b/>
                <w:szCs w:val="20"/>
              </w:rPr>
            </w:pPr>
            <w:proofErr w:type="spellStart"/>
            <w:r w:rsidRPr="001A0CC2">
              <w:rPr>
                <w:rFonts w:cs="Arial"/>
                <w:b/>
                <w:szCs w:val="20"/>
              </w:rPr>
              <w:t>Helburua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: </w:t>
            </w:r>
            <w:proofErr w:type="spellStart"/>
            <w:r w:rsidR="007E0050" w:rsidRPr="001A0CC2">
              <w:rPr>
                <w:rFonts w:cs="Arial"/>
                <w:b/>
                <w:szCs w:val="20"/>
              </w:rPr>
              <w:t>Berdintasunaren</w:t>
            </w:r>
            <w:proofErr w:type="spellEnd"/>
            <w:r w:rsidR="007E0050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7E0050" w:rsidRPr="001A0CC2">
              <w:rPr>
                <w:rFonts w:cs="Arial"/>
                <w:b/>
                <w:szCs w:val="20"/>
              </w:rPr>
              <w:t>onurez</w:t>
            </w:r>
            <w:proofErr w:type="spellEnd"/>
            <w:r w:rsidR="007E0050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7E0050" w:rsidRPr="001A0CC2">
              <w:rPr>
                <w:rFonts w:cs="Arial"/>
                <w:b/>
                <w:szCs w:val="20"/>
              </w:rPr>
              <w:t>sentsibilizatzea</w:t>
            </w:r>
            <w:proofErr w:type="spellEnd"/>
            <w:r w:rsidR="00CB5654" w:rsidRPr="001A0CC2">
              <w:rPr>
                <w:rFonts w:cs="Arial"/>
                <w:b/>
                <w:szCs w:val="20"/>
              </w:rPr>
              <w:t xml:space="preserve"> eta </w:t>
            </w:r>
            <w:proofErr w:type="spellStart"/>
            <w:r w:rsidR="00CB5654" w:rsidRPr="001A0CC2">
              <w:rPr>
                <w:rFonts w:cs="Arial"/>
                <w:b/>
                <w:szCs w:val="20"/>
              </w:rPr>
              <w:t>indarkeriaren</w:t>
            </w:r>
            <w:proofErr w:type="spellEnd"/>
            <w:r w:rsidR="00CB5654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CB5654" w:rsidRPr="001A0CC2">
              <w:rPr>
                <w:rFonts w:cs="Arial"/>
                <w:b/>
                <w:szCs w:val="20"/>
              </w:rPr>
              <w:t>prebentzioa</w:t>
            </w:r>
            <w:proofErr w:type="spellEnd"/>
          </w:p>
          <w:p w14:paraId="40055744" w14:textId="3D10B915" w:rsidR="002418E3" w:rsidRPr="001A0CC2" w:rsidRDefault="002418E3" w:rsidP="003F4914">
            <w:pPr>
              <w:numPr>
                <w:ilvl w:val="3"/>
                <w:numId w:val="30"/>
              </w:num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b/>
                <w:szCs w:val="20"/>
              </w:rPr>
            </w:pPr>
            <w:r w:rsidRPr="001A0CC2">
              <w:rPr>
                <w:rFonts w:cs="Arial"/>
                <w:b/>
                <w:szCs w:val="20"/>
              </w:rPr>
              <w:t xml:space="preserve">Estrategia </w:t>
            </w:r>
            <w:proofErr w:type="spellStart"/>
            <w:r w:rsidR="007E0050" w:rsidRPr="001A0CC2">
              <w:rPr>
                <w:rFonts w:cs="Arial"/>
                <w:b/>
                <w:szCs w:val="20"/>
              </w:rPr>
              <w:t>orokorra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: </w:t>
            </w:r>
            <w:proofErr w:type="spellStart"/>
            <w:r w:rsidR="007E0050" w:rsidRPr="001A0CC2">
              <w:rPr>
                <w:rFonts w:cs="Arial"/>
                <w:b/>
                <w:szCs w:val="20"/>
              </w:rPr>
              <w:t>berdintasunaren</w:t>
            </w:r>
            <w:proofErr w:type="spellEnd"/>
            <w:r w:rsidR="007E0050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7E0050" w:rsidRPr="001A0CC2">
              <w:rPr>
                <w:rFonts w:cs="Arial"/>
                <w:b/>
                <w:szCs w:val="20"/>
              </w:rPr>
              <w:t>aldeko</w:t>
            </w:r>
            <w:proofErr w:type="spellEnd"/>
            <w:r w:rsidR="007E0050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7E0050" w:rsidRPr="001A0CC2">
              <w:rPr>
                <w:rFonts w:cs="Arial"/>
                <w:b/>
                <w:szCs w:val="20"/>
              </w:rPr>
              <w:t>mezuak</w:t>
            </w:r>
            <w:proofErr w:type="spellEnd"/>
            <w:r w:rsidR="007E0050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7E0050" w:rsidRPr="001A0CC2">
              <w:rPr>
                <w:rFonts w:cs="Arial"/>
                <w:b/>
                <w:szCs w:val="20"/>
              </w:rPr>
              <w:t>zabaltzea</w:t>
            </w:r>
            <w:proofErr w:type="spellEnd"/>
            <w:r w:rsidR="00CB5654" w:rsidRPr="001A0CC2">
              <w:rPr>
                <w:rFonts w:cs="Arial"/>
                <w:b/>
                <w:szCs w:val="20"/>
              </w:rPr>
              <w:t xml:space="preserve"> eta </w:t>
            </w:r>
            <w:proofErr w:type="spellStart"/>
            <w:r w:rsidR="00CB5654" w:rsidRPr="001A0CC2">
              <w:rPr>
                <w:rFonts w:cs="Arial"/>
                <w:b/>
                <w:szCs w:val="20"/>
              </w:rPr>
              <w:t>indarkeria</w:t>
            </w:r>
            <w:proofErr w:type="spellEnd"/>
            <w:r w:rsidR="00CB5654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CB5654" w:rsidRPr="001A0CC2">
              <w:rPr>
                <w:rFonts w:cs="Arial"/>
                <w:b/>
                <w:szCs w:val="20"/>
              </w:rPr>
              <w:t>matxusta</w:t>
            </w:r>
            <w:proofErr w:type="spellEnd"/>
            <w:r w:rsidR="00CB5654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CB5654" w:rsidRPr="001A0CC2">
              <w:rPr>
                <w:rFonts w:cs="Arial"/>
                <w:b/>
                <w:szCs w:val="20"/>
              </w:rPr>
              <w:t>prebenitzea</w:t>
            </w:r>
            <w:proofErr w:type="spellEnd"/>
          </w:p>
          <w:p w14:paraId="27F1986E" w14:textId="4399AA71" w:rsidR="002418E3" w:rsidRPr="001A0CC2" w:rsidRDefault="002418E3" w:rsidP="003F4914">
            <w:pPr>
              <w:numPr>
                <w:ilvl w:val="3"/>
                <w:numId w:val="30"/>
              </w:num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b/>
                <w:szCs w:val="20"/>
              </w:rPr>
            </w:pPr>
            <w:r w:rsidRPr="001A0CC2">
              <w:rPr>
                <w:rFonts w:cs="Arial"/>
                <w:b/>
                <w:szCs w:val="20"/>
              </w:rPr>
              <w:t xml:space="preserve">Estrategia </w:t>
            </w:r>
            <w:proofErr w:type="spellStart"/>
            <w:r w:rsidR="007E0050" w:rsidRPr="001A0CC2">
              <w:rPr>
                <w:rFonts w:cs="Arial"/>
                <w:b/>
                <w:szCs w:val="20"/>
              </w:rPr>
              <w:t>zehatza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: </w:t>
            </w:r>
            <w:proofErr w:type="spellStart"/>
            <w:r w:rsidR="007E0050" w:rsidRPr="001A0CC2">
              <w:rPr>
                <w:rFonts w:cs="Arial"/>
                <w:b/>
                <w:szCs w:val="20"/>
              </w:rPr>
              <w:t>Ikasleei</w:t>
            </w:r>
            <w:proofErr w:type="spellEnd"/>
            <w:r w:rsidR="007E0050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8461B9">
              <w:rPr>
                <w:rFonts w:cs="Arial"/>
                <w:b/>
                <w:szCs w:val="20"/>
              </w:rPr>
              <w:t>euren</w:t>
            </w:r>
            <w:proofErr w:type="spellEnd"/>
            <w:r w:rsidR="008461B9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8461B9">
              <w:rPr>
                <w:rFonts w:cs="Arial"/>
                <w:b/>
                <w:szCs w:val="20"/>
              </w:rPr>
              <w:t>biziztetan</w:t>
            </w:r>
            <w:proofErr w:type="spellEnd"/>
            <w:r w:rsidR="008461B9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7E0050" w:rsidRPr="001A0CC2">
              <w:rPr>
                <w:rFonts w:cs="Arial"/>
                <w:b/>
                <w:szCs w:val="20"/>
              </w:rPr>
              <w:t>berdintasunaren</w:t>
            </w:r>
            <w:proofErr w:type="spellEnd"/>
            <w:r w:rsidR="007E0050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7E0050" w:rsidRPr="001A0CC2">
              <w:rPr>
                <w:rFonts w:cs="Arial"/>
                <w:b/>
                <w:szCs w:val="20"/>
              </w:rPr>
              <w:t>aldeko</w:t>
            </w:r>
            <w:proofErr w:type="spellEnd"/>
            <w:r w:rsidR="007E0050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8461B9">
              <w:rPr>
                <w:rFonts w:cs="Arial"/>
                <w:b/>
                <w:szCs w:val="20"/>
              </w:rPr>
              <w:t>espazioak</w:t>
            </w:r>
            <w:proofErr w:type="spellEnd"/>
            <w:r w:rsidR="008461B9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8461B9">
              <w:rPr>
                <w:rFonts w:cs="Arial"/>
                <w:b/>
                <w:szCs w:val="20"/>
              </w:rPr>
              <w:t>zabaltzeko</w:t>
            </w:r>
            <w:proofErr w:type="spellEnd"/>
            <w:r w:rsidR="008461B9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8461B9">
              <w:rPr>
                <w:rFonts w:cs="Arial"/>
                <w:b/>
                <w:szCs w:val="20"/>
              </w:rPr>
              <w:t>ideiak</w:t>
            </w:r>
            <w:proofErr w:type="spellEnd"/>
            <w:r w:rsidR="008461B9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8461B9">
              <w:rPr>
                <w:rFonts w:cs="Arial"/>
                <w:b/>
                <w:szCs w:val="20"/>
              </w:rPr>
              <w:t>ematea</w:t>
            </w:r>
            <w:proofErr w:type="spellEnd"/>
            <w:r w:rsidR="008461B9">
              <w:rPr>
                <w:rFonts w:cs="Arial"/>
                <w:b/>
                <w:szCs w:val="20"/>
              </w:rPr>
              <w:t xml:space="preserve">. </w:t>
            </w:r>
          </w:p>
          <w:p w14:paraId="7A718DCC" w14:textId="77777777" w:rsidR="00FE4D70" w:rsidRPr="001A0CC2" w:rsidRDefault="00FE4D70" w:rsidP="003F4914">
            <w:pPr>
              <w:pStyle w:val="Cuerpo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</w:tabs>
              <w:spacing w:line="276" w:lineRule="auto"/>
              <w:jc w:val="both"/>
              <w:rPr>
                <w:rFonts w:ascii="Arial" w:hAnsi="Arial" w:cs="Arial"/>
                <w:color w:val="auto"/>
                <w:sz w:val="20"/>
                <w:lang w:val="es-ES"/>
              </w:rPr>
            </w:pPr>
          </w:p>
          <w:p w14:paraId="7159C324" w14:textId="77777777" w:rsidR="00AC215B" w:rsidRPr="001A0CC2" w:rsidRDefault="006922F0" w:rsidP="003F4914">
            <w:pPr>
              <w:numPr>
                <w:ilvl w:val="2"/>
                <w:numId w:val="30"/>
              </w:num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szCs w:val="20"/>
              </w:rPr>
            </w:pPr>
            <w:r w:rsidRPr="001A0CC2">
              <w:rPr>
                <w:rFonts w:cs="Arial"/>
                <w:szCs w:val="20"/>
              </w:rPr>
              <w:t>Personas destinatarias</w:t>
            </w:r>
            <w:r w:rsidR="00AC215B" w:rsidRPr="001A0CC2">
              <w:rPr>
                <w:rFonts w:cs="Arial"/>
                <w:szCs w:val="20"/>
              </w:rPr>
              <w:t>, objetivo y estrategias.</w:t>
            </w:r>
          </w:p>
          <w:p w14:paraId="1BA03BFC" w14:textId="77777777" w:rsidR="00AC215B" w:rsidRPr="001A0CC2" w:rsidRDefault="006922F0" w:rsidP="003F4914">
            <w:pPr>
              <w:numPr>
                <w:ilvl w:val="3"/>
                <w:numId w:val="30"/>
              </w:num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szCs w:val="20"/>
              </w:rPr>
            </w:pPr>
            <w:r w:rsidRPr="001A0CC2">
              <w:rPr>
                <w:rFonts w:cs="Arial"/>
                <w:szCs w:val="20"/>
              </w:rPr>
              <w:t>Personas destinatarias</w:t>
            </w:r>
            <w:r w:rsidR="00AC215B" w:rsidRPr="001A0CC2">
              <w:rPr>
                <w:rFonts w:cs="Arial"/>
                <w:szCs w:val="20"/>
              </w:rPr>
              <w:t xml:space="preserve">: </w:t>
            </w:r>
            <w:r w:rsidR="00DF7CFD" w:rsidRPr="001A0CC2">
              <w:rPr>
                <w:rFonts w:cs="Arial"/>
                <w:szCs w:val="20"/>
              </w:rPr>
              <w:t xml:space="preserve">alumnado </w:t>
            </w:r>
            <w:r w:rsidR="00806935" w:rsidRPr="001A0CC2">
              <w:rPr>
                <w:rFonts w:cs="Arial"/>
                <w:szCs w:val="20"/>
              </w:rPr>
              <w:t>de todo el ciclo de</w:t>
            </w:r>
            <w:r w:rsidR="00DF7CFD" w:rsidRPr="001A0CC2">
              <w:rPr>
                <w:rFonts w:cs="Arial"/>
                <w:szCs w:val="20"/>
              </w:rPr>
              <w:t xml:space="preserve"> la ESO</w:t>
            </w:r>
          </w:p>
          <w:p w14:paraId="6D29E86B" w14:textId="6106F400" w:rsidR="00AC215B" w:rsidRPr="001A0CC2" w:rsidRDefault="00AC215B" w:rsidP="003F4914">
            <w:pPr>
              <w:numPr>
                <w:ilvl w:val="3"/>
                <w:numId w:val="30"/>
              </w:num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szCs w:val="20"/>
              </w:rPr>
            </w:pPr>
            <w:r w:rsidRPr="001A0CC2">
              <w:rPr>
                <w:rFonts w:cs="Arial"/>
                <w:szCs w:val="20"/>
              </w:rPr>
              <w:t xml:space="preserve">Finalidad: </w:t>
            </w:r>
            <w:r w:rsidR="00DF7CFD" w:rsidRPr="001A0CC2">
              <w:rPr>
                <w:rFonts w:cs="Arial"/>
                <w:szCs w:val="20"/>
              </w:rPr>
              <w:t>Sensibilizar al alumnado sobre l</w:t>
            </w:r>
            <w:r w:rsidR="00D17F20" w:rsidRPr="001A0CC2">
              <w:rPr>
                <w:rFonts w:cs="Arial"/>
                <w:szCs w:val="20"/>
              </w:rPr>
              <w:t>os beneficios de la igualdad</w:t>
            </w:r>
            <w:r w:rsidR="00CB5654" w:rsidRPr="001A0CC2">
              <w:rPr>
                <w:rFonts w:cs="Arial"/>
                <w:szCs w:val="20"/>
              </w:rPr>
              <w:t xml:space="preserve"> y prevenir la violencia machista.</w:t>
            </w:r>
          </w:p>
          <w:p w14:paraId="7BC641B6" w14:textId="5DA09518" w:rsidR="00AC215B" w:rsidRPr="001A0CC2" w:rsidRDefault="00AC215B" w:rsidP="003F4914">
            <w:pPr>
              <w:numPr>
                <w:ilvl w:val="3"/>
                <w:numId w:val="30"/>
              </w:num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szCs w:val="20"/>
              </w:rPr>
            </w:pPr>
            <w:r w:rsidRPr="001A0CC2">
              <w:rPr>
                <w:rFonts w:cs="Arial"/>
                <w:szCs w:val="20"/>
              </w:rPr>
              <w:t xml:space="preserve">Estrategia general: </w:t>
            </w:r>
            <w:r w:rsidR="00D17F20" w:rsidRPr="001A0CC2">
              <w:rPr>
                <w:rFonts w:cs="Arial"/>
                <w:szCs w:val="20"/>
              </w:rPr>
              <w:t>Dar a conocer mensajes igualitarios</w:t>
            </w:r>
            <w:r w:rsidRPr="001A0CC2">
              <w:rPr>
                <w:rFonts w:cs="Arial"/>
                <w:szCs w:val="20"/>
              </w:rPr>
              <w:t xml:space="preserve"> </w:t>
            </w:r>
            <w:r w:rsidR="00CB5654" w:rsidRPr="001A0CC2">
              <w:rPr>
                <w:rFonts w:cs="Arial"/>
                <w:szCs w:val="20"/>
              </w:rPr>
              <w:t xml:space="preserve">y de prevención de la violencia machista. </w:t>
            </w:r>
          </w:p>
          <w:p w14:paraId="7FD3D23B" w14:textId="795C16B1" w:rsidR="00AC215B" w:rsidRPr="001A0CC2" w:rsidRDefault="00AC215B" w:rsidP="003F4914">
            <w:pPr>
              <w:numPr>
                <w:ilvl w:val="3"/>
                <w:numId w:val="30"/>
              </w:num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szCs w:val="20"/>
              </w:rPr>
            </w:pPr>
            <w:r w:rsidRPr="001A0CC2">
              <w:rPr>
                <w:rFonts w:cs="Arial"/>
                <w:szCs w:val="20"/>
              </w:rPr>
              <w:t xml:space="preserve">Estrategia específica: </w:t>
            </w:r>
            <w:r w:rsidR="008461B9">
              <w:rPr>
                <w:rFonts w:cs="Arial"/>
                <w:szCs w:val="20"/>
              </w:rPr>
              <w:t xml:space="preserve">Proponer al alumnado maneras de ampliar los espacios de igualdad en sus vidas. </w:t>
            </w:r>
          </w:p>
          <w:p w14:paraId="7C353005" w14:textId="77777777" w:rsidR="00BF06A1" w:rsidRPr="001A0CC2" w:rsidRDefault="00BF06A1" w:rsidP="003F491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ind w:left="2880"/>
              <w:rPr>
                <w:rFonts w:cs="Arial"/>
                <w:szCs w:val="20"/>
              </w:rPr>
            </w:pPr>
          </w:p>
          <w:p w14:paraId="1F802322" w14:textId="77777777" w:rsidR="00BF06A1" w:rsidRPr="001A0CC2" w:rsidRDefault="00BF06A1" w:rsidP="003F4914">
            <w:pPr>
              <w:numPr>
                <w:ilvl w:val="2"/>
                <w:numId w:val="30"/>
              </w:num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b/>
                <w:szCs w:val="20"/>
              </w:rPr>
            </w:pPr>
            <w:proofErr w:type="spellStart"/>
            <w:r w:rsidRPr="001A0CC2">
              <w:rPr>
                <w:rFonts w:cs="Arial"/>
                <w:b/>
                <w:szCs w:val="20"/>
              </w:rPr>
              <w:t>Kanpainaren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Pr="001A0CC2">
              <w:rPr>
                <w:rFonts w:cs="Arial"/>
                <w:b/>
                <w:szCs w:val="20"/>
              </w:rPr>
              <w:t>egitura</w:t>
            </w:r>
            <w:proofErr w:type="spellEnd"/>
          </w:p>
          <w:p w14:paraId="11D097CF" w14:textId="77777777" w:rsidR="009F2250" w:rsidRPr="001A0CC2" w:rsidRDefault="009F2250" w:rsidP="003F4914">
            <w:pPr>
              <w:numPr>
                <w:ilvl w:val="3"/>
                <w:numId w:val="35"/>
              </w:num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spellStart"/>
            <w:r w:rsidRPr="001A0CC2">
              <w:rPr>
                <w:b/>
                <w:bCs/>
              </w:rPr>
              <w:t>Euskarria</w:t>
            </w:r>
            <w:proofErr w:type="spellEnd"/>
            <w:r w:rsidRPr="001A0CC2">
              <w:rPr>
                <w:b/>
                <w:bCs/>
              </w:rPr>
              <w:t xml:space="preserve">: </w:t>
            </w:r>
            <w:proofErr w:type="spellStart"/>
            <w:r w:rsidRPr="001A0CC2">
              <w:t>Espirala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duen</w:t>
            </w:r>
            <w:proofErr w:type="spellEnd"/>
            <w:r w:rsidRPr="001A0CC2">
              <w:t xml:space="preserve"> agenda, </w:t>
            </w:r>
            <w:proofErr w:type="spellStart"/>
            <w:r w:rsidRPr="001A0CC2">
              <w:t>lau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koloretako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ilustrazioekin</w:t>
            </w:r>
            <w:proofErr w:type="spellEnd"/>
            <w:r w:rsidRPr="001A0CC2">
              <w:t xml:space="preserve">  A5 </w:t>
            </w:r>
            <w:proofErr w:type="spellStart"/>
            <w:r w:rsidRPr="001A0CC2">
              <w:t>edo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antzeko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formatu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bertikalean</w:t>
            </w:r>
            <w:proofErr w:type="spellEnd"/>
            <w:r w:rsidRPr="001A0CC2">
              <w:t xml:space="preserve">. </w:t>
            </w:r>
            <w:proofErr w:type="spellStart"/>
            <w:r w:rsidRPr="001A0CC2">
              <w:t>Enkoadernazioa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plastikozko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espirala</w:t>
            </w:r>
            <w:proofErr w:type="spellEnd"/>
            <w:r w:rsidR="00567068" w:rsidRPr="001A0CC2">
              <w:t xml:space="preserve">. </w:t>
            </w:r>
            <w:proofErr w:type="spellStart"/>
            <w:r w:rsidR="00567068" w:rsidRPr="001A0CC2">
              <w:t>Paper</w:t>
            </w:r>
            <w:proofErr w:type="spellEnd"/>
            <w:r w:rsidR="00567068" w:rsidRPr="001A0CC2">
              <w:t xml:space="preserve"> </w:t>
            </w:r>
            <w:proofErr w:type="spellStart"/>
            <w:r w:rsidR="00567068" w:rsidRPr="001A0CC2">
              <w:t>motak</w:t>
            </w:r>
            <w:proofErr w:type="spellEnd"/>
            <w:r w:rsidR="00567068" w:rsidRPr="001A0CC2">
              <w:t xml:space="preserve"> </w:t>
            </w:r>
            <w:proofErr w:type="spellStart"/>
            <w:r w:rsidR="00567068" w:rsidRPr="001A0CC2">
              <w:t>modu</w:t>
            </w:r>
            <w:proofErr w:type="spellEnd"/>
            <w:r w:rsidR="00567068" w:rsidRPr="001A0CC2">
              <w:t xml:space="preserve"> </w:t>
            </w:r>
            <w:proofErr w:type="spellStart"/>
            <w:r w:rsidR="00567068" w:rsidRPr="001A0CC2">
              <w:t>jasangarrian</w:t>
            </w:r>
            <w:proofErr w:type="spellEnd"/>
            <w:r w:rsidR="00567068" w:rsidRPr="001A0CC2">
              <w:t xml:space="preserve"> </w:t>
            </w:r>
            <w:proofErr w:type="spellStart"/>
            <w:r w:rsidR="00567068" w:rsidRPr="001A0CC2">
              <w:t>kudeatutako</w:t>
            </w:r>
            <w:proofErr w:type="spellEnd"/>
            <w:r w:rsidR="00567068" w:rsidRPr="001A0CC2">
              <w:t xml:space="preserve"> </w:t>
            </w:r>
            <w:proofErr w:type="spellStart"/>
            <w:r w:rsidR="00567068" w:rsidRPr="001A0CC2">
              <w:t>basoetatik</w:t>
            </w:r>
            <w:proofErr w:type="spellEnd"/>
            <w:r w:rsidR="00567068" w:rsidRPr="001A0CC2">
              <w:t xml:space="preserve"> (FSC, PEFC </w:t>
            </w:r>
            <w:proofErr w:type="spellStart"/>
            <w:r w:rsidR="00567068" w:rsidRPr="001A0CC2">
              <w:t>edo</w:t>
            </w:r>
            <w:proofErr w:type="spellEnd"/>
            <w:r w:rsidR="00567068" w:rsidRPr="001A0CC2">
              <w:t xml:space="preserve"> </w:t>
            </w:r>
            <w:proofErr w:type="spellStart"/>
            <w:r w:rsidR="00567068" w:rsidRPr="001A0CC2">
              <w:t>baliokidea</w:t>
            </w:r>
            <w:proofErr w:type="spellEnd"/>
            <w:r w:rsidR="00567068" w:rsidRPr="001A0CC2">
              <w:t xml:space="preserve">) </w:t>
            </w:r>
            <w:proofErr w:type="spellStart"/>
            <w:r w:rsidR="00567068" w:rsidRPr="001A0CC2">
              <w:t>lortu</w:t>
            </w:r>
            <w:proofErr w:type="spellEnd"/>
            <w:r w:rsidR="00567068" w:rsidRPr="001A0CC2">
              <w:t xml:space="preserve"> </w:t>
            </w:r>
            <w:proofErr w:type="spellStart"/>
            <w:r w:rsidR="00567068" w:rsidRPr="001A0CC2">
              <w:t>izanaren</w:t>
            </w:r>
            <w:proofErr w:type="spellEnd"/>
            <w:r w:rsidR="00567068" w:rsidRPr="001A0CC2">
              <w:t xml:space="preserve"> </w:t>
            </w:r>
            <w:proofErr w:type="spellStart"/>
            <w:r w:rsidR="00567068" w:rsidRPr="001A0CC2">
              <w:t>ziurtagiria</w:t>
            </w:r>
            <w:proofErr w:type="spellEnd"/>
            <w:r w:rsidR="00567068" w:rsidRPr="001A0CC2">
              <w:t xml:space="preserve"> </w:t>
            </w:r>
            <w:proofErr w:type="spellStart"/>
            <w:r w:rsidR="00567068" w:rsidRPr="001A0CC2">
              <w:t>duen</w:t>
            </w:r>
            <w:proofErr w:type="spellEnd"/>
            <w:r w:rsidR="00567068" w:rsidRPr="001A0CC2">
              <w:t xml:space="preserve"> papera izan </w:t>
            </w:r>
            <w:proofErr w:type="spellStart"/>
            <w:r w:rsidR="00567068" w:rsidRPr="001A0CC2">
              <w:t>beharko</w:t>
            </w:r>
            <w:proofErr w:type="spellEnd"/>
            <w:r w:rsidR="00567068" w:rsidRPr="001A0CC2">
              <w:t xml:space="preserve"> du.  . </w:t>
            </w:r>
            <w:proofErr w:type="spellStart"/>
            <w:r w:rsidRPr="001A0CC2">
              <w:t>Azal</w:t>
            </w:r>
            <w:proofErr w:type="spellEnd"/>
            <w:r w:rsidRPr="001A0CC2">
              <w:t xml:space="preserve"> eta </w:t>
            </w:r>
            <w:proofErr w:type="spellStart"/>
            <w:r w:rsidRPr="001A0CC2">
              <w:t>kontrazalean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laminatu</w:t>
            </w:r>
            <w:proofErr w:type="spellEnd"/>
            <w:r w:rsidRPr="001A0CC2">
              <w:t xml:space="preserve"> matea (</w:t>
            </w:r>
            <w:proofErr w:type="spellStart"/>
            <w:r w:rsidRPr="001A0CC2">
              <w:t>biak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glasofonatuak</w:t>
            </w:r>
            <w:proofErr w:type="spellEnd"/>
            <w:r w:rsidRPr="001A0CC2">
              <w:t xml:space="preserve">)  </w:t>
            </w:r>
            <w:proofErr w:type="spellStart"/>
            <w:r w:rsidRPr="001A0CC2">
              <w:t>Barruan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gutxienez</w:t>
            </w:r>
            <w:proofErr w:type="spellEnd"/>
            <w:r w:rsidRPr="001A0CC2">
              <w:t xml:space="preserve"> 90gramoko papera eta </w:t>
            </w:r>
            <w:proofErr w:type="spellStart"/>
            <w:r w:rsidRPr="001A0CC2">
              <w:t>azal</w:t>
            </w:r>
            <w:r w:rsidR="00567068" w:rsidRPr="001A0CC2">
              <w:t>ak</w:t>
            </w:r>
            <w:proofErr w:type="spellEnd"/>
            <w:r w:rsidR="00567068" w:rsidRPr="001A0CC2">
              <w:t xml:space="preserve"> </w:t>
            </w:r>
            <w:proofErr w:type="spellStart"/>
            <w:r w:rsidR="00567068" w:rsidRPr="001A0CC2">
              <w:t>gutxienez</w:t>
            </w:r>
            <w:proofErr w:type="spellEnd"/>
            <w:r w:rsidR="00567068" w:rsidRPr="001A0CC2">
              <w:t xml:space="preserve"> 350 </w:t>
            </w:r>
            <w:proofErr w:type="spellStart"/>
            <w:r w:rsidR="00567068" w:rsidRPr="001A0CC2">
              <w:t>gramoko</w:t>
            </w:r>
            <w:proofErr w:type="spellEnd"/>
            <w:r w:rsidR="00567068" w:rsidRPr="001A0CC2">
              <w:t xml:space="preserve"> papera</w:t>
            </w:r>
            <w:r w:rsidRPr="001A0CC2">
              <w:t>.</w:t>
            </w:r>
          </w:p>
          <w:p w14:paraId="0A5CAC7B" w14:textId="37035F38" w:rsidR="009F2250" w:rsidRPr="001A0CC2" w:rsidRDefault="009F2250" w:rsidP="003F4914">
            <w:pPr>
              <w:numPr>
                <w:ilvl w:val="3"/>
                <w:numId w:val="35"/>
              </w:numPr>
              <w:spacing w:line="276" w:lineRule="auto"/>
            </w:pPr>
            <w:proofErr w:type="spellStart"/>
            <w:r w:rsidRPr="001A0CC2">
              <w:rPr>
                <w:b/>
                <w:bCs/>
              </w:rPr>
              <w:t>Zenbatekoa</w:t>
            </w:r>
            <w:proofErr w:type="spellEnd"/>
            <w:r w:rsidRPr="001A0CC2">
              <w:rPr>
                <w:b/>
                <w:bCs/>
              </w:rPr>
              <w:t xml:space="preserve">: </w:t>
            </w:r>
            <w:r w:rsidR="00CB5654" w:rsidRPr="001A0CC2">
              <w:t xml:space="preserve">94.100 </w:t>
            </w:r>
            <w:r w:rsidRPr="001A0CC2">
              <w:t>agenda</w:t>
            </w:r>
            <w:r w:rsidRPr="001A0CC2">
              <w:rPr>
                <w:rFonts w:ascii="CourierNewPSMT" w:hAnsi="CourierNewPSMT"/>
                <w:sz w:val="14"/>
                <w:szCs w:val="14"/>
                <w:lang w:eastAsia="eu-ES"/>
              </w:rPr>
              <w:t xml:space="preserve"> </w:t>
            </w:r>
          </w:p>
          <w:p w14:paraId="20519AB7" w14:textId="20AC95E4" w:rsidR="009F2250" w:rsidRPr="001A0CC2" w:rsidRDefault="009F2250" w:rsidP="003F4914">
            <w:pPr>
              <w:numPr>
                <w:ilvl w:val="3"/>
                <w:numId w:val="35"/>
              </w:numPr>
              <w:spacing w:line="276" w:lineRule="auto"/>
              <w:rPr>
                <w:lang w:val="en-US"/>
              </w:rPr>
            </w:pPr>
            <w:proofErr w:type="spellStart"/>
            <w:r w:rsidRPr="001A0CC2">
              <w:rPr>
                <w:b/>
                <w:bCs/>
                <w:lang w:val="en-US"/>
              </w:rPr>
              <w:lastRenderedPageBreak/>
              <w:t>Epeak</w:t>
            </w:r>
            <w:proofErr w:type="spellEnd"/>
            <w:r w:rsidRPr="001A0CC2">
              <w:rPr>
                <w:b/>
                <w:bCs/>
                <w:lang w:val="en-US"/>
              </w:rPr>
              <w:t xml:space="preserve">: </w:t>
            </w:r>
            <w:proofErr w:type="spellStart"/>
            <w:r w:rsidRPr="001A0CC2">
              <w:rPr>
                <w:lang w:val="en-US"/>
              </w:rPr>
              <w:t>Agenden</w:t>
            </w:r>
            <w:proofErr w:type="spellEnd"/>
            <w:r w:rsidRPr="001A0CC2">
              <w:rPr>
                <w:lang w:val="en-US"/>
              </w:rPr>
              <w:t xml:space="preserve"> </w:t>
            </w:r>
            <w:proofErr w:type="spellStart"/>
            <w:r w:rsidRPr="001A0CC2">
              <w:rPr>
                <w:lang w:val="en-US"/>
              </w:rPr>
              <w:t>banaketa</w:t>
            </w:r>
            <w:proofErr w:type="spellEnd"/>
            <w:r w:rsidRPr="001A0CC2">
              <w:rPr>
                <w:lang w:val="en-US"/>
              </w:rPr>
              <w:t xml:space="preserve"> 202</w:t>
            </w:r>
            <w:r w:rsidR="00A118DF">
              <w:rPr>
                <w:lang w:val="en-US"/>
              </w:rPr>
              <w:t>6</w:t>
            </w:r>
            <w:r w:rsidRPr="001A0CC2">
              <w:rPr>
                <w:lang w:val="en-US"/>
              </w:rPr>
              <w:t xml:space="preserve">ko </w:t>
            </w:r>
            <w:proofErr w:type="spellStart"/>
            <w:r w:rsidRPr="001A0CC2">
              <w:rPr>
                <w:lang w:val="en-US"/>
              </w:rPr>
              <w:t>irailaren</w:t>
            </w:r>
            <w:proofErr w:type="spellEnd"/>
            <w:r w:rsidRPr="001A0CC2">
              <w:rPr>
                <w:lang w:val="en-US"/>
              </w:rPr>
              <w:t xml:space="preserve"> </w:t>
            </w:r>
            <w:r w:rsidR="00CB5654" w:rsidRPr="001A0CC2">
              <w:rPr>
                <w:lang w:val="en-US"/>
              </w:rPr>
              <w:t xml:space="preserve">8ko </w:t>
            </w:r>
            <w:proofErr w:type="spellStart"/>
            <w:r w:rsidR="00CB5654" w:rsidRPr="001A0CC2">
              <w:rPr>
                <w:lang w:val="en-US"/>
              </w:rPr>
              <w:t>astean</w:t>
            </w:r>
            <w:proofErr w:type="spellEnd"/>
            <w:r w:rsidRPr="001A0CC2">
              <w:rPr>
                <w:lang w:val="en-US"/>
              </w:rPr>
              <w:t xml:space="preserve"> </w:t>
            </w:r>
            <w:proofErr w:type="spellStart"/>
            <w:r w:rsidRPr="001A0CC2">
              <w:rPr>
                <w:lang w:val="en-US"/>
              </w:rPr>
              <w:t>bukatu</w:t>
            </w:r>
            <w:proofErr w:type="spellEnd"/>
            <w:r w:rsidRPr="001A0CC2">
              <w:rPr>
                <w:lang w:val="en-US"/>
              </w:rPr>
              <w:t xml:space="preserve"> </w:t>
            </w:r>
            <w:proofErr w:type="spellStart"/>
            <w:r w:rsidRPr="001A0CC2">
              <w:rPr>
                <w:lang w:val="en-US"/>
              </w:rPr>
              <w:t>beharko</w:t>
            </w:r>
            <w:proofErr w:type="spellEnd"/>
            <w:r w:rsidRPr="001A0CC2">
              <w:rPr>
                <w:lang w:val="en-US"/>
              </w:rPr>
              <w:t xml:space="preserve"> da.</w:t>
            </w:r>
          </w:p>
          <w:p w14:paraId="75A92283" w14:textId="77777777" w:rsidR="009F2250" w:rsidRPr="001A0CC2" w:rsidRDefault="009F2250" w:rsidP="003F4914">
            <w:pPr>
              <w:numPr>
                <w:ilvl w:val="3"/>
                <w:numId w:val="35"/>
              </w:numPr>
              <w:spacing w:line="276" w:lineRule="auto"/>
            </w:pPr>
            <w:proofErr w:type="spellStart"/>
            <w:r w:rsidRPr="001A0CC2">
              <w:rPr>
                <w:b/>
                <w:bCs/>
              </w:rPr>
              <w:t>Hartzaileak</w:t>
            </w:r>
            <w:proofErr w:type="spellEnd"/>
            <w:r w:rsidRPr="001A0CC2">
              <w:rPr>
                <w:b/>
                <w:bCs/>
              </w:rPr>
              <w:t xml:space="preserve">: </w:t>
            </w:r>
            <w:proofErr w:type="spellStart"/>
            <w:r w:rsidRPr="001A0CC2">
              <w:t>DBHko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ikasleak</w:t>
            </w:r>
            <w:proofErr w:type="spellEnd"/>
          </w:p>
          <w:p w14:paraId="749DF918" w14:textId="77777777" w:rsidR="009F2250" w:rsidRPr="001A0CC2" w:rsidRDefault="009F2250" w:rsidP="003F4914">
            <w:pPr>
              <w:numPr>
                <w:ilvl w:val="3"/>
                <w:numId w:val="35"/>
              </w:numPr>
              <w:spacing w:line="276" w:lineRule="auto"/>
              <w:rPr>
                <w:b/>
                <w:bCs/>
              </w:rPr>
            </w:pPr>
            <w:proofErr w:type="spellStart"/>
            <w:r w:rsidRPr="001A0CC2">
              <w:rPr>
                <w:b/>
                <w:bCs/>
              </w:rPr>
              <w:t>Lurraldea</w:t>
            </w:r>
            <w:proofErr w:type="spellEnd"/>
            <w:r w:rsidRPr="001A0CC2">
              <w:rPr>
                <w:b/>
                <w:bCs/>
              </w:rPr>
              <w:t xml:space="preserve">: </w:t>
            </w:r>
            <w:r w:rsidRPr="001A0CC2">
              <w:t xml:space="preserve">Araba, Gipuzkoa eta </w:t>
            </w:r>
            <w:proofErr w:type="spellStart"/>
            <w:r w:rsidRPr="001A0CC2">
              <w:t>Bizkaiko</w:t>
            </w:r>
            <w:proofErr w:type="spellEnd"/>
            <w:r w:rsidRPr="001A0CC2">
              <w:t xml:space="preserve"> </w:t>
            </w:r>
            <w:proofErr w:type="spellStart"/>
            <w:r w:rsidRPr="001A0CC2">
              <w:t>ikastetxeetan</w:t>
            </w:r>
            <w:proofErr w:type="spellEnd"/>
          </w:p>
          <w:p w14:paraId="6B69F125" w14:textId="77777777" w:rsidR="009F2250" w:rsidRPr="001A0CC2" w:rsidRDefault="009F2250" w:rsidP="003F4914">
            <w:pPr>
              <w:numPr>
                <w:ilvl w:val="3"/>
                <w:numId w:val="35"/>
              </w:numPr>
              <w:spacing w:line="276" w:lineRule="auto"/>
            </w:pPr>
            <w:proofErr w:type="spellStart"/>
            <w:r w:rsidRPr="001A0CC2">
              <w:rPr>
                <w:b/>
                <w:bCs/>
              </w:rPr>
              <w:t>Hizkuntza</w:t>
            </w:r>
            <w:proofErr w:type="spellEnd"/>
            <w:r w:rsidRPr="001A0CC2">
              <w:rPr>
                <w:b/>
                <w:bCs/>
              </w:rPr>
              <w:t xml:space="preserve">: </w:t>
            </w:r>
            <w:r w:rsidRPr="001A0CC2">
              <w:t xml:space="preserve">euskera </w:t>
            </w:r>
          </w:p>
          <w:p w14:paraId="5A551A24" w14:textId="77777777" w:rsidR="009F2250" w:rsidRPr="001A0CC2" w:rsidRDefault="009F2250" w:rsidP="003F4914">
            <w:pPr>
              <w:spacing w:line="276" w:lineRule="auto"/>
              <w:ind w:left="2880"/>
            </w:pPr>
          </w:p>
          <w:p w14:paraId="0DD8C11B" w14:textId="77777777" w:rsidR="009F2250" w:rsidRPr="001A0CC2" w:rsidRDefault="009F2250" w:rsidP="003F4914">
            <w:pPr>
              <w:numPr>
                <w:ilvl w:val="2"/>
                <w:numId w:val="35"/>
              </w:numPr>
              <w:spacing w:line="276" w:lineRule="auto"/>
            </w:pPr>
            <w:r w:rsidRPr="001A0CC2">
              <w:t xml:space="preserve">Estructura de la campaña </w:t>
            </w:r>
          </w:p>
          <w:p w14:paraId="4F74DD1C" w14:textId="73580352" w:rsidR="009F2250" w:rsidRPr="001A0CC2" w:rsidRDefault="009F2250" w:rsidP="003F4914">
            <w:pPr>
              <w:numPr>
                <w:ilvl w:val="3"/>
                <w:numId w:val="35"/>
              </w:numPr>
              <w:spacing w:line="276" w:lineRule="auto"/>
            </w:pPr>
            <w:r w:rsidRPr="001A0CC2">
              <w:rPr>
                <w:b/>
                <w:bCs/>
              </w:rPr>
              <w:t>Soportes:</w:t>
            </w:r>
            <w:r w:rsidRPr="001A0CC2">
              <w:t xml:space="preserve"> se utilizará una agenda de espiral, impresa con ilustraciones a cuatro colores,</w:t>
            </w:r>
            <w:r w:rsidRPr="001A0CC2">
              <w:rPr>
                <w:b/>
                <w:bCs/>
              </w:rPr>
              <w:t xml:space="preserve"> </w:t>
            </w:r>
            <w:r w:rsidRPr="001A0CC2">
              <w:t>en formato A5 o similar vertical. La encuadernación será con espiral plástica.</w:t>
            </w:r>
            <w:r w:rsidR="00567068" w:rsidRPr="001A0CC2">
              <w:t xml:space="preserve"> El tipo de papel deberá ser papel con certificado de haber sido obtenido a partir de bosques gestionados de forma sostenible (FSC, PEFC o equivalente</w:t>
            </w:r>
            <w:r w:rsidR="00CB5654" w:rsidRPr="001A0CC2">
              <w:t>).</w:t>
            </w:r>
            <w:r w:rsidR="00567068" w:rsidRPr="001A0CC2">
              <w:t xml:space="preserve"> </w:t>
            </w:r>
            <w:r w:rsidRPr="001A0CC2">
              <w:t xml:space="preserve">El papel será laminado mate exterior en portada y contraportada (ambas </w:t>
            </w:r>
            <w:proofErr w:type="spellStart"/>
            <w:r w:rsidRPr="001A0CC2">
              <w:t>glasofonadas</w:t>
            </w:r>
            <w:proofErr w:type="spellEnd"/>
            <w:r w:rsidRPr="001A0CC2">
              <w:t>). Gramaje mínimo papel interior 90gm, y portada y contraportada mínimo 350</w:t>
            </w:r>
            <w:r w:rsidR="00567068" w:rsidRPr="001A0CC2">
              <w:t>.</w:t>
            </w:r>
          </w:p>
          <w:p w14:paraId="51534CC5" w14:textId="131A5859" w:rsidR="009F2250" w:rsidRPr="001A0CC2" w:rsidRDefault="009F2250" w:rsidP="003F4914">
            <w:pPr>
              <w:numPr>
                <w:ilvl w:val="3"/>
                <w:numId w:val="35"/>
              </w:numPr>
              <w:spacing w:line="276" w:lineRule="auto"/>
            </w:pPr>
            <w:r w:rsidRPr="001A0CC2">
              <w:rPr>
                <w:b/>
                <w:bCs/>
              </w:rPr>
              <w:t>Cantidad:</w:t>
            </w:r>
            <w:r w:rsidRPr="001A0CC2">
              <w:t xml:space="preserve"> </w:t>
            </w:r>
            <w:r w:rsidR="00CB5654" w:rsidRPr="001A0CC2">
              <w:t>94.100 agendas</w:t>
            </w:r>
          </w:p>
          <w:p w14:paraId="03B4F3FE" w14:textId="2A4FDBE2" w:rsidR="009F2250" w:rsidRPr="001A0CC2" w:rsidRDefault="009F2250" w:rsidP="003F4914">
            <w:pPr>
              <w:numPr>
                <w:ilvl w:val="3"/>
                <w:numId w:val="35"/>
              </w:numPr>
              <w:spacing w:line="276" w:lineRule="auto"/>
            </w:pPr>
            <w:r w:rsidRPr="001A0CC2">
              <w:rPr>
                <w:b/>
                <w:bCs/>
              </w:rPr>
              <w:t>Período de las acciones a desarrollar</w:t>
            </w:r>
            <w:r w:rsidRPr="001A0CC2">
              <w:t>: la distribución de las agendas debe realizarse antes de</w:t>
            </w:r>
            <w:r w:rsidR="00CB5654" w:rsidRPr="001A0CC2">
              <w:t xml:space="preserve"> la semana del 8</w:t>
            </w:r>
            <w:r w:rsidRPr="001A0CC2">
              <w:t xml:space="preserve"> de septiembre de 202</w:t>
            </w:r>
            <w:r w:rsidR="00C33236">
              <w:t>6</w:t>
            </w:r>
            <w:r w:rsidRPr="001A0CC2">
              <w:t xml:space="preserve">. </w:t>
            </w:r>
          </w:p>
          <w:p w14:paraId="50010341" w14:textId="77777777" w:rsidR="009F2250" w:rsidRPr="001A0CC2" w:rsidRDefault="009F2250" w:rsidP="003F4914">
            <w:pPr>
              <w:numPr>
                <w:ilvl w:val="3"/>
                <w:numId w:val="35"/>
              </w:numPr>
              <w:spacing w:line="276" w:lineRule="auto"/>
            </w:pPr>
            <w:r w:rsidRPr="001A0CC2">
              <w:rPr>
                <w:b/>
                <w:bCs/>
              </w:rPr>
              <w:t>Público objetivo</w:t>
            </w:r>
            <w:r w:rsidRPr="001A0CC2">
              <w:t>: alumnado de la ESO</w:t>
            </w:r>
          </w:p>
          <w:p w14:paraId="51E6C65B" w14:textId="77777777" w:rsidR="009F2250" w:rsidRPr="001A0CC2" w:rsidRDefault="009F2250" w:rsidP="003F4914">
            <w:pPr>
              <w:numPr>
                <w:ilvl w:val="3"/>
                <w:numId w:val="35"/>
              </w:numPr>
              <w:spacing w:line="276" w:lineRule="auto"/>
            </w:pPr>
            <w:r w:rsidRPr="001A0CC2">
              <w:rPr>
                <w:b/>
                <w:bCs/>
              </w:rPr>
              <w:t>Prioridades geográficas</w:t>
            </w:r>
            <w:r w:rsidRPr="001A0CC2">
              <w:t>: en todos los centros con alumnado de la ESO de Araba, Gipuzkoa y Bizkaia</w:t>
            </w:r>
          </w:p>
          <w:p w14:paraId="1D54608F" w14:textId="77777777" w:rsidR="009F2250" w:rsidRPr="001A0CC2" w:rsidRDefault="009F2250" w:rsidP="003F4914">
            <w:pPr>
              <w:numPr>
                <w:ilvl w:val="3"/>
                <w:numId w:val="35"/>
              </w:numPr>
              <w:spacing w:line="276" w:lineRule="auto"/>
            </w:pPr>
            <w:r w:rsidRPr="001A0CC2">
              <w:t xml:space="preserve">Idioma: euskera </w:t>
            </w:r>
          </w:p>
          <w:p w14:paraId="7DAD348B" w14:textId="77777777" w:rsidR="009F2250" w:rsidRPr="001A0CC2" w:rsidRDefault="009F2250" w:rsidP="003F491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szCs w:val="20"/>
              </w:rPr>
            </w:pPr>
          </w:p>
          <w:p w14:paraId="78C5C61C" w14:textId="77777777" w:rsidR="0036309B" w:rsidRPr="001A0CC2" w:rsidRDefault="00443ACA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1A0CC2">
              <w:rPr>
                <w:rFonts w:ascii="Arial" w:hAnsi="Arial" w:cs="Arial"/>
                <w:b/>
                <w:sz w:val="20"/>
              </w:rPr>
              <w:t xml:space="preserve">2.- </w:t>
            </w:r>
            <w:r w:rsidR="006D6655" w:rsidRPr="001A0CC2">
              <w:rPr>
                <w:rFonts w:ascii="Arial" w:hAnsi="Arial" w:cs="Arial"/>
                <w:b/>
                <w:sz w:val="20"/>
              </w:rPr>
              <w:t xml:space="preserve">KONTRATUA BETETZEKO EPEA/ </w:t>
            </w:r>
            <w:r w:rsidRPr="001A0CC2">
              <w:rPr>
                <w:rFonts w:ascii="Arial" w:hAnsi="Arial" w:cs="Arial"/>
                <w:b/>
                <w:sz w:val="20"/>
              </w:rPr>
              <w:t>PERIODO DE EJECUCIÓN DEL CONTRATO</w:t>
            </w:r>
          </w:p>
          <w:p w14:paraId="564E05B3" w14:textId="77777777" w:rsidR="00F85A05" w:rsidRPr="001A0CC2" w:rsidRDefault="00F85A05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</w:p>
          <w:p w14:paraId="13AD1E45" w14:textId="05A563D3" w:rsidR="00CB5654" w:rsidRPr="000A7488" w:rsidRDefault="00CB5654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0A7488">
              <w:rPr>
                <w:rFonts w:ascii="Arial" w:hAnsi="Arial" w:cs="Arial"/>
                <w:b/>
                <w:bCs/>
                <w:sz w:val="20"/>
              </w:rPr>
              <w:t xml:space="preserve">Agenden </w:t>
            </w:r>
            <w:proofErr w:type="spellStart"/>
            <w:r w:rsidRPr="000A7488">
              <w:rPr>
                <w:rFonts w:ascii="Arial" w:hAnsi="Arial" w:cs="Arial"/>
                <w:b/>
                <w:bCs/>
                <w:sz w:val="20"/>
              </w:rPr>
              <w:t>banaketa</w:t>
            </w:r>
            <w:proofErr w:type="spellEnd"/>
            <w:r w:rsidRPr="000A7488">
              <w:rPr>
                <w:rFonts w:ascii="Arial" w:hAnsi="Arial" w:cs="Arial"/>
                <w:b/>
                <w:bCs/>
                <w:sz w:val="20"/>
              </w:rPr>
              <w:t xml:space="preserve"> 202</w:t>
            </w:r>
            <w:r w:rsidR="00A118DF" w:rsidRPr="000A7488">
              <w:rPr>
                <w:rFonts w:ascii="Arial" w:hAnsi="Arial" w:cs="Arial"/>
                <w:b/>
                <w:bCs/>
                <w:sz w:val="20"/>
              </w:rPr>
              <w:t>6</w:t>
            </w:r>
            <w:r w:rsidRPr="000A7488">
              <w:rPr>
                <w:rFonts w:ascii="Arial" w:hAnsi="Arial" w:cs="Arial"/>
                <w:b/>
                <w:bCs/>
                <w:sz w:val="20"/>
              </w:rPr>
              <w:t xml:space="preserve">ko </w:t>
            </w:r>
            <w:proofErr w:type="spellStart"/>
            <w:r w:rsidRPr="000A7488">
              <w:rPr>
                <w:rFonts w:ascii="Arial" w:hAnsi="Arial" w:cs="Arial"/>
                <w:b/>
                <w:bCs/>
                <w:sz w:val="20"/>
              </w:rPr>
              <w:t>irailaren</w:t>
            </w:r>
            <w:proofErr w:type="spellEnd"/>
            <w:r w:rsidRPr="000A7488">
              <w:rPr>
                <w:rFonts w:ascii="Arial" w:hAnsi="Arial" w:cs="Arial"/>
                <w:b/>
                <w:bCs/>
                <w:sz w:val="20"/>
              </w:rPr>
              <w:t xml:space="preserve"> 8ko astean </w:t>
            </w:r>
            <w:proofErr w:type="spellStart"/>
            <w:r w:rsidRPr="000A7488">
              <w:rPr>
                <w:rFonts w:ascii="Arial" w:hAnsi="Arial" w:cs="Arial"/>
                <w:b/>
                <w:bCs/>
                <w:sz w:val="20"/>
              </w:rPr>
              <w:t>bukatu</w:t>
            </w:r>
            <w:proofErr w:type="spellEnd"/>
            <w:r w:rsidRPr="000A7488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spellStart"/>
            <w:r w:rsidRPr="000A7488">
              <w:rPr>
                <w:rFonts w:ascii="Arial" w:hAnsi="Arial" w:cs="Arial"/>
                <w:b/>
                <w:bCs/>
                <w:sz w:val="20"/>
              </w:rPr>
              <w:t>beharko</w:t>
            </w:r>
            <w:proofErr w:type="spellEnd"/>
            <w:r w:rsidRPr="000A7488">
              <w:rPr>
                <w:rFonts w:ascii="Arial" w:hAnsi="Arial" w:cs="Arial"/>
                <w:b/>
                <w:bCs/>
                <w:sz w:val="20"/>
              </w:rPr>
              <w:t xml:space="preserve"> da.</w:t>
            </w:r>
          </w:p>
          <w:p w14:paraId="1645BF2F" w14:textId="2500C85F" w:rsidR="00F25F11" w:rsidRPr="001A0CC2" w:rsidRDefault="0036309B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1A0CC2">
              <w:rPr>
                <w:rFonts w:ascii="Arial" w:hAnsi="Arial" w:cs="Arial"/>
                <w:sz w:val="20"/>
              </w:rPr>
              <w:t>La distribución de la</w:t>
            </w:r>
            <w:r w:rsidR="00443ACA" w:rsidRPr="001A0CC2">
              <w:rPr>
                <w:rFonts w:ascii="Arial" w:hAnsi="Arial" w:cs="Arial"/>
                <w:sz w:val="20"/>
              </w:rPr>
              <w:t xml:space="preserve"> agenda </w:t>
            </w:r>
            <w:r w:rsidR="00BC5B5B" w:rsidRPr="001A0CC2">
              <w:rPr>
                <w:rFonts w:ascii="Arial" w:hAnsi="Arial" w:cs="Arial"/>
                <w:sz w:val="20"/>
              </w:rPr>
              <w:t xml:space="preserve">habrá </w:t>
            </w:r>
            <w:r w:rsidRPr="001A0CC2">
              <w:rPr>
                <w:rFonts w:ascii="Arial" w:hAnsi="Arial" w:cs="Arial"/>
                <w:sz w:val="20"/>
              </w:rPr>
              <w:t xml:space="preserve">ser realizada </w:t>
            </w:r>
            <w:r w:rsidR="00CB5654" w:rsidRPr="001A0CC2">
              <w:rPr>
                <w:rFonts w:ascii="Arial" w:hAnsi="Arial" w:cs="Arial"/>
                <w:sz w:val="20"/>
              </w:rPr>
              <w:t>en la semana del 8 de septiembre de 202</w:t>
            </w:r>
            <w:r w:rsidR="00A118DF">
              <w:rPr>
                <w:rFonts w:ascii="Arial" w:hAnsi="Arial" w:cs="Arial"/>
                <w:sz w:val="20"/>
              </w:rPr>
              <w:t xml:space="preserve">6. </w:t>
            </w:r>
          </w:p>
          <w:p w14:paraId="0CC42DFE" w14:textId="77777777" w:rsidR="00F25F11" w:rsidRPr="001A0CC2" w:rsidRDefault="00F25F11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  <w:p w14:paraId="5D251A6D" w14:textId="77777777" w:rsidR="0036309B" w:rsidRPr="001A0CC2" w:rsidRDefault="0036309B" w:rsidP="003F4914">
            <w:pPr>
              <w:pStyle w:val="Normal5"/>
              <w:spacing w:line="276" w:lineRule="auto"/>
              <w:ind w:firstLine="708"/>
              <w:jc w:val="both"/>
              <w:rPr>
                <w:rFonts w:ascii="Arial" w:hAnsi="Arial" w:cs="Arial"/>
                <w:sz w:val="20"/>
              </w:rPr>
            </w:pPr>
          </w:p>
          <w:p w14:paraId="7373A76E" w14:textId="77777777" w:rsidR="0036309B" w:rsidRPr="001A0CC2" w:rsidRDefault="0036309B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1A0CC2">
              <w:rPr>
                <w:rFonts w:ascii="Arial" w:hAnsi="Arial" w:cs="Arial"/>
                <w:b/>
                <w:sz w:val="20"/>
              </w:rPr>
              <w:t>3.-</w:t>
            </w:r>
            <w:r w:rsidR="006D6655" w:rsidRPr="001A0CC2">
              <w:rPr>
                <w:rFonts w:ascii="Arial" w:hAnsi="Arial" w:cs="Arial"/>
                <w:b/>
                <w:sz w:val="20"/>
              </w:rPr>
              <w:t xml:space="preserve">EGITEKOAK/ </w:t>
            </w:r>
            <w:r w:rsidRPr="001A0CC2">
              <w:rPr>
                <w:rFonts w:ascii="Arial" w:hAnsi="Arial" w:cs="Arial"/>
                <w:b/>
                <w:sz w:val="20"/>
              </w:rPr>
              <w:t>TAREAS A REALIZAR</w:t>
            </w:r>
          </w:p>
          <w:p w14:paraId="36EB0D04" w14:textId="77777777" w:rsidR="00F85A05" w:rsidRPr="001A0CC2" w:rsidRDefault="00F85A05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</w:p>
          <w:p w14:paraId="725F1536" w14:textId="77777777" w:rsidR="004B362B" w:rsidRPr="001A0CC2" w:rsidRDefault="004B362B" w:rsidP="003F491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b/>
                <w:szCs w:val="20"/>
              </w:rPr>
            </w:pPr>
            <w:r w:rsidRPr="001A0CC2">
              <w:rPr>
                <w:rFonts w:cs="Arial"/>
                <w:b/>
                <w:szCs w:val="20"/>
              </w:rPr>
              <w:t xml:space="preserve">3.1. </w:t>
            </w:r>
            <w:proofErr w:type="spellStart"/>
            <w:r w:rsidR="006D6655" w:rsidRPr="001A0CC2">
              <w:rPr>
                <w:rFonts w:cs="Arial"/>
                <w:b/>
                <w:szCs w:val="20"/>
              </w:rPr>
              <w:t>Eskola</w:t>
            </w:r>
            <w:proofErr w:type="spellEnd"/>
            <w:r w:rsidR="006D6655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6D6655" w:rsidRPr="001A0CC2">
              <w:rPr>
                <w:rFonts w:cs="Arial"/>
                <w:b/>
                <w:szCs w:val="20"/>
              </w:rPr>
              <w:t>agendak</w:t>
            </w:r>
            <w:proofErr w:type="spellEnd"/>
            <w:r w:rsidR="006D6655"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="006D6655" w:rsidRPr="001A0CC2">
              <w:rPr>
                <w:rFonts w:cs="Arial"/>
                <w:b/>
                <w:szCs w:val="20"/>
              </w:rPr>
              <w:t>sortu</w:t>
            </w:r>
            <w:proofErr w:type="spellEnd"/>
            <w:r w:rsidR="006D6655" w:rsidRPr="001A0CC2">
              <w:rPr>
                <w:rFonts w:cs="Arial"/>
                <w:b/>
                <w:szCs w:val="20"/>
              </w:rPr>
              <w:t xml:space="preserve">, </w:t>
            </w:r>
            <w:proofErr w:type="spellStart"/>
            <w:r w:rsidR="006D6655" w:rsidRPr="001A0CC2">
              <w:rPr>
                <w:rFonts w:cs="Arial"/>
                <w:b/>
                <w:szCs w:val="20"/>
              </w:rPr>
              <w:t>inprimatu</w:t>
            </w:r>
            <w:proofErr w:type="spellEnd"/>
            <w:r w:rsidR="006D6655" w:rsidRPr="001A0CC2">
              <w:rPr>
                <w:rFonts w:cs="Arial"/>
                <w:b/>
                <w:szCs w:val="20"/>
              </w:rPr>
              <w:t xml:space="preserve"> eta </w:t>
            </w:r>
            <w:proofErr w:type="spellStart"/>
            <w:r w:rsidR="006D6655" w:rsidRPr="001A0CC2">
              <w:rPr>
                <w:rFonts w:cs="Arial"/>
                <w:b/>
                <w:szCs w:val="20"/>
              </w:rPr>
              <w:t>banatu</w:t>
            </w:r>
            <w:proofErr w:type="spellEnd"/>
            <w:r w:rsidR="006D6655" w:rsidRPr="001A0CC2">
              <w:rPr>
                <w:rFonts w:cs="Arial"/>
                <w:b/>
                <w:szCs w:val="20"/>
              </w:rPr>
              <w:t xml:space="preserve">/ </w:t>
            </w:r>
            <w:r w:rsidR="003E6092" w:rsidRPr="001A0CC2">
              <w:rPr>
                <w:rFonts w:cs="Arial"/>
                <w:b/>
                <w:szCs w:val="20"/>
              </w:rPr>
              <w:t>Realización, impresión y distribución de agendas escolares</w:t>
            </w:r>
          </w:p>
          <w:p w14:paraId="44BDB2C0" w14:textId="77777777" w:rsidR="00192987" w:rsidRPr="001A0CC2" w:rsidRDefault="00192987" w:rsidP="003F491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b/>
                <w:szCs w:val="20"/>
              </w:rPr>
            </w:pPr>
          </w:p>
          <w:p w14:paraId="3C7F4C96" w14:textId="5F6793B5" w:rsidR="00FD2C1E" w:rsidRDefault="00FD2C1E" w:rsidP="003F491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b/>
                <w:szCs w:val="20"/>
              </w:rPr>
            </w:pPr>
            <w:proofErr w:type="spellStart"/>
            <w:r w:rsidRPr="001A0CC2">
              <w:rPr>
                <w:rFonts w:cs="Arial"/>
                <w:b/>
                <w:szCs w:val="20"/>
              </w:rPr>
              <w:t>Enpresaren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Pr="001A0CC2">
              <w:rPr>
                <w:rFonts w:cs="Arial"/>
                <w:b/>
                <w:szCs w:val="20"/>
              </w:rPr>
              <w:t>esku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Pr="001A0CC2">
              <w:rPr>
                <w:rFonts w:cs="Arial"/>
                <w:b/>
                <w:szCs w:val="20"/>
              </w:rPr>
              <w:t>geratzen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 da </w:t>
            </w:r>
            <w:r w:rsidR="00CB5654" w:rsidRPr="001A0CC2">
              <w:rPr>
                <w:rFonts w:cs="Arial"/>
                <w:b/>
                <w:szCs w:val="20"/>
              </w:rPr>
              <w:t>94.100</w:t>
            </w:r>
            <w:r w:rsidR="00063C4D" w:rsidRPr="001A0CC2">
              <w:rPr>
                <w:rFonts w:cs="Arial"/>
                <w:b/>
                <w:szCs w:val="20"/>
              </w:rPr>
              <w:t xml:space="preserve"> </w:t>
            </w:r>
            <w:r w:rsidRPr="001A0CC2">
              <w:rPr>
                <w:rFonts w:cs="Arial"/>
                <w:b/>
                <w:szCs w:val="20"/>
              </w:rPr>
              <w:t xml:space="preserve">agenda </w:t>
            </w:r>
            <w:proofErr w:type="spellStart"/>
            <w:r w:rsidRPr="001A0CC2">
              <w:rPr>
                <w:rFonts w:cs="Arial"/>
                <w:b/>
                <w:szCs w:val="20"/>
              </w:rPr>
              <w:t>diseinatu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, </w:t>
            </w:r>
            <w:proofErr w:type="spellStart"/>
            <w:r w:rsidRPr="001A0CC2">
              <w:rPr>
                <w:rFonts w:cs="Arial"/>
                <w:b/>
                <w:szCs w:val="20"/>
              </w:rPr>
              <w:t>maketatu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, </w:t>
            </w:r>
            <w:proofErr w:type="spellStart"/>
            <w:r w:rsidRPr="001A0CC2">
              <w:rPr>
                <w:rFonts w:cs="Arial"/>
                <w:b/>
                <w:szCs w:val="20"/>
              </w:rPr>
              <w:t>sortu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, </w:t>
            </w:r>
            <w:proofErr w:type="spellStart"/>
            <w:r w:rsidRPr="001A0CC2">
              <w:rPr>
                <w:rFonts w:cs="Arial"/>
                <w:b/>
                <w:szCs w:val="20"/>
              </w:rPr>
              <w:t>inprimatu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 eta </w:t>
            </w:r>
            <w:proofErr w:type="spellStart"/>
            <w:r w:rsidRPr="001A0CC2">
              <w:rPr>
                <w:rFonts w:cs="Arial"/>
                <w:b/>
                <w:szCs w:val="20"/>
              </w:rPr>
              <w:t>banatzea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 EAEko </w:t>
            </w:r>
            <w:proofErr w:type="spellStart"/>
            <w:r w:rsidRPr="001A0CC2">
              <w:rPr>
                <w:rFonts w:cs="Arial"/>
                <w:b/>
                <w:szCs w:val="20"/>
              </w:rPr>
              <w:t>DBHko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 </w:t>
            </w:r>
            <w:proofErr w:type="spellStart"/>
            <w:r w:rsidRPr="001A0CC2">
              <w:rPr>
                <w:rFonts w:cs="Arial"/>
                <w:b/>
                <w:szCs w:val="20"/>
              </w:rPr>
              <w:t>ikastetxeetan</w:t>
            </w:r>
            <w:proofErr w:type="spellEnd"/>
            <w:r w:rsidRPr="001A0CC2">
              <w:rPr>
                <w:rFonts w:cs="Arial"/>
                <w:b/>
                <w:szCs w:val="20"/>
              </w:rPr>
              <w:t xml:space="preserve">. </w:t>
            </w:r>
            <w:r w:rsidR="007A2451" w:rsidRPr="001A0CC2">
              <w:rPr>
                <w:rFonts w:cs="Arial"/>
                <w:b/>
                <w:szCs w:val="20"/>
              </w:rPr>
              <w:t xml:space="preserve"> </w:t>
            </w:r>
            <w:r w:rsidRPr="001A0CC2">
              <w:rPr>
                <w:rFonts w:cs="Arial"/>
                <w:b/>
                <w:szCs w:val="20"/>
              </w:rPr>
              <w:t xml:space="preserve"> </w:t>
            </w:r>
            <w:r w:rsidR="007A2451" w:rsidRPr="001A0CC2">
              <w:rPr>
                <w:rFonts w:cs="Arial"/>
                <w:b/>
                <w:szCs w:val="20"/>
              </w:rPr>
              <w:t xml:space="preserve"> </w:t>
            </w:r>
          </w:p>
          <w:p w14:paraId="059FE3AB" w14:textId="77777777" w:rsidR="000A7488" w:rsidRPr="001A0CC2" w:rsidRDefault="000A7488" w:rsidP="003F491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b/>
                <w:szCs w:val="20"/>
              </w:rPr>
            </w:pPr>
          </w:p>
          <w:p w14:paraId="7AA9F25A" w14:textId="423B281A" w:rsidR="00162253" w:rsidRPr="001A0CC2" w:rsidRDefault="003E6092" w:rsidP="003F491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pacing w:line="276" w:lineRule="auto"/>
              <w:rPr>
                <w:rFonts w:cs="Arial"/>
                <w:szCs w:val="20"/>
              </w:rPr>
            </w:pPr>
            <w:r w:rsidRPr="001A0CC2">
              <w:rPr>
                <w:rFonts w:cs="Arial"/>
                <w:szCs w:val="20"/>
              </w:rPr>
              <w:t>La empresa adjudicataria diseñará, maquetará, imprimirá y distribui</w:t>
            </w:r>
            <w:r w:rsidR="006D6655" w:rsidRPr="001A0CC2">
              <w:rPr>
                <w:rFonts w:cs="Arial"/>
                <w:szCs w:val="20"/>
              </w:rPr>
              <w:t xml:space="preserve">rá </w:t>
            </w:r>
            <w:r w:rsidR="00FD2C1E" w:rsidRPr="001A0CC2">
              <w:rPr>
                <w:rFonts w:cs="Arial"/>
                <w:szCs w:val="20"/>
              </w:rPr>
              <w:t xml:space="preserve">las </w:t>
            </w:r>
            <w:r w:rsidR="00CB5654" w:rsidRPr="001A0CC2">
              <w:rPr>
                <w:rFonts w:cs="Arial"/>
                <w:szCs w:val="20"/>
              </w:rPr>
              <w:t>94.100</w:t>
            </w:r>
            <w:r w:rsidR="00063C4D" w:rsidRPr="001A0CC2">
              <w:rPr>
                <w:rFonts w:cs="Arial"/>
                <w:szCs w:val="20"/>
              </w:rPr>
              <w:t xml:space="preserve"> agendas </w:t>
            </w:r>
            <w:r w:rsidR="006D6655" w:rsidRPr="001A0CC2">
              <w:rPr>
                <w:rFonts w:cs="Arial"/>
                <w:szCs w:val="20"/>
              </w:rPr>
              <w:t xml:space="preserve">escolares </w:t>
            </w:r>
            <w:r w:rsidR="00FD2C1E" w:rsidRPr="001A0CC2">
              <w:rPr>
                <w:rFonts w:cs="Arial"/>
                <w:szCs w:val="20"/>
              </w:rPr>
              <w:t xml:space="preserve">en los centros de </w:t>
            </w:r>
            <w:r w:rsidRPr="001A0CC2">
              <w:rPr>
                <w:rFonts w:cs="Arial"/>
                <w:szCs w:val="20"/>
              </w:rPr>
              <w:t xml:space="preserve">ESO de Bizkaia, Gipuzkoa y Araba.  </w:t>
            </w:r>
            <w:r w:rsidR="007A2451" w:rsidRPr="001A0CC2">
              <w:rPr>
                <w:rFonts w:cs="Arial"/>
                <w:szCs w:val="20"/>
              </w:rPr>
              <w:t xml:space="preserve"> </w:t>
            </w:r>
            <w:r w:rsidR="00162253" w:rsidRPr="001A0CC2">
              <w:rPr>
                <w:rFonts w:cs="Arial"/>
                <w:szCs w:val="20"/>
              </w:rPr>
              <w:t xml:space="preserve"> </w:t>
            </w:r>
          </w:p>
          <w:p w14:paraId="35892BBC" w14:textId="77777777" w:rsidR="00F85A05" w:rsidRPr="001A0CC2" w:rsidRDefault="00F85A05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  <w:p w14:paraId="6A5FAA9A" w14:textId="77777777" w:rsidR="0036309B" w:rsidRPr="001A0CC2" w:rsidRDefault="004B362B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1A0CC2">
              <w:rPr>
                <w:rFonts w:ascii="Arial" w:hAnsi="Arial" w:cs="Arial"/>
                <w:b/>
                <w:sz w:val="20"/>
              </w:rPr>
              <w:t>3.2</w:t>
            </w:r>
            <w:r w:rsidR="0036309B" w:rsidRPr="001A0CC2">
              <w:rPr>
                <w:rFonts w:ascii="Arial" w:hAnsi="Arial" w:cs="Arial"/>
                <w:b/>
                <w:sz w:val="20"/>
              </w:rPr>
              <w:t xml:space="preserve">.- </w:t>
            </w:r>
            <w:proofErr w:type="spellStart"/>
            <w:r w:rsidR="006D6655" w:rsidRPr="001A0CC2">
              <w:rPr>
                <w:rFonts w:ascii="Arial" w:hAnsi="Arial" w:cs="Arial"/>
                <w:b/>
                <w:sz w:val="20"/>
              </w:rPr>
              <w:t>Lurralde</w:t>
            </w:r>
            <w:proofErr w:type="spellEnd"/>
            <w:r w:rsidR="006D6655"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6D6655" w:rsidRPr="001A0CC2">
              <w:rPr>
                <w:rFonts w:ascii="Arial" w:hAnsi="Arial" w:cs="Arial"/>
                <w:b/>
                <w:sz w:val="20"/>
              </w:rPr>
              <w:t>eremua</w:t>
            </w:r>
            <w:proofErr w:type="spellEnd"/>
            <w:r w:rsidR="006D6655" w:rsidRPr="001A0CC2">
              <w:rPr>
                <w:rFonts w:ascii="Arial" w:hAnsi="Arial" w:cs="Arial"/>
                <w:b/>
                <w:sz w:val="20"/>
              </w:rPr>
              <w:t xml:space="preserve">/ </w:t>
            </w:r>
            <w:r w:rsidR="0036309B" w:rsidRPr="001A0CC2">
              <w:rPr>
                <w:rFonts w:ascii="Arial" w:hAnsi="Arial" w:cs="Arial"/>
                <w:b/>
                <w:sz w:val="20"/>
              </w:rPr>
              <w:t xml:space="preserve">Ámbito territorial </w:t>
            </w:r>
          </w:p>
          <w:p w14:paraId="7320D7F1" w14:textId="77777777" w:rsidR="00F85A05" w:rsidRPr="001A0CC2" w:rsidRDefault="00F85A05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  <w:p w14:paraId="4E093E5F" w14:textId="77777777" w:rsidR="006D6655" w:rsidRPr="001A0CC2" w:rsidRDefault="006D6655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Hiru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Lurralde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063C4D" w:rsidRPr="001A0CC2">
              <w:rPr>
                <w:rFonts w:ascii="Arial" w:hAnsi="Arial" w:cs="Arial"/>
                <w:b/>
                <w:sz w:val="20"/>
              </w:rPr>
              <w:t>Historikoetako</w:t>
            </w:r>
            <w:proofErr w:type="spellEnd"/>
            <w:r w:rsidR="00063C4D"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063C4D" w:rsidRPr="001A0CC2">
              <w:rPr>
                <w:rFonts w:ascii="Arial" w:hAnsi="Arial" w:cs="Arial"/>
                <w:b/>
                <w:sz w:val="20"/>
              </w:rPr>
              <w:t>DBHko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ikasleak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dituzten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zentroetan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banatuko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da agenda</w:t>
            </w:r>
            <w:r w:rsidRPr="001A0CC2">
              <w:rPr>
                <w:rFonts w:ascii="Arial" w:hAnsi="Arial" w:cs="Arial"/>
                <w:sz w:val="20"/>
              </w:rPr>
              <w:t xml:space="preserve">. </w:t>
            </w:r>
          </w:p>
          <w:p w14:paraId="53AAAC3C" w14:textId="77777777" w:rsidR="0036309B" w:rsidRPr="001A0CC2" w:rsidRDefault="0036309B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1A0CC2">
              <w:rPr>
                <w:rFonts w:ascii="Arial" w:hAnsi="Arial" w:cs="Arial"/>
                <w:sz w:val="20"/>
              </w:rPr>
              <w:t xml:space="preserve">La </w:t>
            </w:r>
            <w:r w:rsidR="006D6655" w:rsidRPr="001A0CC2">
              <w:rPr>
                <w:rFonts w:ascii="Arial" w:hAnsi="Arial" w:cs="Arial"/>
                <w:sz w:val="20"/>
              </w:rPr>
              <w:t>agenda se repartirá</w:t>
            </w:r>
            <w:r w:rsidRPr="001A0CC2">
              <w:rPr>
                <w:rFonts w:ascii="Arial" w:hAnsi="Arial" w:cs="Arial"/>
                <w:sz w:val="20"/>
              </w:rPr>
              <w:t xml:space="preserve"> en </w:t>
            </w:r>
            <w:r w:rsidR="003E6092" w:rsidRPr="001A0CC2">
              <w:rPr>
                <w:rFonts w:ascii="Arial" w:hAnsi="Arial" w:cs="Arial"/>
                <w:sz w:val="20"/>
              </w:rPr>
              <w:t xml:space="preserve">los centros de la ESO de los </w:t>
            </w:r>
            <w:r w:rsidRPr="001A0CC2">
              <w:rPr>
                <w:rFonts w:ascii="Arial" w:hAnsi="Arial" w:cs="Arial"/>
                <w:sz w:val="20"/>
              </w:rPr>
              <w:t>tres Territori</w:t>
            </w:r>
            <w:r w:rsidR="00162253" w:rsidRPr="001A0CC2">
              <w:rPr>
                <w:rFonts w:ascii="Arial" w:hAnsi="Arial" w:cs="Arial"/>
                <w:sz w:val="20"/>
              </w:rPr>
              <w:t xml:space="preserve">os Históricos al alumnado de la ESO. </w:t>
            </w:r>
          </w:p>
          <w:p w14:paraId="559E5EF3" w14:textId="77777777" w:rsidR="00F85A05" w:rsidRPr="001A0CC2" w:rsidRDefault="00F85A05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  <w:p w14:paraId="37AD725C" w14:textId="77777777" w:rsidR="0036309B" w:rsidRPr="001A0CC2" w:rsidRDefault="004B362B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1A0CC2">
              <w:rPr>
                <w:rFonts w:ascii="Arial" w:hAnsi="Arial" w:cs="Arial"/>
                <w:b/>
                <w:sz w:val="20"/>
              </w:rPr>
              <w:lastRenderedPageBreak/>
              <w:t>3.3</w:t>
            </w:r>
            <w:r w:rsidR="0036309B" w:rsidRPr="001A0CC2">
              <w:rPr>
                <w:rFonts w:ascii="Arial" w:hAnsi="Arial" w:cs="Arial"/>
                <w:b/>
                <w:sz w:val="20"/>
              </w:rPr>
              <w:t xml:space="preserve">.- </w:t>
            </w:r>
            <w:proofErr w:type="spellStart"/>
            <w:r w:rsidR="006D6655" w:rsidRPr="001A0CC2">
              <w:rPr>
                <w:rFonts w:ascii="Arial" w:hAnsi="Arial" w:cs="Arial"/>
                <w:b/>
                <w:sz w:val="20"/>
              </w:rPr>
              <w:t>Jarraipena</w:t>
            </w:r>
            <w:proofErr w:type="spellEnd"/>
            <w:r w:rsidR="006D6655" w:rsidRPr="001A0CC2">
              <w:rPr>
                <w:rFonts w:ascii="Arial" w:hAnsi="Arial" w:cs="Arial"/>
                <w:b/>
                <w:sz w:val="20"/>
              </w:rPr>
              <w:t xml:space="preserve"> eta </w:t>
            </w:r>
            <w:proofErr w:type="spellStart"/>
            <w:r w:rsidR="006D6655" w:rsidRPr="001A0CC2">
              <w:rPr>
                <w:rFonts w:ascii="Arial" w:hAnsi="Arial" w:cs="Arial"/>
                <w:b/>
                <w:sz w:val="20"/>
              </w:rPr>
              <w:t>emaitzak</w:t>
            </w:r>
            <w:proofErr w:type="spellEnd"/>
            <w:r w:rsidR="006D6655" w:rsidRPr="001A0CC2">
              <w:rPr>
                <w:rFonts w:ascii="Arial" w:hAnsi="Arial" w:cs="Arial"/>
                <w:b/>
                <w:sz w:val="20"/>
              </w:rPr>
              <w:t xml:space="preserve">/ </w:t>
            </w:r>
            <w:r w:rsidR="0036309B" w:rsidRPr="001A0CC2">
              <w:rPr>
                <w:rFonts w:ascii="Arial" w:hAnsi="Arial" w:cs="Arial"/>
                <w:b/>
                <w:sz w:val="20"/>
              </w:rPr>
              <w:t xml:space="preserve">Seguimiento y resultados </w:t>
            </w:r>
          </w:p>
          <w:p w14:paraId="14090459" w14:textId="77777777" w:rsidR="00F85A05" w:rsidRPr="001A0CC2" w:rsidRDefault="00F85A05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  <w:p w14:paraId="38F88467" w14:textId="77777777" w:rsidR="00FD2C1E" w:rsidRPr="001A0CC2" w:rsidRDefault="00FD2C1E" w:rsidP="003F4914">
            <w:pPr>
              <w:pStyle w:val="Normal5"/>
              <w:spacing w:line="276" w:lineRule="auto"/>
              <w:ind w:left="147"/>
              <w:jc w:val="both"/>
              <w:rPr>
                <w:rFonts w:ascii="Arial" w:hAnsi="Arial" w:cs="Arial"/>
                <w:b/>
                <w:sz w:val="20"/>
              </w:rPr>
            </w:pP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Enpresak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behar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den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Komunikazioa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izango du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Emakunderekin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bere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lana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betetzeko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>.</w:t>
            </w:r>
          </w:p>
          <w:p w14:paraId="30FC347E" w14:textId="77777777" w:rsidR="0036309B" w:rsidRPr="001A0CC2" w:rsidRDefault="0036309B" w:rsidP="003F4914">
            <w:pPr>
              <w:pStyle w:val="Normal5"/>
              <w:spacing w:line="276" w:lineRule="auto"/>
              <w:ind w:left="147"/>
              <w:jc w:val="both"/>
              <w:rPr>
                <w:rFonts w:ascii="Arial" w:hAnsi="Arial" w:cs="Arial"/>
                <w:sz w:val="20"/>
              </w:rPr>
            </w:pPr>
            <w:r w:rsidRPr="001A0CC2">
              <w:rPr>
                <w:rFonts w:ascii="Arial" w:hAnsi="Arial" w:cs="Arial"/>
                <w:sz w:val="20"/>
              </w:rPr>
              <w:t xml:space="preserve">La empresa adjudicataria mantendrá la necesaria comunicación con Emakunde en el desarrollo de </w:t>
            </w:r>
            <w:r w:rsidR="00FD2C1E" w:rsidRPr="001A0CC2">
              <w:rPr>
                <w:rFonts w:ascii="Arial" w:hAnsi="Arial" w:cs="Arial"/>
                <w:sz w:val="20"/>
              </w:rPr>
              <w:t>sus responsabilidades y tareas.</w:t>
            </w:r>
          </w:p>
          <w:p w14:paraId="56768DC7" w14:textId="77777777" w:rsidR="00AD2C4D" w:rsidRPr="001A0CC2" w:rsidRDefault="00AD2C4D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  <w:p w14:paraId="1D29FA7D" w14:textId="77777777" w:rsidR="00FD2C1E" w:rsidRPr="001A0CC2" w:rsidRDefault="00FD2C1E" w:rsidP="003F4914">
            <w:pPr>
              <w:pStyle w:val="Normal5"/>
              <w:spacing w:line="276" w:lineRule="auto"/>
              <w:ind w:left="147"/>
              <w:jc w:val="both"/>
              <w:rPr>
                <w:rFonts w:ascii="Arial" w:hAnsi="Arial" w:cs="Arial"/>
                <w:b/>
                <w:sz w:val="20"/>
              </w:rPr>
            </w:pP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Enpresak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banaketaren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jarraipena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egingo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du eta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honen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berri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emango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dio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Emakunderi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>.</w:t>
            </w:r>
          </w:p>
          <w:p w14:paraId="6E7B562A" w14:textId="77777777" w:rsidR="0036309B" w:rsidRPr="001A0CC2" w:rsidRDefault="0036309B" w:rsidP="003F4914">
            <w:pPr>
              <w:pStyle w:val="Normal5"/>
              <w:spacing w:line="276" w:lineRule="auto"/>
              <w:ind w:left="147"/>
              <w:jc w:val="both"/>
              <w:rPr>
                <w:rFonts w:ascii="Arial" w:hAnsi="Arial" w:cs="Arial"/>
                <w:sz w:val="20"/>
              </w:rPr>
            </w:pPr>
            <w:r w:rsidRPr="001A0CC2">
              <w:rPr>
                <w:rFonts w:ascii="Arial" w:hAnsi="Arial" w:cs="Arial"/>
                <w:sz w:val="20"/>
              </w:rPr>
              <w:t xml:space="preserve">La empresa adjudicataria llevará a cabo las tareas necesarias para el seguimiento de la </w:t>
            </w:r>
            <w:r w:rsidR="00162253" w:rsidRPr="001A0CC2">
              <w:rPr>
                <w:rFonts w:ascii="Arial" w:hAnsi="Arial" w:cs="Arial"/>
                <w:sz w:val="20"/>
              </w:rPr>
              <w:t>distribución e informará de su resultado a Emakunde.</w:t>
            </w:r>
          </w:p>
          <w:p w14:paraId="0CA57169" w14:textId="77777777" w:rsidR="00F85A05" w:rsidRPr="001A0CC2" w:rsidRDefault="00F85A05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  <w:p w14:paraId="41FC8F34" w14:textId="77777777" w:rsidR="0036309B" w:rsidRPr="001A0CC2" w:rsidRDefault="0036309B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1A0CC2">
              <w:rPr>
                <w:rFonts w:ascii="Arial" w:hAnsi="Arial" w:cs="Arial"/>
                <w:b/>
                <w:sz w:val="20"/>
              </w:rPr>
              <w:t xml:space="preserve">4.-  </w:t>
            </w:r>
            <w:r w:rsidR="006D6655" w:rsidRPr="001A0CC2">
              <w:rPr>
                <w:rFonts w:ascii="Arial" w:hAnsi="Arial" w:cs="Arial"/>
                <w:b/>
                <w:sz w:val="20"/>
              </w:rPr>
              <w:t xml:space="preserve">KONTRATAZIO BALDINTZAK/ </w:t>
            </w:r>
            <w:r w:rsidRPr="001A0CC2">
              <w:rPr>
                <w:rFonts w:ascii="Arial" w:hAnsi="Arial" w:cs="Arial"/>
                <w:b/>
                <w:sz w:val="20"/>
              </w:rPr>
              <w:t xml:space="preserve">CONDICIONES DE </w:t>
            </w:r>
            <w:smartTag w:uri="urn:schemas-microsoft-com:office:smarttags" w:element="PersonName">
              <w:smartTagPr>
                <w:attr w:name="ProductID" w:val="LA CONTRATACIￓN"/>
              </w:smartTagPr>
              <w:r w:rsidRPr="001A0CC2">
                <w:rPr>
                  <w:rFonts w:ascii="Arial" w:hAnsi="Arial" w:cs="Arial"/>
                  <w:b/>
                  <w:sz w:val="20"/>
                </w:rPr>
                <w:t>LA CONTRATACIÓN</w:t>
              </w:r>
            </w:smartTag>
          </w:p>
          <w:p w14:paraId="110E915D" w14:textId="77777777" w:rsidR="00775D73" w:rsidRPr="001A0CC2" w:rsidRDefault="00775D73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</w:p>
          <w:p w14:paraId="76EB5D98" w14:textId="77777777" w:rsidR="00FD2C1E" w:rsidRPr="001A0CC2" w:rsidRDefault="00FD2C1E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Emakundek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eskubidea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dauka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enpresak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egiten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duen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lanaren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jarraipena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egiteko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,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behar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bezala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bete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daitezen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agiri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honetan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eskatutakoak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>.</w:t>
            </w:r>
          </w:p>
          <w:p w14:paraId="3E7294FE" w14:textId="77777777" w:rsidR="0036309B" w:rsidRPr="001A0CC2" w:rsidRDefault="0036309B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1A0CC2">
              <w:rPr>
                <w:rFonts w:ascii="Arial" w:hAnsi="Arial" w:cs="Arial"/>
                <w:sz w:val="20"/>
              </w:rPr>
              <w:t>Emakunde se reserva el derecho de hacer un seguimiento en todo momento de la realización y desarrollo del plan de trabajo de la empresa adjudicataria, a fin de que se cumplan las condiciones fijadas en el presente pliego.</w:t>
            </w:r>
          </w:p>
          <w:p w14:paraId="4CCAA904" w14:textId="77777777" w:rsidR="00F85A05" w:rsidRPr="001A0CC2" w:rsidRDefault="00F85A05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  <w:p w14:paraId="15C2E901" w14:textId="77777777" w:rsidR="0036309B" w:rsidRPr="001A0CC2" w:rsidRDefault="0036309B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  <w:r w:rsidRPr="001A0CC2">
              <w:rPr>
                <w:rFonts w:ascii="Arial" w:hAnsi="Arial" w:cs="Arial"/>
                <w:b/>
                <w:sz w:val="20"/>
              </w:rPr>
              <w:t xml:space="preserve">5.- </w:t>
            </w:r>
            <w:r w:rsidR="006D6655" w:rsidRPr="001A0CC2">
              <w:rPr>
                <w:rFonts w:ascii="Arial" w:hAnsi="Arial" w:cs="Arial"/>
                <w:b/>
                <w:sz w:val="20"/>
              </w:rPr>
              <w:t xml:space="preserve">BESTELAKOAK/ </w:t>
            </w:r>
            <w:r w:rsidRPr="001A0CC2">
              <w:rPr>
                <w:rFonts w:ascii="Arial" w:hAnsi="Arial" w:cs="Arial"/>
                <w:b/>
                <w:sz w:val="20"/>
              </w:rPr>
              <w:t>OTROS ASPECTOS DE LA CONTRATACIÓN</w:t>
            </w:r>
          </w:p>
          <w:p w14:paraId="71718A13" w14:textId="77777777" w:rsidR="001B1A43" w:rsidRPr="001A0CC2" w:rsidRDefault="001B1A43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b/>
                <w:sz w:val="20"/>
              </w:rPr>
            </w:pPr>
          </w:p>
          <w:p w14:paraId="2BCAFC61" w14:textId="77777777" w:rsidR="0036309B" w:rsidRPr="001A0CC2" w:rsidRDefault="001B1A43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Enpresak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bere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gain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hartuko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ditu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enpresa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jarduerari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dagozkion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arrisku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,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obligazio</w:t>
            </w:r>
            <w:proofErr w:type="spellEnd"/>
            <w:r w:rsidRPr="001A0CC2">
              <w:rPr>
                <w:rFonts w:ascii="Arial" w:hAnsi="Arial" w:cs="Arial"/>
                <w:b/>
                <w:sz w:val="20"/>
              </w:rPr>
              <w:t xml:space="preserve"> eta </w:t>
            </w:r>
            <w:proofErr w:type="spellStart"/>
            <w:r w:rsidRPr="001A0CC2">
              <w:rPr>
                <w:rFonts w:ascii="Arial" w:hAnsi="Arial" w:cs="Arial"/>
                <w:b/>
                <w:sz w:val="20"/>
              </w:rPr>
              <w:t>ardurak</w:t>
            </w:r>
            <w:proofErr w:type="spellEnd"/>
          </w:p>
          <w:p w14:paraId="2540EA49" w14:textId="77777777" w:rsidR="00AD2C4D" w:rsidRPr="001A0CC2" w:rsidRDefault="00AD2C4D" w:rsidP="003F4914">
            <w:pPr>
              <w:pStyle w:val="Normal5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  <w:p w14:paraId="4668AC37" w14:textId="77777777" w:rsidR="0036309B" w:rsidRPr="004B362B" w:rsidRDefault="0036309B" w:rsidP="003F4914">
            <w:pPr>
              <w:spacing w:line="276" w:lineRule="auto"/>
              <w:rPr>
                <w:rFonts w:cs="Arial"/>
                <w:szCs w:val="20"/>
              </w:rPr>
            </w:pPr>
            <w:r w:rsidRPr="00794EDF">
              <w:rPr>
                <w:rFonts w:cs="Arial"/>
                <w:szCs w:val="20"/>
              </w:rPr>
              <w:t>La empresa adjudicataria asumirá además los riesgos, obligaciones y responsabilidades propias del desarrollo de la actividad empresarial.</w:t>
            </w:r>
          </w:p>
        </w:tc>
      </w:tr>
    </w:tbl>
    <w:p w14:paraId="75A17A03" w14:textId="77777777" w:rsidR="00FD2C1E" w:rsidRDefault="00FD2C1E" w:rsidP="003F4914">
      <w:pPr>
        <w:pStyle w:val="Textoindependiente3"/>
        <w:spacing w:after="0" w:line="276" w:lineRule="auto"/>
        <w:sectPr w:rsidR="00FD2C1E" w:rsidSect="002F28B1">
          <w:type w:val="continuous"/>
          <w:pgSz w:w="11906" w:h="16838" w:code="9"/>
          <w:pgMar w:top="2719" w:right="1701" w:bottom="1418" w:left="1701" w:header="709" w:footer="709" w:gutter="0"/>
          <w:cols w:space="708"/>
          <w:titlePg/>
          <w:docGrid w:linePitch="360"/>
        </w:sectPr>
      </w:pPr>
    </w:p>
    <w:p w14:paraId="4ED2B269" w14:textId="77777777" w:rsidR="0036309B" w:rsidRPr="0038397B" w:rsidRDefault="0036309B" w:rsidP="003F4914">
      <w:pPr>
        <w:pStyle w:val="Textoindependiente3"/>
        <w:spacing w:after="0" w:line="276" w:lineRule="auto"/>
      </w:pPr>
    </w:p>
    <w:sectPr w:rsidR="0036309B" w:rsidRPr="0038397B" w:rsidSect="00FD2C1E">
      <w:type w:val="continuous"/>
      <w:pgSz w:w="11906" w:h="16838" w:code="9"/>
      <w:pgMar w:top="1985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E39DB" w14:textId="77777777" w:rsidR="00956F7B" w:rsidRDefault="00956F7B">
      <w:r>
        <w:separator/>
      </w:r>
    </w:p>
  </w:endnote>
  <w:endnote w:type="continuationSeparator" w:id="0">
    <w:p w14:paraId="712DA07D" w14:textId="77777777" w:rsidR="00956F7B" w:rsidRDefault="00956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NewPSMT">
    <w:altName w:val="Courier New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62A76" w14:textId="77777777" w:rsidR="00996DEC" w:rsidRDefault="00996DEC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67068">
      <w:rPr>
        <w:noProof/>
      </w:rPr>
      <w:t>3</w:t>
    </w:r>
    <w:r>
      <w:fldChar w:fldCharType="end"/>
    </w:r>
  </w:p>
  <w:p w14:paraId="7B27D292" w14:textId="77777777" w:rsidR="00996DEC" w:rsidRDefault="00996D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946F0" w14:textId="77777777" w:rsidR="00956F7B" w:rsidRDefault="00956F7B">
      <w:r>
        <w:separator/>
      </w:r>
    </w:p>
  </w:footnote>
  <w:footnote w:type="continuationSeparator" w:id="0">
    <w:p w14:paraId="0811725D" w14:textId="77777777" w:rsidR="00956F7B" w:rsidRDefault="00956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6C494" w14:textId="0B7761E5" w:rsidR="003277B6" w:rsidRPr="002F28B1" w:rsidRDefault="003F4914" w:rsidP="002F28B1">
    <w:pPr>
      <w:pStyle w:val="Encabezado"/>
      <w:jc w:val="center"/>
    </w:pPr>
    <w:r>
      <w:rPr>
        <w:noProof/>
      </w:rPr>
      <w:drawing>
        <wp:inline distT="0" distB="0" distL="0" distR="0" wp14:anchorId="56229F28" wp14:editId="0CD9C68B">
          <wp:extent cx="1706880" cy="1304925"/>
          <wp:effectExtent l="0" t="0" r="7620" b="9525"/>
          <wp:docPr id="19796602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94EE873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" w15:restartNumberingAfterBreak="0">
    <w:nsid w:val="00000002"/>
    <w:multiLevelType w:val="multilevel"/>
    <w:tmpl w:val="894EE874"/>
    <w:lvl w:ilvl="0">
      <w:start w:val="1"/>
      <w:numFmt w:val="bullet"/>
      <w:lvlText w:val="+"/>
      <w:lvlJc w:val="left"/>
      <w:pPr>
        <w:tabs>
          <w:tab w:val="num" w:pos="207"/>
        </w:tabs>
        <w:ind w:left="207" w:firstLine="0"/>
      </w:pPr>
      <w:rPr>
        <w:rFonts w:hint="default"/>
        <w:position w:val="0"/>
      </w:rPr>
    </w:lvl>
    <w:lvl w:ilvl="1">
      <w:start w:val="1"/>
      <w:numFmt w:val="bullet"/>
      <w:lvlText w:val="+"/>
      <w:lvlJc w:val="left"/>
      <w:pPr>
        <w:tabs>
          <w:tab w:val="num" w:pos="207"/>
        </w:tabs>
        <w:ind w:left="207" w:firstLine="720"/>
      </w:pPr>
      <w:rPr>
        <w:rFonts w:hint="default"/>
        <w:position w:val="0"/>
      </w:rPr>
    </w:lvl>
    <w:lvl w:ilvl="2">
      <w:start w:val="1"/>
      <w:numFmt w:val="bullet"/>
      <w:lvlText w:val="+"/>
      <w:lvlJc w:val="left"/>
      <w:pPr>
        <w:tabs>
          <w:tab w:val="num" w:pos="207"/>
        </w:tabs>
        <w:ind w:left="207" w:firstLine="1440"/>
      </w:pPr>
      <w:rPr>
        <w:rFonts w:hint="default"/>
        <w:position w:val="0"/>
      </w:rPr>
    </w:lvl>
    <w:lvl w:ilvl="3">
      <w:start w:val="1"/>
      <w:numFmt w:val="bullet"/>
      <w:lvlText w:val="+"/>
      <w:lvlJc w:val="left"/>
      <w:pPr>
        <w:tabs>
          <w:tab w:val="num" w:pos="207"/>
        </w:tabs>
        <w:ind w:left="207" w:firstLine="2160"/>
      </w:pPr>
      <w:rPr>
        <w:rFonts w:hint="default"/>
        <w:position w:val="0"/>
      </w:rPr>
    </w:lvl>
    <w:lvl w:ilvl="4">
      <w:start w:val="1"/>
      <w:numFmt w:val="bullet"/>
      <w:lvlText w:val="+"/>
      <w:lvlJc w:val="left"/>
      <w:pPr>
        <w:tabs>
          <w:tab w:val="num" w:pos="207"/>
        </w:tabs>
        <w:ind w:left="207" w:firstLine="2880"/>
      </w:pPr>
      <w:rPr>
        <w:rFonts w:hint="default"/>
        <w:position w:val="0"/>
      </w:rPr>
    </w:lvl>
    <w:lvl w:ilvl="5">
      <w:start w:val="1"/>
      <w:numFmt w:val="bullet"/>
      <w:lvlText w:val="+"/>
      <w:lvlJc w:val="left"/>
      <w:pPr>
        <w:tabs>
          <w:tab w:val="num" w:pos="207"/>
        </w:tabs>
        <w:ind w:left="207" w:firstLine="3600"/>
      </w:pPr>
      <w:rPr>
        <w:rFonts w:hint="default"/>
        <w:position w:val="0"/>
      </w:rPr>
    </w:lvl>
    <w:lvl w:ilvl="6">
      <w:start w:val="1"/>
      <w:numFmt w:val="bullet"/>
      <w:lvlText w:val="+"/>
      <w:lvlJc w:val="left"/>
      <w:pPr>
        <w:tabs>
          <w:tab w:val="num" w:pos="207"/>
        </w:tabs>
        <w:ind w:left="207" w:firstLine="4320"/>
      </w:pPr>
      <w:rPr>
        <w:rFonts w:hint="default"/>
        <w:position w:val="0"/>
      </w:rPr>
    </w:lvl>
    <w:lvl w:ilvl="7">
      <w:start w:val="1"/>
      <w:numFmt w:val="bullet"/>
      <w:lvlText w:val="+"/>
      <w:lvlJc w:val="left"/>
      <w:pPr>
        <w:tabs>
          <w:tab w:val="num" w:pos="207"/>
        </w:tabs>
        <w:ind w:left="207" w:firstLine="5040"/>
      </w:pPr>
      <w:rPr>
        <w:rFonts w:hint="default"/>
        <w:position w:val="0"/>
      </w:rPr>
    </w:lvl>
    <w:lvl w:ilvl="8">
      <w:start w:val="1"/>
      <w:numFmt w:val="bullet"/>
      <w:lvlText w:val="+"/>
      <w:lvlJc w:val="left"/>
      <w:pPr>
        <w:tabs>
          <w:tab w:val="num" w:pos="207"/>
        </w:tabs>
        <w:ind w:left="207" w:firstLine="5760"/>
      </w:pPr>
      <w:rPr>
        <w:rFonts w:hint="default"/>
        <w:position w:val="0"/>
      </w:rPr>
    </w:lvl>
  </w:abstractNum>
  <w:abstractNum w:abstractNumId="2" w15:restartNumberingAfterBreak="0">
    <w:nsid w:val="00000003"/>
    <w:multiLevelType w:val="multilevel"/>
    <w:tmpl w:val="894EE875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3" w15:restartNumberingAfterBreak="0">
    <w:nsid w:val="0F22309D"/>
    <w:multiLevelType w:val="multilevel"/>
    <w:tmpl w:val="74B0ED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459E2"/>
    <w:multiLevelType w:val="hybridMultilevel"/>
    <w:tmpl w:val="E2EAC626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F3841"/>
    <w:multiLevelType w:val="hybridMultilevel"/>
    <w:tmpl w:val="BEAE9DEE"/>
    <w:lvl w:ilvl="0" w:tplc="A782B024">
      <w:start w:val="1"/>
      <w:numFmt w:val="bullet"/>
      <w:lvlText w:val="-"/>
      <w:lvlJc w:val="left"/>
      <w:pPr>
        <w:tabs>
          <w:tab w:val="num" w:pos="147"/>
        </w:tabs>
        <w:ind w:left="147" w:hanging="147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22DC2"/>
    <w:multiLevelType w:val="hybridMultilevel"/>
    <w:tmpl w:val="635E81FC"/>
    <w:lvl w:ilvl="0" w:tplc="11BEFEA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F7A62DEE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785CF6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9086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70C91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A496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B81B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C8FD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781D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67B39"/>
    <w:multiLevelType w:val="multilevel"/>
    <w:tmpl w:val="10D07E84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FF3F8A"/>
    <w:multiLevelType w:val="hybridMultilevel"/>
    <w:tmpl w:val="C248CE6A"/>
    <w:lvl w:ilvl="0" w:tplc="A782B024">
      <w:start w:val="1"/>
      <w:numFmt w:val="bullet"/>
      <w:lvlText w:val="-"/>
      <w:lvlJc w:val="left"/>
      <w:pPr>
        <w:tabs>
          <w:tab w:val="num" w:pos="147"/>
        </w:tabs>
        <w:ind w:left="147" w:hanging="147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0A291D"/>
    <w:multiLevelType w:val="multilevel"/>
    <w:tmpl w:val="635E81F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24440F"/>
    <w:multiLevelType w:val="hybridMultilevel"/>
    <w:tmpl w:val="8424F8E4"/>
    <w:lvl w:ilvl="0" w:tplc="19321710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D1A5C"/>
    <w:multiLevelType w:val="multilevel"/>
    <w:tmpl w:val="3684E83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021"/>
        </w:tabs>
        <w:ind w:left="1021" w:hanging="341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CB6A45"/>
    <w:multiLevelType w:val="hybridMultilevel"/>
    <w:tmpl w:val="AF8C25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B674A7"/>
    <w:multiLevelType w:val="hybridMultilevel"/>
    <w:tmpl w:val="1DE41D1E"/>
    <w:lvl w:ilvl="0" w:tplc="4538D6E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3A414D"/>
    <w:multiLevelType w:val="hybridMultilevel"/>
    <w:tmpl w:val="C9684DF0"/>
    <w:lvl w:ilvl="0" w:tplc="A782B024">
      <w:start w:val="1"/>
      <w:numFmt w:val="bullet"/>
      <w:lvlText w:val="-"/>
      <w:lvlJc w:val="left"/>
      <w:pPr>
        <w:tabs>
          <w:tab w:val="num" w:pos="147"/>
        </w:tabs>
        <w:ind w:left="147" w:hanging="147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1C1BA3"/>
    <w:multiLevelType w:val="multilevel"/>
    <w:tmpl w:val="635E81F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D273FB"/>
    <w:multiLevelType w:val="multilevel"/>
    <w:tmpl w:val="635E81F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AB3216"/>
    <w:multiLevelType w:val="multilevel"/>
    <w:tmpl w:val="894EE873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18" w15:restartNumberingAfterBreak="0">
    <w:nsid w:val="59EF7DDA"/>
    <w:multiLevelType w:val="hybridMultilevel"/>
    <w:tmpl w:val="C2FCC55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DF76D2"/>
    <w:multiLevelType w:val="hybridMultilevel"/>
    <w:tmpl w:val="C49AF5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641EEF"/>
    <w:multiLevelType w:val="multilevel"/>
    <w:tmpl w:val="E2EAC62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D93942"/>
    <w:multiLevelType w:val="hybridMultilevel"/>
    <w:tmpl w:val="0E8C6A9C"/>
    <w:lvl w:ilvl="0" w:tplc="DE4462C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E4159B"/>
    <w:multiLevelType w:val="multilevel"/>
    <w:tmpl w:val="10D07E84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D8444B"/>
    <w:multiLevelType w:val="hybridMultilevel"/>
    <w:tmpl w:val="5BCE8200"/>
    <w:lvl w:ilvl="0" w:tplc="042D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6B501D82"/>
    <w:multiLevelType w:val="multilevel"/>
    <w:tmpl w:val="10D07E84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DD29D0"/>
    <w:multiLevelType w:val="multilevel"/>
    <w:tmpl w:val="8424F8E4"/>
    <w:lvl w:ilvl="0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774700"/>
    <w:multiLevelType w:val="hybridMultilevel"/>
    <w:tmpl w:val="10D07E84"/>
    <w:lvl w:ilvl="0" w:tplc="A86E1DB8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6A34E4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EC24D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BC09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0A16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37C99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A8DA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047F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44A87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F75B20"/>
    <w:multiLevelType w:val="multilevel"/>
    <w:tmpl w:val="10D07E84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C05CB7"/>
    <w:multiLevelType w:val="hybridMultilevel"/>
    <w:tmpl w:val="3684E83E"/>
    <w:lvl w:ilvl="0" w:tplc="6FE8A1D4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BA5E3B64">
      <w:start w:val="1"/>
      <w:numFmt w:val="bullet"/>
      <w:lvlText w:val=""/>
      <w:lvlJc w:val="left"/>
      <w:pPr>
        <w:tabs>
          <w:tab w:val="num" w:pos="1021"/>
        </w:tabs>
        <w:ind w:left="1021" w:hanging="341"/>
      </w:pPr>
      <w:rPr>
        <w:rFonts w:ascii="Symbol" w:hAnsi="Symbol" w:hint="default"/>
      </w:rPr>
    </w:lvl>
    <w:lvl w:ilvl="2" w:tplc="CDB6629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4227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F424D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542F4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483E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1A9C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E866E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F21CE5"/>
    <w:multiLevelType w:val="hybridMultilevel"/>
    <w:tmpl w:val="75B4D564"/>
    <w:lvl w:ilvl="0" w:tplc="7D5817D2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3BC20EC2">
      <w:start w:val="1"/>
      <w:numFmt w:val="bullet"/>
      <w:lvlText w:val=""/>
      <w:lvlJc w:val="left"/>
      <w:pPr>
        <w:tabs>
          <w:tab w:val="num" w:pos="1021"/>
        </w:tabs>
        <w:ind w:left="1021" w:hanging="341"/>
      </w:pPr>
      <w:rPr>
        <w:rFonts w:ascii="Symbol" w:hAnsi="Symbol" w:hint="default"/>
      </w:rPr>
    </w:lvl>
    <w:lvl w:ilvl="2" w:tplc="7E0400DE">
      <w:start w:val="1"/>
      <w:numFmt w:val="bullet"/>
      <w:lvlText w:val=""/>
      <w:lvlJc w:val="left"/>
      <w:pPr>
        <w:tabs>
          <w:tab w:val="num" w:pos="1361"/>
        </w:tabs>
        <w:ind w:left="1361" w:hanging="340"/>
      </w:pPr>
      <w:rPr>
        <w:rFonts w:ascii="Symbol" w:hAnsi="Symbol" w:hint="default"/>
      </w:rPr>
    </w:lvl>
    <w:lvl w:ilvl="3" w:tplc="B7A025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F2A7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A36B5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7005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100C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5A699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F21CE6"/>
    <w:multiLevelType w:val="hybridMultilevel"/>
    <w:tmpl w:val="B24ED458"/>
    <w:lvl w:ilvl="0" w:tplc="D1AC46B4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F7FC2C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E2CC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2618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146C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26B0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2E36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CD5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662F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F21CE7"/>
    <w:multiLevelType w:val="hybridMultilevel"/>
    <w:tmpl w:val="9DD4687A"/>
    <w:lvl w:ilvl="0" w:tplc="66B6BEB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A5F2D1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220E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B454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22A7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1214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082A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8BA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FEB3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916A06"/>
    <w:multiLevelType w:val="hybridMultilevel"/>
    <w:tmpl w:val="74B0ED26"/>
    <w:lvl w:ilvl="0" w:tplc="605C18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62081872">
    <w:abstractNumId w:val="26"/>
  </w:num>
  <w:num w:numId="2" w16cid:durableId="360517897">
    <w:abstractNumId w:val="24"/>
  </w:num>
  <w:num w:numId="3" w16cid:durableId="2029718949">
    <w:abstractNumId w:val="27"/>
  </w:num>
  <w:num w:numId="4" w16cid:durableId="1427648934">
    <w:abstractNumId w:val="6"/>
  </w:num>
  <w:num w:numId="5" w16cid:durableId="2022852507">
    <w:abstractNumId w:val="16"/>
  </w:num>
  <w:num w:numId="6" w16cid:durableId="1792550512">
    <w:abstractNumId w:val="15"/>
  </w:num>
  <w:num w:numId="7" w16cid:durableId="914363287">
    <w:abstractNumId w:val="9"/>
  </w:num>
  <w:num w:numId="8" w16cid:durableId="291836005">
    <w:abstractNumId w:val="28"/>
  </w:num>
  <w:num w:numId="9" w16cid:durableId="731733426">
    <w:abstractNumId w:val="11"/>
  </w:num>
  <w:num w:numId="10" w16cid:durableId="1450972906">
    <w:abstractNumId w:val="29"/>
  </w:num>
  <w:num w:numId="11" w16cid:durableId="545459051">
    <w:abstractNumId w:val="7"/>
  </w:num>
  <w:num w:numId="12" w16cid:durableId="1306742775">
    <w:abstractNumId w:val="22"/>
  </w:num>
  <w:num w:numId="13" w16cid:durableId="56013799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33212297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33412593">
    <w:abstractNumId w:val="0"/>
  </w:num>
  <w:num w:numId="16" w16cid:durableId="1195775934">
    <w:abstractNumId w:val="1"/>
  </w:num>
  <w:num w:numId="17" w16cid:durableId="2123498601">
    <w:abstractNumId w:val="2"/>
  </w:num>
  <w:num w:numId="18" w16cid:durableId="1997608606">
    <w:abstractNumId w:val="13"/>
  </w:num>
  <w:num w:numId="19" w16cid:durableId="1037775269">
    <w:abstractNumId w:val="4"/>
  </w:num>
  <w:num w:numId="20" w16cid:durableId="1080717390">
    <w:abstractNumId w:val="20"/>
  </w:num>
  <w:num w:numId="21" w16cid:durableId="161701563">
    <w:abstractNumId w:val="32"/>
  </w:num>
  <w:num w:numId="22" w16cid:durableId="2053337067">
    <w:abstractNumId w:val="3"/>
  </w:num>
  <w:num w:numId="23" w16cid:durableId="1980567478">
    <w:abstractNumId w:val="10"/>
  </w:num>
  <w:num w:numId="24" w16cid:durableId="1829519160">
    <w:abstractNumId w:val="17"/>
  </w:num>
  <w:num w:numId="25" w16cid:durableId="398408408">
    <w:abstractNumId w:val="25"/>
  </w:num>
  <w:num w:numId="26" w16cid:durableId="1182359334">
    <w:abstractNumId w:val="14"/>
  </w:num>
  <w:num w:numId="27" w16cid:durableId="796677924">
    <w:abstractNumId w:val="8"/>
  </w:num>
  <w:num w:numId="28" w16cid:durableId="511258908">
    <w:abstractNumId w:val="5"/>
  </w:num>
  <w:num w:numId="29" w16cid:durableId="1867329908">
    <w:abstractNumId w:val="21"/>
  </w:num>
  <w:num w:numId="30" w16cid:durableId="90976988">
    <w:abstractNumId w:val="12"/>
  </w:num>
  <w:num w:numId="31" w16cid:durableId="1493712555">
    <w:abstractNumId w:val="19"/>
  </w:num>
  <w:num w:numId="32" w16cid:durableId="1497842946">
    <w:abstractNumId w:val="18"/>
  </w:num>
  <w:num w:numId="33" w16cid:durableId="1329285832">
    <w:abstractNumId w:val="18"/>
  </w:num>
  <w:num w:numId="34" w16cid:durableId="315299455">
    <w:abstractNumId w:val="23"/>
  </w:num>
  <w:num w:numId="35" w16cid:durableId="15531558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A09"/>
    <w:rsid w:val="00000A09"/>
    <w:rsid w:val="0004493B"/>
    <w:rsid w:val="00063C4D"/>
    <w:rsid w:val="00084A7D"/>
    <w:rsid w:val="000951C3"/>
    <w:rsid w:val="000A7488"/>
    <w:rsid w:val="000B76FC"/>
    <w:rsid w:val="000D1573"/>
    <w:rsid w:val="000E590E"/>
    <w:rsid w:val="000F0586"/>
    <w:rsid w:val="000F3E3F"/>
    <w:rsid w:val="000F550D"/>
    <w:rsid w:val="00105DC9"/>
    <w:rsid w:val="00133206"/>
    <w:rsid w:val="00147648"/>
    <w:rsid w:val="00156139"/>
    <w:rsid w:val="00162253"/>
    <w:rsid w:val="00177FCC"/>
    <w:rsid w:val="00192987"/>
    <w:rsid w:val="00196221"/>
    <w:rsid w:val="001A0CC2"/>
    <w:rsid w:val="001B010A"/>
    <w:rsid w:val="001B1A43"/>
    <w:rsid w:val="00203F4B"/>
    <w:rsid w:val="0022235A"/>
    <w:rsid w:val="002418E3"/>
    <w:rsid w:val="00261FDA"/>
    <w:rsid w:val="00272D74"/>
    <w:rsid w:val="00280B36"/>
    <w:rsid w:val="002A76E5"/>
    <w:rsid w:val="002B628A"/>
    <w:rsid w:val="002D77E0"/>
    <w:rsid w:val="002F28B1"/>
    <w:rsid w:val="002F40BA"/>
    <w:rsid w:val="00320FA5"/>
    <w:rsid w:val="003277B6"/>
    <w:rsid w:val="003327D4"/>
    <w:rsid w:val="003328E3"/>
    <w:rsid w:val="003351FE"/>
    <w:rsid w:val="0035013B"/>
    <w:rsid w:val="0036309B"/>
    <w:rsid w:val="0038397B"/>
    <w:rsid w:val="003B0BD5"/>
    <w:rsid w:val="003B37FF"/>
    <w:rsid w:val="003C05F1"/>
    <w:rsid w:val="003D34BB"/>
    <w:rsid w:val="003E6092"/>
    <w:rsid w:val="003F4914"/>
    <w:rsid w:val="00431FED"/>
    <w:rsid w:val="00443ACA"/>
    <w:rsid w:val="00465C1B"/>
    <w:rsid w:val="0049014A"/>
    <w:rsid w:val="004954AA"/>
    <w:rsid w:val="004B0494"/>
    <w:rsid w:val="004B2EDA"/>
    <w:rsid w:val="004B362B"/>
    <w:rsid w:val="004E7480"/>
    <w:rsid w:val="004F2F31"/>
    <w:rsid w:val="00512E68"/>
    <w:rsid w:val="00544607"/>
    <w:rsid w:val="00567068"/>
    <w:rsid w:val="00576403"/>
    <w:rsid w:val="00584CFD"/>
    <w:rsid w:val="00592E39"/>
    <w:rsid w:val="00602D46"/>
    <w:rsid w:val="00612EDE"/>
    <w:rsid w:val="00622017"/>
    <w:rsid w:val="00626AA3"/>
    <w:rsid w:val="006274B1"/>
    <w:rsid w:val="00637408"/>
    <w:rsid w:val="00646A10"/>
    <w:rsid w:val="00647456"/>
    <w:rsid w:val="00667DCB"/>
    <w:rsid w:val="006922F0"/>
    <w:rsid w:val="00694DAF"/>
    <w:rsid w:val="006A2C4D"/>
    <w:rsid w:val="006B1651"/>
    <w:rsid w:val="006B5CC9"/>
    <w:rsid w:val="006D3184"/>
    <w:rsid w:val="006D6655"/>
    <w:rsid w:val="006E552F"/>
    <w:rsid w:val="00717A12"/>
    <w:rsid w:val="007252E0"/>
    <w:rsid w:val="00761404"/>
    <w:rsid w:val="00775D73"/>
    <w:rsid w:val="00784DBC"/>
    <w:rsid w:val="00794EDF"/>
    <w:rsid w:val="007A2451"/>
    <w:rsid w:val="007B235C"/>
    <w:rsid w:val="007B25A0"/>
    <w:rsid w:val="007E0050"/>
    <w:rsid w:val="007E126E"/>
    <w:rsid w:val="007F4A35"/>
    <w:rsid w:val="00806935"/>
    <w:rsid w:val="0082196F"/>
    <w:rsid w:val="00844A4C"/>
    <w:rsid w:val="008461B9"/>
    <w:rsid w:val="00851CC8"/>
    <w:rsid w:val="00880F36"/>
    <w:rsid w:val="008C3D47"/>
    <w:rsid w:val="008D7A10"/>
    <w:rsid w:val="008E78FF"/>
    <w:rsid w:val="00903421"/>
    <w:rsid w:val="009105F7"/>
    <w:rsid w:val="00944C91"/>
    <w:rsid w:val="00956F7B"/>
    <w:rsid w:val="00961ED7"/>
    <w:rsid w:val="00996DEC"/>
    <w:rsid w:val="009B72D9"/>
    <w:rsid w:val="009B76EF"/>
    <w:rsid w:val="009E48D3"/>
    <w:rsid w:val="009F2250"/>
    <w:rsid w:val="00A118DF"/>
    <w:rsid w:val="00A1411B"/>
    <w:rsid w:val="00A15303"/>
    <w:rsid w:val="00A74C38"/>
    <w:rsid w:val="00A77CA1"/>
    <w:rsid w:val="00AB3D4E"/>
    <w:rsid w:val="00AC215B"/>
    <w:rsid w:val="00AD1980"/>
    <w:rsid w:val="00AD2C4D"/>
    <w:rsid w:val="00AE6F1E"/>
    <w:rsid w:val="00AF539A"/>
    <w:rsid w:val="00B2187E"/>
    <w:rsid w:val="00B27BB3"/>
    <w:rsid w:val="00B336B8"/>
    <w:rsid w:val="00B52A4C"/>
    <w:rsid w:val="00B834B9"/>
    <w:rsid w:val="00B860E3"/>
    <w:rsid w:val="00BA0797"/>
    <w:rsid w:val="00BB41D5"/>
    <w:rsid w:val="00BC13E8"/>
    <w:rsid w:val="00BC2C98"/>
    <w:rsid w:val="00BC5B5B"/>
    <w:rsid w:val="00BD459A"/>
    <w:rsid w:val="00BD5753"/>
    <w:rsid w:val="00BF06A1"/>
    <w:rsid w:val="00BF27FD"/>
    <w:rsid w:val="00C07A56"/>
    <w:rsid w:val="00C11C78"/>
    <w:rsid w:val="00C13253"/>
    <w:rsid w:val="00C134B3"/>
    <w:rsid w:val="00C22DC1"/>
    <w:rsid w:val="00C33236"/>
    <w:rsid w:val="00C40D19"/>
    <w:rsid w:val="00C420D0"/>
    <w:rsid w:val="00C70B4E"/>
    <w:rsid w:val="00C728BA"/>
    <w:rsid w:val="00C863AD"/>
    <w:rsid w:val="00C9222B"/>
    <w:rsid w:val="00C94A6A"/>
    <w:rsid w:val="00CB5654"/>
    <w:rsid w:val="00CF217D"/>
    <w:rsid w:val="00CF2EE0"/>
    <w:rsid w:val="00CF538F"/>
    <w:rsid w:val="00CF6F08"/>
    <w:rsid w:val="00D17F20"/>
    <w:rsid w:val="00D32DF4"/>
    <w:rsid w:val="00D671AA"/>
    <w:rsid w:val="00D75951"/>
    <w:rsid w:val="00D86EC8"/>
    <w:rsid w:val="00DD047E"/>
    <w:rsid w:val="00DD3D34"/>
    <w:rsid w:val="00DF7CFD"/>
    <w:rsid w:val="00E05B4C"/>
    <w:rsid w:val="00E07E91"/>
    <w:rsid w:val="00E07EB1"/>
    <w:rsid w:val="00E96038"/>
    <w:rsid w:val="00EB0348"/>
    <w:rsid w:val="00EB0462"/>
    <w:rsid w:val="00ED0D98"/>
    <w:rsid w:val="00F21EF7"/>
    <w:rsid w:val="00F25F11"/>
    <w:rsid w:val="00F40AF9"/>
    <w:rsid w:val="00F42859"/>
    <w:rsid w:val="00F77C92"/>
    <w:rsid w:val="00F85A05"/>
    <w:rsid w:val="00FD2C1E"/>
    <w:rsid w:val="00FE2776"/>
    <w:rsid w:val="00FE3E5F"/>
    <w:rsid w:val="00FE4D70"/>
    <w:rsid w:val="00FF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235F92F"/>
  <w15:chartTrackingRefBased/>
  <w15:docId w15:val="{2CA3C4E5-3DB2-49E4-9D9B-9BF32DFDF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35A"/>
    <w:pPr>
      <w:jc w:val="both"/>
    </w:pPr>
    <w:rPr>
      <w:rFonts w:ascii="Arial" w:hAnsi="Arial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cs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pPr>
      <w:spacing w:after="120"/>
    </w:pPr>
    <w:rPr>
      <w:sz w:val="16"/>
      <w:szCs w:val="16"/>
      <w:lang w:val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customStyle="1" w:styleId="Normal0">
    <w:name w:val="Normal_0"/>
    <w:rsid w:val="00965F7D"/>
    <w:pPr>
      <w:jc w:val="both"/>
    </w:pPr>
    <w:rPr>
      <w:rFonts w:ascii="Arial" w:hAnsi="Arial"/>
      <w:sz w:val="22"/>
      <w:lang w:val="es-ES_tradnl" w:eastAsia="es-ES"/>
    </w:rPr>
  </w:style>
  <w:style w:type="paragraph" w:customStyle="1" w:styleId="Normal1">
    <w:name w:val="Normal_1"/>
    <w:rsid w:val="00703DD9"/>
    <w:pPr>
      <w:jc w:val="both"/>
    </w:pPr>
    <w:rPr>
      <w:rFonts w:ascii="Arial" w:hAnsi="Arial"/>
      <w:sz w:val="22"/>
      <w:lang w:val="es-ES_tradnl" w:eastAsia="es-ES"/>
    </w:rPr>
  </w:style>
  <w:style w:type="paragraph" w:customStyle="1" w:styleId="Normal2">
    <w:name w:val="Normal_2"/>
    <w:rsid w:val="00703DD9"/>
    <w:pPr>
      <w:jc w:val="both"/>
    </w:pPr>
    <w:rPr>
      <w:rFonts w:ascii="Arial" w:hAnsi="Arial"/>
      <w:sz w:val="22"/>
      <w:lang w:val="es-ES_tradnl" w:eastAsia="es-ES"/>
    </w:rPr>
  </w:style>
  <w:style w:type="paragraph" w:customStyle="1" w:styleId="Normal3">
    <w:name w:val="Normal_3"/>
    <w:rsid w:val="00DB685B"/>
    <w:pPr>
      <w:jc w:val="both"/>
    </w:pPr>
    <w:rPr>
      <w:rFonts w:ascii="Arial" w:hAnsi="Arial"/>
      <w:sz w:val="22"/>
      <w:lang w:val="es-ES_tradnl" w:eastAsia="es-ES"/>
    </w:rPr>
  </w:style>
  <w:style w:type="paragraph" w:customStyle="1" w:styleId="Normal4">
    <w:name w:val="Normal_4"/>
    <w:rsid w:val="00613903"/>
    <w:pPr>
      <w:jc w:val="both"/>
    </w:pPr>
    <w:rPr>
      <w:rFonts w:ascii="Arial" w:hAnsi="Arial"/>
      <w:lang w:val="es-ES_tradnl" w:eastAsia="es-ES"/>
    </w:rPr>
  </w:style>
  <w:style w:type="paragraph" w:customStyle="1" w:styleId="Normal5">
    <w:name w:val="Normal_5"/>
    <w:rsid w:val="00D93CFD"/>
    <w:rPr>
      <w:sz w:val="24"/>
      <w:lang w:val="es-ES" w:eastAsia="es-ES_tradnl"/>
    </w:rPr>
  </w:style>
  <w:style w:type="paragraph" w:styleId="Textosinformato">
    <w:name w:val="Plain Text"/>
    <w:basedOn w:val="Normal5"/>
    <w:rsid w:val="00D6188B"/>
    <w:rPr>
      <w:rFonts w:ascii="Courier New" w:hAnsi="Courier New" w:cs="Courier New"/>
      <w:sz w:val="20"/>
    </w:rPr>
  </w:style>
  <w:style w:type="paragraph" w:customStyle="1" w:styleId="Cuerpo">
    <w:name w:val="Cuerpo"/>
    <w:rsid w:val="00FE4D70"/>
    <w:rPr>
      <w:rFonts w:ascii="Helvetica" w:eastAsia="ヒラギノ角ゴ Pro W3" w:hAnsi="Helvetica"/>
      <w:color w:val="000000"/>
      <w:sz w:val="24"/>
      <w:lang w:val="es-ES_tradnl" w:eastAsia="es-ES"/>
    </w:rPr>
  </w:style>
  <w:style w:type="character" w:customStyle="1" w:styleId="nzeberio">
    <w:name w:val="nzeberio"/>
    <w:semiHidden/>
    <w:rsid w:val="00626AA3"/>
    <w:rPr>
      <w:rFonts w:ascii="Arial" w:hAnsi="Arial" w:cs="Arial"/>
      <w:color w:val="000080"/>
      <w:sz w:val="20"/>
      <w:szCs w:val="20"/>
    </w:rPr>
  </w:style>
  <w:style w:type="paragraph" w:styleId="Textodeglobo">
    <w:name w:val="Balloon Text"/>
    <w:basedOn w:val="Normal"/>
    <w:semiHidden/>
    <w:rsid w:val="006A2C4D"/>
    <w:rPr>
      <w:rFonts w:ascii="Tahoma" w:hAnsi="Tahoma" w:cs="Tahoma"/>
      <w:sz w:val="16"/>
      <w:szCs w:val="16"/>
    </w:rPr>
  </w:style>
  <w:style w:type="paragraph" w:customStyle="1" w:styleId="KarKar1">
    <w:name w:val="Kar Kar1"/>
    <w:basedOn w:val="Normal"/>
    <w:rsid w:val="00431FED"/>
    <w:pPr>
      <w:spacing w:after="160" w:line="240" w:lineRule="exact"/>
      <w:jc w:val="left"/>
    </w:pPr>
    <w:rPr>
      <w:rFonts w:ascii="Verdana" w:hAnsi="Verdana"/>
      <w:szCs w:val="20"/>
      <w:lang w:val="en-US" w:eastAsia="en-US"/>
    </w:rPr>
  </w:style>
  <w:style w:type="paragraph" w:styleId="Prrafodelista">
    <w:name w:val="List Paragraph"/>
    <w:basedOn w:val="Normal"/>
    <w:uiPriority w:val="34"/>
    <w:qFormat/>
    <w:rsid w:val="000B76FC"/>
    <w:pPr>
      <w:spacing w:line="312" w:lineRule="auto"/>
      <w:ind w:left="720"/>
      <w:contextualSpacing/>
    </w:pPr>
    <w:rPr>
      <w:rFonts w:ascii="Cambria" w:eastAsia="Cambria" w:hAnsi="Cambria"/>
      <w:sz w:val="22"/>
      <w:szCs w:val="22"/>
      <w:lang w:eastAsia="en-US"/>
    </w:rPr>
  </w:style>
  <w:style w:type="paragraph" w:customStyle="1" w:styleId="DIALOG">
    <w:name w:val="DIALOG"/>
    <w:basedOn w:val="Normal"/>
    <w:next w:val="Normal"/>
    <w:uiPriority w:val="99"/>
    <w:rsid w:val="00D32DF4"/>
    <w:pPr>
      <w:widowControl w:val="0"/>
      <w:autoSpaceDE w:val="0"/>
      <w:autoSpaceDN w:val="0"/>
      <w:adjustRightInd w:val="0"/>
      <w:ind w:left="1871" w:right="2211"/>
      <w:jc w:val="left"/>
    </w:pPr>
    <w:rPr>
      <w:rFonts w:ascii="Courier" w:hAnsi="Courier" w:cs="Courier"/>
      <w:sz w:val="24"/>
      <w:lang w:val="fr-FR" w:eastAsia="fr-FR"/>
    </w:rPr>
  </w:style>
  <w:style w:type="paragraph" w:customStyle="1" w:styleId="NormalaWeb">
    <w:name w:val="Normala (Web)"/>
    <w:basedOn w:val="Normal"/>
    <w:uiPriority w:val="99"/>
    <w:unhideWhenUsed/>
    <w:rsid w:val="00903421"/>
    <w:pPr>
      <w:jc w:val="left"/>
    </w:pPr>
    <w:rPr>
      <w:rFonts w:ascii="Times New Roman" w:eastAsia="Calibri" w:hAnsi="Times New Roman"/>
      <w:sz w:val="24"/>
    </w:rPr>
  </w:style>
  <w:style w:type="character" w:styleId="Textoennegrita">
    <w:name w:val="Strong"/>
    <w:uiPriority w:val="22"/>
    <w:qFormat/>
    <w:rsid w:val="00903421"/>
    <w:rPr>
      <w:b/>
      <w:bCs/>
    </w:rPr>
  </w:style>
  <w:style w:type="paragraph" w:customStyle="1" w:styleId="CarCar13CarCar1CarCarCarCarCarCarCarCarCarCarCarCarCarCarCarCarCarCarCarCarCarCarCarCar">
    <w:name w:val="Car Car13 Car Car1 Car Car Car Car Car Car Car Car Car Car Car Car Car Car Car Car Car Car Car Car Car Car Car Car"/>
    <w:basedOn w:val="Normal"/>
    <w:rsid w:val="003277B6"/>
    <w:pPr>
      <w:spacing w:after="160" w:line="240" w:lineRule="exact"/>
      <w:jc w:val="left"/>
    </w:pPr>
    <w:rPr>
      <w:sz w:val="24"/>
      <w:lang w:val="en-US"/>
    </w:rPr>
  </w:style>
  <w:style w:type="character" w:customStyle="1" w:styleId="PiedepginaCar">
    <w:name w:val="Pie de página Car"/>
    <w:link w:val="Piedepgina"/>
    <w:uiPriority w:val="99"/>
    <w:rsid w:val="003277B6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6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3b9032-4fe4-4ac2-b20b-25b56f232592">
      <Terms xmlns="http://schemas.microsoft.com/office/infopath/2007/PartnerControls"/>
    </lcf76f155ced4ddcb4097134ff3c332f>
    <TaxCatchAll xmlns="b048fa5e-c3ec-4fb1-9b0f-a5fe6af2c36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5003DC7466A74B43B308A72828204BDF" ma:contentTypeVersion="17" ma:contentTypeDescription="Sortu dokumentu berri bat." ma:contentTypeScope="" ma:versionID="86f3c23164d85e5d793507e412421062">
  <xsd:schema xmlns:xsd="http://www.w3.org/2001/XMLSchema" xmlns:xs="http://www.w3.org/2001/XMLSchema" xmlns:p="http://schemas.microsoft.com/office/2006/metadata/properties" xmlns:ns2="943b9032-4fe4-4ac2-b20b-25b56f232592" xmlns:ns3="b048fa5e-c3ec-4fb1-9b0f-a5fe6af2c365" targetNamespace="http://schemas.microsoft.com/office/2006/metadata/properties" ma:root="true" ma:fieldsID="74b883936cad8684336a919f235705a2" ns2:_="" ns3:_="">
    <xsd:import namespace="943b9032-4fe4-4ac2-b20b-25b56f232592"/>
    <xsd:import namespace="b048fa5e-c3ec-4fb1-9b0f-a5fe6af2c3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3b9032-4fe4-4ac2-b20b-25b56f232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48fa5e-c3ec-4fb1-9b0f-a5fe6af2c36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9352ccec-4394-4365-b879-1874ada4d367}" ma:internalName="TaxCatchAll" ma:showField="CatchAllData" ma:web="b048fa5e-c3ec-4fb1-9b0f-a5fe6af2c3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5752C6-D773-476A-B448-42A55F7494E8}">
  <ds:schemaRefs>
    <ds:schemaRef ds:uri="http://schemas.microsoft.com/office/2006/metadata/properties"/>
    <ds:schemaRef ds:uri="http://schemas.microsoft.com/office/infopath/2007/PartnerControls"/>
    <ds:schemaRef ds:uri="8c48576b-2160-4a52-8c95-8c123a79b6c1"/>
    <ds:schemaRef ds:uri="db4744e2-1622-4423-9665-3106258efbc0"/>
    <ds:schemaRef ds:uri="943b9032-4fe4-4ac2-b20b-25b56f232592"/>
    <ds:schemaRef ds:uri="b048fa5e-c3ec-4fb1-9b0f-a5fe6af2c365"/>
  </ds:schemaRefs>
</ds:datastoreItem>
</file>

<file path=customXml/itemProps2.xml><?xml version="1.0" encoding="utf-8"?>
<ds:datastoreItem xmlns:ds="http://schemas.openxmlformats.org/officeDocument/2006/customXml" ds:itemID="{A24DD75B-9965-4192-8B52-FB239C6AA0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DF94FF-8ADA-4A22-B6B3-FF3CBD4FE8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1190</Words>
  <Characters>7285</Characters>
  <Application>Microsoft Office Word</Application>
  <DocSecurity>0</DocSecurity>
  <Lines>60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JLFSDJFLSKDJF</vt:lpstr>
      <vt:lpstr>JLFSDJFLSKDJF</vt:lpstr>
    </vt:vector>
  </TitlesOfParts>
  <Company>EJIE</Company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JLFSDJFLSKDJF</dc:title>
  <dc:subject/>
  <dc:creator>june</dc:creator>
  <cp:keywords/>
  <cp:lastModifiedBy>Garaigordobil Garmendia, Izaskun</cp:lastModifiedBy>
  <cp:revision>4</cp:revision>
  <cp:lastPrinted>2022-02-22T08:37:00Z</cp:lastPrinted>
  <dcterms:created xsi:type="dcterms:W3CDTF">2026-03-05T10:51:00Z</dcterms:created>
  <dcterms:modified xsi:type="dcterms:W3CDTF">2026-03-05T10:54:00Z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0x0101005003DC7466A74B43B308A72828204BDF</vt:lpwstr>
  </property>
  <property fmtid="{D5CDD505-2E9C-101B-9397-08002B2CF9AE}" pid="3" name="Order">
    <vt:r8>1532800</vt:r8>
  </property>
  <property fmtid="{D5CDD505-2E9C-101B-9397-08002B2CF9AE}" pid="4" name="MediaServiceImageTags">
    <vt:lpwstr/>
  </property>
</Properties>
</file>