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9.xml" ContentType="application/vnd.openxmlformats-officedocument.wordprocessingml.header+xml"/>
  <Override PartName="/word/footer28.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2.xml" ContentType="application/vnd.openxmlformats-officedocument.wordprocessingml.header+xml"/>
  <Override PartName="/word/footer31.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35.xml" ContentType="application/vnd.openxmlformats-officedocument.wordprocessingml.header+xml"/>
  <Override PartName="/word/footer34.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8.xml" ContentType="application/vnd.openxmlformats-officedocument.wordprocessingml.header+xml"/>
  <Override PartName="/word/footer37.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41.xml" ContentType="application/vnd.openxmlformats-officedocument.wordprocessingml.header+xml"/>
  <Override PartName="/word/footer40.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4.xml" ContentType="application/vnd.openxmlformats-officedocument.wordprocessingml.header+xml"/>
  <Override PartName="/word/footer43.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47.xml" ContentType="application/vnd.openxmlformats-officedocument.wordprocessingml.header+xml"/>
  <Override PartName="/word/footer46.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50.xml" ContentType="application/vnd.openxmlformats-officedocument.wordprocessingml.header+xml"/>
  <Override PartName="/word/footer4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B3F8F54" w14:textId="77777777" w:rsidR="00A56792" w:rsidRDefault="00A56792">
      <w:pPr>
        <w:ind w:left="-284" w:right="-316"/>
        <w:jc w:val="center"/>
        <w:rPr>
          <w:rFonts w:ascii="Verdana" w:eastAsia="Arial Unicode MS" w:hAnsi="Verdana" w:cs="Verdana"/>
          <w:b/>
          <w:sz w:val="10"/>
          <w:szCs w:val="10"/>
        </w:rPr>
      </w:pPr>
      <w:r>
        <w:rPr>
          <w:rFonts w:ascii="Verdana" w:eastAsia="Arial Unicode MS" w:hAnsi="Verdana" w:cs="Verdana"/>
          <w:b/>
          <w:sz w:val="10"/>
          <w:szCs w:val="10"/>
        </w:rPr>
        <w:t xml:space="preserve"> </w:t>
      </w:r>
    </w:p>
    <w:p w14:paraId="106A4E27" w14:textId="77777777" w:rsidR="00A56792" w:rsidRDefault="00A56792">
      <w:pPr>
        <w:ind w:left="-284" w:right="-316"/>
        <w:jc w:val="center"/>
        <w:rPr>
          <w:rFonts w:ascii="Verdana" w:eastAsia="Arial Unicode MS" w:hAnsi="Verdana" w:cs="Verdana"/>
          <w:b/>
          <w:sz w:val="10"/>
          <w:szCs w:val="10"/>
        </w:rPr>
      </w:pPr>
    </w:p>
    <w:p w14:paraId="5944F054" w14:textId="77777777" w:rsidR="00A56792" w:rsidRDefault="00A56792">
      <w:pPr>
        <w:ind w:left="-284" w:right="-316"/>
        <w:jc w:val="center"/>
        <w:rPr>
          <w:rFonts w:ascii="Verdana" w:eastAsia="Arial Unicode MS" w:hAnsi="Verdana" w:cs="Verdana"/>
          <w:b/>
          <w:sz w:val="10"/>
          <w:szCs w:val="10"/>
        </w:rPr>
      </w:pPr>
    </w:p>
    <w:p w14:paraId="44C4AF44" w14:textId="77777777" w:rsidR="00A56792" w:rsidRDefault="00A56792">
      <w:pPr>
        <w:tabs>
          <w:tab w:val="left" w:pos="425"/>
        </w:tabs>
        <w:ind w:right="-316"/>
        <w:jc w:val="center"/>
      </w:pPr>
    </w:p>
    <w:p w14:paraId="48849AFF" w14:textId="77777777" w:rsidR="00A56792" w:rsidRDefault="00A56792">
      <w:pPr>
        <w:tabs>
          <w:tab w:val="left" w:pos="425"/>
        </w:tabs>
        <w:ind w:right="-316"/>
        <w:jc w:val="center"/>
        <w:rPr>
          <w:rFonts w:ascii="Verdana" w:hAnsi="Verdana" w:cs="Verdana"/>
          <w:b/>
        </w:rPr>
      </w:pPr>
    </w:p>
    <w:p w14:paraId="223AF391" w14:textId="77777777" w:rsidR="00A56792" w:rsidRDefault="00A56792">
      <w:pPr>
        <w:tabs>
          <w:tab w:val="left" w:pos="425"/>
        </w:tabs>
        <w:ind w:right="-316"/>
        <w:jc w:val="center"/>
        <w:rPr>
          <w:rFonts w:ascii="Verdana" w:hAnsi="Verdana" w:cs="Verdana"/>
          <w:b/>
        </w:rPr>
      </w:pPr>
    </w:p>
    <w:p w14:paraId="4A9ECDBA" w14:textId="77777777" w:rsidR="00A56792" w:rsidRDefault="00A56792">
      <w:pPr>
        <w:tabs>
          <w:tab w:val="left" w:pos="425"/>
        </w:tabs>
        <w:ind w:right="-316"/>
        <w:jc w:val="center"/>
        <w:rPr>
          <w:rFonts w:ascii="Verdana" w:hAnsi="Verdana" w:cs="Verdana"/>
          <w:b/>
        </w:rPr>
      </w:pPr>
    </w:p>
    <w:p w14:paraId="4947406C" w14:textId="77777777" w:rsidR="00A56792" w:rsidRDefault="00A56792">
      <w:pPr>
        <w:tabs>
          <w:tab w:val="left" w:pos="425"/>
        </w:tabs>
        <w:ind w:right="-316"/>
        <w:jc w:val="center"/>
        <w:rPr>
          <w:rFonts w:ascii="Verdana" w:hAnsi="Verdana" w:cs="Verdana"/>
          <w:b/>
        </w:rPr>
      </w:pPr>
    </w:p>
    <w:p w14:paraId="4D7F3FA2" w14:textId="77777777" w:rsidR="00A56792" w:rsidRDefault="00A56792">
      <w:pPr>
        <w:tabs>
          <w:tab w:val="left" w:pos="425"/>
        </w:tabs>
        <w:ind w:right="-316"/>
        <w:jc w:val="center"/>
        <w:rPr>
          <w:rFonts w:ascii="Verdana" w:hAnsi="Verdana" w:cs="Verdana"/>
          <w:b/>
        </w:rPr>
      </w:pPr>
    </w:p>
    <w:p w14:paraId="25B8FFDF" w14:textId="77777777" w:rsidR="00A56792" w:rsidRDefault="00A56792">
      <w:pPr>
        <w:tabs>
          <w:tab w:val="left" w:pos="425"/>
        </w:tabs>
        <w:ind w:right="-316"/>
        <w:jc w:val="center"/>
        <w:rPr>
          <w:rFonts w:ascii="Verdana" w:hAnsi="Verdana" w:cs="Verdana"/>
          <w:b/>
        </w:rPr>
      </w:pPr>
    </w:p>
    <w:p w14:paraId="453CD591" w14:textId="77777777" w:rsidR="00A56792" w:rsidRDefault="00A56792">
      <w:pPr>
        <w:tabs>
          <w:tab w:val="left" w:pos="425"/>
        </w:tabs>
        <w:ind w:right="-316"/>
        <w:jc w:val="center"/>
        <w:rPr>
          <w:rFonts w:ascii="Verdana" w:hAnsi="Verdana" w:cs="Verdana"/>
        </w:rPr>
      </w:pPr>
    </w:p>
    <w:p w14:paraId="49DA076C" w14:textId="77777777" w:rsidR="00A56792" w:rsidRDefault="00A56792">
      <w:pPr>
        <w:tabs>
          <w:tab w:val="left" w:pos="567"/>
        </w:tabs>
        <w:ind w:right="-316" w:firstLine="567"/>
        <w:jc w:val="center"/>
        <w:rPr>
          <w:rFonts w:ascii="Verdana" w:hAnsi="Verdana" w:cs="Tahoma"/>
          <w:b/>
        </w:rPr>
      </w:pPr>
    </w:p>
    <w:p w14:paraId="4C5B9BB7" w14:textId="77777777" w:rsidR="00A56792" w:rsidRPr="00886C7D" w:rsidRDefault="00A56792">
      <w:pPr>
        <w:jc w:val="center"/>
      </w:pPr>
      <w:r w:rsidRPr="00886C7D">
        <w:rPr>
          <w:rFonts w:ascii="Verdana" w:hAnsi="Verdana" w:cs="Verdana"/>
          <w:b/>
        </w:rPr>
        <w:t>PLIEGO DE CLÁUSULAS ADMINISTRATIVAS PARTICULARES</w:t>
      </w:r>
    </w:p>
    <w:p w14:paraId="7171A161" w14:textId="77777777" w:rsidR="00A56792" w:rsidRPr="00886C7D" w:rsidRDefault="00A56792"/>
    <w:p w14:paraId="2F4907A4" w14:textId="77777777" w:rsidR="00A56792" w:rsidRPr="00886C7D" w:rsidRDefault="00A56792"/>
    <w:p w14:paraId="1FB6ECBB" w14:textId="77777777" w:rsidR="00A56792" w:rsidRPr="00886C7D" w:rsidRDefault="00A56792"/>
    <w:p w14:paraId="47A486B8" w14:textId="77777777" w:rsidR="00A56792" w:rsidRPr="00886C7D" w:rsidRDefault="00A56792"/>
    <w:p w14:paraId="0DD110F2" w14:textId="6836DAD0" w:rsidR="00A56792" w:rsidRPr="00886C7D" w:rsidRDefault="00A56792" w:rsidP="00C55867">
      <w:pPr>
        <w:spacing w:line="360" w:lineRule="auto"/>
        <w:jc w:val="both"/>
        <w:rPr>
          <w:rFonts w:ascii="Verdana" w:hAnsi="Verdana" w:cs="Verdana"/>
          <w:b/>
          <w:sz w:val="20"/>
          <w:szCs w:val="20"/>
        </w:rPr>
      </w:pPr>
      <w:r w:rsidRPr="00886C7D">
        <w:rPr>
          <w:rFonts w:ascii="Verdana" w:hAnsi="Verdana" w:cs="Verdana"/>
          <w:b/>
          <w:color w:val="0070C0"/>
          <w:sz w:val="20"/>
          <w:szCs w:val="20"/>
        </w:rPr>
        <w:t xml:space="preserve">CONTRATO PRIVADO DE SERVICIOS DE </w:t>
      </w:r>
      <w:r w:rsidR="00C55867" w:rsidRPr="00886C7D">
        <w:rPr>
          <w:rFonts w:ascii="Verdana" w:hAnsi="Verdana" w:cs="Verdana"/>
          <w:b/>
          <w:color w:val="0070C0"/>
          <w:sz w:val="20"/>
          <w:szCs w:val="20"/>
        </w:rPr>
        <w:t>ASEGURAMIENTO DE ACCIDENTES</w:t>
      </w:r>
      <w:r w:rsidR="00DE3926" w:rsidRPr="00886C7D">
        <w:rPr>
          <w:rFonts w:ascii="Verdana" w:hAnsi="Verdana" w:cs="Verdana"/>
          <w:b/>
          <w:color w:val="0070C0"/>
          <w:sz w:val="20"/>
          <w:szCs w:val="20"/>
        </w:rPr>
        <w:t>, ASISTENCIA EN VIAJE</w:t>
      </w:r>
      <w:r w:rsidR="00C55867" w:rsidRPr="00886C7D">
        <w:rPr>
          <w:rFonts w:ascii="Verdana" w:hAnsi="Verdana" w:cs="Verdana"/>
          <w:b/>
          <w:color w:val="0070C0"/>
          <w:sz w:val="20"/>
          <w:szCs w:val="20"/>
        </w:rPr>
        <w:t xml:space="preserve"> Y RESPONSABILIDAD CIVIL PARA EL ALUMNADO, PERSONAS BECARIAS, PARTICIPANTES Y COLECTIVOS VARIOS ACOGIDOS A DIFERENTES ACUERDOS, PROGRAMAS Y CONVENIOS</w:t>
      </w:r>
      <w:r w:rsidRPr="00886C7D">
        <w:rPr>
          <w:rFonts w:ascii="Verdana" w:hAnsi="Verdana" w:cs="Verdana"/>
          <w:b/>
          <w:color w:val="0070C0"/>
          <w:sz w:val="20"/>
          <w:szCs w:val="20"/>
        </w:rPr>
        <w:t>.</w:t>
      </w:r>
    </w:p>
    <w:p w14:paraId="2883CE0F" w14:textId="77777777" w:rsidR="00A56792" w:rsidRPr="00886C7D" w:rsidRDefault="00A56792">
      <w:pPr>
        <w:spacing w:line="360" w:lineRule="auto"/>
        <w:jc w:val="center"/>
      </w:pPr>
      <w:r w:rsidRPr="00886C7D">
        <w:rPr>
          <w:rFonts w:ascii="Verdana" w:hAnsi="Verdana" w:cs="Verdana"/>
          <w:b/>
          <w:sz w:val="20"/>
          <w:szCs w:val="20"/>
        </w:rPr>
        <w:t xml:space="preserve">Procedimiento </w:t>
      </w:r>
      <w:r w:rsidRPr="00886C7D">
        <w:rPr>
          <w:rFonts w:ascii="Verdana" w:hAnsi="Verdana" w:cs="Verdana"/>
          <w:b/>
          <w:color w:val="0070C0"/>
          <w:sz w:val="20"/>
          <w:szCs w:val="20"/>
        </w:rPr>
        <w:t>abierto</w:t>
      </w:r>
    </w:p>
    <w:p w14:paraId="6384ED7D" w14:textId="77777777" w:rsidR="00A56792" w:rsidRPr="00886C7D" w:rsidRDefault="00A56792"/>
    <w:p w14:paraId="7D97BEA8" w14:textId="77777777" w:rsidR="00A56792" w:rsidRPr="00886C7D" w:rsidRDefault="00A56792"/>
    <w:p w14:paraId="417A229A" w14:textId="77777777" w:rsidR="00A56792" w:rsidRPr="00886C7D" w:rsidRDefault="00A56792"/>
    <w:p w14:paraId="058E3342" w14:textId="77777777" w:rsidR="00A56792" w:rsidRPr="00886C7D" w:rsidRDefault="00A56792"/>
    <w:p w14:paraId="3B511F21" w14:textId="77777777" w:rsidR="00A56792" w:rsidRPr="00886C7D" w:rsidRDefault="00A56792"/>
    <w:p w14:paraId="3223F8A6" w14:textId="77777777" w:rsidR="00A56792" w:rsidRPr="00886C7D" w:rsidRDefault="00A56792"/>
    <w:p w14:paraId="2906D2F8" w14:textId="77777777" w:rsidR="00A56792" w:rsidRPr="00886C7D" w:rsidRDefault="00A56792"/>
    <w:p w14:paraId="05D845B2" w14:textId="6EC655F3" w:rsidR="00A56792" w:rsidRPr="00886C7D" w:rsidRDefault="00A56792">
      <w:pPr>
        <w:spacing w:line="360" w:lineRule="auto"/>
      </w:pPr>
      <w:r w:rsidRPr="00886C7D">
        <w:rPr>
          <w:rFonts w:ascii="Verdana" w:hAnsi="Verdana" w:cs="Verdana"/>
          <w:b/>
        </w:rPr>
        <w:t xml:space="preserve">Expediente </w:t>
      </w:r>
      <w:proofErr w:type="spellStart"/>
      <w:r w:rsidRPr="00886C7D">
        <w:rPr>
          <w:rFonts w:ascii="Verdana" w:hAnsi="Verdana" w:cs="Verdana"/>
          <w:b/>
        </w:rPr>
        <w:t>nº</w:t>
      </w:r>
      <w:proofErr w:type="spellEnd"/>
      <w:r w:rsidRPr="00886C7D">
        <w:rPr>
          <w:rFonts w:ascii="Verdana" w:hAnsi="Verdana" w:cs="Verdana"/>
          <w:b/>
        </w:rPr>
        <w:t xml:space="preserve">: </w:t>
      </w:r>
      <w:r w:rsidRPr="00886C7D">
        <w:rPr>
          <w:rFonts w:ascii="Verdana" w:hAnsi="Verdana" w:cs="Verdana"/>
          <w:b/>
          <w:color w:val="0070C0"/>
          <w:sz w:val="20"/>
          <w:szCs w:val="20"/>
        </w:rPr>
        <w:t>C</w:t>
      </w:r>
      <w:r w:rsidR="009B63EA" w:rsidRPr="00886C7D">
        <w:rPr>
          <w:rFonts w:ascii="Verdana" w:hAnsi="Verdana" w:cs="Verdana"/>
          <w:b/>
          <w:color w:val="0070C0"/>
          <w:sz w:val="20"/>
          <w:szCs w:val="20"/>
        </w:rPr>
        <w:t>02</w:t>
      </w:r>
      <w:r w:rsidRPr="00886C7D">
        <w:rPr>
          <w:rFonts w:ascii="Verdana" w:hAnsi="Verdana" w:cs="Verdana"/>
          <w:b/>
          <w:color w:val="0070C0"/>
          <w:sz w:val="20"/>
          <w:szCs w:val="20"/>
        </w:rPr>
        <w:t>/</w:t>
      </w:r>
      <w:r w:rsidR="00303B51" w:rsidRPr="00886C7D">
        <w:rPr>
          <w:rFonts w:ascii="Verdana" w:hAnsi="Verdana" w:cs="Verdana"/>
          <w:b/>
          <w:color w:val="0070C0"/>
          <w:sz w:val="20"/>
          <w:szCs w:val="20"/>
        </w:rPr>
        <w:t>016</w:t>
      </w:r>
      <w:r w:rsidRPr="00886C7D">
        <w:rPr>
          <w:rFonts w:ascii="Verdana" w:hAnsi="Verdana" w:cs="Verdana"/>
          <w:b/>
          <w:color w:val="0070C0"/>
          <w:sz w:val="20"/>
          <w:szCs w:val="20"/>
        </w:rPr>
        <w:t>/20</w:t>
      </w:r>
      <w:r w:rsidR="000B5933" w:rsidRPr="00886C7D">
        <w:rPr>
          <w:rFonts w:ascii="Verdana" w:hAnsi="Verdana" w:cs="Verdana"/>
          <w:b/>
          <w:color w:val="0070C0"/>
          <w:sz w:val="20"/>
          <w:szCs w:val="20"/>
        </w:rPr>
        <w:t>2</w:t>
      </w:r>
      <w:r w:rsidR="00DE3926" w:rsidRPr="00886C7D">
        <w:rPr>
          <w:rFonts w:ascii="Verdana" w:hAnsi="Verdana" w:cs="Verdana"/>
          <w:b/>
          <w:color w:val="0070C0"/>
          <w:sz w:val="20"/>
          <w:szCs w:val="20"/>
        </w:rPr>
        <w:t>6</w:t>
      </w:r>
    </w:p>
    <w:p w14:paraId="54F669B9" w14:textId="77777777" w:rsidR="00A56792" w:rsidRPr="00886C7D" w:rsidRDefault="00A56792"/>
    <w:p w14:paraId="0C42B08F" w14:textId="77777777" w:rsidR="00A56792" w:rsidRPr="00886C7D" w:rsidRDefault="00A56792"/>
    <w:p w14:paraId="757C02F6" w14:textId="77777777" w:rsidR="00A56792" w:rsidRPr="00886C7D" w:rsidRDefault="00A56792">
      <w:pPr>
        <w:rPr>
          <w:rFonts w:ascii="Verdana" w:hAnsi="Verdana" w:cs="Verdana"/>
          <w:b/>
        </w:rPr>
      </w:pPr>
      <w:r w:rsidRPr="00886C7D">
        <w:rPr>
          <w:rFonts w:ascii="Verdana" w:hAnsi="Verdana" w:cs="Verdana"/>
          <w:b/>
        </w:rPr>
        <w:t xml:space="preserve">Contenido: </w:t>
      </w:r>
    </w:p>
    <w:p w14:paraId="318A8D3B" w14:textId="77777777" w:rsidR="00A56792" w:rsidRPr="00886C7D" w:rsidRDefault="00A56792">
      <w:pPr>
        <w:rPr>
          <w:rFonts w:ascii="Verdana" w:hAnsi="Verdana" w:cs="Verdana"/>
          <w:b/>
        </w:rPr>
      </w:pPr>
    </w:p>
    <w:p w14:paraId="2B58DFA2" w14:textId="77777777" w:rsidR="00A56792" w:rsidRPr="00886C7D" w:rsidRDefault="00A56792">
      <w:pPr>
        <w:spacing w:line="360" w:lineRule="auto"/>
        <w:rPr>
          <w:rFonts w:ascii="Verdana" w:hAnsi="Verdana" w:cs="Verdana"/>
          <w:b/>
          <w:sz w:val="20"/>
          <w:szCs w:val="20"/>
        </w:rPr>
      </w:pPr>
      <w:r w:rsidRPr="00886C7D">
        <w:tab/>
      </w:r>
      <w:r w:rsidRPr="00886C7D">
        <w:rPr>
          <w:rFonts w:ascii="Verdana" w:hAnsi="Verdana" w:cs="Verdana"/>
          <w:b/>
          <w:sz w:val="20"/>
          <w:szCs w:val="20"/>
        </w:rPr>
        <w:t>Cláusulas específicas del contrato.</w:t>
      </w:r>
    </w:p>
    <w:p w14:paraId="0B882378" w14:textId="77777777" w:rsidR="00A56792" w:rsidRPr="00886C7D" w:rsidRDefault="00A56792">
      <w:pPr>
        <w:spacing w:line="360" w:lineRule="auto"/>
        <w:rPr>
          <w:rFonts w:ascii="Verdana" w:hAnsi="Verdana" w:cs="Verdana"/>
          <w:b/>
          <w:sz w:val="20"/>
          <w:szCs w:val="20"/>
        </w:rPr>
      </w:pPr>
      <w:r w:rsidRPr="00886C7D">
        <w:rPr>
          <w:rFonts w:ascii="Verdana" w:hAnsi="Verdana" w:cs="Verdana"/>
          <w:b/>
          <w:sz w:val="20"/>
          <w:szCs w:val="20"/>
        </w:rPr>
        <w:tab/>
        <w:t>Condiciones generales.</w:t>
      </w:r>
    </w:p>
    <w:p w14:paraId="00C56F5D" w14:textId="77777777" w:rsidR="00A56792" w:rsidRPr="00886C7D" w:rsidRDefault="00A56792">
      <w:pPr>
        <w:spacing w:line="360" w:lineRule="auto"/>
      </w:pPr>
      <w:r w:rsidRPr="00886C7D">
        <w:rPr>
          <w:rFonts w:ascii="Verdana" w:hAnsi="Verdana" w:cs="Verdana"/>
          <w:b/>
          <w:sz w:val="20"/>
          <w:szCs w:val="20"/>
        </w:rPr>
        <w:tab/>
        <w:t>Anexos.</w:t>
      </w:r>
    </w:p>
    <w:p w14:paraId="314E022D" w14:textId="77777777" w:rsidR="00A56792" w:rsidRPr="00886C7D" w:rsidRDefault="00A56792"/>
    <w:p w14:paraId="18B64574" w14:textId="77777777" w:rsidR="00A56792" w:rsidRPr="00886C7D" w:rsidRDefault="00A56792">
      <w:pPr>
        <w:pStyle w:val="Ttulo2"/>
        <w:pageBreakBefore/>
      </w:pPr>
    </w:p>
    <w:p w14:paraId="23932E99" w14:textId="77777777" w:rsidR="00A56792" w:rsidRPr="00886C7D" w:rsidRDefault="00161760">
      <w:pPr>
        <w:pStyle w:val="TDC1"/>
      </w:pPr>
      <w:r w:rsidRPr="00886C7D">
        <w:fldChar w:fldCharType="begin"/>
      </w:r>
      <w:r w:rsidR="00A56792" w:rsidRPr="00886C7D">
        <w:instrText xml:space="preserve"> TOC \h \z \t "Título 2;5;ESQUEMA 3;4;TITULOA PRINCIPALES;1;NIVEL 1;2;ESQUEMA 1;3" </w:instrText>
      </w:r>
      <w:r w:rsidRPr="00886C7D">
        <w:fldChar w:fldCharType="separate"/>
      </w:r>
      <w:hyperlink w:anchor="__RefHeading___Toc5779452" w:history="1">
        <w:r w:rsidR="00A56792" w:rsidRPr="00886C7D">
          <w:t>cláusulas específicas del CONTRATO</w:t>
        </w:r>
        <w:r w:rsidR="00A56792" w:rsidRPr="00886C7D">
          <w:tab/>
          <w:t>6</w:t>
        </w:r>
      </w:hyperlink>
    </w:p>
    <w:p w14:paraId="606F6F4C" w14:textId="77777777" w:rsidR="00A56792" w:rsidRPr="00886C7D" w:rsidRDefault="00A56792">
      <w:pPr>
        <w:pStyle w:val="TDC2"/>
      </w:pPr>
      <w:hyperlink w:anchor="__RefHeading___Toc5779453" w:history="1">
        <w:r w:rsidRPr="00886C7D">
          <w:rPr>
            <w:shd w:val="clear" w:color="auto" w:fill="FFFFFF"/>
          </w:rPr>
          <w:t>I.- CARACTERÍSTICAS</w:t>
        </w:r>
        <w:r w:rsidRPr="00886C7D">
          <w:t xml:space="preserve"> DE LA PRESTACIÓN</w:t>
        </w:r>
        <w:r w:rsidRPr="00886C7D">
          <w:tab/>
          <w:t>6</w:t>
        </w:r>
      </w:hyperlink>
    </w:p>
    <w:p w14:paraId="2E0D9249" w14:textId="77777777" w:rsidR="00A56792" w:rsidRPr="00886C7D" w:rsidRDefault="00A56792">
      <w:pPr>
        <w:pStyle w:val="TDC3"/>
      </w:pPr>
      <w:hyperlink w:anchor="__RefHeading___Toc5779454" w:history="1">
        <w:r w:rsidRPr="00886C7D">
          <w:t>1.-</w:t>
        </w:r>
        <w:r w:rsidRPr="00886C7D">
          <w:rPr>
            <w:rFonts w:ascii="Calibri" w:eastAsia="Times New Roman" w:hAnsi="Calibri" w:cs="Times New Roman"/>
            <w:caps w:val="0"/>
            <w:sz w:val="22"/>
            <w:szCs w:val="22"/>
          </w:rPr>
          <w:tab/>
        </w:r>
        <w:r w:rsidRPr="00886C7D">
          <w:t>Objeto del contrato</w:t>
        </w:r>
        <w:r w:rsidRPr="00886C7D">
          <w:tab/>
          <w:t>6</w:t>
        </w:r>
      </w:hyperlink>
    </w:p>
    <w:p w14:paraId="59B1CA3E" w14:textId="77777777" w:rsidR="00A56792" w:rsidRPr="00886C7D" w:rsidRDefault="00A56792">
      <w:pPr>
        <w:pStyle w:val="TDC3"/>
      </w:pPr>
      <w:hyperlink w:anchor="__RefHeading___Toc5779455" w:history="1">
        <w:r w:rsidRPr="00886C7D">
          <w:t>2.-</w:t>
        </w:r>
        <w:r w:rsidRPr="00886C7D">
          <w:rPr>
            <w:rFonts w:ascii="Calibri" w:eastAsia="Times New Roman" w:hAnsi="Calibri" w:cs="Times New Roman"/>
            <w:caps w:val="0"/>
            <w:sz w:val="22"/>
            <w:szCs w:val="22"/>
          </w:rPr>
          <w:tab/>
        </w:r>
        <w:r w:rsidRPr="00886C7D">
          <w:t>Documentos que revisten carácter contractual</w:t>
        </w:r>
        <w:r w:rsidRPr="00886C7D">
          <w:tab/>
          <w:t>6</w:t>
        </w:r>
      </w:hyperlink>
    </w:p>
    <w:p w14:paraId="14A8908E" w14:textId="77777777" w:rsidR="00A56792" w:rsidRPr="00886C7D" w:rsidRDefault="00A56792">
      <w:pPr>
        <w:pStyle w:val="TDC3"/>
      </w:pPr>
      <w:hyperlink w:anchor="__RefHeading___Toc5779456" w:history="1">
        <w:r w:rsidRPr="00886C7D">
          <w:t>3.-</w:t>
        </w:r>
        <w:r w:rsidRPr="00886C7D">
          <w:rPr>
            <w:rFonts w:ascii="Calibri" w:eastAsia="Times New Roman" w:hAnsi="Calibri" w:cs="Times New Roman"/>
            <w:caps w:val="0"/>
            <w:sz w:val="22"/>
            <w:szCs w:val="22"/>
          </w:rPr>
          <w:tab/>
        </w:r>
        <w:r w:rsidRPr="00886C7D">
          <w:t>Presupuesto BASE de licitación</w:t>
        </w:r>
        <w:r w:rsidRPr="00886C7D">
          <w:tab/>
          <w:t>6</w:t>
        </w:r>
      </w:hyperlink>
    </w:p>
    <w:p w14:paraId="21BE5DDF" w14:textId="77777777" w:rsidR="00A56792" w:rsidRPr="00886C7D" w:rsidRDefault="00A56792">
      <w:pPr>
        <w:pStyle w:val="TDC3"/>
      </w:pPr>
      <w:hyperlink w:anchor="__RefHeading___Toc5779457" w:history="1">
        <w:r w:rsidRPr="00886C7D">
          <w:t>4.-</w:t>
        </w:r>
        <w:r w:rsidRPr="00886C7D">
          <w:rPr>
            <w:rFonts w:ascii="Calibri" w:eastAsia="Times New Roman" w:hAnsi="Calibri" w:cs="Times New Roman"/>
            <w:caps w:val="0"/>
            <w:sz w:val="22"/>
            <w:szCs w:val="22"/>
          </w:rPr>
          <w:tab/>
        </w:r>
        <w:r w:rsidRPr="00886C7D">
          <w:t>VALOR ESTIMADO DEL CONTRATO</w:t>
        </w:r>
        <w:r w:rsidRPr="00886C7D">
          <w:tab/>
          <w:t>7</w:t>
        </w:r>
      </w:hyperlink>
    </w:p>
    <w:p w14:paraId="1F23F607" w14:textId="77777777" w:rsidR="00A56792" w:rsidRPr="00886C7D" w:rsidRDefault="00A56792">
      <w:pPr>
        <w:pStyle w:val="TDC3"/>
      </w:pPr>
      <w:hyperlink w:anchor="__RefHeading___Toc5779458" w:history="1">
        <w:r w:rsidRPr="00886C7D">
          <w:t>5.-</w:t>
        </w:r>
        <w:r w:rsidRPr="00886C7D">
          <w:rPr>
            <w:rFonts w:ascii="Calibri" w:eastAsia="Times New Roman" w:hAnsi="Calibri" w:cs="Times New Roman"/>
            <w:caps w:val="0"/>
            <w:sz w:val="22"/>
            <w:szCs w:val="22"/>
          </w:rPr>
          <w:tab/>
        </w:r>
        <w:r w:rsidRPr="00886C7D">
          <w:t>PRECIO Y PAGOS</w:t>
        </w:r>
        <w:r w:rsidRPr="00886C7D">
          <w:tab/>
          <w:t>7</w:t>
        </w:r>
      </w:hyperlink>
    </w:p>
    <w:p w14:paraId="41A21EFE" w14:textId="77777777" w:rsidR="00A56792" w:rsidRPr="00886C7D" w:rsidRDefault="00A56792">
      <w:pPr>
        <w:pStyle w:val="TDC3"/>
      </w:pPr>
      <w:hyperlink w:anchor="__RefHeading___Toc5779459" w:history="1">
        <w:r w:rsidRPr="00886C7D">
          <w:t>6.-</w:t>
        </w:r>
        <w:r w:rsidRPr="00886C7D">
          <w:rPr>
            <w:rFonts w:ascii="Calibri" w:eastAsia="Times New Roman" w:hAnsi="Calibri" w:cs="Times New Roman"/>
            <w:caps w:val="0"/>
            <w:sz w:val="22"/>
            <w:szCs w:val="22"/>
          </w:rPr>
          <w:tab/>
        </w:r>
        <w:r w:rsidRPr="00886C7D">
          <w:t>VIGENCIA DEL CONTRATO: DURACIÓN DEL CONTRATO o PLAZO DE EJECUCIÓN. PRÓRROGA</w:t>
        </w:r>
        <w:r w:rsidRPr="00886C7D">
          <w:tab/>
          <w:t>8</w:t>
        </w:r>
      </w:hyperlink>
    </w:p>
    <w:p w14:paraId="038BD5D0" w14:textId="77777777" w:rsidR="00A56792" w:rsidRPr="00886C7D" w:rsidRDefault="00A56792">
      <w:pPr>
        <w:pStyle w:val="TDC3"/>
      </w:pPr>
      <w:hyperlink w:anchor="__RefHeading___Toc5779460" w:history="1">
        <w:r w:rsidRPr="00886C7D">
          <w:t>7.-</w:t>
        </w:r>
        <w:r w:rsidRPr="00886C7D">
          <w:rPr>
            <w:rFonts w:ascii="Calibri" w:eastAsia="Times New Roman" w:hAnsi="Calibri" w:cs="Times New Roman"/>
            <w:caps w:val="0"/>
            <w:sz w:val="22"/>
            <w:szCs w:val="22"/>
          </w:rPr>
          <w:tab/>
        </w:r>
        <w:r w:rsidRPr="00886C7D">
          <w:t>Gastos de publicidad</w:t>
        </w:r>
        <w:r w:rsidRPr="00886C7D">
          <w:tab/>
          <w:t>8</w:t>
        </w:r>
      </w:hyperlink>
    </w:p>
    <w:p w14:paraId="26963061" w14:textId="77777777" w:rsidR="00A56792" w:rsidRPr="00886C7D" w:rsidRDefault="00A56792">
      <w:pPr>
        <w:pStyle w:val="TDC3"/>
      </w:pPr>
      <w:hyperlink w:anchor="__RefHeading___Toc5779461" w:history="1">
        <w:r w:rsidRPr="00886C7D">
          <w:t>8.-</w:t>
        </w:r>
        <w:r w:rsidRPr="00886C7D">
          <w:rPr>
            <w:rFonts w:ascii="Calibri" w:eastAsia="Times New Roman" w:hAnsi="Calibri" w:cs="Times New Roman"/>
            <w:caps w:val="0"/>
            <w:sz w:val="22"/>
            <w:szCs w:val="22"/>
          </w:rPr>
          <w:tab/>
        </w:r>
        <w:r w:rsidRPr="00886C7D">
          <w:t>Garantías</w:t>
        </w:r>
        <w:r w:rsidRPr="00886C7D">
          <w:tab/>
          <w:t>8</w:t>
        </w:r>
      </w:hyperlink>
    </w:p>
    <w:p w14:paraId="6ACACC55" w14:textId="77777777" w:rsidR="00A56792" w:rsidRPr="00886C7D" w:rsidRDefault="00A56792">
      <w:pPr>
        <w:pStyle w:val="TDC3"/>
      </w:pPr>
      <w:hyperlink w:anchor="__RefHeading___Toc5779462" w:history="1">
        <w:r w:rsidRPr="00886C7D">
          <w:t>9.-</w:t>
        </w:r>
        <w:r w:rsidRPr="00886C7D">
          <w:rPr>
            <w:rFonts w:ascii="Calibri" w:eastAsia="Times New Roman" w:hAnsi="Calibri" w:cs="Times New Roman"/>
            <w:caps w:val="0"/>
            <w:sz w:val="22"/>
            <w:szCs w:val="22"/>
          </w:rPr>
          <w:tab/>
        </w:r>
        <w:r w:rsidRPr="00886C7D">
          <w:t>Seguros</w:t>
        </w:r>
        <w:r w:rsidRPr="00886C7D">
          <w:tab/>
          <w:t>8</w:t>
        </w:r>
      </w:hyperlink>
    </w:p>
    <w:p w14:paraId="010DC395" w14:textId="77777777" w:rsidR="00A56792" w:rsidRPr="00886C7D" w:rsidRDefault="00A56792">
      <w:pPr>
        <w:pStyle w:val="TDC3"/>
      </w:pPr>
      <w:hyperlink w:anchor="__RefHeading___Toc5779463" w:history="1">
        <w:r w:rsidRPr="00886C7D">
          <w:t>10.-</w:t>
        </w:r>
        <w:r w:rsidRPr="00886C7D">
          <w:rPr>
            <w:rFonts w:ascii="Calibri" w:eastAsia="Times New Roman" w:hAnsi="Calibri" w:cs="Times New Roman"/>
            <w:caps w:val="0"/>
            <w:sz w:val="22"/>
            <w:szCs w:val="22"/>
          </w:rPr>
          <w:tab/>
        </w:r>
        <w:r w:rsidRPr="00886C7D">
          <w:t>Información sobre subrogación</w:t>
        </w:r>
        <w:r w:rsidRPr="00886C7D">
          <w:tab/>
          <w:t>8</w:t>
        </w:r>
      </w:hyperlink>
    </w:p>
    <w:p w14:paraId="0814D16C" w14:textId="77777777" w:rsidR="00A56792" w:rsidRPr="00886C7D" w:rsidRDefault="00A56792">
      <w:pPr>
        <w:pStyle w:val="TDC3"/>
      </w:pPr>
      <w:hyperlink w:anchor="__RefHeading___Toc5779464" w:history="1">
        <w:r w:rsidRPr="00886C7D">
          <w:t>11.-</w:t>
        </w:r>
        <w:r w:rsidRPr="00886C7D">
          <w:rPr>
            <w:rFonts w:ascii="Calibri" w:eastAsia="Times New Roman" w:hAnsi="Calibri" w:cs="Times New Roman"/>
            <w:caps w:val="0"/>
            <w:sz w:val="22"/>
            <w:szCs w:val="22"/>
          </w:rPr>
          <w:tab/>
        </w:r>
        <w:r w:rsidRPr="00886C7D">
          <w:t>condiciones especiales de ejecución</w:t>
        </w:r>
        <w:r w:rsidRPr="00886C7D">
          <w:tab/>
          <w:t>8</w:t>
        </w:r>
      </w:hyperlink>
    </w:p>
    <w:p w14:paraId="21B2C8BF" w14:textId="77777777" w:rsidR="00A56792" w:rsidRPr="00886C7D" w:rsidRDefault="00A56792">
      <w:pPr>
        <w:pStyle w:val="TDC3"/>
      </w:pPr>
      <w:hyperlink w:anchor="__RefHeading___Toc5779465" w:history="1">
        <w:r w:rsidRPr="00886C7D">
          <w:t>12.-</w:t>
        </w:r>
        <w:r w:rsidRPr="00886C7D">
          <w:rPr>
            <w:rFonts w:ascii="Calibri" w:eastAsia="Times New Roman" w:hAnsi="Calibri" w:cs="Times New Roman"/>
            <w:caps w:val="0"/>
            <w:sz w:val="22"/>
            <w:szCs w:val="22"/>
          </w:rPr>
          <w:tab/>
        </w:r>
        <w:r w:rsidRPr="00886C7D">
          <w:t>OBLIGACIONES CONTRACTUALES ESENCIALES DEL CONTRATO Y OTRAS OBLIGACIONES EN MATERIA MEDIOAMBIENTAL, SOCIAL O LABORAL</w:t>
        </w:r>
        <w:r w:rsidRPr="00886C7D">
          <w:tab/>
          <w:t>9</w:t>
        </w:r>
      </w:hyperlink>
    </w:p>
    <w:p w14:paraId="62CC0251" w14:textId="77777777" w:rsidR="00A56792" w:rsidRPr="00886C7D" w:rsidRDefault="00A56792">
      <w:pPr>
        <w:pStyle w:val="TDC3"/>
      </w:pPr>
      <w:hyperlink w:anchor="__RefHeading___Toc5779466" w:history="1">
        <w:r w:rsidRPr="00886C7D">
          <w:t>13.-</w:t>
        </w:r>
        <w:r w:rsidRPr="00886C7D">
          <w:rPr>
            <w:rFonts w:ascii="Calibri" w:eastAsia="Times New Roman" w:hAnsi="Calibri" w:cs="Times New Roman"/>
            <w:caps w:val="0"/>
            <w:sz w:val="22"/>
            <w:szCs w:val="22"/>
          </w:rPr>
          <w:tab/>
        </w:r>
        <w:r w:rsidRPr="00886C7D">
          <w:t>Penalidades</w:t>
        </w:r>
        <w:r w:rsidRPr="00886C7D">
          <w:tab/>
          <w:t>9</w:t>
        </w:r>
      </w:hyperlink>
    </w:p>
    <w:p w14:paraId="4781C517" w14:textId="77777777" w:rsidR="00A56792" w:rsidRPr="00886C7D" w:rsidRDefault="00A56792">
      <w:pPr>
        <w:pStyle w:val="TDC3"/>
      </w:pPr>
      <w:hyperlink w:anchor="__RefHeading___Toc5779467" w:history="1">
        <w:r w:rsidRPr="00886C7D">
          <w:t>14.-</w:t>
        </w:r>
        <w:r w:rsidRPr="00886C7D">
          <w:rPr>
            <w:rFonts w:ascii="Calibri" w:eastAsia="Times New Roman" w:hAnsi="Calibri" w:cs="Times New Roman"/>
            <w:caps w:val="0"/>
            <w:sz w:val="22"/>
            <w:szCs w:val="22"/>
          </w:rPr>
          <w:tab/>
        </w:r>
        <w:r w:rsidRPr="00886C7D">
          <w:t>SUBCONTRATACIÓN</w:t>
        </w:r>
        <w:r w:rsidRPr="00886C7D">
          <w:tab/>
          <w:t>10</w:t>
        </w:r>
      </w:hyperlink>
    </w:p>
    <w:p w14:paraId="5872D57A" w14:textId="77777777" w:rsidR="00A56792" w:rsidRPr="00886C7D" w:rsidRDefault="00A56792">
      <w:pPr>
        <w:pStyle w:val="TDC3"/>
      </w:pPr>
      <w:hyperlink w:anchor="__RefHeading___Toc5779468" w:history="1">
        <w:r w:rsidRPr="00886C7D">
          <w:t>15.-</w:t>
        </w:r>
        <w:r w:rsidRPr="00886C7D">
          <w:rPr>
            <w:rFonts w:ascii="Calibri" w:eastAsia="Times New Roman" w:hAnsi="Calibri" w:cs="Times New Roman"/>
            <w:caps w:val="0"/>
            <w:sz w:val="22"/>
            <w:szCs w:val="22"/>
          </w:rPr>
          <w:tab/>
        </w:r>
        <w:r w:rsidRPr="00886C7D">
          <w:t>COMPROBACIÓN DE LA EJECUCIóN, recepción y PLAZO DE garantía</w:t>
        </w:r>
        <w:r w:rsidRPr="00886C7D">
          <w:tab/>
          <w:t>10</w:t>
        </w:r>
      </w:hyperlink>
    </w:p>
    <w:p w14:paraId="48748628" w14:textId="77777777" w:rsidR="00A56792" w:rsidRPr="00886C7D" w:rsidRDefault="00A56792">
      <w:pPr>
        <w:pStyle w:val="TDC3"/>
      </w:pPr>
      <w:hyperlink w:anchor="__RefHeading___Toc5779469" w:history="1">
        <w:r w:rsidRPr="00886C7D">
          <w:t>16.-</w:t>
        </w:r>
        <w:r w:rsidRPr="00886C7D">
          <w:rPr>
            <w:rFonts w:ascii="Calibri" w:eastAsia="Times New Roman" w:hAnsi="Calibri" w:cs="Times New Roman"/>
            <w:caps w:val="0"/>
            <w:sz w:val="22"/>
            <w:szCs w:val="22"/>
          </w:rPr>
          <w:tab/>
        </w:r>
        <w:r w:rsidRPr="00886C7D">
          <w:t>MODIFICACIÓN DEL CONTRATO</w:t>
        </w:r>
        <w:r w:rsidRPr="00886C7D">
          <w:tab/>
          <w:t>10</w:t>
        </w:r>
      </w:hyperlink>
    </w:p>
    <w:p w14:paraId="394B8865" w14:textId="77777777" w:rsidR="00A56792" w:rsidRPr="00886C7D" w:rsidRDefault="00A56792">
      <w:pPr>
        <w:pStyle w:val="TDC3"/>
      </w:pPr>
      <w:hyperlink w:anchor="__RefHeading___Toc5779470" w:history="1">
        <w:r w:rsidRPr="00886C7D">
          <w:t>17.-</w:t>
        </w:r>
        <w:r w:rsidRPr="00886C7D">
          <w:rPr>
            <w:rFonts w:ascii="Calibri" w:eastAsia="Times New Roman" w:hAnsi="Calibri" w:cs="Times New Roman"/>
            <w:caps w:val="0"/>
            <w:sz w:val="22"/>
            <w:szCs w:val="22"/>
          </w:rPr>
          <w:tab/>
        </w:r>
        <w:r w:rsidRPr="00886C7D">
          <w:t>CAUSAS DE RESOLUCIÓN ESPECÍFICAS</w:t>
        </w:r>
        <w:r w:rsidRPr="00886C7D">
          <w:tab/>
          <w:t>11</w:t>
        </w:r>
      </w:hyperlink>
    </w:p>
    <w:p w14:paraId="21BC58B2" w14:textId="77777777" w:rsidR="00A56792" w:rsidRPr="00886C7D" w:rsidRDefault="00A56792">
      <w:pPr>
        <w:pStyle w:val="TDC3"/>
      </w:pPr>
      <w:hyperlink w:anchor="__RefHeading___Toc5779471" w:history="1">
        <w:r w:rsidRPr="00886C7D">
          <w:t>18.-</w:t>
        </w:r>
        <w:r w:rsidRPr="00886C7D">
          <w:rPr>
            <w:rFonts w:ascii="Calibri" w:eastAsia="Times New Roman" w:hAnsi="Calibri" w:cs="Times New Roman"/>
            <w:caps w:val="0"/>
            <w:sz w:val="22"/>
            <w:szCs w:val="22"/>
          </w:rPr>
          <w:tab/>
        </w:r>
        <w:r w:rsidRPr="00886C7D">
          <w:t>CLÁUSULAS ADICIONALES RELATIVAS A LA PRESTACIÓN OBJETO DEL CONTRATO</w:t>
        </w:r>
        <w:r w:rsidRPr="00886C7D">
          <w:tab/>
          <w:t>11</w:t>
        </w:r>
      </w:hyperlink>
    </w:p>
    <w:p w14:paraId="51A35B83" w14:textId="77777777" w:rsidR="00A56792" w:rsidRPr="00886C7D" w:rsidRDefault="00A56792">
      <w:pPr>
        <w:pStyle w:val="TDC2"/>
      </w:pPr>
      <w:hyperlink w:anchor="__RefHeading___Toc5779472" w:history="1">
        <w:r w:rsidRPr="00886C7D">
          <w:t>II.- CARACTERÍSTICAS DEL PROCEDIMIENTO DE ADJUDICACIÓN</w:t>
        </w:r>
        <w:r w:rsidRPr="00886C7D">
          <w:tab/>
          <w:t>12</w:t>
        </w:r>
      </w:hyperlink>
    </w:p>
    <w:p w14:paraId="02FA88EF" w14:textId="77777777" w:rsidR="00A56792" w:rsidRPr="00886C7D" w:rsidRDefault="00A56792">
      <w:pPr>
        <w:pStyle w:val="TDC3"/>
      </w:pPr>
      <w:hyperlink w:anchor="__RefHeading___Toc5779473" w:history="1">
        <w:r w:rsidRPr="00886C7D">
          <w:t>19.-</w:t>
        </w:r>
        <w:r w:rsidRPr="00886C7D">
          <w:rPr>
            <w:rFonts w:ascii="Calibri" w:eastAsia="Times New Roman" w:hAnsi="Calibri" w:cs="Times New Roman"/>
            <w:caps w:val="0"/>
            <w:sz w:val="22"/>
            <w:szCs w:val="22"/>
          </w:rPr>
          <w:tab/>
        </w:r>
        <w:r w:rsidRPr="00886C7D">
          <w:t>ÓrganoS ADMINISTRATIVOS Y REGISTROS</w:t>
        </w:r>
        <w:r w:rsidRPr="00886C7D">
          <w:tab/>
          <w:t>12</w:t>
        </w:r>
      </w:hyperlink>
    </w:p>
    <w:p w14:paraId="6063F238" w14:textId="77777777" w:rsidR="00A56792" w:rsidRPr="00886C7D" w:rsidRDefault="00A56792">
      <w:pPr>
        <w:pStyle w:val="TDC3"/>
      </w:pPr>
      <w:hyperlink w:anchor="__RefHeading___Toc5779474" w:history="1">
        <w:r w:rsidRPr="00886C7D">
          <w:t>20.-</w:t>
        </w:r>
        <w:r w:rsidRPr="00886C7D">
          <w:rPr>
            <w:rFonts w:ascii="Calibri" w:eastAsia="Times New Roman" w:hAnsi="Calibri" w:cs="Times New Roman"/>
            <w:caps w:val="0"/>
            <w:sz w:val="22"/>
            <w:szCs w:val="22"/>
          </w:rPr>
          <w:tab/>
        </w:r>
        <w:r w:rsidRPr="00886C7D">
          <w:t>Tramitación y procedimiento de adjudicación</w:t>
        </w:r>
        <w:r w:rsidRPr="00886C7D">
          <w:tab/>
          <w:t>12</w:t>
        </w:r>
      </w:hyperlink>
    </w:p>
    <w:p w14:paraId="75502D6D" w14:textId="77777777" w:rsidR="00A56792" w:rsidRPr="00886C7D" w:rsidRDefault="00A56792">
      <w:pPr>
        <w:pStyle w:val="TDC3"/>
      </w:pPr>
      <w:hyperlink w:anchor="__RefHeading___Toc5779475" w:history="1">
        <w:r w:rsidRPr="00886C7D">
          <w:t>21.-</w:t>
        </w:r>
        <w:r w:rsidRPr="00886C7D">
          <w:rPr>
            <w:rFonts w:ascii="Calibri" w:eastAsia="Times New Roman" w:hAnsi="Calibri" w:cs="Times New Roman"/>
            <w:caps w:val="0"/>
            <w:sz w:val="22"/>
            <w:szCs w:val="22"/>
          </w:rPr>
          <w:tab/>
        </w:r>
        <w:r w:rsidRPr="00886C7D">
          <w:t>SOLVENCIA, CLASIFICACIóN, HABILITACIóN y adscripción de medios</w:t>
        </w:r>
        <w:r w:rsidRPr="00886C7D">
          <w:tab/>
          <w:t>13</w:t>
        </w:r>
      </w:hyperlink>
    </w:p>
    <w:p w14:paraId="1FEBB2B3" w14:textId="77777777" w:rsidR="00A56792" w:rsidRPr="00886C7D" w:rsidRDefault="00A56792">
      <w:pPr>
        <w:pStyle w:val="TDC3"/>
      </w:pPr>
      <w:hyperlink w:anchor="__RefHeading___Toc5779476" w:history="1">
        <w:r w:rsidRPr="00886C7D">
          <w:t>22.-</w:t>
        </w:r>
        <w:r w:rsidRPr="00886C7D">
          <w:rPr>
            <w:rFonts w:ascii="Calibri" w:eastAsia="Times New Roman" w:hAnsi="Calibri" w:cs="Times New Roman"/>
            <w:caps w:val="0"/>
            <w:sz w:val="22"/>
            <w:szCs w:val="22"/>
          </w:rPr>
          <w:tab/>
        </w:r>
        <w:r w:rsidRPr="00886C7D">
          <w:t>CRITERIOS DE ADJUDICACIÓN</w:t>
        </w:r>
        <w:r w:rsidRPr="00886C7D">
          <w:tab/>
          <w:t>14</w:t>
        </w:r>
      </w:hyperlink>
    </w:p>
    <w:p w14:paraId="3033397F" w14:textId="77777777" w:rsidR="00A56792" w:rsidRPr="00886C7D" w:rsidRDefault="00A56792">
      <w:pPr>
        <w:pStyle w:val="TDC3"/>
      </w:pPr>
      <w:hyperlink w:anchor="__RefHeading___Toc5779477" w:history="1">
        <w:r w:rsidRPr="00886C7D">
          <w:t>23.-</w:t>
        </w:r>
        <w:r w:rsidRPr="00886C7D">
          <w:rPr>
            <w:rFonts w:ascii="Calibri" w:eastAsia="Times New Roman" w:hAnsi="Calibri" w:cs="Times New Roman"/>
            <w:caps w:val="0"/>
            <w:sz w:val="22"/>
            <w:szCs w:val="22"/>
          </w:rPr>
          <w:tab/>
        </w:r>
        <w:r w:rsidRPr="00886C7D">
          <w:t>CRITERIOS ESPECÍFICOS DE desempate</w:t>
        </w:r>
        <w:r w:rsidRPr="00886C7D">
          <w:tab/>
          <w:t>14</w:t>
        </w:r>
      </w:hyperlink>
    </w:p>
    <w:p w14:paraId="38318704" w14:textId="77777777" w:rsidR="00A56792" w:rsidRPr="00886C7D" w:rsidRDefault="00A56792">
      <w:pPr>
        <w:pStyle w:val="TDC3"/>
      </w:pPr>
      <w:hyperlink w:anchor="__RefHeading___Toc5779478" w:history="1">
        <w:r w:rsidRPr="00886C7D">
          <w:t>24.-</w:t>
        </w:r>
        <w:r w:rsidRPr="00886C7D">
          <w:rPr>
            <w:rFonts w:ascii="Calibri" w:eastAsia="Times New Roman" w:hAnsi="Calibri" w:cs="Times New Roman"/>
            <w:caps w:val="0"/>
            <w:sz w:val="22"/>
            <w:szCs w:val="22"/>
          </w:rPr>
          <w:tab/>
        </w:r>
        <w:r w:rsidRPr="00886C7D">
          <w:t>DOCUMENTACIÓN a presentar en cada sobre</w:t>
        </w:r>
        <w:r w:rsidRPr="00886C7D">
          <w:tab/>
          <w:t>14</w:t>
        </w:r>
      </w:hyperlink>
    </w:p>
    <w:p w14:paraId="5F158209" w14:textId="77777777" w:rsidR="00A56792" w:rsidRPr="00886C7D" w:rsidRDefault="00A56792">
      <w:pPr>
        <w:pStyle w:val="TDC3"/>
      </w:pPr>
      <w:hyperlink w:anchor="__RefHeading___Toc5779479" w:history="1">
        <w:r w:rsidRPr="00886C7D">
          <w:t>25.-</w:t>
        </w:r>
        <w:r w:rsidRPr="00886C7D">
          <w:rPr>
            <w:rFonts w:ascii="Calibri" w:eastAsia="Times New Roman" w:hAnsi="Calibri" w:cs="Times New Roman"/>
            <w:caps w:val="0"/>
            <w:sz w:val="22"/>
            <w:szCs w:val="22"/>
          </w:rPr>
          <w:tab/>
        </w:r>
        <w:r w:rsidRPr="00886C7D">
          <w:t>DOCUMENTACIÓN A PRESENTAR POR LA LICITADORA QUE HA PRESENTADO LA MEJOR OFERTA</w:t>
        </w:r>
        <w:r w:rsidRPr="00886C7D">
          <w:tab/>
          <w:t>15</w:t>
        </w:r>
      </w:hyperlink>
    </w:p>
    <w:p w14:paraId="572A8E73" w14:textId="77777777" w:rsidR="00A56792" w:rsidRPr="00886C7D" w:rsidRDefault="00A56792">
      <w:pPr>
        <w:pStyle w:val="TDC3"/>
      </w:pPr>
      <w:hyperlink w:anchor="__RefHeading___Toc5779480" w:history="1">
        <w:r w:rsidRPr="00886C7D">
          <w:t>26.-</w:t>
        </w:r>
        <w:r w:rsidRPr="00886C7D">
          <w:rPr>
            <w:rFonts w:ascii="Calibri" w:eastAsia="Times New Roman" w:hAnsi="Calibri" w:cs="Times New Roman"/>
            <w:caps w:val="0"/>
            <w:sz w:val="22"/>
            <w:szCs w:val="22"/>
          </w:rPr>
          <w:tab/>
        </w:r>
        <w:r w:rsidRPr="00886C7D">
          <w:t>Cláusulas adicionales relativas AL PROCEDIMIENTO</w:t>
        </w:r>
        <w:r w:rsidRPr="00886C7D">
          <w:tab/>
          <w:t>15</w:t>
        </w:r>
      </w:hyperlink>
    </w:p>
    <w:p w14:paraId="16A7C34C" w14:textId="77777777" w:rsidR="00A56792" w:rsidRPr="00886C7D" w:rsidRDefault="00A56792">
      <w:pPr>
        <w:pStyle w:val="TDC2"/>
      </w:pPr>
      <w:hyperlink w:anchor="__RefHeading___Toc5779481" w:history="1">
        <w:r w:rsidRPr="00886C7D">
          <w:t>III.- OTRAS ESPECIFICACIONES</w:t>
        </w:r>
        <w:r w:rsidRPr="00886C7D">
          <w:tab/>
          <w:t>16</w:t>
        </w:r>
      </w:hyperlink>
    </w:p>
    <w:p w14:paraId="3CFBF534" w14:textId="77777777" w:rsidR="00A56792" w:rsidRPr="00886C7D" w:rsidRDefault="00A56792">
      <w:pPr>
        <w:pStyle w:val="TDC3"/>
      </w:pPr>
      <w:hyperlink w:anchor="__RefHeading___Toc5779482" w:history="1">
        <w:r w:rsidRPr="00886C7D">
          <w:t>27.-</w:t>
        </w:r>
        <w:r w:rsidRPr="00886C7D">
          <w:rPr>
            <w:rFonts w:ascii="Calibri" w:eastAsia="Times New Roman" w:hAnsi="Calibri" w:cs="Times New Roman"/>
            <w:caps w:val="0"/>
            <w:sz w:val="22"/>
            <w:szCs w:val="22"/>
          </w:rPr>
          <w:tab/>
        </w:r>
        <w:r w:rsidRPr="00886C7D">
          <w:t>cesión del contrato. se prevén otros supuestos de cesión del contrato además de los previstos en la cláusula 35.1.1 de condiciones generales:</w:t>
        </w:r>
        <w:r w:rsidRPr="00886C7D">
          <w:tab/>
          <w:t>16</w:t>
        </w:r>
      </w:hyperlink>
    </w:p>
    <w:p w14:paraId="28FAA761" w14:textId="77777777" w:rsidR="00A56792" w:rsidRPr="00886C7D" w:rsidRDefault="00A56792">
      <w:pPr>
        <w:pStyle w:val="TDC3"/>
      </w:pPr>
      <w:hyperlink w:anchor="__RefHeading___Toc5779483" w:history="1">
        <w:r w:rsidRPr="00886C7D">
          <w:t>28.-</w:t>
        </w:r>
        <w:r w:rsidRPr="00886C7D">
          <w:rPr>
            <w:rFonts w:ascii="Calibri" w:eastAsia="Times New Roman" w:hAnsi="Calibri" w:cs="Times New Roman"/>
            <w:caps w:val="0"/>
            <w:sz w:val="22"/>
            <w:szCs w:val="22"/>
          </w:rPr>
          <w:tab/>
        </w:r>
        <w:r w:rsidRPr="00886C7D">
          <w:t>CUADRO DE SEGUIMIENTO DE LA INCORPORACIÓN DE ASPECTOS SOCIALES, MEDIOAMBIENTALES y relativos a otras políticas públicas incorporadas EN EL PROCEDIMIENTO Y EN EL CONTRATO</w:t>
        </w:r>
        <w:r w:rsidRPr="00886C7D">
          <w:tab/>
          <w:t>16</w:t>
        </w:r>
      </w:hyperlink>
    </w:p>
    <w:p w14:paraId="32F405C3" w14:textId="77777777" w:rsidR="00A56792" w:rsidRPr="00886C7D" w:rsidRDefault="00A56792">
      <w:pPr>
        <w:pStyle w:val="TDC1"/>
      </w:pPr>
      <w:hyperlink w:anchor="__RefHeading___Toc5779484" w:history="1">
        <w:r w:rsidRPr="00886C7D">
          <w:t>CONDICIONES GENERALES</w:t>
        </w:r>
        <w:r w:rsidRPr="00886C7D">
          <w:tab/>
          <w:t>17</w:t>
        </w:r>
      </w:hyperlink>
    </w:p>
    <w:p w14:paraId="568DD54B" w14:textId="77777777" w:rsidR="00A56792" w:rsidRPr="00886C7D" w:rsidRDefault="00A56792">
      <w:pPr>
        <w:pStyle w:val="TDC2"/>
      </w:pPr>
      <w:hyperlink w:anchor="__RefHeading___Toc5779485" w:history="1">
        <w:r w:rsidRPr="00886C7D">
          <w:t>I.- OBJETO Y CUESTIONES GENERALES DEL CONTRATO.</w:t>
        </w:r>
        <w:r w:rsidRPr="00886C7D">
          <w:tab/>
          <w:t>17</w:t>
        </w:r>
      </w:hyperlink>
    </w:p>
    <w:p w14:paraId="1A3C74B7" w14:textId="77777777" w:rsidR="00A56792" w:rsidRPr="00886C7D" w:rsidRDefault="00A56792">
      <w:pPr>
        <w:pStyle w:val="TDC3"/>
      </w:pPr>
      <w:hyperlink w:anchor="__RefHeading___Toc5779486" w:history="1">
        <w:r w:rsidRPr="00886C7D">
          <w:t>1.-</w:t>
        </w:r>
        <w:r w:rsidRPr="00886C7D">
          <w:rPr>
            <w:rFonts w:ascii="Calibri" w:eastAsia="Times New Roman" w:hAnsi="Calibri" w:cs="Times New Roman"/>
            <w:caps w:val="0"/>
            <w:sz w:val="22"/>
            <w:szCs w:val="22"/>
          </w:rPr>
          <w:tab/>
        </w:r>
        <w:r w:rsidRPr="00886C7D">
          <w:t>OBJETO DEL CONTRATO</w:t>
        </w:r>
        <w:r w:rsidRPr="00886C7D">
          <w:tab/>
          <w:t>17</w:t>
        </w:r>
      </w:hyperlink>
    </w:p>
    <w:p w14:paraId="1C565B7C" w14:textId="77777777" w:rsidR="00A56792" w:rsidRPr="00886C7D" w:rsidRDefault="00A56792">
      <w:pPr>
        <w:pStyle w:val="TDC3"/>
      </w:pPr>
      <w:hyperlink w:anchor="__RefHeading___Toc5779487" w:history="1">
        <w:r w:rsidRPr="00886C7D">
          <w:t>2.-</w:t>
        </w:r>
        <w:r w:rsidRPr="00886C7D">
          <w:rPr>
            <w:rFonts w:ascii="Calibri" w:eastAsia="Times New Roman" w:hAnsi="Calibri" w:cs="Times New Roman"/>
            <w:caps w:val="0"/>
            <w:sz w:val="22"/>
            <w:szCs w:val="22"/>
          </w:rPr>
          <w:tab/>
        </w:r>
        <w:r w:rsidRPr="00886C7D">
          <w:t>DOCUMENTOS DE CARÁCTER CONTRACTUAL</w:t>
        </w:r>
        <w:r w:rsidRPr="00886C7D">
          <w:tab/>
          <w:t>17</w:t>
        </w:r>
      </w:hyperlink>
    </w:p>
    <w:p w14:paraId="38007711" w14:textId="77777777" w:rsidR="00A56792" w:rsidRPr="00886C7D" w:rsidRDefault="00A56792">
      <w:pPr>
        <w:pStyle w:val="TDC3"/>
      </w:pPr>
      <w:hyperlink w:anchor="__RefHeading___Toc5779488" w:history="1">
        <w:r w:rsidRPr="00886C7D">
          <w:t>3.-</w:t>
        </w:r>
        <w:r w:rsidRPr="00886C7D">
          <w:rPr>
            <w:rFonts w:ascii="Calibri" w:eastAsia="Times New Roman" w:hAnsi="Calibri" w:cs="Times New Roman"/>
            <w:caps w:val="0"/>
            <w:sz w:val="22"/>
            <w:szCs w:val="22"/>
          </w:rPr>
          <w:tab/>
        </w:r>
        <w:r w:rsidRPr="00886C7D">
          <w:t>RÉGIMEN JURÍDICO DEL CONTRATO</w:t>
        </w:r>
        <w:r w:rsidRPr="00886C7D">
          <w:tab/>
          <w:t>17</w:t>
        </w:r>
      </w:hyperlink>
    </w:p>
    <w:p w14:paraId="04E4AAE9" w14:textId="77777777" w:rsidR="00A56792" w:rsidRPr="00886C7D" w:rsidRDefault="00A56792">
      <w:pPr>
        <w:pStyle w:val="TDC3"/>
      </w:pPr>
      <w:hyperlink w:anchor="__RefHeading___Toc5779489" w:history="1">
        <w:r w:rsidRPr="00886C7D">
          <w:t>4.-</w:t>
        </w:r>
        <w:r w:rsidRPr="00886C7D">
          <w:rPr>
            <w:rFonts w:ascii="Calibri" w:eastAsia="Times New Roman" w:hAnsi="Calibri" w:cs="Times New Roman"/>
            <w:caps w:val="0"/>
            <w:sz w:val="22"/>
            <w:szCs w:val="22"/>
          </w:rPr>
          <w:tab/>
        </w:r>
        <w:r w:rsidRPr="00886C7D">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886C7D">
          <w:tab/>
          <w:t>18</w:t>
        </w:r>
      </w:hyperlink>
    </w:p>
    <w:p w14:paraId="537D570E" w14:textId="77777777" w:rsidR="00A56792" w:rsidRPr="00886C7D" w:rsidRDefault="00A56792">
      <w:pPr>
        <w:pStyle w:val="TDC3"/>
      </w:pPr>
      <w:hyperlink w:anchor="__RefHeading___Toc5779490" w:history="1">
        <w:r w:rsidRPr="00886C7D">
          <w:t>5.-</w:t>
        </w:r>
        <w:r w:rsidRPr="00886C7D">
          <w:rPr>
            <w:rFonts w:ascii="Calibri" w:eastAsia="Times New Roman" w:hAnsi="Calibri" w:cs="Times New Roman"/>
            <w:caps w:val="0"/>
            <w:sz w:val="22"/>
            <w:szCs w:val="22"/>
          </w:rPr>
          <w:tab/>
        </w:r>
        <w:r w:rsidRPr="00886C7D">
          <w:t>PRESUPUESTO BASE DE LICITACIÓN, EXISTENCIA DE CRÉDITO, TRAMITACIÓN ANTICIPADA Y VALOR ESTIMADO</w:t>
        </w:r>
        <w:r w:rsidRPr="00886C7D">
          <w:tab/>
          <w:t>18</w:t>
        </w:r>
      </w:hyperlink>
    </w:p>
    <w:p w14:paraId="0A818696" w14:textId="77777777" w:rsidR="00A56792" w:rsidRPr="00886C7D" w:rsidRDefault="00A56792">
      <w:pPr>
        <w:pStyle w:val="TDC3"/>
      </w:pPr>
      <w:hyperlink w:anchor="__RefHeading___Toc5779491" w:history="1">
        <w:r w:rsidRPr="00886C7D">
          <w:t>6.-</w:t>
        </w:r>
        <w:r w:rsidRPr="00886C7D">
          <w:rPr>
            <w:rFonts w:ascii="Calibri" w:eastAsia="Times New Roman" w:hAnsi="Calibri" w:cs="Times New Roman"/>
            <w:caps w:val="0"/>
            <w:sz w:val="22"/>
            <w:szCs w:val="22"/>
          </w:rPr>
          <w:tab/>
        </w:r>
        <w:r w:rsidRPr="00886C7D">
          <w:t>PRECIO DEL CONTRATO Y PRESUPUESTO MÁXIMO LIMITATIVO DEL CONTRATO</w:t>
        </w:r>
        <w:r w:rsidRPr="00886C7D">
          <w:tab/>
          <w:t>19</w:t>
        </w:r>
      </w:hyperlink>
    </w:p>
    <w:p w14:paraId="2614DB72" w14:textId="77777777" w:rsidR="00A56792" w:rsidRPr="00886C7D" w:rsidRDefault="00A56792">
      <w:pPr>
        <w:pStyle w:val="TDC3"/>
      </w:pPr>
      <w:hyperlink w:anchor="__RefHeading___Toc5779492" w:history="1">
        <w:r w:rsidRPr="00886C7D">
          <w:t>7.-</w:t>
        </w:r>
        <w:r w:rsidRPr="00886C7D">
          <w:rPr>
            <w:rFonts w:ascii="Calibri" w:eastAsia="Times New Roman" w:hAnsi="Calibri" w:cs="Times New Roman"/>
            <w:caps w:val="0"/>
            <w:sz w:val="22"/>
            <w:szCs w:val="22"/>
          </w:rPr>
          <w:tab/>
        </w:r>
        <w:r w:rsidRPr="00886C7D">
          <w:t>REVISIÓN DE PRECIOS</w:t>
        </w:r>
        <w:r w:rsidRPr="00886C7D">
          <w:tab/>
          <w:t>19</w:t>
        </w:r>
      </w:hyperlink>
    </w:p>
    <w:p w14:paraId="09336BAD" w14:textId="77777777" w:rsidR="00A56792" w:rsidRPr="00886C7D" w:rsidRDefault="00A56792">
      <w:pPr>
        <w:pStyle w:val="TDC3"/>
      </w:pPr>
      <w:hyperlink w:anchor="__RefHeading___Toc5779493" w:history="1">
        <w:r w:rsidRPr="00886C7D">
          <w:t>8.-</w:t>
        </w:r>
        <w:r w:rsidRPr="00886C7D">
          <w:rPr>
            <w:rFonts w:ascii="Calibri" w:eastAsia="Times New Roman" w:hAnsi="Calibri" w:cs="Times New Roman"/>
            <w:caps w:val="0"/>
            <w:sz w:val="22"/>
            <w:szCs w:val="22"/>
          </w:rPr>
          <w:tab/>
        </w:r>
        <w:r w:rsidRPr="00886C7D">
          <w:t>VIGENCIA DEL CONTRATO: PLAZO DE EJECUCIÓN O DURACIÓN DEL CONTRATO. PRÓRROGA</w:t>
        </w:r>
        <w:r w:rsidRPr="00886C7D">
          <w:tab/>
          <w:t>19</w:t>
        </w:r>
      </w:hyperlink>
    </w:p>
    <w:p w14:paraId="14B6755C" w14:textId="77777777" w:rsidR="00A56792" w:rsidRPr="00886C7D" w:rsidRDefault="00A56792">
      <w:pPr>
        <w:pStyle w:val="TDC4"/>
      </w:pPr>
      <w:hyperlink w:anchor="__RefHeading___Toc5779494" w:history="1">
        <w:r w:rsidRPr="00886C7D">
          <w:rPr>
            <w:rFonts w:eastAsia="Arial Unicode MS"/>
            <w:lang w:val="eu-ES"/>
          </w:rPr>
          <w:t>8.1.- Contratos de tracto único:</w:t>
        </w:r>
        <w:r w:rsidRPr="00886C7D">
          <w:rPr>
            <w:lang w:val="eu-ES"/>
          </w:rPr>
          <w:tab/>
          <w:t>19</w:t>
        </w:r>
      </w:hyperlink>
    </w:p>
    <w:p w14:paraId="36C11607" w14:textId="77777777" w:rsidR="00A56792" w:rsidRPr="00886C7D" w:rsidRDefault="00A56792">
      <w:pPr>
        <w:pStyle w:val="TDC4"/>
      </w:pPr>
      <w:hyperlink w:anchor="__RefHeading___Toc5779495" w:history="1">
        <w:r w:rsidRPr="00886C7D">
          <w:rPr>
            <w:rFonts w:eastAsia="Arial Unicode MS"/>
            <w:lang w:val="eu-ES"/>
          </w:rPr>
          <w:t>8.2.- Contratos de tracto sucesivo:</w:t>
        </w:r>
        <w:r w:rsidRPr="00886C7D">
          <w:rPr>
            <w:lang w:val="eu-ES"/>
          </w:rPr>
          <w:tab/>
          <w:t>20</w:t>
        </w:r>
      </w:hyperlink>
    </w:p>
    <w:p w14:paraId="2876C896" w14:textId="77777777" w:rsidR="00A56792" w:rsidRPr="00886C7D" w:rsidRDefault="00A56792">
      <w:pPr>
        <w:pStyle w:val="TDC4"/>
      </w:pPr>
      <w:hyperlink w:anchor="__RefHeading___Toc5779496" w:history="1">
        <w:r w:rsidRPr="00886C7D">
          <w:rPr>
            <w:rFonts w:eastAsia="Arial Unicode MS"/>
            <w:lang w:val="eu-ES"/>
          </w:rPr>
          <w:t>8.3.- Prórroga contratos de tracto sucesivo:</w:t>
        </w:r>
        <w:r w:rsidRPr="00886C7D">
          <w:rPr>
            <w:lang w:val="eu-ES"/>
          </w:rPr>
          <w:tab/>
          <w:t>20</w:t>
        </w:r>
      </w:hyperlink>
    </w:p>
    <w:p w14:paraId="6FF9E540" w14:textId="77777777" w:rsidR="00A56792" w:rsidRPr="00886C7D" w:rsidRDefault="00A56792">
      <w:pPr>
        <w:pStyle w:val="TDC3"/>
      </w:pPr>
      <w:hyperlink w:anchor="__RefHeading___Toc5779497" w:history="1">
        <w:r w:rsidRPr="00886C7D">
          <w:t>9.-</w:t>
        </w:r>
        <w:r w:rsidRPr="00886C7D">
          <w:rPr>
            <w:rFonts w:ascii="Calibri" w:eastAsia="Times New Roman" w:hAnsi="Calibri" w:cs="Times New Roman"/>
            <w:caps w:val="0"/>
            <w:sz w:val="22"/>
            <w:szCs w:val="22"/>
          </w:rPr>
          <w:tab/>
        </w:r>
        <w:r w:rsidRPr="00886C7D">
          <w:t>GARANTíAS</w:t>
        </w:r>
        <w:r w:rsidRPr="00886C7D">
          <w:tab/>
          <w:t>20</w:t>
        </w:r>
      </w:hyperlink>
    </w:p>
    <w:p w14:paraId="60DCC262" w14:textId="77777777" w:rsidR="00A56792" w:rsidRPr="00886C7D" w:rsidRDefault="00A56792">
      <w:pPr>
        <w:pStyle w:val="TDC3"/>
      </w:pPr>
      <w:hyperlink w:anchor="__RefHeading___Toc5779498" w:history="1">
        <w:r w:rsidRPr="00886C7D">
          <w:t>10.-</w:t>
        </w:r>
        <w:r w:rsidRPr="00886C7D">
          <w:rPr>
            <w:rFonts w:ascii="Calibri" w:eastAsia="Times New Roman" w:hAnsi="Calibri" w:cs="Times New Roman"/>
            <w:caps w:val="0"/>
            <w:sz w:val="22"/>
            <w:szCs w:val="22"/>
          </w:rPr>
          <w:tab/>
        </w:r>
        <w:r w:rsidRPr="00886C7D">
          <w:t>PERFIL DE CONTRATANTE Y CONSULTAS</w:t>
        </w:r>
        <w:r w:rsidRPr="00886C7D">
          <w:tab/>
          <w:t>20</w:t>
        </w:r>
      </w:hyperlink>
    </w:p>
    <w:p w14:paraId="101A0671" w14:textId="77777777" w:rsidR="00A56792" w:rsidRPr="00886C7D" w:rsidRDefault="00A56792">
      <w:pPr>
        <w:pStyle w:val="TDC2"/>
      </w:pPr>
      <w:hyperlink w:anchor="__RefHeading___Toc5779499" w:history="1">
        <w:r w:rsidRPr="00886C7D">
          <w:t>II.- LICITACIÓN</w:t>
        </w:r>
        <w:r w:rsidRPr="00886C7D">
          <w:tab/>
          <w:t>23</w:t>
        </w:r>
      </w:hyperlink>
    </w:p>
    <w:p w14:paraId="5175D28D" w14:textId="77777777" w:rsidR="00A56792" w:rsidRPr="00886C7D" w:rsidRDefault="00A56792">
      <w:pPr>
        <w:pStyle w:val="TDC3"/>
      </w:pPr>
      <w:hyperlink w:anchor="__RefHeading___Toc5779500" w:history="1">
        <w:r w:rsidRPr="00886C7D">
          <w:t>11.-</w:t>
        </w:r>
        <w:r w:rsidRPr="00886C7D">
          <w:rPr>
            <w:rFonts w:ascii="Calibri" w:eastAsia="Times New Roman" w:hAnsi="Calibri" w:cs="Times New Roman"/>
            <w:caps w:val="0"/>
            <w:sz w:val="22"/>
            <w:szCs w:val="22"/>
          </w:rPr>
          <w:tab/>
        </w:r>
        <w:r w:rsidRPr="00886C7D">
          <w:t>CONDICIONES PARA PARTICIPAR</w:t>
        </w:r>
        <w:r w:rsidRPr="00886C7D">
          <w:tab/>
          <w:t>23</w:t>
        </w:r>
      </w:hyperlink>
    </w:p>
    <w:p w14:paraId="301B3939" w14:textId="77777777" w:rsidR="00A56792" w:rsidRPr="00886C7D" w:rsidRDefault="00A56792">
      <w:pPr>
        <w:pStyle w:val="TDC3"/>
      </w:pPr>
      <w:hyperlink w:anchor="__RefHeading___Toc5779501" w:history="1">
        <w:r w:rsidRPr="00886C7D">
          <w:t>12.-</w:t>
        </w:r>
        <w:r w:rsidRPr="00886C7D">
          <w:rPr>
            <w:rFonts w:ascii="Calibri" w:eastAsia="Times New Roman" w:hAnsi="Calibri" w:cs="Times New Roman"/>
            <w:caps w:val="0"/>
            <w:sz w:val="22"/>
            <w:szCs w:val="22"/>
          </w:rPr>
          <w:tab/>
        </w:r>
        <w:r w:rsidRPr="00886C7D">
          <w:t>PRESENTACIÓN DE OFERTAS</w:t>
        </w:r>
        <w:r w:rsidRPr="00886C7D">
          <w:tab/>
          <w:t>24</w:t>
        </w:r>
      </w:hyperlink>
    </w:p>
    <w:p w14:paraId="1F6F1CEC" w14:textId="77777777" w:rsidR="00A56792" w:rsidRPr="00886C7D" w:rsidRDefault="00A56792">
      <w:pPr>
        <w:pStyle w:val="TDC4"/>
      </w:pPr>
      <w:hyperlink w:anchor="__RefHeading___Toc5779502" w:history="1">
        <w:r w:rsidRPr="00886C7D">
          <w:rPr>
            <w:rFonts w:eastAsia="Arial Unicode MS"/>
            <w:lang w:val="eu-ES"/>
          </w:rPr>
          <w:t>12</w:t>
        </w:r>
        <w:r w:rsidRPr="00886C7D">
          <w:rPr>
            <w:lang w:val="eu-ES"/>
          </w:rPr>
          <w:t>.1.- Idioma</w:t>
        </w:r>
        <w:r w:rsidRPr="00886C7D">
          <w:rPr>
            <w:lang w:val="eu-ES"/>
          </w:rPr>
          <w:tab/>
          <w:t>24</w:t>
        </w:r>
      </w:hyperlink>
    </w:p>
    <w:p w14:paraId="04B53BB7" w14:textId="77777777" w:rsidR="00A56792" w:rsidRPr="00886C7D" w:rsidRDefault="00A56792">
      <w:pPr>
        <w:pStyle w:val="TDC4"/>
      </w:pPr>
      <w:hyperlink w:anchor="__RefHeading___Toc5779503" w:history="1">
        <w:r w:rsidRPr="00886C7D">
          <w:rPr>
            <w:lang w:val="eu-ES"/>
          </w:rPr>
          <w:t>12.2.- Medios</w:t>
        </w:r>
        <w:r w:rsidRPr="00886C7D">
          <w:rPr>
            <w:lang w:val="eu-ES"/>
          </w:rPr>
          <w:tab/>
          <w:t>24</w:t>
        </w:r>
      </w:hyperlink>
    </w:p>
    <w:p w14:paraId="37C094E0" w14:textId="77777777" w:rsidR="00A56792" w:rsidRPr="00886C7D" w:rsidRDefault="00A56792">
      <w:pPr>
        <w:pStyle w:val="TDC5"/>
      </w:pPr>
      <w:hyperlink w:anchor="__RefHeading___Toc5779504" w:history="1">
        <w:r w:rsidRPr="00886C7D">
          <w:rPr>
            <w:rFonts w:eastAsia="Arial Unicode MS"/>
            <w:lang w:val="eu-ES"/>
          </w:rPr>
          <w:t>12.2.1.- Medios electrónicos:</w:t>
        </w:r>
        <w:r w:rsidRPr="00886C7D">
          <w:rPr>
            <w:lang w:val="eu-ES"/>
          </w:rPr>
          <w:tab/>
          <w:t>24</w:t>
        </w:r>
      </w:hyperlink>
    </w:p>
    <w:p w14:paraId="721C3475" w14:textId="77777777" w:rsidR="00A56792" w:rsidRPr="00886C7D" w:rsidRDefault="00A56792">
      <w:pPr>
        <w:pStyle w:val="TDC5"/>
      </w:pPr>
      <w:hyperlink w:anchor="__RefHeading___Toc5779505" w:history="1">
        <w:r w:rsidRPr="00886C7D">
          <w:rPr>
            <w:rFonts w:eastAsia="Arial Unicode MS"/>
            <w:lang w:val="eu-ES"/>
          </w:rPr>
          <w:t>12.2.2.- Medios no electrónicos o en papel</w:t>
        </w:r>
        <w:r w:rsidRPr="00886C7D">
          <w:rPr>
            <w:lang w:val="eu-ES"/>
          </w:rPr>
          <w:tab/>
          <w:t>25</w:t>
        </w:r>
      </w:hyperlink>
    </w:p>
    <w:p w14:paraId="3F15599A" w14:textId="77777777" w:rsidR="00A56792" w:rsidRPr="00886C7D" w:rsidRDefault="00A56792">
      <w:pPr>
        <w:pStyle w:val="TDC4"/>
      </w:pPr>
      <w:hyperlink w:anchor="__RefHeading___Toc5779506" w:history="1">
        <w:r w:rsidRPr="00886C7D">
          <w:rPr>
            <w:lang w:val="eu-ES"/>
          </w:rPr>
          <w:t>12</w:t>
        </w:r>
        <w:r w:rsidRPr="00886C7D">
          <w:rPr>
            <w:rFonts w:eastAsia="Arial Unicode MS"/>
            <w:lang w:val="eu-ES"/>
          </w:rPr>
          <w:t>.3.- Confidencialidad</w:t>
        </w:r>
        <w:r w:rsidRPr="00886C7D">
          <w:rPr>
            <w:lang w:val="eu-ES"/>
          </w:rPr>
          <w:tab/>
          <w:t>26</w:t>
        </w:r>
      </w:hyperlink>
    </w:p>
    <w:p w14:paraId="311B2E68" w14:textId="77777777" w:rsidR="00A56792" w:rsidRPr="00886C7D" w:rsidRDefault="00A56792">
      <w:pPr>
        <w:pStyle w:val="TDC4"/>
      </w:pPr>
      <w:hyperlink w:anchor="__RefHeading___Toc5779507" w:history="1">
        <w:r w:rsidRPr="00886C7D">
          <w:rPr>
            <w:rFonts w:eastAsia="Arial Unicode MS"/>
            <w:lang w:val="eu-ES"/>
          </w:rPr>
          <w:t>12.4.- Comprobación de documentación</w:t>
        </w:r>
        <w:r w:rsidRPr="00886C7D">
          <w:rPr>
            <w:lang w:val="eu-ES"/>
          </w:rPr>
          <w:tab/>
          <w:t>26</w:t>
        </w:r>
      </w:hyperlink>
    </w:p>
    <w:p w14:paraId="7AD00DDD" w14:textId="77777777" w:rsidR="00A56792" w:rsidRPr="00886C7D" w:rsidRDefault="00A56792">
      <w:pPr>
        <w:pStyle w:val="TDC4"/>
      </w:pPr>
      <w:hyperlink w:anchor="__RefHeading___Toc5779508" w:history="1">
        <w:r w:rsidRPr="00886C7D">
          <w:rPr>
            <w:rFonts w:eastAsia="Arial Unicode MS"/>
            <w:lang w:val="eu-ES"/>
          </w:rPr>
          <w:t>12.5.- Notificaciones y comunicaciones</w:t>
        </w:r>
        <w:r w:rsidRPr="00886C7D">
          <w:rPr>
            <w:lang w:val="eu-ES"/>
          </w:rPr>
          <w:tab/>
          <w:t>27</w:t>
        </w:r>
      </w:hyperlink>
    </w:p>
    <w:p w14:paraId="1AB0DF6F" w14:textId="77777777" w:rsidR="00A56792" w:rsidRPr="00886C7D" w:rsidRDefault="00A56792">
      <w:pPr>
        <w:pStyle w:val="TDC5"/>
      </w:pPr>
      <w:hyperlink w:anchor="__RefHeading___Toc5779509" w:history="1">
        <w:r w:rsidRPr="00886C7D">
          <w:rPr>
            <w:rFonts w:eastAsia="Arial Unicode MS"/>
            <w:lang w:val="eu-ES"/>
          </w:rPr>
          <w:t>12.5.1.- Actuaciones que son o</w:t>
        </w:r>
        <w:r w:rsidRPr="00886C7D">
          <w:rPr>
            <w:lang w:val="eu-ES"/>
          </w:rPr>
          <w:t>bjeto de notificación y de comunicación.</w:t>
        </w:r>
        <w:r w:rsidRPr="00886C7D">
          <w:rPr>
            <w:lang w:val="eu-ES"/>
          </w:rPr>
          <w:tab/>
          <w:t>27</w:t>
        </w:r>
      </w:hyperlink>
    </w:p>
    <w:p w14:paraId="0E785A74" w14:textId="77777777" w:rsidR="00A56792" w:rsidRPr="00886C7D" w:rsidRDefault="00A56792">
      <w:pPr>
        <w:pStyle w:val="TDC5"/>
      </w:pPr>
      <w:hyperlink w:anchor="__RefHeading___Toc5779510" w:history="1">
        <w:r w:rsidRPr="00886C7D">
          <w:rPr>
            <w:rFonts w:eastAsia="Arial Unicode MS"/>
            <w:lang w:val="eu-ES"/>
          </w:rPr>
          <w:t>12.5.2.- Presentación de ofertas por medios electrónicos.</w:t>
        </w:r>
        <w:r w:rsidRPr="00886C7D">
          <w:rPr>
            <w:lang w:val="eu-ES"/>
          </w:rPr>
          <w:tab/>
          <w:t>27</w:t>
        </w:r>
      </w:hyperlink>
    </w:p>
    <w:p w14:paraId="3A32BF4D" w14:textId="77777777" w:rsidR="00A56792" w:rsidRPr="00886C7D" w:rsidRDefault="00A56792">
      <w:pPr>
        <w:pStyle w:val="TDC5"/>
      </w:pPr>
      <w:hyperlink w:anchor="__RefHeading___Toc5779511" w:history="1">
        <w:r w:rsidRPr="00886C7D">
          <w:rPr>
            <w:rFonts w:eastAsia="Arial Unicode MS"/>
            <w:lang w:val="eu-ES"/>
          </w:rPr>
          <w:t>12.5.3.- Presentación de ofertas por medios no electrónicos o papel.</w:t>
        </w:r>
        <w:r w:rsidRPr="00886C7D">
          <w:rPr>
            <w:lang w:val="eu-ES"/>
          </w:rPr>
          <w:tab/>
          <w:t>27</w:t>
        </w:r>
      </w:hyperlink>
    </w:p>
    <w:p w14:paraId="47E1B86D" w14:textId="77777777" w:rsidR="00A56792" w:rsidRPr="00886C7D" w:rsidRDefault="00A56792">
      <w:pPr>
        <w:pStyle w:val="TDC3"/>
      </w:pPr>
      <w:hyperlink w:anchor="__RefHeading___Toc5779512" w:history="1">
        <w:r w:rsidRPr="00886C7D">
          <w:t>13.-</w:t>
        </w:r>
        <w:r w:rsidRPr="00886C7D">
          <w:rPr>
            <w:rFonts w:ascii="Calibri" w:eastAsia="Times New Roman" w:hAnsi="Calibri" w:cs="Times New Roman"/>
            <w:caps w:val="0"/>
            <w:sz w:val="22"/>
            <w:szCs w:val="22"/>
          </w:rPr>
          <w:tab/>
        </w:r>
        <w:r w:rsidRPr="00886C7D">
          <w:t>sobre A «DOCUMENTACIÓN ACREDITATIVA DEL CUMPLIMIENTO DE LOS REQUISITOS PREVIOS».</w:t>
        </w:r>
        <w:r w:rsidRPr="00886C7D">
          <w:tab/>
          <w:t>27</w:t>
        </w:r>
      </w:hyperlink>
    </w:p>
    <w:p w14:paraId="396D0411" w14:textId="77777777" w:rsidR="00A56792" w:rsidRPr="00886C7D" w:rsidRDefault="00A56792">
      <w:pPr>
        <w:pStyle w:val="TDC4"/>
      </w:pPr>
      <w:hyperlink w:anchor="__RefHeading___Toc5779513" w:history="1">
        <w:r w:rsidRPr="00886C7D">
          <w:rPr>
            <w:rFonts w:eastAsia="Arial Unicode MS"/>
            <w:lang w:val="eu-ES"/>
          </w:rPr>
          <w:t>13.1.- Relación de documentos que deben obrar en este sobre</w:t>
        </w:r>
        <w:r w:rsidRPr="00886C7D">
          <w:rPr>
            <w:lang w:val="eu-ES"/>
          </w:rPr>
          <w:tab/>
          <w:t>27</w:t>
        </w:r>
      </w:hyperlink>
    </w:p>
    <w:p w14:paraId="2641CB2E" w14:textId="77777777" w:rsidR="00A56792" w:rsidRPr="00886C7D" w:rsidRDefault="00A56792">
      <w:pPr>
        <w:pStyle w:val="TDC4"/>
      </w:pPr>
      <w:hyperlink w:anchor="__RefHeading___Toc5779514" w:history="1">
        <w:r w:rsidRPr="00886C7D">
          <w:rPr>
            <w:rFonts w:eastAsia="Arial Unicode MS"/>
            <w:lang w:val="eu-ES"/>
          </w:rPr>
          <w:t>13.2.- Acumulación de solvencia en el caso de UTEs.</w:t>
        </w:r>
        <w:r w:rsidRPr="00886C7D">
          <w:rPr>
            <w:lang w:val="eu-ES"/>
          </w:rPr>
          <w:tab/>
          <w:t>28</w:t>
        </w:r>
      </w:hyperlink>
    </w:p>
    <w:p w14:paraId="451C76BB" w14:textId="77777777" w:rsidR="00A56792" w:rsidRPr="00886C7D" w:rsidRDefault="00A56792">
      <w:pPr>
        <w:pStyle w:val="TDC4"/>
      </w:pPr>
      <w:hyperlink w:anchor="__RefHeading___Toc5779515" w:history="1">
        <w:r w:rsidRPr="00886C7D">
          <w:rPr>
            <w:rFonts w:eastAsia="Arial Unicode MS"/>
            <w:lang w:val="eu-ES"/>
          </w:rPr>
          <w:t>13.3.-</w:t>
        </w:r>
        <w:r w:rsidRPr="00886C7D">
          <w:rPr>
            <w:rFonts w:ascii="Calibri" w:hAnsi="Calibri" w:cs="Calibri"/>
            <w:sz w:val="22"/>
            <w:szCs w:val="22"/>
            <w:lang w:val="eu-ES"/>
          </w:rPr>
          <w:tab/>
        </w:r>
        <w:r w:rsidRPr="00886C7D">
          <w:rPr>
            <w:rFonts w:eastAsia="Arial Unicode MS"/>
            <w:lang w:val="eu-ES"/>
          </w:rPr>
          <w:t xml:space="preserve">Reglas específicas en cuanto al </w:t>
        </w:r>
        <w:r w:rsidRPr="00886C7D">
          <w:rPr>
            <w:lang w:val="eu-ES"/>
          </w:rPr>
          <w:t>Documento Europeo Único de Contratación (DEUC):</w:t>
        </w:r>
        <w:r w:rsidRPr="00886C7D">
          <w:rPr>
            <w:lang w:val="eu-ES"/>
          </w:rPr>
          <w:tab/>
          <w:t>29</w:t>
        </w:r>
      </w:hyperlink>
    </w:p>
    <w:p w14:paraId="7003C7A9" w14:textId="77777777" w:rsidR="00A56792" w:rsidRPr="00886C7D" w:rsidRDefault="00A56792">
      <w:pPr>
        <w:pStyle w:val="TDC2"/>
      </w:pPr>
      <w:hyperlink w:anchor="__RefHeading___Toc5779516" w:history="1">
        <w:r w:rsidRPr="00886C7D">
          <w:t>III.- APERTURA DE LOS SOBRES Y VALORACIÓN DE OFERTAS</w:t>
        </w:r>
        <w:r w:rsidRPr="00886C7D">
          <w:tab/>
          <w:t>31</w:t>
        </w:r>
      </w:hyperlink>
    </w:p>
    <w:p w14:paraId="5C0F9587" w14:textId="77777777" w:rsidR="00A56792" w:rsidRPr="00886C7D" w:rsidRDefault="00A56792">
      <w:pPr>
        <w:pStyle w:val="TDC3"/>
      </w:pPr>
      <w:hyperlink w:anchor="__RefHeading___Toc5779517" w:history="1">
        <w:r w:rsidRPr="00886C7D">
          <w:t>14.-</w:t>
        </w:r>
        <w:r w:rsidRPr="00886C7D">
          <w:rPr>
            <w:rFonts w:ascii="Calibri" w:eastAsia="Times New Roman" w:hAnsi="Calibri" w:cs="Times New Roman"/>
            <w:caps w:val="0"/>
            <w:sz w:val="22"/>
            <w:szCs w:val="22"/>
          </w:rPr>
          <w:tab/>
        </w:r>
        <w:r w:rsidRPr="00886C7D">
          <w:t>MOTIVOS DE RECHAZO DE OFERTAS Y SOLICITUD DE ACLARACIONES</w:t>
        </w:r>
        <w:r w:rsidRPr="00886C7D">
          <w:tab/>
          <w:t>31</w:t>
        </w:r>
      </w:hyperlink>
    </w:p>
    <w:p w14:paraId="5CE8550D" w14:textId="77777777" w:rsidR="00A56792" w:rsidRPr="00886C7D" w:rsidRDefault="00A56792">
      <w:pPr>
        <w:pStyle w:val="TDC3"/>
      </w:pPr>
      <w:hyperlink w:anchor="__RefHeading___Toc5779518" w:history="1">
        <w:r w:rsidRPr="00886C7D">
          <w:t>15.-</w:t>
        </w:r>
        <w:r w:rsidRPr="00886C7D">
          <w:rPr>
            <w:rFonts w:ascii="Calibri" w:eastAsia="Times New Roman" w:hAnsi="Calibri" w:cs="Times New Roman"/>
            <w:caps w:val="0"/>
            <w:sz w:val="22"/>
            <w:szCs w:val="22"/>
          </w:rPr>
          <w:tab/>
        </w:r>
        <w:r w:rsidRPr="00886C7D">
          <w:t>APERTURA Y CALIFICACIÓN DE LA DOCUMENTACIÓN ACREDITATIVA DEL CUMPLIMIENTO DE LOS REQUISITOS PREVIOS.</w:t>
        </w:r>
        <w:r w:rsidRPr="00886C7D">
          <w:tab/>
          <w:t>31</w:t>
        </w:r>
      </w:hyperlink>
    </w:p>
    <w:p w14:paraId="5813BAF9" w14:textId="77777777" w:rsidR="00A56792" w:rsidRPr="00886C7D" w:rsidRDefault="00A56792">
      <w:pPr>
        <w:pStyle w:val="TDC3"/>
      </w:pPr>
      <w:hyperlink w:anchor="__RefHeading___Toc5779519" w:history="1">
        <w:r w:rsidRPr="00886C7D">
          <w:t>16.-</w:t>
        </w:r>
        <w:r w:rsidRPr="00886C7D">
          <w:rPr>
            <w:rFonts w:ascii="Calibri" w:eastAsia="Times New Roman" w:hAnsi="Calibri" w:cs="Times New Roman"/>
            <w:caps w:val="0"/>
            <w:sz w:val="22"/>
            <w:szCs w:val="22"/>
          </w:rPr>
          <w:tab/>
        </w:r>
        <w:r w:rsidRPr="00886C7D">
          <w:t>APERTURA Y EVALUACIÓN DE LA PARTE DE LA OFERTA EVALUABLE MEDIANTE CRITERIOS CUYA APLICACIÓN REQUIERE REALIZAR UN JUICIO DE VALOR.</w:t>
        </w:r>
        <w:r w:rsidRPr="00886C7D">
          <w:tab/>
          <w:t>31</w:t>
        </w:r>
      </w:hyperlink>
    </w:p>
    <w:p w14:paraId="07F8C7D7" w14:textId="77777777" w:rsidR="00A56792" w:rsidRPr="00886C7D" w:rsidRDefault="00A56792">
      <w:pPr>
        <w:pStyle w:val="TDC4"/>
      </w:pPr>
      <w:hyperlink w:anchor="__RefHeading___Toc5779520" w:history="1">
        <w:r w:rsidRPr="00886C7D">
          <w:rPr>
            <w:lang w:val="eu-ES"/>
          </w:rPr>
          <w:t>16.1.- Apertura pública.</w:t>
        </w:r>
        <w:r w:rsidRPr="00886C7D">
          <w:rPr>
            <w:lang w:val="eu-ES"/>
          </w:rPr>
          <w:tab/>
          <w:t>32</w:t>
        </w:r>
      </w:hyperlink>
    </w:p>
    <w:p w14:paraId="6E172D5D" w14:textId="77777777" w:rsidR="00A56792" w:rsidRPr="00886C7D" w:rsidRDefault="00A56792">
      <w:pPr>
        <w:pStyle w:val="TDC4"/>
      </w:pPr>
      <w:hyperlink w:anchor="__RefHeading___Toc5779521" w:history="1">
        <w:r w:rsidRPr="00886C7D">
          <w:rPr>
            <w:rFonts w:eastAsia="Arial Unicode MS"/>
            <w:lang w:val="eu-ES"/>
          </w:rPr>
          <w:t>16.2.- Supuesto general: evaluación por la mesa de contratación.</w:t>
        </w:r>
        <w:r w:rsidRPr="00886C7D">
          <w:rPr>
            <w:lang w:val="eu-ES"/>
          </w:rPr>
          <w:tab/>
          <w:t>32</w:t>
        </w:r>
      </w:hyperlink>
    </w:p>
    <w:p w14:paraId="0A3433B6" w14:textId="77777777" w:rsidR="00A56792" w:rsidRPr="00886C7D" w:rsidRDefault="00A56792">
      <w:pPr>
        <w:pStyle w:val="TDC4"/>
      </w:pPr>
      <w:hyperlink w:anchor="__RefHeading___Toc5779522" w:history="1">
        <w:r w:rsidRPr="00886C7D">
          <w:rPr>
            <w:lang w:val="eu-ES"/>
          </w:rPr>
          <w:t>16.3.- Supuesto excepcional: evaluación por comité de expertos u organismo técnico especializado.</w:t>
        </w:r>
        <w:r w:rsidRPr="00886C7D">
          <w:rPr>
            <w:lang w:val="eu-ES"/>
          </w:rPr>
          <w:tab/>
          <w:t>32</w:t>
        </w:r>
      </w:hyperlink>
    </w:p>
    <w:p w14:paraId="0FB08864" w14:textId="77777777" w:rsidR="00A56792" w:rsidRPr="00886C7D" w:rsidRDefault="00A56792">
      <w:pPr>
        <w:pStyle w:val="TDC3"/>
      </w:pPr>
      <w:hyperlink w:anchor="__RefHeading___Toc5779523" w:history="1">
        <w:r w:rsidRPr="00886C7D">
          <w:t>17.-</w:t>
        </w:r>
        <w:r w:rsidRPr="00886C7D">
          <w:rPr>
            <w:rFonts w:ascii="Calibri" w:eastAsia="Times New Roman" w:hAnsi="Calibri" w:cs="Times New Roman"/>
            <w:caps w:val="0"/>
            <w:sz w:val="22"/>
            <w:szCs w:val="22"/>
          </w:rPr>
          <w:tab/>
        </w:r>
        <w:r w:rsidRPr="00886C7D">
          <w:t>APERTURA Y EVALUACIÓN DE LA PARTE DE LA OFERTA EVALUABLE AUTOMÁTICAMENTE MEDIANTE FÓRMULAS</w:t>
        </w:r>
        <w:r w:rsidRPr="00886C7D">
          <w:tab/>
          <w:t>32</w:t>
        </w:r>
      </w:hyperlink>
    </w:p>
    <w:p w14:paraId="026D0B72" w14:textId="77777777" w:rsidR="00A56792" w:rsidRPr="00886C7D" w:rsidRDefault="00A56792">
      <w:pPr>
        <w:pStyle w:val="TDC4"/>
      </w:pPr>
      <w:hyperlink w:anchor="__RefHeading___Toc5779524" w:history="1">
        <w:r w:rsidRPr="00886C7D">
          <w:rPr>
            <w:lang w:val="eu-ES"/>
          </w:rPr>
          <w:t>17.1.- Actuaciones previas a la apertura</w:t>
        </w:r>
        <w:r w:rsidRPr="00886C7D">
          <w:rPr>
            <w:lang w:val="eu-ES"/>
          </w:rPr>
          <w:tab/>
          <w:t>32</w:t>
        </w:r>
      </w:hyperlink>
    </w:p>
    <w:p w14:paraId="2C5CC0D9" w14:textId="77777777" w:rsidR="00A56792" w:rsidRPr="00886C7D" w:rsidRDefault="00A56792">
      <w:pPr>
        <w:pStyle w:val="TDC5"/>
      </w:pPr>
      <w:hyperlink w:anchor="__RefHeading___Toc5779525" w:history="1">
        <w:r w:rsidRPr="00886C7D">
          <w:rPr>
            <w:lang w:val="eu-ES"/>
          </w:rPr>
          <w:t>17.1.1.- Se emplean criterios que exijan efectuar un juicio de valor</w:t>
        </w:r>
        <w:r w:rsidRPr="00886C7D">
          <w:rPr>
            <w:lang w:val="eu-ES"/>
          </w:rPr>
          <w:tab/>
          <w:t>32</w:t>
        </w:r>
      </w:hyperlink>
    </w:p>
    <w:p w14:paraId="7D5F13A8" w14:textId="77777777" w:rsidR="00A56792" w:rsidRPr="00886C7D" w:rsidRDefault="00A56792">
      <w:pPr>
        <w:pStyle w:val="TDC5"/>
      </w:pPr>
      <w:hyperlink w:anchor="__RefHeading___Toc5779526" w:history="1">
        <w:r w:rsidRPr="00886C7D">
          <w:rPr>
            <w:lang w:val="eu-ES"/>
          </w:rPr>
          <w:t>17.1.2.- No se emplean criterios que exijan efectuar un juicio de valor.</w:t>
        </w:r>
        <w:r w:rsidRPr="00886C7D">
          <w:rPr>
            <w:lang w:val="eu-ES"/>
          </w:rPr>
          <w:tab/>
          <w:t>32</w:t>
        </w:r>
      </w:hyperlink>
    </w:p>
    <w:p w14:paraId="4382082C" w14:textId="77777777" w:rsidR="00A56792" w:rsidRPr="00886C7D" w:rsidRDefault="00A56792">
      <w:pPr>
        <w:pStyle w:val="TDC4"/>
      </w:pPr>
      <w:hyperlink w:anchor="__RefHeading___Toc5779527" w:history="1">
        <w:r w:rsidRPr="00886C7D">
          <w:rPr>
            <w:lang w:val="eu-ES"/>
          </w:rPr>
          <w:t>17.2.- Apertura de sobres y lectura de ofertas</w:t>
        </w:r>
        <w:r w:rsidRPr="00886C7D">
          <w:rPr>
            <w:lang w:val="eu-ES"/>
          </w:rPr>
          <w:tab/>
          <w:t>33</w:t>
        </w:r>
      </w:hyperlink>
    </w:p>
    <w:p w14:paraId="6E804870" w14:textId="77777777" w:rsidR="00A56792" w:rsidRPr="00886C7D" w:rsidRDefault="00A56792">
      <w:pPr>
        <w:pStyle w:val="TDC3"/>
      </w:pPr>
      <w:hyperlink w:anchor="__RefHeading___Toc5779528" w:history="1">
        <w:r w:rsidRPr="00886C7D">
          <w:t>18.-</w:t>
        </w:r>
        <w:r w:rsidRPr="00886C7D">
          <w:rPr>
            <w:rFonts w:ascii="Calibri" w:eastAsia="Times New Roman" w:hAnsi="Calibri" w:cs="Times New Roman"/>
            <w:caps w:val="0"/>
            <w:sz w:val="22"/>
            <w:szCs w:val="22"/>
          </w:rPr>
          <w:tab/>
        </w:r>
        <w:r w:rsidRPr="00886C7D">
          <w:t>EVALUACIÓN DE OFERTAS</w:t>
        </w:r>
        <w:r w:rsidRPr="00886C7D">
          <w:tab/>
          <w:t>33</w:t>
        </w:r>
      </w:hyperlink>
    </w:p>
    <w:p w14:paraId="4A67E354" w14:textId="77777777" w:rsidR="00A56792" w:rsidRPr="00886C7D" w:rsidRDefault="00A56792">
      <w:pPr>
        <w:pStyle w:val="TDC3"/>
      </w:pPr>
      <w:hyperlink w:anchor="__RefHeading___Toc5779529" w:history="1">
        <w:r w:rsidRPr="00886C7D">
          <w:t>19.-</w:t>
        </w:r>
        <w:r w:rsidRPr="00886C7D">
          <w:rPr>
            <w:rFonts w:ascii="Calibri" w:eastAsia="Times New Roman" w:hAnsi="Calibri" w:cs="Times New Roman"/>
            <w:caps w:val="0"/>
            <w:sz w:val="22"/>
            <w:szCs w:val="22"/>
          </w:rPr>
          <w:tab/>
        </w:r>
        <w:r w:rsidRPr="00886C7D">
          <w:t>CRITERIOS DE DESEMPATE</w:t>
        </w:r>
        <w:r w:rsidRPr="00886C7D">
          <w:tab/>
          <w:t>33</w:t>
        </w:r>
      </w:hyperlink>
    </w:p>
    <w:p w14:paraId="0E88E410" w14:textId="77777777" w:rsidR="00A56792" w:rsidRPr="00886C7D" w:rsidRDefault="00A56792">
      <w:pPr>
        <w:pStyle w:val="TDC2"/>
      </w:pPr>
      <w:hyperlink w:anchor="__RefHeading___Toc5779530" w:history="1">
        <w:r w:rsidRPr="00886C7D">
          <w:t>IV.- ADJUDICACIÓN Y FORMALIZACIÓN DEL CONTRATO</w:t>
        </w:r>
        <w:r w:rsidRPr="00886C7D">
          <w:tab/>
          <w:t>35</w:t>
        </w:r>
      </w:hyperlink>
    </w:p>
    <w:p w14:paraId="34A1E56C" w14:textId="77777777" w:rsidR="00A56792" w:rsidRPr="00886C7D" w:rsidRDefault="00A56792">
      <w:pPr>
        <w:pStyle w:val="TDC3"/>
      </w:pPr>
      <w:hyperlink w:anchor="__RefHeading___Toc5779531" w:history="1">
        <w:r w:rsidRPr="00886C7D">
          <w:t>20.-</w:t>
        </w:r>
        <w:r w:rsidRPr="00886C7D">
          <w:rPr>
            <w:rFonts w:ascii="Calibri" w:eastAsia="Times New Roman" w:hAnsi="Calibri" w:cs="Times New Roman"/>
            <w:caps w:val="0"/>
            <w:sz w:val="22"/>
            <w:szCs w:val="22"/>
          </w:rPr>
          <w:tab/>
        </w:r>
        <w:r w:rsidRPr="00886C7D">
          <w:t>PROPUESTA DE ADJUDICACIÓN</w:t>
        </w:r>
        <w:r w:rsidRPr="00886C7D">
          <w:tab/>
          <w:t>35</w:t>
        </w:r>
      </w:hyperlink>
    </w:p>
    <w:p w14:paraId="41EB2F22" w14:textId="77777777" w:rsidR="00A56792" w:rsidRPr="00886C7D" w:rsidRDefault="00A56792">
      <w:pPr>
        <w:pStyle w:val="TDC3"/>
      </w:pPr>
      <w:hyperlink w:anchor="__RefHeading___Toc5779532" w:history="1">
        <w:r w:rsidRPr="00886C7D">
          <w:t>21.-</w:t>
        </w:r>
        <w:r w:rsidRPr="00886C7D">
          <w:rPr>
            <w:rFonts w:ascii="Calibri" w:eastAsia="Times New Roman" w:hAnsi="Calibri" w:cs="Times New Roman"/>
            <w:caps w:val="0"/>
            <w:sz w:val="22"/>
            <w:szCs w:val="22"/>
          </w:rPr>
          <w:tab/>
        </w:r>
        <w:r w:rsidRPr="00886C7D">
          <w:t>PRESENTACIÓN DE DOCUMENTACIÓN PREVIA A LA ADJUDICACIÓN</w:t>
        </w:r>
        <w:r w:rsidRPr="00886C7D">
          <w:tab/>
          <w:t>35</w:t>
        </w:r>
      </w:hyperlink>
    </w:p>
    <w:p w14:paraId="767C0F74" w14:textId="77777777" w:rsidR="00A56792" w:rsidRPr="00886C7D" w:rsidRDefault="00A56792">
      <w:pPr>
        <w:pStyle w:val="TDC3"/>
      </w:pPr>
      <w:hyperlink w:anchor="__RefHeading___Toc5779533" w:history="1">
        <w:r w:rsidRPr="00886C7D">
          <w:t>22.-</w:t>
        </w:r>
        <w:r w:rsidRPr="00886C7D">
          <w:rPr>
            <w:rFonts w:ascii="Calibri" w:eastAsia="Times New Roman" w:hAnsi="Calibri" w:cs="Times New Roman"/>
            <w:caps w:val="0"/>
            <w:sz w:val="22"/>
            <w:szCs w:val="22"/>
          </w:rPr>
          <w:tab/>
        </w:r>
        <w:r w:rsidRPr="00886C7D">
          <w:t>ADJUDICACIÓN DEL CONTRATO Y NOTIFICACIÓN DE LA ADJUDICACIÓN</w:t>
        </w:r>
        <w:r w:rsidRPr="00886C7D">
          <w:tab/>
          <w:t>36</w:t>
        </w:r>
      </w:hyperlink>
    </w:p>
    <w:p w14:paraId="1069C8C2" w14:textId="77777777" w:rsidR="00A56792" w:rsidRPr="00886C7D" w:rsidRDefault="00A56792">
      <w:pPr>
        <w:pStyle w:val="TDC3"/>
      </w:pPr>
      <w:hyperlink w:anchor="__RefHeading___Toc5779534" w:history="1">
        <w:r w:rsidRPr="00886C7D">
          <w:t>23.-</w:t>
        </w:r>
        <w:r w:rsidRPr="00886C7D">
          <w:rPr>
            <w:rFonts w:ascii="Calibri" w:eastAsia="Times New Roman" w:hAnsi="Calibri" w:cs="Times New Roman"/>
            <w:caps w:val="0"/>
            <w:sz w:val="22"/>
            <w:szCs w:val="22"/>
          </w:rPr>
          <w:tab/>
        </w:r>
        <w:r w:rsidRPr="00886C7D">
          <w:t>FORMALIZACIÓN DEL CONTRATO</w:t>
        </w:r>
        <w:r w:rsidRPr="00886C7D">
          <w:tab/>
          <w:t>37</w:t>
        </w:r>
      </w:hyperlink>
    </w:p>
    <w:p w14:paraId="45477871" w14:textId="77777777" w:rsidR="00A56792" w:rsidRPr="00886C7D" w:rsidRDefault="00A56792">
      <w:pPr>
        <w:pStyle w:val="TDC2"/>
      </w:pPr>
      <w:hyperlink w:anchor="__RefHeading___Toc5779535" w:history="1">
        <w:r w:rsidRPr="00886C7D">
          <w:t>V.- EJECUCIÓN DEL CONTRATO</w:t>
        </w:r>
        <w:r w:rsidRPr="00886C7D">
          <w:tab/>
          <w:t>38</w:t>
        </w:r>
      </w:hyperlink>
    </w:p>
    <w:p w14:paraId="61E46935" w14:textId="77777777" w:rsidR="00A56792" w:rsidRPr="00886C7D" w:rsidRDefault="00A56792">
      <w:pPr>
        <w:pStyle w:val="TDC3"/>
      </w:pPr>
      <w:hyperlink w:anchor="__RefHeading___Toc5779536" w:history="1">
        <w:r w:rsidRPr="00886C7D">
          <w:t>24.-</w:t>
        </w:r>
        <w:r w:rsidRPr="00886C7D">
          <w:rPr>
            <w:rFonts w:ascii="Calibri" w:eastAsia="Times New Roman" w:hAnsi="Calibri" w:cs="Times New Roman"/>
            <w:caps w:val="0"/>
            <w:sz w:val="22"/>
            <w:szCs w:val="22"/>
          </w:rPr>
          <w:tab/>
        </w:r>
        <w:r w:rsidRPr="00886C7D">
          <w:t>RESPONSABLE DEL CONTRATO</w:t>
        </w:r>
        <w:r w:rsidRPr="00886C7D">
          <w:tab/>
          <w:t>38</w:t>
        </w:r>
      </w:hyperlink>
    </w:p>
    <w:p w14:paraId="12A4EE26" w14:textId="77777777" w:rsidR="00A56792" w:rsidRPr="00886C7D" w:rsidRDefault="00A56792">
      <w:pPr>
        <w:pStyle w:val="TDC3"/>
      </w:pPr>
      <w:hyperlink w:anchor="__RefHeading___Toc5779537" w:history="1">
        <w:r w:rsidRPr="00886C7D">
          <w:t>25.-</w:t>
        </w:r>
        <w:r w:rsidRPr="00886C7D">
          <w:rPr>
            <w:rFonts w:ascii="Calibri" w:eastAsia="Times New Roman" w:hAnsi="Calibri" w:cs="Times New Roman"/>
            <w:caps w:val="0"/>
            <w:sz w:val="22"/>
            <w:szCs w:val="22"/>
          </w:rPr>
          <w:tab/>
        </w:r>
        <w:r w:rsidRPr="00886C7D">
          <w:t>EJECUCIÓN DE LOS SERVICIOS</w:t>
        </w:r>
        <w:r w:rsidRPr="00886C7D">
          <w:tab/>
          <w:t>38</w:t>
        </w:r>
      </w:hyperlink>
    </w:p>
    <w:p w14:paraId="5C50DDC0" w14:textId="77777777" w:rsidR="00A56792" w:rsidRPr="00886C7D" w:rsidRDefault="00A56792">
      <w:pPr>
        <w:pStyle w:val="TDC4"/>
      </w:pPr>
      <w:hyperlink w:anchor="__RefHeading___Toc5779538" w:history="1">
        <w:r w:rsidRPr="00886C7D">
          <w:rPr>
            <w:rFonts w:eastAsia="Arial Unicode MS"/>
            <w:lang w:val="eu-ES"/>
          </w:rPr>
          <w:t>25.1.- Sujeción a los documentos contractuales e instrucciones.</w:t>
        </w:r>
        <w:r w:rsidRPr="00886C7D">
          <w:rPr>
            <w:lang w:val="eu-ES"/>
          </w:rPr>
          <w:tab/>
          <w:t>38</w:t>
        </w:r>
      </w:hyperlink>
    </w:p>
    <w:p w14:paraId="25580690" w14:textId="77777777" w:rsidR="00A56792" w:rsidRPr="00886C7D" w:rsidRDefault="00A56792">
      <w:pPr>
        <w:pStyle w:val="TDC4"/>
      </w:pPr>
      <w:hyperlink w:anchor="__RefHeading___Toc5779539" w:history="1">
        <w:r w:rsidRPr="00886C7D">
          <w:rPr>
            <w:rFonts w:eastAsia="Arial Unicode MS"/>
            <w:lang w:val="eu-ES"/>
          </w:rPr>
          <w:t>25.2.- Programa de trabajo.</w:t>
        </w:r>
        <w:r w:rsidRPr="00886C7D">
          <w:rPr>
            <w:lang w:val="eu-ES"/>
          </w:rPr>
          <w:tab/>
          <w:t>38</w:t>
        </w:r>
      </w:hyperlink>
    </w:p>
    <w:p w14:paraId="3D0086CC" w14:textId="77777777" w:rsidR="00A56792" w:rsidRPr="00886C7D" w:rsidRDefault="00A56792">
      <w:pPr>
        <w:pStyle w:val="TDC4"/>
      </w:pPr>
      <w:hyperlink w:anchor="__RefHeading___Toc5779540" w:history="1">
        <w:r w:rsidRPr="00886C7D">
          <w:rPr>
            <w:rFonts w:eastAsia="Arial Unicode MS"/>
            <w:lang w:val="eu-ES"/>
          </w:rPr>
          <w:t>25.3.- Autorizaciones.</w:t>
        </w:r>
        <w:r w:rsidRPr="00886C7D">
          <w:rPr>
            <w:lang w:val="eu-ES"/>
          </w:rPr>
          <w:tab/>
          <w:t>39</w:t>
        </w:r>
      </w:hyperlink>
    </w:p>
    <w:p w14:paraId="58401AB2" w14:textId="77777777" w:rsidR="00A56792" w:rsidRPr="00886C7D" w:rsidRDefault="00A56792">
      <w:pPr>
        <w:pStyle w:val="TDC4"/>
      </w:pPr>
      <w:hyperlink w:anchor="__RefHeading___Toc5779541" w:history="1">
        <w:r w:rsidRPr="00886C7D">
          <w:rPr>
            <w:rFonts w:eastAsia="Arial Unicode MS"/>
            <w:lang w:val="eu-ES"/>
          </w:rPr>
          <w:t>25.4.- Seguros.</w:t>
        </w:r>
        <w:r w:rsidRPr="00886C7D">
          <w:rPr>
            <w:lang w:val="eu-ES"/>
          </w:rPr>
          <w:tab/>
          <w:t>39</w:t>
        </w:r>
      </w:hyperlink>
    </w:p>
    <w:p w14:paraId="2E4D0FA8" w14:textId="77777777" w:rsidR="00A56792" w:rsidRPr="00886C7D" w:rsidRDefault="00A56792">
      <w:pPr>
        <w:pStyle w:val="TDC4"/>
      </w:pPr>
      <w:hyperlink w:anchor="__RefHeading___Toc5779542" w:history="1">
        <w:r w:rsidRPr="00886C7D">
          <w:rPr>
            <w:rFonts w:eastAsia="Arial Unicode MS"/>
            <w:lang w:val="eu-ES"/>
          </w:rPr>
          <w:t>25.5.- Colaboración.</w:t>
        </w:r>
        <w:r w:rsidRPr="00886C7D">
          <w:rPr>
            <w:lang w:val="eu-ES"/>
          </w:rPr>
          <w:tab/>
          <w:t>39</w:t>
        </w:r>
      </w:hyperlink>
    </w:p>
    <w:p w14:paraId="5D5E7692" w14:textId="77777777" w:rsidR="00A56792" w:rsidRPr="00886C7D" w:rsidRDefault="00A56792">
      <w:pPr>
        <w:pStyle w:val="TDC4"/>
      </w:pPr>
      <w:hyperlink w:anchor="__RefHeading___Toc5779543" w:history="1">
        <w:r w:rsidRPr="00886C7D">
          <w:rPr>
            <w:rFonts w:eastAsia="Arial Unicode MS"/>
            <w:lang w:val="eu-ES"/>
          </w:rPr>
          <w:t>25.6.- Responsabilidad de la contratista.</w:t>
        </w:r>
        <w:r w:rsidRPr="00886C7D">
          <w:rPr>
            <w:lang w:val="eu-ES"/>
          </w:rPr>
          <w:tab/>
          <w:t>39</w:t>
        </w:r>
      </w:hyperlink>
    </w:p>
    <w:p w14:paraId="0BF7B761" w14:textId="77777777" w:rsidR="00A56792" w:rsidRPr="00886C7D" w:rsidRDefault="00A56792">
      <w:pPr>
        <w:pStyle w:val="TDC4"/>
      </w:pPr>
      <w:hyperlink w:anchor="__RefHeading___Toc5779544" w:history="1">
        <w:r w:rsidRPr="00886C7D">
          <w:rPr>
            <w:rFonts w:eastAsia="Arial Unicode MS"/>
            <w:lang w:val="eu-ES"/>
          </w:rPr>
          <w:t>25.7.- Indemnización en contratos de elaboración de proyectos de obras.</w:t>
        </w:r>
        <w:r w:rsidRPr="00886C7D">
          <w:rPr>
            <w:lang w:val="eu-ES"/>
          </w:rPr>
          <w:tab/>
          <w:t>39</w:t>
        </w:r>
      </w:hyperlink>
    </w:p>
    <w:p w14:paraId="3942ACC6" w14:textId="77777777" w:rsidR="00A56792" w:rsidRPr="00886C7D" w:rsidRDefault="00A56792">
      <w:pPr>
        <w:pStyle w:val="TDC3"/>
      </w:pPr>
      <w:hyperlink w:anchor="__RefHeading___Toc5779545" w:history="1">
        <w:r w:rsidRPr="00886C7D">
          <w:t>26.-</w:t>
        </w:r>
        <w:r w:rsidRPr="00886C7D">
          <w:rPr>
            <w:rFonts w:ascii="Calibri" w:eastAsia="Times New Roman" w:hAnsi="Calibri" w:cs="Times New Roman"/>
            <w:caps w:val="0"/>
            <w:sz w:val="22"/>
            <w:szCs w:val="22"/>
          </w:rPr>
          <w:tab/>
        </w:r>
        <w:r w:rsidRPr="00886C7D">
          <w:t>MEDIOS EMPLEADOS EN LA EJECUCIóN</w:t>
        </w:r>
        <w:r w:rsidRPr="00886C7D">
          <w:tab/>
          <w:t>39</w:t>
        </w:r>
      </w:hyperlink>
    </w:p>
    <w:p w14:paraId="4DEB0C09" w14:textId="77777777" w:rsidR="00A56792" w:rsidRPr="00886C7D" w:rsidRDefault="00A56792">
      <w:pPr>
        <w:pStyle w:val="TDC4"/>
      </w:pPr>
      <w:hyperlink w:anchor="__RefHeading___Toc5779546" w:history="1">
        <w:r w:rsidRPr="00886C7D">
          <w:rPr>
            <w:rFonts w:eastAsia="Arial Unicode MS"/>
            <w:lang w:val="eu-ES"/>
          </w:rPr>
          <w:t>26.1.- Compromiso de adscripción de medios.</w:t>
        </w:r>
        <w:r w:rsidRPr="00886C7D">
          <w:rPr>
            <w:lang w:val="eu-ES"/>
          </w:rPr>
          <w:tab/>
          <w:t>39</w:t>
        </w:r>
      </w:hyperlink>
    </w:p>
    <w:p w14:paraId="4D398285" w14:textId="77777777" w:rsidR="00A56792" w:rsidRPr="00886C7D" w:rsidRDefault="00A56792">
      <w:pPr>
        <w:pStyle w:val="TDC4"/>
      </w:pPr>
      <w:hyperlink w:anchor="__RefHeading___Toc5779547" w:history="1">
        <w:r w:rsidRPr="00886C7D">
          <w:rPr>
            <w:rFonts w:eastAsia="Arial Unicode MS"/>
            <w:lang w:val="eu-ES"/>
          </w:rPr>
          <w:t xml:space="preserve">26.2.- </w:t>
        </w:r>
        <w:r w:rsidRPr="00886C7D">
          <w:rPr>
            <w:lang w:val="eu-ES"/>
          </w:rPr>
          <w:t>Reglas específicas respecto del personal.</w:t>
        </w:r>
        <w:r w:rsidRPr="00886C7D">
          <w:rPr>
            <w:lang w:val="eu-ES"/>
          </w:rPr>
          <w:tab/>
          <w:t>40</w:t>
        </w:r>
      </w:hyperlink>
    </w:p>
    <w:p w14:paraId="32510C92" w14:textId="77777777" w:rsidR="00A56792" w:rsidRPr="00886C7D" w:rsidRDefault="00A56792">
      <w:pPr>
        <w:pStyle w:val="TDC4"/>
      </w:pPr>
      <w:hyperlink w:anchor="__RefHeading___Toc5779548" w:history="1">
        <w:r w:rsidRPr="00886C7D">
          <w:rPr>
            <w:rFonts w:eastAsia="Arial Unicode MS"/>
            <w:lang w:val="eu-ES"/>
          </w:rPr>
          <w:t>26.3.- Información relativa a condiciones laborales.</w:t>
        </w:r>
        <w:r w:rsidRPr="00886C7D">
          <w:rPr>
            <w:lang w:val="eu-ES"/>
          </w:rPr>
          <w:tab/>
          <w:t>41</w:t>
        </w:r>
      </w:hyperlink>
    </w:p>
    <w:p w14:paraId="6A5C1839" w14:textId="77777777" w:rsidR="00A56792" w:rsidRPr="00886C7D" w:rsidRDefault="00A56792">
      <w:pPr>
        <w:pStyle w:val="TDC4"/>
      </w:pPr>
      <w:hyperlink w:anchor="__RefHeading___Toc5779549" w:history="1">
        <w:r w:rsidRPr="00886C7D">
          <w:rPr>
            <w:rFonts w:eastAsia="Arial Unicode MS"/>
            <w:lang w:val="eu-ES"/>
          </w:rPr>
          <w:t>26.4.- Lugar de ejecución del contrato.</w:t>
        </w:r>
        <w:r w:rsidRPr="00886C7D">
          <w:rPr>
            <w:lang w:val="eu-ES"/>
          </w:rPr>
          <w:tab/>
          <w:t>41</w:t>
        </w:r>
      </w:hyperlink>
    </w:p>
    <w:p w14:paraId="6A1A4514" w14:textId="77777777" w:rsidR="00A56792" w:rsidRPr="00886C7D" w:rsidRDefault="00A56792">
      <w:pPr>
        <w:pStyle w:val="TDC4"/>
      </w:pPr>
      <w:hyperlink w:anchor="__RefHeading___Toc5779550" w:history="1">
        <w:r w:rsidRPr="00886C7D">
          <w:rPr>
            <w:rFonts w:eastAsia="Arial Unicode MS"/>
            <w:lang w:val="eu-ES"/>
          </w:rPr>
          <w:t>26.5.- Regla de indemnidad.</w:t>
        </w:r>
        <w:r w:rsidRPr="00886C7D">
          <w:rPr>
            <w:lang w:val="eu-ES"/>
          </w:rPr>
          <w:tab/>
          <w:t>42</w:t>
        </w:r>
      </w:hyperlink>
    </w:p>
    <w:p w14:paraId="0CD91292" w14:textId="77777777" w:rsidR="00A56792" w:rsidRPr="00886C7D" w:rsidRDefault="00A56792">
      <w:pPr>
        <w:pStyle w:val="TDC4"/>
      </w:pPr>
      <w:hyperlink w:anchor="__RefHeading___Toc5779551" w:history="1">
        <w:r w:rsidRPr="00886C7D">
          <w:rPr>
            <w:rFonts w:eastAsia="Arial Unicode MS"/>
            <w:lang w:val="eu-ES"/>
          </w:rPr>
          <w:t>26.6.- Subrogación de personas trabajadoras.</w:t>
        </w:r>
        <w:r w:rsidRPr="00886C7D">
          <w:rPr>
            <w:lang w:val="eu-ES"/>
          </w:rPr>
          <w:tab/>
          <w:t>42</w:t>
        </w:r>
      </w:hyperlink>
    </w:p>
    <w:p w14:paraId="7EAA19A4" w14:textId="77777777" w:rsidR="00A56792" w:rsidRPr="00886C7D" w:rsidRDefault="00A56792">
      <w:pPr>
        <w:pStyle w:val="TDC3"/>
      </w:pPr>
      <w:hyperlink w:anchor="__RefHeading___Toc5779552" w:history="1">
        <w:r w:rsidRPr="00886C7D">
          <w:t>27.-</w:t>
        </w:r>
        <w:r w:rsidRPr="00886C7D">
          <w:rPr>
            <w:rFonts w:ascii="Calibri" w:eastAsia="Times New Roman" w:hAnsi="Calibri" w:cs="Times New Roman"/>
            <w:caps w:val="0"/>
            <w:sz w:val="22"/>
            <w:szCs w:val="22"/>
          </w:rPr>
          <w:tab/>
        </w:r>
        <w:r w:rsidRPr="00886C7D">
          <w:t>OBLIGACIONES EN MATERIA LABORAL, SEGURIDAD SOCIAL Y DE SEGURIDAD Y SALUD EN EL TRABAJO</w:t>
        </w:r>
        <w:r w:rsidRPr="00886C7D">
          <w:tab/>
          <w:t>42</w:t>
        </w:r>
      </w:hyperlink>
    </w:p>
    <w:p w14:paraId="5EA6A808" w14:textId="77777777" w:rsidR="00A56792" w:rsidRPr="00886C7D" w:rsidRDefault="00A56792">
      <w:pPr>
        <w:pStyle w:val="TDC3"/>
      </w:pPr>
      <w:hyperlink w:anchor="__RefHeading___Toc5779553" w:history="1">
        <w:r w:rsidRPr="00886C7D">
          <w:t>28.-</w:t>
        </w:r>
        <w:r w:rsidRPr="00886C7D">
          <w:rPr>
            <w:rFonts w:ascii="Calibri" w:eastAsia="Times New Roman" w:hAnsi="Calibri" w:cs="Times New Roman"/>
            <w:caps w:val="0"/>
            <w:sz w:val="22"/>
            <w:szCs w:val="22"/>
          </w:rPr>
          <w:tab/>
        </w:r>
        <w:r w:rsidRPr="00886C7D">
          <w:t>CONDICIONES ESPECIALES DE EJECUCIÓN</w:t>
        </w:r>
        <w:r w:rsidRPr="00886C7D">
          <w:tab/>
          <w:t>43</w:t>
        </w:r>
      </w:hyperlink>
    </w:p>
    <w:p w14:paraId="3A8913B2" w14:textId="77777777" w:rsidR="00A56792" w:rsidRPr="00886C7D" w:rsidRDefault="00A56792">
      <w:pPr>
        <w:pStyle w:val="TDC4"/>
      </w:pPr>
      <w:hyperlink w:anchor="__RefHeading___Toc5779554" w:history="1">
        <w:r w:rsidRPr="00886C7D">
          <w:rPr>
            <w:rFonts w:eastAsia="Arial Unicode MS"/>
            <w:lang w:val="eu-ES"/>
          </w:rPr>
          <w:t>28.1.- Lingüísticas.</w:t>
        </w:r>
        <w:r w:rsidRPr="00886C7D">
          <w:rPr>
            <w:lang w:val="eu-ES"/>
          </w:rPr>
          <w:tab/>
          <w:t>43</w:t>
        </w:r>
      </w:hyperlink>
    </w:p>
    <w:p w14:paraId="37C576DF" w14:textId="77777777" w:rsidR="00A56792" w:rsidRPr="00886C7D" w:rsidRDefault="00A56792">
      <w:pPr>
        <w:pStyle w:val="TDC4"/>
      </w:pPr>
      <w:hyperlink w:anchor="__RefHeading___Toc5779555" w:history="1">
        <w:r w:rsidRPr="00886C7D">
          <w:rPr>
            <w:rFonts w:eastAsia="Arial Unicode MS"/>
            <w:lang w:val="eu-ES"/>
          </w:rPr>
          <w:t>28.2.- De tipo social o relativo al empleo:</w:t>
        </w:r>
        <w:r w:rsidRPr="00886C7D">
          <w:rPr>
            <w:lang w:val="eu-ES"/>
          </w:rPr>
          <w:tab/>
          <w:t>44</w:t>
        </w:r>
      </w:hyperlink>
    </w:p>
    <w:p w14:paraId="2D6E0F5F" w14:textId="77777777" w:rsidR="00A56792" w:rsidRPr="00886C7D" w:rsidRDefault="00A56792">
      <w:pPr>
        <w:pStyle w:val="TDC4"/>
      </w:pPr>
      <w:hyperlink w:anchor="__RefHeading___Toc5779556" w:history="1">
        <w:r w:rsidRPr="00886C7D">
          <w:rPr>
            <w:rFonts w:eastAsia="Arial Unicode MS"/>
            <w:lang w:val="eu-ES"/>
          </w:rPr>
          <w:t>28.3.- Comprobación pagos a las subcontratistas y suministradoras.</w:t>
        </w:r>
        <w:r w:rsidRPr="00886C7D">
          <w:rPr>
            <w:lang w:val="eu-ES"/>
          </w:rPr>
          <w:tab/>
          <w:t>44</w:t>
        </w:r>
      </w:hyperlink>
    </w:p>
    <w:p w14:paraId="7250787D" w14:textId="77777777" w:rsidR="00A56792" w:rsidRPr="00886C7D" w:rsidRDefault="00A56792">
      <w:pPr>
        <w:pStyle w:val="TDC3"/>
      </w:pPr>
      <w:hyperlink w:anchor="__RefHeading___Toc5779557" w:history="1">
        <w:r w:rsidRPr="00886C7D">
          <w:t>29.-</w:t>
        </w:r>
        <w:r w:rsidRPr="00886C7D">
          <w:rPr>
            <w:rFonts w:ascii="Calibri" w:eastAsia="Times New Roman" w:hAnsi="Calibri" w:cs="Times New Roman"/>
            <w:caps w:val="0"/>
            <w:sz w:val="22"/>
            <w:szCs w:val="22"/>
          </w:rPr>
          <w:tab/>
        </w:r>
        <w:r w:rsidRPr="00886C7D">
          <w:t>CONFIDENCIALIDAD Y TRATAMIENTO DE DATOS PERSONALes</w:t>
        </w:r>
        <w:r w:rsidRPr="00886C7D">
          <w:tab/>
          <w:t>45</w:t>
        </w:r>
      </w:hyperlink>
    </w:p>
    <w:p w14:paraId="142B5078" w14:textId="77777777" w:rsidR="00A56792" w:rsidRPr="00886C7D" w:rsidRDefault="00A56792">
      <w:pPr>
        <w:pStyle w:val="TDC4"/>
      </w:pPr>
      <w:hyperlink w:anchor="__RefHeading___Toc5779558" w:history="1">
        <w:r w:rsidRPr="00886C7D">
          <w:rPr>
            <w:rFonts w:eastAsia="Arial Unicode MS"/>
            <w:lang w:val="eu-ES"/>
          </w:rPr>
          <w:t>29.1.- Confidencialidad.</w:t>
        </w:r>
        <w:r w:rsidRPr="00886C7D">
          <w:rPr>
            <w:lang w:val="eu-ES"/>
          </w:rPr>
          <w:tab/>
          <w:t>45</w:t>
        </w:r>
      </w:hyperlink>
    </w:p>
    <w:p w14:paraId="5CBAC536" w14:textId="77777777" w:rsidR="00A56792" w:rsidRPr="00886C7D" w:rsidRDefault="00A56792">
      <w:pPr>
        <w:pStyle w:val="TDC4"/>
      </w:pPr>
      <w:hyperlink w:anchor="__RefHeading___Toc5779559" w:history="1">
        <w:r w:rsidRPr="00886C7D">
          <w:rPr>
            <w:rFonts w:eastAsia="Arial Unicode MS"/>
            <w:lang w:val="eu-ES"/>
          </w:rPr>
          <w:t>29.2.- Tratamiento de datos personales.</w:t>
        </w:r>
        <w:r w:rsidRPr="00886C7D">
          <w:rPr>
            <w:lang w:val="eu-ES"/>
          </w:rPr>
          <w:tab/>
          <w:t>45</w:t>
        </w:r>
      </w:hyperlink>
    </w:p>
    <w:p w14:paraId="042C9C9C" w14:textId="77777777" w:rsidR="00A56792" w:rsidRPr="00886C7D" w:rsidRDefault="00A56792">
      <w:pPr>
        <w:pStyle w:val="TDC4"/>
      </w:pPr>
      <w:hyperlink w:anchor="__RefHeading___Toc5779560" w:history="1">
        <w:r w:rsidRPr="00886C7D">
          <w:rPr>
            <w:rFonts w:eastAsia="Arial Unicode MS"/>
            <w:lang w:val="eu-ES"/>
          </w:rPr>
          <w:t>29.3.- Estipulaciones como encargado del tratamiento.</w:t>
        </w:r>
        <w:r w:rsidRPr="00886C7D">
          <w:rPr>
            <w:lang w:val="eu-ES"/>
          </w:rPr>
          <w:tab/>
          <w:t>46</w:t>
        </w:r>
      </w:hyperlink>
    </w:p>
    <w:p w14:paraId="3E80C70B" w14:textId="77777777" w:rsidR="00A56792" w:rsidRPr="00886C7D" w:rsidRDefault="00A56792">
      <w:pPr>
        <w:pStyle w:val="TDC4"/>
      </w:pPr>
      <w:hyperlink w:anchor="__RefHeading___Toc5779561" w:history="1">
        <w:r w:rsidRPr="00886C7D">
          <w:rPr>
            <w:rFonts w:eastAsia="Arial Unicode MS"/>
            <w:lang w:val="eu-ES"/>
          </w:rPr>
          <w:t>29.4.- Sub-encargos de tratamiento asociados a subcontrataciones.</w:t>
        </w:r>
        <w:r w:rsidRPr="00886C7D">
          <w:rPr>
            <w:lang w:val="eu-ES"/>
          </w:rPr>
          <w:tab/>
          <w:t>49</w:t>
        </w:r>
      </w:hyperlink>
    </w:p>
    <w:p w14:paraId="6D60B793" w14:textId="77777777" w:rsidR="00A56792" w:rsidRPr="00886C7D" w:rsidRDefault="00A56792">
      <w:pPr>
        <w:pStyle w:val="TDC3"/>
      </w:pPr>
      <w:hyperlink w:anchor="__RefHeading___Toc5779562" w:history="1">
        <w:r w:rsidRPr="00886C7D">
          <w:t>30.-</w:t>
        </w:r>
        <w:r w:rsidRPr="00886C7D">
          <w:rPr>
            <w:rFonts w:ascii="Calibri" w:eastAsia="Times New Roman" w:hAnsi="Calibri" w:cs="Times New Roman"/>
            <w:caps w:val="0"/>
            <w:sz w:val="22"/>
            <w:szCs w:val="22"/>
          </w:rPr>
          <w:tab/>
        </w:r>
        <w:r w:rsidRPr="00886C7D">
          <w:t>PROPIEDAD DE LOS TRABAJOS REALIZADOS Y DERECHOS DE PROPIEDAD INDUSTRIAL E INTELECTUAL</w:t>
        </w:r>
        <w:r w:rsidRPr="00886C7D">
          <w:tab/>
          <w:t>49</w:t>
        </w:r>
      </w:hyperlink>
    </w:p>
    <w:p w14:paraId="326F86A7" w14:textId="77777777" w:rsidR="00A56792" w:rsidRPr="00886C7D" w:rsidRDefault="00A56792">
      <w:pPr>
        <w:pStyle w:val="TDC4"/>
      </w:pPr>
      <w:hyperlink w:anchor="__RefHeading___Toc5779563" w:history="1">
        <w:r w:rsidRPr="00886C7D">
          <w:rPr>
            <w:rFonts w:eastAsia="Arial Unicode MS"/>
            <w:lang w:val="eu-ES"/>
          </w:rPr>
          <w:t>30.1.- Propiedad de los trabajos.</w:t>
        </w:r>
        <w:r w:rsidRPr="00886C7D">
          <w:rPr>
            <w:lang w:val="eu-ES"/>
          </w:rPr>
          <w:tab/>
          <w:t>49</w:t>
        </w:r>
      </w:hyperlink>
    </w:p>
    <w:p w14:paraId="7B8D7F12" w14:textId="77777777" w:rsidR="00A56792" w:rsidRPr="00886C7D" w:rsidRDefault="00A56792">
      <w:pPr>
        <w:pStyle w:val="TDC4"/>
      </w:pPr>
      <w:hyperlink w:anchor="__RefHeading___Toc5779564" w:history="1">
        <w:r w:rsidRPr="00886C7D">
          <w:rPr>
            <w:rFonts w:eastAsia="Arial Unicode MS"/>
            <w:lang w:val="eu-ES"/>
          </w:rPr>
          <w:t>30.2.- Propiedad industrial e intelectual.</w:t>
        </w:r>
        <w:r w:rsidRPr="00886C7D">
          <w:rPr>
            <w:lang w:val="eu-ES"/>
          </w:rPr>
          <w:tab/>
          <w:t>49</w:t>
        </w:r>
      </w:hyperlink>
    </w:p>
    <w:p w14:paraId="7E50BD89" w14:textId="77777777" w:rsidR="00A56792" w:rsidRPr="00886C7D" w:rsidRDefault="00A56792">
      <w:pPr>
        <w:pStyle w:val="TDC3"/>
      </w:pPr>
      <w:hyperlink w:anchor="__RefHeading___Toc5779565" w:history="1">
        <w:r w:rsidRPr="00886C7D">
          <w:t>31.-</w:t>
        </w:r>
        <w:r w:rsidRPr="00886C7D">
          <w:rPr>
            <w:rFonts w:ascii="Calibri" w:eastAsia="Times New Roman" w:hAnsi="Calibri" w:cs="Times New Roman"/>
            <w:caps w:val="0"/>
            <w:sz w:val="22"/>
            <w:szCs w:val="22"/>
          </w:rPr>
          <w:tab/>
        </w:r>
        <w:r w:rsidRPr="00886C7D">
          <w:t>PENALIDADES</w:t>
        </w:r>
        <w:r w:rsidRPr="00886C7D">
          <w:tab/>
          <w:t>50</w:t>
        </w:r>
      </w:hyperlink>
    </w:p>
    <w:p w14:paraId="7A843577" w14:textId="77777777" w:rsidR="00A56792" w:rsidRPr="00886C7D" w:rsidRDefault="00A56792">
      <w:pPr>
        <w:pStyle w:val="TDC4"/>
      </w:pPr>
      <w:hyperlink w:anchor="__RefHeading___Toc5779566" w:history="1">
        <w:r w:rsidRPr="00886C7D">
          <w:rPr>
            <w:rFonts w:eastAsia="Arial Unicode MS"/>
            <w:lang w:val="eu-ES"/>
          </w:rPr>
          <w:t>31.1.- Causas e importes.</w:t>
        </w:r>
        <w:r w:rsidRPr="00886C7D">
          <w:rPr>
            <w:lang w:val="eu-ES"/>
          </w:rPr>
          <w:tab/>
          <w:t>51</w:t>
        </w:r>
      </w:hyperlink>
    </w:p>
    <w:p w14:paraId="3D040A72" w14:textId="77777777" w:rsidR="00A56792" w:rsidRPr="00886C7D" w:rsidRDefault="00A56792">
      <w:pPr>
        <w:pStyle w:val="TDC4"/>
      </w:pPr>
      <w:hyperlink w:anchor="__RefHeading___Toc5779567" w:history="1">
        <w:r w:rsidRPr="00886C7D">
          <w:rPr>
            <w:rFonts w:eastAsia="Arial Unicode MS"/>
            <w:lang w:val="eu-ES"/>
          </w:rPr>
          <w:t>31.2.- Procedimiento.</w:t>
        </w:r>
        <w:r w:rsidRPr="00886C7D">
          <w:rPr>
            <w:lang w:val="eu-ES"/>
          </w:rPr>
          <w:tab/>
          <w:t>51</w:t>
        </w:r>
      </w:hyperlink>
    </w:p>
    <w:p w14:paraId="5F1186C3" w14:textId="77777777" w:rsidR="00A56792" w:rsidRPr="00886C7D" w:rsidRDefault="00A56792">
      <w:pPr>
        <w:pStyle w:val="TDC3"/>
      </w:pPr>
      <w:hyperlink w:anchor="__RefHeading___Toc5779568" w:history="1">
        <w:r w:rsidRPr="00886C7D">
          <w:t>32.-</w:t>
        </w:r>
        <w:r w:rsidRPr="00886C7D">
          <w:rPr>
            <w:rFonts w:ascii="Calibri" w:eastAsia="Times New Roman" w:hAnsi="Calibri" w:cs="Times New Roman"/>
            <w:caps w:val="0"/>
            <w:sz w:val="22"/>
            <w:szCs w:val="22"/>
          </w:rPr>
          <w:tab/>
        </w:r>
        <w:r w:rsidRPr="00886C7D">
          <w:t>PAGO DEL PRECIO</w:t>
        </w:r>
        <w:r w:rsidRPr="00886C7D">
          <w:tab/>
          <w:t>51</w:t>
        </w:r>
      </w:hyperlink>
    </w:p>
    <w:p w14:paraId="3E6BCE64" w14:textId="77777777" w:rsidR="00A56792" w:rsidRPr="00886C7D" w:rsidRDefault="00A56792">
      <w:pPr>
        <w:pStyle w:val="TDC4"/>
      </w:pPr>
      <w:hyperlink w:anchor="__RefHeading___Toc5779569" w:history="1">
        <w:r w:rsidRPr="00886C7D">
          <w:rPr>
            <w:rFonts w:eastAsia="Arial Unicode MS"/>
            <w:lang w:val="eu-ES"/>
          </w:rPr>
          <w:t>32.1.- Certificación de servicios prestados o ejecutados.</w:t>
        </w:r>
        <w:r w:rsidRPr="00886C7D">
          <w:rPr>
            <w:lang w:val="eu-ES"/>
          </w:rPr>
          <w:tab/>
          <w:t>51</w:t>
        </w:r>
      </w:hyperlink>
    </w:p>
    <w:p w14:paraId="48D9AD37" w14:textId="77777777" w:rsidR="00A56792" w:rsidRPr="00886C7D" w:rsidRDefault="00A56792">
      <w:pPr>
        <w:pStyle w:val="TDC4"/>
      </w:pPr>
      <w:hyperlink w:anchor="__RefHeading___Toc5779570" w:history="1">
        <w:r w:rsidRPr="00886C7D">
          <w:rPr>
            <w:rFonts w:eastAsia="Arial Unicode MS"/>
            <w:lang w:val="eu-ES"/>
          </w:rPr>
          <w:t>32.2.- Conformidad y registro de factura.</w:t>
        </w:r>
        <w:r w:rsidRPr="00886C7D">
          <w:rPr>
            <w:lang w:val="eu-ES"/>
          </w:rPr>
          <w:tab/>
          <w:t>52</w:t>
        </w:r>
      </w:hyperlink>
    </w:p>
    <w:p w14:paraId="61D6FD7B" w14:textId="77777777" w:rsidR="00A56792" w:rsidRPr="00886C7D" w:rsidRDefault="00A56792">
      <w:pPr>
        <w:pStyle w:val="TDC4"/>
      </w:pPr>
      <w:hyperlink w:anchor="__RefHeading___Toc5779571" w:history="1">
        <w:r w:rsidRPr="00886C7D">
          <w:rPr>
            <w:rFonts w:eastAsia="Arial Unicode MS"/>
            <w:lang w:val="eu-ES"/>
          </w:rPr>
          <w:t>32.3.- Abono.</w:t>
        </w:r>
        <w:r w:rsidRPr="00886C7D">
          <w:rPr>
            <w:lang w:val="eu-ES"/>
          </w:rPr>
          <w:tab/>
          <w:t>52</w:t>
        </w:r>
      </w:hyperlink>
    </w:p>
    <w:p w14:paraId="0FC7441C" w14:textId="77777777" w:rsidR="00A56792" w:rsidRPr="00886C7D" w:rsidRDefault="00A56792">
      <w:pPr>
        <w:pStyle w:val="TDC3"/>
      </w:pPr>
      <w:hyperlink w:anchor="__RefHeading___Toc5779572" w:history="1">
        <w:r w:rsidRPr="00886C7D">
          <w:t>33.-</w:t>
        </w:r>
        <w:r w:rsidRPr="00886C7D">
          <w:rPr>
            <w:rFonts w:ascii="Calibri" w:eastAsia="Times New Roman" w:hAnsi="Calibri" w:cs="Times New Roman"/>
            <w:caps w:val="0"/>
            <w:sz w:val="22"/>
            <w:szCs w:val="22"/>
          </w:rPr>
          <w:tab/>
        </w:r>
        <w:r w:rsidRPr="00886C7D">
          <w:t>MODIFICACIÓN DEL CONTRATO</w:t>
        </w:r>
        <w:r w:rsidRPr="00886C7D">
          <w:tab/>
          <w:t>53</w:t>
        </w:r>
      </w:hyperlink>
    </w:p>
    <w:p w14:paraId="6A8C9347" w14:textId="77777777" w:rsidR="00A56792" w:rsidRPr="00886C7D" w:rsidRDefault="00A56792">
      <w:pPr>
        <w:pStyle w:val="TDC4"/>
      </w:pPr>
      <w:hyperlink w:anchor="__RefHeading___Toc5779573" w:history="1">
        <w:r w:rsidRPr="00886C7D">
          <w:rPr>
            <w:rFonts w:eastAsia="Arial Unicode MS"/>
            <w:lang w:val="eu-ES"/>
          </w:rPr>
          <w:t>33.1.- Condiciones.</w:t>
        </w:r>
        <w:r w:rsidRPr="00886C7D">
          <w:rPr>
            <w:lang w:val="eu-ES"/>
          </w:rPr>
          <w:tab/>
          <w:t>53</w:t>
        </w:r>
      </w:hyperlink>
    </w:p>
    <w:p w14:paraId="2DFAF1F8" w14:textId="77777777" w:rsidR="00A56792" w:rsidRPr="00886C7D" w:rsidRDefault="00A56792">
      <w:pPr>
        <w:pStyle w:val="TDC4"/>
      </w:pPr>
      <w:hyperlink w:anchor="__RefHeading___Toc5779574" w:history="1">
        <w:r w:rsidRPr="00886C7D">
          <w:rPr>
            <w:rFonts w:eastAsia="Arial Unicode MS"/>
            <w:lang w:val="eu-ES"/>
          </w:rPr>
          <w:t>33.2.- Procedimiento.</w:t>
        </w:r>
        <w:r w:rsidRPr="00886C7D">
          <w:rPr>
            <w:lang w:val="eu-ES"/>
          </w:rPr>
          <w:tab/>
          <w:t>53</w:t>
        </w:r>
      </w:hyperlink>
    </w:p>
    <w:p w14:paraId="0F219582" w14:textId="77777777" w:rsidR="00A56792" w:rsidRPr="00886C7D" w:rsidRDefault="00A56792">
      <w:pPr>
        <w:pStyle w:val="TDC4"/>
      </w:pPr>
      <w:hyperlink w:anchor="__RefHeading___Toc5779575" w:history="1">
        <w:r w:rsidRPr="00886C7D">
          <w:rPr>
            <w:rFonts w:eastAsia="Arial Unicode MS"/>
            <w:lang w:val="eu-ES"/>
          </w:rPr>
          <w:t>33.3.- Efectos</w:t>
        </w:r>
        <w:r w:rsidRPr="00886C7D">
          <w:rPr>
            <w:lang w:val="eu-ES"/>
          </w:rPr>
          <w:tab/>
          <w:t>54</w:t>
        </w:r>
      </w:hyperlink>
    </w:p>
    <w:p w14:paraId="16714A9C" w14:textId="77777777" w:rsidR="00A56792" w:rsidRPr="00886C7D" w:rsidRDefault="00A56792">
      <w:pPr>
        <w:pStyle w:val="TDC3"/>
      </w:pPr>
      <w:hyperlink w:anchor="__RefHeading___Toc5779576" w:history="1">
        <w:r w:rsidRPr="00886C7D">
          <w:t>34.-</w:t>
        </w:r>
        <w:r w:rsidRPr="00886C7D">
          <w:rPr>
            <w:rFonts w:ascii="Calibri" w:eastAsia="Times New Roman" w:hAnsi="Calibri" w:cs="Times New Roman"/>
            <w:caps w:val="0"/>
            <w:sz w:val="22"/>
            <w:szCs w:val="22"/>
          </w:rPr>
          <w:tab/>
        </w:r>
        <w:r w:rsidRPr="00886C7D">
          <w:t>SUBCONTRATACIÓN</w:t>
        </w:r>
        <w:r w:rsidRPr="00886C7D">
          <w:tab/>
          <w:t>54</w:t>
        </w:r>
      </w:hyperlink>
    </w:p>
    <w:p w14:paraId="134806DC" w14:textId="77777777" w:rsidR="00A56792" w:rsidRPr="00886C7D" w:rsidRDefault="00A56792">
      <w:pPr>
        <w:pStyle w:val="TDC4"/>
      </w:pPr>
      <w:hyperlink w:anchor="__RefHeading___Toc5779577" w:history="1">
        <w:r w:rsidRPr="00886C7D">
          <w:rPr>
            <w:rFonts w:eastAsia="Arial Unicode MS"/>
            <w:lang w:val="eu-ES"/>
          </w:rPr>
          <w:t>34.1.- Comunicación a la/al responsable del contrato.</w:t>
        </w:r>
        <w:r w:rsidRPr="00886C7D">
          <w:rPr>
            <w:lang w:val="eu-ES"/>
          </w:rPr>
          <w:tab/>
          <w:t>54</w:t>
        </w:r>
      </w:hyperlink>
    </w:p>
    <w:p w14:paraId="4D3BE4A3" w14:textId="77777777" w:rsidR="00A56792" w:rsidRPr="00886C7D" w:rsidRDefault="00A56792">
      <w:pPr>
        <w:pStyle w:val="TDC4"/>
      </w:pPr>
      <w:hyperlink w:anchor="__RefHeading___Toc5779578" w:history="1">
        <w:r w:rsidRPr="00886C7D">
          <w:rPr>
            <w:rFonts w:eastAsia="Arial Unicode MS"/>
            <w:lang w:val="eu-ES"/>
          </w:rPr>
          <w:t>34.2.- Comprobación del cumplimiento de condiciones de pago a subcontratistas o suministradoras.</w:t>
        </w:r>
        <w:r w:rsidRPr="00886C7D">
          <w:rPr>
            <w:lang w:val="eu-ES"/>
          </w:rPr>
          <w:tab/>
          <w:t>55</w:t>
        </w:r>
      </w:hyperlink>
    </w:p>
    <w:p w14:paraId="0DBF1C55" w14:textId="77777777" w:rsidR="00A56792" w:rsidRPr="00886C7D" w:rsidRDefault="00A56792">
      <w:pPr>
        <w:pStyle w:val="TDC3"/>
      </w:pPr>
      <w:hyperlink w:anchor="__RefHeading___Toc5779579" w:history="1">
        <w:r w:rsidRPr="00886C7D">
          <w:t>35.-</w:t>
        </w:r>
        <w:r w:rsidRPr="00886C7D">
          <w:rPr>
            <w:rFonts w:ascii="Calibri" w:eastAsia="Times New Roman" w:hAnsi="Calibri" w:cs="Times New Roman"/>
            <w:caps w:val="0"/>
            <w:sz w:val="22"/>
            <w:szCs w:val="22"/>
          </w:rPr>
          <w:tab/>
        </w:r>
        <w:r w:rsidRPr="00886C7D">
          <w:t>cesión del contrato y modificación de lA compoSICIÓN de la ute.</w:t>
        </w:r>
        <w:r w:rsidRPr="00886C7D">
          <w:tab/>
          <w:t>55</w:t>
        </w:r>
      </w:hyperlink>
    </w:p>
    <w:p w14:paraId="77AE978E" w14:textId="77777777" w:rsidR="00A56792" w:rsidRPr="00886C7D" w:rsidRDefault="00A56792">
      <w:pPr>
        <w:pStyle w:val="TDC4"/>
      </w:pPr>
      <w:hyperlink w:anchor="__RefHeading___Toc5779580" w:history="1">
        <w:r w:rsidRPr="00886C7D">
          <w:rPr>
            <w:rFonts w:eastAsia="Arial Unicode MS"/>
            <w:lang w:val="eu-ES"/>
          </w:rPr>
          <w:t>35.1.- Cesión del contrato</w:t>
        </w:r>
        <w:r w:rsidRPr="00886C7D">
          <w:rPr>
            <w:lang w:val="eu-ES"/>
          </w:rPr>
          <w:tab/>
          <w:t>55</w:t>
        </w:r>
      </w:hyperlink>
    </w:p>
    <w:p w14:paraId="7FF92901" w14:textId="77777777" w:rsidR="00A56792" w:rsidRPr="00886C7D" w:rsidRDefault="00A56792">
      <w:pPr>
        <w:pStyle w:val="TDC4"/>
      </w:pPr>
      <w:hyperlink w:anchor="__RefHeading___Toc5779581" w:history="1">
        <w:r w:rsidRPr="00886C7D">
          <w:rPr>
            <w:rFonts w:eastAsia="Arial Unicode MS"/>
            <w:lang w:val="eu-ES"/>
          </w:rPr>
          <w:t>35.2.- Modificación de la composición de la UTE.</w:t>
        </w:r>
        <w:r w:rsidRPr="00886C7D">
          <w:rPr>
            <w:lang w:val="eu-ES"/>
          </w:rPr>
          <w:tab/>
          <w:t>56</w:t>
        </w:r>
      </w:hyperlink>
    </w:p>
    <w:p w14:paraId="14A70679" w14:textId="77777777" w:rsidR="00A56792" w:rsidRPr="00886C7D" w:rsidRDefault="00A56792">
      <w:pPr>
        <w:pStyle w:val="TDC2"/>
      </w:pPr>
      <w:hyperlink w:anchor="__RefHeading___Toc5779582" w:history="1">
        <w:r w:rsidRPr="00886C7D">
          <w:t>VI.- EXTINCIÓN DEL CONTRATO</w:t>
        </w:r>
        <w:r w:rsidRPr="00886C7D">
          <w:tab/>
          <w:t>58</w:t>
        </w:r>
      </w:hyperlink>
    </w:p>
    <w:p w14:paraId="66B01437" w14:textId="77777777" w:rsidR="00A56792" w:rsidRPr="00886C7D" w:rsidRDefault="00A56792">
      <w:pPr>
        <w:pStyle w:val="TDC3"/>
      </w:pPr>
      <w:hyperlink w:anchor="__RefHeading___Toc5779583" w:history="1">
        <w:r w:rsidRPr="00886C7D">
          <w:t>36.-</w:t>
        </w:r>
        <w:r w:rsidRPr="00886C7D">
          <w:rPr>
            <w:rFonts w:ascii="Calibri" w:eastAsia="Times New Roman" w:hAnsi="Calibri" w:cs="Times New Roman"/>
            <w:caps w:val="0"/>
            <w:sz w:val="22"/>
            <w:szCs w:val="22"/>
          </w:rPr>
          <w:tab/>
        </w:r>
        <w:r w:rsidRPr="00886C7D">
          <w:t>CUMPLIMIENTO: ENTREGA, RECEPCIÓN Y LIQUIDACIÓN</w:t>
        </w:r>
        <w:r w:rsidRPr="00886C7D">
          <w:tab/>
          <w:t>58</w:t>
        </w:r>
      </w:hyperlink>
    </w:p>
    <w:p w14:paraId="0C046E08" w14:textId="77777777" w:rsidR="00A56792" w:rsidRPr="00886C7D" w:rsidRDefault="00A56792">
      <w:pPr>
        <w:pStyle w:val="TDC4"/>
      </w:pPr>
      <w:hyperlink w:anchor="__RefHeading___Toc5779584" w:history="1">
        <w:r w:rsidRPr="00886C7D">
          <w:rPr>
            <w:lang w:val="eu-ES"/>
          </w:rPr>
          <w:t>36.1.- Entrega y comprobación del correcto cumplimiento.</w:t>
        </w:r>
        <w:r w:rsidRPr="00886C7D">
          <w:rPr>
            <w:lang w:val="eu-ES"/>
          </w:rPr>
          <w:tab/>
          <w:t>58</w:t>
        </w:r>
      </w:hyperlink>
    </w:p>
    <w:p w14:paraId="20FDD989" w14:textId="77777777" w:rsidR="00A56792" w:rsidRPr="00886C7D" w:rsidRDefault="00A56792">
      <w:pPr>
        <w:pStyle w:val="TDC4"/>
      </w:pPr>
      <w:hyperlink w:anchor="__RefHeading___Toc5779585" w:history="1">
        <w:r w:rsidRPr="00886C7D">
          <w:rPr>
            <w:lang w:val="eu-ES"/>
          </w:rPr>
          <w:t>36.2.- Subsanación de defectos.</w:t>
        </w:r>
        <w:r w:rsidRPr="00886C7D">
          <w:rPr>
            <w:lang w:val="eu-ES"/>
          </w:rPr>
          <w:tab/>
          <w:t>58</w:t>
        </w:r>
      </w:hyperlink>
    </w:p>
    <w:p w14:paraId="458F3230" w14:textId="77777777" w:rsidR="00A56792" w:rsidRPr="00886C7D" w:rsidRDefault="00A56792">
      <w:pPr>
        <w:pStyle w:val="TDC4"/>
      </w:pPr>
      <w:hyperlink w:anchor="__RefHeading___Toc5779586" w:history="1">
        <w:r w:rsidRPr="00886C7D">
          <w:rPr>
            <w:lang w:val="eu-ES"/>
          </w:rPr>
          <w:t>36.3.- Recepción.</w:t>
        </w:r>
        <w:r w:rsidRPr="00886C7D">
          <w:rPr>
            <w:lang w:val="eu-ES"/>
          </w:rPr>
          <w:tab/>
          <w:t>59</w:t>
        </w:r>
      </w:hyperlink>
    </w:p>
    <w:p w14:paraId="218537FA" w14:textId="77777777" w:rsidR="00A56792" w:rsidRPr="00886C7D" w:rsidRDefault="00A56792">
      <w:pPr>
        <w:pStyle w:val="TDC4"/>
      </w:pPr>
      <w:hyperlink w:anchor="__RefHeading___Toc5779587" w:history="1">
        <w:r w:rsidRPr="00886C7D">
          <w:rPr>
            <w:lang w:val="eu-ES"/>
          </w:rPr>
          <w:t>36.4.- Liquidación.</w:t>
        </w:r>
        <w:r w:rsidRPr="00886C7D">
          <w:rPr>
            <w:lang w:val="eu-ES"/>
          </w:rPr>
          <w:tab/>
          <w:t>59</w:t>
        </w:r>
      </w:hyperlink>
    </w:p>
    <w:p w14:paraId="0EC131D0" w14:textId="77777777" w:rsidR="00A56792" w:rsidRPr="00886C7D" w:rsidRDefault="00A56792">
      <w:pPr>
        <w:pStyle w:val="TDC3"/>
      </w:pPr>
      <w:hyperlink w:anchor="__RefHeading___Toc5779588" w:history="1">
        <w:r w:rsidRPr="00886C7D">
          <w:t>37.-</w:t>
        </w:r>
        <w:r w:rsidRPr="00886C7D">
          <w:rPr>
            <w:rFonts w:ascii="Calibri" w:eastAsia="Times New Roman" w:hAnsi="Calibri" w:cs="Times New Roman"/>
            <w:caps w:val="0"/>
            <w:sz w:val="22"/>
            <w:szCs w:val="22"/>
          </w:rPr>
          <w:tab/>
        </w:r>
        <w:r w:rsidRPr="00886C7D">
          <w:t>PLAZO DE GARANTÍA Y DEVOLUCIóN DE LA GARANTÍA.</w:t>
        </w:r>
        <w:r w:rsidRPr="00886C7D">
          <w:tab/>
          <w:t>59</w:t>
        </w:r>
      </w:hyperlink>
    </w:p>
    <w:p w14:paraId="24A0B0B0" w14:textId="77777777" w:rsidR="00A56792" w:rsidRPr="00886C7D" w:rsidRDefault="00A56792">
      <w:pPr>
        <w:pStyle w:val="TDC4"/>
      </w:pPr>
      <w:hyperlink w:anchor="__RefHeading___Toc5779589" w:history="1">
        <w:r w:rsidRPr="00886C7D">
          <w:rPr>
            <w:lang w:val="eu-ES"/>
          </w:rPr>
          <w:t>37.1.- Obligaciones de la contratista.</w:t>
        </w:r>
        <w:r w:rsidRPr="00886C7D">
          <w:rPr>
            <w:lang w:val="eu-ES"/>
          </w:rPr>
          <w:tab/>
          <w:t>59</w:t>
        </w:r>
      </w:hyperlink>
    </w:p>
    <w:p w14:paraId="43A70549" w14:textId="77777777" w:rsidR="00A56792" w:rsidRPr="00886C7D" w:rsidRDefault="00A56792">
      <w:pPr>
        <w:pStyle w:val="TDC4"/>
      </w:pPr>
      <w:hyperlink w:anchor="__RefHeading___Toc5779590" w:history="1">
        <w:r w:rsidRPr="00886C7D">
          <w:rPr>
            <w:lang w:val="eu-ES"/>
          </w:rPr>
          <w:t>37.2.- Devolución de la garantía.</w:t>
        </w:r>
        <w:r w:rsidRPr="00886C7D">
          <w:rPr>
            <w:lang w:val="eu-ES"/>
          </w:rPr>
          <w:tab/>
          <w:t>60</w:t>
        </w:r>
      </w:hyperlink>
    </w:p>
    <w:p w14:paraId="7982A7F1" w14:textId="77777777" w:rsidR="00A56792" w:rsidRPr="00886C7D" w:rsidRDefault="00A56792">
      <w:pPr>
        <w:pStyle w:val="TDC3"/>
      </w:pPr>
      <w:hyperlink w:anchor="__RefHeading___Toc5779591" w:history="1">
        <w:r w:rsidRPr="00886C7D">
          <w:t>38.-</w:t>
        </w:r>
        <w:r w:rsidRPr="00886C7D">
          <w:rPr>
            <w:rFonts w:ascii="Calibri" w:eastAsia="Times New Roman" w:hAnsi="Calibri" w:cs="Times New Roman"/>
            <w:caps w:val="0"/>
            <w:sz w:val="22"/>
            <w:szCs w:val="22"/>
          </w:rPr>
          <w:tab/>
        </w:r>
        <w:r w:rsidRPr="00886C7D">
          <w:t>RESOLUCIÓN DEL CONTRATO.</w:t>
        </w:r>
        <w:r w:rsidRPr="00886C7D">
          <w:tab/>
          <w:t>61</w:t>
        </w:r>
      </w:hyperlink>
    </w:p>
    <w:p w14:paraId="2471D45E" w14:textId="77777777" w:rsidR="00A56792" w:rsidRPr="00886C7D" w:rsidRDefault="00A56792">
      <w:pPr>
        <w:pStyle w:val="TDC2"/>
      </w:pPr>
      <w:hyperlink w:anchor="__RefHeading___Toc5779592" w:history="1">
        <w:r w:rsidRPr="00886C7D">
          <w:t>VII.- INCIDENCIAS Y REVISIÓN DE ACTOS</w:t>
        </w:r>
        <w:r w:rsidRPr="00886C7D">
          <w:tab/>
          <w:t>62</w:t>
        </w:r>
      </w:hyperlink>
    </w:p>
    <w:p w14:paraId="3DECF1E4" w14:textId="77777777" w:rsidR="00A56792" w:rsidRPr="00886C7D" w:rsidRDefault="00A56792">
      <w:pPr>
        <w:pStyle w:val="TDC3"/>
      </w:pPr>
      <w:hyperlink w:anchor="__RefHeading___Toc5779593" w:history="1">
        <w:r w:rsidRPr="00886C7D">
          <w:t>39.-</w:t>
        </w:r>
        <w:r w:rsidRPr="00886C7D">
          <w:rPr>
            <w:rFonts w:ascii="Calibri" w:eastAsia="Times New Roman" w:hAnsi="Calibri" w:cs="Times New Roman"/>
            <w:caps w:val="0"/>
            <w:sz w:val="22"/>
            <w:szCs w:val="22"/>
          </w:rPr>
          <w:tab/>
        </w:r>
        <w:r w:rsidRPr="00886C7D">
          <w:t>INCIDENCIAS</w:t>
        </w:r>
        <w:r w:rsidRPr="00886C7D">
          <w:tab/>
          <w:t>62</w:t>
        </w:r>
      </w:hyperlink>
    </w:p>
    <w:p w14:paraId="46088634" w14:textId="77777777" w:rsidR="00A56792" w:rsidRPr="00886C7D" w:rsidRDefault="00A56792">
      <w:pPr>
        <w:pStyle w:val="TDC4"/>
      </w:pPr>
      <w:hyperlink w:anchor="__RefHeading___Toc5779594" w:history="1">
        <w:r w:rsidRPr="00886C7D">
          <w:rPr>
            <w:lang w:val="eu-ES"/>
          </w:rPr>
          <w:t>39.1.- Prerrogativas del órgano de contratación.</w:t>
        </w:r>
        <w:r w:rsidRPr="00886C7D">
          <w:rPr>
            <w:lang w:val="eu-ES"/>
          </w:rPr>
          <w:tab/>
          <w:t>62</w:t>
        </w:r>
      </w:hyperlink>
    </w:p>
    <w:p w14:paraId="50115294" w14:textId="77777777" w:rsidR="00A56792" w:rsidRPr="00886C7D" w:rsidRDefault="00A56792">
      <w:pPr>
        <w:pStyle w:val="TDC4"/>
      </w:pPr>
      <w:hyperlink w:anchor="__RefHeading___Toc5779595" w:history="1">
        <w:r w:rsidRPr="00886C7D">
          <w:rPr>
            <w:lang w:val="eu-ES"/>
          </w:rPr>
          <w:t>39.2.- Procedimiento.</w:t>
        </w:r>
        <w:r w:rsidRPr="00886C7D">
          <w:rPr>
            <w:lang w:val="eu-ES"/>
          </w:rPr>
          <w:tab/>
          <w:t>62</w:t>
        </w:r>
      </w:hyperlink>
    </w:p>
    <w:p w14:paraId="4399E1DD" w14:textId="77777777" w:rsidR="00A56792" w:rsidRPr="00886C7D" w:rsidRDefault="00A56792">
      <w:pPr>
        <w:pStyle w:val="TDC3"/>
      </w:pPr>
      <w:hyperlink w:anchor="__RefHeading___Toc5779596" w:history="1">
        <w:r w:rsidRPr="00886C7D">
          <w:t>40.-</w:t>
        </w:r>
        <w:r w:rsidRPr="00886C7D">
          <w:rPr>
            <w:rFonts w:ascii="Calibri" w:eastAsia="Times New Roman" w:hAnsi="Calibri" w:cs="Times New Roman"/>
            <w:caps w:val="0"/>
            <w:sz w:val="22"/>
            <w:szCs w:val="22"/>
          </w:rPr>
          <w:tab/>
        </w:r>
        <w:r w:rsidRPr="00886C7D">
          <w:t>RÉGIMEN DE REVISIÓN DE ACTOS.</w:t>
        </w:r>
        <w:r w:rsidRPr="00886C7D">
          <w:tab/>
          <w:t>62</w:t>
        </w:r>
      </w:hyperlink>
    </w:p>
    <w:p w14:paraId="017ABCEC" w14:textId="77777777" w:rsidR="00A56792" w:rsidRPr="00886C7D" w:rsidRDefault="00161760">
      <w:r w:rsidRPr="00886C7D">
        <w:fldChar w:fldCharType="end"/>
      </w:r>
    </w:p>
    <w:p w14:paraId="5CAE50D8" w14:textId="77777777" w:rsidR="00A56792" w:rsidRPr="00886C7D" w:rsidRDefault="00A56792">
      <w:pPr>
        <w:pageBreakBefore/>
      </w:pPr>
    </w:p>
    <w:p w14:paraId="266067A1" w14:textId="77777777" w:rsidR="00A56792" w:rsidRPr="00886C7D" w:rsidRDefault="00A56792">
      <w:pPr>
        <w:pStyle w:val="TITULOAPRINCIPALES"/>
      </w:pPr>
      <w:bookmarkStart w:id="0" w:name="__RefHeading___Toc5779452"/>
      <w:bookmarkEnd w:id="0"/>
      <w:r w:rsidRPr="00886C7D">
        <w:rPr>
          <w:caps/>
        </w:rPr>
        <w:t>cláusulas específicas del CONTRATO</w:t>
      </w:r>
    </w:p>
    <w:p w14:paraId="5B7465C7" w14:textId="77777777" w:rsidR="00A56792" w:rsidRPr="00886C7D" w:rsidRDefault="00A56792"/>
    <w:p w14:paraId="1B71586A" w14:textId="77777777" w:rsidR="00A56792" w:rsidRPr="00886C7D" w:rsidRDefault="00A56792">
      <w:pPr>
        <w:pStyle w:val="NIVEL1"/>
        <w:shd w:val="clear" w:color="auto" w:fill="FFFFFF"/>
      </w:pPr>
      <w:bookmarkStart w:id="1" w:name="__RefHeading___Toc5779453"/>
      <w:bookmarkEnd w:id="1"/>
      <w:r w:rsidRPr="00886C7D">
        <w:rPr>
          <w:shd w:val="clear" w:color="auto" w:fill="FFFFFF"/>
        </w:rPr>
        <w:t>I.- CARACTERÍSTICAS</w:t>
      </w:r>
      <w:r w:rsidRPr="00886C7D">
        <w:t xml:space="preserve"> DE LA PRESTACIÓN</w:t>
      </w:r>
    </w:p>
    <w:p w14:paraId="66599B2B" w14:textId="77777777" w:rsidR="00A56792" w:rsidRPr="00886C7D" w:rsidRDefault="00A56792">
      <w:pPr>
        <w:pStyle w:val="ESQUEMA1"/>
        <w:spacing w:before="120" w:after="120"/>
      </w:pPr>
      <w:bookmarkStart w:id="2" w:name="__RefHeading___Toc5779454"/>
      <w:bookmarkEnd w:id="2"/>
      <w:r w:rsidRPr="00886C7D">
        <w:t>Objeto del contrato</w:t>
      </w:r>
    </w:p>
    <w:p w14:paraId="16A2B776" w14:textId="174EE8A4" w:rsidR="00A56792" w:rsidRPr="00886C7D" w:rsidRDefault="00A56792" w:rsidP="00AB455B">
      <w:pPr>
        <w:spacing w:before="120" w:after="120"/>
        <w:ind w:left="284"/>
        <w:jc w:val="both"/>
        <w:rPr>
          <w:rFonts w:ascii="Verdana" w:hAnsi="Verdana"/>
          <w:b/>
          <w:sz w:val="20"/>
          <w:szCs w:val="20"/>
        </w:rPr>
      </w:pPr>
      <w:r w:rsidRPr="00886C7D">
        <w:rPr>
          <w:rFonts w:ascii="Verdana" w:hAnsi="Verdana" w:cs="Verdana"/>
          <w:b/>
          <w:sz w:val="20"/>
          <w:szCs w:val="20"/>
        </w:rPr>
        <w:t xml:space="preserve">1.1.- Definición: </w:t>
      </w:r>
      <w:r w:rsidR="00EE5309" w:rsidRPr="00886C7D">
        <w:rPr>
          <w:rFonts w:ascii="Verdana" w:hAnsi="Verdana" w:cs="Verdana"/>
          <w:color w:val="0070C0"/>
          <w:sz w:val="20"/>
          <w:szCs w:val="20"/>
        </w:rPr>
        <w:t>Contratación por la Administración de la Comunidad Autónoma de Euskadi, como tomadora de pólizas, de seguro de accidentes</w:t>
      </w:r>
      <w:r w:rsidR="00F40A57" w:rsidRPr="00886C7D">
        <w:rPr>
          <w:rFonts w:ascii="Verdana" w:hAnsi="Verdana" w:cs="Verdana"/>
          <w:color w:val="0070C0"/>
          <w:sz w:val="20"/>
          <w:szCs w:val="20"/>
        </w:rPr>
        <w:t>, asistencia en viaje</w:t>
      </w:r>
      <w:r w:rsidR="00EE5309" w:rsidRPr="00886C7D">
        <w:rPr>
          <w:rFonts w:ascii="Verdana" w:hAnsi="Verdana" w:cs="Verdana"/>
          <w:color w:val="0070C0"/>
          <w:sz w:val="20"/>
          <w:szCs w:val="20"/>
        </w:rPr>
        <w:t xml:space="preserve"> y responsabilidad civil para los alumnos y alumnas, becarios y becarias, participantes y colectivos varios acogidos a los diferentes acuerdos, programas y convenios de formación, educación y colaboración desarrollados, promovidos y/o amparados por la Administración de la Comunidad Autónoma de Euskadi con las distintas empresas, instituciones, grupos, etc., que decidieran suscribirse y acogerse a los mismos.</w:t>
      </w:r>
    </w:p>
    <w:p w14:paraId="7B64E07D" w14:textId="1A80C2BB" w:rsidR="00A56792" w:rsidRPr="00886C7D" w:rsidRDefault="00A56792" w:rsidP="00D2527C">
      <w:pPr>
        <w:spacing w:before="120" w:after="120"/>
        <w:ind w:left="284"/>
        <w:jc w:val="both"/>
        <w:rPr>
          <w:rFonts w:ascii="Verdana" w:hAnsi="Verdana" w:cs="Verdana"/>
          <w:b/>
          <w:sz w:val="20"/>
          <w:szCs w:val="20"/>
        </w:rPr>
      </w:pPr>
      <w:r w:rsidRPr="00886C7D">
        <w:rPr>
          <w:rFonts w:ascii="Verdana" w:hAnsi="Verdana" w:cs="Verdana"/>
          <w:b/>
          <w:sz w:val="20"/>
          <w:szCs w:val="20"/>
        </w:rPr>
        <w:t xml:space="preserve">1.2.- División por lotes: </w:t>
      </w:r>
      <w:r w:rsidR="00992591" w:rsidRPr="00886C7D">
        <w:rPr>
          <w:rFonts w:ascii="Verdana" w:hAnsi="Verdana" w:cs="Verdana"/>
          <w:color w:val="0070C0"/>
          <w:sz w:val="20"/>
          <w:szCs w:val="20"/>
        </w:rPr>
        <w:t xml:space="preserve">no, para evitar riesgos en la correcta ejecución derivados de la naturaleza del objeto del contrato y para facilitar la coordinación en la ejecución, toda vez que podrían producirse intereses e interpretaciones divergentes entre aseguradoras </w:t>
      </w:r>
      <w:r w:rsidR="00D2527C" w:rsidRPr="00886C7D">
        <w:rPr>
          <w:rFonts w:ascii="Verdana" w:hAnsi="Verdana" w:cs="Verdana"/>
          <w:color w:val="0070C0"/>
          <w:sz w:val="20"/>
          <w:szCs w:val="20"/>
        </w:rPr>
        <w:t>en</w:t>
      </w:r>
      <w:r w:rsidR="00992591" w:rsidRPr="00886C7D">
        <w:rPr>
          <w:rFonts w:ascii="Verdana" w:hAnsi="Verdana" w:cs="Verdana"/>
          <w:color w:val="0070C0"/>
          <w:sz w:val="20"/>
          <w:szCs w:val="20"/>
        </w:rPr>
        <w:t xml:space="preserve"> cuanto </w:t>
      </w:r>
      <w:r w:rsidR="00D2527C" w:rsidRPr="00886C7D">
        <w:rPr>
          <w:rFonts w:ascii="Verdana" w:hAnsi="Verdana" w:cs="Verdana"/>
          <w:color w:val="0070C0"/>
          <w:sz w:val="20"/>
          <w:szCs w:val="20"/>
        </w:rPr>
        <w:t xml:space="preserve">que </w:t>
      </w:r>
      <w:r w:rsidR="00992591" w:rsidRPr="00886C7D">
        <w:rPr>
          <w:rFonts w:ascii="Verdana" w:hAnsi="Verdana" w:cs="Verdana"/>
          <w:color w:val="0070C0"/>
          <w:sz w:val="20"/>
          <w:szCs w:val="20"/>
        </w:rPr>
        <w:t>algunos siniestros son susceptibles de extender su ámbito indemnizatorio tanto a la póliza de Accidentes, a la de Asistencia en Viaje, como a la de Responsabilidad Civil, al concurrir tipologías de siniestros que afectan a las coberturas de dichos riesgos.</w:t>
      </w:r>
    </w:p>
    <w:p w14:paraId="6F2D9CEA" w14:textId="2D7ECD86" w:rsidR="00A56792" w:rsidRPr="00886C7D" w:rsidRDefault="00A56792">
      <w:pPr>
        <w:ind w:firstLine="284"/>
        <w:rPr>
          <w:rFonts w:ascii="Verdana" w:hAnsi="Verdana" w:cs="Verdana"/>
          <w:b/>
          <w:sz w:val="20"/>
          <w:szCs w:val="20"/>
        </w:rPr>
      </w:pPr>
      <w:r w:rsidRPr="00886C7D">
        <w:rPr>
          <w:rFonts w:ascii="Verdana" w:hAnsi="Verdana" w:cs="Verdana"/>
          <w:b/>
          <w:sz w:val="20"/>
          <w:szCs w:val="20"/>
        </w:rPr>
        <w:t>1.3.-Código CPV:</w:t>
      </w:r>
    </w:p>
    <w:p w14:paraId="43E9B20C" w14:textId="77777777" w:rsidR="00A56792" w:rsidRPr="00886C7D" w:rsidRDefault="00A56792">
      <w:pPr>
        <w:ind w:firstLine="284"/>
        <w:rPr>
          <w:rFonts w:ascii="Verdana" w:hAnsi="Verdana" w:cs="Verdana"/>
          <w:b/>
          <w:sz w:val="20"/>
          <w:szCs w:val="20"/>
        </w:rPr>
      </w:pPr>
    </w:p>
    <w:tbl>
      <w:tblPr>
        <w:tblW w:w="0" w:type="auto"/>
        <w:tblInd w:w="387" w:type="dxa"/>
        <w:tblLayout w:type="fixed"/>
        <w:tblLook w:val="0000" w:firstRow="0" w:lastRow="0" w:firstColumn="0" w:lastColumn="0" w:noHBand="0" w:noVBand="0"/>
      </w:tblPr>
      <w:tblGrid>
        <w:gridCol w:w="1134"/>
        <w:gridCol w:w="8657"/>
      </w:tblGrid>
      <w:tr w:rsidR="00A56792" w:rsidRPr="00886C7D" w14:paraId="32344360" w14:textId="77777777">
        <w:trPr>
          <w:trHeight w:val="435"/>
        </w:trPr>
        <w:tc>
          <w:tcPr>
            <w:tcW w:w="1134" w:type="dxa"/>
            <w:tcBorders>
              <w:top w:val="single" w:sz="4" w:space="0" w:color="000000"/>
              <w:left w:val="single" w:sz="4" w:space="0" w:color="000000"/>
              <w:bottom w:val="single" w:sz="4" w:space="0" w:color="000000"/>
            </w:tcBorders>
            <w:shd w:val="clear" w:color="auto" w:fill="F2F2F2"/>
            <w:vAlign w:val="center"/>
          </w:tcPr>
          <w:p w14:paraId="776045B5" w14:textId="77777777" w:rsidR="00A56792" w:rsidRPr="00886C7D" w:rsidRDefault="00A56792">
            <w:pPr>
              <w:spacing w:before="120" w:after="120"/>
              <w:jc w:val="center"/>
              <w:rPr>
                <w:rFonts w:ascii="Verdana" w:hAnsi="Verdana" w:cs="Verdana"/>
                <w:b/>
                <w:sz w:val="20"/>
                <w:szCs w:val="20"/>
              </w:rPr>
            </w:pPr>
            <w:r w:rsidRPr="00886C7D">
              <w:rPr>
                <w:rFonts w:ascii="Verdana" w:hAnsi="Verdana" w:cs="Verdana"/>
                <w:b/>
                <w:sz w:val="20"/>
                <w:szCs w:val="20"/>
              </w:rPr>
              <w:t>Objeto</w:t>
            </w:r>
          </w:p>
        </w:tc>
        <w:tc>
          <w:tcPr>
            <w:tcW w:w="86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F184E" w14:textId="77777777" w:rsidR="00A56792" w:rsidRPr="00886C7D" w:rsidRDefault="00A56792">
            <w:pPr>
              <w:spacing w:before="120" w:after="120"/>
              <w:jc w:val="center"/>
            </w:pPr>
            <w:r w:rsidRPr="00886C7D">
              <w:rPr>
                <w:rFonts w:ascii="Verdana" w:hAnsi="Verdana" w:cs="Verdana"/>
                <w:b/>
                <w:sz w:val="20"/>
                <w:szCs w:val="20"/>
              </w:rPr>
              <w:t>Código principal</w:t>
            </w:r>
          </w:p>
        </w:tc>
      </w:tr>
      <w:tr w:rsidR="00A56792" w:rsidRPr="00886C7D" w14:paraId="00C1B1BA" w14:textId="77777777">
        <w:trPr>
          <w:trHeight w:val="264"/>
        </w:trPr>
        <w:tc>
          <w:tcPr>
            <w:tcW w:w="1134" w:type="dxa"/>
            <w:tcBorders>
              <w:top w:val="single" w:sz="4" w:space="0" w:color="000000"/>
              <w:left w:val="single" w:sz="4" w:space="0" w:color="000000"/>
              <w:bottom w:val="single" w:sz="4" w:space="0" w:color="000000"/>
            </w:tcBorders>
          </w:tcPr>
          <w:p w14:paraId="1A0987F4" w14:textId="77777777" w:rsidR="00A56792" w:rsidRPr="00886C7D" w:rsidRDefault="00A56792">
            <w:pPr>
              <w:spacing w:before="120" w:after="120"/>
              <w:rPr>
                <w:rFonts w:ascii="Verdana" w:hAnsi="Verdana" w:cs="Verdana"/>
                <w:color w:val="0070C0"/>
                <w:sz w:val="20"/>
                <w:szCs w:val="20"/>
              </w:rPr>
            </w:pPr>
            <w:r w:rsidRPr="00886C7D">
              <w:rPr>
                <w:rFonts w:ascii="Verdana" w:hAnsi="Verdana" w:cs="Verdana"/>
                <w:sz w:val="20"/>
                <w:szCs w:val="20"/>
              </w:rPr>
              <w:t>Principal</w:t>
            </w:r>
          </w:p>
        </w:tc>
        <w:tc>
          <w:tcPr>
            <w:tcW w:w="8657" w:type="dxa"/>
            <w:tcBorders>
              <w:top w:val="single" w:sz="4" w:space="0" w:color="000000"/>
              <w:left w:val="single" w:sz="4" w:space="0" w:color="000000"/>
              <w:bottom w:val="single" w:sz="4" w:space="0" w:color="000000"/>
              <w:right w:val="single" w:sz="4" w:space="0" w:color="000000"/>
            </w:tcBorders>
          </w:tcPr>
          <w:p w14:paraId="7AB15974" w14:textId="77777777" w:rsidR="00A56792" w:rsidRPr="00886C7D" w:rsidRDefault="00A56792">
            <w:pPr>
              <w:spacing w:before="120" w:after="120"/>
            </w:pPr>
            <w:r w:rsidRPr="00886C7D">
              <w:rPr>
                <w:rFonts w:ascii="Verdana" w:hAnsi="Verdana" w:cs="Verdana"/>
                <w:color w:val="0070C0"/>
                <w:sz w:val="20"/>
                <w:szCs w:val="20"/>
              </w:rPr>
              <w:t>66510000-8 Servicios de seguros</w:t>
            </w:r>
          </w:p>
        </w:tc>
      </w:tr>
      <w:tr w:rsidR="00A56792" w:rsidRPr="00886C7D" w14:paraId="775F1C9C" w14:textId="77777777">
        <w:trPr>
          <w:trHeight w:val="227"/>
        </w:trPr>
        <w:tc>
          <w:tcPr>
            <w:tcW w:w="1134" w:type="dxa"/>
            <w:tcBorders>
              <w:top w:val="single" w:sz="4" w:space="0" w:color="000000"/>
              <w:left w:val="single" w:sz="4" w:space="0" w:color="000000"/>
              <w:bottom w:val="single" w:sz="4" w:space="0" w:color="000000"/>
            </w:tcBorders>
          </w:tcPr>
          <w:p w14:paraId="21CBE658" w14:textId="77777777" w:rsidR="00A56792" w:rsidRPr="00886C7D" w:rsidRDefault="00A56792">
            <w:pPr>
              <w:spacing w:before="120" w:after="120"/>
              <w:rPr>
                <w:rFonts w:ascii="Verdana" w:hAnsi="Verdana" w:cs="Verdana"/>
                <w:color w:val="0070C0"/>
                <w:sz w:val="20"/>
                <w:szCs w:val="20"/>
              </w:rPr>
            </w:pPr>
            <w:r w:rsidRPr="00886C7D">
              <w:rPr>
                <w:rFonts w:ascii="Verdana" w:hAnsi="Verdana" w:cs="Verdana"/>
                <w:sz w:val="20"/>
                <w:szCs w:val="20"/>
              </w:rPr>
              <w:t xml:space="preserve">Adicional </w:t>
            </w:r>
          </w:p>
        </w:tc>
        <w:tc>
          <w:tcPr>
            <w:tcW w:w="8657" w:type="dxa"/>
            <w:tcBorders>
              <w:top w:val="single" w:sz="4" w:space="0" w:color="000000"/>
              <w:left w:val="single" w:sz="4" w:space="0" w:color="000000"/>
              <w:bottom w:val="single" w:sz="4" w:space="0" w:color="000000"/>
              <w:right w:val="single" w:sz="4" w:space="0" w:color="000000"/>
            </w:tcBorders>
          </w:tcPr>
          <w:p w14:paraId="443454BF" w14:textId="7E3BD476" w:rsidR="00A30773" w:rsidRPr="00886C7D" w:rsidRDefault="00A56792">
            <w:pPr>
              <w:spacing w:before="120" w:after="120"/>
              <w:rPr>
                <w:rFonts w:ascii="Verdana" w:hAnsi="Verdana" w:cs="Verdana"/>
                <w:color w:val="0070C0"/>
                <w:sz w:val="20"/>
                <w:szCs w:val="20"/>
              </w:rPr>
            </w:pPr>
            <w:r w:rsidRPr="00886C7D">
              <w:rPr>
                <w:rFonts w:ascii="Verdana" w:hAnsi="Verdana" w:cs="Verdana"/>
                <w:color w:val="0070C0"/>
                <w:sz w:val="20"/>
                <w:szCs w:val="20"/>
              </w:rPr>
              <w:t>66512000-2 Servicios de seguros de accidentes y de enfermedad</w:t>
            </w:r>
            <w:r w:rsidR="00A30773" w:rsidRPr="00886C7D">
              <w:rPr>
                <w:rFonts w:ascii="Verdana" w:hAnsi="Verdana" w:cs="Verdana"/>
                <w:color w:val="0070C0"/>
                <w:sz w:val="20"/>
                <w:szCs w:val="20"/>
              </w:rPr>
              <w:t>.</w:t>
            </w:r>
            <w:r w:rsidRPr="00886C7D">
              <w:rPr>
                <w:rFonts w:ascii="Verdana" w:hAnsi="Verdana" w:cs="Verdana"/>
                <w:color w:val="0070C0"/>
                <w:sz w:val="20"/>
                <w:szCs w:val="20"/>
              </w:rPr>
              <w:t xml:space="preserve"> </w:t>
            </w:r>
          </w:p>
          <w:p w14:paraId="2650732C" w14:textId="75ACE24E" w:rsidR="00A56792" w:rsidRPr="00886C7D" w:rsidRDefault="00A56792">
            <w:pPr>
              <w:spacing w:before="120" w:after="120"/>
            </w:pPr>
            <w:r w:rsidRPr="00886C7D">
              <w:rPr>
                <w:rFonts w:ascii="Verdana" w:hAnsi="Verdana" w:cs="Verdana"/>
                <w:color w:val="0070C0"/>
                <w:sz w:val="20"/>
                <w:szCs w:val="20"/>
              </w:rPr>
              <w:t>66516000-0 Servicios de s</w:t>
            </w:r>
            <w:r w:rsidR="00D14DAB" w:rsidRPr="00886C7D">
              <w:rPr>
                <w:rFonts w:ascii="Verdana" w:hAnsi="Verdana" w:cs="Verdana"/>
                <w:color w:val="0070C0"/>
                <w:sz w:val="20"/>
                <w:szCs w:val="20"/>
              </w:rPr>
              <w:t>eguros de responsabilidad civil</w:t>
            </w:r>
            <w:r w:rsidR="00A30773" w:rsidRPr="00886C7D">
              <w:rPr>
                <w:rFonts w:ascii="Verdana" w:hAnsi="Verdana" w:cs="Verdana"/>
                <w:color w:val="0070C0"/>
                <w:sz w:val="20"/>
                <w:szCs w:val="20"/>
              </w:rPr>
              <w:t>.</w:t>
            </w:r>
            <w:r w:rsidR="00D14DAB" w:rsidRPr="00886C7D">
              <w:rPr>
                <w:rFonts w:ascii="Verdana" w:hAnsi="Verdana" w:cs="Verdana"/>
                <w:color w:val="0070C0"/>
                <w:sz w:val="20"/>
                <w:szCs w:val="20"/>
              </w:rPr>
              <w:t xml:space="preserve"> </w:t>
            </w:r>
          </w:p>
        </w:tc>
      </w:tr>
    </w:tbl>
    <w:p w14:paraId="16D98905" w14:textId="77777777" w:rsidR="00A56792" w:rsidRPr="00886C7D" w:rsidRDefault="00A56792">
      <w:pPr>
        <w:ind w:firstLine="284"/>
      </w:pPr>
      <w:r w:rsidRPr="00886C7D">
        <w:rPr>
          <w:rFonts w:ascii="Verdana" w:hAnsi="Verdana" w:cs="Verdana"/>
          <w:b/>
          <w:sz w:val="20"/>
          <w:szCs w:val="20"/>
        </w:rPr>
        <w:t>1.4.- Otros sistemas de clasificación de actividades:</w:t>
      </w:r>
      <w:r w:rsidRPr="00886C7D">
        <w:t xml:space="preserve"> </w:t>
      </w:r>
      <w:r w:rsidRPr="00886C7D">
        <w:rPr>
          <w:rFonts w:ascii="Verdana" w:hAnsi="Verdana" w:cs="Verdana"/>
          <w:color w:val="0070C0"/>
          <w:sz w:val="20"/>
          <w:szCs w:val="20"/>
        </w:rPr>
        <w:t>no</w:t>
      </w:r>
    </w:p>
    <w:p w14:paraId="326A35BF" w14:textId="77777777" w:rsidR="00A56792" w:rsidRPr="00886C7D" w:rsidRDefault="00A56792"/>
    <w:p w14:paraId="2F9CAB51" w14:textId="481BD438" w:rsidR="00A56792" w:rsidRPr="00886C7D" w:rsidRDefault="00A56792">
      <w:pPr>
        <w:ind w:left="284"/>
      </w:pPr>
      <w:r w:rsidRPr="00886C7D">
        <w:rPr>
          <w:rFonts w:ascii="Verdana" w:hAnsi="Verdana" w:cs="Verdana"/>
          <w:b/>
          <w:sz w:val="20"/>
          <w:szCs w:val="20"/>
        </w:rPr>
        <w:t xml:space="preserve">1.5.- Categoría de servicios: </w:t>
      </w:r>
      <w:r w:rsidRPr="00886C7D">
        <w:rPr>
          <w:rFonts w:ascii="Verdana" w:hAnsi="Verdana" w:cs="Verdana"/>
          <w:color w:val="0070C0"/>
          <w:sz w:val="20"/>
          <w:szCs w:val="20"/>
        </w:rPr>
        <w:t xml:space="preserve">Servicios financieros: servicios de seguros. </w:t>
      </w:r>
    </w:p>
    <w:p w14:paraId="28650E7B" w14:textId="77777777" w:rsidR="00A56792" w:rsidRPr="00886C7D" w:rsidRDefault="00A56792">
      <w:pPr>
        <w:pStyle w:val="ESQUEMA2"/>
        <w:numPr>
          <w:ilvl w:val="0"/>
          <w:numId w:val="0"/>
        </w:numPr>
        <w:ind w:left="792"/>
      </w:pPr>
    </w:p>
    <w:p w14:paraId="47E9462C" w14:textId="77777777" w:rsidR="00A56792" w:rsidRPr="00886C7D" w:rsidRDefault="00A56792">
      <w:pPr>
        <w:ind w:firstLine="284"/>
        <w:rPr>
          <w:rFonts w:ascii="Verdana" w:hAnsi="Verdana" w:cs="Verdana"/>
          <w:sz w:val="20"/>
          <w:szCs w:val="20"/>
        </w:rPr>
      </w:pPr>
      <w:r w:rsidRPr="00886C7D">
        <w:rPr>
          <w:rFonts w:ascii="Verdana" w:hAnsi="Verdana" w:cs="Verdana"/>
          <w:b/>
          <w:sz w:val="20"/>
          <w:szCs w:val="20"/>
        </w:rPr>
        <w:t xml:space="preserve">1.6.-Tracto: </w:t>
      </w:r>
      <w:r w:rsidRPr="00886C7D">
        <w:rPr>
          <w:rFonts w:ascii="Verdana" w:hAnsi="Verdana" w:cs="Verdana"/>
          <w:color w:val="0070C0"/>
          <w:sz w:val="20"/>
          <w:szCs w:val="20"/>
        </w:rPr>
        <w:t>sucesivo</w:t>
      </w:r>
    </w:p>
    <w:p w14:paraId="5B35D662" w14:textId="77777777" w:rsidR="00A56792" w:rsidRPr="00886C7D" w:rsidRDefault="00A56792">
      <w:pPr>
        <w:spacing w:before="120" w:after="120"/>
        <w:ind w:left="851"/>
        <w:rPr>
          <w:rFonts w:ascii="Verdana" w:hAnsi="Verdana" w:cs="Verdana"/>
          <w:b/>
          <w:sz w:val="20"/>
          <w:szCs w:val="20"/>
        </w:rPr>
      </w:pPr>
      <w:r w:rsidRPr="00886C7D">
        <w:rPr>
          <w:rFonts w:ascii="Verdana" w:hAnsi="Verdana" w:cs="Verdana"/>
          <w:sz w:val="20"/>
          <w:szCs w:val="20"/>
        </w:rPr>
        <w:t xml:space="preserve">El número de unidades de prestación que integran el objeto del contrato se define con exactitud: </w:t>
      </w:r>
      <w:r w:rsidRPr="00886C7D">
        <w:rPr>
          <w:rFonts w:ascii="Verdana" w:hAnsi="Verdana" w:cs="Verdana"/>
          <w:color w:val="0070C0"/>
          <w:sz w:val="20"/>
          <w:szCs w:val="20"/>
        </w:rPr>
        <w:t>no</w:t>
      </w:r>
      <w:r w:rsidRPr="00886C7D">
        <w:rPr>
          <w:rFonts w:ascii="Verdana" w:hAnsi="Verdana" w:cs="Verdana"/>
          <w:sz w:val="20"/>
          <w:szCs w:val="20"/>
        </w:rPr>
        <w:t xml:space="preserve"> </w:t>
      </w:r>
    </w:p>
    <w:p w14:paraId="3B6E439F" w14:textId="77777777" w:rsidR="00A56792" w:rsidRPr="00886C7D" w:rsidRDefault="00A56792">
      <w:pPr>
        <w:ind w:left="851" w:hanging="567"/>
        <w:jc w:val="both"/>
      </w:pPr>
      <w:r w:rsidRPr="00886C7D">
        <w:rPr>
          <w:rFonts w:ascii="Verdana" w:hAnsi="Verdana" w:cs="Verdana"/>
          <w:b/>
          <w:sz w:val="20"/>
          <w:szCs w:val="20"/>
        </w:rPr>
        <w:t xml:space="preserve">1.7.- Otras características específicas: </w:t>
      </w:r>
      <w:r w:rsidRPr="00886C7D">
        <w:rPr>
          <w:rFonts w:ascii="Verdana" w:hAnsi="Verdana" w:cs="Verdana"/>
          <w:color w:val="0070C0"/>
          <w:sz w:val="20"/>
          <w:szCs w:val="20"/>
        </w:rPr>
        <w:t>no</w:t>
      </w:r>
    </w:p>
    <w:p w14:paraId="1024F252" w14:textId="77777777" w:rsidR="00A56792" w:rsidRPr="00886C7D" w:rsidRDefault="00A56792">
      <w:pPr>
        <w:pStyle w:val="ESQUEMA1"/>
        <w:spacing w:before="120" w:after="120"/>
      </w:pPr>
      <w:bookmarkStart w:id="3" w:name="__RefHeading___Toc5779455"/>
      <w:bookmarkEnd w:id="3"/>
      <w:r w:rsidRPr="00886C7D">
        <w:t>Documentos que revisten carácter contractual</w:t>
      </w:r>
    </w:p>
    <w:p w14:paraId="7470F92B" w14:textId="77777777" w:rsidR="00A56792" w:rsidRPr="00886C7D" w:rsidRDefault="00A56792">
      <w:pPr>
        <w:spacing w:before="120" w:after="120"/>
        <w:ind w:firstLine="284"/>
      </w:pPr>
      <w:r w:rsidRPr="00886C7D">
        <w:rPr>
          <w:rFonts w:ascii="Verdana" w:hAnsi="Verdana" w:cs="Verdana"/>
          <w:sz w:val="20"/>
          <w:szCs w:val="20"/>
        </w:rPr>
        <w:t xml:space="preserve">Los indicados en la cláusula 2 de condiciones generales. </w:t>
      </w:r>
    </w:p>
    <w:p w14:paraId="2D13EE78" w14:textId="77777777" w:rsidR="00A56792" w:rsidRPr="00886C7D" w:rsidRDefault="00A56792">
      <w:pPr>
        <w:pStyle w:val="ESQUEMA1"/>
        <w:spacing w:before="120" w:after="120"/>
      </w:pPr>
      <w:bookmarkStart w:id="4" w:name="__RefHeading___Toc5779456"/>
      <w:bookmarkEnd w:id="4"/>
      <w:r w:rsidRPr="00886C7D">
        <w:t>Presupuesto BASE de licitación</w:t>
      </w:r>
    </w:p>
    <w:p w14:paraId="1D537ABF" w14:textId="7411A9EA" w:rsidR="00266886" w:rsidRPr="00886C7D" w:rsidRDefault="00A56792" w:rsidP="00266886">
      <w:pPr>
        <w:pStyle w:val="Default"/>
        <w:jc w:val="both"/>
        <w:rPr>
          <w:rFonts w:ascii="Verdana" w:hAnsi="Verdana" w:cs="Verdana"/>
          <w:sz w:val="20"/>
          <w:szCs w:val="20"/>
          <w:lang w:val="eu-ES" w:eastAsia="eu-ES"/>
        </w:rPr>
      </w:pPr>
      <w:r w:rsidRPr="00886C7D">
        <w:rPr>
          <w:rFonts w:ascii="Verdana" w:hAnsi="Verdana" w:cs="Verdana"/>
          <w:b/>
          <w:sz w:val="20"/>
          <w:szCs w:val="20"/>
        </w:rPr>
        <w:t>3.1.-</w:t>
      </w:r>
      <w:r w:rsidRPr="00886C7D">
        <w:t xml:space="preserve"> </w:t>
      </w:r>
      <w:r w:rsidRPr="00886C7D">
        <w:rPr>
          <w:rFonts w:ascii="Verdana" w:hAnsi="Verdana" w:cs="Verdana"/>
          <w:sz w:val="20"/>
          <w:szCs w:val="20"/>
        </w:rPr>
        <w:t xml:space="preserve">El presupuesto base de licitación del contrato es de </w:t>
      </w:r>
      <w:r w:rsidR="00555ABE" w:rsidRPr="00886C7D">
        <w:rPr>
          <w:rFonts w:ascii="Verdana" w:hAnsi="Verdana" w:cs="Verdana"/>
          <w:color w:val="0070C0"/>
          <w:sz w:val="20"/>
          <w:szCs w:val="20"/>
        </w:rPr>
        <w:t>3</w:t>
      </w:r>
      <w:r w:rsidR="00E37262" w:rsidRPr="00886C7D">
        <w:rPr>
          <w:rFonts w:ascii="Verdana" w:hAnsi="Verdana" w:cs="Verdana"/>
          <w:color w:val="0070C0"/>
          <w:sz w:val="20"/>
          <w:szCs w:val="20"/>
        </w:rPr>
        <w:t>.</w:t>
      </w:r>
      <w:r w:rsidR="00555ABE" w:rsidRPr="00886C7D">
        <w:rPr>
          <w:rFonts w:ascii="Verdana" w:hAnsi="Verdana" w:cs="Verdana"/>
          <w:color w:val="0070C0"/>
          <w:sz w:val="20"/>
          <w:szCs w:val="20"/>
        </w:rPr>
        <w:t>6</w:t>
      </w:r>
      <w:r w:rsidR="00E12EF0" w:rsidRPr="00886C7D">
        <w:rPr>
          <w:rFonts w:ascii="Verdana" w:hAnsi="Verdana" w:cs="Verdana"/>
          <w:color w:val="0070C0"/>
          <w:sz w:val="20"/>
          <w:szCs w:val="20"/>
        </w:rPr>
        <w:t>0</w:t>
      </w:r>
      <w:r w:rsidR="00E37262" w:rsidRPr="00886C7D">
        <w:rPr>
          <w:rFonts w:ascii="Verdana" w:hAnsi="Verdana" w:cs="Verdana"/>
          <w:color w:val="0070C0"/>
          <w:sz w:val="20"/>
          <w:szCs w:val="20"/>
        </w:rPr>
        <w:t>0.000</w:t>
      </w:r>
      <w:r w:rsidR="00B62355" w:rsidRPr="00886C7D">
        <w:rPr>
          <w:rFonts w:ascii="Verdana" w:hAnsi="Verdana" w:cs="Verdana"/>
          <w:color w:val="0070C0"/>
          <w:sz w:val="20"/>
          <w:szCs w:val="20"/>
        </w:rPr>
        <w:t>,00</w:t>
      </w:r>
      <w:r w:rsidRPr="00886C7D">
        <w:rPr>
          <w:rFonts w:ascii="Verdana" w:hAnsi="Verdana" w:cs="Verdana"/>
          <w:color w:val="0070C0"/>
          <w:sz w:val="20"/>
          <w:szCs w:val="20"/>
        </w:rPr>
        <w:t xml:space="preserve"> euros</w:t>
      </w:r>
      <w:r w:rsidRPr="00886C7D">
        <w:rPr>
          <w:rFonts w:ascii="Verdana" w:hAnsi="Verdana" w:cs="Verdana"/>
          <w:sz w:val="20"/>
          <w:szCs w:val="20"/>
        </w:rPr>
        <w:t xml:space="preserve">, </w:t>
      </w:r>
      <w:r w:rsidRPr="00886C7D">
        <w:rPr>
          <w:rFonts w:ascii="Verdana" w:hAnsi="Verdana" w:cs="Verdana"/>
          <w:color w:val="0070C0"/>
          <w:sz w:val="20"/>
          <w:szCs w:val="20"/>
        </w:rPr>
        <w:t>exento de IVA</w:t>
      </w:r>
      <w:r w:rsidRPr="00886C7D">
        <w:rPr>
          <w:rFonts w:ascii="Verdana" w:hAnsi="Verdana" w:cs="Verdana"/>
          <w:sz w:val="20"/>
          <w:szCs w:val="20"/>
        </w:rPr>
        <w:t xml:space="preserve"> </w:t>
      </w:r>
      <w:r w:rsidRPr="00886C7D">
        <w:rPr>
          <w:rFonts w:ascii="Verdana" w:hAnsi="Verdana" w:cs="Verdana"/>
          <w:color w:val="0065CC"/>
          <w:sz w:val="20"/>
          <w:szCs w:val="20"/>
          <w:lang w:val="eu-ES" w:eastAsia="eu-ES"/>
        </w:rPr>
        <w:t>(</w:t>
      </w:r>
      <w:proofErr w:type="spellStart"/>
      <w:r w:rsidRPr="00886C7D">
        <w:rPr>
          <w:rFonts w:ascii="Verdana" w:hAnsi="Verdana" w:cs="Verdana"/>
          <w:color w:val="0065CC"/>
          <w:sz w:val="20"/>
          <w:szCs w:val="20"/>
          <w:lang w:val="eu-ES" w:eastAsia="eu-ES"/>
        </w:rPr>
        <w:t>artículo</w:t>
      </w:r>
      <w:proofErr w:type="spellEnd"/>
      <w:r w:rsidRPr="00886C7D">
        <w:rPr>
          <w:rFonts w:ascii="Verdana" w:hAnsi="Verdana" w:cs="Verdana"/>
          <w:color w:val="0065CC"/>
          <w:sz w:val="20"/>
          <w:szCs w:val="20"/>
          <w:lang w:val="eu-ES" w:eastAsia="eu-ES"/>
        </w:rPr>
        <w:t xml:space="preserve"> 20.uno.16.º de la </w:t>
      </w:r>
      <w:proofErr w:type="spellStart"/>
      <w:r w:rsidRPr="00886C7D">
        <w:rPr>
          <w:rFonts w:ascii="Verdana" w:hAnsi="Verdana" w:cs="Verdana"/>
          <w:color w:val="0065CC"/>
          <w:sz w:val="20"/>
          <w:szCs w:val="20"/>
          <w:lang w:val="eu-ES" w:eastAsia="eu-ES"/>
        </w:rPr>
        <w:t>Ley</w:t>
      </w:r>
      <w:proofErr w:type="spellEnd"/>
      <w:r w:rsidRPr="00886C7D">
        <w:rPr>
          <w:rFonts w:ascii="Verdana" w:hAnsi="Verdana" w:cs="Verdana"/>
          <w:color w:val="0065CC"/>
          <w:sz w:val="20"/>
          <w:szCs w:val="20"/>
          <w:lang w:val="eu-ES" w:eastAsia="eu-ES"/>
        </w:rPr>
        <w:t xml:space="preserve"> 37/1992, de 28 de </w:t>
      </w:r>
      <w:proofErr w:type="spellStart"/>
      <w:r w:rsidRPr="00886C7D">
        <w:rPr>
          <w:rFonts w:ascii="Verdana" w:hAnsi="Verdana" w:cs="Verdana"/>
          <w:color w:val="0065CC"/>
          <w:sz w:val="20"/>
          <w:szCs w:val="20"/>
          <w:lang w:val="eu-ES" w:eastAsia="eu-ES"/>
        </w:rPr>
        <w:t>diciembre</w:t>
      </w:r>
      <w:proofErr w:type="spellEnd"/>
      <w:r w:rsidRPr="00886C7D">
        <w:rPr>
          <w:rFonts w:ascii="Verdana" w:hAnsi="Verdana" w:cs="Verdana"/>
          <w:color w:val="0065CC"/>
          <w:sz w:val="20"/>
          <w:szCs w:val="20"/>
          <w:lang w:val="eu-ES" w:eastAsia="eu-ES"/>
        </w:rPr>
        <w:t xml:space="preserve">, del </w:t>
      </w:r>
      <w:proofErr w:type="spellStart"/>
      <w:r w:rsidRPr="00886C7D">
        <w:rPr>
          <w:rFonts w:ascii="Verdana" w:hAnsi="Verdana" w:cs="Verdana"/>
          <w:color w:val="0065CC"/>
          <w:sz w:val="20"/>
          <w:szCs w:val="20"/>
          <w:lang w:val="eu-ES" w:eastAsia="eu-ES"/>
        </w:rPr>
        <w:t>Impuesto</w:t>
      </w:r>
      <w:proofErr w:type="spellEnd"/>
      <w:r w:rsidRPr="00886C7D">
        <w:rPr>
          <w:rFonts w:ascii="Verdana" w:hAnsi="Verdana" w:cs="Verdana"/>
          <w:color w:val="0065CC"/>
          <w:sz w:val="20"/>
          <w:szCs w:val="20"/>
          <w:lang w:val="eu-ES" w:eastAsia="eu-ES"/>
        </w:rPr>
        <w:t xml:space="preserve"> sobre el </w:t>
      </w:r>
      <w:proofErr w:type="spellStart"/>
      <w:r w:rsidRPr="00886C7D">
        <w:rPr>
          <w:rFonts w:ascii="Verdana" w:hAnsi="Verdana" w:cs="Verdana"/>
          <w:color w:val="0065CC"/>
          <w:sz w:val="20"/>
          <w:szCs w:val="20"/>
          <w:lang w:val="eu-ES" w:eastAsia="eu-ES"/>
        </w:rPr>
        <w:t>Valor</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Añadido</w:t>
      </w:r>
      <w:proofErr w:type="spellEnd"/>
      <w:r w:rsidRPr="00886C7D">
        <w:rPr>
          <w:rFonts w:ascii="Verdana" w:hAnsi="Verdana" w:cs="Verdana"/>
          <w:color w:val="0065CC"/>
          <w:sz w:val="20"/>
          <w:szCs w:val="20"/>
          <w:lang w:val="eu-ES" w:eastAsia="eu-ES"/>
        </w:rPr>
        <w:t>)</w:t>
      </w:r>
      <w:r w:rsidR="00266886" w:rsidRPr="00886C7D">
        <w:rPr>
          <w:rFonts w:ascii="Verdana" w:hAnsi="Verdana" w:cs="Verdana"/>
          <w:color w:val="0065CC"/>
          <w:sz w:val="20"/>
          <w:szCs w:val="20"/>
          <w:lang w:val="eu-ES" w:eastAsia="eu-ES"/>
        </w:rPr>
        <w:t xml:space="preserve">. </w:t>
      </w:r>
      <w:r w:rsidR="00777B2C" w:rsidRPr="00886C7D">
        <w:rPr>
          <w:rFonts w:ascii="Verdana" w:hAnsi="Verdana" w:cs="Verdana"/>
          <w:color w:val="0065CC"/>
          <w:sz w:val="20"/>
          <w:szCs w:val="20"/>
          <w:lang w:val="eu-ES" w:eastAsia="eu-ES"/>
        </w:rPr>
        <w:t xml:space="preserve">En </w:t>
      </w:r>
      <w:proofErr w:type="spellStart"/>
      <w:r w:rsidR="00777B2C" w:rsidRPr="00886C7D">
        <w:rPr>
          <w:rFonts w:ascii="Verdana" w:hAnsi="Verdana" w:cs="Verdana"/>
          <w:color w:val="0065CC"/>
          <w:sz w:val="20"/>
          <w:szCs w:val="20"/>
          <w:lang w:val="eu-ES" w:eastAsia="eu-ES"/>
        </w:rPr>
        <w:t>e</w:t>
      </w:r>
      <w:r w:rsidR="00266886" w:rsidRPr="00886C7D">
        <w:rPr>
          <w:rFonts w:ascii="Verdana" w:hAnsi="Verdana" w:cs="Verdana"/>
          <w:color w:val="0065CC"/>
          <w:sz w:val="20"/>
          <w:szCs w:val="20"/>
          <w:lang w:val="eu-ES" w:eastAsia="eu-ES"/>
        </w:rPr>
        <w:t>ste</w:t>
      </w:r>
      <w:proofErr w:type="spellEnd"/>
      <w:r w:rsidR="00266886" w:rsidRPr="00886C7D">
        <w:rPr>
          <w:rFonts w:ascii="Verdana" w:hAnsi="Verdana" w:cs="Verdana"/>
          <w:color w:val="0065CC"/>
          <w:sz w:val="20"/>
          <w:szCs w:val="20"/>
          <w:lang w:val="eu-ES" w:eastAsia="eu-ES"/>
        </w:rPr>
        <w:t xml:space="preserve"> </w:t>
      </w:r>
      <w:proofErr w:type="spellStart"/>
      <w:r w:rsidR="00266886" w:rsidRPr="00886C7D">
        <w:rPr>
          <w:rFonts w:ascii="Verdana" w:hAnsi="Verdana" w:cs="Verdana"/>
          <w:color w:val="0065CC"/>
          <w:sz w:val="20"/>
          <w:szCs w:val="20"/>
          <w:lang w:val="eu-ES" w:eastAsia="eu-ES"/>
        </w:rPr>
        <w:t>importe</w:t>
      </w:r>
      <w:proofErr w:type="spellEnd"/>
      <w:r w:rsidR="00266886" w:rsidRPr="00886C7D">
        <w:rPr>
          <w:rFonts w:ascii="Verdana" w:hAnsi="Verdana" w:cs="Verdana"/>
          <w:color w:val="0065CC"/>
          <w:sz w:val="20"/>
          <w:szCs w:val="20"/>
          <w:lang w:val="eu-ES" w:eastAsia="eu-ES"/>
        </w:rPr>
        <w:t xml:space="preserve"> </w:t>
      </w:r>
      <w:proofErr w:type="spellStart"/>
      <w:r w:rsidR="00777B2C" w:rsidRPr="00886C7D">
        <w:rPr>
          <w:rFonts w:ascii="Verdana" w:hAnsi="Verdana" w:cs="Verdana"/>
          <w:color w:val="0065CC"/>
          <w:sz w:val="20"/>
          <w:szCs w:val="20"/>
          <w:lang w:val="eu-ES" w:eastAsia="eu-ES"/>
        </w:rPr>
        <w:t>se</w:t>
      </w:r>
      <w:proofErr w:type="spellEnd"/>
      <w:r w:rsidR="00777B2C" w:rsidRPr="00886C7D">
        <w:rPr>
          <w:rFonts w:ascii="Verdana" w:hAnsi="Verdana" w:cs="Verdana"/>
          <w:color w:val="0065CC"/>
          <w:sz w:val="20"/>
          <w:szCs w:val="20"/>
          <w:lang w:val="eu-ES" w:eastAsia="eu-ES"/>
        </w:rPr>
        <w:t xml:space="preserve"> </w:t>
      </w:r>
      <w:proofErr w:type="spellStart"/>
      <w:r w:rsidR="00777B2C" w:rsidRPr="00886C7D">
        <w:rPr>
          <w:rFonts w:ascii="Verdana" w:hAnsi="Verdana" w:cs="Verdana"/>
          <w:color w:val="0065CC"/>
          <w:sz w:val="20"/>
          <w:szCs w:val="20"/>
          <w:lang w:val="eu-ES" w:eastAsia="eu-ES"/>
        </w:rPr>
        <w:t>entiende</w:t>
      </w:r>
      <w:r w:rsidR="00BC72BC" w:rsidRPr="00886C7D">
        <w:rPr>
          <w:rFonts w:ascii="Verdana" w:hAnsi="Verdana" w:cs="Verdana"/>
          <w:color w:val="0065CC"/>
          <w:sz w:val="20"/>
          <w:szCs w:val="20"/>
          <w:lang w:val="eu-ES" w:eastAsia="eu-ES"/>
        </w:rPr>
        <w:t>n</w:t>
      </w:r>
      <w:proofErr w:type="spellEnd"/>
      <w:r w:rsidR="00777B2C" w:rsidRPr="00886C7D">
        <w:rPr>
          <w:rFonts w:ascii="Verdana" w:hAnsi="Verdana" w:cs="Verdana"/>
          <w:color w:val="0065CC"/>
          <w:sz w:val="20"/>
          <w:szCs w:val="20"/>
          <w:lang w:val="eu-ES" w:eastAsia="eu-ES"/>
        </w:rPr>
        <w:t xml:space="preserve"> </w:t>
      </w:r>
      <w:proofErr w:type="spellStart"/>
      <w:r w:rsidR="00777B2C" w:rsidRPr="00886C7D">
        <w:rPr>
          <w:rFonts w:ascii="Verdana" w:hAnsi="Verdana" w:cs="Verdana"/>
          <w:color w:val="0065CC"/>
          <w:sz w:val="20"/>
          <w:szCs w:val="20"/>
          <w:lang w:val="eu-ES" w:eastAsia="eu-ES"/>
        </w:rPr>
        <w:t>incluido</w:t>
      </w:r>
      <w:r w:rsidR="00BC72BC" w:rsidRPr="00886C7D">
        <w:rPr>
          <w:rFonts w:ascii="Verdana" w:hAnsi="Verdana" w:cs="Verdana"/>
          <w:color w:val="0065CC"/>
          <w:sz w:val="20"/>
          <w:szCs w:val="20"/>
          <w:lang w:val="eu-ES" w:eastAsia="eu-ES"/>
        </w:rPr>
        <w:t>s</w:t>
      </w:r>
      <w:proofErr w:type="spellEnd"/>
      <w:r w:rsidR="00BC72BC" w:rsidRPr="00886C7D">
        <w:rPr>
          <w:rFonts w:ascii="Verdana" w:hAnsi="Verdana" w:cs="Verdana"/>
          <w:color w:val="0065CC"/>
          <w:sz w:val="20"/>
          <w:szCs w:val="20"/>
          <w:lang w:val="eu-ES" w:eastAsia="eu-ES"/>
        </w:rPr>
        <w:t xml:space="preserve"> </w:t>
      </w:r>
      <w:proofErr w:type="spellStart"/>
      <w:r w:rsidR="00BC72BC" w:rsidRPr="00886C7D">
        <w:rPr>
          <w:rFonts w:ascii="Verdana" w:hAnsi="Verdana" w:cs="Verdana"/>
          <w:color w:val="0065CC"/>
          <w:sz w:val="20"/>
          <w:szCs w:val="20"/>
          <w:lang w:val="eu-ES" w:eastAsia="eu-ES"/>
        </w:rPr>
        <w:t>todos</w:t>
      </w:r>
      <w:proofErr w:type="spellEnd"/>
      <w:r w:rsidR="00BC72BC" w:rsidRPr="00886C7D">
        <w:rPr>
          <w:rFonts w:ascii="Verdana" w:hAnsi="Verdana" w:cs="Verdana"/>
          <w:color w:val="0065CC"/>
          <w:sz w:val="20"/>
          <w:szCs w:val="20"/>
          <w:lang w:val="eu-ES" w:eastAsia="eu-ES"/>
        </w:rPr>
        <w:t xml:space="preserve"> los </w:t>
      </w:r>
      <w:proofErr w:type="spellStart"/>
      <w:r w:rsidR="00BC72BC" w:rsidRPr="00886C7D">
        <w:rPr>
          <w:rFonts w:ascii="Verdana" w:hAnsi="Verdana" w:cs="Verdana"/>
          <w:color w:val="0065CC"/>
          <w:sz w:val="20"/>
          <w:szCs w:val="20"/>
          <w:lang w:val="eu-ES" w:eastAsia="eu-ES"/>
        </w:rPr>
        <w:t>gastos</w:t>
      </w:r>
      <w:proofErr w:type="spellEnd"/>
      <w:r w:rsidR="00BC72BC" w:rsidRPr="00886C7D">
        <w:rPr>
          <w:rFonts w:ascii="Verdana" w:hAnsi="Verdana" w:cs="Verdana"/>
          <w:color w:val="0065CC"/>
          <w:sz w:val="20"/>
          <w:szCs w:val="20"/>
          <w:lang w:val="eu-ES" w:eastAsia="eu-ES"/>
        </w:rPr>
        <w:t xml:space="preserve">, </w:t>
      </w:r>
      <w:proofErr w:type="spellStart"/>
      <w:r w:rsidR="00BC72BC" w:rsidRPr="00886C7D">
        <w:rPr>
          <w:rFonts w:ascii="Verdana" w:hAnsi="Verdana" w:cs="Verdana"/>
          <w:color w:val="0065CC"/>
          <w:sz w:val="20"/>
          <w:szCs w:val="20"/>
          <w:lang w:val="eu-ES" w:eastAsia="eu-ES"/>
        </w:rPr>
        <w:t>tasas</w:t>
      </w:r>
      <w:proofErr w:type="spellEnd"/>
      <w:r w:rsidR="00BC72BC" w:rsidRPr="00886C7D">
        <w:rPr>
          <w:rFonts w:ascii="Verdana" w:hAnsi="Verdana" w:cs="Verdana"/>
          <w:color w:val="0065CC"/>
          <w:sz w:val="20"/>
          <w:szCs w:val="20"/>
          <w:lang w:val="eu-ES" w:eastAsia="eu-ES"/>
        </w:rPr>
        <w:t xml:space="preserve">, </w:t>
      </w:r>
      <w:proofErr w:type="spellStart"/>
      <w:r w:rsidR="00BC72BC" w:rsidRPr="00886C7D">
        <w:rPr>
          <w:rFonts w:ascii="Verdana" w:hAnsi="Verdana" w:cs="Verdana"/>
          <w:color w:val="0065CC"/>
          <w:sz w:val="20"/>
          <w:szCs w:val="20"/>
          <w:lang w:val="eu-ES" w:eastAsia="eu-ES"/>
        </w:rPr>
        <w:t>recargos</w:t>
      </w:r>
      <w:proofErr w:type="spellEnd"/>
      <w:r w:rsidR="00BC72BC" w:rsidRPr="00886C7D">
        <w:rPr>
          <w:rFonts w:ascii="Verdana" w:hAnsi="Verdana" w:cs="Verdana"/>
          <w:color w:val="0065CC"/>
          <w:sz w:val="20"/>
          <w:szCs w:val="20"/>
          <w:lang w:val="eu-ES" w:eastAsia="eu-ES"/>
        </w:rPr>
        <w:t xml:space="preserve">, </w:t>
      </w:r>
      <w:proofErr w:type="spellStart"/>
      <w:r w:rsidR="00BC72BC" w:rsidRPr="00886C7D">
        <w:rPr>
          <w:rFonts w:ascii="Verdana" w:hAnsi="Verdana" w:cs="Verdana"/>
          <w:color w:val="0065CC"/>
          <w:sz w:val="20"/>
          <w:szCs w:val="20"/>
          <w:lang w:val="eu-ES" w:eastAsia="eu-ES"/>
        </w:rPr>
        <w:t>comisiones</w:t>
      </w:r>
      <w:proofErr w:type="spellEnd"/>
      <w:r w:rsidR="00BC72BC" w:rsidRPr="00886C7D">
        <w:rPr>
          <w:rFonts w:ascii="Verdana" w:hAnsi="Verdana" w:cs="Verdana"/>
          <w:color w:val="0065CC"/>
          <w:sz w:val="20"/>
          <w:szCs w:val="20"/>
          <w:lang w:val="eu-ES" w:eastAsia="eu-ES"/>
        </w:rPr>
        <w:t xml:space="preserve"> e </w:t>
      </w:r>
      <w:proofErr w:type="spellStart"/>
      <w:r w:rsidR="00BC72BC" w:rsidRPr="00886C7D">
        <w:rPr>
          <w:rFonts w:ascii="Verdana" w:hAnsi="Verdana" w:cs="Verdana"/>
          <w:color w:val="0065CC"/>
          <w:sz w:val="20"/>
          <w:szCs w:val="20"/>
          <w:lang w:val="eu-ES" w:eastAsia="eu-ES"/>
        </w:rPr>
        <w:t>impuestos</w:t>
      </w:r>
      <w:proofErr w:type="spellEnd"/>
      <w:r w:rsidR="00BC72BC" w:rsidRPr="00886C7D">
        <w:rPr>
          <w:rFonts w:ascii="Verdana" w:hAnsi="Verdana" w:cs="Verdana"/>
          <w:color w:val="0065CC"/>
          <w:sz w:val="20"/>
          <w:szCs w:val="20"/>
          <w:lang w:val="eu-ES" w:eastAsia="eu-ES"/>
        </w:rPr>
        <w:t xml:space="preserve"> </w:t>
      </w:r>
      <w:proofErr w:type="spellStart"/>
      <w:r w:rsidR="00BC72BC" w:rsidRPr="00886C7D">
        <w:rPr>
          <w:rFonts w:ascii="Verdana" w:hAnsi="Verdana" w:cs="Verdana"/>
          <w:color w:val="0065CC"/>
          <w:sz w:val="20"/>
          <w:szCs w:val="20"/>
          <w:lang w:val="eu-ES" w:eastAsia="eu-ES"/>
        </w:rPr>
        <w:t>que</w:t>
      </w:r>
      <w:proofErr w:type="spellEnd"/>
      <w:r w:rsidR="00BC72BC" w:rsidRPr="00886C7D">
        <w:rPr>
          <w:rFonts w:ascii="Verdana" w:hAnsi="Verdana" w:cs="Verdana"/>
          <w:color w:val="0065CC"/>
          <w:sz w:val="20"/>
          <w:szCs w:val="20"/>
          <w:lang w:val="eu-ES" w:eastAsia="eu-ES"/>
        </w:rPr>
        <w:t xml:space="preserve"> </w:t>
      </w:r>
      <w:proofErr w:type="spellStart"/>
      <w:r w:rsidR="00BC72BC" w:rsidRPr="00886C7D">
        <w:rPr>
          <w:rFonts w:ascii="Verdana" w:hAnsi="Verdana" w:cs="Verdana"/>
          <w:color w:val="0065CC"/>
          <w:sz w:val="20"/>
          <w:szCs w:val="20"/>
          <w:lang w:val="eu-ES" w:eastAsia="eu-ES"/>
        </w:rPr>
        <w:t>graven</w:t>
      </w:r>
      <w:proofErr w:type="spellEnd"/>
      <w:r w:rsidR="00BC72BC" w:rsidRPr="00886C7D">
        <w:rPr>
          <w:rFonts w:ascii="Verdana" w:hAnsi="Verdana" w:cs="Verdana"/>
          <w:color w:val="0065CC"/>
          <w:sz w:val="20"/>
          <w:szCs w:val="20"/>
          <w:lang w:val="eu-ES" w:eastAsia="eu-ES"/>
        </w:rPr>
        <w:t xml:space="preserve"> la </w:t>
      </w:r>
      <w:proofErr w:type="spellStart"/>
      <w:r w:rsidR="00BC72BC" w:rsidRPr="00886C7D">
        <w:rPr>
          <w:rFonts w:ascii="Verdana" w:hAnsi="Verdana" w:cs="Verdana"/>
          <w:color w:val="0065CC"/>
          <w:sz w:val="20"/>
          <w:szCs w:val="20"/>
          <w:lang w:val="eu-ES" w:eastAsia="eu-ES"/>
        </w:rPr>
        <w:t>actividad</w:t>
      </w:r>
      <w:proofErr w:type="spellEnd"/>
      <w:r w:rsidR="00BC72BC" w:rsidRPr="00886C7D">
        <w:rPr>
          <w:rFonts w:ascii="Verdana" w:hAnsi="Verdana" w:cs="Verdana"/>
          <w:color w:val="0065CC"/>
          <w:sz w:val="20"/>
          <w:szCs w:val="20"/>
          <w:lang w:val="eu-ES" w:eastAsia="eu-ES"/>
        </w:rPr>
        <w:t xml:space="preserve"> </w:t>
      </w:r>
      <w:proofErr w:type="spellStart"/>
      <w:r w:rsidR="00BC72BC" w:rsidRPr="00886C7D">
        <w:rPr>
          <w:rFonts w:ascii="Verdana" w:hAnsi="Verdana" w:cs="Verdana"/>
          <w:color w:val="0065CC"/>
          <w:sz w:val="20"/>
          <w:szCs w:val="20"/>
          <w:lang w:val="eu-ES" w:eastAsia="eu-ES"/>
        </w:rPr>
        <w:t>contratada</w:t>
      </w:r>
      <w:proofErr w:type="spellEnd"/>
      <w:r w:rsidR="00434664" w:rsidRPr="00886C7D">
        <w:rPr>
          <w:rFonts w:ascii="Verdana" w:hAnsi="Verdana" w:cs="Verdana"/>
          <w:color w:val="0065CC"/>
          <w:sz w:val="20"/>
          <w:szCs w:val="20"/>
          <w:lang w:val="eu-ES" w:eastAsia="eu-ES"/>
        </w:rPr>
        <w:t xml:space="preserve">, </w:t>
      </w:r>
      <w:proofErr w:type="spellStart"/>
      <w:r w:rsidR="00434664" w:rsidRPr="00886C7D">
        <w:rPr>
          <w:rFonts w:ascii="Verdana" w:hAnsi="Verdana" w:cs="Verdana"/>
          <w:color w:val="0065CC"/>
          <w:sz w:val="20"/>
          <w:szCs w:val="20"/>
          <w:lang w:val="eu-ES" w:eastAsia="eu-ES"/>
        </w:rPr>
        <w:t>así</w:t>
      </w:r>
      <w:proofErr w:type="spellEnd"/>
      <w:r w:rsidR="00434664" w:rsidRPr="00886C7D">
        <w:rPr>
          <w:rFonts w:ascii="Verdana" w:hAnsi="Verdana" w:cs="Verdana"/>
          <w:color w:val="0065CC"/>
          <w:sz w:val="20"/>
          <w:szCs w:val="20"/>
          <w:lang w:val="eu-ES" w:eastAsia="eu-ES"/>
        </w:rPr>
        <w:t xml:space="preserve"> </w:t>
      </w:r>
      <w:proofErr w:type="spellStart"/>
      <w:r w:rsidR="00434664" w:rsidRPr="00886C7D">
        <w:rPr>
          <w:rFonts w:ascii="Verdana" w:hAnsi="Verdana" w:cs="Verdana"/>
          <w:color w:val="0065CC"/>
          <w:sz w:val="20"/>
          <w:szCs w:val="20"/>
          <w:lang w:val="eu-ES" w:eastAsia="eu-ES"/>
        </w:rPr>
        <w:t>como</w:t>
      </w:r>
      <w:proofErr w:type="spellEnd"/>
      <w:r w:rsidR="00266886" w:rsidRPr="00886C7D">
        <w:rPr>
          <w:rFonts w:ascii="Verdana" w:hAnsi="Verdana" w:cs="Verdana"/>
          <w:color w:val="0065CC"/>
          <w:sz w:val="20"/>
          <w:szCs w:val="20"/>
          <w:lang w:val="eu-ES" w:eastAsia="eu-ES"/>
        </w:rPr>
        <w:t xml:space="preserve"> la prima </w:t>
      </w:r>
      <w:proofErr w:type="spellStart"/>
      <w:r w:rsidR="00266886" w:rsidRPr="00886C7D">
        <w:rPr>
          <w:rFonts w:ascii="Verdana" w:hAnsi="Verdana" w:cs="Verdana"/>
          <w:color w:val="0065CC"/>
          <w:sz w:val="20"/>
          <w:szCs w:val="20"/>
          <w:lang w:val="eu-ES" w:eastAsia="eu-ES"/>
        </w:rPr>
        <w:t>correspondiente</w:t>
      </w:r>
      <w:proofErr w:type="spellEnd"/>
      <w:r w:rsidR="00266886" w:rsidRPr="00886C7D">
        <w:rPr>
          <w:rFonts w:ascii="Verdana" w:hAnsi="Verdana" w:cs="Verdana"/>
          <w:color w:val="0065CC"/>
          <w:sz w:val="20"/>
          <w:szCs w:val="20"/>
          <w:lang w:val="eu-ES" w:eastAsia="eu-ES"/>
        </w:rPr>
        <w:t xml:space="preserve"> al </w:t>
      </w:r>
      <w:proofErr w:type="spellStart"/>
      <w:r w:rsidR="00266886" w:rsidRPr="00886C7D">
        <w:rPr>
          <w:rFonts w:ascii="Verdana" w:hAnsi="Verdana" w:cs="Verdana"/>
          <w:color w:val="0065CC"/>
          <w:sz w:val="20"/>
          <w:szCs w:val="20"/>
          <w:lang w:val="eu-ES" w:eastAsia="eu-ES"/>
        </w:rPr>
        <w:t>Consorcio</w:t>
      </w:r>
      <w:proofErr w:type="spellEnd"/>
      <w:r w:rsidR="00266886" w:rsidRPr="00886C7D">
        <w:rPr>
          <w:rFonts w:ascii="Verdana" w:hAnsi="Verdana" w:cs="Verdana"/>
          <w:color w:val="0065CC"/>
          <w:sz w:val="20"/>
          <w:szCs w:val="20"/>
          <w:lang w:val="eu-ES" w:eastAsia="eu-ES"/>
        </w:rPr>
        <w:t xml:space="preserve"> de </w:t>
      </w:r>
      <w:proofErr w:type="spellStart"/>
      <w:r w:rsidR="00266886" w:rsidRPr="00886C7D">
        <w:rPr>
          <w:rFonts w:ascii="Verdana" w:hAnsi="Verdana" w:cs="Verdana"/>
          <w:color w:val="0065CC"/>
          <w:sz w:val="20"/>
          <w:szCs w:val="20"/>
          <w:lang w:val="eu-ES" w:eastAsia="eu-ES"/>
        </w:rPr>
        <w:t>Compensación</w:t>
      </w:r>
      <w:proofErr w:type="spellEnd"/>
      <w:r w:rsidR="00266886" w:rsidRPr="00886C7D">
        <w:rPr>
          <w:rFonts w:ascii="Verdana" w:hAnsi="Verdana" w:cs="Verdana"/>
          <w:color w:val="0065CC"/>
          <w:sz w:val="20"/>
          <w:szCs w:val="20"/>
          <w:lang w:val="eu-ES" w:eastAsia="eu-ES"/>
        </w:rPr>
        <w:t xml:space="preserve"> de </w:t>
      </w:r>
      <w:proofErr w:type="spellStart"/>
      <w:r w:rsidR="00266886" w:rsidRPr="00886C7D">
        <w:rPr>
          <w:rFonts w:ascii="Verdana" w:hAnsi="Verdana" w:cs="Verdana"/>
          <w:color w:val="0065CC"/>
          <w:sz w:val="20"/>
          <w:szCs w:val="20"/>
          <w:lang w:val="eu-ES" w:eastAsia="eu-ES"/>
        </w:rPr>
        <w:t>Seguros</w:t>
      </w:r>
      <w:proofErr w:type="spellEnd"/>
      <w:r w:rsidR="00266886" w:rsidRPr="00886C7D">
        <w:rPr>
          <w:rFonts w:ascii="Verdana" w:hAnsi="Verdana" w:cs="Verdana"/>
          <w:color w:val="0065CC"/>
          <w:sz w:val="20"/>
          <w:szCs w:val="20"/>
          <w:lang w:val="eu-ES" w:eastAsia="eu-ES"/>
        </w:rPr>
        <w:t xml:space="preserve">, el </w:t>
      </w:r>
      <w:proofErr w:type="spellStart"/>
      <w:r w:rsidR="00266886" w:rsidRPr="00886C7D">
        <w:rPr>
          <w:rFonts w:ascii="Verdana" w:hAnsi="Verdana" w:cs="Verdana"/>
          <w:color w:val="0065CC"/>
          <w:sz w:val="20"/>
          <w:szCs w:val="20"/>
          <w:lang w:val="eu-ES" w:eastAsia="eu-ES"/>
        </w:rPr>
        <w:t>Impuesto</w:t>
      </w:r>
      <w:proofErr w:type="spellEnd"/>
      <w:r w:rsidR="00266886" w:rsidRPr="00886C7D">
        <w:rPr>
          <w:rFonts w:ascii="Verdana" w:hAnsi="Verdana" w:cs="Verdana"/>
          <w:color w:val="0065CC"/>
          <w:sz w:val="20"/>
          <w:szCs w:val="20"/>
          <w:lang w:val="eu-ES" w:eastAsia="eu-ES"/>
        </w:rPr>
        <w:t xml:space="preserve"> sobre </w:t>
      </w:r>
      <w:proofErr w:type="spellStart"/>
      <w:r w:rsidR="00266886" w:rsidRPr="00886C7D">
        <w:rPr>
          <w:rFonts w:ascii="Verdana" w:hAnsi="Verdana" w:cs="Verdana"/>
          <w:color w:val="0065CC"/>
          <w:sz w:val="20"/>
          <w:szCs w:val="20"/>
          <w:lang w:val="eu-ES" w:eastAsia="eu-ES"/>
        </w:rPr>
        <w:t>Primas</w:t>
      </w:r>
      <w:proofErr w:type="spellEnd"/>
      <w:r w:rsidR="00266886" w:rsidRPr="00886C7D">
        <w:rPr>
          <w:rFonts w:ascii="Verdana" w:hAnsi="Verdana" w:cs="Verdana"/>
          <w:color w:val="0065CC"/>
          <w:sz w:val="20"/>
          <w:szCs w:val="20"/>
          <w:lang w:val="eu-ES" w:eastAsia="eu-ES"/>
        </w:rPr>
        <w:t xml:space="preserve"> de </w:t>
      </w:r>
      <w:proofErr w:type="spellStart"/>
      <w:r w:rsidR="00266886" w:rsidRPr="00886C7D">
        <w:rPr>
          <w:rFonts w:ascii="Verdana" w:hAnsi="Verdana" w:cs="Verdana"/>
          <w:color w:val="0065CC"/>
          <w:sz w:val="20"/>
          <w:szCs w:val="20"/>
          <w:lang w:val="eu-ES" w:eastAsia="eu-ES"/>
        </w:rPr>
        <w:t>Seguros</w:t>
      </w:r>
      <w:proofErr w:type="spellEnd"/>
      <w:r w:rsidR="00266886" w:rsidRPr="00886C7D">
        <w:rPr>
          <w:rFonts w:ascii="Verdana" w:hAnsi="Verdana" w:cs="Verdana"/>
          <w:color w:val="0065CC"/>
          <w:sz w:val="20"/>
          <w:szCs w:val="20"/>
          <w:lang w:val="eu-ES" w:eastAsia="eu-ES"/>
        </w:rPr>
        <w:t xml:space="preserve"> (IPS), </w:t>
      </w:r>
      <w:proofErr w:type="spellStart"/>
      <w:r w:rsidR="00266886" w:rsidRPr="00886C7D">
        <w:rPr>
          <w:rFonts w:ascii="Verdana" w:hAnsi="Verdana" w:cs="Verdana"/>
          <w:color w:val="0065CC"/>
          <w:sz w:val="20"/>
          <w:szCs w:val="20"/>
          <w:lang w:val="eu-ES" w:eastAsia="eu-ES"/>
        </w:rPr>
        <w:t>así</w:t>
      </w:r>
      <w:proofErr w:type="spellEnd"/>
      <w:r w:rsidR="00266886" w:rsidRPr="00886C7D">
        <w:rPr>
          <w:rFonts w:ascii="Verdana" w:hAnsi="Verdana" w:cs="Verdana"/>
          <w:color w:val="0065CC"/>
          <w:sz w:val="20"/>
          <w:szCs w:val="20"/>
          <w:lang w:val="eu-ES" w:eastAsia="eu-ES"/>
        </w:rPr>
        <w:t xml:space="preserve"> </w:t>
      </w:r>
      <w:proofErr w:type="spellStart"/>
      <w:r w:rsidR="00266886" w:rsidRPr="00886C7D">
        <w:rPr>
          <w:rFonts w:ascii="Verdana" w:hAnsi="Verdana" w:cs="Verdana"/>
          <w:color w:val="0065CC"/>
          <w:sz w:val="20"/>
          <w:szCs w:val="20"/>
          <w:lang w:val="eu-ES" w:eastAsia="eu-ES"/>
        </w:rPr>
        <w:t>como</w:t>
      </w:r>
      <w:proofErr w:type="spellEnd"/>
      <w:r w:rsidR="00266886" w:rsidRPr="00886C7D">
        <w:rPr>
          <w:rFonts w:ascii="Verdana" w:hAnsi="Verdana" w:cs="Verdana"/>
          <w:color w:val="0065CC"/>
          <w:sz w:val="20"/>
          <w:szCs w:val="20"/>
          <w:lang w:val="eu-ES" w:eastAsia="eu-ES"/>
        </w:rPr>
        <w:t xml:space="preserve"> el </w:t>
      </w:r>
      <w:proofErr w:type="spellStart"/>
      <w:r w:rsidR="00266886" w:rsidRPr="00886C7D">
        <w:rPr>
          <w:rFonts w:ascii="Verdana" w:hAnsi="Verdana" w:cs="Verdana"/>
          <w:color w:val="0065CC"/>
          <w:sz w:val="20"/>
          <w:szCs w:val="20"/>
          <w:lang w:val="eu-ES" w:eastAsia="eu-ES"/>
        </w:rPr>
        <w:t>recargo</w:t>
      </w:r>
      <w:proofErr w:type="spellEnd"/>
      <w:r w:rsidR="00266886" w:rsidRPr="00886C7D">
        <w:rPr>
          <w:rFonts w:ascii="Verdana" w:hAnsi="Verdana" w:cs="Verdana"/>
          <w:color w:val="0065CC"/>
          <w:sz w:val="20"/>
          <w:szCs w:val="20"/>
          <w:lang w:val="eu-ES" w:eastAsia="eu-ES"/>
        </w:rPr>
        <w:t xml:space="preserve"> de la </w:t>
      </w:r>
      <w:proofErr w:type="spellStart"/>
      <w:r w:rsidR="00266886" w:rsidRPr="00886C7D">
        <w:rPr>
          <w:rFonts w:ascii="Verdana" w:hAnsi="Verdana" w:cs="Verdana"/>
          <w:color w:val="0065CC"/>
          <w:sz w:val="20"/>
          <w:szCs w:val="20"/>
          <w:lang w:val="eu-ES" w:eastAsia="eu-ES"/>
        </w:rPr>
        <w:t>Comisión</w:t>
      </w:r>
      <w:proofErr w:type="spellEnd"/>
      <w:r w:rsidR="00266886" w:rsidRPr="00886C7D">
        <w:rPr>
          <w:rFonts w:ascii="Verdana" w:hAnsi="Verdana" w:cs="Verdana"/>
          <w:color w:val="0065CC"/>
          <w:sz w:val="20"/>
          <w:szCs w:val="20"/>
          <w:lang w:val="eu-ES" w:eastAsia="eu-ES"/>
        </w:rPr>
        <w:t xml:space="preserve"> </w:t>
      </w:r>
      <w:proofErr w:type="spellStart"/>
      <w:r w:rsidR="00266886" w:rsidRPr="00886C7D">
        <w:rPr>
          <w:rFonts w:ascii="Verdana" w:hAnsi="Verdana" w:cs="Verdana"/>
          <w:color w:val="0065CC"/>
          <w:sz w:val="20"/>
          <w:szCs w:val="20"/>
          <w:lang w:val="eu-ES" w:eastAsia="eu-ES"/>
        </w:rPr>
        <w:t>Liquidadora</w:t>
      </w:r>
      <w:proofErr w:type="spellEnd"/>
      <w:r w:rsidR="00266886" w:rsidRPr="00886C7D">
        <w:rPr>
          <w:rFonts w:ascii="Verdana" w:hAnsi="Verdana" w:cs="Verdana"/>
          <w:color w:val="0065CC"/>
          <w:sz w:val="20"/>
          <w:szCs w:val="20"/>
          <w:lang w:val="eu-ES" w:eastAsia="eu-ES"/>
        </w:rPr>
        <w:t xml:space="preserve"> de </w:t>
      </w:r>
      <w:proofErr w:type="spellStart"/>
      <w:r w:rsidR="00266886" w:rsidRPr="00886C7D">
        <w:rPr>
          <w:rFonts w:ascii="Verdana" w:hAnsi="Verdana" w:cs="Verdana"/>
          <w:color w:val="0065CC"/>
          <w:sz w:val="20"/>
          <w:szCs w:val="20"/>
          <w:lang w:val="eu-ES" w:eastAsia="eu-ES"/>
        </w:rPr>
        <w:t>Entidades</w:t>
      </w:r>
      <w:proofErr w:type="spellEnd"/>
      <w:r w:rsidR="00266886" w:rsidRPr="00886C7D">
        <w:rPr>
          <w:rFonts w:ascii="Verdana" w:hAnsi="Verdana" w:cs="Verdana"/>
          <w:color w:val="0065CC"/>
          <w:sz w:val="20"/>
          <w:szCs w:val="20"/>
          <w:lang w:val="eu-ES" w:eastAsia="eu-ES"/>
        </w:rPr>
        <w:t xml:space="preserve"> </w:t>
      </w:r>
      <w:proofErr w:type="spellStart"/>
      <w:r w:rsidR="00266886" w:rsidRPr="00886C7D">
        <w:rPr>
          <w:rFonts w:ascii="Verdana" w:hAnsi="Verdana" w:cs="Verdana"/>
          <w:color w:val="0065CC"/>
          <w:sz w:val="20"/>
          <w:szCs w:val="20"/>
          <w:lang w:val="eu-ES" w:eastAsia="eu-ES"/>
        </w:rPr>
        <w:t>Aseguradoras</w:t>
      </w:r>
      <w:proofErr w:type="spellEnd"/>
      <w:r w:rsidR="00266886" w:rsidRPr="00886C7D">
        <w:rPr>
          <w:rFonts w:ascii="Verdana" w:hAnsi="Verdana" w:cs="Verdana"/>
          <w:color w:val="0065CC"/>
          <w:sz w:val="20"/>
          <w:szCs w:val="20"/>
          <w:lang w:val="eu-ES" w:eastAsia="eu-ES"/>
        </w:rPr>
        <w:t xml:space="preserve"> (CLEA). </w:t>
      </w:r>
    </w:p>
    <w:p w14:paraId="7128AAC7" w14:textId="77777777" w:rsidR="000C767E" w:rsidRPr="00886C7D" w:rsidRDefault="000C767E" w:rsidP="00266886">
      <w:pPr>
        <w:suppressAutoHyphens w:val="0"/>
        <w:autoSpaceDE w:val="0"/>
        <w:autoSpaceDN w:val="0"/>
        <w:adjustRightInd w:val="0"/>
        <w:rPr>
          <w:rFonts w:ascii="Verdana" w:hAnsi="Verdana" w:cs="Verdana"/>
          <w:color w:val="000000"/>
          <w:sz w:val="20"/>
          <w:szCs w:val="20"/>
          <w:lang w:val="eu-ES" w:eastAsia="eu-ES"/>
        </w:rPr>
      </w:pPr>
    </w:p>
    <w:p w14:paraId="2698B606" w14:textId="5754F430" w:rsidR="00266886" w:rsidRPr="00886C7D" w:rsidRDefault="00266886" w:rsidP="00266886">
      <w:pPr>
        <w:suppressAutoHyphens w:val="0"/>
        <w:autoSpaceDE w:val="0"/>
        <w:autoSpaceDN w:val="0"/>
        <w:adjustRightInd w:val="0"/>
        <w:rPr>
          <w:rFonts w:ascii="Verdana" w:hAnsi="Verdana" w:cs="Verdana"/>
          <w:color w:val="0065CC"/>
          <w:sz w:val="20"/>
          <w:szCs w:val="20"/>
          <w:lang w:val="eu-ES" w:eastAsia="eu-ES"/>
        </w:rPr>
      </w:pPr>
      <w:proofErr w:type="spellStart"/>
      <w:r w:rsidRPr="00886C7D">
        <w:rPr>
          <w:rFonts w:ascii="Verdana" w:hAnsi="Verdana" w:cs="Verdana"/>
          <w:color w:val="0065CC"/>
          <w:sz w:val="20"/>
          <w:szCs w:val="20"/>
          <w:lang w:val="eu-ES" w:eastAsia="eu-ES"/>
        </w:rPr>
        <w:t>Dicho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presupuesto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distribuye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plurianualmente</w:t>
      </w:r>
      <w:proofErr w:type="spellEnd"/>
      <w:r w:rsidRPr="00886C7D">
        <w:rPr>
          <w:rFonts w:ascii="Verdana" w:hAnsi="Verdana" w:cs="Verdana"/>
          <w:color w:val="0065CC"/>
          <w:sz w:val="20"/>
          <w:szCs w:val="20"/>
          <w:lang w:val="eu-ES" w:eastAsia="eu-ES"/>
        </w:rPr>
        <w:t xml:space="preserve"> del </w:t>
      </w:r>
      <w:proofErr w:type="spellStart"/>
      <w:r w:rsidRPr="00886C7D">
        <w:rPr>
          <w:rFonts w:ascii="Verdana" w:hAnsi="Verdana" w:cs="Verdana"/>
          <w:color w:val="0065CC"/>
          <w:sz w:val="20"/>
          <w:szCs w:val="20"/>
          <w:lang w:val="eu-ES" w:eastAsia="eu-ES"/>
        </w:rPr>
        <w:t>siguiente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modo</w:t>
      </w:r>
      <w:proofErr w:type="spellEnd"/>
      <w:r w:rsidRPr="00886C7D">
        <w:rPr>
          <w:rFonts w:ascii="Verdana" w:hAnsi="Verdana" w:cs="Verdana"/>
          <w:color w:val="0065CC"/>
          <w:sz w:val="20"/>
          <w:szCs w:val="20"/>
          <w:lang w:val="eu-ES" w:eastAsia="eu-ES"/>
        </w:rPr>
        <w:t xml:space="preserve">: </w:t>
      </w:r>
    </w:p>
    <w:p w14:paraId="611D5061" w14:textId="77777777" w:rsidR="008A1E4E" w:rsidRPr="00886C7D" w:rsidRDefault="008A1E4E" w:rsidP="00266886">
      <w:pPr>
        <w:suppressAutoHyphens w:val="0"/>
        <w:autoSpaceDE w:val="0"/>
        <w:autoSpaceDN w:val="0"/>
        <w:adjustRightInd w:val="0"/>
        <w:rPr>
          <w:rFonts w:ascii="Verdana" w:hAnsi="Verdana" w:cs="Verdana"/>
          <w:color w:val="0065CC"/>
          <w:sz w:val="20"/>
          <w:szCs w:val="20"/>
          <w:lang w:val="eu-ES" w:eastAsia="eu-ES"/>
        </w:rPr>
      </w:pPr>
    </w:p>
    <w:p w14:paraId="4B8BC657" w14:textId="2175C196" w:rsidR="00266886" w:rsidRPr="00886C7D" w:rsidRDefault="00266886" w:rsidP="00F03D66">
      <w:pPr>
        <w:suppressAutoHyphens w:val="0"/>
        <w:autoSpaceDE w:val="0"/>
        <w:autoSpaceDN w:val="0"/>
        <w:adjustRightInd w:val="0"/>
        <w:ind w:firstLine="284"/>
        <w:rPr>
          <w:rFonts w:ascii="Verdana" w:hAnsi="Verdana" w:cs="Verdana"/>
          <w:color w:val="0065CC"/>
          <w:sz w:val="20"/>
          <w:szCs w:val="20"/>
          <w:lang w:val="eu-ES" w:eastAsia="eu-ES"/>
        </w:rPr>
      </w:pPr>
      <w:r w:rsidRPr="00886C7D">
        <w:rPr>
          <w:rFonts w:ascii="Verdana" w:hAnsi="Verdana" w:cs="Verdana"/>
          <w:color w:val="0065CC"/>
          <w:sz w:val="20"/>
          <w:szCs w:val="20"/>
          <w:lang w:val="eu-ES" w:eastAsia="eu-ES"/>
        </w:rPr>
        <w:t>- 202</w:t>
      </w:r>
      <w:r w:rsidR="008A1E4E" w:rsidRPr="00886C7D">
        <w:rPr>
          <w:rFonts w:ascii="Verdana" w:hAnsi="Verdana" w:cs="Verdana"/>
          <w:color w:val="0065CC"/>
          <w:sz w:val="20"/>
          <w:szCs w:val="20"/>
          <w:lang w:val="eu-ES" w:eastAsia="eu-ES"/>
        </w:rPr>
        <w:t>7</w:t>
      </w:r>
      <w:r w:rsidRPr="00886C7D">
        <w:rPr>
          <w:rFonts w:ascii="Verdana" w:hAnsi="Verdana" w:cs="Verdana"/>
          <w:color w:val="0065CC"/>
          <w:sz w:val="20"/>
          <w:szCs w:val="20"/>
          <w:lang w:val="eu-ES" w:eastAsia="eu-ES"/>
        </w:rPr>
        <w:t>: 1.</w:t>
      </w:r>
      <w:r w:rsidR="008A1E4E" w:rsidRPr="00886C7D">
        <w:rPr>
          <w:rFonts w:ascii="Verdana" w:hAnsi="Verdana" w:cs="Verdana"/>
          <w:color w:val="0065CC"/>
          <w:sz w:val="20"/>
          <w:szCs w:val="20"/>
          <w:lang w:val="eu-ES" w:eastAsia="eu-ES"/>
        </w:rPr>
        <w:t>2</w:t>
      </w:r>
      <w:r w:rsidRPr="00886C7D">
        <w:rPr>
          <w:rFonts w:ascii="Verdana" w:hAnsi="Verdana" w:cs="Verdana"/>
          <w:color w:val="0065CC"/>
          <w:sz w:val="20"/>
          <w:szCs w:val="20"/>
          <w:lang w:val="eu-ES" w:eastAsia="eu-ES"/>
        </w:rPr>
        <w:t xml:space="preserve">00.000,00 </w:t>
      </w:r>
      <w:proofErr w:type="spellStart"/>
      <w:r w:rsidRPr="00886C7D">
        <w:rPr>
          <w:rFonts w:ascii="Verdana" w:hAnsi="Verdana" w:cs="Verdana"/>
          <w:color w:val="0065CC"/>
          <w:sz w:val="20"/>
          <w:szCs w:val="20"/>
          <w:lang w:val="eu-ES" w:eastAsia="eu-ES"/>
        </w:rPr>
        <w:t>euros</w:t>
      </w:r>
      <w:proofErr w:type="spellEnd"/>
      <w:r w:rsidRPr="00886C7D">
        <w:rPr>
          <w:rFonts w:ascii="Verdana" w:hAnsi="Verdana" w:cs="Verdana"/>
          <w:color w:val="0065CC"/>
          <w:sz w:val="20"/>
          <w:szCs w:val="20"/>
          <w:lang w:val="eu-ES" w:eastAsia="eu-ES"/>
        </w:rPr>
        <w:t xml:space="preserve"> </w:t>
      </w:r>
    </w:p>
    <w:p w14:paraId="70B03135" w14:textId="65EBE2FE" w:rsidR="00A56792" w:rsidRPr="00886C7D" w:rsidRDefault="00266886" w:rsidP="00266886">
      <w:pPr>
        <w:spacing w:before="120" w:after="120"/>
        <w:ind w:left="851" w:hanging="567"/>
        <w:jc w:val="both"/>
        <w:rPr>
          <w:rFonts w:ascii="Verdana" w:hAnsi="Verdana" w:cs="Verdana"/>
          <w:color w:val="0065CC"/>
          <w:sz w:val="20"/>
          <w:szCs w:val="20"/>
          <w:lang w:val="eu-ES" w:eastAsia="eu-ES"/>
        </w:rPr>
      </w:pPr>
      <w:r w:rsidRPr="00886C7D">
        <w:rPr>
          <w:rFonts w:ascii="Verdana" w:hAnsi="Verdana" w:cs="Verdana"/>
          <w:color w:val="0065CC"/>
          <w:sz w:val="20"/>
          <w:szCs w:val="20"/>
          <w:lang w:val="eu-ES" w:eastAsia="eu-ES"/>
        </w:rPr>
        <w:t>- 202</w:t>
      </w:r>
      <w:r w:rsidR="008A1E4E" w:rsidRPr="00886C7D">
        <w:rPr>
          <w:rFonts w:ascii="Verdana" w:hAnsi="Verdana" w:cs="Verdana"/>
          <w:color w:val="0065CC"/>
          <w:sz w:val="20"/>
          <w:szCs w:val="20"/>
          <w:lang w:val="eu-ES" w:eastAsia="eu-ES"/>
        </w:rPr>
        <w:t>8</w:t>
      </w:r>
      <w:r w:rsidRPr="00886C7D">
        <w:rPr>
          <w:rFonts w:ascii="Verdana" w:hAnsi="Verdana" w:cs="Verdana"/>
          <w:color w:val="0065CC"/>
          <w:sz w:val="20"/>
          <w:szCs w:val="20"/>
          <w:lang w:val="eu-ES" w:eastAsia="eu-ES"/>
        </w:rPr>
        <w:t>:</w:t>
      </w:r>
      <w:r w:rsidR="00A56792" w:rsidRPr="00886C7D">
        <w:rPr>
          <w:rFonts w:ascii="Verdana" w:hAnsi="Verdana" w:cs="Verdana"/>
          <w:color w:val="0065CC"/>
          <w:sz w:val="20"/>
          <w:szCs w:val="20"/>
          <w:lang w:val="eu-ES" w:eastAsia="eu-ES"/>
        </w:rPr>
        <w:t xml:space="preserve"> </w:t>
      </w:r>
      <w:r w:rsidR="00B30B1D" w:rsidRPr="00886C7D">
        <w:rPr>
          <w:rFonts w:ascii="Verdana" w:hAnsi="Verdana" w:cs="Verdana"/>
          <w:color w:val="0065CC"/>
          <w:sz w:val="20"/>
          <w:szCs w:val="20"/>
          <w:lang w:val="eu-ES" w:eastAsia="eu-ES"/>
        </w:rPr>
        <w:t>1.</w:t>
      </w:r>
      <w:r w:rsidR="008A1E4E" w:rsidRPr="00886C7D">
        <w:rPr>
          <w:rFonts w:ascii="Verdana" w:hAnsi="Verdana" w:cs="Verdana"/>
          <w:color w:val="0065CC"/>
          <w:sz w:val="20"/>
          <w:szCs w:val="20"/>
          <w:lang w:val="eu-ES" w:eastAsia="eu-ES"/>
        </w:rPr>
        <w:t>2</w:t>
      </w:r>
      <w:r w:rsidR="00B30B1D" w:rsidRPr="00886C7D">
        <w:rPr>
          <w:rFonts w:ascii="Verdana" w:hAnsi="Verdana" w:cs="Verdana"/>
          <w:color w:val="0065CC"/>
          <w:sz w:val="20"/>
          <w:szCs w:val="20"/>
          <w:lang w:val="eu-ES" w:eastAsia="eu-ES"/>
        </w:rPr>
        <w:t xml:space="preserve">00.000,00 </w:t>
      </w:r>
      <w:proofErr w:type="spellStart"/>
      <w:r w:rsidR="00B30B1D" w:rsidRPr="00886C7D">
        <w:rPr>
          <w:rFonts w:ascii="Verdana" w:hAnsi="Verdana" w:cs="Verdana"/>
          <w:color w:val="0065CC"/>
          <w:sz w:val="20"/>
          <w:szCs w:val="20"/>
          <w:lang w:val="eu-ES" w:eastAsia="eu-ES"/>
        </w:rPr>
        <w:t>euros</w:t>
      </w:r>
      <w:proofErr w:type="spellEnd"/>
    </w:p>
    <w:p w14:paraId="4B00E66B" w14:textId="39C64830" w:rsidR="008A1E4E" w:rsidRPr="00886C7D" w:rsidRDefault="008A1E4E" w:rsidP="008A1E4E">
      <w:pPr>
        <w:spacing w:before="120" w:after="120"/>
        <w:ind w:left="851" w:hanging="567"/>
        <w:jc w:val="both"/>
        <w:rPr>
          <w:rFonts w:ascii="Verdana" w:hAnsi="Verdana" w:cs="Verdana"/>
          <w:color w:val="0065CC"/>
          <w:sz w:val="20"/>
          <w:szCs w:val="20"/>
          <w:lang w:val="eu-ES" w:eastAsia="eu-ES"/>
        </w:rPr>
      </w:pPr>
      <w:r w:rsidRPr="00886C7D">
        <w:rPr>
          <w:rFonts w:ascii="Verdana" w:hAnsi="Verdana" w:cs="Verdana"/>
          <w:color w:val="0065CC"/>
          <w:sz w:val="20"/>
          <w:szCs w:val="20"/>
          <w:lang w:val="eu-ES" w:eastAsia="eu-ES"/>
        </w:rPr>
        <w:t xml:space="preserve">- 2029: 1.200.000,00 </w:t>
      </w:r>
      <w:proofErr w:type="spellStart"/>
      <w:r w:rsidRPr="00886C7D">
        <w:rPr>
          <w:rFonts w:ascii="Verdana" w:hAnsi="Verdana" w:cs="Verdana"/>
          <w:color w:val="0065CC"/>
          <w:sz w:val="20"/>
          <w:szCs w:val="20"/>
          <w:lang w:val="eu-ES" w:eastAsia="eu-ES"/>
        </w:rPr>
        <w:t>euros</w:t>
      </w:r>
      <w:proofErr w:type="spellEnd"/>
    </w:p>
    <w:p w14:paraId="04733A71" w14:textId="77777777" w:rsidR="008A1E4E" w:rsidRPr="00886C7D" w:rsidRDefault="008A1E4E" w:rsidP="00266886">
      <w:pPr>
        <w:spacing w:before="120" w:after="120"/>
        <w:ind w:left="851" w:hanging="567"/>
        <w:jc w:val="both"/>
        <w:rPr>
          <w:rFonts w:ascii="Verdana" w:hAnsi="Verdana" w:cs="Verdana"/>
          <w:color w:val="0065CC"/>
          <w:sz w:val="20"/>
          <w:szCs w:val="20"/>
          <w:lang w:val="eu-ES" w:eastAsia="eu-ES"/>
        </w:rPr>
      </w:pPr>
    </w:p>
    <w:p w14:paraId="4326D933" w14:textId="4B87FF5B" w:rsidR="00A56792" w:rsidRPr="00886C7D" w:rsidRDefault="00A56792">
      <w:pPr>
        <w:spacing w:before="120" w:after="120"/>
        <w:ind w:firstLine="426"/>
        <w:rPr>
          <w:rFonts w:ascii="Verdana" w:hAnsi="Verdana" w:cs="Verdana"/>
          <w:b/>
          <w:sz w:val="20"/>
          <w:szCs w:val="20"/>
        </w:rPr>
      </w:pPr>
      <w:r w:rsidRPr="00886C7D">
        <w:rPr>
          <w:rFonts w:ascii="Verdana" w:hAnsi="Verdana" w:cs="Verdana"/>
          <w:sz w:val="20"/>
          <w:szCs w:val="20"/>
          <w:u w:val="single"/>
        </w:rPr>
        <w:t xml:space="preserve">Los costes y gastos tenidos en cuenta para su cálculo son los indicados en el </w:t>
      </w:r>
      <w:r w:rsidRPr="00886C7D">
        <w:rPr>
          <w:rFonts w:ascii="Verdana" w:hAnsi="Verdana" w:cs="Verdana"/>
          <w:b/>
          <w:color w:val="0070C0"/>
          <w:sz w:val="20"/>
          <w:szCs w:val="20"/>
          <w:u w:val="single"/>
        </w:rPr>
        <w:t>ANEXO I.1.</w:t>
      </w:r>
    </w:p>
    <w:p w14:paraId="71CEAD93" w14:textId="502C8453" w:rsidR="002A1788" w:rsidRPr="00886C7D" w:rsidRDefault="00A56792">
      <w:pPr>
        <w:ind w:firstLine="284"/>
        <w:rPr>
          <w:rFonts w:ascii="Verdana" w:hAnsi="Verdana" w:cs="Verdana"/>
          <w:b/>
          <w:sz w:val="20"/>
          <w:szCs w:val="20"/>
        </w:rPr>
      </w:pPr>
      <w:r w:rsidRPr="00886C7D">
        <w:rPr>
          <w:rFonts w:ascii="Verdana" w:hAnsi="Verdana" w:cs="Verdana"/>
          <w:b/>
          <w:sz w:val="20"/>
          <w:szCs w:val="20"/>
        </w:rPr>
        <w:t>3.2.-</w:t>
      </w:r>
      <w:r w:rsidRPr="00886C7D">
        <w:rPr>
          <w:rFonts w:ascii="Verdana" w:hAnsi="Verdana" w:cs="Verdana"/>
          <w:sz w:val="20"/>
          <w:szCs w:val="20"/>
        </w:rPr>
        <w:t xml:space="preserve"> </w:t>
      </w:r>
      <w:r w:rsidRPr="00886C7D">
        <w:rPr>
          <w:rFonts w:ascii="Verdana" w:hAnsi="Verdana" w:cs="Verdana"/>
          <w:b/>
          <w:sz w:val="20"/>
          <w:szCs w:val="20"/>
        </w:rPr>
        <w:t>Aplicación presupuestaria:</w:t>
      </w:r>
    </w:p>
    <w:p w14:paraId="56DD37FF" w14:textId="76F6AE04" w:rsidR="002A1788" w:rsidRPr="00886C7D" w:rsidRDefault="002A1788" w:rsidP="002A1788">
      <w:pPr>
        <w:ind w:left="284"/>
        <w:jc w:val="both"/>
        <w:rPr>
          <w:rFonts w:ascii="Verdana" w:hAnsi="Verdana" w:cs="Verdana"/>
          <w:color w:val="0070C0"/>
          <w:sz w:val="20"/>
          <w:szCs w:val="20"/>
        </w:rPr>
      </w:pPr>
    </w:p>
    <w:p w14:paraId="555896F9" w14:textId="5D1DC1B3" w:rsidR="005B58C4" w:rsidRPr="00886C7D" w:rsidRDefault="005B58C4" w:rsidP="005B58C4">
      <w:pPr>
        <w:spacing w:before="120" w:after="120"/>
        <w:ind w:left="851" w:hanging="567"/>
        <w:jc w:val="both"/>
        <w:rPr>
          <w:rFonts w:ascii="Verdana" w:hAnsi="Verdana"/>
          <w:color w:val="0070C0"/>
          <w:sz w:val="19"/>
          <w:szCs w:val="19"/>
          <w:lang w:eastAsia="es-ES"/>
        </w:rPr>
      </w:pPr>
      <w:r w:rsidRPr="00886C7D">
        <w:rPr>
          <w:rFonts w:ascii="Verdana" w:hAnsi="Verdana"/>
          <w:color w:val="0070C0"/>
          <w:sz w:val="19"/>
          <w:szCs w:val="19"/>
          <w:lang w:eastAsia="es-ES"/>
        </w:rPr>
        <w:t>202</w:t>
      </w:r>
      <w:r w:rsidR="00EA1F45" w:rsidRPr="00886C7D">
        <w:rPr>
          <w:rFonts w:ascii="Verdana" w:hAnsi="Verdana"/>
          <w:color w:val="0070C0"/>
          <w:sz w:val="19"/>
          <w:szCs w:val="19"/>
          <w:lang w:eastAsia="es-ES"/>
        </w:rPr>
        <w:t>7</w:t>
      </w:r>
      <w:r w:rsidRPr="00886C7D">
        <w:rPr>
          <w:rFonts w:ascii="Verdana" w:hAnsi="Verdana"/>
          <w:color w:val="0070C0"/>
          <w:sz w:val="19"/>
          <w:szCs w:val="19"/>
          <w:lang w:eastAsia="es-ES"/>
        </w:rPr>
        <w:t xml:space="preserve"> 100</w:t>
      </w:r>
      <w:r w:rsidR="00E766B2" w:rsidRPr="00886C7D">
        <w:rPr>
          <w:rFonts w:ascii="Verdana" w:hAnsi="Verdana"/>
          <w:color w:val="0070C0"/>
          <w:sz w:val="19"/>
          <w:szCs w:val="19"/>
          <w:lang w:eastAsia="es-ES"/>
        </w:rPr>
        <w:t>0</w:t>
      </w:r>
      <w:r w:rsidR="002C2FFD" w:rsidRPr="00886C7D">
        <w:rPr>
          <w:rFonts w:ascii="Verdana" w:hAnsi="Verdana"/>
          <w:color w:val="0070C0"/>
          <w:sz w:val="19"/>
          <w:szCs w:val="19"/>
          <w:lang w:eastAsia="es-ES"/>
        </w:rPr>
        <w:t>41</w:t>
      </w:r>
      <w:r w:rsidR="00E766B2" w:rsidRPr="00886C7D">
        <w:rPr>
          <w:rFonts w:ascii="Verdana" w:hAnsi="Verdana"/>
          <w:color w:val="0070C0"/>
          <w:sz w:val="19"/>
          <w:szCs w:val="19"/>
          <w:lang w:eastAsia="es-ES"/>
        </w:rPr>
        <w:t>2</w:t>
      </w:r>
      <w:r w:rsidRPr="00886C7D">
        <w:rPr>
          <w:rFonts w:ascii="Verdana" w:hAnsi="Verdana"/>
          <w:color w:val="0070C0"/>
          <w:sz w:val="19"/>
          <w:szCs w:val="19"/>
          <w:lang w:eastAsia="es-ES"/>
        </w:rPr>
        <w:t xml:space="preserve">000 </w:t>
      </w:r>
      <w:r w:rsidR="00E766B2" w:rsidRPr="00886C7D">
        <w:rPr>
          <w:rFonts w:ascii="Verdana" w:hAnsi="Verdana"/>
          <w:color w:val="0070C0"/>
          <w:sz w:val="19"/>
          <w:szCs w:val="19"/>
          <w:lang w:eastAsia="es-ES"/>
        </w:rPr>
        <w:t>4</w:t>
      </w:r>
      <w:r w:rsidRPr="00886C7D">
        <w:rPr>
          <w:rFonts w:ascii="Verdana" w:hAnsi="Verdana"/>
          <w:color w:val="0070C0"/>
          <w:sz w:val="19"/>
          <w:szCs w:val="19"/>
          <w:lang w:eastAsia="es-ES"/>
        </w:rPr>
        <w:t>.</w:t>
      </w:r>
      <w:r w:rsidR="00E766B2" w:rsidRPr="00886C7D">
        <w:rPr>
          <w:rFonts w:ascii="Verdana" w:hAnsi="Verdana"/>
          <w:color w:val="0070C0"/>
          <w:sz w:val="19"/>
          <w:szCs w:val="19"/>
          <w:lang w:eastAsia="es-ES"/>
        </w:rPr>
        <w:t>61140</w:t>
      </w:r>
      <w:r w:rsidRPr="00886C7D">
        <w:rPr>
          <w:rFonts w:ascii="Verdana" w:hAnsi="Verdana"/>
          <w:color w:val="0070C0"/>
          <w:sz w:val="19"/>
          <w:szCs w:val="19"/>
          <w:lang w:eastAsia="es-ES"/>
        </w:rPr>
        <w:t>.</w:t>
      </w:r>
      <w:r w:rsidR="0047023A" w:rsidRPr="00886C7D">
        <w:rPr>
          <w:rFonts w:ascii="Verdana" w:hAnsi="Verdana"/>
          <w:color w:val="0070C0"/>
          <w:sz w:val="19"/>
          <w:szCs w:val="19"/>
          <w:lang w:eastAsia="es-ES"/>
        </w:rPr>
        <w:t>23300</w:t>
      </w:r>
      <w:r w:rsidRPr="00886C7D">
        <w:rPr>
          <w:rFonts w:ascii="Verdana" w:hAnsi="Verdana"/>
          <w:color w:val="0070C0"/>
          <w:sz w:val="19"/>
          <w:szCs w:val="19"/>
          <w:lang w:eastAsia="es-ES"/>
        </w:rPr>
        <w:t xml:space="preserve"> 20</w:t>
      </w:r>
      <w:r w:rsidR="0047023A" w:rsidRPr="00886C7D">
        <w:rPr>
          <w:rFonts w:ascii="Verdana" w:hAnsi="Verdana"/>
          <w:color w:val="0070C0"/>
          <w:sz w:val="19"/>
          <w:szCs w:val="19"/>
          <w:lang w:eastAsia="es-ES"/>
        </w:rPr>
        <w:t>19</w:t>
      </w:r>
      <w:r w:rsidRPr="00886C7D">
        <w:rPr>
          <w:rFonts w:ascii="Verdana" w:hAnsi="Verdana"/>
          <w:color w:val="0070C0"/>
          <w:sz w:val="19"/>
          <w:szCs w:val="19"/>
          <w:lang w:eastAsia="es-ES"/>
        </w:rPr>
        <w:t>/</w:t>
      </w:r>
      <w:r w:rsidR="0047023A" w:rsidRPr="00886C7D">
        <w:rPr>
          <w:rFonts w:ascii="Verdana" w:hAnsi="Verdana"/>
          <w:color w:val="0070C0"/>
          <w:sz w:val="19"/>
          <w:szCs w:val="19"/>
          <w:lang w:eastAsia="es-ES"/>
        </w:rPr>
        <w:t>000816</w:t>
      </w:r>
      <w:r w:rsidRPr="00886C7D">
        <w:rPr>
          <w:rFonts w:ascii="Verdana" w:hAnsi="Verdana"/>
          <w:color w:val="0070C0"/>
          <w:sz w:val="19"/>
          <w:szCs w:val="19"/>
          <w:lang w:eastAsia="es-ES"/>
        </w:rPr>
        <w:t xml:space="preserve"> </w:t>
      </w:r>
    </w:p>
    <w:p w14:paraId="28756AE6" w14:textId="12131E4B" w:rsidR="00EA1F45" w:rsidRPr="00886C7D" w:rsidRDefault="0047023A" w:rsidP="0047023A">
      <w:pPr>
        <w:spacing w:before="120" w:after="120"/>
        <w:ind w:left="851" w:hanging="567"/>
        <w:jc w:val="both"/>
        <w:rPr>
          <w:rFonts w:ascii="Verdana" w:hAnsi="Verdana"/>
          <w:color w:val="0070C0"/>
          <w:sz w:val="19"/>
          <w:szCs w:val="19"/>
          <w:lang w:eastAsia="es-ES"/>
        </w:rPr>
      </w:pPr>
      <w:r w:rsidRPr="00886C7D">
        <w:rPr>
          <w:rFonts w:ascii="Verdana" w:hAnsi="Verdana"/>
          <w:color w:val="0070C0"/>
          <w:sz w:val="19"/>
          <w:szCs w:val="19"/>
          <w:lang w:eastAsia="es-ES"/>
        </w:rPr>
        <w:t>202</w:t>
      </w:r>
      <w:r w:rsidR="00EA1F45" w:rsidRPr="00886C7D">
        <w:rPr>
          <w:rFonts w:ascii="Verdana" w:hAnsi="Verdana"/>
          <w:color w:val="0070C0"/>
          <w:sz w:val="19"/>
          <w:szCs w:val="19"/>
          <w:lang w:eastAsia="es-ES"/>
        </w:rPr>
        <w:t>8</w:t>
      </w:r>
      <w:r w:rsidRPr="00886C7D">
        <w:rPr>
          <w:rFonts w:ascii="Verdana" w:hAnsi="Verdana"/>
          <w:color w:val="0070C0"/>
          <w:sz w:val="19"/>
          <w:szCs w:val="19"/>
          <w:lang w:eastAsia="es-ES"/>
        </w:rPr>
        <w:t xml:space="preserve"> 1000</w:t>
      </w:r>
      <w:r w:rsidR="002C2FFD" w:rsidRPr="00886C7D">
        <w:rPr>
          <w:rFonts w:ascii="Verdana" w:hAnsi="Verdana"/>
          <w:color w:val="0070C0"/>
          <w:sz w:val="19"/>
          <w:szCs w:val="19"/>
          <w:lang w:eastAsia="es-ES"/>
        </w:rPr>
        <w:t>41</w:t>
      </w:r>
      <w:r w:rsidRPr="00886C7D">
        <w:rPr>
          <w:rFonts w:ascii="Verdana" w:hAnsi="Verdana"/>
          <w:color w:val="0070C0"/>
          <w:sz w:val="19"/>
          <w:szCs w:val="19"/>
          <w:lang w:eastAsia="es-ES"/>
        </w:rPr>
        <w:t>2000 4.61140.23300 2019/000816</w:t>
      </w:r>
    </w:p>
    <w:p w14:paraId="40FC5274" w14:textId="09FD6A9B" w:rsidR="0047023A" w:rsidRPr="00886C7D" w:rsidRDefault="00EA1F45" w:rsidP="0047023A">
      <w:pPr>
        <w:spacing w:before="120" w:after="120"/>
        <w:ind w:left="851" w:hanging="567"/>
        <w:jc w:val="both"/>
        <w:rPr>
          <w:rFonts w:ascii="Verdana" w:hAnsi="Verdana"/>
          <w:color w:val="0070C0"/>
          <w:sz w:val="19"/>
          <w:szCs w:val="19"/>
          <w:lang w:eastAsia="es-ES"/>
        </w:rPr>
      </w:pPr>
      <w:r w:rsidRPr="00886C7D">
        <w:rPr>
          <w:rFonts w:ascii="Verdana" w:hAnsi="Verdana"/>
          <w:color w:val="0070C0"/>
          <w:sz w:val="19"/>
          <w:szCs w:val="19"/>
          <w:lang w:eastAsia="es-ES"/>
        </w:rPr>
        <w:t>2029 1000</w:t>
      </w:r>
      <w:r w:rsidR="002C2FFD" w:rsidRPr="00886C7D">
        <w:rPr>
          <w:rFonts w:ascii="Verdana" w:hAnsi="Verdana"/>
          <w:color w:val="0070C0"/>
          <w:sz w:val="19"/>
          <w:szCs w:val="19"/>
          <w:lang w:eastAsia="es-ES"/>
        </w:rPr>
        <w:t>41</w:t>
      </w:r>
      <w:r w:rsidRPr="00886C7D">
        <w:rPr>
          <w:rFonts w:ascii="Verdana" w:hAnsi="Verdana"/>
          <w:color w:val="0070C0"/>
          <w:sz w:val="19"/>
          <w:szCs w:val="19"/>
          <w:lang w:eastAsia="es-ES"/>
        </w:rPr>
        <w:t>2000 4.61140.23300 2019/000816</w:t>
      </w:r>
      <w:r w:rsidR="0047023A" w:rsidRPr="00886C7D">
        <w:rPr>
          <w:rFonts w:ascii="Verdana" w:hAnsi="Verdana"/>
          <w:color w:val="0070C0"/>
          <w:sz w:val="19"/>
          <w:szCs w:val="19"/>
          <w:lang w:eastAsia="es-ES"/>
        </w:rPr>
        <w:t xml:space="preserve"> </w:t>
      </w:r>
    </w:p>
    <w:p w14:paraId="7B3DDF8F" w14:textId="77777777" w:rsidR="006B6F66" w:rsidRPr="00886C7D" w:rsidRDefault="006B6F66">
      <w:pPr>
        <w:spacing w:before="120" w:after="120"/>
        <w:ind w:firstLine="284"/>
        <w:rPr>
          <w:rFonts w:ascii="Verdana" w:hAnsi="Verdana" w:cs="Verdana"/>
          <w:b/>
          <w:sz w:val="20"/>
          <w:szCs w:val="20"/>
        </w:rPr>
      </w:pPr>
    </w:p>
    <w:p w14:paraId="48C80AAE" w14:textId="510300AD"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3.3.-</w:t>
      </w:r>
      <w:r w:rsidRPr="00886C7D">
        <w:rPr>
          <w:rFonts w:ascii="Verdana" w:hAnsi="Verdana" w:cs="Verdana"/>
          <w:sz w:val="20"/>
          <w:szCs w:val="20"/>
        </w:rPr>
        <w:t xml:space="preserve"> </w:t>
      </w:r>
      <w:r w:rsidRPr="00886C7D">
        <w:rPr>
          <w:rFonts w:ascii="Verdana" w:hAnsi="Verdana" w:cs="Verdana"/>
          <w:b/>
          <w:sz w:val="20"/>
          <w:szCs w:val="20"/>
        </w:rPr>
        <w:t>Tramitación anticipada:</w:t>
      </w:r>
      <w:r w:rsidRPr="00886C7D">
        <w:rPr>
          <w:rFonts w:ascii="Verdana" w:hAnsi="Verdana" w:cs="Verdana"/>
          <w:sz w:val="20"/>
          <w:szCs w:val="20"/>
        </w:rPr>
        <w:t xml:space="preserve"> </w:t>
      </w:r>
      <w:r w:rsidR="00E7726B" w:rsidRPr="00886C7D">
        <w:rPr>
          <w:rFonts w:ascii="Verdana" w:hAnsi="Verdana" w:cs="Verdana"/>
          <w:color w:val="0070C0"/>
          <w:sz w:val="20"/>
          <w:szCs w:val="20"/>
        </w:rPr>
        <w:t>sí</w:t>
      </w:r>
    </w:p>
    <w:p w14:paraId="3D4E9B7D" w14:textId="37913323" w:rsidR="00A56792" w:rsidRPr="00886C7D" w:rsidRDefault="00A56792" w:rsidP="00A47491">
      <w:pPr>
        <w:ind w:left="284"/>
        <w:jc w:val="both"/>
      </w:pPr>
      <w:r w:rsidRPr="00886C7D">
        <w:rPr>
          <w:rFonts w:ascii="Verdana" w:hAnsi="Verdana" w:cs="Verdana"/>
          <w:b/>
          <w:sz w:val="20"/>
          <w:szCs w:val="20"/>
        </w:rPr>
        <w:t>3.4.-</w:t>
      </w:r>
      <w:r w:rsidRPr="00886C7D">
        <w:rPr>
          <w:rFonts w:ascii="Verdana" w:hAnsi="Verdana" w:cs="Verdana"/>
          <w:sz w:val="20"/>
          <w:szCs w:val="20"/>
        </w:rPr>
        <w:t xml:space="preserve"> </w:t>
      </w:r>
      <w:r w:rsidRPr="00886C7D">
        <w:rPr>
          <w:rFonts w:ascii="Verdana" w:hAnsi="Verdana" w:cs="Verdana"/>
          <w:b/>
          <w:sz w:val="20"/>
          <w:szCs w:val="20"/>
        </w:rPr>
        <w:t>El gasto está cofinanciado:</w:t>
      </w:r>
      <w:r w:rsidRPr="00886C7D">
        <w:rPr>
          <w:rFonts w:ascii="Verdana" w:hAnsi="Verdana" w:cs="Verdana"/>
          <w:sz w:val="20"/>
          <w:szCs w:val="20"/>
        </w:rPr>
        <w:t xml:space="preserve"> </w:t>
      </w:r>
      <w:r w:rsidR="005F4F45" w:rsidRPr="00886C7D">
        <w:rPr>
          <w:rFonts w:ascii="Verdana" w:hAnsi="Verdana" w:cs="Verdana"/>
          <w:color w:val="0070C0"/>
          <w:sz w:val="20"/>
          <w:szCs w:val="20"/>
        </w:rPr>
        <w:t>no</w:t>
      </w:r>
      <w:r w:rsidR="001E027E" w:rsidRPr="00886C7D">
        <w:rPr>
          <w:rFonts w:ascii="Verdana" w:hAnsi="Verdana" w:cs="Verdana"/>
          <w:color w:val="0070C0"/>
          <w:sz w:val="20"/>
          <w:szCs w:val="20"/>
        </w:rPr>
        <w:t>.</w:t>
      </w:r>
    </w:p>
    <w:p w14:paraId="0BAFE1EE" w14:textId="77777777" w:rsidR="00A56792" w:rsidRPr="00886C7D" w:rsidRDefault="00A56792">
      <w:pPr>
        <w:pStyle w:val="ESQUEMA1"/>
        <w:spacing w:before="120" w:after="120"/>
      </w:pPr>
      <w:bookmarkStart w:id="5" w:name="__RefHeading___Toc5779457"/>
      <w:bookmarkEnd w:id="5"/>
      <w:r w:rsidRPr="00886C7D">
        <w:rPr>
          <w:caps w:val="0"/>
        </w:rPr>
        <w:t>VALOR ESTIMADO DEL CONTRATO</w:t>
      </w:r>
    </w:p>
    <w:p w14:paraId="757B20EE" w14:textId="71CD5224"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4.1.-</w:t>
      </w:r>
      <w:r w:rsidRPr="00886C7D">
        <w:t xml:space="preserve"> </w:t>
      </w:r>
      <w:r w:rsidRPr="00886C7D">
        <w:rPr>
          <w:rFonts w:ascii="Verdana" w:hAnsi="Verdana" w:cs="Verdana"/>
          <w:sz w:val="20"/>
          <w:szCs w:val="20"/>
        </w:rPr>
        <w:t xml:space="preserve">El valor estimado del contrato es de </w:t>
      </w:r>
      <w:r w:rsidR="008A1E4E" w:rsidRPr="00886C7D">
        <w:rPr>
          <w:rFonts w:ascii="Verdana" w:hAnsi="Verdana" w:cs="Verdana"/>
          <w:color w:val="0070C0"/>
          <w:sz w:val="20"/>
          <w:szCs w:val="20"/>
        </w:rPr>
        <w:t>4</w:t>
      </w:r>
      <w:r w:rsidR="002469DA" w:rsidRPr="00886C7D">
        <w:rPr>
          <w:rFonts w:ascii="Verdana" w:hAnsi="Verdana" w:cs="Verdana"/>
          <w:color w:val="0070C0"/>
          <w:sz w:val="20"/>
          <w:szCs w:val="20"/>
        </w:rPr>
        <w:t>.</w:t>
      </w:r>
      <w:r w:rsidR="008A1E4E" w:rsidRPr="00886C7D">
        <w:rPr>
          <w:rFonts w:ascii="Verdana" w:hAnsi="Verdana" w:cs="Verdana"/>
          <w:color w:val="0070C0"/>
          <w:sz w:val="20"/>
          <w:szCs w:val="20"/>
        </w:rPr>
        <w:t>8</w:t>
      </w:r>
      <w:r w:rsidR="00434664" w:rsidRPr="00886C7D">
        <w:rPr>
          <w:rFonts w:ascii="Verdana" w:hAnsi="Verdana" w:cs="Verdana"/>
          <w:color w:val="0070C0"/>
          <w:sz w:val="20"/>
          <w:szCs w:val="20"/>
        </w:rPr>
        <w:t>0</w:t>
      </w:r>
      <w:r w:rsidR="002469DA" w:rsidRPr="00886C7D">
        <w:rPr>
          <w:rFonts w:ascii="Verdana" w:hAnsi="Verdana" w:cs="Verdana"/>
          <w:color w:val="0070C0"/>
          <w:sz w:val="20"/>
          <w:szCs w:val="20"/>
        </w:rPr>
        <w:t>0.000</w:t>
      </w:r>
      <w:r w:rsidR="00F818E0" w:rsidRPr="00886C7D">
        <w:rPr>
          <w:rFonts w:ascii="Verdana" w:hAnsi="Verdana" w:cs="Verdana"/>
          <w:color w:val="0070C0"/>
          <w:sz w:val="20"/>
          <w:szCs w:val="20"/>
        </w:rPr>
        <w:t>,00</w:t>
      </w:r>
      <w:r w:rsidRPr="00886C7D">
        <w:rPr>
          <w:rFonts w:ascii="Arial" w:hAnsi="Arial" w:cs="Arial"/>
          <w:b/>
          <w:color w:val="0070C0"/>
          <w:sz w:val="20"/>
          <w:szCs w:val="20"/>
        </w:rPr>
        <w:t xml:space="preserve"> </w:t>
      </w:r>
      <w:r w:rsidRPr="00886C7D">
        <w:rPr>
          <w:rFonts w:ascii="Verdana" w:hAnsi="Verdana" w:cs="Verdana"/>
          <w:sz w:val="20"/>
          <w:szCs w:val="20"/>
        </w:rPr>
        <w:t>euros</w:t>
      </w:r>
      <w:r w:rsidRPr="00886C7D">
        <w:t>.</w:t>
      </w:r>
    </w:p>
    <w:p w14:paraId="0FAB3084" w14:textId="77777777" w:rsidR="00A56792" w:rsidRPr="00886C7D" w:rsidRDefault="00A56792">
      <w:pPr>
        <w:ind w:firstLine="284"/>
      </w:pPr>
      <w:r w:rsidRPr="00886C7D">
        <w:rPr>
          <w:rFonts w:ascii="Verdana" w:hAnsi="Verdana" w:cs="Verdana"/>
          <w:b/>
          <w:sz w:val="20"/>
          <w:szCs w:val="20"/>
        </w:rPr>
        <w:t>4.2.-</w:t>
      </w:r>
      <w:r w:rsidRPr="00886C7D">
        <w:t xml:space="preserve"> </w:t>
      </w:r>
      <w:r w:rsidRPr="00886C7D">
        <w:rPr>
          <w:rFonts w:ascii="Verdana" w:hAnsi="Verdana" w:cs="Verdana"/>
          <w:b/>
          <w:sz w:val="20"/>
          <w:szCs w:val="20"/>
        </w:rPr>
        <w:t>Método de cálculo:</w:t>
      </w:r>
    </w:p>
    <w:p w14:paraId="3570FAB7" w14:textId="77777777" w:rsidR="00A56792" w:rsidRPr="00886C7D" w:rsidRDefault="00A56792"/>
    <w:tbl>
      <w:tblPr>
        <w:tblW w:w="0" w:type="auto"/>
        <w:tblInd w:w="698" w:type="dxa"/>
        <w:tblLayout w:type="fixed"/>
        <w:tblLook w:val="0000" w:firstRow="0" w:lastRow="0" w:firstColumn="0" w:lastColumn="0" w:noHBand="0" w:noVBand="0"/>
      </w:tblPr>
      <w:tblGrid>
        <w:gridCol w:w="7343"/>
        <w:gridCol w:w="1853"/>
      </w:tblGrid>
      <w:tr w:rsidR="00A56792" w:rsidRPr="00886C7D" w14:paraId="6DC9AE1C" w14:textId="77777777">
        <w:trPr>
          <w:trHeight w:hRule="exact" w:val="397"/>
        </w:trPr>
        <w:tc>
          <w:tcPr>
            <w:tcW w:w="7343" w:type="dxa"/>
            <w:tcBorders>
              <w:top w:val="single" w:sz="4" w:space="0" w:color="000000"/>
              <w:left w:val="single" w:sz="4" w:space="0" w:color="000000"/>
              <w:bottom w:val="single" w:sz="4" w:space="0" w:color="000000"/>
            </w:tcBorders>
          </w:tcPr>
          <w:p w14:paraId="4A4F1240" w14:textId="77777777" w:rsidR="00A56792" w:rsidRPr="00886C7D" w:rsidRDefault="00A56792">
            <w:pPr>
              <w:spacing w:before="120" w:after="120"/>
              <w:rPr>
                <w:rFonts w:ascii="Verdana" w:hAnsi="Verdana" w:cs="Verdana"/>
                <w:color w:val="0070C0"/>
                <w:sz w:val="20"/>
                <w:szCs w:val="20"/>
              </w:rPr>
            </w:pPr>
            <w:r w:rsidRPr="00886C7D">
              <w:rPr>
                <w:rFonts w:ascii="Verdana" w:hAnsi="Verdana" w:cs="Verdana"/>
                <w:sz w:val="20"/>
                <w:szCs w:val="20"/>
              </w:rPr>
              <w:t>Presupuesto de licitación (sin IVA)</w:t>
            </w:r>
          </w:p>
        </w:tc>
        <w:tc>
          <w:tcPr>
            <w:tcW w:w="1853" w:type="dxa"/>
            <w:tcBorders>
              <w:top w:val="single" w:sz="4" w:space="0" w:color="000000"/>
              <w:left w:val="single" w:sz="4" w:space="0" w:color="000000"/>
              <w:bottom w:val="single" w:sz="4" w:space="0" w:color="000000"/>
              <w:right w:val="single" w:sz="4" w:space="0" w:color="000000"/>
            </w:tcBorders>
            <w:vAlign w:val="center"/>
          </w:tcPr>
          <w:p w14:paraId="567BFDEF" w14:textId="47954526" w:rsidR="00A56792" w:rsidRPr="00886C7D" w:rsidRDefault="005F4F45" w:rsidP="00F80789">
            <w:pPr>
              <w:snapToGrid w:val="0"/>
              <w:spacing w:before="120" w:after="120"/>
              <w:jc w:val="center"/>
            </w:pPr>
            <w:r w:rsidRPr="00886C7D">
              <w:rPr>
                <w:rFonts w:ascii="Verdana" w:hAnsi="Verdana" w:cs="Verdana"/>
                <w:color w:val="0070C0"/>
                <w:sz w:val="20"/>
                <w:szCs w:val="20"/>
              </w:rPr>
              <w:t>3</w:t>
            </w:r>
            <w:r w:rsidR="002469DA" w:rsidRPr="00886C7D">
              <w:rPr>
                <w:rFonts w:ascii="Verdana" w:hAnsi="Verdana" w:cs="Verdana"/>
                <w:color w:val="0070C0"/>
                <w:sz w:val="20"/>
                <w:szCs w:val="20"/>
              </w:rPr>
              <w:t>.</w:t>
            </w:r>
            <w:r w:rsidR="008A1E4E" w:rsidRPr="00886C7D">
              <w:rPr>
                <w:rFonts w:ascii="Verdana" w:hAnsi="Verdana" w:cs="Verdana"/>
                <w:color w:val="0070C0"/>
                <w:sz w:val="20"/>
                <w:szCs w:val="20"/>
              </w:rPr>
              <w:t>6</w:t>
            </w:r>
            <w:r w:rsidRPr="00886C7D">
              <w:rPr>
                <w:rFonts w:ascii="Verdana" w:hAnsi="Verdana" w:cs="Verdana"/>
                <w:color w:val="0070C0"/>
                <w:sz w:val="20"/>
                <w:szCs w:val="20"/>
              </w:rPr>
              <w:t>0</w:t>
            </w:r>
            <w:r w:rsidR="002469DA" w:rsidRPr="00886C7D">
              <w:rPr>
                <w:rFonts w:ascii="Verdana" w:hAnsi="Verdana" w:cs="Verdana"/>
                <w:color w:val="0070C0"/>
                <w:sz w:val="20"/>
                <w:szCs w:val="20"/>
              </w:rPr>
              <w:t>0.000</w:t>
            </w:r>
            <w:r w:rsidR="00F818E0" w:rsidRPr="00886C7D">
              <w:rPr>
                <w:rFonts w:ascii="Verdana" w:hAnsi="Verdana" w:cs="Verdana"/>
                <w:color w:val="0070C0"/>
                <w:sz w:val="20"/>
                <w:szCs w:val="20"/>
              </w:rPr>
              <w:t>,00</w:t>
            </w:r>
          </w:p>
        </w:tc>
      </w:tr>
      <w:tr w:rsidR="00A56792" w:rsidRPr="00886C7D" w14:paraId="2FD56572" w14:textId="77777777">
        <w:trPr>
          <w:trHeight w:hRule="exact" w:val="397"/>
        </w:trPr>
        <w:tc>
          <w:tcPr>
            <w:tcW w:w="7343" w:type="dxa"/>
            <w:tcBorders>
              <w:top w:val="single" w:sz="4" w:space="0" w:color="000000"/>
              <w:left w:val="single" w:sz="4" w:space="0" w:color="000000"/>
              <w:bottom w:val="single" w:sz="4" w:space="0" w:color="000000"/>
            </w:tcBorders>
          </w:tcPr>
          <w:p w14:paraId="6D2964C6" w14:textId="77777777" w:rsidR="00A56792" w:rsidRPr="00886C7D" w:rsidRDefault="00A56792">
            <w:pPr>
              <w:spacing w:before="120" w:after="120"/>
            </w:pPr>
            <w:r w:rsidRPr="00886C7D">
              <w:rPr>
                <w:rFonts w:ascii="Verdana" w:hAnsi="Verdana" w:cs="Verdana"/>
                <w:sz w:val="20"/>
                <w:szCs w:val="20"/>
              </w:rPr>
              <w:t>Importe de las modificaciones previstas (sin IVA)</w:t>
            </w:r>
          </w:p>
        </w:tc>
        <w:tc>
          <w:tcPr>
            <w:tcW w:w="1853" w:type="dxa"/>
            <w:tcBorders>
              <w:top w:val="single" w:sz="4" w:space="0" w:color="000000"/>
              <w:left w:val="single" w:sz="4" w:space="0" w:color="000000"/>
              <w:bottom w:val="single" w:sz="4" w:space="0" w:color="000000"/>
              <w:right w:val="single" w:sz="4" w:space="0" w:color="000000"/>
            </w:tcBorders>
            <w:vAlign w:val="center"/>
          </w:tcPr>
          <w:p w14:paraId="680C02D4" w14:textId="77777777" w:rsidR="00A56792" w:rsidRPr="00886C7D" w:rsidRDefault="00A56792">
            <w:pPr>
              <w:snapToGrid w:val="0"/>
              <w:spacing w:before="120" w:after="120"/>
              <w:jc w:val="center"/>
            </w:pPr>
            <w:r w:rsidRPr="00886C7D">
              <w:t>----</w:t>
            </w:r>
          </w:p>
        </w:tc>
      </w:tr>
      <w:tr w:rsidR="00A56792" w:rsidRPr="00886C7D" w14:paraId="1D58B1F2" w14:textId="77777777">
        <w:trPr>
          <w:trHeight w:hRule="exact" w:val="589"/>
        </w:trPr>
        <w:tc>
          <w:tcPr>
            <w:tcW w:w="7343" w:type="dxa"/>
            <w:tcBorders>
              <w:top w:val="single" w:sz="4" w:space="0" w:color="000000"/>
              <w:left w:val="single" w:sz="4" w:space="0" w:color="000000"/>
              <w:bottom w:val="single" w:sz="4" w:space="0" w:color="000000"/>
            </w:tcBorders>
          </w:tcPr>
          <w:p w14:paraId="28A18581" w14:textId="77777777" w:rsidR="00A56792" w:rsidRPr="00886C7D" w:rsidRDefault="00A56792">
            <w:pPr>
              <w:spacing w:before="120" w:after="120"/>
            </w:pPr>
            <w:r w:rsidRPr="00886C7D">
              <w:rPr>
                <w:rFonts w:ascii="Verdana" w:hAnsi="Verdana" w:cs="Verdana"/>
                <w:sz w:val="20"/>
                <w:szCs w:val="20"/>
              </w:rPr>
              <w:t>Importe de los premios o primas pagaderos a las licitadoras (sin IVA)</w:t>
            </w:r>
          </w:p>
        </w:tc>
        <w:tc>
          <w:tcPr>
            <w:tcW w:w="1853" w:type="dxa"/>
            <w:tcBorders>
              <w:top w:val="single" w:sz="4" w:space="0" w:color="000000"/>
              <w:left w:val="single" w:sz="4" w:space="0" w:color="000000"/>
              <w:bottom w:val="single" w:sz="4" w:space="0" w:color="000000"/>
              <w:right w:val="single" w:sz="4" w:space="0" w:color="000000"/>
            </w:tcBorders>
            <w:vAlign w:val="center"/>
          </w:tcPr>
          <w:p w14:paraId="578B7D74" w14:textId="77777777" w:rsidR="00A56792" w:rsidRPr="00886C7D" w:rsidRDefault="00A56792">
            <w:pPr>
              <w:snapToGrid w:val="0"/>
              <w:spacing w:before="120" w:after="120"/>
              <w:jc w:val="center"/>
            </w:pPr>
            <w:r w:rsidRPr="00886C7D">
              <w:t>----</w:t>
            </w:r>
          </w:p>
        </w:tc>
      </w:tr>
      <w:tr w:rsidR="00A56792" w:rsidRPr="00886C7D" w14:paraId="233FBFBC" w14:textId="77777777">
        <w:trPr>
          <w:trHeight w:hRule="exact" w:val="397"/>
        </w:trPr>
        <w:tc>
          <w:tcPr>
            <w:tcW w:w="7343" w:type="dxa"/>
            <w:tcBorders>
              <w:top w:val="single" w:sz="4" w:space="0" w:color="000000"/>
              <w:left w:val="single" w:sz="4" w:space="0" w:color="000000"/>
              <w:bottom w:val="single" w:sz="4" w:space="0" w:color="000000"/>
            </w:tcBorders>
          </w:tcPr>
          <w:p w14:paraId="6EAF4C7B" w14:textId="77777777" w:rsidR="00A56792" w:rsidRPr="00886C7D" w:rsidRDefault="00A56792">
            <w:pPr>
              <w:spacing w:before="120" w:after="120"/>
            </w:pPr>
            <w:r w:rsidRPr="00886C7D">
              <w:rPr>
                <w:rFonts w:ascii="Verdana" w:hAnsi="Verdana" w:cs="Verdana"/>
                <w:sz w:val="20"/>
                <w:szCs w:val="20"/>
              </w:rPr>
              <w:t>Importe de las opciones eventuales (sin IVA)</w:t>
            </w:r>
          </w:p>
        </w:tc>
        <w:tc>
          <w:tcPr>
            <w:tcW w:w="1853" w:type="dxa"/>
            <w:tcBorders>
              <w:top w:val="single" w:sz="4" w:space="0" w:color="000000"/>
              <w:left w:val="single" w:sz="4" w:space="0" w:color="000000"/>
              <w:bottom w:val="single" w:sz="4" w:space="0" w:color="000000"/>
              <w:right w:val="single" w:sz="4" w:space="0" w:color="000000"/>
            </w:tcBorders>
            <w:vAlign w:val="center"/>
          </w:tcPr>
          <w:p w14:paraId="5615F408" w14:textId="77777777" w:rsidR="00A56792" w:rsidRPr="00886C7D" w:rsidRDefault="00A56792">
            <w:pPr>
              <w:snapToGrid w:val="0"/>
              <w:spacing w:before="120" w:after="120"/>
              <w:jc w:val="center"/>
            </w:pPr>
            <w:r w:rsidRPr="00886C7D">
              <w:t>----</w:t>
            </w:r>
          </w:p>
        </w:tc>
      </w:tr>
      <w:tr w:rsidR="00A56792" w:rsidRPr="00886C7D" w14:paraId="7D8C8FE1" w14:textId="77777777">
        <w:trPr>
          <w:trHeight w:hRule="exact" w:val="397"/>
        </w:trPr>
        <w:tc>
          <w:tcPr>
            <w:tcW w:w="7343" w:type="dxa"/>
            <w:tcBorders>
              <w:top w:val="single" w:sz="4" w:space="0" w:color="000000"/>
              <w:left w:val="single" w:sz="4" w:space="0" w:color="000000"/>
              <w:bottom w:val="single" w:sz="4" w:space="0" w:color="000000"/>
            </w:tcBorders>
          </w:tcPr>
          <w:p w14:paraId="5FAB4731" w14:textId="77777777" w:rsidR="00A56792" w:rsidRPr="00886C7D" w:rsidRDefault="00A56792">
            <w:pPr>
              <w:spacing w:before="120" w:after="120"/>
            </w:pPr>
            <w:r w:rsidRPr="00886C7D">
              <w:rPr>
                <w:rFonts w:ascii="Verdana" w:hAnsi="Verdana" w:cs="Verdana"/>
                <w:sz w:val="20"/>
                <w:szCs w:val="20"/>
              </w:rPr>
              <w:t>Prórroga (sin IVA)</w:t>
            </w:r>
          </w:p>
        </w:tc>
        <w:tc>
          <w:tcPr>
            <w:tcW w:w="1853" w:type="dxa"/>
            <w:tcBorders>
              <w:top w:val="single" w:sz="4" w:space="0" w:color="000000"/>
              <w:left w:val="single" w:sz="4" w:space="0" w:color="000000"/>
              <w:bottom w:val="single" w:sz="4" w:space="0" w:color="000000"/>
              <w:right w:val="single" w:sz="4" w:space="0" w:color="000000"/>
            </w:tcBorders>
            <w:vAlign w:val="center"/>
          </w:tcPr>
          <w:p w14:paraId="48D70FF9" w14:textId="58CB80E5" w:rsidR="00A56792" w:rsidRPr="00886C7D" w:rsidRDefault="008A1E4E">
            <w:pPr>
              <w:snapToGrid w:val="0"/>
              <w:spacing w:before="120" w:after="120"/>
              <w:jc w:val="center"/>
            </w:pPr>
            <w:r w:rsidRPr="00886C7D">
              <w:rPr>
                <w:rFonts w:ascii="Verdana" w:hAnsi="Verdana" w:cs="Verdana"/>
                <w:color w:val="0070C0"/>
                <w:sz w:val="20"/>
                <w:szCs w:val="20"/>
              </w:rPr>
              <w:t>1.200.000,00</w:t>
            </w:r>
          </w:p>
        </w:tc>
      </w:tr>
      <w:tr w:rsidR="00A56792" w:rsidRPr="00886C7D" w14:paraId="0C1A79AA" w14:textId="77777777">
        <w:trPr>
          <w:trHeight w:hRule="exact" w:val="397"/>
        </w:trPr>
        <w:tc>
          <w:tcPr>
            <w:tcW w:w="7343" w:type="dxa"/>
            <w:tcBorders>
              <w:top w:val="single" w:sz="4" w:space="0" w:color="000000"/>
              <w:left w:val="single" w:sz="4" w:space="0" w:color="000000"/>
              <w:bottom w:val="single" w:sz="4" w:space="0" w:color="000000"/>
            </w:tcBorders>
          </w:tcPr>
          <w:p w14:paraId="1478B56F" w14:textId="77777777" w:rsidR="00A56792" w:rsidRPr="00886C7D" w:rsidRDefault="00A56792">
            <w:pPr>
              <w:spacing w:before="120" w:after="120"/>
              <w:jc w:val="right"/>
              <w:rPr>
                <w:rFonts w:ascii="Verdana" w:hAnsi="Verdana" w:cs="Verdana"/>
                <w:color w:val="0070C0"/>
                <w:sz w:val="20"/>
                <w:szCs w:val="20"/>
              </w:rPr>
            </w:pPr>
            <w:proofErr w:type="gramStart"/>
            <w:r w:rsidRPr="00886C7D">
              <w:rPr>
                <w:rFonts w:ascii="Verdana" w:hAnsi="Verdana" w:cs="Verdana"/>
                <w:sz w:val="20"/>
                <w:szCs w:val="20"/>
              </w:rPr>
              <w:t>TOTAL</w:t>
            </w:r>
            <w:proofErr w:type="gramEnd"/>
            <w:r w:rsidRPr="00886C7D">
              <w:rPr>
                <w:rFonts w:ascii="Verdana" w:hAnsi="Verdana" w:cs="Verdana"/>
                <w:sz w:val="20"/>
                <w:szCs w:val="20"/>
              </w:rPr>
              <w:t xml:space="preserve"> VALOR ESTIMADO</w:t>
            </w:r>
          </w:p>
        </w:tc>
        <w:tc>
          <w:tcPr>
            <w:tcW w:w="1853" w:type="dxa"/>
            <w:tcBorders>
              <w:top w:val="single" w:sz="4" w:space="0" w:color="000000"/>
              <w:left w:val="single" w:sz="4" w:space="0" w:color="000000"/>
              <w:bottom w:val="single" w:sz="4" w:space="0" w:color="000000"/>
              <w:right w:val="single" w:sz="4" w:space="0" w:color="000000"/>
            </w:tcBorders>
            <w:vAlign w:val="center"/>
          </w:tcPr>
          <w:p w14:paraId="75D51F30" w14:textId="31F4F733" w:rsidR="00A56792" w:rsidRPr="00886C7D" w:rsidRDefault="008A1E4E" w:rsidP="00F80789">
            <w:pPr>
              <w:snapToGrid w:val="0"/>
              <w:spacing w:before="120" w:after="120"/>
              <w:jc w:val="center"/>
            </w:pPr>
            <w:r w:rsidRPr="00886C7D">
              <w:rPr>
                <w:rFonts w:ascii="Verdana" w:hAnsi="Verdana" w:cs="Verdana"/>
                <w:color w:val="0070C0"/>
                <w:sz w:val="20"/>
                <w:szCs w:val="20"/>
              </w:rPr>
              <w:t>4</w:t>
            </w:r>
            <w:r w:rsidR="002469DA" w:rsidRPr="00886C7D">
              <w:rPr>
                <w:rFonts w:ascii="Verdana" w:hAnsi="Verdana" w:cs="Verdana"/>
                <w:color w:val="0070C0"/>
                <w:sz w:val="20"/>
                <w:szCs w:val="20"/>
              </w:rPr>
              <w:t>.</w:t>
            </w:r>
            <w:r w:rsidRPr="00886C7D">
              <w:rPr>
                <w:rFonts w:ascii="Verdana" w:hAnsi="Verdana" w:cs="Verdana"/>
                <w:color w:val="0070C0"/>
                <w:sz w:val="20"/>
                <w:szCs w:val="20"/>
              </w:rPr>
              <w:t>8</w:t>
            </w:r>
            <w:r w:rsidR="005F4F45" w:rsidRPr="00886C7D">
              <w:rPr>
                <w:rFonts w:ascii="Verdana" w:hAnsi="Verdana" w:cs="Verdana"/>
                <w:color w:val="0070C0"/>
                <w:sz w:val="20"/>
                <w:szCs w:val="20"/>
              </w:rPr>
              <w:t>0</w:t>
            </w:r>
            <w:r w:rsidR="002469DA" w:rsidRPr="00886C7D">
              <w:rPr>
                <w:rFonts w:ascii="Verdana" w:hAnsi="Verdana" w:cs="Verdana"/>
                <w:color w:val="0070C0"/>
                <w:sz w:val="20"/>
                <w:szCs w:val="20"/>
              </w:rPr>
              <w:t>0.000</w:t>
            </w:r>
            <w:r w:rsidR="00F818E0" w:rsidRPr="00886C7D">
              <w:rPr>
                <w:rFonts w:ascii="Verdana" w:hAnsi="Verdana" w:cs="Verdana"/>
                <w:color w:val="0070C0"/>
                <w:sz w:val="20"/>
                <w:szCs w:val="20"/>
              </w:rPr>
              <w:t>,00</w:t>
            </w:r>
          </w:p>
        </w:tc>
      </w:tr>
    </w:tbl>
    <w:p w14:paraId="6EBA20BC" w14:textId="77777777" w:rsidR="00A56792" w:rsidRPr="00886C7D" w:rsidRDefault="00A56792">
      <w:pPr>
        <w:pStyle w:val="ESQUEMA1"/>
        <w:spacing w:before="120" w:after="120"/>
      </w:pPr>
      <w:bookmarkStart w:id="6" w:name="__RefHeading___Toc5779458"/>
      <w:bookmarkEnd w:id="6"/>
      <w:r w:rsidRPr="00886C7D">
        <w:t>PRECIO Y PAGOS</w:t>
      </w:r>
    </w:p>
    <w:p w14:paraId="7586AC0D" w14:textId="77777777" w:rsidR="00A56792" w:rsidRPr="00886C7D" w:rsidRDefault="00A56792">
      <w:pPr>
        <w:spacing w:before="120" w:after="120"/>
        <w:ind w:firstLine="284"/>
        <w:rPr>
          <w:rFonts w:ascii="Verdana" w:hAnsi="Verdana" w:cs="Verdana"/>
          <w:color w:val="0070C0"/>
          <w:sz w:val="20"/>
          <w:szCs w:val="20"/>
        </w:rPr>
      </w:pPr>
      <w:r w:rsidRPr="00886C7D">
        <w:rPr>
          <w:rFonts w:ascii="Verdana" w:hAnsi="Verdana" w:cs="Verdana"/>
          <w:b/>
          <w:sz w:val="20"/>
          <w:szCs w:val="20"/>
        </w:rPr>
        <w:t>5.1.-</w:t>
      </w:r>
      <w:r w:rsidRPr="00886C7D">
        <w:rPr>
          <w:rFonts w:ascii="Verdana" w:hAnsi="Verdana" w:cs="Verdana"/>
          <w:b/>
          <w:sz w:val="20"/>
          <w:szCs w:val="20"/>
        </w:rPr>
        <w:tab/>
        <w:t>Sistema de determinación del precio:</w:t>
      </w:r>
      <w:r w:rsidR="00116479" w:rsidRPr="00886C7D">
        <w:rPr>
          <w:rFonts w:ascii="Verdana" w:hAnsi="Verdana" w:cs="Verdana"/>
          <w:b/>
          <w:sz w:val="20"/>
          <w:szCs w:val="20"/>
        </w:rPr>
        <w:t xml:space="preserve"> </w:t>
      </w:r>
      <w:r w:rsidR="00116479" w:rsidRPr="00886C7D">
        <w:rPr>
          <w:rFonts w:ascii="Verdana" w:hAnsi="Verdana" w:cs="Verdana"/>
          <w:color w:val="0070C0"/>
          <w:sz w:val="20"/>
          <w:szCs w:val="20"/>
        </w:rPr>
        <w:t>A tanto alzado.</w:t>
      </w:r>
    </w:p>
    <w:p w14:paraId="4A837452" w14:textId="7B36F896" w:rsidR="00A56792" w:rsidRPr="00886C7D" w:rsidRDefault="00A56792" w:rsidP="005A5051">
      <w:pPr>
        <w:spacing w:before="120" w:after="120"/>
        <w:ind w:left="567" w:hanging="283"/>
        <w:jc w:val="both"/>
        <w:rPr>
          <w:rFonts w:ascii="Verdana" w:hAnsi="Verdana" w:cs="Verdana"/>
          <w:color w:val="0070C0"/>
          <w:sz w:val="20"/>
          <w:szCs w:val="20"/>
        </w:rPr>
      </w:pPr>
      <w:r w:rsidRPr="00886C7D">
        <w:rPr>
          <w:rFonts w:ascii="Verdana" w:hAnsi="Verdana" w:cs="Verdana"/>
          <w:color w:val="0070C0"/>
          <w:sz w:val="20"/>
          <w:szCs w:val="20"/>
        </w:rPr>
        <w:t>Las ofertas que supere</w:t>
      </w:r>
      <w:r w:rsidR="00945E24" w:rsidRPr="00886C7D">
        <w:rPr>
          <w:rFonts w:ascii="Verdana" w:hAnsi="Verdana" w:cs="Verdana"/>
          <w:color w:val="0070C0"/>
          <w:sz w:val="20"/>
          <w:szCs w:val="20"/>
        </w:rPr>
        <w:t>n</w:t>
      </w:r>
      <w:r w:rsidRPr="00886C7D">
        <w:rPr>
          <w:rFonts w:ascii="Verdana" w:hAnsi="Verdana" w:cs="Verdana"/>
          <w:color w:val="0070C0"/>
          <w:sz w:val="20"/>
          <w:szCs w:val="20"/>
        </w:rPr>
        <w:t xml:space="preserve"> el presupuesto base de licitación (IVA exento)</w:t>
      </w:r>
      <w:r w:rsidR="00836C53" w:rsidRPr="00886C7D">
        <w:rPr>
          <w:rFonts w:ascii="Verdana" w:hAnsi="Verdana" w:cs="Verdana"/>
          <w:color w:val="0070C0"/>
          <w:sz w:val="20"/>
          <w:szCs w:val="20"/>
        </w:rPr>
        <w:t>,</w:t>
      </w:r>
      <w:r w:rsidR="005A5051" w:rsidRPr="00886C7D">
        <w:rPr>
          <w:rFonts w:ascii="Verdana" w:hAnsi="Verdana" w:cs="Verdana"/>
          <w:color w:val="0070C0"/>
          <w:sz w:val="20"/>
          <w:szCs w:val="20"/>
        </w:rPr>
        <w:t xml:space="preserve"> 3.600.000,00 euros</w:t>
      </w:r>
      <w:r w:rsidRPr="00886C7D">
        <w:rPr>
          <w:rFonts w:ascii="Verdana" w:hAnsi="Verdana" w:cs="Verdana"/>
          <w:color w:val="0070C0"/>
          <w:sz w:val="20"/>
          <w:szCs w:val="20"/>
        </w:rPr>
        <w:t xml:space="preserve">, serán rechazadas. </w:t>
      </w:r>
    </w:p>
    <w:p w14:paraId="66395996" w14:textId="77777777" w:rsidR="00A56792" w:rsidRPr="00886C7D" w:rsidRDefault="00A56792" w:rsidP="00FB65BB">
      <w:pPr>
        <w:spacing w:before="120" w:after="120"/>
        <w:ind w:left="567" w:hanging="283"/>
        <w:jc w:val="both"/>
        <w:rPr>
          <w:rFonts w:ascii="Verdana" w:hAnsi="Verdana" w:cs="Verdana"/>
          <w:color w:val="0070C0"/>
          <w:sz w:val="20"/>
          <w:szCs w:val="20"/>
          <w:shd w:val="clear" w:color="auto" w:fill="FFFF00"/>
        </w:rPr>
      </w:pPr>
      <w:r w:rsidRPr="00886C7D">
        <w:rPr>
          <w:rFonts w:ascii="Verdana" w:hAnsi="Verdana" w:cs="Verdana"/>
          <w:b/>
          <w:sz w:val="20"/>
          <w:szCs w:val="20"/>
        </w:rPr>
        <w:t>5.2.-</w:t>
      </w:r>
      <w:r w:rsidRPr="00886C7D">
        <w:rPr>
          <w:rFonts w:ascii="Verdana" w:hAnsi="Verdana" w:cs="Verdana"/>
          <w:b/>
          <w:sz w:val="20"/>
          <w:szCs w:val="20"/>
        </w:rPr>
        <w:tab/>
        <w:t>Modalidad de pago del precio:</w:t>
      </w:r>
      <w:r w:rsidRPr="00886C7D">
        <w:t xml:space="preserve"> </w:t>
      </w:r>
      <w:r w:rsidRPr="00886C7D">
        <w:rPr>
          <w:rFonts w:ascii="Verdana" w:hAnsi="Verdana" w:cs="Verdana"/>
          <w:color w:val="0070C0"/>
          <w:sz w:val="20"/>
          <w:szCs w:val="20"/>
        </w:rPr>
        <w:t xml:space="preserve">pagos parciales que se efectuarán con la siguiente periodicidad: </w:t>
      </w:r>
    </w:p>
    <w:p w14:paraId="412EBA44" w14:textId="672FC7B2" w:rsidR="00A56792" w:rsidRPr="00886C7D" w:rsidRDefault="00A56792" w:rsidP="003862D9">
      <w:pPr>
        <w:spacing w:before="120" w:after="120"/>
        <w:ind w:left="567"/>
        <w:jc w:val="both"/>
        <w:rPr>
          <w:rFonts w:ascii="Verdana" w:hAnsi="Verdana" w:cs="Verdana"/>
          <w:color w:val="0070C0"/>
          <w:sz w:val="20"/>
          <w:szCs w:val="20"/>
        </w:rPr>
      </w:pPr>
      <w:r w:rsidRPr="00886C7D">
        <w:rPr>
          <w:rFonts w:ascii="Verdana" w:hAnsi="Verdana" w:cs="Verdana"/>
          <w:color w:val="0070C0"/>
          <w:sz w:val="20"/>
          <w:szCs w:val="20"/>
        </w:rPr>
        <w:t xml:space="preserve">El importe, al igual que el periodo de cobertura se dividirá en </w:t>
      </w:r>
      <w:r w:rsidR="00855288" w:rsidRPr="00886C7D">
        <w:rPr>
          <w:rFonts w:ascii="Verdana" w:hAnsi="Verdana" w:cs="Verdana"/>
          <w:color w:val="0070C0"/>
          <w:sz w:val="20"/>
          <w:szCs w:val="20"/>
        </w:rPr>
        <w:t>tres</w:t>
      </w:r>
      <w:r w:rsidRPr="00886C7D">
        <w:rPr>
          <w:rFonts w:ascii="Verdana" w:hAnsi="Verdana" w:cs="Verdana"/>
          <w:color w:val="0070C0"/>
          <w:sz w:val="20"/>
          <w:szCs w:val="20"/>
        </w:rPr>
        <w:t xml:space="preserve"> fracciones iguales. La facturación se realizará por el periodo correspondiente, previa presentación de la factura que proceda mediante tramitación electrónica, dicha factura requerirá la aprobación previa de la Administración.</w:t>
      </w:r>
    </w:p>
    <w:p w14:paraId="4F7A4E20" w14:textId="77777777" w:rsidR="00472D9F" w:rsidRPr="00886C7D" w:rsidRDefault="00472D9F" w:rsidP="00A72454">
      <w:pPr>
        <w:suppressAutoHyphens w:val="0"/>
        <w:autoSpaceDE w:val="0"/>
        <w:autoSpaceDN w:val="0"/>
        <w:adjustRightInd w:val="0"/>
        <w:ind w:left="568"/>
        <w:jc w:val="both"/>
        <w:rPr>
          <w:rFonts w:ascii="Verdana" w:hAnsi="Verdana" w:cs="Verdana"/>
          <w:color w:val="000000"/>
          <w:sz w:val="20"/>
          <w:szCs w:val="20"/>
          <w:lang w:val="eu-ES" w:eastAsia="eu-ES"/>
        </w:rPr>
      </w:pPr>
      <w:r w:rsidRPr="00886C7D">
        <w:rPr>
          <w:rFonts w:ascii="Verdana" w:hAnsi="Verdana" w:cs="Verdana"/>
          <w:color w:val="0065CC"/>
          <w:sz w:val="20"/>
          <w:szCs w:val="20"/>
          <w:lang w:val="eu-ES" w:eastAsia="eu-ES"/>
        </w:rPr>
        <w:t xml:space="preserve">Las </w:t>
      </w:r>
      <w:proofErr w:type="spellStart"/>
      <w:r w:rsidRPr="00886C7D">
        <w:rPr>
          <w:rFonts w:ascii="Verdana" w:hAnsi="Verdana" w:cs="Verdana"/>
          <w:color w:val="0065CC"/>
          <w:sz w:val="20"/>
          <w:szCs w:val="20"/>
          <w:lang w:val="eu-ES" w:eastAsia="eu-ES"/>
        </w:rPr>
        <w:t>primas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anuales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determinarán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teniendo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cuenta</w:t>
      </w:r>
      <w:proofErr w:type="spellEnd"/>
      <w:r w:rsidRPr="00886C7D">
        <w:rPr>
          <w:rFonts w:ascii="Verdana" w:hAnsi="Verdana" w:cs="Verdana"/>
          <w:color w:val="0065CC"/>
          <w:sz w:val="20"/>
          <w:szCs w:val="20"/>
          <w:lang w:val="eu-ES" w:eastAsia="eu-ES"/>
        </w:rPr>
        <w:t xml:space="preserve">: </w:t>
      </w:r>
    </w:p>
    <w:p w14:paraId="221406B5" w14:textId="77777777" w:rsidR="00472D9F" w:rsidRPr="00886C7D" w:rsidRDefault="00472D9F" w:rsidP="008A27BB">
      <w:pPr>
        <w:suppressAutoHyphens w:val="0"/>
        <w:autoSpaceDE w:val="0"/>
        <w:autoSpaceDN w:val="0"/>
        <w:adjustRightInd w:val="0"/>
        <w:ind w:left="568"/>
        <w:rPr>
          <w:rFonts w:ascii="Verdana" w:hAnsi="Verdana" w:cs="Verdana"/>
          <w:color w:val="0065CC"/>
          <w:sz w:val="20"/>
          <w:szCs w:val="20"/>
          <w:lang w:val="eu-ES" w:eastAsia="eu-ES"/>
        </w:rPr>
      </w:pPr>
      <w:r w:rsidRPr="00886C7D">
        <w:rPr>
          <w:rFonts w:ascii="Verdana" w:hAnsi="Verdana" w:cs="Verdana"/>
          <w:color w:val="0065CC"/>
          <w:sz w:val="20"/>
          <w:szCs w:val="20"/>
          <w:lang w:val="eu-ES" w:eastAsia="eu-ES"/>
        </w:rPr>
        <w:t xml:space="preserve">1. Las </w:t>
      </w:r>
      <w:proofErr w:type="spellStart"/>
      <w:r w:rsidRPr="00886C7D">
        <w:rPr>
          <w:rFonts w:ascii="Verdana" w:hAnsi="Verdana" w:cs="Verdana"/>
          <w:color w:val="0065CC"/>
          <w:sz w:val="20"/>
          <w:szCs w:val="20"/>
          <w:lang w:val="eu-ES" w:eastAsia="eu-ES"/>
        </w:rPr>
        <w:t>liquidaciones</w:t>
      </w:r>
      <w:proofErr w:type="spellEnd"/>
      <w:r w:rsidRPr="00886C7D">
        <w:rPr>
          <w:rFonts w:ascii="Verdana" w:hAnsi="Verdana" w:cs="Verdana"/>
          <w:color w:val="0065CC"/>
          <w:sz w:val="20"/>
          <w:szCs w:val="20"/>
          <w:lang w:val="eu-ES" w:eastAsia="eu-ES"/>
        </w:rPr>
        <w:t xml:space="preserve"> o </w:t>
      </w:r>
      <w:proofErr w:type="spellStart"/>
      <w:r w:rsidRPr="00886C7D">
        <w:rPr>
          <w:rFonts w:ascii="Verdana" w:hAnsi="Verdana" w:cs="Verdana"/>
          <w:color w:val="0065CC"/>
          <w:sz w:val="20"/>
          <w:szCs w:val="20"/>
          <w:lang w:val="eu-ES" w:eastAsia="eu-ES"/>
        </w:rPr>
        <w:t>reajustes</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primas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respecto</w:t>
      </w:r>
      <w:proofErr w:type="spellEnd"/>
      <w:r w:rsidRPr="00886C7D">
        <w:rPr>
          <w:rFonts w:ascii="Verdana" w:hAnsi="Verdana" w:cs="Verdana"/>
          <w:color w:val="0065CC"/>
          <w:sz w:val="20"/>
          <w:szCs w:val="20"/>
          <w:lang w:val="eu-ES" w:eastAsia="eu-ES"/>
        </w:rPr>
        <w:t xml:space="preserve"> a la </w:t>
      </w:r>
      <w:proofErr w:type="spellStart"/>
      <w:r w:rsidRPr="00886C7D">
        <w:rPr>
          <w:rFonts w:ascii="Verdana" w:hAnsi="Verdana" w:cs="Verdana"/>
          <w:color w:val="0065CC"/>
          <w:sz w:val="20"/>
          <w:szCs w:val="20"/>
          <w:lang w:val="eu-ES" w:eastAsia="eu-ES"/>
        </w:rPr>
        <w:t>siguiente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anualidad</w:t>
      </w:r>
      <w:proofErr w:type="spellEnd"/>
      <w:r w:rsidRPr="00886C7D">
        <w:rPr>
          <w:rFonts w:ascii="Verdana" w:hAnsi="Verdana" w:cs="Verdana"/>
          <w:color w:val="0065CC"/>
          <w:sz w:val="20"/>
          <w:szCs w:val="20"/>
          <w:lang w:val="eu-ES" w:eastAsia="eu-ES"/>
        </w:rPr>
        <w:t xml:space="preserve">. </w:t>
      </w:r>
    </w:p>
    <w:p w14:paraId="75520280" w14:textId="77777777" w:rsidR="00472D9F" w:rsidRPr="00886C7D" w:rsidRDefault="00472D9F" w:rsidP="00A72454">
      <w:pPr>
        <w:suppressAutoHyphens w:val="0"/>
        <w:autoSpaceDE w:val="0"/>
        <w:autoSpaceDN w:val="0"/>
        <w:adjustRightInd w:val="0"/>
        <w:ind w:left="568"/>
        <w:jc w:val="both"/>
        <w:rPr>
          <w:rFonts w:ascii="Verdana" w:hAnsi="Verdana" w:cs="Verdana"/>
          <w:color w:val="000000"/>
          <w:sz w:val="20"/>
          <w:szCs w:val="20"/>
          <w:lang w:val="eu-ES" w:eastAsia="eu-ES"/>
        </w:rPr>
      </w:pPr>
      <w:r w:rsidRPr="00886C7D">
        <w:rPr>
          <w:rFonts w:ascii="Verdana" w:hAnsi="Verdana" w:cs="Verdana"/>
          <w:color w:val="0065CC"/>
          <w:sz w:val="20"/>
          <w:szCs w:val="20"/>
          <w:lang w:val="eu-ES" w:eastAsia="eu-ES"/>
        </w:rPr>
        <w:t xml:space="preserve">2. Las </w:t>
      </w:r>
      <w:proofErr w:type="spellStart"/>
      <w:r w:rsidRPr="00886C7D">
        <w:rPr>
          <w:rFonts w:ascii="Verdana" w:hAnsi="Verdana" w:cs="Verdana"/>
          <w:color w:val="0065CC"/>
          <w:sz w:val="20"/>
          <w:szCs w:val="20"/>
          <w:lang w:val="eu-ES" w:eastAsia="eu-ES"/>
        </w:rPr>
        <w:t>incorporaciones</w:t>
      </w:r>
      <w:proofErr w:type="spellEnd"/>
      <w:r w:rsidRPr="00886C7D">
        <w:rPr>
          <w:rFonts w:ascii="Verdana" w:hAnsi="Verdana" w:cs="Verdana"/>
          <w:color w:val="0065CC"/>
          <w:sz w:val="20"/>
          <w:szCs w:val="20"/>
          <w:lang w:val="eu-ES" w:eastAsia="eu-ES"/>
        </w:rPr>
        <w:t xml:space="preserve"> o </w:t>
      </w:r>
      <w:proofErr w:type="spellStart"/>
      <w:r w:rsidRPr="00886C7D">
        <w:rPr>
          <w:rFonts w:ascii="Verdana" w:hAnsi="Verdana" w:cs="Verdana"/>
          <w:color w:val="0065CC"/>
          <w:sz w:val="20"/>
          <w:szCs w:val="20"/>
          <w:lang w:val="eu-ES" w:eastAsia="eu-ES"/>
        </w:rPr>
        <w:t>bajas</w:t>
      </w:r>
      <w:proofErr w:type="spellEnd"/>
      <w:r w:rsidRPr="00886C7D">
        <w:rPr>
          <w:rFonts w:ascii="Verdana" w:hAnsi="Verdana" w:cs="Verdana"/>
          <w:color w:val="0065CC"/>
          <w:sz w:val="20"/>
          <w:szCs w:val="20"/>
          <w:lang w:val="eu-ES" w:eastAsia="eu-ES"/>
        </w:rPr>
        <w:t xml:space="preserve"> de los </w:t>
      </w:r>
      <w:proofErr w:type="spellStart"/>
      <w:r w:rsidRPr="00886C7D">
        <w:rPr>
          <w:rFonts w:ascii="Verdana" w:hAnsi="Verdana" w:cs="Verdana"/>
          <w:color w:val="0065CC"/>
          <w:sz w:val="20"/>
          <w:szCs w:val="20"/>
          <w:lang w:val="eu-ES" w:eastAsia="eu-ES"/>
        </w:rPr>
        <w:t>asegurados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podrán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dar</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lugar</w:t>
      </w:r>
      <w:proofErr w:type="spellEnd"/>
      <w:r w:rsidRPr="00886C7D">
        <w:rPr>
          <w:rFonts w:ascii="Verdana" w:hAnsi="Verdana" w:cs="Verdana"/>
          <w:color w:val="0065CC"/>
          <w:sz w:val="20"/>
          <w:szCs w:val="20"/>
          <w:lang w:val="eu-ES" w:eastAsia="eu-ES"/>
        </w:rPr>
        <w:t xml:space="preserve"> a </w:t>
      </w:r>
      <w:proofErr w:type="spellStart"/>
      <w:r w:rsidRPr="00886C7D">
        <w:rPr>
          <w:rFonts w:ascii="Verdana" w:hAnsi="Verdana" w:cs="Verdana"/>
          <w:color w:val="0065CC"/>
          <w:sz w:val="20"/>
          <w:szCs w:val="20"/>
          <w:lang w:val="eu-ES" w:eastAsia="eu-ES"/>
        </w:rPr>
        <w:t>las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cargas</w:t>
      </w:r>
      <w:proofErr w:type="spellEnd"/>
      <w:r w:rsidRPr="00886C7D">
        <w:rPr>
          <w:rFonts w:ascii="Verdana" w:hAnsi="Verdana" w:cs="Verdana"/>
          <w:color w:val="0065CC"/>
          <w:sz w:val="20"/>
          <w:szCs w:val="20"/>
          <w:lang w:val="eu-ES" w:eastAsia="eu-ES"/>
        </w:rPr>
        <w:t xml:space="preserve"> o </w:t>
      </w:r>
      <w:proofErr w:type="spellStart"/>
      <w:r w:rsidRPr="00886C7D">
        <w:rPr>
          <w:rFonts w:ascii="Verdana" w:hAnsi="Verdana" w:cs="Verdana"/>
          <w:color w:val="0065CC"/>
          <w:sz w:val="20"/>
          <w:szCs w:val="20"/>
          <w:lang w:val="eu-ES" w:eastAsia="eu-ES"/>
        </w:rPr>
        <w:t>extornos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que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correspondan</w:t>
      </w:r>
      <w:proofErr w:type="spellEnd"/>
      <w:r w:rsidRPr="00886C7D">
        <w:rPr>
          <w:rFonts w:ascii="Verdana" w:hAnsi="Verdana" w:cs="Verdana"/>
          <w:color w:val="0065CC"/>
          <w:sz w:val="20"/>
          <w:szCs w:val="20"/>
          <w:lang w:val="eu-ES" w:eastAsia="eu-ES"/>
        </w:rPr>
        <w:t xml:space="preserve">. En </w:t>
      </w:r>
      <w:proofErr w:type="spellStart"/>
      <w:r w:rsidRPr="00886C7D">
        <w:rPr>
          <w:rFonts w:ascii="Verdana" w:hAnsi="Verdana" w:cs="Verdana"/>
          <w:color w:val="0065CC"/>
          <w:sz w:val="20"/>
          <w:szCs w:val="20"/>
          <w:lang w:val="eu-ES" w:eastAsia="eu-ES"/>
        </w:rPr>
        <w:t>este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último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supuesto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será</w:t>
      </w:r>
      <w:proofErr w:type="spellEnd"/>
      <w:r w:rsidRPr="00886C7D">
        <w:rPr>
          <w:rFonts w:ascii="Verdana" w:hAnsi="Verdana" w:cs="Verdana"/>
          <w:color w:val="0065CC"/>
          <w:sz w:val="20"/>
          <w:szCs w:val="20"/>
          <w:lang w:val="eu-ES" w:eastAsia="eu-ES"/>
        </w:rPr>
        <w:t xml:space="preserve"> la </w:t>
      </w:r>
      <w:proofErr w:type="spellStart"/>
      <w:r w:rsidRPr="00886C7D">
        <w:rPr>
          <w:rFonts w:ascii="Verdana" w:hAnsi="Verdana" w:cs="Verdana"/>
          <w:color w:val="0065CC"/>
          <w:sz w:val="20"/>
          <w:szCs w:val="20"/>
          <w:lang w:val="eu-ES" w:eastAsia="eu-ES"/>
        </w:rPr>
        <w:t>Administración</w:t>
      </w:r>
      <w:proofErr w:type="spellEnd"/>
      <w:r w:rsidRPr="00886C7D">
        <w:rPr>
          <w:rFonts w:ascii="Verdana" w:hAnsi="Verdana" w:cs="Verdana"/>
          <w:color w:val="0065CC"/>
          <w:sz w:val="20"/>
          <w:szCs w:val="20"/>
          <w:lang w:val="eu-ES" w:eastAsia="eu-ES"/>
        </w:rPr>
        <w:t xml:space="preserve"> de la </w:t>
      </w:r>
      <w:proofErr w:type="spellStart"/>
      <w:r w:rsidRPr="00886C7D">
        <w:rPr>
          <w:rFonts w:ascii="Verdana" w:hAnsi="Verdana" w:cs="Verdana"/>
          <w:color w:val="0065CC"/>
          <w:sz w:val="20"/>
          <w:szCs w:val="20"/>
          <w:lang w:val="eu-ES" w:eastAsia="eu-ES"/>
        </w:rPr>
        <w:t>Comunidad</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Autónoma</w:t>
      </w:r>
      <w:proofErr w:type="spellEnd"/>
      <w:r w:rsidRPr="00886C7D">
        <w:rPr>
          <w:rFonts w:ascii="Verdana" w:hAnsi="Verdana" w:cs="Verdana"/>
          <w:color w:val="0065CC"/>
          <w:sz w:val="20"/>
          <w:szCs w:val="20"/>
          <w:lang w:val="eu-ES" w:eastAsia="eu-ES"/>
        </w:rPr>
        <w:t xml:space="preserve"> de Euskadi la </w:t>
      </w:r>
      <w:proofErr w:type="spellStart"/>
      <w:r w:rsidRPr="00886C7D">
        <w:rPr>
          <w:rFonts w:ascii="Verdana" w:hAnsi="Verdana" w:cs="Verdana"/>
          <w:color w:val="0065CC"/>
          <w:sz w:val="20"/>
          <w:szCs w:val="20"/>
          <w:lang w:val="eu-ES" w:eastAsia="eu-ES"/>
        </w:rPr>
        <w:t>que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determine</w:t>
      </w:r>
      <w:proofErr w:type="spellEnd"/>
      <w:r w:rsidRPr="00886C7D">
        <w:rPr>
          <w:rFonts w:ascii="Verdana" w:hAnsi="Verdana" w:cs="Verdana"/>
          <w:color w:val="0065CC"/>
          <w:sz w:val="20"/>
          <w:szCs w:val="20"/>
          <w:lang w:val="eu-ES" w:eastAsia="eu-ES"/>
        </w:rPr>
        <w:t xml:space="preserve"> el destino de la </w:t>
      </w:r>
      <w:proofErr w:type="spellStart"/>
      <w:r w:rsidRPr="00886C7D">
        <w:rPr>
          <w:rFonts w:ascii="Verdana" w:hAnsi="Verdana" w:cs="Verdana"/>
          <w:color w:val="0065CC"/>
          <w:sz w:val="20"/>
          <w:szCs w:val="20"/>
          <w:lang w:val="eu-ES" w:eastAsia="eu-ES"/>
        </w:rPr>
        <w:t>misma</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previa</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provisión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ambas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pólizas</w:t>
      </w:r>
      <w:proofErr w:type="spellEnd"/>
      <w:r w:rsidRPr="00886C7D">
        <w:rPr>
          <w:rFonts w:ascii="Verdana" w:hAnsi="Verdana" w:cs="Verdana"/>
          <w:color w:val="0065CC"/>
          <w:sz w:val="20"/>
          <w:szCs w:val="20"/>
          <w:lang w:val="eu-ES" w:eastAsia="eu-ES"/>
        </w:rPr>
        <w:t xml:space="preserve"> y </w:t>
      </w:r>
      <w:proofErr w:type="spellStart"/>
      <w:r w:rsidRPr="00886C7D">
        <w:rPr>
          <w:rFonts w:ascii="Verdana" w:hAnsi="Verdana" w:cs="Verdana"/>
          <w:color w:val="0065CC"/>
          <w:sz w:val="20"/>
          <w:szCs w:val="20"/>
          <w:lang w:val="eu-ES" w:eastAsia="eu-ES"/>
        </w:rPr>
        <w:t>conforme</w:t>
      </w:r>
      <w:proofErr w:type="spellEnd"/>
      <w:r w:rsidRPr="00886C7D">
        <w:rPr>
          <w:rFonts w:ascii="Verdana" w:hAnsi="Verdana" w:cs="Verdana"/>
          <w:color w:val="0065CC"/>
          <w:sz w:val="20"/>
          <w:szCs w:val="20"/>
          <w:lang w:val="eu-ES" w:eastAsia="eu-ES"/>
        </w:rPr>
        <w:t xml:space="preserve"> a los </w:t>
      </w:r>
      <w:proofErr w:type="spellStart"/>
      <w:r w:rsidRPr="00886C7D">
        <w:rPr>
          <w:rFonts w:ascii="Verdana" w:hAnsi="Verdana" w:cs="Verdana"/>
          <w:color w:val="0065CC"/>
          <w:sz w:val="20"/>
          <w:szCs w:val="20"/>
          <w:lang w:val="eu-ES" w:eastAsia="eu-ES"/>
        </w:rPr>
        <w:t>términos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que</w:t>
      </w:r>
      <w:proofErr w:type="spellEnd"/>
      <w:r w:rsidRPr="00886C7D">
        <w:rPr>
          <w:rFonts w:ascii="Verdana" w:hAnsi="Verdana" w:cs="Verdana"/>
          <w:color w:val="0065CC"/>
          <w:sz w:val="20"/>
          <w:szCs w:val="20"/>
          <w:lang w:val="eu-ES" w:eastAsia="eu-ES"/>
        </w:rPr>
        <w:t xml:space="preserve"> a </w:t>
      </w:r>
      <w:proofErr w:type="spellStart"/>
      <w:r w:rsidRPr="00886C7D">
        <w:rPr>
          <w:rFonts w:ascii="Verdana" w:hAnsi="Verdana" w:cs="Verdana"/>
          <w:color w:val="0065CC"/>
          <w:sz w:val="20"/>
          <w:szCs w:val="20"/>
          <w:lang w:val="eu-ES" w:eastAsia="eu-ES"/>
        </w:rPr>
        <w:t>tal</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efecto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contraten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en</w:t>
      </w:r>
      <w:proofErr w:type="spellEnd"/>
      <w:r w:rsidRPr="00886C7D">
        <w:rPr>
          <w:rFonts w:ascii="Verdana" w:hAnsi="Verdana" w:cs="Verdana"/>
          <w:color w:val="0065CC"/>
          <w:sz w:val="20"/>
          <w:szCs w:val="20"/>
          <w:lang w:val="eu-ES" w:eastAsia="eu-ES"/>
        </w:rPr>
        <w:t xml:space="preserve"> los </w:t>
      </w:r>
      <w:proofErr w:type="spellStart"/>
      <w:r w:rsidRPr="00886C7D">
        <w:rPr>
          <w:rFonts w:ascii="Verdana" w:hAnsi="Verdana" w:cs="Verdana"/>
          <w:color w:val="0065CC"/>
          <w:sz w:val="20"/>
          <w:szCs w:val="20"/>
          <w:lang w:val="eu-ES" w:eastAsia="eu-ES"/>
        </w:rPr>
        <w:t>respectivos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suplementos</w:t>
      </w:r>
      <w:proofErr w:type="spellEnd"/>
      <w:r w:rsidRPr="00886C7D">
        <w:rPr>
          <w:rFonts w:ascii="Verdana" w:hAnsi="Verdana" w:cs="Verdana"/>
          <w:color w:val="0065CC"/>
          <w:sz w:val="20"/>
          <w:szCs w:val="20"/>
          <w:lang w:val="eu-ES" w:eastAsia="eu-ES"/>
        </w:rPr>
        <w:t xml:space="preserve">. </w:t>
      </w:r>
    </w:p>
    <w:p w14:paraId="6636E3E8" w14:textId="77777777" w:rsidR="00472D9F" w:rsidRPr="00886C7D" w:rsidRDefault="00472D9F" w:rsidP="008A27BB">
      <w:pPr>
        <w:suppressAutoHyphens w:val="0"/>
        <w:autoSpaceDE w:val="0"/>
        <w:autoSpaceDN w:val="0"/>
        <w:adjustRightInd w:val="0"/>
        <w:ind w:left="568"/>
        <w:rPr>
          <w:rFonts w:ascii="Verdana" w:hAnsi="Verdana" w:cs="Verdana"/>
          <w:color w:val="000000"/>
          <w:sz w:val="20"/>
          <w:szCs w:val="20"/>
          <w:lang w:val="eu-ES" w:eastAsia="eu-ES"/>
        </w:rPr>
      </w:pPr>
      <w:r w:rsidRPr="00886C7D">
        <w:rPr>
          <w:rFonts w:ascii="Verdana" w:hAnsi="Verdana" w:cs="Verdana"/>
          <w:color w:val="0065CC"/>
          <w:sz w:val="20"/>
          <w:szCs w:val="20"/>
          <w:lang w:val="eu-ES" w:eastAsia="eu-ES"/>
        </w:rPr>
        <w:t xml:space="preserve">3. Las </w:t>
      </w:r>
      <w:proofErr w:type="spellStart"/>
      <w:r w:rsidRPr="00886C7D">
        <w:rPr>
          <w:rFonts w:ascii="Verdana" w:hAnsi="Verdana" w:cs="Verdana"/>
          <w:color w:val="0065CC"/>
          <w:sz w:val="20"/>
          <w:szCs w:val="20"/>
          <w:lang w:val="eu-ES" w:eastAsia="eu-ES"/>
        </w:rPr>
        <w:t>variaciones</w:t>
      </w:r>
      <w:proofErr w:type="spellEnd"/>
      <w:r w:rsidRPr="00886C7D">
        <w:rPr>
          <w:rFonts w:ascii="Verdana" w:hAnsi="Verdana" w:cs="Verdana"/>
          <w:color w:val="0065CC"/>
          <w:sz w:val="20"/>
          <w:szCs w:val="20"/>
          <w:lang w:val="eu-ES" w:eastAsia="eu-ES"/>
        </w:rPr>
        <w:t xml:space="preserve"> de los </w:t>
      </w:r>
      <w:proofErr w:type="spellStart"/>
      <w:r w:rsidRPr="00886C7D">
        <w:rPr>
          <w:rFonts w:ascii="Verdana" w:hAnsi="Verdana" w:cs="Verdana"/>
          <w:color w:val="0065CC"/>
          <w:sz w:val="20"/>
          <w:szCs w:val="20"/>
          <w:lang w:val="eu-ES" w:eastAsia="eu-ES"/>
        </w:rPr>
        <w:t>impuestos</w:t>
      </w:r>
      <w:proofErr w:type="spellEnd"/>
      <w:r w:rsidRPr="00886C7D">
        <w:rPr>
          <w:rFonts w:ascii="Verdana" w:hAnsi="Verdana" w:cs="Verdana"/>
          <w:color w:val="0065CC"/>
          <w:sz w:val="20"/>
          <w:szCs w:val="20"/>
          <w:lang w:val="eu-ES" w:eastAsia="eu-ES"/>
        </w:rPr>
        <w:t xml:space="preserve"> y </w:t>
      </w:r>
      <w:proofErr w:type="spellStart"/>
      <w:r w:rsidRPr="00886C7D">
        <w:rPr>
          <w:rFonts w:ascii="Verdana" w:hAnsi="Verdana" w:cs="Verdana"/>
          <w:color w:val="0065CC"/>
          <w:sz w:val="20"/>
          <w:szCs w:val="20"/>
          <w:lang w:val="eu-ES" w:eastAsia="eu-ES"/>
        </w:rPr>
        <w:t>tributos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legalmente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repercutibles</w:t>
      </w:r>
      <w:proofErr w:type="spellEnd"/>
      <w:r w:rsidRPr="00886C7D">
        <w:rPr>
          <w:rFonts w:ascii="Verdana" w:hAnsi="Verdana" w:cs="Verdana"/>
          <w:color w:val="0065CC"/>
          <w:sz w:val="20"/>
          <w:szCs w:val="20"/>
          <w:lang w:val="eu-ES" w:eastAsia="eu-ES"/>
        </w:rPr>
        <w:t xml:space="preserve">. </w:t>
      </w:r>
    </w:p>
    <w:p w14:paraId="1A08D285" w14:textId="60D0590E" w:rsidR="00472D9F" w:rsidRPr="00886C7D" w:rsidRDefault="00472D9F" w:rsidP="00472D9F">
      <w:pPr>
        <w:spacing w:before="120" w:after="120"/>
        <w:ind w:left="567"/>
        <w:jc w:val="both"/>
        <w:rPr>
          <w:rFonts w:ascii="Verdana" w:hAnsi="Verdana" w:cs="Verdana"/>
          <w:color w:val="0070C0"/>
          <w:sz w:val="20"/>
          <w:szCs w:val="20"/>
        </w:rPr>
      </w:pPr>
      <w:r w:rsidRPr="00886C7D">
        <w:rPr>
          <w:rFonts w:ascii="Verdana" w:hAnsi="Verdana" w:cs="Verdana"/>
          <w:color w:val="0065CC"/>
          <w:sz w:val="20"/>
          <w:szCs w:val="20"/>
          <w:lang w:val="eu-ES" w:eastAsia="eu-ES"/>
        </w:rPr>
        <w:t xml:space="preserve">El </w:t>
      </w:r>
      <w:proofErr w:type="spellStart"/>
      <w:r w:rsidRPr="00886C7D">
        <w:rPr>
          <w:rFonts w:ascii="Verdana" w:hAnsi="Verdana" w:cs="Verdana"/>
          <w:color w:val="0065CC"/>
          <w:sz w:val="20"/>
          <w:szCs w:val="20"/>
          <w:lang w:val="eu-ES" w:eastAsia="eu-ES"/>
        </w:rPr>
        <w:t>número</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componentes</w:t>
      </w:r>
      <w:proofErr w:type="spellEnd"/>
      <w:r w:rsidRPr="00886C7D">
        <w:rPr>
          <w:rFonts w:ascii="Verdana" w:hAnsi="Verdana" w:cs="Verdana"/>
          <w:color w:val="0065CC"/>
          <w:sz w:val="20"/>
          <w:szCs w:val="20"/>
          <w:lang w:val="eu-ES" w:eastAsia="eu-ES"/>
        </w:rPr>
        <w:t xml:space="preserve"> del </w:t>
      </w:r>
      <w:proofErr w:type="spellStart"/>
      <w:r w:rsidRPr="00886C7D">
        <w:rPr>
          <w:rFonts w:ascii="Verdana" w:hAnsi="Verdana" w:cs="Verdana"/>
          <w:color w:val="0065CC"/>
          <w:sz w:val="20"/>
          <w:szCs w:val="20"/>
          <w:lang w:val="eu-ES" w:eastAsia="eu-ES"/>
        </w:rPr>
        <w:t>colectivo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asegurado</w:t>
      </w:r>
      <w:proofErr w:type="spellEnd"/>
      <w:r w:rsidRPr="00886C7D">
        <w:rPr>
          <w:rFonts w:ascii="Verdana" w:hAnsi="Verdana" w:cs="Verdana"/>
          <w:color w:val="0065CC"/>
          <w:sz w:val="20"/>
          <w:szCs w:val="20"/>
          <w:lang w:val="eu-ES" w:eastAsia="eu-ES"/>
        </w:rPr>
        <w:t xml:space="preserve"> para el periodo </w:t>
      </w:r>
      <w:proofErr w:type="spellStart"/>
      <w:r w:rsidRPr="00886C7D">
        <w:rPr>
          <w:rFonts w:ascii="Verdana" w:hAnsi="Verdana" w:cs="Verdana"/>
          <w:color w:val="0065CC"/>
          <w:sz w:val="20"/>
          <w:szCs w:val="20"/>
          <w:lang w:val="eu-ES" w:eastAsia="eu-ES"/>
        </w:rPr>
        <w:t>correspondiente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vendrá</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determinado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por</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las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personas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beneficiarias</w:t>
      </w:r>
      <w:proofErr w:type="spellEnd"/>
      <w:r w:rsidRPr="00886C7D">
        <w:rPr>
          <w:rFonts w:ascii="Verdana" w:hAnsi="Verdana" w:cs="Verdana"/>
          <w:color w:val="0065CC"/>
          <w:sz w:val="20"/>
          <w:szCs w:val="20"/>
          <w:lang w:val="eu-ES" w:eastAsia="eu-ES"/>
        </w:rPr>
        <w:t xml:space="preserve"> de los </w:t>
      </w:r>
      <w:proofErr w:type="spellStart"/>
      <w:r w:rsidRPr="00886C7D">
        <w:rPr>
          <w:rFonts w:ascii="Verdana" w:hAnsi="Verdana" w:cs="Verdana"/>
          <w:color w:val="0065CC"/>
          <w:sz w:val="20"/>
          <w:szCs w:val="20"/>
          <w:lang w:val="eu-ES" w:eastAsia="eu-ES"/>
        </w:rPr>
        <w:t>Acuerdos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que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suscriban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durante</w:t>
      </w:r>
      <w:proofErr w:type="spellEnd"/>
      <w:r w:rsidRPr="00886C7D">
        <w:rPr>
          <w:rFonts w:ascii="Verdana" w:hAnsi="Verdana" w:cs="Verdana"/>
          <w:color w:val="0065CC"/>
          <w:sz w:val="20"/>
          <w:szCs w:val="20"/>
          <w:lang w:val="eu-ES" w:eastAsia="eu-ES"/>
        </w:rPr>
        <w:t xml:space="preserve"> la </w:t>
      </w:r>
      <w:proofErr w:type="spellStart"/>
      <w:r w:rsidRPr="00886C7D">
        <w:rPr>
          <w:rFonts w:ascii="Verdana" w:hAnsi="Verdana" w:cs="Verdana"/>
          <w:color w:val="0065CC"/>
          <w:sz w:val="20"/>
          <w:szCs w:val="20"/>
          <w:lang w:val="eu-ES" w:eastAsia="eu-ES"/>
        </w:rPr>
        <w:t>vigencia</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las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pólizas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Durante</w:t>
      </w:r>
      <w:proofErr w:type="spellEnd"/>
      <w:r w:rsidRPr="00886C7D">
        <w:rPr>
          <w:rFonts w:ascii="Verdana" w:hAnsi="Verdana" w:cs="Verdana"/>
          <w:color w:val="0065CC"/>
          <w:sz w:val="20"/>
          <w:szCs w:val="20"/>
          <w:lang w:val="eu-ES" w:eastAsia="eu-ES"/>
        </w:rPr>
        <w:t xml:space="preserve"> la </w:t>
      </w:r>
      <w:proofErr w:type="spellStart"/>
      <w:r w:rsidRPr="00886C7D">
        <w:rPr>
          <w:rFonts w:ascii="Verdana" w:hAnsi="Verdana" w:cs="Verdana"/>
          <w:color w:val="0065CC"/>
          <w:sz w:val="20"/>
          <w:szCs w:val="20"/>
          <w:lang w:val="eu-ES" w:eastAsia="eu-ES"/>
        </w:rPr>
        <w:t>vigencia</w:t>
      </w:r>
      <w:proofErr w:type="spellEnd"/>
      <w:r w:rsidRPr="00886C7D">
        <w:rPr>
          <w:rFonts w:ascii="Verdana" w:hAnsi="Verdana" w:cs="Verdana"/>
          <w:color w:val="0065CC"/>
          <w:sz w:val="20"/>
          <w:szCs w:val="20"/>
          <w:lang w:val="eu-ES" w:eastAsia="eu-ES"/>
        </w:rPr>
        <w:t xml:space="preserve"> del </w:t>
      </w:r>
      <w:proofErr w:type="spellStart"/>
      <w:r w:rsidRPr="00886C7D">
        <w:rPr>
          <w:rFonts w:ascii="Verdana" w:hAnsi="Verdana" w:cs="Verdana"/>
          <w:color w:val="0065CC"/>
          <w:sz w:val="20"/>
          <w:szCs w:val="20"/>
          <w:lang w:val="eu-ES" w:eastAsia="eu-ES"/>
        </w:rPr>
        <w:t>contrato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podrán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incluirse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otros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colectivos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además</w:t>
      </w:r>
      <w:proofErr w:type="spellEnd"/>
      <w:r w:rsidRPr="00886C7D">
        <w:rPr>
          <w:rFonts w:ascii="Verdana" w:hAnsi="Verdana" w:cs="Verdana"/>
          <w:color w:val="0065CC"/>
          <w:sz w:val="20"/>
          <w:szCs w:val="20"/>
          <w:lang w:val="eu-ES" w:eastAsia="eu-ES"/>
        </w:rPr>
        <w:t xml:space="preserve"> de los </w:t>
      </w:r>
      <w:proofErr w:type="spellStart"/>
      <w:r w:rsidRPr="00886C7D">
        <w:rPr>
          <w:rFonts w:ascii="Verdana" w:hAnsi="Verdana" w:cs="Verdana"/>
          <w:color w:val="0065CC"/>
          <w:sz w:val="20"/>
          <w:szCs w:val="20"/>
          <w:lang w:val="eu-ES" w:eastAsia="eu-ES"/>
        </w:rPr>
        <w:t>indicados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en</w:t>
      </w:r>
      <w:proofErr w:type="spellEnd"/>
      <w:r w:rsidRPr="00886C7D">
        <w:rPr>
          <w:rFonts w:ascii="Verdana" w:hAnsi="Verdana" w:cs="Verdana"/>
          <w:color w:val="0065CC"/>
          <w:sz w:val="20"/>
          <w:szCs w:val="20"/>
          <w:lang w:val="eu-ES" w:eastAsia="eu-ES"/>
        </w:rPr>
        <w:t xml:space="preserve"> el </w:t>
      </w:r>
      <w:proofErr w:type="spellStart"/>
      <w:r w:rsidRPr="00886C7D">
        <w:rPr>
          <w:rFonts w:ascii="Verdana" w:hAnsi="Verdana" w:cs="Verdana"/>
          <w:color w:val="0065CC"/>
          <w:sz w:val="20"/>
          <w:szCs w:val="20"/>
          <w:lang w:val="eu-ES" w:eastAsia="eu-ES"/>
        </w:rPr>
        <w:t>Pliego</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Prescripciones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Técnicas</w:t>
      </w:r>
      <w:proofErr w:type="spellEnd"/>
      <w:r w:rsidRPr="00886C7D">
        <w:rPr>
          <w:rFonts w:ascii="Verdana" w:hAnsi="Verdana" w:cs="Verdana"/>
          <w:color w:val="0065CC"/>
          <w:sz w:val="20"/>
          <w:szCs w:val="20"/>
          <w:lang w:val="eu-ES" w:eastAsia="eu-ES"/>
        </w:rPr>
        <w:t xml:space="preserve">. No </w:t>
      </w:r>
      <w:proofErr w:type="spellStart"/>
      <w:r w:rsidRPr="00886C7D">
        <w:rPr>
          <w:rFonts w:ascii="Verdana" w:hAnsi="Verdana" w:cs="Verdana"/>
          <w:color w:val="0065CC"/>
          <w:sz w:val="20"/>
          <w:szCs w:val="20"/>
          <w:lang w:val="eu-ES" w:eastAsia="eu-ES"/>
        </w:rPr>
        <w:t>obstante</w:t>
      </w:r>
      <w:proofErr w:type="spellEnd"/>
      <w:r w:rsidRPr="00886C7D">
        <w:rPr>
          <w:rFonts w:ascii="Verdana" w:hAnsi="Verdana" w:cs="Verdana"/>
          <w:color w:val="0065CC"/>
          <w:sz w:val="20"/>
          <w:szCs w:val="20"/>
          <w:lang w:val="eu-ES" w:eastAsia="eu-ES"/>
        </w:rPr>
        <w:t xml:space="preserve">, </w:t>
      </w:r>
      <w:proofErr w:type="spellStart"/>
      <w:r w:rsidR="0011048C" w:rsidRPr="00886C7D">
        <w:rPr>
          <w:rFonts w:ascii="Verdana" w:hAnsi="Verdana" w:cs="Verdana"/>
          <w:color w:val="0065CC"/>
          <w:sz w:val="20"/>
          <w:szCs w:val="20"/>
          <w:lang w:val="eu-ES" w:eastAsia="eu-ES"/>
        </w:rPr>
        <w:t>en</w:t>
      </w:r>
      <w:proofErr w:type="spellEnd"/>
      <w:r w:rsidR="0011048C" w:rsidRPr="00886C7D">
        <w:rPr>
          <w:rFonts w:ascii="Verdana" w:hAnsi="Verdana" w:cs="Verdana"/>
          <w:color w:val="0065CC"/>
          <w:sz w:val="20"/>
          <w:szCs w:val="20"/>
          <w:lang w:val="eu-ES" w:eastAsia="eu-ES"/>
        </w:rPr>
        <w:t xml:space="preserve"> el </w:t>
      </w:r>
      <w:proofErr w:type="spellStart"/>
      <w:r w:rsidR="0011048C" w:rsidRPr="00886C7D">
        <w:rPr>
          <w:rFonts w:ascii="Verdana" w:hAnsi="Verdana" w:cs="Verdana"/>
          <w:color w:val="0065CC"/>
          <w:sz w:val="20"/>
          <w:szCs w:val="20"/>
          <w:lang w:val="eu-ES" w:eastAsia="eu-ES"/>
        </w:rPr>
        <w:t>supuesto</w:t>
      </w:r>
      <w:proofErr w:type="spellEnd"/>
      <w:r w:rsidR="0011048C" w:rsidRPr="00886C7D">
        <w:rPr>
          <w:rFonts w:ascii="Verdana" w:hAnsi="Verdana" w:cs="Verdana"/>
          <w:color w:val="0065CC"/>
          <w:sz w:val="20"/>
          <w:szCs w:val="20"/>
          <w:lang w:val="eu-ES" w:eastAsia="eu-ES"/>
        </w:rPr>
        <w:t xml:space="preserve"> de</w:t>
      </w:r>
      <w:r w:rsidRPr="00886C7D">
        <w:rPr>
          <w:rFonts w:ascii="Verdana" w:hAnsi="Verdana" w:cs="Verdana"/>
          <w:color w:val="0065CC"/>
          <w:sz w:val="20"/>
          <w:szCs w:val="20"/>
          <w:lang w:val="eu-ES" w:eastAsia="eu-ES"/>
        </w:rPr>
        <w:t xml:space="preserve"> su </w:t>
      </w:r>
      <w:proofErr w:type="spellStart"/>
      <w:r w:rsidRPr="00886C7D">
        <w:rPr>
          <w:rFonts w:ascii="Verdana" w:hAnsi="Verdana" w:cs="Verdana"/>
          <w:color w:val="0065CC"/>
          <w:sz w:val="20"/>
          <w:szCs w:val="20"/>
          <w:lang w:val="eu-ES" w:eastAsia="eu-ES"/>
        </w:rPr>
        <w:t>inclusión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un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futuro</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considerarán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dichos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colectivos</w:t>
      </w:r>
      <w:proofErr w:type="spellEnd"/>
      <w:r w:rsidRPr="00886C7D">
        <w:rPr>
          <w:rFonts w:ascii="Verdana" w:hAnsi="Verdana" w:cs="Verdana"/>
          <w:color w:val="0065CC"/>
          <w:sz w:val="20"/>
          <w:szCs w:val="20"/>
          <w:lang w:val="eu-ES" w:eastAsia="eu-ES"/>
        </w:rPr>
        <w:t xml:space="preserve"> a </w:t>
      </w:r>
      <w:proofErr w:type="spellStart"/>
      <w:r w:rsidRPr="00886C7D">
        <w:rPr>
          <w:rFonts w:ascii="Verdana" w:hAnsi="Verdana" w:cs="Verdana"/>
          <w:color w:val="0065CC"/>
          <w:sz w:val="20"/>
          <w:szCs w:val="20"/>
          <w:lang w:val="eu-ES" w:eastAsia="eu-ES"/>
        </w:rPr>
        <w:t>efectos</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tarificación</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primas</w:t>
      </w:r>
      <w:proofErr w:type="spellEnd"/>
      <w:r w:rsidRPr="00886C7D">
        <w:rPr>
          <w:rFonts w:ascii="Verdana" w:hAnsi="Verdana" w:cs="Verdana"/>
          <w:color w:val="0065CC"/>
          <w:sz w:val="20"/>
          <w:szCs w:val="20"/>
          <w:lang w:val="eu-ES" w:eastAsia="eu-ES"/>
        </w:rPr>
        <w:t>.</w:t>
      </w:r>
    </w:p>
    <w:p w14:paraId="7260BFB4" w14:textId="77777777" w:rsidR="00472D9F" w:rsidRPr="00886C7D" w:rsidRDefault="00472D9F" w:rsidP="003862D9">
      <w:pPr>
        <w:spacing w:before="120" w:after="120"/>
        <w:ind w:left="567"/>
        <w:jc w:val="both"/>
        <w:rPr>
          <w:rFonts w:ascii="Verdana" w:hAnsi="Verdana" w:cs="Verdana"/>
          <w:b/>
          <w:sz w:val="20"/>
          <w:szCs w:val="20"/>
        </w:rPr>
      </w:pPr>
    </w:p>
    <w:p w14:paraId="38AC9653"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5.3.-</w:t>
      </w:r>
      <w:r w:rsidRPr="00886C7D">
        <w:rPr>
          <w:rFonts w:ascii="Verdana" w:hAnsi="Verdana" w:cs="Verdana"/>
          <w:b/>
          <w:sz w:val="20"/>
          <w:szCs w:val="20"/>
        </w:rPr>
        <w:tab/>
        <w:t>Existen operaciones preparatorias:</w:t>
      </w:r>
      <w:r w:rsidRPr="00886C7D">
        <w:t xml:space="preserve"> </w:t>
      </w:r>
      <w:r w:rsidRPr="00886C7D">
        <w:rPr>
          <w:rFonts w:ascii="Verdana" w:hAnsi="Verdana" w:cs="Verdana"/>
          <w:color w:val="0070C0"/>
          <w:sz w:val="20"/>
          <w:szCs w:val="20"/>
        </w:rPr>
        <w:t>no</w:t>
      </w:r>
    </w:p>
    <w:p w14:paraId="500FBCE7"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5.4.-</w:t>
      </w:r>
      <w:r w:rsidRPr="00886C7D">
        <w:rPr>
          <w:rFonts w:ascii="Verdana" w:hAnsi="Verdana" w:cs="Verdana"/>
          <w:b/>
          <w:sz w:val="20"/>
          <w:szCs w:val="20"/>
        </w:rPr>
        <w:tab/>
        <w:t>Revisión de precios:</w:t>
      </w:r>
      <w:r w:rsidRPr="00886C7D">
        <w:t xml:space="preserve"> </w:t>
      </w:r>
      <w:r w:rsidRPr="00886C7D">
        <w:rPr>
          <w:rFonts w:ascii="Verdana" w:hAnsi="Verdana" w:cs="Verdana"/>
          <w:color w:val="0070C0"/>
          <w:sz w:val="20"/>
          <w:szCs w:val="20"/>
        </w:rPr>
        <w:t>no</w:t>
      </w:r>
    </w:p>
    <w:p w14:paraId="06CEC017" w14:textId="77777777" w:rsidR="00A56792" w:rsidRPr="00886C7D" w:rsidRDefault="00A56792">
      <w:pPr>
        <w:spacing w:before="120" w:after="120"/>
        <w:ind w:left="284"/>
        <w:jc w:val="both"/>
      </w:pPr>
      <w:r w:rsidRPr="00886C7D">
        <w:rPr>
          <w:rFonts w:ascii="Verdana" w:hAnsi="Verdana" w:cs="Verdana"/>
          <w:b/>
          <w:sz w:val="20"/>
          <w:szCs w:val="20"/>
        </w:rPr>
        <w:t>5.5.-</w:t>
      </w:r>
      <w:r w:rsidRPr="00886C7D">
        <w:rPr>
          <w:rFonts w:ascii="Verdana" w:hAnsi="Verdana" w:cs="Verdana"/>
          <w:b/>
          <w:sz w:val="20"/>
          <w:szCs w:val="20"/>
        </w:rPr>
        <w:tab/>
        <w:t>Cláusula de variación del precio en función del cumplimiento o del incumplimiento de determinados objetivos de plazos o de rendimiento:</w:t>
      </w:r>
      <w:r w:rsidRPr="00886C7D">
        <w:t xml:space="preserve"> </w:t>
      </w:r>
      <w:r w:rsidRPr="00886C7D">
        <w:rPr>
          <w:rFonts w:ascii="Verdana" w:hAnsi="Verdana" w:cs="Verdana"/>
          <w:color w:val="0070C0"/>
          <w:sz w:val="20"/>
          <w:szCs w:val="20"/>
        </w:rPr>
        <w:t>no</w:t>
      </w:r>
    </w:p>
    <w:p w14:paraId="44ABE17C" w14:textId="77777777" w:rsidR="00A56792" w:rsidRPr="00886C7D" w:rsidRDefault="00A56792">
      <w:pPr>
        <w:pStyle w:val="ESQUEMA1"/>
        <w:spacing w:before="120" w:after="120"/>
      </w:pPr>
      <w:bookmarkStart w:id="7" w:name="__RefHeading___Toc5779459"/>
      <w:bookmarkEnd w:id="7"/>
      <w:r w:rsidRPr="00886C7D">
        <w:t>VIGENCIA DEL CONTRATO: DURACIÓN DEL CONTRATO o PLAZO DE EJECUCIÓN. PRÓRROGA</w:t>
      </w:r>
    </w:p>
    <w:p w14:paraId="10F6358E" w14:textId="20D692E3" w:rsidR="00A56792" w:rsidRPr="00886C7D" w:rsidRDefault="00A56792">
      <w:pPr>
        <w:spacing w:before="120" w:after="120"/>
        <w:ind w:firstLine="284"/>
        <w:rPr>
          <w:rFonts w:ascii="Arial" w:hAnsi="Arial" w:cs="Arial"/>
          <w:bCs/>
          <w:sz w:val="22"/>
          <w:szCs w:val="22"/>
          <w:shd w:val="clear" w:color="auto" w:fill="00FF00"/>
        </w:rPr>
      </w:pPr>
      <w:r w:rsidRPr="00886C7D">
        <w:rPr>
          <w:rFonts w:ascii="Verdana" w:hAnsi="Verdana" w:cs="Verdana"/>
          <w:b/>
          <w:sz w:val="20"/>
          <w:szCs w:val="20"/>
        </w:rPr>
        <w:t>6.1.-</w:t>
      </w:r>
      <w:r w:rsidRPr="00886C7D">
        <w:rPr>
          <w:rFonts w:ascii="Verdana" w:hAnsi="Verdana" w:cs="Verdana"/>
          <w:b/>
          <w:sz w:val="20"/>
          <w:szCs w:val="20"/>
        </w:rPr>
        <w:tab/>
        <w:t>Duración total o plazo de ejecución total o fecha límite:</w:t>
      </w:r>
      <w:r w:rsidR="005458D2" w:rsidRPr="00886C7D">
        <w:rPr>
          <w:rFonts w:ascii="Verdana" w:hAnsi="Verdana" w:cs="Verdana"/>
          <w:b/>
          <w:sz w:val="20"/>
          <w:szCs w:val="20"/>
        </w:rPr>
        <w:t xml:space="preserve"> </w:t>
      </w:r>
      <w:r w:rsidR="009841A2" w:rsidRPr="00886C7D">
        <w:rPr>
          <w:rFonts w:ascii="Verdana" w:hAnsi="Verdana" w:cs="Verdana"/>
          <w:color w:val="0070C0"/>
          <w:sz w:val="20"/>
          <w:szCs w:val="20"/>
        </w:rPr>
        <w:t>3</w:t>
      </w:r>
      <w:r w:rsidR="005458D2" w:rsidRPr="00886C7D">
        <w:rPr>
          <w:rFonts w:ascii="Verdana" w:hAnsi="Verdana" w:cs="Verdana"/>
          <w:color w:val="0070C0"/>
          <w:sz w:val="20"/>
          <w:szCs w:val="20"/>
        </w:rPr>
        <w:t xml:space="preserve"> años</w:t>
      </w:r>
    </w:p>
    <w:p w14:paraId="1DC07F99" w14:textId="622E6308" w:rsidR="00973292" w:rsidRPr="00886C7D" w:rsidRDefault="00A56792" w:rsidP="005A607F">
      <w:pPr>
        <w:spacing w:before="120" w:after="120"/>
        <w:ind w:left="567"/>
        <w:jc w:val="both"/>
        <w:rPr>
          <w:rFonts w:ascii="Verdana" w:hAnsi="Verdana" w:cs="Verdana"/>
          <w:color w:val="0070C0"/>
          <w:sz w:val="20"/>
          <w:szCs w:val="20"/>
        </w:rPr>
      </w:pPr>
      <w:r w:rsidRPr="00886C7D">
        <w:rPr>
          <w:rFonts w:ascii="Verdana" w:hAnsi="Verdana" w:cs="Verdana"/>
          <w:color w:val="0070C0"/>
          <w:sz w:val="20"/>
          <w:szCs w:val="20"/>
        </w:rPr>
        <w:t xml:space="preserve">- </w:t>
      </w:r>
      <w:r w:rsidR="003862D9" w:rsidRPr="00886C7D">
        <w:rPr>
          <w:rFonts w:ascii="Verdana" w:hAnsi="Verdana" w:cs="Verdana"/>
          <w:color w:val="0070C0"/>
          <w:sz w:val="20"/>
          <w:szCs w:val="20"/>
        </w:rPr>
        <w:t>El plazo de vigencia de</w:t>
      </w:r>
      <w:r w:rsidRPr="00886C7D">
        <w:rPr>
          <w:rFonts w:ascii="Verdana" w:hAnsi="Verdana" w:cs="Verdana"/>
          <w:color w:val="0070C0"/>
          <w:sz w:val="20"/>
          <w:szCs w:val="20"/>
        </w:rPr>
        <w:t xml:space="preserve">l </w:t>
      </w:r>
      <w:r w:rsidR="003862D9" w:rsidRPr="00886C7D">
        <w:rPr>
          <w:rFonts w:ascii="Verdana" w:hAnsi="Verdana" w:cs="Verdana"/>
          <w:color w:val="0070C0"/>
          <w:sz w:val="20"/>
          <w:szCs w:val="20"/>
        </w:rPr>
        <w:t xml:space="preserve">contrato </w:t>
      </w:r>
      <w:r w:rsidR="005A607F" w:rsidRPr="00886C7D">
        <w:rPr>
          <w:rFonts w:ascii="Verdana" w:hAnsi="Verdana" w:cs="Verdana"/>
          <w:color w:val="0070C0"/>
          <w:sz w:val="20"/>
          <w:szCs w:val="20"/>
        </w:rPr>
        <w:t xml:space="preserve">se iniciará a </w:t>
      </w:r>
      <w:r w:rsidR="00973292" w:rsidRPr="00886C7D">
        <w:rPr>
          <w:rFonts w:ascii="Verdana" w:hAnsi="Verdana" w:cs="Verdana"/>
          <w:color w:val="0070C0"/>
          <w:sz w:val="20"/>
          <w:szCs w:val="20"/>
        </w:rPr>
        <w:t>las 00:00 horas del 1 de febrero de 202</w:t>
      </w:r>
      <w:r w:rsidR="009841A2" w:rsidRPr="00886C7D">
        <w:rPr>
          <w:rFonts w:ascii="Verdana" w:hAnsi="Verdana" w:cs="Verdana"/>
          <w:color w:val="0070C0"/>
          <w:sz w:val="20"/>
          <w:szCs w:val="20"/>
        </w:rPr>
        <w:t>7</w:t>
      </w:r>
      <w:r w:rsidR="00973292" w:rsidRPr="00886C7D">
        <w:rPr>
          <w:rFonts w:ascii="Verdana" w:hAnsi="Verdana" w:cs="Verdana"/>
          <w:color w:val="0070C0"/>
          <w:sz w:val="20"/>
          <w:szCs w:val="20"/>
        </w:rPr>
        <w:t xml:space="preserve"> (o el día que se señale en el documento de formalización, de ser posterior), previa formalización del contrato, aunque no esté abonada la prima correspondiente y finalizará a las 24:00 horas del 31 de enero de 20</w:t>
      </w:r>
      <w:r w:rsidR="00BB3801" w:rsidRPr="00886C7D">
        <w:rPr>
          <w:rFonts w:ascii="Verdana" w:hAnsi="Verdana" w:cs="Verdana"/>
          <w:color w:val="0070C0"/>
          <w:sz w:val="20"/>
          <w:szCs w:val="20"/>
        </w:rPr>
        <w:t>30</w:t>
      </w:r>
      <w:r w:rsidR="00973292" w:rsidRPr="00886C7D">
        <w:rPr>
          <w:rFonts w:ascii="Verdana" w:hAnsi="Verdana" w:cs="Verdana"/>
          <w:color w:val="0070C0"/>
          <w:sz w:val="20"/>
          <w:szCs w:val="20"/>
        </w:rPr>
        <w:t>.</w:t>
      </w:r>
    </w:p>
    <w:p w14:paraId="7F4E1CC5" w14:textId="77777777" w:rsidR="00973292" w:rsidRPr="00886C7D" w:rsidRDefault="00973292" w:rsidP="005A607F">
      <w:pPr>
        <w:spacing w:before="120" w:after="120"/>
        <w:ind w:left="567"/>
        <w:jc w:val="both"/>
        <w:rPr>
          <w:rFonts w:ascii="Verdana" w:hAnsi="Verdana" w:cs="Verdana"/>
          <w:b/>
          <w:sz w:val="20"/>
          <w:szCs w:val="20"/>
        </w:rPr>
      </w:pPr>
    </w:p>
    <w:p w14:paraId="76D2D930" w14:textId="38AB1B42" w:rsidR="00A56792" w:rsidRPr="00886C7D" w:rsidRDefault="00A56792" w:rsidP="00957132">
      <w:pPr>
        <w:spacing w:before="120" w:after="120"/>
        <w:ind w:left="284"/>
        <w:jc w:val="both"/>
        <w:rPr>
          <w:rFonts w:ascii="Verdana" w:hAnsi="Verdana" w:cs="Verdana"/>
          <w:b/>
          <w:sz w:val="20"/>
          <w:szCs w:val="20"/>
        </w:rPr>
      </w:pPr>
      <w:r w:rsidRPr="00886C7D">
        <w:rPr>
          <w:rFonts w:ascii="Verdana" w:hAnsi="Verdana" w:cs="Verdana"/>
          <w:b/>
          <w:sz w:val="20"/>
          <w:szCs w:val="20"/>
        </w:rPr>
        <w:t>6.2.-</w:t>
      </w:r>
      <w:r w:rsidRPr="00886C7D">
        <w:rPr>
          <w:rFonts w:ascii="Verdana" w:hAnsi="Verdana" w:cs="Verdana"/>
          <w:b/>
          <w:sz w:val="20"/>
          <w:szCs w:val="20"/>
        </w:rPr>
        <w:tab/>
        <w:t>Fecha de inicio:</w:t>
      </w:r>
      <w:r w:rsidRPr="00886C7D">
        <w:rPr>
          <w:rFonts w:ascii="Verdana" w:hAnsi="Verdana" w:cs="Verdana"/>
          <w:color w:val="0070C0"/>
          <w:sz w:val="20"/>
          <w:szCs w:val="20"/>
        </w:rPr>
        <w:t xml:space="preserve"> </w:t>
      </w:r>
      <w:r w:rsidR="00283D1D" w:rsidRPr="00886C7D">
        <w:rPr>
          <w:rFonts w:ascii="Verdana" w:hAnsi="Verdana" w:cs="Verdana"/>
          <w:color w:val="0070C0"/>
          <w:sz w:val="20"/>
          <w:szCs w:val="20"/>
        </w:rPr>
        <w:t>A las 00:00 horas del 1 de febrero de 202</w:t>
      </w:r>
      <w:r w:rsidR="00BB3801" w:rsidRPr="00886C7D">
        <w:rPr>
          <w:rFonts w:ascii="Verdana" w:hAnsi="Verdana" w:cs="Verdana"/>
          <w:color w:val="0070C0"/>
          <w:sz w:val="20"/>
          <w:szCs w:val="20"/>
        </w:rPr>
        <w:t>7</w:t>
      </w:r>
      <w:r w:rsidR="00957132" w:rsidRPr="00886C7D">
        <w:rPr>
          <w:rFonts w:ascii="Verdana" w:hAnsi="Verdana" w:cs="Verdana"/>
          <w:color w:val="0070C0"/>
          <w:sz w:val="20"/>
          <w:szCs w:val="20"/>
        </w:rPr>
        <w:t>,</w:t>
      </w:r>
      <w:r w:rsidR="00283D1D" w:rsidRPr="00886C7D">
        <w:rPr>
          <w:rFonts w:ascii="Verdana" w:hAnsi="Verdana" w:cs="Verdana"/>
          <w:color w:val="0070C0"/>
          <w:sz w:val="20"/>
          <w:szCs w:val="20"/>
        </w:rPr>
        <w:t xml:space="preserve"> o el día que se señale en el documento de formalización, de ser posterior</w:t>
      </w:r>
      <w:r w:rsidRPr="00886C7D">
        <w:rPr>
          <w:rFonts w:ascii="Arial" w:hAnsi="Arial" w:cs="Arial"/>
          <w:sz w:val="22"/>
          <w:szCs w:val="22"/>
        </w:rPr>
        <w:t>.</w:t>
      </w:r>
    </w:p>
    <w:p w14:paraId="11E2FEA0"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6.3.-</w:t>
      </w:r>
      <w:r w:rsidRPr="00886C7D">
        <w:rPr>
          <w:rFonts w:ascii="Verdana" w:hAnsi="Verdana" w:cs="Verdana"/>
          <w:b/>
          <w:sz w:val="20"/>
          <w:szCs w:val="20"/>
        </w:rPr>
        <w:tab/>
        <w:t>Plazos parciales:</w:t>
      </w:r>
      <w:r w:rsidRPr="00886C7D">
        <w:t xml:space="preserve"> </w:t>
      </w:r>
      <w:r w:rsidRPr="00886C7D">
        <w:rPr>
          <w:rFonts w:ascii="Verdana" w:hAnsi="Verdana" w:cs="Verdana"/>
          <w:color w:val="0070C0"/>
          <w:sz w:val="20"/>
          <w:szCs w:val="20"/>
        </w:rPr>
        <w:t xml:space="preserve">no </w:t>
      </w:r>
    </w:p>
    <w:p w14:paraId="4C4F0116" w14:textId="4F5AEFB2" w:rsidR="00A56792" w:rsidRPr="00886C7D" w:rsidRDefault="00A56792">
      <w:pPr>
        <w:spacing w:before="120" w:after="120"/>
        <w:ind w:firstLine="284"/>
      </w:pPr>
      <w:r w:rsidRPr="00886C7D">
        <w:rPr>
          <w:rFonts w:ascii="Verdana" w:hAnsi="Verdana" w:cs="Verdana"/>
          <w:b/>
          <w:sz w:val="20"/>
          <w:szCs w:val="20"/>
        </w:rPr>
        <w:t>6.4.-</w:t>
      </w:r>
      <w:r w:rsidRPr="00886C7D">
        <w:rPr>
          <w:rFonts w:ascii="Verdana" w:hAnsi="Verdana" w:cs="Verdana"/>
          <w:b/>
          <w:sz w:val="20"/>
          <w:szCs w:val="20"/>
        </w:rPr>
        <w:tab/>
        <w:t>Prórroga del contrato:</w:t>
      </w:r>
      <w:r w:rsidRPr="00886C7D">
        <w:t xml:space="preserve"> </w:t>
      </w:r>
      <w:r w:rsidR="00BB3801" w:rsidRPr="00886C7D">
        <w:rPr>
          <w:rFonts w:ascii="Verdana" w:hAnsi="Verdana" w:cs="Verdana"/>
          <w:color w:val="0070C0"/>
          <w:sz w:val="20"/>
          <w:szCs w:val="20"/>
        </w:rPr>
        <w:t>sí (1 año)</w:t>
      </w:r>
    </w:p>
    <w:p w14:paraId="0DE99558" w14:textId="77777777" w:rsidR="00A56792" w:rsidRPr="00886C7D" w:rsidRDefault="00A56792">
      <w:pPr>
        <w:pStyle w:val="ESQUEMA1"/>
        <w:spacing w:before="120" w:after="120"/>
      </w:pPr>
      <w:bookmarkStart w:id="8" w:name="__RefHeading___Toc5779460"/>
      <w:bookmarkEnd w:id="8"/>
      <w:r w:rsidRPr="00886C7D">
        <w:t>Gastos de publicidad</w:t>
      </w:r>
    </w:p>
    <w:p w14:paraId="5512F71B" w14:textId="77777777" w:rsidR="00A56792" w:rsidRPr="00886C7D" w:rsidRDefault="00A56792">
      <w:pPr>
        <w:spacing w:before="120" w:after="120"/>
        <w:ind w:left="426"/>
        <w:jc w:val="both"/>
      </w:pPr>
      <w:r w:rsidRPr="00886C7D">
        <w:rPr>
          <w:rFonts w:ascii="Verdana" w:hAnsi="Verdana" w:cs="Verdana"/>
          <w:color w:val="0070C0"/>
          <w:sz w:val="20"/>
          <w:szCs w:val="20"/>
        </w:rPr>
        <w:t>No existen.</w:t>
      </w:r>
    </w:p>
    <w:p w14:paraId="539EB21B" w14:textId="77777777" w:rsidR="00A56792" w:rsidRPr="00886C7D" w:rsidRDefault="00A56792">
      <w:pPr>
        <w:pStyle w:val="ESQUEMA1"/>
        <w:spacing w:before="120" w:after="120"/>
      </w:pPr>
      <w:bookmarkStart w:id="9" w:name="__RefHeading___Toc5779461"/>
      <w:bookmarkEnd w:id="9"/>
      <w:r w:rsidRPr="00886C7D">
        <w:t>Garantías</w:t>
      </w:r>
    </w:p>
    <w:p w14:paraId="0A2393D9" w14:textId="77777777" w:rsidR="00A56792" w:rsidRPr="00886C7D" w:rsidRDefault="00A56792">
      <w:pPr>
        <w:spacing w:before="120" w:after="120"/>
        <w:ind w:left="851" w:hanging="567"/>
        <w:jc w:val="both"/>
        <w:rPr>
          <w:rFonts w:ascii="Verdana" w:hAnsi="Verdana" w:cs="Verdana"/>
          <w:b/>
          <w:sz w:val="20"/>
          <w:szCs w:val="20"/>
        </w:rPr>
      </w:pPr>
      <w:r w:rsidRPr="00886C7D">
        <w:rPr>
          <w:rFonts w:ascii="Verdana" w:hAnsi="Verdana" w:cs="Verdana"/>
          <w:b/>
          <w:sz w:val="20"/>
          <w:szCs w:val="20"/>
        </w:rPr>
        <w:t>8.1.-</w:t>
      </w:r>
      <w:r w:rsidRPr="00886C7D">
        <w:rPr>
          <w:rFonts w:ascii="Verdana" w:hAnsi="Verdana" w:cs="Verdana"/>
          <w:b/>
          <w:sz w:val="20"/>
          <w:szCs w:val="20"/>
        </w:rPr>
        <w:tab/>
        <w:t>Garantía provisional:</w:t>
      </w:r>
      <w:r w:rsidRPr="00886C7D">
        <w:rPr>
          <w:rFonts w:ascii="Verdana" w:hAnsi="Verdana" w:cs="Verdana"/>
          <w:sz w:val="20"/>
          <w:szCs w:val="20"/>
        </w:rPr>
        <w:t xml:space="preserve"> </w:t>
      </w:r>
      <w:r w:rsidRPr="00886C7D">
        <w:rPr>
          <w:rFonts w:ascii="Verdana" w:hAnsi="Verdana" w:cs="Verdana"/>
          <w:color w:val="0070C0"/>
          <w:sz w:val="20"/>
          <w:szCs w:val="20"/>
        </w:rPr>
        <w:t>no</w:t>
      </w:r>
    </w:p>
    <w:p w14:paraId="11EB9DBD" w14:textId="7F5DD08B" w:rsidR="00A56792" w:rsidRPr="00886C7D" w:rsidRDefault="00A56792">
      <w:pPr>
        <w:spacing w:before="120" w:after="120"/>
        <w:ind w:left="851" w:hanging="567"/>
        <w:jc w:val="both"/>
        <w:rPr>
          <w:rFonts w:ascii="Verdana" w:hAnsi="Verdana" w:cs="Verdana"/>
          <w:b/>
          <w:sz w:val="20"/>
          <w:szCs w:val="20"/>
        </w:rPr>
      </w:pPr>
      <w:r w:rsidRPr="00886C7D">
        <w:rPr>
          <w:rFonts w:ascii="Verdana" w:hAnsi="Verdana" w:cs="Verdana"/>
          <w:b/>
          <w:sz w:val="20"/>
          <w:szCs w:val="20"/>
        </w:rPr>
        <w:t>8.2.-</w:t>
      </w:r>
      <w:r w:rsidRPr="00886C7D">
        <w:rPr>
          <w:rFonts w:ascii="Verdana" w:hAnsi="Verdana" w:cs="Verdana"/>
          <w:b/>
          <w:sz w:val="20"/>
          <w:szCs w:val="20"/>
        </w:rPr>
        <w:tab/>
        <w:t>Garantía definitiva:</w:t>
      </w:r>
      <w:r w:rsidRPr="00886C7D">
        <w:rPr>
          <w:rFonts w:ascii="Verdana" w:hAnsi="Verdana" w:cs="Verdana"/>
          <w:sz w:val="20"/>
          <w:szCs w:val="20"/>
        </w:rPr>
        <w:t xml:space="preserve"> </w:t>
      </w:r>
      <w:r w:rsidRPr="00886C7D">
        <w:rPr>
          <w:rFonts w:ascii="Verdana" w:hAnsi="Verdana" w:cs="Verdana"/>
          <w:color w:val="0070C0"/>
          <w:sz w:val="20"/>
          <w:szCs w:val="20"/>
        </w:rPr>
        <w:t>sí, por un importe del 5% del precio final ofertado</w:t>
      </w:r>
      <w:r w:rsidR="00AC6364" w:rsidRPr="00886C7D">
        <w:rPr>
          <w:rFonts w:ascii="Verdana" w:hAnsi="Verdana" w:cs="Verdana"/>
          <w:color w:val="0070C0"/>
          <w:sz w:val="20"/>
          <w:szCs w:val="20"/>
        </w:rPr>
        <w:t xml:space="preserve"> (exento IVA)</w:t>
      </w:r>
      <w:r w:rsidRPr="00886C7D">
        <w:rPr>
          <w:rFonts w:ascii="Verdana" w:hAnsi="Verdana" w:cs="Verdana"/>
          <w:color w:val="0070C0"/>
          <w:sz w:val="20"/>
          <w:szCs w:val="20"/>
        </w:rPr>
        <w:t xml:space="preserve">. </w:t>
      </w:r>
    </w:p>
    <w:p w14:paraId="170F0E17"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8.3.-</w:t>
      </w:r>
      <w:r w:rsidRPr="00886C7D">
        <w:rPr>
          <w:rFonts w:ascii="Verdana" w:hAnsi="Verdana" w:cs="Verdana"/>
          <w:b/>
          <w:sz w:val="20"/>
          <w:szCs w:val="20"/>
        </w:rPr>
        <w:tab/>
        <w:t>Garantía complementaria:</w:t>
      </w:r>
      <w:r w:rsidRPr="00886C7D">
        <w:rPr>
          <w:rFonts w:ascii="Verdana" w:hAnsi="Verdana" w:cs="Verdana"/>
          <w:sz w:val="20"/>
          <w:szCs w:val="20"/>
        </w:rPr>
        <w:t xml:space="preserve"> </w:t>
      </w:r>
      <w:r w:rsidRPr="00886C7D">
        <w:rPr>
          <w:rFonts w:ascii="Verdana" w:hAnsi="Verdana" w:cs="Verdana"/>
          <w:color w:val="0070C0"/>
          <w:sz w:val="20"/>
          <w:szCs w:val="20"/>
        </w:rPr>
        <w:t>no</w:t>
      </w:r>
    </w:p>
    <w:p w14:paraId="379C4533" w14:textId="77777777" w:rsidR="00A56792" w:rsidRPr="00886C7D" w:rsidRDefault="00A56792">
      <w:pPr>
        <w:spacing w:before="120" w:after="120"/>
        <w:ind w:left="851" w:hanging="567"/>
        <w:jc w:val="both"/>
        <w:rPr>
          <w:rFonts w:ascii="Verdana" w:hAnsi="Verdana" w:cs="Verdana"/>
          <w:b/>
          <w:sz w:val="20"/>
          <w:szCs w:val="20"/>
        </w:rPr>
      </w:pPr>
      <w:r w:rsidRPr="00886C7D">
        <w:rPr>
          <w:rFonts w:ascii="Verdana" w:hAnsi="Verdana" w:cs="Verdana"/>
          <w:b/>
          <w:sz w:val="20"/>
          <w:szCs w:val="20"/>
        </w:rPr>
        <w:t>8.4.-</w:t>
      </w:r>
      <w:r w:rsidRPr="00886C7D">
        <w:rPr>
          <w:rFonts w:ascii="Verdana" w:hAnsi="Verdana" w:cs="Verdana"/>
          <w:b/>
          <w:sz w:val="20"/>
          <w:szCs w:val="20"/>
        </w:rPr>
        <w:tab/>
        <w:t>Está permitido constituir las garantías mediante retención del precio:</w:t>
      </w:r>
      <w:r w:rsidRPr="00886C7D">
        <w:rPr>
          <w:rFonts w:ascii="Verdana" w:hAnsi="Verdana" w:cs="Verdana"/>
          <w:sz w:val="20"/>
          <w:szCs w:val="20"/>
        </w:rPr>
        <w:t xml:space="preserve"> </w:t>
      </w:r>
      <w:r w:rsidRPr="00886C7D">
        <w:rPr>
          <w:rFonts w:ascii="Verdana" w:hAnsi="Verdana" w:cs="Verdana"/>
          <w:color w:val="0070C0"/>
          <w:sz w:val="20"/>
          <w:szCs w:val="20"/>
        </w:rPr>
        <w:t xml:space="preserve">no </w:t>
      </w:r>
    </w:p>
    <w:p w14:paraId="01177BE4" w14:textId="77777777" w:rsidR="00A56792" w:rsidRPr="00886C7D" w:rsidRDefault="00A56792">
      <w:pPr>
        <w:spacing w:before="120" w:after="120"/>
        <w:ind w:left="851" w:hanging="567"/>
        <w:jc w:val="both"/>
        <w:rPr>
          <w:rFonts w:ascii="Verdana" w:hAnsi="Verdana" w:cs="Verdana"/>
          <w:b/>
          <w:sz w:val="20"/>
          <w:szCs w:val="20"/>
        </w:rPr>
      </w:pPr>
      <w:r w:rsidRPr="00886C7D">
        <w:rPr>
          <w:rFonts w:ascii="Verdana" w:hAnsi="Verdana" w:cs="Verdana"/>
          <w:b/>
          <w:sz w:val="20"/>
          <w:szCs w:val="20"/>
        </w:rPr>
        <w:t>8.5.-</w:t>
      </w:r>
      <w:r w:rsidRPr="00886C7D">
        <w:rPr>
          <w:rFonts w:ascii="Verdana" w:hAnsi="Verdana" w:cs="Verdana"/>
          <w:b/>
          <w:sz w:val="20"/>
          <w:szCs w:val="20"/>
        </w:rPr>
        <w:tab/>
        <w:t>En el supuesto de recepción parcial, la contratista podrá solicitar la devolución o cancelación de la parte proporcional de la garantía:</w:t>
      </w:r>
      <w:r w:rsidRPr="00886C7D">
        <w:rPr>
          <w:rFonts w:ascii="Verdana" w:hAnsi="Verdana" w:cs="Verdana"/>
          <w:sz w:val="20"/>
          <w:szCs w:val="20"/>
        </w:rPr>
        <w:t xml:space="preserve"> </w:t>
      </w:r>
      <w:r w:rsidRPr="00886C7D">
        <w:rPr>
          <w:rFonts w:ascii="Verdana" w:hAnsi="Verdana" w:cs="Verdana"/>
          <w:color w:val="0070C0"/>
          <w:sz w:val="20"/>
          <w:szCs w:val="20"/>
        </w:rPr>
        <w:t>no</w:t>
      </w:r>
    </w:p>
    <w:p w14:paraId="7CF87C71" w14:textId="77777777" w:rsidR="00A56792" w:rsidRPr="00886C7D" w:rsidRDefault="00A56792">
      <w:pPr>
        <w:spacing w:before="120" w:after="120"/>
        <w:ind w:firstLine="284"/>
        <w:jc w:val="both"/>
        <w:rPr>
          <w:shd w:val="clear" w:color="auto" w:fill="FFFF00"/>
        </w:rPr>
      </w:pPr>
      <w:r w:rsidRPr="00886C7D">
        <w:rPr>
          <w:rFonts w:ascii="Verdana" w:hAnsi="Verdana" w:cs="Verdana"/>
          <w:b/>
          <w:sz w:val="20"/>
          <w:szCs w:val="20"/>
        </w:rPr>
        <w:t>8.6.-</w:t>
      </w:r>
      <w:r w:rsidRPr="00886C7D">
        <w:rPr>
          <w:rFonts w:ascii="Verdana" w:hAnsi="Verdana" w:cs="Verdana"/>
          <w:b/>
          <w:sz w:val="20"/>
          <w:szCs w:val="20"/>
        </w:rPr>
        <w:tab/>
        <w:t>Las garantías se constituirán a favor de:</w:t>
      </w:r>
      <w:r w:rsidRPr="00886C7D">
        <w:rPr>
          <w:rFonts w:ascii="Verdana" w:hAnsi="Verdana" w:cs="Verdana"/>
          <w:sz w:val="20"/>
          <w:szCs w:val="20"/>
        </w:rPr>
        <w:t xml:space="preserve"> </w:t>
      </w:r>
      <w:proofErr w:type="spellStart"/>
      <w:r w:rsidRPr="00886C7D">
        <w:rPr>
          <w:rFonts w:ascii="Verdana" w:hAnsi="Verdana" w:cs="Verdana"/>
          <w:color w:val="0070C0"/>
          <w:sz w:val="20"/>
          <w:szCs w:val="20"/>
        </w:rPr>
        <w:t>Eusko</w:t>
      </w:r>
      <w:proofErr w:type="spellEnd"/>
      <w:r w:rsidRPr="00886C7D">
        <w:rPr>
          <w:rFonts w:ascii="Verdana" w:hAnsi="Verdana" w:cs="Verdana"/>
          <w:color w:val="0070C0"/>
          <w:sz w:val="20"/>
          <w:szCs w:val="20"/>
        </w:rPr>
        <w:t xml:space="preserve"> </w:t>
      </w:r>
      <w:proofErr w:type="spellStart"/>
      <w:r w:rsidRPr="00886C7D">
        <w:rPr>
          <w:rFonts w:ascii="Verdana" w:hAnsi="Verdana" w:cs="Verdana"/>
          <w:color w:val="0070C0"/>
          <w:sz w:val="20"/>
          <w:szCs w:val="20"/>
        </w:rPr>
        <w:t>Jaurlaritza</w:t>
      </w:r>
      <w:proofErr w:type="spellEnd"/>
      <w:r w:rsidRPr="00886C7D">
        <w:rPr>
          <w:rFonts w:ascii="Verdana" w:hAnsi="Verdana" w:cs="Verdana"/>
          <w:color w:val="0070C0"/>
          <w:sz w:val="20"/>
          <w:szCs w:val="20"/>
        </w:rPr>
        <w:t>/Gobierno Vasco</w:t>
      </w:r>
      <w:r w:rsidRPr="00886C7D">
        <w:rPr>
          <w:rFonts w:ascii="Verdana" w:hAnsi="Verdana" w:cs="Verdana"/>
          <w:sz w:val="20"/>
          <w:szCs w:val="20"/>
        </w:rPr>
        <w:tab/>
      </w:r>
      <w:r w:rsidRPr="00886C7D">
        <w:rPr>
          <w:rFonts w:ascii="Verdana" w:hAnsi="Verdana" w:cs="Verdana"/>
          <w:sz w:val="20"/>
          <w:szCs w:val="20"/>
        </w:rPr>
        <w:tab/>
      </w:r>
      <w:r w:rsidRPr="00886C7D">
        <w:rPr>
          <w:rFonts w:ascii="Verdana" w:hAnsi="Verdana" w:cs="Verdana"/>
          <w:sz w:val="20"/>
          <w:szCs w:val="20"/>
        </w:rPr>
        <w:tab/>
      </w:r>
      <w:r w:rsidRPr="00886C7D">
        <w:rPr>
          <w:rFonts w:ascii="Verdana" w:hAnsi="Verdana" w:cs="Verdana"/>
          <w:sz w:val="20"/>
          <w:szCs w:val="20"/>
        </w:rPr>
        <w:tab/>
      </w:r>
      <w:r w:rsidRPr="00886C7D">
        <w:rPr>
          <w:rFonts w:ascii="Verdana" w:hAnsi="Verdana" w:cs="Verdana"/>
          <w:sz w:val="20"/>
          <w:szCs w:val="20"/>
        </w:rPr>
        <w:tab/>
      </w:r>
      <w:r w:rsidRPr="00886C7D">
        <w:rPr>
          <w:rFonts w:ascii="Verdana" w:hAnsi="Verdana" w:cs="Verdana"/>
          <w:sz w:val="20"/>
          <w:szCs w:val="20"/>
        </w:rPr>
        <w:tab/>
      </w:r>
      <w:r w:rsidRPr="00886C7D">
        <w:rPr>
          <w:rFonts w:ascii="Verdana" w:hAnsi="Verdana" w:cs="Verdana"/>
          <w:b/>
          <w:sz w:val="20"/>
          <w:szCs w:val="20"/>
        </w:rPr>
        <w:t>NIF:</w:t>
      </w:r>
      <w:r w:rsidRPr="00886C7D">
        <w:tab/>
      </w:r>
      <w:r w:rsidRPr="00886C7D">
        <w:rPr>
          <w:rFonts w:ascii="Verdana" w:hAnsi="Verdana" w:cs="Verdana"/>
          <w:color w:val="0070C0"/>
          <w:sz w:val="20"/>
          <w:szCs w:val="20"/>
        </w:rPr>
        <w:t>S4833001C</w:t>
      </w:r>
    </w:p>
    <w:p w14:paraId="63CAF81B" w14:textId="77777777" w:rsidR="00A56792" w:rsidRPr="00886C7D" w:rsidRDefault="00A56792">
      <w:pPr>
        <w:pStyle w:val="ESQUEMA1"/>
        <w:spacing w:before="120" w:after="120"/>
        <w:rPr>
          <w:shd w:val="clear" w:color="auto" w:fill="FFFF00"/>
        </w:rPr>
      </w:pPr>
      <w:bookmarkStart w:id="10" w:name="__RefHeading___Toc5779462"/>
      <w:bookmarkEnd w:id="10"/>
      <w:r w:rsidRPr="00886C7D">
        <w:t>Seguros</w:t>
      </w:r>
    </w:p>
    <w:p w14:paraId="7C9D0F54" w14:textId="77777777" w:rsidR="00A56792" w:rsidRPr="00886C7D" w:rsidRDefault="00A56792" w:rsidP="00253CD3">
      <w:pPr>
        <w:spacing w:before="120" w:after="120"/>
        <w:ind w:left="284"/>
        <w:jc w:val="both"/>
        <w:rPr>
          <w:rFonts w:ascii="Verdana" w:hAnsi="Verdana" w:cs="Verdana"/>
          <w:b/>
          <w:sz w:val="20"/>
          <w:szCs w:val="20"/>
          <w:shd w:val="clear" w:color="auto" w:fill="FFFF00"/>
        </w:rPr>
      </w:pPr>
      <w:r w:rsidRPr="00886C7D">
        <w:rPr>
          <w:rFonts w:ascii="Verdana" w:hAnsi="Verdana" w:cs="Verdana"/>
          <w:color w:val="0070C0"/>
          <w:sz w:val="20"/>
          <w:szCs w:val="20"/>
        </w:rPr>
        <w:t>La contratista deberá</w:t>
      </w:r>
      <w:r w:rsidR="00993CDA" w:rsidRPr="00886C7D">
        <w:rPr>
          <w:rFonts w:ascii="Verdana" w:hAnsi="Verdana" w:cs="Verdana"/>
          <w:color w:val="0070C0"/>
          <w:sz w:val="20"/>
          <w:szCs w:val="20"/>
        </w:rPr>
        <w:t xml:space="preserve"> tener los seguros obligatorios.</w:t>
      </w:r>
    </w:p>
    <w:p w14:paraId="3061FC75" w14:textId="77777777" w:rsidR="00A56792" w:rsidRPr="00886C7D" w:rsidRDefault="00A56792">
      <w:pPr>
        <w:pStyle w:val="ESQUEMA1"/>
        <w:spacing w:before="120" w:after="120"/>
      </w:pPr>
      <w:bookmarkStart w:id="11" w:name="__RefHeading___Toc5779463"/>
      <w:bookmarkEnd w:id="11"/>
      <w:r w:rsidRPr="00886C7D">
        <w:t>Información sobre subrogación</w:t>
      </w:r>
    </w:p>
    <w:p w14:paraId="3A1EE08F" w14:textId="77777777" w:rsidR="00A56792" w:rsidRPr="00886C7D" w:rsidRDefault="00A56792">
      <w:pPr>
        <w:ind w:left="426" w:hanging="142"/>
      </w:pPr>
      <w:r w:rsidRPr="00886C7D">
        <w:rPr>
          <w:rFonts w:ascii="Verdana" w:hAnsi="Verdana" w:cs="Verdana"/>
          <w:color w:val="0070C0"/>
          <w:sz w:val="20"/>
          <w:szCs w:val="20"/>
        </w:rPr>
        <w:t>No procede</w:t>
      </w:r>
    </w:p>
    <w:p w14:paraId="4D998F70" w14:textId="77777777" w:rsidR="00A56792" w:rsidRPr="00886C7D" w:rsidRDefault="00A56792">
      <w:pPr>
        <w:pStyle w:val="ESQUEMA1"/>
        <w:spacing w:before="120" w:after="120"/>
      </w:pPr>
      <w:bookmarkStart w:id="12" w:name="__RefHeading___Toc5779464"/>
      <w:bookmarkEnd w:id="12"/>
      <w:r w:rsidRPr="00886C7D">
        <w:t>condiciones especiales de ejecución</w:t>
      </w:r>
    </w:p>
    <w:p w14:paraId="17208C17"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11.1.- De tipo social o relativo al empleo:</w:t>
      </w:r>
    </w:p>
    <w:p w14:paraId="56AAFE02" w14:textId="77777777" w:rsidR="00A56792" w:rsidRPr="00886C7D" w:rsidRDefault="00A56792">
      <w:pPr>
        <w:spacing w:before="120" w:after="120"/>
        <w:ind w:left="1418" w:hanging="850"/>
        <w:jc w:val="both"/>
        <w:rPr>
          <w:rFonts w:ascii="Verdana" w:hAnsi="Verdana" w:cs="Verdana"/>
          <w:b/>
          <w:sz w:val="20"/>
          <w:szCs w:val="20"/>
        </w:rPr>
      </w:pPr>
      <w:r w:rsidRPr="00886C7D">
        <w:rPr>
          <w:rFonts w:ascii="Verdana" w:hAnsi="Verdana" w:cs="Verdana"/>
          <w:b/>
          <w:sz w:val="20"/>
          <w:szCs w:val="20"/>
        </w:rPr>
        <w:t>11.1.1.-</w:t>
      </w:r>
      <w:r w:rsidRPr="00886C7D">
        <w:rPr>
          <w:rFonts w:ascii="Verdana" w:hAnsi="Verdana" w:cs="Verdana"/>
          <w:sz w:val="20"/>
          <w:szCs w:val="20"/>
        </w:rPr>
        <w:t xml:space="preserve"> Las recogidas en la cláusula 28.2 de condiciones generales en cumplimiento de lo dispuesto en el art. 7 de la Ley 3/2016, de 7 de abril, para la inclusión de determinadas cláusulas sociales en la contratación pública.</w:t>
      </w:r>
    </w:p>
    <w:p w14:paraId="78DF80A5" w14:textId="1E45AA96" w:rsidR="00A56792" w:rsidRPr="00886C7D" w:rsidRDefault="00A56792">
      <w:pPr>
        <w:spacing w:before="120" w:after="120"/>
        <w:ind w:left="1418" w:hanging="850"/>
        <w:jc w:val="both"/>
        <w:rPr>
          <w:rFonts w:ascii="Verdana" w:hAnsi="Verdana" w:cs="Verdana"/>
          <w:sz w:val="20"/>
          <w:szCs w:val="20"/>
        </w:rPr>
      </w:pPr>
      <w:r w:rsidRPr="00886C7D">
        <w:rPr>
          <w:rFonts w:ascii="Verdana" w:hAnsi="Verdana" w:cs="Verdana"/>
          <w:b/>
          <w:sz w:val="20"/>
          <w:szCs w:val="20"/>
        </w:rPr>
        <w:t xml:space="preserve">11.1.2.- </w:t>
      </w:r>
      <w:r w:rsidR="00D845DB" w:rsidRPr="00886C7D">
        <w:rPr>
          <w:rFonts w:ascii="Verdana" w:hAnsi="Verdana" w:cs="Verdana"/>
          <w:sz w:val="20"/>
          <w:szCs w:val="20"/>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D845DB" w:rsidRPr="00886C7D">
        <w:rPr>
          <w:rFonts w:ascii="Verdana" w:hAnsi="Verdana" w:cs="Verdana"/>
          <w:sz w:val="20"/>
          <w:szCs w:val="20"/>
        </w:rPr>
        <w:t>nº</w:t>
      </w:r>
      <w:proofErr w:type="spellEnd"/>
      <w:r w:rsidR="00D845DB" w:rsidRPr="00886C7D">
        <w:rPr>
          <w:rFonts w:ascii="Verdana" w:hAnsi="Verdana" w:cs="Verdana"/>
          <w:sz w:val="20"/>
          <w:szCs w:val="20"/>
        </w:rPr>
        <w:t xml:space="preserve"> 64, de 2 de abril de 2024.</w:t>
      </w:r>
    </w:p>
    <w:p w14:paraId="7015B967" w14:textId="490DF472" w:rsidR="00D845DB" w:rsidRPr="00886C7D" w:rsidRDefault="00D845DB">
      <w:pPr>
        <w:spacing w:before="120" w:after="120"/>
        <w:ind w:left="1418" w:hanging="850"/>
        <w:jc w:val="both"/>
        <w:rPr>
          <w:rFonts w:ascii="Verdana" w:eastAsia="Arial Unicode MS" w:hAnsi="Verdana"/>
          <w:sz w:val="20"/>
          <w:szCs w:val="20"/>
        </w:rPr>
      </w:pPr>
      <w:r w:rsidRPr="00886C7D">
        <w:rPr>
          <w:rFonts w:ascii="Verdana" w:hAnsi="Verdana" w:cs="Verdana"/>
          <w:b/>
          <w:sz w:val="20"/>
          <w:szCs w:val="20"/>
        </w:rPr>
        <w:lastRenderedPageBreak/>
        <w:tab/>
      </w:r>
      <w:r w:rsidR="00657AA2" w:rsidRPr="00886C7D">
        <w:rPr>
          <w:rFonts w:ascii="Verdana" w:eastAsia="Arial Unicode MS" w:hAnsi="Verdana"/>
          <w:sz w:val="20"/>
          <w:szCs w:val="20"/>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09054936" w14:textId="2AD65531" w:rsidR="00E91201" w:rsidRPr="00886C7D" w:rsidRDefault="00E91201" w:rsidP="00E91201">
      <w:pPr>
        <w:spacing w:before="120" w:after="120"/>
        <w:ind w:left="1418"/>
        <w:jc w:val="both"/>
        <w:rPr>
          <w:rFonts w:ascii="Verdana" w:eastAsia="Arial Unicode MS" w:hAnsi="Verdana"/>
          <w:sz w:val="20"/>
          <w:szCs w:val="20"/>
        </w:rPr>
      </w:pPr>
      <w:r w:rsidRPr="00886C7D">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p>
    <w:p w14:paraId="315725B1" w14:textId="5A4B9F03" w:rsidR="00A56792" w:rsidRPr="00886C7D" w:rsidRDefault="000F23F7" w:rsidP="007A1BCF">
      <w:pPr>
        <w:spacing w:before="120" w:after="120"/>
        <w:ind w:left="1418" w:hanging="850"/>
        <w:jc w:val="both"/>
        <w:rPr>
          <w:rFonts w:ascii="Verdana" w:hAnsi="Verdana" w:cs="Verdana"/>
          <w:sz w:val="20"/>
          <w:szCs w:val="20"/>
        </w:rPr>
      </w:pPr>
      <w:r w:rsidRPr="00886C7D">
        <w:rPr>
          <w:rFonts w:ascii="Verdana" w:eastAsia="Arial Unicode MS" w:hAnsi="Verdana"/>
          <w:sz w:val="19"/>
          <w:szCs w:val="18"/>
        </w:rPr>
        <w:tab/>
      </w:r>
      <w:r w:rsidR="00A56792" w:rsidRPr="00886C7D">
        <w:rPr>
          <w:rFonts w:ascii="Verdana" w:hAnsi="Verdana" w:cs="Verdana"/>
          <w:b/>
          <w:sz w:val="20"/>
          <w:szCs w:val="20"/>
        </w:rPr>
        <w:t xml:space="preserve">11.1.3.- Otras: </w:t>
      </w:r>
      <w:r w:rsidR="00A56792" w:rsidRPr="00886C7D">
        <w:rPr>
          <w:rFonts w:ascii="Verdana" w:hAnsi="Verdana" w:cs="Verdana"/>
          <w:color w:val="0070C0"/>
          <w:sz w:val="20"/>
          <w:szCs w:val="20"/>
        </w:rPr>
        <w:t>no</w:t>
      </w:r>
    </w:p>
    <w:p w14:paraId="774DB291"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11.2.-</w:t>
      </w:r>
      <w:r w:rsidRPr="00886C7D">
        <w:rPr>
          <w:rFonts w:ascii="Verdana" w:hAnsi="Verdana" w:cs="Verdana"/>
          <w:b/>
          <w:sz w:val="20"/>
          <w:szCs w:val="20"/>
        </w:rPr>
        <w:tab/>
        <w:t>De tipo medioambiental:</w:t>
      </w:r>
      <w:r w:rsidRPr="00886C7D">
        <w:rPr>
          <w:rFonts w:ascii="Verdana" w:hAnsi="Verdana" w:cs="Verdana"/>
          <w:sz w:val="20"/>
          <w:szCs w:val="20"/>
        </w:rPr>
        <w:t xml:space="preserve"> </w:t>
      </w:r>
      <w:r w:rsidRPr="00886C7D">
        <w:rPr>
          <w:rFonts w:ascii="Verdana" w:hAnsi="Verdana" w:cs="Verdana"/>
          <w:color w:val="0070C0"/>
          <w:sz w:val="20"/>
          <w:szCs w:val="20"/>
        </w:rPr>
        <w:t>no</w:t>
      </w:r>
    </w:p>
    <w:p w14:paraId="7AC85883"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11.3.- De tipo ético:</w:t>
      </w:r>
      <w:r w:rsidRPr="00886C7D">
        <w:rPr>
          <w:rFonts w:ascii="Verdana" w:hAnsi="Verdana" w:cs="Verdana"/>
          <w:sz w:val="20"/>
          <w:szCs w:val="20"/>
        </w:rPr>
        <w:t xml:space="preserve"> </w:t>
      </w:r>
      <w:r w:rsidRPr="00886C7D">
        <w:rPr>
          <w:rFonts w:ascii="Verdana" w:hAnsi="Verdana" w:cs="Verdana"/>
          <w:color w:val="0070C0"/>
          <w:sz w:val="20"/>
          <w:szCs w:val="20"/>
        </w:rPr>
        <w:t>no</w:t>
      </w:r>
    </w:p>
    <w:p w14:paraId="72F892E5" w14:textId="77777777" w:rsidR="00A56792" w:rsidRPr="00886C7D" w:rsidRDefault="00A56792" w:rsidP="002A5723">
      <w:pPr>
        <w:tabs>
          <w:tab w:val="left" w:pos="142"/>
        </w:tabs>
        <w:spacing w:before="120" w:after="120"/>
        <w:ind w:firstLine="284"/>
        <w:jc w:val="both"/>
        <w:rPr>
          <w:rFonts w:ascii="Verdana" w:hAnsi="Verdana" w:cs="Verdana"/>
          <w:b/>
          <w:sz w:val="20"/>
          <w:szCs w:val="20"/>
        </w:rPr>
      </w:pPr>
      <w:r w:rsidRPr="00886C7D">
        <w:rPr>
          <w:rFonts w:ascii="Verdana" w:hAnsi="Verdana" w:cs="Verdana"/>
          <w:b/>
          <w:sz w:val="20"/>
          <w:szCs w:val="20"/>
        </w:rPr>
        <w:t>11.4.- De tipo lingüístico</w:t>
      </w:r>
      <w:r w:rsidRPr="00886C7D">
        <w:rPr>
          <w:rFonts w:ascii="Verdana" w:hAnsi="Verdana" w:cs="Verdana"/>
          <w:b/>
          <w:color w:val="0070C0"/>
          <w:sz w:val="20"/>
          <w:szCs w:val="20"/>
        </w:rPr>
        <w:t>:</w:t>
      </w:r>
      <w:r w:rsidRPr="00886C7D">
        <w:rPr>
          <w:rFonts w:ascii="Verdana" w:hAnsi="Verdana" w:cs="Verdana"/>
          <w:color w:val="0070C0"/>
          <w:sz w:val="20"/>
          <w:szCs w:val="20"/>
        </w:rPr>
        <w:t xml:space="preserve"> las establecidas en la cláusula 28.1 las condiciones generales.</w:t>
      </w:r>
    </w:p>
    <w:p w14:paraId="101E5FB4" w14:textId="77777777" w:rsidR="00C91A14" w:rsidRPr="00886C7D" w:rsidRDefault="00C91A14" w:rsidP="002A5723">
      <w:pPr>
        <w:tabs>
          <w:tab w:val="left" w:pos="142"/>
        </w:tabs>
        <w:spacing w:before="120" w:after="120"/>
        <w:ind w:left="284"/>
        <w:jc w:val="both"/>
        <w:rPr>
          <w:rFonts w:ascii="Verdana" w:hAnsi="Verdana" w:cs="Verdana"/>
          <w:color w:val="0070C0"/>
          <w:sz w:val="20"/>
          <w:szCs w:val="20"/>
        </w:rPr>
      </w:pPr>
      <w:bookmarkStart w:id="13" w:name="_Toc38387604"/>
      <w:r w:rsidRPr="00886C7D">
        <w:rPr>
          <w:rFonts w:ascii="Verdana" w:hAnsi="Verdana" w:cs="Verdana"/>
          <w:b/>
          <w:sz w:val="20"/>
          <w:szCs w:val="20"/>
        </w:rPr>
        <w:t xml:space="preserve">11.5.- En materia de protección de datos: </w:t>
      </w:r>
      <w:r w:rsidRPr="00886C7D">
        <w:rPr>
          <w:rFonts w:ascii="Verdana" w:hAnsi="Verdana" w:cs="Verdana"/>
          <w:color w:val="0070C0"/>
          <w:sz w:val="20"/>
          <w:szCs w:val="20"/>
        </w:rPr>
        <w:t>las establecidas en la cláusula 28.4 de condiciones generales.</w:t>
      </w:r>
      <w:bookmarkEnd w:id="13"/>
      <w:r w:rsidRPr="00886C7D">
        <w:rPr>
          <w:rFonts w:ascii="Verdana" w:hAnsi="Verdana" w:cs="Verdana"/>
          <w:color w:val="0070C0"/>
          <w:sz w:val="20"/>
          <w:szCs w:val="20"/>
        </w:rPr>
        <w:t xml:space="preserve">  </w:t>
      </w:r>
    </w:p>
    <w:p w14:paraId="01170015" w14:textId="6A6ACB64" w:rsidR="00A5517F" w:rsidRPr="00886C7D" w:rsidRDefault="00A5517F" w:rsidP="00C91A14">
      <w:pPr>
        <w:tabs>
          <w:tab w:val="left" w:pos="142"/>
        </w:tabs>
        <w:spacing w:before="120" w:after="120"/>
        <w:ind w:left="284"/>
        <w:rPr>
          <w:rFonts w:ascii="Verdana" w:hAnsi="Verdana" w:cs="Verdana"/>
          <w:color w:val="0070C0"/>
          <w:sz w:val="20"/>
          <w:szCs w:val="20"/>
        </w:rPr>
      </w:pPr>
      <w:r w:rsidRPr="00886C7D">
        <w:rPr>
          <w:rFonts w:ascii="Verdana" w:hAnsi="Verdana" w:cs="Verdana"/>
          <w:b/>
          <w:sz w:val="20"/>
          <w:szCs w:val="20"/>
        </w:rPr>
        <w:t xml:space="preserve">11.6.- En materia de innovación: </w:t>
      </w:r>
      <w:r w:rsidRPr="00886C7D">
        <w:rPr>
          <w:rFonts w:ascii="Verdana" w:hAnsi="Verdana" w:cs="Verdana"/>
          <w:color w:val="0070C0"/>
          <w:sz w:val="20"/>
          <w:szCs w:val="20"/>
        </w:rPr>
        <w:t>no</w:t>
      </w:r>
    </w:p>
    <w:p w14:paraId="350718DD" w14:textId="6D9F941F" w:rsidR="001155A2" w:rsidRPr="00886C7D" w:rsidRDefault="00A5517F" w:rsidP="00A5517F">
      <w:pPr>
        <w:tabs>
          <w:tab w:val="left" w:pos="142"/>
        </w:tabs>
        <w:spacing w:before="120" w:after="120"/>
        <w:ind w:left="284"/>
        <w:jc w:val="both"/>
        <w:rPr>
          <w:rFonts w:ascii="Verdana" w:hAnsi="Verdana" w:cs="Verdana"/>
          <w:color w:val="0070C0"/>
          <w:sz w:val="20"/>
          <w:szCs w:val="20"/>
        </w:rPr>
      </w:pPr>
      <w:r w:rsidRPr="00886C7D">
        <w:rPr>
          <w:rFonts w:ascii="Verdana" w:hAnsi="Verdana" w:cs="Verdana"/>
          <w:b/>
          <w:sz w:val="20"/>
          <w:szCs w:val="20"/>
        </w:rPr>
        <w:t>11.7.- Comprobación de pagos a los subcontratistas y suministradoras</w:t>
      </w:r>
      <w:r w:rsidRPr="00886C7D">
        <w:rPr>
          <w:rFonts w:ascii="Verdana" w:hAnsi="Verdana" w:cs="Verdana"/>
          <w:color w:val="0070C0"/>
          <w:sz w:val="20"/>
          <w:szCs w:val="20"/>
        </w:rPr>
        <w:t>: las establecidas en la cláusula 28.3 de condiciones generales.</w:t>
      </w:r>
    </w:p>
    <w:p w14:paraId="45285E64" w14:textId="49074629" w:rsidR="00A56792" w:rsidRPr="00886C7D" w:rsidRDefault="00C91A14" w:rsidP="00C91A14">
      <w:pPr>
        <w:spacing w:before="120" w:after="120"/>
        <w:ind w:firstLine="284"/>
        <w:rPr>
          <w:rFonts w:ascii="Verdana" w:hAnsi="Verdana" w:cs="Verdana"/>
          <w:b/>
          <w:sz w:val="20"/>
          <w:szCs w:val="20"/>
        </w:rPr>
      </w:pPr>
      <w:bookmarkStart w:id="14" w:name="_Toc38387606"/>
      <w:r w:rsidRPr="00886C7D">
        <w:rPr>
          <w:rFonts w:ascii="Verdana" w:hAnsi="Verdana" w:cs="Verdana"/>
          <w:b/>
          <w:sz w:val="20"/>
          <w:szCs w:val="20"/>
        </w:rPr>
        <w:t>11.</w:t>
      </w:r>
      <w:r w:rsidR="001155A2" w:rsidRPr="00886C7D">
        <w:rPr>
          <w:rFonts w:ascii="Verdana" w:hAnsi="Verdana" w:cs="Verdana"/>
          <w:b/>
          <w:sz w:val="20"/>
          <w:szCs w:val="20"/>
        </w:rPr>
        <w:t>8</w:t>
      </w:r>
      <w:r w:rsidRPr="00886C7D">
        <w:rPr>
          <w:rFonts w:ascii="Verdana" w:hAnsi="Verdana" w:cs="Verdana"/>
          <w:b/>
          <w:sz w:val="20"/>
          <w:szCs w:val="20"/>
        </w:rPr>
        <w:t xml:space="preserve">.- Otras: </w:t>
      </w:r>
      <w:bookmarkEnd w:id="14"/>
      <w:r w:rsidRPr="00886C7D">
        <w:rPr>
          <w:rFonts w:ascii="Verdana" w:hAnsi="Verdana" w:cs="Verdana"/>
          <w:color w:val="0070C0"/>
          <w:sz w:val="20"/>
          <w:szCs w:val="20"/>
        </w:rPr>
        <w:t>no</w:t>
      </w:r>
    </w:p>
    <w:p w14:paraId="38B9FE44" w14:textId="77777777" w:rsidR="00A56792" w:rsidRPr="00886C7D" w:rsidRDefault="00A56792">
      <w:pPr>
        <w:spacing w:before="120" w:after="120"/>
      </w:pPr>
      <w:r w:rsidRPr="00886C7D">
        <w:rPr>
          <w:rFonts w:ascii="Verdana" w:hAnsi="Verdana" w:cs="Verdana"/>
          <w:b/>
          <w:sz w:val="20"/>
          <w:szCs w:val="20"/>
        </w:rPr>
        <w:t xml:space="preserve">Las condiciones especiales de ejecución serán exigidas a </w:t>
      </w:r>
      <w:r w:rsidRPr="00886C7D">
        <w:rPr>
          <w:rFonts w:ascii="Verdana" w:hAnsi="Verdana" w:cs="Verdana"/>
          <w:b/>
          <w:sz w:val="20"/>
          <w:szCs w:val="20"/>
          <w:u w:val="single"/>
        </w:rPr>
        <w:t>todas las subcontratistas.</w:t>
      </w:r>
    </w:p>
    <w:p w14:paraId="525C4BAC" w14:textId="77777777" w:rsidR="00A56792" w:rsidRPr="00886C7D" w:rsidRDefault="00A56792">
      <w:pPr>
        <w:pStyle w:val="ESQUEMA1"/>
        <w:spacing w:before="120" w:after="120"/>
      </w:pPr>
      <w:bookmarkStart w:id="15" w:name="__RefHeading___Toc5779465"/>
      <w:bookmarkEnd w:id="15"/>
      <w:r w:rsidRPr="00886C7D">
        <w:t>OBLIGACIONES CONTRACTUALES ESENCIALES DEL CONTRATO Y OTRAS OBLIGACIONES EN MATERIA MEDIOAMBIENTAL, SOCIAL O LABORAL</w:t>
      </w:r>
    </w:p>
    <w:p w14:paraId="39CFDE93"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12.1.- Obligaciones contractuales esenciales:</w:t>
      </w:r>
    </w:p>
    <w:p w14:paraId="769A861D" w14:textId="77777777" w:rsidR="00A56792" w:rsidRPr="00886C7D" w:rsidRDefault="00A56792">
      <w:pPr>
        <w:spacing w:before="120" w:after="120"/>
        <w:ind w:left="567" w:firstLine="1"/>
        <w:jc w:val="both"/>
        <w:rPr>
          <w:rFonts w:ascii="Verdana" w:hAnsi="Verdana" w:cs="Verdana"/>
          <w:b/>
          <w:sz w:val="20"/>
          <w:szCs w:val="20"/>
        </w:rPr>
      </w:pPr>
      <w:r w:rsidRPr="00886C7D">
        <w:rPr>
          <w:rFonts w:ascii="Verdana" w:hAnsi="Verdana" w:cs="Verdana"/>
          <w:b/>
          <w:sz w:val="20"/>
          <w:szCs w:val="20"/>
        </w:rPr>
        <w:t>12.1.1.-</w:t>
      </w:r>
      <w:r w:rsidRPr="00886C7D">
        <w:rPr>
          <w:rFonts w:ascii="Verdana" w:hAnsi="Verdana" w:cs="Verdana"/>
          <w:sz w:val="20"/>
          <w:szCs w:val="20"/>
        </w:rPr>
        <w:t xml:space="preserve"> Las condiciones especiales de ejecución indicadas en la cláusula 11 de cláusulas específicas del contrato.</w:t>
      </w:r>
    </w:p>
    <w:p w14:paraId="21180923" w14:textId="77777777" w:rsidR="00A56792" w:rsidRPr="00886C7D" w:rsidRDefault="00A56792">
      <w:pPr>
        <w:spacing w:before="120" w:after="120"/>
        <w:ind w:left="567" w:firstLine="1"/>
        <w:jc w:val="both"/>
        <w:rPr>
          <w:rFonts w:ascii="Verdana" w:hAnsi="Verdana" w:cs="Verdana"/>
          <w:b/>
          <w:sz w:val="20"/>
          <w:szCs w:val="20"/>
        </w:rPr>
      </w:pPr>
      <w:r w:rsidRPr="00886C7D">
        <w:rPr>
          <w:rFonts w:ascii="Verdana" w:hAnsi="Verdana" w:cs="Verdana"/>
          <w:b/>
          <w:sz w:val="20"/>
          <w:szCs w:val="20"/>
        </w:rPr>
        <w:t>12.1.2.-</w:t>
      </w:r>
      <w:r w:rsidRPr="00886C7D">
        <w:rPr>
          <w:rFonts w:ascii="Verdana" w:hAnsi="Verdana" w:cs="Verdana"/>
          <w:sz w:val="20"/>
          <w:szCs w:val="20"/>
        </w:rPr>
        <w:t xml:space="preserve"> </w:t>
      </w:r>
      <w:r w:rsidRPr="00886C7D">
        <w:rPr>
          <w:rFonts w:ascii="Verdana" w:hAnsi="Verdana" w:cs="Verdana"/>
          <w:color w:val="0070C0"/>
          <w:sz w:val="20"/>
          <w:szCs w:val="20"/>
        </w:rPr>
        <w:t xml:space="preserve">Adscribir a la ejecución del contrato los medios indicados en el cuadro de la declaración responsable que figura en el </w:t>
      </w:r>
      <w:r w:rsidRPr="00886C7D">
        <w:rPr>
          <w:rFonts w:ascii="Verdana" w:hAnsi="Verdana" w:cs="Verdana"/>
          <w:b/>
          <w:color w:val="0070C0"/>
          <w:sz w:val="20"/>
          <w:szCs w:val="20"/>
          <w:u w:val="single"/>
        </w:rPr>
        <w:t>ANEXO II-2 “</w:t>
      </w:r>
      <w:r w:rsidRPr="00886C7D">
        <w:rPr>
          <w:rFonts w:ascii="Verdana" w:eastAsia="Calibri" w:hAnsi="Verdana" w:cs="Verdana"/>
          <w:b/>
          <w:color w:val="0070C0"/>
          <w:sz w:val="20"/>
          <w:szCs w:val="20"/>
          <w:u w:val="single"/>
        </w:rPr>
        <w:t>Compromiso de</w:t>
      </w:r>
      <w:r w:rsidRPr="00886C7D">
        <w:rPr>
          <w:rFonts w:ascii="Verdana" w:eastAsia="Calibri" w:hAnsi="Verdana" w:cs="Verdana"/>
          <w:color w:val="0070C0"/>
          <w:sz w:val="20"/>
          <w:szCs w:val="20"/>
          <w:u w:val="single"/>
        </w:rPr>
        <w:t xml:space="preserve"> </w:t>
      </w:r>
      <w:r w:rsidRPr="00886C7D">
        <w:rPr>
          <w:rFonts w:ascii="Verdana" w:eastAsia="Calibri" w:hAnsi="Verdana" w:cs="Verdana"/>
          <w:b/>
          <w:color w:val="0070C0"/>
          <w:sz w:val="20"/>
          <w:szCs w:val="20"/>
          <w:u w:val="single"/>
        </w:rPr>
        <w:t>adscripción de medios”</w:t>
      </w:r>
      <w:r w:rsidRPr="00886C7D">
        <w:rPr>
          <w:rFonts w:ascii="Verdana" w:eastAsia="Calibri" w:hAnsi="Verdana" w:cs="Verdana"/>
          <w:b/>
          <w:color w:val="0070C0"/>
          <w:sz w:val="20"/>
          <w:szCs w:val="20"/>
        </w:rPr>
        <w:t>,</w:t>
      </w:r>
      <w:r w:rsidRPr="00886C7D">
        <w:rPr>
          <w:rFonts w:ascii="Verdana" w:eastAsia="Calibri" w:hAnsi="Verdana" w:cs="Verdana"/>
          <w:color w:val="0070C0"/>
          <w:sz w:val="20"/>
          <w:szCs w:val="20"/>
        </w:rPr>
        <w:t xml:space="preserve"> así como aquellos medios humanos y/o materiales cuya posesión y/o disponibilidad, en su caso, se haya/n acreditado en el procedimiento de adjudicación a efectos de cumplir los requisitos de solvencia técnica o profesional.</w:t>
      </w:r>
    </w:p>
    <w:p w14:paraId="32234E45" w14:textId="77777777" w:rsidR="00A56792" w:rsidRPr="00886C7D" w:rsidRDefault="00A56792">
      <w:pPr>
        <w:spacing w:before="120" w:after="120"/>
        <w:ind w:left="567" w:firstLine="1"/>
        <w:jc w:val="both"/>
        <w:rPr>
          <w:rFonts w:ascii="Verdana" w:hAnsi="Verdana" w:cs="Verdana"/>
          <w:b/>
          <w:sz w:val="20"/>
          <w:szCs w:val="20"/>
        </w:rPr>
      </w:pPr>
      <w:r w:rsidRPr="00886C7D">
        <w:rPr>
          <w:rFonts w:ascii="Verdana" w:hAnsi="Verdana" w:cs="Verdana"/>
          <w:b/>
          <w:sz w:val="20"/>
          <w:szCs w:val="20"/>
        </w:rPr>
        <w:t>12.1.3.-</w:t>
      </w:r>
      <w:r w:rsidRPr="00886C7D">
        <w:rPr>
          <w:rFonts w:ascii="Verdana" w:hAnsi="Verdana" w:cs="Verdana"/>
          <w:sz w:val="20"/>
          <w:szCs w:val="20"/>
        </w:rPr>
        <w:t xml:space="preserve"> La obligación de realizar la propia contratista determinadas partes de la prestación o trabajos concretos de conformidad con las cláusulas 14.1 y 18.3 de cláusulas específicas del contrato.</w:t>
      </w:r>
    </w:p>
    <w:p w14:paraId="0F7E7CA5" w14:textId="0DCF3A80" w:rsidR="00A56792" w:rsidRPr="00886C7D" w:rsidRDefault="00A56792">
      <w:pPr>
        <w:spacing w:before="120" w:after="120"/>
        <w:ind w:left="567" w:firstLine="1"/>
        <w:jc w:val="both"/>
        <w:rPr>
          <w:rFonts w:ascii="Verdana" w:hAnsi="Verdana" w:cs="Verdana"/>
          <w:sz w:val="20"/>
          <w:szCs w:val="20"/>
        </w:rPr>
      </w:pPr>
      <w:r w:rsidRPr="00886C7D">
        <w:rPr>
          <w:rFonts w:ascii="Verdana" w:hAnsi="Verdana" w:cs="Verdana"/>
          <w:b/>
          <w:sz w:val="20"/>
          <w:szCs w:val="20"/>
        </w:rPr>
        <w:t>12.1.4.-</w:t>
      </w:r>
      <w:r w:rsidRPr="00886C7D">
        <w:rPr>
          <w:rFonts w:ascii="Verdana" w:hAnsi="Verdana" w:cs="Verdana"/>
          <w:sz w:val="20"/>
          <w:szCs w:val="20"/>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3AD32794" w14:textId="77777777" w:rsidR="00EC5CA5" w:rsidRPr="00886C7D" w:rsidRDefault="00EC5CA5" w:rsidP="00EC5CA5">
      <w:pPr>
        <w:spacing w:before="120" w:after="120"/>
        <w:ind w:left="567" w:firstLine="1"/>
        <w:jc w:val="both"/>
        <w:rPr>
          <w:rFonts w:ascii="Verdana" w:hAnsi="Verdana" w:cs="Verdana"/>
          <w:color w:val="0070C0"/>
          <w:sz w:val="20"/>
          <w:szCs w:val="20"/>
        </w:rPr>
      </w:pPr>
      <w:r w:rsidRPr="00886C7D">
        <w:rPr>
          <w:rFonts w:ascii="Verdana" w:hAnsi="Verdana" w:cs="Verdana"/>
          <w:b/>
          <w:sz w:val="20"/>
          <w:szCs w:val="20"/>
        </w:rPr>
        <w:t xml:space="preserve">12.1.5.- </w:t>
      </w:r>
      <w:r w:rsidRPr="00886C7D">
        <w:rPr>
          <w:rFonts w:ascii="Verdana" w:hAnsi="Verdana" w:cs="Verdana"/>
          <w:color w:val="0070C0"/>
          <w:sz w:val="20"/>
          <w:szCs w:val="20"/>
        </w:rPr>
        <w:t>En materia de protección de datos personales, si la ejecución del contrato requiere el tratamiento por la contratista de datos personales por cuenta de la/del responsable del tratamiento, aquella deberá:</w:t>
      </w:r>
    </w:p>
    <w:p w14:paraId="51A21B27" w14:textId="77777777" w:rsidR="00EC5CA5" w:rsidRPr="00886C7D" w:rsidRDefault="00EC5CA5" w:rsidP="00EC5CA5">
      <w:pPr>
        <w:spacing w:before="120" w:after="120"/>
        <w:ind w:left="852" w:firstLine="284"/>
        <w:jc w:val="both"/>
        <w:rPr>
          <w:rFonts w:ascii="Verdana" w:hAnsi="Verdana"/>
          <w:color w:val="0070C0"/>
          <w:sz w:val="20"/>
          <w:szCs w:val="20"/>
        </w:rPr>
      </w:pPr>
      <w:r w:rsidRPr="00886C7D">
        <w:rPr>
          <w:rFonts w:ascii="Verdana" w:hAnsi="Verdana"/>
          <w:b/>
          <w:color w:val="0070C0"/>
          <w:sz w:val="20"/>
          <w:szCs w:val="20"/>
        </w:rPr>
        <w:t>12.1.5.1.-</w:t>
      </w:r>
      <w:r w:rsidRPr="00886C7D">
        <w:rPr>
          <w:rFonts w:ascii="Verdana" w:hAnsi="Verdana"/>
          <w:color w:val="0070C0"/>
          <w:sz w:val="20"/>
          <w:szCs w:val="20"/>
        </w:rPr>
        <w:t xml:space="preserve"> Cumplir con la finalidad recogida en este pliego para la cual se han cedido los datos.</w:t>
      </w:r>
    </w:p>
    <w:p w14:paraId="52F87E75" w14:textId="0893BC6D" w:rsidR="00EC5CA5" w:rsidRPr="00886C7D" w:rsidRDefault="00EC5CA5" w:rsidP="00EC5CA5">
      <w:pPr>
        <w:spacing w:before="120" w:after="120"/>
        <w:ind w:left="852" w:firstLine="284"/>
        <w:jc w:val="both"/>
        <w:rPr>
          <w:rFonts w:ascii="Verdana" w:hAnsi="Verdana"/>
          <w:color w:val="0070C0"/>
          <w:sz w:val="20"/>
          <w:szCs w:val="20"/>
        </w:rPr>
      </w:pPr>
      <w:r w:rsidRPr="00886C7D">
        <w:rPr>
          <w:rFonts w:ascii="Verdana" w:hAnsi="Verdana"/>
          <w:b/>
          <w:color w:val="0070C0"/>
          <w:sz w:val="20"/>
          <w:szCs w:val="20"/>
        </w:rPr>
        <w:t>12.1.5.2.-</w:t>
      </w:r>
      <w:r w:rsidRPr="00886C7D">
        <w:rPr>
          <w:rFonts w:ascii="Verdana" w:hAnsi="Verdana"/>
          <w:color w:val="0070C0"/>
          <w:sz w:val="20"/>
          <w:szCs w:val="20"/>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r w:rsidR="00695C79" w:rsidRPr="00886C7D">
        <w:rPr>
          <w:rFonts w:ascii="Verdana" w:hAnsi="Verdana"/>
          <w:color w:val="0070C0"/>
          <w:sz w:val="20"/>
          <w:szCs w:val="20"/>
        </w:rPr>
        <w:t xml:space="preserve">Por lo tanto, el/la responsable del tratamiento deberá comunicar cualquier cambio que se </w:t>
      </w:r>
      <w:r w:rsidR="00695C79" w:rsidRPr="00886C7D">
        <w:rPr>
          <w:rFonts w:ascii="Verdana" w:hAnsi="Verdana"/>
          <w:color w:val="0070C0"/>
          <w:sz w:val="20"/>
          <w:szCs w:val="20"/>
        </w:rPr>
        <w:lastRenderedPageBreak/>
        <w:t>produzca, a lo largo de la vida del contrato, de la información facilitada en la declaración a la que se refiere este punto.</w:t>
      </w:r>
    </w:p>
    <w:p w14:paraId="22183FCC" w14:textId="05355D1F" w:rsidR="00EC5CA5" w:rsidRPr="00886C7D" w:rsidRDefault="00EC5CA5" w:rsidP="00EC5CA5">
      <w:pPr>
        <w:spacing w:before="120" w:after="120"/>
        <w:ind w:left="852" w:firstLine="284"/>
        <w:jc w:val="both"/>
        <w:rPr>
          <w:rFonts w:ascii="Verdana" w:hAnsi="Verdana"/>
          <w:b/>
          <w:color w:val="0070C0"/>
          <w:sz w:val="20"/>
          <w:szCs w:val="20"/>
        </w:rPr>
      </w:pPr>
      <w:r w:rsidRPr="00886C7D">
        <w:rPr>
          <w:rFonts w:ascii="Verdana" w:hAnsi="Verdana"/>
          <w:b/>
          <w:color w:val="0070C0"/>
          <w:sz w:val="20"/>
          <w:szCs w:val="20"/>
        </w:rPr>
        <w:t>12.1.5.3.-</w:t>
      </w:r>
      <w:r w:rsidRPr="00886C7D">
        <w:rPr>
          <w:rFonts w:ascii="Verdana" w:hAnsi="Verdana"/>
          <w:color w:val="0070C0"/>
          <w:sz w:val="20"/>
          <w:szCs w:val="20"/>
        </w:rPr>
        <w:t xml:space="preserve"> No modificar la/</w:t>
      </w:r>
      <w:proofErr w:type="gramStart"/>
      <w:r w:rsidRPr="00886C7D">
        <w:rPr>
          <w:rFonts w:ascii="Verdana" w:hAnsi="Verdana"/>
          <w:color w:val="0070C0"/>
          <w:sz w:val="20"/>
          <w:szCs w:val="20"/>
        </w:rPr>
        <w:t>las</w:t>
      </w:r>
      <w:r w:rsidR="00F47B03" w:rsidRPr="00886C7D">
        <w:rPr>
          <w:rFonts w:ascii="Verdana" w:hAnsi="Verdana"/>
          <w:color w:val="0070C0"/>
          <w:sz w:val="20"/>
          <w:szCs w:val="20"/>
        </w:rPr>
        <w:t xml:space="preserve"> </w:t>
      </w:r>
      <w:r w:rsidRPr="00886C7D">
        <w:rPr>
          <w:rFonts w:ascii="Verdana" w:hAnsi="Verdana"/>
          <w:color w:val="0070C0"/>
          <w:sz w:val="20"/>
          <w:szCs w:val="20"/>
        </w:rPr>
        <w:t>subcontratista</w:t>
      </w:r>
      <w:proofErr w:type="gramEnd"/>
      <w:r w:rsidRPr="00886C7D">
        <w:rPr>
          <w:rFonts w:ascii="Verdana" w:hAnsi="Verdana"/>
          <w:color w:val="0070C0"/>
          <w:sz w:val="20"/>
          <w:szCs w:val="20"/>
        </w:rPr>
        <w:t>/s, indicada/s por la contratista en su oferta con la/las que se hayan subcontratado los servidores o los servicios asociados a los mismos, sin previa comunicación al órgano de contratación.</w:t>
      </w:r>
    </w:p>
    <w:p w14:paraId="6203F8FF" w14:textId="1754412A" w:rsidR="00EC5CA5" w:rsidRPr="00886C7D" w:rsidRDefault="00EC5CA5" w:rsidP="00EC5CA5">
      <w:pPr>
        <w:spacing w:before="120" w:after="120"/>
        <w:ind w:left="852" w:firstLine="284"/>
        <w:jc w:val="both"/>
        <w:rPr>
          <w:rFonts w:ascii="Verdana" w:hAnsi="Verdana" w:cs="Verdana"/>
          <w:b/>
          <w:color w:val="0070C0"/>
          <w:sz w:val="20"/>
          <w:szCs w:val="20"/>
        </w:rPr>
      </w:pPr>
      <w:r w:rsidRPr="00886C7D">
        <w:rPr>
          <w:rFonts w:ascii="Verdana" w:hAnsi="Verdana"/>
          <w:b/>
          <w:color w:val="0070C0"/>
          <w:sz w:val="20"/>
          <w:szCs w:val="20"/>
        </w:rPr>
        <w:t xml:space="preserve">12.1.5.4.- </w:t>
      </w:r>
      <w:r w:rsidRPr="00886C7D">
        <w:rPr>
          <w:rFonts w:ascii="Verdana" w:hAnsi="Verdana"/>
          <w:color w:val="0070C0"/>
          <w:sz w:val="20"/>
          <w:szCs w:val="20"/>
        </w:rPr>
        <w:t>Todas aquellas que en relación con esta materia se hallan previstas en la normativa de contratación pública.</w:t>
      </w:r>
    </w:p>
    <w:p w14:paraId="152F1603" w14:textId="1A01EBCA" w:rsidR="00292AA7" w:rsidRPr="00886C7D" w:rsidRDefault="00A56792" w:rsidP="003C65A4">
      <w:pPr>
        <w:spacing w:before="120" w:after="120"/>
        <w:ind w:left="567" w:firstLine="1"/>
        <w:jc w:val="both"/>
        <w:rPr>
          <w:rFonts w:ascii="Verdana" w:eastAsia="Calibri" w:hAnsi="Verdana" w:cs="Verdana"/>
          <w:color w:val="FF0000"/>
          <w:sz w:val="20"/>
          <w:szCs w:val="20"/>
        </w:rPr>
      </w:pPr>
      <w:r w:rsidRPr="00886C7D">
        <w:rPr>
          <w:rFonts w:ascii="Verdana" w:hAnsi="Verdana" w:cs="Verdana"/>
          <w:b/>
          <w:sz w:val="20"/>
          <w:szCs w:val="20"/>
        </w:rPr>
        <w:t>12.1.</w:t>
      </w:r>
      <w:r w:rsidR="00EC5CA5" w:rsidRPr="00886C7D">
        <w:rPr>
          <w:rFonts w:ascii="Verdana" w:hAnsi="Verdana" w:cs="Verdana"/>
          <w:b/>
          <w:sz w:val="20"/>
          <w:szCs w:val="20"/>
        </w:rPr>
        <w:t>6</w:t>
      </w:r>
      <w:r w:rsidRPr="00886C7D">
        <w:rPr>
          <w:rFonts w:ascii="Verdana" w:hAnsi="Verdana" w:cs="Verdana"/>
          <w:b/>
          <w:sz w:val="20"/>
          <w:szCs w:val="20"/>
        </w:rPr>
        <w:t>.-</w:t>
      </w:r>
      <w:r w:rsidRPr="00886C7D">
        <w:rPr>
          <w:rFonts w:ascii="Verdana" w:hAnsi="Verdana" w:cs="Verdana"/>
          <w:sz w:val="20"/>
          <w:szCs w:val="20"/>
        </w:rPr>
        <w:t xml:space="preserve"> Otras:</w:t>
      </w:r>
      <w:r w:rsidR="0055600C" w:rsidRPr="00886C7D">
        <w:rPr>
          <w:rFonts w:ascii="Verdana" w:hAnsi="Verdana" w:cs="Verdana"/>
          <w:sz w:val="20"/>
          <w:szCs w:val="20"/>
        </w:rPr>
        <w:t xml:space="preserve"> </w:t>
      </w:r>
      <w:r w:rsidR="00D83B29" w:rsidRPr="00886C7D">
        <w:rPr>
          <w:rFonts w:ascii="Verdana" w:hAnsi="Verdana" w:cs="Verdana"/>
          <w:color w:val="0070C0"/>
          <w:sz w:val="20"/>
          <w:szCs w:val="20"/>
        </w:rPr>
        <w:t>no</w:t>
      </w:r>
    </w:p>
    <w:p w14:paraId="4A6C325B" w14:textId="77777777" w:rsidR="00A56792" w:rsidRPr="00886C7D" w:rsidRDefault="00A56792">
      <w:pPr>
        <w:spacing w:before="120" w:after="120"/>
        <w:jc w:val="both"/>
        <w:rPr>
          <w:rFonts w:ascii="Verdana" w:hAnsi="Verdana" w:cs="Verdana"/>
          <w:b/>
          <w:sz w:val="20"/>
          <w:szCs w:val="20"/>
        </w:rPr>
      </w:pPr>
      <w:r w:rsidRPr="00886C7D">
        <w:rPr>
          <w:rFonts w:ascii="Verdana" w:hAnsi="Verdana" w:cs="Verdana"/>
          <w:sz w:val="20"/>
          <w:szCs w:val="20"/>
        </w:rPr>
        <w:t xml:space="preserve">El incumplimiento de cualquiera de las obligaciones contractuales esenciales constituye </w:t>
      </w:r>
      <w:r w:rsidRPr="00886C7D">
        <w:rPr>
          <w:rFonts w:ascii="Verdana" w:hAnsi="Verdana" w:cs="Verdana"/>
          <w:b/>
          <w:sz w:val="20"/>
          <w:szCs w:val="20"/>
        </w:rPr>
        <w:t>infracción grave</w:t>
      </w:r>
      <w:r w:rsidRPr="00886C7D">
        <w:rPr>
          <w:rFonts w:ascii="Verdana" w:hAnsi="Verdana" w:cs="Verdana"/>
          <w:sz w:val="20"/>
          <w:szCs w:val="20"/>
        </w:rPr>
        <w:t xml:space="preserve"> a efectos del art. 71.2 c) LCSP.</w:t>
      </w:r>
    </w:p>
    <w:p w14:paraId="33D49F8E"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12.2.- Otras obligaciones en materia medioambiental, social o laboral:</w:t>
      </w:r>
    </w:p>
    <w:p w14:paraId="7EF9E3E6" w14:textId="77777777" w:rsidR="00A56792" w:rsidRPr="00886C7D" w:rsidRDefault="00A56792">
      <w:pPr>
        <w:spacing w:before="120" w:after="120"/>
        <w:ind w:left="284" w:firstLine="284"/>
        <w:rPr>
          <w:rFonts w:ascii="Verdana" w:hAnsi="Verdana" w:cs="Verdana"/>
          <w:b/>
          <w:sz w:val="20"/>
          <w:szCs w:val="20"/>
        </w:rPr>
      </w:pPr>
      <w:r w:rsidRPr="00886C7D">
        <w:rPr>
          <w:rFonts w:ascii="Verdana" w:hAnsi="Verdana" w:cs="Verdana"/>
          <w:b/>
          <w:sz w:val="20"/>
          <w:szCs w:val="20"/>
        </w:rPr>
        <w:t>12.2.1.- Obligaciones en materia medioambiental:</w:t>
      </w:r>
      <w:r w:rsidRPr="00886C7D">
        <w:rPr>
          <w:rFonts w:ascii="Verdana" w:hAnsi="Verdana" w:cs="Verdana"/>
          <w:sz w:val="20"/>
          <w:szCs w:val="20"/>
        </w:rPr>
        <w:t xml:space="preserve"> </w:t>
      </w:r>
      <w:r w:rsidRPr="00886C7D">
        <w:rPr>
          <w:rFonts w:ascii="Verdana" w:hAnsi="Verdana" w:cs="Verdana"/>
          <w:color w:val="0070C0"/>
          <w:sz w:val="20"/>
          <w:szCs w:val="20"/>
        </w:rPr>
        <w:t>no</w:t>
      </w:r>
    </w:p>
    <w:p w14:paraId="53A8DC2D" w14:textId="77777777" w:rsidR="00A56792" w:rsidRPr="00886C7D" w:rsidRDefault="00A56792">
      <w:pPr>
        <w:spacing w:before="120" w:after="120"/>
        <w:ind w:left="284" w:firstLine="284"/>
        <w:rPr>
          <w:rFonts w:ascii="Verdana" w:hAnsi="Verdana" w:cs="Verdana"/>
          <w:b/>
          <w:sz w:val="20"/>
          <w:szCs w:val="20"/>
        </w:rPr>
      </w:pPr>
      <w:r w:rsidRPr="00886C7D">
        <w:rPr>
          <w:rFonts w:ascii="Verdana" w:hAnsi="Verdana" w:cs="Verdana"/>
          <w:b/>
          <w:sz w:val="20"/>
          <w:szCs w:val="20"/>
        </w:rPr>
        <w:t>12.2.2.- Obligaciones en materia social o laboral:</w:t>
      </w:r>
    </w:p>
    <w:p w14:paraId="10137A4D" w14:textId="77777777" w:rsidR="00A56792" w:rsidRPr="00886C7D" w:rsidRDefault="00A56792">
      <w:pPr>
        <w:ind w:left="1985" w:hanging="1133"/>
        <w:jc w:val="both"/>
        <w:rPr>
          <w:rFonts w:ascii="Verdana" w:hAnsi="Verdana" w:cs="Verdana"/>
          <w:b/>
          <w:sz w:val="20"/>
          <w:szCs w:val="20"/>
        </w:rPr>
      </w:pPr>
      <w:r w:rsidRPr="00886C7D">
        <w:rPr>
          <w:rFonts w:ascii="Verdana" w:hAnsi="Verdana" w:cs="Verdana"/>
          <w:b/>
          <w:sz w:val="20"/>
          <w:szCs w:val="20"/>
        </w:rPr>
        <w:t>12.2.2.1-</w:t>
      </w:r>
      <w:r w:rsidRPr="00886C7D">
        <w:rPr>
          <w:rFonts w:ascii="Verdana" w:hAnsi="Verdana" w:cs="Verdana"/>
          <w:sz w:val="20"/>
          <w:szCs w:val="20"/>
        </w:rPr>
        <w:t xml:space="preserve"> Cumplir las condiciones salariales de las personas trabajadoras conforme al convenio colectivo sectorial de aplicación, a los efectos del art. 122.2 LCSP.</w:t>
      </w:r>
    </w:p>
    <w:p w14:paraId="5647882E" w14:textId="77777777" w:rsidR="00A56792" w:rsidRPr="00886C7D" w:rsidRDefault="00A56792">
      <w:pPr>
        <w:ind w:left="568" w:firstLine="284"/>
        <w:jc w:val="both"/>
        <w:rPr>
          <w:shd w:val="clear" w:color="auto" w:fill="FFFF00"/>
        </w:rPr>
      </w:pPr>
      <w:r w:rsidRPr="00886C7D">
        <w:rPr>
          <w:rFonts w:ascii="Verdana" w:hAnsi="Verdana" w:cs="Verdana"/>
          <w:b/>
          <w:sz w:val="20"/>
          <w:szCs w:val="20"/>
        </w:rPr>
        <w:t>12.2.2.2-</w:t>
      </w:r>
      <w:r w:rsidRPr="00886C7D">
        <w:rPr>
          <w:rFonts w:ascii="Verdana" w:hAnsi="Verdana" w:cs="Verdana"/>
          <w:sz w:val="20"/>
          <w:szCs w:val="20"/>
        </w:rPr>
        <w:t xml:space="preserve"> Otr</w:t>
      </w:r>
      <w:r w:rsidR="008C391B" w:rsidRPr="00886C7D">
        <w:rPr>
          <w:rFonts w:ascii="Verdana" w:hAnsi="Verdana" w:cs="Verdana"/>
          <w:sz w:val="20"/>
          <w:szCs w:val="20"/>
        </w:rPr>
        <w:t>a</w:t>
      </w:r>
      <w:r w:rsidRPr="00886C7D">
        <w:rPr>
          <w:rFonts w:ascii="Verdana" w:hAnsi="Verdana" w:cs="Verdana"/>
          <w:sz w:val="20"/>
          <w:szCs w:val="20"/>
        </w:rPr>
        <w:t xml:space="preserve">s: </w:t>
      </w:r>
      <w:r w:rsidRPr="00886C7D">
        <w:rPr>
          <w:rFonts w:ascii="Verdana" w:hAnsi="Verdana" w:cs="Verdana"/>
          <w:color w:val="0070C0"/>
          <w:sz w:val="20"/>
          <w:szCs w:val="20"/>
        </w:rPr>
        <w:t>no</w:t>
      </w:r>
    </w:p>
    <w:p w14:paraId="11402CFF" w14:textId="77777777" w:rsidR="00A56792" w:rsidRPr="00886C7D" w:rsidRDefault="00A56792">
      <w:pPr>
        <w:pStyle w:val="ESQUEMA1"/>
        <w:spacing w:before="120" w:after="120"/>
        <w:rPr>
          <w:shd w:val="clear" w:color="auto" w:fill="FFFF00"/>
        </w:rPr>
      </w:pPr>
      <w:bookmarkStart w:id="16" w:name="__RefHeading___Toc5779466"/>
      <w:r w:rsidRPr="00886C7D">
        <w:t>Penalidades</w:t>
      </w:r>
      <w:bookmarkEnd w:id="16"/>
      <w:r w:rsidRPr="00886C7D">
        <w:rPr>
          <w:shd w:val="clear" w:color="auto" w:fill="FFFF00"/>
        </w:rPr>
        <w:t xml:space="preserve"> </w:t>
      </w:r>
    </w:p>
    <w:p w14:paraId="660AF5C5" w14:textId="77777777" w:rsidR="00A56792" w:rsidRPr="00886C7D" w:rsidRDefault="00A56792" w:rsidP="00672630">
      <w:pPr>
        <w:spacing w:before="120" w:after="120"/>
        <w:ind w:left="709" w:hanging="425"/>
        <w:jc w:val="both"/>
        <w:rPr>
          <w:rFonts w:ascii="Verdana" w:hAnsi="Verdana" w:cs="Verdana"/>
          <w:b/>
          <w:sz w:val="20"/>
          <w:szCs w:val="20"/>
          <w:shd w:val="clear" w:color="auto" w:fill="FFFF00"/>
        </w:rPr>
      </w:pPr>
      <w:r w:rsidRPr="00886C7D">
        <w:rPr>
          <w:rFonts w:ascii="Verdana" w:hAnsi="Verdana" w:cs="Verdana"/>
          <w:b/>
          <w:sz w:val="20"/>
          <w:szCs w:val="20"/>
        </w:rPr>
        <w:t xml:space="preserve">13.1.- Se establecen penalidades adicionales a las </w:t>
      </w:r>
      <w:r w:rsidRPr="00886C7D">
        <w:rPr>
          <w:rFonts w:ascii="Verdana" w:hAnsi="Verdana" w:cs="Verdana"/>
          <w:sz w:val="20"/>
          <w:szCs w:val="20"/>
        </w:rPr>
        <w:t xml:space="preserve">previstas en la cláusula 31.1 de condiciones generales: </w:t>
      </w:r>
      <w:r w:rsidRPr="00886C7D">
        <w:rPr>
          <w:rFonts w:ascii="Verdana" w:hAnsi="Verdana" w:cs="Verdana"/>
          <w:color w:val="0070C0"/>
          <w:sz w:val="20"/>
          <w:szCs w:val="20"/>
        </w:rPr>
        <w:t>no</w:t>
      </w:r>
    </w:p>
    <w:p w14:paraId="4D837D2D" w14:textId="77777777" w:rsidR="00A56792" w:rsidRPr="00886C7D" w:rsidRDefault="00A56792" w:rsidP="00672630">
      <w:pPr>
        <w:spacing w:before="120" w:after="120"/>
        <w:ind w:left="709" w:hanging="425"/>
        <w:jc w:val="both"/>
        <w:rPr>
          <w:shd w:val="clear" w:color="auto" w:fill="FFFF00"/>
        </w:rPr>
      </w:pPr>
      <w:r w:rsidRPr="00886C7D">
        <w:rPr>
          <w:rFonts w:ascii="Verdana" w:hAnsi="Verdana" w:cs="Verdana"/>
          <w:b/>
          <w:sz w:val="20"/>
          <w:szCs w:val="20"/>
        </w:rPr>
        <w:t>13.2.- Se establecen importes de penalidad</w:t>
      </w:r>
      <w:r w:rsidRPr="00886C7D">
        <w:rPr>
          <w:rFonts w:ascii="Verdana" w:hAnsi="Verdana" w:cs="Verdana"/>
          <w:sz w:val="20"/>
          <w:szCs w:val="20"/>
        </w:rPr>
        <w:t xml:space="preserve"> diferentes de los dispuestos en el art. 193.3 y 193.4 LCSP por demora en el cumplimiento de plazos: </w:t>
      </w:r>
      <w:r w:rsidRPr="00886C7D">
        <w:rPr>
          <w:rFonts w:ascii="Verdana" w:hAnsi="Verdana" w:cs="Verdana"/>
          <w:color w:val="0070C0"/>
          <w:sz w:val="20"/>
          <w:szCs w:val="20"/>
        </w:rPr>
        <w:t>no</w:t>
      </w:r>
    </w:p>
    <w:p w14:paraId="486615CB" w14:textId="77777777" w:rsidR="00A56792" w:rsidRPr="00886C7D" w:rsidRDefault="00A56792">
      <w:pPr>
        <w:pStyle w:val="ESQUEMA1"/>
        <w:spacing w:before="120" w:after="120"/>
      </w:pPr>
      <w:bookmarkStart w:id="17" w:name="__RefHeading___Toc5779467"/>
      <w:bookmarkEnd w:id="17"/>
      <w:r w:rsidRPr="00886C7D">
        <w:t>SUBCONTRATACIÓN</w:t>
      </w:r>
    </w:p>
    <w:p w14:paraId="0F5EDC8C" w14:textId="77777777" w:rsidR="00A56792" w:rsidRPr="00886C7D" w:rsidRDefault="00A56792">
      <w:pPr>
        <w:spacing w:before="120" w:after="120"/>
        <w:ind w:left="284"/>
        <w:jc w:val="both"/>
        <w:rPr>
          <w:rFonts w:ascii="Verdana" w:hAnsi="Verdana" w:cs="Verdana"/>
          <w:b/>
          <w:sz w:val="20"/>
          <w:szCs w:val="20"/>
        </w:rPr>
      </w:pPr>
      <w:r w:rsidRPr="00886C7D">
        <w:rPr>
          <w:rFonts w:ascii="Verdana" w:hAnsi="Verdana" w:cs="Verdana"/>
          <w:b/>
          <w:sz w:val="20"/>
          <w:szCs w:val="20"/>
        </w:rPr>
        <w:t xml:space="preserve">14.1.- Se establecen limitaciones a la posibilidad de subcontratar: </w:t>
      </w:r>
      <w:r w:rsidRPr="00886C7D">
        <w:rPr>
          <w:rFonts w:ascii="Verdana" w:hAnsi="Verdana" w:cs="Verdana"/>
          <w:color w:val="0070C0"/>
          <w:sz w:val="20"/>
          <w:szCs w:val="20"/>
        </w:rPr>
        <w:t>no</w:t>
      </w:r>
    </w:p>
    <w:p w14:paraId="453FAB7E" w14:textId="64B6F670" w:rsidR="00A56792" w:rsidRPr="00886C7D" w:rsidRDefault="00A56792">
      <w:pPr>
        <w:spacing w:before="120" w:after="120"/>
        <w:ind w:left="284"/>
        <w:jc w:val="both"/>
        <w:rPr>
          <w:rFonts w:ascii="Verdana" w:hAnsi="Verdana" w:cs="Verdana"/>
          <w:b/>
          <w:sz w:val="20"/>
          <w:szCs w:val="20"/>
        </w:rPr>
      </w:pPr>
      <w:r w:rsidRPr="00886C7D">
        <w:rPr>
          <w:rFonts w:ascii="Verdana" w:hAnsi="Verdana" w:cs="Verdana"/>
          <w:b/>
          <w:sz w:val="20"/>
          <w:szCs w:val="20"/>
        </w:rPr>
        <w:t xml:space="preserve">14.2.- Obligación de las operadoras económicas de facilitar la siguiente información y/o documentación: </w:t>
      </w:r>
    </w:p>
    <w:p w14:paraId="5740D24D" w14:textId="0C5773E3" w:rsidR="00D918F7" w:rsidRPr="00886C7D" w:rsidRDefault="00D918F7" w:rsidP="00D918F7">
      <w:pPr>
        <w:spacing w:before="120" w:after="120"/>
        <w:ind w:left="284"/>
        <w:jc w:val="both"/>
        <w:rPr>
          <w:rFonts w:ascii="Verdana" w:hAnsi="Verdana" w:cs="Verdana"/>
          <w:color w:val="0070C0"/>
          <w:sz w:val="20"/>
          <w:szCs w:val="20"/>
        </w:rPr>
      </w:pPr>
      <w:r w:rsidRPr="00886C7D">
        <w:rPr>
          <w:rFonts w:ascii="Verdana" w:hAnsi="Verdana" w:cs="Verdana"/>
          <w:b/>
          <w:sz w:val="20"/>
          <w:szCs w:val="20"/>
        </w:rPr>
        <w:t xml:space="preserve">- </w:t>
      </w:r>
      <w:r w:rsidRPr="00886C7D">
        <w:rPr>
          <w:rFonts w:ascii="Verdana" w:hAnsi="Verdana" w:cs="Verdana"/>
          <w:color w:val="0070C0"/>
          <w:sz w:val="20"/>
          <w:szCs w:val="20"/>
        </w:rPr>
        <w:t>Parte de la prestación que prevén subcontratar. Deben aportar los datos que se indican en la cláusula 13.3.2.1 de condiciones generales.</w:t>
      </w:r>
      <w:r w:rsidR="00710BCD" w:rsidRPr="00886C7D">
        <w:rPr>
          <w:rFonts w:ascii="Verdana" w:hAnsi="Verdana" w:cs="Verdana"/>
          <w:color w:val="0070C0"/>
          <w:sz w:val="20"/>
          <w:szCs w:val="20"/>
        </w:rPr>
        <w:t xml:space="preserve"> Dicha información deberán hacerla constar en la sección D de la parte II del DEUC.</w:t>
      </w:r>
    </w:p>
    <w:p w14:paraId="5A191488" w14:textId="6B50742E" w:rsidR="00D918F7" w:rsidRPr="00886C7D" w:rsidRDefault="00D918F7" w:rsidP="00D918F7">
      <w:pPr>
        <w:spacing w:before="120" w:after="120"/>
        <w:ind w:left="284"/>
        <w:jc w:val="both"/>
      </w:pPr>
      <w:r w:rsidRPr="00886C7D">
        <w:rPr>
          <w:rFonts w:ascii="Verdana" w:hAnsi="Verdana" w:cs="Verdana"/>
          <w:b/>
          <w:sz w:val="20"/>
          <w:szCs w:val="20"/>
        </w:rPr>
        <w:t>-</w:t>
      </w:r>
      <w:r w:rsidRPr="00886C7D">
        <w:rPr>
          <w:rFonts w:ascii="Verdana" w:hAnsi="Verdana"/>
          <w:sz w:val="19"/>
          <w:szCs w:val="19"/>
        </w:rPr>
        <w:t xml:space="preserve"> </w:t>
      </w:r>
      <w:r w:rsidR="00780400" w:rsidRPr="00886C7D">
        <w:rPr>
          <w:rFonts w:ascii="Verdana" w:hAnsi="Verdana" w:cs="Verdana"/>
          <w:color w:val="0070C0"/>
          <w:sz w:val="20"/>
          <w:szCs w:val="20"/>
        </w:rPr>
        <w:t>Al requerir la</w:t>
      </w:r>
      <w:r w:rsidRPr="00886C7D">
        <w:rPr>
          <w:rFonts w:ascii="Verdana" w:hAnsi="Verdana" w:cs="Verdana"/>
          <w:color w:val="0070C0"/>
          <w:sz w:val="20"/>
          <w:szCs w:val="20"/>
        </w:rPr>
        <w:t xml:space="preserve"> ejecución del contrato el tratamiento por la contratista de datos personales por cuenta de la/del responsable del tratamiento, en el caso de que tenga previsto subcontratar los servidores o los servicios a ellos asociados, indíquelo en </w:t>
      </w:r>
      <w:r w:rsidR="007E0C55" w:rsidRPr="00886C7D">
        <w:rPr>
          <w:rFonts w:ascii="Verdana" w:hAnsi="Verdana" w:cs="Verdana"/>
          <w:color w:val="0070C0"/>
          <w:sz w:val="20"/>
          <w:szCs w:val="20"/>
        </w:rPr>
        <w:t xml:space="preserve">el </w:t>
      </w:r>
      <w:r w:rsidR="007E0C55" w:rsidRPr="00886C7D">
        <w:rPr>
          <w:rFonts w:ascii="Verdana" w:hAnsi="Verdana" w:cs="Verdana"/>
          <w:b/>
          <w:bCs/>
          <w:color w:val="0070C0"/>
          <w:sz w:val="20"/>
          <w:szCs w:val="20"/>
        </w:rPr>
        <w:t>ANEXO II.8</w:t>
      </w:r>
      <w:r w:rsidR="007E0C55" w:rsidRPr="00886C7D">
        <w:rPr>
          <w:rFonts w:ascii="Verdana" w:hAnsi="Verdana" w:cs="Verdana"/>
          <w:color w:val="0070C0"/>
          <w:sz w:val="20"/>
          <w:szCs w:val="20"/>
        </w:rPr>
        <w:t>,</w:t>
      </w:r>
      <w:r w:rsidRPr="00886C7D">
        <w:rPr>
          <w:rFonts w:ascii="Verdana" w:hAnsi="Verdana" w:cs="Verdana"/>
          <w:color w:val="0070C0"/>
          <w:sz w:val="20"/>
          <w:szCs w:val="20"/>
        </w:rPr>
        <w:t xml:space="preserve"> con el nombre o el perfil empresarial de la/las subcontratistas (definido por referencia a las condiciones de solvencia profesional o técnica de la/s subcontratista/s).</w:t>
      </w:r>
    </w:p>
    <w:p w14:paraId="36A2E94D" w14:textId="77777777" w:rsidR="00A56792" w:rsidRPr="00886C7D" w:rsidRDefault="00A56792">
      <w:pPr>
        <w:pStyle w:val="ESQUEMA1"/>
        <w:spacing w:before="120" w:after="120"/>
      </w:pPr>
      <w:bookmarkStart w:id="18" w:name="__RefHeading___Toc5779468"/>
      <w:bookmarkEnd w:id="18"/>
      <w:r w:rsidRPr="00886C7D">
        <w:t>COMPROBACIÓN DE LA EJECUCIóN, recepción y PLAZO DE garantía</w:t>
      </w:r>
    </w:p>
    <w:p w14:paraId="22DCF15C" w14:textId="77777777" w:rsidR="00A56792" w:rsidRPr="00886C7D" w:rsidRDefault="00A56792">
      <w:pPr>
        <w:spacing w:before="120" w:after="120"/>
        <w:ind w:left="1134" w:hanging="850"/>
        <w:rPr>
          <w:rFonts w:ascii="Verdana" w:hAnsi="Verdana" w:cs="Verdana"/>
          <w:b/>
          <w:sz w:val="20"/>
          <w:szCs w:val="20"/>
        </w:rPr>
      </w:pPr>
      <w:r w:rsidRPr="00886C7D">
        <w:rPr>
          <w:rFonts w:ascii="Verdana" w:hAnsi="Verdana" w:cs="Verdana"/>
          <w:b/>
          <w:sz w:val="20"/>
          <w:szCs w:val="20"/>
        </w:rPr>
        <w:t>15.1.-</w:t>
      </w:r>
      <w:r w:rsidRPr="00886C7D">
        <w:rPr>
          <w:rFonts w:ascii="Verdana" w:hAnsi="Verdana" w:cs="Verdana"/>
          <w:b/>
          <w:sz w:val="20"/>
          <w:szCs w:val="20"/>
        </w:rPr>
        <w:tab/>
        <w:t>Forma de constatación de la correcta ejecución de la prestación:</w:t>
      </w:r>
      <w:r w:rsidRPr="00886C7D">
        <w:rPr>
          <w:rFonts w:ascii="Verdana" w:hAnsi="Verdana" w:cs="Verdana"/>
          <w:sz w:val="20"/>
          <w:szCs w:val="20"/>
        </w:rPr>
        <w:t xml:space="preserve"> </w:t>
      </w:r>
      <w:r w:rsidRPr="00886C7D">
        <w:rPr>
          <w:rFonts w:ascii="Verdana" w:hAnsi="Verdana" w:cs="Verdana"/>
          <w:color w:val="0070C0"/>
          <w:sz w:val="20"/>
          <w:szCs w:val="20"/>
        </w:rPr>
        <w:t>informe de comprobación de la/el responsable del contrato.</w:t>
      </w:r>
    </w:p>
    <w:p w14:paraId="11242DB7"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 xml:space="preserve">15.2.- Plazo para la recepción: </w:t>
      </w:r>
      <w:r w:rsidRPr="00886C7D">
        <w:rPr>
          <w:rFonts w:ascii="Verdana" w:hAnsi="Verdana" w:cs="Verdana"/>
          <w:color w:val="0070C0"/>
          <w:sz w:val="20"/>
          <w:szCs w:val="20"/>
        </w:rPr>
        <w:t>Un mes</w:t>
      </w:r>
    </w:p>
    <w:p w14:paraId="33FA9069"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15.3.- Existen recepciones parciales:</w:t>
      </w:r>
      <w:r w:rsidRPr="00886C7D">
        <w:rPr>
          <w:rFonts w:ascii="Verdana" w:hAnsi="Verdana" w:cs="Verdana"/>
          <w:sz w:val="20"/>
          <w:szCs w:val="20"/>
        </w:rPr>
        <w:t xml:space="preserve"> </w:t>
      </w:r>
      <w:r w:rsidRPr="00886C7D">
        <w:rPr>
          <w:rFonts w:ascii="Verdana" w:hAnsi="Verdana" w:cs="Verdana"/>
          <w:color w:val="0070C0"/>
          <w:sz w:val="20"/>
          <w:szCs w:val="20"/>
        </w:rPr>
        <w:t>no</w:t>
      </w:r>
    </w:p>
    <w:p w14:paraId="2E82D833" w14:textId="77777777" w:rsidR="00A56792" w:rsidRPr="00886C7D" w:rsidRDefault="00A56792">
      <w:pPr>
        <w:spacing w:before="120" w:after="120"/>
        <w:ind w:firstLine="284"/>
      </w:pPr>
      <w:r w:rsidRPr="00886C7D">
        <w:rPr>
          <w:rFonts w:ascii="Verdana" w:hAnsi="Verdana" w:cs="Verdana"/>
          <w:b/>
          <w:sz w:val="20"/>
          <w:szCs w:val="20"/>
        </w:rPr>
        <w:t>15.4.- Plazo de garantía:</w:t>
      </w:r>
      <w:r w:rsidRPr="00886C7D">
        <w:rPr>
          <w:rFonts w:ascii="Verdana" w:hAnsi="Verdana" w:cs="Verdana"/>
          <w:sz w:val="20"/>
          <w:szCs w:val="20"/>
        </w:rPr>
        <w:t xml:space="preserve"> </w:t>
      </w:r>
      <w:r w:rsidRPr="00886C7D">
        <w:rPr>
          <w:rFonts w:ascii="Verdana" w:hAnsi="Verdana" w:cs="Verdana"/>
          <w:color w:val="0070C0"/>
          <w:sz w:val="20"/>
          <w:szCs w:val="20"/>
        </w:rPr>
        <w:t>sí, un año</w:t>
      </w:r>
    </w:p>
    <w:p w14:paraId="6CACDE03" w14:textId="77777777" w:rsidR="00A56792" w:rsidRPr="00886C7D" w:rsidRDefault="00A56792">
      <w:pPr>
        <w:pStyle w:val="ESQUEMA1"/>
        <w:spacing w:before="120" w:after="120"/>
      </w:pPr>
      <w:bookmarkStart w:id="19" w:name="__RefHeading___Toc5779469"/>
      <w:bookmarkEnd w:id="19"/>
      <w:r w:rsidRPr="00886C7D">
        <w:t>MODIFICACIÓN DEL CONTRATO</w:t>
      </w:r>
    </w:p>
    <w:p w14:paraId="3ECE0FDA" w14:textId="72E0ACF0" w:rsidR="00A56792" w:rsidRPr="00886C7D" w:rsidRDefault="00A56792">
      <w:pPr>
        <w:spacing w:before="120" w:after="120"/>
        <w:ind w:left="142"/>
        <w:jc w:val="both"/>
        <w:rPr>
          <w:rFonts w:ascii="Verdana" w:hAnsi="Verdana" w:cs="Verdana"/>
          <w:color w:val="0070C0"/>
          <w:sz w:val="20"/>
          <w:szCs w:val="20"/>
        </w:rPr>
      </w:pPr>
      <w:r w:rsidRPr="00886C7D">
        <w:rPr>
          <w:rFonts w:ascii="Verdana" w:hAnsi="Verdana" w:cs="Verdana"/>
          <w:b/>
          <w:sz w:val="20"/>
          <w:szCs w:val="20"/>
        </w:rPr>
        <w:t>Posibilidad de modificación del contrato:</w:t>
      </w:r>
      <w:r w:rsidRPr="00886C7D">
        <w:rPr>
          <w:rFonts w:ascii="Verdana" w:hAnsi="Verdana" w:cs="Verdana"/>
          <w:sz w:val="20"/>
          <w:szCs w:val="20"/>
        </w:rPr>
        <w:t xml:space="preserve"> </w:t>
      </w:r>
      <w:r w:rsidRPr="00886C7D">
        <w:rPr>
          <w:rFonts w:ascii="Verdana" w:hAnsi="Verdana" w:cs="Verdana"/>
          <w:color w:val="0070C0"/>
          <w:sz w:val="20"/>
          <w:szCs w:val="20"/>
        </w:rPr>
        <w:t>no</w:t>
      </w:r>
    </w:p>
    <w:p w14:paraId="30575F76" w14:textId="4292EB22" w:rsidR="0072620E" w:rsidRPr="00886C7D" w:rsidRDefault="0072620E">
      <w:pPr>
        <w:spacing w:before="120" w:after="120"/>
        <w:ind w:left="142"/>
        <w:jc w:val="both"/>
        <w:rPr>
          <w:rFonts w:ascii="Verdana" w:hAnsi="Verdana" w:cs="Arial"/>
          <w:color w:val="0070C0"/>
          <w:sz w:val="19"/>
          <w:szCs w:val="19"/>
        </w:rPr>
      </w:pPr>
      <w:r w:rsidRPr="00886C7D">
        <w:rPr>
          <w:rFonts w:ascii="Verdana" w:hAnsi="Verdana" w:cs="Arial"/>
          <w:color w:val="0070C0"/>
          <w:sz w:val="19"/>
          <w:szCs w:val="19"/>
        </w:rPr>
        <w:t xml:space="preserve">Si bien, de conformidad con la Disposición Adicional quinta de la Ley </w:t>
      </w:r>
      <w:r w:rsidR="003463F6" w:rsidRPr="00886C7D">
        <w:rPr>
          <w:rFonts w:ascii="Verdana" w:hAnsi="Verdana" w:cs="Arial"/>
          <w:color w:val="0070C0"/>
          <w:sz w:val="19"/>
          <w:szCs w:val="19"/>
        </w:rPr>
        <w:t>7</w:t>
      </w:r>
      <w:r w:rsidRPr="00886C7D">
        <w:rPr>
          <w:rFonts w:ascii="Verdana" w:hAnsi="Verdana" w:cs="Arial"/>
          <w:color w:val="0070C0"/>
          <w:sz w:val="19"/>
          <w:szCs w:val="19"/>
        </w:rPr>
        <w:t>/202</w:t>
      </w:r>
      <w:r w:rsidR="003463F6" w:rsidRPr="00886C7D">
        <w:rPr>
          <w:rFonts w:ascii="Verdana" w:hAnsi="Verdana" w:cs="Arial"/>
          <w:color w:val="0070C0"/>
          <w:sz w:val="19"/>
          <w:szCs w:val="19"/>
        </w:rPr>
        <w:t>5</w:t>
      </w:r>
      <w:r w:rsidRPr="00886C7D">
        <w:rPr>
          <w:rFonts w:ascii="Verdana" w:hAnsi="Verdana" w:cs="Arial"/>
          <w:color w:val="0070C0"/>
          <w:sz w:val="19"/>
          <w:szCs w:val="19"/>
        </w:rPr>
        <w:t xml:space="preserve">, de </w:t>
      </w:r>
      <w:r w:rsidR="008D4AA8" w:rsidRPr="00886C7D">
        <w:rPr>
          <w:rFonts w:ascii="Verdana" w:hAnsi="Verdana" w:cs="Arial"/>
          <w:color w:val="0070C0"/>
          <w:sz w:val="19"/>
          <w:szCs w:val="19"/>
        </w:rPr>
        <w:t>2</w:t>
      </w:r>
      <w:r w:rsidR="003463F6" w:rsidRPr="00886C7D">
        <w:rPr>
          <w:rFonts w:ascii="Verdana" w:hAnsi="Verdana" w:cs="Arial"/>
          <w:color w:val="0070C0"/>
          <w:sz w:val="19"/>
          <w:szCs w:val="19"/>
        </w:rPr>
        <w:t>3</w:t>
      </w:r>
      <w:r w:rsidRPr="00886C7D">
        <w:rPr>
          <w:rFonts w:ascii="Verdana" w:hAnsi="Verdana" w:cs="Arial"/>
          <w:color w:val="0070C0"/>
          <w:sz w:val="19"/>
          <w:szCs w:val="19"/>
        </w:rPr>
        <w:t xml:space="preserve"> de </w:t>
      </w:r>
      <w:r w:rsidR="008D4AA8" w:rsidRPr="00886C7D">
        <w:rPr>
          <w:rFonts w:ascii="Verdana" w:hAnsi="Verdana" w:cs="Arial"/>
          <w:color w:val="0070C0"/>
          <w:sz w:val="19"/>
          <w:szCs w:val="19"/>
        </w:rPr>
        <w:t>diciembre</w:t>
      </w:r>
      <w:r w:rsidRPr="00886C7D">
        <w:rPr>
          <w:rFonts w:ascii="Verdana" w:hAnsi="Verdana" w:cs="Arial"/>
          <w:color w:val="0070C0"/>
          <w:sz w:val="19"/>
          <w:szCs w:val="19"/>
        </w:rPr>
        <w:t>, por la que se aprueban los Presupuestos Generales de la Comunidad Autónoma de Euskadi para el ejercicio 202</w:t>
      </w:r>
      <w:r w:rsidR="003463F6" w:rsidRPr="00886C7D">
        <w:rPr>
          <w:rFonts w:ascii="Verdana" w:hAnsi="Verdana" w:cs="Arial"/>
          <w:color w:val="0070C0"/>
          <w:sz w:val="19"/>
          <w:szCs w:val="19"/>
        </w:rPr>
        <w:t>6</w:t>
      </w:r>
      <w:r w:rsidRPr="00886C7D">
        <w:rPr>
          <w:rFonts w:ascii="Verdana" w:hAnsi="Verdana" w:cs="Arial"/>
          <w:color w:val="0070C0"/>
          <w:sz w:val="19"/>
          <w:szCs w:val="19"/>
        </w:rPr>
        <w:t>, a los efectos de lo dispuesto por la legislación de contratos del sector público, se considerará que se realiza por motivos de interés público cualquier modificación de contratos administrativos que se lleve a cabo durante el ejercicio presupuestario y que tenga como finalidad el logro del objetivo de estabilidad presupuestaria.</w:t>
      </w:r>
    </w:p>
    <w:p w14:paraId="0242F44B" w14:textId="77777777" w:rsidR="00A56792" w:rsidRPr="00886C7D" w:rsidRDefault="00A56792">
      <w:pPr>
        <w:pStyle w:val="ESQUEMA1"/>
        <w:spacing w:before="120" w:after="120"/>
      </w:pPr>
      <w:bookmarkStart w:id="20" w:name="__RefHeading___Toc5779470"/>
      <w:bookmarkEnd w:id="20"/>
      <w:r w:rsidRPr="00886C7D">
        <w:lastRenderedPageBreak/>
        <w:t>CAUSAS DE RESOLUCIÓN ESPECÍFICAS</w:t>
      </w:r>
    </w:p>
    <w:p w14:paraId="5DA28968" w14:textId="77777777" w:rsidR="00A56792" w:rsidRPr="00886C7D" w:rsidRDefault="00A56792">
      <w:pPr>
        <w:spacing w:before="120" w:after="120"/>
        <w:ind w:left="426"/>
        <w:jc w:val="both"/>
        <w:rPr>
          <w:rFonts w:ascii="Verdana" w:hAnsi="Verdana" w:cs="Verdana"/>
          <w:color w:val="0070C0"/>
          <w:sz w:val="20"/>
          <w:szCs w:val="20"/>
          <w:shd w:val="clear" w:color="auto" w:fill="FFFF00"/>
        </w:rPr>
      </w:pPr>
      <w:r w:rsidRPr="00886C7D">
        <w:rPr>
          <w:rFonts w:ascii="Verdana" w:hAnsi="Verdana" w:cs="Verdana"/>
          <w:sz w:val="20"/>
          <w:szCs w:val="20"/>
        </w:rPr>
        <w:t xml:space="preserve">Se establecen causas de resolución adicionales a las previstas en la cláusula 38 de las condiciones generales: </w:t>
      </w:r>
      <w:r w:rsidRPr="00886C7D">
        <w:rPr>
          <w:rFonts w:ascii="Verdana" w:hAnsi="Verdana" w:cs="Verdana"/>
          <w:color w:val="0070C0"/>
          <w:sz w:val="20"/>
          <w:szCs w:val="20"/>
        </w:rPr>
        <w:t>sí:</w:t>
      </w:r>
    </w:p>
    <w:p w14:paraId="3F7E4269" w14:textId="77777777" w:rsidR="00A56792" w:rsidRPr="00886C7D" w:rsidRDefault="00A56792">
      <w:pPr>
        <w:spacing w:before="120" w:after="120"/>
        <w:ind w:left="426"/>
        <w:jc w:val="both"/>
        <w:rPr>
          <w:color w:val="0070C0"/>
        </w:rPr>
      </w:pPr>
      <w:r w:rsidRPr="00886C7D">
        <w:rPr>
          <w:rFonts w:ascii="Verdana" w:hAnsi="Verdana" w:cs="Verdana"/>
          <w:color w:val="0070C0"/>
          <w:sz w:val="20"/>
          <w:szCs w:val="20"/>
        </w:rPr>
        <w:t>-La revocación o suspensión de la autorización administrativa necesaria para el ejercicio de la actividad aseguradora.</w:t>
      </w:r>
    </w:p>
    <w:p w14:paraId="69C688A3" w14:textId="77777777" w:rsidR="00A56792" w:rsidRPr="00886C7D" w:rsidRDefault="00A56792">
      <w:pPr>
        <w:pStyle w:val="ESQUEMA1"/>
        <w:spacing w:before="120" w:after="120"/>
      </w:pPr>
      <w:bookmarkStart w:id="21" w:name="__RefHeading___Toc5779471"/>
      <w:bookmarkEnd w:id="21"/>
      <w:r w:rsidRPr="00886C7D">
        <w:t>CLÁUSULAS ADICIONALES RELATIVAS A LA PRESTACIÓN OBJETO DEL CONTRATO</w:t>
      </w:r>
    </w:p>
    <w:p w14:paraId="0074D4E6" w14:textId="77777777" w:rsidR="00A56792" w:rsidRPr="00886C7D" w:rsidRDefault="00A56792">
      <w:pPr>
        <w:spacing w:before="120" w:after="120"/>
        <w:ind w:left="993" w:hanging="709"/>
        <w:jc w:val="both"/>
        <w:rPr>
          <w:rFonts w:ascii="Verdana" w:hAnsi="Verdana" w:cs="Verdana"/>
          <w:b/>
          <w:sz w:val="20"/>
          <w:szCs w:val="20"/>
        </w:rPr>
      </w:pPr>
      <w:r w:rsidRPr="00886C7D">
        <w:rPr>
          <w:rFonts w:ascii="Verdana" w:hAnsi="Verdana" w:cs="Verdana"/>
          <w:b/>
          <w:sz w:val="20"/>
          <w:szCs w:val="20"/>
        </w:rPr>
        <w:t>18.1.-</w:t>
      </w:r>
      <w:r w:rsidRPr="00886C7D">
        <w:rPr>
          <w:rFonts w:ascii="Verdana" w:hAnsi="Verdana" w:cs="Verdana"/>
          <w:sz w:val="20"/>
          <w:szCs w:val="20"/>
        </w:rPr>
        <w:t xml:space="preserve"> Obligación de la contratista de presentar el </w:t>
      </w:r>
      <w:r w:rsidRPr="00886C7D">
        <w:rPr>
          <w:rFonts w:ascii="Verdana" w:hAnsi="Verdana" w:cs="Verdana"/>
          <w:b/>
          <w:sz w:val="20"/>
          <w:szCs w:val="20"/>
        </w:rPr>
        <w:t>programa de trabajo</w:t>
      </w:r>
      <w:r w:rsidRPr="00886C7D">
        <w:rPr>
          <w:rFonts w:ascii="Verdana" w:hAnsi="Verdana" w:cs="Verdana"/>
          <w:sz w:val="20"/>
          <w:szCs w:val="20"/>
        </w:rPr>
        <w:t xml:space="preserve"> que dispone la cláusula 25.2 de condiciones generales: </w:t>
      </w:r>
      <w:r w:rsidRPr="00886C7D">
        <w:rPr>
          <w:rFonts w:ascii="Verdana" w:hAnsi="Verdana" w:cs="Verdana"/>
          <w:color w:val="0070C0"/>
          <w:sz w:val="20"/>
          <w:szCs w:val="20"/>
        </w:rPr>
        <w:t>no</w:t>
      </w:r>
    </w:p>
    <w:p w14:paraId="1D181C73" w14:textId="77777777" w:rsidR="00A56792" w:rsidRPr="00886C7D" w:rsidRDefault="00A56792">
      <w:pPr>
        <w:spacing w:before="120" w:after="120"/>
        <w:ind w:left="993" w:hanging="709"/>
        <w:jc w:val="both"/>
        <w:rPr>
          <w:rFonts w:ascii="Verdana" w:hAnsi="Verdana" w:cs="Verdana"/>
          <w:sz w:val="20"/>
          <w:szCs w:val="20"/>
        </w:rPr>
      </w:pPr>
      <w:r w:rsidRPr="00886C7D">
        <w:rPr>
          <w:rFonts w:ascii="Verdana" w:hAnsi="Verdana" w:cs="Verdana"/>
          <w:b/>
          <w:sz w:val="20"/>
          <w:szCs w:val="20"/>
        </w:rPr>
        <w:t>18.2.-</w:t>
      </w:r>
      <w:r w:rsidRPr="00886C7D">
        <w:rPr>
          <w:rFonts w:ascii="Verdana" w:hAnsi="Verdana" w:cs="Verdana"/>
          <w:sz w:val="20"/>
          <w:szCs w:val="20"/>
        </w:rPr>
        <w:t xml:space="preserve"> El contrato conlleva</w:t>
      </w:r>
      <w:r w:rsidRPr="00886C7D">
        <w:rPr>
          <w:rFonts w:ascii="Verdana" w:hAnsi="Verdana" w:cs="Verdana"/>
          <w:b/>
          <w:sz w:val="20"/>
          <w:szCs w:val="20"/>
        </w:rPr>
        <w:t xml:space="preserve"> tratamiento o acceso a datos personales</w:t>
      </w:r>
      <w:r w:rsidRPr="00886C7D">
        <w:rPr>
          <w:rFonts w:ascii="Verdana" w:hAnsi="Verdana" w:cs="Verdana"/>
          <w:sz w:val="20"/>
          <w:szCs w:val="20"/>
        </w:rPr>
        <w:t xml:space="preserve">: </w:t>
      </w:r>
      <w:r w:rsidRPr="00886C7D">
        <w:rPr>
          <w:rFonts w:ascii="Verdana" w:hAnsi="Verdana" w:cs="Verdana"/>
          <w:color w:val="0070C0"/>
          <w:sz w:val="20"/>
          <w:szCs w:val="20"/>
        </w:rPr>
        <w:t>sí</w:t>
      </w:r>
    </w:p>
    <w:p w14:paraId="410837A7" w14:textId="72E50C7A" w:rsidR="00A56792" w:rsidRPr="00886C7D" w:rsidRDefault="00A56792">
      <w:pPr>
        <w:spacing w:before="120" w:after="120"/>
        <w:ind w:left="993" w:hanging="709"/>
        <w:jc w:val="both"/>
        <w:rPr>
          <w:rFonts w:ascii="Verdana" w:hAnsi="Verdana" w:cs="Verdana"/>
          <w:color w:val="0070C0"/>
          <w:sz w:val="20"/>
          <w:szCs w:val="20"/>
        </w:rPr>
      </w:pPr>
      <w:r w:rsidRPr="00886C7D">
        <w:rPr>
          <w:rFonts w:ascii="Verdana" w:hAnsi="Verdana" w:cs="Verdana"/>
          <w:sz w:val="20"/>
          <w:szCs w:val="20"/>
        </w:rPr>
        <w:t xml:space="preserve"> </w:t>
      </w:r>
      <w:r w:rsidRPr="00886C7D">
        <w:rPr>
          <w:rFonts w:ascii="Verdana" w:hAnsi="Verdana" w:cs="Verdana"/>
          <w:sz w:val="20"/>
          <w:szCs w:val="20"/>
        </w:rPr>
        <w:tab/>
      </w:r>
      <w:r w:rsidR="00280D62" w:rsidRPr="00886C7D">
        <w:rPr>
          <w:rFonts w:ascii="Verdana" w:hAnsi="Verdana" w:cs="Verdana"/>
          <w:sz w:val="20"/>
          <w:szCs w:val="20"/>
        </w:rPr>
        <w:t xml:space="preserve">- </w:t>
      </w:r>
      <w:r w:rsidR="004B5282" w:rsidRPr="00886C7D">
        <w:rPr>
          <w:rFonts w:ascii="Verdana" w:hAnsi="Verdana" w:cs="Verdana"/>
          <w:color w:val="0070C0"/>
          <w:sz w:val="20"/>
          <w:szCs w:val="20"/>
        </w:rPr>
        <w:t>S</w:t>
      </w:r>
      <w:r w:rsidRPr="00886C7D">
        <w:rPr>
          <w:rFonts w:ascii="Verdana" w:hAnsi="Verdana" w:cs="Verdana"/>
          <w:color w:val="0070C0"/>
          <w:sz w:val="20"/>
          <w:szCs w:val="20"/>
        </w:rPr>
        <w:t>erá de aplicación lo establecido en la cláusula 29 de las condiciones generales.</w:t>
      </w:r>
    </w:p>
    <w:p w14:paraId="449CC9EC" w14:textId="5173F78B" w:rsidR="00280D62" w:rsidRPr="00886C7D" w:rsidRDefault="00280D62">
      <w:pPr>
        <w:spacing w:before="120" w:after="120"/>
        <w:ind w:left="993" w:hanging="709"/>
        <w:jc w:val="both"/>
        <w:rPr>
          <w:rFonts w:ascii="Verdana" w:hAnsi="Verdana" w:cs="Verdana"/>
          <w:color w:val="0070C0"/>
          <w:sz w:val="20"/>
          <w:szCs w:val="20"/>
        </w:rPr>
      </w:pPr>
      <w:r w:rsidRPr="00886C7D">
        <w:rPr>
          <w:rFonts w:ascii="Verdana" w:hAnsi="Verdana" w:cs="Verdana"/>
          <w:color w:val="0070C0"/>
          <w:sz w:val="20"/>
          <w:szCs w:val="20"/>
        </w:rPr>
        <w:tab/>
        <w:t xml:space="preserve">- </w:t>
      </w:r>
      <w:r w:rsidR="001A179C" w:rsidRPr="00886C7D">
        <w:rPr>
          <w:rFonts w:ascii="Verdana" w:hAnsi="Verdana" w:cs="Verdana"/>
          <w:color w:val="0070C0"/>
          <w:sz w:val="20"/>
          <w:szCs w:val="20"/>
        </w:rPr>
        <w:t>Deberá firmarse el Anexo VII.2, relativo al encargo de tratamiento de datos personales.</w:t>
      </w:r>
    </w:p>
    <w:p w14:paraId="734BD8C5" w14:textId="77777777" w:rsidR="00A56792" w:rsidRPr="00886C7D" w:rsidRDefault="00A56792">
      <w:pPr>
        <w:spacing w:before="120" w:after="120"/>
        <w:ind w:left="993" w:hanging="709"/>
        <w:jc w:val="both"/>
        <w:rPr>
          <w:rFonts w:ascii="Verdana" w:hAnsi="Verdana" w:cs="Verdana"/>
          <w:sz w:val="20"/>
          <w:szCs w:val="20"/>
        </w:rPr>
      </w:pPr>
      <w:r w:rsidRPr="00886C7D">
        <w:rPr>
          <w:rFonts w:ascii="Verdana" w:hAnsi="Verdana" w:cs="Verdana"/>
          <w:b/>
          <w:sz w:val="20"/>
          <w:szCs w:val="20"/>
        </w:rPr>
        <w:t xml:space="preserve">18.3- </w:t>
      </w:r>
      <w:r w:rsidRPr="00886C7D">
        <w:rPr>
          <w:rFonts w:ascii="Verdana" w:hAnsi="Verdana" w:cs="Verdana"/>
          <w:sz w:val="20"/>
          <w:szCs w:val="20"/>
        </w:rPr>
        <w:t xml:space="preserve">Se exige que </w:t>
      </w:r>
      <w:r w:rsidRPr="00886C7D">
        <w:rPr>
          <w:rFonts w:ascii="Verdana" w:hAnsi="Verdana" w:cs="Verdana"/>
          <w:b/>
          <w:sz w:val="20"/>
          <w:szCs w:val="20"/>
        </w:rPr>
        <w:t>partes de la prestación o trabajos concretos</w:t>
      </w:r>
      <w:r w:rsidRPr="00886C7D">
        <w:rPr>
          <w:rFonts w:ascii="Verdana" w:hAnsi="Verdana" w:cs="Verdana"/>
          <w:sz w:val="20"/>
          <w:szCs w:val="20"/>
        </w:rPr>
        <w:t xml:space="preserve"> sean realizados por la propia contratista de conformidad con lo dispuesto en el art. 75.4 LCSP: </w:t>
      </w:r>
      <w:r w:rsidRPr="00886C7D">
        <w:rPr>
          <w:rFonts w:ascii="Verdana" w:hAnsi="Verdana" w:cs="Verdana"/>
          <w:color w:val="0070C0"/>
          <w:sz w:val="20"/>
          <w:szCs w:val="20"/>
        </w:rPr>
        <w:t>no</w:t>
      </w:r>
    </w:p>
    <w:p w14:paraId="3FC7F0A8" w14:textId="546C2C48" w:rsidR="00A56792" w:rsidRPr="00886C7D" w:rsidRDefault="00A56792" w:rsidP="00321AF1">
      <w:pPr>
        <w:spacing w:before="120" w:after="120"/>
        <w:ind w:firstLine="284"/>
        <w:jc w:val="both"/>
        <w:rPr>
          <w:rFonts w:ascii="Verdana" w:hAnsi="Verdana" w:cs="Verdana"/>
          <w:color w:val="0070C0"/>
          <w:sz w:val="20"/>
          <w:szCs w:val="20"/>
        </w:rPr>
      </w:pPr>
      <w:r w:rsidRPr="00886C7D">
        <w:rPr>
          <w:rFonts w:ascii="Verdana" w:hAnsi="Verdana" w:cs="Verdana"/>
          <w:b/>
          <w:sz w:val="20"/>
          <w:szCs w:val="20"/>
        </w:rPr>
        <w:t>18.4- Otras:</w:t>
      </w:r>
      <w:r w:rsidR="00C25411" w:rsidRPr="00886C7D">
        <w:rPr>
          <w:rFonts w:ascii="Verdana" w:hAnsi="Verdana" w:cs="Verdana"/>
          <w:b/>
          <w:sz w:val="20"/>
          <w:szCs w:val="20"/>
        </w:rPr>
        <w:t xml:space="preserve"> </w:t>
      </w:r>
      <w:r w:rsidR="00C25411" w:rsidRPr="00886C7D">
        <w:rPr>
          <w:rFonts w:ascii="Verdana" w:hAnsi="Verdana" w:cs="Verdana"/>
          <w:color w:val="0070C0"/>
          <w:sz w:val="20"/>
          <w:szCs w:val="20"/>
        </w:rPr>
        <w:t>no</w:t>
      </w:r>
    </w:p>
    <w:p w14:paraId="00ACFB14" w14:textId="77777777" w:rsidR="00A56792" w:rsidRPr="00886C7D" w:rsidRDefault="00A56792">
      <w:pPr>
        <w:pageBreakBefore/>
      </w:pPr>
    </w:p>
    <w:p w14:paraId="0728D887" w14:textId="77777777" w:rsidR="00A56792" w:rsidRPr="00886C7D" w:rsidRDefault="00A56792"/>
    <w:p w14:paraId="4507779B" w14:textId="77777777" w:rsidR="00A56792" w:rsidRPr="00886C7D" w:rsidRDefault="00A56792">
      <w:pPr>
        <w:pStyle w:val="NIVEL1"/>
        <w:shd w:val="clear" w:color="auto" w:fill="FFFFFF"/>
      </w:pPr>
      <w:bookmarkStart w:id="22" w:name="__RefHeading___Toc5779472"/>
      <w:bookmarkEnd w:id="22"/>
      <w:r w:rsidRPr="00886C7D">
        <w:t>II.- CARACTERÍSTICAS DEL PROCEDIMIENTO DE ADJUDICACIÓN</w:t>
      </w:r>
    </w:p>
    <w:p w14:paraId="4A843C01" w14:textId="77777777" w:rsidR="00A56792" w:rsidRPr="00886C7D" w:rsidRDefault="00A56792"/>
    <w:p w14:paraId="4DFEC77B" w14:textId="77777777" w:rsidR="00A56792" w:rsidRPr="00886C7D" w:rsidRDefault="00A56792">
      <w:pPr>
        <w:pStyle w:val="ESQUEMA1"/>
      </w:pPr>
      <w:bookmarkStart w:id="23" w:name="__RefHeading___Toc5779473"/>
      <w:bookmarkEnd w:id="23"/>
      <w:r w:rsidRPr="00886C7D">
        <w:t>ÓrganoS ADMINISTRATIVOS Y REGISTROS</w:t>
      </w:r>
    </w:p>
    <w:p w14:paraId="4237A0B6"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 xml:space="preserve">19.1.- Poder adjudicador: </w:t>
      </w:r>
      <w:proofErr w:type="spellStart"/>
      <w:r w:rsidRPr="00886C7D">
        <w:rPr>
          <w:rFonts w:ascii="Verdana" w:hAnsi="Verdana" w:cs="Verdana"/>
          <w:color w:val="0070C0"/>
          <w:sz w:val="20"/>
          <w:szCs w:val="20"/>
        </w:rPr>
        <w:t>Eusko</w:t>
      </w:r>
      <w:proofErr w:type="spellEnd"/>
      <w:r w:rsidRPr="00886C7D">
        <w:rPr>
          <w:rFonts w:ascii="Verdana" w:hAnsi="Verdana" w:cs="Verdana"/>
          <w:color w:val="0070C0"/>
          <w:sz w:val="20"/>
          <w:szCs w:val="20"/>
        </w:rPr>
        <w:t xml:space="preserve"> </w:t>
      </w:r>
      <w:proofErr w:type="spellStart"/>
      <w:r w:rsidRPr="00886C7D">
        <w:rPr>
          <w:rFonts w:ascii="Verdana" w:hAnsi="Verdana" w:cs="Verdana"/>
          <w:color w:val="0070C0"/>
          <w:sz w:val="20"/>
          <w:szCs w:val="20"/>
        </w:rPr>
        <w:t>Jaurlaritza</w:t>
      </w:r>
      <w:proofErr w:type="spellEnd"/>
      <w:r w:rsidRPr="00886C7D">
        <w:rPr>
          <w:rFonts w:ascii="Verdana" w:hAnsi="Verdana" w:cs="Verdana"/>
          <w:color w:val="0070C0"/>
          <w:sz w:val="20"/>
          <w:szCs w:val="20"/>
        </w:rPr>
        <w:t>-Gobierno Vasco</w:t>
      </w:r>
    </w:p>
    <w:p w14:paraId="6B1D3696"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19.2.- Identificación de órganos.</w:t>
      </w:r>
    </w:p>
    <w:p w14:paraId="5AC41BD7" w14:textId="17D112E1" w:rsidR="00A56792" w:rsidRPr="00886C7D" w:rsidRDefault="00A56792">
      <w:pPr>
        <w:spacing w:before="120" w:after="120"/>
        <w:ind w:left="284" w:firstLine="284"/>
        <w:rPr>
          <w:rFonts w:ascii="Verdana" w:hAnsi="Verdana" w:cs="Verdana"/>
          <w:b/>
          <w:sz w:val="20"/>
          <w:szCs w:val="20"/>
        </w:rPr>
      </w:pPr>
      <w:r w:rsidRPr="00886C7D">
        <w:rPr>
          <w:rFonts w:ascii="Verdana" w:hAnsi="Verdana" w:cs="Verdana"/>
          <w:b/>
          <w:sz w:val="20"/>
          <w:szCs w:val="20"/>
        </w:rPr>
        <w:t xml:space="preserve">19.2.1.- Órgano de contratación: </w:t>
      </w:r>
      <w:proofErr w:type="gramStart"/>
      <w:r w:rsidRPr="00886C7D">
        <w:rPr>
          <w:rFonts w:ascii="Verdana" w:hAnsi="Verdana" w:cs="Verdana"/>
          <w:color w:val="0070C0"/>
          <w:sz w:val="20"/>
          <w:szCs w:val="20"/>
        </w:rPr>
        <w:t>Consejero</w:t>
      </w:r>
      <w:proofErr w:type="gramEnd"/>
      <w:r w:rsidRPr="00886C7D">
        <w:rPr>
          <w:rFonts w:ascii="Verdana" w:hAnsi="Verdana" w:cs="Verdana"/>
          <w:color w:val="0070C0"/>
          <w:sz w:val="20"/>
          <w:szCs w:val="20"/>
        </w:rPr>
        <w:t xml:space="preserve"> de </w:t>
      </w:r>
      <w:r w:rsidR="000B5933" w:rsidRPr="00886C7D">
        <w:rPr>
          <w:rFonts w:ascii="Verdana" w:hAnsi="Verdana" w:cs="Verdana"/>
          <w:color w:val="0070C0"/>
          <w:sz w:val="20"/>
          <w:szCs w:val="20"/>
        </w:rPr>
        <w:t>Hacienda</w:t>
      </w:r>
      <w:r w:rsidR="00750130" w:rsidRPr="00886C7D">
        <w:rPr>
          <w:rFonts w:ascii="Verdana" w:hAnsi="Verdana" w:cs="Verdana"/>
          <w:color w:val="0070C0"/>
          <w:sz w:val="20"/>
          <w:szCs w:val="20"/>
        </w:rPr>
        <w:t xml:space="preserve"> y Finanzas</w:t>
      </w:r>
      <w:r w:rsidRPr="00886C7D">
        <w:rPr>
          <w:rFonts w:ascii="Verdana" w:hAnsi="Verdana" w:cs="Verdana"/>
          <w:b/>
          <w:sz w:val="20"/>
          <w:szCs w:val="20"/>
        </w:rPr>
        <w:tab/>
      </w:r>
      <w:r w:rsidRPr="00886C7D">
        <w:rPr>
          <w:rFonts w:ascii="Verdana" w:hAnsi="Verdana" w:cs="Verdana"/>
          <w:b/>
          <w:sz w:val="20"/>
          <w:szCs w:val="20"/>
        </w:rPr>
        <w:tab/>
      </w:r>
    </w:p>
    <w:p w14:paraId="306CF0FB" w14:textId="77777777" w:rsidR="00A56792" w:rsidRPr="00886C7D" w:rsidRDefault="00A56792">
      <w:pPr>
        <w:spacing w:before="120" w:after="120"/>
        <w:ind w:left="568"/>
        <w:rPr>
          <w:rFonts w:ascii="Verdana" w:hAnsi="Verdana" w:cs="Verdana"/>
          <w:b/>
          <w:sz w:val="20"/>
          <w:szCs w:val="20"/>
        </w:rPr>
      </w:pPr>
      <w:r w:rsidRPr="00886C7D">
        <w:rPr>
          <w:rFonts w:ascii="Verdana" w:hAnsi="Verdana" w:cs="Verdana"/>
          <w:b/>
          <w:sz w:val="20"/>
          <w:szCs w:val="20"/>
        </w:rPr>
        <w:t xml:space="preserve">19.2.2.- Órgano destinatario: </w:t>
      </w:r>
      <w:r w:rsidRPr="00886C7D">
        <w:rPr>
          <w:rFonts w:ascii="Verdana" w:hAnsi="Verdana" w:cs="Verdana"/>
          <w:color w:val="0070C0"/>
          <w:sz w:val="20"/>
          <w:szCs w:val="20"/>
        </w:rPr>
        <w:t xml:space="preserve">Dirección de Patrimonio y Contratación. Servicio de </w:t>
      </w:r>
      <w:r w:rsidR="000B5933" w:rsidRPr="00886C7D">
        <w:rPr>
          <w:rFonts w:ascii="Verdana" w:hAnsi="Verdana" w:cs="Verdana"/>
          <w:color w:val="0070C0"/>
          <w:sz w:val="20"/>
          <w:szCs w:val="20"/>
        </w:rPr>
        <w:t xml:space="preserve">Gestión de Riesgos y </w:t>
      </w:r>
      <w:r w:rsidRPr="00886C7D">
        <w:rPr>
          <w:rFonts w:ascii="Verdana" w:hAnsi="Verdana" w:cs="Verdana"/>
          <w:color w:val="0070C0"/>
          <w:sz w:val="20"/>
          <w:szCs w:val="20"/>
        </w:rPr>
        <w:t>Seguros</w:t>
      </w:r>
      <w:r w:rsidRPr="00886C7D">
        <w:rPr>
          <w:rFonts w:ascii="Verdana" w:hAnsi="Verdana" w:cs="Verdana"/>
          <w:b/>
          <w:sz w:val="20"/>
          <w:szCs w:val="20"/>
        </w:rPr>
        <w:tab/>
      </w:r>
      <w:r w:rsidRPr="00886C7D">
        <w:rPr>
          <w:rFonts w:ascii="Verdana" w:hAnsi="Verdana" w:cs="Verdana"/>
          <w:b/>
          <w:sz w:val="20"/>
          <w:szCs w:val="20"/>
        </w:rPr>
        <w:tab/>
        <w:t xml:space="preserve">Código DIR3: </w:t>
      </w:r>
      <w:r w:rsidRPr="00886C7D">
        <w:rPr>
          <w:rFonts w:ascii="Verdana" w:hAnsi="Verdana" w:cs="Verdana"/>
          <w:color w:val="0070C0"/>
          <w:sz w:val="20"/>
          <w:szCs w:val="20"/>
        </w:rPr>
        <w:t>A16007363</w:t>
      </w:r>
    </w:p>
    <w:p w14:paraId="5E6599E9" w14:textId="77777777" w:rsidR="00A56792" w:rsidRPr="00886C7D" w:rsidRDefault="00A56792">
      <w:pPr>
        <w:spacing w:before="120" w:after="120"/>
        <w:ind w:left="284" w:firstLine="284"/>
        <w:rPr>
          <w:rFonts w:ascii="Verdana" w:hAnsi="Verdana" w:cs="Verdana"/>
          <w:b/>
          <w:sz w:val="20"/>
          <w:szCs w:val="20"/>
        </w:rPr>
      </w:pPr>
      <w:r w:rsidRPr="00886C7D">
        <w:rPr>
          <w:rFonts w:ascii="Verdana" w:hAnsi="Verdana" w:cs="Verdana"/>
          <w:b/>
          <w:sz w:val="20"/>
          <w:szCs w:val="20"/>
        </w:rPr>
        <w:t xml:space="preserve">19.2.3.- </w:t>
      </w:r>
      <w:proofErr w:type="gramStart"/>
      <w:r w:rsidRPr="00886C7D">
        <w:rPr>
          <w:rFonts w:ascii="Verdana" w:hAnsi="Verdana" w:cs="Verdana"/>
          <w:b/>
          <w:sz w:val="20"/>
          <w:szCs w:val="20"/>
        </w:rPr>
        <w:t>Responsable</w:t>
      </w:r>
      <w:proofErr w:type="gramEnd"/>
      <w:r w:rsidRPr="00886C7D">
        <w:rPr>
          <w:rFonts w:ascii="Verdana" w:hAnsi="Verdana" w:cs="Verdana"/>
          <w:b/>
          <w:sz w:val="20"/>
          <w:szCs w:val="20"/>
        </w:rPr>
        <w:t xml:space="preserve"> del contrato: </w:t>
      </w:r>
      <w:r w:rsidR="000B5933" w:rsidRPr="00886C7D">
        <w:rPr>
          <w:rFonts w:ascii="Verdana" w:hAnsi="Verdana" w:cs="Verdana"/>
          <w:color w:val="0070C0"/>
          <w:sz w:val="20"/>
          <w:szCs w:val="20"/>
        </w:rPr>
        <w:t>Mikel Carrillo de la Peña</w:t>
      </w:r>
    </w:p>
    <w:p w14:paraId="7ACE597B" w14:textId="77777777" w:rsidR="00A56792" w:rsidRPr="00886C7D" w:rsidRDefault="00A56792">
      <w:pPr>
        <w:spacing w:before="120" w:after="120"/>
        <w:ind w:left="567" w:firstLine="1"/>
        <w:rPr>
          <w:rFonts w:ascii="Verdana" w:hAnsi="Verdana" w:cs="Verdana"/>
          <w:b/>
          <w:sz w:val="20"/>
          <w:szCs w:val="20"/>
        </w:rPr>
      </w:pPr>
      <w:r w:rsidRPr="00886C7D">
        <w:rPr>
          <w:rFonts w:ascii="Verdana" w:hAnsi="Verdana" w:cs="Verdana"/>
          <w:b/>
          <w:sz w:val="20"/>
          <w:szCs w:val="20"/>
        </w:rPr>
        <w:t xml:space="preserve">19.2.4.- Órgano competente en materia de contabilidad pública: </w:t>
      </w:r>
      <w:r w:rsidRPr="00886C7D">
        <w:rPr>
          <w:rFonts w:ascii="Verdana" w:hAnsi="Verdana" w:cs="Verdana"/>
          <w:color w:val="0070C0"/>
          <w:sz w:val="20"/>
          <w:szCs w:val="20"/>
        </w:rPr>
        <w:t>Oficina de Control Económico.</w:t>
      </w:r>
    </w:p>
    <w:p w14:paraId="594BBBB8" w14:textId="77777777" w:rsidR="00A56792" w:rsidRPr="00886C7D" w:rsidRDefault="00A56792">
      <w:pPr>
        <w:spacing w:before="120" w:after="120"/>
        <w:ind w:left="1560" w:hanging="993"/>
        <w:rPr>
          <w:rFonts w:ascii="Verdana" w:hAnsi="Verdana" w:cs="Verdana"/>
          <w:b/>
          <w:sz w:val="20"/>
          <w:szCs w:val="20"/>
        </w:rPr>
      </w:pPr>
      <w:r w:rsidRPr="00886C7D">
        <w:rPr>
          <w:rFonts w:ascii="Verdana" w:hAnsi="Verdana" w:cs="Verdana"/>
          <w:b/>
          <w:sz w:val="20"/>
          <w:szCs w:val="20"/>
        </w:rPr>
        <w:t>19.2.5.- Central de Contratación</w:t>
      </w:r>
      <w:r w:rsidRPr="00886C7D">
        <w:rPr>
          <w:rFonts w:ascii="Verdana" w:hAnsi="Verdana" w:cs="Verdana"/>
          <w:sz w:val="20"/>
          <w:szCs w:val="20"/>
        </w:rPr>
        <w:t xml:space="preserve">. El órgano que adjudica el contrato actúa para otra entidad: </w:t>
      </w:r>
      <w:r w:rsidRPr="00886C7D">
        <w:rPr>
          <w:rFonts w:ascii="Verdana" w:hAnsi="Verdana" w:cs="Verdana"/>
          <w:color w:val="0070C0"/>
          <w:sz w:val="20"/>
          <w:szCs w:val="20"/>
        </w:rPr>
        <w:t>no</w:t>
      </w:r>
    </w:p>
    <w:p w14:paraId="496D5B62" w14:textId="77777777" w:rsidR="00A56792" w:rsidRPr="00886C7D" w:rsidRDefault="00A56792">
      <w:pPr>
        <w:spacing w:before="120" w:after="120"/>
        <w:ind w:left="284" w:firstLine="284"/>
        <w:rPr>
          <w:rFonts w:ascii="Verdana" w:hAnsi="Verdana" w:cs="Verdana"/>
          <w:b/>
          <w:sz w:val="19"/>
          <w:szCs w:val="19"/>
        </w:rPr>
      </w:pPr>
      <w:r w:rsidRPr="00886C7D">
        <w:rPr>
          <w:rFonts w:ascii="Verdana" w:hAnsi="Verdana" w:cs="Verdana"/>
          <w:b/>
          <w:sz w:val="20"/>
          <w:szCs w:val="20"/>
        </w:rPr>
        <w:t>19.2.6.- Composición de la mesa de contratación:</w:t>
      </w:r>
    </w:p>
    <w:p w14:paraId="03579AC4" w14:textId="77777777" w:rsidR="00A56792" w:rsidRPr="00886C7D" w:rsidRDefault="00A56792">
      <w:pPr>
        <w:tabs>
          <w:tab w:val="left" w:pos="0"/>
          <w:tab w:val="left" w:pos="1134"/>
        </w:tabs>
        <w:ind w:left="200" w:right="305" w:hanging="200"/>
        <w:jc w:val="both"/>
        <w:rPr>
          <w:rFonts w:ascii="Verdana" w:hAnsi="Verdana" w:cs="Verdana"/>
          <w:b/>
          <w:sz w:val="19"/>
          <w:szCs w:val="19"/>
        </w:rPr>
      </w:pPr>
      <w:r w:rsidRPr="00886C7D">
        <w:rPr>
          <w:rFonts w:ascii="Verdana" w:hAnsi="Verdana" w:cs="Verdana"/>
          <w:b/>
          <w:sz w:val="19"/>
          <w:szCs w:val="19"/>
        </w:rPr>
        <w:tab/>
      </w:r>
      <w:r w:rsidRPr="00886C7D">
        <w:rPr>
          <w:rFonts w:ascii="Verdana" w:hAnsi="Verdana" w:cs="Verdana"/>
          <w:b/>
          <w:sz w:val="19"/>
          <w:szCs w:val="19"/>
        </w:rPr>
        <w:tab/>
        <w:t>Presidencia:</w:t>
      </w:r>
    </w:p>
    <w:p w14:paraId="52D914B6" w14:textId="77777777" w:rsidR="00BE45D3" w:rsidRPr="00886C7D" w:rsidRDefault="00BE45D3">
      <w:pPr>
        <w:tabs>
          <w:tab w:val="left" w:pos="0"/>
          <w:tab w:val="left" w:pos="1134"/>
        </w:tabs>
        <w:ind w:left="200" w:right="305" w:hanging="200"/>
        <w:jc w:val="both"/>
        <w:rPr>
          <w:rFonts w:ascii="Verdana" w:hAnsi="Verdana" w:cs="Verdana"/>
          <w:b/>
          <w:sz w:val="19"/>
          <w:szCs w:val="19"/>
        </w:rPr>
      </w:pPr>
    </w:p>
    <w:p w14:paraId="6CFC7D34" w14:textId="77777777" w:rsidR="00BE45D3" w:rsidRPr="00886C7D" w:rsidRDefault="00A56792">
      <w:pPr>
        <w:pStyle w:val="Prrafodelista2"/>
        <w:tabs>
          <w:tab w:val="left" w:pos="0"/>
          <w:tab w:val="left" w:pos="900"/>
        </w:tabs>
        <w:ind w:left="200" w:right="305" w:hanging="200"/>
        <w:jc w:val="both"/>
        <w:rPr>
          <w:rFonts w:ascii="Verdana" w:hAnsi="Verdana" w:cs="Verdana"/>
          <w:b/>
          <w:sz w:val="19"/>
          <w:szCs w:val="19"/>
        </w:rPr>
      </w:pP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t xml:space="preserve">          Titular:</w:t>
      </w: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t xml:space="preserve">                              Suplente:</w:t>
      </w:r>
    </w:p>
    <w:p w14:paraId="2D5C3418" w14:textId="77777777" w:rsidR="00A56792" w:rsidRPr="00886C7D" w:rsidRDefault="00A56792">
      <w:pPr>
        <w:pStyle w:val="Prrafodelista2"/>
        <w:tabs>
          <w:tab w:val="left" w:pos="0"/>
          <w:tab w:val="left" w:pos="900"/>
        </w:tabs>
        <w:ind w:left="200" w:right="305" w:hanging="200"/>
        <w:jc w:val="both"/>
        <w:rPr>
          <w:rFonts w:ascii="Verdana" w:hAnsi="Verdana" w:cs="Verdana"/>
          <w:color w:val="0066CC"/>
          <w:sz w:val="19"/>
          <w:szCs w:val="19"/>
        </w:rPr>
      </w:pPr>
      <w:r w:rsidRPr="00886C7D">
        <w:rPr>
          <w:rFonts w:ascii="Verdana" w:hAnsi="Verdana" w:cs="Verdana"/>
          <w:b/>
          <w:sz w:val="19"/>
          <w:szCs w:val="19"/>
        </w:rPr>
        <w:tab/>
      </w:r>
      <w:r w:rsidRPr="00886C7D">
        <w:rPr>
          <w:rFonts w:ascii="Verdana" w:hAnsi="Verdana" w:cs="Verdana"/>
          <w:b/>
          <w:sz w:val="19"/>
          <w:szCs w:val="19"/>
        </w:rPr>
        <w:tab/>
      </w:r>
    </w:p>
    <w:tbl>
      <w:tblPr>
        <w:tblW w:w="0" w:type="auto"/>
        <w:tblInd w:w="1476" w:type="dxa"/>
        <w:tblLayout w:type="fixed"/>
        <w:tblLook w:val="0000" w:firstRow="0" w:lastRow="0" w:firstColumn="0" w:lastColumn="0" w:noHBand="0" w:noVBand="0"/>
      </w:tblPr>
      <w:tblGrid>
        <w:gridCol w:w="3994"/>
        <w:gridCol w:w="3935"/>
      </w:tblGrid>
      <w:tr w:rsidR="00A56792" w:rsidRPr="00886C7D" w14:paraId="18EAA698" w14:textId="77777777">
        <w:tc>
          <w:tcPr>
            <w:tcW w:w="3994" w:type="dxa"/>
            <w:tcBorders>
              <w:top w:val="single" w:sz="4" w:space="0" w:color="C0C0C0"/>
              <w:left w:val="single" w:sz="4" w:space="0" w:color="C0C0C0"/>
              <w:bottom w:val="single" w:sz="4" w:space="0" w:color="C0C0C0"/>
            </w:tcBorders>
          </w:tcPr>
          <w:p w14:paraId="0E5984D2" w14:textId="77777777" w:rsidR="00A56792" w:rsidRPr="00886C7D" w:rsidRDefault="001E7B4C">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 xml:space="preserve">Almudena Otaola </w:t>
            </w:r>
            <w:r w:rsidR="00CD04B8" w:rsidRPr="00886C7D">
              <w:rPr>
                <w:rFonts w:ascii="Verdana" w:hAnsi="Verdana" w:cs="Verdana"/>
                <w:color w:val="0066CC"/>
                <w:sz w:val="19"/>
                <w:szCs w:val="19"/>
              </w:rPr>
              <w:t>Urkijo</w:t>
            </w:r>
          </w:p>
          <w:p w14:paraId="5B9A0B96" w14:textId="7AB9CA1E" w:rsidR="002D699D" w:rsidRPr="00886C7D" w:rsidRDefault="002D699D">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Directora de Patrimonio y Contratación</w:t>
            </w:r>
          </w:p>
        </w:tc>
        <w:tc>
          <w:tcPr>
            <w:tcW w:w="3935" w:type="dxa"/>
            <w:tcBorders>
              <w:top w:val="single" w:sz="4" w:space="0" w:color="C0C0C0"/>
              <w:left w:val="single" w:sz="4" w:space="0" w:color="C0C0C0"/>
              <w:bottom w:val="single" w:sz="4" w:space="0" w:color="C0C0C0"/>
              <w:right w:val="single" w:sz="4" w:space="0" w:color="C0C0C0"/>
            </w:tcBorders>
          </w:tcPr>
          <w:p w14:paraId="179423C5" w14:textId="78F55F50" w:rsidR="00FB10E1" w:rsidRPr="00886C7D" w:rsidRDefault="00AA4153" w:rsidP="00FB10E1">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Jon Joseba Salazar Izagirre</w:t>
            </w:r>
          </w:p>
          <w:p w14:paraId="13DCCE7F" w14:textId="266BFB4B" w:rsidR="00A56792" w:rsidRPr="00886C7D" w:rsidRDefault="00AA4153" w:rsidP="00FB10E1">
            <w:pPr>
              <w:pStyle w:val="Prrafodelista2"/>
              <w:tabs>
                <w:tab w:val="left" w:pos="0"/>
                <w:tab w:val="left" w:pos="900"/>
              </w:tabs>
              <w:spacing w:before="120" w:after="120"/>
              <w:ind w:left="0" w:right="-318"/>
              <w:jc w:val="both"/>
              <w:rPr>
                <w:sz w:val="18"/>
                <w:szCs w:val="18"/>
              </w:rPr>
            </w:pPr>
            <w:r w:rsidRPr="00886C7D">
              <w:rPr>
                <w:rFonts w:ascii="Verdana" w:hAnsi="Verdana" w:cs="Verdana"/>
                <w:color w:val="0066CC"/>
                <w:sz w:val="18"/>
                <w:szCs w:val="18"/>
              </w:rPr>
              <w:t>Responsable</w:t>
            </w:r>
            <w:r w:rsidR="00A56792" w:rsidRPr="00886C7D">
              <w:rPr>
                <w:rFonts w:ascii="Verdana" w:hAnsi="Verdana" w:cs="Verdana"/>
                <w:color w:val="0066CC"/>
                <w:sz w:val="18"/>
                <w:szCs w:val="18"/>
              </w:rPr>
              <w:t xml:space="preserve"> del Servicio de Contratación</w:t>
            </w:r>
          </w:p>
        </w:tc>
      </w:tr>
    </w:tbl>
    <w:p w14:paraId="7D05E17E" w14:textId="77777777" w:rsidR="00A56792" w:rsidRPr="00886C7D" w:rsidRDefault="00A56792">
      <w:pPr>
        <w:pStyle w:val="Prrafodelista2"/>
        <w:tabs>
          <w:tab w:val="left" w:pos="0"/>
          <w:tab w:val="left" w:pos="900"/>
          <w:tab w:val="left" w:pos="1701"/>
        </w:tabs>
        <w:ind w:left="-109" w:right="305"/>
        <w:jc w:val="both"/>
      </w:pPr>
    </w:p>
    <w:p w14:paraId="65A89B87" w14:textId="77777777" w:rsidR="00A56792" w:rsidRPr="00886C7D" w:rsidRDefault="00A56792">
      <w:pPr>
        <w:pStyle w:val="Prrafodelista2"/>
        <w:tabs>
          <w:tab w:val="left" w:pos="0"/>
          <w:tab w:val="left" w:pos="1134"/>
        </w:tabs>
        <w:ind w:left="200" w:right="305" w:hanging="200"/>
        <w:jc w:val="both"/>
        <w:rPr>
          <w:rFonts w:ascii="Verdana" w:hAnsi="Verdana" w:cs="Verdana"/>
          <w:b/>
          <w:sz w:val="19"/>
          <w:szCs w:val="19"/>
        </w:rPr>
      </w:pPr>
      <w:r w:rsidRPr="00886C7D">
        <w:rPr>
          <w:rFonts w:ascii="Verdana" w:hAnsi="Verdana" w:cs="Verdana"/>
          <w:b/>
          <w:sz w:val="19"/>
          <w:szCs w:val="19"/>
        </w:rPr>
        <w:tab/>
      </w:r>
      <w:r w:rsidRPr="00886C7D">
        <w:rPr>
          <w:rFonts w:ascii="Verdana" w:hAnsi="Verdana" w:cs="Verdana"/>
          <w:b/>
          <w:sz w:val="19"/>
          <w:szCs w:val="19"/>
        </w:rPr>
        <w:tab/>
        <w:t>Vocales del Departamento:</w:t>
      </w:r>
    </w:p>
    <w:p w14:paraId="10637485" w14:textId="77777777" w:rsidR="00BE45D3" w:rsidRPr="00886C7D" w:rsidRDefault="00BE45D3">
      <w:pPr>
        <w:pStyle w:val="Prrafodelista2"/>
        <w:tabs>
          <w:tab w:val="left" w:pos="0"/>
          <w:tab w:val="left" w:pos="1134"/>
        </w:tabs>
        <w:ind w:left="200" w:right="305" w:hanging="200"/>
        <w:jc w:val="both"/>
        <w:rPr>
          <w:rFonts w:ascii="Verdana" w:hAnsi="Verdana" w:cs="Verdana"/>
          <w:b/>
          <w:sz w:val="19"/>
          <w:szCs w:val="19"/>
        </w:rPr>
      </w:pPr>
    </w:p>
    <w:p w14:paraId="5279CA10" w14:textId="77777777" w:rsidR="00BE45D3" w:rsidRPr="00886C7D" w:rsidRDefault="00A56792">
      <w:pPr>
        <w:pStyle w:val="Prrafodelista2"/>
        <w:tabs>
          <w:tab w:val="left" w:pos="0"/>
          <w:tab w:val="left" w:pos="900"/>
          <w:tab w:val="left" w:pos="1418"/>
          <w:tab w:val="left" w:pos="1701"/>
          <w:tab w:val="left" w:pos="5387"/>
        </w:tabs>
        <w:ind w:left="200" w:right="305" w:hanging="200"/>
        <w:jc w:val="both"/>
        <w:rPr>
          <w:rFonts w:ascii="Verdana" w:hAnsi="Verdana" w:cs="Verdana"/>
          <w:b/>
          <w:sz w:val="19"/>
          <w:szCs w:val="19"/>
        </w:rPr>
      </w:pP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t xml:space="preserve">Titulares: </w:t>
      </w:r>
      <w:r w:rsidRPr="00886C7D">
        <w:rPr>
          <w:rFonts w:ascii="Verdana" w:hAnsi="Verdana" w:cs="Verdana"/>
          <w:b/>
          <w:sz w:val="19"/>
          <w:szCs w:val="19"/>
        </w:rPr>
        <w:tab/>
        <w:t xml:space="preserve">                Suplentes:</w:t>
      </w:r>
      <w:r w:rsidRPr="00886C7D">
        <w:rPr>
          <w:rFonts w:ascii="Verdana" w:hAnsi="Verdana" w:cs="Verdana"/>
          <w:b/>
          <w:sz w:val="19"/>
          <w:szCs w:val="19"/>
        </w:rPr>
        <w:tab/>
      </w:r>
    </w:p>
    <w:p w14:paraId="2549A70C" w14:textId="77777777" w:rsidR="00A56792" w:rsidRPr="00886C7D" w:rsidRDefault="00A56792">
      <w:pPr>
        <w:pStyle w:val="Prrafodelista2"/>
        <w:tabs>
          <w:tab w:val="left" w:pos="0"/>
          <w:tab w:val="left" w:pos="900"/>
          <w:tab w:val="left" w:pos="1418"/>
          <w:tab w:val="left" w:pos="1701"/>
          <w:tab w:val="left" w:pos="5387"/>
        </w:tabs>
        <w:ind w:left="200" w:right="305" w:hanging="200"/>
        <w:jc w:val="both"/>
        <w:rPr>
          <w:rFonts w:ascii="Verdana" w:hAnsi="Verdana" w:cs="Verdana"/>
          <w:color w:val="0066CC"/>
          <w:sz w:val="19"/>
          <w:szCs w:val="19"/>
        </w:rPr>
      </w:pPr>
      <w:r w:rsidRPr="00886C7D">
        <w:rPr>
          <w:rFonts w:ascii="Verdana" w:hAnsi="Verdana" w:cs="Verdana"/>
          <w:b/>
          <w:sz w:val="19"/>
          <w:szCs w:val="19"/>
        </w:rPr>
        <w:tab/>
      </w:r>
    </w:p>
    <w:tbl>
      <w:tblPr>
        <w:tblW w:w="0" w:type="auto"/>
        <w:tblInd w:w="1476" w:type="dxa"/>
        <w:tblLayout w:type="fixed"/>
        <w:tblLook w:val="0000" w:firstRow="0" w:lastRow="0" w:firstColumn="0" w:lastColumn="0" w:noHBand="0" w:noVBand="0"/>
      </w:tblPr>
      <w:tblGrid>
        <w:gridCol w:w="4859"/>
        <w:gridCol w:w="3070"/>
      </w:tblGrid>
      <w:tr w:rsidR="00A56792" w:rsidRPr="00886C7D" w14:paraId="15036A77" w14:textId="77777777">
        <w:tc>
          <w:tcPr>
            <w:tcW w:w="4859" w:type="dxa"/>
            <w:tcBorders>
              <w:top w:val="single" w:sz="4" w:space="0" w:color="C0C0C0"/>
              <w:left w:val="single" w:sz="4" w:space="0" w:color="C0C0C0"/>
              <w:bottom w:val="single" w:sz="4" w:space="0" w:color="C0C0C0"/>
            </w:tcBorders>
          </w:tcPr>
          <w:p w14:paraId="1A0F5C4A" w14:textId="77777777" w:rsidR="00A56792" w:rsidRPr="00886C7D" w:rsidRDefault="00E61E25">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Mikel Carrillo de la Peña</w:t>
            </w:r>
          </w:p>
          <w:p w14:paraId="159A4C08" w14:textId="5A544FE8" w:rsidR="00DD48C6" w:rsidRPr="00886C7D" w:rsidRDefault="00DD48C6">
            <w:pPr>
              <w:pStyle w:val="Prrafodelista2"/>
              <w:tabs>
                <w:tab w:val="left" w:pos="0"/>
                <w:tab w:val="left" w:pos="900"/>
              </w:tabs>
              <w:spacing w:before="120" w:after="120"/>
              <w:ind w:left="0" w:right="-318"/>
              <w:jc w:val="both"/>
              <w:rPr>
                <w:rFonts w:ascii="Verdana" w:hAnsi="Verdana" w:cs="Verdana"/>
                <w:color w:val="C5000B"/>
                <w:sz w:val="19"/>
                <w:szCs w:val="19"/>
              </w:rPr>
            </w:pPr>
            <w:r w:rsidRPr="00886C7D">
              <w:rPr>
                <w:rFonts w:ascii="Verdana" w:hAnsi="Verdana" w:cs="Verdana"/>
                <w:color w:val="0066CC"/>
                <w:sz w:val="19"/>
                <w:szCs w:val="19"/>
              </w:rPr>
              <w:t>Responsable del Servicio de Gestión de Riesgos y Seguros</w:t>
            </w:r>
          </w:p>
        </w:tc>
        <w:tc>
          <w:tcPr>
            <w:tcW w:w="3070" w:type="dxa"/>
            <w:tcBorders>
              <w:top w:val="single" w:sz="4" w:space="0" w:color="C0C0C0"/>
              <w:left w:val="single" w:sz="4" w:space="0" w:color="C0C0C0"/>
              <w:bottom w:val="single" w:sz="4" w:space="0" w:color="C0C0C0"/>
              <w:right w:val="single" w:sz="4" w:space="0" w:color="C0C0C0"/>
            </w:tcBorders>
          </w:tcPr>
          <w:p w14:paraId="5B638C1F" w14:textId="32B142E0" w:rsidR="00A56792" w:rsidRPr="00886C7D" w:rsidRDefault="00A56792" w:rsidP="00520714">
            <w:pPr>
              <w:pStyle w:val="Prrafodelista2"/>
              <w:tabs>
                <w:tab w:val="left" w:pos="0"/>
                <w:tab w:val="left" w:pos="900"/>
              </w:tabs>
              <w:spacing w:before="120" w:after="120"/>
              <w:ind w:left="0" w:right="-318"/>
              <w:jc w:val="both"/>
              <w:rPr>
                <w:rFonts w:ascii="Verdana" w:hAnsi="Verdana" w:cs="Verdana"/>
                <w:color w:val="0070C0"/>
                <w:sz w:val="18"/>
                <w:szCs w:val="18"/>
              </w:rPr>
            </w:pPr>
          </w:p>
        </w:tc>
      </w:tr>
      <w:tr w:rsidR="00A56792" w:rsidRPr="00886C7D" w14:paraId="50F48CAD" w14:textId="77777777">
        <w:tc>
          <w:tcPr>
            <w:tcW w:w="4859" w:type="dxa"/>
            <w:tcBorders>
              <w:top w:val="single" w:sz="4" w:space="0" w:color="C0C0C0"/>
              <w:left w:val="single" w:sz="4" w:space="0" w:color="C0C0C0"/>
              <w:bottom w:val="single" w:sz="4" w:space="0" w:color="C0C0C0"/>
            </w:tcBorders>
          </w:tcPr>
          <w:p w14:paraId="25064791" w14:textId="77777777" w:rsidR="00A56792" w:rsidRPr="00886C7D" w:rsidRDefault="000C1C5C">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Óscar Escribano Caldito</w:t>
            </w:r>
          </w:p>
          <w:p w14:paraId="3F180B9B" w14:textId="7CF45A57" w:rsidR="003228A3" w:rsidRPr="00886C7D" w:rsidRDefault="003228A3">
            <w:pPr>
              <w:pStyle w:val="Prrafodelista2"/>
              <w:tabs>
                <w:tab w:val="left" w:pos="0"/>
                <w:tab w:val="left" w:pos="900"/>
              </w:tabs>
              <w:spacing w:before="120" w:after="120"/>
              <w:ind w:left="0" w:right="-318"/>
              <w:jc w:val="both"/>
              <w:rPr>
                <w:rFonts w:ascii="Verdana" w:hAnsi="Verdana" w:cs="Verdana"/>
                <w:color w:val="C5000B"/>
                <w:sz w:val="19"/>
                <w:szCs w:val="19"/>
              </w:rPr>
            </w:pPr>
            <w:r w:rsidRPr="00886C7D">
              <w:rPr>
                <w:rFonts w:ascii="Verdana" w:hAnsi="Verdana" w:cs="Verdana"/>
                <w:color w:val="0066CC"/>
                <w:sz w:val="19"/>
                <w:szCs w:val="19"/>
              </w:rPr>
              <w:t>Servicio de Gestión de Riesgos y Seguros</w:t>
            </w:r>
          </w:p>
        </w:tc>
        <w:tc>
          <w:tcPr>
            <w:tcW w:w="3070" w:type="dxa"/>
            <w:tcBorders>
              <w:top w:val="single" w:sz="4" w:space="0" w:color="C0C0C0"/>
              <w:left w:val="single" w:sz="4" w:space="0" w:color="C0C0C0"/>
              <w:bottom w:val="single" w:sz="4" w:space="0" w:color="C0C0C0"/>
              <w:right w:val="single" w:sz="4" w:space="0" w:color="C0C0C0"/>
            </w:tcBorders>
          </w:tcPr>
          <w:p w14:paraId="188211E0" w14:textId="77777777" w:rsidR="00A56792" w:rsidRPr="00886C7D" w:rsidRDefault="00A56792">
            <w:pPr>
              <w:pStyle w:val="Prrafodelista2"/>
              <w:tabs>
                <w:tab w:val="left" w:pos="0"/>
                <w:tab w:val="left" w:pos="900"/>
                <w:tab w:val="left" w:pos="1701"/>
              </w:tabs>
              <w:snapToGrid w:val="0"/>
              <w:ind w:left="0" w:right="305"/>
              <w:jc w:val="both"/>
              <w:rPr>
                <w:rFonts w:ascii="Verdana" w:hAnsi="Verdana" w:cs="Verdana"/>
                <w:color w:val="C5000B"/>
                <w:sz w:val="19"/>
                <w:szCs w:val="19"/>
              </w:rPr>
            </w:pPr>
          </w:p>
        </w:tc>
      </w:tr>
    </w:tbl>
    <w:p w14:paraId="50C59B91" w14:textId="77777777" w:rsidR="00A56792" w:rsidRPr="00886C7D" w:rsidRDefault="00A56792">
      <w:pPr>
        <w:pStyle w:val="Prrafodelista2"/>
        <w:tabs>
          <w:tab w:val="left" w:pos="0"/>
          <w:tab w:val="left" w:pos="900"/>
          <w:tab w:val="left" w:pos="1701"/>
        </w:tabs>
        <w:ind w:left="200" w:right="305" w:hanging="200"/>
        <w:jc w:val="both"/>
      </w:pPr>
    </w:p>
    <w:p w14:paraId="47EDF7E5" w14:textId="052F172E" w:rsidR="00A56792" w:rsidRPr="00886C7D" w:rsidRDefault="00A56792">
      <w:pPr>
        <w:pStyle w:val="Prrafodelista2"/>
        <w:tabs>
          <w:tab w:val="left" w:pos="0"/>
          <w:tab w:val="left" w:pos="1134"/>
        </w:tabs>
        <w:ind w:left="200" w:right="305" w:hanging="200"/>
        <w:jc w:val="both"/>
        <w:rPr>
          <w:rFonts w:ascii="Verdana" w:hAnsi="Verdana" w:cs="Verdana"/>
          <w:sz w:val="19"/>
          <w:szCs w:val="19"/>
        </w:rPr>
      </w:pPr>
      <w:r w:rsidRPr="00886C7D">
        <w:rPr>
          <w:rFonts w:ascii="Verdana" w:hAnsi="Verdana" w:cs="Verdana"/>
          <w:b/>
          <w:sz w:val="19"/>
          <w:szCs w:val="19"/>
        </w:rPr>
        <w:tab/>
      </w:r>
      <w:r w:rsidRPr="00886C7D">
        <w:rPr>
          <w:rFonts w:ascii="Verdana" w:hAnsi="Verdana" w:cs="Verdana"/>
          <w:b/>
          <w:sz w:val="19"/>
          <w:szCs w:val="19"/>
        </w:rPr>
        <w:tab/>
        <w:t xml:space="preserve">Representante Oficina de Control Económico: </w:t>
      </w:r>
      <w:r w:rsidR="00D83BC7" w:rsidRPr="00886C7D">
        <w:rPr>
          <w:rFonts w:ascii="Verdana" w:hAnsi="Verdana" w:cs="Verdana"/>
          <w:color w:val="0066CC"/>
          <w:sz w:val="19"/>
          <w:szCs w:val="19"/>
        </w:rPr>
        <w:t xml:space="preserve">Nekane Antolín </w:t>
      </w:r>
      <w:r w:rsidR="0056460F" w:rsidRPr="00886C7D">
        <w:rPr>
          <w:rFonts w:ascii="Verdana" w:hAnsi="Verdana" w:cs="Verdana"/>
          <w:color w:val="0066CC"/>
          <w:sz w:val="19"/>
          <w:szCs w:val="19"/>
        </w:rPr>
        <w:t>Arechabala</w:t>
      </w:r>
    </w:p>
    <w:p w14:paraId="0F4BED74" w14:textId="77777777" w:rsidR="00A56792" w:rsidRPr="00886C7D" w:rsidRDefault="00A56792">
      <w:pPr>
        <w:pStyle w:val="Prrafodelista2"/>
        <w:tabs>
          <w:tab w:val="left" w:pos="0"/>
          <w:tab w:val="left" w:pos="900"/>
        </w:tabs>
        <w:ind w:left="200" w:right="305" w:hanging="200"/>
        <w:jc w:val="both"/>
        <w:rPr>
          <w:rFonts w:ascii="Verdana" w:hAnsi="Verdana" w:cs="Verdana"/>
          <w:b/>
          <w:sz w:val="19"/>
          <w:szCs w:val="19"/>
        </w:rPr>
      </w:pPr>
      <w:r w:rsidRPr="00886C7D">
        <w:rPr>
          <w:rFonts w:ascii="Verdana" w:hAnsi="Verdana" w:cs="Verdana"/>
          <w:sz w:val="19"/>
          <w:szCs w:val="19"/>
        </w:rPr>
        <w:tab/>
      </w:r>
      <w:r w:rsidRPr="00886C7D">
        <w:rPr>
          <w:rFonts w:ascii="Verdana" w:hAnsi="Verdana" w:cs="Verdana"/>
          <w:sz w:val="19"/>
          <w:szCs w:val="19"/>
        </w:rPr>
        <w:tab/>
      </w:r>
      <w:r w:rsidRPr="00886C7D">
        <w:rPr>
          <w:rFonts w:ascii="Verdana" w:hAnsi="Verdana" w:cs="Verdana"/>
          <w:sz w:val="19"/>
          <w:szCs w:val="19"/>
        </w:rPr>
        <w:tab/>
      </w:r>
      <w:r w:rsidRPr="00886C7D">
        <w:rPr>
          <w:rFonts w:ascii="Verdana" w:hAnsi="Verdana" w:cs="Verdana"/>
          <w:sz w:val="19"/>
          <w:szCs w:val="19"/>
        </w:rPr>
        <w:tab/>
      </w: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t xml:space="preserve"> </w:t>
      </w:r>
    </w:p>
    <w:p w14:paraId="6EE125C6" w14:textId="77777777" w:rsidR="00A56792" w:rsidRPr="00886C7D" w:rsidRDefault="00A56792">
      <w:pPr>
        <w:pStyle w:val="Prrafodelista2"/>
        <w:tabs>
          <w:tab w:val="left" w:pos="0"/>
          <w:tab w:val="left" w:pos="1134"/>
        </w:tabs>
        <w:ind w:left="200" w:right="305" w:hanging="200"/>
        <w:jc w:val="both"/>
        <w:rPr>
          <w:rFonts w:ascii="Verdana" w:hAnsi="Verdana" w:cs="Verdana"/>
          <w:b/>
          <w:sz w:val="19"/>
          <w:szCs w:val="19"/>
        </w:rPr>
      </w:pPr>
      <w:r w:rsidRPr="00886C7D">
        <w:rPr>
          <w:rFonts w:ascii="Verdana" w:hAnsi="Verdana" w:cs="Verdana"/>
          <w:b/>
          <w:sz w:val="19"/>
          <w:szCs w:val="19"/>
        </w:rPr>
        <w:tab/>
      </w:r>
      <w:r w:rsidRPr="00886C7D">
        <w:rPr>
          <w:rFonts w:ascii="Verdana" w:hAnsi="Verdana" w:cs="Verdana"/>
          <w:b/>
          <w:sz w:val="19"/>
          <w:szCs w:val="19"/>
        </w:rPr>
        <w:tab/>
        <w:t xml:space="preserve">Secretario/a: </w:t>
      </w:r>
    </w:p>
    <w:p w14:paraId="4E730455" w14:textId="77777777" w:rsidR="00BE45D3" w:rsidRPr="00886C7D" w:rsidRDefault="00BE45D3">
      <w:pPr>
        <w:pStyle w:val="Prrafodelista2"/>
        <w:tabs>
          <w:tab w:val="left" w:pos="0"/>
          <w:tab w:val="left" w:pos="1134"/>
        </w:tabs>
        <w:ind w:left="200" w:right="305" w:hanging="200"/>
        <w:jc w:val="both"/>
        <w:rPr>
          <w:rFonts w:ascii="Verdana" w:hAnsi="Verdana" w:cs="Verdana"/>
          <w:b/>
          <w:sz w:val="19"/>
          <w:szCs w:val="19"/>
        </w:rPr>
      </w:pPr>
    </w:p>
    <w:p w14:paraId="2D79FDD5" w14:textId="77777777" w:rsidR="00A56792" w:rsidRPr="00886C7D" w:rsidRDefault="00A56792">
      <w:pPr>
        <w:pStyle w:val="Prrafodelista2"/>
        <w:tabs>
          <w:tab w:val="left" w:pos="0"/>
          <w:tab w:val="left" w:pos="1418"/>
          <w:tab w:val="left" w:pos="1701"/>
          <w:tab w:val="left" w:pos="5387"/>
        </w:tabs>
        <w:ind w:left="200" w:right="305" w:hanging="200"/>
        <w:jc w:val="both"/>
        <w:rPr>
          <w:rFonts w:ascii="Verdana" w:hAnsi="Verdana" w:cs="Verdana"/>
          <w:color w:val="0066CC"/>
          <w:sz w:val="19"/>
          <w:szCs w:val="19"/>
        </w:rPr>
      </w:pPr>
      <w:r w:rsidRPr="00886C7D">
        <w:rPr>
          <w:rFonts w:ascii="Verdana" w:hAnsi="Verdana" w:cs="Verdana"/>
          <w:b/>
          <w:sz w:val="19"/>
          <w:szCs w:val="19"/>
        </w:rPr>
        <w:tab/>
      </w:r>
      <w:r w:rsidRPr="00886C7D">
        <w:rPr>
          <w:rFonts w:ascii="Verdana" w:hAnsi="Verdana" w:cs="Verdana"/>
          <w:b/>
          <w:sz w:val="19"/>
          <w:szCs w:val="19"/>
        </w:rPr>
        <w:tab/>
      </w:r>
      <w:r w:rsidRPr="00886C7D">
        <w:rPr>
          <w:rFonts w:ascii="Verdana" w:hAnsi="Verdana" w:cs="Verdana"/>
          <w:b/>
          <w:sz w:val="19"/>
          <w:szCs w:val="19"/>
        </w:rPr>
        <w:tab/>
        <w:t xml:space="preserve">Titular: </w:t>
      </w:r>
      <w:r w:rsidRPr="00886C7D">
        <w:rPr>
          <w:rFonts w:ascii="Verdana" w:hAnsi="Verdana" w:cs="Verdana"/>
          <w:b/>
          <w:sz w:val="19"/>
          <w:szCs w:val="19"/>
        </w:rPr>
        <w:tab/>
        <w:t>Suplente:</w:t>
      </w:r>
      <w:r w:rsidRPr="00886C7D">
        <w:rPr>
          <w:rFonts w:ascii="Verdana" w:hAnsi="Verdana" w:cs="Verdana"/>
          <w:b/>
          <w:sz w:val="19"/>
          <w:szCs w:val="19"/>
        </w:rPr>
        <w:tab/>
      </w:r>
      <w:r w:rsidRPr="00886C7D">
        <w:rPr>
          <w:rFonts w:ascii="Verdana" w:hAnsi="Verdana" w:cs="Verdana"/>
          <w:b/>
          <w:sz w:val="19"/>
          <w:szCs w:val="19"/>
        </w:rPr>
        <w:tab/>
      </w:r>
    </w:p>
    <w:tbl>
      <w:tblPr>
        <w:tblW w:w="0" w:type="auto"/>
        <w:tblInd w:w="1192" w:type="dxa"/>
        <w:tblLayout w:type="fixed"/>
        <w:tblLook w:val="0000" w:firstRow="0" w:lastRow="0" w:firstColumn="0" w:lastColumn="0" w:noHBand="0" w:noVBand="0"/>
      </w:tblPr>
      <w:tblGrid>
        <w:gridCol w:w="3878"/>
        <w:gridCol w:w="4335"/>
      </w:tblGrid>
      <w:tr w:rsidR="00A56792" w:rsidRPr="00886C7D" w14:paraId="73920D70" w14:textId="77777777" w:rsidTr="00FB10E1">
        <w:tc>
          <w:tcPr>
            <w:tcW w:w="3878" w:type="dxa"/>
            <w:tcBorders>
              <w:top w:val="single" w:sz="4" w:space="0" w:color="C0C0C0"/>
              <w:left w:val="single" w:sz="4" w:space="0" w:color="C0C0C0"/>
              <w:bottom w:val="single" w:sz="4" w:space="0" w:color="C0C0C0"/>
            </w:tcBorders>
          </w:tcPr>
          <w:p w14:paraId="3C0B9CC3" w14:textId="77777777" w:rsidR="00A56792" w:rsidRPr="00886C7D" w:rsidRDefault="00A56792">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Jon Joseba Salazar Izagirre</w:t>
            </w:r>
          </w:p>
          <w:p w14:paraId="2489AA27" w14:textId="4FA652BC" w:rsidR="00A56792" w:rsidRPr="00886C7D" w:rsidRDefault="00FB10E1">
            <w:pPr>
              <w:pStyle w:val="Prrafodelista2"/>
              <w:tabs>
                <w:tab w:val="left" w:pos="0"/>
                <w:tab w:val="left" w:pos="900"/>
              </w:tabs>
              <w:spacing w:before="120" w:after="120"/>
              <w:ind w:left="0" w:right="-318"/>
              <w:jc w:val="both"/>
              <w:rPr>
                <w:rFonts w:ascii="Verdana" w:hAnsi="Verdana" w:cs="Verdana"/>
                <w:color w:val="0066CC"/>
                <w:sz w:val="18"/>
                <w:szCs w:val="18"/>
              </w:rPr>
            </w:pPr>
            <w:r w:rsidRPr="00886C7D">
              <w:rPr>
                <w:rFonts w:ascii="Verdana" w:hAnsi="Verdana" w:cs="Verdana"/>
                <w:color w:val="0066CC"/>
                <w:sz w:val="18"/>
                <w:szCs w:val="18"/>
              </w:rPr>
              <w:t>Responsable del Servicio de Contratación</w:t>
            </w:r>
          </w:p>
        </w:tc>
        <w:tc>
          <w:tcPr>
            <w:tcW w:w="4335" w:type="dxa"/>
            <w:tcBorders>
              <w:top w:val="single" w:sz="4" w:space="0" w:color="C0C0C0"/>
              <w:left w:val="single" w:sz="4" w:space="0" w:color="C0C0C0"/>
              <w:bottom w:val="single" w:sz="4" w:space="0" w:color="C0C0C0"/>
              <w:right w:val="single" w:sz="4" w:space="0" w:color="C0C0C0"/>
            </w:tcBorders>
          </w:tcPr>
          <w:p w14:paraId="6356E68F" w14:textId="20C1ACCE" w:rsidR="00420A55" w:rsidRPr="00886C7D" w:rsidRDefault="00420A55">
            <w:pPr>
              <w:pStyle w:val="Prrafodelista2"/>
              <w:tabs>
                <w:tab w:val="left" w:pos="0"/>
                <w:tab w:val="left" w:pos="900"/>
              </w:tabs>
              <w:spacing w:before="120" w:after="120"/>
              <w:ind w:left="0" w:right="-318"/>
              <w:jc w:val="both"/>
              <w:rPr>
                <w:rFonts w:ascii="Verdana" w:hAnsi="Verdana" w:cs="Verdana"/>
                <w:color w:val="0066CC"/>
                <w:sz w:val="18"/>
                <w:szCs w:val="18"/>
              </w:rPr>
            </w:pPr>
            <w:r w:rsidRPr="00886C7D">
              <w:rPr>
                <w:rFonts w:ascii="Verdana" w:hAnsi="Verdana" w:cs="Verdana"/>
                <w:color w:val="0066CC"/>
                <w:sz w:val="18"/>
                <w:szCs w:val="18"/>
              </w:rPr>
              <w:t>Técnico/a de Contratación:</w:t>
            </w:r>
          </w:p>
          <w:p w14:paraId="60C68CCB" w14:textId="66D70FAD" w:rsidR="00420A55" w:rsidRPr="00886C7D" w:rsidRDefault="00420A55">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8"/>
                <w:szCs w:val="18"/>
              </w:rPr>
              <w:t>Ainhoa Haza López</w:t>
            </w:r>
          </w:p>
          <w:p w14:paraId="4F7A8C80" w14:textId="15CFE37D" w:rsidR="00A56792" w:rsidRPr="00886C7D" w:rsidRDefault="00BE5174">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Iñaki Basauri Bengoa</w:t>
            </w:r>
          </w:p>
          <w:p w14:paraId="6FE80299" w14:textId="387DF670" w:rsidR="00420A55" w:rsidRPr="00886C7D" w:rsidRDefault="00234767">
            <w:pPr>
              <w:pStyle w:val="Prrafodelista2"/>
              <w:tabs>
                <w:tab w:val="left" w:pos="0"/>
                <w:tab w:val="left" w:pos="900"/>
              </w:tabs>
              <w:spacing w:before="120" w:after="120"/>
              <w:ind w:left="0" w:right="-318"/>
              <w:jc w:val="both"/>
              <w:rPr>
                <w:rFonts w:ascii="Verdana" w:hAnsi="Verdana" w:cs="Verdana"/>
                <w:color w:val="0066CC"/>
                <w:sz w:val="19"/>
                <w:szCs w:val="19"/>
              </w:rPr>
            </w:pPr>
            <w:r w:rsidRPr="00886C7D">
              <w:rPr>
                <w:rFonts w:ascii="Verdana" w:hAnsi="Verdana" w:cs="Verdana"/>
                <w:color w:val="0066CC"/>
                <w:sz w:val="19"/>
                <w:szCs w:val="19"/>
              </w:rPr>
              <w:t>Miguel Unzalu Fernandez de Gorostiza</w:t>
            </w:r>
          </w:p>
          <w:p w14:paraId="5A366373" w14:textId="1C45BF4F" w:rsidR="009B56EA" w:rsidRPr="00886C7D" w:rsidRDefault="00234767" w:rsidP="00782C32">
            <w:pPr>
              <w:pStyle w:val="Prrafodelista2"/>
              <w:tabs>
                <w:tab w:val="left" w:pos="0"/>
                <w:tab w:val="left" w:pos="900"/>
              </w:tabs>
              <w:spacing w:before="120" w:after="120"/>
              <w:ind w:left="0" w:right="-318"/>
              <w:jc w:val="both"/>
              <w:rPr>
                <w:rFonts w:ascii="Verdana" w:hAnsi="Verdana" w:cs="Verdana"/>
                <w:color w:val="0066CC"/>
                <w:sz w:val="18"/>
                <w:szCs w:val="18"/>
              </w:rPr>
            </w:pPr>
            <w:r w:rsidRPr="00886C7D">
              <w:rPr>
                <w:rFonts w:ascii="Verdana" w:hAnsi="Verdana" w:cs="Verdana"/>
                <w:color w:val="0066CC"/>
                <w:sz w:val="19"/>
                <w:szCs w:val="19"/>
              </w:rPr>
              <w:t>Itziar Isasi Otaola</w:t>
            </w:r>
          </w:p>
        </w:tc>
      </w:tr>
    </w:tbl>
    <w:p w14:paraId="451A79A6" w14:textId="77777777" w:rsidR="00A56792" w:rsidRPr="00886C7D" w:rsidRDefault="00A56792">
      <w:pPr>
        <w:pStyle w:val="Prrafodelista2"/>
        <w:tabs>
          <w:tab w:val="left" w:pos="0"/>
          <w:tab w:val="left" w:pos="900"/>
          <w:tab w:val="left" w:pos="1418"/>
        </w:tabs>
        <w:spacing w:before="120" w:after="120"/>
        <w:ind w:left="426" w:right="-318"/>
        <w:jc w:val="both"/>
        <w:rPr>
          <w:rFonts w:ascii="Verdana" w:hAnsi="Verdana" w:cs="Verdana"/>
          <w:b/>
          <w:sz w:val="20"/>
          <w:szCs w:val="20"/>
        </w:rPr>
      </w:pPr>
    </w:p>
    <w:p w14:paraId="23B9A7CE" w14:textId="77777777" w:rsidR="00A56792" w:rsidRPr="00886C7D" w:rsidRDefault="00A56792">
      <w:pPr>
        <w:spacing w:before="120" w:after="120"/>
        <w:ind w:left="1560" w:hanging="992"/>
        <w:rPr>
          <w:rFonts w:ascii="Verdana" w:hAnsi="Verdana" w:cs="Verdana"/>
          <w:b/>
          <w:sz w:val="20"/>
          <w:szCs w:val="20"/>
        </w:rPr>
      </w:pPr>
      <w:r w:rsidRPr="00886C7D">
        <w:rPr>
          <w:rFonts w:ascii="Verdana" w:hAnsi="Verdana" w:cs="Verdana"/>
          <w:b/>
          <w:sz w:val="20"/>
          <w:szCs w:val="20"/>
        </w:rPr>
        <w:t xml:space="preserve">19.2.7.- Comité de expertos/organismo técnico especializado: </w:t>
      </w:r>
      <w:r w:rsidRPr="00886C7D">
        <w:rPr>
          <w:rFonts w:ascii="Verdana" w:hAnsi="Verdana" w:cs="Verdana"/>
          <w:color w:val="0070C0"/>
          <w:sz w:val="20"/>
          <w:szCs w:val="20"/>
        </w:rPr>
        <w:t xml:space="preserve">no </w:t>
      </w:r>
    </w:p>
    <w:p w14:paraId="24673CCA" w14:textId="77777777" w:rsidR="00A56792" w:rsidRPr="00886C7D" w:rsidRDefault="00A56792">
      <w:pPr>
        <w:spacing w:before="120" w:after="120"/>
        <w:ind w:left="993" w:hanging="709"/>
        <w:rPr>
          <w:rFonts w:ascii="Verdana" w:hAnsi="Verdana" w:cs="Verdana"/>
          <w:b/>
          <w:sz w:val="20"/>
          <w:szCs w:val="20"/>
        </w:rPr>
      </w:pPr>
      <w:r w:rsidRPr="00886C7D">
        <w:rPr>
          <w:rFonts w:ascii="Verdana" w:hAnsi="Verdana" w:cs="Verdana"/>
          <w:b/>
          <w:sz w:val="20"/>
          <w:szCs w:val="20"/>
        </w:rPr>
        <w:lastRenderedPageBreak/>
        <w:t xml:space="preserve">19.3.- Unidad administrativa encargada de tramitar el procedimiento de adjudicación: </w:t>
      </w:r>
      <w:r w:rsidRPr="00886C7D">
        <w:rPr>
          <w:rFonts w:ascii="Verdana" w:hAnsi="Verdana" w:cs="Verdana"/>
          <w:color w:val="0066CC"/>
          <w:sz w:val="19"/>
          <w:szCs w:val="19"/>
        </w:rPr>
        <w:t>Comisión Central de Contratación. Dirección de Patrimonio y Contratación.</w:t>
      </w:r>
    </w:p>
    <w:p w14:paraId="2793D8A4" w14:textId="77777777" w:rsidR="00A56792" w:rsidRPr="00886C7D" w:rsidRDefault="00A56792">
      <w:pPr>
        <w:spacing w:before="120" w:after="120"/>
        <w:ind w:firstLine="284"/>
        <w:rPr>
          <w:rFonts w:ascii="Verdana" w:hAnsi="Verdana" w:cs="Verdana"/>
          <w:sz w:val="20"/>
          <w:szCs w:val="20"/>
        </w:rPr>
      </w:pPr>
      <w:r w:rsidRPr="00886C7D">
        <w:rPr>
          <w:rFonts w:ascii="Verdana" w:hAnsi="Verdana" w:cs="Verdana"/>
          <w:b/>
          <w:sz w:val="20"/>
          <w:szCs w:val="20"/>
        </w:rPr>
        <w:t>19.4.- Contacto para atender consultas sobre aspectos técnicos:</w:t>
      </w:r>
    </w:p>
    <w:p w14:paraId="6DEADB73" w14:textId="77777777" w:rsidR="00A56792" w:rsidRPr="00886C7D" w:rsidRDefault="00A56792">
      <w:pPr>
        <w:ind w:left="851" w:firstLine="284"/>
        <w:rPr>
          <w:rFonts w:ascii="Verdana" w:hAnsi="Verdana" w:cs="Verdana"/>
          <w:sz w:val="20"/>
          <w:szCs w:val="20"/>
        </w:rPr>
      </w:pPr>
      <w:r w:rsidRPr="00886C7D">
        <w:rPr>
          <w:rFonts w:ascii="Verdana" w:hAnsi="Verdana" w:cs="Verdana"/>
          <w:sz w:val="20"/>
          <w:szCs w:val="20"/>
        </w:rPr>
        <w:t xml:space="preserve">- dirección de correo electrónico: </w:t>
      </w:r>
      <w:r w:rsidR="00833CC5" w:rsidRPr="00886C7D">
        <w:rPr>
          <w:rFonts w:ascii="Verdana" w:hAnsi="Verdana" w:cs="Verdana"/>
          <w:color w:val="0066CC"/>
          <w:sz w:val="19"/>
          <w:szCs w:val="19"/>
        </w:rPr>
        <w:t>mikel-carrillo</w:t>
      </w:r>
      <w:r w:rsidRPr="00886C7D">
        <w:rPr>
          <w:rFonts w:ascii="Verdana" w:hAnsi="Verdana" w:cs="Verdana"/>
          <w:color w:val="0066CC"/>
          <w:sz w:val="19"/>
          <w:szCs w:val="19"/>
        </w:rPr>
        <w:t>@euskadi.eus</w:t>
      </w:r>
    </w:p>
    <w:p w14:paraId="65F1BCBE" w14:textId="77777777" w:rsidR="00A56792" w:rsidRPr="00886C7D" w:rsidRDefault="00A56792">
      <w:pPr>
        <w:ind w:left="851" w:firstLine="284"/>
        <w:rPr>
          <w:rFonts w:ascii="Verdana" w:hAnsi="Verdana" w:cs="Verdana"/>
          <w:sz w:val="20"/>
          <w:szCs w:val="20"/>
        </w:rPr>
      </w:pPr>
      <w:r w:rsidRPr="00886C7D">
        <w:rPr>
          <w:rFonts w:ascii="Verdana" w:hAnsi="Verdana" w:cs="Verdana"/>
          <w:sz w:val="20"/>
          <w:szCs w:val="20"/>
        </w:rPr>
        <w:t xml:space="preserve">- </w:t>
      </w:r>
      <w:proofErr w:type="spellStart"/>
      <w:r w:rsidRPr="00886C7D">
        <w:rPr>
          <w:rFonts w:ascii="Verdana" w:hAnsi="Verdana" w:cs="Verdana"/>
          <w:sz w:val="20"/>
          <w:szCs w:val="20"/>
        </w:rPr>
        <w:t>nº</w:t>
      </w:r>
      <w:proofErr w:type="spellEnd"/>
      <w:r w:rsidRPr="00886C7D">
        <w:rPr>
          <w:rFonts w:ascii="Verdana" w:hAnsi="Verdana" w:cs="Verdana"/>
          <w:sz w:val="20"/>
          <w:szCs w:val="20"/>
        </w:rPr>
        <w:t xml:space="preserve"> de teléfono: </w:t>
      </w:r>
      <w:r w:rsidRPr="00886C7D">
        <w:rPr>
          <w:rFonts w:ascii="Verdana" w:hAnsi="Verdana" w:cs="Verdana"/>
          <w:color w:val="0066CC"/>
          <w:sz w:val="19"/>
          <w:szCs w:val="19"/>
        </w:rPr>
        <w:t>945018675</w:t>
      </w:r>
    </w:p>
    <w:p w14:paraId="46FE2DDE" w14:textId="77777777" w:rsidR="00A56792" w:rsidRPr="00886C7D" w:rsidRDefault="00A56792">
      <w:pPr>
        <w:spacing w:before="120" w:after="120"/>
        <w:ind w:firstLine="284"/>
        <w:rPr>
          <w:rFonts w:ascii="Verdana" w:hAnsi="Verdana" w:cs="Verdana"/>
          <w:sz w:val="20"/>
          <w:szCs w:val="20"/>
        </w:rPr>
      </w:pPr>
      <w:r w:rsidRPr="00886C7D">
        <w:rPr>
          <w:rFonts w:ascii="Verdana" w:hAnsi="Verdana" w:cs="Verdana"/>
          <w:b/>
          <w:sz w:val="20"/>
          <w:szCs w:val="20"/>
        </w:rPr>
        <w:t>19.5.- Contacto para atender consultas sobre aspectos jurídicos:</w:t>
      </w:r>
    </w:p>
    <w:p w14:paraId="20327AB6" w14:textId="77777777" w:rsidR="00A56792" w:rsidRPr="00886C7D" w:rsidRDefault="00A56792">
      <w:pPr>
        <w:ind w:left="851" w:firstLine="284"/>
        <w:rPr>
          <w:rFonts w:ascii="Verdana" w:hAnsi="Verdana" w:cs="Verdana"/>
          <w:sz w:val="20"/>
          <w:szCs w:val="20"/>
        </w:rPr>
      </w:pPr>
      <w:r w:rsidRPr="00886C7D">
        <w:rPr>
          <w:rFonts w:ascii="Verdana" w:hAnsi="Verdana" w:cs="Verdana"/>
          <w:sz w:val="20"/>
          <w:szCs w:val="20"/>
        </w:rPr>
        <w:t xml:space="preserve">- dirección de correo electrónico: </w:t>
      </w:r>
      <w:r w:rsidRPr="00886C7D">
        <w:rPr>
          <w:rFonts w:ascii="Verdana" w:hAnsi="Verdana" w:cs="Verdana"/>
          <w:color w:val="0066CC"/>
          <w:sz w:val="20"/>
          <w:szCs w:val="20"/>
        </w:rPr>
        <w:t>jon-salazar@euskadi.eus</w:t>
      </w:r>
    </w:p>
    <w:p w14:paraId="4B9A6285" w14:textId="77777777" w:rsidR="00A56792" w:rsidRPr="00886C7D" w:rsidRDefault="00A56792">
      <w:pPr>
        <w:ind w:left="851" w:firstLine="284"/>
        <w:rPr>
          <w:rFonts w:ascii="Verdana" w:hAnsi="Verdana" w:cs="Verdana"/>
          <w:b/>
          <w:sz w:val="20"/>
          <w:szCs w:val="20"/>
        </w:rPr>
      </w:pPr>
      <w:r w:rsidRPr="00886C7D">
        <w:rPr>
          <w:rFonts w:ascii="Verdana" w:hAnsi="Verdana" w:cs="Verdana"/>
          <w:sz w:val="20"/>
          <w:szCs w:val="20"/>
        </w:rPr>
        <w:t xml:space="preserve">- </w:t>
      </w:r>
      <w:proofErr w:type="spellStart"/>
      <w:r w:rsidRPr="00886C7D">
        <w:rPr>
          <w:rFonts w:ascii="Verdana" w:hAnsi="Verdana" w:cs="Verdana"/>
          <w:sz w:val="20"/>
          <w:szCs w:val="20"/>
        </w:rPr>
        <w:t>nº</w:t>
      </w:r>
      <w:proofErr w:type="spellEnd"/>
      <w:r w:rsidRPr="00886C7D">
        <w:rPr>
          <w:rFonts w:ascii="Verdana" w:hAnsi="Verdana" w:cs="Verdana"/>
          <w:sz w:val="20"/>
          <w:szCs w:val="20"/>
        </w:rPr>
        <w:t xml:space="preserve"> de teléfono:</w:t>
      </w:r>
      <w:r w:rsidRPr="00886C7D">
        <w:rPr>
          <w:rFonts w:ascii="Verdana" w:hAnsi="Verdana" w:cs="Verdana"/>
          <w:b/>
          <w:sz w:val="20"/>
          <w:szCs w:val="20"/>
        </w:rPr>
        <w:t xml:space="preserve"> </w:t>
      </w:r>
      <w:r w:rsidRPr="00886C7D">
        <w:rPr>
          <w:rFonts w:ascii="Verdana" w:hAnsi="Verdana" w:cs="Verdana"/>
          <w:color w:val="0066CC"/>
          <w:sz w:val="20"/>
          <w:szCs w:val="20"/>
        </w:rPr>
        <w:t>945019443</w:t>
      </w:r>
    </w:p>
    <w:p w14:paraId="7CC27050" w14:textId="77777777" w:rsidR="00A56792" w:rsidRPr="00886C7D" w:rsidRDefault="00A56792">
      <w:pPr>
        <w:spacing w:before="120" w:after="120"/>
        <w:ind w:firstLine="284"/>
        <w:rPr>
          <w:rFonts w:ascii="Verdana" w:hAnsi="Verdana" w:cs="Verdana"/>
          <w:b/>
          <w:sz w:val="20"/>
          <w:szCs w:val="20"/>
        </w:rPr>
      </w:pPr>
      <w:r w:rsidRPr="00886C7D">
        <w:rPr>
          <w:rFonts w:ascii="Verdana" w:hAnsi="Verdana" w:cs="Verdana"/>
          <w:b/>
          <w:sz w:val="20"/>
          <w:szCs w:val="20"/>
        </w:rPr>
        <w:t>19.6.- Registros:</w:t>
      </w:r>
    </w:p>
    <w:p w14:paraId="4A5BB1C3" w14:textId="105B7A8E" w:rsidR="00A56792" w:rsidRPr="00886C7D" w:rsidRDefault="00A56792">
      <w:pPr>
        <w:spacing w:before="120" w:after="120"/>
        <w:ind w:left="1418" w:hanging="850"/>
        <w:rPr>
          <w:rFonts w:ascii="Verdana" w:hAnsi="Verdana" w:cs="Verdana"/>
          <w:b/>
          <w:sz w:val="20"/>
          <w:szCs w:val="20"/>
        </w:rPr>
      </w:pPr>
      <w:r w:rsidRPr="00886C7D">
        <w:rPr>
          <w:rFonts w:ascii="Verdana" w:hAnsi="Verdana" w:cs="Verdana"/>
          <w:b/>
          <w:sz w:val="20"/>
          <w:szCs w:val="20"/>
        </w:rPr>
        <w:t>19.6.1.- Registro de presentación de ofertas:</w:t>
      </w:r>
      <w:r w:rsidRPr="00886C7D">
        <w:rPr>
          <w:rFonts w:ascii="Verdana" w:hAnsi="Verdana" w:cs="Verdana"/>
          <w:sz w:val="20"/>
          <w:szCs w:val="20"/>
        </w:rPr>
        <w:t xml:space="preserve"> </w:t>
      </w:r>
      <w:r w:rsidR="002312C0" w:rsidRPr="00886C7D">
        <w:rPr>
          <w:rFonts w:ascii="Verdana" w:hAnsi="Verdana" w:cs="Verdana"/>
          <w:color w:val="0066CC"/>
          <w:sz w:val="20"/>
          <w:szCs w:val="20"/>
        </w:rPr>
        <w:t>Registro Telemático de Contratación Electrónica (ver cláusula 12.2.1 de condiciones generales).</w:t>
      </w:r>
    </w:p>
    <w:p w14:paraId="3ABF53B1" w14:textId="77777777" w:rsidR="00A56792" w:rsidRPr="00886C7D" w:rsidRDefault="00A56792" w:rsidP="00330AF7">
      <w:pPr>
        <w:spacing w:before="120" w:after="120"/>
        <w:ind w:left="284" w:firstLine="284"/>
      </w:pPr>
      <w:r w:rsidRPr="00886C7D">
        <w:rPr>
          <w:rFonts w:ascii="Verdana" w:hAnsi="Verdana" w:cs="Verdana"/>
          <w:b/>
          <w:sz w:val="20"/>
          <w:szCs w:val="20"/>
        </w:rPr>
        <w:t xml:space="preserve">19.6.2.- Registro de presentación de certificaciones y facturas: </w:t>
      </w:r>
      <w:r w:rsidRPr="00886C7D">
        <w:rPr>
          <w:rFonts w:ascii="Verdana" w:hAnsi="Verdana" w:cs="Verdana"/>
          <w:color w:val="0066CC"/>
          <w:sz w:val="19"/>
          <w:szCs w:val="19"/>
        </w:rPr>
        <w:t xml:space="preserve">Registro contable de </w:t>
      </w:r>
      <w:r w:rsidRPr="00886C7D">
        <w:rPr>
          <w:rFonts w:ascii="Verdana" w:hAnsi="Verdana" w:cs="Verdana"/>
          <w:color w:val="0066CC"/>
          <w:sz w:val="19"/>
          <w:szCs w:val="19"/>
        </w:rPr>
        <w:tab/>
        <w:t>facturas.  Plataforma de Facturación Electrónica del Gobierno Vasco.</w:t>
      </w:r>
    </w:p>
    <w:p w14:paraId="58FA7C93" w14:textId="77777777" w:rsidR="00A56792" w:rsidRPr="00886C7D" w:rsidRDefault="00A56792">
      <w:pPr>
        <w:pStyle w:val="ESQUEMA1"/>
        <w:spacing w:before="120" w:after="120"/>
      </w:pPr>
      <w:bookmarkStart w:id="24" w:name="__RefHeading___Toc5779474"/>
      <w:bookmarkEnd w:id="24"/>
      <w:r w:rsidRPr="00886C7D">
        <w:t>Tramitación y procedimiento de adjudicación</w:t>
      </w:r>
    </w:p>
    <w:p w14:paraId="1C89F3FD"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 xml:space="preserve">20.1.- Contrato sujeto a regulación armonizada: </w:t>
      </w:r>
      <w:r w:rsidRPr="00886C7D">
        <w:rPr>
          <w:rFonts w:ascii="Verdana" w:hAnsi="Verdana" w:cs="Verdana"/>
          <w:color w:val="0070C0"/>
          <w:sz w:val="20"/>
          <w:szCs w:val="20"/>
        </w:rPr>
        <w:t>sí</w:t>
      </w:r>
    </w:p>
    <w:p w14:paraId="7361E98E"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 xml:space="preserve">20.2.- Tramitación: </w:t>
      </w:r>
      <w:r w:rsidRPr="00886C7D">
        <w:rPr>
          <w:rFonts w:ascii="Verdana" w:hAnsi="Verdana" w:cs="Verdana"/>
          <w:color w:val="0070C0"/>
          <w:sz w:val="20"/>
          <w:szCs w:val="20"/>
        </w:rPr>
        <w:t>ordinaria</w:t>
      </w:r>
    </w:p>
    <w:p w14:paraId="0E49D2B7"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20.3.-</w:t>
      </w:r>
      <w:r w:rsidRPr="00886C7D">
        <w:rPr>
          <w:rFonts w:ascii="Verdana" w:hAnsi="Verdana" w:cs="Verdana"/>
          <w:b/>
          <w:sz w:val="20"/>
          <w:szCs w:val="20"/>
        </w:rPr>
        <w:tab/>
        <w:t xml:space="preserve">Procedimiento: </w:t>
      </w:r>
      <w:r w:rsidRPr="00886C7D">
        <w:rPr>
          <w:rFonts w:ascii="Verdana" w:hAnsi="Verdana" w:cs="Verdana"/>
          <w:color w:val="0070C0"/>
          <w:sz w:val="20"/>
          <w:szCs w:val="20"/>
        </w:rPr>
        <w:t>abierto.</w:t>
      </w:r>
    </w:p>
    <w:p w14:paraId="77DB7167" w14:textId="5C7B1D49" w:rsidR="00A56792" w:rsidRPr="00886C7D" w:rsidRDefault="00A56792" w:rsidP="00EB096B">
      <w:pPr>
        <w:spacing w:before="120" w:after="120"/>
        <w:ind w:left="1134" w:hanging="850"/>
        <w:jc w:val="both"/>
        <w:rPr>
          <w:rFonts w:ascii="Verdana" w:hAnsi="Verdana" w:cs="Verdana"/>
          <w:sz w:val="20"/>
          <w:szCs w:val="20"/>
        </w:rPr>
      </w:pPr>
      <w:r w:rsidRPr="00886C7D">
        <w:rPr>
          <w:rFonts w:ascii="Verdana" w:hAnsi="Verdana" w:cs="Verdana"/>
          <w:b/>
          <w:sz w:val="20"/>
          <w:szCs w:val="20"/>
        </w:rPr>
        <w:t>20.4.-</w:t>
      </w:r>
      <w:r w:rsidRPr="00886C7D">
        <w:rPr>
          <w:rFonts w:ascii="Verdana" w:hAnsi="Verdana" w:cs="Verdana"/>
          <w:b/>
          <w:sz w:val="20"/>
          <w:szCs w:val="20"/>
        </w:rPr>
        <w:tab/>
        <w:t xml:space="preserve">Información sobre la división en lotes: </w:t>
      </w:r>
      <w:r w:rsidR="00EB096B" w:rsidRPr="00886C7D">
        <w:rPr>
          <w:rFonts w:ascii="Verdana" w:hAnsi="Verdana" w:cs="Verdana"/>
          <w:color w:val="0070C0"/>
          <w:sz w:val="20"/>
          <w:szCs w:val="20"/>
        </w:rPr>
        <w:t>no</w:t>
      </w:r>
    </w:p>
    <w:p w14:paraId="16925535" w14:textId="77777777" w:rsidR="00A56792" w:rsidRPr="00886C7D" w:rsidRDefault="00A56792">
      <w:pPr>
        <w:spacing w:before="120" w:after="120"/>
        <w:ind w:firstLine="284"/>
        <w:jc w:val="both"/>
        <w:rPr>
          <w:rFonts w:ascii="Verdana" w:hAnsi="Verdana" w:cs="Verdana"/>
          <w:color w:val="0070C0"/>
          <w:sz w:val="20"/>
          <w:szCs w:val="20"/>
        </w:rPr>
      </w:pPr>
      <w:r w:rsidRPr="00886C7D">
        <w:rPr>
          <w:rFonts w:ascii="Verdana" w:hAnsi="Verdana" w:cs="Verdana"/>
          <w:b/>
          <w:sz w:val="20"/>
          <w:szCs w:val="20"/>
        </w:rPr>
        <w:t>20.5.- Medios de tramitación:</w:t>
      </w:r>
      <w:r w:rsidRPr="00886C7D">
        <w:rPr>
          <w:rFonts w:ascii="Verdana" w:hAnsi="Verdana" w:cs="Verdana"/>
          <w:sz w:val="20"/>
          <w:szCs w:val="20"/>
        </w:rPr>
        <w:t xml:space="preserve"> </w:t>
      </w:r>
      <w:r w:rsidRPr="00886C7D">
        <w:rPr>
          <w:rFonts w:ascii="Verdana" w:hAnsi="Verdana" w:cs="Verdana"/>
          <w:color w:val="0070C0"/>
          <w:sz w:val="20"/>
          <w:szCs w:val="20"/>
        </w:rPr>
        <w:t>electrónicos.</w:t>
      </w:r>
    </w:p>
    <w:p w14:paraId="06DB7EC4" w14:textId="231D9CAB" w:rsidR="00420C5B" w:rsidRPr="00886C7D" w:rsidRDefault="00420C5B" w:rsidP="00420C5B">
      <w:pPr>
        <w:spacing w:before="120" w:after="120"/>
        <w:ind w:left="284"/>
        <w:jc w:val="both"/>
        <w:rPr>
          <w:rFonts w:ascii="Verdana" w:hAnsi="Verdana" w:cs="Verdana"/>
          <w:b/>
          <w:color w:val="0070C0"/>
          <w:sz w:val="20"/>
          <w:szCs w:val="20"/>
        </w:rPr>
      </w:pPr>
      <w:r w:rsidRPr="00886C7D">
        <w:rPr>
          <w:rFonts w:ascii="Verdana" w:hAnsi="Verdana" w:cs="Verdana"/>
          <w:color w:val="0070C0"/>
          <w:sz w:val="19"/>
          <w:szCs w:val="19"/>
        </w:rPr>
        <w:t xml:space="preserve">(De conformidad con la cláusula 12.2.1 de las Condiciones Generales). Para ello, se deberá estar dado de alta y disponer certificación vigente en el Registro de Licitadores y Empresas Clasificadas de Euskadi o, estar dado de alta en el sistema de habilitación temporal. </w:t>
      </w:r>
      <w:r w:rsidRPr="00886C7D">
        <w:rPr>
          <w:rFonts w:ascii="Verdana" w:hAnsi="Verdana" w:cs="Verdana"/>
          <w:color w:val="0070C0"/>
          <w:sz w:val="19"/>
          <w:szCs w:val="19"/>
          <w:u w:val="single"/>
        </w:rPr>
        <w:t>Se recomienda iniciar los trámites electrónicos días antes de la fecha final de presentación de ofertas</w:t>
      </w:r>
      <w:r w:rsidRPr="00886C7D">
        <w:rPr>
          <w:rFonts w:ascii="Verdana" w:hAnsi="Verdana" w:cs="Verdana"/>
          <w:color w:val="0070C0"/>
          <w:sz w:val="19"/>
          <w:szCs w:val="19"/>
        </w:rPr>
        <w:t xml:space="preserve">. La no presentación de la oferta por medios electrónicos por causa no imputable a la Administración dentro del plazo implicará la no admisión de la oferta. El teléfono del servicio de soporte para resolver </w:t>
      </w:r>
      <w:r w:rsidRPr="00886C7D">
        <w:rPr>
          <w:rFonts w:ascii="Verdana" w:hAnsi="Verdana" w:cs="Verdana"/>
          <w:color w:val="0070C0"/>
          <w:sz w:val="19"/>
          <w:szCs w:val="19"/>
          <w:u w:val="single"/>
        </w:rPr>
        <w:t>dudas o incidencias sobre licitación electrónica</w:t>
      </w:r>
      <w:r w:rsidRPr="00886C7D">
        <w:rPr>
          <w:rFonts w:ascii="Verdana" w:hAnsi="Verdana" w:cs="Verdana"/>
          <w:color w:val="0070C0"/>
          <w:sz w:val="19"/>
          <w:szCs w:val="19"/>
        </w:rPr>
        <w:t xml:space="preserve"> es el siguiente: </w:t>
      </w:r>
      <w:r w:rsidRPr="00886C7D">
        <w:rPr>
          <w:rFonts w:ascii="Verdana" w:hAnsi="Verdana" w:cs="Verdana"/>
          <w:b/>
          <w:color w:val="0070C0"/>
          <w:sz w:val="19"/>
          <w:szCs w:val="19"/>
          <w:u w:val="single"/>
        </w:rPr>
        <w:t>945016298</w:t>
      </w:r>
      <w:r w:rsidRPr="00886C7D">
        <w:rPr>
          <w:rFonts w:ascii="Verdana" w:hAnsi="Verdana" w:cs="Verdana"/>
          <w:color w:val="0070C0"/>
          <w:sz w:val="19"/>
          <w:szCs w:val="19"/>
        </w:rPr>
        <w:t>.</w:t>
      </w:r>
    </w:p>
    <w:p w14:paraId="2D9AD4A2"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20.6.- Subasta electrónica:</w:t>
      </w:r>
      <w:r w:rsidRPr="00886C7D">
        <w:rPr>
          <w:rFonts w:ascii="Verdana" w:hAnsi="Verdana" w:cs="Verdana"/>
          <w:sz w:val="20"/>
          <w:szCs w:val="20"/>
        </w:rPr>
        <w:t xml:space="preserve"> </w:t>
      </w:r>
      <w:r w:rsidRPr="00886C7D">
        <w:rPr>
          <w:rFonts w:ascii="Verdana" w:hAnsi="Verdana" w:cs="Verdana"/>
          <w:color w:val="0070C0"/>
          <w:sz w:val="20"/>
          <w:szCs w:val="20"/>
        </w:rPr>
        <w:t>no</w:t>
      </w:r>
    </w:p>
    <w:p w14:paraId="27DC23DE" w14:textId="77777777" w:rsidR="00A56792" w:rsidRPr="00886C7D" w:rsidRDefault="00A56792">
      <w:pPr>
        <w:spacing w:before="120" w:after="120"/>
        <w:ind w:left="993" w:hanging="709"/>
        <w:jc w:val="both"/>
        <w:rPr>
          <w:rFonts w:ascii="Verdana" w:hAnsi="Verdana" w:cs="Verdana"/>
          <w:b/>
          <w:sz w:val="20"/>
          <w:szCs w:val="20"/>
        </w:rPr>
      </w:pPr>
      <w:r w:rsidRPr="00886C7D">
        <w:rPr>
          <w:rFonts w:ascii="Verdana" w:hAnsi="Verdana" w:cs="Verdana"/>
          <w:b/>
          <w:sz w:val="20"/>
          <w:szCs w:val="20"/>
        </w:rPr>
        <w:t>20.7.- Contrato reservado a Centros Especiales de Empleo de iniciativa social y empresas de inserción o incluido en el marco de programas de empleo protegido:</w:t>
      </w:r>
      <w:r w:rsidRPr="00886C7D">
        <w:rPr>
          <w:rFonts w:ascii="Verdana" w:hAnsi="Verdana" w:cs="Verdana"/>
          <w:sz w:val="20"/>
          <w:szCs w:val="20"/>
        </w:rPr>
        <w:t xml:space="preserve"> </w:t>
      </w:r>
      <w:r w:rsidRPr="00886C7D">
        <w:rPr>
          <w:rFonts w:ascii="Verdana" w:hAnsi="Verdana" w:cs="Verdana"/>
          <w:color w:val="0070C0"/>
          <w:sz w:val="20"/>
          <w:szCs w:val="20"/>
        </w:rPr>
        <w:t>no</w:t>
      </w:r>
    </w:p>
    <w:p w14:paraId="4358CD65" w14:textId="77777777" w:rsidR="00A56792" w:rsidRPr="00886C7D" w:rsidRDefault="00A56792">
      <w:pPr>
        <w:spacing w:before="120" w:after="120"/>
        <w:ind w:left="993" w:hanging="709"/>
        <w:jc w:val="both"/>
        <w:rPr>
          <w:rFonts w:ascii="Verdana" w:hAnsi="Verdana" w:cs="Verdana"/>
          <w:color w:val="0070C0"/>
          <w:sz w:val="20"/>
          <w:szCs w:val="20"/>
        </w:rPr>
      </w:pPr>
      <w:r w:rsidRPr="00886C7D">
        <w:rPr>
          <w:rFonts w:ascii="Verdana" w:hAnsi="Verdana" w:cs="Verdana"/>
          <w:b/>
          <w:sz w:val="20"/>
          <w:szCs w:val="20"/>
        </w:rPr>
        <w:t>20.8.- Contrato reservado a determinadas organizaciones por tratarse de un contrato de servicios de carácter social, cultural o de salud de conformidad con la disposición adicional cuadragésima octava de la LCSP:</w:t>
      </w:r>
      <w:r w:rsidRPr="00886C7D">
        <w:rPr>
          <w:rFonts w:ascii="Verdana" w:hAnsi="Verdana" w:cs="Verdana"/>
          <w:sz w:val="20"/>
          <w:szCs w:val="20"/>
        </w:rPr>
        <w:t xml:space="preserve"> </w:t>
      </w:r>
      <w:r w:rsidRPr="00886C7D">
        <w:rPr>
          <w:rFonts w:ascii="Verdana" w:hAnsi="Verdana" w:cs="Verdana"/>
          <w:color w:val="0070C0"/>
          <w:sz w:val="20"/>
          <w:szCs w:val="20"/>
        </w:rPr>
        <w:t>no</w:t>
      </w:r>
    </w:p>
    <w:p w14:paraId="40CC7C0D" w14:textId="77777777" w:rsidR="00A56792" w:rsidRPr="00886C7D" w:rsidRDefault="00A56792">
      <w:pPr>
        <w:pStyle w:val="ESQUEMA1"/>
      </w:pPr>
      <w:bookmarkStart w:id="25" w:name="__RefHeading___Toc5779475"/>
      <w:bookmarkEnd w:id="25"/>
      <w:r w:rsidRPr="00886C7D">
        <w:t>SOLVENCIA, CLASIFICACIóN, HABILITACIóN y adscripción de medios</w:t>
      </w:r>
    </w:p>
    <w:p w14:paraId="7FBFC8D3" w14:textId="77777777" w:rsidR="00A56792" w:rsidRPr="00886C7D" w:rsidRDefault="00A56792">
      <w:pPr>
        <w:spacing w:before="120" w:after="120"/>
        <w:ind w:left="993" w:hanging="709"/>
        <w:jc w:val="both"/>
        <w:rPr>
          <w:rFonts w:ascii="Verdana" w:hAnsi="Verdana" w:cs="Verdana"/>
          <w:b/>
          <w:sz w:val="20"/>
          <w:szCs w:val="20"/>
        </w:rPr>
      </w:pPr>
      <w:r w:rsidRPr="00886C7D">
        <w:rPr>
          <w:rFonts w:ascii="Verdana" w:hAnsi="Verdana" w:cs="Verdana"/>
          <w:b/>
          <w:sz w:val="20"/>
          <w:szCs w:val="20"/>
        </w:rPr>
        <w:t>21.1.- Obligación de disponer de unos requisitos mínimos de solvencia:</w:t>
      </w:r>
      <w:r w:rsidRPr="00886C7D">
        <w:rPr>
          <w:rFonts w:ascii="Verdana" w:hAnsi="Verdana" w:cs="Verdana"/>
          <w:sz w:val="20"/>
          <w:szCs w:val="20"/>
        </w:rPr>
        <w:t xml:space="preserve"> </w:t>
      </w:r>
      <w:r w:rsidRPr="00886C7D">
        <w:rPr>
          <w:rFonts w:ascii="Verdana" w:hAnsi="Verdana" w:cs="Verdana"/>
          <w:color w:val="0070C0"/>
          <w:sz w:val="20"/>
          <w:szCs w:val="20"/>
        </w:rPr>
        <w:t>sí, de conformidad con la cláusula 21.2 de cláusulas específicas del contrato.</w:t>
      </w:r>
    </w:p>
    <w:p w14:paraId="7B883924" w14:textId="77777777" w:rsidR="00A56792" w:rsidRPr="00886C7D" w:rsidRDefault="00A56792">
      <w:pPr>
        <w:spacing w:before="120" w:after="120"/>
        <w:ind w:left="993" w:hanging="709"/>
        <w:jc w:val="both"/>
        <w:rPr>
          <w:rFonts w:ascii="Verdana" w:hAnsi="Verdana" w:cs="Verdana"/>
          <w:b/>
          <w:sz w:val="20"/>
          <w:szCs w:val="20"/>
        </w:rPr>
      </w:pPr>
      <w:r w:rsidRPr="00886C7D">
        <w:rPr>
          <w:rFonts w:ascii="Verdana" w:hAnsi="Verdana" w:cs="Verdana"/>
          <w:b/>
          <w:sz w:val="20"/>
          <w:szCs w:val="20"/>
        </w:rPr>
        <w:t>21.2.- Solvencia:</w:t>
      </w:r>
      <w:r w:rsidRPr="00886C7D">
        <w:rPr>
          <w:rFonts w:ascii="Verdana" w:hAnsi="Verdana" w:cs="Verdana"/>
          <w:sz w:val="20"/>
          <w:szCs w:val="20"/>
        </w:rPr>
        <w:t xml:space="preserve"> </w:t>
      </w:r>
      <w:r w:rsidRPr="00886C7D">
        <w:rPr>
          <w:rFonts w:ascii="Verdana" w:hAnsi="Verdana" w:cs="Verdana"/>
          <w:color w:val="0070C0"/>
          <w:sz w:val="20"/>
          <w:szCs w:val="20"/>
        </w:rPr>
        <w:t>las operadoras económicas deben disponer de la siguiente solvencia:</w:t>
      </w:r>
    </w:p>
    <w:p w14:paraId="340508E6" w14:textId="77777777" w:rsidR="00A56792" w:rsidRPr="00886C7D" w:rsidRDefault="00A56792" w:rsidP="00207080">
      <w:pPr>
        <w:numPr>
          <w:ilvl w:val="0"/>
          <w:numId w:val="5"/>
        </w:numPr>
        <w:spacing w:before="120" w:after="120"/>
        <w:jc w:val="both"/>
        <w:rPr>
          <w:rFonts w:ascii="Verdana" w:hAnsi="Verdana" w:cs="Verdana"/>
          <w:sz w:val="20"/>
          <w:szCs w:val="20"/>
          <w:shd w:val="clear" w:color="auto" w:fill="FFFFFF"/>
        </w:rPr>
      </w:pPr>
      <w:r w:rsidRPr="00886C7D">
        <w:rPr>
          <w:rFonts w:ascii="Verdana" w:hAnsi="Verdana" w:cs="Verdana"/>
          <w:b/>
          <w:sz w:val="20"/>
          <w:szCs w:val="20"/>
        </w:rPr>
        <w:t>Económica y financiera. Requisitos:</w:t>
      </w:r>
    </w:p>
    <w:p w14:paraId="5F5BC749" w14:textId="022E852B" w:rsidR="00A56792" w:rsidRPr="00886C7D" w:rsidRDefault="00A56792" w:rsidP="00B44DB5">
      <w:pPr>
        <w:spacing w:before="120" w:after="120"/>
        <w:ind w:left="1134"/>
        <w:jc w:val="both"/>
      </w:pPr>
      <w:r w:rsidRPr="00886C7D">
        <w:rPr>
          <w:rFonts w:ascii="Verdana" w:hAnsi="Verdana" w:cs="Verdana"/>
          <w:color w:val="0070C0"/>
          <w:sz w:val="20"/>
          <w:szCs w:val="20"/>
        </w:rPr>
        <w:t xml:space="preserve">Volumen anual de negocios referido al </w:t>
      </w:r>
      <w:r w:rsidRPr="00886C7D">
        <w:rPr>
          <w:rFonts w:ascii="Verdana" w:hAnsi="Verdana" w:cs="Verdana"/>
          <w:color w:val="0070C0"/>
          <w:sz w:val="20"/>
          <w:szCs w:val="20"/>
          <w:u w:val="single"/>
        </w:rPr>
        <w:t>mejor ejercicio</w:t>
      </w:r>
      <w:r w:rsidRPr="00886C7D">
        <w:rPr>
          <w:rFonts w:ascii="Verdana" w:hAnsi="Verdana" w:cs="Verdana"/>
          <w:color w:val="0070C0"/>
          <w:sz w:val="20"/>
          <w:szCs w:val="20"/>
        </w:rPr>
        <w:t xml:space="preserve"> dentro de los </w:t>
      </w:r>
      <w:r w:rsidRPr="00886C7D">
        <w:rPr>
          <w:rFonts w:ascii="Verdana" w:hAnsi="Verdana" w:cs="Verdana"/>
          <w:color w:val="0070C0"/>
          <w:sz w:val="20"/>
          <w:szCs w:val="20"/>
          <w:u w:val="single"/>
        </w:rPr>
        <w:t xml:space="preserve">tres </w:t>
      </w:r>
      <w:r w:rsidRPr="00886C7D">
        <w:rPr>
          <w:rFonts w:ascii="Verdana" w:hAnsi="Verdana" w:cs="Verdana" w:hint="eastAsia"/>
          <w:color w:val="0070C0"/>
          <w:sz w:val="20"/>
          <w:szCs w:val="20"/>
          <w:u w:val="single"/>
        </w:rPr>
        <w:t>ú</w:t>
      </w:r>
      <w:r w:rsidRPr="00886C7D">
        <w:rPr>
          <w:rFonts w:ascii="Verdana" w:hAnsi="Verdana" w:cs="Verdana"/>
          <w:color w:val="0070C0"/>
          <w:sz w:val="20"/>
          <w:szCs w:val="20"/>
          <w:u w:val="single"/>
        </w:rPr>
        <w:t>ltimos</w:t>
      </w:r>
      <w:r w:rsidRPr="00886C7D">
        <w:rPr>
          <w:rFonts w:ascii="Verdana" w:hAnsi="Verdana" w:cs="Verdana"/>
          <w:color w:val="0070C0"/>
          <w:sz w:val="20"/>
          <w:szCs w:val="20"/>
        </w:rPr>
        <w:t xml:space="preserve"> disponibles en funci</w:t>
      </w:r>
      <w:r w:rsidRPr="00886C7D">
        <w:rPr>
          <w:rFonts w:ascii="Verdana" w:hAnsi="Verdana" w:cs="Verdana" w:hint="eastAsia"/>
          <w:color w:val="0070C0"/>
          <w:sz w:val="20"/>
          <w:szCs w:val="20"/>
        </w:rPr>
        <w:t>ó</w:t>
      </w:r>
      <w:r w:rsidRPr="00886C7D">
        <w:rPr>
          <w:rFonts w:ascii="Verdana" w:hAnsi="Verdana" w:cs="Verdana"/>
          <w:color w:val="0070C0"/>
          <w:sz w:val="20"/>
          <w:szCs w:val="20"/>
        </w:rPr>
        <w:t>n de las fechas de constituci</w:t>
      </w:r>
      <w:r w:rsidRPr="00886C7D">
        <w:rPr>
          <w:rFonts w:ascii="Verdana" w:hAnsi="Verdana" w:cs="Verdana" w:hint="eastAsia"/>
          <w:color w:val="0070C0"/>
          <w:sz w:val="20"/>
          <w:szCs w:val="20"/>
        </w:rPr>
        <w:t>ó</w:t>
      </w:r>
      <w:r w:rsidRPr="00886C7D">
        <w:rPr>
          <w:rFonts w:ascii="Verdana" w:hAnsi="Verdana" w:cs="Verdana"/>
          <w:color w:val="0070C0"/>
          <w:sz w:val="20"/>
          <w:szCs w:val="20"/>
        </w:rPr>
        <w:t>n o de inicio de</w:t>
      </w:r>
      <w:r w:rsidR="00F94C54" w:rsidRPr="00886C7D">
        <w:rPr>
          <w:rFonts w:ascii="Verdana" w:hAnsi="Verdana" w:cs="Verdana"/>
          <w:color w:val="0070C0"/>
          <w:sz w:val="20"/>
          <w:szCs w:val="20"/>
        </w:rPr>
        <w:t xml:space="preserve"> </w:t>
      </w:r>
      <w:r w:rsidRPr="00886C7D">
        <w:rPr>
          <w:rFonts w:ascii="Verdana" w:hAnsi="Verdana" w:cs="Verdana"/>
          <w:color w:val="0070C0"/>
          <w:sz w:val="20"/>
          <w:szCs w:val="20"/>
        </w:rPr>
        <w:t>actividades</w:t>
      </w:r>
      <w:r w:rsidR="00F82C50" w:rsidRPr="00886C7D">
        <w:rPr>
          <w:rFonts w:ascii="Verdana" w:hAnsi="Verdana" w:cs="Verdana"/>
          <w:color w:val="0070C0"/>
          <w:sz w:val="20"/>
          <w:szCs w:val="20"/>
        </w:rPr>
        <w:t xml:space="preserve"> </w:t>
      </w:r>
      <w:r w:rsidRPr="00886C7D">
        <w:rPr>
          <w:rFonts w:ascii="Verdana" w:hAnsi="Verdana" w:cs="Verdana"/>
          <w:color w:val="0070C0"/>
          <w:sz w:val="20"/>
          <w:szCs w:val="20"/>
        </w:rPr>
        <w:t>del</w:t>
      </w:r>
      <w:r w:rsidR="001D1390" w:rsidRPr="00886C7D">
        <w:rPr>
          <w:rFonts w:ascii="Verdana" w:hAnsi="Verdana" w:cs="Verdana"/>
          <w:color w:val="0070C0"/>
          <w:sz w:val="20"/>
          <w:szCs w:val="20"/>
        </w:rPr>
        <w:t xml:space="preserve"> </w:t>
      </w:r>
      <w:r w:rsidRPr="00886C7D">
        <w:rPr>
          <w:rFonts w:ascii="Verdana" w:hAnsi="Verdana" w:cs="Verdana"/>
          <w:color w:val="0070C0"/>
          <w:sz w:val="20"/>
          <w:szCs w:val="20"/>
        </w:rPr>
        <w:t>empresario y de presentaci</w:t>
      </w:r>
      <w:r w:rsidRPr="00886C7D">
        <w:rPr>
          <w:rFonts w:ascii="Verdana" w:hAnsi="Verdana" w:cs="Verdana" w:hint="eastAsia"/>
          <w:color w:val="0070C0"/>
          <w:sz w:val="20"/>
          <w:szCs w:val="20"/>
        </w:rPr>
        <w:t>ó</w:t>
      </w:r>
      <w:r w:rsidRPr="00886C7D">
        <w:rPr>
          <w:rFonts w:ascii="Verdana" w:hAnsi="Verdana" w:cs="Verdana"/>
          <w:color w:val="0070C0"/>
          <w:sz w:val="20"/>
          <w:szCs w:val="20"/>
        </w:rPr>
        <w:t>n de las ofertas por importe igual</w:t>
      </w:r>
      <w:r w:rsidR="00F94C54" w:rsidRPr="00886C7D">
        <w:rPr>
          <w:rFonts w:ascii="Verdana" w:hAnsi="Verdana" w:cs="Verdana"/>
          <w:color w:val="0070C0"/>
          <w:sz w:val="20"/>
          <w:szCs w:val="20"/>
        </w:rPr>
        <w:t xml:space="preserve"> </w:t>
      </w:r>
      <w:r w:rsidRPr="00886C7D">
        <w:rPr>
          <w:rFonts w:ascii="Verdana" w:hAnsi="Verdana" w:cs="Verdana"/>
          <w:color w:val="0070C0"/>
          <w:sz w:val="20"/>
          <w:szCs w:val="20"/>
        </w:rPr>
        <w:t xml:space="preserve">o superior a </w:t>
      </w:r>
      <w:r w:rsidR="003B441E" w:rsidRPr="00886C7D">
        <w:rPr>
          <w:rFonts w:ascii="Verdana" w:hAnsi="Verdana" w:cs="Verdana"/>
          <w:color w:val="0070C0"/>
          <w:sz w:val="20"/>
          <w:szCs w:val="20"/>
        </w:rPr>
        <w:t>1</w:t>
      </w:r>
      <w:r w:rsidR="00B44DB5" w:rsidRPr="00886C7D">
        <w:rPr>
          <w:rFonts w:ascii="Verdana" w:hAnsi="Verdana" w:cs="Verdana"/>
          <w:color w:val="0070C0"/>
          <w:sz w:val="20"/>
          <w:szCs w:val="20"/>
        </w:rPr>
        <w:t>.</w:t>
      </w:r>
      <w:r w:rsidR="003B441E" w:rsidRPr="00886C7D">
        <w:rPr>
          <w:rFonts w:ascii="Verdana" w:hAnsi="Verdana" w:cs="Verdana"/>
          <w:color w:val="0070C0"/>
          <w:sz w:val="20"/>
          <w:szCs w:val="20"/>
        </w:rPr>
        <w:t>80</w:t>
      </w:r>
      <w:r w:rsidR="00B44DB5" w:rsidRPr="00886C7D">
        <w:rPr>
          <w:rFonts w:ascii="Verdana" w:hAnsi="Verdana" w:cs="Verdana"/>
          <w:color w:val="0070C0"/>
          <w:sz w:val="20"/>
          <w:szCs w:val="20"/>
        </w:rPr>
        <w:t>0.</w:t>
      </w:r>
      <w:r w:rsidR="00FA1787" w:rsidRPr="00886C7D">
        <w:rPr>
          <w:rFonts w:ascii="Verdana" w:hAnsi="Verdana" w:cs="Verdana"/>
          <w:color w:val="0070C0"/>
          <w:sz w:val="20"/>
          <w:szCs w:val="20"/>
        </w:rPr>
        <w:t>000 euros.</w:t>
      </w:r>
    </w:p>
    <w:p w14:paraId="5EF91A9A" w14:textId="77777777" w:rsidR="00A56792" w:rsidRPr="00886C7D" w:rsidRDefault="00A56792" w:rsidP="00207080">
      <w:pPr>
        <w:numPr>
          <w:ilvl w:val="0"/>
          <w:numId w:val="5"/>
        </w:numPr>
        <w:spacing w:before="120" w:after="120"/>
        <w:jc w:val="both"/>
        <w:rPr>
          <w:rFonts w:ascii="Verdana" w:hAnsi="Verdana" w:cs="Verdana"/>
          <w:sz w:val="20"/>
          <w:szCs w:val="20"/>
        </w:rPr>
      </w:pPr>
      <w:r w:rsidRPr="00886C7D">
        <w:rPr>
          <w:rFonts w:ascii="Verdana" w:hAnsi="Verdana" w:cs="Verdana"/>
          <w:b/>
          <w:bCs/>
          <w:sz w:val="20"/>
          <w:szCs w:val="20"/>
        </w:rPr>
        <w:t>Técnica o profesional. Requisitos:</w:t>
      </w:r>
    </w:p>
    <w:p w14:paraId="15AD55BE" w14:textId="77777777" w:rsidR="00D23073" w:rsidRPr="00886C7D" w:rsidRDefault="00A56792" w:rsidP="00D23073">
      <w:pPr>
        <w:spacing w:before="120" w:after="120"/>
        <w:ind w:left="1134" w:firstLine="2"/>
        <w:jc w:val="both"/>
        <w:rPr>
          <w:rFonts w:ascii="Verdana" w:hAnsi="Verdana" w:cs="Verdana"/>
          <w:color w:val="0070C0"/>
          <w:sz w:val="20"/>
          <w:szCs w:val="20"/>
        </w:rPr>
      </w:pPr>
      <w:r w:rsidRPr="00886C7D">
        <w:rPr>
          <w:rFonts w:ascii="Verdana" w:hAnsi="Verdana" w:cs="Verdana"/>
          <w:color w:val="0070C0"/>
          <w:sz w:val="20"/>
          <w:szCs w:val="20"/>
        </w:rPr>
        <w:t xml:space="preserve">El </w:t>
      </w:r>
      <w:r w:rsidRPr="00886C7D">
        <w:rPr>
          <w:rFonts w:ascii="Verdana" w:hAnsi="Verdana" w:cs="Verdana"/>
          <w:color w:val="0070C0"/>
          <w:sz w:val="20"/>
          <w:szCs w:val="20"/>
          <w:u w:val="single"/>
        </w:rPr>
        <w:t>volumen de las pólizas</w:t>
      </w:r>
      <w:r w:rsidRPr="00886C7D">
        <w:rPr>
          <w:rFonts w:ascii="Verdana" w:hAnsi="Verdana" w:cs="Verdana"/>
          <w:color w:val="0070C0"/>
          <w:sz w:val="20"/>
          <w:szCs w:val="20"/>
        </w:rPr>
        <w:t xml:space="preserve"> </w:t>
      </w:r>
      <w:r w:rsidR="007A4FA2" w:rsidRPr="00886C7D">
        <w:rPr>
          <w:rFonts w:ascii="Verdana" w:hAnsi="Verdana" w:cs="Verdana"/>
          <w:color w:val="0070C0"/>
          <w:sz w:val="20"/>
          <w:szCs w:val="20"/>
        </w:rPr>
        <w:t xml:space="preserve">de accidentes y responsabilidad civil </w:t>
      </w:r>
      <w:r w:rsidRPr="00886C7D">
        <w:rPr>
          <w:rFonts w:ascii="Verdana" w:hAnsi="Verdana" w:cs="Verdana"/>
          <w:color w:val="0070C0"/>
          <w:sz w:val="20"/>
          <w:szCs w:val="20"/>
        </w:rPr>
        <w:t xml:space="preserve">que tengan suscritas </w:t>
      </w:r>
      <w:r w:rsidR="00077199" w:rsidRPr="00886C7D">
        <w:rPr>
          <w:rFonts w:ascii="Verdana" w:hAnsi="Verdana" w:cs="Verdana"/>
          <w:color w:val="0070C0"/>
          <w:sz w:val="20"/>
          <w:szCs w:val="20"/>
        </w:rPr>
        <w:t>en el curso de, como máximo</w:t>
      </w:r>
      <w:r w:rsidR="00F00C81" w:rsidRPr="00886C7D">
        <w:rPr>
          <w:rFonts w:ascii="Verdana" w:hAnsi="Verdana" w:cs="Verdana"/>
          <w:color w:val="0070C0"/>
          <w:sz w:val="20"/>
          <w:szCs w:val="20"/>
        </w:rPr>
        <w:t>,</w:t>
      </w:r>
      <w:r w:rsidR="00077199" w:rsidRPr="00886C7D">
        <w:rPr>
          <w:rFonts w:ascii="Verdana" w:hAnsi="Verdana" w:cs="Verdana"/>
          <w:color w:val="0070C0"/>
          <w:sz w:val="20"/>
          <w:szCs w:val="20"/>
        </w:rPr>
        <w:t xml:space="preserve"> los </w:t>
      </w:r>
      <w:r w:rsidR="00077199" w:rsidRPr="00886C7D">
        <w:rPr>
          <w:rFonts w:ascii="Verdana" w:hAnsi="Verdana" w:cs="Verdana"/>
          <w:color w:val="0070C0"/>
          <w:sz w:val="20"/>
          <w:szCs w:val="20"/>
          <w:u w:val="single"/>
        </w:rPr>
        <w:t>tres últimos años</w:t>
      </w:r>
      <w:r w:rsidRPr="00886C7D">
        <w:rPr>
          <w:rFonts w:ascii="Verdana" w:hAnsi="Verdana" w:cs="Verdana"/>
          <w:color w:val="0070C0"/>
          <w:sz w:val="20"/>
          <w:szCs w:val="20"/>
        </w:rPr>
        <w:t>.</w:t>
      </w:r>
      <w:r w:rsidR="00D23073" w:rsidRPr="00886C7D">
        <w:rPr>
          <w:rFonts w:ascii="Verdana" w:hAnsi="Verdana" w:cs="Verdana"/>
          <w:color w:val="0070C0"/>
          <w:sz w:val="20"/>
          <w:szCs w:val="20"/>
        </w:rPr>
        <w:t xml:space="preserve"> Así, deberá acreditarse, al menos, una póliza (no una suma de pólizas) de cada uno de los riesgos (accidentes y responsabilidad civil) por importe igual o superior a:</w:t>
      </w:r>
    </w:p>
    <w:p w14:paraId="35BF0C00" w14:textId="212E1DD1" w:rsidR="00D23073" w:rsidRPr="00886C7D" w:rsidRDefault="00D23073" w:rsidP="00D23073">
      <w:pPr>
        <w:spacing w:before="120" w:after="120"/>
        <w:ind w:left="1420" w:firstLine="2"/>
        <w:jc w:val="both"/>
        <w:rPr>
          <w:rFonts w:ascii="Verdana" w:hAnsi="Verdana" w:cs="Verdana"/>
          <w:color w:val="0070C0"/>
          <w:sz w:val="20"/>
          <w:szCs w:val="20"/>
        </w:rPr>
      </w:pPr>
      <w:r w:rsidRPr="00886C7D">
        <w:rPr>
          <w:rFonts w:ascii="Verdana" w:hAnsi="Verdana" w:cs="Verdana"/>
          <w:color w:val="0070C0"/>
          <w:sz w:val="20"/>
          <w:szCs w:val="20"/>
        </w:rPr>
        <w:lastRenderedPageBreak/>
        <w:t>- Seguro de accidentes: 150.000,00 euros</w:t>
      </w:r>
    </w:p>
    <w:p w14:paraId="157E730B" w14:textId="47A47F43" w:rsidR="00A56792" w:rsidRPr="00886C7D" w:rsidRDefault="00D23073" w:rsidP="00D23073">
      <w:pPr>
        <w:spacing w:before="120" w:after="120"/>
        <w:ind w:left="1418" w:firstLine="2"/>
        <w:jc w:val="both"/>
        <w:rPr>
          <w:rFonts w:ascii="Verdana" w:hAnsi="Verdana" w:cs="Verdana"/>
          <w:color w:val="0070C0"/>
          <w:sz w:val="20"/>
          <w:szCs w:val="20"/>
        </w:rPr>
      </w:pPr>
      <w:r w:rsidRPr="00886C7D">
        <w:rPr>
          <w:rFonts w:ascii="Verdana" w:hAnsi="Verdana" w:cs="Verdana"/>
          <w:color w:val="0070C0"/>
          <w:sz w:val="20"/>
          <w:szCs w:val="20"/>
        </w:rPr>
        <w:t xml:space="preserve">- Seguro de responsabilidad civil: </w:t>
      </w:r>
      <w:r w:rsidR="004C69F9" w:rsidRPr="00886C7D">
        <w:rPr>
          <w:rFonts w:ascii="Verdana" w:hAnsi="Verdana" w:cs="Verdana"/>
          <w:color w:val="0070C0"/>
          <w:sz w:val="20"/>
          <w:szCs w:val="20"/>
        </w:rPr>
        <w:t>5</w:t>
      </w:r>
      <w:r w:rsidRPr="00886C7D">
        <w:rPr>
          <w:rFonts w:ascii="Verdana" w:hAnsi="Verdana" w:cs="Verdana"/>
          <w:color w:val="0070C0"/>
          <w:sz w:val="20"/>
          <w:szCs w:val="20"/>
        </w:rPr>
        <w:t>0.000,00 euros</w:t>
      </w:r>
    </w:p>
    <w:p w14:paraId="1B6C7498" w14:textId="77777777" w:rsidR="00942D23" w:rsidRPr="00886C7D" w:rsidRDefault="00942D23" w:rsidP="00942D23">
      <w:pPr>
        <w:spacing w:before="120" w:after="120"/>
        <w:ind w:left="1134"/>
        <w:jc w:val="both"/>
        <w:rPr>
          <w:rFonts w:ascii="Verdana" w:hAnsi="Verdana" w:cs="Verdana"/>
          <w:sz w:val="20"/>
          <w:szCs w:val="20"/>
        </w:rPr>
      </w:pPr>
    </w:p>
    <w:p w14:paraId="2AC1A6A3" w14:textId="77777777" w:rsidR="00A56792" w:rsidRPr="00886C7D" w:rsidRDefault="00A56792" w:rsidP="00942D23">
      <w:pPr>
        <w:spacing w:before="120" w:after="120"/>
        <w:ind w:left="1134"/>
        <w:jc w:val="both"/>
        <w:rPr>
          <w:rFonts w:ascii="Verdana" w:hAnsi="Verdana" w:cs="Verdana"/>
          <w:b/>
          <w:sz w:val="20"/>
          <w:szCs w:val="20"/>
        </w:rPr>
      </w:pPr>
      <w:r w:rsidRPr="00886C7D">
        <w:rPr>
          <w:rFonts w:ascii="Verdana" w:hAnsi="Verdana" w:cs="Verdana"/>
          <w:sz w:val="20"/>
          <w:szCs w:val="20"/>
        </w:rPr>
        <w:t xml:space="preserve">Sin perjuicio de lo dispuesto en el segundo párrafo de la cláusula 11.4 de condiciones generales, estos requisitos de solvencia deben ser acreditados </w:t>
      </w:r>
      <w:r w:rsidRPr="00886C7D">
        <w:rPr>
          <w:rFonts w:ascii="Verdana" w:hAnsi="Verdana" w:cs="Verdana"/>
          <w:sz w:val="20"/>
          <w:szCs w:val="20"/>
          <w:u w:val="single"/>
        </w:rPr>
        <w:t>solamente por la licitadora que</w:t>
      </w:r>
      <w:r w:rsidRPr="00886C7D">
        <w:rPr>
          <w:rFonts w:ascii="Verdana" w:hAnsi="Verdana" w:cs="Verdana"/>
          <w:sz w:val="20"/>
          <w:szCs w:val="20"/>
        </w:rPr>
        <w:t xml:space="preserve"> </w:t>
      </w:r>
      <w:r w:rsidRPr="00886C7D">
        <w:rPr>
          <w:rFonts w:ascii="Verdana" w:hAnsi="Verdana" w:cs="Verdana"/>
          <w:sz w:val="20"/>
          <w:szCs w:val="20"/>
          <w:u w:val="single"/>
        </w:rPr>
        <w:t>haya presentado la mejor oferta</w:t>
      </w:r>
      <w:r w:rsidRPr="00886C7D">
        <w:rPr>
          <w:rFonts w:ascii="Verdana" w:hAnsi="Verdana" w:cs="Verdana"/>
          <w:sz w:val="20"/>
          <w:szCs w:val="20"/>
        </w:rPr>
        <w:t xml:space="preserve"> mediante los </w:t>
      </w:r>
      <w:r w:rsidRPr="00886C7D">
        <w:rPr>
          <w:rFonts w:ascii="Verdana" w:hAnsi="Verdana" w:cs="Verdana"/>
          <w:sz w:val="20"/>
          <w:szCs w:val="20"/>
          <w:u w:val="single"/>
        </w:rPr>
        <w:t>documentos indicados en la cláusula 25.</w:t>
      </w:r>
      <w:r w:rsidRPr="00886C7D">
        <w:rPr>
          <w:rFonts w:ascii="Verdana" w:hAnsi="Verdana" w:cs="Verdana"/>
          <w:sz w:val="20"/>
          <w:szCs w:val="20"/>
        </w:rPr>
        <w:t>1 de cláusulas específicas del contrato.</w:t>
      </w:r>
    </w:p>
    <w:p w14:paraId="622296A0" w14:textId="77777777" w:rsidR="00A56792" w:rsidRPr="00886C7D" w:rsidRDefault="00A56792">
      <w:pPr>
        <w:spacing w:before="120" w:after="120"/>
        <w:ind w:left="993" w:hanging="709"/>
        <w:jc w:val="both"/>
        <w:rPr>
          <w:rFonts w:ascii="Verdana" w:hAnsi="Verdana" w:cs="Verdana"/>
          <w:b/>
          <w:sz w:val="20"/>
          <w:szCs w:val="20"/>
        </w:rPr>
      </w:pPr>
      <w:r w:rsidRPr="00886C7D">
        <w:rPr>
          <w:rFonts w:ascii="Verdana" w:hAnsi="Verdana" w:cs="Verdana"/>
          <w:b/>
          <w:sz w:val="20"/>
          <w:szCs w:val="20"/>
        </w:rPr>
        <w:t>21.3.- Clasificación:</w:t>
      </w:r>
      <w:r w:rsidRPr="00886C7D">
        <w:rPr>
          <w:rFonts w:ascii="Verdana" w:hAnsi="Verdana" w:cs="Verdana"/>
          <w:sz w:val="20"/>
          <w:szCs w:val="20"/>
        </w:rPr>
        <w:t xml:space="preserve"> </w:t>
      </w:r>
      <w:r w:rsidRPr="00886C7D">
        <w:rPr>
          <w:rFonts w:ascii="Verdana" w:hAnsi="Verdana" w:cs="Verdana"/>
          <w:color w:val="0070C0"/>
          <w:sz w:val="20"/>
          <w:szCs w:val="20"/>
        </w:rPr>
        <w:t xml:space="preserve">no procede </w:t>
      </w:r>
    </w:p>
    <w:p w14:paraId="63F9690A"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21.4.- Habilitación empresarial o profesional:</w:t>
      </w:r>
      <w:r w:rsidRPr="00886C7D">
        <w:rPr>
          <w:rFonts w:ascii="Verdana" w:hAnsi="Verdana" w:cs="Verdana"/>
          <w:sz w:val="20"/>
          <w:szCs w:val="20"/>
        </w:rPr>
        <w:t xml:space="preserve"> </w:t>
      </w:r>
      <w:r w:rsidRPr="00886C7D">
        <w:rPr>
          <w:rFonts w:ascii="Verdana" w:hAnsi="Verdana" w:cs="Verdana"/>
          <w:color w:val="0070C0"/>
          <w:sz w:val="20"/>
          <w:szCs w:val="20"/>
        </w:rPr>
        <w:t>sí</w:t>
      </w:r>
    </w:p>
    <w:p w14:paraId="723F9A91" w14:textId="77777777" w:rsidR="00A56792" w:rsidRPr="00886C7D" w:rsidRDefault="00A56792">
      <w:pPr>
        <w:spacing w:before="120" w:after="120"/>
        <w:ind w:left="284" w:firstLine="284"/>
        <w:jc w:val="both"/>
        <w:rPr>
          <w:rFonts w:ascii="Arial" w:eastAsia="Arial Unicode MS" w:hAnsi="Arial" w:cs="Arial"/>
          <w:color w:val="0066CC"/>
          <w:sz w:val="22"/>
          <w:szCs w:val="22"/>
          <w:shd w:val="clear" w:color="auto" w:fill="FFFF99"/>
        </w:rPr>
      </w:pPr>
      <w:r w:rsidRPr="00886C7D">
        <w:rPr>
          <w:rFonts w:ascii="Verdana" w:hAnsi="Verdana" w:cs="Verdana"/>
          <w:b/>
          <w:sz w:val="20"/>
          <w:szCs w:val="20"/>
        </w:rPr>
        <w:t>21.4.1.- Habilitación empresarial o profesional exigible:</w:t>
      </w:r>
    </w:p>
    <w:p w14:paraId="0D19A923" w14:textId="2FADE64A" w:rsidR="00A56792" w:rsidRPr="00886C7D" w:rsidRDefault="00A56792" w:rsidP="00911C67">
      <w:pPr>
        <w:spacing w:before="120" w:after="120"/>
        <w:ind w:left="1134"/>
        <w:jc w:val="both"/>
        <w:rPr>
          <w:rFonts w:ascii="Verdana" w:hAnsi="Verdana" w:cs="Verdana"/>
          <w:b/>
          <w:sz w:val="20"/>
          <w:szCs w:val="20"/>
        </w:rPr>
      </w:pPr>
      <w:r w:rsidRPr="00886C7D">
        <w:rPr>
          <w:rFonts w:ascii="Verdana" w:hAnsi="Verdana" w:cs="Verdana"/>
          <w:color w:val="0070C0"/>
          <w:sz w:val="20"/>
          <w:szCs w:val="20"/>
        </w:rPr>
        <w:t xml:space="preserve">Para ello deberán aportar certificación expedida por el </w:t>
      </w:r>
      <w:r w:rsidR="00CE24D0" w:rsidRPr="00886C7D">
        <w:rPr>
          <w:rFonts w:ascii="Verdana" w:hAnsi="Verdana" w:cs="Verdana"/>
          <w:color w:val="0066CC"/>
          <w:sz w:val="19"/>
          <w:szCs w:val="19"/>
        </w:rPr>
        <w:t xml:space="preserve">Ministerio de </w:t>
      </w:r>
      <w:r w:rsidR="008E6FC1" w:rsidRPr="00886C7D">
        <w:rPr>
          <w:rFonts w:ascii="Verdana" w:hAnsi="Verdana" w:cs="Verdana"/>
          <w:color w:val="0066CC"/>
          <w:sz w:val="19"/>
          <w:szCs w:val="19"/>
        </w:rPr>
        <w:t>Economía, Comercio y Empresa</w:t>
      </w:r>
      <w:r w:rsidRPr="00886C7D">
        <w:rPr>
          <w:rFonts w:ascii="Verdana" w:hAnsi="Verdana" w:cs="Verdana"/>
          <w:color w:val="0070C0"/>
          <w:sz w:val="20"/>
          <w:szCs w:val="20"/>
        </w:rPr>
        <w:t xml:space="preserve"> que acredite la posesión de la autorización administrativa en vigor necesaria para el ejercicio de la </w:t>
      </w:r>
      <w:r w:rsidRPr="00886C7D">
        <w:rPr>
          <w:rFonts w:ascii="Verdana" w:hAnsi="Verdana" w:cs="Verdana"/>
          <w:color w:val="0070C0"/>
          <w:sz w:val="20"/>
          <w:szCs w:val="20"/>
          <w:u w:val="single"/>
        </w:rPr>
        <w:t>actividad aseguradora de los ramos a los que se refiere el presente contrato</w:t>
      </w:r>
      <w:r w:rsidRPr="00886C7D">
        <w:rPr>
          <w:rFonts w:ascii="Verdana" w:hAnsi="Verdana" w:cs="Verdana"/>
          <w:color w:val="0070C0"/>
          <w:sz w:val="20"/>
          <w:szCs w:val="20"/>
        </w:rPr>
        <w:t>.</w:t>
      </w:r>
    </w:p>
    <w:p w14:paraId="2C7A4BF4" w14:textId="77777777" w:rsidR="00A56792" w:rsidRPr="00886C7D" w:rsidRDefault="00A56792">
      <w:pPr>
        <w:spacing w:before="120" w:after="120"/>
        <w:ind w:left="1560" w:hanging="992"/>
        <w:jc w:val="both"/>
        <w:rPr>
          <w:rFonts w:ascii="Verdana" w:hAnsi="Verdana" w:cs="Verdana"/>
          <w:b/>
          <w:sz w:val="20"/>
          <w:szCs w:val="20"/>
        </w:rPr>
      </w:pPr>
      <w:r w:rsidRPr="00886C7D">
        <w:rPr>
          <w:rFonts w:ascii="Verdana" w:hAnsi="Verdana" w:cs="Verdana"/>
          <w:b/>
          <w:sz w:val="20"/>
          <w:szCs w:val="20"/>
        </w:rPr>
        <w:t>21.4.2.- Momento en que se ha de disponer de la habilitación:</w:t>
      </w:r>
      <w:r w:rsidRPr="00886C7D">
        <w:rPr>
          <w:rFonts w:ascii="Verdana" w:hAnsi="Verdana" w:cs="Verdana"/>
          <w:sz w:val="20"/>
          <w:szCs w:val="20"/>
        </w:rPr>
        <w:t xml:space="preserve"> </w:t>
      </w:r>
      <w:r w:rsidRPr="00886C7D">
        <w:rPr>
          <w:rFonts w:ascii="Verdana" w:hAnsi="Verdana" w:cs="Verdana"/>
          <w:color w:val="0070C0"/>
          <w:sz w:val="20"/>
          <w:szCs w:val="20"/>
        </w:rPr>
        <w:t>fecha final de presentación de ofertas.</w:t>
      </w:r>
    </w:p>
    <w:p w14:paraId="6AC097DF" w14:textId="77777777" w:rsidR="00A56792" w:rsidRPr="00886C7D" w:rsidRDefault="00A56792">
      <w:pPr>
        <w:spacing w:before="120" w:after="120"/>
        <w:ind w:left="993" w:hanging="709"/>
        <w:jc w:val="both"/>
        <w:rPr>
          <w:rFonts w:ascii="Verdana" w:hAnsi="Verdana" w:cs="Verdana"/>
          <w:b/>
          <w:sz w:val="20"/>
          <w:szCs w:val="20"/>
        </w:rPr>
      </w:pPr>
      <w:r w:rsidRPr="00886C7D">
        <w:rPr>
          <w:rFonts w:ascii="Verdana" w:hAnsi="Verdana" w:cs="Verdana"/>
          <w:b/>
          <w:sz w:val="20"/>
          <w:szCs w:val="20"/>
        </w:rPr>
        <w:t>21.5.-</w:t>
      </w:r>
      <w:r w:rsidRPr="00886C7D">
        <w:rPr>
          <w:rFonts w:ascii="Verdana" w:hAnsi="Verdana" w:cs="Verdana"/>
          <w:b/>
          <w:sz w:val="20"/>
          <w:szCs w:val="20"/>
        </w:rPr>
        <w:tab/>
        <w:t xml:space="preserve"> Las personas jurídicas deben aportar los nombres y la cualificación profesional del personal responsable de ejecutar la prestación:</w:t>
      </w:r>
      <w:r w:rsidR="00CE5047" w:rsidRPr="00886C7D">
        <w:rPr>
          <w:rFonts w:ascii="Verdana" w:hAnsi="Verdana" w:cs="Verdana"/>
          <w:sz w:val="20"/>
          <w:szCs w:val="20"/>
        </w:rPr>
        <w:t xml:space="preserve"> </w:t>
      </w:r>
      <w:r w:rsidR="00CE5047" w:rsidRPr="00886C7D">
        <w:rPr>
          <w:rFonts w:ascii="Verdana" w:hAnsi="Verdana" w:cs="Verdana"/>
          <w:color w:val="0070C0"/>
          <w:sz w:val="20"/>
          <w:szCs w:val="20"/>
        </w:rPr>
        <w:t>no</w:t>
      </w:r>
    </w:p>
    <w:p w14:paraId="798F23BE" w14:textId="77777777" w:rsidR="00A56792" w:rsidRPr="00886C7D" w:rsidRDefault="00A56792">
      <w:pPr>
        <w:spacing w:before="120" w:after="120"/>
        <w:ind w:left="993" w:hanging="709"/>
        <w:jc w:val="both"/>
        <w:rPr>
          <w:rFonts w:ascii="Verdana" w:hAnsi="Verdana" w:cs="Verdana"/>
          <w:color w:val="0070C0"/>
          <w:sz w:val="20"/>
          <w:szCs w:val="20"/>
        </w:rPr>
      </w:pPr>
      <w:r w:rsidRPr="00886C7D">
        <w:rPr>
          <w:rFonts w:ascii="Verdana" w:hAnsi="Verdana" w:cs="Verdana"/>
          <w:b/>
          <w:sz w:val="20"/>
          <w:szCs w:val="20"/>
        </w:rPr>
        <w:t>21.6.-</w:t>
      </w:r>
      <w:r w:rsidRPr="00886C7D">
        <w:rPr>
          <w:rFonts w:ascii="Verdana" w:hAnsi="Verdana" w:cs="Verdana"/>
          <w:b/>
          <w:sz w:val="20"/>
          <w:szCs w:val="20"/>
        </w:rPr>
        <w:tab/>
        <w:t xml:space="preserve">Adscripción obligatoria de medios: </w:t>
      </w:r>
      <w:r w:rsidRPr="00886C7D">
        <w:rPr>
          <w:rFonts w:ascii="Verdana" w:hAnsi="Verdana" w:cs="Verdana"/>
          <w:color w:val="0070C0"/>
          <w:sz w:val="20"/>
          <w:szCs w:val="20"/>
        </w:rPr>
        <w:t xml:space="preserve">sí, de conformidad con el </w:t>
      </w:r>
      <w:r w:rsidRPr="00886C7D">
        <w:rPr>
          <w:rFonts w:ascii="Verdana" w:hAnsi="Verdana" w:cs="Verdana"/>
          <w:b/>
          <w:color w:val="0070C0"/>
          <w:sz w:val="20"/>
          <w:szCs w:val="20"/>
        </w:rPr>
        <w:t>Cuadro “Compromiso de adscripción de medios”</w:t>
      </w:r>
      <w:r w:rsidRPr="00886C7D">
        <w:rPr>
          <w:rFonts w:ascii="Verdana" w:hAnsi="Verdana" w:cs="Verdana"/>
          <w:color w:val="0070C0"/>
          <w:sz w:val="20"/>
          <w:szCs w:val="20"/>
        </w:rPr>
        <w:t xml:space="preserve"> del </w:t>
      </w:r>
      <w:r w:rsidRPr="00886C7D">
        <w:rPr>
          <w:rFonts w:ascii="Verdana" w:hAnsi="Verdana" w:cs="Verdana"/>
          <w:b/>
          <w:color w:val="0070C0"/>
          <w:sz w:val="20"/>
          <w:szCs w:val="20"/>
        </w:rPr>
        <w:t>ANEXO II.2.</w:t>
      </w:r>
    </w:p>
    <w:p w14:paraId="5C0D1EAB" w14:textId="318D4775" w:rsidR="00694C8A" w:rsidRPr="00886C7D" w:rsidRDefault="00694C8A" w:rsidP="00694C8A">
      <w:pPr>
        <w:spacing w:before="120" w:after="120"/>
        <w:ind w:left="993"/>
        <w:jc w:val="both"/>
        <w:rPr>
          <w:rFonts w:ascii="Verdana" w:hAnsi="Verdana" w:cs="Verdana"/>
          <w:color w:val="0070C0"/>
          <w:sz w:val="20"/>
          <w:szCs w:val="20"/>
          <w:u w:val="single"/>
        </w:rPr>
      </w:pPr>
      <w:r w:rsidRPr="00886C7D">
        <w:rPr>
          <w:rFonts w:ascii="Verdana" w:hAnsi="Verdana" w:cs="Verdana"/>
          <w:color w:val="0070C0"/>
          <w:sz w:val="20"/>
          <w:szCs w:val="20"/>
          <w:u w:val="single"/>
        </w:rPr>
        <w:t>Las empresas licitadoras</w:t>
      </w:r>
      <w:r w:rsidR="004B764F" w:rsidRPr="00886C7D">
        <w:rPr>
          <w:rFonts w:ascii="Verdana" w:hAnsi="Verdana" w:cs="Verdana"/>
          <w:color w:val="0070C0"/>
          <w:sz w:val="20"/>
          <w:szCs w:val="20"/>
          <w:u w:val="single"/>
        </w:rPr>
        <w:t xml:space="preserve">, en dicho </w:t>
      </w:r>
      <w:r w:rsidR="004B764F" w:rsidRPr="00886C7D">
        <w:rPr>
          <w:rFonts w:ascii="Verdana" w:hAnsi="Verdana" w:cs="Verdana"/>
          <w:b/>
          <w:bCs/>
          <w:color w:val="0070C0"/>
          <w:sz w:val="20"/>
          <w:szCs w:val="20"/>
          <w:u w:val="single"/>
        </w:rPr>
        <w:t>Anexo II.2</w:t>
      </w:r>
      <w:r w:rsidR="004B764F" w:rsidRPr="00886C7D">
        <w:rPr>
          <w:rFonts w:ascii="Verdana" w:hAnsi="Verdana" w:cs="Verdana"/>
          <w:color w:val="0070C0"/>
          <w:sz w:val="20"/>
          <w:szCs w:val="20"/>
          <w:u w:val="single"/>
        </w:rPr>
        <w:t>,</w:t>
      </w:r>
      <w:r w:rsidRPr="00886C7D">
        <w:rPr>
          <w:rFonts w:ascii="Verdana" w:hAnsi="Verdana" w:cs="Verdana"/>
          <w:color w:val="0070C0"/>
          <w:sz w:val="20"/>
          <w:szCs w:val="20"/>
          <w:u w:val="single"/>
        </w:rPr>
        <w:t xml:space="preserve"> deberán acreditar su compromiso de adscribir a la ejecución del contrato la participación de un </w:t>
      </w:r>
      <w:r w:rsidRPr="00886C7D">
        <w:rPr>
          <w:rFonts w:ascii="Verdana" w:hAnsi="Verdana" w:cs="Verdana"/>
          <w:b/>
          <w:color w:val="0070C0"/>
          <w:sz w:val="20"/>
          <w:szCs w:val="20"/>
          <w:u w:val="single"/>
        </w:rPr>
        <w:t>mediador de seguros</w:t>
      </w:r>
      <w:r w:rsidRPr="00886C7D">
        <w:rPr>
          <w:rFonts w:ascii="Verdana" w:hAnsi="Verdana" w:cs="Verdana"/>
          <w:b/>
          <w:bCs/>
          <w:color w:val="0070C0"/>
          <w:sz w:val="20"/>
          <w:szCs w:val="20"/>
          <w:u w:val="single"/>
        </w:rPr>
        <w:t>,</w:t>
      </w:r>
      <w:r w:rsidR="00FF5263" w:rsidRPr="00886C7D">
        <w:rPr>
          <w:rFonts w:ascii="Verdana" w:hAnsi="Verdana" w:cs="Verdana"/>
          <w:b/>
          <w:bCs/>
          <w:color w:val="0070C0"/>
          <w:sz w:val="20"/>
          <w:szCs w:val="20"/>
          <w:u w:val="single"/>
        </w:rPr>
        <w:t xml:space="preserve"> identificando al mismo</w:t>
      </w:r>
      <w:r w:rsidR="003B7595" w:rsidRPr="00886C7D">
        <w:rPr>
          <w:rFonts w:ascii="Verdana" w:hAnsi="Verdana" w:cs="Verdana"/>
          <w:b/>
          <w:bCs/>
          <w:color w:val="0070C0"/>
          <w:sz w:val="20"/>
          <w:szCs w:val="20"/>
          <w:u w:val="single"/>
        </w:rPr>
        <w:t>,</w:t>
      </w:r>
      <w:r w:rsidRPr="00886C7D">
        <w:rPr>
          <w:rFonts w:ascii="Verdana" w:hAnsi="Verdana" w:cs="Verdana"/>
          <w:color w:val="0070C0"/>
          <w:sz w:val="20"/>
          <w:szCs w:val="20"/>
          <w:u w:val="single"/>
        </w:rPr>
        <w:t xml:space="preserve"> inscrito en el 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5DAC0380" w14:textId="77777777" w:rsidR="00A56792" w:rsidRPr="00886C7D" w:rsidRDefault="00A56792" w:rsidP="00911C67">
      <w:pPr>
        <w:spacing w:before="120" w:after="120"/>
        <w:ind w:left="993"/>
        <w:jc w:val="both"/>
        <w:rPr>
          <w:rFonts w:ascii="Verdana" w:hAnsi="Verdana" w:cs="Verdana"/>
          <w:color w:val="0066CC"/>
          <w:sz w:val="20"/>
          <w:szCs w:val="20"/>
        </w:rPr>
      </w:pPr>
      <w:r w:rsidRPr="00886C7D">
        <w:rPr>
          <w:rFonts w:ascii="Verdana" w:hAnsi="Verdana" w:cs="Verdana"/>
          <w:color w:val="0066CC"/>
          <w:sz w:val="20"/>
          <w:szCs w:val="20"/>
        </w:rPr>
        <w:t xml:space="preserve">La efectiva disponibilidad de estos medios debe ser acreditada </w:t>
      </w:r>
      <w:r w:rsidRPr="00886C7D">
        <w:rPr>
          <w:rFonts w:ascii="Verdana" w:hAnsi="Verdana" w:cs="Verdana"/>
          <w:color w:val="0066CC"/>
          <w:sz w:val="20"/>
          <w:szCs w:val="20"/>
          <w:u w:val="single"/>
        </w:rPr>
        <w:t>solamente por la</w:t>
      </w:r>
      <w:r w:rsidRPr="00886C7D">
        <w:rPr>
          <w:rFonts w:ascii="Verdana" w:hAnsi="Verdana" w:cs="Verdana"/>
          <w:color w:val="0066CC"/>
          <w:sz w:val="20"/>
          <w:szCs w:val="20"/>
        </w:rPr>
        <w:t xml:space="preserve"> </w:t>
      </w:r>
      <w:r w:rsidRPr="00886C7D">
        <w:rPr>
          <w:rFonts w:ascii="Verdana" w:hAnsi="Verdana" w:cs="Verdana"/>
          <w:color w:val="0066CC"/>
          <w:sz w:val="20"/>
          <w:szCs w:val="20"/>
          <w:u w:val="single"/>
        </w:rPr>
        <w:t>licitadora que haya presentado la mejor oferta</w:t>
      </w:r>
      <w:r w:rsidRPr="00886C7D">
        <w:rPr>
          <w:rFonts w:ascii="Verdana" w:hAnsi="Verdana" w:cs="Verdana"/>
          <w:color w:val="0066CC"/>
          <w:sz w:val="20"/>
          <w:szCs w:val="20"/>
        </w:rPr>
        <w:t xml:space="preserve"> mediante los </w:t>
      </w:r>
      <w:r w:rsidRPr="00886C7D">
        <w:rPr>
          <w:rFonts w:ascii="Verdana" w:hAnsi="Verdana" w:cs="Verdana"/>
          <w:color w:val="0066CC"/>
          <w:sz w:val="20"/>
          <w:szCs w:val="20"/>
          <w:u w:val="single"/>
        </w:rPr>
        <w:t>documentos indicados en la cláusula 25.2</w:t>
      </w:r>
      <w:r w:rsidRPr="00886C7D">
        <w:rPr>
          <w:rFonts w:ascii="Verdana" w:hAnsi="Verdana" w:cs="Verdana"/>
          <w:color w:val="0066CC"/>
          <w:sz w:val="20"/>
          <w:szCs w:val="20"/>
        </w:rPr>
        <w:t xml:space="preserve"> de cláusulas específicas del contrato.</w:t>
      </w:r>
    </w:p>
    <w:p w14:paraId="53D733B4" w14:textId="77777777" w:rsidR="00062112" w:rsidRPr="00886C7D" w:rsidRDefault="00062112" w:rsidP="00911C67">
      <w:pPr>
        <w:spacing w:before="120" w:after="120"/>
        <w:ind w:left="993"/>
        <w:jc w:val="both"/>
      </w:pPr>
    </w:p>
    <w:p w14:paraId="2B0F3525" w14:textId="77777777" w:rsidR="00A56792" w:rsidRPr="00886C7D" w:rsidRDefault="00A56792">
      <w:pPr>
        <w:pStyle w:val="ESQUEMA1"/>
      </w:pPr>
      <w:bookmarkStart w:id="26" w:name="__RefHeading___Toc5779476"/>
      <w:bookmarkEnd w:id="26"/>
      <w:r w:rsidRPr="00886C7D">
        <w:t>CRITERIOS DE ADJUDICACIÓN</w:t>
      </w:r>
    </w:p>
    <w:p w14:paraId="017698A6"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22.1.- Existe un único criterio de adjudicación:</w:t>
      </w:r>
      <w:r w:rsidRPr="00886C7D">
        <w:rPr>
          <w:rFonts w:ascii="Verdana" w:hAnsi="Verdana" w:cs="Verdana"/>
          <w:sz w:val="20"/>
          <w:szCs w:val="20"/>
        </w:rPr>
        <w:t xml:space="preserve"> </w:t>
      </w:r>
      <w:r w:rsidRPr="00886C7D">
        <w:rPr>
          <w:rFonts w:ascii="Verdana" w:hAnsi="Verdana" w:cs="Verdana"/>
          <w:color w:val="0070C0"/>
          <w:sz w:val="20"/>
          <w:szCs w:val="20"/>
        </w:rPr>
        <w:t>no</w:t>
      </w:r>
    </w:p>
    <w:p w14:paraId="3DCAC15E" w14:textId="77777777" w:rsidR="00A56792" w:rsidRPr="00886C7D" w:rsidRDefault="00A56792">
      <w:pPr>
        <w:spacing w:before="120" w:after="120"/>
        <w:ind w:firstLine="284"/>
        <w:jc w:val="both"/>
        <w:rPr>
          <w:rFonts w:ascii="Verdana" w:hAnsi="Verdana" w:cs="Verdana"/>
          <w:b/>
          <w:sz w:val="20"/>
          <w:szCs w:val="20"/>
        </w:rPr>
      </w:pPr>
      <w:r w:rsidRPr="00886C7D">
        <w:rPr>
          <w:rFonts w:ascii="Verdana" w:hAnsi="Verdana" w:cs="Verdana"/>
          <w:b/>
          <w:sz w:val="20"/>
          <w:szCs w:val="20"/>
        </w:rPr>
        <w:t>22.2.- Existe una pluralidad de criterios de adjudicación:</w:t>
      </w:r>
      <w:r w:rsidRPr="00886C7D">
        <w:rPr>
          <w:rFonts w:ascii="Verdana" w:hAnsi="Verdana" w:cs="Verdana"/>
          <w:sz w:val="20"/>
          <w:szCs w:val="20"/>
        </w:rPr>
        <w:t xml:space="preserve"> </w:t>
      </w:r>
      <w:r w:rsidRPr="00886C7D">
        <w:rPr>
          <w:rFonts w:ascii="Verdana" w:hAnsi="Verdana" w:cs="Verdana"/>
          <w:color w:val="0070C0"/>
          <w:sz w:val="20"/>
          <w:szCs w:val="20"/>
        </w:rPr>
        <w:t>sí</w:t>
      </w:r>
    </w:p>
    <w:p w14:paraId="2668FB4F" w14:textId="10F795BE" w:rsidR="00A56792" w:rsidRPr="00886C7D" w:rsidRDefault="00A56792">
      <w:pPr>
        <w:spacing w:before="120" w:after="120"/>
        <w:ind w:left="284" w:firstLine="284"/>
        <w:jc w:val="both"/>
        <w:rPr>
          <w:rFonts w:ascii="Verdana" w:hAnsi="Verdana" w:cs="Verdana"/>
          <w:color w:val="0070C0"/>
          <w:sz w:val="20"/>
          <w:szCs w:val="20"/>
        </w:rPr>
      </w:pPr>
      <w:r w:rsidRPr="00886C7D">
        <w:rPr>
          <w:rFonts w:ascii="Verdana" w:hAnsi="Verdana" w:cs="Verdana"/>
          <w:b/>
          <w:sz w:val="20"/>
          <w:szCs w:val="20"/>
        </w:rPr>
        <w:t>22.2.1.- Criterios cuya cuantificación depende de un juicio de valor:</w:t>
      </w:r>
      <w:r w:rsidRPr="00886C7D">
        <w:rPr>
          <w:rFonts w:ascii="Verdana" w:hAnsi="Verdana" w:cs="Verdana"/>
          <w:sz w:val="20"/>
          <w:szCs w:val="20"/>
        </w:rPr>
        <w:t xml:space="preserve"> </w:t>
      </w:r>
      <w:r w:rsidRPr="00886C7D">
        <w:rPr>
          <w:rFonts w:ascii="Verdana" w:hAnsi="Verdana" w:cs="Verdana"/>
          <w:color w:val="0070C0"/>
          <w:sz w:val="20"/>
          <w:szCs w:val="20"/>
        </w:rPr>
        <w:t>sí</w:t>
      </w:r>
    </w:p>
    <w:p w14:paraId="5B108409" w14:textId="77777777" w:rsidR="004E1BCD" w:rsidRPr="00886C7D" w:rsidRDefault="004E1BCD">
      <w:pPr>
        <w:spacing w:before="120" w:after="120"/>
        <w:ind w:left="284" w:firstLine="284"/>
        <w:jc w:val="both"/>
        <w:rPr>
          <w:rFonts w:ascii="Verdana" w:hAnsi="Verdana" w:cs="Arial"/>
          <w:color w:val="0066CC"/>
          <w:sz w:val="20"/>
          <w:szCs w:val="20"/>
          <w:shd w:val="clear" w:color="auto" w:fill="FFFF66"/>
        </w:rPr>
      </w:pPr>
    </w:p>
    <w:p w14:paraId="247DC192" w14:textId="7B9F9385" w:rsidR="00A56792" w:rsidRPr="00886C7D" w:rsidRDefault="00A56792" w:rsidP="00923260">
      <w:pPr>
        <w:spacing w:before="120" w:after="120"/>
        <w:ind w:left="284" w:firstLine="284"/>
        <w:jc w:val="both"/>
        <w:rPr>
          <w:rFonts w:ascii="Verdana" w:hAnsi="Verdana" w:cs="Verdana"/>
          <w:color w:val="0070C0"/>
          <w:sz w:val="20"/>
          <w:szCs w:val="20"/>
        </w:rPr>
      </w:pPr>
      <w:r w:rsidRPr="00886C7D">
        <w:rPr>
          <w:rFonts w:ascii="Verdana" w:hAnsi="Verdana" w:cs="Verdana"/>
          <w:color w:val="0070C0"/>
          <w:sz w:val="20"/>
          <w:szCs w:val="20"/>
        </w:rPr>
        <w:t xml:space="preserve">- </w:t>
      </w:r>
      <w:r w:rsidRPr="00886C7D">
        <w:rPr>
          <w:rFonts w:ascii="Verdana" w:hAnsi="Verdana" w:cs="Verdana"/>
          <w:b/>
          <w:color w:val="0070C0"/>
          <w:sz w:val="20"/>
          <w:szCs w:val="20"/>
          <w:u w:val="single"/>
        </w:rPr>
        <w:t>MEJORAS</w:t>
      </w:r>
      <w:r w:rsidRPr="00886C7D">
        <w:rPr>
          <w:rFonts w:ascii="Verdana" w:hAnsi="Verdana" w:cs="Verdana"/>
          <w:color w:val="0070C0"/>
          <w:sz w:val="20"/>
          <w:szCs w:val="20"/>
        </w:rPr>
        <w:t xml:space="preserve">: </w:t>
      </w:r>
      <w:r w:rsidR="00E65337" w:rsidRPr="00886C7D">
        <w:rPr>
          <w:rFonts w:ascii="Verdana" w:hAnsi="Verdana" w:cs="Verdana"/>
          <w:color w:val="0070C0"/>
          <w:sz w:val="20"/>
          <w:szCs w:val="20"/>
        </w:rPr>
        <w:t>35</w:t>
      </w:r>
      <w:r w:rsidRPr="00886C7D">
        <w:rPr>
          <w:rFonts w:ascii="Verdana" w:hAnsi="Verdana" w:cs="Verdana"/>
          <w:color w:val="0070C0"/>
          <w:sz w:val="20"/>
          <w:szCs w:val="20"/>
        </w:rPr>
        <w:t xml:space="preserve"> puntos</w:t>
      </w:r>
    </w:p>
    <w:p w14:paraId="0A3B8CD8" w14:textId="13B88FEA" w:rsidR="001F5F55" w:rsidRPr="00886C7D" w:rsidRDefault="001F5F55" w:rsidP="001F5F55">
      <w:pPr>
        <w:spacing w:before="120" w:after="120"/>
        <w:ind w:left="568"/>
        <w:jc w:val="both"/>
        <w:rPr>
          <w:rFonts w:ascii="Verdana" w:hAnsi="Verdana" w:cs="Verdana"/>
          <w:color w:val="0070C0"/>
          <w:sz w:val="20"/>
          <w:szCs w:val="20"/>
          <w:u w:val="single"/>
        </w:rPr>
      </w:pPr>
      <w:r w:rsidRPr="00886C7D">
        <w:rPr>
          <w:rFonts w:ascii="Verdana" w:hAnsi="Verdana" w:cs="Verdana"/>
          <w:color w:val="0070C0"/>
          <w:sz w:val="20"/>
          <w:szCs w:val="20"/>
        </w:rPr>
        <w:t xml:space="preserve">Se tendrán en consideración un </w:t>
      </w:r>
      <w:r w:rsidRPr="00886C7D">
        <w:rPr>
          <w:rFonts w:ascii="Verdana" w:hAnsi="Verdana" w:cs="Verdana"/>
          <w:b/>
          <w:bCs/>
          <w:color w:val="0070C0"/>
          <w:sz w:val="20"/>
          <w:szCs w:val="20"/>
        </w:rPr>
        <w:t>máximo de diez mejoras</w:t>
      </w:r>
      <w:r w:rsidRPr="00886C7D">
        <w:rPr>
          <w:rFonts w:ascii="Verdana" w:hAnsi="Verdana" w:cs="Verdana"/>
          <w:color w:val="0070C0"/>
          <w:sz w:val="20"/>
          <w:szCs w:val="20"/>
        </w:rPr>
        <w:t xml:space="preserve"> </w:t>
      </w:r>
      <w:r w:rsidRPr="00886C7D">
        <w:rPr>
          <w:rFonts w:ascii="Verdana" w:hAnsi="Verdana" w:cs="Verdana"/>
          <w:b/>
          <w:bCs/>
          <w:color w:val="0070C0"/>
          <w:sz w:val="20"/>
          <w:szCs w:val="20"/>
          <w:u w:val="single"/>
        </w:rPr>
        <w:t>(solo se valorarán las diez primeras mejoras que se presenten)</w:t>
      </w:r>
      <w:r w:rsidR="000F5D49" w:rsidRPr="00886C7D">
        <w:rPr>
          <w:rFonts w:ascii="Verdana" w:hAnsi="Verdana" w:cs="Verdana"/>
          <w:b/>
          <w:bCs/>
          <w:color w:val="0070C0"/>
          <w:sz w:val="20"/>
          <w:szCs w:val="20"/>
          <w:u w:val="single"/>
        </w:rPr>
        <w:t xml:space="preserve">, debiéndose </w:t>
      </w:r>
      <w:r w:rsidR="007368B1" w:rsidRPr="00886C7D">
        <w:rPr>
          <w:rFonts w:ascii="Verdana" w:hAnsi="Verdana" w:cs="Verdana"/>
          <w:b/>
          <w:bCs/>
          <w:color w:val="0070C0"/>
          <w:sz w:val="20"/>
          <w:szCs w:val="20"/>
          <w:u w:val="single"/>
        </w:rPr>
        <w:t>indicar a qu</w:t>
      </w:r>
      <w:r w:rsidR="00CA7BB9" w:rsidRPr="00886C7D">
        <w:rPr>
          <w:rFonts w:ascii="Verdana" w:hAnsi="Verdana" w:cs="Verdana"/>
          <w:b/>
          <w:bCs/>
          <w:color w:val="0070C0"/>
          <w:sz w:val="20"/>
          <w:szCs w:val="20"/>
          <w:u w:val="single"/>
        </w:rPr>
        <w:t>é</w:t>
      </w:r>
      <w:r w:rsidR="007368B1" w:rsidRPr="00886C7D">
        <w:rPr>
          <w:rFonts w:ascii="Verdana" w:hAnsi="Verdana" w:cs="Verdana"/>
          <w:b/>
          <w:bCs/>
          <w:color w:val="0070C0"/>
          <w:sz w:val="20"/>
          <w:szCs w:val="20"/>
          <w:u w:val="single"/>
        </w:rPr>
        <w:t xml:space="preserve"> </w:t>
      </w:r>
      <w:r w:rsidR="004D0EBD" w:rsidRPr="00886C7D">
        <w:rPr>
          <w:rFonts w:ascii="Verdana" w:hAnsi="Verdana" w:cs="Verdana"/>
          <w:b/>
          <w:bCs/>
          <w:color w:val="0070C0"/>
          <w:sz w:val="20"/>
          <w:szCs w:val="20"/>
          <w:u w:val="single"/>
        </w:rPr>
        <w:t>criterio (1, 2, 3, 4) corresponde cada una de dichas mejoras.</w:t>
      </w:r>
    </w:p>
    <w:p w14:paraId="0777B68A" w14:textId="0B1F101C" w:rsidR="00A56792" w:rsidRPr="00886C7D" w:rsidRDefault="00A56792" w:rsidP="00923260">
      <w:pPr>
        <w:spacing w:before="120" w:after="120"/>
        <w:ind w:left="568"/>
        <w:jc w:val="both"/>
        <w:rPr>
          <w:rFonts w:ascii="Verdana" w:hAnsi="Verdana" w:cs="Verdana"/>
          <w:color w:val="0070C0"/>
          <w:sz w:val="20"/>
          <w:szCs w:val="20"/>
        </w:rPr>
      </w:pPr>
      <w:r w:rsidRPr="00886C7D">
        <w:rPr>
          <w:rFonts w:ascii="Verdana" w:hAnsi="Verdana" w:cs="Verdana"/>
          <w:color w:val="0070C0"/>
          <w:sz w:val="20"/>
          <w:szCs w:val="20"/>
        </w:rPr>
        <w:t>Se valorarán las mejoras que se oferten en las pólizas y que no tengan incidencia en la prima de seguros conforme a los siguientes criterios:</w:t>
      </w:r>
    </w:p>
    <w:p w14:paraId="1338C66A" w14:textId="5F7AF7F8" w:rsidR="00CF42CF" w:rsidRPr="00886C7D" w:rsidRDefault="00723DB8" w:rsidP="00207080">
      <w:pPr>
        <w:pStyle w:val="Prrafodelista"/>
        <w:numPr>
          <w:ilvl w:val="0"/>
          <w:numId w:val="97"/>
        </w:numPr>
        <w:suppressAutoHyphens w:val="0"/>
        <w:spacing w:after="200" w:line="360" w:lineRule="auto"/>
        <w:ind w:left="1000" w:hanging="432"/>
        <w:contextualSpacing/>
        <w:jc w:val="both"/>
        <w:rPr>
          <w:rFonts w:ascii="Verdana" w:hAnsi="Verdana" w:cs="Arial"/>
          <w:color w:val="0070C0"/>
          <w:sz w:val="20"/>
          <w:szCs w:val="20"/>
        </w:rPr>
      </w:pPr>
      <w:r w:rsidRPr="00886C7D">
        <w:rPr>
          <w:rFonts w:ascii="Verdana" w:hAnsi="Verdana" w:cs="Arial"/>
          <w:b/>
          <w:bCs/>
          <w:color w:val="0070C0"/>
          <w:sz w:val="20"/>
          <w:szCs w:val="20"/>
        </w:rPr>
        <w:t>CRITERIO 1</w:t>
      </w:r>
      <w:r w:rsidRPr="00886C7D">
        <w:rPr>
          <w:rFonts w:ascii="Verdana" w:hAnsi="Verdana" w:cs="Arial"/>
          <w:color w:val="0070C0"/>
          <w:sz w:val="20"/>
          <w:szCs w:val="20"/>
        </w:rPr>
        <w:t>: Se o</w:t>
      </w:r>
      <w:r w:rsidR="00D55248" w:rsidRPr="00886C7D">
        <w:rPr>
          <w:rFonts w:ascii="Verdana" w:hAnsi="Verdana" w:cs="Arial"/>
          <w:color w:val="0070C0"/>
          <w:sz w:val="20"/>
          <w:szCs w:val="20"/>
        </w:rPr>
        <w:t>torg</w:t>
      </w:r>
      <w:r w:rsidRPr="00886C7D">
        <w:rPr>
          <w:rFonts w:ascii="Verdana" w:hAnsi="Verdana" w:cs="Arial"/>
          <w:color w:val="0070C0"/>
          <w:sz w:val="20"/>
          <w:szCs w:val="20"/>
        </w:rPr>
        <w:t>ará</w:t>
      </w:r>
      <w:r w:rsidR="00D55248" w:rsidRPr="00886C7D">
        <w:rPr>
          <w:rFonts w:ascii="Verdana" w:hAnsi="Verdana" w:cs="Arial"/>
          <w:color w:val="0070C0"/>
          <w:sz w:val="20"/>
          <w:szCs w:val="20"/>
        </w:rPr>
        <w:t xml:space="preserve"> </w:t>
      </w:r>
      <w:r w:rsidR="00D55248" w:rsidRPr="00886C7D">
        <w:rPr>
          <w:rFonts w:ascii="Verdana" w:hAnsi="Verdana" w:cs="Arial"/>
          <w:color w:val="0070C0"/>
          <w:sz w:val="20"/>
          <w:szCs w:val="20"/>
          <w:u w:val="single"/>
        </w:rPr>
        <w:t xml:space="preserve">hasta un </w:t>
      </w:r>
      <w:r w:rsidR="00D55248" w:rsidRPr="00886C7D">
        <w:rPr>
          <w:rFonts w:ascii="Verdana" w:hAnsi="Verdana" w:cs="Arial"/>
          <w:b/>
          <w:bCs/>
          <w:color w:val="0070C0"/>
          <w:sz w:val="20"/>
          <w:szCs w:val="20"/>
          <w:u w:val="single"/>
        </w:rPr>
        <w:t xml:space="preserve">máximo </w:t>
      </w:r>
      <w:r w:rsidR="00D4505D" w:rsidRPr="00886C7D">
        <w:rPr>
          <w:rFonts w:ascii="Verdana" w:hAnsi="Verdana" w:cs="Arial"/>
          <w:b/>
          <w:bCs/>
          <w:color w:val="0070C0"/>
          <w:sz w:val="20"/>
          <w:szCs w:val="20"/>
          <w:u w:val="single"/>
        </w:rPr>
        <w:t>de 20 puntos</w:t>
      </w:r>
      <w:r w:rsidR="00D55248" w:rsidRPr="00886C7D">
        <w:rPr>
          <w:rFonts w:ascii="Verdana" w:hAnsi="Verdana" w:cs="Arial"/>
          <w:color w:val="0070C0"/>
          <w:sz w:val="20"/>
          <w:szCs w:val="20"/>
        </w:rPr>
        <w:t xml:space="preserve"> las </w:t>
      </w:r>
      <w:r w:rsidR="00D635A9" w:rsidRPr="00886C7D">
        <w:rPr>
          <w:rFonts w:ascii="Verdana" w:hAnsi="Verdana" w:cs="Arial"/>
          <w:color w:val="0070C0"/>
          <w:sz w:val="20"/>
          <w:szCs w:val="20"/>
        </w:rPr>
        <w:t xml:space="preserve">mejoras </w:t>
      </w:r>
      <w:r w:rsidR="00C8575C" w:rsidRPr="00886C7D">
        <w:rPr>
          <w:rFonts w:ascii="Verdana" w:hAnsi="Verdana" w:cs="Arial"/>
          <w:color w:val="0070C0"/>
          <w:sz w:val="20"/>
          <w:szCs w:val="20"/>
        </w:rPr>
        <w:t>ofertada</w:t>
      </w:r>
      <w:r w:rsidR="00D635A9" w:rsidRPr="00886C7D">
        <w:rPr>
          <w:rFonts w:ascii="Verdana" w:hAnsi="Verdana" w:cs="Arial"/>
          <w:color w:val="0070C0"/>
          <w:sz w:val="20"/>
          <w:szCs w:val="20"/>
        </w:rPr>
        <w:t>s respecto</w:t>
      </w:r>
      <w:r w:rsidR="00D55248" w:rsidRPr="00886C7D">
        <w:rPr>
          <w:rFonts w:ascii="Verdana" w:hAnsi="Verdana" w:cs="Arial"/>
          <w:color w:val="0070C0"/>
          <w:sz w:val="20"/>
          <w:szCs w:val="20"/>
        </w:rPr>
        <w:t xml:space="preserve"> </w:t>
      </w:r>
      <w:r w:rsidR="00D55248" w:rsidRPr="00886C7D">
        <w:rPr>
          <w:rFonts w:ascii="Verdana" w:hAnsi="Verdana" w:cs="Arial"/>
          <w:color w:val="0070C0"/>
          <w:sz w:val="20"/>
          <w:szCs w:val="20"/>
          <w:u w:val="single"/>
        </w:rPr>
        <w:t xml:space="preserve">de la póliza de Accidentes (apartado </w:t>
      </w:r>
      <w:proofErr w:type="spellStart"/>
      <w:r w:rsidR="00D55248" w:rsidRPr="00886C7D">
        <w:rPr>
          <w:rFonts w:ascii="Verdana" w:hAnsi="Verdana" w:cs="Arial"/>
          <w:color w:val="0070C0"/>
          <w:sz w:val="20"/>
          <w:szCs w:val="20"/>
          <w:u w:val="single"/>
        </w:rPr>
        <w:t>Segundo.I</w:t>
      </w:r>
      <w:proofErr w:type="spellEnd"/>
      <w:r w:rsidR="00D55248" w:rsidRPr="00886C7D">
        <w:rPr>
          <w:rFonts w:ascii="Verdana" w:hAnsi="Verdana" w:cs="Arial"/>
          <w:color w:val="0070C0"/>
          <w:sz w:val="20"/>
          <w:szCs w:val="20"/>
          <w:u w:val="single"/>
        </w:rPr>
        <w:t xml:space="preserve"> del Pliego de Bases Técnicas)</w:t>
      </w:r>
      <w:r w:rsidR="009912C9" w:rsidRPr="00886C7D">
        <w:rPr>
          <w:rFonts w:ascii="Verdana" w:hAnsi="Verdana" w:cs="Arial"/>
          <w:color w:val="0070C0"/>
          <w:sz w:val="20"/>
          <w:szCs w:val="20"/>
          <w:u w:val="single"/>
        </w:rPr>
        <w:t xml:space="preserve">, </w:t>
      </w:r>
      <w:r w:rsidR="009912C9" w:rsidRPr="00886C7D">
        <w:rPr>
          <w:rFonts w:ascii="Verdana" w:hAnsi="Verdana" w:cs="Arial"/>
          <w:color w:val="0070C0"/>
          <w:sz w:val="20"/>
          <w:szCs w:val="20"/>
        </w:rPr>
        <w:t>con la siguiente puntuación máxima en cada uno de los</w:t>
      </w:r>
      <w:r w:rsidR="00C8575C" w:rsidRPr="00886C7D">
        <w:rPr>
          <w:rFonts w:ascii="Verdana" w:hAnsi="Verdana" w:cs="Arial"/>
          <w:color w:val="0070C0"/>
          <w:sz w:val="20"/>
          <w:szCs w:val="20"/>
        </w:rPr>
        <w:t xml:space="preserve"> siguientes</w:t>
      </w:r>
      <w:r w:rsidR="009912C9" w:rsidRPr="00886C7D">
        <w:rPr>
          <w:rFonts w:ascii="Verdana" w:hAnsi="Verdana" w:cs="Arial"/>
          <w:color w:val="0070C0"/>
          <w:sz w:val="20"/>
          <w:szCs w:val="20"/>
        </w:rPr>
        <w:t xml:space="preserve"> subcriterios</w:t>
      </w:r>
      <w:r w:rsidR="00CF42CF" w:rsidRPr="00886C7D">
        <w:rPr>
          <w:rFonts w:ascii="Verdana" w:hAnsi="Verdana" w:cs="Arial"/>
          <w:color w:val="0070C0"/>
          <w:sz w:val="20"/>
          <w:szCs w:val="20"/>
        </w:rPr>
        <w:t>:</w:t>
      </w:r>
    </w:p>
    <w:p w14:paraId="1472EAC3" w14:textId="54CCE1AF" w:rsidR="00694769" w:rsidRPr="00886C7D" w:rsidRDefault="0068581B" w:rsidP="00AD1A2A">
      <w:pPr>
        <w:pStyle w:val="Prrafodelista"/>
        <w:numPr>
          <w:ilvl w:val="0"/>
          <w:numId w:val="110"/>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u w:val="single"/>
        </w:rPr>
        <w:lastRenderedPageBreak/>
        <w:t>I</w:t>
      </w:r>
      <w:r w:rsidR="00D55248" w:rsidRPr="00886C7D">
        <w:rPr>
          <w:rFonts w:ascii="Verdana" w:hAnsi="Verdana" w:cs="Arial"/>
          <w:color w:val="0070C0"/>
          <w:sz w:val="20"/>
          <w:szCs w:val="20"/>
          <w:u w:val="single"/>
        </w:rPr>
        <w:t>ncrementos de capitales</w:t>
      </w:r>
      <w:r w:rsidR="00D55248" w:rsidRPr="00886C7D">
        <w:rPr>
          <w:rFonts w:ascii="Verdana" w:hAnsi="Verdana" w:cs="Arial"/>
          <w:color w:val="0070C0"/>
          <w:sz w:val="20"/>
          <w:szCs w:val="20"/>
        </w:rPr>
        <w:t xml:space="preserve"> correspondientes a las </w:t>
      </w:r>
      <w:r w:rsidR="00694769" w:rsidRPr="00886C7D">
        <w:rPr>
          <w:rFonts w:ascii="Verdana" w:hAnsi="Verdana" w:cs="Arial"/>
          <w:color w:val="0070C0"/>
          <w:sz w:val="20"/>
          <w:szCs w:val="20"/>
        </w:rPr>
        <w:t xml:space="preserve">siguientes </w:t>
      </w:r>
      <w:r w:rsidR="00D55248" w:rsidRPr="00886C7D">
        <w:rPr>
          <w:rFonts w:ascii="Verdana" w:hAnsi="Verdana" w:cs="Arial"/>
          <w:color w:val="0070C0"/>
          <w:sz w:val="20"/>
          <w:szCs w:val="20"/>
        </w:rPr>
        <w:t>coberturas</w:t>
      </w:r>
      <w:r w:rsidR="00694769" w:rsidRPr="00886C7D">
        <w:rPr>
          <w:rFonts w:ascii="Verdana" w:hAnsi="Verdana" w:cs="Arial"/>
          <w:color w:val="0070C0"/>
          <w:sz w:val="20"/>
          <w:szCs w:val="20"/>
        </w:rPr>
        <w:t>:</w:t>
      </w:r>
    </w:p>
    <w:p w14:paraId="45C48329" w14:textId="267D1C39" w:rsidR="0026745C" w:rsidRPr="00886C7D" w:rsidRDefault="00D55248" w:rsidP="0026745C">
      <w:pPr>
        <w:pStyle w:val="Prrafodelista"/>
        <w:numPr>
          <w:ilvl w:val="1"/>
          <w:numId w:val="97"/>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rPr>
        <w:t>Fallecimiento</w:t>
      </w:r>
      <w:r w:rsidR="00AD1A2A" w:rsidRPr="00886C7D">
        <w:rPr>
          <w:rFonts w:ascii="Verdana" w:hAnsi="Verdana" w:cs="Arial"/>
          <w:color w:val="0070C0"/>
          <w:sz w:val="20"/>
          <w:szCs w:val="20"/>
        </w:rPr>
        <w:t xml:space="preserve"> (máximo 4 puntos)</w:t>
      </w:r>
      <w:r w:rsidRPr="00886C7D">
        <w:rPr>
          <w:rFonts w:ascii="Verdana" w:hAnsi="Verdana" w:cs="Arial"/>
          <w:color w:val="0070C0"/>
          <w:sz w:val="20"/>
          <w:szCs w:val="20"/>
        </w:rPr>
        <w:t xml:space="preserve"> </w:t>
      </w:r>
    </w:p>
    <w:p w14:paraId="5BC51EF8" w14:textId="4A092F1C" w:rsidR="0026745C" w:rsidRPr="00886C7D" w:rsidRDefault="00D55248" w:rsidP="0026745C">
      <w:pPr>
        <w:pStyle w:val="Prrafodelista"/>
        <w:numPr>
          <w:ilvl w:val="1"/>
          <w:numId w:val="97"/>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rPr>
        <w:t>Incapacidad Permanente Absoluta</w:t>
      </w:r>
      <w:r w:rsidR="00AD1A2A" w:rsidRPr="00886C7D">
        <w:rPr>
          <w:rFonts w:ascii="Verdana" w:hAnsi="Verdana" w:cs="Arial"/>
          <w:color w:val="0070C0"/>
          <w:sz w:val="20"/>
          <w:szCs w:val="20"/>
        </w:rPr>
        <w:t xml:space="preserve"> (máximo 4 puntos)</w:t>
      </w:r>
      <w:r w:rsidRPr="00886C7D">
        <w:rPr>
          <w:rFonts w:ascii="Verdana" w:hAnsi="Verdana" w:cs="Arial"/>
          <w:color w:val="0070C0"/>
          <w:sz w:val="20"/>
          <w:szCs w:val="20"/>
        </w:rPr>
        <w:t xml:space="preserve"> </w:t>
      </w:r>
    </w:p>
    <w:p w14:paraId="4B698DC4" w14:textId="5D61162B" w:rsidR="0026745C" w:rsidRPr="00886C7D" w:rsidRDefault="0026745C" w:rsidP="0026745C">
      <w:pPr>
        <w:pStyle w:val="Prrafodelista"/>
        <w:numPr>
          <w:ilvl w:val="1"/>
          <w:numId w:val="97"/>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rPr>
        <w:t xml:space="preserve">Incapacidad Permanente </w:t>
      </w:r>
      <w:r w:rsidR="00D55248" w:rsidRPr="00886C7D">
        <w:rPr>
          <w:rFonts w:ascii="Verdana" w:hAnsi="Verdana" w:cs="Arial"/>
          <w:color w:val="0070C0"/>
          <w:sz w:val="20"/>
          <w:szCs w:val="20"/>
        </w:rPr>
        <w:t xml:space="preserve">Total </w:t>
      </w:r>
      <w:r w:rsidR="00AD1A2A" w:rsidRPr="00886C7D">
        <w:rPr>
          <w:rFonts w:ascii="Verdana" w:hAnsi="Verdana" w:cs="Arial"/>
          <w:color w:val="0070C0"/>
          <w:sz w:val="20"/>
          <w:szCs w:val="20"/>
        </w:rPr>
        <w:t>(máximo 4 puntos)</w:t>
      </w:r>
    </w:p>
    <w:p w14:paraId="4192E27A" w14:textId="38C34E22" w:rsidR="0026745C" w:rsidRPr="00886C7D" w:rsidRDefault="0026745C" w:rsidP="0026745C">
      <w:pPr>
        <w:pStyle w:val="Prrafodelista"/>
        <w:numPr>
          <w:ilvl w:val="1"/>
          <w:numId w:val="97"/>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rPr>
        <w:t xml:space="preserve">Incapacidad </w:t>
      </w:r>
      <w:r w:rsidR="00D55248" w:rsidRPr="00886C7D">
        <w:rPr>
          <w:rFonts w:ascii="Verdana" w:hAnsi="Verdana" w:cs="Arial"/>
          <w:color w:val="0070C0"/>
          <w:sz w:val="20"/>
          <w:szCs w:val="20"/>
        </w:rPr>
        <w:t xml:space="preserve">Parcial </w:t>
      </w:r>
      <w:r w:rsidR="00AD1A2A" w:rsidRPr="00886C7D">
        <w:rPr>
          <w:rFonts w:ascii="Verdana" w:hAnsi="Verdana" w:cs="Arial"/>
          <w:color w:val="0070C0"/>
          <w:sz w:val="20"/>
          <w:szCs w:val="20"/>
        </w:rPr>
        <w:t>(máximo 4 puntos)</w:t>
      </w:r>
    </w:p>
    <w:p w14:paraId="77F0D332" w14:textId="7CB63344" w:rsidR="00D55248" w:rsidRPr="00886C7D" w:rsidRDefault="00D4505D" w:rsidP="00C455A9">
      <w:pPr>
        <w:pStyle w:val="Prrafodelista"/>
        <w:numPr>
          <w:ilvl w:val="0"/>
          <w:numId w:val="110"/>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u w:val="single"/>
        </w:rPr>
        <w:t>A</w:t>
      </w:r>
      <w:r w:rsidR="00D55248" w:rsidRPr="00886C7D">
        <w:rPr>
          <w:rFonts w:ascii="Verdana" w:hAnsi="Verdana" w:cs="Arial"/>
          <w:color w:val="0070C0"/>
          <w:sz w:val="20"/>
          <w:szCs w:val="20"/>
          <w:u w:val="single"/>
        </w:rPr>
        <w:t>mpliación del periodo</w:t>
      </w:r>
      <w:r w:rsidR="00D55248" w:rsidRPr="00886C7D">
        <w:rPr>
          <w:rFonts w:ascii="Verdana" w:hAnsi="Verdana" w:cs="Arial"/>
          <w:color w:val="0070C0"/>
          <w:sz w:val="20"/>
          <w:szCs w:val="20"/>
        </w:rPr>
        <w:t xml:space="preserve"> de Asistencia Sanitaria del mencionado</w:t>
      </w:r>
      <w:r w:rsidR="00D55248" w:rsidRPr="00886C7D">
        <w:rPr>
          <w:rFonts w:ascii="Verdana" w:hAnsi="Verdana" w:cs="Arial"/>
          <w:color w:val="0070C0"/>
          <w:sz w:val="20"/>
          <w:szCs w:val="20"/>
          <w:u w:val="single"/>
        </w:rPr>
        <w:t xml:space="preserve"> apartado </w:t>
      </w:r>
      <w:proofErr w:type="spellStart"/>
      <w:r w:rsidR="00D55248" w:rsidRPr="00886C7D">
        <w:rPr>
          <w:rFonts w:ascii="Verdana" w:hAnsi="Verdana" w:cs="Arial"/>
          <w:color w:val="0070C0"/>
          <w:sz w:val="20"/>
          <w:szCs w:val="20"/>
          <w:u w:val="single"/>
        </w:rPr>
        <w:t>Segundo.I</w:t>
      </w:r>
      <w:proofErr w:type="spellEnd"/>
      <w:r w:rsidR="00D55248" w:rsidRPr="00886C7D">
        <w:rPr>
          <w:rFonts w:ascii="Verdana" w:hAnsi="Verdana" w:cs="Arial"/>
          <w:color w:val="0070C0"/>
          <w:sz w:val="20"/>
          <w:szCs w:val="20"/>
          <w:u w:val="single"/>
        </w:rPr>
        <w:t xml:space="preserve"> del Pliego de Bases Técnicas</w:t>
      </w:r>
      <w:r w:rsidR="0068581B" w:rsidRPr="00886C7D">
        <w:rPr>
          <w:rFonts w:ascii="Verdana" w:hAnsi="Verdana" w:cs="Arial"/>
          <w:color w:val="0070C0"/>
          <w:sz w:val="20"/>
          <w:szCs w:val="20"/>
        </w:rPr>
        <w:t xml:space="preserve"> (máximo 4 puntos)</w:t>
      </w:r>
      <w:r w:rsidR="00D55248" w:rsidRPr="00886C7D">
        <w:rPr>
          <w:rFonts w:ascii="Verdana" w:hAnsi="Verdana" w:cs="Arial"/>
          <w:color w:val="0070C0"/>
          <w:sz w:val="20"/>
          <w:szCs w:val="20"/>
        </w:rPr>
        <w:t>.</w:t>
      </w:r>
      <w:r w:rsidR="00426EA2" w:rsidRPr="00886C7D">
        <w:rPr>
          <w:rFonts w:ascii="Verdana" w:hAnsi="Verdana" w:cs="Arial"/>
          <w:color w:val="0070C0"/>
          <w:sz w:val="20"/>
          <w:szCs w:val="20"/>
        </w:rPr>
        <w:t xml:space="preserve"> </w:t>
      </w:r>
    </w:p>
    <w:p w14:paraId="4D96AC22" w14:textId="77777777" w:rsidR="00D4505D" w:rsidRPr="00886C7D" w:rsidRDefault="00D4505D" w:rsidP="00D4505D">
      <w:pPr>
        <w:pStyle w:val="Prrafodelista"/>
        <w:suppressAutoHyphens w:val="0"/>
        <w:spacing w:after="200" w:line="360" w:lineRule="auto"/>
        <w:ind w:left="2853"/>
        <w:contextualSpacing/>
        <w:jc w:val="both"/>
        <w:rPr>
          <w:rFonts w:ascii="Verdana" w:hAnsi="Verdana" w:cs="Arial"/>
          <w:color w:val="0070C0"/>
          <w:sz w:val="20"/>
          <w:szCs w:val="20"/>
        </w:rPr>
      </w:pPr>
    </w:p>
    <w:p w14:paraId="4283EB57" w14:textId="786F41B5" w:rsidR="00E704C8" w:rsidRPr="00886C7D" w:rsidRDefault="00C8575C" w:rsidP="00207080">
      <w:pPr>
        <w:pStyle w:val="Prrafodelista"/>
        <w:numPr>
          <w:ilvl w:val="0"/>
          <w:numId w:val="97"/>
        </w:numPr>
        <w:suppressAutoHyphens w:val="0"/>
        <w:spacing w:after="200" w:line="360" w:lineRule="auto"/>
        <w:ind w:left="1000" w:hanging="432"/>
        <w:contextualSpacing/>
        <w:jc w:val="both"/>
        <w:rPr>
          <w:rFonts w:ascii="Verdana" w:hAnsi="Verdana" w:cs="Arial"/>
          <w:color w:val="0070C0"/>
          <w:sz w:val="20"/>
          <w:szCs w:val="20"/>
        </w:rPr>
      </w:pPr>
      <w:bookmarkStart w:id="27" w:name="_Hlk180406576"/>
      <w:r w:rsidRPr="00886C7D">
        <w:rPr>
          <w:rFonts w:ascii="Verdana" w:hAnsi="Verdana" w:cs="Arial"/>
          <w:b/>
          <w:bCs/>
          <w:color w:val="0070C0"/>
          <w:sz w:val="20"/>
          <w:szCs w:val="20"/>
        </w:rPr>
        <w:t>CRITERIO 2</w:t>
      </w:r>
      <w:bookmarkEnd w:id="27"/>
      <w:r w:rsidRPr="00886C7D">
        <w:rPr>
          <w:rFonts w:ascii="Verdana" w:hAnsi="Verdana" w:cs="Arial"/>
          <w:color w:val="0070C0"/>
          <w:sz w:val="20"/>
          <w:szCs w:val="20"/>
        </w:rPr>
        <w:t>: S</w:t>
      </w:r>
      <w:r w:rsidR="00D55248" w:rsidRPr="00886C7D">
        <w:rPr>
          <w:rFonts w:ascii="Verdana" w:hAnsi="Verdana" w:cs="Arial"/>
          <w:color w:val="0070C0"/>
          <w:sz w:val="20"/>
          <w:szCs w:val="20"/>
        </w:rPr>
        <w:t xml:space="preserve">e otorgará </w:t>
      </w:r>
      <w:r w:rsidR="00D55248" w:rsidRPr="00886C7D">
        <w:rPr>
          <w:rFonts w:ascii="Verdana" w:hAnsi="Verdana" w:cs="Arial"/>
          <w:b/>
          <w:bCs/>
          <w:color w:val="0070C0"/>
          <w:sz w:val="20"/>
          <w:szCs w:val="20"/>
          <w:u w:val="single"/>
        </w:rPr>
        <w:t xml:space="preserve">hasta un máximo de </w:t>
      </w:r>
      <w:r w:rsidRPr="00886C7D">
        <w:rPr>
          <w:rFonts w:ascii="Verdana" w:hAnsi="Verdana" w:cs="Arial"/>
          <w:b/>
          <w:bCs/>
          <w:color w:val="0070C0"/>
          <w:sz w:val="20"/>
          <w:szCs w:val="20"/>
          <w:u w:val="single"/>
        </w:rPr>
        <w:t>8</w:t>
      </w:r>
      <w:r w:rsidR="00D55248" w:rsidRPr="00886C7D">
        <w:rPr>
          <w:rFonts w:ascii="Verdana" w:hAnsi="Verdana" w:cs="Arial"/>
          <w:b/>
          <w:bCs/>
          <w:color w:val="0070C0"/>
          <w:sz w:val="20"/>
          <w:szCs w:val="20"/>
          <w:u w:val="single"/>
        </w:rPr>
        <w:t xml:space="preserve"> puntos</w:t>
      </w:r>
      <w:r w:rsidR="00D55248" w:rsidRPr="00886C7D">
        <w:rPr>
          <w:rFonts w:ascii="Verdana" w:hAnsi="Verdana" w:cs="Arial"/>
          <w:color w:val="0070C0"/>
          <w:sz w:val="20"/>
          <w:szCs w:val="20"/>
        </w:rPr>
        <w:t xml:space="preserve"> por </w:t>
      </w:r>
      <w:proofErr w:type="gramStart"/>
      <w:r w:rsidR="00E704C8" w:rsidRPr="00886C7D">
        <w:rPr>
          <w:rFonts w:ascii="Verdana" w:hAnsi="Verdana" w:cs="Arial"/>
          <w:color w:val="0070C0"/>
          <w:sz w:val="20"/>
          <w:szCs w:val="20"/>
        </w:rPr>
        <w:t>la mejoras ofertadas</w:t>
      </w:r>
      <w:proofErr w:type="gramEnd"/>
      <w:r w:rsidR="00E704C8" w:rsidRPr="00886C7D">
        <w:rPr>
          <w:rFonts w:ascii="Verdana" w:hAnsi="Verdana" w:cs="Arial"/>
          <w:color w:val="0070C0"/>
          <w:sz w:val="20"/>
          <w:szCs w:val="20"/>
        </w:rPr>
        <w:t xml:space="preserve"> en los siguientes subcriterios:</w:t>
      </w:r>
    </w:p>
    <w:p w14:paraId="2ED27940" w14:textId="755B8AC6" w:rsidR="0039714D" w:rsidRPr="00886C7D" w:rsidRDefault="00E704C8" w:rsidP="00E704C8">
      <w:pPr>
        <w:pStyle w:val="Prrafodelista"/>
        <w:numPr>
          <w:ilvl w:val="0"/>
          <w:numId w:val="110"/>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rPr>
        <w:t>L</w:t>
      </w:r>
      <w:r w:rsidR="00D55248" w:rsidRPr="00886C7D">
        <w:rPr>
          <w:rFonts w:ascii="Verdana" w:hAnsi="Verdana" w:cs="Arial"/>
          <w:color w:val="0070C0"/>
          <w:sz w:val="20"/>
          <w:szCs w:val="20"/>
        </w:rPr>
        <w:t xml:space="preserve">os incrementos de capitales de las garantías comprendidas en el subapartado A1 de la póliza de “Asistencia en Viaje” </w:t>
      </w:r>
      <w:r w:rsidR="00D55248" w:rsidRPr="00886C7D">
        <w:rPr>
          <w:rFonts w:ascii="Verdana" w:hAnsi="Verdana" w:cs="Arial"/>
          <w:color w:val="0070C0"/>
          <w:sz w:val="20"/>
          <w:szCs w:val="20"/>
          <w:u w:val="single"/>
        </w:rPr>
        <w:t xml:space="preserve">(apartado Segundo.X.1 del Pliego de Bases Técnicas) </w:t>
      </w:r>
      <w:r w:rsidR="00D55248" w:rsidRPr="00886C7D">
        <w:rPr>
          <w:rFonts w:ascii="Verdana" w:hAnsi="Verdana" w:cs="Arial"/>
          <w:color w:val="0070C0"/>
          <w:sz w:val="20"/>
          <w:szCs w:val="20"/>
        </w:rPr>
        <w:t xml:space="preserve">que </w:t>
      </w:r>
      <w:r w:rsidR="0039714D" w:rsidRPr="00886C7D">
        <w:rPr>
          <w:rFonts w:ascii="Verdana" w:hAnsi="Verdana" w:cs="Arial"/>
          <w:color w:val="0070C0"/>
          <w:sz w:val="20"/>
          <w:szCs w:val="20"/>
        </w:rPr>
        <w:t xml:space="preserve">se </w:t>
      </w:r>
      <w:r w:rsidR="00D55248" w:rsidRPr="00886C7D">
        <w:rPr>
          <w:rFonts w:ascii="Verdana" w:hAnsi="Verdana" w:cs="Arial"/>
          <w:color w:val="0070C0"/>
          <w:sz w:val="20"/>
          <w:szCs w:val="20"/>
        </w:rPr>
        <w:t>refiere</w:t>
      </w:r>
      <w:r w:rsidR="0039714D" w:rsidRPr="00886C7D">
        <w:rPr>
          <w:rFonts w:ascii="Verdana" w:hAnsi="Verdana" w:cs="Arial"/>
          <w:color w:val="0070C0"/>
          <w:sz w:val="20"/>
          <w:szCs w:val="20"/>
        </w:rPr>
        <w:t>n a</w:t>
      </w:r>
      <w:r w:rsidR="00D55248" w:rsidRPr="00886C7D">
        <w:rPr>
          <w:rFonts w:ascii="Verdana" w:hAnsi="Verdana" w:cs="Arial"/>
          <w:color w:val="0070C0"/>
          <w:sz w:val="20"/>
          <w:szCs w:val="20"/>
        </w:rPr>
        <w:t xml:space="preserve"> los “Gastos Médicos, Farmacéuticos o de Hospitalización” por cada uno de los ámbitos geográficos licitados</w:t>
      </w:r>
      <w:r w:rsidR="0039714D" w:rsidRPr="00886C7D">
        <w:rPr>
          <w:rFonts w:ascii="Verdana" w:hAnsi="Verdana" w:cs="Arial"/>
          <w:color w:val="0070C0"/>
          <w:sz w:val="20"/>
          <w:szCs w:val="20"/>
        </w:rPr>
        <w:t xml:space="preserve"> (máximo 4 puntos)</w:t>
      </w:r>
      <w:r w:rsidR="00D55248" w:rsidRPr="00886C7D">
        <w:rPr>
          <w:rFonts w:ascii="Verdana" w:hAnsi="Verdana" w:cs="Arial"/>
          <w:color w:val="0070C0"/>
          <w:sz w:val="20"/>
          <w:szCs w:val="20"/>
        </w:rPr>
        <w:t xml:space="preserve"> </w:t>
      </w:r>
    </w:p>
    <w:p w14:paraId="6CE321C4" w14:textId="0E07BBED" w:rsidR="00D55248" w:rsidRPr="00886C7D" w:rsidRDefault="001814F8" w:rsidP="00E704C8">
      <w:pPr>
        <w:pStyle w:val="Prrafodelista"/>
        <w:numPr>
          <w:ilvl w:val="0"/>
          <w:numId w:val="110"/>
        </w:numPr>
        <w:suppressAutoHyphens w:val="0"/>
        <w:spacing w:after="200" w:line="360" w:lineRule="auto"/>
        <w:contextualSpacing/>
        <w:jc w:val="both"/>
        <w:rPr>
          <w:rFonts w:ascii="Verdana" w:hAnsi="Verdana" w:cs="Arial"/>
          <w:color w:val="0070C0"/>
          <w:sz w:val="20"/>
          <w:szCs w:val="20"/>
        </w:rPr>
      </w:pPr>
      <w:r w:rsidRPr="00886C7D">
        <w:rPr>
          <w:rFonts w:ascii="Verdana" w:hAnsi="Verdana" w:cs="Arial"/>
          <w:color w:val="0070C0"/>
          <w:sz w:val="20"/>
          <w:szCs w:val="20"/>
        </w:rPr>
        <w:t xml:space="preserve">Los incrementos de capitales de las garantías comprendidas en el subapartado A3 de la póliza de “Asistencia en Viaje” </w:t>
      </w:r>
      <w:r w:rsidRPr="00886C7D">
        <w:rPr>
          <w:rFonts w:ascii="Verdana" w:hAnsi="Verdana" w:cs="Arial"/>
          <w:color w:val="0070C0"/>
          <w:sz w:val="20"/>
          <w:szCs w:val="20"/>
          <w:u w:val="single"/>
        </w:rPr>
        <w:t xml:space="preserve">(apartado Segundo.X.1 del Pliego de Bases Técnicas) </w:t>
      </w:r>
      <w:r w:rsidR="00D55248" w:rsidRPr="00886C7D">
        <w:rPr>
          <w:rFonts w:ascii="Verdana" w:hAnsi="Verdana" w:cs="Arial"/>
          <w:color w:val="0070C0"/>
          <w:sz w:val="20"/>
          <w:szCs w:val="20"/>
        </w:rPr>
        <w:t xml:space="preserve">sobre “Traslado sanitario o repatriación </w:t>
      </w:r>
      <w:proofErr w:type="gramStart"/>
      <w:r w:rsidR="00D55248" w:rsidRPr="00886C7D">
        <w:rPr>
          <w:rFonts w:ascii="Verdana" w:hAnsi="Verdana" w:cs="Arial"/>
          <w:color w:val="0070C0"/>
          <w:sz w:val="20"/>
          <w:szCs w:val="20"/>
        </w:rPr>
        <w:t>médica“</w:t>
      </w:r>
      <w:proofErr w:type="gramEnd"/>
      <w:r w:rsidR="00D55248" w:rsidRPr="00886C7D">
        <w:rPr>
          <w:rFonts w:ascii="Verdana" w:hAnsi="Verdana" w:cs="Arial"/>
          <w:color w:val="0070C0"/>
          <w:sz w:val="20"/>
          <w:szCs w:val="20"/>
        </w:rPr>
        <w:t>, este último atendiendo a una única consideración global a efectos valorativos</w:t>
      </w:r>
      <w:r w:rsidR="000075B6" w:rsidRPr="00886C7D">
        <w:rPr>
          <w:rFonts w:ascii="Verdana" w:hAnsi="Verdana" w:cs="Arial"/>
          <w:color w:val="0070C0"/>
          <w:sz w:val="20"/>
          <w:szCs w:val="20"/>
        </w:rPr>
        <w:t>,</w:t>
      </w:r>
      <w:r w:rsidR="00E81963" w:rsidRPr="00886C7D">
        <w:rPr>
          <w:rFonts w:ascii="Verdana" w:hAnsi="Verdana" w:cs="Arial"/>
          <w:color w:val="0070C0"/>
          <w:sz w:val="20"/>
          <w:szCs w:val="20"/>
        </w:rPr>
        <w:t xml:space="preserve"> </w:t>
      </w:r>
      <w:r w:rsidR="0058110D" w:rsidRPr="00886C7D">
        <w:rPr>
          <w:rFonts w:ascii="Verdana" w:hAnsi="Verdana" w:cs="Arial"/>
          <w:color w:val="0070C0"/>
          <w:sz w:val="20"/>
          <w:szCs w:val="20"/>
        </w:rPr>
        <w:t>sin limitación de ámbitos geográficos</w:t>
      </w:r>
      <w:r w:rsidR="001F5F55" w:rsidRPr="00886C7D">
        <w:rPr>
          <w:rFonts w:ascii="Verdana" w:hAnsi="Verdana" w:cs="Arial"/>
          <w:color w:val="0070C0"/>
          <w:sz w:val="20"/>
          <w:szCs w:val="20"/>
        </w:rPr>
        <w:t xml:space="preserve"> (máximo 4 puntos)</w:t>
      </w:r>
      <w:r w:rsidR="00D55248" w:rsidRPr="00886C7D">
        <w:rPr>
          <w:rFonts w:ascii="Verdana" w:hAnsi="Verdana" w:cs="Arial"/>
          <w:color w:val="0070C0"/>
          <w:sz w:val="20"/>
          <w:szCs w:val="20"/>
        </w:rPr>
        <w:t>.</w:t>
      </w:r>
    </w:p>
    <w:p w14:paraId="60935F1A" w14:textId="44DE76BE" w:rsidR="00D55248" w:rsidRPr="00886C7D" w:rsidRDefault="001F5F55" w:rsidP="00207080">
      <w:pPr>
        <w:pStyle w:val="Prrafodelista"/>
        <w:numPr>
          <w:ilvl w:val="0"/>
          <w:numId w:val="97"/>
        </w:numPr>
        <w:suppressAutoHyphens w:val="0"/>
        <w:spacing w:after="200" w:line="360" w:lineRule="auto"/>
        <w:ind w:left="1000" w:hanging="432"/>
        <w:contextualSpacing/>
        <w:jc w:val="both"/>
        <w:rPr>
          <w:rFonts w:ascii="Verdana" w:hAnsi="Verdana" w:cs="Arial"/>
          <w:color w:val="0070C0"/>
          <w:sz w:val="20"/>
          <w:szCs w:val="20"/>
          <w:u w:val="single"/>
        </w:rPr>
      </w:pPr>
      <w:r w:rsidRPr="00886C7D">
        <w:rPr>
          <w:rFonts w:ascii="Verdana" w:hAnsi="Verdana" w:cs="Arial"/>
          <w:b/>
          <w:bCs/>
          <w:color w:val="0070C0"/>
          <w:sz w:val="20"/>
          <w:szCs w:val="20"/>
        </w:rPr>
        <w:t xml:space="preserve">CRITERIO 3: </w:t>
      </w:r>
      <w:r w:rsidR="00D55248" w:rsidRPr="00886C7D">
        <w:rPr>
          <w:rFonts w:ascii="Verdana" w:hAnsi="Verdana" w:cs="Arial"/>
          <w:color w:val="0070C0"/>
          <w:sz w:val="20"/>
          <w:szCs w:val="20"/>
          <w:u w:val="single"/>
        </w:rPr>
        <w:t xml:space="preserve">Hasta un </w:t>
      </w:r>
      <w:r w:rsidR="00D55248" w:rsidRPr="00886C7D">
        <w:rPr>
          <w:rFonts w:ascii="Verdana" w:hAnsi="Verdana" w:cs="Arial"/>
          <w:b/>
          <w:bCs/>
          <w:color w:val="0070C0"/>
          <w:sz w:val="20"/>
          <w:szCs w:val="20"/>
          <w:u w:val="single"/>
        </w:rPr>
        <w:t>máximo de 2 puntos</w:t>
      </w:r>
      <w:r w:rsidR="00D55248" w:rsidRPr="00886C7D">
        <w:rPr>
          <w:rFonts w:ascii="Verdana" w:hAnsi="Verdana" w:cs="Arial"/>
          <w:color w:val="0070C0"/>
          <w:sz w:val="20"/>
          <w:szCs w:val="20"/>
          <w:u w:val="single"/>
        </w:rPr>
        <w:t xml:space="preserve"> </w:t>
      </w:r>
      <w:r w:rsidR="00D55248" w:rsidRPr="00886C7D">
        <w:rPr>
          <w:rFonts w:ascii="Verdana" w:hAnsi="Verdana" w:cs="Arial"/>
          <w:color w:val="0070C0"/>
          <w:sz w:val="20"/>
          <w:szCs w:val="20"/>
        </w:rPr>
        <w:t>(valorando todas las mejoras propuestas en su conjunto</w:t>
      </w:r>
      <w:r w:rsidR="00DF338C" w:rsidRPr="00886C7D">
        <w:rPr>
          <w:rFonts w:ascii="Verdana" w:hAnsi="Verdana" w:cs="Arial"/>
          <w:color w:val="0070C0"/>
          <w:sz w:val="20"/>
          <w:szCs w:val="20"/>
        </w:rPr>
        <w:t xml:space="preserve"> hasta un máximo total de 2 puntos</w:t>
      </w:r>
      <w:r w:rsidR="00D55248" w:rsidRPr="00886C7D">
        <w:rPr>
          <w:rFonts w:ascii="Verdana" w:hAnsi="Verdana" w:cs="Arial"/>
          <w:color w:val="0070C0"/>
          <w:sz w:val="20"/>
          <w:szCs w:val="20"/>
        </w:rPr>
        <w:t xml:space="preserve">) para la totalidad de incrementos de capitales, incremento de coberturas o eliminación de exclusiones de la referida Asistencia en Viaje </w:t>
      </w:r>
      <w:r w:rsidR="00D55248" w:rsidRPr="00886C7D">
        <w:rPr>
          <w:rFonts w:ascii="Verdana" w:hAnsi="Verdana" w:cs="Arial"/>
          <w:color w:val="0070C0"/>
          <w:sz w:val="20"/>
          <w:szCs w:val="20"/>
          <w:u w:val="single"/>
        </w:rPr>
        <w:t xml:space="preserve">(apartado Segundo.X.1 del Pliego de Bases Técnicas) </w:t>
      </w:r>
      <w:r w:rsidR="00D55248" w:rsidRPr="00886C7D">
        <w:rPr>
          <w:rFonts w:ascii="Verdana" w:hAnsi="Verdana" w:cs="Arial"/>
          <w:color w:val="0070C0"/>
          <w:sz w:val="20"/>
          <w:szCs w:val="20"/>
        </w:rPr>
        <w:t xml:space="preserve">con excepción, como se ha indicado en </w:t>
      </w:r>
      <w:r w:rsidR="001A14E6" w:rsidRPr="00886C7D">
        <w:rPr>
          <w:rFonts w:ascii="Verdana" w:hAnsi="Verdana" w:cs="Arial"/>
          <w:color w:val="0070C0"/>
          <w:sz w:val="20"/>
          <w:szCs w:val="20"/>
        </w:rPr>
        <w:t>el CRITERIO 2</w:t>
      </w:r>
      <w:r w:rsidR="00D55248" w:rsidRPr="00886C7D">
        <w:rPr>
          <w:rFonts w:ascii="Verdana" w:hAnsi="Verdana" w:cs="Arial"/>
          <w:color w:val="0070C0"/>
          <w:sz w:val="20"/>
          <w:szCs w:val="20"/>
        </w:rPr>
        <w:t xml:space="preserve">, de los subapartados A1 y A3, y con una especial valoración de aquellas coberturas aplicables a las garantías tanto de accidentes o de enfermedad que </w:t>
      </w:r>
      <w:r w:rsidR="00A05DA0" w:rsidRPr="00886C7D">
        <w:rPr>
          <w:rFonts w:ascii="Verdana" w:hAnsi="Verdana" w:cs="Arial"/>
          <w:color w:val="0070C0"/>
          <w:sz w:val="20"/>
          <w:szCs w:val="20"/>
        </w:rPr>
        <w:t xml:space="preserve">se </w:t>
      </w:r>
      <w:r w:rsidR="00D55248" w:rsidRPr="00886C7D">
        <w:rPr>
          <w:rFonts w:ascii="Verdana" w:hAnsi="Verdana" w:cs="Arial"/>
          <w:color w:val="0070C0"/>
          <w:sz w:val="20"/>
          <w:szCs w:val="20"/>
        </w:rPr>
        <w:t xml:space="preserve">refieran </w:t>
      </w:r>
      <w:r w:rsidR="00A05DA0" w:rsidRPr="00886C7D">
        <w:rPr>
          <w:rFonts w:ascii="Verdana" w:hAnsi="Verdana" w:cs="Arial"/>
          <w:color w:val="0070C0"/>
          <w:sz w:val="20"/>
          <w:szCs w:val="20"/>
        </w:rPr>
        <w:t xml:space="preserve">a </w:t>
      </w:r>
      <w:r w:rsidR="00D55248" w:rsidRPr="00886C7D">
        <w:rPr>
          <w:rFonts w:ascii="Verdana" w:hAnsi="Verdana" w:cs="Arial"/>
          <w:color w:val="0070C0"/>
          <w:sz w:val="20"/>
          <w:szCs w:val="20"/>
        </w:rPr>
        <w:t xml:space="preserve">la modificación o derogación de las exclusiones derivadas, entre otras, del “Tratamiento, diagnóstico y rehabilitación de enfermedades mentales </w:t>
      </w:r>
      <w:proofErr w:type="spellStart"/>
      <w:r w:rsidR="00D55248" w:rsidRPr="00886C7D">
        <w:rPr>
          <w:rFonts w:ascii="Verdana" w:hAnsi="Verdana" w:cs="Arial"/>
          <w:color w:val="0070C0"/>
          <w:sz w:val="20"/>
          <w:szCs w:val="20"/>
        </w:rPr>
        <w:t>nerviosas”,”Enfermedades</w:t>
      </w:r>
      <w:proofErr w:type="spellEnd"/>
      <w:r w:rsidR="00D55248" w:rsidRPr="00886C7D">
        <w:rPr>
          <w:rFonts w:ascii="Verdana" w:hAnsi="Verdana" w:cs="Arial"/>
          <w:color w:val="0070C0"/>
          <w:sz w:val="20"/>
          <w:szCs w:val="20"/>
        </w:rPr>
        <w:t xml:space="preserve"> de transmisión sexual, y especialmente el S.I.D.A y sus enfermedades derivadas”, “Enfermedades preexistentes”</w:t>
      </w:r>
      <w:r w:rsidR="000D0201" w:rsidRPr="00886C7D">
        <w:rPr>
          <w:rFonts w:ascii="Verdana" w:hAnsi="Verdana" w:cs="Arial"/>
          <w:color w:val="0070C0"/>
          <w:sz w:val="20"/>
          <w:szCs w:val="20"/>
        </w:rPr>
        <w:t>.</w:t>
      </w:r>
    </w:p>
    <w:p w14:paraId="10B44EE0" w14:textId="28DC6A70" w:rsidR="00D55248" w:rsidRPr="00886C7D" w:rsidRDefault="001F5F55" w:rsidP="00207080">
      <w:pPr>
        <w:pStyle w:val="Prrafodelista"/>
        <w:numPr>
          <w:ilvl w:val="0"/>
          <w:numId w:val="97"/>
        </w:numPr>
        <w:suppressAutoHyphens w:val="0"/>
        <w:spacing w:after="200" w:line="360" w:lineRule="auto"/>
        <w:ind w:left="1000" w:hanging="432"/>
        <w:contextualSpacing/>
        <w:jc w:val="both"/>
        <w:rPr>
          <w:rFonts w:ascii="Verdana" w:hAnsi="Verdana" w:cs="Arial"/>
          <w:color w:val="0070C0"/>
          <w:sz w:val="20"/>
          <w:szCs w:val="20"/>
          <w:u w:val="single"/>
        </w:rPr>
      </w:pPr>
      <w:r w:rsidRPr="00886C7D">
        <w:rPr>
          <w:rFonts w:ascii="Verdana" w:hAnsi="Verdana" w:cs="Arial"/>
          <w:b/>
          <w:bCs/>
          <w:color w:val="0070C0"/>
          <w:sz w:val="20"/>
          <w:szCs w:val="20"/>
        </w:rPr>
        <w:t xml:space="preserve">CRITERIO 4: </w:t>
      </w:r>
      <w:r w:rsidR="00D55248" w:rsidRPr="00886C7D">
        <w:rPr>
          <w:rFonts w:ascii="Verdana" w:hAnsi="Verdana" w:cs="Arial"/>
          <w:color w:val="0070C0"/>
          <w:sz w:val="20"/>
          <w:szCs w:val="20"/>
          <w:u w:val="single"/>
        </w:rPr>
        <w:t xml:space="preserve">Hasta un </w:t>
      </w:r>
      <w:r w:rsidR="00D55248" w:rsidRPr="00886C7D">
        <w:rPr>
          <w:rFonts w:ascii="Verdana" w:hAnsi="Verdana" w:cs="Arial"/>
          <w:b/>
          <w:bCs/>
          <w:color w:val="0070C0"/>
          <w:sz w:val="20"/>
          <w:szCs w:val="20"/>
          <w:u w:val="single"/>
        </w:rPr>
        <w:t>máximo de 5 puntos</w:t>
      </w:r>
      <w:r w:rsidR="00D55248" w:rsidRPr="00886C7D">
        <w:rPr>
          <w:rFonts w:ascii="Verdana" w:hAnsi="Verdana" w:cs="Arial"/>
          <w:color w:val="0070C0"/>
          <w:sz w:val="20"/>
          <w:szCs w:val="20"/>
        </w:rPr>
        <w:t xml:space="preserve"> (valorando todas las mejoras propuestas en su conjunto</w:t>
      </w:r>
      <w:r w:rsidR="00687D08" w:rsidRPr="00886C7D">
        <w:rPr>
          <w:rFonts w:ascii="Verdana" w:hAnsi="Verdana" w:cs="Arial"/>
          <w:color w:val="0070C0"/>
          <w:sz w:val="20"/>
          <w:szCs w:val="20"/>
        </w:rPr>
        <w:t xml:space="preserve"> hasta un máximo total de 5 puntos</w:t>
      </w:r>
      <w:r w:rsidR="00D55248" w:rsidRPr="00886C7D">
        <w:rPr>
          <w:rFonts w:ascii="Verdana" w:hAnsi="Verdana" w:cs="Arial"/>
          <w:color w:val="0070C0"/>
          <w:sz w:val="20"/>
          <w:szCs w:val="20"/>
        </w:rPr>
        <w:t>), se valorarán los siguientes supuestos:</w:t>
      </w:r>
    </w:p>
    <w:p w14:paraId="7042A676" w14:textId="77777777" w:rsidR="00D55248" w:rsidRPr="00886C7D" w:rsidRDefault="00D55248" w:rsidP="00207080">
      <w:pPr>
        <w:pStyle w:val="Prrafodelista"/>
        <w:numPr>
          <w:ilvl w:val="0"/>
          <w:numId w:val="98"/>
        </w:numPr>
        <w:suppressAutoHyphens w:val="0"/>
        <w:spacing w:after="200" w:line="360" w:lineRule="auto"/>
        <w:ind w:left="1212"/>
        <w:contextualSpacing/>
        <w:jc w:val="both"/>
        <w:rPr>
          <w:rFonts w:ascii="Verdana" w:hAnsi="Verdana" w:cs="Arial"/>
          <w:color w:val="0070C0"/>
          <w:sz w:val="20"/>
          <w:szCs w:val="20"/>
          <w:u w:val="single"/>
        </w:rPr>
      </w:pPr>
      <w:r w:rsidRPr="00886C7D">
        <w:rPr>
          <w:rFonts w:ascii="Verdana" w:hAnsi="Verdana" w:cs="Arial"/>
          <w:color w:val="0070C0"/>
          <w:sz w:val="20"/>
          <w:szCs w:val="20"/>
        </w:rPr>
        <w:t xml:space="preserve">La inclusión de coberturas no contempladas por el Consorcio de Compensación de Seguros en las pólizas de Accidentes y Responsabilidad. </w:t>
      </w:r>
    </w:p>
    <w:p w14:paraId="47F8FAD2" w14:textId="77777777" w:rsidR="00D55248" w:rsidRPr="00886C7D" w:rsidRDefault="00D55248" w:rsidP="00207080">
      <w:pPr>
        <w:pStyle w:val="Prrafodelista"/>
        <w:numPr>
          <w:ilvl w:val="0"/>
          <w:numId w:val="98"/>
        </w:numPr>
        <w:suppressAutoHyphens w:val="0"/>
        <w:spacing w:after="200" w:line="360" w:lineRule="auto"/>
        <w:ind w:left="1212"/>
        <w:contextualSpacing/>
        <w:jc w:val="both"/>
        <w:rPr>
          <w:rFonts w:ascii="Verdana" w:hAnsi="Verdana" w:cs="Arial"/>
          <w:color w:val="0070C0"/>
          <w:sz w:val="20"/>
          <w:szCs w:val="20"/>
          <w:u w:val="single"/>
        </w:rPr>
      </w:pPr>
      <w:r w:rsidRPr="00886C7D">
        <w:rPr>
          <w:rFonts w:ascii="Verdana" w:hAnsi="Verdana" w:cs="Arial"/>
          <w:color w:val="0070C0"/>
          <w:sz w:val="20"/>
          <w:szCs w:val="20"/>
        </w:rPr>
        <w:t xml:space="preserve">La ampliación de las causas por las que se produce el regreso anticipado del asegurado/a” </w:t>
      </w:r>
      <w:r w:rsidRPr="00886C7D">
        <w:rPr>
          <w:rFonts w:ascii="Verdana" w:hAnsi="Verdana" w:cs="Arial"/>
          <w:color w:val="0070C0"/>
          <w:sz w:val="20"/>
          <w:szCs w:val="20"/>
          <w:u w:val="single"/>
        </w:rPr>
        <w:t>(subapartado B.14 del apartado Segundo.X.1 del Pliego de Bases Técnicas).</w:t>
      </w:r>
    </w:p>
    <w:p w14:paraId="35BB312B" w14:textId="77777777" w:rsidR="00D55248" w:rsidRPr="00886C7D" w:rsidRDefault="00D55248" w:rsidP="00207080">
      <w:pPr>
        <w:pStyle w:val="Prrafodelista"/>
        <w:numPr>
          <w:ilvl w:val="0"/>
          <w:numId w:val="98"/>
        </w:numPr>
        <w:suppressAutoHyphens w:val="0"/>
        <w:spacing w:after="200" w:line="360" w:lineRule="auto"/>
        <w:ind w:left="1212"/>
        <w:contextualSpacing/>
        <w:jc w:val="both"/>
        <w:rPr>
          <w:rFonts w:ascii="Verdana" w:hAnsi="Verdana" w:cs="Arial"/>
          <w:color w:val="0070C0"/>
          <w:sz w:val="20"/>
          <w:szCs w:val="20"/>
        </w:rPr>
      </w:pPr>
      <w:r w:rsidRPr="00886C7D">
        <w:rPr>
          <w:rFonts w:ascii="Verdana" w:hAnsi="Verdana" w:cs="Arial"/>
          <w:color w:val="0070C0"/>
          <w:sz w:val="20"/>
          <w:szCs w:val="20"/>
        </w:rPr>
        <w:lastRenderedPageBreak/>
        <w:t xml:space="preserve">Los incrementos de capitales referidos a las garantías relacionadas en el apartado de “Otras Coberturas Adicionales” en la póliza de Accidentes </w:t>
      </w:r>
      <w:r w:rsidRPr="00886C7D">
        <w:rPr>
          <w:rFonts w:ascii="Verdana" w:hAnsi="Verdana" w:cs="Arial"/>
          <w:color w:val="0070C0"/>
          <w:sz w:val="20"/>
          <w:szCs w:val="20"/>
          <w:u w:val="single"/>
        </w:rPr>
        <w:t xml:space="preserve">(apartado </w:t>
      </w:r>
      <w:proofErr w:type="spellStart"/>
      <w:r w:rsidRPr="00886C7D">
        <w:rPr>
          <w:rFonts w:ascii="Verdana" w:hAnsi="Verdana" w:cs="Arial"/>
          <w:color w:val="0070C0"/>
          <w:sz w:val="20"/>
          <w:szCs w:val="20"/>
          <w:u w:val="single"/>
        </w:rPr>
        <w:t>Segundo.VII</w:t>
      </w:r>
      <w:proofErr w:type="spellEnd"/>
      <w:r w:rsidRPr="00886C7D">
        <w:rPr>
          <w:rFonts w:ascii="Verdana" w:hAnsi="Verdana" w:cs="Arial"/>
          <w:color w:val="0070C0"/>
          <w:sz w:val="20"/>
          <w:szCs w:val="20"/>
          <w:u w:val="single"/>
        </w:rPr>
        <w:t xml:space="preserve"> del Pliego de Bases Técnicas)</w:t>
      </w:r>
      <w:r w:rsidRPr="00886C7D">
        <w:rPr>
          <w:rFonts w:ascii="Verdana" w:hAnsi="Verdana" w:cs="Arial"/>
          <w:color w:val="0070C0"/>
          <w:sz w:val="20"/>
          <w:szCs w:val="20"/>
        </w:rPr>
        <w:t>.</w:t>
      </w:r>
    </w:p>
    <w:p w14:paraId="695A0128" w14:textId="77777777" w:rsidR="00D55248" w:rsidRPr="00886C7D" w:rsidRDefault="00D55248" w:rsidP="00207080">
      <w:pPr>
        <w:pStyle w:val="Prrafodelista"/>
        <w:numPr>
          <w:ilvl w:val="0"/>
          <w:numId w:val="98"/>
        </w:numPr>
        <w:suppressAutoHyphens w:val="0"/>
        <w:spacing w:after="200" w:line="360" w:lineRule="auto"/>
        <w:ind w:left="1212"/>
        <w:contextualSpacing/>
        <w:jc w:val="both"/>
        <w:rPr>
          <w:rFonts w:ascii="Verdana" w:hAnsi="Verdana" w:cs="Arial"/>
          <w:color w:val="0070C0"/>
          <w:sz w:val="20"/>
          <w:szCs w:val="20"/>
        </w:rPr>
      </w:pPr>
      <w:r w:rsidRPr="00886C7D">
        <w:rPr>
          <w:rFonts w:ascii="Verdana" w:hAnsi="Verdana" w:cs="Arial"/>
          <w:color w:val="0070C0"/>
          <w:sz w:val="20"/>
          <w:szCs w:val="20"/>
        </w:rPr>
        <w:t xml:space="preserve">La inclusión de nuevas coberturas y capitales, incrementos de los existentes o exclusión de las garantías limitativas o excluyentes de la póliza de Responsabilidad Civil que supongan modificaciones de especial relevancia en la misma </w:t>
      </w:r>
      <w:r w:rsidRPr="00886C7D">
        <w:rPr>
          <w:rFonts w:ascii="Verdana" w:hAnsi="Verdana" w:cs="Arial"/>
          <w:color w:val="0070C0"/>
          <w:sz w:val="20"/>
          <w:szCs w:val="20"/>
          <w:u w:val="single"/>
        </w:rPr>
        <w:t>(apartado Tercero del Pliego de Bases Técnicas)</w:t>
      </w:r>
      <w:r w:rsidRPr="00886C7D">
        <w:rPr>
          <w:rFonts w:ascii="Verdana" w:hAnsi="Verdana" w:cs="Arial"/>
          <w:color w:val="0070C0"/>
          <w:sz w:val="20"/>
          <w:szCs w:val="20"/>
        </w:rPr>
        <w:t>.</w:t>
      </w:r>
    </w:p>
    <w:p w14:paraId="3CEB40C3" w14:textId="77777777" w:rsidR="00D55248" w:rsidRPr="00886C7D" w:rsidRDefault="00D55248" w:rsidP="00207080">
      <w:pPr>
        <w:pStyle w:val="Prrafodelista"/>
        <w:numPr>
          <w:ilvl w:val="0"/>
          <w:numId w:val="98"/>
        </w:numPr>
        <w:suppressAutoHyphens w:val="0"/>
        <w:spacing w:after="200" w:line="360" w:lineRule="auto"/>
        <w:ind w:left="1212"/>
        <w:contextualSpacing/>
        <w:jc w:val="both"/>
        <w:rPr>
          <w:rFonts w:ascii="Verdana" w:hAnsi="Verdana" w:cs="Arial"/>
          <w:color w:val="0070C0"/>
          <w:sz w:val="20"/>
          <w:szCs w:val="20"/>
        </w:rPr>
      </w:pPr>
      <w:r w:rsidRPr="00886C7D">
        <w:rPr>
          <w:rFonts w:ascii="Verdana" w:hAnsi="Verdana" w:cs="Arial"/>
          <w:color w:val="0070C0"/>
          <w:sz w:val="20"/>
          <w:szCs w:val="20"/>
        </w:rPr>
        <w:t xml:space="preserve">El incremento de capitales de la Responsabilidad civil privada de la póliza de Asistencia en viaje </w:t>
      </w:r>
      <w:r w:rsidRPr="00886C7D">
        <w:rPr>
          <w:rFonts w:ascii="Verdana" w:hAnsi="Verdana" w:cs="Arial"/>
          <w:color w:val="0070C0"/>
          <w:sz w:val="20"/>
          <w:szCs w:val="20"/>
          <w:u w:val="single"/>
        </w:rPr>
        <w:t>(subapartado C.37 del apartado Segundo.X.1 del Pliego de Bases Técnicas)</w:t>
      </w:r>
      <w:r w:rsidRPr="00886C7D">
        <w:rPr>
          <w:rFonts w:ascii="Verdana" w:hAnsi="Verdana" w:cs="Arial"/>
          <w:color w:val="0070C0"/>
          <w:sz w:val="20"/>
          <w:szCs w:val="20"/>
        </w:rPr>
        <w:t xml:space="preserve">. </w:t>
      </w:r>
    </w:p>
    <w:p w14:paraId="147A980C" w14:textId="4A17C6B6" w:rsidR="00A56792" w:rsidRPr="00886C7D" w:rsidRDefault="00A56792">
      <w:pPr>
        <w:spacing w:before="120" w:after="120"/>
        <w:ind w:left="284" w:firstLine="284"/>
        <w:jc w:val="both"/>
        <w:rPr>
          <w:rFonts w:ascii="Verdana" w:hAnsi="Verdana" w:cs="Arial"/>
          <w:color w:val="0066CC"/>
          <w:sz w:val="20"/>
          <w:szCs w:val="20"/>
          <w:shd w:val="clear" w:color="auto" w:fill="FFFF66"/>
        </w:rPr>
      </w:pPr>
      <w:r w:rsidRPr="00886C7D">
        <w:rPr>
          <w:rFonts w:ascii="Verdana" w:hAnsi="Verdana" w:cs="Verdana"/>
          <w:b/>
          <w:sz w:val="20"/>
          <w:szCs w:val="20"/>
        </w:rPr>
        <w:t xml:space="preserve">22.2.2.- Criterios evaluables de forma automática mediante aplicación de fórmulas: </w:t>
      </w:r>
      <w:r w:rsidRPr="00886C7D">
        <w:rPr>
          <w:rFonts w:ascii="Verdana" w:hAnsi="Verdana" w:cs="Verdana"/>
          <w:color w:val="0070C0"/>
          <w:sz w:val="20"/>
          <w:szCs w:val="20"/>
        </w:rPr>
        <w:t>sí:</w:t>
      </w:r>
    </w:p>
    <w:p w14:paraId="3E27C95E" w14:textId="40EF36F7" w:rsidR="00A56792" w:rsidRPr="00886C7D" w:rsidRDefault="00A56792" w:rsidP="00747F4B">
      <w:pPr>
        <w:spacing w:before="120" w:after="120"/>
        <w:ind w:left="284" w:firstLine="284"/>
        <w:jc w:val="both"/>
        <w:rPr>
          <w:rFonts w:ascii="Verdana" w:hAnsi="Verdana" w:cs="Verdana"/>
          <w:b/>
          <w:color w:val="0070C0"/>
          <w:sz w:val="20"/>
          <w:szCs w:val="20"/>
        </w:rPr>
      </w:pPr>
      <w:r w:rsidRPr="00886C7D">
        <w:rPr>
          <w:rFonts w:ascii="Verdana" w:hAnsi="Verdana" w:cs="Verdana"/>
          <w:b/>
          <w:color w:val="0070C0"/>
          <w:sz w:val="20"/>
          <w:szCs w:val="20"/>
        </w:rPr>
        <w:t xml:space="preserve">- </w:t>
      </w:r>
      <w:r w:rsidRPr="00886C7D">
        <w:rPr>
          <w:rFonts w:ascii="Verdana" w:hAnsi="Verdana" w:cs="Verdana"/>
          <w:b/>
          <w:color w:val="0070C0"/>
          <w:sz w:val="20"/>
          <w:szCs w:val="20"/>
          <w:u w:val="single"/>
        </w:rPr>
        <w:t>PRECIO</w:t>
      </w:r>
      <w:r w:rsidRPr="00886C7D">
        <w:rPr>
          <w:rFonts w:ascii="Verdana" w:hAnsi="Verdana" w:cs="Verdana"/>
          <w:b/>
          <w:color w:val="0070C0"/>
          <w:sz w:val="20"/>
          <w:szCs w:val="20"/>
        </w:rPr>
        <w:t xml:space="preserve">: </w:t>
      </w:r>
      <w:r w:rsidR="003E4606" w:rsidRPr="00886C7D">
        <w:rPr>
          <w:rFonts w:ascii="Verdana" w:hAnsi="Verdana" w:cs="Verdana"/>
          <w:color w:val="0070C0"/>
          <w:sz w:val="20"/>
          <w:szCs w:val="20"/>
        </w:rPr>
        <w:t>65</w:t>
      </w:r>
      <w:r w:rsidRPr="00886C7D">
        <w:rPr>
          <w:rFonts w:ascii="Verdana" w:hAnsi="Verdana" w:cs="Verdana"/>
          <w:color w:val="0070C0"/>
          <w:sz w:val="20"/>
          <w:szCs w:val="20"/>
        </w:rPr>
        <w:t xml:space="preserve"> puntos</w:t>
      </w:r>
    </w:p>
    <w:p w14:paraId="25864291" w14:textId="1EACB640" w:rsidR="00013E8E" w:rsidRPr="00886C7D" w:rsidRDefault="00A56792" w:rsidP="00013E8E">
      <w:pPr>
        <w:spacing w:before="120" w:after="120"/>
        <w:ind w:left="568"/>
        <w:jc w:val="both"/>
        <w:rPr>
          <w:rFonts w:ascii="Verdana" w:hAnsi="Verdana" w:cs="Verdana"/>
          <w:color w:val="0070C0"/>
          <w:sz w:val="20"/>
          <w:szCs w:val="20"/>
        </w:rPr>
      </w:pPr>
      <w:r w:rsidRPr="00886C7D">
        <w:rPr>
          <w:rFonts w:ascii="Verdana" w:hAnsi="Verdana" w:cs="Verdana"/>
          <w:color w:val="0070C0"/>
          <w:sz w:val="20"/>
          <w:szCs w:val="20"/>
        </w:rPr>
        <w:t xml:space="preserve">Se otorgará la máxima puntuación, </w:t>
      </w:r>
      <w:r w:rsidR="003E4606" w:rsidRPr="00886C7D">
        <w:rPr>
          <w:rFonts w:ascii="Verdana" w:hAnsi="Verdana" w:cs="Verdana"/>
          <w:color w:val="0070C0"/>
          <w:sz w:val="20"/>
          <w:szCs w:val="20"/>
        </w:rPr>
        <w:t>65</w:t>
      </w:r>
      <w:r w:rsidRPr="00886C7D">
        <w:rPr>
          <w:rFonts w:ascii="Verdana" w:hAnsi="Verdana" w:cs="Verdana"/>
          <w:color w:val="0070C0"/>
          <w:sz w:val="20"/>
          <w:szCs w:val="20"/>
        </w:rPr>
        <w:t xml:space="preserve"> puntos, a la oferta más económica y 0 puntos a la que oferte el precio base de licitación</w:t>
      </w:r>
      <w:r w:rsidR="00611820" w:rsidRPr="00886C7D">
        <w:rPr>
          <w:rFonts w:ascii="Verdana" w:hAnsi="Verdana" w:cs="Verdana"/>
          <w:color w:val="0070C0"/>
          <w:sz w:val="20"/>
          <w:szCs w:val="20"/>
        </w:rPr>
        <w:t xml:space="preserve"> </w:t>
      </w:r>
      <w:r w:rsidR="000B5361" w:rsidRPr="00886C7D">
        <w:rPr>
          <w:rFonts w:ascii="Verdana" w:hAnsi="Verdana" w:cs="Verdana"/>
          <w:color w:val="0070C0"/>
          <w:sz w:val="20"/>
          <w:szCs w:val="20"/>
        </w:rPr>
        <w:t>(</w:t>
      </w:r>
      <w:r w:rsidR="00611820" w:rsidRPr="00886C7D">
        <w:rPr>
          <w:rFonts w:ascii="Verdana" w:hAnsi="Verdana" w:cs="Verdana"/>
          <w:color w:val="0070C0"/>
          <w:sz w:val="20"/>
          <w:szCs w:val="20"/>
        </w:rPr>
        <w:t>3.</w:t>
      </w:r>
      <w:r w:rsidR="00BA1402" w:rsidRPr="00886C7D">
        <w:rPr>
          <w:rFonts w:ascii="Verdana" w:hAnsi="Verdana" w:cs="Verdana"/>
          <w:color w:val="0070C0"/>
          <w:sz w:val="20"/>
          <w:szCs w:val="20"/>
        </w:rPr>
        <w:t>6</w:t>
      </w:r>
      <w:r w:rsidR="00611820" w:rsidRPr="00886C7D">
        <w:rPr>
          <w:rFonts w:ascii="Verdana" w:hAnsi="Verdana" w:cs="Verdana"/>
          <w:color w:val="0070C0"/>
          <w:sz w:val="20"/>
          <w:szCs w:val="20"/>
        </w:rPr>
        <w:t>00.000</w:t>
      </w:r>
      <w:r w:rsidR="00E015BA" w:rsidRPr="00886C7D">
        <w:rPr>
          <w:rFonts w:ascii="Verdana" w:hAnsi="Verdana" w:cs="Verdana"/>
          <w:color w:val="0070C0"/>
          <w:sz w:val="20"/>
          <w:szCs w:val="20"/>
        </w:rPr>
        <w:t>,00</w:t>
      </w:r>
      <w:r w:rsidR="00611820" w:rsidRPr="00886C7D">
        <w:rPr>
          <w:rFonts w:ascii="Verdana" w:hAnsi="Verdana" w:cs="Verdana"/>
          <w:color w:val="0070C0"/>
          <w:sz w:val="20"/>
          <w:szCs w:val="20"/>
        </w:rPr>
        <w:t xml:space="preserve"> euros</w:t>
      </w:r>
      <w:r w:rsidR="00611820" w:rsidRPr="00886C7D">
        <w:rPr>
          <w:rFonts w:ascii="Verdana" w:hAnsi="Verdana" w:cs="Verdana"/>
          <w:sz w:val="20"/>
          <w:szCs w:val="20"/>
        </w:rPr>
        <w:t xml:space="preserve">, </w:t>
      </w:r>
      <w:r w:rsidR="00611820" w:rsidRPr="00886C7D">
        <w:rPr>
          <w:rFonts w:ascii="Verdana" w:hAnsi="Verdana" w:cs="Verdana"/>
          <w:color w:val="0070C0"/>
          <w:sz w:val="20"/>
          <w:szCs w:val="20"/>
        </w:rPr>
        <w:t>exento de IVA</w:t>
      </w:r>
      <w:r w:rsidR="008E12C1" w:rsidRPr="00886C7D">
        <w:rPr>
          <w:rFonts w:ascii="Verdana" w:hAnsi="Verdana" w:cs="Verdana"/>
          <w:color w:val="0070C0"/>
          <w:sz w:val="20"/>
          <w:szCs w:val="20"/>
        </w:rPr>
        <w:t>)</w:t>
      </w:r>
      <w:r w:rsidR="00611820" w:rsidRPr="00886C7D">
        <w:rPr>
          <w:rFonts w:ascii="Verdana" w:hAnsi="Verdana" w:cs="Verdana"/>
          <w:color w:val="0065CC"/>
          <w:sz w:val="20"/>
          <w:szCs w:val="20"/>
          <w:lang w:val="eu-ES" w:eastAsia="eu-ES"/>
        </w:rPr>
        <w:t>.</w:t>
      </w:r>
      <w:r w:rsidR="00013E8E" w:rsidRPr="00886C7D">
        <w:rPr>
          <w:rFonts w:ascii="Verdana" w:hAnsi="Verdana" w:cs="Verdana"/>
          <w:color w:val="0070C0"/>
          <w:sz w:val="20"/>
          <w:szCs w:val="20"/>
        </w:rPr>
        <w:t xml:space="preserve"> El resto de las ofertas se valorarán con arreglo a la siguiente fórmula:</w:t>
      </w:r>
    </w:p>
    <w:p w14:paraId="2AB46CF3" w14:textId="77777777" w:rsidR="00013E8E" w:rsidRPr="00886C7D" w:rsidRDefault="00013E8E" w:rsidP="00013E8E">
      <w:pPr>
        <w:spacing w:before="120" w:after="120"/>
        <w:ind w:left="568"/>
        <w:jc w:val="both"/>
        <w:rPr>
          <w:rFonts w:ascii="Verdana" w:hAnsi="Verdana" w:cs="Verdana"/>
          <w:color w:val="0070C0"/>
          <w:sz w:val="20"/>
          <w:szCs w:val="20"/>
        </w:rPr>
      </w:pPr>
      <w:r w:rsidRPr="00886C7D">
        <w:rPr>
          <w:rFonts w:ascii="Verdana" w:hAnsi="Verdana" w:cs="Verdana"/>
          <w:color w:val="0070C0"/>
          <w:sz w:val="20"/>
          <w:szCs w:val="20"/>
        </w:rPr>
        <w:t>Puntuación = 65 x (PMO/</w:t>
      </w:r>
      <w:proofErr w:type="gramStart"/>
      <w:r w:rsidRPr="00886C7D">
        <w:rPr>
          <w:rFonts w:ascii="Verdana" w:hAnsi="Verdana" w:cs="Verdana"/>
          <w:color w:val="0070C0"/>
          <w:sz w:val="20"/>
          <w:szCs w:val="20"/>
        </w:rPr>
        <w:t>POV)²</w:t>
      </w:r>
      <w:proofErr w:type="gramEnd"/>
      <w:r w:rsidRPr="00886C7D">
        <w:rPr>
          <w:rFonts w:ascii="Verdana" w:hAnsi="Verdana" w:cs="Verdana"/>
          <w:color w:val="0070C0"/>
          <w:sz w:val="20"/>
          <w:szCs w:val="20"/>
        </w:rPr>
        <w:t xml:space="preserve"> </w:t>
      </w:r>
    </w:p>
    <w:p w14:paraId="66C46990" w14:textId="77777777" w:rsidR="00013E8E" w:rsidRPr="00886C7D" w:rsidRDefault="00013E8E" w:rsidP="00013E8E">
      <w:pPr>
        <w:spacing w:before="120" w:after="120"/>
        <w:ind w:left="568"/>
        <w:jc w:val="both"/>
        <w:rPr>
          <w:rFonts w:ascii="Verdana" w:hAnsi="Verdana" w:cs="Verdana"/>
          <w:color w:val="0070C0"/>
          <w:sz w:val="20"/>
          <w:szCs w:val="20"/>
        </w:rPr>
      </w:pPr>
      <w:r w:rsidRPr="00886C7D">
        <w:rPr>
          <w:rFonts w:ascii="Verdana" w:hAnsi="Verdana" w:cs="Verdana"/>
          <w:color w:val="0070C0"/>
          <w:sz w:val="20"/>
          <w:szCs w:val="20"/>
        </w:rPr>
        <w:t>PMO = Precio Mejor Oferta</w:t>
      </w:r>
    </w:p>
    <w:p w14:paraId="18129780" w14:textId="77777777" w:rsidR="00013E8E" w:rsidRPr="00886C7D" w:rsidRDefault="00013E8E" w:rsidP="00013E8E">
      <w:pPr>
        <w:spacing w:before="120" w:after="120"/>
        <w:ind w:left="568"/>
        <w:jc w:val="both"/>
        <w:rPr>
          <w:rFonts w:ascii="Verdana" w:hAnsi="Verdana" w:cs="Verdana"/>
          <w:b/>
          <w:sz w:val="20"/>
          <w:szCs w:val="20"/>
        </w:rPr>
      </w:pPr>
      <w:r w:rsidRPr="00886C7D">
        <w:rPr>
          <w:rFonts w:ascii="Verdana" w:hAnsi="Verdana" w:cs="Verdana"/>
          <w:color w:val="0070C0"/>
          <w:sz w:val="20"/>
          <w:szCs w:val="20"/>
        </w:rPr>
        <w:t>POV = Precio Oferta a Valorar</w:t>
      </w:r>
    </w:p>
    <w:p w14:paraId="2A2C882D" w14:textId="4C56AF14" w:rsidR="00611820" w:rsidRPr="00886C7D" w:rsidRDefault="00611820" w:rsidP="00013E8E">
      <w:pPr>
        <w:pStyle w:val="Default"/>
        <w:ind w:left="568"/>
        <w:jc w:val="both"/>
        <w:rPr>
          <w:rFonts w:ascii="Verdana" w:hAnsi="Verdana" w:cs="Verdana"/>
          <w:color w:val="0065CC"/>
          <w:sz w:val="20"/>
          <w:szCs w:val="20"/>
          <w:lang w:val="eu-ES" w:eastAsia="eu-ES"/>
        </w:rPr>
      </w:pPr>
      <w:r w:rsidRPr="00886C7D">
        <w:rPr>
          <w:rFonts w:ascii="Verdana" w:hAnsi="Verdana" w:cs="Verdana"/>
          <w:color w:val="0065CC"/>
          <w:sz w:val="20"/>
          <w:szCs w:val="20"/>
          <w:lang w:val="eu-ES" w:eastAsia="eu-ES"/>
        </w:rPr>
        <w:t xml:space="preserve">En </w:t>
      </w:r>
      <w:r w:rsidR="008F592F" w:rsidRPr="00886C7D">
        <w:rPr>
          <w:rFonts w:ascii="Verdana" w:hAnsi="Verdana" w:cs="Verdana"/>
          <w:color w:val="0065CC"/>
          <w:sz w:val="20"/>
          <w:szCs w:val="20"/>
          <w:lang w:val="eu-ES" w:eastAsia="eu-ES"/>
        </w:rPr>
        <w:t xml:space="preserve">la </w:t>
      </w:r>
      <w:proofErr w:type="spellStart"/>
      <w:r w:rsidR="008F592F" w:rsidRPr="00886C7D">
        <w:rPr>
          <w:rFonts w:ascii="Verdana" w:hAnsi="Verdana" w:cs="Verdana"/>
          <w:color w:val="0065CC"/>
          <w:sz w:val="20"/>
          <w:szCs w:val="20"/>
          <w:lang w:val="eu-ES" w:eastAsia="eu-ES"/>
        </w:rPr>
        <w:t>oferta</w:t>
      </w:r>
      <w:proofErr w:type="spellEnd"/>
      <w:r w:rsidR="008F592F" w:rsidRPr="00886C7D">
        <w:rPr>
          <w:rFonts w:ascii="Verdana" w:hAnsi="Verdana" w:cs="Verdana"/>
          <w:color w:val="0065CC"/>
          <w:sz w:val="20"/>
          <w:szCs w:val="20"/>
          <w:lang w:val="eu-ES" w:eastAsia="eu-ES"/>
        </w:rPr>
        <w:t xml:space="preserve"> </w:t>
      </w:r>
      <w:proofErr w:type="spellStart"/>
      <w:r w:rsidR="008F592F" w:rsidRPr="00886C7D">
        <w:rPr>
          <w:rFonts w:ascii="Verdana" w:hAnsi="Verdana" w:cs="Verdana"/>
          <w:color w:val="0065CC"/>
          <w:sz w:val="20"/>
          <w:szCs w:val="20"/>
          <w:lang w:val="eu-ES" w:eastAsia="eu-ES"/>
        </w:rPr>
        <w:t>económica</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entienden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incluidos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todos</w:t>
      </w:r>
      <w:proofErr w:type="spellEnd"/>
      <w:r w:rsidRPr="00886C7D">
        <w:rPr>
          <w:rFonts w:ascii="Verdana" w:hAnsi="Verdana" w:cs="Verdana"/>
          <w:color w:val="0065CC"/>
          <w:sz w:val="20"/>
          <w:szCs w:val="20"/>
          <w:lang w:val="eu-ES" w:eastAsia="eu-ES"/>
        </w:rPr>
        <w:t xml:space="preserve"> los </w:t>
      </w:r>
      <w:proofErr w:type="spellStart"/>
      <w:r w:rsidRPr="00886C7D">
        <w:rPr>
          <w:rFonts w:ascii="Verdana" w:hAnsi="Verdana" w:cs="Verdana"/>
          <w:color w:val="0065CC"/>
          <w:sz w:val="20"/>
          <w:szCs w:val="20"/>
          <w:lang w:val="eu-ES" w:eastAsia="eu-ES"/>
        </w:rPr>
        <w:t>gastos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tasas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recargos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comisiones</w:t>
      </w:r>
      <w:proofErr w:type="spellEnd"/>
      <w:r w:rsidRPr="00886C7D">
        <w:rPr>
          <w:rFonts w:ascii="Verdana" w:hAnsi="Verdana" w:cs="Verdana"/>
          <w:color w:val="0065CC"/>
          <w:sz w:val="20"/>
          <w:szCs w:val="20"/>
          <w:lang w:val="eu-ES" w:eastAsia="eu-ES"/>
        </w:rPr>
        <w:t xml:space="preserve"> e </w:t>
      </w:r>
      <w:proofErr w:type="spellStart"/>
      <w:r w:rsidRPr="00886C7D">
        <w:rPr>
          <w:rFonts w:ascii="Verdana" w:hAnsi="Verdana" w:cs="Verdana"/>
          <w:color w:val="0065CC"/>
          <w:sz w:val="20"/>
          <w:szCs w:val="20"/>
          <w:lang w:val="eu-ES" w:eastAsia="eu-ES"/>
        </w:rPr>
        <w:t>impuestos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que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graven</w:t>
      </w:r>
      <w:proofErr w:type="spellEnd"/>
      <w:r w:rsidRPr="00886C7D">
        <w:rPr>
          <w:rFonts w:ascii="Verdana" w:hAnsi="Verdana" w:cs="Verdana"/>
          <w:color w:val="0065CC"/>
          <w:sz w:val="20"/>
          <w:szCs w:val="20"/>
          <w:lang w:val="eu-ES" w:eastAsia="eu-ES"/>
        </w:rPr>
        <w:t xml:space="preserve"> la </w:t>
      </w:r>
      <w:proofErr w:type="spellStart"/>
      <w:r w:rsidRPr="00886C7D">
        <w:rPr>
          <w:rFonts w:ascii="Verdana" w:hAnsi="Verdana" w:cs="Verdana"/>
          <w:color w:val="0065CC"/>
          <w:sz w:val="20"/>
          <w:szCs w:val="20"/>
          <w:lang w:val="eu-ES" w:eastAsia="eu-ES"/>
        </w:rPr>
        <w:t>actividad</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contratada</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así</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como</w:t>
      </w:r>
      <w:proofErr w:type="spellEnd"/>
      <w:r w:rsidRPr="00886C7D">
        <w:rPr>
          <w:rFonts w:ascii="Verdana" w:hAnsi="Verdana" w:cs="Verdana"/>
          <w:color w:val="0065CC"/>
          <w:sz w:val="20"/>
          <w:szCs w:val="20"/>
          <w:lang w:val="eu-ES" w:eastAsia="eu-ES"/>
        </w:rPr>
        <w:t xml:space="preserve"> la prima </w:t>
      </w:r>
      <w:proofErr w:type="spellStart"/>
      <w:r w:rsidRPr="00886C7D">
        <w:rPr>
          <w:rFonts w:ascii="Verdana" w:hAnsi="Verdana" w:cs="Verdana"/>
          <w:color w:val="0065CC"/>
          <w:sz w:val="20"/>
          <w:szCs w:val="20"/>
          <w:lang w:val="eu-ES" w:eastAsia="eu-ES"/>
        </w:rPr>
        <w:t>correspondiente</w:t>
      </w:r>
      <w:proofErr w:type="spellEnd"/>
      <w:r w:rsidRPr="00886C7D">
        <w:rPr>
          <w:rFonts w:ascii="Verdana" w:hAnsi="Verdana" w:cs="Verdana"/>
          <w:color w:val="0065CC"/>
          <w:sz w:val="20"/>
          <w:szCs w:val="20"/>
          <w:lang w:val="eu-ES" w:eastAsia="eu-ES"/>
        </w:rPr>
        <w:t xml:space="preserve"> al </w:t>
      </w:r>
      <w:proofErr w:type="spellStart"/>
      <w:r w:rsidRPr="00886C7D">
        <w:rPr>
          <w:rFonts w:ascii="Verdana" w:hAnsi="Verdana" w:cs="Verdana"/>
          <w:color w:val="0065CC"/>
          <w:sz w:val="20"/>
          <w:szCs w:val="20"/>
          <w:lang w:val="eu-ES" w:eastAsia="eu-ES"/>
        </w:rPr>
        <w:t>Consorcio</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Compensación</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Seguros</w:t>
      </w:r>
      <w:proofErr w:type="spellEnd"/>
      <w:r w:rsidRPr="00886C7D">
        <w:rPr>
          <w:rFonts w:ascii="Verdana" w:hAnsi="Verdana" w:cs="Verdana"/>
          <w:color w:val="0065CC"/>
          <w:sz w:val="20"/>
          <w:szCs w:val="20"/>
          <w:lang w:val="eu-ES" w:eastAsia="eu-ES"/>
        </w:rPr>
        <w:t xml:space="preserve">, el </w:t>
      </w:r>
      <w:proofErr w:type="spellStart"/>
      <w:r w:rsidRPr="00886C7D">
        <w:rPr>
          <w:rFonts w:ascii="Verdana" w:hAnsi="Verdana" w:cs="Verdana"/>
          <w:color w:val="0065CC"/>
          <w:sz w:val="20"/>
          <w:szCs w:val="20"/>
          <w:lang w:val="eu-ES" w:eastAsia="eu-ES"/>
        </w:rPr>
        <w:t>Impuesto</w:t>
      </w:r>
      <w:proofErr w:type="spellEnd"/>
      <w:r w:rsidRPr="00886C7D">
        <w:rPr>
          <w:rFonts w:ascii="Verdana" w:hAnsi="Verdana" w:cs="Verdana"/>
          <w:color w:val="0065CC"/>
          <w:sz w:val="20"/>
          <w:szCs w:val="20"/>
          <w:lang w:val="eu-ES" w:eastAsia="eu-ES"/>
        </w:rPr>
        <w:t xml:space="preserve"> sobre </w:t>
      </w:r>
      <w:proofErr w:type="spellStart"/>
      <w:r w:rsidRPr="00886C7D">
        <w:rPr>
          <w:rFonts w:ascii="Verdana" w:hAnsi="Verdana" w:cs="Verdana"/>
          <w:color w:val="0065CC"/>
          <w:sz w:val="20"/>
          <w:szCs w:val="20"/>
          <w:lang w:val="eu-ES" w:eastAsia="eu-ES"/>
        </w:rPr>
        <w:t>Primas</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Seguros</w:t>
      </w:r>
      <w:proofErr w:type="spellEnd"/>
      <w:r w:rsidRPr="00886C7D">
        <w:rPr>
          <w:rFonts w:ascii="Verdana" w:hAnsi="Verdana" w:cs="Verdana"/>
          <w:color w:val="0065CC"/>
          <w:sz w:val="20"/>
          <w:szCs w:val="20"/>
          <w:lang w:val="eu-ES" w:eastAsia="eu-ES"/>
        </w:rPr>
        <w:t xml:space="preserve"> (IPS), </w:t>
      </w:r>
      <w:proofErr w:type="spellStart"/>
      <w:r w:rsidRPr="00886C7D">
        <w:rPr>
          <w:rFonts w:ascii="Verdana" w:hAnsi="Verdana" w:cs="Verdana"/>
          <w:color w:val="0065CC"/>
          <w:sz w:val="20"/>
          <w:szCs w:val="20"/>
          <w:lang w:val="eu-ES" w:eastAsia="eu-ES"/>
        </w:rPr>
        <w:t>así</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como</w:t>
      </w:r>
      <w:proofErr w:type="spellEnd"/>
      <w:r w:rsidRPr="00886C7D">
        <w:rPr>
          <w:rFonts w:ascii="Verdana" w:hAnsi="Verdana" w:cs="Verdana"/>
          <w:color w:val="0065CC"/>
          <w:sz w:val="20"/>
          <w:szCs w:val="20"/>
          <w:lang w:val="eu-ES" w:eastAsia="eu-ES"/>
        </w:rPr>
        <w:t xml:space="preserve"> el </w:t>
      </w:r>
      <w:proofErr w:type="spellStart"/>
      <w:r w:rsidRPr="00886C7D">
        <w:rPr>
          <w:rFonts w:ascii="Verdana" w:hAnsi="Verdana" w:cs="Verdana"/>
          <w:color w:val="0065CC"/>
          <w:sz w:val="20"/>
          <w:szCs w:val="20"/>
          <w:lang w:val="eu-ES" w:eastAsia="eu-ES"/>
        </w:rPr>
        <w:t>recargo</w:t>
      </w:r>
      <w:proofErr w:type="spellEnd"/>
      <w:r w:rsidRPr="00886C7D">
        <w:rPr>
          <w:rFonts w:ascii="Verdana" w:hAnsi="Verdana" w:cs="Verdana"/>
          <w:color w:val="0065CC"/>
          <w:sz w:val="20"/>
          <w:szCs w:val="20"/>
          <w:lang w:val="eu-ES" w:eastAsia="eu-ES"/>
        </w:rPr>
        <w:t xml:space="preserve"> de la </w:t>
      </w:r>
      <w:proofErr w:type="spellStart"/>
      <w:r w:rsidRPr="00886C7D">
        <w:rPr>
          <w:rFonts w:ascii="Verdana" w:hAnsi="Verdana" w:cs="Verdana"/>
          <w:color w:val="0065CC"/>
          <w:sz w:val="20"/>
          <w:szCs w:val="20"/>
          <w:lang w:val="eu-ES" w:eastAsia="eu-ES"/>
        </w:rPr>
        <w:t>Comisión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Liquidadora</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Entidades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Aseguradoras</w:t>
      </w:r>
      <w:proofErr w:type="spellEnd"/>
      <w:r w:rsidRPr="00886C7D">
        <w:rPr>
          <w:rFonts w:ascii="Verdana" w:hAnsi="Verdana" w:cs="Verdana"/>
          <w:color w:val="0065CC"/>
          <w:sz w:val="20"/>
          <w:szCs w:val="20"/>
          <w:lang w:val="eu-ES" w:eastAsia="eu-ES"/>
        </w:rPr>
        <w:t xml:space="preserve"> (CLEA). </w:t>
      </w:r>
    </w:p>
    <w:p w14:paraId="6E864F4D" w14:textId="77777777" w:rsidR="00480219" w:rsidRPr="00886C7D" w:rsidRDefault="00480219" w:rsidP="00013E8E">
      <w:pPr>
        <w:pStyle w:val="Default"/>
        <w:ind w:left="568"/>
        <w:jc w:val="both"/>
        <w:rPr>
          <w:rFonts w:ascii="Verdana" w:hAnsi="Verdana" w:cs="Verdana"/>
          <w:color w:val="0065CC"/>
          <w:sz w:val="20"/>
          <w:szCs w:val="20"/>
          <w:lang w:val="eu-ES" w:eastAsia="eu-ES"/>
        </w:rPr>
      </w:pPr>
    </w:p>
    <w:p w14:paraId="784678D5" w14:textId="73A2CFE5" w:rsidR="00480219" w:rsidRPr="00886C7D" w:rsidRDefault="00480219" w:rsidP="00013E8E">
      <w:pPr>
        <w:pStyle w:val="Default"/>
        <w:ind w:left="568"/>
        <w:jc w:val="both"/>
        <w:rPr>
          <w:rFonts w:ascii="Verdana" w:hAnsi="Verdana" w:cs="Verdana"/>
          <w:b/>
          <w:bCs/>
          <w:sz w:val="20"/>
          <w:szCs w:val="20"/>
          <w:lang w:val="eu-ES" w:eastAsia="eu-ES"/>
        </w:rPr>
      </w:pPr>
      <w:proofErr w:type="spellStart"/>
      <w:r w:rsidRPr="00886C7D">
        <w:rPr>
          <w:rFonts w:ascii="Verdana" w:hAnsi="Verdana" w:cs="Verdana"/>
          <w:b/>
          <w:bCs/>
          <w:color w:val="0065CC"/>
          <w:sz w:val="20"/>
          <w:szCs w:val="20"/>
          <w:lang w:val="eu-ES" w:eastAsia="eu-ES"/>
        </w:rPr>
        <w:t>Deberá</w:t>
      </w:r>
      <w:proofErr w:type="spellEnd"/>
      <w:r w:rsidRPr="00886C7D">
        <w:rPr>
          <w:rFonts w:ascii="Verdana" w:hAnsi="Verdana" w:cs="Verdana"/>
          <w:b/>
          <w:bCs/>
          <w:color w:val="0065CC"/>
          <w:sz w:val="20"/>
          <w:szCs w:val="20"/>
          <w:lang w:val="eu-ES" w:eastAsia="eu-ES"/>
        </w:rPr>
        <w:t xml:space="preserve"> </w:t>
      </w:r>
      <w:proofErr w:type="spellStart"/>
      <w:r w:rsidRPr="00886C7D">
        <w:rPr>
          <w:rFonts w:ascii="Verdana" w:hAnsi="Verdana" w:cs="Verdana"/>
          <w:b/>
          <w:bCs/>
          <w:color w:val="0065CC"/>
          <w:sz w:val="20"/>
          <w:szCs w:val="20"/>
          <w:lang w:val="eu-ES" w:eastAsia="eu-ES"/>
        </w:rPr>
        <w:t>también</w:t>
      </w:r>
      <w:proofErr w:type="spellEnd"/>
      <w:r w:rsidRPr="00886C7D">
        <w:rPr>
          <w:rFonts w:ascii="Verdana" w:hAnsi="Verdana" w:cs="Verdana"/>
          <w:b/>
          <w:bCs/>
          <w:color w:val="0065CC"/>
          <w:sz w:val="20"/>
          <w:szCs w:val="20"/>
          <w:lang w:val="eu-ES" w:eastAsia="eu-ES"/>
        </w:rPr>
        <w:t xml:space="preserve"> </w:t>
      </w:r>
      <w:proofErr w:type="spellStart"/>
      <w:r w:rsidRPr="00886C7D">
        <w:rPr>
          <w:rFonts w:ascii="Verdana" w:hAnsi="Verdana" w:cs="Verdana"/>
          <w:b/>
          <w:bCs/>
          <w:color w:val="0065CC"/>
          <w:sz w:val="20"/>
          <w:szCs w:val="20"/>
          <w:lang w:val="eu-ES" w:eastAsia="eu-ES"/>
        </w:rPr>
        <w:t>rellenarse</w:t>
      </w:r>
      <w:proofErr w:type="spellEnd"/>
      <w:r w:rsidRPr="00886C7D">
        <w:rPr>
          <w:rFonts w:ascii="Verdana" w:hAnsi="Verdana" w:cs="Verdana"/>
          <w:b/>
          <w:bCs/>
          <w:color w:val="0065CC"/>
          <w:sz w:val="20"/>
          <w:szCs w:val="20"/>
          <w:lang w:val="eu-ES" w:eastAsia="eu-ES"/>
        </w:rPr>
        <w:t xml:space="preserve"> </w:t>
      </w:r>
      <w:r w:rsidR="00A16C3E" w:rsidRPr="00886C7D">
        <w:rPr>
          <w:rFonts w:ascii="Verdana" w:hAnsi="Verdana" w:cs="Verdana"/>
          <w:b/>
          <w:bCs/>
          <w:color w:val="0065CC"/>
          <w:sz w:val="20"/>
          <w:szCs w:val="20"/>
          <w:lang w:val="eu-ES" w:eastAsia="eu-ES"/>
        </w:rPr>
        <w:t xml:space="preserve">el </w:t>
      </w:r>
      <w:proofErr w:type="spellStart"/>
      <w:r w:rsidR="00A16C3E" w:rsidRPr="00886C7D">
        <w:rPr>
          <w:rFonts w:ascii="Verdana" w:hAnsi="Verdana" w:cs="Verdana"/>
          <w:b/>
          <w:bCs/>
          <w:color w:val="0065CC"/>
          <w:sz w:val="20"/>
          <w:szCs w:val="20"/>
          <w:lang w:val="eu-ES" w:eastAsia="eu-ES"/>
        </w:rPr>
        <w:t>cuadro</w:t>
      </w:r>
      <w:proofErr w:type="spellEnd"/>
      <w:r w:rsidR="00A16C3E" w:rsidRPr="00886C7D">
        <w:rPr>
          <w:rFonts w:ascii="Verdana" w:hAnsi="Verdana" w:cs="Verdana"/>
          <w:b/>
          <w:bCs/>
          <w:color w:val="0065CC"/>
          <w:sz w:val="20"/>
          <w:szCs w:val="20"/>
          <w:lang w:val="eu-ES" w:eastAsia="eu-ES"/>
        </w:rPr>
        <w:t xml:space="preserve"> de </w:t>
      </w:r>
      <w:proofErr w:type="spellStart"/>
      <w:r w:rsidR="00A16C3E" w:rsidRPr="00886C7D">
        <w:rPr>
          <w:rFonts w:ascii="Verdana" w:hAnsi="Verdana" w:cs="Verdana"/>
          <w:b/>
          <w:bCs/>
          <w:color w:val="0065CC"/>
          <w:sz w:val="20"/>
          <w:szCs w:val="20"/>
          <w:lang w:val="eu-ES" w:eastAsia="eu-ES"/>
        </w:rPr>
        <w:t>Asistencia</w:t>
      </w:r>
      <w:proofErr w:type="spellEnd"/>
      <w:r w:rsidR="00A16C3E" w:rsidRPr="00886C7D">
        <w:rPr>
          <w:rFonts w:ascii="Verdana" w:hAnsi="Verdana" w:cs="Verdana"/>
          <w:b/>
          <w:bCs/>
          <w:color w:val="0065CC"/>
          <w:sz w:val="20"/>
          <w:szCs w:val="20"/>
          <w:lang w:val="eu-ES" w:eastAsia="eu-ES"/>
        </w:rPr>
        <w:t xml:space="preserve"> </w:t>
      </w:r>
      <w:proofErr w:type="spellStart"/>
      <w:r w:rsidR="00A16C3E" w:rsidRPr="00886C7D">
        <w:rPr>
          <w:rFonts w:ascii="Verdana" w:hAnsi="Verdana" w:cs="Verdana"/>
          <w:b/>
          <w:bCs/>
          <w:color w:val="0065CC"/>
          <w:sz w:val="20"/>
          <w:szCs w:val="20"/>
          <w:lang w:val="eu-ES" w:eastAsia="eu-ES"/>
        </w:rPr>
        <w:t>en</w:t>
      </w:r>
      <w:proofErr w:type="spellEnd"/>
      <w:r w:rsidR="00A16C3E" w:rsidRPr="00886C7D">
        <w:rPr>
          <w:rFonts w:ascii="Verdana" w:hAnsi="Verdana" w:cs="Verdana"/>
          <w:b/>
          <w:bCs/>
          <w:color w:val="0065CC"/>
          <w:sz w:val="20"/>
          <w:szCs w:val="20"/>
          <w:lang w:val="eu-ES" w:eastAsia="eu-ES"/>
        </w:rPr>
        <w:t xml:space="preserve"> </w:t>
      </w:r>
      <w:proofErr w:type="spellStart"/>
      <w:r w:rsidR="00A16C3E" w:rsidRPr="00886C7D">
        <w:rPr>
          <w:rFonts w:ascii="Verdana" w:hAnsi="Verdana" w:cs="Verdana"/>
          <w:b/>
          <w:bCs/>
          <w:color w:val="0065CC"/>
          <w:sz w:val="20"/>
          <w:szCs w:val="20"/>
          <w:lang w:val="eu-ES" w:eastAsia="eu-ES"/>
        </w:rPr>
        <w:t>Viaje</w:t>
      </w:r>
      <w:proofErr w:type="spellEnd"/>
      <w:r w:rsidR="0058241B" w:rsidRPr="00886C7D">
        <w:rPr>
          <w:rFonts w:ascii="Verdana" w:hAnsi="Verdana" w:cs="Verdana"/>
          <w:b/>
          <w:bCs/>
          <w:color w:val="0065CC"/>
          <w:sz w:val="20"/>
          <w:szCs w:val="20"/>
          <w:lang w:val="eu-ES" w:eastAsia="eu-ES"/>
        </w:rPr>
        <w:t xml:space="preserve"> (</w:t>
      </w:r>
      <w:proofErr w:type="spellStart"/>
      <w:r w:rsidR="0058241B" w:rsidRPr="00886C7D">
        <w:rPr>
          <w:rFonts w:ascii="Verdana" w:hAnsi="Verdana" w:cs="Verdana"/>
          <w:b/>
          <w:bCs/>
          <w:color w:val="0065CC"/>
          <w:sz w:val="20"/>
          <w:szCs w:val="20"/>
          <w:lang w:val="eu-ES" w:eastAsia="eu-ES"/>
        </w:rPr>
        <w:t>en</w:t>
      </w:r>
      <w:proofErr w:type="spellEnd"/>
      <w:r w:rsidR="0058241B" w:rsidRPr="00886C7D">
        <w:rPr>
          <w:rFonts w:ascii="Verdana" w:hAnsi="Verdana" w:cs="Verdana"/>
          <w:b/>
          <w:bCs/>
          <w:color w:val="0065CC"/>
          <w:sz w:val="20"/>
          <w:szCs w:val="20"/>
          <w:lang w:val="eu-ES" w:eastAsia="eu-ES"/>
        </w:rPr>
        <w:t xml:space="preserve"> el </w:t>
      </w:r>
      <w:proofErr w:type="spellStart"/>
      <w:r w:rsidR="0058241B" w:rsidRPr="00886C7D">
        <w:rPr>
          <w:rFonts w:ascii="Verdana" w:hAnsi="Verdana" w:cs="Verdana"/>
          <w:b/>
          <w:bCs/>
          <w:color w:val="0065CC"/>
          <w:sz w:val="20"/>
          <w:szCs w:val="20"/>
          <w:lang w:val="eu-ES" w:eastAsia="eu-ES"/>
        </w:rPr>
        <w:t>que</w:t>
      </w:r>
      <w:proofErr w:type="spellEnd"/>
      <w:r w:rsidR="0058241B" w:rsidRPr="00886C7D">
        <w:rPr>
          <w:rFonts w:ascii="Verdana" w:hAnsi="Verdana" w:cs="Verdana"/>
          <w:b/>
          <w:bCs/>
          <w:color w:val="0065CC"/>
          <w:sz w:val="20"/>
          <w:szCs w:val="20"/>
          <w:lang w:val="eu-ES" w:eastAsia="eu-ES"/>
        </w:rPr>
        <w:t xml:space="preserve"> </w:t>
      </w:r>
      <w:proofErr w:type="spellStart"/>
      <w:r w:rsidR="0058241B" w:rsidRPr="00886C7D">
        <w:rPr>
          <w:rFonts w:ascii="Verdana" w:hAnsi="Verdana" w:cs="Verdana"/>
          <w:b/>
          <w:bCs/>
          <w:color w:val="0065CC"/>
          <w:sz w:val="20"/>
          <w:szCs w:val="20"/>
          <w:lang w:val="eu-ES" w:eastAsia="eu-ES"/>
        </w:rPr>
        <w:t>se</w:t>
      </w:r>
      <w:proofErr w:type="spellEnd"/>
      <w:r w:rsidR="0058241B" w:rsidRPr="00886C7D">
        <w:rPr>
          <w:rFonts w:ascii="Verdana" w:hAnsi="Verdana" w:cs="Verdana"/>
          <w:b/>
          <w:bCs/>
          <w:color w:val="0065CC"/>
          <w:sz w:val="20"/>
          <w:szCs w:val="20"/>
          <w:lang w:val="eu-ES" w:eastAsia="eu-ES"/>
        </w:rPr>
        <w:t xml:space="preserve"> </w:t>
      </w:r>
      <w:proofErr w:type="spellStart"/>
      <w:r w:rsidR="0058241B" w:rsidRPr="00886C7D">
        <w:rPr>
          <w:rFonts w:ascii="Verdana" w:hAnsi="Verdana" w:cs="Verdana"/>
          <w:b/>
          <w:bCs/>
          <w:color w:val="0065CC"/>
          <w:sz w:val="20"/>
          <w:szCs w:val="20"/>
          <w:lang w:val="eu-ES" w:eastAsia="eu-ES"/>
        </w:rPr>
        <w:t>incluyen</w:t>
      </w:r>
      <w:proofErr w:type="spellEnd"/>
      <w:r w:rsidR="0058241B" w:rsidRPr="00886C7D">
        <w:rPr>
          <w:rFonts w:ascii="Verdana" w:hAnsi="Verdana" w:cs="Verdana"/>
          <w:b/>
          <w:bCs/>
          <w:color w:val="0065CC"/>
          <w:sz w:val="20"/>
          <w:szCs w:val="20"/>
          <w:lang w:val="eu-ES" w:eastAsia="eu-ES"/>
        </w:rPr>
        <w:t xml:space="preserve"> el </w:t>
      </w:r>
      <w:proofErr w:type="spellStart"/>
      <w:r w:rsidR="0058241B" w:rsidRPr="00886C7D">
        <w:rPr>
          <w:rFonts w:ascii="Verdana" w:hAnsi="Verdana" w:cs="Verdana"/>
          <w:b/>
          <w:bCs/>
          <w:color w:val="0065CC"/>
          <w:sz w:val="20"/>
          <w:szCs w:val="20"/>
          <w:lang w:val="eu-ES" w:eastAsia="eu-ES"/>
        </w:rPr>
        <w:t>número</w:t>
      </w:r>
      <w:proofErr w:type="spellEnd"/>
      <w:r w:rsidR="0058241B" w:rsidRPr="00886C7D">
        <w:rPr>
          <w:rFonts w:ascii="Verdana" w:hAnsi="Verdana" w:cs="Verdana"/>
          <w:b/>
          <w:bCs/>
          <w:color w:val="0065CC"/>
          <w:sz w:val="20"/>
          <w:szCs w:val="20"/>
          <w:lang w:val="eu-ES" w:eastAsia="eu-ES"/>
        </w:rPr>
        <w:t xml:space="preserve"> de </w:t>
      </w:r>
      <w:proofErr w:type="spellStart"/>
      <w:r w:rsidR="0058241B" w:rsidRPr="00886C7D">
        <w:rPr>
          <w:rFonts w:ascii="Verdana" w:hAnsi="Verdana" w:cs="Verdana"/>
          <w:b/>
          <w:bCs/>
          <w:color w:val="0065CC"/>
          <w:sz w:val="20"/>
          <w:szCs w:val="20"/>
          <w:lang w:val="eu-ES" w:eastAsia="eu-ES"/>
        </w:rPr>
        <w:t>semanas</w:t>
      </w:r>
      <w:proofErr w:type="spellEnd"/>
      <w:r w:rsidR="0058241B" w:rsidRPr="00886C7D">
        <w:rPr>
          <w:rFonts w:ascii="Verdana" w:hAnsi="Verdana" w:cs="Verdana"/>
          <w:b/>
          <w:bCs/>
          <w:color w:val="0065CC"/>
          <w:sz w:val="20"/>
          <w:szCs w:val="20"/>
          <w:lang w:val="eu-ES" w:eastAsia="eu-ES"/>
        </w:rPr>
        <w:t xml:space="preserve"> y </w:t>
      </w:r>
      <w:proofErr w:type="spellStart"/>
      <w:r w:rsidR="0058241B" w:rsidRPr="00886C7D">
        <w:rPr>
          <w:rFonts w:ascii="Verdana" w:hAnsi="Verdana" w:cs="Verdana"/>
          <w:b/>
          <w:bCs/>
          <w:color w:val="0065CC"/>
          <w:sz w:val="20"/>
          <w:szCs w:val="20"/>
          <w:lang w:val="eu-ES" w:eastAsia="eu-ES"/>
        </w:rPr>
        <w:t>ámbitos</w:t>
      </w:r>
      <w:proofErr w:type="spellEnd"/>
      <w:r w:rsidR="0058241B" w:rsidRPr="00886C7D">
        <w:rPr>
          <w:rFonts w:ascii="Verdana" w:hAnsi="Verdana" w:cs="Verdana"/>
          <w:b/>
          <w:bCs/>
          <w:color w:val="0065CC"/>
          <w:sz w:val="20"/>
          <w:szCs w:val="20"/>
          <w:lang w:val="eu-ES" w:eastAsia="eu-ES"/>
        </w:rPr>
        <w:t xml:space="preserve"> </w:t>
      </w:r>
      <w:proofErr w:type="spellStart"/>
      <w:r w:rsidR="0058241B" w:rsidRPr="00886C7D">
        <w:rPr>
          <w:rFonts w:ascii="Verdana" w:hAnsi="Verdana" w:cs="Verdana"/>
          <w:b/>
          <w:bCs/>
          <w:color w:val="0065CC"/>
          <w:sz w:val="20"/>
          <w:szCs w:val="20"/>
          <w:lang w:val="eu-ES" w:eastAsia="eu-ES"/>
        </w:rPr>
        <w:t>geográficos</w:t>
      </w:r>
      <w:proofErr w:type="spellEnd"/>
      <w:r w:rsidR="0058241B" w:rsidRPr="00886C7D">
        <w:rPr>
          <w:rFonts w:ascii="Verdana" w:hAnsi="Verdana" w:cs="Verdana"/>
          <w:b/>
          <w:bCs/>
          <w:color w:val="0065CC"/>
          <w:sz w:val="20"/>
          <w:szCs w:val="20"/>
          <w:lang w:val="eu-ES" w:eastAsia="eu-ES"/>
        </w:rPr>
        <w:t>)</w:t>
      </w:r>
      <w:r w:rsidR="00A16C3E" w:rsidRPr="00886C7D">
        <w:rPr>
          <w:rFonts w:ascii="Verdana" w:hAnsi="Verdana" w:cs="Verdana"/>
          <w:b/>
          <w:bCs/>
          <w:color w:val="0065CC"/>
          <w:sz w:val="20"/>
          <w:szCs w:val="20"/>
          <w:lang w:val="eu-ES" w:eastAsia="eu-ES"/>
        </w:rPr>
        <w:t xml:space="preserve"> </w:t>
      </w:r>
      <w:r w:rsidR="00F87BCA" w:rsidRPr="00886C7D">
        <w:rPr>
          <w:rFonts w:ascii="Verdana" w:hAnsi="Verdana" w:cs="Verdana"/>
          <w:b/>
          <w:bCs/>
          <w:color w:val="0065CC"/>
          <w:sz w:val="20"/>
          <w:szCs w:val="20"/>
          <w:lang w:val="eu-ES" w:eastAsia="eu-ES"/>
        </w:rPr>
        <w:t xml:space="preserve">y el </w:t>
      </w:r>
      <w:proofErr w:type="spellStart"/>
      <w:r w:rsidR="00F87BCA" w:rsidRPr="00886C7D">
        <w:rPr>
          <w:rFonts w:ascii="Verdana" w:hAnsi="Verdana" w:cs="Verdana"/>
          <w:b/>
          <w:bCs/>
          <w:color w:val="0065CC"/>
          <w:sz w:val="20"/>
          <w:szCs w:val="20"/>
          <w:lang w:val="eu-ES" w:eastAsia="eu-ES"/>
        </w:rPr>
        <w:t>cuadro</w:t>
      </w:r>
      <w:proofErr w:type="spellEnd"/>
      <w:r w:rsidR="00F87BCA" w:rsidRPr="00886C7D">
        <w:rPr>
          <w:rFonts w:ascii="Verdana" w:hAnsi="Verdana" w:cs="Verdana"/>
          <w:b/>
          <w:bCs/>
          <w:color w:val="0065CC"/>
          <w:sz w:val="20"/>
          <w:szCs w:val="20"/>
          <w:lang w:val="eu-ES" w:eastAsia="eu-ES"/>
        </w:rPr>
        <w:t xml:space="preserve"> de </w:t>
      </w:r>
      <w:proofErr w:type="spellStart"/>
      <w:r w:rsidR="00DC3274" w:rsidRPr="00886C7D">
        <w:rPr>
          <w:rFonts w:ascii="Verdana" w:hAnsi="Verdana" w:cs="Verdana"/>
          <w:b/>
          <w:bCs/>
          <w:color w:val="0065CC"/>
          <w:sz w:val="20"/>
          <w:szCs w:val="20"/>
          <w:lang w:val="eu-ES" w:eastAsia="eu-ES"/>
        </w:rPr>
        <w:t>Accidentes</w:t>
      </w:r>
      <w:proofErr w:type="spellEnd"/>
      <w:r w:rsidR="00DC3274" w:rsidRPr="00886C7D">
        <w:rPr>
          <w:rFonts w:ascii="Verdana" w:hAnsi="Verdana" w:cs="Verdana"/>
          <w:b/>
          <w:bCs/>
          <w:color w:val="0065CC"/>
          <w:sz w:val="20"/>
          <w:szCs w:val="20"/>
          <w:lang w:val="eu-ES" w:eastAsia="eu-ES"/>
        </w:rPr>
        <w:t xml:space="preserve"> y </w:t>
      </w:r>
      <w:r w:rsidR="00086F88" w:rsidRPr="00886C7D">
        <w:rPr>
          <w:rFonts w:ascii="Verdana" w:hAnsi="Verdana" w:cs="Verdana"/>
          <w:b/>
          <w:bCs/>
          <w:color w:val="0065CC"/>
          <w:sz w:val="20"/>
          <w:szCs w:val="20"/>
          <w:lang w:val="eu-ES" w:eastAsia="eu-ES"/>
        </w:rPr>
        <w:t xml:space="preserve">de </w:t>
      </w:r>
      <w:proofErr w:type="spellStart"/>
      <w:r w:rsidR="00775D83" w:rsidRPr="00886C7D">
        <w:rPr>
          <w:rFonts w:ascii="Verdana" w:hAnsi="Verdana" w:cs="Verdana"/>
          <w:b/>
          <w:bCs/>
          <w:color w:val="0065CC"/>
          <w:sz w:val="20"/>
          <w:szCs w:val="20"/>
          <w:lang w:val="eu-ES" w:eastAsia="eu-ES"/>
        </w:rPr>
        <w:t>Responsabilidad</w:t>
      </w:r>
      <w:proofErr w:type="spellEnd"/>
      <w:r w:rsidR="00775D83" w:rsidRPr="00886C7D">
        <w:rPr>
          <w:rFonts w:ascii="Verdana" w:hAnsi="Verdana" w:cs="Verdana"/>
          <w:b/>
          <w:bCs/>
          <w:color w:val="0065CC"/>
          <w:sz w:val="20"/>
          <w:szCs w:val="20"/>
          <w:lang w:val="eu-ES" w:eastAsia="eu-ES"/>
        </w:rPr>
        <w:t xml:space="preserve"> </w:t>
      </w:r>
      <w:proofErr w:type="spellStart"/>
      <w:r w:rsidR="00775D83" w:rsidRPr="00886C7D">
        <w:rPr>
          <w:rFonts w:ascii="Verdana" w:hAnsi="Verdana" w:cs="Verdana"/>
          <w:b/>
          <w:bCs/>
          <w:color w:val="0065CC"/>
          <w:sz w:val="20"/>
          <w:szCs w:val="20"/>
          <w:lang w:val="eu-ES" w:eastAsia="eu-ES"/>
        </w:rPr>
        <w:t>Civil</w:t>
      </w:r>
      <w:proofErr w:type="spellEnd"/>
      <w:r w:rsidR="00755E55" w:rsidRPr="00886C7D">
        <w:rPr>
          <w:rFonts w:ascii="Verdana" w:hAnsi="Verdana" w:cs="Verdana"/>
          <w:color w:val="0065CC"/>
          <w:sz w:val="20"/>
          <w:szCs w:val="20"/>
          <w:lang w:val="eu-ES" w:eastAsia="eu-ES"/>
        </w:rPr>
        <w:t xml:space="preserve"> </w:t>
      </w:r>
      <w:proofErr w:type="spellStart"/>
      <w:r w:rsidR="00A16C3E" w:rsidRPr="00886C7D">
        <w:rPr>
          <w:rFonts w:ascii="Verdana" w:hAnsi="Verdana" w:cs="Verdana"/>
          <w:color w:val="0065CC"/>
          <w:sz w:val="20"/>
          <w:szCs w:val="20"/>
          <w:lang w:val="eu-ES" w:eastAsia="eu-ES"/>
        </w:rPr>
        <w:t>que</w:t>
      </w:r>
      <w:proofErr w:type="spellEnd"/>
      <w:r w:rsidR="00A16C3E" w:rsidRPr="00886C7D">
        <w:rPr>
          <w:rFonts w:ascii="Verdana" w:hAnsi="Verdana" w:cs="Verdana"/>
          <w:color w:val="0065CC"/>
          <w:sz w:val="20"/>
          <w:szCs w:val="20"/>
          <w:lang w:val="eu-ES" w:eastAsia="eu-ES"/>
        </w:rPr>
        <w:t xml:space="preserve"> figura</w:t>
      </w:r>
      <w:r w:rsidR="00815F0E" w:rsidRPr="00886C7D">
        <w:rPr>
          <w:rFonts w:ascii="Verdana" w:hAnsi="Verdana" w:cs="Verdana"/>
          <w:color w:val="0065CC"/>
          <w:sz w:val="20"/>
          <w:szCs w:val="20"/>
          <w:lang w:val="eu-ES" w:eastAsia="eu-ES"/>
        </w:rPr>
        <w:t>n</w:t>
      </w:r>
      <w:r w:rsidR="00A16C3E" w:rsidRPr="00886C7D">
        <w:rPr>
          <w:rFonts w:ascii="Verdana" w:hAnsi="Verdana" w:cs="Verdana"/>
          <w:color w:val="0065CC"/>
          <w:sz w:val="20"/>
          <w:szCs w:val="20"/>
          <w:lang w:val="eu-ES" w:eastAsia="eu-ES"/>
        </w:rPr>
        <w:t xml:space="preserve"> </w:t>
      </w:r>
      <w:proofErr w:type="spellStart"/>
      <w:r w:rsidR="00A16C3E" w:rsidRPr="00886C7D">
        <w:rPr>
          <w:rFonts w:ascii="Verdana" w:hAnsi="Verdana" w:cs="Verdana"/>
          <w:color w:val="0065CC"/>
          <w:sz w:val="20"/>
          <w:szCs w:val="20"/>
          <w:lang w:val="eu-ES" w:eastAsia="eu-ES"/>
        </w:rPr>
        <w:t>en</w:t>
      </w:r>
      <w:proofErr w:type="spellEnd"/>
      <w:r w:rsidR="00A16C3E" w:rsidRPr="00886C7D">
        <w:rPr>
          <w:rFonts w:ascii="Verdana" w:hAnsi="Verdana" w:cs="Verdana"/>
          <w:color w:val="0065CC"/>
          <w:sz w:val="20"/>
          <w:szCs w:val="20"/>
          <w:lang w:val="eu-ES" w:eastAsia="eu-ES"/>
        </w:rPr>
        <w:t xml:space="preserve"> el </w:t>
      </w:r>
      <w:proofErr w:type="spellStart"/>
      <w:r w:rsidR="00A16C3E" w:rsidRPr="00886C7D">
        <w:rPr>
          <w:rFonts w:ascii="Verdana" w:hAnsi="Verdana" w:cs="Verdana"/>
          <w:color w:val="0065CC"/>
          <w:sz w:val="20"/>
          <w:szCs w:val="20"/>
          <w:lang w:val="eu-ES" w:eastAsia="eu-ES"/>
        </w:rPr>
        <w:t>Anexo</w:t>
      </w:r>
      <w:proofErr w:type="spellEnd"/>
      <w:r w:rsidR="00A16C3E" w:rsidRPr="00886C7D">
        <w:rPr>
          <w:rFonts w:ascii="Verdana" w:hAnsi="Verdana" w:cs="Verdana"/>
          <w:color w:val="0065CC"/>
          <w:sz w:val="20"/>
          <w:szCs w:val="20"/>
          <w:lang w:val="eu-ES" w:eastAsia="eu-ES"/>
        </w:rPr>
        <w:t xml:space="preserve"> III.1</w:t>
      </w:r>
      <w:r w:rsidR="003B7DBC" w:rsidRPr="00886C7D">
        <w:rPr>
          <w:rFonts w:ascii="Verdana" w:hAnsi="Verdana" w:cs="Verdana"/>
          <w:color w:val="0065CC"/>
          <w:sz w:val="20"/>
          <w:szCs w:val="20"/>
          <w:lang w:val="eu-ES" w:eastAsia="eu-ES"/>
        </w:rPr>
        <w:t>.</w:t>
      </w:r>
      <w:r w:rsidR="00166234" w:rsidRPr="00886C7D">
        <w:rPr>
          <w:rFonts w:ascii="Verdana" w:hAnsi="Verdana" w:cs="Verdana"/>
          <w:color w:val="0065CC"/>
          <w:sz w:val="20"/>
          <w:szCs w:val="20"/>
          <w:lang w:val="eu-ES" w:eastAsia="eu-ES"/>
        </w:rPr>
        <w:t xml:space="preserve"> </w:t>
      </w:r>
      <w:r w:rsidR="00CF3892" w:rsidRPr="00886C7D">
        <w:rPr>
          <w:rFonts w:ascii="Verdana" w:hAnsi="Verdana" w:cs="Verdana"/>
          <w:color w:val="0065CC"/>
          <w:sz w:val="20"/>
          <w:szCs w:val="20"/>
          <w:lang w:val="eu-ES" w:eastAsia="eu-ES"/>
        </w:rPr>
        <w:t>S</w:t>
      </w:r>
      <w:r w:rsidR="00166234" w:rsidRPr="00886C7D">
        <w:rPr>
          <w:rFonts w:ascii="Verdana" w:hAnsi="Verdana" w:cs="Verdana"/>
          <w:color w:val="0065CC"/>
          <w:sz w:val="20"/>
          <w:szCs w:val="20"/>
          <w:lang w:val="eu-ES" w:eastAsia="eu-ES"/>
        </w:rPr>
        <w:t xml:space="preserve">i bien </w:t>
      </w:r>
      <w:proofErr w:type="spellStart"/>
      <w:r w:rsidR="00166234" w:rsidRPr="00886C7D">
        <w:rPr>
          <w:rFonts w:ascii="Verdana" w:hAnsi="Verdana" w:cs="Verdana"/>
          <w:color w:val="0065CC"/>
          <w:sz w:val="20"/>
          <w:szCs w:val="20"/>
          <w:lang w:val="eu-ES" w:eastAsia="eu-ES"/>
        </w:rPr>
        <w:t>est</w:t>
      </w:r>
      <w:r w:rsidR="003C0AE1" w:rsidRPr="00886C7D">
        <w:rPr>
          <w:rFonts w:ascii="Verdana" w:hAnsi="Verdana" w:cs="Verdana"/>
          <w:color w:val="0065CC"/>
          <w:sz w:val="20"/>
          <w:szCs w:val="20"/>
          <w:lang w:val="eu-ES" w:eastAsia="eu-ES"/>
        </w:rPr>
        <w:t>os</w:t>
      </w:r>
      <w:proofErr w:type="spellEnd"/>
      <w:r w:rsidR="00166234" w:rsidRPr="00886C7D">
        <w:rPr>
          <w:rFonts w:ascii="Verdana" w:hAnsi="Verdana" w:cs="Verdana"/>
          <w:color w:val="0065CC"/>
          <w:sz w:val="20"/>
          <w:szCs w:val="20"/>
          <w:lang w:val="eu-ES" w:eastAsia="eu-ES"/>
        </w:rPr>
        <w:t xml:space="preserve"> </w:t>
      </w:r>
      <w:proofErr w:type="spellStart"/>
      <w:r w:rsidR="00166234" w:rsidRPr="00886C7D">
        <w:rPr>
          <w:rFonts w:ascii="Verdana" w:hAnsi="Verdana" w:cs="Verdana"/>
          <w:color w:val="0065CC"/>
          <w:sz w:val="20"/>
          <w:szCs w:val="20"/>
          <w:lang w:val="eu-ES" w:eastAsia="eu-ES"/>
        </w:rPr>
        <w:t>cuadro</w:t>
      </w:r>
      <w:r w:rsidR="003C0AE1" w:rsidRPr="00886C7D">
        <w:rPr>
          <w:rFonts w:ascii="Verdana" w:hAnsi="Verdana" w:cs="Verdana"/>
          <w:color w:val="0065CC"/>
          <w:sz w:val="20"/>
          <w:szCs w:val="20"/>
          <w:lang w:val="eu-ES" w:eastAsia="eu-ES"/>
        </w:rPr>
        <w:t>s</w:t>
      </w:r>
      <w:proofErr w:type="spellEnd"/>
      <w:r w:rsidR="00166234" w:rsidRPr="00886C7D">
        <w:rPr>
          <w:rFonts w:ascii="Verdana" w:hAnsi="Verdana" w:cs="Verdana"/>
          <w:color w:val="0065CC"/>
          <w:sz w:val="20"/>
          <w:szCs w:val="20"/>
          <w:lang w:val="eu-ES" w:eastAsia="eu-ES"/>
        </w:rPr>
        <w:t xml:space="preserve"> no </w:t>
      </w:r>
      <w:proofErr w:type="spellStart"/>
      <w:r w:rsidR="00166234" w:rsidRPr="00886C7D">
        <w:rPr>
          <w:rFonts w:ascii="Verdana" w:hAnsi="Verdana" w:cs="Verdana"/>
          <w:color w:val="0065CC"/>
          <w:sz w:val="20"/>
          <w:szCs w:val="20"/>
          <w:lang w:val="eu-ES" w:eastAsia="eu-ES"/>
        </w:rPr>
        <w:t>será</w:t>
      </w:r>
      <w:r w:rsidR="003C0AE1" w:rsidRPr="00886C7D">
        <w:rPr>
          <w:rFonts w:ascii="Verdana" w:hAnsi="Verdana" w:cs="Verdana"/>
          <w:color w:val="0065CC"/>
          <w:sz w:val="20"/>
          <w:szCs w:val="20"/>
          <w:lang w:val="eu-ES" w:eastAsia="eu-ES"/>
        </w:rPr>
        <w:t>n</w:t>
      </w:r>
      <w:proofErr w:type="spellEnd"/>
      <w:r w:rsidR="00166234" w:rsidRPr="00886C7D">
        <w:rPr>
          <w:rFonts w:ascii="Verdana" w:hAnsi="Verdana" w:cs="Verdana"/>
          <w:color w:val="0065CC"/>
          <w:sz w:val="20"/>
          <w:szCs w:val="20"/>
          <w:lang w:val="eu-ES" w:eastAsia="eu-ES"/>
        </w:rPr>
        <w:t xml:space="preserve"> </w:t>
      </w:r>
      <w:proofErr w:type="spellStart"/>
      <w:r w:rsidR="00166234" w:rsidRPr="00886C7D">
        <w:rPr>
          <w:rFonts w:ascii="Verdana" w:hAnsi="Verdana" w:cs="Verdana"/>
          <w:color w:val="0065CC"/>
          <w:sz w:val="20"/>
          <w:szCs w:val="20"/>
          <w:lang w:val="eu-ES" w:eastAsia="eu-ES"/>
        </w:rPr>
        <w:t>valorado</w:t>
      </w:r>
      <w:r w:rsidR="003C0AE1" w:rsidRPr="00886C7D">
        <w:rPr>
          <w:rFonts w:ascii="Verdana" w:hAnsi="Verdana" w:cs="Verdana"/>
          <w:color w:val="0065CC"/>
          <w:sz w:val="20"/>
          <w:szCs w:val="20"/>
          <w:lang w:val="eu-ES" w:eastAsia="eu-ES"/>
        </w:rPr>
        <w:t>s</w:t>
      </w:r>
      <w:proofErr w:type="spellEnd"/>
      <w:r w:rsidR="001407DA" w:rsidRPr="00886C7D">
        <w:rPr>
          <w:rFonts w:ascii="Verdana" w:hAnsi="Verdana" w:cs="Verdana"/>
          <w:color w:val="0065CC"/>
          <w:sz w:val="20"/>
          <w:szCs w:val="20"/>
          <w:lang w:val="eu-ES" w:eastAsia="eu-ES"/>
        </w:rPr>
        <w:t xml:space="preserve"> (</w:t>
      </w:r>
      <w:proofErr w:type="spellStart"/>
      <w:r w:rsidR="001407DA" w:rsidRPr="00886C7D">
        <w:rPr>
          <w:rFonts w:ascii="Verdana" w:hAnsi="Verdana" w:cs="Verdana"/>
          <w:color w:val="0065CC"/>
          <w:sz w:val="20"/>
          <w:szCs w:val="20"/>
          <w:lang w:val="eu-ES" w:eastAsia="eu-ES"/>
        </w:rPr>
        <w:t>ver</w:t>
      </w:r>
      <w:proofErr w:type="spellEnd"/>
      <w:r w:rsidR="001407DA" w:rsidRPr="00886C7D">
        <w:rPr>
          <w:rFonts w:ascii="Verdana" w:hAnsi="Verdana" w:cs="Verdana"/>
          <w:color w:val="0065CC"/>
          <w:sz w:val="20"/>
          <w:szCs w:val="20"/>
          <w:lang w:val="eu-ES" w:eastAsia="eu-ES"/>
        </w:rPr>
        <w:t xml:space="preserve"> </w:t>
      </w:r>
      <w:proofErr w:type="spellStart"/>
      <w:r w:rsidR="001407DA" w:rsidRPr="00886C7D">
        <w:rPr>
          <w:rFonts w:ascii="Verdana" w:hAnsi="Verdana" w:cs="Verdana"/>
          <w:color w:val="0065CC"/>
          <w:sz w:val="20"/>
          <w:szCs w:val="20"/>
          <w:lang w:val="eu-ES" w:eastAsia="eu-ES"/>
        </w:rPr>
        <w:t>cláusula</w:t>
      </w:r>
      <w:proofErr w:type="spellEnd"/>
      <w:r w:rsidR="001407DA" w:rsidRPr="00886C7D">
        <w:rPr>
          <w:rFonts w:ascii="Verdana" w:hAnsi="Verdana" w:cs="Verdana"/>
          <w:color w:val="0065CC"/>
          <w:sz w:val="20"/>
          <w:szCs w:val="20"/>
          <w:lang w:val="eu-ES" w:eastAsia="eu-ES"/>
        </w:rPr>
        <w:t xml:space="preserve"> </w:t>
      </w:r>
      <w:proofErr w:type="spellStart"/>
      <w:r w:rsidR="001407DA" w:rsidRPr="00886C7D">
        <w:rPr>
          <w:rFonts w:ascii="Verdana" w:hAnsi="Verdana" w:cs="Verdana"/>
          <w:color w:val="0065CC"/>
          <w:sz w:val="20"/>
          <w:szCs w:val="20"/>
          <w:lang w:val="eu-ES" w:eastAsia="eu-ES"/>
        </w:rPr>
        <w:t>específica</w:t>
      </w:r>
      <w:proofErr w:type="spellEnd"/>
      <w:r w:rsidR="001407DA" w:rsidRPr="00886C7D">
        <w:rPr>
          <w:rFonts w:ascii="Verdana" w:hAnsi="Verdana" w:cs="Verdana"/>
          <w:color w:val="0065CC"/>
          <w:sz w:val="20"/>
          <w:szCs w:val="20"/>
          <w:lang w:val="eu-ES" w:eastAsia="eu-ES"/>
        </w:rPr>
        <w:t xml:space="preserve"> 24.2 de </w:t>
      </w:r>
      <w:proofErr w:type="spellStart"/>
      <w:r w:rsidR="001407DA" w:rsidRPr="00886C7D">
        <w:rPr>
          <w:rFonts w:ascii="Verdana" w:hAnsi="Verdana" w:cs="Verdana"/>
          <w:color w:val="0065CC"/>
          <w:sz w:val="20"/>
          <w:szCs w:val="20"/>
          <w:lang w:val="eu-ES" w:eastAsia="eu-ES"/>
        </w:rPr>
        <w:t>este</w:t>
      </w:r>
      <w:proofErr w:type="spellEnd"/>
      <w:r w:rsidR="001407DA" w:rsidRPr="00886C7D">
        <w:rPr>
          <w:rFonts w:ascii="Verdana" w:hAnsi="Verdana" w:cs="Verdana"/>
          <w:color w:val="0065CC"/>
          <w:sz w:val="20"/>
          <w:szCs w:val="20"/>
          <w:lang w:val="eu-ES" w:eastAsia="eu-ES"/>
        </w:rPr>
        <w:t xml:space="preserve"> PCAP)</w:t>
      </w:r>
      <w:r w:rsidR="00CF3892" w:rsidRPr="00886C7D">
        <w:rPr>
          <w:rFonts w:ascii="Verdana" w:hAnsi="Verdana" w:cs="Verdana"/>
          <w:color w:val="0065CC"/>
          <w:sz w:val="20"/>
          <w:szCs w:val="20"/>
          <w:lang w:val="eu-ES" w:eastAsia="eu-ES"/>
        </w:rPr>
        <w:t xml:space="preserve">, </w:t>
      </w:r>
      <w:proofErr w:type="spellStart"/>
      <w:r w:rsidR="00CF3892" w:rsidRPr="00886C7D">
        <w:rPr>
          <w:rFonts w:ascii="Verdana" w:hAnsi="Verdana" w:cs="Verdana"/>
          <w:b/>
          <w:bCs/>
          <w:color w:val="0065CC"/>
          <w:sz w:val="20"/>
          <w:szCs w:val="20"/>
          <w:lang w:val="eu-ES" w:eastAsia="eu-ES"/>
        </w:rPr>
        <w:t>en</w:t>
      </w:r>
      <w:proofErr w:type="spellEnd"/>
      <w:r w:rsidR="00CF3892" w:rsidRPr="00886C7D">
        <w:rPr>
          <w:rFonts w:ascii="Verdana" w:hAnsi="Verdana" w:cs="Verdana"/>
          <w:b/>
          <w:bCs/>
          <w:color w:val="0065CC"/>
          <w:sz w:val="20"/>
          <w:szCs w:val="20"/>
          <w:lang w:val="eu-ES" w:eastAsia="eu-ES"/>
        </w:rPr>
        <w:t xml:space="preserve"> el </w:t>
      </w:r>
      <w:proofErr w:type="spellStart"/>
      <w:r w:rsidR="00CF3892" w:rsidRPr="00886C7D">
        <w:rPr>
          <w:rFonts w:ascii="Verdana" w:hAnsi="Verdana" w:cs="Verdana"/>
          <w:b/>
          <w:bCs/>
          <w:color w:val="0065CC"/>
          <w:sz w:val="20"/>
          <w:szCs w:val="20"/>
          <w:lang w:val="eu-ES" w:eastAsia="eu-ES"/>
        </w:rPr>
        <w:t>caso</w:t>
      </w:r>
      <w:proofErr w:type="spellEnd"/>
      <w:r w:rsidR="00CF3892" w:rsidRPr="00886C7D">
        <w:rPr>
          <w:rFonts w:ascii="Verdana" w:hAnsi="Verdana" w:cs="Verdana"/>
          <w:b/>
          <w:bCs/>
          <w:color w:val="0065CC"/>
          <w:sz w:val="20"/>
          <w:szCs w:val="20"/>
          <w:lang w:val="eu-ES" w:eastAsia="eu-ES"/>
        </w:rPr>
        <w:t xml:space="preserve"> de no </w:t>
      </w:r>
      <w:proofErr w:type="spellStart"/>
      <w:r w:rsidR="00CF3892" w:rsidRPr="00886C7D">
        <w:rPr>
          <w:rFonts w:ascii="Verdana" w:hAnsi="Verdana" w:cs="Verdana"/>
          <w:b/>
          <w:bCs/>
          <w:color w:val="0065CC"/>
          <w:sz w:val="20"/>
          <w:szCs w:val="20"/>
          <w:lang w:val="eu-ES" w:eastAsia="eu-ES"/>
        </w:rPr>
        <w:t>rellenarse</w:t>
      </w:r>
      <w:proofErr w:type="spellEnd"/>
      <w:r w:rsidR="00CF3892" w:rsidRPr="00886C7D">
        <w:rPr>
          <w:rFonts w:ascii="Verdana" w:hAnsi="Verdana" w:cs="Verdana"/>
          <w:b/>
          <w:bCs/>
          <w:color w:val="0065CC"/>
          <w:sz w:val="20"/>
          <w:szCs w:val="20"/>
          <w:lang w:val="eu-ES" w:eastAsia="eu-ES"/>
        </w:rPr>
        <w:t xml:space="preserve"> </w:t>
      </w:r>
      <w:proofErr w:type="spellStart"/>
      <w:r w:rsidR="00563504" w:rsidRPr="00886C7D">
        <w:rPr>
          <w:rFonts w:ascii="Verdana" w:hAnsi="Verdana" w:cs="Verdana"/>
          <w:b/>
          <w:bCs/>
          <w:color w:val="0065CC"/>
          <w:sz w:val="20"/>
          <w:szCs w:val="20"/>
          <w:lang w:val="eu-ES" w:eastAsia="eu-ES"/>
        </w:rPr>
        <w:t>todas</w:t>
      </w:r>
      <w:proofErr w:type="spellEnd"/>
      <w:r w:rsidR="00563504" w:rsidRPr="00886C7D">
        <w:rPr>
          <w:rFonts w:ascii="Verdana" w:hAnsi="Verdana" w:cs="Verdana"/>
          <w:b/>
          <w:bCs/>
          <w:color w:val="0065CC"/>
          <w:sz w:val="20"/>
          <w:szCs w:val="20"/>
          <w:lang w:val="eu-ES" w:eastAsia="eu-ES"/>
        </w:rPr>
        <w:t xml:space="preserve"> y </w:t>
      </w:r>
      <w:proofErr w:type="spellStart"/>
      <w:r w:rsidR="00563504" w:rsidRPr="00886C7D">
        <w:rPr>
          <w:rFonts w:ascii="Verdana" w:hAnsi="Verdana" w:cs="Verdana"/>
          <w:b/>
          <w:bCs/>
          <w:color w:val="0065CC"/>
          <w:sz w:val="20"/>
          <w:szCs w:val="20"/>
          <w:lang w:val="eu-ES" w:eastAsia="eu-ES"/>
        </w:rPr>
        <w:t>cada</w:t>
      </w:r>
      <w:proofErr w:type="spellEnd"/>
      <w:r w:rsidR="00563504" w:rsidRPr="00886C7D">
        <w:rPr>
          <w:rFonts w:ascii="Verdana" w:hAnsi="Verdana" w:cs="Verdana"/>
          <w:b/>
          <w:bCs/>
          <w:color w:val="0065CC"/>
          <w:sz w:val="20"/>
          <w:szCs w:val="20"/>
          <w:lang w:val="eu-ES" w:eastAsia="eu-ES"/>
        </w:rPr>
        <w:t xml:space="preserve"> una de </w:t>
      </w:r>
      <w:proofErr w:type="spellStart"/>
      <w:r w:rsidR="00563504" w:rsidRPr="00886C7D">
        <w:rPr>
          <w:rFonts w:ascii="Verdana" w:hAnsi="Verdana" w:cs="Verdana"/>
          <w:b/>
          <w:bCs/>
          <w:color w:val="0065CC"/>
          <w:sz w:val="20"/>
          <w:szCs w:val="20"/>
          <w:lang w:val="eu-ES" w:eastAsia="eu-ES"/>
        </w:rPr>
        <w:t>las</w:t>
      </w:r>
      <w:proofErr w:type="spellEnd"/>
      <w:r w:rsidR="00563504" w:rsidRPr="00886C7D">
        <w:rPr>
          <w:rFonts w:ascii="Verdana" w:hAnsi="Verdana" w:cs="Verdana"/>
          <w:b/>
          <w:bCs/>
          <w:color w:val="0065CC"/>
          <w:sz w:val="20"/>
          <w:szCs w:val="20"/>
          <w:lang w:val="eu-ES" w:eastAsia="eu-ES"/>
        </w:rPr>
        <w:t xml:space="preserve"> </w:t>
      </w:r>
      <w:proofErr w:type="spellStart"/>
      <w:r w:rsidR="00563504" w:rsidRPr="00886C7D">
        <w:rPr>
          <w:rFonts w:ascii="Verdana" w:hAnsi="Verdana" w:cs="Verdana"/>
          <w:b/>
          <w:bCs/>
          <w:color w:val="0065CC"/>
          <w:sz w:val="20"/>
          <w:szCs w:val="20"/>
          <w:lang w:val="eu-ES" w:eastAsia="eu-ES"/>
        </w:rPr>
        <w:t>casillas</w:t>
      </w:r>
      <w:proofErr w:type="spellEnd"/>
      <w:r w:rsidR="00563504" w:rsidRPr="00886C7D">
        <w:rPr>
          <w:rFonts w:ascii="Verdana" w:hAnsi="Verdana" w:cs="Verdana"/>
          <w:b/>
          <w:bCs/>
          <w:color w:val="0065CC"/>
          <w:sz w:val="20"/>
          <w:szCs w:val="20"/>
          <w:lang w:val="eu-ES" w:eastAsia="eu-ES"/>
        </w:rPr>
        <w:t xml:space="preserve">, la </w:t>
      </w:r>
      <w:proofErr w:type="spellStart"/>
      <w:r w:rsidR="00563504" w:rsidRPr="00886C7D">
        <w:rPr>
          <w:rFonts w:ascii="Verdana" w:hAnsi="Verdana" w:cs="Verdana"/>
          <w:b/>
          <w:bCs/>
          <w:color w:val="0065CC"/>
          <w:sz w:val="20"/>
          <w:szCs w:val="20"/>
          <w:lang w:val="eu-ES" w:eastAsia="eu-ES"/>
        </w:rPr>
        <w:t>oferta</w:t>
      </w:r>
      <w:proofErr w:type="spellEnd"/>
      <w:r w:rsidR="00563504" w:rsidRPr="00886C7D">
        <w:rPr>
          <w:rFonts w:ascii="Verdana" w:hAnsi="Verdana" w:cs="Verdana"/>
          <w:b/>
          <w:bCs/>
          <w:color w:val="0065CC"/>
          <w:sz w:val="20"/>
          <w:szCs w:val="20"/>
          <w:lang w:val="eu-ES" w:eastAsia="eu-ES"/>
        </w:rPr>
        <w:t xml:space="preserve"> </w:t>
      </w:r>
      <w:proofErr w:type="spellStart"/>
      <w:r w:rsidR="00563504" w:rsidRPr="00886C7D">
        <w:rPr>
          <w:rFonts w:ascii="Verdana" w:hAnsi="Verdana" w:cs="Verdana"/>
          <w:b/>
          <w:bCs/>
          <w:color w:val="0065CC"/>
          <w:sz w:val="20"/>
          <w:szCs w:val="20"/>
          <w:lang w:val="eu-ES" w:eastAsia="eu-ES"/>
        </w:rPr>
        <w:t>será</w:t>
      </w:r>
      <w:proofErr w:type="spellEnd"/>
      <w:r w:rsidR="00563504" w:rsidRPr="00886C7D">
        <w:rPr>
          <w:rFonts w:ascii="Verdana" w:hAnsi="Verdana" w:cs="Verdana"/>
          <w:b/>
          <w:bCs/>
          <w:color w:val="0065CC"/>
          <w:sz w:val="20"/>
          <w:szCs w:val="20"/>
          <w:lang w:val="eu-ES" w:eastAsia="eu-ES"/>
        </w:rPr>
        <w:t xml:space="preserve"> </w:t>
      </w:r>
      <w:proofErr w:type="spellStart"/>
      <w:r w:rsidR="00563504" w:rsidRPr="00886C7D">
        <w:rPr>
          <w:rFonts w:ascii="Verdana" w:hAnsi="Verdana" w:cs="Verdana"/>
          <w:b/>
          <w:bCs/>
          <w:color w:val="0065CC"/>
          <w:sz w:val="20"/>
          <w:szCs w:val="20"/>
          <w:lang w:val="eu-ES" w:eastAsia="eu-ES"/>
        </w:rPr>
        <w:t>excluida</w:t>
      </w:r>
      <w:proofErr w:type="spellEnd"/>
      <w:r w:rsidR="00166234" w:rsidRPr="00886C7D">
        <w:rPr>
          <w:rFonts w:ascii="Verdana" w:hAnsi="Verdana" w:cs="Verdana"/>
          <w:b/>
          <w:bCs/>
          <w:color w:val="0065CC"/>
          <w:sz w:val="20"/>
          <w:szCs w:val="20"/>
          <w:lang w:val="eu-ES" w:eastAsia="eu-ES"/>
        </w:rPr>
        <w:t>.</w:t>
      </w:r>
    </w:p>
    <w:p w14:paraId="0A0F763C" w14:textId="77777777" w:rsidR="00A56792" w:rsidRPr="00886C7D" w:rsidRDefault="00A56792">
      <w:pPr>
        <w:spacing w:before="120" w:after="120"/>
        <w:ind w:left="993" w:hanging="709"/>
        <w:jc w:val="both"/>
        <w:rPr>
          <w:rFonts w:ascii="Verdana" w:hAnsi="Verdana" w:cs="Verdana"/>
          <w:b/>
          <w:sz w:val="20"/>
          <w:szCs w:val="20"/>
        </w:rPr>
      </w:pPr>
      <w:r w:rsidRPr="00886C7D">
        <w:rPr>
          <w:rFonts w:ascii="Verdana" w:hAnsi="Verdana" w:cs="Verdana"/>
          <w:b/>
          <w:sz w:val="20"/>
          <w:szCs w:val="20"/>
        </w:rPr>
        <w:t>22.3.- Ofertas anormalmente bajas:</w:t>
      </w:r>
      <w:r w:rsidRPr="00886C7D">
        <w:rPr>
          <w:rFonts w:ascii="Verdana" w:hAnsi="Verdana" w:cs="Verdana"/>
          <w:sz w:val="20"/>
          <w:szCs w:val="20"/>
        </w:rPr>
        <w:t xml:space="preserve"> </w:t>
      </w:r>
      <w:r w:rsidRPr="00886C7D">
        <w:rPr>
          <w:rFonts w:ascii="Verdana" w:hAnsi="Verdana" w:cs="Verdana"/>
          <w:color w:val="0070C0"/>
          <w:sz w:val="20"/>
          <w:szCs w:val="20"/>
        </w:rPr>
        <w:t xml:space="preserve">se establecen los siguientes parámetros o límites para su apreciación: </w:t>
      </w:r>
    </w:p>
    <w:p w14:paraId="0E37804A" w14:textId="32D2C5AE" w:rsidR="00A56792" w:rsidRPr="00886C7D" w:rsidRDefault="00A56792" w:rsidP="006F6B83">
      <w:pPr>
        <w:spacing w:before="120" w:after="120"/>
        <w:ind w:left="284" w:firstLine="283"/>
        <w:jc w:val="both"/>
        <w:rPr>
          <w:rFonts w:ascii="Verdana" w:hAnsi="Verdana" w:cs="Verdana"/>
          <w:b/>
          <w:sz w:val="20"/>
          <w:szCs w:val="20"/>
        </w:rPr>
      </w:pPr>
      <w:r w:rsidRPr="00886C7D">
        <w:rPr>
          <w:rFonts w:ascii="Verdana" w:hAnsi="Verdana" w:cs="Verdana"/>
          <w:b/>
          <w:sz w:val="20"/>
          <w:szCs w:val="20"/>
        </w:rPr>
        <w:t>22.3.1.- En cuanto al precio:</w:t>
      </w:r>
      <w:r w:rsidRPr="00886C7D">
        <w:rPr>
          <w:rFonts w:ascii="Verdana" w:hAnsi="Verdana" w:cs="Verdana"/>
          <w:sz w:val="20"/>
          <w:szCs w:val="20"/>
        </w:rPr>
        <w:t xml:space="preserve"> </w:t>
      </w:r>
      <w:r w:rsidR="00B5019F" w:rsidRPr="00886C7D">
        <w:rPr>
          <w:rFonts w:ascii="Verdana" w:hAnsi="Verdana" w:cs="Verdana"/>
          <w:color w:val="0070C0"/>
          <w:sz w:val="20"/>
          <w:szCs w:val="20"/>
        </w:rPr>
        <w:t>ver apartado siguiente</w:t>
      </w:r>
    </w:p>
    <w:p w14:paraId="2071FEB4" w14:textId="77777777" w:rsidR="00A56792" w:rsidRPr="00886C7D" w:rsidRDefault="00A56792" w:rsidP="006F6B83">
      <w:pPr>
        <w:spacing w:before="120" w:after="120"/>
        <w:ind w:left="1418" w:hanging="850"/>
        <w:jc w:val="both"/>
        <w:rPr>
          <w:rFonts w:ascii="Verdana" w:hAnsi="Verdana" w:cs="Verdana"/>
          <w:b/>
          <w:sz w:val="20"/>
          <w:szCs w:val="20"/>
        </w:rPr>
      </w:pPr>
      <w:r w:rsidRPr="00886C7D">
        <w:rPr>
          <w:rFonts w:ascii="Verdana" w:hAnsi="Verdana" w:cs="Verdana"/>
          <w:b/>
          <w:sz w:val="20"/>
          <w:szCs w:val="20"/>
        </w:rPr>
        <w:t xml:space="preserve">22.3.2.- En cuanto a la oferta considerada en su conjunto: </w:t>
      </w:r>
      <w:r w:rsidRPr="00886C7D">
        <w:rPr>
          <w:rFonts w:ascii="Verdana" w:hAnsi="Verdana" w:cs="Verdana"/>
          <w:color w:val="0070C0"/>
          <w:sz w:val="20"/>
          <w:szCs w:val="20"/>
        </w:rPr>
        <w:t>sí</w:t>
      </w:r>
    </w:p>
    <w:p w14:paraId="50450F6A" w14:textId="243E08DC" w:rsidR="00A56792" w:rsidRPr="00886C7D" w:rsidRDefault="00A56792" w:rsidP="00C66124">
      <w:pPr>
        <w:spacing w:before="120" w:after="120"/>
        <w:ind w:left="284" w:firstLine="284"/>
        <w:jc w:val="both"/>
        <w:rPr>
          <w:rFonts w:ascii="Verdana" w:hAnsi="Verdana" w:cs="Verdana"/>
          <w:color w:val="0070C0"/>
          <w:sz w:val="20"/>
          <w:szCs w:val="20"/>
        </w:rPr>
      </w:pPr>
      <w:r w:rsidRPr="00886C7D">
        <w:rPr>
          <w:rFonts w:ascii="Verdana" w:hAnsi="Verdana" w:cs="Verdana"/>
          <w:b/>
          <w:sz w:val="20"/>
          <w:szCs w:val="20"/>
        </w:rPr>
        <w:t>Parámetros objetivos que permiten apreciar su carácter anormal:</w:t>
      </w:r>
      <w:r w:rsidR="00C66124" w:rsidRPr="00886C7D">
        <w:rPr>
          <w:rFonts w:ascii="Verdana" w:hAnsi="Verdana" w:cs="Verdana"/>
          <w:b/>
          <w:sz w:val="20"/>
          <w:szCs w:val="20"/>
        </w:rPr>
        <w:t xml:space="preserve"> </w:t>
      </w:r>
    </w:p>
    <w:tbl>
      <w:tblPr>
        <w:tblW w:w="0" w:type="auto"/>
        <w:tblInd w:w="841" w:type="dxa"/>
        <w:tblLayout w:type="fixed"/>
        <w:tblCellMar>
          <w:top w:w="15" w:type="dxa"/>
          <w:left w:w="15" w:type="dxa"/>
          <w:bottom w:w="15" w:type="dxa"/>
          <w:right w:w="15" w:type="dxa"/>
        </w:tblCellMar>
        <w:tblLook w:val="0000" w:firstRow="0" w:lastRow="0" w:firstColumn="0" w:lastColumn="0" w:noHBand="0" w:noVBand="0"/>
      </w:tblPr>
      <w:tblGrid>
        <w:gridCol w:w="1680"/>
        <w:gridCol w:w="1650"/>
        <w:gridCol w:w="1640"/>
        <w:gridCol w:w="1640"/>
      </w:tblGrid>
      <w:tr w:rsidR="00212445" w:rsidRPr="00886C7D" w14:paraId="1DBD6284" w14:textId="1AEC6413" w:rsidTr="00212445">
        <w:tc>
          <w:tcPr>
            <w:tcW w:w="1680" w:type="dxa"/>
            <w:tcBorders>
              <w:top w:val="single" w:sz="4" w:space="0" w:color="000000"/>
              <w:left w:val="single" w:sz="4" w:space="0" w:color="000000"/>
              <w:bottom w:val="single" w:sz="4" w:space="0" w:color="000000"/>
            </w:tcBorders>
            <w:vAlign w:val="center"/>
          </w:tcPr>
          <w:p w14:paraId="046D460E" w14:textId="0D53BFEF" w:rsidR="00212445" w:rsidRPr="00886C7D" w:rsidRDefault="00212445" w:rsidP="00F572EE">
            <w:pPr>
              <w:rPr>
                <w:rFonts w:ascii="Segoe UI" w:hAnsi="Segoe UI" w:cs="Segoe UI"/>
                <w:color w:val="0066CC"/>
                <w:sz w:val="20"/>
                <w:szCs w:val="20"/>
              </w:rPr>
            </w:pPr>
            <w:r w:rsidRPr="00886C7D">
              <w:rPr>
                <w:rFonts w:ascii="Segoe UI" w:hAnsi="Segoe UI" w:cs="Segoe UI"/>
                <w:color w:val="0066CC"/>
                <w:sz w:val="20"/>
                <w:szCs w:val="20"/>
              </w:rPr>
              <w:t xml:space="preserve">Puntuación en criterios </w:t>
            </w:r>
            <w:r w:rsidR="00DC67A7" w:rsidRPr="00886C7D">
              <w:rPr>
                <w:rFonts w:ascii="Segoe UI" w:hAnsi="Segoe UI" w:cs="Segoe UI"/>
                <w:color w:val="0066CC"/>
                <w:sz w:val="20"/>
                <w:szCs w:val="20"/>
              </w:rPr>
              <w:t>distintos del precio</w:t>
            </w:r>
            <w:r w:rsidRPr="00886C7D">
              <w:rPr>
                <w:rFonts w:ascii="Segoe UI" w:hAnsi="Segoe UI" w:cs="Segoe UI"/>
                <w:color w:val="0066CC"/>
                <w:sz w:val="20"/>
                <w:szCs w:val="20"/>
              </w:rPr>
              <w:t xml:space="preserve"> </w:t>
            </w:r>
          </w:p>
        </w:tc>
        <w:tc>
          <w:tcPr>
            <w:tcW w:w="1650" w:type="dxa"/>
            <w:tcBorders>
              <w:top w:val="single" w:sz="4" w:space="0" w:color="000000"/>
              <w:left w:val="single" w:sz="4" w:space="0" w:color="000000"/>
              <w:bottom w:val="single" w:sz="4" w:space="0" w:color="000000"/>
            </w:tcBorders>
            <w:vAlign w:val="center"/>
          </w:tcPr>
          <w:p w14:paraId="6F2533D1" w14:textId="5276A8A1" w:rsidR="00212445" w:rsidRPr="00886C7D" w:rsidRDefault="00212445">
            <w:pPr>
              <w:rPr>
                <w:rFonts w:ascii="Segoe UI" w:hAnsi="Segoe UI" w:cs="Segoe UI"/>
                <w:color w:val="0066CC"/>
                <w:sz w:val="20"/>
                <w:szCs w:val="20"/>
              </w:rPr>
            </w:pPr>
            <w:r w:rsidRPr="00886C7D">
              <w:rPr>
                <w:rFonts w:ascii="Segoe UI" w:hAnsi="Segoe UI" w:cs="Segoe UI"/>
                <w:color w:val="0066CC"/>
                <w:sz w:val="20"/>
                <w:szCs w:val="20"/>
              </w:rPr>
              <w:t>0-12</w:t>
            </w:r>
          </w:p>
        </w:tc>
        <w:tc>
          <w:tcPr>
            <w:tcW w:w="1640" w:type="dxa"/>
            <w:tcBorders>
              <w:top w:val="single" w:sz="4" w:space="0" w:color="000000"/>
              <w:left w:val="single" w:sz="4" w:space="0" w:color="000000"/>
              <w:bottom w:val="single" w:sz="4" w:space="0" w:color="000000"/>
            </w:tcBorders>
            <w:vAlign w:val="center"/>
          </w:tcPr>
          <w:p w14:paraId="0141C3A1" w14:textId="304A0244" w:rsidR="00212445" w:rsidRPr="00886C7D" w:rsidRDefault="00212445">
            <w:pPr>
              <w:rPr>
                <w:rFonts w:ascii="Segoe UI" w:hAnsi="Segoe UI" w:cs="Segoe UI"/>
                <w:color w:val="0066CC"/>
                <w:sz w:val="20"/>
                <w:szCs w:val="20"/>
              </w:rPr>
            </w:pPr>
            <w:r w:rsidRPr="00886C7D">
              <w:rPr>
                <w:rFonts w:ascii="Segoe UI" w:hAnsi="Segoe UI" w:cs="Segoe UI"/>
                <w:color w:val="0066CC"/>
                <w:sz w:val="20"/>
                <w:szCs w:val="20"/>
              </w:rPr>
              <w:t>&gt;12- 24</w:t>
            </w:r>
          </w:p>
        </w:tc>
        <w:tc>
          <w:tcPr>
            <w:tcW w:w="1640" w:type="dxa"/>
            <w:tcBorders>
              <w:top w:val="single" w:sz="4" w:space="0" w:color="000000"/>
              <w:left w:val="single" w:sz="4" w:space="0" w:color="000000"/>
              <w:bottom w:val="single" w:sz="4" w:space="0" w:color="000000"/>
              <w:right w:val="single" w:sz="4" w:space="0" w:color="auto"/>
            </w:tcBorders>
            <w:vAlign w:val="center"/>
          </w:tcPr>
          <w:p w14:paraId="52FA9DC7" w14:textId="18EA9F7F" w:rsidR="00212445" w:rsidRPr="00886C7D" w:rsidRDefault="00212445">
            <w:pPr>
              <w:rPr>
                <w:rFonts w:ascii="Segoe UI" w:hAnsi="Segoe UI" w:cs="Segoe UI"/>
                <w:color w:val="0066CC"/>
                <w:sz w:val="20"/>
                <w:szCs w:val="20"/>
              </w:rPr>
            </w:pPr>
            <w:r w:rsidRPr="00886C7D">
              <w:rPr>
                <w:rFonts w:ascii="Segoe UI" w:hAnsi="Segoe UI" w:cs="Segoe UI"/>
                <w:color w:val="0066CC"/>
                <w:sz w:val="20"/>
                <w:szCs w:val="20"/>
              </w:rPr>
              <w:t>&gt;24-35</w:t>
            </w:r>
          </w:p>
        </w:tc>
      </w:tr>
      <w:tr w:rsidR="00212445" w:rsidRPr="00886C7D" w14:paraId="44519D06" w14:textId="4EDA739D" w:rsidTr="00212445">
        <w:trPr>
          <w:trHeight w:val="55"/>
        </w:trPr>
        <w:tc>
          <w:tcPr>
            <w:tcW w:w="1680" w:type="dxa"/>
            <w:tcBorders>
              <w:top w:val="single" w:sz="4" w:space="0" w:color="000000"/>
              <w:left w:val="single" w:sz="4" w:space="0" w:color="000000"/>
              <w:bottom w:val="single" w:sz="4" w:space="0" w:color="000000"/>
            </w:tcBorders>
            <w:vAlign w:val="center"/>
          </w:tcPr>
          <w:p w14:paraId="0579331B" w14:textId="77777777" w:rsidR="00212445" w:rsidRPr="00886C7D" w:rsidRDefault="00212445">
            <w:pPr>
              <w:rPr>
                <w:rFonts w:ascii="Segoe UI" w:hAnsi="Segoe UI" w:cs="Segoe UI"/>
                <w:color w:val="0066CC"/>
                <w:sz w:val="20"/>
                <w:szCs w:val="20"/>
              </w:rPr>
            </w:pPr>
            <w:r w:rsidRPr="00886C7D">
              <w:rPr>
                <w:rFonts w:ascii="Segoe UI" w:hAnsi="Segoe UI" w:cs="Segoe UI"/>
                <w:color w:val="0066CC"/>
                <w:sz w:val="20"/>
                <w:szCs w:val="20"/>
              </w:rPr>
              <w:t>Porcentaje de baja del precio</w:t>
            </w:r>
          </w:p>
          <w:p w14:paraId="15AA3B6C" w14:textId="551B5E26" w:rsidR="00212445" w:rsidRPr="00886C7D" w:rsidRDefault="00212445">
            <w:pPr>
              <w:rPr>
                <w:rFonts w:ascii="Segoe UI" w:hAnsi="Segoe UI" w:cs="Segoe UI"/>
                <w:color w:val="0066CC"/>
                <w:sz w:val="20"/>
                <w:szCs w:val="20"/>
              </w:rPr>
            </w:pPr>
            <w:r w:rsidRPr="00886C7D">
              <w:rPr>
                <w:rFonts w:ascii="Segoe UI" w:hAnsi="Segoe UI" w:cs="Segoe UI"/>
                <w:color w:val="0066CC"/>
                <w:sz w:val="20"/>
                <w:szCs w:val="20"/>
              </w:rPr>
              <w:t xml:space="preserve">respecto de la media aritmética de las ofertas admitidas. En caso de única oferta, </w:t>
            </w:r>
            <w:r w:rsidR="00DC67A7" w:rsidRPr="00886C7D">
              <w:rPr>
                <w:rFonts w:ascii="Segoe UI" w:hAnsi="Segoe UI" w:cs="Segoe UI"/>
                <w:color w:val="0066CC"/>
                <w:sz w:val="20"/>
                <w:szCs w:val="20"/>
              </w:rPr>
              <w:t>el 40</w:t>
            </w:r>
            <w:r w:rsidR="00C50A3D" w:rsidRPr="00886C7D">
              <w:rPr>
                <w:rFonts w:ascii="Segoe UI" w:hAnsi="Segoe UI" w:cs="Segoe UI"/>
                <w:color w:val="0066CC"/>
                <w:sz w:val="20"/>
                <w:szCs w:val="20"/>
              </w:rPr>
              <w:t xml:space="preserve">% </w:t>
            </w:r>
            <w:r w:rsidRPr="00886C7D">
              <w:rPr>
                <w:rFonts w:ascii="Segoe UI" w:hAnsi="Segoe UI" w:cs="Segoe UI"/>
                <w:color w:val="0066CC"/>
                <w:sz w:val="20"/>
                <w:szCs w:val="20"/>
              </w:rPr>
              <w:t>respecto del p</w:t>
            </w:r>
            <w:r w:rsidR="00C50A3D" w:rsidRPr="00886C7D">
              <w:rPr>
                <w:rFonts w:ascii="Segoe UI" w:hAnsi="Segoe UI" w:cs="Segoe UI"/>
                <w:color w:val="0066CC"/>
                <w:sz w:val="20"/>
                <w:szCs w:val="20"/>
              </w:rPr>
              <w:t>recio</w:t>
            </w:r>
            <w:r w:rsidRPr="00886C7D">
              <w:rPr>
                <w:rFonts w:ascii="Segoe UI" w:hAnsi="Segoe UI" w:cs="Segoe UI"/>
                <w:color w:val="0066CC"/>
                <w:sz w:val="20"/>
                <w:szCs w:val="20"/>
              </w:rPr>
              <w:t xml:space="preserve"> base de licitación.</w:t>
            </w:r>
          </w:p>
        </w:tc>
        <w:tc>
          <w:tcPr>
            <w:tcW w:w="1650" w:type="dxa"/>
            <w:tcBorders>
              <w:top w:val="single" w:sz="4" w:space="0" w:color="000000"/>
              <w:left w:val="single" w:sz="4" w:space="0" w:color="000000"/>
              <w:bottom w:val="single" w:sz="4" w:space="0" w:color="000000"/>
            </w:tcBorders>
            <w:vAlign w:val="center"/>
          </w:tcPr>
          <w:p w14:paraId="3EB662F2" w14:textId="2A04C909" w:rsidR="00212445" w:rsidRPr="00886C7D" w:rsidRDefault="00212445" w:rsidP="002D51C6">
            <w:pPr>
              <w:rPr>
                <w:rFonts w:ascii="Segoe UI" w:hAnsi="Segoe UI" w:cs="Segoe UI"/>
                <w:color w:val="0066CC"/>
                <w:sz w:val="20"/>
                <w:szCs w:val="20"/>
              </w:rPr>
            </w:pPr>
            <w:r w:rsidRPr="00886C7D">
              <w:rPr>
                <w:rFonts w:ascii="Segoe UI" w:hAnsi="Segoe UI" w:cs="Segoe UI"/>
                <w:color w:val="0066CC"/>
                <w:sz w:val="20"/>
                <w:szCs w:val="20"/>
              </w:rPr>
              <w:t>Superior al 30%</w:t>
            </w:r>
          </w:p>
        </w:tc>
        <w:tc>
          <w:tcPr>
            <w:tcW w:w="1640" w:type="dxa"/>
            <w:tcBorders>
              <w:top w:val="single" w:sz="4" w:space="0" w:color="000000"/>
              <w:left w:val="single" w:sz="4" w:space="0" w:color="000000"/>
              <w:bottom w:val="single" w:sz="4" w:space="0" w:color="000000"/>
            </w:tcBorders>
            <w:vAlign w:val="center"/>
          </w:tcPr>
          <w:p w14:paraId="75FEA70B" w14:textId="7C6CED9C" w:rsidR="00212445" w:rsidRPr="00886C7D" w:rsidRDefault="00212445" w:rsidP="002D51C6">
            <w:pPr>
              <w:rPr>
                <w:rFonts w:ascii="Segoe UI" w:hAnsi="Segoe UI" w:cs="Segoe UI"/>
                <w:color w:val="0066CC"/>
                <w:sz w:val="20"/>
                <w:szCs w:val="20"/>
              </w:rPr>
            </w:pPr>
            <w:r w:rsidRPr="00886C7D">
              <w:rPr>
                <w:rFonts w:ascii="Segoe UI" w:hAnsi="Segoe UI" w:cs="Segoe UI"/>
                <w:color w:val="0066CC"/>
                <w:sz w:val="20"/>
                <w:szCs w:val="20"/>
              </w:rPr>
              <w:t>Superior al 25%</w:t>
            </w:r>
          </w:p>
        </w:tc>
        <w:tc>
          <w:tcPr>
            <w:tcW w:w="1640" w:type="dxa"/>
            <w:tcBorders>
              <w:top w:val="single" w:sz="4" w:space="0" w:color="000000"/>
              <w:left w:val="single" w:sz="4" w:space="0" w:color="000000"/>
              <w:bottom w:val="single" w:sz="4" w:space="0" w:color="000000"/>
              <w:right w:val="single" w:sz="4" w:space="0" w:color="auto"/>
            </w:tcBorders>
            <w:vAlign w:val="center"/>
          </w:tcPr>
          <w:p w14:paraId="455B35A0" w14:textId="0F5F8388" w:rsidR="00212445" w:rsidRPr="00886C7D" w:rsidRDefault="00212445" w:rsidP="002D51C6">
            <w:pPr>
              <w:rPr>
                <w:rFonts w:ascii="Segoe UI" w:hAnsi="Segoe UI" w:cs="Segoe UI"/>
                <w:color w:val="0066CC"/>
                <w:sz w:val="20"/>
                <w:szCs w:val="20"/>
              </w:rPr>
            </w:pPr>
            <w:r w:rsidRPr="00886C7D">
              <w:rPr>
                <w:rFonts w:ascii="Segoe UI" w:hAnsi="Segoe UI" w:cs="Segoe UI"/>
                <w:color w:val="0066CC"/>
                <w:sz w:val="20"/>
                <w:szCs w:val="20"/>
              </w:rPr>
              <w:t>Superior al 20%</w:t>
            </w:r>
          </w:p>
        </w:tc>
      </w:tr>
    </w:tbl>
    <w:p w14:paraId="0A01C8DF" w14:textId="77777777" w:rsidR="00A56792" w:rsidRPr="00886C7D" w:rsidRDefault="00A56792">
      <w:pPr>
        <w:pStyle w:val="ESQUEMA1"/>
        <w:numPr>
          <w:ilvl w:val="0"/>
          <w:numId w:val="0"/>
        </w:numPr>
      </w:pPr>
    </w:p>
    <w:p w14:paraId="0183D6C0" w14:textId="77777777" w:rsidR="00A56792" w:rsidRPr="00886C7D" w:rsidRDefault="00A56792">
      <w:pPr>
        <w:pStyle w:val="ESQUEMA1"/>
      </w:pPr>
      <w:bookmarkStart w:id="28" w:name="__RefHeading___Toc5779477"/>
      <w:bookmarkEnd w:id="28"/>
      <w:r w:rsidRPr="00886C7D">
        <w:t>CRITERIOS ESPECÍFICOS DE desempate</w:t>
      </w:r>
    </w:p>
    <w:p w14:paraId="39D23F05" w14:textId="77777777" w:rsidR="00A56792" w:rsidRPr="00886C7D" w:rsidRDefault="00A56792">
      <w:pPr>
        <w:ind w:left="567"/>
        <w:rPr>
          <w:rFonts w:ascii="Verdana" w:hAnsi="Verdana" w:cs="Verdana"/>
          <w:color w:val="0070C0"/>
          <w:sz w:val="20"/>
          <w:szCs w:val="20"/>
        </w:rPr>
      </w:pPr>
      <w:r w:rsidRPr="00886C7D">
        <w:rPr>
          <w:rFonts w:ascii="Verdana" w:hAnsi="Verdana" w:cs="Verdana"/>
          <w:color w:val="0070C0"/>
          <w:sz w:val="20"/>
          <w:szCs w:val="20"/>
        </w:rPr>
        <w:t>No se establecen</w:t>
      </w:r>
    </w:p>
    <w:p w14:paraId="51C8704B" w14:textId="77777777" w:rsidR="00F87D03" w:rsidRPr="00886C7D" w:rsidRDefault="00F87D03">
      <w:pPr>
        <w:ind w:left="567"/>
      </w:pPr>
    </w:p>
    <w:p w14:paraId="1188CB82" w14:textId="77777777" w:rsidR="00A56792" w:rsidRPr="00886C7D" w:rsidRDefault="00A56792">
      <w:pPr>
        <w:pStyle w:val="ESQUEMA1"/>
      </w:pPr>
      <w:bookmarkStart w:id="29" w:name="__RefHeading___Toc5779478"/>
      <w:bookmarkEnd w:id="29"/>
      <w:proofErr w:type="gramStart"/>
      <w:r w:rsidRPr="00886C7D">
        <w:t>DOCUMENTACIÓN a presentar</w:t>
      </w:r>
      <w:proofErr w:type="gramEnd"/>
      <w:r w:rsidRPr="00886C7D">
        <w:t xml:space="preserve"> en cada sobre</w:t>
      </w:r>
    </w:p>
    <w:p w14:paraId="47F40109" w14:textId="77777777" w:rsidR="00A56792" w:rsidRPr="00886C7D" w:rsidRDefault="00A56792">
      <w:pPr>
        <w:spacing w:before="120" w:after="120"/>
        <w:jc w:val="both"/>
        <w:rPr>
          <w:rFonts w:ascii="Verdana" w:hAnsi="Verdana" w:cs="Verdana"/>
          <w:b/>
          <w:sz w:val="20"/>
          <w:szCs w:val="20"/>
        </w:rPr>
      </w:pPr>
      <w:r w:rsidRPr="00886C7D">
        <w:rPr>
          <w:rFonts w:ascii="Verdana" w:hAnsi="Verdana" w:cs="Verdana"/>
          <w:sz w:val="20"/>
          <w:szCs w:val="20"/>
        </w:rPr>
        <w:tab/>
        <w:t xml:space="preserve">Los documentos exigidos para tomar parte en el procedimiento se presentarán dentro de los </w:t>
      </w:r>
      <w:r w:rsidRPr="00886C7D">
        <w:rPr>
          <w:rFonts w:ascii="Verdana" w:hAnsi="Verdana" w:cs="Verdana"/>
          <w:sz w:val="20"/>
          <w:szCs w:val="20"/>
          <w:u w:val="single"/>
        </w:rPr>
        <w:t>archivos electrónicos o sobres</w:t>
      </w:r>
      <w:r w:rsidRPr="00886C7D">
        <w:rPr>
          <w:rFonts w:ascii="Verdana" w:hAnsi="Verdana" w:cs="Verdana"/>
          <w:sz w:val="20"/>
          <w:szCs w:val="20"/>
        </w:rPr>
        <w:t xml:space="preserve"> que se indican a continuación.</w:t>
      </w:r>
    </w:p>
    <w:p w14:paraId="76D882B2" w14:textId="77777777" w:rsidR="00A56792" w:rsidRPr="00886C7D" w:rsidRDefault="00A56792">
      <w:pPr>
        <w:spacing w:before="120" w:after="120"/>
        <w:ind w:left="993" w:hanging="709"/>
        <w:jc w:val="both"/>
        <w:rPr>
          <w:rFonts w:ascii="Verdana" w:hAnsi="Verdana" w:cs="Verdana"/>
          <w:sz w:val="20"/>
          <w:szCs w:val="20"/>
        </w:rPr>
      </w:pPr>
      <w:r w:rsidRPr="00886C7D">
        <w:rPr>
          <w:rFonts w:ascii="Verdana" w:hAnsi="Verdana" w:cs="Verdana"/>
          <w:b/>
          <w:sz w:val="20"/>
          <w:szCs w:val="20"/>
        </w:rPr>
        <w:t>24.1.- SOBRE A: DOCUMENTACIÓN ACREDITATIVA DEL CUMPLIMIENTO DE LOS REQUISITOS PREVIOS.</w:t>
      </w:r>
    </w:p>
    <w:p w14:paraId="6B1ACAFE" w14:textId="77777777" w:rsidR="00A56792" w:rsidRPr="00886C7D" w:rsidRDefault="00A56792">
      <w:pPr>
        <w:spacing w:before="120" w:after="120"/>
        <w:ind w:left="993"/>
        <w:jc w:val="both"/>
        <w:rPr>
          <w:rFonts w:ascii="Verdana" w:hAnsi="Verdana" w:cs="Verdana"/>
          <w:color w:val="0066CC"/>
          <w:sz w:val="20"/>
          <w:szCs w:val="20"/>
        </w:rPr>
      </w:pPr>
      <w:r w:rsidRPr="00886C7D">
        <w:rPr>
          <w:rFonts w:ascii="Verdana" w:hAnsi="Verdana" w:cs="Verdana"/>
          <w:sz w:val="20"/>
          <w:szCs w:val="20"/>
        </w:rPr>
        <w:t xml:space="preserve">En este sobre se deben presentar los documentos que se indican en la cláusula 13.1 de condiciones generales. </w:t>
      </w:r>
    </w:p>
    <w:p w14:paraId="7DEA5480" w14:textId="77777777" w:rsidR="00A56792" w:rsidRPr="00886C7D" w:rsidRDefault="00A56792">
      <w:pPr>
        <w:spacing w:before="120" w:after="120"/>
        <w:ind w:left="993"/>
        <w:jc w:val="both"/>
        <w:rPr>
          <w:rFonts w:ascii="Verdana" w:hAnsi="Verdana" w:cs="Verdana"/>
          <w:color w:val="0000FF"/>
          <w:sz w:val="19"/>
          <w:szCs w:val="19"/>
          <w:u w:val="single"/>
        </w:rPr>
      </w:pPr>
      <w:r w:rsidRPr="00886C7D">
        <w:rPr>
          <w:rFonts w:ascii="Verdana" w:hAnsi="Verdana" w:cs="Verdana"/>
          <w:color w:val="0066CC"/>
          <w:sz w:val="20"/>
          <w:szCs w:val="20"/>
        </w:rPr>
        <w:t xml:space="preserve">Respecto a la </w:t>
      </w:r>
      <w:r w:rsidRPr="00886C7D">
        <w:rPr>
          <w:rFonts w:ascii="Verdana" w:hAnsi="Verdana" w:cs="Verdana"/>
          <w:b/>
          <w:color w:val="0066CC"/>
          <w:sz w:val="20"/>
          <w:szCs w:val="20"/>
        </w:rPr>
        <w:t>parte IV del DEUC,</w:t>
      </w:r>
      <w:r w:rsidRPr="00886C7D">
        <w:rPr>
          <w:rFonts w:ascii="Verdana" w:hAnsi="Verdana" w:cs="Verdana"/>
          <w:color w:val="0066CC"/>
          <w:sz w:val="20"/>
          <w:szCs w:val="20"/>
        </w:rPr>
        <w:t xml:space="preserve"> la operadora económica se limitará a cumplimentar la </w:t>
      </w:r>
      <w:r w:rsidRPr="00886C7D">
        <w:rPr>
          <w:rFonts w:ascii="Verdana" w:hAnsi="Verdana" w:cs="Verdana"/>
          <w:b/>
          <w:color w:val="0066CC"/>
          <w:sz w:val="20"/>
          <w:szCs w:val="20"/>
          <w:u w:val="single"/>
        </w:rPr>
        <w:t>sección</w:t>
      </w:r>
      <w:r w:rsidRPr="00886C7D">
        <w:rPr>
          <w:rFonts w:ascii="Verdana" w:hAnsi="Verdana" w:cs="Verdana"/>
          <w:color w:val="0066CC"/>
          <w:sz w:val="20"/>
          <w:szCs w:val="20"/>
          <w:u w:val="single"/>
        </w:rPr>
        <w:t xml:space="preserve"> </w:t>
      </w:r>
      <w:r w:rsidRPr="00886C7D">
        <w:rPr>
          <w:rFonts w:ascii="Symbol" w:hAnsi="Symbol" w:cs="Symbol"/>
          <w:color w:val="0066CC"/>
          <w:sz w:val="20"/>
          <w:szCs w:val="20"/>
          <w:u w:val="single"/>
        </w:rPr>
        <w:t></w:t>
      </w:r>
      <w:r w:rsidRPr="00886C7D">
        <w:rPr>
          <w:rFonts w:ascii="Verdana" w:eastAsia="Calibri" w:hAnsi="Verdana" w:cs="Verdana"/>
          <w:color w:val="0066CC"/>
          <w:sz w:val="20"/>
          <w:szCs w:val="20"/>
          <w:u w:val="single"/>
        </w:rPr>
        <w:t>:</w:t>
      </w:r>
      <w:r w:rsidRPr="00886C7D">
        <w:rPr>
          <w:rFonts w:ascii="Verdana" w:eastAsia="Calibri" w:hAnsi="Verdana" w:cs="Verdana"/>
          <w:sz w:val="20"/>
          <w:szCs w:val="20"/>
          <w:u w:val="single"/>
        </w:rPr>
        <w:t xml:space="preserve"> </w:t>
      </w:r>
      <w:r w:rsidRPr="00886C7D">
        <w:rPr>
          <w:rFonts w:ascii="Verdana" w:hAnsi="Verdana" w:cs="Verdana"/>
          <w:color w:val="0066FF"/>
          <w:sz w:val="20"/>
          <w:szCs w:val="20"/>
          <w:u w:val="single"/>
        </w:rPr>
        <w:t>sí</w:t>
      </w:r>
    </w:p>
    <w:p w14:paraId="21B8B7CD" w14:textId="57676544" w:rsidR="00A56792" w:rsidRPr="00886C7D" w:rsidRDefault="00A56792" w:rsidP="00F87D03">
      <w:pPr>
        <w:spacing w:before="120" w:after="120"/>
        <w:ind w:left="993"/>
        <w:jc w:val="both"/>
        <w:rPr>
          <w:rFonts w:ascii="Verdana" w:hAnsi="Verdana" w:cs="Verdana"/>
          <w:color w:val="0066CC"/>
          <w:sz w:val="20"/>
          <w:szCs w:val="20"/>
        </w:rPr>
      </w:pPr>
      <w:r w:rsidRPr="00886C7D">
        <w:rPr>
          <w:rFonts w:ascii="Verdana" w:hAnsi="Verdana" w:cs="Verdana"/>
          <w:color w:val="0066CC"/>
          <w:sz w:val="20"/>
          <w:szCs w:val="20"/>
        </w:rPr>
        <w:t xml:space="preserve">Así, sin perjuicio de los otros documentos señalados en la citada cláusula 13.1 que corresponda presentar, </w:t>
      </w:r>
      <w:r w:rsidRPr="00886C7D">
        <w:rPr>
          <w:rFonts w:ascii="Verdana" w:hAnsi="Verdana" w:cs="Verdana"/>
          <w:color w:val="0066CC"/>
          <w:sz w:val="20"/>
          <w:szCs w:val="20"/>
          <w:u w:val="single"/>
        </w:rPr>
        <w:t>deben presentarse en este sobre</w:t>
      </w:r>
      <w:r w:rsidR="00F834AE" w:rsidRPr="00886C7D">
        <w:rPr>
          <w:rFonts w:ascii="Verdana" w:hAnsi="Verdana" w:cs="Verdana"/>
          <w:color w:val="0066CC"/>
          <w:sz w:val="20"/>
          <w:szCs w:val="20"/>
        </w:rPr>
        <w:t>, además del DEUC</w:t>
      </w:r>
      <w:r w:rsidRPr="00886C7D">
        <w:rPr>
          <w:rFonts w:ascii="Verdana" w:hAnsi="Verdana" w:cs="Verdana"/>
          <w:color w:val="0066CC"/>
          <w:sz w:val="20"/>
          <w:szCs w:val="20"/>
        </w:rPr>
        <w:t>:</w:t>
      </w:r>
    </w:p>
    <w:p w14:paraId="466FEC58" w14:textId="77777777" w:rsidR="00E6128B" w:rsidRPr="00886C7D" w:rsidRDefault="00E6128B" w:rsidP="00F87D03">
      <w:pPr>
        <w:spacing w:before="120" w:after="120"/>
        <w:ind w:left="993"/>
        <w:jc w:val="both"/>
        <w:rPr>
          <w:rFonts w:ascii="Verdana" w:hAnsi="Verdana" w:cs="Verdana"/>
          <w:color w:val="0066CC"/>
          <w:sz w:val="20"/>
          <w:szCs w:val="20"/>
        </w:rPr>
      </w:pPr>
      <w:r w:rsidRPr="00886C7D">
        <w:rPr>
          <w:rFonts w:ascii="Verdana" w:hAnsi="Verdana" w:cs="Verdana"/>
          <w:color w:val="0066CC"/>
          <w:sz w:val="20"/>
          <w:szCs w:val="20"/>
        </w:rPr>
        <w:t>-</w:t>
      </w:r>
      <w:r w:rsidRPr="00886C7D">
        <w:rPr>
          <w:rFonts w:ascii="Verdana" w:eastAsia="Arial Unicode MS" w:hAnsi="Verdana" w:cs="Verdana"/>
          <w:color w:val="0070C0"/>
          <w:sz w:val="20"/>
          <w:szCs w:val="20"/>
        </w:rPr>
        <w:t xml:space="preserve"> </w:t>
      </w:r>
      <w:r w:rsidRPr="00886C7D">
        <w:rPr>
          <w:rFonts w:ascii="Verdana" w:hAnsi="Verdana" w:cs="Verdana"/>
          <w:color w:val="0070C0"/>
          <w:sz w:val="20"/>
          <w:szCs w:val="20"/>
        </w:rPr>
        <w:t>Datos de carácter personal:</w:t>
      </w:r>
      <w:r w:rsidRPr="00886C7D">
        <w:rPr>
          <w:rFonts w:ascii="Verdana" w:eastAsia="Arial Unicode MS" w:hAnsi="Verdana" w:cs="Verdana"/>
          <w:color w:val="0070C0"/>
          <w:sz w:val="20"/>
          <w:szCs w:val="20"/>
        </w:rPr>
        <w:t xml:space="preserve"> </w:t>
      </w:r>
      <w:r w:rsidRPr="00886C7D">
        <w:rPr>
          <w:rFonts w:ascii="Verdana" w:eastAsia="Arial Unicode MS" w:hAnsi="Verdana" w:cs="Verdana"/>
          <w:b/>
          <w:color w:val="0070C0"/>
          <w:sz w:val="20"/>
          <w:szCs w:val="20"/>
        </w:rPr>
        <w:t>ANEXO II.O.</w:t>
      </w:r>
      <w:r w:rsidRPr="00886C7D">
        <w:rPr>
          <w:rFonts w:ascii="Verdana" w:eastAsia="Arial Unicode MS" w:hAnsi="Verdana" w:cs="Verdana"/>
          <w:color w:val="0070C0"/>
          <w:sz w:val="20"/>
          <w:szCs w:val="20"/>
        </w:rPr>
        <w:t xml:space="preserve"> </w:t>
      </w:r>
    </w:p>
    <w:p w14:paraId="0775D1AA" w14:textId="77777777" w:rsidR="00427286" w:rsidRPr="00886C7D" w:rsidRDefault="00427286" w:rsidP="00427286">
      <w:pPr>
        <w:spacing w:before="120" w:after="120"/>
        <w:ind w:left="993"/>
        <w:jc w:val="both"/>
        <w:rPr>
          <w:rFonts w:ascii="Verdana" w:hAnsi="Verdana" w:cs="Verdana"/>
          <w:color w:val="0066CC"/>
          <w:sz w:val="20"/>
          <w:szCs w:val="20"/>
        </w:rPr>
      </w:pPr>
      <w:r w:rsidRPr="00886C7D">
        <w:rPr>
          <w:rFonts w:ascii="Verdana" w:hAnsi="Verdana" w:cs="Verdana"/>
          <w:color w:val="0066CC"/>
          <w:sz w:val="20"/>
          <w:szCs w:val="20"/>
        </w:rPr>
        <w:t xml:space="preserve">- COMPROMISO DE ADSCRIPCIÓN DE MEDIOS según el modelo que figura en el </w:t>
      </w:r>
      <w:r w:rsidRPr="00886C7D">
        <w:rPr>
          <w:rFonts w:ascii="Verdana" w:hAnsi="Verdana" w:cs="Verdana"/>
          <w:b/>
          <w:color w:val="0066CC"/>
          <w:sz w:val="20"/>
          <w:szCs w:val="20"/>
        </w:rPr>
        <w:t xml:space="preserve">ANEXO II.2. </w:t>
      </w:r>
      <w:r w:rsidRPr="00886C7D">
        <w:rPr>
          <w:rFonts w:ascii="Verdana" w:hAnsi="Verdana" w:cs="Verdana"/>
          <w:color w:val="0066CC"/>
          <w:sz w:val="20"/>
          <w:szCs w:val="20"/>
        </w:rPr>
        <w:t xml:space="preserve">(mediador de seguros). En este Anexo II.2 </w:t>
      </w:r>
      <w:r w:rsidRPr="00886C7D">
        <w:rPr>
          <w:rFonts w:ascii="Verdana" w:hAnsi="Verdana" w:cs="Verdana"/>
          <w:b/>
          <w:color w:val="0066CC"/>
          <w:sz w:val="20"/>
          <w:szCs w:val="20"/>
          <w:u w:val="single"/>
        </w:rPr>
        <w:t>debe identificarse al mediador adscrito</w:t>
      </w:r>
      <w:r w:rsidRPr="00886C7D">
        <w:rPr>
          <w:rFonts w:ascii="Verdana" w:hAnsi="Verdana" w:cs="Verdana"/>
          <w:color w:val="0066CC"/>
          <w:sz w:val="20"/>
          <w:szCs w:val="20"/>
        </w:rPr>
        <w:t xml:space="preserve">, firmándose este compromiso de adscripción. </w:t>
      </w:r>
    </w:p>
    <w:p w14:paraId="534D10CB" w14:textId="77777777" w:rsidR="00A56792" w:rsidRPr="00886C7D" w:rsidRDefault="00A56792" w:rsidP="00F87D03">
      <w:pPr>
        <w:spacing w:before="120" w:after="120"/>
        <w:ind w:left="993"/>
        <w:jc w:val="both"/>
        <w:rPr>
          <w:rFonts w:ascii="Verdana" w:hAnsi="Verdana" w:cs="Verdana"/>
          <w:color w:val="0066CC"/>
          <w:sz w:val="20"/>
          <w:szCs w:val="20"/>
        </w:rPr>
      </w:pPr>
      <w:r w:rsidRPr="00886C7D">
        <w:rPr>
          <w:rFonts w:ascii="Verdana" w:hAnsi="Verdana" w:cs="Verdana"/>
          <w:color w:val="0066CC"/>
          <w:sz w:val="20"/>
          <w:szCs w:val="20"/>
        </w:rPr>
        <w:t>-</w:t>
      </w:r>
      <w:r w:rsidR="00492AF1" w:rsidRPr="00886C7D">
        <w:rPr>
          <w:rFonts w:ascii="Verdana" w:hAnsi="Verdana" w:cs="Verdana"/>
          <w:color w:val="0066CC"/>
          <w:sz w:val="20"/>
          <w:szCs w:val="20"/>
        </w:rPr>
        <w:t xml:space="preserve"> </w:t>
      </w:r>
      <w:r w:rsidRPr="00886C7D">
        <w:rPr>
          <w:rFonts w:ascii="Verdana" w:hAnsi="Verdana" w:cs="Verdana"/>
          <w:color w:val="0066CC"/>
          <w:sz w:val="20"/>
          <w:szCs w:val="20"/>
        </w:rPr>
        <w:t xml:space="preserve">Declaración sobre los compromisos que el operador económico asume respecto de las personas trabajadoras que realicen la actividad objeto del contrato según el modelo que figura en el </w:t>
      </w:r>
      <w:r w:rsidRPr="00886C7D">
        <w:rPr>
          <w:rFonts w:ascii="Verdana" w:hAnsi="Verdana" w:cs="Verdana"/>
          <w:b/>
          <w:color w:val="0066CC"/>
          <w:sz w:val="20"/>
          <w:szCs w:val="20"/>
        </w:rPr>
        <w:t>ANEXO II.5.</w:t>
      </w:r>
    </w:p>
    <w:p w14:paraId="02246B32" w14:textId="6B89DEC1" w:rsidR="00C52231" w:rsidRPr="00886C7D" w:rsidRDefault="00C52231" w:rsidP="00C52231">
      <w:pPr>
        <w:spacing w:before="120" w:after="120"/>
        <w:ind w:left="993"/>
        <w:jc w:val="both"/>
        <w:rPr>
          <w:rFonts w:ascii="Verdana" w:hAnsi="Verdana" w:cs="Verdana"/>
          <w:b/>
          <w:color w:val="0066CC"/>
          <w:sz w:val="20"/>
          <w:szCs w:val="20"/>
        </w:rPr>
      </w:pPr>
      <w:bookmarkStart w:id="30" w:name="_Hlk180408710"/>
      <w:r w:rsidRPr="00886C7D">
        <w:rPr>
          <w:rFonts w:ascii="Verdana" w:hAnsi="Verdana" w:cs="Verdana"/>
          <w:color w:val="0066CC"/>
          <w:sz w:val="20"/>
          <w:szCs w:val="20"/>
        </w:rPr>
        <w:t xml:space="preserve">- </w:t>
      </w:r>
      <w:r w:rsidR="00BE7900" w:rsidRPr="00886C7D">
        <w:rPr>
          <w:rFonts w:ascii="Verdana" w:hAnsi="Verdana" w:cs="Verdana"/>
          <w:color w:val="0066CC"/>
          <w:sz w:val="20"/>
          <w:szCs w:val="20"/>
        </w:rPr>
        <w:t>Declaración sobre subcontratación de servidores</w:t>
      </w:r>
      <w:r w:rsidR="002241A1" w:rsidRPr="00886C7D">
        <w:rPr>
          <w:rFonts w:ascii="Verdana" w:hAnsi="Verdana" w:cs="Verdana"/>
          <w:color w:val="0066CC"/>
          <w:sz w:val="20"/>
          <w:szCs w:val="20"/>
        </w:rPr>
        <w:t xml:space="preserve"> según el modelo que figura en el</w:t>
      </w:r>
      <w:r w:rsidR="002241A1" w:rsidRPr="00886C7D">
        <w:rPr>
          <w:rFonts w:ascii="Verdana" w:hAnsi="Verdana" w:cs="Verdana"/>
          <w:b/>
          <w:color w:val="0066CC"/>
          <w:sz w:val="20"/>
          <w:szCs w:val="20"/>
        </w:rPr>
        <w:t xml:space="preserve"> ANEXO II.8.</w:t>
      </w:r>
    </w:p>
    <w:bookmarkEnd w:id="30"/>
    <w:p w14:paraId="7D084FDB" w14:textId="5F0F7CD8" w:rsidR="006168DC" w:rsidRPr="00886C7D" w:rsidRDefault="006168DC" w:rsidP="006168DC">
      <w:pPr>
        <w:spacing w:before="120" w:after="120"/>
        <w:ind w:left="993"/>
        <w:jc w:val="both"/>
        <w:rPr>
          <w:rFonts w:ascii="Verdana" w:hAnsi="Verdana" w:cs="Verdana"/>
          <w:b/>
          <w:color w:val="0066CC"/>
          <w:sz w:val="20"/>
          <w:szCs w:val="20"/>
        </w:rPr>
      </w:pPr>
      <w:r w:rsidRPr="00886C7D">
        <w:rPr>
          <w:rFonts w:ascii="Verdana" w:hAnsi="Verdana" w:cs="Verdana"/>
          <w:color w:val="0066CC"/>
          <w:sz w:val="20"/>
          <w:szCs w:val="20"/>
        </w:rPr>
        <w:t>- Plan de igualdad</w:t>
      </w:r>
      <w:r w:rsidR="008B7CB7" w:rsidRPr="00886C7D">
        <w:rPr>
          <w:rFonts w:ascii="Verdana" w:hAnsi="Verdana" w:cs="Verdana"/>
          <w:color w:val="0066CC"/>
          <w:sz w:val="20"/>
          <w:szCs w:val="20"/>
        </w:rPr>
        <w:t xml:space="preserve"> (inscrito en el REGCON)</w:t>
      </w:r>
      <w:r w:rsidRPr="00886C7D">
        <w:rPr>
          <w:rFonts w:ascii="Verdana" w:hAnsi="Verdana" w:cs="Verdana"/>
          <w:color w:val="0066CC"/>
          <w:sz w:val="20"/>
          <w:szCs w:val="20"/>
        </w:rPr>
        <w:t xml:space="preserve"> o delitos o sanciones firmes por infracción grave en materia de prevención de igualdad de hombre y mujeres según el modelo que figura en el</w:t>
      </w:r>
      <w:r w:rsidRPr="00886C7D">
        <w:rPr>
          <w:rFonts w:ascii="Verdana" w:hAnsi="Verdana" w:cs="Verdana"/>
          <w:b/>
          <w:color w:val="0066CC"/>
          <w:sz w:val="20"/>
          <w:szCs w:val="20"/>
        </w:rPr>
        <w:t xml:space="preserve"> ANEXO II.9.</w:t>
      </w:r>
    </w:p>
    <w:p w14:paraId="497C093C" w14:textId="77777777" w:rsidR="00A56792" w:rsidRPr="00886C7D" w:rsidRDefault="00A56792">
      <w:pPr>
        <w:spacing w:before="120" w:after="120"/>
        <w:jc w:val="both"/>
        <w:rPr>
          <w:rFonts w:ascii="Verdana" w:hAnsi="Verdana" w:cs="Verdana"/>
          <w:sz w:val="20"/>
          <w:szCs w:val="20"/>
        </w:rPr>
      </w:pPr>
      <w:r w:rsidRPr="00886C7D">
        <w:rPr>
          <w:rFonts w:ascii="Verdana" w:eastAsia="Arial Unicode MS" w:hAnsi="Verdana" w:cs="Verdana"/>
          <w:color w:val="0066CC"/>
          <w:sz w:val="19"/>
          <w:szCs w:val="19"/>
        </w:rPr>
        <w:tab/>
      </w:r>
      <w:r w:rsidRPr="00886C7D">
        <w:rPr>
          <w:rFonts w:ascii="Verdana" w:hAnsi="Verdana" w:cs="Verdana"/>
          <w:b/>
          <w:sz w:val="20"/>
          <w:szCs w:val="20"/>
        </w:rPr>
        <w:t>24.2.- SOBRE B: OFERTA EVALUABLE AUTOMÁTICAMENTE A TRAVÉS DE FÓRMULAS.</w:t>
      </w:r>
    </w:p>
    <w:p w14:paraId="367B1119" w14:textId="77777777" w:rsidR="00A56792" w:rsidRPr="00886C7D" w:rsidRDefault="00A56792">
      <w:pPr>
        <w:spacing w:before="120" w:after="120"/>
        <w:ind w:left="993"/>
        <w:jc w:val="both"/>
        <w:rPr>
          <w:rFonts w:ascii="Verdana" w:hAnsi="Verdana" w:cs="Verdana"/>
          <w:sz w:val="20"/>
          <w:szCs w:val="20"/>
        </w:rPr>
      </w:pPr>
      <w:r w:rsidRPr="00886C7D">
        <w:rPr>
          <w:rFonts w:ascii="Verdana" w:hAnsi="Verdana" w:cs="Verdana"/>
          <w:sz w:val="20"/>
          <w:szCs w:val="20"/>
        </w:rPr>
        <w:t>En este sobre debe/n presentarse el/los siguiente/s documento/s:</w:t>
      </w:r>
    </w:p>
    <w:p w14:paraId="2A4BBECE" w14:textId="5063F6FA" w:rsidR="00A56792" w:rsidRPr="00886C7D" w:rsidRDefault="00A56792" w:rsidP="00207080">
      <w:pPr>
        <w:numPr>
          <w:ilvl w:val="0"/>
          <w:numId w:val="5"/>
        </w:numPr>
        <w:spacing w:before="120" w:after="120"/>
        <w:jc w:val="both"/>
        <w:rPr>
          <w:rFonts w:ascii="Verdana" w:hAnsi="Verdana" w:cs="Verdana"/>
          <w:b/>
          <w:sz w:val="20"/>
          <w:szCs w:val="20"/>
        </w:rPr>
      </w:pPr>
      <w:r w:rsidRPr="00886C7D">
        <w:rPr>
          <w:rFonts w:ascii="Verdana" w:hAnsi="Verdana" w:cs="Verdana"/>
          <w:color w:val="0070C0"/>
          <w:sz w:val="20"/>
          <w:szCs w:val="20"/>
        </w:rPr>
        <w:t>Oferta económica con arreglo al modelo que figura en el</w:t>
      </w:r>
      <w:r w:rsidRPr="00886C7D">
        <w:rPr>
          <w:rFonts w:ascii="Verdana" w:hAnsi="Verdana" w:cs="Verdana"/>
          <w:sz w:val="20"/>
          <w:szCs w:val="20"/>
        </w:rPr>
        <w:t xml:space="preserve"> </w:t>
      </w:r>
      <w:r w:rsidRPr="00886C7D">
        <w:rPr>
          <w:rFonts w:ascii="Verdana" w:hAnsi="Verdana" w:cs="Verdana"/>
          <w:b/>
          <w:color w:val="0070C0"/>
          <w:sz w:val="20"/>
          <w:szCs w:val="20"/>
        </w:rPr>
        <w:t>ANEXO III.1</w:t>
      </w:r>
      <w:r w:rsidR="00FF450D" w:rsidRPr="00886C7D">
        <w:rPr>
          <w:rFonts w:ascii="Verdana" w:hAnsi="Verdana" w:cs="Verdana"/>
          <w:b/>
          <w:color w:val="0070C0"/>
          <w:sz w:val="20"/>
          <w:szCs w:val="20"/>
        </w:rPr>
        <w:t xml:space="preserve"> (</w:t>
      </w:r>
      <w:r w:rsidR="00DE63E0" w:rsidRPr="00886C7D">
        <w:rPr>
          <w:rFonts w:ascii="Verdana" w:hAnsi="Verdana" w:cs="Verdana"/>
          <w:b/>
          <w:color w:val="0070C0"/>
          <w:sz w:val="20"/>
          <w:szCs w:val="20"/>
        </w:rPr>
        <w:t xml:space="preserve">Deberá rellenarse la casilla “Precio </w:t>
      </w:r>
      <w:r w:rsidR="0061221D" w:rsidRPr="00886C7D">
        <w:rPr>
          <w:rFonts w:ascii="Verdana" w:hAnsi="Verdana" w:cs="Verdana"/>
          <w:b/>
          <w:color w:val="0070C0"/>
          <w:sz w:val="20"/>
          <w:szCs w:val="20"/>
        </w:rPr>
        <w:t>ofer</w:t>
      </w:r>
      <w:r w:rsidR="00DE63E0" w:rsidRPr="00886C7D">
        <w:rPr>
          <w:rFonts w:ascii="Verdana" w:hAnsi="Verdana" w:cs="Verdana"/>
          <w:b/>
          <w:color w:val="0070C0"/>
          <w:sz w:val="20"/>
          <w:szCs w:val="20"/>
        </w:rPr>
        <w:t xml:space="preserve">tado”, </w:t>
      </w:r>
      <w:r w:rsidR="000376EF" w:rsidRPr="00886C7D">
        <w:rPr>
          <w:rFonts w:ascii="Verdana" w:hAnsi="Verdana" w:cs="Verdana"/>
          <w:b/>
          <w:color w:val="0070C0"/>
          <w:sz w:val="20"/>
          <w:szCs w:val="20"/>
        </w:rPr>
        <w:t xml:space="preserve">con un </w:t>
      </w:r>
      <w:r w:rsidR="006D2262" w:rsidRPr="00886C7D">
        <w:rPr>
          <w:rFonts w:ascii="Verdana" w:hAnsi="Verdana" w:cs="Verdana"/>
          <w:b/>
          <w:color w:val="0070C0"/>
          <w:sz w:val="20"/>
          <w:szCs w:val="20"/>
        </w:rPr>
        <w:t xml:space="preserve">Precio de Licitación </w:t>
      </w:r>
      <w:r w:rsidR="00A31DAD" w:rsidRPr="00886C7D">
        <w:rPr>
          <w:rFonts w:ascii="Verdana" w:hAnsi="Verdana" w:cs="Verdana"/>
          <w:b/>
          <w:color w:val="0070C0"/>
          <w:sz w:val="20"/>
          <w:szCs w:val="20"/>
        </w:rPr>
        <w:t>máximo</w:t>
      </w:r>
      <w:r w:rsidR="000376EF" w:rsidRPr="00886C7D">
        <w:rPr>
          <w:rFonts w:ascii="Verdana" w:hAnsi="Verdana" w:cs="Verdana"/>
          <w:b/>
          <w:color w:val="0070C0"/>
          <w:sz w:val="20"/>
          <w:szCs w:val="20"/>
        </w:rPr>
        <w:t xml:space="preserve"> de</w:t>
      </w:r>
      <w:r w:rsidR="00A31DAD" w:rsidRPr="00886C7D">
        <w:rPr>
          <w:rFonts w:ascii="Verdana" w:hAnsi="Verdana" w:cs="Verdana"/>
          <w:b/>
          <w:color w:val="0070C0"/>
          <w:sz w:val="20"/>
          <w:szCs w:val="20"/>
        </w:rPr>
        <w:t xml:space="preserve"> </w:t>
      </w:r>
      <w:r w:rsidR="006D2262" w:rsidRPr="00886C7D">
        <w:rPr>
          <w:rFonts w:ascii="Verdana" w:hAnsi="Verdana" w:cs="Verdana"/>
          <w:b/>
          <w:color w:val="0070C0"/>
          <w:sz w:val="20"/>
          <w:szCs w:val="20"/>
        </w:rPr>
        <w:t>3.</w:t>
      </w:r>
      <w:r w:rsidR="00856D86" w:rsidRPr="00886C7D">
        <w:rPr>
          <w:rFonts w:ascii="Verdana" w:hAnsi="Verdana" w:cs="Verdana"/>
          <w:b/>
          <w:color w:val="0070C0"/>
          <w:sz w:val="20"/>
          <w:szCs w:val="20"/>
        </w:rPr>
        <w:t>6</w:t>
      </w:r>
      <w:r w:rsidR="006D2262" w:rsidRPr="00886C7D">
        <w:rPr>
          <w:rFonts w:ascii="Verdana" w:hAnsi="Verdana" w:cs="Verdana"/>
          <w:b/>
          <w:color w:val="0070C0"/>
          <w:sz w:val="20"/>
          <w:szCs w:val="20"/>
        </w:rPr>
        <w:t>00.000</w:t>
      </w:r>
      <w:r w:rsidR="00C27F5D" w:rsidRPr="00886C7D">
        <w:rPr>
          <w:rFonts w:ascii="Verdana" w:hAnsi="Verdana" w:cs="Verdana"/>
          <w:b/>
          <w:color w:val="0070C0"/>
          <w:sz w:val="20"/>
          <w:szCs w:val="20"/>
        </w:rPr>
        <w:t>,00</w:t>
      </w:r>
      <w:r w:rsidR="006D2262" w:rsidRPr="00886C7D">
        <w:rPr>
          <w:rFonts w:ascii="Verdana" w:hAnsi="Verdana" w:cs="Verdana"/>
          <w:b/>
          <w:color w:val="0070C0"/>
          <w:sz w:val="20"/>
          <w:szCs w:val="20"/>
        </w:rPr>
        <w:t xml:space="preserve"> euros)</w:t>
      </w:r>
      <w:r w:rsidRPr="00886C7D">
        <w:rPr>
          <w:rFonts w:ascii="Verdana" w:hAnsi="Verdana" w:cs="Verdana"/>
          <w:b/>
          <w:color w:val="0070C0"/>
          <w:sz w:val="20"/>
          <w:szCs w:val="20"/>
        </w:rPr>
        <w:t>.</w:t>
      </w:r>
      <w:r w:rsidRPr="00886C7D">
        <w:rPr>
          <w:rFonts w:ascii="Verdana" w:hAnsi="Verdana" w:cs="Verdana"/>
          <w:b/>
          <w:color w:val="0066FF"/>
          <w:sz w:val="20"/>
          <w:szCs w:val="20"/>
        </w:rPr>
        <w:t xml:space="preserve"> </w:t>
      </w:r>
    </w:p>
    <w:p w14:paraId="03831EB3" w14:textId="3C9CBB33" w:rsidR="006F675F" w:rsidRPr="00886C7D" w:rsidRDefault="006F675F" w:rsidP="006F675F">
      <w:pPr>
        <w:spacing w:before="120" w:after="120"/>
        <w:ind w:left="568"/>
        <w:jc w:val="both"/>
        <w:rPr>
          <w:rFonts w:ascii="Verdana" w:hAnsi="Verdana" w:cs="Verdana"/>
          <w:color w:val="006FC0"/>
          <w:sz w:val="20"/>
          <w:szCs w:val="20"/>
          <w:lang w:val="eu-ES" w:eastAsia="eu-ES"/>
        </w:rPr>
      </w:pPr>
      <w:r w:rsidRPr="00886C7D">
        <w:rPr>
          <w:rFonts w:ascii="Verdana" w:hAnsi="Verdana" w:cs="Verdana"/>
          <w:color w:val="006FC0"/>
          <w:sz w:val="20"/>
          <w:szCs w:val="20"/>
          <w:lang w:val="eu-ES" w:eastAsia="eu-ES"/>
        </w:rPr>
        <w:t xml:space="preserve">- A </w:t>
      </w:r>
      <w:proofErr w:type="spellStart"/>
      <w:r w:rsidRPr="00886C7D">
        <w:rPr>
          <w:rFonts w:ascii="Verdana" w:hAnsi="Verdana" w:cs="Verdana"/>
          <w:color w:val="006FC0"/>
          <w:sz w:val="20"/>
          <w:szCs w:val="20"/>
          <w:lang w:val="eu-ES" w:eastAsia="eu-ES"/>
        </w:rPr>
        <w:t>efectos</w:t>
      </w:r>
      <w:proofErr w:type="spellEnd"/>
      <w:r w:rsidRPr="00886C7D">
        <w:rPr>
          <w:rFonts w:ascii="Verdana" w:hAnsi="Verdana" w:cs="Verdana"/>
          <w:color w:val="006FC0"/>
          <w:sz w:val="20"/>
          <w:szCs w:val="20"/>
          <w:lang w:val="eu-ES" w:eastAsia="eu-ES"/>
        </w:rPr>
        <w:t xml:space="preserve"> de </w:t>
      </w:r>
      <w:proofErr w:type="spellStart"/>
      <w:r w:rsidRPr="00886C7D">
        <w:rPr>
          <w:rFonts w:ascii="Verdana" w:hAnsi="Verdana" w:cs="Verdana"/>
          <w:color w:val="006FC0"/>
          <w:sz w:val="20"/>
          <w:szCs w:val="20"/>
          <w:lang w:val="eu-ES" w:eastAsia="eu-ES"/>
        </w:rPr>
        <w:t>las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regularizaciones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previstas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en</w:t>
      </w:r>
      <w:proofErr w:type="spellEnd"/>
      <w:r w:rsidRPr="00886C7D">
        <w:rPr>
          <w:rFonts w:ascii="Verdana" w:hAnsi="Verdana" w:cs="Verdana"/>
          <w:color w:val="006FC0"/>
          <w:sz w:val="20"/>
          <w:szCs w:val="20"/>
          <w:lang w:val="eu-ES" w:eastAsia="eu-ES"/>
        </w:rPr>
        <w:t xml:space="preserve"> el </w:t>
      </w:r>
      <w:proofErr w:type="spellStart"/>
      <w:r w:rsidRPr="00886C7D">
        <w:rPr>
          <w:rFonts w:ascii="Verdana" w:hAnsi="Verdana" w:cs="Verdana"/>
          <w:color w:val="006FC0"/>
          <w:sz w:val="20"/>
          <w:szCs w:val="20"/>
          <w:lang w:val="eu-ES" w:eastAsia="eu-ES"/>
        </w:rPr>
        <w:t>Pliego</w:t>
      </w:r>
      <w:proofErr w:type="spellEnd"/>
      <w:r w:rsidRPr="00886C7D">
        <w:rPr>
          <w:rFonts w:ascii="Verdana" w:hAnsi="Verdana" w:cs="Verdana"/>
          <w:color w:val="006FC0"/>
          <w:sz w:val="20"/>
          <w:szCs w:val="20"/>
          <w:lang w:val="eu-ES" w:eastAsia="eu-ES"/>
        </w:rPr>
        <w:t xml:space="preserve"> de </w:t>
      </w:r>
      <w:proofErr w:type="spellStart"/>
      <w:r w:rsidRPr="00886C7D">
        <w:rPr>
          <w:rFonts w:ascii="Verdana" w:hAnsi="Verdana" w:cs="Verdana"/>
          <w:color w:val="006FC0"/>
          <w:sz w:val="20"/>
          <w:szCs w:val="20"/>
          <w:lang w:val="eu-ES" w:eastAsia="eu-ES"/>
        </w:rPr>
        <w:t>Prescripciones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Técnicas</w:t>
      </w:r>
      <w:proofErr w:type="spellEnd"/>
      <w:r w:rsidRPr="00886C7D">
        <w:rPr>
          <w:rFonts w:ascii="Verdana" w:hAnsi="Verdana" w:cs="Verdana"/>
          <w:color w:val="006FC0"/>
          <w:sz w:val="20"/>
          <w:szCs w:val="20"/>
          <w:lang w:val="eu-ES" w:eastAsia="eu-ES"/>
        </w:rPr>
        <w:t xml:space="preserve">, la </w:t>
      </w:r>
      <w:proofErr w:type="spellStart"/>
      <w:r w:rsidRPr="00886C7D">
        <w:rPr>
          <w:rFonts w:ascii="Verdana" w:hAnsi="Verdana" w:cs="Verdana"/>
          <w:color w:val="006FC0"/>
          <w:sz w:val="20"/>
          <w:szCs w:val="20"/>
          <w:lang w:val="eu-ES" w:eastAsia="eu-ES"/>
        </w:rPr>
        <w:t>licitadora</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deberá</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rellenar</w:t>
      </w:r>
      <w:proofErr w:type="spellEnd"/>
      <w:r w:rsidRPr="00886C7D">
        <w:rPr>
          <w:rFonts w:ascii="Verdana" w:hAnsi="Verdana" w:cs="Verdana"/>
          <w:color w:val="006FC0"/>
          <w:sz w:val="20"/>
          <w:szCs w:val="20"/>
          <w:lang w:val="eu-ES" w:eastAsia="eu-ES"/>
        </w:rPr>
        <w:t xml:space="preserve"> </w:t>
      </w:r>
      <w:proofErr w:type="spellStart"/>
      <w:r w:rsidR="000376EF" w:rsidRPr="00886C7D">
        <w:rPr>
          <w:rFonts w:ascii="Verdana" w:hAnsi="Verdana" w:cs="Verdana"/>
          <w:color w:val="006FC0"/>
          <w:sz w:val="20"/>
          <w:szCs w:val="20"/>
          <w:lang w:val="eu-ES" w:eastAsia="eu-ES"/>
        </w:rPr>
        <w:t>también</w:t>
      </w:r>
      <w:proofErr w:type="spellEnd"/>
      <w:r w:rsidR="000376EF"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todas</w:t>
      </w:r>
      <w:proofErr w:type="spellEnd"/>
      <w:r w:rsidRPr="00886C7D">
        <w:rPr>
          <w:rFonts w:ascii="Verdana" w:hAnsi="Verdana" w:cs="Verdana"/>
          <w:color w:val="006FC0"/>
          <w:sz w:val="20"/>
          <w:szCs w:val="20"/>
          <w:lang w:val="eu-ES" w:eastAsia="eu-ES"/>
        </w:rPr>
        <w:t xml:space="preserve"> y </w:t>
      </w:r>
      <w:proofErr w:type="spellStart"/>
      <w:r w:rsidRPr="00886C7D">
        <w:rPr>
          <w:rFonts w:ascii="Verdana" w:hAnsi="Verdana" w:cs="Verdana"/>
          <w:color w:val="006FC0"/>
          <w:sz w:val="20"/>
          <w:szCs w:val="20"/>
          <w:lang w:val="eu-ES" w:eastAsia="eu-ES"/>
        </w:rPr>
        <w:t>cada</w:t>
      </w:r>
      <w:proofErr w:type="spellEnd"/>
      <w:r w:rsidRPr="00886C7D">
        <w:rPr>
          <w:rFonts w:ascii="Verdana" w:hAnsi="Verdana" w:cs="Verdana"/>
          <w:color w:val="006FC0"/>
          <w:sz w:val="20"/>
          <w:szCs w:val="20"/>
          <w:lang w:val="eu-ES" w:eastAsia="eu-ES"/>
        </w:rPr>
        <w:t xml:space="preserve"> una de </w:t>
      </w:r>
      <w:proofErr w:type="spellStart"/>
      <w:r w:rsidRPr="00886C7D">
        <w:rPr>
          <w:rFonts w:ascii="Verdana" w:hAnsi="Verdana" w:cs="Verdana"/>
          <w:color w:val="006FC0"/>
          <w:sz w:val="20"/>
          <w:szCs w:val="20"/>
          <w:lang w:val="eu-ES" w:eastAsia="eu-ES"/>
        </w:rPr>
        <w:t>las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casillas</w:t>
      </w:r>
      <w:proofErr w:type="spellEnd"/>
      <w:r w:rsidRPr="00886C7D">
        <w:rPr>
          <w:rFonts w:ascii="Verdana" w:hAnsi="Verdana" w:cs="Verdana"/>
          <w:color w:val="006FC0"/>
          <w:sz w:val="20"/>
          <w:szCs w:val="20"/>
          <w:lang w:val="eu-ES" w:eastAsia="eu-ES"/>
        </w:rPr>
        <w:t xml:space="preserve"> </w:t>
      </w:r>
      <w:r w:rsidR="006C79FE" w:rsidRPr="00886C7D">
        <w:rPr>
          <w:rFonts w:ascii="Verdana" w:hAnsi="Verdana" w:cs="Verdana"/>
          <w:color w:val="006FC0"/>
          <w:sz w:val="20"/>
          <w:szCs w:val="20"/>
          <w:lang w:val="eu-ES" w:eastAsia="eu-ES"/>
        </w:rPr>
        <w:t xml:space="preserve">del </w:t>
      </w:r>
      <w:proofErr w:type="spellStart"/>
      <w:r w:rsidR="006C79FE" w:rsidRPr="00886C7D">
        <w:rPr>
          <w:rFonts w:ascii="Verdana" w:hAnsi="Verdana" w:cs="Verdana"/>
          <w:color w:val="006FC0"/>
          <w:sz w:val="20"/>
          <w:szCs w:val="20"/>
          <w:lang w:val="eu-ES" w:eastAsia="eu-ES"/>
        </w:rPr>
        <w:t>cuadro</w:t>
      </w:r>
      <w:proofErr w:type="spellEnd"/>
      <w:r w:rsidR="006C79FE" w:rsidRPr="00886C7D">
        <w:rPr>
          <w:rFonts w:ascii="Verdana" w:hAnsi="Verdana" w:cs="Verdana"/>
          <w:color w:val="006FC0"/>
          <w:sz w:val="20"/>
          <w:szCs w:val="20"/>
          <w:lang w:val="eu-ES" w:eastAsia="eu-ES"/>
        </w:rPr>
        <w:t xml:space="preserve"> </w:t>
      </w:r>
      <w:r w:rsidR="00660CE4" w:rsidRPr="00886C7D">
        <w:rPr>
          <w:rFonts w:ascii="Verdana" w:hAnsi="Verdana" w:cs="Verdana"/>
          <w:color w:val="006FC0"/>
          <w:sz w:val="20"/>
          <w:szCs w:val="20"/>
          <w:lang w:val="eu-ES" w:eastAsia="eu-ES"/>
        </w:rPr>
        <w:t xml:space="preserve">de </w:t>
      </w:r>
      <w:proofErr w:type="spellStart"/>
      <w:r w:rsidR="00660CE4" w:rsidRPr="00886C7D">
        <w:rPr>
          <w:rFonts w:ascii="Verdana" w:hAnsi="Verdana" w:cs="Verdana"/>
          <w:color w:val="006FC0"/>
          <w:sz w:val="20"/>
          <w:szCs w:val="20"/>
          <w:lang w:val="eu-ES" w:eastAsia="eu-ES"/>
        </w:rPr>
        <w:t>Asistencia</w:t>
      </w:r>
      <w:proofErr w:type="spellEnd"/>
      <w:r w:rsidR="00660CE4" w:rsidRPr="00886C7D">
        <w:rPr>
          <w:rFonts w:ascii="Verdana" w:hAnsi="Verdana" w:cs="Verdana"/>
          <w:color w:val="006FC0"/>
          <w:sz w:val="20"/>
          <w:szCs w:val="20"/>
          <w:lang w:val="eu-ES" w:eastAsia="eu-ES"/>
        </w:rPr>
        <w:t xml:space="preserve"> </w:t>
      </w:r>
      <w:proofErr w:type="spellStart"/>
      <w:r w:rsidR="00660CE4" w:rsidRPr="00886C7D">
        <w:rPr>
          <w:rFonts w:ascii="Verdana" w:hAnsi="Verdana" w:cs="Verdana"/>
          <w:color w:val="006FC0"/>
          <w:sz w:val="20"/>
          <w:szCs w:val="20"/>
          <w:lang w:val="eu-ES" w:eastAsia="eu-ES"/>
        </w:rPr>
        <w:t>en</w:t>
      </w:r>
      <w:proofErr w:type="spellEnd"/>
      <w:r w:rsidR="00660CE4" w:rsidRPr="00886C7D">
        <w:rPr>
          <w:rFonts w:ascii="Verdana" w:hAnsi="Verdana" w:cs="Verdana"/>
          <w:color w:val="006FC0"/>
          <w:sz w:val="20"/>
          <w:szCs w:val="20"/>
          <w:lang w:val="eu-ES" w:eastAsia="eu-ES"/>
        </w:rPr>
        <w:t xml:space="preserve"> </w:t>
      </w:r>
      <w:proofErr w:type="spellStart"/>
      <w:r w:rsidR="00660CE4" w:rsidRPr="00886C7D">
        <w:rPr>
          <w:rFonts w:ascii="Verdana" w:hAnsi="Verdana" w:cs="Verdana"/>
          <w:color w:val="006FC0"/>
          <w:sz w:val="20"/>
          <w:szCs w:val="20"/>
          <w:lang w:val="eu-ES" w:eastAsia="eu-ES"/>
        </w:rPr>
        <w:t>Viaje</w:t>
      </w:r>
      <w:proofErr w:type="spellEnd"/>
      <w:r w:rsidR="003C4855" w:rsidRPr="00886C7D">
        <w:rPr>
          <w:rFonts w:ascii="Verdana" w:hAnsi="Verdana" w:cs="Verdana"/>
          <w:color w:val="006FC0"/>
          <w:sz w:val="20"/>
          <w:szCs w:val="20"/>
          <w:lang w:val="eu-ES" w:eastAsia="eu-ES"/>
        </w:rPr>
        <w:t xml:space="preserve">, </w:t>
      </w:r>
      <w:r w:rsidR="005E0D8A" w:rsidRPr="00886C7D">
        <w:rPr>
          <w:rFonts w:ascii="Verdana" w:hAnsi="Verdana" w:cs="Verdana"/>
          <w:color w:val="006FC0"/>
          <w:sz w:val="20"/>
          <w:szCs w:val="20"/>
          <w:lang w:val="eu-ES" w:eastAsia="eu-ES"/>
        </w:rPr>
        <w:t xml:space="preserve">y </w:t>
      </w:r>
      <w:r w:rsidR="00326362" w:rsidRPr="00886C7D">
        <w:rPr>
          <w:rFonts w:ascii="Verdana" w:hAnsi="Verdana" w:cs="Verdana"/>
          <w:color w:val="006FC0"/>
          <w:sz w:val="20"/>
          <w:szCs w:val="20"/>
          <w:lang w:val="eu-ES" w:eastAsia="eu-ES"/>
        </w:rPr>
        <w:t>de</w:t>
      </w:r>
      <w:r w:rsidR="005E0D8A" w:rsidRPr="00886C7D">
        <w:rPr>
          <w:rFonts w:ascii="Verdana" w:hAnsi="Verdana" w:cs="Verdana"/>
          <w:color w:val="006FC0"/>
          <w:sz w:val="20"/>
          <w:szCs w:val="20"/>
          <w:lang w:val="eu-ES" w:eastAsia="eu-ES"/>
        </w:rPr>
        <w:t xml:space="preserve">l </w:t>
      </w:r>
      <w:proofErr w:type="spellStart"/>
      <w:r w:rsidR="005E0D8A" w:rsidRPr="00886C7D">
        <w:rPr>
          <w:rFonts w:ascii="Verdana" w:hAnsi="Verdana" w:cs="Verdana"/>
          <w:color w:val="006FC0"/>
          <w:sz w:val="20"/>
          <w:szCs w:val="20"/>
          <w:lang w:val="eu-ES" w:eastAsia="eu-ES"/>
        </w:rPr>
        <w:t>cuadro</w:t>
      </w:r>
      <w:proofErr w:type="spellEnd"/>
      <w:r w:rsidR="005E0D8A" w:rsidRPr="00886C7D">
        <w:rPr>
          <w:rFonts w:ascii="Verdana" w:hAnsi="Verdana" w:cs="Verdana"/>
          <w:color w:val="006FC0"/>
          <w:sz w:val="20"/>
          <w:szCs w:val="20"/>
          <w:lang w:val="eu-ES" w:eastAsia="eu-ES"/>
        </w:rPr>
        <w:t xml:space="preserve"> de </w:t>
      </w:r>
      <w:proofErr w:type="spellStart"/>
      <w:r w:rsidR="00326362" w:rsidRPr="00886C7D">
        <w:rPr>
          <w:rFonts w:ascii="Verdana" w:hAnsi="Verdana" w:cs="Verdana"/>
          <w:color w:val="006FC0"/>
          <w:sz w:val="20"/>
          <w:szCs w:val="20"/>
          <w:lang w:val="eu-ES" w:eastAsia="eu-ES"/>
        </w:rPr>
        <w:t>Accidentes</w:t>
      </w:r>
      <w:proofErr w:type="spellEnd"/>
      <w:r w:rsidR="00326362" w:rsidRPr="00886C7D">
        <w:rPr>
          <w:rFonts w:ascii="Verdana" w:hAnsi="Verdana" w:cs="Verdana"/>
          <w:color w:val="006FC0"/>
          <w:sz w:val="20"/>
          <w:szCs w:val="20"/>
          <w:lang w:val="eu-ES" w:eastAsia="eu-ES"/>
        </w:rPr>
        <w:t xml:space="preserve"> </w:t>
      </w:r>
      <w:r w:rsidR="00856CC6" w:rsidRPr="00886C7D">
        <w:rPr>
          <w:rFonts w:ascii="Verdana" w:hAnsi="Verdana" w:cs="Verdana"/>
          <w:color w:val="006FC0"/>
          <w:sz w:val="20"/>
          <w:szCs w:val="20"/>
          <w:lang w:val="eu-ES" w:eastAsia="eu-ES"/>
        </w:rPr>
        <w:t xml:space="preserve">y </w:t>
      </w:r>
      <w:proofErr w:type="spellStart"/>
      <w:r w:rsidR="00775D83" w:rsidRPr="00886C7D">
        <w:rPr>
          <w:rFonts w:ascii="Verdana" w:hAnsi="Verdana" w:cs="Verdana"/>
          <w:color w:val="006FC0"/>
          <w:sz w:val="20"/>
          <w:szCs w:val="20"/>
          <w:lang w:val="eu-ES" w:eastAsia="eu-ES"/>
        </w:rPr>
        <w:t>Responsabilidad</w:t>
      </w:r>
      <w:proofErr w:type="spellEnd"/>
      <w:r w:rsidR="00775D83" w:rsidRPr="00886C7D">
        <w:rPr>
          <w:rFonts w:ascii="Verdana" w:hAnsi="Verdana" w:cs="Verdana"/>
          <w:color w:val="006FC0"/>
          <w:sz w:val="20"/>
          <w:szCs w:val="20"/>
          <w:lang w:val="eu-ES" w:eastAsia="eu-ES"/>
        </w:rPr>
        <w:t xml:space="preserve"> </w:t>
      </w:r>
      <w:proofErr w:type="spellStart"/>
      <w:r w:rsidR="00775D83" w:rsidRPr="00886C7D">
        <w:rPr>
          <w:rFonts w:ascii="Verdana" w:hAnsi="Verdana" w:cs="Verdana"/>
          <w:color w:val="006FC0"/>
          <w:sz w:val="20"/>
          <w:szCs w:val="20"/>
          <w:lang w:val="eu-ES" w:eastAsia="eu-ES"/>
        </w:rPr>
        <w:t>Civil</w:t>
      </w:r>
      <w:proofErr w:type="spellEnd"/>
      <w:r w:rsidR="00660CE4" w:rsidRPr="00886C7D">
        <w:rPr>
          <w:rFonts w:ascii="Verdana" w:hAnsi="Verdana" w:cs="Verdana"/>
          <w:color w:val="006FC0"/>
          <w:sz w:val="20"/>
          <w:szCs w:val="20"/>
          <w:lang w:val="eu-ES" w:eastAsia="eu-ES"/>
        </w:rPr>
        <w:t xml:space="preserve"> </w:t>
      </w:r>
      <w:proofErr w:type="spellStart"/>
      <w:r w:rsidR="006C79FE" w:rsidRPr="00886C7D">
        <w:rPr>
          <w:rFonts w:ascii="Verdana" w:hAnsi="Verdana" w:cs="Verdana"/>
          <w:color w:val="006FC0"/>
          <w:sz w:val="20"/>
          <w:szCs w:val="20"/>
          <w:lang w:val="eu-ES" w:eastAsia="eu-ES"/>
        </w:rPr>
        <w:t>que</w:t>
      </w:r>
      <w:proofErr w:type="spellEnd"/>
      <w:r w:rsidR="006C79FE" w:rsidRPr="00886C7D">
        <w:rPr>
          <w:rFonts w:ascii="Verdana" w:hAnsi="Verdana" w:cs="Verdana"/>
          <w:color w:val="006FC0"/>
          <w:sz w:val="20"/>
          <w:szCs w:val="20"/>
          <w:lang w:val="eu-ES" w:eastAsia="eu-ES"/>
        </w:rPr>
        <w:t xml:space="preserve"> figura</w:t>
      </w:r>
      <w:r w:rsidR="00856CC6" w:rsidRPr="00886C7D">
        <w:rPr>
          <w:rFonts w:ascii="Verdana" w:hAnsi="Verdana" w:cs="Verdana"/>
          <w:color w:val="006FC0"/>
          <w:sz w:val="20"/>
          <w:szCs w:val="20"/>
          <w:lang w:val="eu-ES" w:eastAsia="eu-ES"/>
        </w:rPr>
        <w:t>n</w:t>
      </w:r>
      <w:r w:rsidR="006C79FE" w:rsidRPr="00886C7D">
        <w:rPr>
          <w:rFonts w:ascii="Verdana" w:hAnsi="Verdana" w:cs="Verdana"/>
          <w:color w:val="006FC0"/>
          <w:sz w:val="20"/>
          <w:szCs w:val="20"/>
          <w:lang w:val="eu-ES" w:eastAsia="eu-ES"/>
        </w:rPr>
        <w:t xml:space="preserve"> </w:t>
      </w:r>
      <w:proofErr w:type="spellStart"/>
      <w:r w:rsidR="006C79FE" w:rsidRPr="00886C7D">
        <w:rPr>
          <w:rFonts w:ascii="Verdana" w:hAnsi="Verdana" w:cs="Verdana"/>
          <w:color w:val="006FC0"/>
          <w:sz w:val="20"/>
          <w:szCs w:val="20"/>
          <w:lang w:val="eu-ES" w:eastAsia="eu-ES"/>
        </w:rPr>
        <w:t>en</w:t>
      </w:r>
      <w:proofErr w:type="spellEnd"/>
      <w:r w:rsidR="006C79FE" w:rsidRPr="00886C7D">
        <w:rPr>
          <w:rFonts w:ascii="Verdana" w:hAnsi="Verdana" w:cs="Verdana"/>
          <w:color w:val="006FC0"/>
          <w:sz w:val="20"/>
          <w:szCs w:val="20"/>
          <w:lang w:val="eu-ES" w:eastAsia="eu-ES"/>
        </w:rPr>
        <w:t xml:space="preserve"> el </w:t>
      </w:r>
      <w:r w:rsidR="006C79FE" w:rsidRPr="00886C7D">
        <w:rPr>
          <w:rFonts w:ascii="Verdana" w:hAnsi="Verdana" w:cs="Verdana"/>
          <w:b/>
          <w:color w:val="0070C0"/>
          <w:sz w:val="20"/>
          <w:szCs w:val="20"/>
        </w:rPr>
        <w:t>ANEXO III.1.</w:t>
      </w:r>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en</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las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que</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se</w:t>
      </w:r>
      <w:proofErr w:type="spellEnd"/>
      <w:r w:rsidRPr="00886C7D">
        <w:rPr>
          <w:rFonts w:ascii="Verdana" w:hAnsi="Verdana" w:cs="Verdana"/>
          <w:color w:val="006FC0"/>
          <w:sz w:val="20"/>
          <w:szCs w:val="20"/>
          <w:lang w:val="eu-ES" w:eastAsia="eu-ES"/>
        </w:rPr>
        <w:t xml:space="preserve"> determinarán las primas totales por número de semanas y ámbitos geográficos para el riesgo de Asistencia en Viaje.</w:t>
      </w:r>
    </w:p>
    <w:p w14:paraId="49838AFF" w14:textId="63C676A8" w:rsidR="006F675F" w:rsidRPr="00886C7D" w:rsidRDefault="006F675F" w:rsidP="006F675F">
      <w:pPr>
        <w:spacing w:before="120" w:after="120"/>
        <w:ind w:left="568"/>
        <w:jc w:val="both"/>
        <w:rPr>
          <w:rFonts w:ascii="Verdana" w:hAnsi="Verdana" w:cs="Verdana"/>
          <w:color w:val="006FC0"/>
          <w:sz w:val="20"/>
          <w:szCs w:val="20"/>
          <w:lang w:val="eu-ES" w:eastAsia="eu-ES"/>
        </w:rPr>
      </w:pPr>
      <w:r w:rsidRPr="00886C7D">
        <w:rPr>
          <w:rFonts w:ascii="Verdana" w:hAnsi="Verdana" w:cs="Verdana"/>
          <w:color w:val="006FC0"/>
          <w:sz w:val="20"/>
          <w:szCs w:val="20"/>
          <w:lang w:val="eu-ES" w:eastAsia="eu-ES"/>
        </w:rPr>
        <w:t xml:space="preserve">- </w:t>
      </w:r>
      <w:r w:rsidR="0026216A" w:rsidRPr="00886C7D">
        <w:rPr>
          <w:rFonts w:ascii="Verdana" w:hAnsi="Verdana" w:cs="Verdana"/>
          <w:color w:val="006FC0"/>
          <w:sz w:val="20"/>
          <w:szCs w:val="20"/>
          <w:lang w:val="eu-ES" w:eastAsia="eu-ES"/>
        </w:rPr>
        <w:t>Los</w:t>
      </w:r>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cuadro</w:t>
      </w:r>
      <w:r w:rsidR="0026216A" w:rsidRPr="00886C7D">
        <w:rPr>
          <w:rFonts w:ascii="Verdana" w:hAnsi="Verdana" w:cs="Verdana"/>
          <w:color w:val="006FC0"/>
          <w:sz w:val="20"/>
          <w:szCs w:val="20"/>
          <w:lang w:val="eu-ES" w:eastAsia="eu-ES"/>
        </w:rPr>
        <w:t>s</w:t>
      </w:r>
      <w:proofErr w:type="spellEnd"/>
      <w:r w:rsidRPr="00886C7D">
        <w:rPr>
          <w:rFonts w:ascii="Verdana" w:hAnsi="Verdana" w:cs="Verdana"/>
          <w:color w:val="006FC0"/>
          <w:sz w:val="20"/>
          <w:szCs w:val="20"/>
          <w:lang w:val="eu-ES" w:eastAsia="eu-ES"/>
        </w:rPr>
        <w:t xml:space="preserve"> </w:t>
      </w:r>
      <w:r w:rsidR="002B12DA" w:rsidRPr="00886C7D">
        <w:rPr>
          <w:rFonts w:ascii="Verdana" w:hAnsi="Verdana" w:cs="Verdana"/>
          <w:color w:val="006FC0"/>
          <w:sz w:val="20"/>
          <w:szCs w:val="20"/>
          <w:lang w:val="eu-ES" w:eastAsia="eu-ES"/>
        </w:rPr>
        <w:t xml:space="preserve">de </w:t>
      </w:r>
      <w:proofErr w:type="spellStart"/>
      <w:r w:rsidR="002B12DA" w:rsidRPr="00886C7D">
        <w:rPr>
          <w:rFonts w:ascii="Verdana" w:hAnsi="Verdana" w:cs="Verdana"/>
          <w:color w:val="006FC0"/>
          <w:sz w:val="20"/>
          <w:szCs w:val="20"/>
          <w:lang w:val="eu-ES" w:eastAsia="eu-ES"/>
        </w:rPr>
        <w:t>Asistencia</w:t>
      </w:r>
      <w:proofErr w:type="spellEnd"/>
      <w:r w:rsidR="002B12DA" w:rsidRPr="00886C7D">
        <w:rPr>
          <w:rFonts w:ascii="Verdana" w:hAnsi="Verdana" w:cs="Verdana"/>
          <w:color w:val="006FC0"/>
          <w:sz w:val="20"/>
          <w:szCs w:val="20"/>
          <w:lang w:val="eu-ES" w:eastAsia="eu-ES"/>
        </w:rPr>
        <w:t xml:space="preserve"> </w:t>
      </w:r>
      <w:proofErr w:type="spellStart"/>
      <w:r w:rsidR="002B12DA" w:rsidRPr="00886C7D">
        <w:rPr>
          <w:rFonts w:ascii="Verdana" w:hAnsi="Verdana" w:cs="Verdana"/>
          <w:color w:val="006FC0"/>
          <w:sz w:val="20"/>
          <w:szCs w:val="20"/>
          <w:lang w:val="eu-ES" w:eastAsia="eu-ES"/>
        </w:rPr>
        <w:t>en</w:t>
      </w:r>
      <w:proofErr w:type="spellEnd"/>
      <w:r w:rsidR="002B12DA" w:rsidRPr="00886C7D">
        <w:rPr>
          <w:rFonts w:ascii="Verdana" w:hAnsi="Verdana" w:cs="Verdana"/>
          <w:color w:val="006FC0"/>
          <w:sz w:val="20"/>
          <w:szCs w:val="20"/>
          <w:lang w:val="eu-ES" w:eastAsia="eu-ES"/>
        </w:rPr>
        <w:t xml:space="preserve"> </w:t>
      </w:r>
      <w:proofErr w:type="spellStart"/>
      <w:r w:rsidR="002B12DA" w:rsidRPr="00886C7D">
        <w:rPr>
          <w:rFonts w:ascii="Verdana" w:hAnsi="Verdana" w:cs="Verdana"/>
          <w:color w:val="006FC0"/>
          <w:sz w:val="20"/>
          <w:szCs w:val="20"/>
          <w:lang w:val="eu-ES" w:eastAsia="eu-ES"/>
        </w:rPr>
        <w:t>Viaje</w:t>
      </w:r>
      <w:proofErr w:type="spellEnd"/>
      <w:r w:rsidR="00326362" w:rsidRPr="00886C7D">
        <w:rPr>
          <w:rFonts w:ascii="Verdana" w:hAnsi="Verdana" w:cs="Verdana"/>
          <w:color w:val="006FC0"/>
          <w:sz w:val="20"/>
          <w:szCs w:val="20"/>
          <w:lang w:val="eu-ES" w:eastAsia="eu-ES"/>
        </w:rPr>
        <w:t xml:space="preserve">, de </w:t>
      </w:r>
      <w:proofErr w:type="spellStart"/>
      <w:r w:rsidR="00326362" w:rsidRPr="00886C7D">
        <w:rPr>
          <w:rFonts w:ascii="Verdana" w:hAnsi="Verdana" w:cs="Verdana"/>
          <w:color w:val="006FC0"/>
          <w:sz w:val="20"/>
          <w:szCs w:val="20"/>
          <w:lang w:val="eu-ES" w:eastAsia="eu-ES"/>
        </w:rPr>
        <w:t>Accidentes</w:t>
      </w:r>
      <w:proofErr w:type="spellEnd"/>
      <w:r w:rsidR="002B12DA" w:rsidRPr="00886C7D">
        <w:rPr>
          <w:rFonts w:ascii="Verdana" w:hAnsi="Verdana" w:cs="Verdana"/>
          <w:color w:val="006FC0"/>
          <w:sz w:val="20"/>
          <w:szCs w:val="20"/>
          <w:lang w:val="eu-ES" w:eastAsia="eu-ES"/>
        </w:rPr>
        <w:t xml:space="preserve"> </w:t>
      </w:r>
      <w:r w:rsidR="0026216A" w:rsidRPr="00886C7D">
        <w:rPr>
          <w:rFonts w:ascii="Verdana" w:hAnsi="Verdana" w:cs="Verdana"/>
          <w:color w:val="006FC0"/>
          <w:sz w:val="20"/>
          <w:szCs w:val="20"/>
          <w:lang w:val="eu-ES" w:eastAsia="eu-ES"/>
        </w:rPr>
        <w:t xml:space="preserve">y </w:t>
      </w:r>
      <w:proofErr w:type="spellStart"/>
      <w:r w:rsidR="00775D83" w:rsidRPr="00886C7D">
        <w:rPr>
          <w:rFonts w:ascii="Verdana" w:hAnsi="Verdana" w:cs="Verdana"/>
          <w:color w:val="006FC0"/>
          <w:sz w:val="20"/>
          <w:szCs w:val="20"/>
          <w:lang w:val="eu-ES" w:eastAsia="eu-ES"/>
        </w:rPr>
        <w:t>Responsabilidad</w:t>
      </w:r>
      <w:proofErr w:type="spellEnd"/>
      <w:r w:rsidR="00775D83" w:rsidRPr="00886C7D">
        <w:rPr>
          <w:rFonts w:ascii="Verdana" w:hAnsi="Verdana" w:cs="Verdana"/>
          <w:color w:val="006FC0"/>
          <w:sz w:val="20"/>
          <w:szCs w:val="20"/>
          <w:lang w:val="eu-ES" w:eastAsia="eu-ES"/>
        </w:rPr>
        <w:t xml:space="preserve"> </w:t>
      </w:r>
      <w:proofErr w:type="spellStart"/>
      <w:r w:rsidR="00775D83" w:rsidRPr="00886C7D">
        <w:rPr>
          <w:rFonts w:ascii="Verdana" w:hAnsi="Verdana" w:cs="Verdana"/>
          <w:color w:val="006FC0"/>
          <w:sz w:val="20"/>
          <w:szCs w:val="20"/>
          <w:lang w:val="eu-ES" w:eastAsia="eu-ES"/>
        </w:rPr>
        <w:t>Civil</w:t>
      </w:r>
      <w:proofErr w:type="spellEnd"/>
      <w:r w:rsidR="0026216A" w:rsidRPr="00886C7D">
        <w:rPr>
          <w:rFonts w:ascii="Verdana" w:hAnsi="Verdana" w:cs="Verdana"/>
          <w:color w:val="006FC0"/>
          <w:sz w:val="20"/>
          <w:szCs w:val="20"/>
          <w:lang w:val="eu-ES" w:eastAsia="eu-ES"/>
        </w:rPr>
        <w:t xml:space="preserve"> </w:t>
      </w:r>
      <w:r w:rsidRPr="00886C7D">
        <w:rPr>
          <w:rFonts w:ascii="Verdana" w:hAnsi="Verdana" w:cs="Verdana"/>
          <w:color w:val="006FC0"/>
          <w:sz w:val="20"/>
          <w:szCs w:val="20"/>
          <w:lang w:val="eu-ES" w:eastAsia="eu-ES"/>
        </w:rPr>
        <w:t xml:space="preserve">no </w:t>
      </w:r>
      <w:proofErr w:type="spellStart"/>
      <w:r w:rsidRPr="00886C7D">
        <w:rPr>
          <w:rFonts w:ascii="Verdana" w:hAnsi="Verdana" w:cs="Verdana"/>
          <w:color w:val="006FC0"/>
          <w:sz w:val="20"/>
          <w:szCs w:val="20"/>
          <w:lang w:val="eu-ES" w:eastAsia="eu-ES"/>
        </w:rPr>
        <w:t>será</w:t>
      </w:r>
      <w:r w:rsidR="00CF301C" w:rsidRPr="00886C7D">
        <w:rPr>
          <w:rFonts w:ascii="Verdana" w:hAnsi="Verdana" w:cs="Verdana"/>
          <w:color w:val="006FC0"/>
          <w:sz w:val="20"/>
          <w:szCs w:val="20"/>
          <w:lang w:val="eu-ES" w:eastAsia="eu-ES"/>
        </w:rPr>
        <w:t>n</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valorado</w:t>
      </w:r>
      <w:r w:rsidR="00CF301C" w:rsidRPr="00886C7D">
        <w:rPr>
          <w:rFonts w:ascii="Verdana" w:hAnsi="Verdana" w:cs="Verdana"/>
          <w:color w:val="006FC0"/>
          <w:sz w:val="20"/>
          <w:szCs w:val="20"/>
          <w:lang w:val="eu-ES" w:eastAsia="eu-ES"/>
        </w:rPr>
        <w:t>s</w:t>
      </w:r>
      <w:proofErr w:type="spellEnd"/>
      <w:r w:rsidRPr="00886C7D">
        <w:rPr>
          <w:rFonts w:ascii="Verdana" w:hAnsi="Verdana" w:cs="Verdana"/>
          <w:color w:val="006FC0"/>
          <w:sz w:val="20"/>
          <w:szCs w:val="20"/>
          <w:lang w:val="eu-ES" w:eastAsia="eu-ES"/>
        </w:rPr>
        <w:t xml:space="preserve"> ni </w:t>
      </w:r>
      <w:proofErr w:type="spellStart"/>
      <w:r w:rsidRPr="00886C7D">
        <w:rPr>
          <w:rFonts w:ascii="Verdana" w:hAnsi="Verdana" w:cs="Verdana"/>
          <w:color w:val="006FC0"/>
          <w:sz w:val="20"/>
          <w:szCs w:val="20"/>
          <w:lang w:val="eu-ES" w:eastAsia="eu-ES"/>
        </w:rPr>
        <w:t>puntuado</w:t>
      </w:r>
      <w:r w:rsidR="00CF301C" w:rsidRPr="00886C7D">
        <w:rPr>
          <w:rFonts w:ascii="Verdana" w:hAnsi="Verdana" w:cs="Verdana"/>
          <w:color w:val="006FC0"/>
          <w:sz w:val="20"/>
          <w:szCs w:val="20"/>
          <w:lang w:val="eu-ES" w:eastAsia="eu-ES"/>
        </w:rPr>
        <w:t>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en</w:t>
      </w:r>
      <w:proofErr w:type="spellEnd"/>
      <w:r w:rsidRPr="00886C7D">
        <w:rPr>
          <w:rFonts w:ascii="Verdana" w:hAnsi="Verdana" w:cs="Verdana"/>
          <w:color w:val="006FC0"/>
          <w:sz w:val="20"/>
          <w:szCs w:val="20"/>
          <w:lang w:val="eu-ES" w:eastAsia="eu-ES"/>
        </w:rPr>
        <w:t xml:space="preserve"> el </w:t>
      </w:r>
      <w:proofErr w:type="spellStart"/>
      <w:r w:rsidRPr="00886C7D">
        <w:rPr>
          <w:rFonts w:ascii="Verdana" w:hAnsi="Verdana" w:cs="Verdana"/>
          <w:color w:val="006FC0"/>
          <w:sz w:val="20"/>
          <w:szCs w:val="20"/>
          <w:lang w:val="eu-ES" w:eastAsia="eu-ES"/>
        </w:rPr>
        <w:t>criterio</w:t>
      </w:r>
      <w:proofErr w:type="spellEnd"/>
      <w:r w:rsidRPr="00886C7D">
        <w:rPr>
          <w:rFonts w:ascii="Verdana" w:hAnsi="Verdana" w:cs="Verdana"/>
          <w:color w:val="006FC0"/>
          <w:sz w:val="20"/>
          <w:szCs w:val="20"/>
          <w:lang w:val="eu-ES" w:eastAsia="eu-ES"/>
        </w:rPr>
        <w:t xml:space="preserve"> de </w:t>
      </w:r>
      <w:proofErr w:type="spellStart"/>
      <w:r w:rsidRPr="00886C7D">
        <w:rPr>
          <w:rFonts w:ascii="Verdana" w:hAnsi="Verdana" w:cs="Verdana"/>
          <w:color w:val="006FC0"/>
          <w:sz w:val="20"/>
          <w:szCs w:val="20"/>
          <w:lang w:val="eu-ES" w:eastAsia="eu-ES"/>
        </w:rPr>
        <w:t>adjudicación</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Precio</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ello</w:t>
      </w:r>
      <w:proofErr w:type="spellEnd"/>
      <w:r w:rsidR="00AF3A69" w:rsidRPr="00886C7D">
        <w:rPr>
          <w:rFonts w:ascii="Verdana" w:hAnsi="Verdana" w:cs="Verdana"/>
          <w:color w:val="006FC0"/>
          <w:sz w:val="20"/>
          <w:szCs w:val="20"/>
          <w:lang w:val="eu-ES" w:eastAsia="eu-ES"/>
        </w:rPr>
        <w:t>,</w:t>
      </w:r>
      <w:r w:rsidRPr="00886C7D">
        <w:rPr>
          <w:rFonts w:ascii="Verdana" w:hAnsi="Verdana" w:cs="Verdana"/>
          <w:color w:val="006FC0"/>
          <w:sz w:val="20"/>
          <w:szCs w:val="20"/>
          <w:lang w:val="eu-ES" w:eastAsia="eu-ES"/>
        </w:rPr>
        <w:t xml:space="preserve"> no </w:t>
      </w:r>
      <w:proofErr w:type="spellStart"/>
      <w:r w:rsidRPr="00886C7D">
        <w:rPr>
          <w:rFonts w:ascii="Verdana" w:hAnsi="Verdana" w:cs="Verdana"/>
          <w:color w:val="006FC0"/>
          <w:sz w:val="20"/>
          <w:szCs w:val="20"/>
          <w:lang w:val="eu-ES" w:eastAsia="eu-ES"/>
        </w:rPr>
        <w:t>obstante</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en</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cuanto</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afecta</w:t>
      </w:r>
      <w:proofErr w:type="spellEnd"/>
      <w:r w:rsidRPr="00886C7D">
        <w:rPr>
          <w:rFonts w:ascii="Verdana" w:hAnsi="Verdana" w:cs="Verdana"/>
          <w:color w:val="006FC0"/>
          <w:sz w:val="20"/>
          <w:szCs w:val="20"/>
          <w:lang w:val="eu-ES" w:eastAsia="eu-ES"/>
        </w:rPr>
        <w:t xml:space="preserve"> al </w:t>
      </w:r>
      <w:proofErr w:type="spellStart"/>
      <w:r w:rsidRPr="00886C7D">
        <w:rPr>
          <w:rFonts w:ascii="Verdana" w:hAnsi="Verdana" w:cs="Verdana"/>
          <w:color w:val="006FC0"/>
          <w:sz w:val="20"/>
          <w:szCs w:val="20"/>
          <w:lang w:val="eu-ES" w:eastAsia="eu-ES"/>
        </w:rPr>
        <w:t>precio</w:t>
      </w:r>
      <w:proofErr w:type="spellEnd"/>
      <w:r w:rsidRPr="00886C7D">
        <w:rPr>
          <w:rFonts w:ascii="Verdana" w:hAnsi="Verdana" w:cs="Verdana"/>
          <w:color w:val="006FC0"/>
          <w:sz w:val="20"/>
          <w:szCs w:val="20"/>
          <w:lang w:val="eu-ES" w:eastAsia="eu-ES"/>
        </w:rPr>
        <w:t xml:space="preserve"> final del contrato en la fase de </w:t>
      </w:r>
      <w:proofErr w:type="spellStart"/>
      <w:r w:rsidRPr="00886C7D">
        <w:rPr>
          <w:rFonts w:ascii="Verdana" w:hAnsi="Verdana" w:cs="Verdana"/>
          <w:color w:val="006FC0"/>
          <w:sz w:val="20"/>
          <w:szCs w:val="20"/>
          <w:lang w:val="eu-ES" w:eastAsia="eu-ES"/>
        </w:rPr>
        <w:t>las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regularizaciones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previstas</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cualquier</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alteración</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posterior</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implicaría</w:t>
      </w:r>
      <w:proofErr w:type="spellEnd"/>
      <w:r w:rsidRPr="00886C7D">
        <w:rPr>
          <w:rFonts w:ascii="Verdana" w:hAnsi="Verdana" w:cs="Verdana"/>
          <w:color w:val="006FC0"/>
          <w:sz w:val="20"/>
          <w:szCs w:val="20"/>
          <w:lang w:val="eu-ES" w:eastAsia="eu-ES"/>
        </w:rPr>
        <w:t xml:space="preserve"> una </w:t>
      </w:r>
      <w:proofErr w:type="spellStart"/>
      <w:r w:rsidRPr="00886C7D">
        <w:rPr>
          <w:rFonts w:ascii="Verdana" w:hAnsi="Verdana" w:cs="Verdana"/>
          <w:color w:val="006FC0"/>
          <w:sz w:val="20"/>
          <w:szCs w:val="20"/>
          <w:lang w:val="eu-ES" w:eastAsia="eu-ES"/>
        </w:rPr>
        <w:t>modificación</w:t>
      </w:r>
      <w:proofErr w:type="spellEnd"/>
      <w:r w:rsidRPr="00886C7D">
        <w:rPr>
          <w:rFonts w:ascii="Verdana" w:hAnsi="Verdana" w:cs="Verdana"/>
          <w:color w:val="006FC0"/>
          <w:sz w:val="20"/>
          <w:szCs w:val="20"/>
          <w:lang w:val="eu-ES" w:eastAsia="eu-ES"/>
        </w:rPr>
        <w:t xml:space="preserve"> de la </w:t>
      </w:r>
      <w:proofErr w:type="spellStart"/>
      <w:r w:rsidRPr="00886C7D">
        <w:rPr>
          <w:rFonts w:ascii="Verdana" w:hAnsi="Verdana" w:cs="Verdana"/>
          <w:color w:val="006FC0"/>
          <w:sz w:val="20"/>
          <w:szCs w:val="20"/>
          <w:lang w:val="eu-ES" w:eastAsia="eu-ES"/>
        </w:rPr>
        <w:t>oferta</w:t>
      </w:r>
      <w:proofErr w:type="spellEnd"/>
      <w:r w:rsidRPr="00886C7D">
        <w:rPr>
          <w:rFonts w:ascii="Verdana" w:hAnsi="Verdana" w:cs="Verdana"/>
          <w:color w:val="006FC0"/>
          <w:sz w:val="20"/>
          <w:szCs w:val="20"/>
          <w:lang w:val="eu-ES" w:eastAsia="eu-ES"/>
        </w:rPr>
        <w:t xml:space="preserve">; es </w:t>
      </w:r>
      <w:proofErr w:type="spellStart"/>
      <w:r w:rsidRPr="00886C7D">
        <w:rPr>
          <w:rFonts w:ascii="Verdana" w:hAnsi="Verdana" w:cs="Verdana"/>
          <w:color w:val="006FC0"/>
          <w:sz w:val="20"/>
          <w:szCs w:val="20"/>
          <w:lang w:val="eu-ES" w:eastAsia="eu-ES"/>
        </w:rPr>
        <w:t>por</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ello</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color w:val="006FC0"/>
          <w:sz w:val="20"/>
          <w:szCs w:val="20"/>
          <w:lang w:val="eu-ES" w:eastAsia="eu-ES"/>
        </w:rPr>
        <w:t>que</w:t>
      </w:r>
      <w:proofErr w:type="spellEnd"/>
      <w:r w:rsidRPr="00886C7D">
        <w:rPr>
          <w:rFonts w:ascii="Verdana" w:hAnsi="Verdana" w:cs="Verdana"/>
          <w:color w:val="006FC0"/>
          <w:sz w:val="20"/>
          <w:szCs w:val="20"/>
          <w:lang w:val="eu-ES" w:eastAsia="eu-ES"/>
        </w:rPr>
        <w:t xml:space="preserve"> </w:t>
      </w:r>
      <w:proofErr w:type="spellStart"/>
      <w:r w:rsidRPr="00886C7D">
        <w:rPr>
          <w:rFonts w:ascii="Verdana" w:hAnsi="Verdana" w:cs="Verdana"/>
          <w:b/>
          <w:bCs/>
          <w:color w:val="006FC0"/>
          <w:sz w:val="20"/>
          <w:szCs w:val="20"/>
          <w:lang w:val="eu-ES" w:eastAsia="eu-ES"/>
        </w:rPr>
        <w:t>en</w:t>
      </w:r>
      <w:proofErr w:type="spellEnd"/>
      <w:r w:rsidRPr="00886C7D">
        <w:rPr>
          <w:rFonts w:ascii="Verdana" w:hAnsi="Verdana" w:cs="Verdana"/>
          <w:b/>
          <w:bCs/>
          <w:color w:val="006FC0"/>
          <w:sz w:val="20"/>
          <w:szCs w:val="20"/>
          <w:lang w:val="eu-ES" w:eastAsia="eu-ES"/>
        </w:rPr>
        <w:t xml:space="preserve"> </w:t>
      </w:r>
      <w:proofErr w:type="spellStart"/>
      <w:r w:rsidRPr="00886C7D">
        <w:rPr>
          <w:rFonts w:ascii="Verdana" w:hAnsi="Verdana" w:cs="Verdana"/>
          <w:b/>
          <w:bCs/>
          <w:color w:val="006FC0"/>
          <w:sz w:val="20"/>
          <w:szCs w:val="20"/>
          <w:lang w:val="eu-ES" w:eastAsia="eu-ES"/>
        </w:rPr>
        <w:t>caso</w:t>
      </w:r>
      <w:proofErr w:type="spellEnd"/>
      <w:r w:rsidRPr="00886C7D">
        <w:rPr>
          <w:rFonts w:ascii="Verdana" w:hAnsi="Verdana" w:cs="Verdana"/>
          <w:b/>
          <w:bCs/>
          <w:color w:val="006FC0"/>
          <w:sz w:val="20"/>
          <w:szCs w:val="20"/>
          <w:lang w:val="eu-ES" w:eastAsia="eu-ES"/>
        </w:rPr>
        <w:t xml:space="preserve"> de no </w:t>
      </w:r>
      <w:proofErr w:type="spellStart"/>
      <w:r w:rsidRPr="00886C7D">
        <w:rPr>
          <w:rFonts w:ascii="Verdana" w:hAnsi="Verdana" w:cs="Verdana"/>
          <w:b/>
          <w:bCs/>
          <w:color w:val="006FC0"/>
          <w:sz w:val="20"/>
          <w:szCs w:val="20"/>
          <w:lang w:val="eu-ES" w:eastAsia="eu-ES"/>
        </w:rPr>
        <w:t>rellenarse</w:t>
      </w:r>
      <w:proofErr w:type="spellEnd"/>
      <w:r w:rsidRPr="00886C7D">
        <w:rPr>
          <w:rFonts w:ascii="Verdana" w:hAnsi="Verdana" w:cs="Verdana"/>
          <w:b/>
          <w:bCs/>
          <w:color w:val="006FC0"/>
          <w:sz w:val="20"/>
          <w:szCs w:val="20"/>
          <w:lang w:val="eu-ES" w:eastAsia="eu-ES"/>
        </w:rPr>
        <w:t xml:space="preserve"> </w:t>
      </w:r>
      <w:proofErr w:type="spellStart"/>
      <w:r w:rsidRPr="00886C7D">
        <w:rPr>
          <w:rFonts w:ascii="Verdana" w:hAnsi="Verdana" w:cs="Verdana"/>
          <w:b/>
          <w:bCs/>
          <w:color w:val="006FC0"/>
          <w:sz w:val="20"/>
          <w:szCs w:val="20"/>
          <w:lang w:val="eu-ES" w:eastAsia="eu-ES"/>
        </w:rPr>
        <w:t>todas</w:t>
      </w:r>
      <w:proofErr w:type="spellEnd"/>
      <w:r w:rsidRPr="00886C7D">
        <w:rPr>
          <w:rFonts w:ascii="Verdana" w:hAnsi="Verdana" w:cs="Verdana"/>
          <w:b/>
          <w:bCs/>
          <w:color w:val="006FC0"/>
          <w:sz w:val="20"/>
          <w:szCs w:val="20"/>
          <w:lang w:val="eu-ES" w:eastAsia="eu-ES"/>
        </w:rPr>
        <w:t xml:space="preserve"> y </w:t>
      </w:r>
      <w:proofErr w:type="spellStart"/>
      <w:r w:rsidRPr="00886C7D">
        <w:rPr>
          <w:rFonts w:ascii="Verdana" w:hAnsi="Verdana" w:cs="Verdana"/>
          <w:b/>
          <w:bCs/>
          <w:color w:val="006FC0"/>
          <w:sz w:val="20"/>
          <w:szCs w:val="20"/>
          <w:lang w:val="eu-ES" w:eastAsia="eu-ES"/>
        </w:rPr>
        <w:t>cada</w:t>
      </w:r>
      <w:proofErr w:type="spellEnd"/>
      <w:r w:rsidRPr="00886C7D">
        <w:rPr>
          <w:rFonts w:ascii="Verdana" w:hAnsi="Verdana" w:cs="Verdana"/>
          <w:b/>
          <w:bCs/>
          <w:color w:val="006FC0"/>
          <w:sz w:val="20"/>
          <w:szCs w:val="20"/>
          <w:lang w:val="eu-ES" w:eastAsia="eu-ES"/>
        </w:rPr>
        <w:t xml:space="preserve"> una de </w:t>
      </w:r>
      <w:proofErr w:type="spellStart"/>
      <w:r w:rsidRPr="00886C7D">
        <w:rPr>
          <w:rFonts w:ascii="Verdana" w:hAnsi="Verdana" w:cs="Verdana"/>
          <w:b/>
          <w:bCs/>
          <w:color w:val="006FC0"/>
          <w:sz w:val="20"/>
          <w:szCs w:val="20"/>
          <w:lang w:val="eu-ES" w:eastAsia="eu-ES"/>
        </w:rPr>
        <w:t>las</w:t>
      </w:r>
      <w:proofErr w:type="spellEnd"/>
      <w:r w:rsidRPr="00886C7D">
        <w:rPr>
          <w:rFonts w:ascii="Verdana" w:hAnsi="Verdana" w:cs="Verdana"/>
          <w:b/>
          <w:bCs/>
          <w:color w:val="006FC0"/>
          <w:sz w:val="20"/>
          <w:szCs w:val="20"/>
          <w:lang w:val="eu-ES" w:eastAsia="eu-ES"/>
        </w:rPr>
        <w:t xml:space="preserve"> </w:t>
      </w:r>
      <w:proofErr w:type="spellStart"/>
      <w:r w:rsidRPr="00886C7D">
        <w:rPr>
          <w:rFonts w:ascii="Verdana" w:hAnsi="Verdana" w:cs="Verdana"/>
          <w:b/>
          <w:bCs/>
          <w:color w:val="006FC0"/>
          <w:sz w:val="20"/>
          <w:szCs w:val="20"/>
          <w:lang w:val="eu-ES" w:eastAsia="eu-ES"/>
        </w:rPr>
        <w:t>casillas</w:t>
      </w:r>
      <w:proofErr w:type="spellEnd"/>
      <w:r w:rsidRPr="00886C7D">
        <w:rPr>
          <w:rFonts w:ascii="Verdana" w:hAnsi="Verdana" w:cs="Verdana"/>
          <w:b/>
          <w:bCs/>
          <w:color w:val="006FC0"/>
          <w:sz w:val="20"/>
          <w:szCs w:val="20"/>
          <w:lang w:val="eu-ES" w:eastAsia="eu-ES"/>
        </w:rPr>
        <w:t>,</w:t>
      </w:r>
      <w:r w:rsidRPr="00886C7D">
        <w:rPr>
          <w:rFonts w:ascii="Verdana" w:hAnsi="Verdana" w:cs="Verdana"/>
          <w:color w:val="006FC0"/>
          <w:sz w:val="20"/>
          <w:szCs w:val="20"/>
          <w:lang w:val="eu-ES" w:eastAsia="eu-ES"/>
        </w:rPr>
        <w:t xml:space="preserve"> </w:t>
      </w:r>
      <w:r w:rsidRPr="00886C7D">
        <w:rPr>
          <w:rFonts w:ascii="Verdana" w:hAnsi="Verdana" w:cs="Verdana"/>
          <w:b/>
          <w:bCs/>
          <w:color w:val="006FC0"/>
          <w:sz w:val="20"/>
          <w:szCs w:val="20"/>
          <w:lang w:val="eu-ES" w:eastAsia="eu-ES"/>
        </w:rPr>
        <w:t xml:space="preserve">la </w:t>
      </w:r>
      <w:proofErr w:type="spellStart"/>
      <w:r w:rsidRPr="00886C7D">
        <w:rPr>
          <w:rFonts w:ascii="Verdana" w:hAnsi="Verdana" w:cs="Verdana"/>
          <w:b/>
          <w:bCs/>
          <w:color w:val="006FC0"/>
          <w:sz w:val="20"/>
          <w:szCs w:val="20"/>
          <w:lang w:val="eu-ES" w:eastAsia="eu-ES"/>
        </w:rPr>
        <w:t>oferta</w:t>
      </w:r>
      <w:proofErr w:type="spellEnd"/>
      <w:r w:rsidRPr="00886C7D">
        <w:rPr>
          <w:rFonts w:ascii="Verdana" w:hAnsi="Verdana" w:cs="Verdana"/>
          <w:b/>
          <w:bCs/>
          <w:color w:val="006FC0"/>
          <w:sz w:val="20"/>
          <w:szCs w:val="20"/>
          <w:lang w:val="eu-ES" w:eastAsia="eu-ES"/>
        </w:rPr>
        <w:t xml:space="preserve"> </w:t>
      </w:r>
      <w:proofErr w:type="spellStart"/>
      <w:r w:rsidRPr="00886C7D">
        <w:rPr>
          <w:rFonts w:ascii="Verdana" w:hAnsi="Verdana" w:cs="Verdana"/>
          <w:b/>
          <w:bCs/>
          <w:color w:val="006FC0"/>
          <w:sz w:val="20"/>
          <w:szCs w:val="20"/>
          <w:lang w:val="eu-ES" w:eastAsia="eu-ES"/>
        </w:rPr>
        <w:t>será</w:t>
      </w:r>
      <w:proofErr w:type="spellEnd"/>
      <w:r w:rsidRPr="00886C7D">
        <w:rPr>
          <w:rFonts w:ascii="Verdana" w:hAnsi="Verdana" w:cs="Verdana"/>
          <w:b/>
          <w:bCs/>
          <w:color w:val="006FC0"/>
          <w:sz w:val="20"/>
          <w:szCs w:val="20"/>
          <w:lang w:val="eu-ES" w:eastAsia="eu-ES"/>
        </w:rPr>
        <w:t xml:space="preserve"> </w:t>
      </w:r>
      <w:proofErr w:type="spellStart"/>
      <w:r w:rsidRPr="00886C7D">
        <w:rPr>
          <w:rFonts w:ascii="Verdana" w:hAnsi="Verdana" w:cs="Verdana"/>
          <w:b/>
          <w:bCs/>
          <w:color w:val="006FC0"/>
          <w:sz w:val="20"/>
          <w:szCs w:val="20"/>
          <w:lang w:val="eu-ES" w:eastAsia="eu-ES"/>
        </w:rPr>
        <w:t>excluida</w:t>
      </w:r>
      <w:proofErr w:type="spellEnd"/>
      <w:r w:rsidRPr="00886C7D">
        <w:rPr>
          <w:rFonts w:ascii="Verdana" w:hAnsi="Verdana" w:cs="Verdana"/>
          <w:color w:val="006FC0"/>
          <w:sz w:val="20"/>
          <w:szCs w:val="20"/>
          <w:lang w:val="eu-ES" w:eastAsia="eu-ES"/>
        </w:rPr>
        <w:t>.</w:t>
      </w:r>
    </w:p>
    <w:p w14:paraId="37F05FDB" w14:textId="77777777" w:rsidR="00702011" w:rsidRPr="00886C7D" w:rsidRDefault="00702011" w:rsidP="006F675F">
      <w:pPr>
        <w:spacing w:before="120" w:after="120"/>
        <w:ind w:left="568"/>
        <w:jc w:val="both"/>
        <w:rPr>
          <w:rFonts w:ascii="Verdana" w:hAnsi="Verdana" w:cs="Verdana"/>
          <w:color w:val="006FC0"/>
          <w:sz w:val="20"/>
          <w:szCs w:val="20"/>
          <w:lang w:val="eu-ES" w:eastAsia="eu-ES"/>
        </w:rPr>
      </w:pPr>
    </w:p>
    <w:p w14:paraId="0596A95C" w14:textId="7286B784" w:rsidR="00702011" w:rsidRPr="00886C7D" w:rsidRDefault="00702011" w:rsidP="006F675F">
      <w:pPr>
        <w:spacing w:before="120" w:after="120"/>
        <w:ind w:left="568"/>
        <w:jc w:val="both"/>
        <w:rPr>
          <w:rFonts w:ascii="Verdana" w:hAnsi="Verdana" w:cs="Verdana"/>
          <w:color w:val="006FC0"/>
          <w:sz w:val="20"/>
          <w:szCs w:val="20"/>
          <w:lang w:val="eu-ES" w:eastAsia="eu-ES"/>
        </w:rPr>
      </w:pPr>
      <w:r w:rsidRPr="00886C7D">
        <w:rPr>
          <w:rFonts w:ascii="Verdana" w:hAnsi="Verdana" w:cs="Verdana"/>
          <w:color w:val="006FC0"/>
          <w:sz w:val="20"/>
          <w:szCs w:val="20"/>
          <w:lang w:eastAsia="eu-ES"/>
        </w:rPr>
        <w:t>- En orden a calcular las futuras regularizaciones, las primas totales por número de semanas y ámbitos geográficos a incluir en el “</w:t>
      </w:r>
      <w:r w:rsidRPr="00886C7D">
        <w:rPr>
          <w:rFonts w:ascii="Verdana" w:hAnsi="Verdana" w:cs="Verdana"/>
          <w:b/>
          <w:bCs/>
          <w:color w:val="006FC0"/>
          <w:sz w:val="20"/>
          <w:szCs w:val="20"/>
          <w:lang w:eastAsia="eu-ES"/>
        </w:rPr>
        <w:t>Anexo III.1 Oferta Económica</w:t>
      </w:r>
      <w:r w:rsidRPr="00886C7D">
        <w:rPr>
          <w:rFonts w:ascii="Verdana" w:hAnsi="Verdana" w:cs="Verdana"/>
          <w:color w:val="006FC0"/>
          <w:sz w:val="20"/>
          <w:szCs w:val="20"/>
          <w:lang w:eastAsia="eu-ES"/>
        </w:rPr>
        <w:t xml:space="preserve">”, tienen que ser las mismas que las utilizadas para el cálculo del Precio Ofertado en base a la duración media de los viajes establecido en </w:t>
      </w:r>
      <w:r w:rsidR="009B02F0" w:rsidRPr="00886C7D">
        <w:rPr>
          <w:rFonts w:ascii="Verdana" w:hAnsi="Verdana" w:cs="Verdana"/>
          <w:color w:val="006FC0"/>
          <w:sz w:val="20"/>
          <w:szCs w:val="20"/>
          <w:lang w:eastAsia="eu-ES"/>
        </w:rPr>
        <w:t>el Pliego de Prescripciones Técnicas</w:t>
      </w:r>
      <w:r w:rsidRPr="00886C7D">
        <w:rPr>
          <w:rFonts w:ascii="Verdana" w:hAnsi="Verdana" w:cs="Verdana"/>
          <w:color w:val="006FC0"/>
          <w:sz w:val="20"/>
          <w:szCs w:val="20"/>
          <w:lang w:eastAsia="eu-ES"/>
        </w:rPr>
        <w:t>. Asimismo, estas primas totales por número de semanas y ámbitos geográficos deben ser proporcionales, teniendo en cuenta la duración, a las utilizadas para el cálculo del Precio Ofertado.</w:t>
      </w:r>
    </w:p>
    <w:p w14:paraId="36E3ACB1" w14:textId="77777777" w:rsidR="00A56792" w:rsidRPr="00886C7D" w:rsidRDefault="00A56792">
      <w:pPr>
        <w:spacing w:before="120" w:after="120"/>
        <w:ind w:left="993" w:hanging="709"/>
        <w:jc w:val="both"/>
        <w:rPr>
          <w:rFonts w:ascii="Verdana" w:hAnsi="Verdana" w:cs="Verdana"/>
          <w:color w:val="0066CC"/>
          <w:sz w:val="20"/>
          <w:szCs w:val="20"/>
        </w:rPr>
      </w:pPr>
      <w:r w:rsidRPr="00886C7D">
        <w:rPr>
          <w:rFonts w:ascii="Verdana" w:hAnsi="Verdana" w:cs="Verdana"/>
          <w:b/>
          <w:sz w:val="20"/>
          <w:szCs w:val="20"/>
        </w:rPr>
        <w:lastRenderedPageBreak/>
        <w:t>24.3.- SOBRE C: OFERTA PARA CUYA EVALUACIÓN SE REQUIERE EFECTUAR UN JUICIO DE VALOR</w:t>
      </w:r>
      <w:r w:rsidRPr="00886C7D">
        <w:rPr>
          <w:rFonts w:ascii="Verdana" w:hAnsi="Verdana" w:cs="Verdana"/>
          <w:sz w:val="20"/>
          <w:szCs w:val="20"/>
        </w:rPr>
        <w:t xml:space="preserve">: </w:t>
      </w:r>
      <w:r w:rsidRPr="00886C7D">
        <w:rPr>
          <w:rFonts w:ascii="Verdana" w:hAnsi="Verdana" w:cs="Verdana"/>
          <w:color w:val="0070C0"/>
          <w:sz w:val="20"/>
          <w:szCs w:val="20"/>
        </w:rPr>
        <w:t>sí</w:t>
      </w:r>
    </w:p>
    <w:p w14:paraId="4C942DDE" w14:textId="24A853AC" w:rsidR="00CB2464" w:rsidRPr="00886C7D" w:rsidRDefault="00A56792">
      <w:pPr>
        <w:shd w:val="clear" w:color="auto" w:fill="FFFFFF"/>
        <w:spacing w:before="120" w:after="120"/>
        <w:ind w:left="993"/>
        <w:jc w:val="both"/>
        <w:rPr>
          <w:rFonts w:ascii="Verdana" w:hAnsi="Verdana" w:cs="Verdana"/>
          <w:color w:val="0066CC"/>
          <w:sz w:val="20"/>
          <w:szCs w:val="20"/>
        </w:rPr>
      </w:pPr>
      <w:r w:rsidRPr="00886C7D">
        <w:rPr>
          <w:rFonts w:ascii="Verdana" w:hAnsi="Verdana" w:cs="Verdana"/>
          <w:color w:val="0066CC"/>
          <w:sz w:val="20"/>
          <w:szCs w:val="20"/>
        </w:rPr>
        <w:t>En este sobre deben presentarse los documentos correspondientes de las mejoras objeto de valoración</w:t>
      </w:r>
      <w:r w:rsidR="00796030" w:rsidRPr="00886C7D">
        <w:rPr>
          <w:rFonts w:ascii="Verdana" w:hAnsi="Verdana" w:cs="Verdana"/>
          <w:color w:val="0066CC"/>
          <w:sz w:val="20"/>
          <w:szCs w:val="20"/>
        </w:rPr>
        <w:t>:</w:t>
      </w:r>
      <w:r w:rsidR="00492AF1" w:rsidRPr="00886C7D">
        <w:rPr>
          <w:rFonts w:ascii="Verdana" w:hAnsi="Verdana" w:cs="Verdana"/>
          <w:color w:val="0066CC"/>
          <w:sz w:val="20"/>
          <w:szCs w:val="20"/>
        </w:rPr>
        <w:t xml:space="preserve"> </w:t>
      </w:r>
    </w:p>
    <w:p w14:paraId="1733CBE2" w14:textId="165E910D" w:rsidR="008E48F1" w:rsidRPr="00886C7D" w:rsidRDefault="005D673D" w:rsidP="008E48F1">
      <w:pPr>
        <w:suppressAutoHyphens w:val="0"/>
        <w:autoSpaceDE w:val="0"/>
        <w:autoSpaceDN w:val="0"/>
        <w:adjustRightInd w:val="0"/>
        <w:ind w:left="993"/>
        <w:jc w:val="both"/>
        <w:rPr>
          <w:rFonts w:ascii="Verdana" w:hAnsi="Verdana" w:cs="Verdana"/>
          <w:color w:val="0065CC"/>
          <w:sz w:val="20"/>
          <w:szCs w:val="20"/>
          <w:lang w:val="eu-ES" w:eastAsia="eu-ES"/>
        </w:rPr>
      </w:pPr>
      <w:r w:rsidRPr="00886C7D">
        <w:rPr>
          <w:rFonts w:ascii="Verdana" w:hAnsi="Verdana" w:cs="Verdana"/>
          <w:color w:val="0065CC"/>
          <w:sz w:val="20"/>
          <w:szCs w:val="20"/>
          <w:lang w:eastAsia="eu-ES"/>
        </w:rPr>
        <w:t xml:space="preserve">Una </w:t>
      </w:r>
      <w:proofErr w:type="spellStart"/>
      <w:r w:rsidR="0005311C" w:rsidRPr="00886C7D">
        <w:rPr>
          <w:rFonts w:ascii="Verdana" w:hAnsi="Verdana" w:cs="Verdana"/>
          <w:color w:val="0065CC"/>
          <w:sz w:val="20"/>
          <w:szCs w:val="20"/>
          <w:lang w:val="eu-ES" w:eastAsia="eu-ES"/>
        </w:rPr>
        <w:t>relación</w:t>
      </w:r>
      <w:proofErr w:type="spellEnd"/>
      <w:r w:rsidR="0005311C" w:rsidRPr="00886C7D">
        <w:rPr>
          <w:rFonts w:ascii="Verdana" w:hAnsi="Verdana" w:cs="Verdana"/>
          <w:color w:val="0065CC"/>
          <w:sz w:val="20"/>
          <w:szCs w:val="20"/>
          <w:lang w:val="eu-ES" w:eastAsia="eu-ES"/>
        </w:rPr>
        <w:t xml:space="preserve"> </w:t>
      </w:r>
      <w:proofErr w:type="spellStart"/>
      <w:r w:rsidR="0005311C" w:rsidRPr="00886C7D">
        <w:rPr>
          <w:rFonts w:ascii="Verdana" w:hAnsi="Verdana" w:cs="Verdana"/>
          <w:color w:val="0065CC"/>
          <w:sz w:val="20"/>
          <w:szCs w:val="20"/>
          <w:lang w:val="eu-ES" w:eastAsia="eu-ES"/>
        </w:rPr>
        <w:t>numerada</w:t>
      </w:r>
      <w:proofErr w:type="spellEnd"/>
      <w:r w:rsidR="0005311C"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las</w:t>
      </w:r>
      <w:proofErr w:type="spellEnd"/>
      <w:r w:rsidRPr="00886C7D">
        <w:rPr>
          <w:rFonts w:ascii="Verdana" w:hAnsi="Verdana" w:cs="Verdana"/>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mejoras</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propuestas</w:t>
      </w:r>
      <w:proofErr w:type="spellEnd"/>
      <w:r w:rsidR="0005311C" w:rsidRPr="00886C7D">
        <w:rPr>
          <w:rFonts w:ascii="Verdana" w:hAnsi="Verdana" w:cs="Verdana"/>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máximo</w:t>
      </w:r>
      <w:proofErr w:type="spellEnd"/>
      <w:r w:rsidR="0005311C" w:rsidRPr="00886C7D">
        <w:rPr>
          <w:rFonts w:ascii="Verdana" w:hAnsi="Verdana" w:cs="Verdana"/>
          <w:b/>
          <w:bCs/>
          <w:color w:val="0065CC"/>
          <w:sz w:val="20"/>
          <w:szCs w:val="20"/>
          <w:lang w:val="eu-ES" w:eastAsia="eu-ES"/>
        </w:rPr>
        <w:t xml:space="preserve"> 10</w:t>
      </w:r>
      <w:r w:rsidR="0005311C" w:rsidRPr="00886C7D">
        <w:rPr>
          <w:rFonts w:ascii="Verdana" w:hAnsi="Verdana" w:cs="Verdana"/>
          <w:color w:val="0065CC"/>
          <w:sz w:val="20"/>
          <w:szCs w:val="20"/>
          <w:lang w:val="eu-ES" w:eastAsia="eu-ES"/>
        </w:rPr>
        <w:t>)</w:t>
      </w:r>
      <w:r w:rsidR="00863433" w:rsidRPr="00886C7D">
        <w:rPr>
          <w:rFonts w:ascii="Verdana" w:hAnsi="Verdana" w:cs="Verdana"/>
          <w:color w:val="0065CC"/>
          <w:sz w:val="20"/>
          <w:szCs w:val="20"/>
          <w:lang w:val="eu-ES" w:eastAsia="eu-ES"/>
        </w:rPr>
        <w:t>,</w:t>
      </w:r>
      <w:r w:rsidR="0005311C" w:rsidRPr="00886C7D">
        <w:rPr>
          <w:rFonts w:ascii="Verdana" w:hAnsi="Verdana" w:cs="Verdana"/>
          <w:color w:val="0065CC"/>
          <w:sz w:val="20"/>
          <w:szCs w:val="20"/>
          <w:lang w:val="eu-ES" w:eastAsia="eu-ES"/>
        </w:rPr>
        <w:t xml:space="preserve"> </w:t>
      </w:r>
      <w:r w:rsidR="00B3325F" w:rsidRPr="00886C7D">
        <w:rPr>
          <w:rFonts w:ascii="Verdana" w:hAnsi="Verdana" w:cs="Verdana"/>
          <w:b/>
          <w:bCs/>
          <w:color w:val="0070C0"/>
          <w:sz w:val="20"/>
          <w:szCs w:val="20"/>
        </w:rPr>
        <w:t>debiéndose indicar a que criterio (1, 2, 3, 4) corresponde cada una de dichas mejoras</w:t>
      </w:r>
      <w:r w:rsidR="00863433" w:rsidRPr="00886C7D">
        <w:rPr>
          <w:rFonts w:ascii="Verdana" w:hAnsi="Verdana" w:cs="Verdana"/>
          <w:color w:val="0070C0"/>
          <w:sz w:val="20"/>
          <w:szCs w:val="20"/>
          <w:u w:val="single"/>
        </w:rPr>
        <w:t>,</w:t>
      </w:r>
      <w:r w:rsidR="00B3325F" w:rsidRPr="00886C7D">
        <w:rPr>
          <w:rFonts w:ascii="Verdana" w:hAnsi="Verdana" w:cs="Verdana"/>
          <w:color w:val="0065CC"/>
          <w:sz w:val="20"/>
          <w:szCs w:val="20"/>
          <w:lang w:val="eu-ES" w:eastAsia="eu-ES"/>
        </w:rPr>
        <w:t xml:space="preserve"> </w:t>
      </w:r>
      <w:r w:rsidR="0005311C" w:rsidRPr="00886C7D">
        <w:rPr>
          <w:rFonts w:ascii="Verdana" w:hAnsi="Verdana" w:cs="Verdana"/>
          <w:color w:val="0065CC"/>
          <w:sz w:val="20"/>
          <w:szCs w:val="20"/>
          <w:lang w:val="eu-ES" w:eastAsia="eu-ES"/>
        </w:rPr>
        <w:t>(</w:t>
      </w:r>
      <w:r w:rsidR="0005311C" w:rsidRPr="00886C7D">
        <w:rPr>
          <w:rFonts w:ascii="Verdana" w:hAnsi="Verdana" w:cs="Verdana"/>
          <w:b/>
          <w:bCs/>
          <w:color w:val="0065CC"/>
          <w:sz w:val="20"/>
          <w:szCs w:val="20"/>
          <w:lang w:val="eu-ES" w:eastAsia="eu-ES"/>
        </w:rPr>
        <w:t xml:space="preserve">solo </w:t>
      </w:r>
      <w:proofErr w:type="spellStart"/>
      <w:r w:rsidR="0005311C" w:rsidRPr="00886C7D">
        <w:rPr>
          <w:rFonts w:ascii="Verdana" w:hAnsi="Verdana" w:cs="Verdana"/>
          <w:b/>
          <w:bCs/>
          <w:color w:val="0065CC"/>
          <w:sz w:val="20"/>
          <w:szCs w:val="20"/>
          <w:lang w:val="eu-ES" w:eastAsia="eu-ES"/>
        </w:rPr>
        <w:t>se</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valorarán</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las</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diez</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primeras</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mejoras</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que</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se</w:t>
      </w:r>
      <w:proofErr w:type="spellEnd"/>
      <w:r w:rsidR="0005311C" w:rsidRPr="00886C7D">
        <w:rPr>
          <w:rFonts w:ascii="Verdana" w:hAnsi="Verdana" w:cs="Verdana"/>
          <w:b/>
          <w:bCs/>
          <w:color w:val="0065CC"/>
          <w:sz w:val="20"/>
          <w:szCs w:val="20"/>
          <w:lang w:val="eu-ES" w:eastAsia="eu-ES"/>
        </w:rPr>
        <w:t xml:space="preserve"> presenten y </w:t>
      </w:r>
      <w:proofErr w:type="spellStart"/>
      <w:r w:rsidR="0005311C" w:rsidRPr="00886C7D">
        <w:rPr>
          <w:rFonts w:ascii="Verdana" w:hAnsi="Verdana" w:cs="Verdana"/>
          <w:b/>
          <w:bCs/>
          <w:color w:val="0065CC"/>
          <w:sz w:val="20"/>
          <w:szCs w:val="20"/>
          <w:lang w:val="eu-ES" w:eastAsia="eu-ES"/>
        </w:rPr>
        <w:t>siempre</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con</w:t>
      </w:r>
      <w:proofErr w:type="spellEnd"/>
      <w:r w:rsidR="0005311C" w:rsidRPr="00886C7D">
        <w:rPr>
          <w:rFonts w:ascii="Verdana" w:hAnsi="Verdana" w:cs="Verdana"/>
          <w:b/>
          <w:bCs/>
          <w:color w:val="0065CC"/>
          <w:sz w:val="20"/>
          <w:szCs w:val="20"/>
          <w:lang w:val="eu-ES" w:eastAsia="eu-ES"/>
        </w:rPr>
        <w:t xml:space="preserve"> el </w:t>
      </w:r>
      <w:proofErr w:type="spellStart"/>
      <w:r w:rsidR="0005311C" w:rsidRPr="00886C7D">
        <w:rPr>
          <w:rFonts w:ascii="Verdana" w:hAnsi="Verdana" w:cs="Verdana"/>
          <w:b/>
          <w:bCs/>
          <w:color w:val="0065CC"/>
          <w:sz w:val="20"/>
          <w:szCs w:val="20"/>
          <w:lang w:val="eu-ES" w:eastAsia="eu-ES"/>
        </w:rPr>
        <w:t>máximo</w:t>
      </w:r>
      <w:proofErr w:type="spellEnd"/>
      <w:r w:rsidR="0005311C" w:rsidRPr="00886C7D">
        <w:rPr>
          <w:rFonts w:ascii="Verdana" w:hAnsi="Verdana" w:cs="Verdana"/>
          <w:b/>
          <w:bCs/>
          <w:color w:val="0065CC"/>
          <w:sz w:val="20"/>
          <w:szCs w:val="20"/>
          <w:lang w:val="eu-ES" w:eastAsia="eu-ES"/>
        </w:rPr>
        <w:t xml:space="preserve"> de 3</w:t>
      </w:r>
      <w:r w:rsidR="00C91B6E" w:rsidRPr="00886C7D">
        <w:rPr>
          <w:rFonts w:ascii="Verdana" w:hAnsi="Verdana" w:cs="Verdana"/>
          <w:b/>
          <w:bCs/>
          <w:color w:val="0065CC"/>
          <w:sz w:val="20"/>
          <w:szCs w:val="20"/>
          <w:lang w:val="eu-ES" w:eastAsia="eu-ES"/>
        </w:rPr>
        <w:t>5</w:t>
      </w:r>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puntos</w:t>
      </w:r>
      <w:proofErr w:type="spellEnd"/>
      <w:r w:rsidR="0005311C" w:rsidRPr="00886C7D">
        <w:rPr>
          <w:rFonts w:ascii="Verdana" w:hAnsi="Verdana" w:cs="Verdana"/>
          <w:b/>
          <w:bCs/>
          <w:color w:val="0065CC"/>
          <w:sz w:val="20"/>
          <w:szCs w:val="20"/>
          <w:lang w:val="eu-ES" w:eastAsia="eu-ES"/>
        </w:rPr>
        <w:t xml:space="preserve"> </w:t>
      </w:r>
      <w:proofErr w:type="spellStart"/>
      <w:r w:rsidR="0005311C" w:rsidRPr="00886C7D">
        <w:rPr>
          <w:rFonts w:ascii="Verdana" w:hAnsi="Verdana" w:cs="Verdana"/>
          <w:b/>
          <w:bCs/>
          <w:color w:val="0065CC"/>
          <w:sz w:val="20"/>
          <w:szCs w:val="20"/>
          <w:lang w:val="eu-ES" w:eastAsia="eu-ES"/>
        </w:rPr>
        <w:t>en</w:t>
      </w:r>
      <w:proofErr w:type="spellEnd"/>
      <w:r w:rsidR="0005311C" w:rsidRPr="00886C7D">
        <w:rPr>
          <w:rFonts w:ascii="Verdana" w:hAnsi="Verdana" w:cs="Verdana"/>
          <w:b/>
          <w:bCs/>
          <w:color w:val="0065CC"/>
          <w:sz w:val="20"/>
          <w:szCs w:val="20"/>
          <w:lang w:val="eu-ES" w:eastAsia="eu-ES"/>
        </w:rPr>
        <w:t xml:space="preserve"> total</w:t>
      </w:r>
      <w:r w:rsidR="0005311C" w:rsidRPr="00886C7D">
        <w:rPr>
          <w:rFonts w:ascii="Verdana" w:hAnsi="Verdana" w:cs="Verdana"/>
          <w:color w:val="0065CC"/>
          <w:sz w:val="20"/>
          <w:szCs w:val="20"/>
          <w:lang w:val="eu-ES" w:eastAsia="eu-ES"/>
        </w:rPr>
        <w:t>)</w:t>
      </w:r>
      <w:r w:rsidR="005C5DFB" w:rsidRPr="00886C7D">
        <w:rPr>
          <w:rFonts w:ascii="Verdana" w:hAnsi="Verdana" w:cs="Verdana"/>
          <w:color w:val="0065CC"/>
          <w:sz w:val="20"/>
          <w:szCs w:val="20"/>
          <w:lang w:val="eu-ES" w:eastAsia="eu-ES"/>
        </w:rPr>
        <w:t xml:space="preserve"> </w:t>
      </w:r>
      <w:proofErr w:type="spellStart"/>
      <w:r w:rsidR="005C5DFB" w:rsidRPr="00886C7D">
        <w:rPr>
          <w:rFonts w:ascii="Verdana" w:hAnsi="Verdana" w:cs="Verdana"/>
          <w:color w:val="0065CC"/>
          <w:sz w:val="20"/>
          <w:szCs w:val="20"/>
          <w:lang w:val="eu-ES" w:eastAsia="eu-ES"/>
        </w:rPr>
        <w:t>junto</w:t>
      </w:r>
      <w:proofErr w:type="spellEnd"/>
      <w:r w:rsidR="005C5DFB" w:rsidRPr="00886C7D">
        <w:rPr>
          <w:rFonts w:ascii="Verdana" w:hAnsi="Verdana" w:cs="Verdana"/>
          <w:color w:val="0065CC"/>
          <w:sz w:val="20"/>
          <w:szCs w:val="20"/>
          <w:lang w:val="eu-ES" w:eastAsia="eu-ES"/>
        </w:rPr>
        <w:t xml:space="preserve"> </w:t>
      </w:r>
      <w:proofErr w:type="spellStart"/>
      <w:r w:rsidR="005C5DFB" w:rsidRPr="00886C7D">
        <w:rPr>
          <w:rFonts w:ascii="Verdana" w:hAnsi="Verdana" w:cs="Verdana"/>
          <w:color w:val="0065CC"/>
          <w:sz w:val="20"/>
          <w:szCs w:val="20"/>
          <w:lang w:val="eu-ES" w:eastAsia="eu-ES"/>
        </w:rPr>
        <w:t>con</w:t>
      </w:r>
      <w:proofErr w:type="spellEnd"/>
      <w:r w:rsidR="005C5DFB" w:rsidRPr="00886C7D">
        <w:rPr>
          <w:rFonts w:ascii="Verdana" w:hAnsi="Verdana" w:cs="Verdana"/>
          <w:color w:val="0065CC"/>
          <w:sz w:val="20"/>
          <w:szCs w:val="20"/>
          <w:lang w:val="eu-ES" w:eastAsia="eu-ES"/>
        </w:rPr>
        <w:t xml:space="preserve"> la </w:t>
      </w:r>
      <w:proofErr w:type="spellStart"/>
      <w:r w:rsidR="005C5DFB" w:rsidRPr="00886C7D">
        <w:rPr>
          <w:rFonts w:ascii="Verdana" w:hAnsi="Verdana" w:cs="Verdana"/>
          <w:color w:val="0065CC"/>
          <w:sz w:val="20"/>
          <w:szCs w:val="20"/>
          <w:lang w:val="eu-ES" w:eastAsia="eu-ES"/>
        </w:rPr>
        <w:t>justificación</w:t>
      </w:r>
      <w:proofErr w:type="spellEnd"/>
      <w:r w:rsidR="005C5DFB" w:rsidRPr="00886C7D">
        <w:rPr>
          <w:rFonts w:ascii="Verdana" w:hAnsi="Verdana" w:cs="Verdana"/>
          <w:color w:val="0065CC"/>
          <w:sz w:val="20"/>
          <w:szCs w:val="20"/>
          <w:lang w:val="eu-ES" w:eastAsia="eu-ES"/>
        </w:rPr>
        <w:t xml:space="preserve"> </w:t>
      </w:r>
      <w:proofErr w:type="spellStart"/>
      <w:r w:rsidR="0005311C" w:rsidRPr="00886C7D">
        <w:rPr>
          <w:rFonts w:ascii="Verdana" w:hAnsi="Verdana" w:cs="Verdana"/>
          <w:color w:val="0065CC"/>
          <w:sz w:val="20"/>
          <w:szCs w:val="20"/>
          <w:lang w:val="eu-ES" w:eastAsia="eu-ES"/>
        </w:rPr>
        <w:t>relativa</w:t>
      </w:r>
      <w:proofErr w:type="spellEnd"/>
      <w:r w:rsidR="0005311C" w:rsidRPr="00886C7D">
        <w:rPr>
          <w:rFonts w:ascii="Verdana" w:hAnsi="Verdana" w:cs="Verdana"/>
          <w:color w:val="0065CC"/>
          <w:sz w:val="20"/>
          <w:szCs w:val="20"/>
          <w:lang w:val="eu-ES" w:eastAsia="eu-ES"/>
        </w:rPr>
        <w:t xml:space="preserve"> de </w:t>
      </w:r>
      <w:proofErr w:type="spellStart"/>
      <w:r w:rsidR="0005311C" w:rsidRPr="00886C7D">
        <w:rPr>
          <w:rFonts w:ascii="Verdana" w:hAnsi="Verdana" w:cs="Verdana"/>
          <w:color w:val="0065CC"/>
          <w:sz w:val="20"/>
          <w:szCs w:val="20"/>
          <w:lang w:val="eu-ES" w:eastAsia="eu-ES"/>
        </w:rPr>
        <w:t>las</w:t>
      </w:r>
      <w:proofErr w:type="spellEnd"/>
      <w:r w:rsidR="0005311C" w:rsidRPr="00886C7D">
        <w:rPr>
          <w:rFonts w:ascii="Verdana" w:hAnsi="Verdana" w:cs="Verdana"/>
          <w:color w:val="0065CC"/>
          <w:sz w:val="20"/>
          <w:szCs w:val="20"/>
          <w:lang w:val="eu-ES" w:eastAsia="eu-ES"/>
        </w:rPr>
        <w:t xml:space="preserve"> </w:t>
      </w:r>
      <w:proofErr w:type="spellStart"/>
      <w:r w:rsidR="0005311C" w:rsidRPr="00886C7D">
        <w:rPr>
          <w:rFonts w:ascii="Verdana" w:hAnsi="Verdana" w:cs="Verdana"/>
          <w:color w:val="0065CC"/>
          <w:sz w:val="20"/>
          <w:szCs w:val="20"/>
          <w:lang w:val="eu-ES" w:eastAsia="eu-ES"/>
        </w:rPr>
        <w:t>mismas</w:t>
      </w:r>
      <w:proofErr w:type="spellEnd"/>
      <w:r w:rsidR="008E48F1" w:rsidRPr="00886C7D">
        <w:rPr>
          <w:rFonts w:ascii="Verdana" w:hAnsi="Verdana" w:cs="Verdana"/>
          <w:color w:val="0065CC"/>
          <w:sz w:val="20"/>
          <w:szCs w:val="20"/>
          <w:lang w:val="eu-ES" w:eastAsia="eu-ES"/>
        </w:rPr>
        <w:t xml:space="preserve"> mediante la </w:t>
      </w:r>
      <w:proofErr w:type="spellStart"/>
      <w:r w:rsidR="008E48F1" w:rsidRPr="00886C7D">
        <w:rPr>
          <w:rFonts w:ascii="Verdana" w:hAnsi="Verdana" w:cs="Verdana"/>
          <w:color w:val="0065CC"/>
          <w:sz w:val="20"/>
          <w:szCs w:val="20"/>
          <w:lang w:val="eu-ES" w:eastAsia="eu-ES"/>
        </w:rPr>
        <w:t>presentación</w:t>
      </w:r>
      <w:proofErr w:type="spellEnd"/>
      <w:r w:rsidR="008E48F1" w:rsidRPr="00886C7D">
        <w:rPr>
          <w:rFonts w:ascii="Verdana" w:hAnsi="Verdana" w:cs="Verdana"/>
          <w:color w:val="0065CC"/>
          <w:sz w:val="20"/>
          <w:szCs w:val="20"/>
          <w:lang w:val="eu-ES" w:eastAsia="eu-ES"/>
        </w:rPr>
        <w:t xml:space="preserve"> de </w:t>
      </w:r>
      <w:proofErr w:type="spellStart"/>
      <w:r w:rsidR="008E48F1" w:rsidRPr="00886C7D">
        <w:rPr>
          <w:rFonts w:ascii="Verdana" w:hAnsi="Verdana" w:cs="Verdana"/>
          <w:color w:val="0065CC"/>
          <w:sz w:val="20"/>
          <w:szCs w:val="20"/>
          <w:lang w:val="eu-ES" w:eastAsia="eu-ES"/>
        </w:rPr>
        <w:t>un</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documento</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justificativo</w:t>
      </w:r>
      <w:proofErr w:type="spellEnd"/>
      <w:r w:rsidR="003A42D9" w:rsidRPr="00886C7D">
        <w:rPr>
          <w:rFonts w:ascii="Verdana" w:hAnsi="Verdana" w:cs="Verdana"/>
          <w:color w:val="0065CC"/>
          <w:sz w:val="20"/>
          <w:szCs w:val="20"/>
          <w:lang w:val="eu-ES" w:eastAsia="eu-ES"/>
        </w:rPr>
        <w:t xml:space="preserve"> </w:t>
      </w:r>
      <w:proofErr w:type="spellStart"/>
      <w:r w:rsidR="003A42D9" w:rsidRPr="00886C7D">
        <w:rPr>
          <w:rFonts w:ascii="Verdana" w:hAnsi="Verdana" w:cs="Verdana"/>
          <w:color w:val="0065CC"/>
          <w:sz w:val="20"/>
          <w:szCs w:val="20"/>
          <w:lang w:val="eu-ES" w:eastAsia="eu-ES"/>
        </w:rPr>
        <w:t>con</w:t>
      </w:r>
      <w:proofErr w:type="spellEnd"/>
      <w:r w:rsidR="003A42D9" w:rsidRPr="00886C7D">
        <w:rPr>
          <w:rFonts w:ascii="Verdana" w:hAnsi="Verdana" w:cs="Verdana"/>
          <w:color w:val="0065CC"/>
          <w:sz w:val="20"/>
          <w:szCs w:val="20"/>
          <w:lang w:val="eu-ES" w:eastAsia="eu-ES"/>
        </w:rPr>
        <w:t xml:space="preserve"> una </w:t>
      </w:r>
      <w:proofErr w:type="spellStart"/>
      <w:r w:rsidR="003A42D9" w:rsidRPr="00886C7D">
        <w:rPr>
          <w:rFonts w:ascii="Verdana" w:hAnsi="Verdana" w:cs="Verdana"/>
          <w:color w:val="0065CC"/>
          <w:sz w:val="20"/>
          <w:szCs w:val="20"/>
          <w:lang w:val="eu-ES" w:eastAsia="eu-ES"/>
        </w:rPr>
        <w:t>extensión</w:t>
      </w:r>
      <w:proofErr w:type="spellEnd"/>
      <w:r w:rsidR="003A42D9" w:rsidRPr="00886C7D">
        <w:rPr>
          <w:rFonts w:ascii="Verdana" w:hAnsi="Verdana" w:cs="Verdana"/>
          <w:color w:val="0065CC"/>
          <w:sz w:val="20"/>
          <w:szCs w:val="20"/>
          <w:lang w:val="eu-ES" w:eastAsia="eu-ES"/>
        </w:rPr>
        <w:t xml:space="preserve"> </w:t>
      </w:r>
      <w:proofErr w:type="spellStart"/>
      <w:r w:rsidR="003A42D9" w:rsidRPr="00886C7D">
        <w:rPr>
          <w:rFonts w:ascii="Verdana" w:hAnsi="Verdana" w:cs="Verdana"/>
          <w:color w:val="0065CC"/>
          <w:sz w:val="20"/>
          <w:szCs w:val="20"/>
          <w:lang w:val="eu-ES" w:eastAsia="eu-ES"/>
        </w:rPr>
        <w:t>máxima</w:t>
      </w:r>
      <w:proofErr w:type="spellEnd"/>
      <w:r w:rsidR="003A42D9" w:rsidRPr="00886C7D">
        <w:rPr>
          <w:rFonts w:ascii="Verdana" w:hAnsi="Verdana" w:cs="Verdana"/>
          <w:color w:val="0065CC"/>
          <w:sz w:val="20"/>
          <w:szCs w:val="20"/>
          <w:lang w:val="eu-ES" w:eastAsia="eu-ES"/>
        </w:rPr>
        <w:t xml:space="preserve"> de </w:t>
      </w:r>
      <w:r w:rsidR="00574443" w:rsidRPr="00886C7D">
        <w:rPr>
          <w:rFonts w:ascii="Verdana" w:hAnsi="Verdana" w:cs="Verdana"/>
          <w:color w:val="0065CC"/>
          <w:sz w:val="20"/>
          <w:szCs w:val="20"/>
          <w:lang w:val="eu-ES" w:eastAsia="eu-ES"/>
        </w:rPr>
        <w:t>6</w:t>
      </w:r>
      <w:r w:rsidR="00B104F2" w:rsidRPr="00886C7D">
        <w:rPr>
          <w:rFonts w:ascii="Verdana" w:hAnsi="Verdana" w:cs="Verdana"/>
          <w:color w:val="0065CC"/>
          <w:sz w:val="20"/>
          <w:szCs w:val="20"/>
          <w:lang w:val="eu-ES" w:eastAsia="eu-ES"/>
        </w:rPr>
        <w:t xml:space="preserve"> </w:t>
      </w:r>
      <w:proofErr w:type="spellStart"/>
      <w:r w:rsidR="00B104F2" w:rsidRPr="00886C7D">
        <w:rPr>
          <w:rFonts w:ascii="Verdana" w:hAnsi="Verdana" w:cs="Verdana"/>
          <w:color w:val="0065CC"/>
          <w:sz w:val="20"/>
          <w:szCs w:val="20"/>
          <w:lang w:val="eu-ES" w:eastAsia="eu-ES"/>
        </w:rPr>
        <w:t>páginas</w:t>
      </w:r>
      <w:proofErr w:type="spellEnd"/>
      <w:r w:rsidR="00B104F2" w:rsidRPr="00886C7D">
        <w:rPr>
          <w:rFonts w:ascii="Verdana" w:hAnsi="Verdana" w:cs="Verdana"/>
          <w:color w:val="0065CC"/>
          <w:sz w:val="20"/>
          <w:szCs w:val="20"/>
          <w:lang w:val="eu-ES" w:eastAsia="eu-ES"/>
        </w:rPr>
        <w:t xml:space="preserve"> (</w:t>
      </w:r>
      <w:r w:rsidR="00574443" w:rsidRPr="00886C7D">
        <w:rPr>
          <w:rFonts w:ascii="Verdana" w:hAnsi="Verdana" w:cs="Verdana"/>
          <w:color w:val="0065CC"/>
          <w:sz w:val="20"/>
          <w:szCs w:val="20"/>
          <w:lang w:val="eu-ES" w:eastAsia="eu-ES"/>
        </w:rPr>
        <w:t>3</w:t>
      </w:r>
      <w:r w:rsidR="00B104F2" w:rsidRPr="00886C7D">
        <w:rPr>
          <w:rFonts w:ascii="Verdana" w:hAnsi="Verdana" w:cs="Verdana"/>
          <w:color w:val="0065CC"/>
          <w:sz w:val="20"/>
          <w:szCs w:val="20"/>
          <w:lang w:val="eu-ES" w:eastAsia="eu-ES"/>
        </w:rPr>
        <w:t xml:space="preserve"> </w:t>
      </w:r>
      <w:proofErr w:type="spellStart"/>
      <w:r w:rsidR="00B104F2" w:rsidRPr="00886C7D">
        <w:rPr>
          <w:rFonts w:ascii="Verdana" w:hAnsi="Verdana" w:cs="Verdana"/>
          <w:color w:val="0065CC"/>
          <w:sz w:val="20"/>
          <w:szCs w:val="20"/>
          <w:lang w:val="eu-ES" w:eastAsia="eu-ES"/>
        </w:rPr>
        <w:t>hojas</w:t>
      </w:r>
      <w:proofErr w:type="spellEnd"/>
      <w:r w:rsidR="00B104F2" w:rsidRPr="00886C7D">
        <w:rPr>
          <w:rFonts w:ascii="Verdana" w:hAnsi="Verdana" w:cs="Verdana"/>
          <w:color w:val="0065CC"/>
          <w:sz w:val="20"/>
          <w:szCs w:val="20"/>
          <w:lang w:val="eu-ES" w:eastAsia="eu-ES"/>
        </w:rPr>
        <w:t xml:space="preserve"> </w:t>
      </w:r>
      <w:proofErr w:type="spellStart"/>
      <w:r w:rsidR="00B104F2" w:rsidRPr="00886C7D">
        <w:rPr>
          <w:rFonts w:ascii="Verdana" w:hAnsi="Verdana" w:cs="Verdana"/>
          <w:color w:val="0065CC"/>
          <w:sz w:val="20"/>
          <w:szCs w:val="20"/>
          <w:lang w:val="eu-ES" w:eastAsia="eu-ES"/>
        </w:rPr>
        <w:t>por</w:t>
      </w:r>
      <w:proofErr w:type="spellEnd"/>
      <w:r w:rsidR="00B104F2" w:rsidRPr="00886C7D">
        <w:rPr>
          <w:rFonts w:ascii="Verdana" w:hAnsi="Verdana" w:cs="Verdana"/>
          <w:color w:val="0065CC"/>
          <w:sz w:val="20"/>
          <w:szCs w:val="20"/>
          <w:lang w:val="eu-ES" w:eastAsia="eu-ES"/>
        </w:rPr>
        <w:t xml:space="preserve"> </w:t>
      </w:r>
      <w:proofErr w:type="spellStart"/>
      <w:r w:rsidR="00B104F2" w:rsidRPr="00886C7D">
        <w:rPr>
          <w:rFonts w:ascii="Verdana" w:hAnsi="Verdana" w:cs="Verdana"/>
          <w:color w:val="0065CC"/>
          <w:sz w:val="20"/>
          <w:szCs w:val="20"/>
          <w:lang w:val="eu-ES" w:eastAsia="eu-ES"/>
        </w:rPr>
        <w:t>ambas</w:t>
      </w:r>
      <w:proofErr w:type="spellEnd"/>
      <w:r w:rsidR="00B104F2" w:rsidRPr="00886C7D">
        <w:rPr>
          <w:rFonts w:ascii="Verdana" w:hAnsi="Verdana" w:cs="Verdana"/>
          <w:color w:val="0065CC"/>
          <w:sz w:val="20"/>
          <w:szCs w:val="20"/>
          <w:lang w:val="eu-ES" w:eastAsia="eu-ES"/>
        </w:rPr>
        <w:t xml:space="preserve"> </w:t>
      </w:r>
      <w:proofErr w:type="spellStart"/>
      <w:r w:rsidR="00B104F2" w:rsidRPr="00886C7D">
        <w:rPr>
          <w:rFonts w:ascii="Verdana" w:hAnsi="Verdana" w:cs="Verdana"/>
          <w:color w:val="0065CC"/>
          <w:sz w:val="20"/>
          <w:szCs w:val="20"/>
          <w:lang w:val="eu-ES" w:eastAsia="eu-ES"/>
        </w:rPr>
        <w:t>caras</w:t>
      </w:r>
      <w:proofErr w:type="spellEnd"/>
      <w:r w:rsidR="00B104F2" w:rsidRPr="00886C7D">
        <w:rPr>
          <w:rFonts w:ascii="Verdana" w:hAnsi="Verdana" w:cs="Verdana"/>
          <w:color w:val="0065CC"/>
          <w:sz w:val="20"/>
          <w:szCs w:val="20"/>
          <w:lang w:val="eu-ES" w:eastAsia="eu-ES"/>
        </w:rPr>
        <w:t xml:space="preserve">) </w:t>
      </w:r>
      <w:proofErr w:type="spellStart"/>
      <w:r w:rsidR="00B104F2" w:rsidRPr="00886C7D">
        <w:rPr>
          <w:rFonts w:ascii="Verdana" w:hAnsi="Verdana" w:cs="Verdana"/>
          <w:color w:val="0065CC"/>
          <w:sz w:val="20"/>
          <w:szCs w:val="20"/>
          <w:lang w:val="eu-ES" w:eastAsia="eu-ES"/>
        </w:rPr>
        <w:t>tamañ</w:t>
      </w:r>
      <w:r w:rsidR="008E48F1" w:rsidRPr="00886C7D">
        <w:rPr>
          <w:rFonts w:ascii="Verdana" w:hAnsi="Verdana" w:cs="Verdana"/>
          <w:color w:val="0065CC"/>
          <w:sz w:val="20"/>
          <w:szCs w:val="20"/>
          <w:lang w:val="eu-ES" w:eastAsia="eu-ES"/>
        </w:rPr>
        <w:t>o</w:t>
      </w:r>
      <w:proofErr w:type="spellEnd"/>
      <w:r w:rsidR="00B104F2" w:rsidRPr="00886C7D">
        <w:rPr>
          <w:rFonts w:ascii="Verdana" w:hAnsi="Verdana" w:cs="Verdana"/>
          <w:color w:val="0065CC"/>
          <w:sz w:val="20"/>
          <w:szCs w:val="20"/>
          <w:lang w:val="eu-ES" w:eastAsia="eu-ES"/>
        </w:rPr>
        <w:t xml:space="preserve"> DIN-A-4</w:t>
      </w:r>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en</w:t>
      </w:r>
      <w:proofErr w:type="spellEnd"/>
      <w:r w:rsidR="008E48F1" w:rsidRPr="00886C7D">
        <w:rPr>
          <w:rFonts w:ascii="Verdana" w:hAnsi="Verdana" w:cs="Verdana"/>
          <w:color w:val="0065CC"/>
          <w:sz w:val="20"/>
          <w:szCs w:val="20"/>
          <w:lang w:val="eu-ES" w:eastAsia="eu-ES"/>
        </w:rPr>
        <w:t xml:space="preserve"> el </w:t>
      </w:r>
      <w:proofErr w:type="spellStart"/>
      <w:r w:rsidR="008E48F1" w:rsidRPr="00886C7D">
        <w:rPr>
          <w:rFonts w:ascii="Verdana" w:hAnsi="Verdana" w:cs="Verdana"/>
          <w:color w:val="0065CC"/>
          <w:sz w:val="20"/>
          <w:szCs w:val="20"/>
          <w:lang w:val="eu-ES" w:eastAsia="eu-ES"/>
        </w:rPr>
        <w:t>que</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se</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desarrollarán</w:t>
      </w:r>
      <w:proofErr w:type="spellEnd"/>
      <w:r w:rsidR="008E48F1" w:rsidRPr="00886C7D">
        <w:rPr>
          <w:rFonts w:ascii="Verdana" w:hAnsi="Verdana" w:cs="Verdana"/>
          <w:color w:val="0065CC"/>
          <w:sz w:val="20"/>
          <w:szCs w:val="20"/>
          <w:lang w:val="eu-ES" w:eastAsia="eu-ES"/>
        </w:rPr>
        <w:t xml:space="preserve"> los </w:t>
      </w:r>
      <w:proofErr w:type="spellStart"/>
      <w:r w:rsidR="008E48F1" w:rsidRPr="00886C7D">
        <w:rPr>
          <w:rFonts w:ascii="Verdana" w:hAnsi="Verdana" w:cs="Verdana"/>
          <w:color w:val="0065CC"/>
          <w:sz w:val="20"/>
          <w:szCs w:val="20"/>
          <w:lang w:val="eu-ES" w:eastAsia="eu-ES"/>
        </w:rPr>
        <w:t>aspectos</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indicados</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en</w:t>
      </w:r>
      <w:proofErr w:type="spellEnd"/>
      <w:r w:rsidR="008E48F1" w:rsidRPr="00886C7D">
        <w:rPr>
          <w:rFonts w:ascii="Verdana" w:hAnsi="Verdana" w:cs="Verdana"/>
          <w:color w:val="0065CC"/>
          <w:sz w:val="20"/>
          <w:szCs w:val="20"/>
          <w:lang w:val="eu-ES" w:eastAsia="eu-ES"/>
        </w:rPr>
        <w:t xml:space="preserve"> la </w:t>
      </w:r>
      <w:proofErr w:type="spellStart"/>
      <w:r w:rsidR="008E48F1" w:rsidRPr="00886C7D">
        <w:rPr>
          <w:rFonts w:ascii="Verdana" w:hAnsi="Verdana" w:cs="Verdana"/>
          <w:color w:val="0065CC"/>
          <w:sz w:val="20"/>
          <w:szCs w:val="20"/>
          <w:lang w:val="eu-ES" w:eastAsia="eu-ES"/>
        </w:rPr>
        <w:t>cláusula</w:t>
      </w:r>
      <w:proofErr w:type="spellEnd"/>
      <w:r w:rsidR="008E48F1" w:rsidRPr="00886C7D">
        <w:rPr>
          <w:rFonts w:ascii="Verdana" w:hAnsi="Verdana" w:cs="Verdana"/>
          <w:color w:val="0065CC"/>
          <w:sz w:val="20"/>
          <w:szCs w:val="20"/>
          <w:lang w:val="eu-ES" w:eastAsia="eu-ES"/>
        </w:rPr>
        <w:t xml:space="preserve"> 22.2.1 de </w:t>
      </w:r>
      <w:proofErr w:type="spellStart"/>
      <w:r w:rsidR="008E48F1" w:rsidRPr="00886C7D">
        <w:rPr>
          <w:rFonts w:ascii="Verdana" w:hAnsi="Verdana" w:cs="Verdana"/>
          <w:color w:val="0065CC"/>
          <w:sz w:val="20"/>
          <w:szCs w:val="20"/>
          <w:lang w:val="eu-ES" w:eastAsia="eu-ES"/>
        </w:rPr>
        <w:t>estas</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cláusulas</w:t>
      </w:r>
      <w:proofErr w:type="spellEnd"/>
      <w:r w:rsidR="008E48F1" w:rsidRPr="00886C7D">
        <w:rPr>
          <w:rFonts w:ascii="Verdana" w:hAnsi="Verdana" w:cs="Verdana"/>
          <w:color w:val="0065CC"/>
          <w:sz w:val="20"/>
          <w:szCs w:val="20"/>
          <w:lang w:val="eu-ES" w:eastAsia="eu-ES"/>
        </w:rPr>
        <w:t xml:space="preserve"> </w:t>
      </w:r>
      <w:proofErr w:type="spellStart"/>
      <w:r w:rsidR="008E48F1" w:rsidRPr="00886C7D">
        <w:rPr>
          <w:rFonts w:ascii="Verdana" w:hAnsi="Verdana" w:cs="Verdana"/>
          <w:color w:val="0065CC"/>
          <w:sz w:val="20"/>
          <w:szCs w:val="20"/>
          <w:lang w:val="eu-ES" w:eastAsia="eu-ES"/>
        </w:rPr>
        <w:t>específicas</w:t>
      </w:r>
      <w:proofErr w:type="spellEnd"/>
      <w:r w:rsidR="008E48F1" w:rsidRPr="00886C7D">
        <w:rPr>
          <w:rFonts w:ascii="Verdana" w:hAnsi="Verdana" w:cs="Verdana"/>
          <w:color w:val="0065CC"/>
          <w:sz w:val="20"/>
          <w:szCs w:val="20"/>
          <w:lang w:val="eu-ES" w:eastAsia="eu-ES"/>
        </w:rPr>
        <w:t xml:space="preserve"> del </w:t>
      </w:r>
      <w:proofErr w:type="spellStart"/>
      <w:r w:rsidR="008E48F1" w:rsidRPr="00886C7D">
        <w:rPr>
          <w:rFonts w:ascii="Verdana" w:hAnsi="Verdana" w:cs="Verdana"/>
          <w:color w:val="0065CC"/>
          <w:sz w:val="20"/>
          <w:szCs w:val="20"/>
          <w:lang w:val="eu-ES" w:eastAsia="eu-ES"/>
        </w:rPr>
        <w:t>contrato</w:t>
      </w:r>
      <w:proofErr w:type="spellEnd"/>
      <w:r w:rsidR="008E48F1" w:rsidRPr="00886C7D">
        <w:rPr>
          <w:rFonts w:ascii="Verdana" w:hAnsi="Verdana" w:cs="Verdana"/>
          <w:color w:val="0065CC"/>
          <w:sz w:val="20"/>
          <w:szCs w:val="20"/>
          <w:lang w:val="eu-ES" w:eastAsia="eu-ES"/>
        </w:rPr>
        <w:t xml:space="preserve">. </w:t>
      </w:r>
      <w:r w:rsidR="000C0362" w:rsidRPr="00886C7D">
        <w:rPr>
          <w:rFonts w:ascii="Verdana" w:hAnsi="Verdana" w:cs="Verdana"/>
          <w:color w:val="0065CC"/>
          <w:sz w:val="20"/>
          <w:szCs w:val="20"/>
          <w:lang w:val="eu-ES" w:eastAsia="eu-ES"/>
        </w:rPr>
        <w:t xml:space="preserve">Tanto la </w:t>
      </w:r>
      <w:proofErr w:type="spellStart"/>
      <w:r w:rsidR="000C0362" w:rsidRPr="00886C7D">
        <w:rPr>
          <w:rFonts w:ascii="Verdana" w:hAnsi="Verdana" w:cs="Verdana"/>
          <w:color w:val="0065CC"/>
          <w:sz w:val="20"/>
          <w:szCs w:val="20"/>
          <w:lang w:val="eu-ES" w:eastAsia="eu-ES"/>
        </w:rPr>
        <w:t>relación</w:t>
      </w:r>
      <w:proofErr w:type="spellEnd"/>
      <w:r w:rsidR="000C0362" w:rsidRPr="00886C7D">
        <w:rPr>
          <w:rFonts w:ascii="Verdana" w:hAnsi="Verdana" w:cs="Verdana"/>
          <w:color w:val="0065CC"/>
          <w:sz w:val="20"/>
          <w:szCs w:val="20"/>
          <w:lang w:val="eu-ES" w:eastAsia="eu-ES"/>
        </w:rPr>
        <w:t xml:space="preserve"> </w:t>
      </w:r>
      <w:proofErr w:type="spellStart"/>
      <w:r w:rsidR="000C0362" w:rsidRPr="00886C7D">
        <w:rPr>
          <w:rFonts w:ascii="Verdana" w:hAnsi="Verdana" w:cs="Verdana"/>
          <w:color w:val="0065CC"/>
          <w:sz w:val="20"/>
          <w:szCs w:val="20"/>
          <w:lang w:val="eu-ES" w:eastAsia="eu-ES"/>
        </w:rPr>
        <w:t>numerada</w:t>
      </w:r>
      <w:proofErr w:type="spellEnd"/>
      <w:r w:rsidR="000C0362" w:rsidRPr="00886C7D">
        <w:rPr>
          <w:rFonts w:ascii="Verdana" w:hAnsi="Verdana" w:cs="Verdana"/>
          <w:color w:val="0065CC"/>
          <w:sz w:val="20"/>
          <w:szCs w:val="20"/>
          <w:lang w:val="eu-ES" w:eastAsia="eu-ES"/>
        </w:rPr>
        <w:t xml:space="preserve"> </w:t>
      </w:r>
      <w:proofErr w:type="spellStart"/>
      <w:r w:rsidR="000C0362" w:rsidRPr="00886C7D">
        <w:rPr>
          <w:rFonts w:ascii="Verdana" w:hAnsi="Verdana" w:cs="Verdana"/>
          <w:color w:val="0065CC"/>
          <w:sz w:val="20"/>
          <w:szCs w:val="20"/>
          <w:lang w:val="eu-ES" w:eastAsia="eu-ES"/>
        </w:rPr>
        <w:t>como</w:t>
      </w:r>
      <w:proofErr w:type="spellEnd"/>
      <w:r w:rsidR="000C0362" w:rsidRPr="00886C7D">
        <w:rPr>
          <w:rFonts w:ascii="Verdana" w:hAnsi="Verdana" w:cs="Verdana"/>
          <w:color w:val="0065CC"/>
          <w:sz w:val="20"/>
          <w:szCs w:val="20"/>
          <w:lang w:val="eu-ES" w:eastAsia="eu-ES"/>
        </w:rPr>
        <w:t xml:space="preserve">, </w:t>
      </w:r>
      <w:proofErr w:type="spellStart"/>
      <w:r w:rsidR="000C0362" w:rsidRPr="00886C7D">
        <w:rPr>
          <w:rFonts w:ascii="Verdana" w:hAnsi="Verdana" w:cs="Verdana"/>
          <w:color w:val="0065CC"/>
          <w:sz w:val="20"/>
          <w:szCs w:val="20"/>
          <w:lang w:val="eu-ES" w:eastAsia="eu-ES"/>
        </w:rPr>
        <w:t>en</w:t>
      </w:r>
      <w:proofErr w:type="spellEnd"/>
      <w:r w:rsidR="000C0362" w:rsidRPr="00886C7D">
        <w:rPr>
          <w:rFonts w:ascii="Verdana" w:hAnsi="Verdana" w:cs="Verdana"/>
          <w:color w:val="0065CC"/>
          <w:sz w:val="20"/>
          <w:szCs w:val="20"/>
          <w:lang w:val="eu-ES" w:eastAsia="eu-ES"/>
        </w:rPr>
        <w:t xml:space="preserve"> su </w:t>
      </w:r>
      <w:proofErr w:type="spellStart"/>
      <w:r w:rsidR="000C0362" w:rsidRPr="00886C7D">
        <w:rPr>
          <w:rFonts w:ascii="Verdana" w:hAnsi="Verdana" w:cs="Verdana"/>
          <w:color w:val="0065CC"/>
          <w:sz w:val="20"/>
          <w:szCs w:val="20"/>
          <w:lang w:val="eu-ES" w:eastAsia="eu-ES"/>
        </w:rPr>
        <w:t>caso</w:t>
      </w:r>
      <w:proofErr w:type="spellEnd"/>
      <w:r w:rsidR="000C0362" w:rsidRPr="00886C7D">
        <w:rPr>
          <w:rFonts w:ascii="Verdana" w:hAnsi="Verdana" w:cs="Verdana"/>
          <w:color w:val="0065CC"/>
          <w:sz w:val="20"/>
          <w:szCs w:val="20"/>
          <w:lang w:val="eu-ES" w:eastAsia="eu-ES"/>
        </w:rPr>
        <w:t xml:space="preserve">, la </w:t>
      </w:r>
      <w:proofErr w:type="spellStart"/>
      <w:r w:rsidR="000C0362" w:rsidRPr="00886C7D">
        <w:rPr>
          <w:rFonts w:ascii="Verdana" w:hAnsi="Verdana" w:cs="Verdana"/>
          <w:color w:val="0065CC"/>
          <w:sz w:val="20"/>
          <w:szCs w:val="20"/>
          <w:lang w:val="eu-ES" w:eastAsia="eu-ES"/>
        </w:rPr>
        <w:t>portada</w:t>
      </w:r>
      <w:proofErr w:type="spellEnd"/>
      <w:r w:rsidR="000C0362" w:rsidRPr="00886C7D">
        <w:rPr>
          <w:rFonts w:ascii="Verdana" w:hAnsi="Verdana" w:cs="Verdana"/>
          <w:color w:val="0065CC"/>
          <w:sz w:val="20"/>
          <w:szCs w:val="20"/>
          <w:lang w:val="eu-ES" w:eastAsia="eu-ES"/>
        </w:rPr>
        <w:t xml:space="preserve">, </w:t>
      </w:r>
      <w:proofErr w:type="spellStart"/>
      <w:r w:rsidR="000C0362" w:rsidRPr="00886C7D">
        <w:rPr>
          <w:rFonts w:ascii="Verdana" w:hAnsi="Verdana" w:cs="Verdana"/>
          <w:color w:val="0065CC"/>
          <w:sz w:val="20"/>
          <w:szCs w:val="20"/>
          <w:lang w:val="eu-ES" w:eastAsia="eu-ES"/>
        </w:rPr>
        <w:t>contraportada</w:t>
      </w:r>
      <w:proofErr w:type="spellEnd"/>
      <w:r w:rsidR="000C0362" w:rsidRPr="00886C7D">
        <w:rPr>
          <w:rFonts w:ascii="Verdana" w:hAnsi="Verdana" w:cs="Verdana"/>
          <w:color w:val="0065CC"/>
          <w:sz w:val="20"/>
          <w:szCs w:val="20"/>
          <w:lang w:val="eu-ES" w:eastAsia="eu-ES"/>
        </w:rPr>
        <w:t xml:space="preserve"> </w:t>
      </w:r>
      <w:r w:rsidR="0066245D" w:rsidRPr="00886C7D">
        <w:rPr>
          <w:rFonts w:ascii="Verdana" w:hAnsi="Verdana" w:cs="Verdana"/>
          <w:color w:val="0065CC"/>
          <w:sz w:val="20"/>
          <w:szCs w:val="20"/>
          <w:lang w:val="eu-ES" w:eastAsia="eu-ES"/>
        </w:rPr>
        <w:t xml:space="preserve">o </w:t>
      </w:r>
      <w:proofErr w:type="spellStart"/>
      <w:r w:rsidR="0066245D" w:rsidRPr="00886C7D">
        <w:rPr>
          <w:rFonts w:ascii="Verdana" w:hAnsi="Verdana" w:cs="Verdana"/>
          <w:color w:val="0065CC"/>
          <w:sz w:val="20"/>
          <w:szCs w:val="20"/>
          <w:lang w:val="eu-ES" w:eastAsia="eu-ES"/>
        </w:rPr>
        <w:t>índice</w:t>
      </w:r>
      <w:proofErr w:type="spellEnd"/>
      <w:r w:rsidR="00462F5F" w:rsidRPr="00886C7D">
        <w:rPr>
          <w:rFonts w:ascii="Verdana" w:hAnsi="Verdana" w:cs="Verdana"/>
          <w:color w:val="0065CC"/>
          <w:sz w:val="20"/>
          <w:szCs w:val="20"/>
          <w:lang w:val="eu-ES" w:eastAsia="eu-ES"/>
        </w:rPr>
        <w:t>,</w:t>
      </w:r>
      <w:r w:rsidR="0066245D" w:rsidRPr="00886C7D">
        <w:rPr>
          <w:rFonts w:ascii="Verdana" w:hAnsi="Verdana" w:cs="Verdana"/>
          <w:color w:val="0065CC"/>
          <w:sz w:val="20"/>
          <w:szCs w:val="20"/>
          <w:lang w:val="eu-ES" w:eastAsia="eu-ES"/>
        </w:rPr>
        <w:t xml:space="preserve"> </w:t>
      </w:r>
      <w:proofErr w:type="spellStart"/>
      <w:r w:rsidR="0066245D" w:rsidRPr="00886C7D">
        <w:rPr>
          <w:rFonts w:ascii="Verdana" w:hAnsi="Verdana" w:cs="Verdana"/>
          <w:color w:val="0065CC"/>
          <w:sz w:val="20"/>
          <w:szCs w:val="20"/>
          <w:lang w:val="eu-ES" w:eastAsia="eu-ES"/>
        </w:rPr>
        <w:t>se</w:t>
      </w:r>
      <w:proofErr w:type="spellEnd"/>
      <w:r w:rsidR="0066245D" w:rsidRPr="00886C7D">
        <w:rPr>
          <w:rFonts w:ascii="Verdana" w:hAnsi="Verdana" w:cs="Verdana"/>
          <w:color w:val="0065CC"/>
          <w:sz w:val="20"/>
          <w:szCs w:val="20"/>
          <w:lang w:val="eu-ES" w:eastAsia="eu-ES"/>
        </w:rPr>
        <w:t xml:space="preserve"> </w:t>
      </w:r>
      <w:proofErr w:type="spellStart"/>
      <w:r w:rsidR="0066245D" w:rsidRPr="00886C7D">
        <w:rPr>
          <w:rFonts w:ascii="Verdana" w:hAnsi="Verdana" w:cs="Verdana"/>
          <w:color w:val="0065CC"/>
          <w:sz w:val="20"/>
          <w:szCs w:val="20"/>
          <w:lang w:val="eu-ES" w:eastAsia="eu-ES"/>
        </w:rPr>
        <w:t>incluyen</w:t>
      </w:r>
      <w:proofErr w:type="spellEnd"/>
      <w:r w:rsidR="0066245D" w:rsidRPr="00886C7D">
        <w:rPr>
          <w:rFonts w:ascii="Verdana" w:hAnsi="Verdana" w:cs="Verdana"/>
          <w:color w:val="0065CC"/>
          <w:sz w:val="20"/>
          <w:szCs w:val="20"/>
          <w:lang w:val="eu-ES" w:eastAsia="eu-ES"/>
        </w:rPr>
        <w:t xml:space="preserve"> </w:t>
      </w:r>
      <w:proofErr w:type="spellStart"/>
      <w:r w:rsidR="0066245D" w:rsidRPr="00886C7D">
        <w:rPr>
          <w:rFonts w:ascii="Verdana" w:hAnsi="Verdana" w:cs="Verdana"/>
          <w:color w:val="0065CC"/>
          <w:sz w:val="20"/>
          <w:szCs w:val="20"/>
          <w:lang w:val="eu-ES" w:eastAsia="eu-ES"/>
        </w:rPr>
        <w:t>dentro</w:t>
      </w:r>
      <w:proofErr w:type="spellEnd"/>
      <w:r w:rsidR="0066245D" w:rsidRPr="00886C7D">
        <w:rPr>
          <w:rFonts w:ascii="Verdana" w:hAnsi="Verdana" w:cs="Verdana"/>
          <w:color w:val="0065CC"/>
          <w:sz w:val="20"/>
          <w:szCs w:val="20"/>
          <w:lang w:val="eu-ES" w:eastAsia="eu-ES"/>
        </w:rPr>
        <w:t xml:space="preserve"> del </w:t>
      </w:r>
      <w:proofErr w:type="spellStart"/>
      <w:r w:rsidR="0066245D" w:rsidRPr="00886C7D">
        <w:rPr>
          <w:rFonts w:ascii="Verdana" w:hAnsi="Verdana" w:cs="Verdana"/>
          <w:color w:val="0065CC"/>
          <w:sz w:val="20"/>
          <w:szCs w:val="20"/>
          <w:lang w:val="eu-ES" w:eastAsia="eu-ES"/>
        </w:rPr>
        <w:t>número</w:t>
      </w:r>
      <w:proofErr w:type="spellEnd"/>
      <w:r w:rsidR="0066245D" w:rsidRPr="00886C7D">
        <w:rPr>
          <w:rFonts w:ascii="Verdana" w:hAnsi="Verdana" w:cs="Verdana"/>
          <w:color w:val="0065CC"/>
          <w:sz w:val="20"/>
          <w:szCs w:val="20"/>
          <w:lang w:val="eu-ES" w:eastAsia="eu-ES"/>
        </w:rPr>
        <w:t xml:space="preserve"> </w:t>
      </w:r>
      <w:proofErr w:type="spellStart"/>
      <w:r w:rsidR="0066245D" w:rsidRPr="00886C7D">
        <w:rPr>
          <w:rFonts w:ascii="Verdana" w:hAnsi="Verdana" w:cs="Verdana"/>
          <w:color w:val="0065CC"/>
          <w:sz w:val="20"/>
          <w:szCs w:val="20"/>
          <w:lang w:val="eu-ES" w:eastAsia="eu-ES"/>
        </w:rPr>
        <w:t>máximo</w:t>
      </w:r>
      <w:proofErr w:type="spellEnd"/>
      <w:r w:rsidR="0066245D" w:rsidRPr="00886C7D">
        <w:rPr>
          <w:rFonts w:ascii="Verdana" w:hAnsi="Verdana" w:cs="Verdana"/>
          <w:color w:val="0065CC"/>
          <w:sz w:val="20"/>
          <w:szCs w:val="20"/>
          <w:lang w:val="eu-ES" w:eastAsia="eu-ES"/>
        </w:rPr>
        <w:t xml:space="preserve"> de </w:t>
      </w:r>
      <w:r w:rsidR="00574443" w:rsidRPr="00886C7D">
        <w:rPr>
          <w:rFonts w:ascii="Verdana" w:hAnsi="Verdana" w:cs="Verdana"/>
          <w:color w:val="0065CC"/>
          <w:sz w:val="20"/>
          <w:szCs w:val="20"/>
          <w:lang w:val="eu-ES" w:eastAsia="eu-ES"/>
        </w:rPr>
        <w:t>6</w:t>
      </w:r>
      <w:r w:rsidR="00270365" w:rsidRPr="00886C7D">
        <w:rPr>
          <w:rFonts w:ascii="Verdana" w:hAnsi="Verdana" w:cs="Verdana"/>
          <w:color w:val="0065CC"/>
          <w:sz w:val="20"/>
          <w:szCs w:val="20"/>
          <w:lang w:val="eu-ES" w:eastAsia="eu-ES"/>
        </w:rPr>
        <w:t xml:space="preserve"> </w:t>
      </w:r>
      <w:proofErr w:type="spellStart"/>
      <w:r w:rsidR="0066245D" w:rsidRPr="00886C7D">
        <w:rPr>
          <w:rFonts w:ascii="Verdana" w:hAnsi="Verdana" w:cs="Verdana"/>
          <w:color w:val="0065CC"/>
          <w:sz w:val="20"/>
          <w:szCs w:val="20"/>
          <w:lang w:val="eu-ES" w:eastAsia="eu-ES"/>
        </w:rPr>
        <w:t>páginas</w:t>
      </w:r>
      <w:proofErr w:type="spellEnd"/>
      <w:r w:rsidR="00CA540A" w:rsidRPr="00886C7D">
        <w:rPr>
          <w:rFonts w:ascii="Verdana" w:hAnsi="Verdana" w:cs="Verdana"/>
          <w:color w:val="0065CC"/>
          <w:sz w:val="20"/>
          <w:szCs w:val="20"/>
          <w:lang w:val="eu-ES" w:eastAsia="eu-ES"/>
        </w:rPr>
        <w:t xml:space="preserve">. No </w:t>
      </w:r>
      <w:proofErr w:type="spellStart"/>
      <w:r w:rsidR="00CA540A" w:rsidRPr="00886C7D">
        <w:rPr>
          <w:rFonts w:ascii="Verdana" w:hAnsi="Verdana" w:cs="Verdana"/>
          <w:color w:val="0065CC"/>
          <w:sz w:val="20"/>
          <w:szCs w:val="20"/>
          <w:lang w:val="eu-ES" w:eastAsia="eu-ES"/>
        </w:rPr>
        <w:t>será</w:t>
      </w:r>
      <w:proofErr w:type="spellEnd"/>
      <w:r w:rsidR="00CA540A" w:rsidRPr="00886C7D">
        <w:rPr>
          <w:rFonts w:ascii="Verdana" w:hAnsi="Verdana" w:cs="Verdana"/>
          <w:color w:val="0065CC"/>
          <w:sz w:val="20"/>
          <w:szCs w:val="20"/>
          <w:lang w:val="eu-ES" w:eastAsia="eu-ES"/>
        </w:rPr>
        <w:t xml:space="preserve"> </w:t>
      </w:r>
      <w:proofErr w:type="spellStart"/>
      <w:r w:rsidR="00CA540A" w:rsidRPr="00886C7D">
        <w:rPr>
          <w:rFonts w:ascii="Verdana" w:hAnsi="Verdana" w:cs="Verdana"/>
          <w:color w:val="0065CC"/>
          <w:sz w:val="20"/>
          <w:szCs w:val="20"/>
          <w:lang w:val="eu-ES" w:eastAsia="eu-ES"/>
        </w:rPr>
        <w:t>tenida</w:t>
      </w:r>
      <w:proofErr w:type="spellEnd"/>
      <w:r w:rsidR="00CA540A" w:rsidRPr="00886C7D">
        <w:rPr>
          <w:rFonts w:ascii="Verdana" w:hAnsi="Verdana" w:cs="Verdana"/>
          <w:color w:val="0065CC"/>
          <w:sz w:val="20"/>
          <w:szCs w:val="20"/>
          <w:lang w:val="eu-ES" w:eastAsia="eu-ES"/>
        </w:rPr>
        <w:t xml:space="preserve"> </w:t>
      </w:r>
      <w:proofErr w:type="spellStart"/>
      <w:r w:rsidR="00CA540A" w:rsidRPr="00886C7D">
        <w:rPr>
          <w:rFonts w:ascii="Verdana" w:hAnsi="Verdana" w:cs="Verdana"/>
          <w:color w:val="0065CC"/>
          <w:sz w:val="20"/>
          <w:szCs w:val="20"/>
          <w:lang w:val="eu-ES" w:eastAsia="eu-ES"/>
        </w:rPr>
        <w:t>en</w:t>
      </w:r>
      <w:proofErr w:type="spellEnd"/>
      <w:r w:rsidR="00CA540A" w:rsidRPr="00886C7D">
        <w:rPr>
          <w:rFonts w:ascii="Verdana" w:hAnsi="Verdana" w:cs="Verdana"/>
          <w:color w:val="0065CC"/>
          <w:sz w:val="20"/>
          <w:szCs w:val="20"/>
          <w:lang w:val="eu-ES" w:eastAsia="eu-ES"/>
        </w:rPr>
        <w:t xml:space="preserve"> </w:t>
      </w:r>
      <w:proofErr w:type="spellStart"/>
      <w:r w:rsidR="00CA540A" w:rsidRPr="00886C7D">
        <w:rPr>
          <w:rFonts w:ascii="Verdana" w:hAnsi="Verdana" w:cs="Verdana"/>
          <w:color w:val="0065CC"/>
          <w:sz w:val="20"/>
          <w:szCs w:val="20"/>
          <w:lang w:val="eu-ES" w:eastAsia="eu-ES"/>
        </w:rPr>
        <w:t>cuenta</w:t>
      </w:r>
      <w:proofErr w:type="spellEnd"/>
      <w:r w:rsidR="00CA540A" w:rsidRPr="00886C7D">
        <w:rPr>
          <w:rFonts w:ascii="Verdana" w:hAnsi="Verdana" w:cs="Verdana"/>
          <w:color w:val="0065CC"/>
          <w:sz w:val="20"/>
          <w:szCs w:val="20"/>
          <w:lang w:val="eu-ES" w:eastAsia="eu-ES"/>
        </w:rPr>
        <w:t xml:space="preserve"> la </w:t>
      </w:r>
      <w:proofErr w:type="spellStart"/>
      <w:r w:rsidR="00CA540A" w:rsidRPr="00886C7D">
        <w:rPr>
          <w:rFonts w:ascii="Verdana" w:hAnsi="Verdana" w:cs="Verdana"/>
          <w:color w:val="0065CC"/>
          <w:sz w:val="20"/>
          <w:szCs w:val="20"/>
          <w:lang w:val="eu-ES" w:eastAsia="eu-ES"/>
        </w:rPr>
        <w:t>información</w:t>
      </w:r>
      <w:proofErr w:type="spellEnd"/>
      <w:r w:rsidR="00CA540A" w:rsidRPr="00886C7D">
        <w:rPr>
          <w:rFonts w:ascii="Verdana" w:hAnsi="Verdana" w:cs="Verdana"/>
          <w:color w:val="0065CC"/>
          <w:sz w:val="20"/>
          <w:szCs w:val="20"/>
          <w:lang w:val="eu-ES" w:eastAsia="eu-ES"/>
        </w:rPr>
        <w:t xml:space="preserve"> </w:t>
      </w:r>
      <w:proofErr w:type="spellStart"/>
      <w:r w:rsidR="00CA540A" w:rsidRPr="00886C7D">
        <w:rPr>
          <w:rFonts w:ascii="Verdana" w:hAnsi="Verdana" w:cs="Verdana"/>
          <w:color w:val="0065CC"/>
          <w:sz w:val="20"/>
          <w:szCs w:val="20"/>
          <w:lang w:val="eu-ES" w:eastAsia="eu-ES"/>
        </w:rPr>
        <w:t>que</w:t>
      </w:r>
      <w:proofErr w:type="spellEnd"/>
      <w:r w:rsidR="00CA540A" w:rsidRPr="00886C7D">
        <w:rPr>
          <w:rFonts w:ascii="Verdana" w:hAnsi="Verdana" w:cs="Verdana"/>
          <w:color w:val="0065CC"/>
          <w:sz w:val="20"/>
          <w:szCs w:val="20"/>
          <w:lang w:val="eu-ES" w:eastAsia="eu-ES"/>
        </w:rPr>
        <w:t xml:space="preserve"> </w:t>
      </w:r>
      <w:proofErr w:type="spellStart"/>
      <w:r w:rsidR="00CA540A" w:rsidRPr="00886C7D">
        <w:rPr>
          <w:rFonts w:ascii="Verdana" w:hAnsi="Verdana" w:cs="Verdana"/>
          <w:color w:val="0065CC"/>
          <w:sz w:val="20"/>
          <w:szCs w:val="20"/>
          <w:lang w:val="eu-ES" w:eastAsia="eu-ES"/>
        </w:rPr>
        <w:t>exceda</w:t>
      </w:r>
      <w:proofErr w:type="spellEnd"/>
      <w:r w:rsidR="00CA540A" w:rsidRPr="00886C7D">
        <w:rPr>
          <w:rFonts w:ascii="Verdana" w:hAnsi="Verdana" w:cs="Verdana"/>
          <w:color w:val="0065CC"/>
          <w:sz w:val="20"/>
          <w:szCs w:val="20"/>
          <w:lang w:val="eu-ES" w:eastAsia="eu-ES"/>
        </w:rPr>
        <w:t xml:space="preserve"> del </w:t>
      </w:r>
      <w:proofErr w:type="spellStart"/>
      <w:r w:rsidR="00CA540A" w:rsidRPr="00886C7D">
        <w:rPr>
          <w:rFonts w:ascii="Verdana" w:hAnsi="Verdana" w:cs="Verdana"/>
          <w:color w:val="0065CC"/>
          <w:sz w:val="20"/>
          <w:szCs w:val="20"/>
          <w:lang w:val="eu-ES" w:eastAsia="eu-ES"/>
        </w:rPr>
        <w:t>máximo</w:t>
      </w:r>
      <w:proofErr w:type="spellEnd"/>
      <w:r w:rsidR="00CA540A" w:rsidRPr="00886C7D">
        <w:rPr>
          <w:rFonts w:ascii="Verdana" w:hAnsi="Verdana" w:cs="Verdana"/>
          <w:color w:val="0065CC"/>
          <w:sz w:val="20"/>
          <w:szCs w:val="20"/>
          <w:lang w:val="eu-ES" w:eastAsia="eu-ES"/>
        </w:rPr>
        <w:t xml:space="preserve"> de </w:t>
      </w:r>
      <w:proofErr w:type="spellStart"/>
      <w:r w:rsidR="00CA540A" w:rsidRPr="00886C7D">
        <w:rPr>
          <w:rFonts w:ascii="Verdana" w:hAnsi="Verdana" w:cs="Verdana"/>
          <w:color w:val="0065CC"/>
          <w:sz w:val="20"/>
          <w:szCs w:val="20"/>
          <w:lang w:val="eu-ES" w:eastAsia="eu-ES"/>
        </w:rPr>
        <w:t>dichas</w:t>
      </w:r>
      <w:proofErr w:type="spellEnd"/>
      <w:r w:rsidR="00CA540A" w:rsidRPr="00886C7D">
        <w:rPr>
          <w:rFonts w:ascii="Verdana" w:hAnsi="Verdana" w:cs="Verdana"/>
          <w:color w:val="0065CC"/>
          <w:sz w:val="20"/>
          <w:szCs w:val="20"/>
          <w:lang w:val="eu-ES" w:eastAsia="eu-ES"/>
        </w:rPr>
        <w:t xml:space="preserve"> 6 </w:t>
      </w:r>
      <w:proofErr w:type="spellStart"/>
      <w:r w:rsidR="00CA540A" w:rsidRPr="00886C7D">
        <w:rPr>
          <w:rFonts w:ascii="Verdana" w:hAnsi="Verdana" w:cs="Verdana"/>
          <w:color w:val="0065CC"/>
          <w:sz w:val="20"/>
          <w:szCs w:val="20"/>
          <w:lang w:val="eu-ES" w:eastAsia="eu-ES"/>
        </w:rPr>
        <w:t>páginas</w:t>
      </w:r>
      <w:proofErr w:type="spellEnd"/>
      <w:r w:rsidR="00CA540A" w:rsidRPr="00886C7D">
        <w:rPr>
          <w:rFonts w:ascii="Verdana" w:hAnsi="Verdana" w:cs="Verdana"/>
          <w:color w:val="0065CC"/>
          <w:sz w:val="20"/>
          <w:szCs w:val="20"/>
          <w:lang w:val="eu-ES" w:eastAsia="eu-ES"/>
        </w:rPr>
        <w:t>.</w:t>
      </w:r>
    </w:p>
    <w:p w14:paraId="6EFE2463" w14:textId="598C07F9" w:rsidR="00CB2464" w:rsidRPr="00886C7D" w:rsidRDefault="0005311C" w:rsidP="00C91B6E">
      <w:pPr>
        <w:shd w:val="clear" w:color="auto" w:fill="FFFFFF"/>
        <w:spacing w:before="120" w:after="120"/>
        <w:ind w:left="993"/>
        <w:jc w:val="both"/>
        <w:rPr>
          <w:rFonts w:ascii="Verdana" w:hAnsi="Verdana" w:cs="Verdana"/>
          <w:color w:val="0066CC"/>
          <w:sz w:val="20"/>
          <w:szCs w:val="20"/>
        </w:rPr>
      </w:pPr>
      <w:r w:rsidRPr="00886C7D">
        <w:rPr>
          <w:rFonts w:ascii="Verdana" w:hAnsi="Verdana" w:cs="Verdana"/>
          <w:b/>
          <w:bCs/>
          <w:color w:val="0065CC"/>
          <w:sz w:val="20"/>
          <w:szCs w:val="20"/>
          <w:lang w:val="eu-ES" w:eastAsia="eu-ES"/>
        </w:rPr>
        <w:t xml:space="preserve">La </w:t>
      </w:r>
      <w:proofErr w:type="spellStart"/>
      <w:r w:rsidRPr="00886C7D">
        <w:rPr>
          <w:rFonts w:ascii="Verdana" w:hAnsi="Verdana" w:cs="Verdana"/>
          <w:b/>
          <w:bCs/>
          <w:color w:val="0065CC"/>
          <w:sz w:val="20"/>
          <w:szCs w:val="20"/>
          <w:lang w:val="eu-ES" w:eastAsia="eu-ES"/>
        </w:rPr>
        <w:t>presentación</w:t>
      </w:r>
      <w:proofErr w:type="spellEnd"/>
      <w:r w:rsidRPr="00886C7D">
        <w:rPr>
          <w:rFonts w:ascii="Verdana" w:hAnsi="Verdana" w:cs="Verdana"/>
          <w:b/>
          <w:bCs/>
          <w:color w:val="0065CC"/>
          <w:sz w:val="20"/>
          <w:szCs w:val="20"/>
          <w:lang w:val="eu-ES" w:eastAsia="eu-ES"/>
        </w:rPr>
        <w:t xml:space="preserve"> </w:t>
      </w:r>
      <w:proofErr w:type="spellStart"/>
      <w:r w:rsidRPr="00886C7D">
        <w:rPr>
          <w:rFonts w:ascii="Verdana" w:hAnsi="Verdana" w:cs="Verdana"/>
          <w:b/>
          <w:bCs/>
          <w:color w:val="0065CC"/>
          <w:sz w:val="20"/>
          <w:szCs w:val="20"/>
          <w:lang w:val="eu-ES" w:eastAsia="eu-ES"/>
        </w:rPr>
        <w:t>en</w:t>
      </w:r>
      <w:proofErr w:type="spellEnd"/>
      <w:r w:rsidRPr="00886C7D">
        <w:rPr>
          <w:rFonts w:ascii="Verdana" w:hAnsi="Verdana" w:cs="Verdana"/>
          <w:b/>
          <w:bCs/>
          <w:color w:val="0065CC"/>
          <w:sz w:val="20"/>
          <w:szCs w:val="20"/>
          <w:lang w:val="eu-ES" w:eastAsia="eu-ES"/>
        </w:rPr>
        <w:t xml:space="preserve"> </w:t>
      </w:r>
      <w:proofErr w:type="spellStart"/>
      <w:r w:rsidRPr="00886C7D">
        <w:rPr>
          <w:rFonts w:ascii="Verdana" w:hAnsi="Verdana" w:cs="Verdana"/>
          <w:b/>
          <w:bCs/>
          <w:color w:val="0065CC"/>
          <w:sz w:val="20"/>
          <w:szCs w:val="20"/>
          <w:lang w:val="eu-ES" w:eastAsia="eu-ES"/>
        </w:rPr>
        <w:t>este</w:t>
      </w:r>
      <w:proofErr w:type="spellEnd"/>
      <w:r w:rsidRPr="00886C7D">
        <w:rPr>
          <w:rFonts w:ascii="Verdana" w:hAnsi="Verdana" w:cs="Verdana"/>
          <w:b/>
          <w:bCs/>
          <w:color w:val="0065CC"/>
          <w:sz w:val="20"/>
          <w:szCs w:val="20"/>
          <w:lang w:val="eu-ES" w:eastAsia="eu-ES"/>
        </w:rPr>
        <w:t xml:space="preserve"> sobre de </w:t>
      </w:r>
      <w:proofErr w:type="spellStart"/>
      <w:r w:rsidRPr="00886C7D">
        <w:rPr>
          <w:rFonts w:ascii="Verdana" w:hAnsi="Verdana" w:cs="Verdana"/>
          <w:b/>
          <w:bCs/>
          <w:color w:val="0065CC"/>
          <w:sz w:val="20"/>
          <w:szCs w:val="20"/>
          <w:lang w:val="eu-ES" w:eastAsia="eu-ES"/>
        </w:rPr>
        <w:t>documentos</w:t>
      </w:r>
      <w:proofErr w:type="spellEnd"/>
      <w:r w:rsidRPr="00886C7D">
        <w:rPr>
          <w:rFonts w:ascii="Verdana" w:hAnsi="Verdana" w:cs="Verdana"/>
          <w:b/>
          <w:bCs/>
          <w:color w:val="0065CC"/>
          <w:sz w:val="20"/>
          <w:szCs w:val="20"/>
          <w:lang w:val="eu-ES" w:eastAsia="eu-ES"/>
        </w:rPr>
        <w:t xml:space="preserve"> o </w:t>
      </w:r>
      <w:proofErr w:type="spellStart"/>
      <w:r w:rsidRPr="00886C7D">
        <w:rPr>
          <w:rFonts w:ascii="Verdana" w:hAnsi="Verdana" w:cs="Verdana"/>
          <w:b/>
          <w:bCs/>
          <w:color w:val="0065CC"/>
          <w:sz w:val="20"/>
          <w:szCs w:val="20"/>
          <w:lang w:val="eu-ES" w:eastAsia="eu-ES"/>
        </w:rPr>
        <w:t>datos</w:t>
      </w:r>
      <w:proofErr w:type="spellEnd"/>
      <w:r w:rsidRPr="00886C7D">
        <w:rPr>
          <w:rFonts w:ascii="Verdana" w:hAnsi="Verdana" w:cs="Verdana"/>
          <w:b/>
          <w:bCs/>
          <w:color w:val="0065CC"/>
          <w:sz w:val="20"/>
          <w:szCs w:val="20"/>
          <w:lang w:val="eu-ES" w:eastAsia="eu-ES"/>
        </w:rPr>
        <w:t xml:space="preserve"> </w:t>
      </w:r>
      <w:proofErr w:type="spellStart"/>
      <w:r w:rsidRPr="00886C7D">
        <w:rPr>
          <w:rFonts w:ascii="Verdana" w:hAnsi="Verdana" w:cs="Verdana"/>
          <w:b/>
          <w:bCs/>
          <w:color w:val="0065CC"/>
          <w:sz w:val="20"/>
          <w:szCs w:val="20"/>
          <w:lang w:val="eu-ES" w:eastAsia="eu-ES"/>
        </w:rPr>
        <w:t>relativos</w:t>
      </w:r>
      <w:proofErr w:type="spellEnd"/>
      <w:r w:rsidRPr="00886C7D">
        <w:rPr>
          <w:rFonts w:ascii="Verdana" w:hAnsi="Verdana" w:cs="Verdana"/>
          <w:b/>
          <w:bCs/>
          <w:color w:val="0065CC"/>
          <w:sz w:val="20"/>
          <w:szCs w:val="20"/>
          <w:lang w:val="eu-ES" w:eastAsia="eu-ES"/>
        </w:rPr>
        <w:t xml:space="preserve"> a la </w:t>
      </w:r>
      <w:proofErr w:type="spellStart"/>
      <w:r w:rsidRPr="00886C7D">
        <w:rPr>
          <w:rFonts w:ascii="Verdana" w:hAnsi="Verdana" w:cs="Verdana"/>
          <w:b/>
          <w:bCs/>
          <w:color w:val="0065CC"/>
          <w:sz w:val="20"/>
          <w:szCs w:val="20"/>
          <w:lang w:val="eu-ES" w:eastAsia="eu-ES"/>
        </w:rPr>
        <w:t>oferta</w:t>
      </w:r>
      <w:proofErr w:type="spellEnd"/>
      <w:r w:rsidRPr="00886C7D">
        <w:rPr>
          <w:rFonts w:ascii="Verdana" w:hAnsi="Verdana" w:cs="Verdana"/>
          <w:b/>
          <w:bCs/>
          <w:color w:val="0065CC"/>
          <w:sz w:val="20"/>
          <w:szCs w:val="20"/>
          <w:lang w:val="eu-ES" w:eastAsia="eu-ES"/>
        </w:rPr>
        <w:t xml:space="preserve"> </w:t>
      </w:r>
      <w:proofErr w:type="spellStart"/>
      <w:r w:rsidRPr="00886C7D">
        <w:rPr>
          <w:rFonts w:ascii="Verdana" w:hAnsi="Verdana" w:cs="Verdana"/>
          <w:b/>
          <w:bCs/>
          <w:color w:val="0065CC"/>
          <w:sz w:val="20"/>
          <w:szCs w:val="20"/>
          <w:lang w:val="eu-ES" w:eastAsia="eu-ES"/>
        </w:rPr>
        <w:t>económica</w:t>
      </w:r>
      <w:proofErr w:type="spellEnd"/>
      <w:r w:rsidRPr="00886C7D">
        <w:rPr>
          <w:rFonts w:ascii="Verdana" w:hAnsi="Verdana" w:cs="Verdana"/>
          <w:b/>
          <w:bCs/>
          <w:color w:val="0065CC"/>
          <w:sz w:val="20"/>
          <w:szCs w:val="20"/>
          <w:lang w:val="eu-ES" w:eastAsia="eu-ES"/>
        </w:rPr>
        <w:t xml:space="preserve"> </w:t>
      </w:r>
      <w:proofErr w:type="spellStart"/>
      <w:r w:rsidRPr="00886C7D">
        <w:rPr>
          <w:rFonts w:ascii="Verdana" w:hAnsi="Verdana" w:cs="Verdana"/>
          <w:b/>
          <w:bCs/>
          <w:color w:val="0065CC"/>
          <w:sz w:val="20"/>
          <w:szCs w:val="20"/>
          <w:lang w:val="eu-ES" w:eastAsia="eu-ES"/>
        </w:rPr>
        <w:t>conlleva</w:t>
      </w:r>
      <w:proofErr w:type="spellEnd"/>
      <w:r w:rsidRPr="00886C7D">
        <w:rPr>
          <w:rFonts w:ascii="Verdana" w:hAnsi="Verdana" w:cs="Verdana"/>
          <w:b/>
          <w:bCs/>
          <w:color w:val="0065CC"/>
          <w:sz w:val="20"/>
          <w:szCs w:val="20"/>
          <w:lang w:val="eu-ES" w:eastAsia="eu-ES"/>
        </w:rPr>
        <w:t xml:space="preserve"> el RECHAZO de la </w:t>
      </w:r>
      <w:proofErr w:type="spellStart"/>
      <w:r w:rsidRPr="00886C7D">
        <w:rPr>
          <w:rFonts w:ascii="Verdana" w:hAnsi="Verdana" w:cs="Verdana"/>
          <w:b/>
          <w:bCs/>
          <w:color w:val="0065CC"/>
          <w:sz w:val="20"/>
          <w:szCs w:val="20"/>
          <w:lang w:val="eu-ES" w:eastAsia="eu-ES"/>
        </w:rPr>
        <w:t>misma</w:t>
      </w:r>
      <w:proofErr w:type="spellEnd"/>
      <w:r w:rsidRPr="00886C7D">
        <w:rPr>
          <w:rFonts w:ascii="Verdana" w:hAnsi="Verdana" w:cs="Verdana"/>
          <w:b/>
          <w:bCs/>
          <w:color w:val="0065CC"/>
          <w:sz w:val="20"/>
          <w:szCs w:val="20"/>
          <w:lang w:val="eu-ES" w:eastAsia="eu-ES"/>
        </w:rPr>
        <w:t>.</w:t>
      </w:r>
    </w:p>
    <w:p w14:paraId="1B6A2913" w14:textId="77777777" w:rsidR="00A56792" w:rsidRPr="00886C7D" w:rsidRDefault="00A56792">
      <w:pPr>
        <w:spacing w:before="120" w:after="120"/>
        <w:ind w:firstLine="284"/>
        <w:jc w:val="both"/>
        <w:rPr>
          <w:rFonts w:eastAsia="Arial Unicode MS"/>
        </w:rPr>
      </w:pPr>
      <w:r w:rsidRPr="00886C7D">
        <w:rPr>
          <w:rFonts w:ascii="Verdana" w:hAnsi="Verdana" w:cs="Verdana"/>
          <w:b/>
          <w:sz w:val="20"/>
          <w:szCs w:val="20"/>
        </w:rPr>
        <w:t>24.4.- Se admiten variantes:</w:t>
      </w:r>
      <w:r w:rsidRPr="00886C7D">
        <w:rPr>
          <w:rFonts w:ascii="Verdana" w:hAnsi="Verdana" w:cs="Verdana"/>
          <w:sz w:val="20"/>
          <w:szCs w:val="20"/>
        </w:rPr>
        <w:t xml:space="preserve"> </w:t>
      </w:r>
      <w:r w:rsidRPr="00886C7D">
        <w:rPr>
          <w:rFonts w:ascii="Verdana" w:hAnsi="Verdana" w:cs="Verdana"/>
          <w:color w:val="0070C0"/>
          <w:sz w:val="20"/>
          <w:szCs w:val="20"/>
        </w:rPr>
        <w:t>no</w:t>
      </w:r>
    </w:p>
    <w:p w14:paraId="52B68F59" w14:textId="77777777" w:rsidR="00A56792" w:rsidRPr="00886C7D" w:rsidRDefault="00A56792">
      <w:pPr>
        <w:pStyle w:val="ESQUEMA1"/>
      </w:pPr>
      <w:bookmarkStart w:id="31" w:name="__RefHeading___Toc5779479"/>
      <w:bookmarkEnd w:id="31"/>
      <w:proofErr w:type="gramStart"/>
      <w:r w:rsidRPr="00886C7D">
        <w:rPr>
          <w:rFonts w:eastAsia="Arial Unicode MS"/>
        </w:rPr>
        <w:t>DOCUMENTACIÓN A PRESENTAR</w:t>
      </w:r>
      <w:proofErr w:type="gramEnd"/>
      <w:r w:rsidRPr="00886C7D">
        <w:rPr>
          <w:rFonts w:eastAsia="Arial Unicode MS"/>
        </w:rPr>
        <w:t xml:space="preserve"> POR LA LICITADORA QUE HA PRESENTADO LA MEJOR OFERTA</w:t>
      </w:r>
    </w:p>
    <w:p w14:paraId="40A6342E" w14:textId="77777777" w:rsidR="00A56792" w:rsidRPr="00886C7D" w:rsidRDefault="00A56792">
      <w:pPr>
        <w:spacing w:before="120" w:after="120"/>
        <w:ind w:left="284"/>
        <w:jc w:val="both"/>
        <w:rPr>
          <w:rFonts w:ascii="Verdana" w:eastAsia="Arial Unicode MS" w:hAnsi="Verdana" w:cs="Verdana"/>
          <w:b/>
          <w:sz w:val="20"/>
          <w:szCs w:val="20"/>
        </w:rPr>
      </w:pPr>
      <w:r w:rsidRPr="00886C7D">
        <w:rPr>
          <w:rFonts w:ascii="Verdana" w:hAnsi="Verdana" w:cs="Verdana"/>
          <w:sz w:val="20"/>
          <w:szCs w:val="20"/>
        </w:rPr>
        <w:t>Junto con el resto de documentación indicada en la cláusula 21.1 de condiciones generales, se deben presentar, en su caso, los siguientes documentos:</w:t>
      </w:r>
    </w:p>
    <w:p w14:paraId="432CA34D" w14:textId="77777777" w:rsidR="00A56792" w:rsidRPr="00886C7D" w:rsidRDefault="00A56792">
      <w:pPr>
        <w:spacing w:before="120" w:after="120"/>
        <w:ind w:left="993" w:hanging="709"/>
        <w:jc w:val="both"/>
        <w:rPr>
          <w:rFonts w:ascii="Verdana" w:eastAsia="Arial Unicode MS" w:hAnsi="Verdana" w:cs="Verdana"/>
          <w:b/>
          <w:sz w:val="20"/>
          <w:szCs w:val="20"/>
        </w:rPr>
      </w:pPr>
      <w:r w:rsidRPr="00886C7D">
        <w:rPr>
          <w:rFonts w:ascii="Verdana" w:eastAsia="Arial Unicode MS" w:hAnsi="Verdana" w:cs="Verdana"/>
          <w:b/>
          <w:sz w:val="20"/>
          <w:szCs w:val="20"/>
        </w:rPr>
        <w:t xml:space="preserve">25.1.- Documentación al objeto de </w:t>
      </w:r>
      <w:r w:rsidRPr="00886C7D">
        <w:rPr>
          <w:rFonts w:ascii="Verdana" w:eastAsia="Arial Unicode MS" w:hAnsi="Verdana" w:cs="Verdana"/>
          <w:b/>
          <w:sz w:val="20"/>
          <w:szCs w:val="20"/>
          <w:u w:val="single"/>
        </w:rPr>
        <w:t>acreditar</w:t>
      </w:r>
      <w:r w:rsidRPr="00886C7D">
        <w:rPr>
          <w:rFonts w:ascii="Verdana" w:eastAsia="Arial Unicode MS" w:hAnsi="Verdana" w:cs="Verdana"/>
          <w:b/>
          <w:sz w:val="20"/>
          <w:szCs w:val="20"/>
        </w:rPr>
        <w:t xml:space="preserve"> los requisitos de solvencia económica y financiera y de solvencia técnica o profesional recogidos en la cláusula 21.2 de cláusulas específicas del contrato:</w:t>
      </w:r>
      <w:r w:rsidRPr="00886C7D">
        <w:rPr>
          <w:rFonts w:ascii="Verdana" w:hAnsi="Verdana" w:cs="Verdana"/>
          <w:sz w:val="20"/>
          <w:szCs w:val="20"/>
        </w:rPr>
        <w:t xml:space="preserve"> </w:t>
      </w:r>
      <w:r w:rsidRPr="00886C7D">
        <w:rPr>
          <w:rFonts w:ascii="Verdana" w:hAnsi="Verdana" w:cs="Verdana"/>
          <w:color w:val="0070C0"/>
          <w:sz w:val="20"/>
          <w:szCs w:val="20"/>
        </w:rPr>
        <w:t>sí, los siguientes:</w:t>
      </w:r>
    </w:p>
    <w:p w14:paraId="22818B9A" w14:textId="77777777" w:rsidR="00A56792" w:rsidRPr="00886C7D" w:rsidRDefault="00A56792" w:rsidP="00207080">
      <w:pPr>
        <w:numPr>
          <w:ilvl w:val="0"/>
          <w:numId w:val="5"/>
        </w:numPr>
        <w:spacing w:before="120" w:after="120"/>
        <w:jc w:val="both"/>
        <w:rPr>
          <w:rFonts w:ascii="Verdana" w:eastAsia="Arial Unicode MS" w:hAnsi="Verdana" w:cs="Verdana"/>
          <w:sz w:val="20"/>
          <w:szCs w:val="20"/>
        </w:rPr>
      </w:pPr>
      <w:r w:rsidRPr="00886C7D">
        <w:rPr>
          <w:rFonts w:ascii="Verdana" w:eastAsia="Arial Unicode MS" w:hAnsi="Verdana" w:cs="Verdana"/>
          <w:b/>
          <w:sz w:val="20"/>
          <w:szCs w:val="20"/>
        </w:rPr>
        <w:t>Solvencia económica y financiera:</w:t>
      </w:r>
    </w:p>
    <w:p w14:paraId="5ED5697C" w14:textId="77777777" w:rsidR="00A56792" w:rsidRPr="00886C7D" w:rsidRDefault="00A56792"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886C7D">
        <w:rPr>
          <w:rFonts w:ascii="Verdana" w:eastAsia="Arial Unicode MS" w:hAnsi="Verdana" w:cs="Verdana"/>
          <w:sz w:val="20"/>
          <w:szCs w:val="20"/>
        </w:rPr>
        <w:t xml:space="preserve">   </w:t>
      </w:r>
      <w:r w:rsidRPr="00886C7D">
        <w:rPr>
          <w:rFonts w:ascii="Verdana" w:eastAsia="Arial Unicode MS" w:hAnsi="Verdana" w:cs="Verdana"/>
          <w:sz w:val="20"/>
          <w:szCs w:val="20"/>
        </w:rPr>
        <w:tab/>
      </w:r>
      <w:r w:rsidRPr="00886C7D">
        <w:rPr>
          <w:rFonts w:ascii="Verdana" w:eastAsia="Arial Unicode MS" w:hAnsi="Verdana" w:cs="Verdana"/>
          <w:sz w:val="20"/>
          <w:szCs w:val="20"/>
        </w:rPr>
        <w:tab/>
      </w:r>
      <w:r w:rsidRPr="00886C7D">
        <w:rPr>
          <w:rFonts w:ascii="Verdana" w:eastAsia="Arial Unicode MS" w:hAnsi="Verdana" w:cs="Verdana"/>
          <w:sz w:val="20"/>
          <w:szCs w:val="20"/>
        </w:rPr>
        <w:tab/>
        <w:t xml:space="preserve"> </w:t>
      </w:r>
      <w:r w:rsidR="00862938" w:rsidRPr="00886C7D">
        <w:rPr>
          <w:rFonts w:ascii="Verdana" w:eastAsia="Arial Unicode MS" w:hAnsi="Verdana" w:cs="Verdana"/>
          <w:sz w:val="20"/>
          <w:szCs w:val="20"/>
        </w:rPr>
        <w:t>-</w:t>
      </w:r>
      <w:r w:rsidRPr="00886C7D">
        <w:rPr>
          <w:rFonts w:ascii="Verdana" w:eastAsia="Arial Unicode MS" w:hAnsi="Verdana" w:cs="Verdana"/>
          <w:color w:val="0066CC"/>
          <w:sz w:val="19"/>
          <w:szCs w:val="19"/>
        </w:rPr>
        <w:t>En el caso de tener depositadas las cuentas anuales en el Registro Mercantil: deberán aportarse las cuentas anuales aprobadas y depositadas en el Registro Mercantil (por volumen anual de negocios debe entenderse el importe neto de la cifra de negocios que figura en la cuenta de pérdidas y ganancias).</w:t>
      </w:r>
      <w:r w:rsidRPr="00886C7D">
        <w:rPr>
          <w:rFonts w:ascii="Verdana" w:eastAsia="Arial Unicode MS" w:hAnsi="Verdana" w:cs="Verdana"/>
          <w:color w:val="0066CC"/>
          <w:sz w:val="19"/>
          <w:szCs w:val="19"/>
        </w:rPr>
        <w:tab/>
      </w:r>
    </w:p>
    <w:p w14:paraId="3C3CB262" w14:textId="04386116" w:rsidR="00A56792" w:rsidRPr="00886C7D" w:rsidRDefault="00A56792" w:rsidP="00051072">
      <w:pPr>
        <w:pStyle w:val="Prrafodelista2"/>
        <w:tabs>
          <w:tab w:val="left" w:pos="0"/>
          <w:tab w:val="left" w:pos="600"/>
          <w:tab w:val="left" w:pos="1000"/>
        </w:tabs>
        <w:spacing w:before="120" w:after="120"/>
        <w:ind w:left="568"/>
        <w:jc w:val="both"/>
        <w:rPr>
          <w:rFonts w:ascii="Verdana" w:eastAsia="Arial Unicode MS" w:hAnsi="Verdana" w:cs="Verdana"/>
          <w:b/>
          <w:sz w:val="20"/>
          <w:szCs w:val="20"/>
        </w:rPr>
      </w:pPr>
      <w:r w:rsidRPr="00886C7D">
        <w:rPr>
          <w:rFonts w:ascii="Verdana" w:eastAsia="Arial Unicode MS" w:hAnsi="Verdana" w:cs="Verdana"/>
          <w:color w:val="0066CC"/>
          <w:sz w:val="19"/>
          <w:szCs w:val="19"/>
        </w:rPr>
        <w:tab/>
      </w:r>
      <w:r w:rsidRPr="00886C7D">
        <w:rPr>
          <w:rFonts w:ascii="Verdana" w:eastAsia="Arial Unicode MS" w:hAnsi="Verdana" w:cs="Verdana"/>
          <w:color w:val="0066CC"/>
          <w:sz w:val="19"/>
          <w:szCs w:val="19"/>
        </w:rPr>
        <w:tab/>
      </w:r>
      <w:r w:rsidRPr="00886C7D">
        <w:rPr>
          <w:rFonts w:ascii="Verdana" w:eastAsia="Arial Unicode MS" w:hAnsi="Verdana" w:cs="Verdana"/>
          <w:color w:val="0066CC"/>
          <w:sz w:val="19"/>
          <w:szCs w:val="19"/>
        </w:rPr>
        <w:tab/>
      </w:r>
      <w:r w:rsidR="00862938" w:rsidRPr="00886C7D">
        <w:rPr>
          <w:rFonts w:ascii="Verdana" w:eastAsia="Arial Unicode MS" w:hAnsi="Verdana" w:cs="Verdana"/>
          <w:color w:val="0066CC"/>
          <w:sz w:val="19"/>
          <w:szCs w:val="19"/>
        </w:rPr>
        <w:t>-</w:t>
      </w:r>
      <w:r w:rsidRPr="00886C7D">
        <w:rPr>
          <w:rFonts w:ascii="Verdana" w:eastAsia="Arial Unicode MS" w:hAnsi="Verdana" w:cs="Verdana"/>
          <w:color w:val="0066CC"/>
          <w:sz w:val="19"/>
          <w:szCs w:val="19"/>
        </w:rPr>
        <w:t xml:space="preserve">En </w:t>
      </w:r>
      <w:r w:rsidR="00862938" w:rsidRPr="00886C7D">
        <w:rPr>
          <w:rFonts w:ascii="Verdana" w:eastAsia="Arial Unicode MS" w:hAnsi="Verdana" w:cs="Verdana"/>
          <w:color w:val="0066CC"/>
          <w:sz w:val="19"/>
          <w:szCs w:val="19"/>
        </w:rPr>
        <w:t xml:space="preserve">el caso de no </w:t>
      </w:r>
      <w:r w:rsidR="00F0465A" w:rsidRPr="00886C7D">
        <w:rPr>
          <w:rFonts w:ascii="Verdana" w:eastAsia="Arial Unicode MS" w:hAnsi="Verdana" w:cs="Verdana"/>
          <w:color w:val="0066CC"/>
          <w:sz w:val="19"/>
          <w:szCs w:val="19"/>
        </w:rPr>
        <w:t>tener</w:t>
      </w:r>
      <w:r w:rsidR="00862938" w:rsidRPr="00886C7D">
        <w:rPr>
          <w:rFonts w:ascii="Verdana" w:eastAsia="Arial Unicode MS" w:hAnsi="Verdana" w:cs="Verdana"/>
          <w:color w:val="0066CC"/>
          <w:sz w:val="19"/>
          <w:szCs w:val="19"/>
        </w:rPr>
        <w:t xml:space="preserve"> deposita</w:t>
      </w:r>
      <w:r w:rsidR="00F0465A" w:rsidRPr="00886C7D">
        <w:rPr>
          <w:rFonts w:ascii="Verdana" w:eastAsia="Arial Unicode MS" w:hAnsi="Verdana" w:cs="Verdana"/>
          <w:color w:val="0066CC"/>
          <w:sz w:val="19"/>
          <w:szCs w:val="19"/>
        </w:rPr>
        <w:t>das</w:t>
      </w:r>
      <w:r w:rsidR="00862938" w:rsidRPr="00886C7D">
        <w:rPr>
          <w:rFonts w:ascii="Verdana" w:eastAsia="Arial Unicode MS" w:hAnsi="Verdana" w:cs="Verdana"/>
          <w:color w:val="0066CC"/>
          <w:sz w:val="19"/>
          <w:szCs w:val="19"/>
        </w:rPr>
        <w:t xml:space="preserve"> las cuentas anuales</w:t>
      </w:r>
      <w:r w:rsidR="00B017A5" w:rsidRPr="00886C7D">
        <w:rPr>
          <w:rFonts w:ascii="Verdana" w:eastAsia="Arial Unicode MS" w:hAnsi="Verdana" w:cs="Verdana"/>
          <w:color w:val="0066CC"/>
          <w:sz w:val="19"/>
          <w:szCs w:val="19"/>
        </w:rPr>
        <w:t xml:space="preserve"> en el Registro Mercantil</w:t>
      </w:r>
      <w:r w:rsidRPr="00886C7D">
        <w:rPr>
          <w:rFonts w:ascii="Verdana" w:eastAsia="Arial Unicode MS" w:hAnsi="Verdana" w:cs="Verdana"/>
          <w:color w:val="0066CC"/>
          <w:sz w:val="19"/>
          <w:szCs w:val="19"/>
        </w:rPr>
        <w:t>: Declaración sobre el volumen anual de negocios referido como máximo a los tres últimos ejercicios disponibles en función de la fecha de constitución o de inicio de las actividades del empresario.</w:t>
      </w:r>
    </w:p>
    <w:p w14:paraId="7F94287F" w14:textId="77777777" w:rsidR="00A56792" w:rsidRPr="00886C7D" w:rsidRDefault="00A56792" w:rsidP="00207080">
      <w:pPr>
        <w:numPr>
          <w:ilvl w:val="0"/>
          <w:numId w:val="5"/>
        </w:numPr>
        <w:spacing w:before="120" w:after="120"/>
        <w:jc w:val="both"/>
        <w:rPr>
          <w:rFonts w:ascii="Verdana" w:eastAsia="Arial Unicode MS" w:hAnsi="Verdana" w:cs="Verdana"/>
          <w:color w:val="0066CC"/>
          <w:sz w:val="19"/>
          <w:szCs w:val="19"/>
        </w:rPr>
      </w:pPr>
      <w:r w:rsidRPr="00886C7D">
        <w:rPr>
          <w:rFonts w:ascii="Verdana" w:eastAsia="Arial Unicode MS" w:hAnsi="Verdana" w:cs="Verdana"/>
          <w:b/>
          <w:sz w:val="20"/>
          <w:szCs w:val="20"/>
        </w:rPr>
        <w:t>Solvencia técnica o profesional:</w:t>
      </w:r>
    </w:p>
    <w:p w14:paraId="71E29A9A" w14:textId="122677D6" w:rsidR="00CD353C" w:rsidRPr="00886C7D" w:rsidRDefault="00A56792"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886C7D">
        <w:rPr>
          <w:rFonts w:ascii="Verdana" w:eastAsia="Arial Unicode MS" w:hAnsi="Verdana" w:cs="Verdana"/>
          <w:color w:val="0066CC"/>
          <w:sz w:val="19"/>
          <w:szCs w:val="19"/>
        </w:rPr>
        <w:t xml:space="preserve">Una relación de </w:t>
      </w:r>
      <w:r w:rsidR="00F05EB3" w:rsidRPr="00886C7D">
        <w:rPr>
          <w:rFonts w:ascii="Verdana" w:eastAsia="Arial Unicode MS" w:hAnsi="Verdana" w:cs="Verdana"/>
          <w:color w:val="0066CC"/>
          <w:sz w:val="19"/>
          <w:szCs w:val="19"/>
        </w:rPr>
        <w:t xml:space="preserve">las </w:t>
      </w:r>
      <w:r w:rsidR="00F05EB3" w:rsidRPr="00886C7D">
        <w:rPr>
          <w:rFonts w:ascii="Verdana" w:hAnsi="Verdana" w:cs="Verdana"/>
          <w:color w:val="0070C0"/>
          <w:sz w:val="20"/>
          <w:szCs w:val="20"/>
          <w:u w:val="single"/>
        </w:rPr>
        <w:t>pólizas</w:t>
      </w:r>
      <w:r w:rsidR="00F05EB3" w:rsidRPr="00886C7D">
        <w:rPr>
          <w:rFonts w:ascii="Verdana" w:hAnsi="Verdana" w:cs="Verdana"/>
          <w:color w:val="0070C0"/>
          <w:sz w:val="20"/>
          <w:szCs w:val="20"/>
        </w:rPr>
        <w:t xml:space="preserve"> que tengan suscritas </w:t>
      </w:r>
      <w:r w:rsidR="00FC5E60" w:rsidRPr="00886C7D">
        <w:rPr>
          <w:rFonts w:ascii="Verdana" w:hAnsi="Verdana" w:cs="Verdana"/>
          <w:color w:val="0070C0"/>
          <w:sz w:val="20"/>
          <w:szCs w:val="20"/>
        </w:rPr>
        <w:t>de accidentes y responsabilidad civil</w:t>
      </w:r>
      <w:r w:rsidR="000E19AE" w:rsidRPr="00886C7D">
        <w:rPr>
          <w:rFonts w:ascii="Verdana" w:hAnsi="Verdana" w:cs="Verdana"/>
          <w:color w:val="0070C0"/>
          <w:sz w:val="20"/>
          <w:szCs w:val="20"/>
        </w:rPr>
        <w:t>, conforme a la cláusula específica 21.2</w:t>
      </w:r>
      <w:r w:rsidR="0041003B" w:rsidRPr="00886C7D">
        <w:rPr>
          <w:rFonts w:ascii="Verdana" w:hAnsi="Verdana" w:cs="Verdana"/>
          <w:color w:val="0070C0"/>
          <w:sz w:val="20"/>
          <w:szCs w:val="20"/>
        </w:rPr>
        <w:t>,</w:t>
      </w:r>
      <w:r w:rsidR="00FC5E60" w:rsidRPr="00886C7D">
        <w:rPr>
          <w:rFonts w:ascii="Verdana" w:hAnsi="Verdana" w:cs="Verdana"/>
          <w:color w:val="0070C0"/>
          <w:sz w:val="20"/>
          <w:szCs w:val="20"/>
        </w:rPr>
        <w:t xml:space="preserve"> </w:t>
      </w:r>
      <w:r w:rsidR="00F05EB3" w:rsidRPr="00886C7D">
        <w:rPr>
          <w:rFonts w:ascii="Verdana" w:hAnsi="Verdana" w:cs="Verdana"/>
          <w:color w:val="0070C0"/>
          <w:sz w:val="20"/>
          <w:szCs w:val="20"/>
        </w:rPr>
        <w:t>en el curso de, como máximo</w:t>
      </w:r>
      <w:r w:rsidR="00F00C81" w:rsidRPr="00886C7D">
        <w:rPr>
          <w:rFonts w:ascii="Verdana" w:hAnsi="Verdana" w:cs="Verdana"/>
          <w:color w:val="0070C0"/>
          <w:sz w:val="20"/>
          <w:szCs w:val="20"/>
        </w:rPr>
        <w:t>,</w:t>
      </w:r>
      <w:r w:rsidR="00F05EB3" w:rsidRPr="00886C7D">
        <w:rPr>
          <w:rFonts w:ascii="Verdana" w:hAnsi="Verdana" w:cs="Verdana"/>
          <w:color w:val="0070C0"/>
          <w:sz w:val="20"/>
          <w:szCs w:val="20"/>
        </w:rPr>
        <w:t xml:space="preserve"> los </w:t>
      </w:r>
      <w:r w:rsidR="00F05EB3" w:rsidRPr="00886C7D">
        <w:rPr>
          <w:rFonts w:ascii="Verdana" w:hAnsi="Verdana" w:cs="Verdana"/>
          <w:color w:val="0070C0"/>
          <w:sz w:val="20"/>
          <w:szCs w:val="20"/>
          <w:u w:val="single"/>
        </w:rPr>
        <w:t>tres últimos años</w:t>
      </w:r>
      <w:r w:rsidRPr="00886C7D">
        <w:rPr>
          <w:rFonts w:ascii="Verdana" w:eastAsia="Arial Unicode MS" w:hAnsi="Verdana" w:cs="Verdana"/>
          <w:color w:val="0066CC"/>
          <w:sz w:val="19"/>
          <w:szCs w:val="19"/>
        </w:rPr>
        <w:t xml:space="preserve">. </w:t>
      </w:r>
      <w:r w:rsidR="00CD353C" w:rsidRPr="00886C7D">
        <w:rPr>
          <w:rFonts w:ascii="Verdana" w:eastAsia="Arial Unicode MS" w:hAnsi="Verdana" w:cs="Verdana"/>
          <w:color w:val="0066CC"/>
          <w:sz w:val="19"/>
          <w:szCs w:val="19"/>
        </w:rPr>
        <w:t>Deberá acompañarse de la documentación acreditativa de dichas pólizas.</w:t>
      </w:r>
      <w:r w:rsidR="003A2F4D" w:rsidRPr="00886C7D">
        <w:rPr>
          <w:rFonts w:ascii="Verdana" w:eastAsia="Arial Unicode MS" w:hAnsi="Verdana" w:cs="Verdana"/>
          <w:color w:val="0066CC"/>
          <w:sz w:val="19"/>
          <w:szCs w:val="19"/>
        </w:rPr>
        <w:t xml:space="preserve"> Así:</w:t>
      </w:r>
    </w:p>
    <w:p w14:paraId="1D51F990" w14:textId="40E811A2" w:rsidR="003A2F4D" w:rsidRPr="00886C7D"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886C7D">
        <w:rPr>
          <w:rFonts w:ascii="Verdana" w:eastAsia="Arial Unicode MS" w:hAnsi="Verdana" w:cs="Verdana"/>
          <w:color w:val="0066CC"/>
          <w:sz w:val="19"/>
          <w:szCs w:val="19"/>
        </w:rPr>
        <w:t>- el ámbito o ramo al que corresponde</w:t>
      </w:r>
      <w:r w:rsidR="00BE31CD" w:rsidRPr="00886C7D">
        <w:rPr>
          <w:rFonts w:ascii="Verdana" w:eastAsia="Arial Unicode MS" w:hAnsi="Verdana" w:cs="Verdana"/>
          <w:color w:val="0066CC"/>
          <w:sz w:val="19"/>
          <w:szCs w:val="19"/>
        </w:rPr>
        <w:t xml:space="preserve"> (accidentes o responsabilidad civil)</w:t>
      </w:r>
      <w:r w:rsidRPr="00886C7D">
        <w:rPr>
          <w:rFonts w:ascii="Verdana" w:eastAsia="Arial Unicode MS" w:hAnsi="Verdana" w:cs="Verdana"/>
          <w:color w:val="0066CC"/>
          <w:sz w:val="19"/>
          <w:szCs w:val="19"/>
        </w:rPr>
        <w:t>.</w:t>
      </w:r>
    </w:p>
    <w:p w14:paraId="6CDFC747" w14:textId="77777777" w:rsidR="003A2F4D" w:rsidRPr="00886C7D"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886C7D">
        <w:rPr>
          <w:rFonts w:ascii="Verdana" w:eastAsia="Arial Unicode MS" w:hAnsi="Verdana" w:cs="Verdana"/>
          <w:color w:val="0066CC"/>
          <w:sz w:val="19"/>
          <w:szCs w:val="19"/>
        </w:rPr>
        <w:t xml:space="preserve">- importe de </w:t>
      </w:r>
      <w:proofErr w:type="gramStart"/>
      <w:r w:rsidRPr="00886C7D">
        <w:rPr>
          <w:rFonts w:ascii="Verdana" w:eastAsia="Arial Unicode MS" w:hAnsi="Verdana" w:cs="Verdana"/>
          <w:color w:val="0066CC"/>
          <w:sz w:val="19"/>
          <w:szCs w:val="19"/>
        </w:rPr>
        <w:t>la misma</w:t>
      </w:r>
      <w:proofErr w:type="gramEnd"/>
      <w:r w:rsidRPr="00886C7D">
        <w:rPr>
          <w:rFonts w:ascii="Verdana" w:eastAsia="Arial Unicode MS" w:hAnsi="Verdana" w:cs="Verdana"/>
          <w:color w:val="0066CC"/>
          <w:sz w:val="19"/>
          <w:szCs w:val="19"/>
        </w:rPr>
        <w:t>.</w:t>
      </w:r>
    </w:p>
    <w:p w14:paraId="5FECD0F3" w14:textId="77777777" w:rsidR="003A2F4D" w:rsidRPr="00886C7D"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886C7D">
        <w:rPr>
          <w:rFonts w:ascii="Verdana" w:eastAsia="Arial Unicode MS" w:hAnsi="Verdana" w:cs="Verdana"/>
          <w:color w:val="0066CC"/>
          <w:sz w:val="19"/>
          <w:szCs w:val="19"/>
        </w:rPr>
        <w:t>- fechas de inicio y finalización.</w:t>
      </w:r>
    </w:p>
    <w:p w14:paraId="1B18D252" w14:textId="77777777" w:rsidR="003A2F4D" w:rsidRPr="00886C7D" w:rsidRDefault="003A2F4D" w:rsidP="00051072">
      <w:pPr>
        <w:pStyle w:val="Prrafodelista2"/>
        <w:tabs>
          <w:tab w:val="left" w:pos="0"/>
          <w:tab w:val="left" w:pos="600"/>
          <w:tab w:val="left" w:pos="1000"/>
        </w:tabs>
        <w:spacing w:before="120" w:after="120"/>
        <w:ind w:left="568"/>
        <w:jc w:val="both"/>
        <w:rPr>
          <w:rFonts w:ascii="Verdana" w:eastAsia="Arial Unicode MS" w:hAnsi="Verdana" w:cs="Verdana"/>
          <w:color w:val="0066CC"/>
          <w:sz w:val="19"/>
          <w:szCs w:val="19"/>
        </w:rPr>
      </w:pPr>
      <w:r w:rsidRPr="00886C7D">
        <w:rPr>
          <w:rFonts w:ascii="Verdana" w:eastAsia="Arial Unicode MS" w:hAnsi="Verdana" w:cs="Verdana"/>
          <w:color w:val="0066CC"/>
          <w:sz w:val="19"/>
          <w:szCs w:val="19"/>
        </w:rPr>
        <w:t>- la denominación social o identidad de los destinatarios</w:t>
      </w:r>
      <w:r w:rsidR="00575472" w:rsidRPr="00886C7D">
        <w:rPr>
          <w:rFonts w:ascii="Verdana" w:eastAsia="Arial Unicode MS" w:hAnsi="Verdana" w:cs="Verdana"/>
          <w:color w:val="0066CC"/>
          <w:sz w:val="19"/>
          <w:szCs w:val="19"/>
        </w:rPr>
        <w:t xml:space="preserve"> (tomador)</w:t>
      </w:r>
      <w:r w:rsidRPr="00886C7D">
        <w:rPr>
          <w:rFonts w:ascii="Verdana" w:eastAsia="Arial Unicode MS" w:hAnsi="Verdana" w:cs="Verdana"/>
          <w:color w:val="0066CC"/>
          <w:sz w:val="19"/>
          <w:szCs w:val="19"/>
        </w:rPr>
        <w:t>.</w:t>
      </w:r>
    </w:p>
    <w:p w14:paraId="6DDA117B" w14:textId="62157EC5" w:rsidR="004A287E" w:rsidRPr="00886C7D" w:rsidRDefault="00A56792" w:rsidP="004A287E">
      <w:pPr>
        <w:spacing w:before="120" w:after="120"/>
        <w:ind w:left="993" w:hanging="709"/>
        <w:jc w:val="both"/>
        <w:rPr>
          <w:rFonts w:ascii="Verdana" w:hAnsi="Verdana" w:cs="Verdana"/>
          <w:color w:val="0070C0"/>
          <w:sz w:val="20"/>
          <w:szCs w:val="20"/>
        </w:rPr>
      </w:pPr>
      <w:r w:rsidRPr="00886C7D">
        <w:rPr>
          <w:rFonts w:ascii="Verdana" w:eastAsia="Arial Unicode MS" w:hAnsi="Verdana" w:cs="Verdana"/>
          <w:b/>
          <w:sz w:val="20"/>
          <w:szCs w:val="20"/>
        </w:rPr>
        <w:t xml:space="preserve">25.2.- Documentación a efectos de acreditar la disponibilidad de los medios materiales y humanos a los que se refiere la cláusula 21.6 de cláusulas específicas del contrato: </w:t>
      </w:r>
      <w:r w:rsidR="00846C17" w:rsidRPr="00886C7D">
        <w:rPr>
          <w:rFonts w:ascii="Verdana" w:eastAsia="Arial Unicode MS" w:hAnsi="Verdana" w:cs="Verdana"/>
          <w:bCs/>
          <w:sz w:val="20"/>
          <w:szCs w:val="20"/>
        </w:rPr>
        <w:t>Identificación del mediador de seguros (n</w:t>
      </w:r>
      <w:r w:rsidR="00FF2FBB" w:rsidRPr="00886C7D">
        <w:rPr>
          <w:rFonts w:ascii="Verdana" w:hAnsi="Verdana" w:cs="Verdana"/>
          <w:color w:val="0066CC"/>
          <w:sz w:val="20"/>
          <w:szCs w:val="20"/>
        </w:rPr>
        <w:t>o procede en el caso de que los datos ya estén presentados en el ANEXO II.2 de compromiso de adscripción de medios</w:t>
      </w:r>
      <w:r w:rsidR="00846C17" w:rsidRPr="00886C7D">
        <w:rPr>
          <w:rFonts w:ascii="Verdana" w:hAnsi="Verdana" w:cs="Verdana"/>
          <w:color w:val="0066CC"/>
          <w:sz w:val="20"/>
          <w:szCs w:val="20"/>
        </w:rPr>
        <w:t>)</w:t>
      </w:r>
      <w:r w:rsidR="00FF2FBB" w:rsidRPr="00886C7D">
        <w:rPr>
          <w:rFonts w:ascii="Verdana" w:hAnsi="Verdana" w:cs="Verdana"/>
          <w:color w:val="0066CC"/>
          <w:sz w:val="20"/>
          <w:szCs w:val="20"/>
        </w:rPr>
        <w:t>.</w:t>
      </w:r>
    </w:p>
    <w:p w14:paraId="30F34B52" w14:textId="77777777" w:rsidR="00A56792" w:rsidRPr="00886C7D" w:rsidRDefault="00A56792">
      <w:pPr>
        <w:pStyle w:val="ESQUEMA1"/>
      </w:pPr>
      <w:bookmarkStart w:id="32" w:name="__RefHeading___Toc5779480"/>
      <w:bookmarkEnd w:id="32"/>
      <w:r w:rsidRPr="00886C7D">
        <w:t>Cláusulas adicionales relativas AL PROCEDIMIENTO</w:t>
      </w:r>
    </w:p>
    <w:p w14:paraId="009D5C57" w14:textId="77777777" w:rsidR="00A56792" w:rsidRPr="00886C7D" w:rsidRDefault="00A56792">
      <w:pPr>
        <w:spacing w:before="120"/>
        <w:ind w:firstLine="284"/>
        <w:rPr>
          <w:rFonts w:ascii="Verdana" w:hAnsi="Verdana" w:cs="Verdana"/>
          <w:b/>
          <w:sz w:val="20"/>
          <w:szCs w:val="20"/>
        </w:rPr>
      </w:pPr>
      <w:r w:rsidRPr="00886C7D">
        <w:rPr>
          <w:rFonts w:ascii="Verdana" w:hAnsi="Verdana" w:cs="Verdana"/>
          <w:b/>
          <w:sz w:val="20"/>
          <w:szCs w:val="20"/>
        </w:rPr>
        <w:t>26.1.- Información adicional sobre los pliegos y documentación complementaria:</w:t>
      </w:r>
    </w:p>
    <w:p w14:paraId="2FEC1706" w14:textId="77777777" w:rsidR="00A56792" w:rsidRPr="00886C7D" w:rsidRDefault="00A56792">
      <w:pPr>
        <w:spacing w:before="120"/>
        <w:ind w:left="284" w:firstLine="284"/>
        <w:rPr>
          <w:rFonts w:ascii="Verdana" w:hAnsi="Verdana" w:cs="Verdana"/>
          <w:b/>
          <w:sz w:val="20"/>
          <w:szCs w:val="20"/>
        </w:rPr>
      </w:pPr>
      <w:r w:rsidRPr="00886C7D">
        <w:rPr>
          <w:rFonts w:ascii="Verdana" w:hAnsi="Verdana" w:cs="Verdana"/>
          <w:b/>
          <w:sz w:val="20"/>
          <w:szCs w:val="20"/>
        </w:rPr>
        <w:lastRenderedPageBreak/>
        <w:t xml:space="preserve">26.1.1.- Fecha límite para su solicitud: </w:t>
      </w:r>
      <w:r w:rsidRPr="00886C7D">
        <w:rPr>
          <w:rFonts w:ascii="Verdana" w:hAnsi="Verdana" w:cs="Verdana"/>
          <w:color w:val="0066CC"/>
          <w:sz w:val="20"/>
          <w:szCs w:val="20"/>
        </w:rPr>
        <w:t>12 días antes de la fecha límite para presentar ofertas.</w:t>
      </w:r>
    </w:p>
    <w:p w14:paraId="0F3C1B79" w14:textId="77777777" w:rsidR="00A56792" w:rsidRPr="00886C7D" w:rsidRDefault="00A56792" w:rsidP="00E20E32">
      <w:pPr>
        <w:spacing w:before="120"/>
        <w:ind w:left="284" w:firstLine="284"/>
        <w:jc w:val="both"/>
        <w:rPr>
          <w:rFonts w:ascii="Verdana" w:hAnsi="Verdana" w:cs="Verdana"/>
          <w:b/>
          <w:sz w:val="20"/>
          <w:szCs w:val="20"/>
        </w:rPr>
      </w:pPr>
      <w:r w:rsidRPr="00886C7D">
        <w:rPr>
          <w:rFonts w:ascii="Verdana" w:hAnsi="Verdana" w:cs="Verdana"/>
          <w:b/>
          <w:sz w:val="20"/>
          <w:szCs w:val="20"/>
        </w:rPr>
        <w:t xml:space="preserve">26.1.2.- Fecha límite para su obtención: </w:t>
      </w:r>
      <w:r w:rsidRPr="00886C7D">
        <w:rPr>
          <w:rFonts w:ascii="Verdana" w:hAnsi="Verdana" w:cs="Verdana"/>
          <w:color w:val="0066CC"/>
          <w:sz w:val="20"/>
          <w:szCs w:val="20"/>
        </w:rPr>
        <w:t>6 días antes de que finalice el plazo fijado para la presentación de ofertas.</w:t>
      </w:r>
    </w:p>
    <w:p w14:paraId="0FF6AB38" w14:textId="0834EE83" w:rsidR="00A56792" w:rsidRPr="00886C7D" w:rsidRDefault="00A56792">
      <w:pPr>
        <w:spacing w:before="120"/>
        <w:ind w:left="1560" w:hanging="992"/>
        <w:jc w:val="both"/>
        <w:rPr>
          <w:rFonts w:ascii="Verdana" w:hAnsi="Verdana" w:cs="Verdana"/>
          <w:b/>
          <w:sz w:val="20"/>
          <w:szCs w:val="20"/>
        </w:rPr>
      </w:pPr>
      <w:r w:rsidRPr="00886C7D">
        <w:rPr>
          <w:rFonts w:ascii="Verdana" w:hAnsi="Verdana" w:cs="Verdana"/>
          <w:b/>
          <w:sz w:val="20"/>
          <w:szCs w:val="20"/>
        </w:rPr>
        <w:t>26.1.3.- Carácter vinculante de las aclaraciones sobre los pliegos o resto de</w:t>
      </w:r>
      <w:r w:rsidRPr="00886C7D">
        <w:rPr>
          <w:rFonts w:ascii="Verdana" w:hAnsi="Verdana" w:cs="Verdana"/>
          <w:sz w:val="20"/>
          <w:szCs w:val="20"/>
        </w:rPr>
        <w:t xml:space="preserve"> </w:t>
      </w:r>
      <w:r w:rsidRPr="00886C7D">
        <w:rPr>
          <w:rFonts w:ascii="Verdana" w:hAnsi="Verdana" w:cs="Verdana"/>
          <w:b/>
          <w:sz w:val="20"/>
          <w:szCs w:val="20"/>
        </w:rPr>
        <w:t>documentación:</w:t>
      </w:r>
      <w:r w:rsidRPr="00886C7D">
        <w:rPr>
          <w:rFonts w:ascii="Verdana" w:hAnsi="Verdana" w:cs="Verdana"/>
          <w:sz w:val="20"/>
          <w:szCs w:val="20"/>
        </w:rPr>
        <w:t xml:space="preserve"> </w:t>
      </w:r>
      <w:r w:rsidRPr="00886C7D">
        <w:rPr>
          <w:rFonts w:ascii="Verdana" w:hAnsi="Verdana" w:cs="Verdana"/>
          <w:color w:val="0070C0"/>
          <w:sz w:val="20"/>
          <w:szCs w:val="20"/>
        </w:rPr>
        <w:t>si</w:t>
      </w:r>
      <w:r w:rsidR="00C912CD" w:rsidRPr="00886C7D">
        <w:rPr>
          <w:rFonts w:ascii="Verdana" w:hAnsi="Verdana" w:cs="Verdana"/>
          <w:color w:val="0070C0"/>
          <w:sz w:val="20"/>
          <w:szCs w:val="20"/>
        </w:rPr>
        <w:t>, las publicadas en el perfil de contratante.</w:t>
      </w:r>
    </w:p>
    <w:p w14:paraId="05132C4C" w14:textId="64C81247" w:rsidR="00A56792" w:rsidRPr="00886C7D" w:rsidRDefault="00A56792">
      <w:pPr>
        <w:spacing w:before="120"/>
        <w:ind w:left="993" w:hanging="709"/>
        <w:jc w:val="both"/>
        <w:rPr>
          <w:rFonts w:ascii="Verdana" w:hAnsi="Verdana" w:cs="Verdana"/>
          <w:color w:val="0066CC"/>
          <w:sz w:val="20"/>
          <w:szCs w:val="20"/>
        </w:rPr>
      </w:pPr>
      <w:r w:rsidRPr="00886C7D">
        <w:rPr>
          <w:rFonts w:ascii="Verdana" w:hAnsi="Verdana" w:cs="Verdana"/>
          <w:b/>
          <w:sz w:val="20"/>
          <w:szCs w:val="20"/>
        </w:rPr>
        <w:t xml:space="preserve">26.2.- </w:t>
      </w:r>
      <w:r w:rsidR="009B2BD0" w:rsidRPr="00886C7D">
        <w:rPr>
          <w:rFonts w:ascii="Verdana" w:hAnsi="Verdana" w:cs="Verdana"/>
          <w:b/>
          <w:sz w:val="20"/>
          <w:szCs w:val="20"/>
        </w:rPr>
        <w:t>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00886C7D">
        <w:rPr>
          <w:rFonts w:ascii="Verdana" w:hAnsi="Verdana" w:cs="Verdana"/>
          <w:b/>
          <w:sz w:val="20"/>
          <w:szCs w:val="20"/>
        </w:rPr>
        <w:t>:</w:t>
      </w:r>
      <w:r w:rsidRPr="00886C7D">
        <w:rPr>
          <w:rFonts w:ascii="Verdana" w:hAnsi="Verdana" w:cs="Verdana"/>
          <w:sz w:val="20"/>
          <w:szCs w:val="20"/>
        </w:rPr>
        <w:t xml:space="preserve"> </w:t>
      </w:r>
      <w:r w:rsidRPr="00886C7D">
        <w:rPr>
          <w:rFonts w:ascii="Verdana" w:hAnsi="Verdana" w:cs="Verdana"/>
          <w:color w:val="0066CC"/>
          <w:sz w:val="20"/>
          <w:szCs w:val="20"/>
        </w:rPr>
        <w:t>no</w:t>
      </w:r>
      <w:r w:rsidR="00E622C4" w:rsidRPr="00886C7D">
        <w:rPr>
          <w:rFonts w:ascii="Verdana" w:hAnsi="Verdana" w:cs="Verdana"/>
          <w:color w:val="0066CC"/>
          <w:sz w:val="20"/>
          <w:szCs w:val="20"/>
        </w:rPr>
        <w:t xml:space="preserve">, </w:t>
      </w:r>
      <w:r w:rsidR="00425C96" w:rsidRPr="00886C7D">
        <w:rPr>
          <w:rFonts w:ascii="Verdana" w:hAnsi="Verdana" w:cs="Verdana"/>
          <w:color w:val="0066CC"/>
          <w:sz w:val="20"/>
          <w:szCs w:val="20"/>
        </w:rPr>
        <w:t>(en este caso, se aplicará el contenido de lo establecido en el punto 22.5 de las condiciones generales).</w:t>
      </w:r>
    </w:p>
    <w:p w14:paraId="4B970A21" w14:textId="2443B8C4" w:rsidR="00A56792" w:rsidRPr="00886C7D" w:rsidRDefault="00A56792">
      <w:pPr>
        <w:spacing w:before="120"/>
        <w:ind w:left="993" w:hanging="709"/>
        <w:jc w:val="both"/>
        <w:rPr>
          <w:rFonts w:ascii="Verdana" w:hAnsi="Verdana" w:cs="Verdana"/>
          <w:b/>
          <w:sz w:val="20"/>
          <w:szCs w:val="20"/>
        </w:rPr>
      </w:pPr>
      <w:r w:rsidRPr="00886C7D">
        <w:rPr>
          <w:rFonts w:ascii="Verdana" w:hAnsi="Verdana" w:cs="Verdana"/>
          <w:b/>
          <w:sz w:val="20"/>
          <w:szCs w:val="20"/>
        </w:rPr>
        <w:t>26.3.- Plazo máximo para adjudicar el contrato distinto al establecido en el art. 158.2 LCSP:</w:t>
      </w:r>
      <w:r w:rsidRPr="00886C7D">
        <w:rPr>
          <w:rFonts w:ascii="Verdana" w:hAnsi="Verdana" w:cs="Verdana"/>
          <w:sz w:val="20"/>
          <w:szCs w:val="20"/>
        </w:rPr>
        <w:t xml:space="preserve"> </w:t>
      </w:r>
      <w:r w:rsidR="00C912CD" w:rsidRPr="00886C7D">
        <w:rPr>
          <w:rFonts w:ascii="Verdana" w:hAnsi="Verdana" w:cs="Verdana"/>
          <w:color w:val="0070C0"/>
          <w:sz w:val="20"/>
          <w:szCs w:val="20"/>
        </w:rPr>
        <w:t>4 meses</w:t>
      </w:r>
    </w:p>
    <w:p w14:paraId="7C6C841D" w14:textId="77777777" w:rsidR="00A56792" w:rsidRPr="00886C7D" w:rsidRDefault="00A56792">
      <w:pPr>
        <w:spacing w:before="120"/>
        <w:ind w:left="993" w:hanging="709"/>
        <w:jc w:val="both"/>
      </w:pPr>
      <w:r w:rsidRPr="00886C7D">
        <w:rPr>
          <w:rFonts w:ascii="Verdana" w:hAnsi="Verdana" w:cs="Verdana"/>
          <w:b/>
          <w:sz w:val="20"/>
          <w:szCs w:val="20"/>
        </w:rPr>
        <w:t xml:space="preserve">26.4.- </w:t>
      </w:r>
      <w:r w:rsidRPr="00886C7D">
        <w:rPr>
          <w:rFonts w:ascii="Verdana" w:eastAsia="Arial Unicode MS" w:hAnsi="Verdana" w:cs="Verdana"/>
          <w:b/>
          <w:sz w:val="20"/>
          <w:szCs w:val="20"/>
        </w:rPr>
        <w:t>Documentación adicional a la indicada en la cláusula 23.1 de condiciones generales a presentar con carácter previo a la formalización:</w:t>
      </w:r>
      <w:r w:rsidRPr="00886C7D">
        <w:rPr>
          <w:rFonts w:ascii="Verdana" w:eastAsia="Arial Unicode MS" w:hAnsi="Verdana" w:cs="Verdana"/>
          <w:sz w:val="20"/>
          <w:szCs w:val="20"/>
        </w:rPr>
        <w:t xml:space="preserve"> </w:t>
      </w:r>
      <w:r w:rsidRPr="00886C7D">
        <w:rPr>
          <w:rFonts w:ascii="Verdana" w:hAnsi="Verdana" w:cs="Verdana"/>
          <w:color w:val="0070C0"/>
          <w:sz w:val="20"/>
          <w:szCs w:val="20"/>
        </w:rPr>
        <w:t>no</w:t>
      </w:r>
    </w:p>
    <w:p w14:paraId="6A155940" w14:textId="77777777" w:rsidR="00A56792" w:rsidRPr="00886C7D" w:rsidRDefault="00A56792"/>
    <w:p w14:paraId="500DCAE2" w14:textId="6759228A" w:rsidR="00A56792" w:rsidRPr="00886C7D" w:rsidRDefault="00786FF4" w:rsidP="00786FF4">
      <w:pPr>
        <w:spacing w:before="120"/>
        <w:ind w:left="993" w:hanging="709"/>
        <w:jc w:val="both"/>
        <w:rPr>
          <w:rFonts w:ascii="Verdana" w:hAnsi="Verdana" w:cs="Verdana"/>
          <w:bCs/>
          <w:sz w:val="20"/>
          <w:szCs w:val="20"/>
        </w:rPr>
      </w:pPr>
      <w:r w:rsidRPr="00886C7D">
        <w:rPr>
          <w:rFonts w:ascii="Verdana" w:hAnsi="Verdana" w:cs="Verdana"/>
          <w:b/>
          <w:sz w:val="20"/>
          <w:szCs w:val="20"/>
        </w:rPr>
        <w:t xml:space="preserve">26.5.- Documentación a aportar junto a la formalización: </w:t>
      </w:r>
      <w:r w:rsidRPr="00886C7D">
        <w:rPr>
          <w:rFonts w:ascii="Verdana" w:hAnsi="Verdana" w:cs="Verdana"/>
          <w:color w:val="0070C0"/>
          <w:sz w:val="20"/>
          <w:szCs w:val="20"/>
        </w:rPr>
        <w:t>sí, deberá aportarse el Anexo VII.2 firmado “encargo de tratamientos de datos personales”.</w:t>
      </w:r>
    </w:p>
    <w:p w14:paraId="3C2D29C0" w14:textId="77777777" w:rsidR="00A56792" w:rsidRPr="00886C7D" w:rsidRDefault="00A56792">
      <w:pPr>
        <w:pageBreakBefore/>
      </w:pPr>
    </w:p>
    <w:p w14:paraId="2BA788F0" w14:textId="77777777" w:rsidR="00A56792" w:rsidRPr="00886C7D" w:rsidRDefault="00A56792">
      <w:pPr>
        <w:pStyle w:val="NIVEL1"/>
        <w:shd w:val="clear" w:color="auto" w:fill="FFFFFF"/>
      </w:pPr>
      <w:bookmarkStart w:id="33" w:name="__RefHeading___Toc5779481"/>
      <w:bookmarkEnd w:id="33"/>
      <w:r w:rsidRPr="00886C7D">
        <w:t>III.- OTRAS ESPECIFICACIONES</w:t>
      </w:r>
    </w:p>
    <w:p w14:paraId="553D1F07" w14:textId="77777777" w:rsidR="00A56792" w:rsidRPr="00886C7D" w:rsidRDefault="00A56792"/>
    <w:p w14:paraId="24DC2018" w14:textId="77777777" w:rsidR="00A56792" w:rsidRPr="00886C7D" w:rsidRDefault="00A56792">
      <w:pPr>
        <w:pStyle w:val="ESQUEMA1"/>
      </w:pPr>
      <w:bookmarkStart w:id="34" w:name="__RefHeading___Toc5779482"/>
      <w:r w:rsidRPr="00886C7D">
        <w:t xml:space="preserve">cesión del contrato. </w:t>
      </w:r>
      <w:r w:rsidRPr="00886C7D">
        <w:rPr>
          <w:caps w:val="0"/>
        </w:rPr>
        <w:t>se prevén otros supuestos de cesión del contrato además de los previstos en la cláusula 35.1.1 de condiciones generales:</w:t>
      </w:r>
      <w:bookmarkEnd w:id="34"/>
      <w:r w:rsidRPr="00886C7D">
        <w:rPr>
          <w:caps w:val="0"/>
        </w:rPr>
        <w:t xml:space="preserve"> </w:t>
      </w:r>
    </w:p>
    <w:p w14:paraId="2BC7F650" w14:textId="77777777" w:rsidR="00A56792" w:rsidRPr="00886C7D" w:rsidRDefault="00A56792">
      <w:pPr>
        <w:ind w:firstLine="284"/>
      </w:pPr>
      <w:r w:rsidRPr="00886C7D">
        <w:rPr>
          <w:rFonts w:ascii="Verdana" w:hAnsi="Verdana" w:cs="Verdana"/>
          <w:color w:val="0070C0"/>
          <w:sz w:val="20"/>
          <w:szCs w:val="20"/>
        </w:rPr>
        <w:t>no</w:t>
      </w:r>
    </w:p>
    <w:p w14:paraId="31411A61" w14:textId="77777777" w:rsidR="00A56792" w:rsidRPr="00886C7D" w:rsidRDefault="00A56792">
      <w:pPr>
        <w:pStyle w:val="ESQUEMA1"/>
        <w:numPr>
          <w:ilvl w:val="0"/>
          <w:numId w:val="0"/>
        </w:numPr>
        <w:ind w:left="360"/>
        <w:rPr>
          <w:caps w:val="0"/>
        </w:rPr>
      </w:pPr>
    </w:p>
    <w:p w14:paraId="299DC15F" w14:textId="77777777" w:rsidR="00A56792" w:rsidRPr="00886C7D" w:rsidRDefault="00A56792">
      <w:pPr>
        <w:pStyle w:val="ESQUEMA1"/>
      </w:pPr>
      <w:bookmarkStart w:id="35" w:name="__RefHeading___Toc5779483"/>
      <w:bookmarkEnd w:id="35"/>
      <w:r w:rsidRPr="00886C7D">
        <w:t>CUADRO DE SEGUIMIENTO DE LA INCORPORACIÓN DE ASPECTOS SOCIALES, MEDIOAMBIENTALES y relativos a otras políticas públicas incorporadas EN EL PROCEDIMIENTO Y EN EL CONTRATO</w:t>
      </w:r>
    </w:p>
    <w:p w14:paraId="241033F4" w14:textId="77777777" w:rsidR="00A56792" w:rsidRPr="00886C7D" w:rsidRDefault="00A56792"/>
    <w:tbl>
      <w:tblPr>
        <w:tblW w:w="0" w:type="auto"/>
        <w:tblInd w:w="10" w:type="dxa"/>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50"/>
      </w:tblGrid>
      <w:tr w:rsidR="00A56792" w:rsidRPr="00886C7D" w14:paraId="2A6FAE94" w14:textId="77777777">
        <w:trPr>
          <w:trHeight w:val="386"/>
        </w:trPr>
        <w:tc>
          <w:tcPr>
            <w:tcW w:w="1718" w:type="dxa"/>
            <w:vMerge w:val="restart"/>
            <w:tcBorders>
              <w:top w:val="single" w:sz="8" w:space="0" w:color="000000"/>
              <w:left w:val="single" w:sz="8" w:space="0" w:color="000000"/>
              <w:bottom w:val="single" w:sz="8" w:space="0" w:color="000000"/>
            </w:tcBorders>
            <w:shd w:val="clear" w:color="auto" w:fill="D9D9D9"/>
            <w:vAlign w:val="center"/>
          </w:tcPr>
          <w:p w14:paraId="1CA5D456" w14:textId="77777777" w:rsidR="00A56792" w:rsidRPr="00886C7D" w:rsidRDefault="00A56792">
            <w:pPr>
              <w:jc w:val="center"/>
              <w:rPr>
                <w:rFonts w:ascii="Verdana" w:hAnsi="Verdana" w:cs="Verdana"/>
                <w:b/>
                <w:sz w:val="20"/>
                <w:szCs w:val="20"/>
              </w:rPr>
            </w:pPr>
            <w:r w:rsidRPr="00886C7D">
              <w:rPr>
                <w:rFonts w:ascii="Verdana" w:hAnsi="Verdana" w:cs="Verdana"/>
                <w:sz w:val="20"/>
                <w:szCs w:val="20"/>
              </w:rPr>
              <w:t>Aspectos:</w:t>
            </w:r>
          </w:p>
        </w:tc>
        <w:tc>
          <w:tcPr>
            <w:tcW w:w="4179" w:type="dxa"/>
            <w:gridSpan w:val="4"/>
            <w:tcBorders>
              <w:top w:val="single" w:sz="8" w:space="0" w:color="000000"/>
              <w:left w:val="single" w:sz="8" w:space="0" w:color="000000"/>
              <w:bottom w:val="single" w:sz="8" w:space="0" w:color="000000"/>
            </w:tcBorders>
            <w:shd w:val="clear" w:color="auto" w:fill="D9D9D9"/>
            <w:vAlign w:val="center"/>
          </w:tcPr>
          <w:p w14:paraId="20CF9FAA" w14:textId="77777777" w:rsidR="00A56792" w:rsidRPr="00886C7D" w:rsidRDefault="00A56792">
            <w:pPr>
              <w:jc w:val="center"/>
              <w:rPr>
                <w:rFonts w:ascii="Verdana" w:hAnsi="Verdana" w:cs="Verdana"/>
                <w:b/>
                <w:sz w:val="16"/>
                <w:szCs w:val="16"/>
              </w:rPr>
            </w:pPr>
            <w:r w:rsidRPr="00886C7D">
              <w:rPr>
                <w:rFonts w:ascii="Verdana" w:hAnsi="Verdana" w:cs="Verdana"/>
                <w:b/>
                <w:sz w:val="20"/>
                <w:szCs w:val="20"/>
              </w:rPr>
              <w:t>SOCIALES O RELATIVAS AL EMPLEO</w:t>
            </w:r>
          </w:p>
        </w:tc>
        <w:tc>
          <w:tcPr>
            <w:tcW w:w="2140" w:type="dxa"/>
            <w:vMerge w:val="restart"/>
            <w:tcBorders>
              <w:top w:val="single" w:sz="8" w:space="0" w:color="000000"/>
              <w:left w:val="single" w:sz="8" w:space="0" w:color="000000"/>
              <w:bottom w:val="single" w:sz="8" w:space="0" w:color="000000"/>
            </w:tcBorders>
            <w:shd w:val="clear" w:color="auto" w:fill="D9D9D9"/>
            <w:vAlign w:val="center"/>
          </w:tcPr>
          <w:p w14:paraId="582D0DFB" w14:textId="77777777" w:rsidR="00A56792" w:rsidRPr="00886C7D" w:rsidRDefault="00A56792">
            <w:pPr>
              <w:jc w:val="center"/>
              <w:rPr>
                <w:rFonts w:ascii="Verdana" w:hAnsi="Verdana" w:cs="Verdana"/>
                <w:b/>
                <w:sz w:val="16"/>
                <w:szCs w:val="16"/>
              </w:rPr>
            </w:pPr>
            <w:r w:rsidRPr="00886C7D">
              <w:rPr>
                <w:rFonts w:ascii="Verdana" w:hAnsi="Verdana" w:cs="Verdana"/>
                <w:b/>
                <w:sz w:val="16"/>
                <w:szCs w:val="16"/>
              </w:rPr>
              <w:t>MEDIOAMBIENTALES</w:t>
            </w:r>
          </w:p>
        </w:tc>
        <w:tc>
          <w:tcPr>
            <w:tcW w:w="1650"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537E2C20" w14:textId="77777777" w:rsidR="00A56792" w:rsidRPr="00886C7D" w:rsidRDefault="00A56792">
            <w:pPr>
              <w:jc w:val="center"/>
            </w:pPr>
            <w:r w:rsidRPr="00886C7D">
              <w:rPr>
                <w:rFonts w:ascii="Verdana" w:hAnsi="Verdana" w:cs="Verdana"/>
                <w:b/>
                <w:sz w:val="16"/>
                <w:szCs w:val="16"/>
              </w:rPr>
              <w:t>LINGÜÍSTICOS</w:t>
            </w:r>
          </w:p>
        </w:tc>
      </w:tr>
      <w:tr w:rsidR="00A56792" w:rsidRPr="00886C7D" w14:paraId="5DECD7E5" w14:textId="77777777">
        <w:trPr>
          <w:trHeight w:val="180"/>
        </w:trPr>
        <w:tc>
          <w:tcPr>
            <w:tcW w:w="1718" w:type="dxa"/>
            <w:vMerge/>
            <w:tcBorders>
              <w:top w:val="single" w:sz="8" w:space="0" w:color="000000"/>
              <w:left w:val="single" w:sz="8" w:space="0" w:color="000000"/>
              <w:bottom w:val="single" w:sz="8" w:space="0" w:color="000000"/>
            </w:tcBorders>
            <w:shd w:val="clear" w:color="auto" w:fill="D9D9D9"/>
            <w:vAlign w:val="center"/>
          </w:tcPr>
          <w:p w14:paraId="19892D46" w14:textId="77777777" w:rsidR="00A56792" w:rsidRPr="00886C7D" w:rsidRDefault="00A56792">
            <w:pPr>
              <w:snapToGrid w:val="0"/>
              <w:rPr>
                <w:rFonts w:ascii="Verdana" w:hAnsi="Verdana" w:cs="Verdana"/>
                <w:sz w:val="20"/>
                <w:szCs w:val="20"/>
              </w:rPr>
            </w:pPr>
          </w:p>
        </w:tc>
        <w:tc>
          <w:tcPr>
            <w:tcW w:w="3323" w:type="dxa"/>
            <w:gridSpan w:val="3"/>
            <w:tcBorders>
              <w:top w:val="single" w:sz="8" w:space="0" w:color="000000"/>
              <w:left w:val="single" w:sz="8" w:space="0" w:color="000000"/>
              <w:bottom w:val="single" w:sz="8" w:space="0" w:color="000000"/>
            </w:tcBorders>
            <w:shd w:val="clear" w:color="auto" w:fill="D9D9D9"/>
            <w:vAlign w:val="center"/>
          </w:tcPr>
          <w:p w14:paraId="3E9A912D" w14:textId="77777777" w:rsidR="00A56792" w:rsidRPr="00886C7D" w:rsidRDefault="00A56792">
            <w:pPr>
              <w:jc w:val="center"/>
              <w:rPr>
                <w:rFonts w:ascii="Verdana" w:hAnsi="Verdana" w:cs="Verdana"/>
                <w:sz w:val="18"/>
                <w:szCs w:val="18"/>
              </w:rPr>
            </w:pPr>
            <w:r w:rsidRPr="00886C7D">
              <w:rPr>
                <w:rFonts w:ascii="Verdana" w:hAnsi="Verdana" w:cs="Verdana"/>
                <w:sz w:val="20"/>
                <w:szCs w:val="20"/>
              </w:rPr>
              <w:t>EN PARTICULAR</w:t>
            </w:r>
          </w:p>
        </w:tc>
        <w:tc>
          <w:tcPr>
            <w:tcW w:w="856" w:type="dxa"/>
            <w:vMerge w:val="restart"/>
            <w:tcBorders>
              <w:top w:val="single" w:sz="8" w:space="0" w:color="000000"/>
              <w:left w:val="single" w:sz="8" w:space="0" w:color="000000"/>
              <w:bottom w:val="single" w:sz="8" w:space="0" w:color="000000"/>
            </w:tcBorders>
            <w:shd w:val="clear" w:color="auto" w:fill="D9D9D9"/>
            <w:vAlign w:val="center"/>
          </w:tcPr>
          <w:p w14:paraId="4AC02E68" w14:textId="77777777" w:rsidR="00A56792" w:rsidRPr="00886C7D" w:rsidRDefault="00A56792">
            <w:pPr>
              <w:rPr>
                <w:rFonts w:ascii="Verdana" w:hAnsi="Verdana" w:cs="Verdana"/>
                <w:sz w:val="20"/>
                <w:szCs w:val="20"/>
              </w:rPr>
            </w:pPr>
            <w:r w:rsidRPr="00886C7D">
              <w:rPr>
                <w:rFonts w:ascii="Verdana" w:hAnsi="Verdana" w:cs="Verdana"/>
                <w:sz w:val="18"/>
                <w:szCs w:val="18"/>
              </w:rPr>
              <w:t>OTRAS</w:t>
            </w:r>
          </w:p>
        </w:tc>
        <w:tc>
          <w:tcPr>
            <w:tcW w:w="2140" w:type="dxa"/>
            <w:vMerge/>
            <w:tcBorders>
              <w:top w:val="single" w:sz="8" w:space="0" w:color="000000"/>
              <w:left w:val="single" w:sz="8" w:space="0" w:color="000000"/>
              <w:bottom w:val="single" w:sz="8" w:space="0" w:color="000000"/>
            </w:tcBorders>
            <w:shd w:val="clear" w:color="auto" w:fill="D9D9D9"/>
            <w:vAlign w:val="center"/>
          </w:tcPr>
          <w:p w14:paraId="49C13B6D" w14:textId="77777777" w:rsidR="00A56792" w:rsidRPr="00886C7D" w:rsidRDefault="00A56792">
            <w:pPr>
              <w:snapToGrid w:val="0"/>
              <w:rPr>
                <w:rFonts w:ascii="Verdana" w:hAnsi="Verdana" w:cs="Verdana"/>
                <w:sz w:val="20"/>
                <w:szCs w:val="20"/>
              </w:rPr>
            </w:pPr>
          </w:p>
        </w:tc>
        <w:tc>
          <w:tcPr>
            <w:tcW w:w="1650"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151190CD" w14:textId="77777777" w:rsidR="00A56792" w:rsidRPr="00886C7D" w:rsidRDefault="00A56792">
            <w:pPr>
              <w:snapToGrid w:val="0"/>
              <w:rPr>
                <w:rFonts w:ascii="Verdana" w:hAnsi="Verdana" w:cs="Verdana"/>
                <w:sz w:val="20"/>
                <w:szCs w:val="20"/>
              </w:rPr>
            </w:pPr>
          </w:p>
        </w:tc>
      </w:tr>
      <w:tr w:rsidR="00A56792" w:rsidRPr="00886C7D" w14:paraId="7461071C" w14:textId="77777777">
        <w:trPr>
          <w:trHeight w:val="180"/>
        </w:trPr>
        <w:tc>
          <w:tcPr>
            <w:tcW w:w="1718" w:type="dxa"/>
            <w:vMerge/>
            <w:tcBorders>
              <w:top w:val="single" w:sz="8" w:space="0" w:color="000000"/>
              <w:left w:val="single" w:sz="8" w:space="0" w:color="000000"/>
              <w:bottom w:val="single" w:sz="8" w:space="0" w:color="000000"/>
            </w:tcBorders>
            <w:shd w:val="clear" w:color="auto" w:fill="D9D9D9"/>
            <w:vAlign w:val="center"/>
          </w:tcPr>
          <w:p w14:paraId="62235AB5" w14:textId="77777777" w:rsidR="00A56792" w:rsidRPr="00886C7D" w:rsidRDefault="00A56792">
            <w:pPr>
              <w:snapToGrid w:val="0"/>
              <w:rPr>
                <w:rFonts w:ascii="Verdana" w:hAnsi="Verdana" w:cs="Verdana"/>
                <w:sz w:val="20"/>
                <w:szCs w:val="20"/>
              </w:rPr>
            </w:pPr>
          </w:p>
        </w:tc>
        <w:tc>
          <w:tcPr>
            <w:tcW w:w="968" w:type="dxa"/>
            <w:tcBorders>
              <w:top w:val="single" w:sz="8" w:space="0" w:color="000000"/>
              <w:left w:val="single" w:sz="8" w:space="0" w:color="000000"/>
              <w:bottom w:val="single" w:sz="8" w:space="0" w:color="000000"/>
            </w:tcBorders>
            <w:shd w:val="clear" w:color="auto" w:fill="D9D9D9"/>
            <w:vAlign w:val="center"/>
          </w:tcPr>
          <w:p w14:paraId="015BCEE3" w14:textId="77777777" w:rsidR="00A56792" w:rsidRPr="00886C7D" w:rsidRDefault="00A56792">
            <w:pPr>
              <w:jc w:val="center"/>
              <w:rPr>
                <w:rFonts w:ascii="Verdana" w:hAnsi="Verdana" w:cs="Verdana"/>
                <w:sz w:val="16"/>
                <w:szCs w:val="16"/>
              </w:rPr>
            </w:pPr>
            <w:r w:rsidRPr="00886C7D">
              <w:rPr>
                <w:rFonts w:ascii="Verdana" w:hAnsi="Verdana" w:cs="Verdana"/>
                <w:sz w:val="16"/>
                <w:szCs w:val="16"/>
              </w:rPr>
              <w:t>Inserción laboral</w:t>
            </w:r>
          </w:p>
        </w:tc>
        <w:tc>
          <w:tcPr>
            <w:tcW w:w="1177" w:type="dxa"/>
            <w:tcBorders>
              <w:top w:val="single" w:sz="8" w:space="0" w:color="000000"/>
              <w:left w:val="single" w:sz="8" w:space="0" w:color="000000"/>
              <w:bottom w:val="single" w:sz="8" w:space="0" w:color="000000"/>
            </w:tcBorders>
            <w:shd w:val="clear" w:color="auto" w:fill="D9D9D9"/>
            <w:vAlign w:val="center"/>
          </w:tcPr>
          <w:p w14:paraId="3A1C9AFB" w14:textId="77777777" w:rsidR="00A56792" w:rsidRPr="00886C7D" w:rsidRDefault="00A56792">
            <w:pPr>
              <w:jc w:val="center"/>
              <w:rPr>
                <w:rFonts w:ascii="Verdana" w:hAnsi="Verdana" w:cs="Verdana"/>
                <w:sz w:val="16"/>
                <w:szCs w:val="16"/>
              </w:rPr>
            </w:pPr>
            <w:r w:rsidRPr="00886C7D">
              <w:rPr>
                <w:rFonts w:ascii="Verdana" w:hAnsi="Verdana" w:cs="Verdana"/>
                <w:sz w:val="16"/>
                <w:szCs w:val="16"/>
              </w:rPr>
              <w:t>Igualdad de</w:t>
            </w:r>
          </w:p>
          <w:p w14:paraId="767251B8" w14:textId="77777777" w:rsidR="00A56792" w:rsidRPr="00886C7D" w:rsidRDefault="00A56792">
            <w:pPr>
              <w:jc w:val="center"/>
              <w:rPr>
                <w:rFonts w:ascii="Verdana" w:hAnsi="Verdana" w:cs="Verdana"/>
                <w:sz w:val="16"/>
                <w:szCs w:val="16"/>
              </w:rPr>
            </w:pPr>
            <w:r w:rsidRPr="00886C7D">
              <w:rPr>
                <w:rFonts w:ascii="Verdana" w:hAnsi="Verdana" w:cs="Verdana"/>
                <w:sz w:val="16"/>
                <w:szCs w:val="16"/>
              </w:rPr>
              <w:t>mujeres y hombres</w:t>
            </w:r>
          </w:p>
        </w:tc>
        <w:tc>
          <w:tcPr>
            <w:tcW w:w="1178" w:type="dxa"/>
            <w:tcBorders>
              <w:top w:val="single" w:sz="8" w:space="0" w:color="000000"/>
              <w:left w:val="single" w:sz="8" w:space="0" w:color="000000"/>
              <w:bottom w:val="single" w:sz="8" w:space="0" w:color="000000"/>
            </w:tcBorders>
            <w:shd w:val="clear" w:color="auto" w:fill="D9D9D9"/>
            <w:vAlign w:val="center"/>
          </w:tcPr>
          <w:p w14:paraId="1AB5F08A" w14:textId="77777777" w:rsidR="00A56792" w:rsidRPr="00886C7D" w:rsidRDefault="00A56792">
            <w:pPr>
              <w:jc w:val="center"/>
              <w:rPr>
                <w:rFonts w:ascii="Verdana" w:hAnsi="Verdana" w:cs="Verdana"/>
                <w:sz w:val="20"/>
                <w:szCs w:val="20"/>
                <w:shd w:val="clear" w:color="auto" w:fill="FFFF00"/>
              </w:rPr>
            </w:pPr>
            <w:r w:rsidRPr="00886C7D">
              <w:rPr>
                <w:rFonts w:ascii="Verdana" w:hAnsi="Verdana" w:cs="Verdana"/>
                <w:sz w:val="16"/>
                <w:szCs w:val="16"/>
              </w:rPr>
              <w:t>Prevención de riesgos laborales</w:t>
            </w:r>
          </w:p>
        </w:tc>
        <w:tc>
          <w:tcPr>
            <w:tcW w:w="856" w:type="dxa"/>
            <w:vMerge/>
            <w:tcBorders>
              <w:top w:val="single" w:sz="8" w:space="0" w:color="000000"/>
              <w:left w:val="single" w:sz="8" w:space="0" w:color="000000"/>
              <w:bottom w:val="single" w:sz="8" w:space="0" w:color="000000"/>
            </w:tcBorders>
            <w:shd w:val="clear" w:color="auto" w:fill="D9D9D9"/>
            <w:vAlign w:val="center"/>
          </w:tcPr>
          <w:p w14:paraId="50D998CD" w14:textId="77777777" w:rsidR="00A56792" w:rsidRPr="00886C7D" w:rsidRDefault="00A56792">
            <w:pPr>
              <w:snapToGrid w:val="0"/>
              <w:rPr>
                <w:rFonts w:ascii="Verdana" w:hAnsi="Verdana" w:cs="Verdana"/>
                <w:sz w:val="20"/>
                <w:szCs w:val="20"/>
                <w:shd w:val="clear" w:color="auto" w:fill="FFFF00"/>
              </w:rPr>
            </w:pPr>
          </w:p>
        </w:tc>
        <w:tc>
          <w:tcPr>
            <w:tcW w:w="2140" w:type="dxa"/>
            <w:vMerge/>
            <w:tcBorders>
              <w:top w:val="single" w:sz="8" w:space="0" w:color="000000"/>
              <w:left w:val="single" w:sz="8" w:space="0" w:color="000000"/>
              <w:bottom w:val="single" w:sz="8" w:space="0" w:color="000000"/>
            </w:tcBorders>
            <w:shd w:val="clear" w:color="auto" w:fill="D9D9D9"/>
            <w:vAlign w:val="center"/>
          </w:tcPr>
          <w:p w14:paraId="46C7D2EE" w14:textId="77777777" w:rsidR="00A56792" w:rsidRPr="00886C7D" w:rsidRDefault="00A56792">
            <w:pPr>
              <w:snapToGrid w:val="0"/>
              <w:rPr>
                <w:rFonts w:ascii="Verdana" w:hAnsi="Verdana" w:cs="Verdana"/>
                <w:sz w:val="20"/>
                <w:szCs w:val="20"/>
              </w:rPr>
            </w:pPr>
          </w:p>
        </w:tc>
        <w:tc>
          <w:tcPr>
            <w:tcW w:w="1650"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7AF3C1DC" w14:textId="77777777" w:rsidR="00A56792" w:rsidRPr="00886C7D" w:rsidRDefault="00A56792">
            <w:pPr>
              <w:snapToGrid w:val="0"/>
              <w:rPr>
                <w:rFonts w:ascii="Verdana" w:hAnsi="Verdana" w:cs="Verdana"/>
                <w:sz w:val="20"/>
                <w:szCs w:val="20"/>
              </w:rPr>
            </w:pPr>
          </w:p>
        </w:tc>
      </w:tr>
      <w:tr w:rsidR="00A56792" w:rsidRPr="00886C7D" w14:paraId="61D7C29A" w14:textId="77777777">
        <w:trPr>
          <w:trHeight w:val="222"/>
        </w:trPr>
        <w:tc>
          <w:tcPr>
            <w:tcW w:w="1718" w:type="dxa"/>
            <w:tcBorders>
              <w:top w:val="single" w:sz="8" w:space="0" w:color="000000"/>
              <w:left w:val="single" w:sz="8" w:space="0" w:color="000000"/>
              <w:bottom w:val="single" w:sz="8" w:space="0" w:color="000000"/>
            </w:tcBorders>
            <w:vAlign w:val="center"/>
          </w:tcPr>
          <w:p w14:paraId="495AB67B" w14:textId="77777777" w:rsidR="00A56792" w:rsidRPr="00886C7D" w:rsidRDefault="00A56792">
            <w:pPr>
              <w:rPr>
                <w:rFonts w:ascii="Verdana" w:hAnsi="Verdana" w:cs="Verdana"/>
                <w:sz w:val="20"/>
                <w:szCs w:val="20"/>
              </w:rPr>
            </w:pPr>
            <w:r w:rsidRPr="00886C7D">
              <w:rPr>
                <w:rFonts w:ascii="Verdana" w:hAnsi="Verdana" w:cs="Verdana"/>
                <w:sz w:val="18"/>
                <w:szCs w:val="18"/>
              </w:rPr>
              <w:t>Objeto del contrato</w:t>
            </w:r>
          </w:p>
        </w:tc>
        <w:tc>
          <w:tcPr>
            <w:tcW w:w="968" w:type="dxa"/>
            <w:tcBorders>
              <w:top w:val="single" w:sz="8" w:space="0" w:color="000000"/>
              <w:left w:val="single" w:sz="8" w:space="0" w:color="000000"/>
              <w:bottom w:val="single" w:sz="8" w:space="0" w:color="000000"/>
            </w:tcBorders>
            <w:vAlign w:val="center"/>
          </w:tcPr>
          <w:p w14:paraId="38176985" w14:textId="77777777" w:rsidR="00A56792" w:rsidRPr="00886C7D"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vAlign w:val="center"/>
          </w:tcPr>
          <w:p w14:paraId="7537EF2D" w14:textId="77777777" w:rsidR="00A56792" w:rsidRPr="00886C7D"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vAlign w:val="center"/>
          </w:tcPr>
          <w:p w14:paraId="7DDF85B5" w14:textId="77777777" w:rsidR="00A56792" w:rsidRPr="00886C7D"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vAlign w:val="center"/>
          </w:tcPr>
          <w:p w14:paraId="03197468" w14:textId="77777777" w:rsidR="00A56792" w:rsidRPr="00886C7D"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vAlign w:val="center"/>
          </w:tcPr>
          <w:p w14:paraId="029372CE" w14:textId="77777777" w:rsidR="00A56792" w:rsidRPr="00886C7D"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vAlign w:val="center"/>
          </w:tcPr>
          <w:p w14:paraId="6DA80514" w14:textId="77777777" w:rsidR="00A56792" w:rsidRPr="00886C7D" w:rsidRDefault="00A56792">
            <w:pPr>
              <w:snapToGrid w:val="0"/>
              <w:rPr>
                <w:rFonts w:ascii="Verdana" w:hAnsi="Verdana" w:cs="Verdana"/>
                <w:sz w:val="20"/>
                <w:szCs w:val="20"/>
              </w:rPr>
            </w:pPr>
          </w:p>
        </w:tc>
      </w:tr>
      <w:tr w:rsidR="00A56792" w:rsidRPr="00886C7D" w14:paraId="03C6AA6F" w14:textId="77777777">
        <w:trPr>
          <w:trHeight w:val="222"/>
        </w:trPr>
        <w:tc>
          <w:tcPr>
            <w:tcW w:w="1718" w:type="dxa"/>
            <w:tcBorders>
              <w:top w:val="single" w:sz="8" w:space="0" w:color="000000"/>
              <w:left w:val="single" w:sz="8" w:space="0" w:color="000000"/>
              <w:bottom w:val="single" w:sz="8" w:space="0" w:color="000000"/>
            </w:tcBorders>
            <w:vAlign w:val="center"/>
          </w:tcPr>
          <w:p w14:paraId="2D516756" w14:textId="77777777" w:rsidR="00A56792" w:rsidRPr="00886C7D" w:rsidRDefault="00A56792">
            <w:pPr>
              <w:rPr>
                <w:rFonts w:ascii="Verdana" w:hAnsi="Verdana" w:cs="Verdana"/>
                <w:sz w:val="20"/>
                <w:szCs w:val="20"/>
              </w:rPr>
            </w:pPr>
            <w:r w:rsidRPr="00886C7D">
              <w:rPr>
                <w:rFonts w:ascii="Verdana" w:hAnsi="Verdana" w:cs="Verdana"/>
                <w:sz w:val="18"/>
                <w:szCs w:val="18"/>
              </w:rPr>
              <w:t>Requisitos de solvencia</w:t>
            </w:r>
          </w:p>
        </w:tc>
        <w:tc>
          <w:tcPr>
            <w:tcW w:w="968" w:type="dxa"/>
            <w:tcBorders>
              <w:top w:val="single" w:sz="8" w:space="0" w:color="000000"/>
              <w:left w:val="single" w:sz="8" w:space="0" w:color="000000"/>
              <w:bottom w:val="single" w:sz="8" w:space="0" w:color="000000"/>
            </w:tcBorders>
            <w:vAlign w:val="center"/>
          </w:tcPr>
          <w:p w14:paraId="26F61C78" w14:textId="77777777" w:rsidR="00A56792" w:rsidRPr="00886C7D"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vAlign w:val="center"/>
          </w:tcPr>
          <w:p w14:paraId="4AAEF359" w14:textId="77777777" w:rsidR="00A56792" w:rsidRPr="00886C7D"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vAlign w:val="center"/>
          </w:tcPr>
          <w:p w14:paraId="34BA694F" w14:textId="77777777" w:rsidR="00A56792" w:rsidRPr="00886C7D"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vAlign w:val="center"/>
          </w:tcPr>
          <w:p w14:paraId="6E66DC94" w14:textId="77777777" w:rsidR="00A56792" w:rsidRPr="00886C7D"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vAlign w:val="center"/>
          </w:tcPr>
          <w:p w14:paraId="7B2914A5" w14:textId="77777777" w:rsidR="00A56792" w:rsidRPr="00886C7D"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vAlign w:val="center"/>
          </w:tcPr>
          <w:p w14:paraId="7209F9F2" w14:textId="77777777" w:rsidR="00A56792" w:rsidRPr="00886C7D" w:rsidRDefault="00A56792">
            <w:pPr>
              <w:snapToGrid w:val="0"/>
              <w:rPr>
                <w:rFonts w:ascii="Verdana" w:hAnsi="Verdana" w:cs="Verdana"/>
                <w:sz w:val="20"/>
                <w:szCs w:val="20"/>
              </w:rPr>
            </w:pPr>
          </w:p>
        </w:tc>
      </w:tr>
      <w:tr w:rsidR="00A56792" w:rsidRPr="00886C7D" w14:paraId="2C60C2A8" w14:textId="77777777">
        <w:trPr>
          <w:trHeight w:val="207"/>
        </w:trPr>
        <w:tc>
          <w:tcPr>
            <w:tcW w:w="1718" w:type="dxa"/>
            <w:tcBorders>
              <w:top w:val="single" w:sz="8" w:space="0" w:color="000000"/>
              <w:left w:val="single" w:sz="8" w:space="0" w:color="000000"/>
              <w:bottom w:val="single" w:sz="8" w:space="0" w:color="000000"/>
            </w:tcBorders>
            <w:vAlign w:val="center"/>
          </w:tcPr>
          <w:p w14:paraId="77851EFD" w14:textId="77777777" w:rsidR="00A56792" w:rsidRPr="00886C7D" w:rsidRDefault="00A56792">
            <w:pPr>
              <w:rPr>
                <w:rFonts w:ascii="Verdana" w:hAnsi="Verdana" w:cs="Verdana"/>
                <w:sz w:val="20"/>
                <w:szCs w:val="20"/>
              </w:rPr>
            </w:pPr>
            <w:r w:rsidRPr="00886C7D">
              <w:rPr>
                <w:rFonts w:ascii="Verdana" w:hAnsi="Verdana" w:cs="Verdana"/>
                <w:sz w:val="18"/>
                <w:szCs w:val="18"/>
              </w:rPr>
              <w:t>Especificaciones técnicas</w:t>
            </w:r>
          </w:p>
        </w:tc>
        <w:tc>
          <w:tcPr>
            <w:tcW w:w="968" w:type="dxa"/>
            <w:tcBorders>
              <w:top w:val="single" w:sz="8" w:space="0" w:color="000000"/>
              <w:left w:val="single" w:sz="8" w:space="0" w:color="000000"/>
              <w:bottom w:val="single" w:sz="8" w:space="0" w:color="000000"/>
            </w:tcBorders>
            <w:vAlign w:val="center"/>
          </w:tcPr>
          <w:p w14:paraId="4902D8BB" w14:textId="77777777" w:rsidR="00A56792" w:rsidRPr="00886C7D"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vAlign w:val="center"/>
          </w:tcPr>
          <w:p w14:paraId="0D414B7D" w14:textId="77777777" w:rsidR="00A56792" w:rsidRPr="00886C7D"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vAlign w:val="center"/>
          </w:tcPr>
          <w:p w14:paraId="1CF9ADD0" w14:textId="77777777" w:rsidR="00A56792" w:rsidRPr="00886C7D"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vAlign w:val="center"/>
          </w:tcPr>
          <w:p w14:paraId="318DCF44" w14:textId="77777777" w:rsidR="00A56792" w:rsidRPr="00886C7D"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vAlign w:val="center"/>
          </w:tcPr>
          <w:p w14:paraId="28554137" w14:textId="77777777" w:rsidR="00A56792" w:rsidRPr="00886C7D"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vAlign w:val="center"/>
          </w:tcPr>
          <w:p w14:paraId="69B3A8D4" w14:textId="77777777" w:rsidR="00A56792" w:rsidRPr="00886C7D" w:rsidRDefault="00A56792">
            <w:pPr>
              <w:snapToGrid w:val="0"/>
              <w:rPr>
                <w:rFonts w:ascii="Verdana" w:hAnsi="Verdana" w:cs="Verdana"/>
                <w:sz w:val="20"/>
                <w:szCs w:val="20"/>
              </w:rPr>
            </w:pPr>
          </w:p>
        </w:tc>
      </w:tr>
      <w:tr w:rsidR="00A56792" w:rsidRPr="00886C7D" w14:paraId="39608326" w14:textId="77777777">
        <w:trPr>
          <w:trHeight w:val="222"/>
        </w:trPr>
        <w:tc>
          <w:tcPr>
            <w:tcW w:w="1718" w:type="dxa"/>
            <w:tcBorders>
              <w:top w:val="single" w:sz="8" w:space="0" w:color="000000"/>
              <w:left w:val="single" w:sz="8" w:space="0" w:color="000000"/>
              <w:bottom w:val="single" w:sz="8" w:space="0" w:color="000000"/>
            </w:tcBorders>
            <w:vAlign w:val="center"/>
          </w:tcPr>
          <w:p w14:paraId="17186141" w14:textId="77777777" w:rsidR="00A56792" w:rsidRPr="00886C7D" w:rsidRDefault="00A56792">
            <w:pPr>
              <w:rPr>
                <w:rFonts w:ascii="Verdana" w:hAnsi="Verdana" w:cs="Verdana"/>
                <w:sz w:val="20"/>
                <w:szCs w:val="20"/>
              </w:rPr>
            </w:pPr>
            <w:r w:rsidRPr="00886C7D">
              <w:rPr>
                <w:rFonts w:ascii="Verdana" w:hAnsi="Verdana" w:cs="Verdana"/>
                <w:sz w:val="18"/>
                <w:szCs w:val="18"/>
              </w:rPr>
              <w:t>Criterios de adjudicación</w:t>
            </w:r>
          </w:p>
        </w:tc>
        <w:tc>
          <w:tcPr>
            <w:tcW w:w="968" w:type="dxa"/>
            <w:tcBorders>
              <w:top w:val="single" w:sz="8" w:space="0" w:color="000000"/>
              <w:left w:val="single" w:sz="8" w:space="0" w:color="000000"/>
              <w:bottom w:val="single" w:sz="8" w:space="0" w:color="000000"/>
            </w:tcBorders>
            <w:vAlign w:val="center"/>
          </w:tcPr>
          <w:p w14:paraId="1D57B343" w14:textId="77777777" w:rsidR="00A56792" w:rsidRPr="00886C7D"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vAlign w:val="center"/>
          </w:tcPr>
          <w:p w14:paraId="4884D11B" w14:textId="77777777" w:rsidR="00A56792" w:rsidRPr="00886C7D" w:rsidRDefault="00A56792">
            <w:pPr>
              <w:snapToGrid w:val="0"/>
              <w:rPr>
                <w:rFonts w:ascii="Verdana" w:hAnsi="Verdana" w:cs="Verdana"/>
                <w:sz w:val="20"/>
                <w:szCs w:val="20"/>
              </w:rPr>
            </w:pPr>
          </w:p>
        </w:tc>
        <w:tc>
          <w:tcPr>
            <w:tcW w:w="1178" w:type="dxa"/>
            <w:tcBorders>
              <w:top w:val="single" w:sz="8" w:space="0" w:color="000000"/>
              <w:left w:val="single" w:sz="8" w:space="0" w:color="000000"/>
              <w:bottom w:val="single" w:sz="8" w:space="0" w:color="000000"/>
            </w:tcBorders>
            <w:vAlign w:val="center"/>
          </w:tcPr>
          <w:p w14:paraId="2A56C264" w14:textId="77777777" w:rsidR="00A56792" w:rsidRPr="00886C7D"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vAlign w:val="center"/>
          </w:tcPr>
          <w:p w14:paraId="5D6C380A" w14:textId="77777777" w:rsidR="00A56792" w:rsidRPr="00886C7D" w:rsidRDefault="00A56792">
            <w:pPr>
              <w:snapToGrid w:val="0"/>
              <w:rPr>
                <w:rFonts w:ascii="Verdana" w:hAnsi="Verdana" w:cs="Verdana"/>
                <w:sz w:val="20"/>
                <w:szCs w:val="20"/>
              </w:rPr>
            </w:pPr>
          </w:p>
        </w:tc>
        <w:tc>
          <w:tcPr>
            <w:tcW w:w="2140" w:type="dxa"/>
            <w:tcBorders>
              <w:top w:val="single" w:sz="8" w:space="0" w:color="000000"/>
              <w:left w:val="single" w:sz="8" w:space="0" w:color="000000"/>
              <w:bottom w:val="single" w:sz="8" w:space="0" w:color="000000"/>
            </w:tcBorders>
            <w:vAlign w:val="center"/>
          </w:tcPr>
          <w:p w14:paraId="1BAEBCF0" w14:textId="77777777" w:rsidR="00A56792" w:rsidRPr="00886C7D"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vAlign w:val="center"/>
          </w:tcPr>
          <w:p w14:paraId="19930CD8" w14:textId="77777777" w:rsidR="00A56792" w:rsidRPr="00886C7D" w:rsidRDefault="00A56792">
            <w:pPr>
              <w:snapToGrid w:val="0"/>
              <w:rPr>
                <w:rFonts w:ascii="Verdana" w:hAnsi="Verdana" w:cs="Verdana"/>
                <w:sz w:val="20"/>
                <w:szCs w:val="20"/>
              </w:rPr>
            </w:pPr>
          </w:p>
        </w:tc>
      </w:tr>
      <w:tr w:rsidR="00A56792" w:rsidRPr="00886C7D" w14:paraId="448EA34C" w14:textId="77777777">
        <w:trPr>
          <w:trHeight w:val="56"/>
        </w:trPr>
        <w:tc>
          <w:tcPr>
            <w:tcW w:w="1718" w:type="dxa"/>
            <w:tcBorders>
              <w:top w:val="single" w:sz="8" w:space="0" w:color="000000"/>
              <w:left w:val="single" w:sz="8" w:space="0" w:color="000000"/>
              <w:bottom w:val="single" w:sz="8" w:space="0" w:color="000000"/>
            </w:tcBorders>
            <w:vAlign w:val="center"/>
          </w:tcPr>
          <w:p w14:paraId="469429FD" w14:textId="77777777" w:rsidR="00A56792" w:rsidRPr="00886C7D" w:rsidRDefault="00A56792">
            <w:pPr>
              <w:rPr>
                <w:rFonts w:ascii="Verdana" w:hAnsi="Verdana" w:cs="Verdana"/>
                <w:sz w:val="20"/>
                <w:szCs w:val="20"/>
              </w:rPr>
            </w:pPr>
            <w:r w:rsidRPr="00886C7D">
              <w:rPr>
                <w:rFonts w:ascii="Verdana" w:hAnsi="Verdana" w:cs="Verdana"/>
                <w:sz w:val="18"/>
                <w:szCs w:val="18"/>
              </w:rPr>
              <w:t>Condiciones especiales de ejecución</w:t>
            </w:r>
          </w:p>
        </w:tc>
        <w:tc>
          <w:tcPr>
            <w:tcW w:w="968" w:type="dxa"/>
            <w:tcBorders>
              <w:top w:val="single" w:sz="8" w:space="0" w:color="000000"/>
              <w:left w:val="single" w:sz="8" w:space="0" w:color="000000"/>
              <w:bottom w:val="single" w:sz="8" w:space="0" w:color="000000"/>
            </w:tcBorders>
            <w:vAlign w:val="center"/>
          </w:tcPr>
          <w:p w14:paraId="3D1B98F1" w14:textId="77777777" w:rsidR="00A56792" w:rsidRPr="00886C7D" w:rsidRDefault="00A56792">
            <w:pPr>
              <w:snapToGrid w:val="0"/>
              <w:rPr>
                <w:rFonts w:ascii="Verdana" w:hAnsi="Verdana" w:cs="Verdana"/>
                <w:sz w:val="20"/>
                <w:szCs w:val="20"/>
              </w:rPr>
            </w:pPr>
          </w:p>
        </w:tc>
        <w:tc>
          <w:tcPr>
            <w:tcW w:w="1177" w:type="dxa"/>
            <w:tcBorders>
              <w:top w:val="single" w:sz="8" w:space="0" w:color="000000"/>
              <w:left w:val="single" w:sz="8" w:space="0" w:color="000000"/>
              <w:bottom w:val="single" w:sz="8" w:space="0" w:color="000000"/>
            </w:tcBorders>
            <w:vAlign w:val="center"/>
          </w:tcPr>
          <w:p w14:paraId="66C71AB5" w14:textId="77777777" w:rsidR="00A56792" w:rsidRPr="00886C7D" w:rsidRDefault="008E04CD" w:rsidP="008E04CD">
            <w:pPr>
              <w:ind w:firstLine="284"/>
              <w:rPr>
                <w:rFonts w:ascii="Verdana" w:hAnsi="Verdana" w:cs="Verdana"/>
                <w:sz w:val="20"/>
                <w:szCs w:val="20"/>
              </w:rPr>
            </w:pPr>
            <w:r w:rsidRPr="00886C7D">
              <w:rPr>
                <w:rFonts w:ascii="Verdana" w:hAnsi="Verdana" w:cs="Verdana"/>
                <w:color w:val="0070C0"/>
                <w:sz w:val="20"/>
                <w:szCs w:val="20"/>
              </w:rPr>
              <w:t>Sí</w:t>
            </w:r>
          </w:p>
        </w:tc>
        <w:tc>
          <w:tcPr>
            <w:tcW w:w="1178" w:type="dxa"/>
            <w:tcBorders>
              <w:top w:val="single" w:sz="8" w:space="0" w:color="000000"/>
              <w:left w:val="single" w:sz="8" w:space="0" w:color="000000"/>
              <w:bottom w:val="single" w:sz="8" w:space="0" w:color="000000"/>
            </w:tcBorders>
            <w:vAlign w:val="center"/>
          </w:tcPr>
          <w:p w14:paraId="7F5884B1" w14:textId="77777777" w:rsidR="00A56792" w:rsidRPr="00886C7D" w:rsidRDefault="00A56792">
            <w:pPr>
              <w:snapToGrid w:val="0"/>
              <w:rPr>
                <w:rFonts w:ascii="Verdana" w:hAnsi="Verdana" w:cs="Verdana"/>
                <w:sz w:val="20"/>
                <w:szCs w:val="20"/>
              </w:rPr>
            </w:pPr>
          </w:p>
        </w:tc>
        <w:tc>
          <w:tcPr>
            <w:tcW w:w="856" w:type="dxa"/>
            <w:tcBorders>
              <w:top w:val="single" w:sz="8" w:space="0" w:color="000000"/>
              <w:left w:val="single" w:sz="8" w:space="0" w:color="000000"/>
              <w:bottom w:val="single" w:sz="8" w:space="0" w:color="000000"/>
            </w:tcBorders>
            <w:vAlign w:val="center"/>
          </w:tcPr>
          <w:p w14:paraId="01E76C92" w14:textId="77777777" w:rsidR="00A56792" w:rsidRPr="00886C7D" w:rsidRDefault="00A56792" w:rsidP="008E04CD">
            <w:pPr>
              <w:ind w:firstLine="284"/>
              <w:rPr>
                <w:rFonts w:ascii="Verdana" w:hAnsi="Verdana" w:cs="Verdana"/>
                <w:sz w:val="20"/>
                <w:szCs w:val="20"/>
              </w:rPr>
            </w:pPr>
            <w:r w:rsidRPr="00886C7D">
              <w:rPr>
                <w:rFonts w:ascii="Verdana" w:hAnsi="Verdana" w:cs="Verdana"/>
                <w:color w:val="0070C0"/>
                <w:sz w:val="20"/>
                <w:szCs w:val="20"/>
              </w:rPr>
              <w:t>Sí</w:t>
            </w:r>
          </w:p>
        </w:tc>
        <w:tc>
          <w:tcPr>
            <w:tcW w:w="2140" w:type="dxa"/>
            <w:tcBorders>
              <w:top w:val="single" w:sz="8" w:space="0" w:color="000000"/>
              <w:left w:val="single" w:sz="8" w:space="0" w:color="000000"/>
              <w:bottom w:val="single" w:sz="8" w:space="0" w:color="000000"/>
            </w:tcBorders>
            <w:vAlign w:val="center"/>
          </w:tcPr>
          <w:p w14:paraId="263CD0AB" w14:textId="77777777" w:rsidR="00A56792" w:rsidRPr="00886C7D" w:rsidRDefault="00A56792">
            <w:pPr>
              <w:snapToGrid w:val="0"/>
              <w:rPr>
                <w:rFonts w:ascii="Verdana" w:hAnsi="Verdana" w:cs="Verdana"/>
                <w:sz w:val="20"/>
                <w:szCs w:val="20"/>
              </w:rPr>
            </w:pPr>
          </w:p>
        </w:tc>
        <w:tc>
          <w:tcPr>
            <w:tcW w:w="1650" w:type="dxa"/>
            <w:tcBorders>
              <w:top w:val="single" w:sz="8" w:space="0" w:color="000000"/>
              <w:left w:val="single" w:sz="8" w:space="0" w:color="000000"/>
              <w:bottom w:val="single" w:sz="8" w:space="0" w:color="000000"/>
              <w:right w:val="single" w:sz="8" w:space="0" w:color="000000"/>
            </w:tcBorders>
            <w:vAlign w:val="center"/>
          </w:tcPr>
          <w:p w14:paraId="061DE95F" w14:textId="77777777" w:rsidR="00A56792" w:rsidRPr="00886C7D" w:rsidRDefault="00A56792" w:rsidP="008E04CD">
            <w:pPr>
              <w:ind w:firstLine="284"/>
            </w:pPr>
            <w:r w:rsidRPr="00886C7D">
              <w:rPr>
                <w:rFonts w:ascii="Verdana" w:hAnsi="Verdana" w:cs="Verdana"/>
                <w:color w:val="0070C0"/>
                <w:sz w:val="20"/>
                <w:szCs w:val="20"/>
              </w:rPr>
              <w:t>Sí</w:t>
            </w:r>
          </w:p>
        </w:tc>
      </w:tr>
    </w:tbl>
    <w:p w14:paraId="2F1B86E2" w14:textId="77777777" w:rsidR="00A56792" w:rsidRPr="00886C7D" w:rsidRDefault="00A56792"/>
    <w:p w14:paraId="4E1251A2" w14:textId="77777777" w:rsidR="00A56792" w:rsidRPr="00886C7D" w:rsidRDefault="00A56792"/>
    <w:p w14:paraId="2FD2A345" w14:textId="77777777" w:rsidR="00A56792" w:rsidRPr="00886C7D" w:rsidRDefault="00A56792"/>
    <w:p w14:paraId="3ECE6BBA" w14:textId="77777777" w:rsidR="00A56792" w:rsidRPr="00886C7D" w:rsidRDefault="00A56792"/>
    <w:p w14:paraId="10079A5C" w14:textId="77777777" w:rsidR="00A56792" w:rsidRPr="00886C7D" w:rsidRDefault="00A56792"/>
    <w:p w14:paraId="0EB98275" w14:textId="77777777" w:rsidR="00A56792" w:rsidRPr="00886C7D" w:rsidRDefault="00A56792"/>
    <w:p w14:paraId="7DCE7D78" w14:textId="77777777" w:rsidR="00A56792" w:rsidRPr="00886C7D" w:rsidRDefault="00A56792"/>
    <w:p w14:paraId="75B062EB" w14:textId="77777777" w:rsidR="00A56792" w:rsidRPr="00886C7D" w:rsidRDefault="00A56792"/>
    <w:p w14:paraId="0ACFDB2B" w14:textId="77777777" w:rsidR="00A56792" w:rsidRPr="00886C7D" w:rsidRDefault="00A56792"/>
    <w:p w14:paraId="6317B598" w14:textId="77777777" w:rsidR="00A56792" w:rsidRPr="00886C7D" w:rsidRDefault="00A56792"/>
    <w:p w14:paraId="1F9E722B" w14:textId="77777777" w:rsidR="00A56792" w:rsidRPr="00886C7D" w:rsidRDefault="00A56792"/>
    <w:p w14:paraId="1C8EAF52" w14:textId="77777777" w:rsidR="00A56792" w:rsidRPr="00886C7D" w:rsidRDefault="00A56792"/>
    <w:p w14:paraId="28E88C25" w14:textId="77777777" w:rsidR="00A56792" w:rsidRPr="00886C7D" w:rsidRDefault="00A56792"/>
    <w:p w14:paraId="7C55397C" w14:textId="77777777" w:rsidR="00A56792" w:rsidRPr="00886C7D" w:rsidRDefault="00A56792"/>
    <w:p w14:paraId="6C8B4647" w14:textId="77777777" w:rsidR="00A56792" w:rsidRPr="00886C7D" w:rsidRDefault="00A56792"/>
    <w:p w14:paraId="3613F1ED" w14:textId="77777777" w:rsidR="00A56792" w:rsidRPr="00886C7D" w:rsidRDefault="00A56792">
      <w:pPr>
        <w:pStyle w:val="TITULOAPRINCIPALES"/>
        <w:pageBreakBefore/>
      </w:pPr>
      <w:bookmarkStart w:id="36" w:name="__RefHeading___Toc5779484"/>
      <w:bookmarkEnd w:id="36"/>
      <w:r w:rsidRPr="00886C7D">
        <w:lastRenderedPageBreak/>
        <w:t>CONDICIONES GENERALES</w:t>
      </w:r>
    </w:p>
    <w:p w14:paraId="3634ECBC" w14:textId="77777777" w:rsidR="00A56792" w:rsidRPr="00886C7D" w:rsidRDefault="00A56792"/>
    <w:p w14:paraId="276AC7C2" w14:textId="77777777" w:rsidR="00A56792" w:rsidRPr="00886C7D" w:rsidRDefault="00A56792">
      <w:pPr>
        <w:pStyle w:val="NIVEL1"/>
        <w:shd w:val="clear" w:color="auto" w:fill="FFFFFF"/>
      </w:pPr>
      <w:bookmarkStart w:id="37" w:name="__RefHeading___Toc5779485"/>
      <w:bookmarkEnd w:id="37"/>
      <w:r w:rsidRPr="00886C7D">
        <w:t>I.- OBJETO Y CUESTIONES GENERALES DEL CONTRATO.</w:t>
      </w:r>
    </w:p>
    <w:p w14:paraId="467E20B0" w14:textId="77777777" w:rsidR="00A56792" w:rsidRPr="00886C7D" w:rsidRDefault="00A56792">
      <w:pPr>
        <w:rPr>
          <w:rFonts w:eastAsia="Arial Unicode MS"/>
        </w:rPr>
      </w:pPr>
    </w:p>
    <w:p w14:paraId="6FB8D727" w14:textId="77777777" w:rsidR="00A56792" w:rsidRPr="00886C7D" w:rsidRDefault="001F4CC2" w:rsidP="001F4CC2">
      <w:pPr>
        <w:pStyle w:val="ESQUEMA1"/>
        <w:numPr>
          <w:ilvl w:val="0"/>
          <w:numId w:val="0"/>
        </w:numPr>
        <w:rPr>
          <w:rFonts w:eastAsia="Arial Unicode MS"/>
        </w:rPr>
      </w:pPr>
      <w:bookmarkStart w:id="38" w:name="__RefHeading___Toc5779486"/>
      <w:bookmarkEnd w:id="38"/>
      <w:r w:rsidRPr="00886C7D">
        <w:rPr>
          <w:rFonts w:eastAsia="Arial Unicode MS"/>
        </w:rPr>
        <w:t xml:space="preserve">1.- </w:t>
      </w:r>
      <w:r w:rsidR="00A56792" w:rsidRPr="00886C7D">
        <w:rPr>
          <w:rFonts w:eastAsia="Arial Unicode MS"/>
        </w:rPr>
        <w:t>OBJETO DEL CONTRATO</w:t>
      </w:r>
    </w:p>
    <w:p w14:paraId="2122DD7E" w14:textId="77777777" w:rsidR="00A56792" w:rsidRPr="00886C7D" w:rsidRDefault="00A56792">
      <w:pPr>
        <w:rPr>
          <w:rFonts w:eastAsia="Arial Unicode MS"/>
        </w:rPr>
      </w:pPr>
    </w:p>
    <w:p w14:paraId="5197FB05"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El objeto del contrato es el que se indica en la cláusula 1 de cláusulas específicas del contrato y se define en el pliego de prescripciones técnicas particulares.</w:t>
      </w:r>
    </w:p>
    <w:p w14:paraId="4E85DD43" w14:textId="77777777" w:rsidR="00A56792" w:rsidRPr="00886C7D" w:rsidRDefault="00A56792">
      <w:pPr>
        <w:ind w:left="284"/>
        <w:jc w:val="both"/>
        <w:rPr>
          <w:rFonts w:ascii="Verdana" w:eastAsia="Arial Unicode MS" w:hAnsi="Verdana" w:cs="Verdana"/>
          <w:sz w:val="20"/>
          <w:szCs w:val="20"/>
        </w:rPr>
      </w:pPr>
    </w:p>
    <w:p w14:paraId="00862325" w14:textId="77777777" w:rsidR="00A56792" w:rsidRPr="00886C7D" w:rsidRDefault="00A56792">
      <w:pPr>
        <w:ind w:left="284"/>
        <w:jc w:val="both"/>
        <w:rPr>
          <w:rFonts w:ascii="Verdana" w:hAnsi="Verdana" w:cs="Verdana"/>
          <w:sz w:val="20"/>
          <w:szCs w:val="20"/>
        </w:rPr>
      </w:pPr>
      <w:r w:rsidRPr="00886C7D">
        <w:rPr>
          <w:rFonts w:ascii="Verdana" w:eastAsia="Arial Unicode MS" w:hAnsi="Verdana" w:cs="Verdana"/>
          <w:sz w:val="20"/>
          <w:szCs w:val="20"/>
        </w:rPr>
        <w:t xml:space="preserve">Cuando el objeto está fraccionado en lotes, el objeto de cada lote se indica en la cláusula 1.2.2 de cláusulas específicas del contrato </w:t>
      </w:r>
      <w:r w:rsidRPr="00886C7D">
        <w:rPr>
          <w:rFonts w:ascii="Verdana" w:hAnsi="Verdana" w:cs="Verdana"/>
          <w:sz w:val="20"/>
          <w:szCs w:val="20"/>
        </w:rPr>
        <w:t>y se define en el pliego de prescripciones técnicas particulares.</w:t>
      </w:r>
    </w:p>
    <w:p w14:paraId="34FEE0B7" w14:textId="77777777" w:rsidR="00A56792" w:rsidRPr="00886C7D" w:rsidRDefault="00A56792">
      <w:pPr>
        <w:ind w:left="284"/>
        <w:jc w:val="both"/>
        <w:rPr>
          <w:rFonts w:ascii="Verdana" w:hAnsi="Verdana" w:cs="Verdana"/>
          <w:sz w:val="20"/>
          <w:szCs w:val="20"/>
        </w:rPr>
      </w:pPr>
    </w:p>
    <w:p w14:paraId="30FF8EA5"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El CPV y la categoría de servicios en que se encuadra la prestación se señalan respectivamente en las cláusulas 1.3 y 1.5 de cláusulas específicas del contrato.</w:t>
      </w:r>
    </w:p>
    <w:p w14:paraId="57101DD4" w14:textId="77777777" w:rsidR="00A56792" w:rsidRPr="00886C7D" w:rsidRDefault="00A56792">
      <w:pPr>
        <w:ind w:left="284"/>
        <w:jc w:val="both"/>
        <w:rPr>
          <w:rFonts w:ascii="Verdana" w:eastAsia="Arial Unicode MS" w:hAnsi="Verdana" w:cs="Verdana"/>
          <w:sz w:val="20"/>
          <w:szCs w:val="20"/>
        </w:rPr>
      </w:pPr>
    </w:p>
    <w:p w14:paraId="205533F5" w14:textId="77777777" w:rsidR="00A56792" w:rsidRPr="00886C7D" w:rsidRDefault="00A56792">
      <w:pPr>
        <w:ind w:left="284"/>
        <w:jc w:val="both"/>
        <w:rPr>
          <w:rFonts w:ascii="Verdana" w:hAnsi="Verdana" w:cs="Verdana"/>
          <w:sz w:val="20"/>
          <w:szCs w:val="20"/>
        </w:rPr>
      </w:pPr>
      <w:r w:rsidRPr="00886C7D">
        <w:rPr>
          <w:rFonts w:ascii="Verdana" w:eastAsia="Arial Unicode MS" w:hAnsi="Verdana" w:cs="Verdana"/>
          <w:sz w:val="20"/>
          <w:szCs w:val="20"/>
        </w:rPr>
        <w:t xml:space="preserve">Cuando el contrato sea de tracto sucesivo y el número </w:t>
      </w:r>
      <w:r w:rsidRPr="00886C7D">
        <w:rPr>
          <w:rFonts w:ascii="Verdana" w:hAnsi="Verdana" w:cs="Verdana"/>
          <w:sz w:val="20"/>
          <w:szCs w:val="20"/>
        </w:rPr>
        <w:t>de unidades de prestación que integran su objeto no se defina con exactitud, las unidades de prestación que deberá ejecutar la contratista serán las que demande el poder adjudicador.</w:t>
      </w:r>
    </w:p>
    <w:p w14:paraId="7FB70961" w14:textId="77777777" w:rsidR="00A56792" w:rsidRPr="00886C7D" w:rsidRDefault="00A56792">
      <w:pPr>
        <w:ind w:left="284"/>
        <w:jc w:val="both"/>
        <w:rPr>
          <w:rFonts w:ascii="Verdana" w:hAnsi="Verdana" w:cs="Verdana"/>
          <w:sz w:val="20"/>
          <w:szCs w:val="20"/>
        </w:rPr>
      </w:pPr>
    </w:p>
    <w:p w14:paraId="2BEFC41A" w14:textId="77777777" w:rsidR="00A56792" w:rsidRPr="00886C7D" w:rsidRDefault="001F4CC2" w:rsidP="001F4CC2">
      <w:pPr>
        <w:pStyle w:val="ESQUEMA1"/>
        <w:numPr>
          <w:ilvl w:val="0"/>
          <w:numId w:val="0"/>
        </w:numPr>
        <w:rPr>
          <w:rFonts w:eastAsia="Arial Unicode MS"/>
        </w:rPr>
      </w:pPr>
      <w:bookmarkStart w:id="39" w:name="__RefHeading___Toc5779487"/>
      <w:bookmarkEnd w:id="39"/>
      <w:r w:rsidRPr="00886C7D">
        <w:rPr>
          <w:rFonts w:eastAsia="Arial Unicode MS"/>
        </w:rPr>
        <w:t xml:space="preserve">2.- </w:t>
      </w:r>
      <w:r w:rsidR="00A56792" w:rsidRPr="00886C7D">
        <w:rPr>
          <w:rFonts w:eastAsia="Arial Unicode MS"/>
        </w:rPr>
        <w:t>DOCUMENTOS DE CARÁCTER CONTRACTUAL</w:t>
      </w:r>
    </w:p>
    <w:p w14:paraId="2842E8A5" w14:textId="77777777" w:rsidR="00A56792" w:rsidRPr="00886C7D" w:rsidRDefault="00A56792">
      <w:pPr>
        <w:rPr>
          <w:rFonts w:eastAsia="Arial Unicode MS"/>
        </w:rPr>
      </w:pPr>
    </w:p>
    <w:p w14:paraId="29E3DB8F" w14:textId="77777777" w:rsidR="00A56792" w:rsidRPr="00886C7D" w:rsidRDefault="00A56792">
      <w:pPr>
        <w:rPr>
          <w:rFonts w:ascii="Verdana" w:eastAsia="Arial Unicode MS" w:hAnsi="Verdana" w:cs="Verdana"/>
          <w:sz w:val="20"/>
          <w:szCs w:val="20"/>
        </w:rPr>
      </w:pPr>
      <w:r w:rsidRPr="00886C7D">
        <w:rPr>
          <w:rFonts w:ascii="Verdana" w:eastAsia="Arial Unicode MS" w:hAnsi="Verdana" w:cs="Verdana"/>
          <w:sz w:val="20"/>
          <w:szCs w:val="20"/>
        </w:rPr>
        <w:tab/>
        <w:t>Tienen carácter contractual los siguientes documentos:</w:t>
      </w:r>
    </w:p>
    <w:p w14:paraId="256AB9B8" w14:textId="77777777" w:rsidR="00A56792" w:rsidRPr="00886C7D" w:rsidRDefault="00A56792">
      <w:pPr>
        <w:rPr>
          <w:rFonts w:ascii="Verdana" w:eastAsia="Arial Unicode MS" w:hAnsi="Verdana" w:cs="Verdana"/>
          <w:sz w:val="20"/>
          <w:szCs w:val="20"/>
        </w:rPr>
      </w:pPr>
    </w:p>
    <w:p w14:paraId="0A63873D" w14:textId="77777777" w:rsidR="00A56792" w:rsidRPr="00886C7D" w:rsidRDefault="00A56792" w:rsidP="00207080">
      <w:pPr>
        <w:numPr>
          <w:ilvl w:val="0"/>
          <w:numId w:val="29"/>
        </w:numPr>
        <w:rPr>
          <w:rFonts w:ascii="Verdana" w:eastAsia="Arial Unicode MS" w:hAnsi="Verdana" w:cs="Verdana"/>
          <w:sz w:val="20"/>
          <w:szCs w:val="20"/>
        </w:rPr>
      </w:pPr>
      <w:r w:rsidRPr="00886C7D">
        <w:rPr>
          <w:rFonts w:ascii="Verdana" w:eastAsia="Arial Unicode MS" w:hAnsi="Verdana" w:cs="Verdana"/>
          <w:sz w:val="20"/>
          <w:szCs w:val="20"/>
        </w:rPr>
        <w:t>El pliego de cláusulas administrativas particulares (PCAP).</w:t>
      </w:r>
    </w:p>
    <w:p w14:paraId="2747D5E6" w14:textId="77777777" w:rsidR="00A56792" w:rsidRPr="00886C7D" w:rsidRDefault="00A56792">
      <w:pPr>
        <w:ind w:left="720"/>
        <w:rPr>
          <w:rFonts w:ascii="Verdana" w:eastAsia="Arial Unicode MS" w:hAnsi="Verdana" w:cs="Verdana"/>
          <w:sz w:val="20"/>
          <w:szCs w:val="20"/>
        </w:rPr>
      </w:pPr>
    </w:p>
    <w:p w14:paraId="09E5AEE0" w14:textId="77777777" w:rsidR="00A56792" w:rsidRPr="00886C7D" w:rsidRDefault="00A56792" w:rsidP="00207080">
      <w:pPr>
        <w:numPr>
          <w:ilvl w:val="0"/>
          <w:numId w:val="29"/>
        </w:numPr>
        <w:rPr>
          <w:rFonts w:ascii="Verdana" w:eastAsia="Arial Unicode MS" w:hAnsi="Verdana" w:cs="Verdana"/>
          <w:sz w:val="20"/>
          <w:szCs w:val="20"/>
        </w:rPr>
      </w:pPr>
      <w:r w:rsidRPr="00886C7D">
        <w:rPr>
          <w:rFonts w:ascii="Verdana" w:eastAsia="Arial Unicode MS" w:hAnsi="Verdana" w:cs="Verdana"/>
          <w:sz w:val="20"/>
          <w:szCs w:val="20"/>
        </w:rPr>
        <w:t>El pliego de prescripciones técnicas particulares (PPTP).</w:t>
      </w:r>
    </w:p>
    <w:p w14:paraId="4B728471" w14:textId="77777777" w:rsidR="00A56792" w:rsidRPr="00886C7D" w:rsidRDefault="00A56792">
      <w:pPr>
        <w:pStyle w:val="Prrafodelista"/>
        <w:rPr>
          <w:rFonts w:ascii="Verdana" w:eastAsia="Arial Unicode MS" w:hAnsi="Verdana" w:cs="Verdana"/>
          <w:sz w:val="20"/>
          <w:szCs w:val="20"/>
        </w:rPr>
      </w:pPr>
    </w:p>
    <w:p w14:paraId="034FBE51" w14:textId="77777777" w:rsidR="00A56792" w:rsidRPr="00886C7D" w:rsidRDefault="00A56792" w:rsidP="00207080">
      <w:pPr>
        <w:numPr>
          <w:ilvl w:val="0"/>
          <w:numId w:val="29"/>
        </w:numPr>
        <w:rPr>
          <w:rFonts w:ascii="Verdana" w:eastAsia="Arial Unicode MS" w:hAnsi="Verdana" w:cs="Verdana"/>
          <w:sz w:val="20"/>
          <w:szCs w:val="20"/>
        </w:rPr>
      </w:pPr>
      <w:r w:rsidRPr="00886C7D">
        <w:rPr>
          <w:rFonts w:ascii="Verdana" w:eastAsia="Arial Unicode MS" w:hAnsi="Verdana" w:cs="Verdana"/>
          <w:sz w:val="20"/>
          <w:szCs w:val="20"/>
        </w:rPr>
        <w:t>El documento de formalización del contrato.</w:t>
      </w:r>
    </w:p>
    <w:p w14:paraId="2544E60B" w14:textId="77777777" w:rsidR="00A56792" w:rsidRPr="00886C7D" w:rsidRDefault="00A56792" w:rsidP="008F1539">
      <w:pPr>
        <w:pStyle w:val="Prrafodelista"/>
        <w:jc w:val="both"/>
        <w:rPr>
          <w:rFonts w:ascii="Verdana" w:eastAsia="Arial Unicode MS" w:hAnsi="Verdana" w:cs="Verdana"/>
          <w:sz w:val="20"/>
          <w:szCs w:val="20"/>
        </w:rPr>
      </w:pPr>
    </w:p>
    <w:p w14:paraId="5F3A0BD0" w14:textId="77777777" w:rsidR="00A56792" w:rsidRPr="00886C7D" w:rsidRDefault="008F1539" w:rsidP="00207080">
      <w:pPr>
        <w:numPr>
          <w:ilvl w:val="0"/>
          <w:numId w:val="29"/>
        </w:numPr>
        <w:jc w:val="both"/>
        <w:rPr>
          <w:rFonts w:ascii="Verdana" w:eastAsia="Arial Unicode MS" w:hAnsi="Verdana" w:cs="Verdana"/>
          <w:sz w:val="20"/>
          <w:szCs w:val="20"/>
        </w:rPr>
      </w:pPr>
      <w:r w:rsidRPr="00886C7D">
        <w:rPr>
          <w:rFonts w:ascii="Verdana" w:eastAsia="Arial Unicode MS" w:hAnsi="Verdana" w:cs="Verdana"/>
          <w:sz w:val="20"/>
          <w:szCs w:val="20"/>
        </w:rPr>
        <w:t>La póliza de seguro específica de cada lote, y en todo lo no previsto en los documentos anteriores y que no resulte contrario a ninguno de ellos</w:t>
      </w:r>
      <w:r w:rsidR="008E70DE" w:rsidRPr="00886C7D">
        <w:rPr>
          <w:rFonts w:ascii="Verdana" w:eastAsia="Arial Unicode MS" w:hAnsi="Verdana" w:cs="Verdana"/>
          <w:sz w:val="20"/>
          <w:szCs w:val="20"/>
        </w:rPr>
        <w:t>,</w:t>
      </w:r>
      <w:r w:rsidRPr="00886C7D">
        <w:rPr>
          <w:rFonts w:ascii="Verdana" w:eastAsia="Arial Unicode MS" w:hAnsi="Verdana" w:cs="Verdana"/>
          <w:sz w:val="20"/>
          <w:szCs w:val="20"/>
        </w:rPr>
        <w:t xml:space="preserve"> la póliza de condiciones generales de la compañía contratista.</w:t>
      </w:r>
    </w:p>
    <w:p w14:paraId="50E416E8" w14:textId="77777777" w:rsidR="00A56792" w:rsidRPr="00886C7D" w:rsidRDefault="00A56792">
      <w:pPr>
        <w:ind w:left="720"/>
        <w:rPr>
          <w:rFonts w:ascii="Verdana" w:eastAsia="Arial Unicode MS" w:hAnsi="Verdana" w:cs="Verdana"/>
          <w:sz w:val="20"/>
          <w:szCs w:val="20"/>
        </w:rPr>
      </w:pPr>
    </w:p>
    <w:p w14:paraId="594FB525" w14:textId="77777777" w:rsidR="00A56792" w:rsidRPr="00886C7D" w:rsidRDefault="001F4CC2" w:rsidP="001F4CC2">
      <w:pPr>
        <w:pStyle w:val="ESQUEMA1"/>
        <w:numPr>
          <w:ilvl w:val="0"/>
          <w:numId w:val="0"/>
        </w:numPr>
      </w:pPr>
      <w:bookmarkStart w:id="40" w:name="__RefHeading___Toc5779488"/>
      <w:bookmarkEnd w:id="40"/>
      <w:r w:rsidRPr="00886C7D">
        <w:rPr>
          <w:rFonts w:eastAsia="Arial Unicode MS"/>
        </w:rPr>
        <w:t xml:space="preserve">3.- </w:t>
      </w:r>
      <w:r w:rsidR="00A56792" w:rsidRPr="00886C7D">
        <w:rPr>
          <w:rFonts w:eastAsia="Arial Unicode MS"/>
        </w:rPr>
        <w:t>RÉGIMEN JURÍDICO DEL CONTRATO</w:t>
      </w:r>
    </w:p>
    <w:p w14:paraId="61E537BD" w14:textId="77777777" w:rsidR="00A56792" w:rsidRPr="00886C7D" w:rsidRDefault="00A56792">
      <w:pPr>
        <w:ind w:right="-28"/>
        <w:jc w:val="both"/>
        <w:rPr>
          <w:rFonts w:ascii="Verdana" w:hAnsi="Verdana"/>
          <w:sz w:val="20"/>
          <w:szCs w:val="20"/>
        </w:rPr>
      </w:pPr>
    </w:p>
    <w:p w14:paraId="31982BB2" w14:textId="2D83C00C" w:rsidR="00A56792" w:rsidRPr="00886C7D" w:rsidRDefault="00A56792">
      <w:pPr>
        <w:ind w:right="-28"/>
        <w:jc w:val="both"/>
        <w:rPr>
          <w:rFonts w:ascii="Verdana" w:hAnsi="Verdana"/>
          <w:i/>
          <w:iCs/>
          <w:sz w:val="20"/>
          <w:szCs w:val="20"/>
        </w:rPr>
      </w:pPr>
      <w:r w:rsidRPr="00886C7D">
        <w:rPr>
          <w:rFonts w:ascii="Verdana" w:hAnsi="Verdana" w:cs="Arial"/>
          <w:sz w:val="20"/>
          <w:szCs w:val="20"/>
        </w:rPr>
        <w:t xml:space="preserve">Las prestaciones que integran el objeto del contrato constituyen un contrato </w:t>
      </w:r>
      <w:r w:rsidR="00B0368A" w:rsidRPr="00886C7D">
        <w:rPr>
          <w:rFonts w:ascii="Verdana" w:hAnsi="Verdana" w:cs="Arial"/>
          <w:sz w:val="20"/>
          <w:szCs w:val="20"/>
        </w:rPr>
        <w:t xml:space="preserve">privado </w:t>
      </w:r>
      <w:r w:rsidRPr="00886C7D">
        <w:rPr>
          <w:rFonts w:ascii="Verdana" w:hAnsi="Verdana" w:cs="Arial"/>
          <w:sz w:val="20"/>
          <w:szCs w:val="20"/>
        </w:rPr>
        <w:t xml:space="preserve">de servicios encuadrado en el artículo 25 de la </w:t>
      </w:r>
      <w:r w:rsidRPr="00886C7D">
        <w:rPr>
          <w:rFonts w:ascii="Verdana" w:eastAsia="Arial Unicode MS" w:hAnsi="Verdana" w:cs="Verdana"/>
          <w:sz w:val="20"/>
          <w:szCs w:val="20"/>
        </w:rPr>
        <w:t xml:space="preserve">LCSP, que establece que </w:t>
      </w:r>
      <w:r w:rsidRPr="00886C7D">
        <w:rPr>
          <w:rFonts w:ascii="Verdana" w:eastAsia="Arial Unicode MS" w:hAnsi="Verdana" w:cs="Verdana"/>
          <w:i/>
          <w:iCs/>
          <w:sz w:val="20"/>
          <w:szCs w:val="20"/>
        </w:rPr>
        <w:t>“</w:t>
      </w:r>
      <w:r w:rsidRPr="00886C7D">
        <w:rPr>
          <w:rFonts w:ascii="Verdana" w:hAnsi="Verdana"/>
          <w:i/>
          <w:iCs/>
          <w:sz w:val="20"/>
          <w:szCs w:val="20"/>
        </w:rPr>
        <w:t>Tendrán carácter administrativo los contratos siguientes, siempre que se celebren por una Administración Pública:</w:t>
      </w:r>
    </w:p>
    <w:p w14:paraId="35D123EE" w14:textId="77777777" w:rsidR="00A56792" w:rsidRPr="00886C7D" w:rsidRDefault="00A56792">
      <w:pPr>
        <w:pStyle w:val="Textoindependiente"/>
        <w:spacing w:after="283"/>
        <w:rPr>
          <w:rFonts w:ascii="Verdana" w:hAnsi="Verdana"/>
          <w:sz w:val="20"/>
          <w:szCs w:val="20"/>
        </w:rPr>
      </w:pPr>
      <w:r w:rsidRPr="00886C7D">
        <w:rPr>
          <w:rFonts w:ascii="Verdana" w:hAnsi="Verdana"/>
          <w:i/>
          <w:iCs/>
          <w:sz w:val="20"/>
          <w:szCs w:val="20"/>
        </w:rPr>
        <w:t xml:space="preserve">a) Los contratos de obra, concesión de obra, concesión de servicios, suministro y servicios. No obstante, </w:t>
      </w:r>
      <w:r w:rsidRPr="00886C7D">
        <w:rPr>
          <w:rFonts w:ascii="Verdana" w:hAnsi="Verdana"/>
          <w:i/>
          <w:iCs/>
          <w:sz w:val="20"/>
          <w:szCs w:val="20"/>
          <w:u w:val="single"/>
        </w:rPr>
        <w:t>tendrán carácter privado</w:t>
      </w:r>
      <w:r w:rsidRPr="00886C7D">
        <w:rPr>
          <w:rFonts w:ascii="Verdana" w:hAnsi="Verdana"/>
          <w:i/>
          <w:iCs/>
          <w:sz w:val="20"/>
          <w:szCs w:val="20"/>
        </w:rPr>
        <w:t xml:space="preserve"> los siguientes contratos: 1.º Los contratos de servicios que tengan por objeto servicios financieros con número de referencia CPV de 66100000-1 a 66720000-3 y los que tengan por objeto la creación e interpretación artística y literaria y los de espectáculos con número de referencia CPV de 79995000-5 a 79995200-7, y de 92000000-1 a 92700000-8, excepto 92230000-2, 92231000-9 y 92232000-6.”</w:t>
      </w:r>
    </w:p>
    <w:p w14:paraId="335C3A41" w14:textId="77777777" w:rsidR="00A56792" w:rsidRPr="00886C7D" w:rsidRDefault="00A56792">
      <w:pPr>
        <w:pStyle w:val="Textoindependiente"/>
        <w:spacing w:after="283"/>
        <w:rPr>
          <w:rFonts w:ascii="Verdana" w:hAnsi="Verdana" w:cs="Verdana"/>
          <w:sz w:val="20"/>
          <w:szCs w:val="20"/>
        </w:rPr>
      </w:pPr>
      <w:r w:rsidRPr="00886C7D">
        <w:rPr>
          <w:rFonts w:ascii="Verdana" w:hAnsi="Verdana"/>
          <w:sz w:val="20"/>
          <w:szCs w:val="20"/>
        </w:rPr>
        <w:t xml:space="preserve">Así, el CPV principal correspondiente al contrato es el </w:t>
      </w:r>
      <w:r w:rsidRPr="00886C7D">
        <w:rPr>
          <w:rFonts w:ascii="Verdana" w:hAnsi="Verdana" w:cs="Verdana"/>
          <w:sz w:val="20"/>
          <w:szCs w:val="20"/>
        </w:rPr>
        <w:t>66510000-8 Servicios de seguros, por lo tanto, se encuadra dentro de los CPV correspondientes a los servicios financieros, siendo, por tanto, de naturaleza privada.</w:t>
      </w:r>
    </w:p>
    <w:p w14:paraId="74338C74" w14:textId="77777777" w:rsidR="00A56792" w:rsidRPr="00886C7D" w:rsidRDefault="00A56792">
      <w:pPr>
        <w:pStyle w:val="Textoindependiente"/>
        <w:spacing w:after="283"/>
      </w:pPr>
      <w:r w:rsidRPr="00886C7D">
        <w:rPr>
          <w:rFonts w:ascii="Verdana" w:hAnsi="Verdana" w:cs="Verdana"/>
          <w:sz w:val="20"/>
          <w:szCs w:val="20"/>
        </w:rPr>
        <w:t xml:space="preserve">Asimismo, el artículo 26.2 establece en su segundo párrafo que </w:t>
      </w:r>
      <w:r w:rsidRPr="00886C7D">
        <w:rPr>
          <w:rFonts w:ascii="Verdana" w:hAnsi="Verdana" w:cs="Verdana"/>
          <w:i/>
          <w:iCs/>
          <w:sz w:val="20"/>
          <w:szCs w:val="20"/>
        </w:rPr>
        <w:t xml:space="preserve">“No obstante lo establecido en el párrafo anterior, a los contratos mencionados en los números 1.º y 2.º de la letra a) del apartado primero del artículo anterior, les resultarán de aplicación, además del Libro Primero de la presente Ley, el Libro Segundo de la misma en cuanto a su preparación y adjudicación. En cuanto a sus efectos y extinción les serán aplicables las normas de derecho privado, salvo lo establecido en los artículos de esta Ley relativos a las condiciones especiales de ejecución, modificación, cesión, </w:t>
      </w:r>
      <w:r w:rsidRPr="00886C7D">
        <w:rPr>
          <w:rFonts w:ascii="Verdana" w:hAnsi="Verdana" w:cs="Verdana"/>
          <w:i/>
          <w:iCs/>
          <w:sz w:val="20"/>
          <w:szCs w:val="20"/>
        </w:rPr>
        <w:lastRenderedPageBreak/>
        <w:t>subcontratación y resolución de los contratos, que les serán de aplicación cuando el contrato esté sujeto a regulación armonizada.”</w:t>
      </w:r>
    </w:p>
    <w:p w14:paraId="78A02ADC" w14:textId="77777777" w:rsidR="00A56792" w:rsidRPr="00886C7D" w:rsidRDefault="001F4CC2" w:rsidP="008A7A1B">
      <w:pPr>
        <w:pStyle w:val="Textoindependiente"/>
        <w:spacing w:after="283"/>
        <w:ind w:firstLine="284"/>
        <w:rPr>
          <w:rFonts w:ascii="Verdana" w:eastAsia="Arial Unicode MS" w:hAnsi="Verdana" w:cs="Verdana"/>
          <w:sz w:val="20"/>
          <w:szCs w:val="20"/>
        </w:rPr>
      </w:pPr>
      <w:r w:rsidRPr="00886C7D">
        <w:rPr>
          <w:rFonts w:ascii="Verdana" w:hAnsi="Verdana" w:cs="Verdana"/>
          <w:b/>
          <w:sz w:val="20"/>
          <w:szCs w:val="20"/>
        </w:rPr>
        <w:t>3.</w:t>
      </w:r>
      <w:r w:rsidR="008A7A1B" w:rsidRPr="00886C7D">
        <w:rPr>
          <w:rFonts w:ascii="Verdana" w:hAnsi="Verdana" w:cs="Verdana"/>
          <w:b/>
          <w:sz w:val="20"/>
          <w:szCs w:val="20"/>
        </w:rPr>
        <w:t>1.-</w:t>
      </w:r>
      <w:r w:rsidR="008A7A1B" w:rsidRPr="00886C7D">
        <w:rPr>
          <w:rFonts w:ascii="Verdana" w:hAnsi="Verdana" w:cs="Verdana"/>
          <w:sz w:val="20"/>
          <w:szCs w:val="20"/>
        </w:rPr>
        <w:t xml:space="preserve"> E</w:t>
      </w:r>
      <w:r w:rsidR="00A56792" w:rsidRPr="00886C7D">
        <w:rPr>
          <w:rFonts w:ascii="Verdana" w:hAnsi="Verdana" w:cs="Verdana"/>
          <w:sz w:val="20"/>
          <w:szCs w:val="20"/>
        </w:rPr>
        <w:t>n cuanto a la preparación y adjudicación se rige por las normas de derecho administrativo y especialmente por:</w:t>
      </w:r>
    </w:p>
    <w:p w14:paraId="390BE200" w14:textId="77777777" w:rsidR="004D21BD" w:rsidRPr="00886C7D" w:rsidRDefault="004D21BD" w:rsidP="00C7220F">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1.- La Ley 9/2017, de 8 de noviembre, de Contratos del Sector Público (LCSP).</w:t>
      </w:r>
    </w:p>
    <w:p w14:paraId="17E9DEDD" w14:textId="77777777" w:rsidR="004D21BD" w:rsidRPr="00886C7D" w:rsidRDefault="004D21BD" w:rsidP="00C7220F">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2.- La Directiva 2014/24/UE del Parlamento Europeo y del Consejo de 26 de febrero de 2014 sobre contratación pública y por la que se deroga la Directiva 2004/18/CE.</w:t>
      </w:r>
    </w:p>
    <w:p w14:paraId="021774FE" w14:textId="77777777" w:rsidR="004D21BD" w:rsidRPr="00886C7D" w:rsidRDefault="004D21BD" w:rsidP="004D21BD">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3.- El Reglamento General de la Ley de Contratos de las Administraciones Públicas (RGLCAP), en cuanto no se oponga a lo previsto en la LCSP.</w:t>
      </w:r>
    </w:p>
    <w:p w14:paraId="58EFEA4C" w14:textId="77777777" w:rsidR="004D21BD" w:rsidRPr="00886C7D" w:rsidRDefault="004D21BD" w:rsidP="004D21BD">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4.- El Real Decreto 817/2009, de 8 de mayo, por el que se desarrolla parcialmente la Ley 30/2007, de 30 de octubre, de Contratos del Sector Público, en cuanto no se oponga a lo previsto en la LCSP.</w:t>
      </w:r>
    </w:p>
    <w:p w14:paraId="06FC3E08" w14:textId="77777777" w:rsidR="004D21BD" w:rsidRPr="00886C7D" w:rsidRDefault="004D21BD" w:rsidP="004D21BD">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5.- El Decreto 116/2016, de 27 de julio, sobre el régimen de la contratación del sector público de la Comunidad Autónoma de Euskadi, en cuanto no se oponga a lo previsto en la LCSP.</w:t>
      </w:r>
    </w:p>
    <w:p w14:paraId="15E469EA" w14:textId="77777777" w:rsidR="004D21BD" w:rsidRPr="00886C7D" w:rsidRDefault="004D21BD" w:rsidP="00C7220F">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6.- Ley 2/2015, de 30 de marzo, de desindexación de la economía española.</w:t>
      </w:r>
    </w:p>
    <w:p w14:paraId="76BFE18A" w14:textId="77777777" w:rsidR="004D21BD" w:rsidRPr="00886C7D" w:rsidRDefault="004D21BD" w:rsidP="00C7220F">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7.-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A3C596E" w14:textId="77777777" w:rsidR="004D21BD" w:rsidRPr="00886C7D" w:rsidRDefault="004D21BD" w:rsidP="004D21BD">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8.- Ley Orgánica 3/2018, de 5 de diciembre, de Protección de Datos Personales y garantía de los derechos digitales.</w:t>
      </w:r>
    </w:p>
    <w:p w14:paraId="383F92D3" w14:textId="77777777" w:rsidR="004D21BD" w:rsidRPr="00886C7D" w:rsidRDefault="004D21BD" w:rsidP="00C7220F">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9.- Ley 39/2015, de 1 de octubre, del Procedimiento Administrativo Común de las Administraciones Públicas.</w:t>
      </w:r>
    </w:p>
    <w:p w14:paraId="79F07587" w14:textId="77777777" w:rsidR="004D21BD" w:rsidRPr="00886C7D" w:rsidRDefault="004D21BD" w:rsidP="00C7220F">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10.- Ley 40/2015, de 1 de octubre, de Régimen Jurídico del Sector Público.</w:t>
      </w:r>
    </w:p>
    <w:p w14:paraId="18D9A3D2" w14:textId="77777777" w:rsidR="004D21BD" w:rsidRPr="00886C7D" w:rsidRDefault="004D21BD" w:rsidP="00C7220F">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11.-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60D63FC5" w14:textId="706E78CB" w:rsidR="00A56792" w:rsidRPr="00886C7D" w:rsidRDefault="004D21BD" w:rsidP="004D21BD">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 xml:space="preserve">12.- La Orden de 16 de agosto de 2004, de la </w:t>
      </w:r>
      <w:proofErr w:type="gramStart"/>
      <w:r w:rsidRPr="00886C7D">
        <w:rPr>
          <w:rFonts w:ascii="Verdana" w:eastAsia="Arial Unicode MS" w:hAnsi="Verdana" w:cs="Verdana"/>
          <w:sz w:val="20"/>
          <w:szCs w:val="20"/>
        </w:rPr>
        <w:t>Consejera</w:t>
      </w:r>
      <w:proofErr w:type="gramEnd"/>
      <w:r w:rsidRPr="00886C7D">
        <w:rPr>
          <w:rFonts w:ascii="Verdana" w:eastAsia="Arial Unicode MS" w:hAnsi="Verdana" w:cs="Verdana"/>
          <w:sz w:val="20"/>
          <w:szCs w:val="20"/>
        </w:rPr>
        <w:t xml:space="preserve"> de Hacienda y Administración Pública, sobre tramitación telemática de determinados procedimientos y actuaciones previstas en la legislación de contratos de las Administraciones Públicas.</w:t>
      </w:r>
    </w:p>
    <w:p w14:paraId="1659573D" w14:textId="77777777" w:rsidR="00562A1D" w:rsidRPr="00886C7D" w:rsidRDefault="00562A1D" w:rsidP="00562A1D">
      <w:pPr>
        <w:pStyle w:val="Prrafodelista"/>
        <w:rPr>
          <w:rFonts w:ascii="Verdana" w:eastAsia="Arial Unicode MS" w:hAnsi="Verdana" w:cs="Verdana"/>
          <w:sz w:val="20"/>
          <w:szCs w:val="20"/>
        </w:rPr>
      </w:pPr>
    </w:p>
    <w:p w14:paraId="7C747D7F" w14:textId="77777777" w:rsidR="00A56792" w:rsidRPr="00886C7D" w:rsidRDefault="00A56792" w:rsidP="00207080">
      <w:pPr>
        <w:numPr>
          <w:ilvl w:val="0"/>
          <w:numId w:val="49"/>
        </w:numPr>
        <w:jc w:val="both"/>
        <w:rPr>
          <w:rFonts w:ascii="Verdana" w:hAnsi="Verdana" w:cs="Arial"/>
          <w:sz w:val="20"/>
          <w:szCs w:val="20"/>
        </w:rPr>
      </w:pPr>
      <w:r w:rsidRPr="00886C7D">
        <w:rPr>
          <w:rFonts w:ascii="Verdana" w:eastAsia="Arial Unicode MS" w:hAnsi="Verdana" w:cs="Verdana"/>
          <w:sz w:val="20"/>
          <w:szCs w:val="20"/>
        </w:rPr>
        <w:t xml:space="preserve"> Cualesquiera otras disposiciones que regulen la contratación tanto en el ámbito estatal como de la Comunidad Autónoma de Euskadi y que le resulten aplicables.</w:t>
      </w:r>
      <w:r w:rsidR="00CA19B4" w:rsidRPr="00886C7D">
        <w:rPr>
          <w:rFonts w:ascii="Verdana" w:eastAsia="Arial Unicode MS" w:hAnsi="Verdana" w:cs="Verdana"/>
          <w:sz w:val="20"/>
          <w:szCs w:val="20"/>
        </w:rPr>
        <w:t xml:space="preserve"> </w:t>
      </w:r>
      <w:r w:rsidRPr="00886C7D">
        <w:rPr>
          <w:rFonts w:ascii="Verdana" w:eastAsia="Arial Unicode MS" w:hAnsi="Verdana" w:cs="Arial"/>
          <w:iCs/>
          <w:sz w:val="20"/>
          <w:szCs w:val="20"/>
        </w:rPr>
        <w:t>Supletoriamente, se aplicarán las restantes normas de derecho administrativo y</w:t>
      </w:r>
      <w:r w:rsidR="00084CF0" w:rsidRPr="00886C7D">
        <w:rPr>
          <w:rFonts w:ascii="Verdana" w:eastAsia="Arial Unicode MS" w:hAnsi="Verdana" w:cs="Arial"/>
          <w:iCs/>
          <w:sz w:val="20"/>
          <w:szCs w:val="20"/>
        </w:rPr>
        <w:t xml:space="preserve"> en materia de seguros</w:t>
      </w:r>
      <w:r w:rsidR="00B05438" w:rsidRPr="00886C7D">
        <w:rPr>
          <w:rFonts w:ascii="Verdana" w:eastAsia="Arial Unicode MS" w:hAnsi="Verdana" w:cs="Arial"/>
          <w:iCs/>
          <w:sz w:val="20"/>
          <w:szCs w:val="20"/>
        </w:rPr>
        <w:t xml:space="preserve"> y</w:t>
      </w:r>
      <w:r w:rsidRPr="00886C7D">
        <w:rPr>
          <w:rFonts w:ascii="Verdana" w:eastAsia="Arial Unicode MS" w:hAnsi="Verdana" w:cs="Arial"/>
          <w:iCs/>
          <w:sz w:val="20"/>
          <w:szCs w:val="20"/>
        </w:rPr>
        <w:t>, en su defecto, las normas de derecho privado.</w:t>
      </w:r>
    </w:p>
    <w:p w14:paraId="1BFF7623" w14:textId="77777777" w:rsidR="00A56792" w:rsidRPr="00886C7D" w:rsidRDefault="00A56792">
      <w:pPr>
        <w:ind w:left="993" w:right="-28"/>
        <w:jc w:val="both"/>
        <w:rPr>
          <w:rFonts w:ascii="Arial" w:hAnsi="Arial" w:cs="Arial"/>
          <w:sz w:val="22"/>
          <w:szCs w:val="22"/>
        </w:rPr>
      </w:pPr>
    </w:p>
    <w:p w14:paraId="3263E014" w14:textId="77777777" w:rsidR="00A56792" w:rsidRPr="00886C7D" w:rsidRDefault="001F4CC2" w:rsidP="00451C7C">
      <w:pPr>
        <w:tabs>
          <w:tab w:val="left" w:pos="993"/>
        </w:tabs>
        <w:ind w:left="993" w:right="-28" w:hanging="709"/>
        <w:jc w:val="both"/>
        <w:rPr>
          <w:rFonts w:ascii="Verdana" w:hAnsi="Verdana" w:cs="Arial"/>
          <w:sz w:val="20"/>
          <w:szCs w:val="20"/>
        </w:rPr>
      </w:pPr>
      <w:r w:rsidRPr="00886C7D">
        <w:rPr>
          <w:rFonts w:ascii="Verdana" w:hAnsi="Verdana" w:cs="Arial"/>
          <w:b/>
          <w:sz w:val="20"/>
          <w:szCs w:val="20"/>
        </w:rPr>
        <w:t>3.</w:t>
      </w:r>
      <w:r w:rsidR="00A56792" w:rsidRPr="00886C7D">
        <w:rPr>
          <w:rFonts w:ascii="Verdana" w:hAnsi="Verdana" w:cs="Arial"/>
          <w:b/>
          <w:sz w:val="20"/>
          <w:szCs w:val="20"/>
        </w:rPr>
        <w:t>2.-</w:t>
      </w:r>
      <w:r w:rsidR="00A56792" w:rsidRPr="00886C7D">
        <w:rPr>
          <w:rFonts w:ascii="Arial" w:hAnsi="Arial" w:cs="Arial"/>
          <w:szCs w:val="22"/>
        </w:rPr>
        <w:t xml:space="preserve"> </w:t>
      </w:r>
      <w:r w:rsidR="00A56792" w:rsidRPr="00886C7D">
        <w:rPr>
          <w:rFonts w:ascii="Verdana" w:hAnsi="Verdana" w:cs="Arial"/>
          <w:sz w:val="20"/>
          <w:szCs w:val="20"/>
        </w:rPr>
        <w:t xml:space="preserve">En cuanto a los </w:t>
      </w:r>
      <w:r w:rsidR="00A56792" w:rsidRPr="00886C7D">
        <w:rPr>
          <w:rFonts w:ascii="Verdana" w:hAnsi="Verdana" w:cs="Arial"/>
          <w:sz w:val="20"/>
          <w:szCs w:val="20"/>
          <w:u w:val="single"/>
        </w:rPr>
        <w:t>efectos y extinción</w:t>
      </w:r>
      <w:r w:rsidR="00A56792" w:rsidRPr="00886C7D">
        <w:rPr>
          <w:rFonts w:ascii="Verdana" w:hAnsi="Verdana" w:cs="Arial"/>
          <w:sz w:val="20"/>
          <w:szCs w:val="20"/>
        </w:rPr>
        <w:t xml:space="preserve"> (</w:t>
      </w:r>
      <w:r w:rsidR="00A56792" w:rsidRPr="00886C7D">
        <w:rPr>
          <w:rFonts w:ascii="Verdana" w:hAnsi="Verdana" w:cs="Verdana"/>
          <w:iCs/>
          <w:sz w:val="20"/>
          <w:szCs w:val="20"/>
        </w:rPr>
        <w:t xml:space="preserve">salvo lo establecido </w:t>
      </w:r>
      <w:r w:rsidR="00451C7C" w:rsidRPr="00886C7D">
        <w:rPr>
          <w:rFonts w:ascii="Verdana" w:hAnsi="Verdana" w:cs="Verdana"/>
          <w:iCs/>
          <w:sz w:val="20"/>
          <w:szCs w:val="20"/>
        </w:rPr>
        <w:t xml:space="preserve">en </w:t>
      </w:r>
      <w:r w:rsidR="00A56792" w:rsidRPr="00886C7D">
        <w:rPr>
          <w:rFonts w:ascii="Verdana" w:hAnsi="Verdana" w:cs="Verdana"/>
          <w:iCs/>
          <w:sz w:val="20"/>
          <w:szCs w:val="20"/>
        </w:rPr>
        <w:t xml:space="preserve">los artículos de la </w:t>
      </w:r>
      <w:r w:rsidR="00647765" w:rsidRPr="00886C7D">
        <w:rPr>
          <w:rFonts w:ascii="Verdana" w:hAnsi="Verdana" w:cs="Verdana"/>
          <w:iCs/>
          <w:sz w:val="20"/>
          <w:szCs w:val="20"/>
        </w:rPr>
        <w:t>LCSP</w:t>
      </w:r>
      <w:r w:rsidR="00451C7C" w:rsidRPr="00886C7D">
        <w:rPr>
          <w:rFonts w:ascii="Verdana" w:hAnsi="Verdana" w:cs="Verdana"/>
          <w:iCs/>
          <w:sz w:val="20"/>
          <w:szCs w:val="20"/>
        </w:rPr>
        <w:t xml:space="preserve"> </w:t>
      </w:r>
      <w:r w:rsidR="00A56792" w:rsidRPr="00886C7D">
        <w:rPr>
          <w:rFonts w:ascii="Verdana" w:hAnsi="Verdana" w:cs="Verdana"/>
          <w:iCs/>
          <w:sz w:val="20"/>
          <w:szCs w:val="20"/>
        </w:rPr>
        <w:t>relativos a las condiciones especiales de ejecución, modificación, cesión, subcontratación y resolución de los contratos</w:t>
      </w:r>
      <w:r w:rsidR="00A56792" w:rsidRPr="00886C7D">
        <w:rPr>
          <w:rFonts w:ascii="Verdana" w:hAnsi="Verdana" w:cs="Verdana"/>
          <w:i/>
          <w:iCs/>
          <w:sz w:val="20"/>
          <w:szCs w:val="20"/>
        </w:rPr>
        <w:t xml:space="preserve">) </w:t>
      </w:r>
      <w:r w:rsidR="00A56792" w:rsidRPr="00886C7D">
        <w:rPr>
          <w:rFonts w:ascii="Verdana" w:hAnsi="Verdana" w:cs="Arial"/>
          <w:sz w:val="20"/>
          <w:szCs w:val="20"/>
        </w:rPr>
        <w:t>se regirán por</w:t>
      </w:r>
      <w:r w:rsidR="00451C7C" w:rsidRPr="00886C7D">
        <w:rPr>
          <w:rFonts w:ascii="Verdana" w:hAnsi="Verdana" w:cs="Arial"/>
          <w:sz w:val="20"/>
          <w:szCs w:val="20"/>
        </w:rPr>
        <w:t xml:space="preserve"> su normativa de aplicación, y en concreto</w:t>
      </w:r>
      <w:r w:rsidR="00A56792" w:rsidRPr="00886C7D">
        <w:rPr>
          <w:rFonts w:ascii="Verdana" w:hAnsi="Verdana" w:cs="Arial"/>
          <w:sz w:val="20"/>
          <w:szCs w:val="20"/>
        </w:rPr>
        <w:t>:</w:t>
      </w:r>
    </w:p>
    <w:p w14:paraId="14FACF84" w14:textId="77777777" w:rsidR="00A21B3A" w:rsidRPr="00886C7D" w:rsidRDefault="00A21B3A" w:rsidP="00451C7C">
      <w:pPr>
        <w:tabs>
          <w:tab w:val="left" w:pos="993"/>
        </w:tabs>
        <w:ind w:left="993" w:right="-28" w:hanging="709"/>
        <w:jc w:val="both"/>
        <w:rPr>
          <w:rFonts w:ascii="Verdana" w:hAnsi="Verdana" w:cs="Arial"/>
          <w:sz w:val="20"/>
          <w:szCs w:val="20"/>
        </w:rPr>
      </w:pPr>
    </w:p>
    <w:p w14:paraId="7A1221A1" w14:textId="3269110C" w:rsidR="00F81763"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1.- Las cláusulas contenidas en este Pliego y en el Pliego de Prescripciones Técnicas.</w:t>
      </w:r>
    </w:p>
    <w:p w14:paraId="24A1197F" w14:textId="77777777" w:rsidR="00F81763" w:rsidRPr="00886C7D" w:rsidRDefault="00F81763" w:rsidP="00F81763">
      <w:pPr>
        <w:jc w:val="both"/>
        <w:rPr>
          <w:rFonts w:ascii="Verdana" w:eastAsia="Arial Unicode MS" w:hAnsi="Verdana" w:cs="Verdana"/>
          <w:sz w:val="20"/>
          <w:szCs w:val="20"/>
        </w:rPr>
      </w:pPr>
      <w:r w:rsidRPr="00886C7D">
        <w:rPr>
          <w:rFonts w:ascii="Verdana" w:eastAsia="Arial Unicode MS" w:hAnsi="Verdana" w:cs="Verdana"/>
          <w:sz w:val="20"/>
          <w:szCs w:val="20"/>
        </w:rPr>
        <w:t>2.- El Código Civil.</w:t>
      </w:r>
    </w:p>
    <w:p w14:paraId="535BE84A" w14:textId="77777777" w:rsidR="00F81763"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3.- El Código de Comercio.</w:t>
      </w:r>
    </w:p>
    <w:p w14:paraId="07EB3FD8" w14:textId="77777777" w:rsidR="00F81763"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 xml:space="preserve">4.- Ley 50/1980, de 8 de octubre, de Contrato de Seguro (en su redacción vigente) </w:t>
      </w:r>
    </w:p>
    <w:p w14:paraId="66FCF697" w14:textId="77777777" w:rsidR="00F81763"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5.- Disposiciones vigentes del texto refundido de la Ley de Ordenación y supervisión de los seguros privados, aprobado por el Real Decreto Legislativo 6/2004, de 29 de octubre.</w:t>
      </w:r>
    </w:p>
    <w:p w14:paraId="118CF6BE" w14:textId="77777777" w:rsidR="00F81763"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6.- Reglamento de Ordenación y Supervisión de los Seguros Privados, aprobado por Real Decreto 2486/1998, de 20 de noviembre.</w:t>
      </w:r>
    </w:p>
    <w:p w14:paraId="67E2A279" w14:textId="77777777" w:rsidR="00F81763"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 xml:space="preserve">7.- Ley 20/2015, de 14 de junio, de Ordenación, Supervisión y Solvencia de las Entidades Aseguradoras y Reaseguradoras. </w:t>
      </w:r>
    </w:p>
    <w:p w14:paraId="7C7FF8C9" w14:textId="77777777" w:rsidR="00F81763"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8.- Ley 34/2003, de 4 de noviembre, de modificación y adaptación a la normativa comunitaria de la legislación de seguros privados.</w:t>
      </w:r>
    </w:p>
    <w:p w14:paraId="44F940C2" w14:textId="54782863" w:rsidR="00A56792" w:rsidRPr="00886C7D" w:rsidRDefault="00F81763"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9.-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0987F6AE" w14:textId="6C071908" w:rsidR="00A60377" w:rsidRPr="00886C7D" w:rsidRDefault="00A21B3A" w:rsidP="00F81763">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lastRenderedPageBreak/>
        <w:t>10.- Ley 5/2025, de 24 de julio, por la que se modifican el texto refundido de la Ley sobre responsabilidad civil y seguro en la circulación de vehículos a motor, aprobado por el Real Decreto Legislativo 8/2004, de 29 de octubre, y la Ley 20/2015, de 14 de julio, de ordenación, supervisión y solvencia de las entidades aseguradoras y reaseguradoras.</w:t>
      </w:r>
    </w:p>
    <w:p w14:paraId="29362A25" w14:textId="77777777" w:rsidR="00A56792" w:rsidRPr="00886C7D" w:rsidRDefault="00A56792">
      <w:pPr>
        <w:ind w:left="360"/>
        <w:jc w:val="both"/>
      </w:pPr>
    </w:p>
    <w:p w14:paraId="1DFB94DA" w14:textId="77777777" w:rsidR="00A56792" w:rsidRPr="00886C7D" w:rsidRDefault="001F4CC2" w:rsidP="008A7A1B">
      <w:pPr>
        <w:ind w:left="993" w:hanging="633"/>
        <w:jc w:val="both"/>
        <w:rPr>
          <w:rFonts w:ascii="Verdana" w:eastAsia="Arial Unicode MS" w:hAnsi="Verdana" w:cs="Verdana"/>
          <w:sz w:val="20"/>
          <w:szCs w:val="20"/>
        </w:rPr>
      </w:pPr>
      <w:r w:rsidRPr="00886C7D">
        <w:rPr>
          <w:rFonts w:ascii="Verdana" w:eastAsia="Arial Unicode MS" w:hAnsi="Verdana" w:cs="Verdana"/>
          <w:b/>
          <w:sz w:val="20"/>
          <w:szCs w:val="20"/>
        </w:rPr>
        <w:t>3.</w:t>
      </w:r>
      <w:r w:rsidR="008A7A1B" w:rsidRPr="00886C7D">
        <w:rPr>
          <w:rFonts w:ascii="Verdana" w:eastAsia="Arial Unicode MS" w:hAnsi="Verdana" w:cs="Verdana"/>
          <w:b/>
          <w:sz w:val="20"/>
          <w:szCs w:val="20"/>
        </w:rPr>
        <w:t xml:space="preserve">3.- </w:t>
      </w:r>
      <w:r w:rsidR="00A56792" w:rsidRPr="00886C7D">
        <w:rPr>
          <w:rFonts w:ascii="Verdana" w:eastAsia="Arial Unicode MS" w:hAnsi="Verdana" w:cs="Verdana"/>
          <w:sz w:val="20"/>
          <w:szCs w:val="20"/>
        </w:rPr>
        <w:t>Las partes quedan sometidas expresamente a lo establecido en los documentos contractuales. El desconocimiento de lo establecido en dichos documentos no exime a la contratista de la obligación de su cumplimiento y la presentación de oferta supone la aceptación incondicionada por la licitadora de las todas sus cláusulas, sin salvedad o reserva alguna.</w:t>
      </w:r>
      <w:r w:rsidR="00CA19B4" w:rsidRPr="00886C7D">
        <w:rPr>
          <w:rFonts w:ascii="Verdana" w:eastAsia="Arial Unicode MS" w:hAnsi="Verdana" w:cs="Verdana"/>
          <w:sz w:val="20"/>
          <w:szCs w:val="20"/>
        </w:rPr>
        <w:t xml:space="preserve"> En cuanto a la jurisdicción competente se estará a lo dispuesto en el art. 27 de la LCSP.</w:t>
      </w:r>
    </w:p>
    <w:p w14:paraId="578A26A4" w14:textId="77777777" w:rsidR="00A56792" w:rsidRPr="00886C7D" w:rsidRDefault="00A56792">
      <w:pPr>
        <w:ind w:left="851"/>
        <w:jc w:val="both"/>
        <w:rPr>
          <w:rFonts w:ascii="Verdana" w:eastAsia="Arial Unicode MS" w:hAnsi="Verdana" w:cs="Verdana"/>
          <w:sz w:val="20"/>
          <w:szCs w:val="20"/>
        </w:rPr>
      </w:pPr>
    </w:p>
    <w:p w14:paraId="69F94B4D" w14:textId="71979B81" w:rsidR="00A56792" w:rsidRPr="00886C7D" w:rsidRDefault="001F4CC2" w:rsidP="001F4CC2">
      <w:pPr>
        <w:pStyle w:val="ESQUEMA1"/>
        <w:numPr>
          <w:ilvl w:val="0"/>
          <w:numId w:val="0"/>
        </w:numPr>
        <w:rPr>
          <w:rFonts w:eastAsia="Arial Unicode MS"/>
        </w:rPr>
      </w:pPr>
      <w:bookmarkStart w:id="41" w:name="__RefHeading___Toc5779489"/>
      <w:bookmarkEnd w:id="41"/>
      <w:r w:rsidRPr="00886C7D">
        <w:rPr>
          <w:rFonts w:eastAsia="Arial Unicode MS"/>
        </w:rPr>
        <w:t xml:space="preserve">4.- </w:t>
      </w:r>
      <w:r w:rsidR="00A56792" w:rsidRPr="00886C7D">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95A5E" w:rsidRPr="00886C7D">
        <w:rPr>
          <w:rFonts w:eastAsia="Arial Unicode MS"/>
        </w:rPr>
        <w:t>, Y DEFENSA DE</w:t>
      </w:r>
      <w:r w:rsidR="00595A5E" w:rsidRPr="00886C7D">
        <w:rPr>
          <w:rFonts w:eastAsia="Arial Unicode MS"/>
          <w:caps w:val="0"/>
        </w:rPr>
        <w:t xml:space="preserve"> LA COMPETENCIA.</w:t>
      </w:r>
    </w:p>
    <w:p w14:paraId="1BCAAE21" w14:textId="77777777" w:rsidR="00A56792" w:rsidRPr="00886C7D" w:rsidRDefault="00A56792">
      <w:pPr>
        <w:rPr>
          <w:rFonts w:eastAsia="Arial Unicode MS"/>
        </w:rPr>
      </w:pPr>
    </w:p>
    <w:p w14:paraId="4986E3B5" w14:textId="77777777" w:rsidR="00A56792" w:rsidRPr="00886C7D" w:rsidRDefault="00A56792">
      <w:pPr>
        <w:ind w:left="426"/>
        <w:jc w:val="both"/>
        <w:rPr>
          <w:rFonts w:ascii="Verdana" w:hAnsi="Verdana" w:cs="Verdana"/>
          <w:sz w:val="20"/>
          <w:szCs w:val="20"/>
        </w:rPr>
      </w:pPr>
      <w:r w:rsidRPr="00886C7D">
        <w:rPr>
          <w:rFonts w:ascii="Verdana" w:hAnsi="Verdana" w:cs="Verdana"/>
          <w:sz w:val="20"/>
          <w:szCs w:val="20"/>
        </w:rPr>
        <w:t>En los siguientes organismos se puede obtener información de las obligaciones y disposiciones vigentes en relación con:</w:t>
      </w:r>
    </w:p>
    <w:p w14:paraId="56DA67AD" w14:textId="77777777" w:rsidR="00A56792" w:rsidRPr="00886C7D" w:rsidRDefault="00A56792">
      <w:pPr>
        <w:ind w:left="426"/>
        <w:jc w:val="both"/>
        <w:rPr>
          <w:rFonts w:ascii="Verdana" w:hAnsi="Verdana" w:cs="Verdana"/>
          <w:sz w:val="20"/>
          <w:szCs w:val="20"/>
        </w:rPr>
      </w:pPr>
    </w:p>
    <w:p w14:paraId="13C83849"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4.1.-</w:t>
      </w:r>
      <w:r w:rsidRPr="00886C7D">
        <w:rPr>
          <w:rFonts w:ascii="Verdana" w:eastAsia="Arial Unicode MS" w:hAnsi="Verdana" w:cs="Verdana"/>
          <w:sz w:val="20"/>
          <w:szCs w:val="20"/>
        </w:rPr>
        <w:t xml:space="preserve"> Igualdad de mujeres y hombres: Organismo Autónomo EMAKUNDE-Instituto Vasco de la Mujer.</w:t>
      </w:r>
    </w:p>
    <w:p w14:paraId="0323F33C" w14:textId="77777777" w:rsidR="00A56792" w:rsidRPr="00886C7D" w:rsidRDefault="00A56792">
      <w:pPr>
        <w:ind w:left="851" w:hanging="567"/>
        <w:jc w:val="both"/>
        <w:rPr>
          <w:rFonts w:ascii="Verdana" w:eastAsia="Arial Unicode MS" w:hAnsi="Verdana" w:cs="Verdana"/>
          <w:sz w:val="20"/>
          <w:szCs w:val="20"/>
        </w:rPr>
      </w:pPr>
    </w:p>
    <w:p w14:paraId="1536E671"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4.2.-</w:t>
      </w:r>
      <w:r w:rsidRPr="00886C7D">
        <w:rPr>
          <w:rFonts w:ascii="Verdana" w:eastAsia="Arial Unicode MS" w:hAnsi="Verdana" w:cs="Verdana"/>
          <w:sz w:val="20"/>
          <w:szCs w:val="20"/>
        </w:rPr>
        <w:t xml:space="preserve"> Fiscalidad: Haciendas Forales de los Territorios Históricos de Araba, Bizkaia y Gipuzkoa y de la Comunidad Foral de Navarra, y Agencia Estatal de Administración Tributaria.</w:t>
      </w:r>
    </w:p>
    <w:p w14:paraId="763345E1" w14:textId="77777777" w:rsidR="00A56792" w:rsidRPr="00886C7D" w:rsidRDefault="00A56792">
      <w:pPr>
        <w:ind w:left="851" w:hanging="567"/>
        <w:jc w:val="both"/>
        <w:rPr>
          <w:rFonts w:ascii="Verdana" w:eastAsia="Arial Unicode MS" w:hAnsi="Verdana" w:cs="Verdana"/>
          <w:sz w:val="20"/>
          <w:szCs w:val="20"/>
        </w:rPr>
      </w:pPr>
    </w:p>
    <w:p w14:paraId="280CCEDD" w14:textId="77777777" w:rsidR="00A56792" w:rsidRPr="00886C7D" w:rsidRDefault="00A56792">
      <w:pPr>
        <w:ind w:firstLine="284"/>
        <w:jc w:val="both"/>
        <w:rPr>
          <w:rFonts w:ascii="Verdana" w:eastAsia="Arial Unicode MS" w:hAnsi="Verdana" w:cs="Verdana"/>
          <w:sz w:val="20"/>
          <w:szCs w:val="20"/>
        </w:rPr>
      </w:pPr>
      <w:r w:rsidRPr="00886C7D">
        <w:rPr>
          <w:rFonts w:ascii="Verdana" w:eastAsia="Arial Unicode MS" w:hAnsi="Verdana" w:cs="Verdana"/>
          <w:b/>
          <w:sz w:val="20"/>
          <w:szCs w:val="20"/>
        </w:rPr>
        <w:t>4.3.-</w:t>
      </w:r>
      <w:r w:rsidRPr="00886C7D">
        <w:rPr>
          <w:rFonts w:ascii="Verdana" w:eastAsia="Arial Unicode MS" w:hAnsi="Verdana" w:cs="Verdana"/>
          <w:sz w:val="20"/>
          <w:szCs w:val="20"/>
        </w:rPr>
        <w:t xml:space="preserve"> Protección del medio ambiente: Sociedad Pública IHOBE.</w:t>
      </w:r>
    </w:p>
    <w:p w14:paraId="0E68AD29" w14:textId="77777777" w:rsidR="00A56792" w:rsidRPr="00886C7D" w:rsidRDefault="00A56792">
      <w:pPr>
        <w:ind w:firstLine="284"/>
        <w:jc w:val="both"/>
        <w:rPr>
          <w:rFonts w:ascii="Verdana" w:eastAsia="Arial Unicode MS" w:hAnsi="Verdana" w:cs="Verdana"/>
          <w:sz w:val="20"/>
          <w:szCs w:val="20"/>
        </w:rPr>
      </w:pPr>
    </w:p>
    <w:p w14:paraId="60C7AC33"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 xml:space="preserve">4.4.- </w:t>
      </w:r>
      <w:r w:rsidRPr="00886C7D">
        <w:rPr>
          <w:rFonts w:ascii="Verdana" w:eastAsia="Arial Unicode MS" w:hAnsi="Verdana" w:cs="Verdana"/>
          <w:sz w:val="20"/>
          <w:szCs w:val="20"/>
        </w:rPr>
        <w:t>Protección del empleo, condiciones de trabajo, prevención de riesgos laborales: Dirección de Trabajo y Seguridad Social del Departamento de Trabajo y Justicia e Instituto Vasco de Seguridad y Salud Laborales OSALAN.</w:t>
      </w:r>
    </w:p>
    <w:p w14:paraId="6726041B" w14:textId="77777777" w:rsidR="00A56792" w:rsidRPr="00886C7D" w:rsidRDefault="00A56792">
      <w:pPr>
        <w:ind w:left="851" w:hanging="567"/>
        <w:jc w:val="both"/>
        <w:rPr>
          <w:rFonts w:ascii="Verdana" w:eastAsia="Arial Unicode MS" w:hAnsi="Verdana" w:cs="Verdana"/>
          <w:sz w:val="20"/>
          <w:szCs w:val="20"/>
        </w:rPr>
      </w:pPr>
    </w:p>
    <w:p w14:paraId="38786902" w14:textId="77777777" w:rsidR="00A56792" w:rsidRPr="00886C7D" w:rsidRDefault="00A56792">
      <w:pPr>
        <w:ind w:left="851" w:hanging="567"/>
        <w:jc w:val="both"/>
        <w:rPr>
          <w:rFonts w:ascii="Verdana" w:eastAsia="Arial Unicode MS" w:hAnsi="Verdana" w:cs="Verdana"/>
          <w:sz w:val="20"/>
          <w:szCs w:val="20"/>
        </w:rPr>
      </w:pPr>
      <w:r w:rsidRPr="00886C7D">
        <w:rPr>
          <w:rFonts w:ascii="Verdana" w:hAnsi="Verdana" w:cs="Verdana"/>
          <w:b/>
          <w:sz w:val="20"/>
          <w:szCs w:val="20"/>
        </w:rPr>
        <w:t>4.5.-</w:t>
      </w:r>
      <w:r w:rsidRPr="00886C7D">
        <w:rPr>
          <w:rFonts w:ascii="Verdana" w:hAnsi="Verdana" w:cs="Verdana"/>
          <w:sz w:val="20"/>
          <w:szCs w:val="20"/>
        </w:rPr>
        <w:tab/>
        <w:t>I</w:t>
      </w:r>
      <w:r w:rsidRPr="00886C7D">
        <w:rPr>
          <w:rFonts w:ascii="Verdana" w:eastAsia="Arial Unicode MS" w:hAnsi="Verdana" w:cs="Verdana"/>
          <w:sz w:val="20"/>
          <w:szCs w:val="20"/>
        </w:rPr>
        <w:t>nserción sociolaboral de las personas con discapacidad y obligación de contratar un número o porcentaje específico de personas con discapacidad: Organismo Autónomo LANBIDE.</w:t>
      </w:r>
    </w:p>
    <w:p w14:paraId="7E614C76" w14:textId="77777777" w:rsidR="00A56792" w:rsidRPr="00886C7D" w:rsidRDefault="00A56792">
      <w:pPr>
        <w:ind w:left="851" w:hanging="567"/>
        <w:jc w:val="both"/>
        <w:rPr>
          <w:rFonts w:ascii="Verdana" w:eastAsia="Arial Unicode MS" w:hAnsi="Verdana" w:cs="Verdana"/>
          <w:sz w:val="20"/>
          <w:szCs w:val="20"/>
        </w:rPr>
      </w:pPr>
    </w:p>
    <w:p w14:paraId="75BF49CB" w14:textId="77777777" w:rsidR="00A56792" w:rsidRPr="00886C7D" w:rsidRDefault="00A56792">
      <w:pPr>
        <w:ind w:firstLine="284"/>
        <w:jc w:val="both"/>
        <w:rPr>
          <w:rFonts w:ascii="Verdana" w:hAnsi="Verdana" w:cs="Verdana"/>
          <w:sz w:val="20"/>
          <w:szCs w:val="20"/>
        </w:rPr>
      </w:pPr>
      <w:r w:rsidRPr="00886C7D">
        <w:rPr>
          <w:rFonts w:ascii="Verdana" w:hAnsi="Verdana" w:cs="Verdana"/>
          <w:b/>
          <w:sz w:val="20"/>
          <w:szCs w:val="20"/>
        </w:rPr>
        <w:t>4.6.-</w:t>
      </w:r>
      <w:r w:rsidRPr="00886C7D">
        <w:rPr>
          <w:rFonts w:ascii="Verdana" w:hAnsi="Verdana" w:cs="Verdana"/>
          <w:sz w:val="20"/>
          <w:szCs w:val="20"/>
        </w:rPr>
        <w:t xml:space="preserve"> Protección de datos: Agencia Vasca de Protección de Datos de Euskadi.</w:t>
      </w:r>
    </w:p>
    <w:p w14:paraId="4DF2859E" w14:textId="62E6E4DF" w:rsidR="00AA50A8" w:rsidRPr="00886C7D" w:rsidRDefault="00AA50A8">
      <w:pPr>
        <w:ind w:firstLine="284"/>
        <w:jc w:val="both"/>
        <w:rPr>
          <w:rFonts w:ascii="Verdana" w:hAnsi="Verdana" w:cs="Verdana"/>
          <w:sz w:val="20"/>
          <w:szCs w:val="20"/>
        </w:rPr>
      </w:pPr>
      <w:r w:rsidRPr="00886C7D">
        <w:rPr>
          <w:rFonts w:ascii="Verdana" w:hAnsi="Verdana" w:cs="Verdana"/>
          <w:b/>
          <w:bCs/>
          <w:sz w:val="20"/>
          <w:szCs w:val="20"/>
        </w:rPr>
        <w:t xml:space="preserve">4.7.- </w:t>
      </w:r>
      <w:r w:rsidR="00D34298" w:rsidRPr="00886C7D">
        <w:rPr>
          <w:rFonts w:ascii="Verdana" w:hAnsi="Verdana" w:cs="Verdana"/>
          <w:sz w:val="20"/>
          <w:szCs w:val="20"/>
        </w:rPr>
        <w:t>Defensa de la Competencia: Autoridad Vasca de la Competencia.</w:t>
      </w:r>
    </w:p>
    <w:p w14:paraId="467EE58F" w14:textId="77777777" w:rsidR="00A56792" w:rsidRPr="00886C7D" w:rsidRDefault="00A56792">
      <w:pPr>
        <w:ind w:firstLine="284"/>
        <w:jc w:val="both"/>
        <w:rPr>
          <w:rFonts w:ascii="Verdana" w:hAnsi="Verdana" w:cs="Verdana"/>
          <w:sz w:val="20"/>
          <w:szCs w:val="20"/>
        </w:rPr>
      </w:pPr>
    </w:p>
    <w:p w14:paraId="0D397FAF" w14:textId="77777777" w:rsidR="00A56792" w:rsidRPr="00886C7D" w:rsidRDefault="001F4CC2" w:rsidP="001F4CC2">
      <w:pPr>
        <w:pStyle w:val="ESQUEMA1"/>
        <w:numPr>
          <w:ilvl w:val="0"/>
          <w:numId w:val="0"/>
        </w:numPr>
        <w:ind w:left="360" w:hanging="360"/>
        <w:rPr>
          <w:rFonts w:eastAsia="Arial Unicode MS"/>
        </w:rPr>
      </w:pPr>
      <w:bookmarkStart w:id="42" w:name="__RefHeading___Toc5779490"/>
      <w:bookmarkEnd w:id="42"/>
      <w:r w:rsidRPr="00886C7D">
        <w:rPr>
          <w:rFonts w:eastAsia="Arial Unicode MS"/>
        </w:rPr>
        <w:t xml:space="preserve">5.- </w:t>
      </w:r>
      <w:r w:rsidR="00A56792" w:rsidRPr="00886C7D">
        <w:rPr>
          <w:rFonts w:eastAsia="Arial Unicode MS"/>
        </w:rPr>
        <w:t>PRESUPUESTO BASE DE LICITACIÓN, EXISTENCIA DE CRÉDITO, TRAMITACIÓN ANTICIPADA Y VALOR ESTIMADO</w:t>
      </w:r>
    </w:p>
    <w:p w14:paraId="71E42327" w14:textId="77777777" w:rsidR="00A56792" w:rsidRPr="00886C7D" w:rsidRDefault="00A56792">
      <w:pPr>
        <w:rPr>
          <w:rFonts w:eastAsia="Arial Unicode MS"/>
        </w:rPr>
      </w:pPr>
    </w:p>
    <w:p w14:paraId="5825936A"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5.1.-</w:t>
      </w:r>
      <w:r w:rsidRPr="00886C7D">
        <w:rPr>
          <w:rFonts w:ascii="Verdana" w:eastAsia="Arial Unicode MS" w:hAnsi="Verdana" w:cs="Verdana"/>
          <w:sz w:val="20"/>
          <w:szCs w:val="20"/>
        </w:rPr>
        <w:tab/>
        <w:t>El presupuesto base de licitación del contrato es el que figura en la cláusula 3.1 de cláusulas específicas del contrato y se distribuye en las anualidades y lotes, en su caso, fijados en dicha cláusula.</w:t>
      </w:r>
    </w:p>
    <w:p w14:paraId="34953A47" w14:textId="77777777" w:rsidR="00A56792" w:rsidRPr="00886C7D" w:rsidRDefault="00A56792">
      <w:pPr>
        <w:ind w:left="851" w:hanging="567"/>
        <w:jc w:val="both"/>
        <w:rPr>
          <w:rFonts w:ascii="Verdana" w:eastAsia="Arial Unicode MS" w:hAnsi="Verdana" w:cs="Verdana"/>
          <w:sz w:val="20"/>
          <w:szCs w:val="20"/>
        </w:rPr>
      </w:pPr>
    </w:p>
    <w:p w14:paraId="5BE9776E"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5.2.-</w:t>
      </w:r>
      <w:r w:rsidRPr="00886C7D">
        <w:rPr>
          <w:rFonts w:ascii="Verdana" w:eastAsia="Arial Unicode MS" w:hAnsi="Verdana" w:cs="Verdana"/>
          <w:sz w:val="20"/>
          <w:szCs w:val="20"/>
        </w:rPr>
        <w:t xml:space="preserve"> En la aplicación presupuestaria indicada en la cláusula 3.2 de cláusulas específicas del contrato existe </w:t>
      </w:r>
      <w:r w:rsidRPr="00886C7D">
        <w:rPr>
          <w:rFonts w:ascii="Verdana" w:eastAsia="Arial Unicode MS" w:hAnsi="Verdana" w:cs="Verdana"/>
          <w:b/>
          <w:sz w:val="20"/>
          <w:szCs w:val="20"/>
        </w:rPr>
        <w:t>crédito</w:t>
      </w:r>
      <w:r w:rsidRPr="00886C7D">
        <w:rPr>
          <w:rFonts w:ascii="Verdana" w:eastAsia="Arial Unicode MS" w:hAnsi="Verdana" w:cs="Verdana"/>
          <w:sz w:val="20"/>
          <w:szCs w:val="20"/>
        </w:rPr>
        <w:t xml:space="preserve"> preciso para atender a las obligaciones derivadas del contrato.</w:t>
      </w:r>
    </w:p>
    <w:p w14:paraId="2697954C" w14:textId="77777777" w:rsidR="00A56792" w:rsidRPr="00886C7D" w:rsidRDefault="00A56792">
      <w:pPr>
        <w:ind w:left="284"/>
        <w:jc w:val="both"/>
        <w:rPr>
          <w:rFonts w:ascii="Verdana" w:eastAsia="Arial Unicode MS" w:hAnsi="Verdana" w:cs="Verdana"/>
          <w:sz w:val="20"/>
          <w:szCs w:val="20"/>
        </w:rPr>
      </w:pPr>
    </w:p>
    <w:p w14:paraId="20475263"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5.3.-</w:t>
      </w:r>
      <w:r w:rsidRPr="00886C7D">
        <w:rPr>
          <w:rFonts w:ascii="Verdana" w:eastAsia="Arial Unicode MS" w:hAnsi="Verdana" w:cs="Verdana"/>
          <w:sz w:val="20"/>
          <w:szCs w:val="20"/>
        </w:rPr>
        <w:t xml:space="preserve"> En el supuesto de que el expediente sea de </w:t>
      </w:r>
      <w:r w:rsidRPr="00886C7D">
        <w:rPr>
          <w:rFonts w:ascii="Verdana" w:eastAsia="Arial Unicode MS" w:hAnsi="Verdana" w:cs="Verdana"/>
          <w:b/>
          <w:sz w:val="20"/>
          <w:szCs w:val="20"/>
        </w:rPr>
        <w:t>tramitación anticipada</w:t>
      </w:r>
      <w:r w:rsidRPr="00886C7D">
        <w:rPr>
          <w:rFonts w:ascii="Verdana" w:eastAsia="Arial Unicode MS" w:hAnsi="Verdana" w:cs="Verdana"/>
          <w:sz w:val="20"/>
          <w:szCs w:val="20"/>
        </w:rPr>
        <w:t xml:space="preserve"> según la cláusula 3.3 de cláusulas específicas del contrato, la adjudicación del contrato queda condicionada a la existencia de crédito adecuado y suficiente en el ejercicio económico correspondiente.</w:t>
      </w:r>
    </w:p>
    <w:p w14:paraId="6B306845" w14:textId="77777777" w:rsidR="00A56792" w:rsidRPr="00886C7D" w:rsidRDefault="00A56792">
      <w:pPr>
        <w:ind w:left="284"/>
        <w:jc w:val="both"/>
        <w:rPr>
          <w:rFonts w:ascii="Verdana" w:eastAsia="Arial Unicode MS" w:hAnsi="Verdana" w:cs="Verdana"/>
          <w:sz w:val="20"/>
          <w:szCs w:val="20"/>
        </w:rPr>
      </w:pPr>
    </w:p>
    <w:p w14:paraId="3B1D03C5"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5.4.-</w:t>
      </w:r>
      <w:r w:rsidRPr="00886C7D">
        <w:rPr>
          <w:rFonts w:ascii="Verdana" w:eastAsia="Arial Unicode MS" w:hAnsi="Verdana" w:cs="Verdana"/>
          <w:sz w:val="20"/>
          <w:szCs w:val="20"/>
        </w:rPr>
        <w:t xml:space="preserve"> El</w:t>
      </w:r>
      <w:r w:rsidRPr="00886C7D">
        <w:rPr>
          <w:rFonts w:ascii="Verdana" w:eastAsia="Arial Unicode MS" w:hAnsi="Verdana" w:cs="Verdana"/>
          <w:b/>
          <w:sz w:val="20"/>
          <w:szCs w:val="20"/>
        </w:rPr>
        <w:t xml:space="preserve"> valor estimado </w:t>
      </w:r>
      <w:r w:rsidRPr="00886C7D">
        <w:rPr>
          <w:rFonts w:ascii="Verdana" w:eastAsia="Arial Unicode MS" w:hAnsi="Verdana" w:cs="Verdana"/>
          <w:sz w:val="20"/>
          <w:szCs w:val="20"/>
        </w:rPr>
        <w:t>es el que figura en la cláusula 4 de cláusulas específicas del contrato.</w:t>
      </w:r>
    </w:p>
    <w:p w14:paraId="63267B33" w14:textId="77777777" w:rsidR="00A56792" w:rsidRPr="00886C7D" w:rsidRDefault="00A56792">
      <w:pPr>
        <w:ind w:left="284"/>
        <w:jc w:val="both"/>
        <w:rPr>
          <w:rFonts w:ascii="Verdana" w:eastAsia="Arial Unicode MS" w:hAnsi="Verdana" w:cs="Verdana"/>
          <w:sz w:val="20"/>
          <w:szCs w:val="20"/>
        </w:rPr>
      </w:pPr>
    </w:p>
    <w:p w14:paraId="56513D2D" w14:textId="77777777" w:rsidR="00A56792" w:rsidRPr="00886C7D" w:rsidRDefault="001F4CC2" w:rsidP="001F4CC2">
      <w:pPr>
        <w:pStyle w:val="ESQUEMA1"/>
        <w:numPr>
          <w:ilvl w:val="0"/>
          <w:numId w:val="0"/>
        </w:numPr>
        <w:rPr>
          <w:rFonts w:eastAsia="Arial Unicode MS"/>
        </w:rPr>
      </w:pPr>
      <w:bookmarkStart w:id="43" w:name="__RefHeading___Toc5779491"/>
      <w:bookmarkEnd w:id="43"/>
      <w:r w:rsidRPr="00886C7D">
        <w:rPr>
          <w:rFonts w:eastAsia="Arial Unicode MS"/>
        </w:rPr>
        <w:t xml:space="preserve">6.- </w:t>
      </w:r>
      <w:r w:rsidR="00A56792" w:rsidRPr="00886C7D">
        <w:rPr>
          <w:rFonts w:eastAsia="Arial Unicode MS"/>
        </w:rPr>
        <w:t>PRECIO DEL CONTRATO Y PRESUPUESTO MÁXIMO LIMITATIVO DEL CONTRATO</w:t>
      </w:r>
    </w:p>
    <w:p w14:paraId="05A4C589" w14:textId="77777777" w:rsidR="00A56792" w:rsidRPr="00886C7D" w:rsidRDefault="00A56792">
      <w:pPr>
        <w:rPr>
          <w:rFonts w:eastAsia="Arial Unicode MS"/>
        </w:rPr>
      </w:pPr>
    </w:p>
    <w:p w14:paraId="1D3AD89C"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6.1.- Contrato con determinación de precio mediante tanto alzado:</w:t>
      </w:r>
      <w:r w:rsidRPr="00886C7D">
        <w:rPr>
          <w:rFonts w:ascii="Verdana" w:eastAsia="Arial Unicode MS" w:hAnsi="Verdana" w:cs="Verdana"/>
          <w:sz w:val="20"/>
          <w:szCs w:val="20"/>
        </w:rPr>
        <w:t xml:space="preserve"> </w:t>
      </w:r>
      <w:proofErr w:type="gramStart"/>
      <w:r w:rsidRPr="00886C7D">
        <w:rPr>
          <w:rFonts w:ascii="Verdana" w:eastAsia="Arial Unicode MS" w:hAnsi="Verdana" w:cs="Verdana"/>
          <w:sz w:val="20"/>
          <w:szCs w:val="20"/>
        </w:rPr>
        <w:t>en  los</w:t>
      </w:r>
      <w:proofErr w:type="gramEnd"/>
      <w:r w:rsidRPr="00886C7D">
        <w:rPr>
          <w:rFonts w:ascii="Verdana" w:eastAsia="Arial Unicode MS" w:hAnsi="Verdana" w:cs="Verdana"/>
          <w:sz w:val="20"/>
          <w:szCs w:val="20"/>
        </w:rPr>
        <w:t xml:space="preserve"> contratos en que la determinación del precio se efectúe a través de tanto alzado, el precio del contrato será el ofertado por la adjudicataria que en ningún caso podrá superar al presupuesto base de licitación (sin IVA) que figura en la </w:t>
      </w:r>
      <w:proofErr w:type="gramStart"/>
      <w:r w:rsidRPr="00886C7D">
        <w:rPr>
          <w:rFonts w:ascii="Verdana" w:eastAsia="Arial Unicode MS" w:hAnsi="Verdana" w:cs="Verdana"/>
          <w:sz w:val="20"/>
          <w:szCs w:val="20"/>
        </w:rPr>
        <w:t>cláusula  5.1</w:t>
      </w:r>
      <w:proofErr w:type="gramEnd"/>
      <w:r w:rsidRPr="00886C7D">
        <w:rPr>
          <w:rFonts w:ascii="Verdana" w:eastAsia="Arial Unicode MS" w:hAnsi="Verdana" w:cs="Verdana"/>
          <w:sz w:val="20"/>
          <w:szCs w:val="20"/>
        </w:rPr>
        <w:t xml:space="preserve"> de cláusulas específicas del contrato.</w:t>
      </w:r>
    </w:p>
    <w:p w14:paraId="7594A938" w14:textId="77777777" w:rsidR="00A56792" w:rsidRPr="00886C7D" w:rsidRDefault="00A56792">
      <w:pPr>
        <w:ind w:left="284"/>
        <w:jc w:val="both"/>
        <w:rPr>
          <w:rFonts w:ascii="Verdana" w:eastAsia="Arial Unicode MS" w:hAnsi="Verdana" w:cs="Verdana"/>
          <w:sz w:val="20"/>
          <w:szCs w:val="20"/>
        </w:rPr>
      </w:pPr>
    </w:p>
    <w:p w14:paraId="632CAD4C"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6.2.- Contrato con determinación de precio mediante precios unitarios:</w:t>
      </w:r>
      <w:r w:rsidRPr="00886C7D">
        <w:rPr>
          <w:rFonts w:ascii="Verdana" w:eastAsia="Arial Unicode MS" w:hAnsi="Verdana" w:cs="Verdana"/>
          <w:sz w:val="20"/>
          <w:szCs w:val="20"/>
        </w:rPr>
        <w:t xml:space="preserve"> en los contratos en que la determinación del precio se efectúe a través de precios unitarios correspondientes a los distintos componentes de la prestación, unidades de ejecución o prestación o unidades de tiempo:</w:t>
      </w:r>
    </w:p>
    <w:p w14:paraId="44012270" w14:textId="77777777" w:rsidR="00A56792" w:rsidRPr="00886C7D" w:rsidRDefault="00A56792">
      <w:pPr>
        <w:ind w:left="284"/>
        <w:jc w:val="both"/>
        <w:rPr>
          <w:rFonts w:ascii="Verdana" w:eastAsia="Arial Unicode MS" w:hAnsi="Verdana" w:cs="Verdana"/>
          <w:sz w:val="20"/>
          <w:szCs w:val="20"/>
        </w:rPr>
      </w:pPr>
    </w:p>
    <w:p w14:paraId="7A92F6C1" w14:textId="77777777" w:rsidR="00A56792" w:rsidRPr="00886C7D" w:rsidRDefault="00A56792" w:rsidP="00207080">
      <w:pPr>
        <w:numPr>
          <w:ilvl w:val="0"/>
          <w:numId w:val="44"/>
        </w:numPr>
        <w:ind w:left="1134" w:hanging="282"/>
        <w:jc w:val="both"/>
        <w:rPr>
          <w:rFonts w:ascii="Verdana" w:eastAsia="Arial Unicode MS" w:hAnsi="Verdana" w:cs="Verdana"/>
          <w:sz w:val="20"/>
          <w:szCs w:val="20"/>
        </w:rPr>
      </w:pPr>
      <w:r w:rsidRPr="00886C7D">
        <w:rPr>
          <w:rFonts w:ascii="Verdana" w:eastAsia="Arial Unicode MS" w:hAnsi="Verdana" w:cs="Verdana"/>
          <w:sz w:val="20"/>
          <w:szCs w:val="20"/>
        </w:rPr>
        <w:t>Cuando el número de unidades que integran el objeto se defina con exactitud: el precio será el resultado de multiplicar el precio unitario ofertado por la adjudicataria por el número de unidades.</w:t>
      </w:r>
    </w:p>
    <w:p w14:paraId="731142AC" w14:textId="77777777" w:rsidR="00A56792" w:rsidRPr="00886C7D" w:rsidRDefault="00A56792">
      <w:pPr>
        <w:ind w:left="1422"/>
        <w:jc w:val="both"/>
        <w:rPr>
          <w:rFonts w:ascii="Verdana" w:eastAsia="Arial Unicode MS" w:hAnsi="Verdana" w:cs="Verdana"/>
          <w:sz w:val="20"/>
          <w:szCs w:val="20"/>
        </w:rPr>
      </w:pPr>
    </w:p>
    <w:p w14:paraId="7837A45C" w14:textId="77777777" w:rsidR="00A56792" w:rsidRPr="00886C7D" w:rsidRDefault="00A56792" w:rsidP="00207080">
      <w:pPr>
        <w:numPr>
          <w:ilvl w:val="0"/>
          <w:numId w:val="44"/>
        </w:numPr>
        <w:jc w:val="both"/>
        <w:rPr>
          <w:rFonts w:ascii="Verdana" w:eastAsia="Arial Unicode MS" w:hAnsi="Verdana" w:cs="Verdana"/>
          <w:sz w:val="20"/>
          <w:szCs w:val="20"/>
        </w:rPr>
      </w:pPr>
      <w:r w:rsidRPr="00886C7D">
        <w:rPr>
          <w:rFonts w:ascii="Verdana" w:eastAsia="Arial Unicode MS" w:hAnsi="Verdana" w:cs="Verdana"/>
          <w:sz w:val="20"/>
          <w:szCs w:val="20"/>
        </w:rPr>
        <w:t>Cuando el número de unidades que integran el objeto no se defina con exactitud:</w:t>
      </w:r>
    </w:p>
    <w:p w14:paraId="09A96293" w14:textId="77777777" w:rsidR="00A56792" w:rsidRPr="00886C7D" w:rsidRDefault="00A56792">
      <w:pPr>
        <w:ind w:left="1422"/>
        <w:jc w:val="both"/>
        <w:rPr>
          <w:rFonts w:ascii="Verdana" w:eastAsia="Arial Unicode MS" w:hAnsi="Verdana" w:cs="Verdana"/>
          <w:sz w:val="20"/>
          <w:szCs w:val="20"/>
        </w:rPr>
      </w:pPr>
    </w:p>
    <w:p w14:paraId="42374C56" w14:textId="77777777" w:rsidR="00A56792" w:rsidRPr="00886C7D" w:rsidRDefault="00A56792" w:rsidP="00207080">
      <w:pPr>
        <w:numPr>
          <w:ilvl w:val="0"/>
          <w:numId w:val="49"/>
        </w:numPr>
        <w:jc w:val="both"/>
        <w:rPr>
          <w:rFonts w:ascii="Verdana" w:eastAsia="Arial Unicode MS" w:hAnsi="Verdana" w:cs="Verdana"/>
          <w:sz w:val="20"/>
          <w:szCs w:val="20"/>
        </w:rPr>
      </w:pPr>
      <w:r w:rsidRPr="00886C7D">
        <w:rPr>
          <w:rFonts w:ascii="Verdana" w:eastAsia="Arial Unicode MS" w:hAnsi="Verdana" w:cs="Verdana"/>
          <w:sz w:val="20"/>
          <w:szCs w:val="20"/>
        </w:rPr>
        <w:t>El precio de cada unidad será el ofertado por la adjudicataria.</w:t>
      </w:r>
    </w:p>
    <w:p w14:paraId="5E785C27" w14:textId="77777777" w:rsidR="00A56792" w:rsidRPr="00886C7D" w:rsidRDefault="00A56792">
      <w:pPr>
        <w:ind w:left="1496"/>
        <w:jc w:val="both"/>
        <w:rPr>
          <w:rFonts w:ascii="Verdana" w:eastAsia="Arial Unicode MS" w:hAnsi="Verdana" w:cs="Verdana"/>
          <w:sz w:val="20"/>
          <w:szCs w:val="20"/>
        </w:rPr>
      </w:pPr>
    </w:p>
    <w:p w14:paraId="4A742700" w14:textId="77777777" w:rsidR="00A56792" w:rsidRPr="00886C7D" w:rsidRDefault="00A56792" w:rsidP="005027F8">
      <w:pPr>
        <w:ind w:left="851"/>
        <w:jc w:val="both"/>
        <w:rPr>
          <w:rFonts w:ascii="Verdana" w:eastAsia="Arial Unicode MS" w:hAnsi="Verdana" w:cs="Verdana"/>
          <w:sz w:val="20"/>
          <w:szCs w:val="20"/>
        </w:rPr>
      </w:pPr>
      <w:r w:rsidRPr="00886C7D">
        <w:rPr>
          <w:rFonts w:ascii="Verdana" w:eastAsia="Arial Unicode MS" w:hAnsi="Verdana" w:cs="Verdana"/>
          <w:sz w:val="20"/>
          <w:szCs w:val="20"/>
        </w:rPr>
        <w:t>Se establecerá el presupuesto máximo limitativo del cont</w:t>
      </w:r>
      <w:r w:rsidR="005027F8" w:rsidRPr="00886C7D">
        <w:rPr>
          <w:rFonts w:ascii="Verdana" w:eastAsia="Arial Unicode MS" w:hAnsi="Verdana" w:cs="Verdana"/>
          <w:sz w:val="20"/>
          <w:szCs w:val="20"/>
        </w:rPr>
        <w:t xml:space="preserve">rato. Este presupuesto </w:t>
      </w:r>
      <w:r w:rsidRPr="00886C7D">
        <w:rPr>
          <w:rFonts w:ascii="Verdana" w:eastAsia="Arial Unicode MS" w:hAnsi="Verdana" w:cs="Verdana"/>
          <w:sz w:val="20"/>
          <w:szCs w:val="20"/>
        </w:rPr>
        <w:t>podrá ser igual al presupuesto base de licitación o, en el supuesto de que la adjudicataria haya ofertado una reducción de los precios unitarios de licitación, podrá ser reducido en la proporción que determine el órgano de contratación.</w:t>
      </w:r>
    </w:p>
    <w:p w14:paraId="6508F4E1" w14:textId="77777777" w:rsidR="00A56792" w:rsidRPr="00886C7D" w:rsidRDefault="00A56792">
      <w:pPr>
        <w:ind w:left="852" w:firstLine="284"/>
        <w:jc w:val="both"/>
        <w:rPr>
          <w:rFonts w:ascii="Verdana" w:eastAsia="Arial Unicode MS" w:hAnsi="Verdana" w:cs="Verdana"/>
          <w:sz w:val="20"/>
          <w:szCs w:val="20"/>
        </w:rPr>
      </w:pPr>
    </w:p>
    <w:p w14:paraId="23A73953" w14:textId="77777777" w:rsidR="00A56792" w:rsidRPr="00886C7D" w:rsidRDefault="00A56792">
      <w:pPr>
        <w:ind w:left="851"/>
        <w:jc w:val="both"/>
        <w:rPr>
          <w:rFonts w:ascii="Verdana" w:eastAsia="Arial Unicode MS" w:hAnsi="Verdana" w:cs="Verdana"/>
          <w:sz w:val="20"/>
          <w:szCs w:val="20"/>
        </w:rPr>
      </w:pPr>
      <w:r w:rsidRPr="00886C7D">
        <w:rPr>
          <w:rFonts w:ascii="Verdana" w:eastAsia="Arial Unicode MS" w:hAnsi="Verdana" w:cs="Verdana"/>
          <w:sz w:val="20"/>
          <w:szCs w:val="20"/>
        </w:rPr>
        <w:t>En este caso, el gasto efectivo de este presupuesto está condicionado por las necesidades reales del poder adjudicador, que no queda obligado a demandar un determinado número de unidades, ni a gastarlo en su totalidad.</w:t>
      </w:r>
    </w:p>
    <w:p w14:paraId="614EF9F8" w14:textId="77777777" w:rsidR="00A56792" w:rsidRPr="00886C7D" w:rsidRDefault="00A56792">
      <w:pPr>
        <w:ind w:left="851"/>
        <w:jc w:val="both"/>
        <w:rPr>
          <w:rFonts w:ascii="Verdana" w:eastAsia="Arial Unicode MS" w:hAnsi="Verdana" w:cs="Verdana"/>
          <w:sz w:val="20"/>
          <w:szCs w:val="20"/>
        </w:rPr>
      </w:pPr>
    </w:p>
    <w:p w14:paraId="2DD8909D" w14:textId="77777777" w:rsidR="00A56792" w:rsidRPr="00886C7D" w:rsidRDefault="00A56792">
      <w:pPr>
        <w:ind w:left="993" w:hanging="633"/>
        <w:jc w:val="both"/>
        <w:rPr>
          <w:rFonts w:ascii="Verdana" w:eastAsia="Arial Unicode MS" w:hAnsi="Verdana" w:cs="Verdana"/>
          <w:sz w:val="20"/>
          <w:szCs w:val="20"/>
        </w:rPr>
      </w:pPr>
      <w:r w:rsidRPr="00886C7D">
        <w:rPr>
          <w:rFonts w:ascii="Verdana" w:eastAsia="Arial Unicode MS" w:hAnsi="Verdana" w:cs="Verdana"/>
          <w:b/>
          <w:sz w:val="20"/>
          <w:szCs w:val="20"/>
        </w:rPr>
        <w:t>6.3.-</w:t>
      </w:r>
      <w:r w:rsidRPr="00886C7D">
        <w:rPr>
          <w:rFonts w:ascii="Verdana" w:eastAsia="Arial Unicode MS" w:hAnsi="Verdana" w:cs="Verdana"/>
          <w:sz w:val="20"/>
          <w:szCs w:val="20"/>
        </w:rPr>
        <w:t xml:space="preserve">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p>
    <w:p w14:paraId="683091A1" w14:textId="77777777" w:rsidR="00A56792" w:rsidRPr="00886C7D" w:rsidRDefault="00A56792">
      <w:pPr>
        <w:ind w:left="284"/>
        <w:jc w:val="both"/>
        <w:rPr>
          <w:rFonts w:ascii="Verdana" w:eastAsia="Arial Unicode MS" w:hAnsi="Verdana" w:cs="Verdana"/>
          <w:sz w:val="20"/>
          <w:szCs w:val="20"/>
        </w:rPr>
      </w:pPr>
    </w:p>
    <w:p w14:paraId="2A4FA8FA" w14:textId="77777777" w:rsidR="00A56792" w:rsidRPr="00886C7D" w:rsidRDefault="00A56792">
      <w:pPr>
        <w:ind w:left="993" w:hanging="633"/>
        <w:jc w:val="both"/>
        <w:rPr>
          <w:rFonts w:ascii="Verdana" w:eastAsia="Arial Unicode MS" w:hAnsi="Verdana" w:cs="Verdana"/>
          <w:sz w:val="20"/>
          <w:szCs w:val="20"/>
        </w:rPr>
      </w:pPr>
      <w:r w:rsidRPr="00886C7D">
        <w:rPr>
          <w:rFonts w:ascii="Verdana" w:eastAsia="Arial Unicode MS" w:hAnsi="Verdana" w:cs="Verdana"/>
          <w:b/>
          <w:sz w:val="20"/>
          <w:szCs w:val="20"/>
        </w:rPr>
        <w:t xml:space="preserve">6.4.- </w:t>
      </w:r>
      <w:r w:rsidRPr="00886C7D">
        <w:rPr>
          <w:rFonts w:ascii="Verdana" w:eastAsia="Arial Unicode MS" w:hAnsi="Verdana" w:cs="Verdana"/>
          <w:sz w:val="20"/>
          <w:szCs w:val="20"/>
        </w:rPr>
        <w:t>El precio o presupuesto máximo limitativo del contrato se determinará en la resolución de adjudicación, con indicación del IVA como partida independiente y, en su caso, de su distribución plurianual.</w:t>
      </w:r>
    </w:p>
    <w:p w14:paraId="4D125058" w14:textId="77777777" w:rsidR="00A56792" w:rsidRPr="00886C7D" w:rsidRDefault="00A56792">
      <w:pPr>
        <w:ind w:left="284"/>
        <w:jc w:val="both"/>
        <w:rPr>
          <w:rFonts w:ascii="Verdana" w:eastAsia="Arial Unicode MS" w:hAnsi="Verdana" w:cs="Verdana"/>
          <w:sz w:val="20"/>
          <w:szCs w:val="20"/>
        </w:rPr>
      </w:pPr>
    </w:p>
    <w:p w14:paraId="52A10B6C" w14:textId="77777777" w:rsidR="00A56792" w:rsidRPr="00886C7D" w:rsidRDefault="00A56792">
      <w:pPr>
        <w:ind w:left="993" w:hanging="633"/>
        <w:jc w:val="both"/>
        <w:rPr>
          <w:rFonts w:ascii="Verdana" w:eastAsia="Arial Unicode MS" w:hAnsi="Verdana" w:cs="Verdana"/>
          <w:sz w:val="20"/>
          <w:szCs w:val="20"/>
        </w:rPr>
      </w:pPr>
      <w:r w:rsidRPr="00886C7D">
        <w:rPr>
          <w:rFonts w:ascii="Verdana" w:eastAsia="Arial Unicode MS" w:hAnsi="Verdana" w:cs="Verdana"/>
          <w:b/>
          <w:sz w:val="20"/>
          <w:szCs w:val="20"/>
        </w:rPr>
        <w:t xml:space="preserve">6.5.- </w:t>
      </w:r>
      <w:r w:rsidRPr="00886C7D">
        <w:rPr>
          <w:rFonts w:ascii="Verdana" w:eastAsia="Arial Unicode MS" w:hAnsi="Verdana" w:cs="Verdana"/>
          <w:sz w:val="20"/>
          <w:szCs w:val="20"/>
        </w:rPr>
        <w:t xml:space="preserve">El precio o precios del contrato incluye/n todos los tributos, tasas y cánones </w:t>
      </w:r>
      <w:proofErr w:type="gramStart"/>
      <w:r w:rsidRPr="00886C7D">
        <w:rPr>
          <w:rFonts w:ascii="Verdana" w:eastAsia="Arial Unicode MS" w:hAnsi="Verdana" w:cs="Verdana"/>
          <w:sz w:val="20"/>
          <w:szCs w:val="20"/>
        </w:rPr>
        <w:t>aplicables</w:t>
      </w:r>
      <w:proofErr w:type="gramEnd"/>
      <w:r w:rsidRPr="00886C7D">
        <w:rPr>
          <w:rFonts w:ascii="Verdana" w:eastAsia="Arial Unicode MS" w:hAnsi="Verdana" w:cs="Verdana"/>
          <w:sz w:val="20"/>
          <w:szCs w:val="20"/>
        </w:rPr>
        <w:t xml:space="preserve"> así como cualquier otro gasto que derive del cumplimiento de las condiciones contractuales.</w:t>
      </w:r>
    </w:p>
    <w:p w14:paraId="074004B5" w14:textId="77777777" w:rsidR="00A56792" w:rsidRPr="00886C7D" w:rsidRDefault="00A56792">
      <w:pPr>
        <w:ind w:left="284"/>
        <w:jc w:val="both"/>
        <w:rPr>
          <w:rFonts w:ascii="Verdana" w:eastAsia="Arial Unicode MS" w:hAnsi="Verdana" w:cs="Verdana"/>
          <w:sz w:val="20"/>
          <w:szCs w:val="20"/>
        </w:rPr>
      </w:pPr>
    </w:p>
    <w:p w14:paraId="3E013865" w14:textId="77777777" w:rsidR="00A56792" w:rsidRPr="00886C7D" w:rsidRDefault="00CF6F9C" w:rsidP="001F4CC2">
      <w:pPr>
        <w:pStyle w:val="ESQUEMA1"/>
        <w:numPr>
          <w:ilvl w:val="0"/>
          <w:numId w:val="0"/>
        </w:numPr>
        <w:rPr>
          <w:rFonts w:eastAsia="Arial Unicode MS"/>
        </w:rPr>
      </w:pPr>
      <w:bookmarkStart w:id="44" w:name="__RefHeading___Toc5779492"/>
      <w:bookmarkEnd w:id="44"/>
      <w:r w:rsidRPr="00886C7D">
        <w:rPr>
          <w:rFonts w:eastAsia="Arial Unicode MS"/>
        </w:rPr>
        <w:t xml:space="preserve">  </w:t>
      </w:r>
      <w:r w:rsidR="001F4CC2" w:rsidRPr="00886C7D">
        <w:rPr>
          <w:rFonts w:eastAsia="Arial Unicode MS"/>
        </w:rPr>
        <w:t xml:space="preserve">7.- </w:t>
      </w:r>
      <w:r w:rsidR="00A56792" w:rsidRPr="00886C7D">
        <w:rPr>
          <w:rFonts w:eastAsia="Arial Unicode MS"/>
        </w:rPr>
        <w:t>REVISIÓN DE PRECIOS</w:t>
      </w:r>
    </w:p>
    <w:p w14:paraId="4FDD4DB6" w14:textId="77777777" w:rsidR="00A56792" w:rsidRPr="00886C7D" w:rsidRDefault="00A56792">
      <w:pPr>
        <w:rPr>
          <w:rFonts w:eastAsia="Arial Unicode MS"/>
        </w:rPr>
      </w:pPr>
    </w:p>
    <w:p w14:paraId="77FB22D8"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Solo cabe la revisión de precios si así está indicado en la cláusula 5.4 de cláusulas específicas del contrato mediante la aplicación de la fórmula recogida en dicha cláusula.</w:t>
      </w:r>
    </w:p>
    <w:p w14:paraId="7874AF9A" w14:textId="77777777" w:rsidR="00A56792" w:rsidRPr="00886C7D" w:rsidRDefault="00A56792">
      <w:pPr>
        <w:jc w:val="both"/>
        <w:rPr>
          <w:rFonts w:ascii="Verdana" w:eastAsia="Arial Unicode MS" w:hAnsi="Verdana" w:cs="Verdana"/>
          <w:sz w:val="20"/>
          <w:szCs w:val="20"/>
        </w:rPr>
      </w:pPr>
    </w:p>
    <w:p w14:paraId="2F819FF5" w14:textId="77777777" w:rsidR="00A56792" w:rsidRPr="00886C7D" w:rsidRDefault="001F4CC2" w:rsidP="001F4CC2">
      <w:pPr>
        <w:pStyle w:val="ESQUEMA1"/>
        <w:numPr>
          <w:ilvl w:val="0"/>
          <w:numId w:val="0"/>
        </w:numPr>
        <w:ind w:left="142"/>
        <w:rPr>
          <w:rFonts w:eastAsia="Arial Unicode MS"/>
        </w:rPr>
      </w:pPr>
      <w:bookmarkStart w:id="45" w:name="__RefHeading___Toc5779493"/>
      <w:bookmarkEnd w:id="45"/>
      <w:r w:rsidRPr="00886C7D">
        <w:rPr>
          <w:rFonts w:eastAsia="Arial Unicode MS"/>
        </w:rPr>
        <w:t xml:space="preserve">8.- </w:t>
      </w:r>
      <w:r w:rsidR="00A56792" w:rsidRPr="00886C7D">
        <w:rPr>
          <w:rFonts w:eastAsia="Arial Unicode MS"/>
        </w:rPr>
        <w:t>VIGENCIA DEL CONTRATO: PLAZO DE EJECUCIÓN O DURACIÓN DEL CONTRATO. PRÓRROGA</w:t>
      </w:r>
    </w:p>
    <w:p w14:paraId="1AE23AF8" w14:textId="77777777" w:rsidR="00A56792" w:rsidRPr="00886C7D" w:rsidRDefault="00A56792">
      <w:pPr>
        <w:rPr>
          <w:rFonts w:eastAsia="Arial Unicode MS"/>
        </w:rPr>
      </w:pPr>
    </w:p>
    <w:p w14:paraId="73FD0213" w14:textId="77777777" w:rsidR="00A56792" w:rsidRPr="00886C7D" w:rsidRDefault="00A56792">
      <w:pPr>
        <w:ind w:left="851" w:hanging="567"/>
        <w:jc w:val="both"/>
        <w:rPr>
          <w:rFonts w:ascii="Verdana" w:eastAsia="Arial Unicode MS" w:hAnsi="Verdana" w:cs="Verdana"/>
          <w:sz w:val="20"/>
          <w:szCs w:val="20"/>
        </w:rPr>
      </w:pPr>
      <w:bookmarkStart w:id="46" w:name="__RefHeading___Toc5779494"/>
      <w:r w:rsidRPr="00886C7D">
        <w:rPr>
          <w:rStyle w:val="ESQUEMA3Car"/>
          <w:rFonts w:eastAsia="Arial Unicode MS"/>
          <w:sz w:val="20"/>
          <w:szCs w:val="20"/>
        </w:rPr>
        <w:t>8.1.- Contratos de tracto único:</w:t>
      </w:r>
      <w:bookmarkEnd w:id="46"/>
      <w:r w:rsidRPr="00886C7D">
        <w:rPr>
          <w:rFonts w:eastAsia="Arial Unicode MS"/>
        </w:rPr>
        <w:t xml:space="preserve"> </w:t>
      </w:r>
      <w:r w:rsidRPr="00886C7D">
        <w:rPr>
          <w:rFonts w:ascii="Verdana" w:eastAsia="Arial Unicode MS" w:hAnsi="Verdana" w:cs="Verdana"/>
          <w:sz w:val="20"/>
          <w:szCs w:val="20"/>
        </w:rPr>
        <w:t>el plazo de ejecución del contrato, que comenzará en la fecha indicada en la cláusula 6.2 de cláusulas específicas del contrato, es:</w:t>
      </w:r>
    </w:p>
    <w:p w14:paraId="4C4585C4" w14:textId="77777777" w:rsidR="00A56792" w:rsidRPr="00886C7D" w:rsidRDefault="00A56792">
      <w:pPr>
        <w:ind w:firstLine="284"/>
        <w:jc w:val="both"/>
        <w:rPr>
          <w:rFonts w:ascii="Verdana" w:eastAsia="Arial Unicode MS" w:hAnsi="Verdana" w:cs="Verdana"/>
          <w:sz w:val="20"/>
          <w:szCs w:val="20"/>
        </w:rPr>
      </w:pPr>
    </w:p>
    <w:p w14:paraId="22299B94" w14:textId="77777777" w:rsidR="00A56792" w:rsidRPr="00886C7D" w:rsidRDefault="00A56792" w:rsidP="00207080">
      <w:pPr>
        <w:numPr>
          <w:ilvl w:val="0"/>
          <w:numId w:val="32"/>
        </w:numPr>
        <w:jc w:val="both"/>
        <w:rPr>
          <w:rFonts w:ascii="Verdana" w:eastAsia="Arial Unicode MS" w:hAnsi="Verdana" w:cs="Verdana"/>
          <w:sz w:val="20"/>
          <w:szCs w:val="20"/>
        </w:rPr>
      </w:pPr>
      <w:r w:rsidRPr="00886C7D">
        <w:rPr>
          <w:rFonts w:ascii="Verdana" w:eastAsia="Arial Unicode MS" w:hAnsi="Verdana" w:cs="Verdana"/>
          <w:sz w:val="20"/>
          <w:szCs w:val="20"/>
        </w:rPr>
        <w:t>En el caso de que las ofertas no puedan proponer reducción del plazo total y/o de los plazos parciales: el indicado en la cláusula 6.1 de cláusulas específicas del contrato.</w:t>
      </w:r>
    </w:p>
    <w:p w14:paraId="31423B68" w14:textId="77777777" w:rsidR="00A56792" w:rsidRPr="00886C7D" w:rsidRDefault="00A56792" w:rsidP="00207080">
      <w:pPr>
        <w:numPr>
          <w:ilvl w:val="0"/>
          <w:numId w:val="32"/>
        </w:numPr>
        <w:jc w:val="both"/>
        <w:rPr>
          <w:rFonts w:ascii="Verdana" w:eastAsia="Arial Unicode MS" w:hAnsi="Verdana" w:cs="Verdana"/>
          <w:sz w:val="20"/>
          <w:szCs w:val="20"/>
        </w:rPr>
      </w:pPr>
      <w:r w:rsidRPr="00886C7D">
        <w:rPr>
          <w:rFonts w:ascii="Verdana" w:eastAsia="Arial Unicode MS" w:hAnsi="Verdana" w:cs="Verdana"/>
          <w:sz w:val="20"/>
          <w:szCs w:val="20"/>
        </w:rPr>
        <w:t>En el caso que las ofertas puedan proponer reducción del plazo total y/o de los plazos parciales: los que haya ofertado la adjudicataria.</w:t>
      </w:r>
    </w:p>
    <w:p w14:paraId="54EDD8ED" w14:textId="77777777" w:rsidR="00A56792" w:rsidRPr="00886C7D" w:rsidRDefault="00A56792">
      <w:pPr>
        <w:ind w:left="1288"/>
        <w:jc w:val="both"/>
        <w:rPr>
          <w:rFonts w:ascii="Verdana" w:eastAsia="Arial Unicode MS" w:hAnsi="Verdana" w:cs="Verdana"/>
          <w:sz w:val="20"/>
          <w:szCs w:val="20"/>
        </w:rPr>
      </w:pPr>
    </w:p>
    <w:p w14:paraId="43A7D543" w14:textId="77777777" w:rsidR="00A56792" w:rsidRPr="00886C7D" w:rsidRDefault="00A56792">
      <w:pPr>
        <w:ind w:firstLine="284"/>
        <w:jc w:val="both"/>
        <w:rPr>
          <w:rFonts w:ascii="Verdana" w:eastAsia="Arial Unicode MS" w:hAnsi="Verdana" w:cs="Verdana"/>
          <w:sz w:val="20"/>
          <w:szCs w:val="20"/>
        </w:rPr>
      </w:pPr>
      <w:r w:rsidRPr="00886C7D">
        <w:rPr>
          <w:rFonts w:ascii="Verdana" w:eastAsia="Arial Unicode MS" w:hAnsi="Verdana" w:cs="Verdana"/>
          <w:sz w:val="20"/>
          <w:szCs w:val="20"/>
        </w:rPr>
        <w:lastRenderedPageBreak/>
        <w:t>Estos plazos solo podrán ampliarse de conformidad con lo dispuesto en el art. 195.2 LCSP.</w:t>
      </w:r>
    </w:p>
    <w:p w14:paraId="18AD4B07" w14:textId="77777777" w:rsidR="00A56792" w:rsidRPr="00886C7D" w:rsidRDefault="00A56792">
      <w:pPr>
        <w:ind w:firstLine="284"/>
        <w:jc w:val="both"/>
        <w:rPr>
          <w:rFonts w:ascii="Verdana" w:eastAsia="Arial Unicode MS" w:hAnsi="Verdana" w:cs="Verdana"/>
          <w:sz w:val="20"/>
          <w:szCs w:val="20"/>
        </w:rPr>
      </w:pPr>
    </w:p>
    <w:p w14:paraId="4B23FD4C" w14:textId="77777777" w:rsidR="00A56792" w:rsidRPr="00886C7D" w:rsidRDefault="00A56792">
      <w:pPr>
        <w:ind w:left="851" w:hanging="567"/>
        <w:jc w:val="both"/>
        <w:rPr>
          <w:rFonts w:ascii="Verdana" w:eastAsia="Arial Unicode MS" w:hAnsi="Verdana" w:cs="Verdana"/>
          <w:b/>
          <w:sz w:val="20"/>
          <w:szCs w:val="20"/>
        </w:rPr>
      </w:pPr>
      <w:bookmarkStart w:id="47" w:name="__RefHeading___Toc5779495"/>
      <w:r w:rsidRPr="00886C7D">
        <w:rPr>
          <w:rStyle w:val="ESQUEMA3Car"/>
          <w:rFonts w:eastAsia="Arial Unicode MS"/>
          <w:sz w:val="20"/>
          <w:szCs w:val="20"/>
        </w:rPr>
        <w:t>8.2.- Contratos de tracto sucesivo:</w:t>
      </w:r>
      <w:bookmarkEnd w:id="47"/>
      <w:r w:rsidRPr="00886C7D">
        <w:rPr>
          <w:rFonts w:eastAsia="Arial Unicode MS"/>
        </w:rPr>
        <w:t xml:space="preserve"> </w:t>
      </w:r>
      <w:r w:rsidRPr="00886C7D">
        <w:rPr>
          <w:rFonts w:ascii="Verdana" w:eastAsia="Arial Unicode MS" w:hAnsi="Verdana" w:cs="Verdana"/>
          <w:sz w:val="20"/>
          <w:szCs w:val="20"/>
        </w:rPr>
        <w:t xml:space="preserve">la duración del </w:t>
      </w:r>
      <w:proofErr w:type="gramStart"/>
      <w:r w:rsidRPr="00886C7D">
        <w:rPr>
          <w:rFonts w:ascii="Verdana" w:eastAsia="Arial Unicode MS" w:hAnsi="Verdana" w:cs="Verdana"/>
          <w:sz w:val="20"/>
          <w:szCs w:val="20"/>
        </w:rPr>
        <w:t>contrato</w:t>
      </w:r>
      <w:proofErr w:type="gramEnd"/>
      <w:r w:rsidRPr="00886C7D">
        <w:rPr>
          <w:rFonts w:ascii="Verdana" w:eastAsia="Arial Unicode MS" w:hAnsi="Verdana" w:cs="Verdana"/>
          <w:sz w:val="20"/>
          <w:szCs w:val="20"/>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3EB91777" w14:textId="77777777" w:rsidR="00A56792" w:rsidRPr="00886C7D" w:rsidRDefault="00A56792">
      <w:pPr>
        <w:ind w:firstLine="284"/>
        <w:jc w:val="both"/>
        <w:rPr>
          <w:rFonts w:ascii="Verdana" w:eastAsia="Arial Unicode MS" w:hAnsi="Verdana" w:cs="Verdana"/>
          <w:b/>
          <w:sz w:val="20"/>
          <w:szCs w:val="20"/>
        </w:rPr>
      </w:pPr>
    </w:p>
    <w:p w14:paraId="5DC5F550" w14:textId="77777777" w:rsidR="00A56792" w:rsidRPr="00886C7D" w:rsidRDefault="00A56792">
      <w:pPr>
        <w:ind w:left="851" w:hanging="567"/>
        <w:jc w:val="both"/>
        <w:rPr>
          <w:rFonts w:ascii="Verdana" w:eastAsia="Arial Unicode MS" w:hAnsi="Verdana" w:cs="Verdana"/>
          <w:sz w:val="20"/>
          <w:szCs w:val="20"/>
        </w:rPr>
      </w:pPr>
      <w:bookmarkStart w:id="48" w:name="__RefHeading___Toc5779496"/>
      <w:r w:rsidRPr="00886C7D">
        <w:rPr>
          <w:rStyle w:val="ESQUEMA3Car"/>
          <w:rFonts w:eastAsia="Arial Unicode MS"/>
          <w:sz w:val="20"/>
          <w:szCs w:val="20"/>
        </w:rPr>
        <w:t>8.3.- Prórroga contratos de tracto sucesivo:</w:t>
      </w:r>
      <w:bookmarkEnd w:id="48"/>
      <w:r w:rsidRPr="00886C7D">
        <w:rPr>
          <w:rFonts w:eastAsia="Arial Unicode MS"/>
        </w:rPr>
        <w:t xml:space="preserve"> </w:t>
      </w:r>
      <w:r w:rsidRPr="00886C7D">
        <w:rPr>
          <w:rFonts w:ascii="Verdana" w:eastAsia="Arial Unicode MS" w:hAnsi="Verdana" w:cs="Verdana"/>
          <w:sz w:val="20"/>
          <w:szCs w:val="20"/>
        </w:rPr>
        <w:t>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0E60EA0A" w14:textId="77777777" w:rsidR="00A56792" w:rsidRPr="00886C7D" w:rsidRDefault="00A56792">
      <w:pPr>
        <w:ind w:firstLine="284"/>
        <w:jc w:val="both"/>
        <w:rPr>
          <w:rFonts w:ascii="Verdana" w:eastAsia="Arial Unicode MS" w:hAnsi="Verdana" w:cs="Verdana"/>
          <w:sz w:val="20"/>
          <w:szCs w:val="20"/>
        </w:rPr>
      </w:pPr>
    </w:p>
    <w:p w14:paraId="36FF2B4B" w14:textId="77777777" w:rsidR="00A56792" w:rsidRPr="00886C7D" w:rsidRDefault="00A56792">
      <w:pPr>
        <w:ind w:left="851"/>
        <w:jc w:val="both"/>
        <w:rPr>
          <w:rFonts w:ascii="Verdana" w:eastAsia="Arial Unicode MS" w:hAnsi="Verdana" w:cs="Verdana"/>
          <w:sz w:val="20"/>
          <w:szCs w:val="20"/>
        </w:rPr>
      </w:pPr>
      <w:r w:rsidRPr="00886C7D">
        <w:rPr>
          <w:rFonts w:ascii="Verdana" w:eastAsia="Arial Unicode MS" w:hAnsi="Verdana" w:cs="Verdana"/>
          <w:sz w:val="20"/>
          <w:szCs w:val="20"/>
        </w:rPr>
        <w:t>La prórroga se acordará mediante resolución del órgano de contratación y el procedimiento para acordarla incluye las siguientes actuaciones:</w:t>
      </w:r>
    </w:p>
    <w:p w14:paraId="762CB5C8" w14:textId="77777777" w:rsidR="00A56792" w:rsidRPr="00886C7D" w:rsidRDefault="00A56792">
      <w:pPr>
        <w:jc w:val="both"/>
        <w:rPr>
          <w:rFonts w:ascii="Verdana" w:eastAsia="Arial Unicode MS" w:hAnsi="Verdana" w:cs="Verdana"/>
          <w:sz w:val="20"/>
          <w:szCs w:val="20"/>
        </w:rPr>
      </w:pPr>
    </w:p>
    <w:p w14:paraId="2C46BC2F" w14:textId="77777777" w:rsidR="00A56792" w:rsidRPr="00886C7D" w:rsidRDefault="00A56792" w:rsidP="00207080">
      <w:pPr>
        <w:numPr>
          <w:ilvl w:val="0"/>
          <w:numId w:val="80"/>
        </w:numPr>
        <w:jc w:val="both"/>
        <w:rPr>
          <w:rFonts w:ascii="Verdana" w:eastAsia="Arial Unicode MS" w:hAnsi="Verdana" w:cs="Verdana"/>
          <w:sz w:val="20"/>
          <w:szCs w:val="20"/>
        </w:rPr>
      </w:pPr>
      <w:r w:rsidRPr="00886C7D">
        <w:rPr>
          <w:rFonts w:ascii="Verdana" w:eastAsia="Arial Unicode MS" w:hAnsi="Verdana" w:cs="Verdana"/>
          <w:sz w:val="20"/>
          <w:szCs w:val="20"/>
        </w:rPr>
        <w:t>Informe de la/el responsable del contrato precisando las razones de interés público que determinan la necesidad de prorrogar la relación contractual, el precio y el plazo.</w:t>
      </w:r>
    </w:p>
    <w:p w14:paraId="30AE1ABC" w14:textId="77777777" w:rsidR="00A56792" w:rsidRPr="00886C7D" w:rsidRDefault="00A56792" w:rsidP="00207080">
      <w:pPr>
        <w:numPr>
          <w:ilvl w:val="0"/>
          <w:numId w:val="80"/>
        </w:numPr>
        <w:jc w:val="both"/>
        <w:rPr>
          <w:rFonts w:ascii="Verdana" w:eastAsia="Arial Unicode MS" w:hAnsi="Verdana" w:cs="Verdana"/>
          <w:sz w:val="20"/>
          <w:szCs w:val="20"/>
        </w:rPr>
      </w:pPr>
      <w:r w:rsidRPr="00886C7D">
        <w:rPr>
          <w:rFonts w:ascii="Verdana" w:eastAsia="Arial Unicode MS" w:hAnsi="Verdana" w:cs="Verdana"/>
          <w:sz w:val="20"/>
          <w:szCs w:val="20"/>
        </w:rPr>
        <w:t>Audiencia a la contratista por espacio de cinco (5) días hábiles.</w:t>
      </w:r>
    </w:p>
    <w:p w14:paraId="224478F6" w14:textId="77777777" w:rsidR="00A56792" w:rsidRPr="00886C7D" w:rsidRDefault="00A56792" w:rsidP="00207080">
      <w:pPr>
        <w:numPr>
          <w:ilvl w:val="0"/>
          <w:numId w:val="80"/>
        </w:numPr>
        <w:jc w:val="both"/>
        <w:rPr>
          <w:rFonts w:ascii="Verdana" w:eastAsia="Arial Unicode MS" w:hAnsi="Verdana" w:cs="Verdana"/>
          <w:sz w:val="20"/>
          <w:szCs w:val="20"/>
        </w:rPr>
      </w:pPr>
      <w:r w:rsidRPr="00886C7D">
        <w:rPr>
          <w:rFonts w:ascii="Verdana" w:eastAsia="Arial Unicode MS" w:hAnsi="Verdana" w:cs="Verdana"/>
          <w:sz w:val="20"/>
          <w:szCs w:val="20"/>
        </w:rPr>
        <w:t>Informe jurídico.</w:t>
      </w:r>
    </w:p>
    <w:p w14:paraId="37E146F7" w14:textId="77777777" w:rsidR="00A56792" w:rsidRPr="00886C7D" w:rsidRDefault="00A56792" w:rsidP="00207080">
      <w:pPr>
        <w:numPr>
          <w:ilvl w:val="0"/>
          <w:numId w:val="80"/>
        </w:numPr>
        <w:jc w:val="both"/>
        <w:rPr>
          <w:rFonts w:ascii="Verdana" w:eastAsia="Arial Unicode MS" w:hAnsi="Verdana" w:cs="Verdana"/>
          <w:sz w:val="20"/>
          <w:szCs w:val="20"/>
        </w:rPr>
      </w:pPr>
      <w:r w:rsidRPr="00886C7D">
        <w:rPr>
          <w:rFonts w:ascii="Verdana" w:eastAsia="Arial Unicode MS" w:hAnsi="Verdana" w:cs="Verdana"/>
          <w:sz w:val="20"/>
          <w:szCs w:val="20"/>
        </w:rPr>
        <w:t>Informe de fiscalización previa de control económico-fiscal cuando no esté exento.</w:t>
      </w:r>
    </w:p>
    <w:p w14:paraId="586C4427" w14:textId="77777777" w:rsidR="00A56792" w:rsidRPr="00886C7D" w:rsidRDefault="00A56792" w:rsidP="00207080">
      <w:pPr>
        <w:numPr>
          <w:ilvl w:val="0"/>
          <w:numId w:val="80"/>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w:t>
      </w:r>
    </w:p>
    <w:p w14:paraId="4C7F5E84" w14:textId="77777777" w:rsidR="00A56792" w:rsidRPr="00886C7D" w:rsidRDefault="00A56792">
      <w:pPr>
        <w:ind w:left="1288"/>
        <w:jc w:val="both"/>
        <w:rPr>
          <w:rFonts w:ascii="Verdana" w:eastAsia="Arial Unicode MS" w:hAnsi="Verdana" w:cs="Verdana"/>
          <w:sz w:val="20"/>
          <w:szCs w:val="20"/>
        </w:rPr>
      </w:pPr>
    </w:p>
    <w:p w14:paraId="4D59B955" w14:textId="77777777" w:rsidR="00A56792" w:rsidRPr="00886C7D" w:rsidRDefault="001F4CC2" w:rsidP="001F4CC2">
      <w:pPr>
        <w:pStyle w:val="ESQUEMA1"/>
        <w:numPr>
          <w:ilvl w:val="0"/>
          <w:numId w:val="0"/>
        </w:numPr>
        <w:ind w:left="142"/>
        <w:rPr>
          <w:rFonts w:eastAsia="Arial Unicode MS"/>
        </w:rPr>
      </w:pPr>
      <w:bookmarkStart w:id="49" w:name="__RefHeading___Toc5779497"/>
      <w:bookmarkEnd w:id="49"/>
      <w:r w:rsidRPr="00886C7D">
        <w:rPr>
          <w:rFonts w:eastAsia="Arial Unicode MS"/>
        </w:rPr>
        <w:t xml:space="preserve">9.- </w:t>
      </w:r>
      <w:r w:rsidR="00A56792" w:rsidRPr="00886C7D">
        <w:rPr>
          <w:rFonts w:eastAsia="Arial Unicode MS"/>
        </w:rPr>
        <w:t>GARANTíAS</w:t>
      </w:r>
    </w:p>
    <w:p w14:paraId="0627C162" w14:textId="77777777" w:rsidR="00A56792" w:rsidRPr="00886C7D" w:rsidRDefault="00A56792">
      <w:pPr>
        <w:rPr>
          <w:rFonts w:eastAsia="Arial Unicode MS"/>
        </w:rPr>
      </w:pPr>
    </w:p>
    <w:p w14:paraId="3E32755D"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9.1.-</w:t>
      </w:r>
      <w:r w:rsidRPr="00886C7D">
        <w:rPr>
          <w:rFonts w:ascii="Verdana" w:eastAsia="Arial Unicode MS" w:hAnsi="Verdana" w:cs="Verdana"/>
          <w:sz w:val="20"/>
          <w:szCs w:val="20"/>
        </w:rPr>
        <w:t xml:space="preserve"> La garantía provisional podrá prestarse en alguna de las fórmulas establecidas en el art. 108.1 LCSP y deberá depositarse en las formas que dispone el art. 106.3 LCSP.</w:t>
      </w:r>
    </w:p>
    <w:p w14:paraId="30CD436F" w14:textId="77777777" w:rsidR="00A56792" w:rsidRPr="00886C7D" w:rsidRDefault="00A56792">
      <w:pPr>
        <w:ind w:left="851" w:hanging="567"/>
        <w:jc w:val="both"/>
        <w:rPr>
          <w:rFonts w:ascii="Verdana" w:eastAsia="Arial Unicode MS" w:hAnsi="Verdana" w:cs="Verdana"/>
          <w:sz w:val="20"/>
          <w:szCs w:val="20"/>
        </w:rPr>
      </w:pPr>
    </w:p>
    <w:p w14:paraId="4DA0BA36" w14:textId="77777777" w:rsidR="00A56792" w:rsidRPr="00886C7D" w:rsidRDefault="00A56792">
      <w:pPr>
        <w:ind w:left="851"/>
        <w:jc w:val="both"/>
        <w:rPr>
          <w:rFonts w:ascii="Verdana" w:eastAsia="Arial Unicode MS" w:hAnsi="Verdana" w:cs="Verdana"/>
          <w:sz w:val="20"/>
          <w:szCs w:val="20"/>
        </w:rPr>
      </w:pPr>
      <w:r w:rsidRPr="00886C7D">
        <w:rPr>
          <w:rFonts w:ascii="Verdana" w:eastAsia="Arial Unicode MS" w:hAnsi="Verdana" w:cs="Verdana"/>
          <w:sz w:val="20"/>
          <w:szCs w:val="20"/>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A148EFF" w14:textId="77777777" w:rsidR="00A56792" w:rsidRPr="00886C7D" w:rsidRDefault="00A56792">
      <w:pPr>
        <w:jc w:val="both"/>
        <w:rPr>
          <w:rFonts w:ascii="Verdana" w:eastAsia="Arial Unicode MS" w:hAnsi="Verdana" w:cs="Verdana"/>
          <w:sz w:val="20"/>
          <w:szCs w:val="20"/>
        </w:rPr>
      </w:pPr>
    </w:p>
    <w:p w14:paraId="71BE9D42" w14:textId="77777777" w:rsidR="00A56792" w:rsidRPr="00886C7D" w:rsidRDefault="00A56792">
      <w:pPr>
        <w:ind w:left="851" w:hanging="567"/>
        <w:jc w:val="both"/>
        <w:rPr>
          <w:rFonts w:ascii="Verdana" w:eastAsia="Arial Unicode MS" w:hAnsi="Verdana" w:cs="Verdana"/>
          <w:sz w:val="20"/>
          <w:szCs w:val="20"/>
        </w:rPr>
      </w:pPr>
      <w:r w:rsidRPr="00886C7D">
        <w:rPr>
          <w:rFonts w:ascii="Verdana" w:eastAsia="Arial Unicode MS" w:hAnsi="Verdana" w:cs="Verdana"/>
          <w:b/>
          <w:sz w:val="20"/>
          <w:szCs w:val="20"/>
        </w:rPr>
        <w:t>9.2.-</w:t>
      </w:r>
      <w:r w:rsidRPr="00886C7D">
        <w:rPr>
          <w:rFonts w:ascii="Verdana" w:eastAsia="Arial Unicode MS" w:hAnsi="Verdana" w:cs="Verdana"/>
          <w:sz w:val="20"/>
          <w:szCs w:val="20"/>
        </w:rPr>
        <w:t xml:space="preserve"> La garantía definitiva y la complementaria podrán prestarse a través de las fórmulas previstas en el apartado anterior y mediante retención del precio cuando esta esté permitida según la cláusula 8.4 de cláusulas específicas del contrato. </w:t>
      </w:r>
    </w:p>
    <w:p w14:paraId="38A3D7E6" w14:textId="77777777" w:rsidR="00A56792" w:rsidRPr="00886C7D" w:rsidRDefault="00A56792">
      <w:pPr>
        <w:ind w:firstLine="284"/>
        <w:jc w:val="both"/>
        <w:rPr>
          <w:rFonts w:ascii="Verdana" w:eastAsia="Arial Unicode MS" w:hAnsi="Verdana" w:cs="Verdana"/>
          <w:sz w:val="20"/>
          <w:szCs w:val="20"/>
        </w:rPr>
      </w:pPr>
    </w:p>
    <w:p w14:paraId="009E7431" w14:textId="77777777" w:rsidR="00A56792" w:rsidRPr="00886C7D" w:rsidRDefault="00A56792">
      <w:pPr>
        <w:ind w:left="851"/>
        <w:jc w:val="both"/>
        <w:rPr>
          <w:rFonts w:ascii="Verdana" w:eastAsia="Arial Unicode MS" w:hAnsi="Verdana" w:cs="Verdana"/>
          <w:sz w:val="20"/>
          <w:szCs w:val="20"/>
        </w:rPr>
      </w:pPr>
      <w:r w:rsidRPr="00886C7D">
        <w:rPr>
          <w:rFonts w:ascii="Verdana" w:eastAsia="Arial Unicode MS" w:hAnsi="Verdana" w:cs="Verdana"/>
          <w:sz w:val="20"/>
          <w:szCs w:val="20"/>
        </w:rPr>
        <w:tab/>
        <w:t>Las garantías definitiva y complementaria se depositarán siempre en la Tesorería General del País Vasco.</w:t>
      </w:r>
    </w:p>
    <w:p w14:paraId="59DC22E9" w14:textId="77777777" w:rsidR="00A56792" w:rsidRPr="00886C7D" w:rsidRDefault="00A56792">
      <w:pPr>
        <w:jc w:val="both"/>
        <w:rPr>
          <w:rFonts w:ascii="Verdana" w:eastAsia="Arial Unicode MS" w:hAnsi="Verdana" w:cs="Verdana"/>
          <w:sz w:val="20"/>
          <w:szCs w:val="20"/>
        </w:rPr>
      </w:pPr>
    </w:p>
    <w:p w14:paraId="6D343DCD" w14:textId="77777777" w:rsidR="00A56792" w:rsidRPr="00886C7D" w:rsidRDefault="00A56792">
      <w:pPr>
        <w:ind w:left="851" w:hanging="567"/>
        <w:jc w:val="both"/>
        <w:rPr>
          <w:rFonts w:ascii="Verdana" w:eastAsia="Arial Unicode MS" w:hAnsi="Verdana" w:cs="Verdana"/>
          <w:sz w:val="20"/>
          <w:szCs w:val="20"/>
        </w:rPr>
      </w:pPr>
      <w:r w:rsidRPr="00886C7D">
        <w:rPr>
          <w:rFonts w:ascii="Verdana" w:hAnsi="Verdana" w:cs="Verdana"/>
          <w:b/>
          <w:sz w:val="20"/>
          <w:szCs w:val="20"/>
        </w:rPr>
        <w:t>9.3.-</w:t>
      </w:r>
      <w:r w:rsidRPr="00886C7D">
        <w:rPr>
          <w:rFonts w:ascii="Verdana" w:hAnsi="Verdana" w:cs="Verdana"/>
          <w:sz w:val="20"/>
          <w:szCs w:val="20"/>
        </w:rPr>
        <w:t xml:space="preserve"> Cuando se trate de una unión temporal de empresas (en adelante, UTE), las garantías provisional y definitiva </w:t>
      </w:r>
      <w:r w:rsidRPr="00886C7D">
        <w:rPr>
          <w:rFonts w:ascii="Verdana" w:eastAsia="Arial Unicode MS" w:hAnsi="Verdana" w:cs="Verdana"/>
          <w:sz w:val="20"/>
          <w:szCs w:val="20"/>
        </w:rPr>
        <w:t>podrán ser constituidas por una o varias participantes en la UTE, siempre que en conjunto se alcance la cuantía total exigida, y se garantice conjunta y solidariamente a todos sus miembros integrantes.</w:t>
      </w:r>
    </w:p>
    <w:p w14:paraId="0833E221" w14:textId="77777777" w:rsidR="00A56792" w:rsidRPr="00886C7D" w:rsidRDefault="00A56792">
      <w:pPr>
        <w:ind w:firstLine="284"/>
        <w:jc w:val="both"/>
        <w:rPr>
          <w:rFonts w:ascii="Verdana" w:eastAsia="Arial Unicode MS" w:hAnsi="Verdana" w:cs="Verdana"/>
          <w:sz w:val="20"/>
          <w:szCs w:val="20"/>
        </w:rPr>
      </w:pPr>
    </w:p>
    <w:p w14:paraId="4976BAD1" w14:textId="77777777" w:rsidR="00A56792" w:rsidRPr="00886C7D" w:rsidRDefault="001F4CC2" w:rsidP="001F4CC2">
      <w:pPr>
        <w:pStyle w:val="ESQUEMA1"/>
        <w:numPr>
          <w:ilvl w:val="0"/>
          <w:numId w:val="0"/>
        </w:numPr>
        <w:ind w:left="142"/>
        <w:rPr>
          <w:rFonts w:eastAsia="Arial Unicode MS"/>
        </w:rPr>
      </w:pPr>
      <w:bookmarkStart w:id="50" w:name="__RefHeading___Toc5779498"/>
      <w:bookmarkEnd w:id="50"/>
      <w:r w:rsidRPr="00886C7D">
        <w:rPr>
          <w:rFonts w:eastAsia="Arial Unicode MS"/>
        </w:rPr>
        <w:t xml:space="preserve">10.- </w:t>
      </w:r>
      <w:r w:rsidR="00A56792" w:rsidRPr="00886C7D">
        <w:rPr>
          <w:rFonts w:eastAsia="Arial Unicode MS"/>
        </w:rPr>
        <w:t>PERFIL DE CONTRATANTE Y CONSULTAS</w:t>
      </w:r>
    </w:p>
    <w:p w14:paraId="6AE9D1EB" w14:textId="77777777" w:rsidR="00A56792" w:rsidRPr="00886C7D" w:rsidRDefault="00A56792">
      <w:pPr>
        <w:rPr>
          <w:rFonts w:eastAsia="Arial Unicode MS"/>
        </w:rPr>
      </w:pPr>
    </w:p>
    <w:p w14:paraId="27271717" w14:textId="77777777" w:rsidR="00A56792" w:rsidRPr="00886C7D" w:rsidRDefault="00A56792">
      <w:pPr>
        <w:ind w:left="993" w:hanging="709"/>
        <w:jc w:val="both"/>
        <w:rPr>
          <w:rFonts w:ascii="Verdana" w:hAnsi="Verdana" w:cs="Verdana"/>
          <w:sz w:val="20"/>
          <w:szCs w:val="20"/>
        </w:rPr>
      </w:pPr>
      <w:r w:rsidRPr="00886C7D">
        <w:rPr>
          <w:rFonts w:ascii="Verdana" w:hAnsi="Verdana" w:cs="Verdana"/>
          <w:b/>
          <w:sz w:val="20"/>
          <w:szCs w:val="20"/>
        </w:rPr>
        <w:t>10.1.-</w:t>
      </w:r>
      <w:r w:rsidRPr="00886C7D">
        <w:rPr>
          <w:rFonts w:ascii="Verdana" w:hAnsi="Verdana" w:cs="Verdana"/>
          <w:sz w:val="20"/>
          <w:szCs w:val="20"/>
        </w:rPr>
        <w:t xml:space="preserve"> El acceso al perfil de contratante de la Contratación Pública de Euskadi se efectuará a través del siguiente enlace </w:t>
      </w:r>
      <w:hyperlink r:id="rId11" w:history="1">
        <w:r w:rsidRPr="00886C7D">
          <w:rPr>
            <w:rStyle w:val="Hipervnculo"/>
            <w:rFonts w:ascii="Verdana" w:hAnsi="Verdana" w:cs="Verdana"/>
            <w:sz w:val="20"/>
            <w:szCs w:val="20"/>
          </w:rPr>
          <w:t>http://www.contratacion.euskadi.eus</w:t>
        </w:r>
      </w:hyperlink>
    </w:p>
    <w:p w14:paraId="21AD846E" w14:textId="77777777" w:rsidR="00A56792" w:rsidRPr="00886C7D" w:rsidRDefault="00A56792">
      <w:pPr>
        <w:ind w:left="993" w:hanging="709"/>
        <w:jc w:val="both"/>
        <w:rPr>
          <w:rFonts w:ascii="Verdana" w:hAnsi="Verdana" w:cs="Verdana"/>
          <w:sz w:val="20"/>
          <w:szCs w:val="20"/>
        </w:rPr>
      </w:pPr>
    </w:p>
    <w:p w14:paraId="18BE36D9" w14:textId="77777777" w:rsidR="00A56792" w:rsidRPr="00886C7D" w:rsidRDefault="00A56792">
      <w:pPr>
        <w:ind w:firstLine="284"/>
        <w:jc w:val="both"/>
        <w:rPr>
          <w:rFonts w:ascii="Verdana" w:hAnsi="Verdana" w:cs="Verdana"/>
          <w:sz w:val="20"/>
          <w:szCs w:val="20"/>
        </w:rPr>
      </w:pPr>
      <w:r w:rsidRPr="00886C7D">
        <w:rPr>
          <w:rFonts w:ascii="Verdana" w:hAnsi="Verdana" w:cs="Verdana"/>
          <w:b/>
          <w:sz w:val="20"/>
          <w:szCs w:val="20"/>
        </w:rPr>
        <w:t>10.2.-</w:t>
      </w:r>
      <w:r w:rsidRPr="00886C7D">
        <w:rPr>
          <w:rFonts w:ascii="Verdana" w:hAnsi="Verdana" w:cs="Verdana"/>
          <w:sz w:val="20"/>
          <w:szCs w:val="20"/>
        </w:rPr>
        <w:t xml:space="preserve"> En el perfil de contratante se publicarán los siguientes datos e informaciones:</w:t>
      </w:r>
    </w:p>
    <w:p w14:paraId="544ACFDD" w14:textId="77777777" w:rsidR="00A56792" w:rsidRPr="00886C7D" w:rsidRDefault="00A56792">
      <w:pPr>
        <w:ind w:firstLine="284"/>
        <w:jc w:val="both"/>
        <w:rPr>
          <w:rFonts w:ascii="Verdana" w:hAnsi="Verdana" w:cs="Verdana"/>
          <w:sz w:val="20"/>
          <w:szCs w:val="20"/>
        </w:rPr>
      </w:pPr>
    </w:p>
    <w:p w14:paraId="5515317E"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En su caso, anuncio de información previa.</w:t>
      </w:r>
    </w:p>
    <w:p w14:paraId="2918914E"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Anuncio de licitación</w:t>
      </w:r>
    </w:p>
    <w:p w14:paraId="2E8B31B5"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aprobación del expediente.</w:t>
      </w:r>
    </w:p>
    <w:p w14:paraId="2CFEB476"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PCAP, PPTP y documentación complementaria.</w:t>
      </w:r>
    </w:p>
    <w:p w14:paraId="425DE630"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lastRenderedPageBreak/>
        <w:t>Objeto detallado del contrato, su duración, presupuesto base de licitación.</w:t>
      </w:r>
    </w:p>
    <w:p w14:paraId="275498AE"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Memoria justificativa de la necesidad de realizar la contratación, de la idoneidad y la eficiencia de la contratación y de su relación directa, clara y proporcional con el objeto del contrato.</w:t>
      </w:r>
    </w:p>
    <w:p w14:paraId="73720B7F"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Informe de insuficiencia de medios.</w:t>
      </w:r>
    </w:p>
    <w:p w14:paraId="7930017E"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 inicio del expediente firmada por el órgano de contratación.</w:t>
      </w:r>
    </w:p>
    <w:p w14:paraId="41B63071"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En el caso de que se haya realizado consultas preliminares de mercado, informe debidamente motivado de las consultas realizadas de conformidad con lo dispuesto en el art. 115 LCSP.</w:t>
      </w:r>
    </w:p>
    <w:p w14:paraId="056D27A9"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 xml:space="preserve">Archivo </w:t>
      </w:r>
      <w:proofErr w:type="spellStart"/>
      <w:r w:rsidRPr="00886C7D">
        <w:rPr>
          <w:rFonts w:ascii="Verdana" w:hAnsi="Verdana" w:cs="Verdana"/>
          <w:sz w:val="20"/>
          <w:szCs w:val="20"/>
        </w:rPr>
        <w:t>xml</w:t>
      </w:r>
      <w:proofErr w:type="spellEnd"/>
      <w:r w:rsidRPr="00886C7D">
        <w:rPr>
          <w:rFonts w:ascii="Verdana" w:hAnsi="Verdana" w:cs="Verdana"/>
          <w:sz w:val="20"/>
          <w:szCs w:val="20"/>
        </w:rPr>
        <w:t xml:space="preserve"> para cumplimentar el DEUC.</w:t>
      </w:r>
    </w:p>
    <w:p w14:paraId="4797323F"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La composición de las mesas de contratación que asistan al órgano de contratación y el cargo de sus miembros.</w:t>
      </w:r>
    </w:p>
    <w:p w14:paraId="0E6F690A"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31D696A"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Medios a través de los que se ha publicitado el contrato y los enlaces a esas publicaciones.</w:t>
      </w:r>
    </w:p>
    <w:p w14:paraId="7A61FDF7"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1C58F39B"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 xml:space="preserve">En su caso, resolución o resoluciones del órgano de contratación por las que se modifican el PCAP y/o PPTP para la corrección de errores materiales, de </w:t>
      </w:r>
      <w:proofErr w:type="gramStart"/>
      <w:r w:rsidRPr="00886C7D">
        <w:rPr>
          <w:rFonts w:ascii="Verdana" w:hAnsi="Verdana" w:cs="Verdana"/>
          <w:sz w:val="20"/>
          <w:szCs w:val="20"/>
        </w:rPr>
        <w:t>hecho</w:t>
      </w:r>
      <w:proofErr w:type="gramEnd"/>
      <w:r w:rsidRPr="00886C7D">
        <w:rPr>
          <w:rFonts w:ascii="Verdana" w:hAnsi="Verdana" w:cs="Verdana"/>
          <w:sz w:val="20"/>
          <w:szCs w:val="20"/>
        </w:rPr>
        <w:t xml:space="preserve"> o aritméticos.</w:t>
      </w:r>
    </w:p>
    <w:p w14:paraId="1B8632FD"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065ED7CD" w14:textId="77777777" w:rsidR="00A56792" w:rsidRPr="00886C7D" w:rsidRDefault="00A56792" w:rsidP="00207080">
      <w:pPr>
        <w:numPr>
          <w:ilvl w:val="0"/>
          <w:numId w:val="41"/>
        </w:numPr>
        <w:jc w:val="both"/>
        <w:rPr>
          <w:rFonts w:ascii="Verdana" w:eastAsia="Calibri" w:hAnsi="Verdana" w:cs="Verdana"/>
          <w:sz w:val="20"/>
          <w:szCs w:val="20"/>
        </w:rPr>
      </w:pPr>
      <w:r w:rsidRPr="00886C7D">
        <w:rPr>
          <w:rFonts w:ascii="Verdana" w:hAnsi="Verdana" w:cs="Verdana"/>
          <w:sz w:val="20"/>
          <w:szCs w:val="20"/>
        </w:rPr>
        <w:t>Número e identidad de las licitadoras participantes en el procedimiento de adjudicación.</w:t>
      </w:r>
    </w:p>
    <w:p w14:paraId="7F897650" w14:textId="77777777" w:rsidR="00A56792" w:rsidRPr="00886C7D" w:rsidRDefault="00A56792" w:rsidP="00207080">
      <w:pPr>
        <w:numPr>
          <w:ilvl w:val="0"/>
          <w:numId w:val="41"/>
        </w:numPr>
        <w:jc w:val="both"/>
        <w:rPr>
          <w:rFonts w:ascii="Verdana" w:eastAsia="Arial Unicode MS" w:hAnsi="Verdana" w:cs="Verdana"/>
          <w:sz w:val="20"/>
          <w:szCs w:val="20"/>
        </w:rPr>
      </w:pPr>
      <w:r w:rsidRPr="00886C7D">
        <w:rPr>
          <w:rFonts w:ascii="Verdana" w:eastAsia="Calibri" w:hAnsi="Verdana" w:cs="Verdana"/>
          <w:sz w:val="20"/>
          <w:szCs w:val="20"/>
        </w:rPr>
        <w:t>Fechas y lugares de celebración de las sesiones públicas de la mesa de contratación y, en su caso, sus alteraciones; así como el sitio web a través del cual, en su caso, se podrán visualizar.</w:t>
      </w:r>
    </w:p>
    <w:p w14:paraId="578CC6A9"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eastAsia="Arial Unicode MS" w:hAnsi="Verdana" w:cs="Verdana"/>
          <w:sz w:val="20"/>
          <w:szCs w:val="20"/>
        </w:rPr>
        <w:t>Relación de licitadoras admitidas y excluidas y, en este último caso, las razones de la exclusión.</w:t>
      </w:r>
    </w:p>
    <w:p w14:paraId="4EAE14F0"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Actas de la mesa de contratación.</w:t>
      </w:r>
    </w:p>
    <w:p w14:paraId="07662956"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Informe de valoración de los criterios de adjudicación cuantificables mediante un juicio de valor de cada una de las ofertas.</w:t>
      </w:r>
    </w:p>
    <w:p w14:paraId="754C7C2A"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En su caso, informe o informes sobre las ofertas incursas en presunción de anormalidad a que se refiere el art. 149.4 LCSP.</w:t>
      </w:r>
    </w:p>
    <w:p w14:paraId="124452BE"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Puntuaciones asignadas a las ofertas, cuando estas no se recojan en las actas o hasta que estas sean redactadas y publicadas.</w:t>
      </w:r>
    </w:p>
    <w:p w14:paraId="622703AF"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 adjudicación del contrato.</w:t>
      </w:r>
    </w:p>
    <w:p w14:paraId="0DC5476A"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Identidad de la adjudicataria.</w:t>
      </w:r>
    </w:p>
    <w:p w14:paraId="64516421"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Importe de adjudicación, incluido el Impuesto sobre el Valor Añadido.</w:t>
      </w:r>
    </w:p>
    <w:p w14:paraId="217B2FCA"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Anuncio de formalización del contrato y documento contractual.</w:t>
      </w:r>
    </w:p>
    <w:p w14:paraId="0DE51E25"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En su caso, informe en el que se expresen los motivos por los que no se publican todos los datos relativos a la celebración del contrato de conformidad con lo dispuesto en el art. 154.7 LCSP.</w:t>
      </w:r>
    </w:p>
    <w:p w14:paraId="29C2290A"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del órgano de contratación por la que decide no adjudicar o celebrar el contrato.</w:t>
      </w:r>
    </w:p>
    <w:p w14:paraId="18AD35EF"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del órgano de contratación por la acuerda desistir del procedimiento de adjudicación.</w:t>
      </w:r>
    </w:p>
    <w:p w14:paraId="47FAC85F"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del órgano de contratación por la que declara desierto el procedimiento de adjudicación.</w:t>
      </w:r>
    </w:p>
    <w:p w14:paraId="7AE5C757"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Interposición de recursos y la eventual suspensión del procedimiento de adjudicación con motivo de dicha interposición.</w:t>
      </w:r>
    </w:p>
    <w:p w14:paraId="5C1D44D9"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lastRenderedPageBreak/>
        <w:t>Resolución por la que se declara anulado el procedimiento de adjudicación.</w:t>
      </w:r>
    </w:p>
    <w:p w14:paraId="69E71691"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del órgano de contratación por la que prorroga el contrato.</w:t>
      </w:r>
    </w:p>
    <w:p w14:paraId="61599B6E"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A</w:t>
      </w:r>
      <w:r w:rsidRPr="00886C7D">
        <w:rPr>
          <w:rFonts w:ascii="Verdana" w:eastAsia="Calibri" w:hAnsi="Verdana" w:cs="Verdana"/>
          <w:sz w:val="20"/>
          <w:szCs w:val="20"/>
        </w:rPr>
        <w:t>nuncio/s de modificación del contrato</w:t>
      </w:r>
      <w:r w:rsidRPr="00886C7D">
        <w:rPr>
          <w:rFonts w:ascii="Verdana" w:hAnsi="Verdana" w:cs="Verdana"/>
          <w:sz w:val="20"/>
          <w:szCs w:val="20"/>
        </w:rPr>
        <w:t xml:space="preserve">, resolución del órgano de contratación por la que acuerda modificar el contrato, </w:t>
      </w:r>
      <w:r w:rsidRPr="00886C7D">
        <w:rPr>
          <w:rFonts w:ascii="Verdana" w:eastAsia="Calibri" w:hAnsi="Verdana" w:cs="Verdana"/>
          <w:sz w:val="20"/>
          <w:szCs w:val="20"/>
        </w:rPr>
        <w:t>su justi</w:t>
      </w:r>
      <w:r w:rsidRPr="00886C7D">
        <w:rPr>
          <w:rFonts w:ascii="Verdana" w:hAnsi="Verdana" w:cs="Verdana"/>
          <w:sz w:val="20"/>
          <w:szCs w:val="20"/>
        </w:rPr>
        <w:t>fi</w:t>
      </w:r>
      <w:r w:rsidRPr="00886C7D">
        <w:rPr>
          <w:rFonts w:ascii="Verdana" w:eastAsia="Calibri" w:hAnsi="Verdana" w:cs="Verdana"/>
          <w:sz w:val="20"/>
          <w:szCs w:val="20"/>
        </w:rPr>
        <w:t>cación, alegaciones de la contratista y todos los informes que, en su caso, se hubieran recabado con carácter previo a su aprobación.</w:t>
      </w:r>
    </w:p>
    <w:p w14:paraId="45ACB43C"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del órgano de contratación por la que autoriza la cesión del contrato.</w:t>
      </w:r>
    </w:p>
    <w:p w14:paraId="0D8B4382" w14:textId="77777777" w:rsidR="00A56792" w:rsidRPr="00886C7D" w:rsidRDefault="00A56792" w:rsidP="00207080">
      <w:pPr>
        <w:numPr>
          <w:ilvl w:val="0"/>
          <w:numId w:val="41"/>
        </w:numPr>
        <w:jc w:val="both"/>
        <w:rPr>
          <w:rFonts w:ascii="Verdana" w:hAnsi="Verdana" w:cs="Verdana"/>
          <w:sz w:val="20"/>
          <w:szCs w:val="20"/>
        </w:rPr>
      </w:pPr>
      <w:r w:rsidRPr="00886C7D">
        <w:rPr>
          <w:rFonts w:ascii="Verdana" w:hAnsi="Verdana" w:cs="Verdana"/>
          <w:sz w:val="20"/>
          <w:szCs w:val="20"/>
        </w:rPr>
        <w:t>Resolución del órgano de contratación por la que autoriza la modificación de la composición de la UTE.</w:t>
      </w:r>
    </w:p>
    <w:p w14:paraId="32A9804F" w14:textId="77777777" w:rsidR="00A56792" w:rsidRPr="00886C7D" w:rsidRDefault="00A56792">
      <w:pPr>
        <w:ind w:left="1004"/>
        <w:jc w:val="both"/>
        <w:rPr>
          <w:rFonts w:ascii="Verdana" w:hAnsi="Verdana" w:cs="Verdana"/>
          <w:b/>
          <w:sz w:val="20"/>
          <w:szCs w:val="20"/>
        </w:rPr>
      </w:pPr>
      <w:r w:rsidRPr="00886C7D">
        <w:rPr>
          <w:rFonts w:ascii="Verdana" w:hAnsi="Verdana" w:cs="Verdana"/>
          <w:sz w:val="20"/>
          <w:szCs w:val="20"/>
        </w:rPr>
        <w:tab/>
      </w:r>
    </w:p>
    <w:p w14:paraId="2BAC2560" w14:textId="77777777" w:rsidR="00A56792" w:rsidRPr="00886C7D" w:rsidRDefault="00A56792">
      <w:pPr>
        <w:ind w:left="993" w:hanging="709"/>
        <w:jc w:val="both"/>
        <w:rPr>
          <w:rFonts w:eastAsia="Arial Unicode MS"/>
        </w:rPr>
      </w:pPr>
      <w:r w:rsidRPr="00886C7D">
        <w:rPr>
          <w:rFonts w:ascii="Verdana" w:hAnsi="Verdana" w:cs="Verdana"/>
          <w:b/>
          <w:sz w:val="20"/>
          <w:szCs w:val="20"/>
        </w:rPr>
        <w:t>10</w:t>
      </w:r>
      <w:r w:rsidRPr="00886C7D">
        <w:rPr>
          <w:rFonts w:ascii="Verdana" w:eastAsia="Arial Unicode MS" w:hAnsi="Verdana" w:cs="Verdana"/>
          <w:b/>
          <w:sz w:val="20"/>
          <w:szCs w:val="20"/>
        </w:rPr>
        <w:t xml:space="preserve">.3.- </w:t>
      </w:r>
      <w:r w:rsidRPr="00886C7D">
        <w:rPr>
          <w:rFonts w:ascii="Verdana" w:eastAsia="Arial Unicode MS" w:hAnsi="Verdana" w:cs="Verdana"/>
          <w:sz w:val="20"/>
          <w:szCs w:val="20"/>
        </w:rPr>
        <w:t xml:space="preserve">Los interesados pueden formular </w:t>
      </w:r>
      <w:r w:rsidRPr="00886C7D">
        <w:rPr>
          <w:rFonts w:ascii="Verdana" w:eastAsia="Arial Unicode MS" w:hAnsi="Verdana" w:cs="Verdana"/>
          <w:b/>
          <w:sz w:val="20"/>
          <w:szCs w:val="20"/>
        </w:rPr>
        <w:t>consultas y solicitudes de documentación</w:t>
      </w:r>
      <w:r w:rsidRPr="00886C7D">
        <w:rPr>
          <w:rFonts w:ascii="Verdana" w:eastAsia="Arial Unicode MS" w:hAnsi="Verdana" w:cs="Verdana"/>
          <w:sz w:val="20"/>
          <w:szCs w:val="20"/>
        </w:rPr>
        <w:t xml:space="preserve"> </w:t>
      </w:r>
      <w:r w:rsidRPr="00886C7D">
        <w:rPr>
          <w:rFonts w:ascii="Verdana" w:eastAsia="Arial Unicode MS" w:hAnsi="Verdana" w:cs="Verdana"/>
          <w:b/>
          <w:sz w:val="20"/>
          <w:szCs w:val="20"/>
        </w:rPr>
        <w:t>complementaria o información</w:t>
      </w:r>
      <w:r w:rsidRPr="00886C7D">
        <w:rPr>
          <w:rFonts w:ascii="Verdana" w:eastAsia="Arial Unicode MS" w:hAnsi="Verdana" w:cs="Verdana"/>
          <w:sz w:val="20"/>
          <w:szCs w:val="20"/>
        </w:rPr>
        <w:t xml:space="preserve"> adicional a través de las direcciones de correo electrónico que figuran en las cláusulas 19.4 y 5 de cláusulas específicas del contrato. Se realizarán por escrito hasta la f</w:t>
      </w:r>
      <w:r w:rsidRPr="00886C7D">
        <w:rPr>
          <w:rFonts w:ascii="Verdana" w:hAnsi="Verdana" w:cs="Verdana"/>
          <w:sz w:val="20"/>
          <w:szCs w:val="20"/>
        </w:rPr>
        <w:t xml:space="preserve">echa límite de solicitud de información indicada en la cláusula 26.1.1 de </w:t>
      </w:r>
      <w:r w:rsidRPr="00886C7D">
        <w:rPr>
          <w:rFonts w:ascii="Verdana" w:eastAsia="Arial Unicode MS" w:hAnsi="Verdana" w:cs="Verdana"/>
          <w:sz w:val="20"/>
          <w:szCs w:val="20"/>
        </w:rPr>
        <w:t xml:space="preserve">cláusulas específicas del contrato y deberán ser atendidas hasta la fecha límite (inclusive) indicada en la </w:t>
      </w:r>
      <w:r w:rsidRPr="00886C7D">
        <w:rPr>
          <w:rFonts w:ascii="Verdana" w:hAnsi="Verdana" w:cs="Verdana"/>
          <w:sz w:val="20"/>
          <w:szCs w:val="20"/>
        </w:rPr>
        <w:t xml:space="preserve">cláusula 26.1.2 de </w:t>
      </w:r>
      <w:r w:rsidRPr="00886C7D">
        <w:rPr>
          <w:rFonts w:ascii="Verdana" w:eastAsia="Arial Unicode MS" w:hAnsi="Verdana" w:cs="Verdana"/>
          <w:sz w:val="20"/>
          <w:szCs w:val="20"/>
        </w:rPr>
        <w:t>cláusulas específicas del contrato.</w:t>
      </w:r>
    </w:p>
    <w:p w14:paraId="7A121B74" w14:textId="77777777" w:rsidR="00A56792" w:rsidRPr="00886C7D" w:rsidRDefault="00A56792">
      <w:pPr>
        <w:pStyle w:val="NIVEL1"/>
        <w:shd w:val="clear" w:color="auto" w:fill="FFFFFF"/>
        <w:spacing w:before="120" w:after="120"/>
      </w:pPr>
      <w:bookmarkStart w:id="51" w:name="__RefHeading___Toc5779499"/>
      <w:bookmarkEnd w:id="51"/>
      <w:r w:rsidRPr="00886C7D">
        <w:t>II.- LICITACIÓN</w:t>
      </w:r>
    </w:p>
    <w:p w14:paraId="23B42B93" w14:textId="77777777" w:rsidR="00A56792" w:rsidRPr="00886C7D" w:rsidRDefault="001F4CC2" w:rsidP="001F4CC2">
      <w:pPr>
        <w:pStyle w:val="ESQUEMA1"/>
        <w:numPr>
          <w:ilvl w:val="0"/>
          <w:numId w:val="0"/>
        </w:numPr>
        <w:ind w:left="142"/>
        <w:rPr>
          <w:rFonts w:eastAsia="Arial Unicode MS"/>
        </w:rPr>
      </w:pPr>
      <w:bookmarkStart w:id="52" w:name="__RefHeading___Toc5779500"/>
      <w:bookmarkEnd w:id="52"/>
      <w:r w:rsidRPr="00886C7D">
        <w:rPr>
          <w:rFonts w:eastAsia="Arial Unicode MS"/>
        </w:rPr>
        <w:t xml:space="preserve">11.- </w:t>
      </w:r>
      <w:r w:rsidR="00A56792" w:rsidRPr="00886C7D">
        <w:rPr>
          <w:rFonts w:eastAsia="Arial Unicode MS"/>
        </w:rPr>
        <w:t>CONDICIONES PARA PARTICIPAR</w:t>
      </w:r>
    </w:p>
    <w:p w14:paraId="51F878BF" w14:textId="77777777" w:rsidR="00A56792" w:rsidRPr="00886C7D" w:rsidRDefault="00A56792">
      <w:pPr>
        <w:rPr>
          <w:rFonts w:eastAsia="Arial Unicode MS"/>
        </w:rPr>
      </w:pPr>
    </w:p>
    <w:p w14:paraId="443D2921" w14:textId="33651760"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11.1.-</w:t>
      </w:r>
      <w:r w:rsidRPr="00886C7D">
        <w:rPr>
          <w:rFonts w:ascii="Verdana" w:eastAsia="Arial Unicode MS" w:hAnsi="Verdana" w:cs="Verdana"/>
          <w:sz w:val="20"/>
          <w:szCs w:val="20"/>
        </w:rPr>
        <w:t xml:space="preserve"> Pueden participar en el procedimiento de contratación, las personas naturales o jurídicas, españolas o extranjeras, que tengan plena capacidad de obrar, no estén incursas en prohibición de contratar</w:t>
      </w:r>
      <w:r w:rsidR="0021126F" w:rsidRPr="00886C7D">
        <w:rPr>
          <w:rFonts w:ascii="Verdana" w:eastAsia="Arial Unicode MS" w:hAnsi="Verdana" w:cs="Verdana"/>
          <w:sz w:val="20"/>
          <w:szCs w:val="20"/>
        </w:rPr>
        <w:t>, no se hallen en situación de conflicto de intereses</w:t>
      </w:r>
      <w:r w:rsidRPr="00886C7D">
        <w:rPr>
          <w:rFonts w:ascii="Verdana" w:eastAsia="Arial Unicode MS" w:hAnsi="Verdana" w:cs="Verdana"/>
          <w:sz w:val="20"/>
          <w:szCs w:val="20"/>
        </w:rPr>
        <w:t xml:space="preserve"> y que cumplan con los requisitos de solvencia o, en su caso, dispongan de clasificación; y que dispongan de las habilitaciones que, en su caso, se establezcan en la cláusula 21.4 de cláusulas específicas del contrato </w:t>
      </w:r>
      <w:r w:rsidRPr="00886C7D">
        <w:rPr>
          <w:rFonts w:ascii="Verdana" w:hAnsi="Verdana" w:cs="Verdana"/>
          <w:sz w:val="20"/>
          <w:szCs w:val="20"/>
        </w:rPr>
        <w:t xml:space="preserve">(si en dicha cláusula se ha indicado que el momento en el que se debe disponer de la/s habilitación/es </w:t>
      </w:r>
      <w:proofErr w:type="spellStart"/>
      <w:r w:rsidRPr="00886C7D">
        <w:rPr>
          <w:rFonts w:ascii="Verdana" w:hAnsi="Verdana" w:cs="Verdana"/>
          <w:sz w:val="20"/>
          <w:szCs w:val="20"/>
        </w:rPr>
        <w:t>es</w:t>
      </w:r>
      <w:proofErr w:type="spellEnd"/>
      <w:r w:rsidRPr="00886C7D">
        <w:rPr>
          <w:rFonts w:ascii="Verdana" w:hAnsi="Verdana" w:cs="Verdana"/>
          <w:sz w:val="20"/>
          <w:szCs w:val="20"/>
        </w:rPr>
        <w:t xml:space="preserve"> “fecha final de presentación de ofertas”)</w:t>
      </w:r>
      <w:r w:rsidRPr="00886C7D">
        <w:rPr>
          <w:rFonts w:ascii="Verdana" w:eastAsia="Arial Unicode MS" w:hAnsi="Verdana" w:cs="Verdana"/>
          <w:sz w:val="20"/>
          <w:szCs w:val="20"/>
        </w:rPr>
        <w:t>.</w:t>
      </w:r>
    </w:p>
    <w:p w14:paraId="795FA67C" w14:textId="77777777" w:rsidR="00A56792" w:rsidRPr="00886C7D" w:rsidRDefault="00A56792">
      <w:pPr>
        <w:ind w:left="993" w:hanging="709"/>
        <w:jc w:val="both"/>
        <w:rPr>
          <w:rFonts w:ascii="Verdana" w:eastAsia="Arial Unicode MS" w:hAnsi="Verdana" w:cs="Verdana"/>
          <w:sz w:val="20"/>
          <w:szCs w:val="20"/>
        </w:rPr>
      </w:pPr>
    </w:p>
    <w:p w14:paraId="6582D888" w14:textId="77777777" w:rsidR="00A56792" w:rsidRPr="00886C7D" w:rsidRDefault="00A56792">
      <w:pPr>
        <w:ind w:left="993"/>
        <w:jc w:val="both"/>
        <w:rPr>
          <w:rFonts w:ascii="Verdana" w:eastAsia="Arial Unicode MS" w:hAnsi="Verdana" w:cs="Verdana"/>
          <w:sz w:val="20"/>
          <w:szCs w:val="20"/>
        </w:rPr>
      </w:pPr>
      <w:r w:rsidRPr="00886C7D">
        <w:rPr>
          <w:rFonts w:ascii="Verdana" w:eastAsia="Arial Unicode MS" w:hAnsi="Verdana" w:cs="Verdana"/>
          <w:sz w:val="20"/>
          <w:szCs w:val="20"/>
        </w:rPr>
        <w:t>También pueden participar varias personas que reúnan los requisitos indicados en el párrafo anterior agrupadas en UTE con arreglo a las condiciones previstas legalmente.</w:t>
      </w:r>
    </w:p>
    <w:p w14:paraId="67B9D26A" w14:textId="77777777" w:rsidR="00A56792" w:rsidRPr="00886C7D" w:rsidRDefault="00A56792">
      <w:pPr>
        <w:ind w:left="993"/>
        <w:jc w:val="both"/>
        <w:rPr>
          <w:rFonts w:ascii="Verdana" w:eastAsia="Arial Unicode MS" w:hAnsi="Verdana" w:cs="Verdana"/>
          <w:sz w:val="20"/>
          <w:szCs w:val="20"/>
        </w:rPr>
      </w:pPr>
    </w:p>
    <w:p w14:paraId="5ECA13C2" w14:textId="77777777" w:rsidR="00A56792" w:rsidRPr="00886C7D" w:rsidRDefault="00A56792">
      <w:pPr>
        <w:ind w:left="993"/>
        <w:jc w:val="both"/>
        <w:rPr>
          <w:rFonts w:ascii="Verdana" w:hAnsi="Verdana" w:cs="Verdana"/>
          <w:sz w:val="20"/>
          <w:szCs w:val="20"/>
        </w:rPr>
      </w:pPr>
      <w:r w:rsidRPr="00886C7D">
        <w:rPr>
          <w:rFonts w:ascii="Verdana" w:hAnsi="Verdana" w:cs="Verdana"/>
          <w:sz w:val="20"/>
          <w:szCs w:val="20"/>
        </w:rPr>
        <w:t xml:space="preserve">Solo pueden participar las personas jurídicas que cumplan con lo dispuesto en el art. 66.1 </w:t>
      </w:r>
      <w:proofErr w:type="gramStart"/>
      <w:r w:rsidRPr="00886C7D">
        <w:rPr>
          <w:rFonts w:ascii="Verdana" w:hAnsi="Verdana" w:cs="Verdana"/>
          <w:sz w:val="20"/>
          <w:szCs w:val="20"/>
        </w:rPr>
        <w:t>LCSP</w:t>
      </w:r>
      <w:proofErr w:type="gramEnd"/>
      <w:r w:rsidRPr="00886C7D">
        <w:rPr>
          <w:rFonts w:ascii="Verdana" w:hAnsi="Verdana" w:cs="Verdana"/>
          <w:sz w:val="20"/>
          <w:szCs w:val="20"/>
        </w:rPr>
        <w:t xml:space="preserve"> así como las operadoras económicas comunitarias o de Estados signatarios del Acuerdo sobre el Espacio Económico Europeo y las operadoras económicas no comunitarias que cumplan con lo dispuesto respectivamente en los </w:t>
      </w:r>
      <w:proofErr w:type="spellStart"/>
      <w:r w:rsidRPr="00886C7D">
        <w:rPr>
          <w:rFonts w:ascii="Verdana" w:hAnsi="Verdana" w:cs="Verdana"/>
          <w:sz w:val="20"/>
          <w:szCs w:val="20"/>
        </w:rPr>
        <w:t>arts</w:t>
      </w:r>
      <w:proofErr w:type="spellEnd"/>
      <w:r w:rsidRPr="00886C7D">
        <w:rPr>
          <w:rFonts w:ascii="Verdana" w:hAnsi="Verdana" w:cs="Verdana"/>
          <w:sz w:val="20"/>
          <w:szCs w:val="20"/>
        </w:rPr>
        <w:t xml:space="preserve"> 67 y 68.1 LCSP.</w:t>
      </w:r>
    </w:p>
    <w:p w14:paraId="0964DEDC" w14:textId="77777777" w:rsidR="00A56792" w:rsidRPr="00886C7D" w:rsidRDefault="00A56792">
      <w:pPr>
        <w:ind w:left="993"/>
        <w:jc w:val="both"/>
        <w:rPr>
          <w:rFonts w:ascii="Verdana" w:hAnsi="Verdana" w:cs="Verdana"/>
          <w:sz w:val="20"/>
          <w:szCs w:val="20"/>
        </w:rPr>
      </w:pPr>
    </w:p>
    <w:p w14:paraId="7DC6482E" w14:textId="77777777" w:rsidR="00A56792" w:rsidRPr="00886C7D" w:rsidRDefault="00A56792">
      <w:pPr>
        <w:ind w:left="993" w:hanging="709"/>
        <w:jc w:val="both"/>
        <w:rPr>
          <w:rFonts w:ascii="Verdana" w:hAnsi="Verdana" w:cs="Verdana"/>
          <w:sz w:val="20"/>
          <w:szCs w:val="20"/>
        </w:rPr>
      </w:pPr>
      <w:r w:rsidRPr="00886C7D">
        <w:rPr>
          <w:rFonts w:ascii="Verdana" w:eastAsia="Arial Unicode MS" w:hAnsi="Verdana" w:cs="Verdana"/>
          <w:b/>
          <w:sz w:val="20"/>
          <w:szCs w:val="20"/>
        </w:rPr>
        <w:t>11.2.-</w:t>
      </w:r>
      <w:r w:rsidRPr="00886C7D">
        <w:rPr>
          <w:rFonts w:ascii="Verdana" w:eastAsia="Arial Unicode MS" w:hAnsi="Verdana" w:cs="Verdana"/>
          <w:sz w:val="20"/>
          <w:szCs w:val="20"/>
        </w:rPr>
        <w:t xml:space="preserve"> </w:t>
      </w:r>
      <w:r w:rsidRPr="00886C7D">
        <w:rPr>
          <w:rFonts w:ascii="Verdana" w:hAnsi="Verdana" w:cs="Verdana"/>
          <w:sz w:val="20"/>
          <w:szCs w:val="2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p>
    <w:p w14:paraId="3ACBF7A2" w14:textId="77777777" w:rsidR="00A56792" w:rsidRPr="00886C7D" w:rsidRDefault="00A56792">
      <w:pPr>
        <w:ind w:left="993" w:hanging="709"/>
        <w:jc w:val="both"/>
        <w:rPr>
          <w:rFonts w:ascii="Verdana" w:hAnsi="Verdana" w:cs="Verdana"/>
          <w:sz w:val="20"/>
          <w:szCs w:val="20"/>
        </w:rPr>
      </w:pPr>
    </w:p>
    <w:p w14:paraId="3DE7E37C" w14:textId="77777777" w:rsidR="00A56792" w:rsidRPr="00886C7D" w:rsidRDefault="00A56792">
      <w:pPr>
        <w:ind w:left="993" w:hanging="709"/>
        <w:jc w:val="both"/>
        <w:rPr>
          <w:rFonts w:ascii="Verdana" w:eastAsia="Arial Unicode MS" w:hAnsi="Verdana" w:cs="Verdana"/>
          <w:b/>
          <w:sz w:val="20"/>
          <w:szCs w:val="20"/>
        </w:rPr>
      </w:pPr>
      <w:r w:rsidRPr="00886C7D">
        <w:rPr>
          <w:rFonts w:ascii="Verdana" w:eastAsia="Arial Unicode MS" w:hAnsi="Verdana" w:cs="Verdana"/>
          <w:b/>
          <w:sz w:val="20"/>
          <w:szCs w:val="20"/>
        </w:rPr>
        <w:t>11.3.-</w:t>
      </w:r>
      <w:r w:rsidRPr="00886C7D">
        <w:rPr>
          <w:rFonts w:ascii="Verdana" w:eastAsia="Arial Unicode MS" w:hAnsi="Verdana" w:cs="Verdana"/>
          <w:sz w:val="20"/>
          <w:szCs w:val="20"/>
        </w:rPr>
        <w:t xml:space="preserve"> En el caso de que las cláusulas 20.7 y 20.8 de cláusulas específicas del contrato reserven el contrato, respectivamente, a Centros Especiales de Empleo de inserción social y empresas de inserción o esté incluido en el marco de programas de empleo protegido, de conformidad con lo dispuesto en la d</w:t>
      </w:r>
      <w:r w:rsidRPr="00886C7D">
        <w:rPr>
          <w:rFonts w:ascii="Verdana" w:hAnsi="Verdana" w:cs="Verdana"/>
          <w:sz w:val="20"/>
          <w:szCs w:val="20"/>
        </w:rPr>
        <w:t xml:space="preserve">isposición adicional cuarta de la LCSP, </w:t>
      </w:r>
      <w:r w:rsidRPr="00886C7D">
        <w:rPr>
          <w:rFonts w:ascii="Verdana" w:eastAsia="Arial Unicode MS" w:hAnsi="Verdana" w:cs="Verdana"/>
          <w:sz w:val="20"/>
          <w:szCs w:val="20"/>
        </w:rPr>
        <w:t xml:space="preserve"> o a </w:t>
      </w:r>
      <w:r w:rsidRPr="00886C7D">
        <w:rPr>
          <w:rFonts w:ascii="Verdana" w:hAnsi="Verdana" w:cs="Verdana"/>
          <w:sz w:val="20"/>
          <w:szCs w:val="20"/>
        </w:rPr>
        <w:t>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p>
    <w:p w14:paraId="040ED987" w14:textId="77777777" w:rsidR="00A56792" w:rsidRPr="00886C7D" w:rsidRDefault="00A56792">
      <w:pPr>
        <w:ind w:left="993" w:hanging="709"/>
        <w:jc w:val="both"/>
        <w:rPr>
          <w:rFonts w:ascii="Verdana" w:hAnsi="Verdana" w:cs="Verdana"/>
          <w:sz w:val="20"/>
          <w:szCs w:val="20"/>
        </w:rPr>
      </w:pPr>
      <w:r w:rsidRPr="00886C7D">
        <w:rPr>
          <w:rFonts w:ascii="Verdana" w:eastAsia="Arial Unicode MS" w:hAnsi="Verdana" w:cs="Verdana"/>
          <w:b/>
          <w:sz w:val="20"/>
          <w:szCs w:val="20"/>
        </w:rPr>
        <w:t>11.4.-</w:t>
      </w:r>
      <w:r w:rsidRPr="00886C7D">
        <w:rPr>
          <w:rFonts w:ascii="Verdana" w:eastAsia="Arial Unicode MS" w:hAnsi="Verdana" w:cs="Verdana"/>
          <w:sz w:val="20"/>
          <w:szCs w:val="20"/>
        </w:rPr>
        <w:t xml:space="preserve"> L</w:t>
      </w:r>
      <w:r w:rsidRPr="00886C7D">
        <w:rPr>
          <w:rFonts w:ascii="Verdana" w:hAnsi="Verdana" w:cs="Verdana"/>
          <w:sz w:val="20"/>
          <w:szCs w:val="20"/>
        </w:rPr>
        <w:t xml:space="preserve">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w:t>
      </w:r>
      <w:r w:rsidRPr="00886C7D">
        <w:rPr>
          <w:rFonts w:ascii="Verdana" w:hAnsi="Verdana" w:cs="Verdana"/>
          <w:sz w:val="20"/>
          <w:szCs w:val="20"/>
        </w:rPr>
        <w:lastRenderedPageBreak/>
        <w:t>prohibiciones de contratar deberán concurrir en la fecha final de presentación de ofertas y subsistir en el momento de perfección del contrato.</w:t>
      </w:r>
    </w:p>
    <w:p w14:paraId="48BBBC7A" w14:textId="77777777" w:rsidR="00A56792" w:rsidRPr="00886C7D" w:rsidRDefault="00A56792">
      <w:pPr>
        <w:ind w:left="993" w:hanging="709"/>
        <w:jc w:val="both"/>
        <w:rPr>
          <w:rFonts w:ascii="Verdana" w:hAnsi="Verdana" w:cs="Verdana"/>
          <w:sz w:val="20"/>
          <w:szCs w:val="20"/>
        </w:rPr>
      </w:pPr>
    </w:p>
    <w:p w14:paraId="653A6325" w14:textId="2C16D46B" w:rsidR="00A56792" w:rsidRPr="00886C7D" w:rsidRDefault="00CD23CE">
      <w:pPr>
        <w:ind w:left="993"/>
        <w:jc w:val="both"/>
        <w:rPr>
          <w:rFonts w:ascii="Verdana" w:hAnsi="Verdana" w:cs="Verdana"/>
          <w:sz w:val="20"/>
          <w:szCs w:val="20"/>
        </w:rPr>
      </w:pPr>
      <w:r w:rsidRPr="00886C7D">
        <w:rPr>
          <w:rFonts w:ascii="Verdana" w:eastAsia="Arial Unicode MS" w:hAnsi="Verdana"/>
          <w:sz w:val="20"/>
          <w:szCs w:val="20"/>
        </w:rPr>
        <w:t xml:space="preserve">La mesa de contratación podrá solicitar a las licitadoras que presenten la totalidad o una parte de los certificados y los documentos justificativos </w:t>
      </w:r>
      <w:r w:rsidRPr="00886C7D">
        <w:rPr>
          <w:rFonts w:ascii="Verdana" w:eastAsia="Arial Unicode MS" w:hAnsi="Verdana"/>
          <w:sz w:val="20"/>
          <w:szCs w:val="20"/>
          <w:u w:val="single"/>
        </w:rPr>
        <w:t>en cualquier momento del procedimiento</w:t>
      </w:r>
      <w:r w:rsidRPr="00886C7D">
        <w:rPr>
          <w:rFonts w:ascii="Verdana" w:eastAsia="Arial Unicode MS" w:hAnsi="Verdana"/>
          <w:sz w:val="20"/>
          <w:szCs w:val="20"/>
        </w:rPr>
        <w:t xml:space="preserve">, cuando resulte necesario para garantizar su buen desarrollo, antes de la adjudicación del contrato. Asimismo, podrá solicitarles </w:t>
      </w:r>
      <w:r w:rsidRPr="00886C7D">
        <w:rPr>
          <w:rFonts w:ascii="Verdana" w:hAnsi="Verdana" w:cs="sans-serif"/>
          <w:sz w:val="20"/>
          <w:szCs w:val="20"/>
        </w:rPr>
        <w:t xml:space="preserve">aclaraciones sobre los certificados y documentos presentados o requerirles para la presentación de otros complementarios, lo que deberán cumplimentar en el plazo de </w:t>
      </w:r>
      <w:r w:rsidRPr="00886C7D">
        <w:rPr>
          <w:rFonts w:ascii="Verdana" w:hAnsi="Verdana"/>
          <w:sz w:val="20"/>
          <w:szCs w:val="20"/>
        </w:rPr>
        <w:t>cinco (5) días hábiles, a contar desde el siguiente a aquél en que se reciba el correspondiente requerimiento</w:t>
      </w:r>
      <w:r w:rsidRPr="00886C7D">
        <w:rPr>
          <w:rFonts w:ascii="Verdana" w:hAnsi="Verdana" w:cs="sans-serif"/>
          <w:sz w:val="20"/>
          <w:szCs w:val="20"/>
        </w:rPr>
        <w:t>.</w:t>
      </w:r>
    </w:p>
    <w:p w14:paraId="0BFA5F95" w14:textId="77777777" w:rsidR="00A56792" w:rsidRPr="00886C7D" w:rsidRDefault="00A56792">
      <w:pPr>
        <w:ind w:left="993"/>
        <w:jc w:val="both"/>
        <w:rPr>
          <w:rFonts w:ascii="Verdana" w:eastAsia="Arial Unicode MS" w:hAnsi="Verdana" w:cs="Verdana"/>
          <w:b/>
          <w:sz w:val="20"/>
          <w:szCs w:val="20"/>
        </w:rPr>
      </w:pPr>
      <w:r w:rsidRPr="00886C7D">
        <w:rPr>
          <w:rFonts w:ascii="Verdana" w:hAnsi="Verdana" w:cs="Verdana"/>
          <w:sz w:val="20"/>
          <w:szCs w:val="20"/>
        </w:rPr>
        <w:t xml:space="preserve"> </w:t>
      </w:r>
    </w:p>
    <w:p w14:paraId="1F318224" w14:textId="77777777" w:rsidR="00A56792" w:rsidRPr="00886C7D" w:rsidRDefault="00A56792">
      <w:pPr>
        <w:ind w:left="993" w:hanging="709"/>
        <w:jc w:val="both"/>
        <w:rPr>
          <w:rFonts w:ascii="Verdana" w:hAnsi="Verdana" w:cs="Verdana"/>
          <w:sz w:val="20"/>
          <w:szCs w:val="20"/>
        </w:rPr>
      </w:pPr>
      <w:r w:rsidRPr="00886C7D">
        <w:rPr>
          <w:rFonts w:ascii="Verdana" w:eastAsia="Arial Unicode MS" w:hAnsi="Verdana" w:cs="Verdana"/>
          <w:b/>
          <w:sz w:val="20"/>
          <w:szCs w:val="20"/>
        </w:rPr>
        <w:t>11.5.-</w:t>
      </w:r>
      <w:r w:rsidRPr="00886C7D">
        <w:rPr>
          <w:rFonts w:ascii="Verdana" w:eastAsia="Arial Unicode MS" w:hAnsi="Verdana" w:cs="Verdana"/>
          <w:sz w:val="20"/>
          <w:szCs w:val="20"/>
        </w:rPr>
        <w:t xml:space="preserve"> </w:t>
      </w:r>
      <w:r w:rsidRPr="00886C7D">
        <w:rPr>
          <w:rFonts w:ascii="Verdana" w:hAnsi="Verdana" w:cs="Verdana"/>
          <w:sz w:val="20"/>
          <w:szCs w:val="2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p>
    <w:p w14:paraId="495A5C98" w14:textId="77777777" w:rsidR="00A56792" w:rsidRPr="00886C7D" w:rsidRDefault="00A56792">
      <w:pPr>
        <w:jc w:val="both"/>
        <w:rPr>
          <w:rFonts w:ascii="Verdana" w:hAnsi="Verdana" w:cs="Verdana"/>
          <w:sz w:val="20"/>
          <w:szCs w:val="20"/>
        </w:rPr>
      </w:pPr>
    </w:p>
    <w:p w14:paraId="2A9F11EE" w14:textId="77777777" w:rsidR="00A56792" w:rsidRPr="00886C7D" w:rsidRDefault="001F4CC2" w:rsidP="001F4CC2">
      <w:pPr>
        <w:pStyle w:val="ESQUEMA1"/>
        <w:numPr>
          <w:ilvl w:val="0"/>
          <w:numId w:val="0"/>
        </w:numPr>
        <w:ind w:left="142"/>
        <w:rPr>
          <w:rFonts w:eastAsia="Arial Unicode MS"/>
        </w:rPr>
      </w:pPr>
      <w:bookmarkStart w:id="53" w:name="__RefHeading___Toc5779501"/>
      <w:bookmarkEnd w:id="53"/>
      <w:r w:rsidRPr="00886C7D">
        <w:rPr>
          <w:rFonts w:eastAsia="Arial Unicode MS"/>
        </w:rPr>
        <w:t xml:space="preserve">12.- </w:t>
      </w:r>
      <w:r w:rsidR="00A56792" w:rsidRPr="00886C7D">
        <w:rPr>
          <w:rFonts w:eastAsia="Arial Unicode MS"/>
        </w:rPr>
        <w:t>PRESENTACIÓN DE OFERTAS</w:t>
      </w:r>
    </w:p>
    <w:p w14:paraId="337FA1B7" w14:textId="7F955746" w:rsidR="00A56792" w:rsidRPr="00886C7D" w:rsidRDefault="00B24D97" w:rsidP="00A236C3">
      <w:pPr>
        <w:ind w:left="142"/>
        <w:jc w:val="both"/>
        <w:rPr>
          <w:rFonts w:eastAsia="Arial Unicode MS"/>
        </w:rPr>
      </w:pPr>
      <w:r w:rsidRPr="00886C7D">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86C7D">
        <w:rPr>
          <w:rFonts w:ascii="Verdana" w:eastAsia="Arial Unicode MS" w:hAnsi="Verdana"/>
          <w:sz w:val="19"/>
          <w:szCs w:val="19"/>
        </w:rPr>
        <w:t>derechos</w:t>
      </w:r>
      <w:proofErr w:type="gramEnd"/>
      <w:r w:rsidRPr="00886C7D">
        <w:rPr>
          <w:rFonts w:ascii="Verdana" w:eastAsia="Arial Unicode MS" w:hAnsi="Verdana"/>
          <w:sz w:val="19"/>
          <w:szCs w:val="19"/>
        </w:rPr>
        <w:t xml:space="preserve"> recogidos en la Ley de Protección de datos de carácter personal.</w:t>
      </w:r>
    </w:p>
    <w:p w14:paraId="426BC38B" w14:textId="77777777" w:rsidR="00A56792" w:rsidRPr="00886C7D" w:rsidRDefault="00A56792">
      <w:pPr>
        <w:pStyle w:val="ESQUEMA3"/>
        <w:rPr>
          <w:szCs w:val="20"/>
        </w:rPr>
      </w:pPr>
      <w:bookmarkStart w:id="54" w:name="__RefHeading___Toc5779502"/>
      <w:bookmarkEnd w:id="54"/>
      <w:r w:rsidRPr="00886C7D">
        <w:rPr>
          <w:rFonts w:eastAsia="Arial Unicode MS"/>
        </w:rPr>
        <w:t>12</w:t>
      </w:r>
      <w:r w:rsidRPr="00886C7D">
        <w:t>.1.- Idioma</w:t>
      </w:r>
    </w:p>
    <w:p w14:paraId="3B399213" w14:textId="77777777" w:rsidR="00A56792" w:rsidRPr="00886C7D" w:rsidRDefault="00A56792">
      <w:pPr>
        <w:ind w:firstLine="284"/>
        <w:jc w:val="both"/>
        <w:rPr>
          <w:rFonts w:ascii="Verdana" w:hAnsi="Verdana" w:cs="Verdana"/>
          <w:b/>
          <w:sz w:val="20"/>
          <w:szCs w:val="20"/>
        </w:rPr>
      </w:pPr>
    </w:p>
    <w:p w14:paraId="2AA5AFEE" w14:textId="77777777" w:rsidR="00A56792" w:rsidRPr="00886C7D" w:rsidRDefault="00A56792">
      <w:pPr>
        <w:ind w:left="426"/>
        <w:jc w:val="both"/>
        <w:rPr>
          <w:rFonts w:ascii="Verdana" w:eastAsia="Arial Unicode MS" w:hAnsi="Verdana" w:cs="Verdana"/>
          <w:sz w:val="20"/>
          <w:szCs w:val="20"/>
        </w:rPr>
      </w:pPr>
      <w:r w:rsidRPr="00886C7D">
        <w:rPr>
          <w:rFonts w:ascii="Verdana" w:eastAsia="Arial Unicode MS" w:hAnsi="Verdana" w:cs="Verdana"/>
          <w:sz w:val="20"/>
          <w:szCs w:val="20"/>
        </w:rPr>
        <w:t>La documentación deberá presentarse redactada, o traducida oficialmente, en euskera o castellano.</w:t>
      </w:r>
    </w:p>
    <w:p w14:paraId="315B0CD0" w14:textId="77777777" w:rsidR="00A56792" w:rsidRPr="00886C7D" w:rsidRDefault="00A56792">
      <w:pPr>
        <w:jc w:val="both"/>
        <w:rPr>
          <w:rFonts w:ascii="Verdana" w:eastAsia="Arial Unicode MS" w:hAnsi="Verdana" w:cs="Verdana"/>
          <w:sz w:val="20"/>
          <w:szCs w:val="20"/>
        </w:rPr>
      </w:pPr>
    </w:p>
    <w:p w14:paraId="0D0748C1" w14:textId="77777777" w:rsidR="00A56792" w:rsidRPr="00886C7D" w:rsidRDefault="00A56792">
      <w:pPr>
        <w:pStyle w:val="ESQUEMA3"/>
        <w:rPr>
          <w:szCs w:val="20"/>
        </w:rPr>
      </w:pPr>
      <w:bookmarkStart w:id="55" w:name="__RefHeading___Toc5779503"/>
      <w:r w:rsidRPr="00886C7D">
        <w:t>12.2.- Medios</w:t>
      </w:r>
      <w:bookmarkEnd w:id="55"/>
      <w:r w:rsidRPr="00886C7D">
        <w:t xml:space="preserve"> </w:t>
      </w:r>
    </w:p>
    <w:p w14:paraId="6B7EC8A3" w14:textId="77777777" w:rsidR="00A56792" w:rsidRPr="00886C7D" w:rsidRDefault="00A56792">
      <w:pPr>
        <w:ind w:firstLine="284"/>
        <w:jc w:val="both"/>
        <w:rPr>
          <w:rFonts w:ascii="Verdana" w:hAnsi="Verdana" w:cs="Verdana"/>
          <w:b/>
          <w:sz w:val="20"/>
          <w:szCs w:val="20"/>
        </w:rPr>
      </w:pPr>
    </w:p>
    <w:p w14:paraId="79E3FBB7" w14:textId="77777777" w:rsidR="00A56792" w:rsidRPr="00886C7D" w:rsidRDefault="00A56792">
      <w:pPr>
        <w:pStyle w:val="Ttulo2"/>
        <w:rPr>
          <w:rFonts w:eastAsia="Arial Unicode MS"/>
          <w:szCs w:val="20"/>
        </w:rPr>
      </w:pPr>
      <w:bookmarkStart w:id="56" w:name="__RefHeading___Toc5779504"/>
      <w:r w:rsidRPr="00886C7D">
        <w:rPr>
          <w:rFonts w:eastAsia="Arial Unicode MS"/>
        </w:rPr>
        <w:t>12.2.1.- Medios electrónicos:</w:t>
      </w:r>
      <w:bookmarkEnd w:id="56"/>
      <w:r w:rsidRPr="00886C7D">
        <w:rPr>
          <w:rFonts w:eastAsia="Arial Unicode MS"/>
          <w:szCs w:val="20"/>
        </w:rPr>
        <w:t xml:space="preserve"> </w:t>
      </w:r>
    </w:p>
    <w:p w14:paraId="3A3C87E7" w14:textId="22A433DB" w:rsidR="00A56792" w:rsidRPr="00886C7D" w:rsidRDefault="00B503E8">
      <w:pPr>
        <w:ind w:left="993"/>
        <w:jc w:val="both"/>
        <w:rPr>
          <w:rFonts w:ascii="Verdana" w:hAnsi="Verdana" w:cs="Verdana"/>
          <w:sz w:val="20"/>
          <w:szCs w:val="20"/>
        </w:rPr>
      </w:pPr>
      <w:r w:rsidRPr="00886C7D">
        <w:rPr>
          <w:rFonts w:ascii="Verdana" w:eastAsia="Arial Unicode MS" w:hAnsi="Verdana"/>
          <w:sz w:val="19"/>
          <w:szCs w:val="19"/>
        </w:rPr>
        <w:t>S</w:t>
      </w:r>
      <w:r w:rsidRPr="00886C7D">
        <w:rPr>
          <w:rFonts w:ascii="Verdana" w:hAnsi="Verdana" w:cs="Tahoma"/>
          <w:sz w:val="19"/>
          <w:szCs w:val="19"/>
        </w:rPr>
        <w:t>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w:t>
      </w:r>
    </w:p>
    <w:p w14:paraId="3F367C77" w14:textId="77777777" w:rsidR="00A56792" w:rsidRPr="00886C7D" w:rsidRDefault="00A56792">
      <w:pPr>
        <w:ind w:left="1418" w:hanging="850"/>
        <w:jc w:val="both"/>
        <w:rPr>
          <w:rFonts w:ascii="Verdana" w:hAnsi="Verdana" w:cs="Verdana"/>
          <w:sz w:val="20"/>
          <w:szCs w:val="20"/>
        </w:rPr>
      </w:pPr>
    </w:p>
    <w:p w14:paraId="2851A903" w14:textId="77777777" w:rsidR="00A56792" w:rsidRPr="00886C7D" w:rsidRDefault="00A56792">
      <w:pPr>
        <w:ind w:left="568" w:firstLine="284"/>
        <w:jc w:val="both"/>
        <w:rPr>
          <w:rFonts w:ascii="Verdana" w:eastAsia="Arial Unicode MS" w:hAnsi="Verdana" w:cs="Verdana"/>
          <w:b/>
          <w:sz w:val="20"/>
          <w:szCs w:val="20"/>
        </w:rPr>
      </w:pPr>
      <w:r w:rsidRPr="00886C7D">
        <w:rPr>
          <w:rFonts w:ascii="Verdana" w:eastAsia="Arial Unicode MS" w:hAnsi="Verdana" w:cs="Verdana"/>
          <w:b/>
          <w:sz w:val="20"/>
          <w:szCs w:val="20"/>
        </w:rPr>
        <w:t>12.2.1.1.- Los requisitos para su utilización son los siguientes:</w:t>
      </w:r>
    </w:p>
    <w:p w14:paraId="5FCDB260" w14:textId="77777777" w:rsidR="00A56792" w:rsidRPr="00886C7D" w:rsidRDefault="00A56792">
      <w:pPr>
        <w:ind w:left="568" w:firstLine="284"/>
        <w:jc w:val="both"/>
        <w:rPr>
          <w:rFonts w:ascii="Verdana" w:eastAsia="Arial Unicode MS" w:hAnsi="Verdana" w:cs="Verdana"/>
          <w:b/>
          <w:sz w:val="20"/>
          <w:szCs w:val="20"/>
        </w:rPr>
      </w:pPr>
    </w:p>
    <w:p w14:paraId="73750AEA" w14:textId="77777777" w:rsidR="00B503E8" w:rsidRPr="00886C7D" w:rsidRDefault="00B503E8" w:rsidP="00B503E8">
      <w:pPr>
        <w:widowControl w:val="0"/>
        <w:autoSpaceDE w:val="0"/>
        <w:autoSpaceDN w:val="0"/>
        <w:adjustRightInd w:val="0"/>
        <w:spacing w:before="120" w:after="120"/>
        <w:ind w:left="852" w:right="-425" w:firstLine="284"/>
        <w:jc w:val="both"/>
        <w:rPr>
          <w:rFonts w:ascii="Verdana" w:hAnsi="Verdana" w:cs="Tahoma"/>
          <w:sz w:val="19"/>
          <w:szCs w:val="19"/>
        </w:rPr>
      </w:pPr>
      <w:r w:rsidRPr="00886C7D">
        <w:rPr>
          <w:rFonts w:ascii="Verdana" w:hAnsi="Verdana" w:cs="Tahoma"/>
          <w:sz w:val="19"/>
          <w:szCs w:val="19"/>
        </w:rPr>
        <w:t>La información sobre los requisitos se encuentra disponible en el siguiente enlace:</w:t>
      </w:r>
    </w:p>
    <w:p w14:paraId="6C30BB13" w14:textId="77777777" w:rsidR="00B503E8" w:rsidRPr="00886C7D" w:rsidRDefault="00B503E8" w:rsidP="00B503E8">
      <w:pPr>
        <w:widowControl w:val="0"/>
        <w:autoSpaceDE w:val="0"/>
        <w:autoSpaceDN w:val="0"/>
        <w:adjustRightInd w:val="0"/>
        <w:spacing w:before="120" w:after="120"/>
        <w:ind w:left="852" w:right="-425" w:firstLine="284"/>
        <w:jc w:val="both"/>
        <w:rPr>
          <w:rFonts w:ascii="Verdana" w:hAnsi="Verdana" w:cs="Tahoma"/>
          <w:color w:val="0000FF"/>
          <w:sz w:val="16"/>
          <w:szCs w:val="16"/>
          <w:u w:val="single"/>
        </w:rPr>
      </w:pPr>
      <w:hyperlink r:id="rId12" w:history="1">
        <w:r w:rsidRPr="00886C7D">
          <w:rPr>
            <w:rStyle w:val="Hipervnculo"/>
            <w:rFonts w:ascii="Verdana" w:hAnsi="Verdana" w:cs="Tahoma"/>
            <w:sz w:val="16"/>
            <w:szCs w:val="16"/>
          </w:rPr>
          <w:t>https://www.contratacion.euskadi.eus/informacion-general-licitacion-electronica/w32-kpelicel/es/</w:t>
        </w:r>
      </w:hyperlink>
    </w:p>
    <w:p w14:paraId="2C93722F" w14:textId="2485C2B6" w:rsidR="00A56792" w:rsidRPr="00886C7D" w:rsidRDefault="00B503E8" w:rsidP="00B503E8">
      <w:pPr>
        <w:ind w:left="1136"/>
        <w:jc w:val="both"/>
        <w:rPr>
          <w:rFonts w:ascii="Verdana" w:hAnsi="Verdana" w:cs="Verdana"/>
          <w:sz w:val="20"/>
          <w:szCs w:val="20"/>
        </w:rPr>
      </w:pPr>
      <w:r w:rsidRPr="00886C7D">
        <w:rPr>
          <w:rFonts w:ascii="Verdana" w:hAnsi="Verdana" w:cs="Tahoma"/>
          <w:sz w:val="19"/>
          <w:szCs w:val="19"/>
          <w:u w:val="single"/>
        </w:rPr>
        <w:t>Servicio de soporte para resolver dudas o incidencias sobre licitación electrónica</w:t>
      </w:r>
      <w:r w:rsidRPr="00886C7D">
        <w:rPr>
          <w:rFonts w:ascii="Verdana" w:hAnsi="Verdana" w:cs="Tahoma"/>
          <w:sz w:val="19"/>
          <w:szCs w:val="19"/>
        </w:rPr>
        <w:t xml:space="preserve">: </w:t>
      </w:r>
      <w:r w:rsidRPr="00886C7D">
        <w:rPr>
          <w:rFonts w:ascii="Verdana" w:hAnsi="Verdana" w:cs="Tahoma"/>
          <w:b/>
          <w:color w:val="0000FF"/>
          <w:sz w:val="19"/>
          <w:szCs w:val="19"/>
        </w:rPr>
        <w:t>945.016.298</w:t>
      </w:r>
      <w:r w:rsidRPr="00886C7D">
        <w:rPr>
          <w:rFonts w:ascii="Verdana" w:hAnsi="Verdana" w:cs="Tahoma"/>
          <w:sz w:val="19"/>
          <w:szCs w:val="19"/>
        </w:rPr>
        <w:t>.</w:t>
      </w:r>
    </w:p>
    <w:p w14:paraId="2F9052D0" w14:textId="77777777" w:rsidR="00A56792" w:rsidRPr="00886C7D" w:rsidRDefault="00A56792">
      <w:pPr>
        <w:ind w:left="1704" w:hanging="284"/>
        <w:jc w:val="both"/>
        <w:rPr>
          <w:rFonts w:ascii="Verdana" w:hAnsi="Verdana" w:cs="Verdana"/>
          <w:sz w:val="20"/>
          <w:szCs w:val="20"/>
        </w:rPr>
      </w:pPr>
    </w:p>
    <w:p w14:paraId="6E74DD25" w14:textId="77777777" w:rsidR="00A56792" w:rsidRPr="00886C7D" w:rsidRDefault="00A56792">
      <w:pPr>
        <w:ind w:left="568" w:firstLine="284"/>
        <w:jc w:val="both"/>
        <w:rPr>
          <w:rFonts w:ascii="Verdana" w:eastAsia="Arial Unicode MS" w:hAnsi="Verdana" w:cs="Verdana"/>
          <w:b/>
          <w:sz w:val="20"/>
          <w:szCs w:val="20"/>
        </w:rPr>
      </w:pPr>
      <w:r w:rsidRPr="00886C7D">
        <w:rPr>
          <w:rFonts w:ascii="Verdana" w:eastAsia="Arial Unicode MS" w:hAnsi="Verdana" w:cs="Verdana"/>
          <w:b/>
          <w:sz w:val="20"/>
          <w:szCs w:val="20"/>
        </w:rPr>
        <w:t>12.2.1.2.- Forma de presentación:</w:t>
      </w:r>
    </w:p>
    <w:p w14:paraId="1454CF2D" w14:textId="77777777" w:rsidR="00A56792" w:rsidRPr="00886C7D" w:rsidRDefault="00A56792">
      <w:pPr>
        <w:ind w:left="568" w:firstLine="284"/>
        <w:jc w:val="both"/>
        <w:rPr>
          <w:rFonts w:ascii="Verdana" w:eastAsia="Arial Unicode MS" w:hAnsi="Verdana" w:cs="Verdana"/>
          <w:b/>
          <w:sz w:val="20"/>
          <w:szCs w:val="20"/>
        </w:rPr>
      </w:pPr>
    </w:p>
    <w:p w14:paraId="635A09D1" w14:textId="77777777" w:rsidR="00B503E8" w:rsidRPr="00886C7D" w:rsidRDefault="00B503E8" w:rsidP="00B503E8">
      <w:pPr>
        <w:ind w:left="1136"/>
        <w:jc w:val="both"/>
      </w:pPr>
      <w:r w:rsidRPr="00886C7D">
        <w:rPr>
          <w:rFonts w:ascii="Verdana" w:hAnsi="Verdana"/>
          <w:sz w:val="20"/>
          <w:szCs w:val="20"/>
        </w:rPr>
        <w:t xml:space="preserve">La información sobre la forma de presentación de oferta, formatos soportados y tamaño de los </w:t>
      </w:r>
      <w:proofErr w:type="gramStart"/>
      <w:r w:rsidRPr="00886C7D">
        <w:rPr>
          <w:rFonts w:ascii="Verdana" w:hAnsi="Verdana"/>
          <w:sz w:val="20"/>
          <w:szCs w:val="20"/>
        </w:rPr>
        <w:t>ficheros,</w:t>
      </w:r>
      <w:proofErr w:type="gramEnd"/>
      <w:r w:rsidRPr="00886C7D">
        <w:rPr>
          <w:rFonts w:ascii="Verdana" w:hAnsi="Verdana"/>
          <w:sz w:val="20"/>
          <w:szCs w:val="20"/>
        </w:rPr>
        <w:t xml:space="preserve"> se encuentra disponible en el siguiente enlace:</w:t>
      </w:r>
    </w:p>
    <w:p w14:paraId="10377F01" w14:textId="77777777" w:rsidR="00B503E8" w:rsidRPr="00886C7D" w:rsidRDefault="00B503E8" w:rsidP="00B503E8">
      <w:pPr>
        <w:ind w:left="1985"/>
        <w:jc w:val="both"/>
        <w:rPr>
          <w:sz w:val="18"/>
          <w:szCs w:val="18"/>
        </w:rPr>
      </w:pPr>
      <w:hyperlink r:id="rId13" w:history="1">
        <w:r w:rsidRPr="00886C7D">
          <w:rPr>
            <w:rStyle w:val="Hipervnculo"/>
            <w:rFonts w:ascii="Calibri" w:hAnsi="Calibri" w:cs="Calibri"/>
            <w:sz w:val="18"/>
            <w:szCs w:val="18"/>
          </w:rPr>
          <w:t>https://www.contratacion.euskadi.eus/recomendaciones-uso-licitacion-electronica/w32-kpelicel/es/</w:t>
        </w:r>
      </w:hyperlink>
    </w:p>
    <w:p w14:paraId="3C10084E" w14:textId="77777777" w:rsidR="00B503E8" w:rsidRPr="00886C7D" w:rsidRDefault="00B503E8" w:rsidP="00B503E8">
      <w:pPr>
        <w:ind w:left="1985"/>
        <w:jc w:val="both"/>
      </w:pPr>
    </w:p>
    <w:p w14:paraId="56CE8ACD" w14:textId="19992D6F" w:rsidR="00A56792" w:rsidRPr="00886C7D" w:rsidRDefault="00B503E8" w:rsidP="00B503E8">
      <w:pPr>
        <w:ind w:left="1136"/>
        <w:jc w:val="both"/>
        <w:rPr>
          <w:rFonts w:ascii="Verdana" w:hAnsi="Verdana"/>
          <w:sz w:val="20"/>
          <w:szCs w:val="20"/>
        </w:rPr>
      </w:pPr>
      <w:r w:rsidRPr="00886C7D">
        <w:rPr>
          <w:rFonts w:ascii="Verdana" w:hAnsi="Verdana"/>
          <w:sz w:val="20"/>
          <w:szCs w:val="20"/>
        </w:rPr>
        <w:lastRenderedPageBreak/>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886C7D">
        <w:rPr>
          <w:rFonts w:ascii="Verdana" w:hAnsi="Verdana"/>
          <w:i/>
          <w:iCs/>
          <w:sz w:val="20"/>
          <w:szCs w:val="20"/>
        </w:rPr>
        <w:t>“firma y envío de la oferta”</w:t>
      </w:r>
      <w:r w:rsidRPr="00886C7D">
        <w:rPr>
          <w:rFonts w:ascii="Verdana" w:hAnsi="Verdana"/>
          <w:sz w:val="20"/>
          <w:szCs w:val="20"/>
        </w:rPr>
        <w:t xml:space="preserve"> dentro del plazo establecido y se entenderá que la transmisión finaliza con éxito</w:t>
      </w:r>
      <w:r w:rsidRPr="00886C7D">
        <w:rPr>
          <w:rFonts w:ascii="Verdana" w:hAnsi="Verdana"/>
          <w:color w:val="000000"/>
          <w:sz w:val="20"/>
          <w:szCs w:val="20"/>
        </w:rPr>
        <w:t xml:space="preserve"> </w:t>
      </w:r>
      <w:r w:rsidRPr="00886C7D">
        <w:rPr>
          <w:rFonts w:ascii="Verdana" w:hAnsi="Verdana"/>
          <w:sz w:val="20"/>
          <w:szCs w:val="20"/>
        </w:rPr>
        <w:t>con la entrada en el registro electrónico de los documentos que integran la oferta presentada.</w:t>
      </w:r>
    </w:p>
    <w:p w14:paraId="2470B35F" w14:textId="77777777" w:rsidR="00B503E8" w:rsidRPr="00886C7D" w:rsidRDefault="00B503E8" w:rsidP="00B503E8">
      <w:pPr>
        <w:ind w:left="1136"/>
        <w:jc w:val="both"/>
        <w:rPr>
          <w:rFonts w:ascii="Verdana" w:eastAsia="Arial Unicode MS" w:hAnsi="Verdana" w:cs="Verdana"/>
          <w:sz w:val="20"/>
          <w:szCs w:val="20"/>
        </w:rPr>
      </w:pPr>
    </w:p>
    <w:p w14:paraId="4CAFB521" w14:textId="77777777" w:rsidR="00A56792" w:rsidRPr="00886C7D" w:rsidRDefault="00A56792">
      <w:pPr>
        <w:pStyle w:val="Ttulo2"/>
        <w:rPr>
          <w:rFonts w:eastAsia="Arial Unicode MS"/>
          <w:szCs w:val="20"/>
        </w:rPr>
      </w:pPr>
      <w:bookmarkStart w:id="57" w:name="__RefHeading___Toc5779505"/>
      <w:bookmarkEnd w:id="57"/>
      <w:r w:rsidRPr="00886C7D">
        <w:rPr>
          <w:rFonts w:eastAsia="Arial Unicode MS"/>
        </w:rPr>
        <w:t>12.2.2.- Medios no electrónicos o en papel</w:t>
      </w:r>
    </w:p>
    <w:p w14:paraId="0BC497D8" w14:textId="77777777" w:rsidR="00A56792" w:rsidRPr="00886C7D" w:rsidRDefault="00A56792">
      <w:pPr>
        <w:ind w:left="284" w:firstLine="284"/>
        <w:jc w:val="both"/>
        <w:rPr>
          <w:rFonts w:ascii="Verdana" w:eastAsia="Arial Unicode MS" w:hAnsi="Verdana" w:cs="Verdana"/>
          <w:b/>
          <w:sz w:val="20"/>
          <w:szCs w:val="20"/>
        </w:rPr>
      </w:pPr>
    </w:p>
    <w:p w14:paraId="1001FFAE" w14:textId="77777777" w:rsidR="00A56792" w:rsidRPr="00886C7D" w:rsidRDefault="00A56792">
      <w:pPr>
        <w:ind w:left="568" w:firstLine="284"/>
        <w:jc w:val="both"/>
        <w:rPr>
          <w:rFonts w:ascii="Verdana" w:eastAsia="Arial Unicode MS" w:hAnsi="Verdana" w:cs="Verdana"/>
          <w:b/>
          <w:sz w:val="20"/>
          <w:szCs w:val="20"/>
        </w:rPr>
      </w:pPr>
      <w:r w:rsidRPr="00886C7D">
        <w:rPr>
          <w:rFonts w:ascii="Verdana" w:eastAsia="Arial Unicode MS" w:hAnsi="Verdana" w:cs="Verdana"/>
          <w:b/>
          <w:sz w:val="20"/>
          <w:szCs w:val="20"/>
        </w:rPr>
        <w:t>12.2.2.1.- Forma de presentación:</w:t>
      </w:r>
    </w:p>
    <w:p w14:paraId="37BA7141" w14:textId="77777777" w:rsidR="00A56792" w:rsidRPr="00886C7D" w:rsidRDefault="00A56792">
      <w:pPr>
        <w:ind w:left="568" w:firstLine="284"/>
        <w:jc w:val="both"/>
        <w:rPr>
          <w:rFonts w:ascii="Verdana" w:eastAsia="Arial Unicode MS" w:hAnsi="Verdana" w:cs="Verdana"/>
          <w:b/>
          <w:sz w:val="20"/>
          <w:szCs w:val="20"/>
        </w:rPr>
      </w:pPr>
    </w:p>
    <w:p w14:paraId="0697A98D" w14:textId="77777777" w:rsidR="00A56792" w:rsidRPr="00886C7D" w:rsidRDefault="00A56792" w:rsidP="00207080">
      <w:pPr>
        <w:numPr>
          <w:ilvl w:val="0"/>
          <w:numId w:val="27"/>
        </w:numPr>
        <w:jc w:val="both"/>
        <w:rPr>
          <w:rFonts w:ascii="Verdana" w:hAnsi="Verdana" w:cs="Verdana"/>
          <w:sz w:val="20"/>
          <w:szCs w:val="20"/>
        </w:rPr>
      </w:pPr>
      <w:r w:rsidRPr="00886C7D">
        <w:rPr>
          <w:rFonts w:ascii="Verdana" w:hAnsi="Verdana" w:cs="Verdana"/>
          <w:sz w:val="20"/>
          <w:szCs w:val="20"/>
        </w:rPr>
        <w:t xml:space="preserve">Los documentos se presentarán en </w:t>
      </w:r>
      <w:r w:rsidRPr="00886C7D">
        <w:rPr>
          <w:rFonts w:ascii="Verdana" w:hAnsi="Verdana" w:cs="Verdana"/>
          <w:sz w:val="20"/>
          <w:szCs w:val="20"/>
          <w:u w:val="single"/>
        </w:rPr>
        <w:t xml:space="preserve">sobres cerrados y </w:t>
      </w:r>
      <w:r w:rsidRPr="00886C7D">
        <w:rPr>
          <w:rFonts w:ascii="Verdana" w:eastAsia="Arial Unicode MS" w:hAnsi="Verdana" w:cs="Verdana"/>
          <w:sz w:val="20"/>
          <w:szCs w:val="20"/>
          <w:u w:val="single"/>
        </w:rPr>
        <w:t>firmados</w:t>
      </w:r>
      <w:r w:rsidRPr="00886C7D">
        <w:rPr>
          <w:rFonts w:ascii="Verdana" w:eastAsia="Arial Unicode MS" w:hAnsi="Verdana" w:cs="Verdana"/>
          <w:sz w:val="20"/>
          <w:szCs w:val="20"/>
        </w:rPr>
        <w:t xml:space="preserve"> por la operadora económica o por la persona que la represente. E</w:t>
      </w:r>
      <w:r w:rsidRPr="00886C7D">
        <w:rPr>
          <w:rFonts w:ascii="Verdana" w:hAnsi="Verdana" w:cs="Verdana"/>
          <w:sz w:val="20"/>
          <w:szCs w:val="20"/>
        </w:rPr>
        <w:t xml:space="preserve">n el interior de cada sobre se incluirá un índice </w:t>
      </w:r>
      <w:r w:rsidRPr="00886C7D">
        <w:rPr>
          <w:rFonts w:ascii="Verdana" w:eastAsia="Arial Unicode MS" w:hAnsi="Verdana" w:cs="Verdana"/>
          <w:sz w:val="20"/>
          <w:szCs w:val="20"/>
        </w:rPr>
        <w:t xml:space="preserve">numerado de los documentos incluidos en el mismo, y </w:t>
      </w:r>
      <w:r w:rsidRPr="00886C7D">
        <w:rPr>
          <w:rFonts w:ascii="Verdana" w:eastAsia="Arial Unicode MS" w:hAnsi="Verdana" w:cs="Verdana"/>
          <w:sz w:val="20"/>
          <w:szCs w:val="20"/>
          <w:u w:val="single"/>
        </w:rPr>
        <w:t xml:space="preserve">en </w:t>
      </w:r>
      <w:r w:rsidRPr="00886C7D">
        <w:rPr>
          <w:rFonts w:ascii="Verdana" w:hAnsi="Verdana" w:cs="Verdana"/>
          <w:sz w:val="20"/>
          <w:szCs w:val="20"/>
          <w:u w:val="single"/>
        </w:rPr>
        <w:t>el</w:t>
      </w:r>
      <w:r w:rsidRPr="00886C7D">
        <w:rPr>
          <w:rFonts w:ascii="Verdana" w:hAnsi="Verdana" w:cs="Verdana"/>
          <w:sz w:val="20"/>
          <w:szCs w:val="20"/>
        </w:rPr>
        <w:t xml:space="preserve"> </w:t>
      </w:r>
      <w:r w:rsidRPr="00886C7D">
        <w:rPr>
          <w:rFonts w:ascii="Verdana" w:hAnsi="Verdana" w:cs="Verdana"/>
          <w:sz w:val="20"/>
          <w:szCs w:val="20"/>
          <w:u w:val="single"/>
        </w:rPr>
        <w:t>exterior</w:t>
      </w:r>
      <w:r w:rsidRPr="00886C7D">
        <w:rPr>
          <w:rFonts w:ascii="Verdana" w:hAnsi="Verdana" w:cs="Verdana"/>
          <w:sz w:val="20"/>
          <w:szCs w:val="20"/>
        </w:rPr>
        <w:t xml:space="preserve"> de cada uno de ellos se indicarán los siguientes datos:</w:t>
      </w:r>
    </w:p>
    <w:p w14:paraId="03503F06" w14:textId="77777777" w:rsidR="00A56792" w:rsidRPr="00886C7D" w:rsidRDefault="00A56792">
      <w:pPr>
        <w:ind w:left="1572"/>
        <w:jc w:val="both"/>
        <w:rPr>
          <w:rFonts w:ascii="Verdana" w:hAnsi="Verdana" w:cs="Verdana"/>
          <w:sz w:val="20"/>
          <w:szCs w:val="20"/>
        </w:rPr>
      </w:pPr>
    </w:p>
    <w:p w14:paraId="388E7085" w14:textId="77777777" w:rsidR="00A56792" w:rsidRPr="00886C7D" w:rsidRDefault="00A56792" w:rsidP="00207080">
      <w:pPr>
        <w:numPr>
          <w:ilvl w:val="0"/>
          <w:numId w:val="30"/>
        </w:numPr>
        <w:jc w:val="both"/>
        <w:rPr>
          <w:rFonts w:ascii="Verdana" w:eastAsia="Arial Unicode MS" w:hAnsi="Verdana" w:cs="Verdana"/>
          <w:sz w:val="20"/>
          <w:szCs w:val="20"/>
        </w:rPr>
      </w:pPr>
      <w:r w:rsidRPr="00886C7D">
        <w:rPr>
          <w:rFonts w:ascii="Verdana" w:eastAsia="Arial Unicode MS" w:hAnsi="Verdana" w:cs="Verdana"/>
          <w:sz w:val="20"/>
          <w:szCs w:val="20"/>
        </w:rPr>
        <w:t>La identificación del sobre de que se trate (A, B, C u otros) según se dispone en la cláusula 24 de cláusulas específicas del contrato.</w:t>
      </w:r>
    </w:p>
    <w:p w14:paraId="4B7F5FA8" w14:textId="77777777" w:rsidR="00A56792" w:rsidRPr="00886C7D" w:rsidRDefault="00A56792" w:rsidP="00207080">
      <w:pPr>
        <w:numPr>
          <w:ilvl w:val="0"/>
          <w:numId w:val="3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La identificación del contrato: </w:t>
      </w:r>
      <w:proofErr w:type="spellStart"/>
      <w:r w:rsidRPr="00886C7D">
        <w:rPr>
          <w:rFonts w:ascii="Verdana" w:eastAsia="Arial Unicode MS" w:hAnsi="Verdana" w:cs="Verdana"/>
          <w:sz w:val="20"/>
          <w:szCs w:val="20"/>
        </w:rPr>
        <w:t>nº</w:t>
      </w:r>
      <w:proofErr w:type="spellEnd"/>
      <w:r w:rsidRPr="00886C7D">
        <w:rPr>
          <w:rFonts w:ascii="Verdana" w:eastAsia="Arial Unicode MS" w:hAnsi="Verdana" w:cs="Verdana"/>
          <w:sz w:val="20"/>
          <w:szCs w:val="20"/>
        </w:rPr>
        <w:t xml:space="preserve"> de expediente y objeto.</w:t>
      </w:r>
    </w:p>
    <w:p w14:paraId="7085897E" w14:textId="77777777" w:rsidR="00A56792" w:rsidRPr="00886C7D" w:rsidRDefault="00A56792" w:rsidP="00207080">
      <w:pPr>
        <w:numPr>
          <w:ilvl w:val="0"/>
          <w:numId w:val="3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La identificación de la licitadora: si es una persona jurídica se indicará su denominación social y NIF; y si es una persona física su nombre y apellidos y </w:t>
      </w:r>
      <w:proofErr w:type="spellStart"/>
      <w:r w:rsidRPr="00886C7D">
        <w:rPr>
          <w:rFonts w:ascii="Verdana" w:eastAsia="Arial Unicode MS" w:hAnsi="Verdana" w:cs="Verdana"/>
          <w:sz w:val="20"/>
          <w:szCs w:val="20"/>
        </w:rPr>
        <w:t>nº</w:t>
      </w:r>
      <w:proofErr w:type="spellEnd"/>
      <w:r w:rsidRPr="00886C7D">
        <w:rPr>
          <w:rFonts w:ascii="Verdana" w:eastAsia="Arial Unicode MS" w:hAnsi="Verdana" w:cs="Verdana"/>
          <w:sz w:val="20"/>
          <w:szCs w:val="20"/>
        </w:rPr>
        <w:t xml:space="preserve"> de DNI o documento equivalente.</w:t>
      </w:r>
    </w:p>
    <w:p w14:paraId="4DF8A254" w14:textId="77777777" w:rsidR="00A56792" w:rsidRPr="00886C7D" w:rsidRDefault="00A56792" w:rsidP="00207080">
      <w:pPr>
        <w:numPr>
          <w:ilvl w:val="0"/>
          <w:numId w:val="3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La identificación de la persona física que firme la oferta: nombre y apellidos y </w:t>
      </w:r>
      <w:proofErr w:type="spellStart"/>
      <w:r w:rsidRPr="00886C7D">
        <w:rPr>
          <w:rFonts w:ascii="Verdana" w:eastAsia="Arial Unicode MS" w:hAnsi="Verdana" w:cs="Verdana"/>
          <w:sz w:val="20"/>
          <w:szCs w:val="20"/>
        </w:rPr>
        <w:t>nº</w:t>
      </w:r>
      <w:proofErr w:type="spellEnd"/>
      <w:r w:rsidRPr="00886C7D">
        <w:rPr>
          <w:rFonts w:ascii="Verdana" w:eastAsia="Arial Unicode MS" w:hAnsi="Verdana" w:cs="Verdana"/>
          <w:sz w:val="20"/>
          <w:szCs w:val="20"/>
        </w:rPr>
        <w:t xml:space="preserve"> de DNI o documento equivalente.</w:t>
      </w:r>
    </w:p>
    <w:p w14:paraId="56785E96" w14:textId="77777777" w:rsidR="00A56792" w:rsidRPr="00886C7D" w:rsidRDefault="00A56792">
      <w:pPr>
        <w:ind w:left="2292"/>
        <w:jc w:val="both"/>
        <w:rPr>
          <w:rFonts w:ascii="Verdana" w:eastAsia="Arial Unicode MS" w:hAnsi="Verdana" w:cs="Verdana"/>
          <w:sz w:val="20"/>
          <w:szCs w:val="20"/>
        </w:rPr>
      </w:pPr>
    </w:p>
    <w:p w14:paraId="62D173D0" w14:textId="77777777" w:rsidR="00A56792" w:rsidRPr="00886C7D" w:rsidRDefault="00A56792" w:rsidP="00207080">
      <w:pPr>
        <w:numPr>
          <w:ilvl w:val="0"/>
          <w:numId w:val="27"/>
        </w:numPr>
        <w:jc w:val="both"/>
        <w:rPr>
          <w:rFonts w:ascii="Verdana" w:hAnsi="Verdana" w:cs="Verdana"/>
          <w:sz w:val="20"/>
          <w:szCs w:val="20"/>
        </w:rPr>
      </w:pPr>
      <w:r w:rsidRPr="00886C7D">
        <w:rPr>
          <w:rFonts w:ascii="Verdana" w:hAnsi="Verdana" w:cs="Verdana"/>
          <w:sz w:val="20"/>
          <w:szCs w:val="20"/>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1854CBCE" w14:textId="77777777" w:rsidR="00A56792" w:rsidRPr="00886C7D" w:rsidRDefault="00A56792">
      <w:pPr>
        <w:ind w:left="1572"/>
        <w:jc w:val="both"/>
        <w:rPr>
          <w:rFonts w:ascii="Verdana" w:hAnsi="Verdana" w:cs="Verdana"/>
          <w:sz w:val="20"/>
          <w:szCs w:val="20"/>
        </w:rPr>
      </w:pPr>
    </w:p>
    <w:p w14:paraId="081B5E21" w14:textId="77777777" w:rsidR="00A56792" w:rsidRPr="00886C7D" w:rsidRDefault="00A56792" w:rsidP="00797AE4">
      <w:pPr>
        <w:ind w:left="568"/>
        <w:jc w:val="both"/>
        <w:rPr>
          <w:rFonts w:ascii="Verdana" w:eastAsia="Arial Unicode MS" w:hAnsi="Verdana" w:cs="Verdana"/>
          <w:sz w:val="20"/>
          <w:szCs w:val="20"/>
        </w:rPr>
      </w:pPr>
      <w:r w:rsidRPr="00886C7D">
        <w:rPr>
          <w:rFonts w:ascii="Verdana" w:eastAsia="Arial Unicode MS" w:hAnsi="Verdana" w:cs="Verdana"/>
          <w:sz w:val="20"/>
          <w:szCs w:val="20"/>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CF6C59F" w14:textId="77777777" w:rsidR="00A56792" w:rsidRPr="00886C7D" w:rsidRDefault="00A56792">
      <w:pPr>
        <w:jc w:val="both"/>
        <w:rPr>
          <w:rFonts w:ascii="Verdana" w:eastAsia="Arial Unicode MS" w:hAnsi="Verdana" w:cs="Verdana"/>
          <w:sz w:val="20"/>
          <w:szCs w:val="20"/>
        </w:rPr>
      </w:pPr>
    </w:p>
    <w:p w14:paraId="42082FFD" w14:textId="77777777" w:rsidR="00A56792" w:rsidRPr="00886C7D" w:rsidRDefault="00A56792" w:rsidP="00797AE4">
      <w:pPr>
        <w:ind w:left="568"/>
        <w:jc w:val="both"/>
        <w:rPr>
          <w:rFonts w:ascii="Verdana" w:eastAsia="Arial Unicode MS" w:hAnsi="Verdana" w:cs="Verdana"/>
          <w:sz w:val="20"/>
          <w:szCs w:val="20"/>
        </w:rPr>
      </w:pPr>
      <w:r w:rsidRPr="00886C7D">
        <w:rPr>
          <w:rFonts w:ascii="Verdana" w:eastAsia="Arial Unicode MS" w:hAnsi="Verdana" w:cs="Verdana"/>
          <w:sz w:val="20"/>
          <w:szCs w:val="20"/>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F25E4D6" w14:textId="77777777" w:rsidR="00A56792" w:rsidRPr="00886C7D" w:rsidRDefault="00A56792">
      <w:pPr>
        <w:jc w:val="both"/>
        <w:rPr>
          <w:rFonts w:ascii="Verdana" w:eastAsia="Arial Unicode MS" w:hAnsi="Verdana" w:cs="Verdana"/>
          <w:sz w:val="20"/>
          <w:szCs w:val="20"/>
        </w:rPr>
      </w:pPr>
    </w:p>
    <w:p w14:paraId="7BC8BD1B" w14:textId="77777777" w:rsidR="00A56792" w:rsidRPr="00886C7D" w:rsidRDefault="00A56792">
      <w:pPr>
        <w:ind w:left="568" w:firstLine="284"/>
        <w:jc w:val="both"/>
        <w:rPr>
          <w:rFonts w:ascii="Verdana" w:eastAsia="Arial Unicode MS" w:hAnsi="Verdana" w:cs="Verdana"/>
          <w:b/>
          <w:sz w:val="20"/>
          <w:szCs w:val="20"/>
        </w:rPr>
      </w:pPr>
      <w:r w:rsidRPr="00886C7D">
        <w:rPr>
          <w:rFonts w:ascii="Verdana" w:eastAsia="Arial Unicode MS" w:hAnsi="Verdana" w:cs="Verdana"/>
          <w:b/>
          <w:sz w:val="20"/>
          <w:szCs w:val="20"/>
        </w:rPr>
        <w:t>12.2.2.2.- Devolución de la documentación.</w:t>
      </w:r>
    </w:p>
    <w:p w14:paraId="5F0BAD11" w14:textId="77777777" w:rsidR="00A56792" w:rsidRPr="00886C7D" w:rsidRDefault="00A56792">
      <w:pPr>
        <w:ind w:left="568" w:firstLine="284"/>
        <w:jc w:val="both"/>
        <w:rPr>
          <w:rFonts w:ascii="Verdana" w:eastAsia="Arial Unicode MS" w:hAnsi="Verdana" w:cs="Verdana"/>
          <w:b/>
          <w:sz w:val="20"/>
          <w:szCs w:val="20"/>
        </w:rPr>
      </w:pPr>
    </w:p>
    <w:p w14:paraId="5DFB538B" w14:textId="77777777" w:rsidR="00A56792" w:rsidRPr="00886C7D" w:rsidRDefault="00A56792" w:rsidP="00797AE4">
      <w:pPr>
        <w:ind w:left="568"/>
        <w:jc w:val="both"/>
        <w:rPr>
          <w:rFonts w:ascii="Verdana" w:eastAsia="Arial Unicode MS" w:hAnsi="Verdana" w:cs="Verdana"/>
          <w:sz w:val="20"/>
          <w:szCs w:val="20"/>
        </w:rPr>
      </w:pPr>
      <w:r w:rsidRPr="00886C7D">
        <w:rPr>
          <w:rFonts w:ascii="Verdana" w:eastAsia="Arial Unicode MS" w:hAnsi="Verdana" w:cs="Verdana"/>
          <w:sz w:val="20"/>
          <w:szCs w:val="20"/>
        </w:rPr>
        <w:t xml:space="preserve">Las licitadoras que no hayan resultado adjudicatarias que deseen recuperar la documentación deberán dirigir por escrito una solicitud al </w:t>
      </w:r>
      <w:proofErr w:type="gramStart"/>
      <w:r w:rsidRPr="00886C7D">
        <w:rPr>
          <w:rFonts w:ascii="Verdana" w:eastAsia="Arial Unicode MS" w:hAnsi="Verdana" w:cs="Verdana"/>
          <w:sz w:val="20"/>
          <w:szCs w:val="20"/>
        </w:rPr>
        <w:t>Secretario</w:t>
      </w:r>
      <w:proofErr w:type="gramEnd"/>
      <w:r w:rsidRPr="00886C7D">
        <w:rPr>
          <w:rFonts w:ascii="Verdana" w:eastAsia="Arial Unicode MS" w:hAnsi="Verdana" w:cs="Verdana"/>
          <w:sz w:val="20"/>
          <w:szCs w:val="20"/>
        </w:rPr>
        <w:t xml:space="preserve">/a de la mesa de contratación - identificando el </w:t>
      </w:r>
      <w:proofErr w:type="spellStart"/>
      <w:r w:rsidRPr="00886C7D">
        <w:rPr>
          <w:rFonts w:ascii="Verdana" w:eastAsia="Arial Unicode MS" w:hAnsi="Verdana" w:cs="Verdana"/>
          <w:sz w:val="20"/>
          <w:szCs w:val="20"/>
        </w:rPr>
        <w:t>nº</w:t>
      </w:r>
      <w:proofErr w:type="spellEnd"/>
      <w:r w:rsidRPr="00886C7D">
        <w:rPr>
          <w:rFonts w:ascii="Verdana" w:eastAsia="Arial Unicode MS" w:hAnsi="Verdana" w:cs="Verdana"/>
          <w:sz w:val="20"/>
          <w:szCs w:val="20"/>
        </w:rPr>
        <w:t xml:space="preserve"> de expediente y a la persona física que acudirá a retirar los documentos - y acudir a las dependencias administrativas para retirar los documentos.</w:t>
      </w:r>
    </w:p>
    <w:p w14:paraId="0DC0EAB1" w14:textId="77777777" w:rsidR="00A56792" w:rsidRPr="00886C7D" w:rsidRDefault="00A56792">
      <w:pPr>
        <w:ind w:left="1134"/>
        <w:jc w:val="both"/>
        <w:rPr>
          <w:rFonts w:ascii="Verdana" w:eastAsia="Arial Unicode MS" w:hAnsi="Verdana" w:cs="Verdana"/>
          <w:sz w:val="20"/>
          <w:szCs w:val="20"/>
        </w:rPr>
      </w:pPr>
    </w:p>
    <w:p w14:paraId="3CF8510F" w14:textId="77777777" w:rsidR="00A56792" w:rsidRPr="00886C7D" w:rsidRDefault="00A56792" w:rsidP="00797AE4">
      <w:pPr>
        <w:ind w:left="568"/>
        <w:jc w:val="both"/>
        <w:rPr>
          <w:rFonts w:ascii="Verdana" w:eastAsia="Arial Unicode MS" w:hAnsi="Verdana" w:cs="Verdana"/>
          <w:sz w:val="20"/>
          <w:szCs w:val="20"/>
        </w:rPr>
      </w:pPr>
      <w:r w:rsidRPr="00886C7D">
        <w:rPr>
          <w:rFonts w:ascii="Verdana" w:eastAsia="Arial Unicode MS" w:hAnsi="Verdana" w:cs="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4A6E3D" w14:textId="77777777" w:rsidR="00A56792" w:rsidRPr="00886C7D" w:rsidRDefault="00A56792">
      <w:pPr>
        <w:ind w:left="1134"/>
        <w:jc w:val="both"/>
        <w:rPr>
          <w:rFonts w:ascii="Verdana" w:eastAsia="Arial Unicode MS" w:hAnsi="Verdana" w:cs="Verdana"/>
          <w:sz w:val="20"/>
          <w:szCs w:val="20"/>
        </w:rPr>
      </w:pPr>
    </w:p>
    <w:p w14:paraId="4B73E011" w14:textId="77777777" w:rsidR="00A56792" w:rsidRPr="00886C7D" w:rsidRDefault="00A56792" w:rsidP="00797AE4">
      <w:pPr>
        <w:ind w:left="568"/>
        <w:jc w:val="both"/>
        <w:rPr>
          <w:rFonts w:ascii="Verdana" w:eastAsia="Arial Unicode MS" w:hAnsi="Verdana" w:cs="Verdana"/>
          <w:sz w:val="20"/>
          <w:szCs w:val="20"/>
        </w:rPr>
      </w:pPr>
      <w:r w:rsidRPr="00886C7D">
        <w:rPr>
          <w:rFonts w:ascii="Verdana" w:eastAsia="Arial Unicode MS" w:hAnsi="Verdana" w:cs="Verdana"/>
          <w:sz w:val="20"/>
          <w:szCs w:val="20"/>
        </w:rPr>
        <w:lastRenderedPageBreak/>
        <w:t>Se llevarán a cabo las mismas actuaciones y se aplicarán los mismos plazos en los casos de desistimiento del procedimiento o renuncia a la celebración del contrato.</w:t>
      </w:r>
    </w:p>
    <w:p w14:paraId="3767D813" w14:textId="77777777" w:rsidR="00A56792" w:rsidRPr="00886C7D" w:rsidRDefault="00A56792">
      <w:pPr>
        <w:ind w:left="1134"/>
        <w:jc w:val="both"/>
        <w:rPr>
          <w:rFonts w:ascii="Verdana" w:eastAsia="Arial Unicode MS" w:hAnsi="Verdana" w:cs="Verdana"/>
          <w:sz w:val="20"/>
          <w:szCs w:val="20"/>
        </w:rPr>
      </w:pPr>
    </w:p>
    <w:p w14:paraId="25D919F6" w14:textId="77777777" w:rsidR="00A56792" w:rsidRPr="00886C7D" w:rsidRDefault="00A56792">
      <w:pPr>
        <w:pStyle w:val="ESQUEMA3"/>
        <w:rPr>
          <w:rFonts w:eastAsia="Arial Unicode MS"/>
          <w:szCs w:val="20"/>
        </w:rPr>
      </w:pPr>
      <w:bookmarkStart w:id="58" w:name="__RefHeading___Toc5779506"/>
      <w:bookmarkEnd w:id="58"/>
      <w:r w:rsidRPr="00886C7D">
        <w:t>12</w:t>
      </w:r>
      <w:r w:rsidRPr="00886C7D">
        <w:rPr>
          <w:rFonts w:eastAsia="Arial Unicode MS"/>
        </w:rPr>
        <w:t>.3.- Confidencialidad</w:t>
      </w:r>
    </w:p>
    <w:p w14:paraId="14C5A9AB" w14:textId="77777777" w:rsidR="00A56792" w:rsidRPr="00886C7D" w:rsidRDefault="00A56792">
      <w:pPr>
        <w:ind w:firstLine="284"/>
        <w:jc w:val="both"/>
        <w:rPr>
          <w:rFonts w:ascii="Verdana" w:eastAsia="Arial Unicode MS" w:hAnsi="Verdana" w:cs="Verdana"/>
          <w:b/>
          <w:sz w:val="20"/>
          <w:szCs w:val="20"/>
        </w:rPr>
      </w:pPr>
    </w:p>
    <w:p w14:paraId="7E0ABA8B"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 xml:space="preserve">Las licitadoras que consideren confidencial algún documento aportado deben efectuar una designación explícita —cumplimentando el </w:t>
      </w:r>
      <w:r w:rsidRPr="00886C7D">
        <w:rPr>
          <w:rFonts w:ascii="Verdana" w:eastAsia="Arial Unicode MS" w:hAnsi="Verdana" w:cs="Verdana"/>
          <w:b/>
          <w:color w:val="0070C0"/>
          <w:sz w:val="20"/>
          <w:szCs w:val="20"/>
        </w:rPr>
        <w:t>ANEXO II.3—</w:t>
      </w:r>
      <w:r w:rsidRPr="00886C7D">
        <w:rPr>
          <w:rFonts w:ascii="Verdana" w:eastAsia="Arial Unicode MS" w:hAnsi="Verdana" w:cs="Verdana"/>
          <w:sz w:val="20"/>
          <w:szCs w:val="20"/>
        </w:rPr>
        <w:t xml:space="preserve"> y reflejarlo claramente, sobreimpreso o en el margen de página, en el propio documento designado confidencial. Si la designación no se efectúa de ese modo, el documento no se considerará confidencial.</w:t>
      </w:r>
    </w:p>
    <w:p w14:paraId="7CA353E3" w14:textId="77777777" w:rsidR="00A56792" w:rsidRPr="00886C7D" w:rsidRDefault="00A56792">
      <w:pPr>
        <w:ind w:left="567"/>
        <w:jc w:val="both"/>
        <w:rPr>
          <w:rFonts w:ascii="Verdana" w:eastAsia="Arial Unicode MS" w:hAnsi="Verdana" w:cs="Verdana"/>
          <w:sz w:val="20"/>
          <w:szCs w:val="20"/>
        </w:rPr>
      </w:pPr>
    </w:p>
    <w:p w14:paraId="20D6332A"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 xml:space="preserve">En dicho </w:t>
      </w:r>
      <w:r w:rsidRPr="00886C7D">
        <w:rPr>
          <w:rFonts w:ascii="Verdana" w:eastAsia="Arial Unicode MS" w:hAnsi="Verdana" w:cs="Verdana"/>
          <w:b/>
          <w:color w:val="0070C0"/>
          <w:sz w:val="20"/>
          <w:szCs w:val="20"/>
        </w:rPr>
        <w:t>ANEXO II.3,</w:t>
      </w:r>
      <w:r w:rsidRPr="00886C7D">
        <w:rPr>
          <w:rFonts w:ascii="Verdana" w:eastAsia="Arial Unicode MS" w:hAnsi="Verdana" w:cs="Verdana"/>
          <w:sz w:val="20"/>
          <w:szCs w:val="20"/>
        </w:rPr>
        <w:t xml:space="preserve"> además de señalar las informaciones y aspectos de la oferta que consideran de carácter confidencial por razón de su vinculación a secretos técnicos o comerciales, </w:t>
      </w:r>
      <w:r w:rsidRPr="00886C7D">
        <w:rPr>
          <w:rFonts w:ascii="Verdana" w:eastAsia="Arial Unicode MS" w:hAnsi="Verdana" w:cs="Verdana"/>
          <w:b/>
          <w:sz w:val="20"/>
          <w:szCs w:val="20"/>
        </w:rPr>
        <w:t>deben exponer las razones concretas</w:t>
      </w:r>
      <w:r w:rsidRPr="00886C7D">
        <w:rPr>
          <w:rFonts w:ascii="Verdana" w:eastAsia="Arial Unicode MS" w:hAnsi="Verdana" w:cs="Verdana"/>
          <w:sz w:val="20"/>
          <w:szCs w:val="20"/>
        </w:rPr>
        <w:t xml:space="preserve"> que justifican dicha vinculación.</w:t>
      </w:r>
    </w:p>
    <w:p w14:paraId="547583EF" w14:textId="77777777" w:rsidR="00A56792" w:rsidRPr="00886C7D" w:rsidRDefault="00A56792">
      <w:pPr>
        <w:ind w:left="567"/>
        <w:jc w:val="both"/>
        <w:rPr>
          <w:rFonts w:ascii="Verdana" w:eastAsia="Arial Unicode MS" w:hAnsi="Verdana" w:cs="Verdana"/>
          <w:sz w:val="20"/>
          <w:szCs w:val="20"/>
        </w:rPr>
      </w:pPr>
    </w:p>
    <w:p w14:paraId="3B535213"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En ningún caso tendrá carácter confidencial la oferta económica. La designación como confidencial de la oferta económica se tendrá por no realizada.</w:t>
      </w:r>
    </w:p>
    <w:p w14:paraId="06806C1C" w14:textId="77777777" w:rsidR="00A56792" w:rsidRPr="00886C7D" w:rsidRDefault="00A56792">
      <w:pPr>
        <w:ind w:left="567"/>
        <w:jc w:val="both"/>
        <w:rPr>
          <w:rFonts w:ascii="Verdana" w:eastAsia="Arial Unicode MS" w:hAnsi="Verdana" w:cs="Verdana"/>
          <w:sz w:val="20"/>
          <w:szCs w:val="20"/>
        </w:rPr>
      </w:pPr>
    </w:p>
    <w:p w14:paraId="07C03369"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380F053"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4908E4C" w14:textId="77777777" w:rsidR="00A56792" w:rsidRPr="00886C7D" w:rsidRDefault="00A56792">
      <w:pPr>
        <w:ind w:left="567"/>
        <w:jc w:val="both"/>
        <w:rPr>
          <w:rFonts w:ascii="Verdana" w:eastAsia="Arial Unicode MS" w:hAnsi="Verdana" w:cs="Verdana"/>
          <w:sz w:val="20"/>
          <w:szCs w:val="20"/>
        </w:rPr>
      </w:pPr>
    </w:p>
    <w:p w14:paraId="28AFD40D"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Asimismo, una vez presentadas las ofertas no se permitirá señalar como confidenciales datos que no hayan sido designados como tales en el momento de su presentación.</w:t>
      </w:r>
    </w:p>
    <w:p w14:paraId="7C66B369" w14:textId="77777777" w:rsidR="00A56792" w:rsidRPr="00886C7D" w:rsidRDefault="00A56792">
      <w:pPr>
        <w:ind w:left="567"/>
        <w:jc w:val="both"/>
        <w:rPr>
          <w:rFonts w:ascii="Verdana" w:eastAsia="Arial Unicode MS" w:hAnsi="Verdana" w:cs="Verdana"/>
          <w:sz w:val="20"/>
          <w:szCs w:val="20"/>
        </w:rPr>
      </w:pPr>
    </w:p>
    <w:p w14:paraId="0AFDC84C"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44F9B68B" w14:textId="77777777" w:rsidR="00A56792" w:rsidRPr="00886C7D" w:rsidRDefault="00A56792">
      <w:pPr>
        <w:jc w:val="both"/>
        <w:rPr>
          <w:rFonts w:ascii="Verdana" w:eastAsia="Arial Unicode MS" w:hAnsi="Verdana" w:cs="Verdana"/>
          <w:sz w:val="20"/>
          <w:szCs w:val="20"/>
        </w:rPr>
      </w:pPr>
    </w:p>
    <w:p w14:paraId="3ADCCF68" w14:textId="77777777" w:rsidR="00A56792" w:rsidRPr="00886C7D" w:rsidRDefault="00A56792">
      <w:pPr>
        <w:pStyle w:val="ESQUEMA3"/>
        <w:rPr>
          <w:rFonts w:eastAsia="Arial Unicode MS"/>
          <w:szCs w:val="20"/>
        </w:rPr>
      </w:pPr>
      <w:bookmarkStart w:id="59" w:name="__RefHeading___Toc5779507"/>
      <w:r w:rsidRPr="00886C7D">
        <w:rPr>
          <w:rFonts w:eastAsia="Arial Unicode MS"/>
        </w:rPr>
        <w:t>12.4.- Comprobación de documentación</w:t>
      </w:r>
      <w:bookmarkEnd w:id="59"/>
      <w:r w:rsidRPr="00886C7D">
        <w:rPr>
          <w:rFonts w:eastAsia="Arial Unicode MS"/>
        </w:rPr>
        <w:t xml:space="preserve"> </w:t>
      </w:r>
    </w:p>
    <w:p w14:paraId="440DAB9D" w14:textId="77777777" w:rsidR="00A56792" w:rsidRPr="00886C7D" w:rsidRDefault="00A56792">
      <w:pPr>
        <w:ind w:firstLine="284"/>
        <w:jc w:val="both"/>
        <w:rPr>
          <w:rFonts w:ascii="Verdana" w:eastAsia="Arial Unicode MS" w:hAnsi="Verdana" w:cs="Verdana"/>
          <w:b/>
          <w:sz w:val="20"/>
          <w:szCs w:val="20"/>
        </w:rPr>
      </w:pPr>
    </w:p>
    <w:p w14:paraId="5B7D6FEA"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éste haya sufrido.</w:t>
      </w:r>
    </w:p>
    <w:p w14:paraId="763B4197" w14:textId="77777777" w:rsidR="00A56792" w:rsidRPr="00886C7D" w:rsidRDefault="00A56792">
      <w:pPr>
        <w:jc w:val="both"/>
        <w:rPr>
          <w:rFonts w:ascii="Verdana" w:eastAsia="Arial Unicode MS" w:hAnsi="Verdana" w:cs="Verdana"/>
          <w:sz w:val="20"/>
          <w:szCs w:val="20"/>
        </w:rPr>
      </w:pPr>
    </w:p>
    <w:p w14:paraId="5A503909" w14:textId="77777777" w:rsidR="00A56792" w:rsidRPr="00886C7D" w:rsidRDefault="00A56792">
      <w:pPr>
        <w:pStyle w:val="ESQUEMA3"/>
        <w:rPr>
          <w:rFonts w:eastAsia="Arial Unicode MS"/>
          <w:szCs w:val="20"/>
        </w:rPr>
      </w:pPr>
      <w:bookmarkStart w:id="60" w:name="__RefHeading___Toc5779508"/>
      <w:bookmarkEnd w:id="60"/>
      <w:r w:rsidRPr="00886C7D">
        <w:rPr>
          <w:rFonts w:eastAsia="Arial Unicode MS"/>
        </w:rPr>
        <w:t>12.5.- Notificaciones y comunicaciones</w:t>
      </w:r>
    </w:p>
    <w:p w14:paraId="52A8FFC9" w14:textId="77777777" w:rsidR="00A56792" w:rsidRPr="00886C7D" w:rsidRDefault="00A56792">
      <w:pPr>
        <w:ind w:firstLine="284"/>
        <w:jc w:val="both"/>
        <w:rPr>
          <w:rFonts w:ascii="Verdana" w:eastAsia="Arial Unicode MS" w:hAnsi="Verdana" w:cs="Verdana"/>
          <w:b/>
          <w:sz w:val="20"/>
          <w:szCs w:val="20"/>
        </w:rPr>
      </w:pPr>
    </w:p>
    <w:p w14:paraId="3869A2FA" w14:textId="77777777" w:rsidR="00A56792" w:rsidRPr="00886C7D" w:rsidRDefault="00A56792">
      <w:pPr>
        <w:pStyle w:val="Ttulo2"/>
        <w:rPr>
          <w:szCs w:val="20"/>
        </w:rPr>
      </w:pPr>
      <w:bookmarkStart w:id="61" w:name="__RefHeading___Toc5779509"/>
      <w:bookmarkEnd w:id="61"/>
      <w:r w:rsidRPr="00886C7D">
        <w:rPr>
          <w:rFonts w:eastAsia="Arial Unicode MS"/>
        </w:rPr>
        <w:t>12.5.1.- Actuaciones que son o</w:t>
      </w:r>
      <w:r w:rsidRPr="00886C7D">
        <w:t>bjeto de notificación y de comunicación.</w:t>
      </w:r>
    </w:p>
    <w:p w14:paraId="479E2C4F" w14:textId="77777777" w:rsidR="00A56792" w:rsidRPr="00886C7D" w:rsidRDefault="00A56792">
      <w:pPr>
        <w:ind w:left="284" w:firstLine="284"/>
        <w:jc w:val="both"/>
        <w:rPr>
          <w:rFonts w:ascii="Verdana" w:hAnsi="Verdana" w:cs="Verdana"/>
          <w:b/>
          <w:sz w:val="20"/>
          <w:szCs w:val="20"/>
        </w:rPr>
      </w:pPr>
    </w:p>
    <w:p w14:paraId="1A16A439" w14:textId="77777777" w:rsidR="00A56792" w:rsidRPr="00886C7D" w:rsidRDefault="00A56792">
      <w:pPr>
        <w:ind w:left="1985" w:hanging="1133"/>
        <w:jc w:val="both"/>
        <w:rPr>
          <w:rFonts w:ascii="Verdana" w:hAnsi="Verdana" w:cs="Verdana"/>
          <w:b/>
          <w:sz w:val="20"/>
          <w:szCs w:val="20"/>
        </w:rPr>
      </w:pPr>
      <w:r w:rsidRPr="00886C7D">
        <w:rPr>
          <w:rFonts w:ascii="Verdana" w:hAnsi="Verdana" w:cs="Verdana"/>
          <w:b/>
          <w:sz w:val="20"/>
          <w:szCs w:val="20"/>
        </w:rPr>
        <w:t>12.5.1.1.-</w:t>
      </w:r>
      <w:r w:rsidRPr="00886C7D">
        <w:rPr>
          <w:rFonts w:ascii="Verdana" w:hAnsi="Verdana" w:cs="Verdana"/>
          <w:sz w:val="20"/>
          <w:szCs w:val="20"/>
        </w:rPr>
        <w:t xml:space="preserve"> Serán notificados el acuerdo de adjudicación y los actos de trámite definidos en la letra b) del art. 44.2 LCSP.</w:t>
      </w:r>
    </w:p>
    <w:p w14:paraId="71A6EA28" w14:textId="77777777" w:rsidR="00A56792" w:rsidRPr="00886C7D" w:rsidRDefault="00A56792">
      <w:pPr>
        <w:ind w:left="1985" w:hanging="1133"/>
        <w:jc w:val="both"/>
        <w:rPr>
          <w:rFonts w:ascii="Verdana" w:hAnsi="Verdana" w:cs="Verdana"/>
          <w:sz w:val="20"/>
          <w:szCs w:val="20"/>
        </w:rPr>
      </w:pPr>
      <w:r w:rsidRPr="00886C7D">
        <w:rPr>
          <w:rFonts w:ascii="Verdana" w:hAnsi="Verdana" w:cs="Verdana"/>
          <w:b/>
          <w:sz w:val="20"/>
          <w:szCs w:val="20"/>
        </w:rPr>
        <w:t xml:space="preserve">12.5.1.2.- </w:t>
      </w:r>
      <w:r w:rsidRPr="00886C7D">
        <w:rPr>
          <w:rFonts w:ascii="Verdana" w:hAnsi="Verdana" w:cs="Verdana"/>
          <w:sz w:val="20"/>
          <w:szCs w:val="20"/>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2B71FD5D" w14:textId="77777777" w:rsidR="00A56792" w:rsidRPr="00886C7D" w:rsidRDefault="00A56792">
      <w:pPr>
        <w:ind w:left="1985" w:hanging="1133"/>
        <w:jc w:val="both"/>
        <w:rPr>
          <w:rFonts w:ascii="Verdana" w:hAnsi="Verdana" w:cs="Verdana"/>
          <w:sz w:val="20"/>
          <w:szCs w:val="20"/>
        </w:rPr>
      </w:pPr>
    </w:p>
    <w:p w14:paraId="4F11A3F0" w14:textId="77777777" w:rsidR="00A56792" w:rsidRPr="00886C7D" w:rsidRDefault="00A56792">
      <w:pPr>
        <w:pStyle w:val="Ttulo2"/>
        <w:rPr>
          <w:rFonts w:eastAsia="Arial Unicode MS"/>
          <w:szCs w:val="20"/>
        </w:rPr>
      </w:pPr>
      <w:bookmarkStart w:id="62" w:name="__RefHeading___Toc5779510"/>
      <w:bookmarkEnd w:id="62"/>
      <w:r w:rsidRPr="00886C7D">
        <w:rPr>
          <w:rFonts w:eastAsia="Arial Unicode MS"/>
        </w:rPr>
        <w:lastRenderedPageBreak/>
        <w:t>12.5.2.- Presentación de ofertas por medios electrónicos.</w:t>
      </w:r>
    </w:p>
    <w:p w14:paraId="72CB0F24" w14:textId="77777777" w:rsidR="00A56792" w:rsidRPr="00886C7D" w:rsidRDefault="00A56792">
      <w:pPr>
        <w:ind w:left="284" w:firstLine="284"/>
        <w:jc w:val="both"/>
        <w:rPr>
          <w:rFonts w:ascii="Verdana" w:eastAsia="Arial Unicode MS" w:hAnsi="Verdana" w:cs="Verdana"/>
          <w:b/>
          <w:sz w:val="20"/>
          <w:szCs w:val="20"/>
        </w:rPr>
      </w:pPr>
    </w:p>
    <w:p w14:paraId="7310D9ED" w14:textId="0364DB00" w:rsidR="00A56792" w:rsidRPr="00886C7D" w:rsidRDefault="00A56792">
      <w:pPr>
        <w:ind w:left="851"/>
        <w:jc w:val="both"/>
        <w:rPr>
          <w:rFonts w:ascii="Verdana" w:hAnsi="Verdana" w:cs="Verdana"/>
          <w:sz w:val="20"/>
          <w:szCs w:val="20"/>
        </w:rPr>
      </w:pPr>
      <w:r w:rsidRPr="00886C7D">
        <w:rPr>
          <w:rFonts w:ascii="Verdana" w:eastAsia="Arial Unicode MS" w:hAnsi="Verdana" w:cs="Verdana"/>
          <w:sz w:val="20"/>
          <w:szCs w:val="20"/>
        </w:rPr>
        <w:tab/>
      </w:r>
      <w:r w:rsidRPr="00886C7D">
        <w:rPr>
          <w:rFonts w:ascii="Verdana" w:hAnsi="Verdana" w:cs="Verdana"/>
          <w:sz w:val="20"/>
          <w:szCs w:val="20"/>
        </w:rPr>
        <w:t>Las notificaciones y las comunicaciones se practicarán a través del sistema de licitación electrónica.</w:t>
      </w:r>
      <w:r w:rsidR="00C5529B" w:rsidRPr="00886C7D">
        <w:rPr>
          <w:rFonts w:ascii="Verdana" w:hAnsi="Verdana" w:cs="Verdana"/>
          <w:sz w:val="20"/>
          <w:szCs w:val="20"/>
        </w:rPr>
        <w:t xml:space="preserve"> </w:t>
      </w:r>
      <w:r w:rsidR="00C5529B" w:rsidRPr="00886C7D">
        <w:rPr>
          <w:rFonts w:ascii="Verdana" w:hAnsi="Verdana" w:cs="Tahoma"/>
          <w:sz w:val="19"/>
          <w:szCs w:val="19"/>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C5529B" w:rsidRPr="00886C7D">
        <w:rPr>
          <w:rFonts w:ascii="Verdana" w:hAnsi="Verdana" w:cs="Tahoma"/>
          <w:sz w:val="19"/>
          <w:szCs w:val="19"/>
        </w:rPr>
        <w:t>Los plazos a contar</w:t>
      </w:r>
      <w:proofErr w:type="gramEnd"/>
      <w:r w:rsidR="00C5529B" w:rsidRPr="00886C7D">
        <w:rPr>
          <w:rFonts w:ascii="Verdana" w:hAnsi="Verdana" w:cs="Tahoma"/>
          <w:sz w:val="19"/>
          <w:szCs w:val="19"/>
        </w:rPr>
        <w:t xml:space="preserve"> desde la notificación se computarán desde la fecha de envío de </w:t>
      </w:r>
      <w:proofErr w:type="gramStart"/>
      <w:r w:rsidR="00C5529B" w:rsidRPr="00886C7D">
        <w:rPr>
          <w:rFonts w:ascii="Verdana" w:hAnsi="Verdana" w:cs="Tahoma"/>
          <w:sz w:val="19"/>
          <w:szCs w:val="19"/>
        </w:rPr>
        <w:t>la misma</w:t>
      </w:r>
      <w:proofErr w:type="gramEnd"/>
      <w:r w:rsidR="00C5529B" w:rsidRPr="00886C7D">
        <w:rPr>
          <w:rFonts w:ascii="Verdana" w:hAnsi="Verdana" w:cs="Tahoma"/>
          <w:sz w:val="19"/>
          <w:szCs w:val="19"/>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885510E" w14:textId="77777777" w:rsidR="00A56792" w:rsidRPr="00886C7D" w:rsidRDefault="00A56792">
      <w:pPr>
        <w:ind w:left="851"/>
        <w:jc w:val="both"/>
        <w:rPr>
          <w:rFonts w:ascii="Verdana" w:hAnsi="Verdana" w:cs="Verdana"/>
          <w:sz w:val="20"/>
          <w:szCs w:val="20"/>
        </w:rPr>
      </w:pPr>
    </w:p>
    <w:p w14:paraId="5D837EF2" w14:textId="77777777" w:rsidR="00A56792" w:rsidRPr="00886C7D" w:rsidRDefault="00A56792">
      <w:pPr>
        <w:pStyle w:val="Ttulo2"/>
        <w:rPr>
          <w:rFonts w:eastAsia="Arial Unicode MS"/>
          <w:szCs w:val="20"/>
        </w:rPr>
      </w:pPr>
      <w:bookmarkStart w:id="63" w:name="__RefHeading___Toc5779511"/>
      <w:bookmarkEnd w:id="63"/>
      <w:r w:rsidRPr="00886C7D">
        <w:rPr>
          <w:rFonts w:eastAsia="Arial Unicode MS"/>
        </w:rPr>
        <w:t>12.5.3.- Presentación de ofertas por medios no electrónicos o papel.</w:t>
      </w:r>
    </w:p>
    <w:p w14:paraId="18A9E33B" w14:textId="77777777" w:rsidR="00A56792" w:rsidRPr="00886C7D" w:rsidRDefault="00A56792">
      <w:pPr>
        <w:ind w:left="284" w:firstLine="284"/>
        <w:jc w:val="both"/>
        <w:rPr>
          <w:rFonts w:ascii="Verdana" w:eastAsia="Arial Unicode MS" w:hAnsi="Verdana" w:cs="Verdana"/>
          <w:b/>
          <w:sz w:val="20"/>
          <w:szCs w:val="20"/>
        </w:rPr>
      </w:pPr>
    </w:p>
    <w:p w14:paraId="487F15B1" w14:textId="77777777" w:rsidR="00A56792" w:rsidRPr="00886C7D" w:rsidRDefault="00A56792">
      <w:pPr>
        <w:ind w:left="851"/>
        <w:jc w:val="both"/>
        <w:rPr>
          <w:rFonts w:ascii="Verdana" w:hAnsi="Verdana" w:cs="Verdana"/>
          <w:sz w:val="20"/>
          <w:szCs w:val="20"/>
        </w:rPr>
      </w:pPr>
      <w:r w:rsidRPr="00886C7D">
        <w:rPr>
          <w:rFonts w:ascii="Verdana" w:eastAsia="Arial Unicode MS" w:hAnsi="Verdana" w:cs="Verdana"/>
          <w:sz w:val="20"/>
          <w:szCs w:val="20"/>
        </w:rPr>
        <w:t xml:space="preserve">En todo caso, las </w:t>
      </w:r>
      <w:r w:rsidRPr="00886C7D">
        <w:rPr>
          <w:rFonts w:ascii="Verdana" w:eastAsia="Arial Unicode MS" w:hAnsi="Verdana" w:cs="Verdana"/>
          <w:b/>
          <w:sz w:val="20"/>
          <w:szCs w:val="20"/>
          <w:u w:val="single"/>
        </w:rPr>
        <w:t>notificaciones</w:t>
      </w:r>
      <w:r w:rsidRPr="00886C7D">
        <w:rPr>
          <w:rFonts w:ascii="Verdana" w:eastAsia="Arial Unicode MS" w:hAnsi="Verdana" w:cs="Verdana"/>
          <w:sz w:val="20"/>
          <w:szCs w:val="20"/>
        </w:rPr>
        <w:t xml:space="preserve"> se practicarán por medios electrónicos </w:t>
      </w:r>
      <w:r w:rsidRPr="00886C7D">
        <w:rPr>
          <w:rFonts w:ascii="Verdana" w:hAnsi="Verdana" w:cs="Verdana"/>
          <w:sz w:val="20"/>
          <w:szCs w:val="20"/>
        </w:rPr>
        <w:t xml:space="preserve">a través de la Sede Electrónica de </w:t>
      </w:r>
      <w:r w:rsidRPr="00886C7D">
        <w:rPr>
          <w:rFonts w:ascii="Verdana" w:eastAsia="Arial Unicode MS" w:hAnsi="Verdana" w:cs="Verdana"/>
          <w:sz w:val="20"/>
          <w:szCs w:val="20"/>
        </w:rPr>
        <w:t xml:space="preserve">la Administración de la CAE </w:t>
      </w:r>
      <w:r w:rsidRPr="00886C7D">
        <w:rPr>
          <w:rFonts w:ascii="Verdana" w:hAnsi="Verdana" w:cs="Verdana"/>
          <w:sz w:val="20"/>
          <w:szCs w:val="20"/>
        </w:rPr>
        <w:t xml:space="preserve">a la que se accederá a través de </w:t>
      </w:r>
      <w:hyperlink r:id="rId14" w:history="1">
        <w:r w:rsidRPr="00886C7D">
          <w:rPr>
            <w:rStyle w:val="Hipervnculo"/>
            <w:rFonts w:ascii="Verdana" w:hAnsi="Verdana" w:cs="Verdana"/>
            <w:sz w:val="20"/>
            <w:szCs w:val="20"/>
          </w:rPr>
          <w:t>https://euskadi.eus</w:t>
        </w:r>
      </w:hyperlink>
      <w:r w:rsidRPr="00886C7D">
        <w:rPr>
          <w:rFonts w:ascii="Verdana" w:hAnsi="Verdana" w:cs="Verdana"/>
          <w:sz w:val="20"/>
          <w:szCs w:val="20"/>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hayan facilitado a estos efectos.</w:t>
      </w:r>
    </w:p>
    <w:p w14:paraId="4E6FF72C" w14:textId="77777777" w:rsidR="00A56792" w:rsidRPr="00886C7D" w:rsidRDefault="00A56792">
      <w:pPr>
        <w:ind w:left="851"/>
        <w:jc w:val="both"/>
        <w:rPr>
          <w:rFonts w:ascii="Verdana" w:hAnsi="Verdana" w:cs="Verdana"/>
          <w:sz w:val="20"/>
          <w:szCs w:val="20"/>
        </w:rPr>
      </w:pPr>
    </w:p>
    <w:p w14:paraId="386A44F3" w14:textId="77777777" w:rsidR="00A56792" w:rsidRPr="00886C7D" w:rsidRDefault="00A56792">
      <w:pPr>
        <w:ind w:left="851"/>
        <w:jc w:val="both"/>
        <w:rPr>
          <w:rFonts w:ascii="Verdana" w:hAnsi="Verdana" w:cs="Verdana"/>
          <w:sz w:val="20"/>
          <w:szCs w:val="20"/>
        </w:rPr>
      </w:pPr>
      <w:r w:rsidRPr="00886C7D">
        <w:rPr>
          <w:rFonts w:ascii="Verdana" w:hAnsi="Verdana" w:cs="Verdana"/>
          <w:sz w:val="20"/>
          <w:szCs w:val="20"/>
        </w:rPr>
        <w:t xml:space="preserve">Asimismo, las </w:t>
      </w:r>
      <w:r w:rsidRPr="00886C7D">
        <w:rPr>
          <w:rFonts w:ascii="Verdana" w:hAnsi="Verdana" w:cs="Verdana"/>
          <w:b/>
          <w:sz w:val="20"/>
          <w:szCs w:val="20"/>
          <w:u w:val="single"/>
        </w:rPr>
        <w:t>comunicaciones</w:t>
      </w:r>
      <w:r w:rsidRPr="00886C7D">
        <w:rPr>
          <w:rFonts w:ascii="Verdana" w:hAnsi="Verdana" w:cs="Verdana"/>
          <w:sz w:val="20"/>
          <w:szCs w:val="20"/>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FE402AE" w14:textId="77777777" w:rsidR="00A56792" w:rsidRPr="00886C7D" w:rsidRDefault="00A56792">
      <w:pPr>
        <w:ind w:left="851"/>
        <w:jc w:val="both"/>
        <w:rPr>
          <w:rFonts w:ascii="Verdana" w:hAnsi="Verdana" w:cs="Verdana"/>
          <w:sz w:val="20"/>
          <w:szCs w:val="20"/>
        </w:rPr>
      </w:pPr>
    </w:p>
    <w:p w14:paraId="4947B656" w14:textId="77777777" w:rsidR="00A56792" w:rsidRPr="00886C7D" w:rsidRDefault="00A56792">
      <w:pPr>
        <w:ind w:left="851"/>
        <w:jc w:val="both"/>
        <w:rPr>
          <w:rFonts w:ascii="Verdana" w:hAnsi="Verdana" w:cs="Verdana"/>
          <w:sz w:val="20"/>
          <w:szCs w:val="20"/>
        </w:rPr>
      </w:pPr>
      <w:r w:rsidRPr="00886C7D">
        <w:rPr>
          <w:rFonts w:ascii="Verdana" w:hAnsi="Verdana" w:cs="Verdana"/>
          <w:sz w:val="20"/>
          <w:szCs w:val="20"/>
        </w:rPr>
        <w:t xml:space="preserve">A efectos de notificaciones y comunicaciones, debe aportarse la declaración contenida en el </w:t>
      </w:r>
      <w:r w:rsidRPr="00886C7D">
        <w:rPr>
          <w:rFonts w:ascii="Verdana" w:hAnsi="Verdana" w:cs="Verdana"/>
          <w:b/>
          <w:color w:val="0070C0"/>
          <w:sz w:val="20"/>
          <w:szCs w:val="20"/>
        </w:rPr>
        <w:t xml:space="preserve">ANEXO </w:t>
      </w:r>
      <w:r w:rsidRPr="00886C7D">
        <w:rPr>
          <w:rFonts w:ascii="Verdana" w:eastAsia="Arial Unicode MS" w:hAnsi="Verdana" w:cs="Verdana"/>
          <w:b/>
          <w:color w:val="0070C0"/>
          <w:sz w:val="20"/>
          <w:szCs w:val="20"/>
        </w:rPr>
        <w:t>II.8</w:t>
      </w:r>
      <w:r w:rsidRPr="00886C7D">
        <w:rPr>
          <w:rFonts w:ascii="Verdana" w:eastAsia="Arial Unicode MS" w:hAnsi="Verdana" w:cs="Verdana"/>
          <w:sz w:val="20"/>
          <w:szCs w:val="20"/>
        </w:rPr>
        <w:t xml:space="preserve"> </w:t>
      </w:r>
      <w:r w:rsidRPr="00886C7D">
        <w:rPr>
          <w:rFonts w:ascii="Verdana" w:hAnsi="Verdana" w:cs="Verdana"/>
          <w:sz w:val="20"/>
          <w:szCs w:val="20"/>
        </w:rPr>
        <w:t>debidamente cumplimentada y firmada.</w:t>
      </w:r>
    </w:p>
    <w:p w14:paraId="5F2AD503" w14:textId="77777777" w:rsidR="00A56792" w:rsidRPr="00886C7D" w:rsidRDefault="00A56792">
      <w:pPr>
        <w:ind w:left="851"/>
        <w:jc w:val="both"/>
        <w:rPr>
          <w:rFonts w:ascii="Verdana" w:hAnsi="Verdana" w:cs="Verdana"/>
          <w:sz w:val="20"/>
          <w:szCs w:val="20"/>
        </w:rPr>
      </w:pPr>
    </w:p>
    <w:p w14:paraId="093AB0C8" w14:textId="77777777" w:rsidR="00A56792" w:rsidRPr="00886C7D" w:rsidRDefault="001F4CC2" w:rsidP="001F4CC2">
      <w:pPr>
        <w:pStyle w:val="ESQUEMA1"/>
        <w:numPr>
          <w:ilvl w:val="0"/>
          <w:numId w:val="0"/>
        </w:numPr>
        <w:rPr>
          <w:rFonts w:eastAsia="Arial Unicode MS"/>
        </w:rPr>
      </w:pPr>
      <w:bookmarkStart w:id="64" w:name="__RefHeading___Toc5779512"/>
      <w:bookmarkEnd w:id="64"/>
      <w:r w:rsidRPr="00886C7D">
        <w:rPr>
          <w:rFonts w:eastAsia="Arial Unicode MS"/>
        </w:rPr>
        <w:t xml:space="preserve">13.- </w:t>
      </w:r>
      <w:r w:rsidR="00A56792" w:rsidRPr="00886C7D">
        <w:rPr>
          <w:rFonts w:eastAsia="Arial Unicode MS"/>
        </w:rPr>
        <w:t>sobre A «DOCUMENTACIÓN ACREDITATIVA DEL CUMPLIMIENTO DE LOS REQUISITOS PREVIOS».</w:t>
      </w:r>
    </w:p>
    <w:p w14:paraId="2B9C9038" w14:textId="77777777" w:rsidR="00A56792" w:rsidRPr="00886C7D" w:rsidRDefault="00A56792">
      <w:pPr>
        <w:rPr>
          <w:rFonts w:eastAsia="Arial Unicode MS"/>
        </w:rPr>
      </w:pPr>
    </w:p>
    <w:p w14:paraId="30558A96" w14:textId="77777777" w:rsidR="00A56792" w:rsidRPr="00886C7D" w:rsidRDefault="00A56792">
      <w:pPr>
        <w:ind w:firstLine="284"/>
        <w:jc w:val="both"/>
        <w:rPr>
          <w:rFonts w:ascii="Verdana" w:eastAsia="Arial Unicode MS" w:hAnsi="Verdana" w:cs="Verdana"/>
          <w:b/>
          <w:sz w:val="20"/>
          <w:szCs w:val="20"/>
        </w:rPr>
      </w:pPr>
      <w:bookmarkStart w:id="65" w:name="__RefHeading___Toc5779513"/>
      <w:r w:rsidRPr="00886C7D">
        <w:rPr>
          <w:rStyle w:val="ESQUEMA3Car"/>
          <w:rFonts w:eastAsia="Arial Unicode MS"/>
          <w:sz w:val="20"/>
          <w:szCs w:val="20"/>
        </w:rPr>
        <w:t>13.1.- Relación de documentos que deben obrar en este sobre</w:t>
      </w:r>
      <w:bookmarkEnd w:id="65"/>
      <w:r w:rsidRPr="00886C7D">
        <w:rPr>
          <w:rFonts w:ascii="Verdana" w:eastAsia="Arial Unicode MS" w:hAnsi="Verdana" w:cs="Verdana"/>
          <w:b/>
          <w:sz w:val="20"/>
          <w:szCs w:val="20"/>
        </w:rPr>
        <w:t>:</w:t>
      </w:r>
    </w:p>
    <w:p w14:paraId="5CB278F4" w14:textId="77777777" w:rsidR="00A56792" w:rsidRPr="00886C7D" w:rsidRDefault="00A56792">
      <w:pPr>
        <w:ind w:firstLine="284"/>
        <w:jc w:val="both"/>
        <w:rPr>
          <w:rFonts w:ascii="Verdana" w:eastAsia="Arial Unicode MS" w:hAnsi="Verdana" w:cs="Verdana"/>
          <w:b/>
          <w:sz w:val="20"/>
          <w:szCs w:val="20"/>
        </w:rPr>
      </w:pPr>
    </w:p>
    <w:p w14:paraId="45D70806" w14:textId="77777777" w:rsidR="00A56792" w:rsidRPr="00886C7D" w:rsidRDefault="00A56792">
      <w:pPr>
        <w:ind w:left="1418" w:hanging="850"/>
        <w:jc w:val="both"/>
        <w:rPr>
          <w:rFonts w:ascii="Verdana" w:hAnsi="Verdana" w:cs="Verdana"/>
          <w:b/>
          <w:sz w:val="20"/>
          <w:szCs w:val="20"/>
        </w:rPr>
      </w:pPr>
      <w:r w:rsidRPr="00886C7D">
        <w:rPr>
          <w:rFonts w:ascii="Verdana" w:hAnsi="Verdana" w:cs="Verdana"/>
          <w:b/>
          <w:sz w:val="20"/>
          <w:szCs w:val="20"/>
        </w:rPr>
        <w:t xml:space="preserve">13.1.1.- </w:t>
      </w:r>
      <w:r w:rsidRPr="00886C7D">
        <w:rPr>
          <w:rFonts w:ascii="Verdana" w:hAnsi="Verdana" w:cs="Verdana"/>
          <w:sz w:val="20"/>
          <w:szCs w:val="20"/>
        </w:rPr>
        <w:t>Anexo II.0</w:t>
      </w:r>
    </w:p>
    <w:p w14:paraId="655BB0C9" w14:textId="77777777" w:rsidR="00A56792" w:rsidRPr="00886C7D" w:rsidRDefault="00A56792">
      <w:pPr>
        <w:ind w:left="1418" w:hanging="850"/>
        <w:jc w:val="both"/>
        <w:rPr>
          <w:rFonts w:ascii="Verdana" w:hAnsi="Verdana" w:cs="Verdana"/>
          <w:sz w:val="20"/>
          <w:szCs w:val="20"/>
        </w:rPr>
      </w:pPr>
      <w:r w:rsidRPr="00886C7D">
        <w:rPr>
          <w:rFonts w:ascii="Verdana" w:hAnsi="Verdana" w:cs="Verdana"/>
          <w:b/>
          <w:sz w:val="20"/>
          <w:szCs w:val="20"/>
        </w:rPr>
        <w:t xml:space="preserve">13.1.2.- </w:t>
      </w:r>
      <w:r w:rsidRPr="00886C7D">
        <w:rPr>
          <w:rFonts w:ascii="Verdana" w:hAnsi="Verdana" w:cs="Verdana"/>
          <w:sz w:val="20"/>
          <w:szCs w:val="20"/>
        </w:rPr>
        <w:t>Documento Europeo Único de Contratación (DEUC)</w:t>
      </w:r>
      <w:r w:rsidRPr="00886C7D">
        <w:rPr>
          <w:rFonts w:ascii="Verdana" w:eastAsia="Arial Unicode MS" w:hAnsi="Verdana" w:cs="Verdana"/>
          <w:sz w:val="20"/>
          <w:szCs w:val="20"/>
        </w:rPr>
        <w:t xml:space="preserve"> del operador económico debidamente cumplimentado. Su cumplimentación se realizará a través de la </w:t>
      </w:r>
      <w:r w:rsidRPr="00886C7D">
        <w:rPr>
          <w:rFonts w:ascii="Verdana" w:hAnsi="Verdana" w:cs="Verdana"/>
          <w:sz w:val="20"/>
          <w:szCs w:val="20"/>
        </w:rPr>
        <w:t xml:space="preserve">dirección </w:t>
      </w:r>
      <w:hyperlink r:id="rId15" w:history="1">
        <w:r w:rsidRPr="00886C7D">
          <w:rPr>
            <w:rStyle w:val="Hipervnculo"/>
            <w:rFonts w:ascii="Verdana" w:hAnsi="Verdana" w:cs="Verdana"/>
            <w:sz w:val="20"/>
            <w:szCs w:val="20"/>
          </w:rPr>
          <w:t>https://visor.registrodelicitadores.gob.es/home</w:t>
        </w:r>
      </w:hyperlink>
      <w:r w:rsidRPr="00886C7D">
        <w:rPr>
          <w:rFonts w:ascii="Verdana" w:hAnsi="Verdana" w:cs="Verdana"/>
          <w:sz w:val="20"/>
          <w:szCs w:val="20"/>
        </w:rPr>
        <w:t xml:space="preserve"> y el archivo </w:t>
      </w:r>
      <w:proofErr w:type="spellStart"/>
      <w:r w:rsidRPr="00886C7D">
        <w:rPr>
          <w:rFonts w:ascii="Verdana" w:hAnsi="Verdana" w:cs="Verdana"/>
          <w:sz w:val="20"/>
          <w:szCs w:val="20"/>
        </w:rPr>
        <w:t>xml</w:t>
      </w:r>
      <w:proofErr w:type="spellEnd"/>
      <w:r w:rsidRPr="00886C7D">
        <w:rPr>
          <w:rFonts w:ascii="Verdana" w:hAnsi="Verdana" w:cs="Verdana"/>
          <w:sz w:val="20"/>
          <w:szCs w:val="20"/>
        </w:rPr>
        <w:t xml:space="preserve"> publicado en el perfil del contratante.</w:t>
      </w:r>
    </w:p>
    <w:p w14:paraId="0999EA5C" w14:textId="77777777" w:rsidR="00A56792" w:rsidRPr="00886C7D" w:rsidRDefault="00A56792">
      <w:pPr>
        <w:ind w:left="1418" w:hanging="850"/>
        <w:jc w:val="both"/>
        <w:rPr>
          <w:rFonts w:ascii="Verdana" w:hAnsi="Verdana" w:cs="Verdana"/>
          <w:sz w:val="20"/>
          <w:szCs w:val="20"/>
        </w:rPr>
      </w:pPr>
    </w:p>
    <w:p w14:paraId="70C08F01" w14:textId="77777777" w:rsidR="00A56792" w:rsidRPr="00886C7D" w:rsidRDefault="00A56792">
      <w:pPr>
        <w:ind w:left="1418" w:hanging="1418"/>
        <w:jc w:val="both"/>
        <w:rPr>
          <w:rFonts w:ascii="Verdana" w:hAnsi="Verdana" w:cs="Verdana"/>
          <w:b/>
          <w:sz w:val="20"/>
          <w:szCs w:val="20"/>
        </w:rPr>
      </w:pPr>
      <w:r w:rsidRPr="00886C7D">
        <w:rPr>
          <w:rFonts w:ascii="Verdana" w:eastAsia="Arial Unicode MS" w:hAnsi="Verdana" w:cs="Verdana"/>
          <w:sz w:val="20"/>
          <w:szCs w:val="20"/>
        </w:rPr>
        <w:tab/>
        <w:t>Asimismo, se presentarán los DEUC que procedan en los supuestos recogidos en la cláusula 13.3 de condiciones generales.</w:t>
      </w:r>
    </w:p>
    <w:p w14:paraId="263B136C" w14:textId="77777777" w:rsidR="00A56792" w:rsidRPr="00886C7D" w:rsidRDefault="00A56792">
      <w:pPr>
        <w:ind w:left="1418" w:hanging="850"/>
        <w:jc w:val="both"/>
        <w:rPr>
          <w:rFonts w:ascii="Verdana" w:hAnsi="Verdana" w:cs="Verdana"/>
          <w:b/>
          <w:sz w:val="20"/>
          <w:szCs w:val="20"/>
        </w:rPr>
      </w:pPr>
    </w:p>
    <w:p w14:paraId="4364EC07" w14:textId="77777777" w:rsidR="00A56792" w:rsidRPr="00886C7D" w:rsidRDefault="00A56792">
      <w:pPr>
        <w:ind w:left="1418" w:hanging="850"/>
        <w:jc w:val="both"/>
        <w:rPr>
          <w:rFonts w:ascii="Verdana" w:eastAsia="Arial Unicode MS" w:hAnsi="Verdana" w:cs="Verdana"/>
          <w:b/>
          <w:sz w:val="20"/>
          <w:szCs w:val="20"/>
        </w:rPr>
      </w:pPr>
      <w:r w:rsidRPr="00886C7D">
        <w:rPr>
          <w:rFonts w:ascii="Verdana" w:eastAsia="Arial Unicode MS" w:hAnsi="Verdana" w:cs="Verdana"/>
          <w:b/>
          <w:sz w:val="20"/>
          <w:szCs w:val="20"/>
        </w:rPr>
        <w:t>13.1.3.-</w:t>
      </w:r>
      <w:r w:rsidRPr="00886C7D">
        <w:rPr>
          <w:rFonts w:ascii="Verdana" w:eastAsia="Arial Unicode MS" w:hAnsi="Verdana" w:cs="Verdana"/>
          <w:sz w:val="20"/>
          <w:szCs w:val="20"/>
        </w:rPr>
        <w:t xml:space="preserve"> Garantía provisional, si lo exige la cláusula 8.1 de cláusulas específicas del contrato.</w:t>
      </w:r>
    </w:p>
    <w:p w14:paraId="11BFA190" w14:textId="77777777" w:rsidR="00A56792" w:rsidRPr="00886C7D" w:rsidRDefault="00A56792">
      <w:pPr>
        <w:ind w:left="1418" w:hanging="850"/>
        <w:jc w:val="both"/>
        <w:rPr>
          <w:rFonts w:ascii="Verdana" w:eastAsia="Arial Unicode MS" w:hAnsi="Verdana" w:cs="Verdana"/>
          <w:b/>
          <w:sz w:val="20"/>
          <w:szCs w:val="20"/>
        </w:rPr>
      </w:pPr>
      <w:r w:rsidRPr="00886C7D">
        <w:rPr>
          <w:rFonts w:ascii="Verdana" w:eastAsia="Arial Unicode MS" w:hAnsi="Verdana" w:cs="Verdana"/>
          <w:b/>
          <w:sz w:val="20"/>
          <w:szCs w:val="20"/>
        </w:rPr>
        <w:t>13.1.4.-</w:t>
      </w:r>
      <w:r w:rsidRPr="00886C7D">
        <w:rPr>
          <w:rFonts w:ascii="Verdana" w:eastAsia="Arial Unicode MS" w:hAnsi="Verdana" w:cs="Verdana"/>
          <w:sz w:val="20"/>
          <w:szCs w:val="20"/>
        </w:rPr>
        <w:t xml:space="preserve"> Compromiso de adscripción de medios según el modelo que figura en el </w:t>
      </w:r>
      <w:r w:rsidRPr="00886C7D">
        <w:rPr>
          <w:rFonts w:ascii="Verdana" w:eastAsia="Arial Unicode MS" w:hAnsi="Verdana" w:cs="Verdana"/>
          <w:b/>
          <w:color w:val="0070C0"/>
          <w:sz w:val="20"/>
          <w:szCs w:val="20"/>
        </w:rPr>
        <w:t>ANEXO II.2.</w:t>
      </w:r>
    </w:p>
    <w:p w14:paraId="7FA5BCB1" w14:textId="77777777" w:rsidR="00A56792" w:rsidRPr="00886C7D" w:rsidRDefault="00A56792">
      <w:pPr>
        <w:ind w:left="1418" w:hanging="850"/>
        <w:jc w:val="both"/>
        <w:rPr>
          <w:rFonts w:ascii="Verdana" w:eastAsia="Arial Unicode MS" w:hAnsi="Verdana" w:cs="Verdana"/>
          <w:sz w:val="20"/>
          <w:szCs w:val="20"/>
        </w:rPr>
      </w:pPr>
      <w:r w:rsidRPr="00886C7D">
        <w:rPr>
          <w:rFonts w:ascii="Verdana" w:eastAsia="Arial Unicode MS" w:hAnsi="Verdana" w:cs="Verdana"/>
          <w:b/>
          <w:sz w:val="20"/>
          <w:szCs w:val="20"/>
        </w:rPr>
        <w:t>13.1.5.-</w:t>
      </w:r>
      <w:r w:rsidRPr="00886C7D">
        <w:rPr>
          <w:rFonts w:ascii="Verdana" w:eastAsia="Arial Unicode MS" w:hAnsi="Verdana" w:cs="Verdana"/>
          <w:sz w:val="20"/>
          <w:szCs w:val="20"/>
        </w:rPr>
        <w:t xml:space="preserve"> Nombres y cualificación profesional del personal responsable de ejecutar la prestación en el caso de que se exija en la cláusula 21.5 de cláusulas específicas del contrato.</w:t>
      </w:r>
    </w:p>
    <w:p w14:paraId="1444D906" w14:textId="77777777" w:rsidR="00A56792" w:rsidRPr="00886C7D" w:rsidRDefault="00A56792">
      <w:pPr>
        <w:ind w:left="1418" w:hanging="850"/>
        <w:jc w:val="both"/>
        <w:rPr>
          <w:rFonts w:ascii="Verdana" w:eastAsia="Arial Unicode MS" w:hAnsi="Verdana" w:cs="Verdana"/>
          <w:sz w:val="20"/>
          <w:szCs w:val="20"/>
        </w:rPr>
      </w:pPr>
    </w:p>
    <w:p w14:paraId="3046856F" w14:textId="77777777" w:rsidR="00A56792" w:rsidRPr="00886C7D" w:rsidRDefault="00A56792">
      <w:pPr>
        <w:ind w:left="1418" w:hanging="850"/>
        <w:jc w:val="both"/>
        <w:rPr>
          <w:rFonts w:ascii="Verdana" w:eastAsia="Arial Unicode MS" w:hAnsi="Verdana" w:cs="Verdana"/>
          <w:b/>
          <w:sz w:val="20"/>
          <w:szCs w:val="20"/>
        </w:rPr>
      </w:pPr>
      <w:r w:rsidRPr="00886C7D">
        <w:rPr>
          <w:rFonts w:ascii="Verdana" w:eastAsia="Arial Unicode MS" w:hAnsi="Verdana" w:cs="Verdana"/>
          <w:b/>
          <w:sz w:val="20"/>
          <w:szCs w:val="20"/>
        </w:rPr>
        <w:t>13.1.6.-</w:t>
      </w:r>
      <w:r w:rsidRPr="00886C7D">
        <w:rPr>
          <w:rFonts w:ascii="Verdana" w:eastAsia="Arial Unicode MS" w:hAnsi="Verdana" w:cs="Verdana"/>
          <w:sz w:val="20"/>
          <w:szCs w:val="20"/>
        </w:rPr>
        <w:t xml:space="preserve"> D</w:t>
      </w:r>
      <w:r w:rsidRPr="00886C7D">
        <w:rPr>
          <w:rFonts w:ascii="Verdana" w:hAnsi="Verdana" w:cs="Verdana"/>
          <w:sz w:val="20"/>
          <w:szCs w:val="20"/>
        </w:rPr>
        <w:t xml:space="preserve">esignación como confidencial de informaciones facilitadas por la operadora económica según el modelo que figura en el </w:t>
      </w:r>
      <w:r w:rsidRPr="00886C7D">
        <w:rPr>
          <w:rFonts w:ascii="Verdana" w:eastAsia="Arial Unicode MS" w:hAnsi="Verdana" w:cs="Verdana"/>
          <w:b/>
          <w:color w:val="0070C0"/>
          <w:sz w:val="20"/>
          <w:szCs w:val="20"/>
        </w:rPr>
        <w:t>ANEXO II.3.</w:t>
      </w:r>
    </w:p>
    <w:p w14:paraId="1C79CD64" w14:textId="77777777" w:rsidR="00A56792" w:rsidRPr="00886C7D" w:rsidRDefault="00A56792">
      <w:pPr>
        <w:ind w:left="283" w:firstLine="284"/>
        <w:jc w:val="both"/>
        <w:rPr>
          <w:rFonts w:ascii="Verdana" w:hAnsi="Verdana" w:cs="Verdana"/>
          <w:b/>
          <w:sz w:val="20"/>
          <w:szCs w:val="20"/>
        </w:rPr>
      </w:pPr>
      <w:r w:rsidRPr="00886C7D">
        <w:rPr>
          <w:rFonts w:ascii="Verdana" w:eastAsia="Arial Unicode MS" w:hAnsi="Verdana" w:cs="Verdana"/>
          <w:b/>
          <w:sz w:val="20"/>
          <w:szCs w:val="20"/>
        </w:rPr>
        <w:t>13.1.7.-</w:t>
      </w:r>
      <w:r w:rsidRPr="00886C7D">
        <w:rPr>
          <w:rFonts w:ascii="Verdana" w:eastAsia="Arial Unicode MS" w:hAnsi="Verdana" w:cs="Verdana"/>
          <w:sz w:val="20"/>
          <w:szCs w:val="20"/>
        </w:rPr>
        <w:t xml:space="preserve"> Compromiso de constituirse formalmente en UTE que figura en el </w:t>
      </w:r>
      <w:r w:rsidRPr="00886C7D">
        <w:rPr>
          <w:rFonts w:ascii="Verdana" w:eastAsia="Arial Unicode MS" w:hAnsi="Verdana" w:cs="Verdana"/>
          <w:b/>
          <w:color w:val="0070C0"/>
          <w:sz w:val="20"/>
          <w:szCs w:val="20"/>
        </w:rPr>
        <w:t>ANEXO II.4.</w:t>
      </w:r>
    </w:p>
    <w:p w14:paraId="07C9358C" w14:textId="77777777" w:rsidR="00A56792" w:rsidRPr="00886C7D" w:rsidRDefault="00A56792">
      <w:pPr>
        <w:ind w:left="1418" w:hanging="851"/>
        <w:jc w:val="both"/>
        <w:rPr>
          <w:rFonts w:ascii="Verdana" w:eastAsia="Arial Unicode MS" w:hAnsi="Verdana" w:cs="Verdana"/>
          <w:b/>
          <w:sz w:val="20"/>
          <w:szCs w:val="20"/>
        </w:rPr>
      </w:pPr>
      <w:r w:rsidRPr="00886C7D">
        <w:rPr>
          <w:rFonts w:ascii="Verdana" w:hAnsi="Verdana" w:cs="Verdana"/>
          <w:b/>
          <w:sz w:val="20"/>
          <w:szCs w:val="20"/>
        </w:rPr>
        <w:lastRenderedPageBreak/>
        <w:t>13.1.8.-</w:t>
      </w:r>
      <w:r w:rsidRPr="00886C7D">
        <w:rPr>
          <w:rFonts w:ascii="Verdana" w:hAnsi="Verdana" w:cs="Verdana"/>
          <w:sz w:val="20"/>
          <w:szCs w:val="20"/>
        </w:rPr>
        <w:t xml:space="preserve"> Declaración sobre los compromisos que la operadora económica asume respecto de las personas trabajadoras que realicen la actividad objeto del contrato</w:t>
      </w:r>
      <w:r w:rsidRPr="00886C7D">
        <w:rPr>
          <w:rFonts w:ascii="Verdana" w:eastAsia="Arial Unicode MS" w:hAnsi="Verdana" w:cs="Verdana"/>
          <w:sz w:val="20"/>
          <w:szCs w:val="20"/>
        </w:rPr>
        <w:t xml:space="preserve"> según el modelo que figura en el </w:t>
      </w:r>
      <w:r w:rsidRPr="00886C7D">
        <w:rPr>
          <w:rFonts w:ascii="Verdana" w:eastAsia="Arial Unicode MS" w:hAnsi="Verdana" w:cs="Verdana"/>
          <w:b/>
          <w:color w:val="0070C0"/>
          <w:sz w:val="20"/>
          <w:szCs w:val="20"/>
        </w:rPr>
        <w:t>ANEXO II.5.</w:t>
      </w:r>
    </w:p>
    <w:p w14:paraId="4D17E286" w14:textId="77777777" w:rsidR="00A56792" w:rsidRPr="00886C7D" w:rsidRDefault="00A56792">
      <w:pPr>
        <w:ind w:left="1418" w:hanging="851"/>
        <w:jc w:val="both"/>
        <w:rPr>
          <w:rFonts w:ascii="Verdana" w:eastAsia="Arial Unicode MS" w:hAnsi="Verdana" w:cs="Verdana"/>
          <w:b/>
          <w:sz w:val="20"/>
          <w:szCs w:val="20"/>
        </w:rPr>
      </w:pPr>
      <w:r w:rsidRPr="00886C7D">
        <w:rPr>
          <w:rFonts w:ascii="Verdana" w:eastAsia="Arial Unicode MS" w:hAnsi="Verdana" w:cs="Verdana"/>
          <w:b/>
          <w:sz w:val="20"/>
          <w:szCs w:val="20"/>
        </w:rPr>
        <w:t>13.1.9.-</w:t>
      </w:r>
      <w:r w:rsidRPr="00886C7D">
        <w:rPr>
          <w:rFonts w:ascii="Verdana" w:eastAsia="Arial Unicode MS" w:hAnsi="Verdana" w:cs="Verdana"/>
          <w:sz w:val="20"/>
          <w:szCs w:val="20"/>
        </w:rPr>
        <w:t xml:space="preserve"> En el supuesto de que varias operadoras económicas pertenecientes a un mismo grupo empresarial, de conformidad con el art. 42.1 del Código de Comercio, presenten oferta, se deberá cumplimentar el </w:t>
      </w:r>
      <w:r w:rsidRPr="00886C7D">
        <w:rPr>
          <w:rFonts w:ascii="Verdana" w:eastAsia="Arial Unicode MS" w:hAnsi="Verdana" w:cs="Verdana"/>
          <w:b/>
          <w:color w:val="0070C0"/>
          <w:sz w:val="20"/>
          <w:szCs w:val="20"/>
        </w:rPr>
        <w:t>ANEXO II.6.</w:t>
      </w:r>
    </w:p>
    <w:p w14:paraId="2859FE08" w14:textId="77777777" w:rsidR="00A56792" w:rsidRPr="00886C7D" w:rsidRDefault="00A56792">
      <w:pPr>
        <w:ind w:left="1560" w:hanging="992"/>
        <w:jc w:val="both"/>
        <w:rPr>
          <w:rFonts w:ascii="Verdana" w:eastAsia="Arial Unicode MS" w:hAnsi="Verdana" w:cs="Verdana"/>
          <w:sz w:val="20"/>
          <w:szCs w:val="20"/>
        </w:rPr>
      </w:pPr>
      <w:r w:rsidRPr="00886C7D">
        <w:rPr>
          <w:rFonts w:ascii="Verdana" w:eastAsia="Arial Unicode MS" w:hAnsi="Verdana" w:cs="Verdana"/>
          <w:b/>
          <w:sz w:val="20"/>
          <w:szCs w:val="20"/>
        </w:rPr>
        <w:t>13.1.10.-</w:t>
      </w:r>
      <w:r w:rsidRPr="00886C7D">
        <w:rPr>
          <w:rFonts w:ascii="Verdana" w:eastAsia="Arial Unicode MS" w:hAnsi="Verdana" w:cs="Verdana"/>
          <w:sz w:val="20"/>
          <w:szCs w:val="20"/>
        </w:rPr>
        <w:t xml:space="preserve"> En el supuesto de que existan lotes de conformidad con la cláusula 1.2 de cláusulas específicas del contrato, se cumplimentará </w:t>
      </w:r>
      <w:r w:rsidRPr="00886C7D">
        <w:rPr>
          <w:rFonts w:ascii="Verdana" w:eastAsia="Arial Unicode MS" w:hAnsi="Verdana" w:cs="Verdana"/>
          <w:b/>
          <w:color w:val="0070C0"/>
          <w:sz w:val="20"/>
          <w:szCs w:val="20"/>
        </w:rPr>
        <w:t>el ANEXO II.7</w:t>
      </w:r>
      <w:r w:rsidRPr="00886C7D">
        <w:rPr>
          <w:rFonts w:ascii="Verdana" w:eastAsia="Arial Unicode MS" w:hAnsi="Verdana" w:cs="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D890F4E" w14:textId="77777777" w:rsidR="0014644F" w:rsidRPr="00886C7D" w:rsidRDefault="0014644F" w:rsidP="0014644F">
      <w:pPr>
        <w:ind w:left="1560" w:hanging="992"/>
        <w:jc w:val="both"/>
        <w:rPr>
          <w:rFonts w:ascii="Verdana" w:eastAsia="Arial Unicode MS" w:hAnsi="Verdana" w:cs="Verdana"/>
          <w:b/>
          <w:color w:val="0070C0"/>
          <w:sz w:val="20"/>
          <w:szCs w:val="20"/>
        </w:rPr>
      </w:pPr>
      <w:r w:rsidRPr="00886C7D">
        <w:rPr>
          <w:rFonts w:ascii="Verdana" w:eastAsia="Arial Unicode MS" w:hAnsi="Verdana" w:cs="Verdana"/>
          <w:b/>
          <w:sz w:val="20"/>
          <w:szCs w:val="20"/>
        </w:rPr>
        <w:t xml:space="preserve">13.1.11.- </w:t>
      </w:r>
      <w:r w:rsidRPr="00886C7D">
        <w:rPr>
          <w:rFonts w:ascii="Verdana" w:eastAsia="Arial Unicode MS" w:hAnsi="Verdana" w:cs="Verdana"/>
          <w:bCs/>
          <w:sz w:val="20"/>
          <w:szCs w:val="20"/>
        </w:rPr>
        <w:t xml:space="preserve">En el caso de que el contrato implique el tratamiento de datos personales, se deberá cumplimentar el </w:t>
      </w:r>
      <w:r w:rsidRPr="00886C7D">
        <w:rPr>
          <w:rFonts w:ascii="Verdana" w:eastAsia="Arial Unicode MS" w:hAnsi="Verdana" w:cs="Verdana"/>
          <w:b/>
          <w:color w:val="0070C0"/>
          <w:sz w:val="20"/>
          <w:szCs w:val="20"/>
        </w:rPr>
        <w:t>ANEXO II.8.</w:t>
      </w:r>
    </w:p>
    <w:p w14:paraId="2B9A7FCE" w14:textId="1E1CFC34" w:rsidR="008D621D" w:rsidRPr="00886C7D" w:rsidRDefault="0014644F" w:rsidP="0014644F">
      <w:pPr>
        <w:ind w:left="1560" w:hanging="992"/>
        <w:jc w:val="both"/>
        <w:rPr>
          <w:rFonts w:ascii="Verdana" w:eastAsia="Arial Unicode MS" w:hAnsi="Verdana" w:cs="Verdana"/>
          <w:b/>
          <w:sz w:val="20"/>
          <w:szCs w:val="20"/>
        </w:rPr>
      </w:pPr>
      <w:r w:rsidRPr="00886C7D">
        <w:rPr>
          <w:rFonts w:ascii="Verdana" w:eastAsia="Arial Unicode MS" w:hAnsi="Verdana" w:cs="Verdana"/>
          <w:b/>
          <w:sz w:val="20"/>
          <w:szCs w:val="20"/>
        </w:rPr>
        <w:t xml:space="preserve">13.1.12.- </w:t>
      </w:r>
      <w:r w:rsidRPr="00886C7D">
        <w:rPr>
          <w:rFonts w:ascii="Verdana" w:eastAsia="Arial Unicode MS" w:hAnsi="Verdana" w:cs="Verdana"/>
          <w:bCs/>
          <w:sz w:val="20"/>
          <w:szCs w:val="20"/>
        </w:rPr>
        <w:t xml:space="preserve">Se deberá cumplimentar el </w:t>
      </w:r>
      <w:r w:rsidRPr="00886C7D">
        <w:rPr>
          <w:rFonts w:ascii="Verdana" w:eastAsia="Arial Unicode MS" w:hAnsi="Verdana" w:cs="Verdana"/>
          <w:b/>
          <w:color w:val="0070C0"/>
          <w:sz w:val="20"/>
          <w:szCs w:val="20"/>
        </w:rPr>
        <w:t>ANEXO II.9</w:t>
      </w:r>
      <w:r w:rsidRPr="00886C7D">
        <w:rPr>
          <w:rFonts w:ascii="Verdana" w:eastAsia="Arial Unicode MS" w:hAnsi="Verdana" w:cs="Verdana"/>
          <w:bCs/>
          <w:sz w:val="20"/>
          <w:szCs w:val="20"/>
        </w:rPr>
        <w:t xml:space="preserve"> mediante el que se acredita el cumplimiento del Plan de igualdad o delitos o sanciones firmes por infracción grave en materia de prevención de igualdad de hombres y mujeres.</w:t>
      </w:r>
    </w:p>
    <w:p w14:paraId="1F733A19" w14:textId="39AA0CDE" w:rsidR="00A56792" w:rsidRPr="00886C7D" w:rsidRDefault="00A56792">
      <w:pPr>
        <w:ind w:left="1560" w:hanging="992"/>
        <w:jc w:val="both"/>
        <w:rPr>
          <w:rFonts w:ascii="Verdana" w:eastAsia="Arial Unicode MS" w:hAnsi="Verdana" w:cs="Verdana"/>
          <w:sz w:val="20"/>
          <w:szCs w:val="20"/>
        </w:rPr>
      </w:pPr>
      <w:r w:rsidRPr="00886C7D">
        <w:rPr>
          <w:rFonts w:ascii="Verdana" w:eastAsia="Arial Unicode MS" w:hAnsi="Verdana" w:cs="Verdana"/>
          <w:b/>
          <w:sz w:val="20"/>
          <w:szCs w:val="20"/>
        </w:rPr>
        <w:t>13.1.1</w:t>
      </w:r>
      <w:r w:rsidR="008D621D" w:rsidRPr="00886C7D">
        <w:rPr>
          <w:rFonts w:ascii="Verdana" w:eastAsia="Arial Unicode MS" w:hAnsi="Verdana" w:cs="Verdana"/>
          <w:b/>
          <w:sz w:val="20"/>
          <w:szCs w:val="20"/>
        </w:rPr>
        <w:t>3</w:t>
      </w:r>
      <w:r w:rsidRPr="00886C7D">
        <w:rPr>
          <w:rFonts w:ascii="Verdana" w:eastAsia="Arial Unicode MS" w:hAnsi="Verdana" w:cs="Verdana"/>
          <w:b/>
          <w:sz w:val="20"/>
          <w:szCs w:val="20"/>
        </w:rPr>
        <w:t>.-</w:t>
      </w:r>
      <w:r w:rsidRPr="00886C7D">
        <w:rPr>
          <w:rFonts w:ascii="Verdana" w:eastAsia="Arial Unicode MS" w:hAnsi="Verdana" w:cs="Verdana"/>
          <w:sz w:val="20"/>
          <w:szCs w:val="20"/>
        </w:rPr>
        <w:t xml:space="preserve"> En el caso de que la cláusula 20.5 </w:t>
      </w:r>
      <w:r w:rsidRPr="00886C7D">
        <w:rPr>
          <w:rFonts w:ascii="Verdana" w:hAnsi="Verdana" w:cs="Verdana"/>
          <w:sz w:val="20"/>
          <w:szCs w:val="20"/>
        </w:rPr>
        <w:t xml:space="preserve">de cláusulas específicas del contrato establezca que los medios de tramitación son “no electrónicos”, a </w:t>
      </w:r>
      <w:r w:rsidRPr="00886C7D">
        <w:rPr>
          <w:rFonts w:ascii="Verdana" w:eastAsia="Arial Unicode MS" w:hAnsi="Verdana" w:cs="Verdana"/>
          <w:sz w:val="20"/>
          <w:szCs w:val="20"/>
        </w:rPr>
        <w:t xml:space="preserve">efectos de lo dispuesto en la cláusula 12.5.3 de condiciones generales, se deberá cumplimentar el </w:t>
      </w:r>
      <w:r w:rsidRPr="00886C7D">
        <w:rPr>
          <w:rFonts w:ascii="Verdana" w:eastAsia="Arial Unicode MS" w:hAnsi="Verdana" w:cs="Verdana"/>
          <w:b/>
          <w:sz w:val="20"/>
          <w:szCs w:val="20"/>
        </w:rPr>
        <w:t>ANEXO II.</w:t>
      </w:r>
      <w:r w:rsidR="007E377E" w:rsidRPr="00886C7D">
        <w:rPr>
          <w:rFonts w:ascii="Verdana" w:eastAsia="Arial Unicode MS" w:hAnsi="Verdana" w:cs="Verdana"/>
          <w:b/>
          <w:sz w:val="20"/>
          <w:szCs w:val="20"/>
        </w:rPr>
        <w:t>10</w:t>
      </w:r>
      <w:r w:rsidRPr="00886C7D">
        <w:rPr>
          <w:rFonts w:ascii="Verdana" w:eastAsia="Arial Unicode MS" w:hAnsi="Verdana" w:cs="Verdana"/>
          <w:sz w:val="20"/>
          <w:szCs w:val="20"/>
        </w:rPr>
        <w:t>.</w:t>
      </w:r>
    </w:p>
    <w:p w14:paraId="2288859C" w14:textId="77777777" w:rsidR="00A56792" w:rsidRPr="00886C7D" w:rsidRDefault="00A56792">
      <w:pPr>
        <w:ind w:left="284" w:firstLine="284"/>
        <w:jc w:val="both"/>
        <w:rPr>
          <w:rFonts w:ascii="Verdana" w:eastAsia="Arial Unicode MS" w:hAnsi="Verdana" w:cs="Verdana"/>
          <w:sz w:val="20"/>
          <w:szCs w:val="20"/>
        </w:rPr>
      </w:pPr>
    </w:p>
    <w:p w14:paraId="6A7A71CF" w14:textId="1692BFD3" w:rsidR="00A56792" w:rsidRPr="00886C7D" w:rsidRDefault="00A56792">
      <w:pPr>
        <w:ind w:left="1560" w:hanging="992"/>
        <w:jc w:val="both"/>
        <w:rPr>
          <w:rFonts w:ascii="Verdana" w:hAnsi="Verdana" w:cs="Verdana"/>
          <w:sz w:val="20"/>
          <w:szCs w:val="20"/>
        </w:rPr>
      </w:pPr>
      <w:r w:rsidRPr="00886C7D">
        <w:rPr>
          <w:rFonts w:ascii="Verdana" w:eastAsia="Arial Unicode MS" w:hAnsi="Verdana" w:cs="Verdana"/>
          <w:b/>
          <w:sz w:val="20"/>
          <w:szCs w:val="20"/>
        </w:rPr>
        <w:t>13.1.1</w:t>
      </w:r>
      <w:r w:rsidR="00E0089A" w:rsidRPr="00886C7D">
        <w:rPr>
          <w:rFonts w:ascii="Verdana" w:eastAsia="Arial Unicode MS" w:hAnsi="Verdana" w:cs="Verdana"/>
          <w:b/>
          <w:sz w:val="20"/>
          <w:szCs w:val="20"/>
        </w:rPr>
        <w:t>4</w:t>
      </w:r>
      <w:r w:rsidRPr="00886C7D">
        <w:rPr>
          <w:rFonts w:ascii="Verdana" w:eastAsia="Arial Unicode MS" w:hAnsi="Verdana" w:cs="Verdana"/>
          <w:b/>
          <w:sz w:val="20"/>
          <w:szCs w:val="20"/>
        </w:rPr>
        <w:t>.-</w:t>
      </w:r>
      <w:r w:rsidRPr="00886C7D">
        <w:rPr>
          <w:rFonts w:ascii="Verdana" w:eastAsia="Arial Unicode MS" w:hAnsi="Verdana" w:cs="Verdana"/>
          <w:sz w:val="20"/>
          <w:szCs w:val="20"/>
        </w:rPr>
        <w:t xml:space="preserve"> Si se trata de operadoras económicas </w:t>
      </w:r>
      <w:r w:rsidRPr="00886C7D">
        <w:rPr>
          <w:rFonts w:ascii="Verdana" w:hAnsi="Verdana" w:cs="Verdana"/>
          <w:sz w:val="20"/>
          <w:szCs w:val="20"/>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86C7D">
        <w:rPr>
          <w:rFonts w:ascii="Verdana" w:eastAsia="Arial Unicode MS" w:hAnsi="Verdana" w:cs="Verdana"/>
          <w:sz w:val="20"/>
          <w:szCs w:val="20"/>
        </w:rPr>
        <w:t>a la operadora económica.</w:t>
      </w:r>
    </w:p>
    <w:p w14:paraId="766CFE9E" w14:textId="77777777" w:rsidR="00A56792" w:rsidRPr="00886C7D" w:rsidRDefault="00A56792">
      <w:pPr>
        <w:ind w:left="284" w:firstLine="284"/>
        <w:jc w:val="both"/>
        <w:rPr>
          <w:rFonts w:ascii="Verdana" w:hAnsi="Verdana" w:cs="Verdana"/>
          <w:sz w:val="20"/>
          <w:szCs w:val="20"/>
        </w:rPr>
      </w:pPr>
    </w:p>
    <w:p w14:paraId="4E70ED3B" w14:textId="23865724" w:rsidR="00A56792" w:rsidRPr="00886C7D" w:rsidRDefault="00A56792">
      <w:pPr>
        <w:ind w:left="1560" w:hanging="992"/>
        <w:jc w:val="both"/>
        <w:rPr>
          <w:rFonts w:ascii="Verdana" w:eastAsia="Arial Unicode MS" w:hAnsi="Verdana" w:cs="Verdana"/>
          <w:sz w:val="20"/>
          <w:szCs w:val="20"/>
        </w:rPr>
      </w:pPr>
      <w:r w:rsidRPr="00886C7D">
        <w:rPr>
          <w:rFonts w:ascii="Verdana" w:eastAsia="Arial Unicode MS" w:hAnsi="Verdana" w:cs="Verdana"/>
          <w:b/>
          <w:sz w:val="20"/>
          <w:szCs w:val="20"/>
        </w:rPr>
        <w:t>13.1.1</w:t>
      </w:r>
      <w:r w:rsidR="00E0089A" w:rsidRPr="00886C7D">
        <w:rPr>
          <w:rFonts w:ascii="Verdana" w:eastAsia="Arial Unicode MS" w:hAnsi="Verdana" w:cs="Verdana"/>
          <w:b/>
          <w:sz w:val="20"/>
          <w:szCs w:val="20"/>
        </w:rPr>
        <w:t>5</w:t>
      </w:r>
      <w:r w:rsidRPr="00886C7D">
        <w:rPr>
          <w:rFonts w:ascii="Verdana" w:eastAsia="Arial Unicode MS" w:hAnsi="Verdana" w:cs="Verdana"/>
          <w:b/>
          <w:sz w:val="20"/>
          <w:szCs w:val="20"/>
        </w:rPr>
        <w:t>.-</w:t>
      </w:r>
      <w:r w:rsidRPr="00886C7D">
        <w:rPr>
          <w:rFonts w:ascii="Verdana" w:eastAsia="Arial Unicode MS" w:hAnsi="Verdana" w:cs="Verdana"/>
          <w:sz w:val="20"/>
          <w:szCs w:val="20"/>
        </w:rPr>
        <w:t xml:space="preserve"> Si trata de varias operadoras económicas no comunitarias, deben presentar el informe regulado en el artículo 68.1 LCSP. Asimismo, si el contrato va a ejecutarse en España, deberán aportar </w:t>
      </w:r>
      <w:r w:rsidRPr="00886C7D">
        <w:rPr>
          <w:rFonts w:ascii="Verdana" w:hAnsi="Verdana" w:cs="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86C7D">
        <w:rPr>
          <w:rFonts w:ascii="Verdana" w:eastAsia="Arial Unicode MS" w:hAnsi="Verdana" w:cs="Verdana"/>
          <w:sz w:val="20"/>
          <w:szCs w:val="20"/>
        </w:rPr>
        <w:t>a la operadora económica.</w:t>
      </w:r>
    </w:p>
    <w:p w14:paraId="5D49D7C2" w14:textId="77777777" w:rsidR="00A56792" w:rsidRPr="00886C7D" w:rsidRDefault="00A56792">
      <w:pPr>
        <w:ind w:left="1560" w:hanging="992"/>
        <w:jc w:val="both"/>
        <w:rPr>
          <w:rFonts w:ascii="Verdana" w:eastAsia="Arial Unicode MS" w:hAnsi="Verdana" w:cs="Verdana"/>
          <w:sz w:val="20"/>
          <w:szCs w:val="20"/>
        </w:rPr>
      </w:pPr>
    </w:p>
    <w:p w14:paraId="74E719D2" w14:textId="77777777" w:rsidR="00A56792" w:rsidRPr="00886C7D" w:rsidRDefault="00A56792">
      <w:pPr>
        <w:pStyle w:val="ESQUEMA3"/>
        <w:rPr>
          <w:rFonts w:eastAsia="Arial Unicode MS"/>
          <w:szCs w:val="20"/>
        </w:rPr>
      </w:pPr>
      <w:bookmarkStart w:id="66" w:name="__RefHeading___Toc5779514"/>
      <w:bookmarkEnd w:id="66"/>
      <w:r w:rsidRPr="00886C7D">
        <w:rPr>
          <w:rFonts w:eastAsia="Arial Unicode MS"/>
        </w:rPr>
        <w:t xml:space="preserve">13.2.- Acumulación de solvencia en el caso de </w:t>
      </w:r>
      <w:proofErr w:type="spellStart"/>
      <w:r w:rsidRPr="00886C7D">
        <w:rPr>
          <w:rFonts w:eastAsia="Arial Unicode MS"/>
        </w:rPr>
        <w:t>UTEs</w:t>
      </w:r>
      <w:proofErr w:type="spellEnd"/>
      <w:r w:rsidRPr="00886C7D">
        <w:rPr>
          <w:rFonts w:eastAsia="Arial Unicode MS"/>
        </w:rPr>
        <w:t>.</w:t>
      </w:r>
    </w:p>
    <w:p w14:paraId="60D68027" w14:textId="77777777" w:rsidR="00A56792" w:rsidRPr="00886C7D" w:rsidRDefault="00A56792">
      <w:pPr>
        <w:ind w:firstLine="284"/>
        <w:jc w:val="both"/>
        <w:rPr>
          <w:rFonts w:ascii="Verdana" w:eastAsia="Arial Unicode MS" w:hAnsi="Verdana" w:cs="Verdana"/>
          <w:b/>
          <w:sz w:val="20"/>
          <w:szCs w:val="20"/>
        </w:rPr>
      </w:pPr>
    </w:p>
    <w:p w14:paraId="1FFF438B"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ab/>
        <w:t>A efectos de determinar la solvencia económica, financiera y técnica o profesional de la UTE se acumularán las características de cada una de las operadoras económicas integrantes.</w:t>
      </w:r>
    </w:p>
    <w:p w14:paraId="1ECEEA23" w14:textId="77777777" w:rsidR="00A56792" w:rsidRPr="00886C7D" w:rsidRDefault="00A56792">
      <w:pPr>
        <w:ind w:left="567"/>
        <w:jc w:val="both"/>
        <w:rPr>
          <w:rFonts w:ascii="Verdana" w:eastAsia="Arial Unicode MS" w:hAnsi="Verdana" w:cs="Verdana"/>
          <w:sz w:val="20"/>
          <w:szCs w:val="20"/>
        </w:rPr>
      </w:pPr>
    </w:p>
    <w:p w14:paraId="02F914DD" w14:textId="77777777" w:rsidR="00A56792" w:rsidRPr="00886C7D" w:rsidRDefault="00A56792">
      <w:pPr>
        <w:ind w:left="567"/>
        <w:jc w:val="both"/>
        <w:rPr>
          <w:rFonts w:ascii="Verdana" w:eastAsia="Arial Unicode MS" w:hAnsi="Verdana" w:cs="Verdana"/>
          <w:sz w:val="20"/>
          <w:szCs w:val="20"/>
        </w:rPr>
      </w:pPr>
      <w:r w:rsidRPr="00886C7D">
        <w:rPr>
          <w:rFonts w:ascii="Verdana" w:hAnsi="Verdana" w:cs="Verdana"/>
          <w:sz w:val="20"/>
          <w:szCs w:val="20"/>
        </w:rPr>
        <w:t xml:space="preserve">Si de conformidad con la cláusula 21.2 de cláusulas específicas del contrato es posible sustituir la solvencia indicada en dicha cláusula por la clasificación recogida en la cláusula 21.3, </w:t>
      </w:r>
      <w:r w:rsidRPr="00886C7D">
        <w:rPr>
          <w:rFonts w:ascii="Verdana" w:eastAsia="Arial Unicode MS" w:hAnsi="Verdana" w:cs="Verdana"/>
          <w:sz w:val="20"/>
          <w:szCs w:val="20"/>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886C7D">
        <w:rPr>
          <w:rFonts w:ascii="Verdana" w:hAnsi="Verdana" w:cs="Verdana"/>
          <w:sz w:val="20"/>
          <w:szCs w:val="20"/>
        </w:rPr>
        <w:t>21.3 de cláusulas específicas del contrato.</w:t>
      </w:r>
    </w:p>
    <w:p w14:paraId="28A21517" w14:textId="77777777" w:rsidR="00A56792" w:rsidRPr="00886C7D" w:rsidRDefault="00A56792">
      <w:pPr>
        <w:ind w:left="567"/>
        <w:jc w:val="both"/>
        <w:rPr>
          <w:rFonts w:ascii="Verdana" w:eastAsia="Arial Unicode MS" w:hAnsi="Verdana" w:cs="Verdana"/>
          <w:sz w:val="20"/>
          <w:szCs w:val="20"/>
        </w:rPr>
      </w:pPr>
    </w:p>
    <w:p w14:paraId="6D0FCCAD" w14:textId="77777777" w:rsidR="00A56792" w:rsidRPr="00886C7D" w:rsidRDefault="00A56792">
      <w:pPr>
        <w:ind w:left="567"/>
        <w:jc w:val="both"/>
        <w:rPr>
          <w:rFonts w:ascii="Verdana" w:eastAsia="Arial Unicode MS" w:hAnsi="Verdana" w:cs="Verdana"/>
          <w:sz w:val="20"/>
          <w:szCs w:val="20"/>
        </w:rPr>
      </w:pPr>
      <w:r w:rsidRPr="00886C7D">
        <w:rPr>
          <w:rFonts w:ascii="Verdana" w:hAnsi="Verdana" w:cs="Verdana"/>
          <w:sz w:val="20"/>
          <w:szCs w:val="20"/>
        </w:rPr>
        <w:t xml:space="preserve">Sin embargo, si no </w:t>
      </w:r>
      <w:r w:rsidRPr="00886C7D">
        <w:rPr>
          <w:rFonts w:ascii="Verdana" w:eastAsia="Arial Unicode MS" w:hAnsi="Verdana" w:cs="Verdana"/>
          <w:sz w:val="20"/>
          <w:szCs w:val="20"/>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122BF7F8" w14:textId="77777777" w:rsidR="00A56792" w:rsidRPr="00886C7D" w:rsidRDefault="00A56792">
      <w:pPr>
        <w:jc w:val="both"/>
        <w:rPr>
          <w:rFonts w:ascii="Verdana" w:eastAsia="Arial Unicode MS" w:hAnsi="Verdana" w:cs="Verdana"/>
          <w:sz w:val="20"/>
          <w:szCs w:val="20"/>
        </w:rPr>
      </w:pPr>
    </w:p>
    <w:p w14:paraId="3BD4A6F5" w14:textId="77777777" w:rsidR="00A56792" w:rsidRPr="00886C7D" w:rsidRDefault="00A56792" w:rsidP="00207080">
      <w:pPr>
        <w:numPr>
          <w:ilvl w:val="0"/>
          <w:numId w:val="77"/>
        </w:numPr>
        <w:jc w:val="both"/>
        <w:rPr>
          <w:rFonts w:ascii="Verdana" w:eastAsia="Arial Unicode MS" w:hAnsi="Verdana" w:cs="Verdana"/>
          <w:sz w:val="20"/>
          <w:szCs w:val="20"/>
        </w:rPr>
      </w:pPr>
      <w:r w:rsidRPr="00886C7D">
        <w:rPr>
          <w:rFonts w:ascii="Verdana" w:eastAsia="Arial Unicode MS" w:hAnsi="Verdana" w:cs="Verdana"/>
          <w:sz w:val="20"/>
          <w:szCs w:val="20"/>
        </w:rPr>
        <w:t xml:space="preserve">Requisitos de solvencia indicados en la cláusula 21.2 </w:t>
      </w:r>
      <w:r w:rsidRPr="00886C7D">
        <w:rPr>
          <w:rFonts w:ascii="Verdana" w:hAnsi="Verdana" w:cs="Verdana"/>
          <w:sz w:val="20"/>
          <w:szCs w:val="20"/>
        </w:rPr>
        <w:t>de cláusulas específicas del contrato</w:t>
      </w:r>
      <w:r w:rsidRPr="00886C7D">
        <w:rPr>
          <w:rFonts w:ascii="Verdana" w:eastAsia="Arial Unicode MS" w:hAnsi="Verdana" w:cs="Verdana"/>
          <w:sz w:val="20"/>
          <w:szCs w:val="20"/>
        </w:rPr>
        <w:t>.</w:t>
      </w:r>
    </w:p>
    <w:p w14:paraId="6815D1E1" w14:textId="77777777" w:rsidR="00A56792" w:rsidRPr="00886C7D" w:rsidRDefault="00A56792" w:rsidP="00207080">
      <w:pPr>
        <w:numPr>
          <w:ilvl w:val="0"/>
          <w:numId w:val="77"/>
        </w:numPr>
        <w:jc w:val="both"/>
        <w:rPr>
          <w:rFonts w:ascii="Verdana" w:eastAsia="Arial Unicode MS" w:hAnsi="Verdana" w:cs="Verdana"/>
          <w:sz w:val="20"/>
          <w:szCs w:val="20"/>
        </w:rPr>
      </w:pPr>
      <w:r w:rsidRPr="00886C7D">
        <w:rPr>
          <w:rFonts w:ascii="Verdana" w:eastAsia="Arial Unicode MS" w:hAnsi="Verdana" w:cs="Verdana"/>
          <w:sz w:val="20"/>
          <w:szCs w:val="20"/>
        </w:rPr>
        <w:lastRenderedPageBreak/>
        <w:t xml:space="preserve">Grupo, Subgrupo y Categoría indicados en la cláusula 21.3 de </w:t>
      </w:r>
      <w:proofErr w:type="spellStart"/>
      <w:r w:rsidRPr="00886C7D">
        <w:rPr>
          <w:rFonts w:ascii="Verdana" w:hAnsi="Verdana" w:cs="Verdana"/>
          <w:sz w:val="20"/>
          <w:szCs w:val="20"/>
        </w:rPr>
        <w:t>de</w:t>
      </w:r>
      <w:proofErr w:type="spellEnd"/>
      <w:r w:rsidRPr="00886C7D">
        <w:rPr>
          <w:rFonts w:ascii="Verdana" w:hAnsi="Verdana" w:cs="Verdana"/>
          <w:sz w:val="20"/>
          <w:szCs w:val="20"/>
        </w:rPr>
        <w:t xml:space="preserve"> cláusulas específicas del contrato</w:t>
      </w:r>
      <w:r w:rsidRPr="00886C7D">
        <w:rPr>
          <w:rFonts w:ascii="Verdana" w:eastAsia="Arial Unicode MS" w:hAnsi="Verdana" w:cs="Verdana"/>
          <w:sz w:val="20"/>
          <w:szCs w:val="20"/>
        </w:rPr>
        <w:t>.</w:t>
      </w:r>
    </w:p>
    <w:p w14:paraId="28218C84" w14:textId="77777777" w:rsidR="00A56792" w:rsidRPr="00886C7D" w:rsidRDefault="00A56792">
      <w:pPr>
        <w:ind w:left="1212"/>
        <w:jc w:val="both"/>
        <w:rPr>
          <w:rFonts w:ascii="Verdana" w:eastAsia="Arial Unicode MS" w:hAnsi="Verdana" w:cs="Verdana"/>
          <w:sz w:val="20"/>
          <w:szCs w:val="20"/>
        </w:rPr>
      </w:pPr>
    </w:p>
    <w:p w14:paraId="2A186D62" w14:textId="77777777" w:rsidR="00A56792" w:rsidRPr="00886C7D" w:rsidRDefault="00A56792">
      <w:pPr>
        <w:pStyle w:val="ESQUEMA3"/>
        <w:rPr>
          <w:rFonts w:eastAsia="Arial Unicode MS"/>
          <w:szCs w:val="20"/>
        </w:rPr>
      </w:pPr>
      <w:bookmarkStart w:id="67" w:name="__RefHeading___Toc5779515"/>
      <w:bookmarkEnd w:id="67"/>
      <w:r w:rsidRPr="00886C7D">
        <w:rPr>
          <w:rFonts w:eastAsia="Arial Unicode MS"/>
        </w:rPr>
        <w:t>13.3.-</w:t>
      </w:r>
      <w:r w:rsidRPr="00886C7D">
        <w:rPr>
          <w:rFonts w:eastAsia="Arial Unicode MS"/>
        </w:rPr>
        <w:tab/>
        <w:t xml:space="preserve">Reglas específicas en cuanto al </w:t>
      </w:r>
      <w:r w:rsidRPr="00886C7D">
        <w:t>Documento Europeo Único de Contratación (DEUC):</w:t>
      </w:r>
    </w:p>
    <w:p w14:paraId="062922BF" w14:textId="77777777" w:rsidR="00A56792" w:rsidRPr="00886C7D" w:rsidRDefault="00A56792">
      <w:pPr>
        <w:ind w:left="993" w:hanging="709"/>
        <w:jc w:val="both"/>
        <w:rPr>
          <w:rFonts w:ascii="Verdana" w:eastAsia="Arial Unicode MS" w:hAnsi="Verdana" w:cs="Verdana"/>
          <w:b/>
          <w:sz w:val="20"/>
          <w:szCs w:val="20"/>
        </w:rPr>
      </w:pPr>
    </w:p>
    <w:p w14:paraId="73269A34" w14:textId="77777777" w:rsidR="00A56792" w:rsidRPr="00886C7D" w:rsidRDefault="00A56792">
      <w:pPr>
        <w:ind w:left="1418" w:hanging="850"/>
        <w:jc w:val="both"/>
        <w:rPr>
          <w:rFonts w:ascii="Verdana" w:eastAsia="Calibri" w:hAnsi="Verdana" w:cs="Verdana"/>
          <w:sz w:val="20"/>
          <w:szCs w:val="20"/>
        </w:rPr>
      </w:pPr>
      <w:r w:rsidRPr="00886C7D">
        <w:rPr>
          <w:rFonts w:ascii="Verdana" w:eastAsia="Arial Unicode MS" w:hAnsi="Verdana" w:cs="Verdana"/>
          <w:b/>
          <w:sz w:val="20"/>
          <w:szCs w:val="20"/>
        </w:rPr>
        <w:t>13.3.1.-</w:t>
      </w:r>
      <w:r w:rsidRPr="00886C7D">
        <w:rPr>
          <w:rFonts w:ascii="Verdana" w:eastAsia="Arial Unicode MS" w:hAnsi="Verdana" w:cs="Verdana"/>
          <w:sz w:val="20"/>
          <w:szCs w:val="20"/>
        </w:rPr>
        <w:t xml:space="preserve"> </w:t>
      </w:r>
      <w:r w:rsidRPr="00886C7D">
        <w:rPr>
          <w:rFonts w:ascii="Verdana" w:eastAsia="Calibri" w:hAnsi="Verdana" w:cs="Verdana"/>
          <w:sz w:val="20"/>
          <w:szCs w:val="20"/>
        </w:rPr>
        <w:t xml:space="preserve">Cuando el contrato esté dividido en lotes y los criterios de selección, es decir, los medios para acreditar la </w:t>
      </w:r>
      <w:proofErr w:type="gramStart"/>
      <w:r w:rsidRPr="00886C7D">
        <w:rPr>
          <w:rFonts w:ascii="Verdana" w:eastAsia="Calibri" w:hAnsi="Verdana" w:cs="Verdana"/>
          <w:sz w:val="20"/>
          <w:szCs w:val="20"/>
        </w:rPr>
        <w:t>solvencia,</w:t>
      </w:r>
      <w:proofErr w:type="gramEnd"/>
      <w:r w:rsidRPr="00886C7D">
        <w:rPr>
          <w:rFonts w:ascii="Verdana" w:eastAsia="Calibri" w:hAnsi="Verdana" w:cs="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2AF6AC29" w14:textId="77777777" w:rsidR="00A56792" w:rsidRPr="00886C7D" w:rsidRDefault="00A56792">
      <w:pPr>
        <w:ind w:left="284" w:firstLine="284"/>
        <w:jc w:val="both"/>
        <w:rPr>
          <w:rFonts w:ascii="Verdana" w:eastAsia="Calibri" w:hAnsi="Verdana" w:cs="Verdana"/>
          <w:sz w:val="20"/>
          <w:szCs w:val="20"/>
        </w:rPr>
      </w:pPr>
    </w:p>
    <w:p w14:paraId="543770B1" w14:textId="77777777" w:rsidR="00A56792" w:rsidRPr="00886C7D" w:rsidRDefault="00A56792">
      <w:pPr>
        <w:ind w:left="284" w:firstLine="284"/>
        <w:jc w:val="both"/>
        <w:rPr>
          <w:rFonts w:ascii="Verdana" w:eastAsia="Arial Unicode MS" w:hAnsi="Verdana" w:cs="Verdana"/>
          <w:sz w:val="20"/>
          <w:szCs w:val="20"/>
        </w:rPr>
      </w:pPr>
      <w:r w:rsidRPr="00886C7D">
        <w:rPr>
          <w:rFonts w:ascii="Verdana" w:eastAsia="Arial Unicode MS" w:hAnsi="Verdana" w:cs="Verdana"/>
          <w:b/>
          <w:sz w:val="20"/>
          <w:szCs w:val="20"/>
        </w:rPr>
        <w:t>13.3.2.-</w:t>
      </w:r>
      <w:r w:rsidRPr="00886C7D">
        <w:rPr>
          <w:rFonts w:ascii="Verdana" w:eastAsia="Arial Unicode MS" w:hAnsi="Verdana" w:cs="Verdana"/>
          <w:sz w:val="20"/>
          <w:szCs w:val="20"/>
        </w:rPr>
        <w:t xml:space="preserve"> </w:t>
      </w:r>
      <w:r w:rsidRPr="00886C7D">
        <w:rPr>
          <w:rFonts w:ascii="Verdana" w:eastAsia="Arial Unicode MS" w:hAnsi="Verdana" w:cs="Verdana"/>
          <w:sz w:val="20"/>
          <w:szCs w:val="20"/>
          <w:u w:val="single"/>
        </w:rPr>
        <w:t>Subcontratistas:</w:t>
      </w:r>
    </w:p>
    <w:p w14:paraId="6DEB214C" w14:textId="77777777" w:rsidR="00A56792" w:rsidRPr="00886C7D" w:rsidRDefault="00A56792">
      <w:pPr>
        <w:ind w:left="284" w:firstLine="284"/>
        <w:jc w:val="both"/>
        <w:rPr>
          <w:rFonts w:ascii="Verdana" w:eastAsia="Arial Unicode MS" w:hAnsi="Verdana" w:cs="Verdana"/>
          <w:sz w:val="20"/>
          <w:szCs w:val="20"/>
        </w:rPr>
      </w:pPr>
    </w:p>
    <w:p w14:paraId="70694922" w14:textId="77777777" w:rsidR="00A56792" w:rsidRPr="00886C7D" w:rsidRDefault="00A56792">
      <w:pPr>
        <w:ind w:left="1985" w:hanging="1133"/>
        <w:jc w:val="both"/>
        <w:rPr>
          <w:rFonts w:ascii="Verdana" w:eastAsia="Arial Unicode MS" w:hAnsi="Verdana" w:cs="Verdana"/>
          <w:sz w:val="20"/>
          <w:szCs w:val="20"/>
        </w:rPr>
      </w:pPr>
      <w:r w:rsidRPr="00886C7D">
        <w:rPr>
          <w:rFonts w:ascii="Verdana" w:eastAsia="Arial Unicode MS" w:hAnsi="Verdana" w:cs="Verdana"/>
          <w:b/>
          <w:sz w:val="20"/>
          <w:szCs w:val="20"/>
        </w:rPr>
        <w:t>13.3.2.1.-</w:t>
      </w:r>
      <w:r w:rsidRPr="00886C7D">
        <w:rPr>
          <w:rFonts w:ascii="Verdana" w:eastAsia="Arial Unicode MS" w:hAnsi="Verdana" w:cs="Verdana"/>
          <w:sz w:val="20"/>
          <w:szCs w:val="20"/>
        </w:rPr>
        <w:t xml:space="preserve"> Si así se indica en la letra a) de la cláusula 14.2 de cláusulas específicas del contrato, las operadoras económicas deben cumplimentar</w:t>
      </w:r>
      <w:r w:rsidRPr="00886C7D">
        <w:rPr>
          <w:rFonts w:ascii="Verdana" w:hAnsi="Verdana" w:cs="Verdana"/>
          <w:sz w:val="20"/>
          <w:szCs w:val="20"/>
        </w:rPr>
        <w:t xml:space="preserve"> la sección D de la parte II del DEUC de manera que</w:t>
      </w:r>
      <w:r w:rsidRPr="00886C7D">
        <w:rPr>
          <w:rFonts w:ascii="Verdana" w:eastAsia="Arial Unicode MS" w:hAnsi="Verdana" w:cs="Verdana"/>
          <w:sz w:val="20"/>
          <w:szCs w:val="20"/>
        </w:rPr>
        <w:t xml:space="preserve"> indiquen los siguientes datos:</w:t>
      </w:r>
    </w:p>
    <w:p w14:paraId="1227862E" w14:textId="77777777" w:rsidR="00A56792" w:rsidRPr="00886C7D" w:rsidRDefault="00A56792">
      <w:pPr>
        <w:ind w:left="568" w:firstLine="284"/>
        <w:jc w:val="both"/>
        <w:rPr>
          <w:rFonts w:ascii="Verdana" w:eastAsia="Arial Unicode MS" w:hAnsi="Verdana" w:cs="Verdana"/>
          <w:sz w:val="20"/>
          <w:szCs w:val="20"/>
        </w:rPr>
      </w:pPr>
    </w:p>
    <w:p w14:paraId="11534AB0" w14:textId="77777777" w:rsidR="00A56792" w:rsidRPr="00886C7D" w:rsidRDefault="00A56792" w:rsidP="00207080">
      <w:pPr>
        <w:numPr>
          <w:ilvl w:val="0"/>
          <w:numId w:val="82"/>
        </w:numPr>
        <w:jc w:val="both"/>
        <w:rPr>
          <w:rFonts w:ascii="Verdana" w:hAnsi="Verdana" w:cs="Verdana"/>
          <w:sz w:val="20"/>
          <w:szCs w:val="20"/>
        </w:rPr>
      </w:pPr>
      <w:r w:rsidRPr="00886C7D">
        <w:rPr>
          <w:rFonts w:ascii="Verdana" w:eastAsia="Arial Unicode MS" w:hAnsi="Verdana" w:cs="Verdana"/>
          <w:b/>
          <w:sz w:val="20"/>
          <w:szCs w:val="20"/>
        </w:rPr>
        <w:t>la(s) parte(s) del contrato</w:t>
      </w:r>
      <w:r w:rsidRPr="00886C7D">
        <w:rPr>
          <w:rFonts w:ascii="Verdana" w:eastAsia="Arial Unicode MS" w:hAnsi="Verdana" w:cs="Verdana"/>
          <w:sz w:val="20"/>
          <w:szCs w:val="20"/>
        </w:rPr>
        <w:t xml:space="preserve"> que tengan previsto subcontratar,</w:t>
      </w:r>
      <w:r w:rsidRPr="00886C7D">
        <w:rPr>
          <w:rFonts w:ascii="Verdana" w:hAnsi="Verdana" w:cs="Verdana"/>
          <w:sz w:val="20"/>
          <w:szCs w:val="20"/>
        </w:rPr>
        <w:t xml:space="preserve"> </w:t>
      </w:r>
    </w:p>
    <w:p w14:paraId="4364E95A" w14:textId="77777777" w:rsidR="00A56792" w:rsidRPr="00886C7D" w:rsidRDefault="00A56792" w:rsidP="00207080">
      <w:pPr>
        <w:numPr>
          <w:ilvl w:val="0"/>
          <w:numId w:val="82"/>
        </w:numPr>
        <w:jc w:val="both"/>
        <w:rPr>
          <w:rFonts w:ascii="Verdana" w:hAnsi="Verdana" w:cs="Verdana"/>
          <w:sz w:val="20"/>
          <w:szCs w:val="20"/>
        </w:rPr>
      </w:pPr>
      <w:r w:rsidRPr="00886C7D">
        <w:rPr>
          <w:rFonts w:ascii="Verdana" w:hAnsi="Verdana" w:cs="Verdana"/>
          <w:sz w:val="20"/>
          <w:szCs w:val="20"/>
        </w:rPr>
        <w:t xml:space="preserve">el </w:t>
      </w:r>
      <w:r w:rsidRPr="00886C7D">
        <w:rPr>
          <w:rFonts w:ascii="Verdana" w:hAnsi="Verdana" w:cs="Verdana"/>
          <w:b/>
          <w:sz w:val="20"/>
          <w:szCs w:val="20"/>
        </w:rPr>
        <w:t>porcentaje</w:t>
      </w:r>
      <w:r w:rsidRPr="00886C7D">
        <w:rPr>
          <w:rFonts w:ascii="Verdana" w:hAnsi="Verdana" w:cs="Verdana"/>
          <w:sz w:val="20"/>
          <w:szCs w:val="20"/>
        </w:rPr>
        <w:t xml:space="preserve"> de esa parte o de cada una de las partes que tenga previsto subcontratar </w:t>
      </w:r>
    </w:p>
    <w:p w14:paraId="1158EA01" w14:textId="77777777" w:rsidR="00A56792" w:rsidRPr="00886C7D" w:rsidRDefault="00A56792" w:rsidP="00207080">
      <w:pPr>
        <w:numPr>
          <w:ilvl w:val="0"/>
          <w:numId w:val="82"/>
        </w:numPr>
        <w:jc w:val="both"/>
        <w:rPr>
          <w:rFonts w:ascii="Verdana" w:eastAsia="Arial Unicode MS" w:hAnsi="Verdana" w:cs="Verdana"/>
          <w:b/>
          <w:sz w:val="20"/>
          <w:szCs w:val="20"/>
        </w:rPr>
      </w:pPr>
      <w:r w:rsidRPr="00886C7D">
        <w:rPr>
          <w:rFonts w:ascii="Verdana" w:hAnsi="Verdana" w:cs="Verdana"/>
          <w:sz w:val="20"/>
          <w:szCs w:val="20"/>
        </w:rPr>
        <w:t xml:space="preserve">y </w:t>
      </w:r>
      <w:r w:rsidRPr="00886C7D">
        <w:rPr>
          <w:rFonts w:ascii="Verdana" w:hAnsi="Verdana" w:cs="Verdana"/>
          <w:b/>
          <w:sz w:val="20"/>
          <w:szCs w:val="20"/>
        </w:rPr>
        <w:t>el n</w:t>
      </w:r>
      <w:r w:rsidRPr="00886C7D">
        <w:rPr>
          <w:rFonts w:ascii="Verdana" w:eastAsia="Arial Unicode MS" w:hAnsi="Verdana" w:cs="Verdana"/>
          <w:b/>
          <w:sz w:val="20"/>
          <w:szCs w:val="20"/>
        </w:rPr>
        <w:t xml:space="preserve">ombre de la o </w:t>
      </w:r>
      <w:proofErr w:type="gramStart"/>
      <w:r w:rsidRPr="00886C7D">
        <w:rPr>
          <w:rFonts w:ascii="Verdana" w:eastAsia="Arial Unicode MS" w:hAnsi="Verdana" w:cs="Verdana"/>
          <w:b/>
          <w:sz w:val="20"/>
          <w:szCs w:val="20"/>
        </w:rPr>
        <w:t>de las subcontratista</w:t>
      </w:r>
      <w:proofErr w:type="gramEnd"/>
      <w:r w:rsidRPr="00886C7D">
        <w:rPr>
          <w:rFonts w:ascii="Verdana" w:eastAsia="Arial Unicode MS" w:hAnsi="Verdana" w:cs="Verdana"/>
          <w:b/>
          <w:sz w:val="20"/>
          <w:szCs w:val="20"/>
        </w:rPr>
        <w:t>/s o su perfil empresarial definido</w:t>
      </w:r>
      <w:r w:rsidRPr="00886C7D">
        <w:rPr>
          <w:rFonts w:ascii="Verdana" w:eastAsia="Arial Unicode MS" w:hAnsi="Verdana" w:cs="Verdana"/>
          <w:sz w:val="20"/>
          <w:szCs w:val="20"/>
        </w:rPr>
        <w:t xml:space="preserve"> </w:t>
      </w:r>
      <w:r w:rsidRPr="00886C7D">
        <w:rPr>
          <w:rFonts w:ascii="Verdana" w:eastAsia="Arial Unicode MS" w:hAnsi="Verdana" w:cs="Verdana"/>
          <w:b/>
          <w:sz w:val="20"/>
          <w:szCs w:val="20"/>
        </w:rPr>
        <w:t>por referencia a las condiciones de solvencia profesional o técnica.</w:t>
      </w:r>
    </w:p>
    <w:p w14:paraId="1B15E6B5" w14:textId="77777777" w:rsidR="00A56792" w:rsidRPr="00886C7D" w:rsidRDefault="00A56792">
      <w:pPr>
        <w:ind w:left="1985" w:hanging="1133"/>
        <w:jc w:val="both"/>
        <w:rPr>
          <w:rFonts w:ascii="Verdana" w:eastAsia="Calibri" w:hAnsi="Verdana" w:cs="Verdana"/>
          <w:sz w:val="20"/>
          <w:szCs w:val="20"/>
        </w:rPr>
      </w:pPr>
      <w:r w:rsidRPr="00886C7D">
        <w:rPr>
          <w:rFonts w:ascii="Verdana" w:eastAsia="Arial Unicode MS" w:hAnsi="Verdana" w:cs="Verdana"/>
          <w:b/>
          <w:sz w:val="20"/>
          <w:szCs w:val="20"/>
        </w:rPr>
        <w:t>13.3.2.2.-</w:t>
      </w:r>
      <w:r w:rsidRPr="00886C7D">
        <w:rPr>
          <w:rFonts w:ascii="Verdana" w:eastAsia="Arial Unicode MS" w:hAnsi="Verdana" w:cs="Verdana"/>
          <w:sz w:val="20"/>
          <w:szCs w:val="20"/>
        </w:rPr>
        <w:t xml:space="preserve"> Si así se indica en la letra b) de la cláusula 14.2 de cláusulas específicas del contrato, las operadoras económicas además de los datos recogidos en la cláusula 13.3.2.1 anterior, deberán </w:t>
      </w:r>
      <w:r w:rsidRPr="00886C7D">
        <w:rPr>
          <w:rFonts w:ascii="Verdana" w:eastAsia="Calibri" w:hAnsi="Verdana" w:cs="Verdana"/>
          <w:sz w:val="20"/>
          <w:szCs w:val="20"/>
        </w:rPr>
        <w:t>adjuntar el DEUC (con las secciones A y B de la parte II y la parte III debidamente cumplimentadas) de la persona a subcontratar o, en el caso de que fueran varias, tantos DEUC como personas a subcontratar, debidamente firmados.</w:t>
      </w:r>
    </w:p>
    <w:p w14:paraId="32406607" w14:textId="77777777" w:rsidR="00A56792" w:rsidRPr="00886C7D" w:rsidRDefault="00A56792">
      <w:pPr>
        <w:ind w:left="568" w:firstLine="284"/>
        <w:jc w:val="both"/>
        <w:rPr>
          <w:rFonts w:ascii="Verdana" w:eastAsia="Calibri" w:hAnsi="Verdana" w:cs="Verdana"/>
          <w:sz w:val="20"/>
          <w:szCs w:val="20"/>
        </w:rPr>
      </w:pPr>
    </w:p>
    <w:p w14:paraId="6B96DDD4" w14:textId="77777777" w:rsidR="00A56792" w:rsidRPr="00886C7D" w:rsidRDefault="00A56792">
      <w:pPr>
        <w:ind w:left="1418" w:hanging="850"/>
        <w:jc w:val="both"/>
        <w:rPr>
          <w:rFonts w:ascii="Verdana" w:eastAsia="Calibri" w:hAnsi="Verdana" w:cs="Verdana"/>
          <w:sz w:val="20"/>
          <w:szCs w:val="20"/>
        </w:rPr>
      </w:pPr>
      <w:r w:rsidRPr="00886C7D">
        <w:rPr>
          <w:rFonts w:ascii="Verdana" w:eastAsia="Arial Unicode MS" w:hAnsi="Verdana" w:cs="Verdana"/>
          <w:b/>
          <w:sz w:val="20"/>
          <w:szCs w:val="20"/>
        </w:rPr>
        <w:t xml:space="preserve">13.3.3.- </w:t>
      </w:r>
      <w:r w:rsidRPr="00886C7D">
        <w:rPr>
          <w:rFonts w:ascii="Verdana" w:eastAsia="Arial Unicode MS" w:hAnsi="Verdana" w:cs="Verdana"/>
          <w:sz w:val="20"/>
          <w:szCs w:val="20"/>
          <w:u w:val="single"/>
        </w:rPr>
        <w:t>Integración de la solvencia con medios externos:</w:t>
      </w:r>
      <w:r w:rsidRPr="00886C7D">
        <w:rPr>
          <w:rFonts w:ascii="Verdana" w:eastAsia="Arial Unicode MS" w:hAnsi="Verdana" w:cs="Verdana"/>
          <w:sz w:val="20"/>
          <w:szCs w:val="20"/>
        </w:rPr>
        <w:t xml:space="preserve"> cuando la operadora económica recurra a la solvencia y medios de otras entidades, debe </w:t>
      </w:r>
      <w:r w:rsidRPr="00886C7D">
        <w:rPr>
          <w:rFonts w:ascii="Verdana" w:eastAsia="Calibri" w:hAnsi="Verdana" w:cs="Verdana"/>
          <w:sz w:val="20"/>
          <w:szCs w:val="20"/>
        </w:rPr>
        <w:t xml:space="preserve">presentar su propio DEUC junto con el DEUC de cada una de las entidades a cuya solvencia y/o medios recurra (tantos DEUC como </w:t>
      </w:r>
      <w:r w:rsidRPr="00886C7D">
        <w:rPr>
          <w:rFonts w:ascii="Verdana" w:eastAsia="Arial Unicode MS" w:hAnsi="Verdana" w:cs="Verdana"/>
          <w:sz w:val="20"/>
          <w:szCs w:val="20"/>
        </w:rPr>
        <w:t>personas u operadoras</w:t>
      </w:r>
      <w:r w:rsidRPr="00886C7D">
        <w:rPr>
          <w:rFonts w:ascii="Verdana" w:eastAsia="Calibri" w:hAnsi="Verdana" w:cs="Verdana"/>
          <w:sz w:val="20"/>
          <w:szCs w:val="20"/>
        </w:rPr>
        <w:t>) firmado y con las secciones A y B de la parte II y la parte III debidamente cumplimentadas y, en su caso, la parte IV.</w:t>
      </w:r>
    </w:p>
    <w:p w14:paraId="15C8EC34" w14:textId="77777777" w:rsidR="00A56792" w:rsidRPr="00886C7D" w:rsidRDefault="00A56792">
      <w:pPr>
        <w:ind w:left="284" w:firstLine="284"/>
        <w:jc w:val="both"/>
        <w:rPr>
          <w:rFonts w:ascii="Verdana" w:eastAsia="Calibri" w:hAnsi="Verdana" w:cs="Verdana"/>
          <w:sz w:val="20"/>
          <w:szCs w:val="20"/>
        </w:rPr>
      </w:pPr>
    </w:p>
    <w:p w14:paraId="581A46CE" w14:textId="77777777" w:rsidR="00A56792" w:rsidRPr="00886C7D" w:rsidRDefault="00A56792">
      <w:pPr>
        <w:ind w:left="1560" w:hanging="992"/>
        <w:jc w:val="both"/>
        <w:rPr>
          <w:rFonts w:ascii="Verdana" w:eastAsia="Calibri" w:hAnsi="Verdana" w:cs="Verdana"/>
          <w:sz w:val="20"/>
          <w:szCs w:val="20"/>
        </w:rPr>
      </w:pPr>
      <w:r w:rsidRPr="00886C7D">
        <w:rPr>
          <w:rFonts w:ascii="Verdana" w:eastAsia="Arial Unicode MS" w:hAnsi="Verdana" w:cs="Verdana"/>
          <w:b/>
          <w:sz w:val="20"/>
          <w:szCs w:val="20"/>
        </w:rPr>
        <w:t>13.3.4.-</w:t>
      </w:r>
      <w:r w:rsidRPr="00886C7D">
        <w:rPr>
          <w:rFonts w:ascii="Verdana" w:eastAsia="Arial Unicode MS" w:hAnsi="Verdana" w:cs="Verdana"/>
          <w:sz w:val="20"/>
          <w:szCs w:val="20"/>
        </w:rPr>
        <w:t xml:space="preserve"> </w:t>
      </w:r>
      <w:r w:rsidRPr="00886C7D">
        <w:rPr>
          <w:rFonts w:ascii="Verdana" w:eastAsia="Arial Unicode MS" w:hAnsi="Verdana" w:cs="Verdana"/>
          <w:sz w:val="20"/>
          <w:szCs w:val="20"/>
          <w:u w:val="single"/>
        </w:rPr>
        <w:t>UTE:</w:t>
      </w:r>
      <w:r w:rsidRPr="00886C7D">
        <w:rPr>
          <w:rFonts w:ascii="Verdana" w:eastAsia="Arial Unicode MS" w:hAnsi="Verdana" w:cs="Verdana"/>
          <w:sz w:val="20"/>
          <w:szCs w:val="20"/>
        </w:rPr>
        <w:t xml:space="preserve"> cuando varias operadoras económicas deseen participar en UTE, se </w:t>
      </w:r>
      <w:r w:rsidRPr="00886C7D">
        <w:rPr>
          <w:rFonts w:ascii="Verdana" w:eastAsia="Calibri" w:hAnsi="Verdana" w:cs="Verdana"/>
          <w:sz w:val="20"/>
          <w:szCs w:val="20"/>
        </w:rPr>
        <w:t>deberá presentar un DEUC separado, en el que figure la información requerida en las partes II a IV, por cada operadora económica participante.</w:t>
      </w:r>
    </w:p>
    <w:p w14:paraId="031B245B" w14:textId="77777777" w:rsidR="00A56792" w:rsidRPr="00886C7D" w:rsidRDefault="00A56792">
      <w:pPr>
        <w:ind w:left="284" w:firstLine="284"/>
        <w:jc w:val="both"/>
        <w:rPr>
          <w:rFonts w:ascii="Verdana" w:eastAsia="Calibri" w:hAnsi="Verdana" w:cs="Verdana"/>
          <w:sz w:val="20"/>
          <w:szCs w:val="20"/>
        </w:rPr>
      </w:pPr>
    </w:p>
    <w:p w14:paraId="434E7087" w14:textId="77777777" w:rsidR="00A56792" w:rsidRPr="00886C7D" w:rsidRDefault="00A56792">
      <w:pPr>
        <w:ind w:left="1560" w:hanging="992"/>
        <w:jc w:val="both"/>
        <w:rPr>
          <w:rFonts w:ascii="Verdana" w:eastAsia="Arial Unicode MS" w:hAnsi="Verdana" w:cs="Verdana"/>
          <w:sz w:val="20"/>
          <w:szCs w:val="20"/>
        </w:rPr>
      </w:pPr>
      <w:r w:rsidRPr="00886C7D">
        <w:rPr>
          <w:rFonts w:ascii="Verdana" w:eastAsia="Arial Unicode MS" w:hAnsi="Verdana" w:cs="Verdana"/>
          <w:b/>
          <w:sz w:val="20"/>
          <w:szCs w:val="20"/>
        </w:rPr>
        <w:t>13.3.5.-</w:t>
      </w:r>
      <w:r w:rsidRPr="00886C7D">
        <w:rPr>
          <w:rFonts w:ascii="Verdana" w:eastAsia="Arial Unicode MS" w:hAnsi="Verdana" w:cs="Verdana"/>
          <w:sz w:val="20"/>
          <w:szCs w:val="20"/>
        </w:rPr>
        <w:tab/>
      </w:r>
      <w:r w:rsidRPr="00886C7D">
        <w:rPr>
          <w:rFonts w:ascii="Verdana" w:eastAsia="Arial Unicode MS" w:hAnsi="Verdana" w:cs="Verdana"/>
          <w:sz w:val="20"/>
          <w:szCs w:val="20"/>
          <w:u w:val="single"/>
        </w:rPr>
        <w:t>Clasificación:</w:t>
      </w:r>
      <w:r w:rsidRPr="00886C7D">
        <w:rPr>
          <w:rFonts w:ascii="Verdana" w:eastAsia="Arial Unicode MS" w:hAnsi="Verdana" w:cs="Verdana"/>
          <w:sz w:val="20"/>
          <w:szCs w:val="20"/>
        </w:rPr>
        <w:t xml:space="preserve"> en el caso de que se desee sustituir la solvencia por la clasificación indicada en la cláusula </w:t>
      </w:r>
      <w:r w:rsidRPr="00886C7D">
        <w:rPr>
          <w:rFonts w:ascii="Verdana" w:hAnsi="Verdana" w:cs="Verdana"/>
          <w:sz w:val="20"/>
          <w:szCs w:val="20"/>
        </w:rPr>
        <w:t>21.3 de cláusulas específicas del contrato</w:t>
      </w:r>
      <w:r w:rsidRPr="00886C7D">
        <w:rPr>
          <w:rFonts w:ascii="Verdana" w:eastAsia="Arial Unicode MS" w:hAnsi="Verdana" w:cs="Verdana"/>
          <w:sz w:val="20"/>
          <w:szCs w:val="20"/>
        </w:rPr>
        <w:t>, deberá indicarse el/</w:t>
      </w:r>
      <w:proofErr w:type="gramStart"/>
      <w:r w:rsidRPr="00886C7D">
        <w:rPr>
          <w:rFonts w:ascii="Verdana" w:eastAsia="Arial Unicode MS" w:hAnsi="Verdana" w:cs="Verdana"/>
          <w:sz w:val="20"/>
          <w:szCs w:val="20"/>
        </w:rPr>
        <w:t>los grupo</w:t>
      </w:r>
      <w:proofErr w:type="gramEnd"/>
      <w:r w:rsidRPr="00886C7D">
        <w:rPr>
          <w:rFonts w:ascii="Verdana" w:eastAsia="Arial Unicode MS" w:hAnsi="Verdana" w:cs="Verdana"/>
          <w:sz w:val="20"/>
          <w:szCs w:val="20"/>
        </w:rPr>
        <w:t>/s, subgrupos/s y categoría/s que correspondan en la sección A de la parte II del DEUC para que las personas miembros de la mesa de contratación puedan acceder de oficio al certificado que recoge dicha clasificación.</w:t>
      </w:r>
    </w:p>
    <w:p w14:paraId="333FD119" w14:textId="77777777" w:rsidR="00A56792" w:rsidRPr="00886C7D" w:rsidRDefault="00A56792">
      <w:pPr>
        <w:ind w:left="1560" w:hanging="992"/>
        <w:jc w:val="both"/>
        <w:rPr>
          <w:rFonts w:ascii="Verdana" w:eastAsia="Arial Unicode MS" w:hAnsi="Verdana" w:cs="Verdana"/>
          <w:sz w:val="20"/>
          <w:szCs w:val="20"/>
        </w:rPr>
      </w:pPr>
    </w:p>
    <w:p w14:paraId="324585B3" w14:textId="77777777" w:rsidR="00A56792" w:rsidRPr="00886C7D" w:rsidRDefault="00A56792">
      <w:pPr>
        <w:ind w:left="1418" w:hanging="850"/>
        <w:jc w:val="both"/>
        <w:rPr>
          <w:rFonts w:ascii="Verdana" w:eastAsia="Arial Unicode MS" w:hAnsi="Verdana" w:cs="Verdana"/>
          <w:sz w:val="20"/>
          <w:szCs w:val="20"/>
        </w:rPr>
      </w:pPr>
      <w:r w:rsidRPr="00886C7D">
        <w:rPr>
          <w:rFonts w:ascii="Verdana" w:eastAsia="Arial Unicode MS" w:hAnsi="Verdana" w:cs="Verdana"/>
          <w:b/>
          <w:sz w:val="20"/>
          <w:szCs w:val="20"/>
        </w:rPr>
        <w:t xml:space="preserve">13.3.6.- </w:t>
      </w:r>
      <w:r w:rsidRPr="00886C7D">
        <w:rPr>
          <w:rFonts w:ascii="Verdana" w:eastAsia="Arial Unicode MS" w:hAnsi="Verdana" w:cs="Verdana"/>
          <w:sz w:val="20"/>
          <w:szCs w:val="20"/>
          <w:u w:val="single"/>
        </w:rPr>
        <w:t>Motivos de exclusión:</w:t>
      </w:r>
      <w:r w:rsidRPr="00886C7D">
        <w:rPr>
          <w:rFonts w:ascii="Verdana" w:eastAsia="Arial Unicode MS" w:hAnsi="Verdana" w:cs="Verdana"/>
          <w:sz w:val="20"/>
          <w:szCs w:val="20"/>
        </w:rPr>
        <w:t xml:space="preserve"> a los efectos de lo dispuesto en la sección D de la Parte III, se consideran motivos de exclusión puramente nacionales los siguientes (letra d) del art. 71.1 LCSP):</w:t>
      </w:r>
    </w:p>
    <w:p w14:paraId="3026E0CC" w14:textId="77777777" w:rsidR="00A56792" w:rsidRPr="00886C7D" w:rsidRDefault="00A56792" w:rsidP="00207080">
      <w:pPr>
        <w:numPr>
          <w:ilvl w:val="0"/>
          <w:numId w:val="24"/>
        </w:numPr>
        <w:jc w:val="both"/>
        <w:rPr>
          <w:rFonts w:ascii="Verdana" w:eastAsia="Arial Unicode MS" w:hAnsi="Verdana" w:cs="Verdana"/>
          <w:sz w:val="20"/>
          <w:szCs w:val="20"/>
        </w:rPr>
      </w:pPr>
      <w:r w:rsidRPr="00886C7D">
        <w:rPr>
          <w:rFonts w:ascii="Verdana" w:eastAsia="Arial Unicode MS" w:hAnsi="Verdana" w:cs="Verdana"/>
          <w:sz w:val="20"/>
          <w:szCs w:val="20"/>
        </w:rPr>
        <w:t>Incumplimiento de la cuota de reserva de puestos de trabajo del 2% para personas con discapacidad, de conformidad con el artículo 42 del Texto Refundido de la Ley General de derechos de las personas con discapacidad y de su inclusión social.</w:t>
      </w:r>
    </w:p>
    <w:p w14:paraId="5E8AB17F" w14:textId="77777777" w:rsidR="00A56792" w:rsidRPr="00886C7D" w:rsidRDefault="00A56792">
      <w:pPr>
        <w:ind w:left="1778"/>
        <w:jc w:val="both"/>
        <w:rPr>
          <w:rFonts w:ascii="Verdana" w:eastAsia="Arial Unicode MS" w:hAnsi="Verdana" w:cs="Verdana"/>
          <w:sz w:val="20"/>
          <w:szCs w:val="20"/>
        </w:rPr>
      </w:pPr>
    </w:p>
    <w:p w14:paraId="09C8489B" w14:textId="018C96A5" w:rsidR="00A56792" w:rsidRPr="00886C7D" w:rsidRDefault="002429C3" w:rsidP="00207080">
      <w:pPr>
        <w:numPr>
          <w:ilvl w:val="0"/>
          <w:numId w:val="24"/>
        </w:numPr>
        <w:jc w:val="both"/>
      </w:pPr>
      <w:r w:rsidRPr="00886C7D">
        <w:rPr>
          <w:rFonts w:ascii="Verdana" w:eastAsia="Arial Unicode MS" w:hAnsi="Verdana" w:cs="Tahoma"/>
          <w:sz w:val="19"/>
          <w:szCs w:val="19"/>
        </w:rPr>
        <w:t xml:space="preserve">En el caso de empresas de 50 o más trabajadores no cumplir </w:t>
      </w:r>
      <w:r w:rsidRPr="00886C7D">
        <w:rPr>
          <w:rFonts w:ascii="Verdana" w:eastAsia="Arial Unicode MS" w:hAnsi="Verdana"/>
          <w:sz w:val="19"/>
          <w:szCs w:val="19"/>
        </w:rPr>
        <w:t xml:space="preserve">la obligación de contar con un plan de igualdad conforme a lo dispuesto en el artículo 45 de la Ley Orgánica </w:t>
      </w:r>
      <w:r w:rsidRPr="00886C7D">
        <w:rPr>
          <w:rFonts w:ascii="Verdana" w:eastAsia="Arial Unicode MS" w:hAnsi="Verdana"/>
          <w:sz w:val="19"/>
          <w:szCs w:val="19"/>
        </w:rPr>
        <w:lastRenderedPageBreak/>
        <w:t xml:space="preserve">3/2007, de 22 de marzo, para la igualdad de mujeres y hombres, </w:t>
      </w:r>
      <w:r w:rsidRPr="00886C7D">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63961243" w14:textId="77777777" w:rsidR="00A56792" w:rsidRPr="00886C7D" w:rsidRDefault="00A56792">
      <w:pPr>
        <w:pStyle w:val="NIVEL1"/>
        <w:pageBreakBefore/>
        <w:shd w:val="clear" w:color="auto" w:fill="FFFFFF"/>
      </w:pPr>
      <w:bookmarkStart w:id="68" w:name="__RefHeading___Toc5779516"/>
      <w:bookmarkEnd w:id="68"/>
      <w:r w:rsidRPr="00886C7D">
        <w:lastRenderedPageBreak/>
        <w:t>III.- APERTURA DE LOS SOBRES Y VALORACIÓN DE OFERTAS</w:t>
      </w:r>
    </w:p>
    <w:p w14:paraId="0F4777C6" w14:textId="77777777" w:rsidR="00A56792" w:rsidRPr="00886C7D" w:rsidRDefault="001F4CC2" w:rsidP="001F4CC2">
      <w:pPr>
        <w:pStyle w:val="ESQUEMA1"/>
        <w:numPr>
          <w:ilvl w:val="0"/>
          <w:numId w:val="0"/>
        </w:numPr>
        <w:spacing w:before="120" w:after="120"/>
        <w:rPr>
          <w:rFonts w:eastAsia="Arial Unicode MS"/>
        </w:rPr>
      </w:pPr>
      <w:bookmarkStart w:id="69" w:name="__RefHeading___Toc5779517"/>
      <w:bookmarkEnd w:id="69"/>
      <w:r w:rsidRPr="00886C7D">
        <w:rPr>
          <w:rFonts w:eastAsia="Arial Unicode MS"/>
        </w:rPr>
        <w:t xml:space="preserve">14.- </w:t>
      </w:r>
      <w:r w:rsidR="00A56792" w:rsidRPr="00886C7D">
        <w:rPr>
          <w:rFonts w:eastAsia="Arial Unicode MS"/>
        </w:rPr>
        <w:t>MOTIVOS DE RECHAZO DE OFERTAS Y SOLICITUD DE ACLARACIONES</w:t>
      </w:r>
    </w:p>
    <w:p w14:paraId="43CA9BD4" w14:textId="77777777" w:rsidR="00A56792" w:rsidRPr="00886C7D" w:rsidRDefault="00A56792">
      <w:pPr>
        <w:ind w:firstLine="284"/>
        <w:jc w:val="both"/>
        <w:rPr>
          <w:rFonts w:ascii="Verdana" w:eastAsia="Arial Unicode MS" w:hAnsi="Verdana" w:cs="Verdana"/>
          <w:b/>
          <w:sz w:val="20"/>
          <w:szCs w:val="20"/>
        </w:rPr>
      </w:pPr>
      <w:r w:rsidRPr="00886C7D">
        <w:rPr>
          <w:rFonts w:ascii="Verdana" w:eastAsia="Arial Unicode MS" w:hAnsi="Verdana" w:cs="Verdana"/>
          <w:b/>
          <w:sz w:val="20"/>
          <w:szCs w:val="20"/>
        </w:rPr>
        <w:t>14.1.- La mesa de contratación acordará el rechazo de aquellas ofertas que:</w:t>
      </w:r>
    </w:p>
    <w:p w14:paraId="4EC8F6FF" w14:textId="77777777" w:rsidR="00A56792" w:rsidRPr="00886C7D" w:rsidRDefault="00A56792">
      <w:pPr>
        <w:ind w:firstLine="284"/>
        <w:jc w:val="both"/>
        <w:rPr>
          <w:rFonts w:ascii="Verdana" w:eastAsia="Arial Unicode MS" w:hAnsi="Verdana" w:cs="Verdana"/>
          <w:b/>
          <w:sz w:val="20"/>
          <w:szCs w:val="20"/>
        </w:rPr>
      </w:pPr>
    </w:p>
    <w:p w14:paraId="0EB86C75"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hAnsi="Verdana" w:cs="Verdana"/>
          <w:sz w:val="20"/>
          <w:szCs w:val="20"/>
        </w:rPr>
        <w:t>Incluyan algún documento dentro de un sobre diferente al indicado en la cláusula 24 de cláusulas específicas del contrato y ello comprometa el secreto de la oferta.</w:t>
      </w:r>
    </w:p>
    <w:p w14:paraId="5425737C"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eastAsia="Arial Unicode MS" w:hAnsi="Verdana" w:cs="Verdana"/>
          <w:sz w:val="20"/>
          <w:szCs w:val="20"/>
        </w:rPr>
        <w:t>Presenten contradicciones, omisiones, errores o tachaduras que impidan conocer con total certeza su contenido.</w:t>
      </w:r>
    </w:p>
    <w:p w14:paraId="3BCC319E"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eastAsia="Arial Unicode MS" w:hAnsi="Verdana" w:cs="Verdana"/>
          <w:sz w:val="20"/>
          <w:szCs w:val="20"/>
        </w:rPr>
        <w:t xml:space="preserve">  No guarden concordancia con la documentación examinada y admitida.</w:t>
      </w:r>
    </w:p>
    <w:p w14:paraId="23983E83"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eastAsia="Arial Unicode MS" w:hAnsi="Verdana" w:cs="Verdana"/>
          <w:sz w:val="20"/>
          <w:szCs w:val="20"/>
        </w:rPr>
        <w:t xml:space="preserve">Superen el presupuesto base de licitación o de los precios unitarios que revistan carácter de máximos. </w:t>
      </w:r>
    </w:p>
    <w:p w14:paraId="22A2DF57"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eastAsia="Arial Unicode MS" w:hAnsi="Verdana" w:cs="Verdana"/>
          <w:sz w:val="20"/>
          <w:szCs w:val="20"/>
        </w:rPr>
        <w:t>Varíen sustancialmente el modelo de oferta económica incluido en este pliego.</w:t>
      </w:r>
    </w:p>
    <w:p w14:paraId="5D5EC579"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eastAsia="Arial Unicode MS" w:hAnsi="Verdana" w:cs="Verdana"/>
          <w:sz w:val="20"/>
          <w:szCs w:val="20"/>
        </w:rPr>
        <w:t xml:space="preserve"> Comporten error manifiesto en el importe.</w:t>
      </w:r>
    </w:p>
    <w:p w14:paraId="17CAADFE" w14:textId="77777777" w:rsidR="00A56792" w:rsidRPr="00886C7D" w:rsidRDefault="00A56792" w:rsidP="00207080">
      <w:pPr>
        <w:numPr>
          <w:ilvl w:val="0"/>
          <w:numId w:val="63"/>
        </w:numPr>
        <w:jc w:val="both"/>
        <w:rPr>
          <w:rFonts w:ascii="Verdana" w:hAnsi="Verdana" w:cs="Verdana"/>
          <w:sz w:val="20"/>
          <w:szCs w:val="20"/>
        </w:rPr>
      </w:pPr>
      <w:r w:rsidRPr="00886C7D">
        <w:rPr>
          <w:rFonts w:ascii="Verdana" w:eastAsia="Arial Unicode MS" w:hAnsi="Verdana" w:cs="Verdana"/>
          <w:sz w:val="20"/>
          <w:szCs w:val="20"/>
        </w:rPr>
        <w:t>Adolezcan de error o inconsistencia que la hagan inviable reconocida por la licitadora.</w:t>
      </w:r>
    </w:p>
    <w:p w14:paraId="5581A67D" w14:textId="77777777" w:rsidR="00A56792" w:rsidRPr="00886C7D" w:rsidRDefault="00A56792" w:rsidP="00207080">
      <w:pPr>
        <w:numPr>
          <w:ilvl w:val="0"/>
          <w:numId w:val="63"/>
        </w:numPr>
        <w:jc w:val="both"/>
        <w:rPr>
          <w:rFonts w:ascii="Verdana" w:hAnsi="Verdana" w:cs="Verdana"/>
          <w:sz w:val="20"/>
          <w:szCs w:val="20"/>
        </w:rPr>
      </w:pPr>
      <w:r w:rsidRPr="00886C7D">
        <w:rPr>
          <w:rFonts w:ascii="Verdana" w:hAnsi="Verdana" w:cs="Verdana"/>
          <w:sz w:val="20"/>
          <w:szCs w:val="20"/>
        </w:rPr>
        <w:t>Incumplan las condiciones o requisitos establecidos en el PCAP o PPTP.</w:t>
      </w:r>
    </w:p>
    <w:p w14:paraId="69DCF29B"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hAnsi="Verdana" w:cs="Verdana"/>
          <w:sz w:val="20"/>
          <w:szCs w:val="20"/>
        </w:rPr>
        <w:t xml:space="preserve"> Contenga virus que imposibiliten su lectura o el acceso a su contenido.</w:t>
      </w:r>
    </w:p>
    <w:p w14:paraId="5C542569" w14:textId="77777777" w:rsidR="00A56792" w:rsidRPr="00886C7D" w:rsidRDefault="00A56792" w:rsidP="00207080">
      <w:pPr>
        <w:numPr>
          <w:ilvl w:val="0"/>
          <w:numId w:val="63"/>
        </w:numPr>
        <w:ind w:left="709" w:hanging="349"/>
        <w:jc w:val="both"/>
        <w:rPr>
          <w:rFonts w:ascii="Verdana" w:eastAsia="Arial Unicode MS" w:hAnsi="Verdana" w:cs="Verdana"/>
          <w:sz w:val="20"/>
          <w:szCs w:val="20"/>
        </w:rPr>
      </w:pPr>
      <w:r w:rsidRPr="00886C7D">
        <w:rPr>
          <w:rFonts w:ascii="Verdana" w:eastAsia="Arial Unicode MS" w:hAnsi="Verdana" w:cs="Verdana"/>
          <w:sz w:val="20"/>
          <w:szCs w:val="20"/>
        </w:rPr>
        <w:t xml:space="preserve"> En el caso de que la cláusula 20.5 </w:t>
      </w:r>
      <w:r w:rsidRPr="00886C7D">
        <w:rPr>
          <w:rFonts w:ascii="Verdana" w:hAnsi="Verdana" w:cs="Verdana"/>
          <w:sz w:val="20"/>
          <w:szCs w:val="20"/>
        </w:rPr>
        <w:t>de cláusulas específicas del contrato establezca que los medios de tramitación son “no electrónicos”, s</w:t>
      </w:r>
      <w:r w:rsidRPr="00886C7D">
        <w:rPr>
          <w:rFonts w:ascii="Verdana" w:eastAsia="Arial Unicode MS" w:hAnsi="Verdana" w:cs="Verdana"/>
          <w:sz w:val="20"/>
          <w:szCs w:val="20"/>
        </w:rPr>
        <w:t>e presente la oferta después de que finalice el plazo establecido en el anuncio de licitación.</w:t>
      </w:r>
    </w:p>
    <w:p w14:paraId="232C05B6" w14:textId="77777777" w:rsidR="00A56792" w:rsidRPr="00886C7D" w:rsidRDefault="00A56792" w:rsidP="00207080">
      <w:pPr>
        <w:numPr>
          <w:ilvl w:val="0"/>
          <w:numId w:val="63"/>
        </w:numPr>
        <w:jc w:val="both"/>
        <w:rPr>
          <w:rFonts w:ascii="Verdana" w:eastAsia="Arial Unicode MS" w:hAnsi="Verdana" w:cs="Verdana"/>
          <w:sz w:val="20"/>
          <w:szCs w:val="20"/>
        </w:rPr>
      </w:pPr>
      <w:r w:rsidRPr="00886C7D">
        <w:rPr>
          <w:rFonts w:ascii="Verdana" w:eastAsia="Arial Unicode MS" w:hAnsi="Verdana" w:cs="Verdana"/>
          <w:sz w:val="20"/>
          <w:szCs w:val="20"/>
        </w:rPr>
        <w:t xml:space="preserve">En el caso de que la cláusula 20.5 </w:t>
      </w:r>
      <w:r w:rsidRPr="00886C7D">
        <w:rPr>
          <w:rFonts w:ascii="Verdana" w:hAnsi="Verdana" w:cs="Verdana"/>
          <w:sz w:val="20"/>
          <w:szCs w:val="20"/>
        </w:rPr>
        <w:t xml:space="preserve">de cláusulas específicas del contrato establezca que los medios de tramitación son “no electrónicos”, se anuncie su envío con posterioridad al plazo indicado en la cláusula </w:t>
      </w:r>
      <w:r w:rsidRPr="00886C7D">
        <w:rPr>
          <w:rFonts w:ascii="Verdana" w:eastAsia="Arial Unicode MS" w:hAnsi="Verdana" w:cs="Verdana"/>
          <w:sz w:val="20"/>
          <w:szCs w:val="20"/>
        </w:rPr>
        <w:t xml:space="preserve">12.2.2.1 </w:t>
      </w:r>
      <w:r w:rsidRPr="00886C7D">
        <w:rPr>
          <w:rFonts w:ascii="Verdana" w:hAnsi="Verdana" w:cs="Verdana"/>
          <w:sz w:val="20"/>
          <w:szCs w:val="20"/>
        </w:rPr>
        <w:t>de condiciones generales.</w:t>
      </w:r>
    </w:p>
    <w:p w14:paraId="6AE3E56A" w14:textId="77777777" w:rsidR="00A56792" w:rsidRPr="00886C7D" w:rsidRDefault="00A56792" w:rsidP="00207080">
      <w:pPr>
        <w:numPr>
          <w:ilvl w:val="0"/>
          <w:numId w:val="63"/>
        </w:numPr>
        <w:jc w:val="both"/>
        <w:rPr>
          <w:rFonts w:ascii="Verdana" w:hAnsi="Verdana" w:cs="Verdana"/>
          <w:sz w:val="20"/>
          <w:szCs w:val="20"/>
        </w:rPr>
      </w:pPr>
      <w:r w:rsidRPr="00886C7D">
        <w:rPr>
          <w:rFonts w:ascii="Verdana" w:eastAsia="Arial Unicode MS" w:hAnsi="Verdana" w:cs="Verdana"/>
          <w:sz w:val="20"/>
          <w:szCs w:val="20"/>
        </w:rPr>
        <w:t xml:space="preserve">  En el caso de que la cláusula 20.5 </w:t>
      </w:r>
      <w:r w:rsidRPr="00886C7D">
        <w:rPr>
          <w:rFonts w:ascii="Verdana" w:hAnsi="Verdana" w:cs="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43E50C98" w14:textId="77777777" w:rsidR="00A56792" w:rsidRPr="00886C7D" w:rsidRDefault="00A56792">
      <w:pPr>
        <w:pStyle w:val="Prrafodelista"/>
        <w:rPr>
          <w:rFonts w:ascii="Verdana" w:hAnsi="Verdana" w:cs="Verdana"/>
          <w:sz w:val="20"/>
          <w:szCs w:val="20"/>
        </w:rPr>
      </w:pPr>
    </w:p>
    <w:p w14:paraId="4520EB13"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14.2.-</w:t>
      </w:r>
      <w:r w:rsidRPr="00886C7D">
        <w:rPr>
          <w:rFonts w:ascii="Verdana" w:eastAsia="Arial Unicode MS" w:hAnsi="Verdana" w:cs="Verdana"/>
          <w:sz w:val="20"/>
          <w:szCs w:val="20"/>
        </w:rPr>
        <w:t xml:space="preserve"> La mesa de contratación podrá recabar en cualquier momento anterior a formulación de la propuesta de adjudicación las </w:t>
      </w:r>
      <w:r w:rsidRPr="00886C7D">
        <w:rPr>
          <w:rFonts w:ascii="Verdana" w:eastAsia="Arial Unicode MS" w:hAnsi="Verdana" w:cs="Verdana"/>
          <w:b/>
          <w:sz w:val="20"/>
          <w:szCs w:val="20"/>
        </w:rPr>
        <w:t>aclaraciones</w:t>
      </w:r>
      <w:r w:rsidRPr="00886C7D">
        <w:rPr>
          <w:rFonts w:ascii="Verdana" w:eastAsia="Arial Unicode MS" w:hAnsi="Verdana" w:cs="Verdana"/>
          <w:sz w:val="20"/>
          <w:szCs w:val="20"/>
        </w:rPr>
        <w:t xml:space="preserve"> necesarias para la compresión de las ofertas. En ningún caso se admitirá que, a través de presentación de aclaraciones, las licitadoras varíen los términos expresados en la oferta.</w:t>
      </w:r>
    </w:p>
    <w:p w14:paraId="23371E7A" w14:textId="77777777" w:rsidR="00984677" w:rsidRPr="00886C7D" w:rsidRDefault="00984677" w:rsidP="00984677">
      <w:pPr>
        <w:ind w:left="993" w:hanging="709"/>
        <w:jc w:val="both"/>
        <w:rPr>
          <w:rFonts w:ascii="Verdana" w:eastAsia="Arial Unicode MS" w:hAnsi="Verdana" w:cs="Verdana"/>
          <w:sz w:val="20"/>
          <w:szCs w:val="20"/>
        </w:rPr>
      </w:pPr>
      <w:r w:rsidRPr="00886C7D">
        <w:rPr>
          <w:rFonts w:ascii="Verdana" w:eastAsia="Arial Unicode MS" w:hAnsi="Verdana" w:cs="Verdana"/>
          <w:b/>
          <w:bCs/>
          <w:sz w:val="20"/>
          <w:szCs w:val="20"/>
        </w:rPr>
        <w:t>14.3.-</w:t>
      </w:r>
      <w:r w:rsidRPr="00886C7D">
        <w:rPr>
          <w:rFonts w:ascii="Verdana" w:eastAsia="Arial Unicode MS" w:hAnsi="Verdana" w:cs="Verdana"/>
          <w:sz w:val="20"/>
          <w:szCs w:val="20"/>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476FB31C" w14:textId="1498F7FA" w:rsidR="00984677" w:rsidRPr="00886C7D" w:rsidRDefault="00984677" w:rsidP="00984677">
      <w:pPr>
        <w:ind w:left="993"/>
        <w:jc w:val="both"/>
        <w:rPr>
          <w:rFonts w:ascii="Verdana" w:eastAsia="Arial Unicode MS" w:hAnsi="Verdana" w:cs="Verdana"/>
          <w:sz w:val="20"/>
          <w:szCs w:val="20"/>
        </w:rPr>
      </w:pPr>
      <w:r w:rsidRPr="00886C7D">
        <w:rPr>
          <w:rFonts w:ascii="Verdana" w:eastAsia="Arial Unicode MS" w:hAnsi="Verdana" w:cs="Verdana"/>
          <w:sz w:val="20"/>
          <w:szCs w:val="20"/>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1AE71929" w14:textId="77777777" w:rsidR="00A56792" w:rsidRPr="00886C7D" w:rsidRDefault="00A56792">
      <w:pPr>
        <w:ind w:left="993" w:hanging="709"/>
        <w:jc w:val="both"/>
        <w:rPr>
          <w:rFonts w:ascii="Verdana" w:eastAsia="Arial Unicode MS" w:hAnsi="Verdana" w:cs="Verdana"/>
          <w:sz w:val="20"/>
          <w:szCs w:val="20"/>
        </w:rPr>
      </w:pPr>
    </w:p>
    <w:p w14:paraId="2EBD0AE5" w14:textId="77777777" w:rsidR="00A56792" w:rsidRPr="00886C7D" w:rsidRDefault="001F4CC2" w:rsidP="001F4CC2">
      <w:pPr>
        <w:pStyle w:val="ESQUEMA1"/>
        <w:numPr>
          <w:ilvl w:val="0"/>
          <w:numId w:val="0"/>
        </w:numPr>
        <w:rPr>
          <w:rFonts w:eastAsia="Arial Unicode MS"/>
        </w:rPr>
      </w:pPr>
      <w:bookmarkStart w:id="70" w:name="__RefHeading___Toc5779518"/>
      <w:bookmarkEnd w:id="70"/>
      <w:r w:rsidRPr="00886C7D">
        <w:rPr>
          <w:rFonts w:eastAsia="Arial Unicode MS"/>
        </w:rPr>
        <w:t xml:space="preserve">15.- </w:t>
      </w:r>
      <w:r w:rsidR="00A56792" w:rsidRPr="00886C7D">
        <w:rPr>
          <w:rFonts w:eastAsia="Arial Unicode MS"/>
        </w:rPr>
        <w:t>APERTURA Y CALIFICACIÓN DE LA DOCUMENTACIÓN ACREDITATIVA DEL CUMPLIMIENTO DE LOS REQUISITOS PREVIOS.</w:t>
      </w:r>
    </w:p>
    <w:p w14:paraId="2557B43B" w14:textId="77777777" w:rsidR="00A56792" w:rsidRPr="00886C7D" w:rsidRDefault="00A56792">
      <w:pPr>
        <w:rPr>
          <w:rFonts w:eastAsia="Arial Unicode MS"/>
        </w:rPr>
      </w:pPr>
    </w:p>
    <w:p w14:paraId="30AA0863"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15.1.-</w:t>
      </w:r>
      <w:r w:rsidRPr="00886C7D">
        <w:rPr>
          <w:rFonts w:ascii="Verdana" w:eastAsia="Arial Unicode MS" w:hAnsi="Verdana" w:cs="Verdana"/>
          <w:sz w:val="20"/>
          <w:szCs w:val="20"/>
        </w:rPr>
        <w:t xml:space="preserve"> Finalizado el plazo de presentación de ofertas, la mesa de </w:t>
      </w:r>
      <w:proofErr w:type="gramStart"/>
      <w:r w:rsidRPr="00886C7D">
        <w:rPr>
          <w:rFonts w:ascii="Verdana" w:eastAsia="Arial Unicode MS" w:hAnsi="Verdana" w:cs="Verdana"/>
          <w:sz w:val="20"/>
          <w:szCs w:val="20"/>
        </w:rPr>
        <w:t>contratación,</w:t>
      </w:r>
      <w:proofErr w:type="gramEnd"/>
      <w:r w:rsidRPr="00886C7D">
        <w:rPr>
          <w:rFonts w:ascii="Verdana" w:eastAsia="Arial Unicode MS" w:hAnsi="Verdana" w:cs="Verdana"/>
          <w:sz w:val="20"/>
          <w:szCs w:val="20"/>
        </w:rPr>
        <w:t xml:space="preserve"> se reunirá para calificar los documentos presentados en el sobre A en tiempo y forma.</w:t>
      </w:r>
    </w:p>
    <w:p w14:paraId="06108659" w14:textId="77777777" w:rsidR="00A56792" w:rsidRPr="00886C7D" w:rsidRDefault="00A56792">
      <w:pPr>
        <w:ind w:firstLine="284"/>
        <w:jc w:val="both"/>
        <w:rPr>
          <w:rFonts w:ascii="Verdana" w:eastAsia="Arial Unicode MS" w:hAnsi="Verdana" w:cs="Verdana"/>
          <w:sz w:val="20"/>
          <w:szCs w:val="20"/>
        </w:rPr>
      </w:pPr>
    </w:p>
    <w:p w14:paraId="42FEC9A4" w14:textId="77777777" w:rsidR="00A56792" w:rsidRPr="00886C7D" w:rsidRDefault="00A56792">
      <w:pPr>
        <w:ind w:left="993"/>
        <w:jc w:val="both"/>
        <w:rPr>
          <w:rFonts w:ascii="Verdana" w:eastAsia="Arial Unicode MS" w:hAnsi="Verdana" w:cs="Verdana"/>
          <w:sz w:val="20"/>
          <w:szCs w:val="20"/>
        </w:rPr>
      </w:pPr>
      <w:r w:rsidRPr="00886C7D">
        <w:rPr>
          <w:rFonts w:ascii="Verdana" w:eastAsia="Arial Unicode MS" w:hAnsi="Verdana" w:cs="Verdana"/>
          <w:sz w:val="20"/>
          <w:szCs w:val="20"/>
        </w:rPr>
        <w:t>Si concluyese que la documentación examinada es correcta y suficiente para acreditar el cumplimiento de los requisitos, acordará la admisión de todas las licitadoras al procedimiento.</w:t>
      </w:r>
    </w:p>
    <w:p w14:paraId="438A7317" w14:textId="77777777" w:rsidR="00A56792" w:rsidRPr="00886C7D" w:rsidRDefault="00A56792">
      <w:pPr>
        <w:ind w:left="993" w:hanging="993"/>
        <w:jc w:val="both"/>
        <w:rPr>
          <w:rFonts w:ascii="Verdana" w:eastAsia="Arial Unicode MS" w:hAnsi="Verdana" w:cs="Verdana"/>
          <w:sz w:val="20"/>
          <w:szCs w:val="20"/>
        </w:rPr>
      </w:pPr>
    </w:p>
    <w:p w14:paraId="316E2361" w14:textId="77777777" w:rsidR="00A56792" w:rsidRPr="00886C7D" w:rsidRDefault="00A56792">
      <w:pPr>
        <w:ind w:left="993"/>
        <w:jc w:val="both"/>
        <w:rPr>
          <w:rFonts w:ascii="Verdana" w:eastAsia="Arial Unicode MS" w:hAnsi="Verdana" w:cs="Verdana"/>
          <w:sz w:val="20"/>
          <w:szCs w:val="20"/>
        </w:rPr>
      </w:pPr>
      <w:r w:rsidRPr="00886C7D">
        <w:rPr>
          <w:rFonts w:ascii="Verdana" w:eastAsia="Arial Unicode MS" w:hAnsi="Verdana" w:cs="Verdana"/>
          <w:sz w:val="20"/>
          <w:szCs w:val="20"/>
        </w:rPr>
        <w:t xml:space="preserve">Si observase defectos u omisiones subsanables en la documentación examinada, acordará conceder a las licitadoras que la hubieren presentado u omitido un plazo de </w:t>
      </w:r>
      <w:r w:rsidRPr="00886C7D">
        <w:rPr>
          <w:rFonts w:ascii="Verdana" w:eastAsia="Arial Unicode MS" w:hAnsi="Verdana" w:cs="Verdana"/>
          <w:sz w:val="20"/>
          <w:szCs w:val="20"/>
        </w:rPr>
        <w:lastRenderedPageBreak/>
        <w:t>tres (3) días hábiles para que aporten la documentación necesaria para subsanar el defecto o la omisión detectada.</w:t>
      </w:r>
    </w:p>
    <w:p w14:paraId="69501AE6" w14:textId="77777777" w:rsidR="00A56792" w:rsidRPr="00886C7D" w:rsidRDefault="00A56792">
      <w:pPr>
        <w:ind w:left="993" w:hanging="993"/>
        <w:jc w:val="both"/>
        <w:rPr>
          <w:rFonts w:ascii="Verdana" w:eastAsia="Arial Unicode MS" w:hAnsi="Verdana" w:cs="Verdana"/>
          <w:sz w:val="20"/>
          <w:szCs w:val="20"/>
        </w:rPr>
      </w:pPr>
    </w:p>
    <w:p w14:paraId="4124E184" w14:textId="77777777" w:rsidR="00A56792" w:rsidRPr="00886C7D" w:rsidRDefault="00A56792">
      <w:pPr>
        <w:ind w:left="993"/>
        <w:jc w:val="both"/>
        <w:rPr>
          <w:rFonts w:ascii="Verdana" w:eastAsia="Arial Unicode MS" w:hAnsi="Verdana" w:cs="Verdana"/>
          <w:sz w:val="20"/>
          <w:szCs w:val="20"/>
        </w:rPr>
      </w:pPr>
      <w:r w:rsidRPr="00886C7D">
        <w:rPr>
          <w:rFonts w:ascii="Verdana" w:eastAsia="Arial Unicode MS" w:hAnsi="Verdana" w:cs="Verdana"/>
          <w:sz w:val="20"/>
          <w:szCs w:val="20"/>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EEC5760" w14:textId="77777777" w:rsidR="00A56792" w:rsidRPr="00886C7D" w:rsidRDefault="00A56792">
      <w:pPr>
        <w:ind w:left="993"/>
        <w:jc w:val="both"/>
        <w:rPr>
          <w:rFonts w:ascii="Verdana" w:eastAsia="Arial Unicode MS" w:hAnsi="Verdana" w:cs="Verdana"/>
          <w:sz w:val="20"/>
          <w:szCs w:val="20"/>
        </w:rPr>
      </w:pPr>
    </w:p>
    <w:p w14:paraId="0BE0D03A"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15.2.-</w:t>
      </w:r>
      <w:r w:rsidRPr="00886C7D">
        <w:rPr>
          <w:rFonts w:ascii="Verdana" w:eastAsia="Arial Unicode MS" w:hAnsi="Verdana" w:cs="Verdana"/>
          <w:sz w:val="20"/>
          <w:szCs w:val="20"/>
        </w:rPr>
        <w:t xml:space="preserve"> La relación de licitadoras admitidas y excluidas se publicará en el perfil del contratante con indicación, en este último caso, de las razones de la exclusión.</w:t>
      </w:r>
    </w:p>
    <w:p w14:paraId="4AA0E616" w14:textId="77777777" w:rsidR="00A56792" w:rsidRPr="00886C7D" w:rsidRDefault="00A56792">
      <w:pPr>
        <w:ind w:left="993" w:hanging="709"/>
        <w:jc w:val="both"/>
        <w:rPr>
          <w:rFonts w:ascii="Verdana" w:eastAsia="Arial Unicode MS" w:hAnsi="Verdana" w:cs="Verdana"/>
          <w:sz w:val="20"/>
          <w:szCs w:val="20"/>
        </w:rPr>
      </w:pPr>
    </w:p>
    <w:p w14:paraId="19A7A97E" w14:textId="77777777" w:rsidR="00A56792" w:rsidRPr="00886C7D" w:rsidRDefault="00A47768" w:rsidP="00A47768">
      <w:pPr>
        <w:pStyle w:val="ESQUEMA1"/>
        <w:numPr>
          <w:ilvl w:val="0"/>
          <w:numId w:val="0"/>
        </w:numPr>
        <w:rPr>
          <w:rFonts w:eastAsia="Arial Unicode MS"/>
        </w:rPr>
      </w:pPr>
      <w:bookmarkStart w:id="71" w:name="__RefHeading___Toc5779519"/>
      <w:bookmarkEnd w:id="71"/>
      <w:r w:rsidRPr="00886C7D">
        <w:rPr>
          <w:rFonts w:eastAsia="Arial Unicode MS"/>
        </w:rPr>
        <w:t>16.- 1</w:t>
      </w:r>
      <w:r w:rsidR="00A56792" w:rsidRPr="00886C7D">
        <w:rPr>
          <w:rFonts w:eastAsia="Arial Unicode MS"/>
        </w:rPr>
        <w:t>APERTURA Y EVALUACIÓN DE LA PARTE DE LA OFERTA EVALUABLE MEDIANTE CRITERIOS CUYA APLICACIÓN REQUIERE REALIZAR UN JUICIO DE VALOR.</w:t>
      </w:r>
    </w:p>
    <w:p w14:paraId="501E15E6" w14:textId="77777777" w:rsidR="00A56792" w:rsidRPr="00886C7D" w:rsidRDefault="00A56792">
      <w:pPr>
        <w:pStyle w:val="ESQUEMA1"/>
        <w:numPr>
          <w:ilvl w:val="0"/>
          <w:numId w:val="0"/>
        </w:numPr>
        <w:ind w:left="360"/>
      </w:pPr>
      <w:r w:rsidRPr="00886C7D">
        <w:rPr>
          <w:rFonts w:eastAsia="Arial Unicode MS"/>
        </w:rPr>
        <w:t xml:space="preserve"> </w:t>
      </w:r>
    </w:p>
    <w:p w14:paraId="2D3AEB34" w14:textId="77777777" w:rsidR="00A56792" w:rsidRPr="00886C7D" w:rsidRDefault="00A56792">
      <w:pPr>
        <w:pStyle w:val="ESQUEMA3"/>
        <w:rPr>
          <w:szCs w:val="20"/>
        </w:rPr>
      </w:pPr>
      <w:bookmarkStart w:id="72" w:name="__RefHeading___Toc5779520"/>
      <w:bookmarkEnd w:id="72"/>
      <w:r w:rsidRPr="00886C7D">
        <w:t>16.1</w:t>
      </w:r>
      <w:r w:rsidRPr="00886C7D">
        <w:rPr>
          <w:lang w:val="eu-ES"/>
        </w:rPr>
        <w:t>.</w:t>
      </w:r>
      <w:r w:rsidRPr="00886C7D">
        <w:t>- Apertura pública.</w:t>
      </w:r>
    </w:p>
    <w:p w14:paraId="485DEAC7" w14:textId="77777777" w:rsidR="00A56792" w:rsidRPr="00886C7D" w:rsidRDefault="00A56792">
      <w:pPr>
        <w:ind w:firstLine="284"/>
        <w:jc w:val="both"/>
        <w:rPr>
          <w:rFonts w:ascii="Verdana" w:hAnsi="Verdana" w:cs="Verdana"/>
          <w:b/>
          <w:sz w:val="20"/>
          <w:szCs w:val="20"/>
        </w:rPr>
      </w:pPr>
    </w:p>
    <w:p w14:paraId="5604B9AC"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mesa de contratación, en sesión pública, dará conocimiento sobre la admisión o exclusión de licitadoras y, a continuación, abrirá los sobres C presentados por las licitadoras admitidas.</w:t>
      </w:r>
    </w:p>
    <w:p w14:paraId="4E492A72" w14:textId="67EE28A2" w:rsidR="00217C71" w:rsidRPr="00886C7D" w:rsidRDefault="00217C71">
      <w:pPr>
        <w:ind w:left="567"/>
        <w:jc w:val="both"/>
        <w:rPr>
          <w:rFonts w:ascii="Verdana" w:hAnsi="Verdana" w:cs="Verdana"/>
          <w:sz w:val="20"/>
          <w:szCs w:val="20"/>
        </w:rPr>
      </w:pPr>
      <w:r w:rsidRPr="00886C7D">
        <w:rPr>
          <w:rFonts w:ascii="Verdana" w:eastAsia="Arial Unicode MS" w:hAnsi="Verdana"/>
          <w:sz w:val="19"/>
          <w:szCs w:val="19"/>
        </w:rPr>
        <w:t>En el caso de querer seguir la sesión vía “</w:t>
      </w:r>
      <w:r w:rsidRPr="00886C7D">
        <w:rPr>
          <w:rFonts w:ascii="Verdana" w:eastAsia="Arial Unicode MS" w:hAnsi="Verdana"/>
          <w:i/>
          <w:sz w:val="19"/>
          <w:szCs w:val="19"/>
        </w:rPr>
        <w:t>streaming</w:t>
      </w:r>
      <w:r w:rsidRPr="00886C7D">
        <w:rPr>
          <w:rFonts w:ascii="Verdana" w:eastAsia="Arial Unicode MS" w:hAnsi="Verdana"/>
          <w:sz w:val="19"/>
          <w:szCs w:val="19"/>
        </w:rPr>
        <w:t xml:space="preserve">” </w:t>
      </w:r>
      <w:r w:rsidRPr="00886C7D">
        <w:rPr>
          <w:rFonts w:ascii="Verdana" w:hAnsi="Verdana" w:cs="Tahoma"/>
          <w:sz w:val="19"/>
          <w:szCs w:val="19"/>
        </w:rPr>
        <w:t xml:space="preserve">se deberá de clicar en el siguiente enlace: </w:t>
      </w:r>
      <w:hyperlink r:id="rId16" w:history="1">
        <w:r w:rsidRPr="00886C7D">
          <w:rPr>
            <w:rStyle w:val="Hipervnculo"/>
            <w:rFonts w:ascii="Verdana" w:hAnsi="Verdana" w:cs="Tahoma"/>
            <w:sz w:val="19"/>
            <w:szCs w:val="19"/>
          </w:rPr>
          <w:t>https://www.irekia.euskadi.eus/es</w:t>
        </w:r>
      </w:hyperlink>
    </w:p>
    <w:p w14:paraId="0E53CC1C" w14:textId="77777777" w:rsidR="00A56792" w:rsidRPr="00886C7D" w:rsidRDefault="00A56792">
      <w:pPr>
        <w:jc w:val="both"/>
        <w:rPr>
          <w:rFonts w:ascii="Verdana" w:hAnsi="Verdana" w:cs="Verdana"/>
          <w:sz w:val="20"/>
          <w:szCs w:val="20"/>
        </w:rPr>
      </w:pPr>
    </w:p>
    <w:p w14:paraId="3FCA12BB" w14:textId="77777777" w:rsidR="00A56792" w:rsidRPr="00886C7D" w:rsidRDefault="00A56792">
      <w:pPr>
        <w:pStyle w:val="ESQUEMA3"/>
        <w:rPr>
          <w:rFonts w:eastAsia="Arial Unicode MS"/>
          <w:szCs w:val="20"/>
        </w:rPr>
      </w:pPr>
      <w:bookmarkStart w:id="73" w:name="__RefHeading___Toc5779521"/>
      <w:bookmarkEnd w:id="73"/>
      <w:r w:rsidRPr="00886C7D">
        <w:rPr>
          <w:rFonts w:eastAsia="Arial Unicode MS"/>
        </w:rPr>
        <w:t>16.2.- Supuesto general: evaluación por la mesa de contratación.</w:t>
      </w:r>
    </w:p>
    <w:p w14:paraId="463D717D" w14:textId="77777777" w:rsidR="00A56792" w:rsidRPr="00886C7D" w:rsidRDefault="00A56792">
      <w:pPr>
        <w:ind w:firstLine="284"/>
        <w:jc w:val="both"/>
        <w:rPr>
          <w:rFonts w:ascii="Verdana" w:eastAsia="Arial Unicode MS" w:hAnsi="Verdana" w:cs="Verdana"/>
          <w:sz w:val="20"/>
          <w:szCs w:val="20"/>
        </w:rPr>
      </w:pPr>
    </w:p>
    <w:p w14:paraId="3E37B548" w14:textId="77777777" w:rsidR="00A56792" w:rsidRPr="00886C7D" w:rsidRDefault="00A56792">
      <w:pPr>
        <w:ind w:left="567"/>
        <w:jc w:val="both"/>
        <w:rPr>
          <w:rFonts w:ascii="Verdana" w:hAnsi="Verdana" w:cs="Verdana"/>
          <w:sz w:val="20"/>
          <w:szCs w:val="20"/>
        </w:rPr>
      </w:pPr>
      <w:r w:rsidRPr="00886C7D">
        <w:rPr>
          <w:rFonts w:ascii="Verdana" w:eastAsia="Arial Unicode MS" w:hAnsi="Verdana" w:cs="Verdana"/>
          <w:sz w:val="20"/>
          <w:szCs w:val="20"/>
        </w:rPr>
        <w:t xml:space="preserve">La mesa de contratación podrá acordar remitir la documentación al servicio promotor del contrato para que </w:t>
      </w:r>
      <w:r w:rsidRPr="00886C7D">
        <w:rPr>
          <w:rFonts w:ascii="Verdana" w:hAnsi="Verdana" w:cs="Verdana"/>
          <w:sz w:val="20"/>
          <w:szCs w:val="20"/>
        </w:rPr>
        <w:t>verifique que las ofertas no tienen un contenido contrario a las especificaciones establecidas en el PPTP, l</w:t>
      </w:r>
      <w:r w:rsidRPr="00886C7D">
        <w:rPr>
          <w:rFonts w:ascii="Verdana" w:eastAsia="Arial Unicode MS" w:hAnsi="Verdana" w:cs="Verdana"/>
          <w:sz w:val="20"/>
          <w:szCs w:val="20"/>
        </w:rPr>
        <w:t>as valore y elabore el consiguiente informe.</w:t>
      </w:r>
    </w:p>
    <w:p w14:paraId="7A326212" w14:textId="77777777" w:rsidR="00A56792" w:rsidRPr="00886C7D" w:rsidRDefault="00A56792">
      <w:pPr>
        <w:ind w:left="567"/>
        <w:jc w:val="both"/>
        <w:rPr>
          <w:rFonts w:ascii="Verdana" w:eastAsia="Arial Unicode MS" w:hAnsi="Verdana" w:cs="Verdana"/>
          <w:sz w:val="20"/>
          <w:szCs w:val="20"/>
        </w:rPr>
      </w:pPr>
      <w:r w:rsidRPr="00886C7D">
        <w:rPr>
          <w:rFonts w:ascii="Verdana" w:hAnsi="Verdana" w:cs="Verdana"/>
          <w:sz w:val="20"/>
          <w:szCs w:val="20"/>
        </w:rPr>
        <w:t xml:space="preserve">Si el servicio promotor, al efectuar la evaluación, verifica que alguna oferta es contraria a los pliegos o incorpora documentos o datos que han de aportarse dentro de otro sobre, hará constar esta circunstancia en el informe. </w:t>
      </w:r>
      <w:r w:rsidRPr="00886C7D">
        <w:rPr>
          <w:rFonts w:ascii="Verdana" w:eastAsia="Arial Unicode MS" w:hAnsi="Verdana" w:cs="Verdana"/>
          <w:sz w:val="20"/>
          <w:szCs w:val="20"/>
        </w:rPr>
        <w:t>Una vez formulado, lo remitirá a la mesa de contratación junto con los documentos que integran las ofertas.</w:t>
      </w:r>
    </w:p>
    <w:p w14:paraId="79E94159" w14:textId="77777777" w:rsidR="00A56792" w:rsidRPr="00886C7D" w:rsidRDefault="00A56792">
      <w:pPr>
        <w:jc w:val="both"/>
        <w:rPr>
          <w:rFonts w:ascii="Verdana" w:eastAsia="Arial Unicode MS" w:hAnsi="Verdana" w:cs="Verdana"/>
          <w:sz w:val="20"/>
          <w:szCs w:val="20"/>
        </w:rPr>
      </w:pPr>
    </w:p>
    <w:p w14:paraId="047CFA6F" w14:textId="77777777" w:rsidR="00A56792" w:rsidRPr="00886C7D" w:rsidRDefault="00A56792">
      <w:pPr>
        <w:pStyle w:val="ESQUEMA3"/>
        <w:rPr>
          <w:szCs w:val="20"/>
        </w:rPr>
      </w:pPr>
      <w:bookmarkStart w:id="74" w:name="__RefHeading___Toc5779522"/>
      <w:bookmarkEnd w:id="74"/>
      <w:r w:rsidRPr="00886C7D">
        <w:t>16.3.- Supuesto excepcional: evaluación por comité de expertos u organismo técnico especializado.</w:t>
      </w:r>
    </w:p>
    <w:p w14:paraId="49A0149E" w14:textId="77777777" w:rsidR="00A56792" w:rsidRPr="00886C7D" w:rsidRDefault="00A56792">
      <w:pPr>
        <w:ind w:firstLine="284"/>
        <w:jc w:val="both"/>
        <w:rPr>
          <w:rFonts w:ascii="Verdana" w:hAnsi="Verdana" w:cs="Verdana"/>
          <w:b/>
          <w:sz w:val="20"/>
          <w:szCs w:val="20"/>
        </w:rPr>
      </w:pPr>
    </w:p>
    <w:p w14:paraId="1D43D641" w14:textId="77777777" w:rsidR="00A56792" w:rsidRPr="00886C7D" w:rsidRDefault="00A56792">
      <w:pPr>
        <w:ind w:left="567"/>
        <w:jc w:val="both"/>
        <w:rPr>
          <w:rFonts w:ascii="Verdana" w:eastAsia="Arial Unicode MS" w:hAnsi="Verdana" w:cs="Verdana"/>
          <w:sz w:val="20"/>
          <w:szCs w:val="20"/>
        </w:rPr>
      </w:pPr>
      <w:r w:rsidRPr="00886C7D">
        <w:rPr>
          <w:rFonts w:ascii="Verdana" w:hAnsi="Verdana" w:cs="Verdana"/>
          <w:sz w:val="20"/>
          <w:szCs w:val="20"/>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86C7D">
        <w:rPr>
          <w:rFonts w:ascii="Verdana" w:eastAsia="Arial Unicode MS" w:hAnsi="Verdana" w:cs="Verdana"/>
          <w:sz w:val="20"/>
          <w:szCs w:val="20"/>
        </w:rPr>
        <w:t>Una vez formulado lo remitirá a la mesa de contratación junto con los documentos que integran las ofertas.</w:t>
      </w:r>
    </w:p>
    <w:p w14:paraId="4E7F41D2" w14:textId="77777777" w:rsidR="00A56792" w:rsidRPr="00886C7D" w:rsidRDefault="00A56792">
      <w:pPr>
        <w:ind w:left="993"/>
        <w:jc w:val="both"/>
        <w:rPr>
          <w:rFonts w:ascii="Verdana" w:eastAsia="Arial Unicode MS" w:hAnsi="Verdana" w:cs="Verdana"/>
          <w:sz w:val="20"/>
          <w:szCs w:val="20"/>
        </w:rPr>
      </w:pPr>
    </w:p>
    <w:p w14:paraId="030CF6B3" w14:textId="77777777" w:rsidR="00A56792" w:rsidRPr="00886C7D" w:rsidRDefault="00A47768" w:rsidP="00A47768">
      <w:pPr>
        <w:pStyle w:val="ESQUEMA1"/>
        <w:numPr>
          <w:ilvl w:val="0"/>
          <w:numId w:val="0"/>
        </w:numPr>
        <w:ind w:left="360" w:hanging="360"/>
        <w:rPr>
          <w:rFonts w:eastAsia="Arial Unicode MS"/>
        </w:rPr>
      </w:pPr>
      <w:bookmarkStart w:id="75" w:name="__RefHeading___Toc5779523"/>
      <w:bookmarkEnd w:id="75"/>
      <w:r w:rsidRPr="00886C7D">
        <w:rPr>
          <w:rFonts w:eastAsia="Arial Unicode MS"/>
        </w:rPr>
        <w:t xml:space="preserve">17.- </w:t>
      </w:r>
      <w:r w:rsidR="00A56792" w:rsidRPr="00886C7D">
        <w:rPr>
          <w:rFonts w:eastAsia="Arial Unicode MS"/>
        </w:rPr>
        <w:t>APERTURA Y EVALUACIÓN DE LA PARTE DE LA OFERTA EVALUABLE AUTOMÁTICAMENTE MEDIANTE FÓRMULAS</w:t>
      </w:r>
    </w:p>
    <w:p w14:paraId="2360E99A" w14:textId="77777777" w:rsidR="00A56792" w:rsidRPr="00886C7D" w:rsidRDefault="00A56792">
      <w:pPr>
        <w:rPr>
          <w:rFonts w:eastAsia="Arial Unicode MS"/>
        </w:rPr>
      </w:pPr>
    </w:p>
    <w:p w14:paraId="57EE71BE" w14:textId="77777777" w:rsidR="00A56792" w:rsidRPr="00886C7D" w:rsidRDefault="00A56792">
      <w:pPr>
        <w:pStyle w:val="ESQUEMA3"/>
        <w:rPr>
          <w:szCs w:val="20"/>
        </w:rPr>
      </w:pPr>
      <w:bookmarkStart w:id="76" w:name="__RefHeading___Toc5779524"/>
      <w:bookmarkEnd w:id="76"/>
      <w:r w:rsidRPr="00886C7D">
        <w:t xml:space="preserve">17.1.- </w:t>
      </w:r>
      <w:r w:rsidRPr="00886C7D">
        <w:rPr>
          <w:lang w:val="eu-ES"/>
        </w:rPr>
        <w:t>A</w:t>
      </w:r>
      <w:proofErr w:type="spellStart"/>
      <w:r w:rsidRPr="00886C7D">
        <w:t>ctuaciones</w:t>
      </w:r>
      <w:proofErr w:type="spellEnd"/>
      <w:r w:rsidRPr="00886C7D">
        <w:t xml:space="preserve"> previas a la apertura</w:t>
      </w:r>
    </w:p>
    <w:p w14:paraId="718E6AB9" w14:textId="77777777" w:rsidR="00A56792" w:rsidRPr="00886C7D" w:rsidRDefault="00A56792">
      <w:pPr>
        <w:ind w:firstLine="284"/>
        <w:jc w:val="both"/>
        <w:rPr>
          <w:rFonts w:ascii="Verdana" w:hAnsi="Verdana" w:cs="Verdana"/>
          <w:b/>
          <w:sz w:val="20"/>
          <w:szCs w:val="20"/>
        </w:rPr>
      </w:pPr>
    </w:p>
    <w:p w14:paraId="7FA14034" w14:textId="77777777" w:rsidR="00A56792" w:rsidRPr="00886C7D" w:rsidRDefault="00A56792">
      <w:pPr>
        <w:pStyle w:val="Ttulo2"/>
        <w:rPr>
          <w:szCs w:val="20"/>
        </w:rPr>
      </w:pPr>
      <w:bookmarkStart w:id="77" w:name="__RefHeading___Toc5779525"/>
      <w:bookmarkEnd w:id="77"/>
      <w:r w:rsidRPr="00886C7D">
        <w:t>17.1.1.- Se emplean criterios que exijan efectuar un juicio de valor</w:t>
      </w:r>
    </w:p>
    <w:p w14:paraId="6828F49D" w14:textId="77777777" w:rsidR="00A56792" w:rsidRPr="00886C7D" w:rsidRDefault="00A56792">
      <w:pPr>
        <w:ind w:left="284" w:firstLine="284"/>
        <w:jc w:val="both"/>
        <w:rPr>
          <w:rFonts w:ascii="Verdana" w:hAnsi="Verdana" w:cs="Verdana"/>
          <w:sz w:val="20"/>
          <w:szCs w:val="20"/>
        </w:rPr>
      </w:pPr>
    </w:p>
    <w:p w14:paraId="063D1044" w14:textId="77777777" w:rsidR="00A56792" w:rsidRPr="00886C7D" w:rsidRDefault="00A56792">
      <w:pPr>
        <w:ind w:left="993"/>
        <w:jc w:val="both"/>
        <w:rPr>
          <w:rFonts w:ascii="Verdana" w:hAnsi="Verdana" w:cs="Verdana"/>
          <w:sz w:val="20"/>
          <w:szCs w:val="20"/>
        </w:rPr>
      </w:pPr>
      <w:r w:rsidRPr="00886C7D">
        <w:rPr>
          <w:rFonts w:ascii="Verdana" w:hAnsi="Verdana" w:cs="Verdana"/>
          <w:sz w:val="20"/>
          <w:szCs w:val="20"/>
        </w:rPr>
        <w:t>En el supuesto general previsto en la cláusula 16.2 de condiciones generales, antes de efectuar la apertura de los sobres B, la mesa de contratación realizará las siguientes actuaciones:</w:t>
      </w:r>
    </w:p>
    <w:p w14:paraId="6FA5C363" w14:textId="77777777" w:rsidR="00A56792" w:rsidRPr="00886C7D" w:rsidRDefault="00A56792">
      <w:pPr>
        <w:ind w:left="993"/>
        <w:jc w:val="both"/>
        <w:rPr>
          <w:rFonts w:ascii="Verdana" w:hAnsi="Verdana" w:cs="Verdana"/>
          <w:sz w:val="20"/>
          <w:szCs w:val="20"/>
        </w:rPr>
      </w:pPr>
    </w:p>
    <w:p w14:paraId="4545A021" w14:textId="77777777" w:rsidR="00A56792" w:rsidRPr="00886C7D" w:rsidRDefault="00A56792">
      <w:pPr>
        <w:ind w:left="993"/>
        <w:jc w:val="both"/>
        <w:rPr>
          <w:rFonts w:ascii="Verdana" w:hAnsi="Verdana" w:cs="Verdana"/>
          <w:sz w:val="20"/>
          <w:szCs w:val="20"/>
        </w:rPr>
      </w:pPr>
      <w:r w:rsidRPr="00886C7D">
        <w:rPr>
          <w:rFonts w:ascii="Verdana" w:hAnsi="Verdana" w:cs="Verdana"/>
          <w:sz w:val="20"/>
          <w:szCs w:val="20"/>
        </w:rPr>
        <w:t>Antes del inicio de la parte de la sesión que tiene carácter público:</w:t>
      </w:r>
    </w:p>
    <w:p w14:paraId="1B1CF2E0" w14:textId="77777777" w:rsidR="00A56792" w:rsidRPr="00886C7D" w:rsidRDefault="00A56792">
      <w:pPr>
        <w:ind w:left="993"/>
        <w:jc w:val="both"/>
        <w:rPr>
          <w:rFonts w:ascii="Verdana" w:hAnsi="Verdana" w:cs="Verdana"/>
          <w:sz w:val="20"/>
          <w:szCs w:val="20"/>
        </w:rPr>
      </w:pPr>
    </w:p>
    <w:p w14:paraId="409E2988" w14:textId="77777777" w:rsidR="00A56792" w:rsidRPr="00886C7D" w:rsidRDefault="00A56792" w:rsidP="00207080">
      <w:pPr>
        <w:numPr>
          <w:ilvl w:val="0"/>
          <w:numId w:val="18"/>
        </w:numPr>
        <w:jc w:val="both"/>
        <w:rPr>
          <w:rFonts w:ascii="Verdana" w:hAnsi="Verdana" w:cs="Verdana"/>
          <w:sz w:val="20"/>
          <w:szCs w:val="20"/>
        </w:rPr>
      </w:pPr>
      <w:r w:rsidRPr="00886C7D">
        <w:rPr>
          <w:rFonts w:ascii="Verdana" w:hAnsi="Verdana" w:cs="Verdana"/>
          <w:sz w:val="20"/>
          <w:szCs w:val="20"/>
        </w:rPr>
        <w:t>Examinará el informe de valoración emitido por el servicio promotor del contrato y efectuará la valoración y asignación de puntuaciones a las ofertas.</w:t>
      </w:r>
    </w:p>
    <w:p w14:paraId="0EAC1C0D" w14:textId="77777777" w:rsidR="00A56792" w:rsidRPr="00886C7D" w:rsidRDefault="00A56792" w:rsidP="00207080">
      <w:pPr>
        <w:numPr>
          <w:ilvl w:val="0"/>
          <w:numId w:val="18"/>
        </w:numPr>
        <w:jc w:val="both"/>
        <w:rPr>
          <w:rFonts w:ascii="Verdana" w:hAnsi="Verdana" w:cs="Verdana"/>
          <w:sz w:val="20"/>
          <w:szCs w:val="20"/>
        </w:rPr>
      </w:pPr>
      <w:r w:rsidRPr="00886C7D">
        <w:rPr>
          <w:rFonts w:ascii="Verdana" w:hAnsi="Verdana" w:cs="Verdana"/>
          <w:sz w:val="20"/>
          <w:szCs w:val="20"/>
        </w:rPr>
        <w:t>En los casos previstos en la cláusula 14.1 de condiciones generales acordará el rechazo de la/s oferta/s.</w:t>
      </w:r>
    </w:p>
    <w:p w14:paraId="7BBCE9CC" w14:textId="77777777" w:rsidR="00A56792" w:rsidRPr="00886C7D" w:rsidRDefault="00A56792">
      <w:pPr>
        <w:pStyle w:val="Prrafodelista"/>
        <w:rPr>
          <w:rFonts w:ascii="Verdana" w:hAnsi="Verdana" w:cs="Verdana"/>
          <w:sz w:val="20"/>
          <w:szCs w:val="20"/>
        </w:rPr>
      </w:pPr>
    </w:p>
    <w:p w14:paraId="19623777" w14:textId="77777777" w:rsidR="00A56792" w:rsidRPr="00886C7D" w:rsidRDefault="00A56792">
      <w:pPr>
        <w:ind w:left="993"/>
        <w:jc w:val="both"/>
        <w:rPr>
          <w:rFonts w:ascii="Verdana" w:hAnsi="Verdana" w:cs="Verdana"/>
          <w:sz w:val="20"/>
          <w:szCs w:val="20"/>
        </w:rPr>
      </w:pPr>
      <w:r w:rsidRPr="00886C7D">
        <w:rPr>
          <w:rFonts w:ascii="Verdana" w:hAnsi="Verdana" w:cs="Verdana"/>
          <w:sz w:val="20"/>
          <w:szCs w:val="20"/>
        </w:rPr>
        <w:t>Una vez iniciada la parte de la sesión que tiene carácter público:</w:t>
      </w:r>
    </w:p>
    <w:p w14:paraId="67F6898C" w14:textId="77777777" w:rsidR="00A56792" w:rsidRPr="00886C7D" w:rsidRDefault="00A56792">
      <w:pPr>
        <w:ind w:left="993"/>
        <w:jc w:val="both"/>
        <w:rPr>
          <w:rFonts w:ascii="Verdana" w:hAnsi="Verdana" w:cs="Verdana"/>
          <w:sz w:val="20"/>
          <w:szCs w:val="20"/>
        </w:rPr>
      </w:pPr>
    </w:p>
    <w:p w14:paraId="7807BE56" w14:textId="77777777" w:rsidR="00A56792" w:rsidRPr="00886C7D" w:rsidRDefault="00A56792">
      <w:pPr>
        <w:numPr>
          <w:ilvl w:val="0"/>
          <w:numId w:val="3"/>
        </w:numPr>
        <w:jc w:val="both"/>
        <w:rPr>
          <w:rFonts w:ascii="Verdana" w:hAnsi="Verdana" w:cs="Verdana"/>
          <w:sz w:val="20"/>
          <w:szCs w:val="20"/>
        </w:rPr>
      </w:pPr>
      <w:r w:rsidRPr="00886C7D">
        <w:rPr>
          <w:rFonts w:ascii="Verdana" w:hAnsi="Verdana" w:cs="Verdana"/>
          <w:sz w:val="20"/>
          <w:szCs w:val="20"/>
        </w:rPr>
        <w:t>Comunicará a las personas asistentes a la sesión las puntuaciones asignadas a cada oferta y, en su caso, dará cuenta de las ofertas rechazadas y las razones del rechazo.</w:t>
      </w:r>
    </w:p>
    <w:p w14:paraId="5C1DDA75" w14:textId="77777777" w:rsidR="00A56792" w:rsidRPr="00886C7D" w:rsidRDefault="00A56792">
      <w:pPr>
        <w:ind w:left="993"/>
        <w:jc w:val="both"/>
        <w:rPr>
          <w:rFonts w:ascii="Verdana" w:hAnsi="Verdana" w:cs="Verdana"/>
          <w:sz w:val="20"/>
          <w:szCs w:val="20"/>
        </w:rPr>
      </w:pPr>
      <w:r w:rsidRPr="00886C7D">
        <w:rPr>
          <w:rFonts w:ascii="Verdana" w:hAnsi="Verdana" w:cs="Verdana"/>
          <w:sz w:val="20"/>
          <w:szCs w:val="20"/>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052A608" w14:textId="77777777" w:rsidR="00A56792" w:rsidRPr="00886C7D" w:rsidRDefault="00A56792">
      <w:pPr>
        <w:jc w:val="both"/>
        <w:rPr>
          <w:rFonts w:ascii="Verdana" w:hAnsi="Verdana" w:cs="Verdana"/>
          <w:sz w:val="20"/>
          <w:szCs w:val="20"/>
        </w:rPr>
      </w:pPr>
    </w:p>
    <w:p w14:paraId="7DB8271E" w14:textId="77777777" w:rsidR="00A56792" w:rsidRPr="00886C7D" w:rsidRDefault="00A56792">
      <w:pPr>
        <w:pStyle w:val="Ttulo2"/>
        <w:rPr>
          <w:szCs w:val="20"/>
        </w:rPr>
      </w:pPr>
      <w:bookmarkStart w:id="78" w:name="__RefHeading___Toc5779526"/>
      <w:bookmarkEnd w:id="78"/>
      <w:r w:rsidRPr="00886C7D">
        <w:t>17.1.2.- No se emplean criterios que exijan efectuar un juicio de valor.</w:t>
      </w:r>
    </w:p>
    <w:p w14:paraId="1CC19C2B" w14:textId="77777777" w:rsidR="00A56792" w:rsidRPr="00886C7D" w:rsidRDefault="00A56792">
      <w:pPr>
        <w:ind w:firstLine="284"/>
        <w:jc w:val="both"/>
        <w:rPr>
          <w:rFonts w:ascii="Verdana" w:hAnsi="Verdana" w:cs="Verdana"/>
          <w:sz w:val="20"/>
          <w:szCs w:val="20"/>
        </w:rPr>
      </w:pPr>
    </w:p>
    <w:p w14:paraId="4A90DFA2" w14:textId="77777777" w:rsidR="00A56792" w:rsidRPr="00886C7D" w:rsidRDefault="00A56792">
      <w:pPr>
        <w:ind w:left="993"/>
        <w:jc w:val="both"/>
        <w:rPr>
          <w:rFonts w:ascii="Verdana" w:hAnsi="Verdana" w:cs="Verdana"/>
          <w:sz w:val="20"/>
          <w:szCs w:val="20"/>
        </w:rPr>
      </w:pPr>
      <w:r w:rsidRPr="00886C7D">
        <w:rPr>
          <w:rFonts w:ascii="Verdana" w:hAnsi="Verdana" w:cs="Verdana"/>
          <w:sz w:val="20"/>
          <w:szCs w:val="20"/>
        </w:rPr>
        <w:t>Antes de efectuar la apertura, la mesa de contratación dará conocimiento sobre la admisión o exclusión de licitadoras.</w:t>
      </w:r>
      <w:r w:rsidRPr="00886C7D">
        <w:rPr>
          <w:rFonts w:ascii="Verdana" w:hAnsi="Verdana" w:cs="Verdana"/>
          <w:sz w:val="20"/>
          <w:szCs w:val="20"/>
        </w:rPr>
        <w:tab/>
      </w:r>
    </w:p>
    <w:p w14:paraId="32E024AA" w14:textId="77777777" w:rsidR="00A56792" w:rsidRPr="00886C7D" w:rsidRDefault="00A56792">
      <w:pPr>
        <w:jc w:val="both"/>
        <w:rPr>
          <w:rFonts w:ascii="Verdana" w:hAnsi="Verdana" w:cs="Verdana"/>
          <w:sz w:val="20"/>
          <w:szCs w:val="20"/>
        </w:rPr>
      </w:pPr>
    </w:p>
    <w:p w14:paraId="5BEB6D4A" w14:textId="77777777" w:rsidR="00A56792" w:rsidRPr="00886C7D" w:rsidRDefault="00A56792">
      <w:pPr>
        <w:pStyle w:val="ESQUEMA3"/>
        <w:rPr>
          <w:szCs w:val="20"/>
        </w:rPr>
      </w:pPr>
      <w:bookmarkStart w:id="79" w:name="__RefHeading___Toc5779527"/>
      <w:bookmarkEnd w:id="79"/>
      <w:r w:rsidRPr="00886C7D">
        <w:t xml:space="preserve">17.2.- </w:t>
      </w:r>
      <w:r w:rsidRPr="00886C7D">
        <w:rPr>
          <w:lang w:val="eu-ES"/>
        </w:rPr>
        <w:t>A</w:t>
      </w:r>
      <w:proofErr w:type="spellStart"/>
      <w:r w:rsidRPr="00886C7D">
        <w:t>pertura</w:t>
      </w:r>
      <w:proofErr w:type="spellEnd"/>
      <w:r w:rsidRPr="00886C7D">
        <w:t xml:space="preserve"> de sobres y lectura de ofertas</w:t>
      </w:r>
    </w:p>
    <w:p w14:paraId="71CCA06C" w14:textId="77777777" w:rsidR="00A56792" w:rsidRPr="00886C7D" w:rsidRDefault="00A56792">
      <w:pPr>
        <w:ind w:firstLine="284"/>
        <w:jc w:val="both"/>
        <w:rPr>
          <w:rFonts w:ascii="Verdana" w:hAnsi="Verdana" w:cs="Verdana"/>
          <w:b/>
          <w:sz w:val="20"/>
          <w:szCs w:val="20"/>
        </w:rPr>
      </w:pPr>
    </w:p>
    <w:p w14:paraId="523348B1"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mesa de contratación, tras realizar las actuaciones previas, realizará en sesión pública, la apertura de los sobres B presentados por las licitadoras cuyas ofertas no hayan sido rechazadas y procederá a la lectura de las ofertas.</w:t>
      </w:r>
    </w:p>
    <w:p w14:paraId="14789914" w14:textId="77777777" w:rsidR="00A56792" w:rsidRPr="00886C7D" w:rsidRDefault="00A56792">
      <w:pPr>
        <w:jc w:val="both"/>
        <w:rPr>
          <w:rFonts w:ascii="Verdana" w:hAnsi="Verdana" w:cs="Verdana"/>
          <w:sz w:val="20"/>
          <w:szCs w:val="20"/>
        </w:rPr>
      </w:pPr>
    </w:p>
    <w:p w14:paraId="71954185" w14:textId="77777777" w:rsidR="00A56792" w:rsidRPr="00886C7D" w:rsidRDefault="00A47768" w:rsidP="00A47768">
      <w:pPr>
        <w:pStyle w:val="ESQUEMA1"/>
        <w:numPr>
          <w:ilvl w:val="0"/>
          <w:numId w:val="0"/>
        </w:numPr>
        <w:ind w:left="142"/>
        <w:rPr>
          <w:rFonts w:eastAsia="Arial Unicode MS"/>
        </w:rPr>
      </w:pPr>
      <w:bookmarkStart w:id="80" w:name="__RefHeading___Toc5779528"/>
      <w:bookmarkEnd w:id="80"/>
      <w:r w:rsidRPr="00886C7D">
        <w:rPr>
          <w:rFonts w:eastAsia="Arial Unicode MS"/>
        </w:rPr>
        <w:t xml:space="preserve">18.- </w:t>
      </w:r>
      <w:r w:rsidR="00A56792" w:rsidRPr="00886C7D">
        <w:rPr>
          <w:rFonts w:eastAsia="Arial Unicode MS"/>
        </w:rPr>
        <w:t>EVALUACIÓN DE OFERTAS</w:t>
      </w:r>
    </w:p>
    <w:p w14:paraId="05FF806F" w14:textId="77777777" w:rsidR="00A56792" w:rsidRPr="00886C7D" w:rsidRDefault="00A56792">
      <w:pPr>
        <w:rPr>
          <w:rFonts w:eastAsia="Arial Unicode MS"/>
        </w:rPr>
      </w:pPr>
    </w:p>
    <w:p w14:paraId="35EED234" w14:textId="77777777" w:rsidR="00A56792" w:rsidRPr="00886C7D" w:rsidRDefault="00A56792">
      <w:pPr>
        <w:ind w:left="567"/>
        <w:jc w:val="both"/>
        <w:rPr>
          <w:rFonts w:ascii="Verdana" w:eastAsia="Arial Unicode MS" w:hAnsi="Verdana" w:cs="Verdana"/>
          <w:sz w:val="20"/>
          <w:szCs w:val="20"/>
        </w:rPr>
      </w:pPr>
      <w:r w:rsidRPr="00886C7D">
        <w:rPr>
          <w:rFonts w:ascii="Verdana" w:hAnsi="Verdana" w:cs="Verdana"/>
          <w:sz w:val="20"/>
          <w:szCs w:val="20"/>
        </w:rPr>
        <w:t xml:space="preserve">A </w:t>
      </w:r>
      <w:proofErr w:type="gramStart"/>
      <w:r w:rsidRPr="00886C7D">
        <w:rPr>
          <w:rFonts w:ascii="Verdana" w:hAnsi="Verdana" w:cs="Verdana"/>
          <w:sz w:val="20"/>
          <w:szCs w:val="20"/>
        </w:rPr>
        <w:t>continuación</w:t>
      </w:r>
      <w:proofErr w:type="gramEnd"/>
      <w:r w:rsidRPr="00886C7D">
        <w:rPr>
          <w:rFonts w:ascii="Verdana" w:hAnsi="Verdana" w:cs="Verdana"/>
          <w:sz w:val="20"/>
          <w:szCs w:val="20"/>
        </w:rPr>
        <w:t xml:space="preserve"> la mesa </w:t>
      </w:r>
      <w:r w:rsidRPr="00886C7D">
        <w:rPr>
          <w:rFonts w:ascii="Verdana" w:eastAsia="Arial Unicode MS" w:hAnsi="Verdana" w:cs="Verdana"/>
          <w:sz w:val="20"/>
          <w:szCs w:val="20"/>
        </w:rPr>
        <w:t>de contratación efectuará las siguientes actuaciones en las sesiones que resulten necesarias:</w:t>
      </w:r>
    </w:p>
    <w:p w14:paraId="2602F15B" w14:textId="77777777" w:rsidR="00A56792" w:rsidRPr="00886C7D" w:rsidRDefault="00A56792">
      <w:pPr>
        <w:ind w:left="284"/>
        <w:jc w:val="both"/>
        <w:rPr>
          <w:rFonts w:ascii="Verdana" w:eastAsia="Arial Unicode MS" w:hAnsi="Verdana" w:cs="Verdana"/>
          <w:sz w:val="20"/>
          <w:szCs w:val="20"/>
        </w:rPr>
      </w:pPr>
    </w:p>
    <w:p w14:paraId="59F1E914" w14:textId="77777777" w:rsidR="00A56792" w:rsidRPr="00886C7D" w:rsidRDefault="00A56792">
      <w:pPr>
        <w:ind w:left="993" w:hanging="709"/>
        <w:jc w:val="both"/>
        <w:rPr>
          <w:rFonts w:ascii="Verdana" w:eastAsia="Arial Unicode MS" w:hAnsi="Verdana" w:cs="Verdana"/>
          <w:b/>
          <w:sz w:val="20"/>
          <w:szCs w:val="20"/>
        </w:rPr>
      </w:pPr>
      <w:r w:rsidRPr="00886C7D">
        <w:rPr>
          <w:rFonts w:ascii="Verdana" w:eastAsia="Arial Unicode MS" w:hAnsi="Verdana" w:cs="Verdana"/>
          <w:b/>
          <w:sz w:val="20"/>
          <w:szCs w:val="20"/>
        </w:rPr>
        <w:t>18.1.-</w:t>
      </w:r>
      <w:r w:rsidRPr="00886C7D">
        <w:rPr>
          <w:rFonts w:ascii="Verdana" w:eastAsia="Arial Unicode MS" w:hAnsi="Verdana" w:cs="Verdana"/>
          <w:sz w:val="20"/>
          <w:szCs w:val="20"/>
        </w:rPr>
        <w:t xml:space="preserve"> Comprobará si las ofertas incurren en alguna de las causas de rechazo establecidas en la cláusula 14.1 de condiciones generales y adoptará, en su caso, el consiguiente acuerdo de rechazo.</w:t>
      </w:r>
    </w:p>
    <w:p w14:paraId="308786DF"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18.2.-</w:t>
      </w:r>
      <w:r w:rsidRPr="00886C7D">
        <w:rPr>
          <w:rFonts w:ascii="Verdana" w:eastAsia="Arial Unicode MS" w:hAnsi="Verdana" w:cs="Verdana"/>
          <w:sz w:val="20"/>
          <w:szCs w:val="20"/>
        </w:rPr>
        <w:t xml:space="preserve">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5A4DF459" w14:textId="77777777" w:rsidR="00A56792" w:rsidRPr="00886C7D" w:rsidRDefault="00A56792">
      <w:pPr>
        <w:ind w:left="993"/>
        <w:jc w:val="both"/>
        <w:rPr>
          <w:rFonts w:ascii="Verdana" w:eastAsia="Arial Unicode MS" w:hAnsi="Verdana" w:cs="Verdana"/>
          <w:sz w:val="20"/>
          <w:szCs w:val="20"/>
        </w:rPr>
      </w:pPr>
      <w:r w:rsidRPr="00886C7D">
        <w:rPr>
          <w:rFonts w:ascii="Verdana" w:eastAsia="Arial Unicode MS" w:hAnsi="Verdana" w:cs="Verdana"/>
          <w:sz w:val="20"/>
          <w:szCs w:val="20"/>
        </w:rPr>
        <w:t>Finalizado ese procedimiento acordará proponer al órgano de contratación la admisión o rechazo de la/s oferta/s que considere que no puede/n ser cumplidas/s.</w:t>
      </w:r>
    </w:p>
    <w:p w14:paraId="7BA3E447" w14:textId="77777777" w:rsidR="00A56792" w:rsidRPr="00886C7D" w:rsidRDefault="00A56792">
      <w:pPr>
        <w:ind w:left="993"/>
        <w:jc w:val="both"/>
        <w:rPr>
          <w:rFonts w:ascii="Verdana" w:eastAsia="Arial Unicode MS" w:hAnsi="Verdana" w:cs="Verdana"/>
          <w:sz w:val="20"/>
          <w:szCs w:val="20"/>
        </w:rPr>
      </w:pPr>
    </w:p>
    <w:p w14:paraId="597971DA" w14:textId="77777777" w:rsidR="00A56792" w:rsidRPr="00886C7D" w:rsidRDefault="00A56792" w:rsidP="00BD487F">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18.3.-</w:t>
      </w:r>
      <w:r w:rsidRPr="00886C7D">
        <w:rPr>
          <w:rFonts w:ascii="Verdana" w:eastAsia="Arial Unicode MS" w:hAnsi="Verdana" w:cs="Verdana"/>
          <w:sz w:val="20"/>
          <w:szCs w:val="20"/>
        </w:rPr>
        <w:t xml:space="preserve"> Calculará las puntuaciones de las ofertas y determinará cuál es la mejor mediante la suma de los puntos obtenidos por cada una de ellas en todos y cada uno de los criterios de adjudicación.</w:t>
      </w:r>
      <w:r w:rsidR="00BD487F" w:rsidRPr="00886C7D">
        <w:rPr>
          <w:rFonts w:ascii="Verdana" w:eastAsia="Arial Unicode MS" w:hAnsi="Verdana" w:cs="Verdana"/>
          <w:sz w:val="20"/>
          <w:szCs w:val="20"/>
        </w:rPr>
        <w:t xml:space="preserve"> </w:t>
      </w:r>
      <w:r w:rsidRPr="00886C7D">
        <w:rPr>
          <w:rFonts w:ascii="Verdana" w:eastAsia="Arial Unicode MS" w:hAnsi="Verdana" w:cs="Verdana"/>
          <w:sz w:val="20"/>
          <w:szCs w:val="20"/>
        </w:rPr>
        <w:t>Para efectuar el cálculo no tomará en consideración la/s oferta/s cuyo rechazo haya propuesto.</w:t>
      </w:r>
    </w:p>
    <w:p w14:paraId="23118DFE" w14:textId="77777777" w:rsidR="00A56792" w:rsidRPr="00886C7D" w:rsidRDefault="00A56792">
      <w:pPr>
        <w:ind w:left="993"/>
        <w:jc w:val="both"/>
        <w:rPr>
          <w:rFonts w:ascii="Verdana" w:eastAsia="Arial Unicode MS" w:hAnsi="Verdana" w:cs="Verdana"/>
          <w:sz w:val="20"/>
          <w:szCs w:val="20"/>
        </w:rPr>
      </w:pPr>
    </w:p>
    <w:p w14:paraId="7380FBEC"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64D84D8" w14:textId="77777777" w:rsidR="00A56792" w:rsidRPr="00886C7D" w:rsidRDefault="00A56792">
      <w:pPr>
        <w:jc w:val="both"/>
        <w:rPr>
          <w:rFonts w:ascii="Verdana" w:eastAsia="Arial Unicode MS" w:hAnsi="Verdana" w:cs="Verdana"/>
          <w:sz w:val="20"/>
          <w:szCs w:val="20"/>
        </w:rPr>
      </w:pPr>
    </w:p>
    <w:p w14:paraId="56EE32E6" w14:textId="77777777" w:rsidR="00A56792" w:rsidRPr="00886C7D" w:rsidRDefault="00A47768" w:rsidP="00A47768">
      <w:pPr>
        <w:pStyle w:val="ESQUEMA1"/>
        <w:numPr>
          <w:ilvl w:val="0"/>
          <w:numId w:val="0"/>
        </w:numPr>
        <w:ind w:left="284"/>
        <w:rPr>
          <w:rFonts w:eastAsia="Arial Unicode MS"/>
        </w:rPr>
      </w:pPr>
      <w:bookmarkStart w:id="81" w:name="__RefHeading___Toc5779529"/>
      <w:bookmarkEnd w:id="81"/>
      <w:r w:rsidRPr="00886C7D">
        <w:rPr>
          <w:rFonts w:eastAsia="Arial Unicode MS"/>
        </w:rPr>
        <w:t xml:space="preserve">19.- </w:t>
      </w:r>
      <w:r w:rsidR="00A56792" w:rsidRPr="00886C7D">
        <w:rPr>
          <w:rFonts w:eastAsia="Arial Unicode MS"/>
        </w:rPr>
        <w:t>CRITERIOS DE DESEMPATE</w:t>
      </w:r>
    </w:p>
    <w:p w14:paraId="0B2398FE" w14:textId="77777777" w:rsidR="00A56792" w:rsidRPr="00886C7D" w:rsidRDefault="00A56792">
      <w:pPr>
        <w:rPr>
          <w:rFonts w:eastAsia="Arial Unicode MS"/>
        </w:rPr>
      </w:pPr>
    </w:p>
    <w:p w14:paraId="6FB11047"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 xml:space="preserve">En defecto de previsión de criterios específicos de desempate </w:t>
      </w:r>
      <w:r w:rsidRPr="00886C7D">
        <w:rPr>
          <w:rFonts w:ascii="Verdana" w:eastAsia="Arial Unicode MS" w:hAnsi="Verdana" w:cs="Verdana"/>
          <w:sz w:val="20"/>
          <w:szCs w:val="20"/>
        </w:rPr>
        <w:t>en la cláusula 23 de cláusulas específicas del contrato</w:t>
      </w:r>
      <w:r w:rsidRPr="00886C7D">
        <w:rPr>
          <w:rFonts w:ascii="Verdana" w:hAnsi="Verdana" w:cs="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6CA62FC" w14:textId="77777777" w:rsidR="00A56792" w:rsidRPr="00886C7D" w:rsidRDefault="00A56792">
      <w:pPr>
        <w:ind w:left="284"/>
        <w:jc w:val="both"/>
        <w:rPr>
          <w:rFonts w:ascii="Verdana" w:hAnsi="Verdana" w:cs="Verdana"/>
          <w:sz w:val="20"/>
          <w:szCs w:val="20"/>
        </w:rPr>
      </w:pPr>
    </w:p>
    <w:p w14:paraId="4D444CAA" w14:textId="77777777" w:rsidR="00A56792" w:rsidRPr="00886C7D" w:rsidRDefault="00A56792" w:rsidP="00207080">
      <w:pPr>
        <w:numPr>
          <w:ilvl w:val="0"/>
          <w:numId w:val="13"/>
        </w:numPr>
        <w:jc w:val="both"/>
        <w:rPr>
          <w:rFonts w:ascii="Verdana" w:hAnsi="Verdana" w:cs="Verdana"/>
          <w:sz w:val="20"/>
          <w:szCs w:val="20"/>
        </w:rPr>
      </w:pPr>
      <w:r w:rsidRPr="00886C7D">
        <w:rPr>
          <w:rFonts w:ascii="Verdana" w:hAnsi="Verdana" w:cs="Verdana"/>
          <w:sz w:val="20"/>
          <w:szCs w:val="20"/>
        </w:rPr>
        <w:lastRenderedPageBreak/>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503DFDFB" w14:textId="77777777" w:rsidR="00A56792" w:rsidRPr="00886C7D" w:rsidRDefault="00A56792" w:rsidP="00207080">
      <w:pPr>
        <w:numPr>
          <w:ilvl w:val="0"/>
          <w:numId w:val="13"/>
        </w:numPr>
        <w:jc w:val="both"/>
        <w:rPr>
          <w:rFonts w:ascii="Verdana" w:hAnsi="Verdana" w:cs="Verdana"/>
          <w:sz w:val="20"/>
          <w:szCs w:val="20"/>
        </w:rPr>
      </w:pPr>
      <w:r w:rsidRPr="00886C7D">
        <w:rPr>
          <w:rFonts w:ascii="Verdana" w:hAnsi="Verdana" w:cs="Verdana"/>
          <w:sz w:val="20"/>
          <w:szCs w:val="20"/>
        </w:rPr>
        <w:t>Menor porcentaje de contratos temporales en la plantilla de cada una de las licitadoras.</w:t>
      </w:r>
    </w:p>
    <w:p w14:paraId="7545796C" w14:textId="77777777" w:rsidR="00A56792" w:rsidRPr="00886C7D" w:rsidRDefault="00A56792" w:rsidP="00207080">
      <w:pPr>
        <w:numPr>
          <w:ilvl w:val="0"/>
          <w:numId w:val="13"/>
        </w:numPr>
        <w:jc w:val="both"/>
        <w:rPr>
          <w:rFonts w:ascii="Verdana" w:hAnsi="Verdana" w:cs="Verdana"/>
          <w:b/>
          <w:sz w:val="20"/>
          <w:szCs w:val="20"/>
        </w:rPr>
      </w:pPr>
      <w:r w:rsidRPr="00886C7D">
        <w:rPr>
          <w:rFonts w:ascii="Verdana" w:hAnsi="Verdana" w:cs="Verdana"/>
          <w:sz w:val="20"/>
          <w:szCs w:val="20"/>
        </w:rPr>
        <w:t>Mayor porcentaje de mujeres empleadas en la plantilla de cada una de las licitadoras.</w:t>
      </w:r>
    </w:p>
    <w:p w14:paraId="05500C04" w14:textId="77777777" w:rsidR="00A56792" w:rsidRPr="00886C7D" w:rsidRDefault="00CF6F9C">
      <w:pPr>
        <w:ind w:left="851" w:hanging="283"/>
        <w:jc w:val="both"/>
        <w:rPr>
          <w:rFonts w:ascii="Verdana" w:hAnsi="Verdana" w:cs="Verdana"/>
          <w:sz w:val="20"/>
          <w:szCs w:val="20"/>
        </w:rPr>
      </w:pPr>
      <w:r w:rsidRPr="00886C7D">
        <w:rPr>
          <w:rFonts w:ascii="Verdana" w:hAnsi="Verdana" w:cs="Verdana"/>
          <w:b/>
          <w:sz w:val="12"/>
          <w:szCs w:val="12"/>
        </w:rPr>
        <w:t>d)</w:t>
      </w:r>
      <w:r w:rsidR="00A56792" w:rsidRPr="00886C7D">
        <w:rPr>
          <w:rFonts w:ascii="Verdana" w:hAnsi="Verdana" w:cs="Verdana"/>
          <w:sz w:val="20"/>
          <w:szCs w:val="20"/>
        </w:rPr>
        <w:t xml:space="preserve"> El sorteo, en caso de que la aplicación de los anteriores criterios no hubiera dado lugar a desempate.</w:t>
      </w:r>
    </w:p>
    <w:p w14:paraId="6AE99898" w14:textId="77777777" w:rsidR="00A56792" w:rsidRPr="00886C7D" w:rsidRDefault="00A56792">
      <w:pPr>
        <w:ind w:left="284" w:firstLine="284"/>
        <w:jc w:val="both"/>
        <w:rPr>
          <w:rFonts w:ascii="Verdana" w:hAnsi="Verdana" w:cs="Verdana"/>
          <w:sz w:val="20"/>
          <w:szCs w:val="20"/>
        </w:rPr>
      </w:pPr>
    </w:p>
    <w:p w14:paraId="1E8FE054"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9DB994" w14:textId="77777777" w:rsidR="00A56792" w:rsidRPr="00886C7D" w:rsidRDefault="00A56792">
      <w:pPr>
        <w:pageBreakBefore/>
        <w:ind w:left="284"/>
        <w:jc w:val="both"/>
        <w:rPr>
          <w:rFonts w:ascii="Verdana" w:eastAsia="Arial Unicode MS" w:hAnsi="Verdana" w:cs="Verdana"/>
          <w:sz w:val="20"/>
          <w:szCs w:val="20"/>
        </w:rPr>
      </w:pPr>
    </w:p>
    <w:p w14:paraId="0DE52C0D" w14:textId="77777777" w:rsidR="00A56792" w:rsidRPr="00886C7D" w:rsidRDefault="00A56792">
      <w:pPr>
        <w:pStyle w:val="NIVEL1"/>
        <w:shd w:val="clear" w:color="auto" w:fill="FFFFFF"/>
      </w:pPr>
      <w:bookmarkStart w:id="82" w:name="__RefHeading___Toc5779530"/>
      <w:bookmarkEnd w:id="82"/>
      <w:r w:rsidRPr="00886C7D">
        <w:t>IV.- ADJUDICACIÓN Y FORMALIZACIÓN DEL CONTRATO</w:t>
      </w:r>
    </w:p>
    <w:p w14:paraId="2BD79490" w14:textId="77777777" w:rsidR="00A56792" w:rsidRPr="00886C7D" w:rsidRDefault="00A47768" w:rsidP="00A47768">
      <w:pPr>
        <w:pStyle w:val="ESQUEMA1"/>
        <w:numPr>
          <w:ilvl w:val="0"/>
          <w:numId w:val="0"/>
        </w:numPr>
        <w:spacing w:before="120" w:after="120"/>
        <w:rPr>
          <w:rFonts w:eastAsia="Arial Unicode MS"/>
        </w:rPr>
      </w:pPr>
      <w:bookmarkStart w:id="83" w:name="__RefHeading___Toc5779531"/>
      <w:bookmarkEnd w:id="83"/>
      <w:r w:rsidRPr="00886C7D">
        <w:rPr>
          <w:rFonts w:eastAsia="Arial Unicode MS"/>
        </w:rPr>
        <w:t xml:space="preserve">20.- </w:t>
      </w:r>
      <w:r w:rsidR="00A56792" w:rsidRPr="00886C7D">
        <w:rPr>
          <w:rFonts w:eastAsia="Arial Unicode MS"/>
        </w:rPr>
        <w:t>PROPUESTA DE ADJUDICACIÓN</w:t>
      </w:r>
    </w:p>
    <w:p w14:paraId="086B27BD"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La mesa de contratación clasificará las ofertas por orden decreciente de puntuación y, en base a dicha clasificación, elevará la correspondiente propuesta de adjudicación al órgano de contratación.</w:t>
      </w:r>
    </w:p>
    <w:p w14:paraId="11E045D2" w14:textId="77777777" w:rsidR="00A56792" w:rsidRPr="00886C7D" w:rsidRDefault="00A56792">
      <w:pPr>
        <w:ind w:left="284"/>
        <w:jc w:val="both"/>
        <w:rPr>
          <w:rFonts w:ascii="Verdana" w:eastAsia="Arial Unicode MS" w:hAnsi="Verdana" w:cs="Verdana"/>
          <w:sz w:val="20"/>
          <w:szCs w:val="20"/>
        </w:rPr>
      </w:pPr>
    </w:p>
    <w:p w14:paraId="63E339B1" w14:textId="77777777" w:rsidR="00A56792" w:rsidRPr="00886C7D" w:rsidRDefault="00A56792">
      <w:pPr>
        <w:rPr>
          <w:rFonts w:eastAsia="Arial Unicode MS"/>
        </w:rPr>
      </w:pPr>
    </w:p>
    <w:p w14:paraId="1F29222E" w14:textId="77777777" w:rsidR="00A56792" w:rsidRPr="00886C7D" w:rsidRDefault="00A47768" w:rsidP="00A47768">
      <w:pPr>
        <w:pStyle w:val="ESQUEMA1"/>
        <w:numPr>
          <w:ilvl w:val="0"/>
          <w:numId w:val="0"/>
        </w:numPr>
        <w:rPr>
          <w:rFonts w:eastAsia="Arial Unicode MS"/>
        </w:rPr>
      </w:pPr>
      <w:bookmarkStart w:id="84" w:name="__RefHeading___Toc5779532"/>
      <w:bookmarkEnd w:id="84"/>
      <w:r w:rsidRPr="00886C7D">
        <w:rPr>
          <w:rFonts w:eastAsia="Arial Unicode MS"/>
        </w:rPr>
        <w:t xml:space="preserve">21.- </w:t>
      </w:r>
      <w:r w:rsidR="00A56792" w:rsidRPr="00886C7D">
        <w:rPr>
          <w:rFonts w:eastAsia="Arial Unicode MS"/>
        </w:rPr>
        <w:t>PRESENTACIÓN DE DOCUMENTACIÓN PREVIA A LA ADJUDICACIÓN</w:t>
      </w:r>
    </w:p>
    <w:p w14:paraId="08110140" w14:textId="77777777" w:rsidR="00A56792" w:rsidRPr="00886C7D" w:rsidRDefault="00A56792">
      <w:pPr>
        <w:rPr>
          <w:rFonts w:eastAsia="Arial Unicode MS"/>
        </w:rPr>
      </w:pPr>
    </w:p>
    <w:p w14:paraId="0F69B31E"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21.1.-</w:t>
      </w:r>
      <w:r w:rsidRPr="00886C7D">
        <w:rPr>
          <w:rFonts w:ascii="Verdana" w:eastAsia="Arial Unicode MS" w:hAnsi="Verdana" w:cs="Verdana"/>
          <w:sz w:val="20"/>
          <w:szCs w:val="20"/>
        </w:rPr>
        <w:t xml:space="preserve">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65094895" w14:textId="77777777" w:rsidR="00A56792" w:rsidRPr="00886C7D" w:rsidRDefault="00A56792">
      <w:pPr>
        <w:ind w:left="993" w:hanging="709"/>
        <w:jc w:val="both"/>
        <w:rPr>
          <w:rFonts w:ascii="Verdana" w:eastAsia="Arial Unicode MS" w:hAnsi="Verdana" w:cs="Verdana"/>
          <w:sz w:val="20"/>
          <w:szCs w:val="20"/>
        </w:rPr>
      </w:pPr>
    </w:p>
    <w:p w14:paraId="30326F4C"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rPr>
        <w:t xml:space="preserve">A efectos de acreditar su </w:t>
      </w:r>
      <w:r w:rsidRPr="00886C7D">
        <w:rPr>
          <w:rFonts w:ascii="Verdana" w:eastAsia="Arial Unicode MS" w:hAnsi="Verdana" w:cs="Verdana"/>
          <w:sz w:val="20"/>
          <w:szCs w:val="20"/>
          <w:u w:val="single"/>
        </w:rPr>
        <w:t>capacidad de obrar:</w:t>
      </w:r>
    </w:p>
    <w:p w14:paraId="19E4710E" w14:textId="77777777" w:rsidR="00A56792" w:rsidRPr="00886C7D" w:rsidRDefault="00A56792">
      <w:pPr>
        <w:ind w:left="284" w:firstLine="284"/>
        <w:jc w:val="both"/>
        <w:rPr>
          <w:rFonts w:ascii="Verdana" w:eastAsia="Arial Unicode MS" w:hAnsi="Verdana" w:cs="Verdana"/>
          <w:sz w:val="20"/>
          <w:szCs w:val="20"/>
        </w:rPr>
      </w:pPr>
    </w:p>
    <w:p w14:paraId="6BD1F3A2" w14:textId="77777777" w:rsidR="00A56792" w:rsidRPr="00886C7D" w:rsidRDefault="00A56792">
      <w:pPr>
        <w:ind w:left="1418" w:hanging="566"/>
        <w:jc w:val="both"/>
        <w:rPr>
          <w:rFonts w:ascii="Verdana" w:eastAsia="Arial Unicode MS" w:hAnsi="Verdana" w:cs="Verdana"/>
          <w:b/>
          <w:sz w:val="20"/>
          <w:szCs w:val="20"/>
        </w:rPr>
      </w:pPr>
      <w:r w:rsidRPr="00886C7D">
        <w:rPr>
          <w:rFonts w:ascii="Verdana" w:eastAsia="Arial Unicode MS" w:hAnsi="Verdana" w:cs="Verdana"/>
          <w:b/>
          <w:sz w:val="20"/>
          <w:szCs w:val="20"/>
        </w:rPr>
        <w:t xml:space="preserve">1.1.- </w:t>
      </w:r>
      <w:r w:rsidRPr="00886C7D">
        <w:rPr>
          <w:rFonts w:ascii="Verdana" w:eastAsia="Arial Unicode MS" w:hAnsi="Verdana" w:cs="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07C8DFA" w14:textId="77777777" w:rsidR="00A56792" w:rsidRPr="00886C7D" w:rsidRDefault="00A56792">
      <w:pPr>
        <w:ind w:left="568" w:firstLine="284"/>
        <w:jc w:val="both"/>
        <w:rPr>
          <w:rFonts w:ascii="Verdana" w:eastAsia="Arial Unicode MS" w:hAnsi="Verdana" w:cs="Verdana"/>
          <w:b/>
          <w:sz w:val="20"/>
          <w:szCs w:val="20"/>
        </w:rPr>
      </w:pPr>
    </w:p>
    <w:p w14:paraId="755FA109" w14:textId="77777777" w:rsidR="00A56792" w:rsidRPr="00886C7D" w:rsidRDefault="00A56792">
      <w:pPr>
        <w:ind w:left="1418" w:hanging="566"/>
        <w:jc w:val="both"/>
        <w:rPr>
          <w:rFonts w:ascii="Verdana" w:eastAsia="Arial Unicode MS" w:hAnsi="Verdana" w:cs="Verdana"/>
          <w:sz w:val="20"/>
          <w:szCs w:val="20"/>
        </w:rPr>
      </w:pPr>
      <w:r w:rsidRPr="00886C7D">
        <w:rPr>
          <w:rFonts w:ascii="Verdana" w:eastAsia="Arial Unicode MS" w:hAnsi="Verdana" w:cs="Verdana"/>
          <w:b/>
          <w:sz w:val="20"/>
          <w:szCs w:val="20"/>
        </w:rPr>
        <w:t>1.2.-</w:t>
      </w:r>
      <w:r w:rsidRPr="00886C7D">
        <w:rPr>
          <w:rFonts w:ascii="Verdana" w:eastAsia="Arial Unicode MS" w:hAnsi="Verdana" w:cs="Verdana"/>
          <w:sz w:val="20"/>
          <w:szCs w:val="20"/>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70B1C1CA" w14:textId="77777777" w:rsidR="00A56792" w:rsidRPr="00886C7D" w:rsidRDefault="00A56792">
      <w:pPr>
        <w:ind w:left="1418" w:hanging="566"/>
        <w:jc w:val="both"/>
        <w:rPr>
          <w:rFonts w:ascii="Verdana" w:eastAsia="Arial Unicode MS" w:hAnsi="Verdana" w:cs="Verdana"/>
          <w:sz w:val="20"/>
          <w:szCs w:val="20"/>
        </w:rPr>
      </w:pPr>
    </w:p>
    <w:p w14:paraId="6E645565" w14:textId="77777777" w:rsidR="00A56792" w:rsidRPr="00886C7D" w:rsidRDefault="00A56792">
      <w:pPr>
        <w:ind w:left="1418" w:hanging="566"/>
        <w:jc w:val="both"/>
        <w:rPr>
          <w:rFonts w:ascii="Verdana" w:eastAsia="Arial Unicode MS" w:hAnsi="Verdana" w:cs="Verdana"/>
          <w:sz w:val="20"/>
          <w:szCs w:val="20"/>
        </w:rPr>
      </w:pPr>
      <w:r w:rsidRPr="00886C7D">
        <w:rPr>
          <w:rFonts w:ascii="Verdana" w:eastAsia="Arial Unicode MS" w:hAnsi="Verdana" w:cs="Verdana"/>
          <w:b/>
          <w:sz w:val="20"/>
          <w:szCs w:val="20"/>
        </w:rPr>
        <w:t>1.3.-</w:t>
      </w:r>
      <w:r w:rsidRPr="00886C7D">
        <w:rPr>
          <w:rFonts w:ascii="Verdana" w:eastAsia="Arial Unicode MS" w:hAnsi="Verdana" w:cs="Verdana"/>
          <w:sz w:val="20"/>
          <w:szCs w:val="20"/>
        </w:rPr>
        <w:t xml:space="preserve"> Las demás licitadoras extranjeras acreditarán su capacidad de obrar de conformidad con lo dispuesto en el art. 84.3 LCSP.</w:t>
      </w:r>
    </w:p>
    <w:p w14:paraId="1A2CFD01" w14:textId="77777777" w:rsidR="00A56792" w:rsidRPr="00886C7D" w:rsidRDefault="00A56792">
      <w:pPr>
        <w:ind w:left="1418" w:hanging="566"/>
        <w:jc w:val="both"/>
        <w:rPr>
          <w:rFonts w:ascii="Verdana" w:eastAsia="Arial Unicode MS" w:hAnsi="Verdana" w:cs="Verdana"/>
          <w:sz w:val="20"/>
          <w:szCs w:val="20"/>
        </w:rPr>
      </w:pPr>
    </w:p>
    <w:p w14:paraId="4AF2C5D6"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Apoderamiento:</w:t>
      </w:r>
      <w:r w:rsidRPr="00886C7D">
        <w:rPr>
          <w:rFonts w:ascii="Verdana" w:eastAsia="Arial Unicode MS" w:hAnsi="Verdana" w:cs="Verdana"/>
          <w:sz w:val="20"/>
          <w:szCs w:val="20"/>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E9C7E9A" w14:textId="77777777" w:rsidR="00A56792" w:rsidRPr="00886C7D" w:rsidRDefault="00A56792">
      <w:pPr>
        <w:ind w:left="928"/>
        <w:jc w:val="both"/>
        <w:rPr>
          <w:rFonts w:ascii="Verdana" w:eastAsia="Arial Unicode MS" w:hAnsi="Verdana" w:cs="Verdana"/>
          <w:sz w:val="20"/>
          <w:szCs w:val="20"/>
        </w:rPr>
      </w:pPr>
    </w:p>
    <w:p w14:paraId="34B1CE4F" w14:textId="6A07FF33"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Solvencia:</w:t>
      </w:r>
      <w:r w:rsidRPr="00886C7D">
        <w:rPr>
          <w:rFonts w:ascii="Verdana" w:eastAsia="Arial Unicode MS" w:hAnsi="Verdana" w:cs="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r w:rsidR="00E966AF" w:rsidRPr="00886C7D">
        <w:rPr>
          <w:rFonts w:ascii="Verdana" w:eastAsia="Arial Unicode MS" w:hAnsi="Verdana" w:cs="Verdana"/>
          <w:sz w:val="20"/>
          <w:szCs w:val="20"/>
        </w:rPr>
        <w:t>,</w:t>
      </w:r>
      <w:r w:rsidR="00E966AF" w:rsidRPr="00886C7D">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44489E9" w14:textId="77777777" w:rsidR="00A56792" w:rsidRPr="00886C7D" w:rsidRDefault="00A56792">
      <w:pPr>
        <w:pStyle w:val="Prrafodelista"/>
        <w:rPr>
          <w:rFonts w:ascii="Verdana" w:eastAsia="Arial Unicode MS" w:hAnsi="Verdana" w:cs="Verdana"/>
          <w:sz w:val="20"/>
          <w:szCs w:val="20"/>
        </w:rPr>
      </w:pPr>
    </w:p>
    <w:p w14:paraId="746B87FB"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Habilitación empresarial o profesional:</w:t>
      </w:r>
      <w:r w:rsidRPr="00886C7D">
        <w:rPr>
          <w:rFonts w:ascii="Verdana" w:eastAsia="Arial Unicode MS" w:hAnsi="Verdana" w:cs="Verdana"/>
          <w:sz w:val="20"/>
          <w:szCs w:val="20"/>
        </w:rPr>
        <w:t xml:space="preserve"> cuando en la cláusula 21.4 de cláusulas específicas del contrato se haya indicado que se debía disponer de habilitación a la </w:t>
      </w:r>
      <w:r w:rsidRPr="00886C7D">
        <w:rPr>
          <w:rFonts w:ascii="Verdana" w:hAnsi="Verdana" w:cs="Verdana"/>
          <w:sz w:val="20"/>
          <w:szCs w:val="20"/>
        </w:rPr>
        <w:t>fecha final de presentación de ofertas.</w:t>
      </w:r>
    </w:p>
    <w:p w14:paraId="5C4CAE4E" w14:textId="77777777" w:rsidR="00A56792" w:rsidRPr="00886C7D" w:rsidRDefault="00A56792">
      <w:pPr>
        <w:pStyle w:val="Prrafodelista"/>
        <w:rPr>
          <w:rFonts w:ascii="Verdana" w:eastAsia="Arial Unicode MS" w:hAnsi="Verdana" w:cs="Verdana"/>
          <w:sz w:val="20"/>
          <w:szCs w:val="20"/>
        </w:rPr>
      </w:pPr>
    </w:p>
    <w:p w14:paraId="04C7C593"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Disponibilidad de los medios materiales y humanos que, en su caso, la licitadora se haya obligado a adscribir a la ejecución del contrato:</w:t>
      </w:r>
      <w:r w:rsidRPr="00886C7D">
        <w:rPr>
          <w:rFonts w:ascii="Verdana" w:eastAsia="Arial Unicode MS" w:hAnsi="Verdana" w:cs="Verdana"/>
          <w:sz w:val="20"/>
          <w:szCs w:val="20"/>
        </w:rPr>
        <w:t xml:space="preserve"> documentación recogida en la cláusula 25.2 de cláusulas específicas del contrato.</w:t>
      </w:r>
    </w:p>
    <w:p w14:paraId="7EF346B4" w14:textId="77777777" w:rsidR="00A56792" w:rsidRPr="00886C7D" w:rsidRDefault="00A56792">
      <w:pPr>
        <w:pStyle w:val="Prrafodelista"/>
        <w:rPr>
          <w:rFonts w:ascii="Verdana" w:eastAsia="Arial Unicode MS" w:hAnsi="Verdana" w:cs="Verdana"/>
          <w:sz w:val="20"/>
          <w:szCs w:val="20"/>
        </w:rPr>
      </w:pPr>
    </w:p>
    <w:p w14:paraId="55EC7155" w14:textId="77777777" w:rsidR="00A56792" w:rsidRPr="00886C7D" w:rsidRDefault="00A56792">
      <w:pPr>
        <w:numPr>
          <w:ilvl w:val="0"/>
          <w:numId w:val="2"/>
        </w:numPr>
        <w:jc w:val="both"/>
        <w:rPr>
          <w:rFonts w:ascii="Verdana" w:eastAsia="Arial Unicode MS" w:hAnsi="Verdana" w:cs="Verdana"/>
          <w:sz w:val="20"/>
          <w:szCs w:val="20"/>
          <w:u w:val="single"/>
        </w:rPr>
      </w:pPr>
      <w:r w:rsidRPr="00886C7D">
        <w:rPr>
          <w:rFonts w:ascii="Verdana" w:eastAsia="Arial Unicode MS" w:hAnsi="Verdana" w:cs="Verdana"/>
          <w:sz w:val="20"/>
          <w:szCs w:val="20"/>
          <w:u w:val="single"/>
        </w:rPr>
        <w:t>Disponibilidad de la solvencia y medios de otras entidades durante toda la vigencia del contrato:</w:t>
      </w:r>
      <w:r w:rsidRPr="00886C7D">
        <w:rPr>
          <w:rFonts w:ascii="Verdana" w:eastAsia="Arial Unicode MS" w:hAnsi="Verdana" w:cs="Verdana"/>
          <w:sz w:val="20"/>
          <w:szCs w:val="20"/>
        </w:rPr>
        <w:t xml:space="preserve"> si la licitadora ha recurrido a la solvencia y medios de otras entidades deberá </w:t>
      </w:r>
      <w:r w:rsidRPr="00886C7D">
        <w:rPr>
          <w:rFonts w:ascii="Verdana" w:eastAsia="Arial Unicode MS" w:hAnsi="Verdana" w:cs="Verdana"/>
          <w:sz w:val="20"/>
          <w:szCs w:val="20"/>
        </w:rPr>
        <w:lastRenderedPageBreak/>
        <w:t xml:space="preserve">aportar el </w:t>
      </w:r>
      <w:r w:rsidRPr="00886C7D">
        <w:rPr>
          <w:rFonts w:ascii="Verdana" w:eastAsia="Arial Unicode MS" w:hAnsi="Verdana" w:cs="Verdana"/>
          <w:b/>
          <w:sz w:val="20"/>
          <w:szCs w:val="20"/>
        </w:rPr>
        <w:t xml:space="preserve">“Compromiso de disposición de solvencia y medios de otras entidades” </w:t>
      </w:r>
      <w:r w:rsidRPr="00886C7D">
        <w:rPr>
          <w:rFonts w:ascii="Verdana" w:eastAsia="Arial Unicode MS" w:hAnsi="Verdana" w:cs="Verdana"/>
          <w:sz w:val="20"/>
          <w:szCs w:val="20"/>
        </w:rPr>
        <w:t xml:space="preserve">contenido en el </w:t>
      </w:r>
      <w:r w:rsidRPr="00886C7D">
        <w:rPr>
          <w:rFonts w:ascii="Verdana" w:eastAsia="Arial Unicode MS" w:hAnsi="Verdana" w:cs="Verdana"/>
          <w:b/>
          <w:color w:val="0070C0"/>
          <w:sz w:val="20"/>
          <w:szCs w:val="20"/>
        </w:rPr>
        <w:t>ANEXO V.1.</w:t>
      </w:r>
    </w:p>
    <w:p w14:paraId="6AC4B327"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Ausencia de prohibiciones de contratar:</w:t>
      </w:r>
      <w:r w:rsidRPr="00886C7D">
        <w:rPr>
          <w:rFonts w:ascii="Verdana" w:eastAsia="Arial Unicode MS" w:hAnsi="Verdana" w:cs="Verdana"/>
          <w:sz w:val="20"/>
          <w:szCs w:val="20"/>
        </w:rPr>
        <w:t xml:space="preserve"> documentación acreditativa de la no concurrencia de prohibiciones de contratar de conformidad con lo dispuesto en el art. 85 LCSP </w:t>
      </w:r>
      <w:r w:rsidRPr="00886C7D">
        <w:rPr>
          <w:rFonts w:ascii="Verdana" w:eastAsia="Arial Unicode MS" w:hAnsi="Verdana" w:cs="Verdana"/>
          <w:b/>
          <w:color w:val="0070C0"/>
          <w:sz w:val="20"/>
          <w:szCs w:val="20"/>
        </w:rPr>
        <w:t>(ANEXO V.2).</w:t>
      </w:r>
    </w:p>
    <w:p w14:paraId="1719C0E1" w14:textId="77777777" w:rsidR="00A56792" w:rsidRPr="00886C7D" w:rsidRDefault="00A56792">
      <w:pPr>
        <w:ind w:left="928"/>
        <w:jc w:val="both"/>
        <w:rPr>
          <w:rFonts w:ascii="Verdana" w:eastAsia="Arial Unicode MS" w:hAnsi="Verdana" w:cs="Verdana"/>
          <w:sz w:val="20"/>
          <w:szCs w:val="20"/>
        </w:rPr>
      </w:pPr>
    </w:p>
    <w:p w14:paraId="520925D2"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Estar al corriente de las obligaciones tributarias y con la Seguridad Social:</w:t>
      </w:r>
      <w:r w:rsidRPr="00886C7D">
        <w:rPr>
          <w:rFonts w:ascii="Verdana" w:eastAsia="Arial Unicode MS" w:hAnsi="Verdana" w:cs="Verdana"/>
          <w:sz w:val="20"/>
          <w:szCs w:val="20"/>
        </w:rPr>
        <w:t xml:space="preserve"> certificados de estar al corriente en las </w:t>
      </w:r>
      <w:r w:rsidRPr="00886C7D">
        <w:rPr>
          <w:rFonts w:ascii="Verdana" w:hAnsi="Verdana" w:cs="Verdana"/>
          <w:sz w:val="20"/>
          <w:szCs w:val="20"/>
        </w:rPr>
        <w:t>obligaciones tributarias</w:t>
      </w:r>
      <w:r w:rsidRPr="00886C7D">
        <w:rPr>
          <w:rFonts w:ascii="Verdana" w:eastAsia="Arial Unicode MS" w:hAnsi="Verdana" w:cs="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3FCB7F7" w14:textId="77777777" w:rsidR="00A56792" w:rsidRPr="00886C7D" w:rsidRDefault="00A56792">
      <w:pPr>
        <w:pStyle w:val="Prrafodelista"/>
        <w:rPr>
          <w:rFonts w:ascii="Verdana" w:eastAsia="Arial Unicode MS" w:hAnsi="Verdana" w:cs="Verdana"/>
          <w:sz w:val="20"/>
          <w:szCs w:val="20"/>
        </w:rPr>
      </w:pPr>
    </w:p>
    <w:p w14:paraId="512A4DEE" w14:textId="77777777" w:rsidR="00A56792" w:rsidRPr="00886C7D" w:rsidRDefault="00A56792">
      <w:pPr>
        <w:numPr>
          <w:ilvl w:val="0"/>
          <w:numId w:val="2"/>
        </w:numPr>
        <w:jc w:val="both"/>
        <w:rPr>
          <w:rFonts w:ascii="Verdana" w:eastAsia="Arial Unicode MS" w:hAnsi="Verdana" w:cs="Verdana"/>
          <w:sz w:val="20"/>
          <w:szCs w:val="20"/>
          <w:u w:val="single"/>
        </w:rPr>
      </w:pPr>
      <w:r w:rsidRPr="00886C7D">
        <w:rPr>
          <w:rFonts w:ascii="Verdana" w:eastAsia="Arial Unicode MS" w:hAnsi="Verdana" w:cs="Verdana"/>
          <w:sz w:val="20"/>
          <w:szCs w:val="20"/>
          <w:u w:val="single"/>
        </w:rPr>
        <w:t>Garantía:</w:t>
      </w:r>
      <w:r w:rsidRPr="00886C7D">
        <w:rPr>
          <w:rFonts w:ascii="Verdana" w:eastAsia="Arial Unicode MS" w:hAnsi="Verdana" w:cs="Verdana"/>
          <w:sz w:val="20"/>
          <w:szCs w:val="20"/>
        </w:rPr>
        <w:t xml:space="preserve"> justificante de haber constituido la garantía definitiva (salvo que en la cláusula 8.2 de cláusulas específicas del contrato no se haya exigido) y, en su caso, la complementaria.</w:t>
      </w:r>
    </w:p>
    <w:p w14:paraId="5EFC7D13"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Gastos de publicidad:</w:t>
      </w:r>
      <w:r w:rsidRPr="00886C7D">
        <w:rPr>
          <w:rFonts w:ascii="Verdana" w:eastAsia="Arial Unicode MS" w:hAnsi="Verdana" w:cs="Verdana"/>
          <w:sz w:val="20"/>
          <w:szCs w:val="20"/>
        </w:rPr>
        <w:t xml:space="preserve"> en el caso de que así se haya indicado en la cláusula 7 de cláusulas específicas del contrato, justificante del abono de los gastos de publicidad que correspondan.</w:t>
      </w:r>
    </w:p>
    <w:p w14:paraId="17572509" w14:textId="77777777" w:rsidR="00A56792" w:rsidRPr="00886C7D" w:rsidRDefault="00A56792">
      <w:pPr>
        <w:ind w:left="928"/>
        <w:jc w:val="both"/>
        <w:rPr>
          <w:rFonts w:ascii="Verdana" w:eastAsia="Arial Unicode MS" w:hAnsi="Verdana" w:cs="Verdana"/>
          <w:sz w:val="20"/>
          <w:szCs w:val="20"/>
        </w:rPr>
      </w:pPr>
    </w:p>
    <w:p w14:paraId="053489AA"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u w:val="single"/>
        </w:rPr>
        <w:t>Contratos reservados:</w:t>
      </w:r>
      <w:r w:rsidRPr="00886C7D">
        <w:rPr>
          <w:rFonts w:ascii="Verdana" w:eastAsia="Arial Unicode MS" w:hAnsi="Verdana" w:cs="Verdana"/>
          <w:sz w:val="20"/>
          <w:szCs w:val="20"/>
        </w:rPr>
        <w:t xml:space="preserve"> si, de conformidad con las cláusulas 20.7 o 20.8 de cláusulas específicas del contrato, el contrato es reservado, la licitadora debe acreditar documentalmente que cumple las condiciones de dicha reserva.</w:t>
      </w:r>
    </w:p>
    <w:p w14:paraId="4B91E57F" w14:textId="77777777" w:rsidR="00A56792" w:rsidRPr="00886C7D" w:rsidRDefault="00A56792">
      <w:pPr>
        <w:pStyle w:val="Prrafodelista"/>
        <w:rPr>
          <w:rFonts w:ascii="Verdana" w:eastAsia="Arial Unicode MS" w:hAnsi="Verdana" w:cs="Verdana"/>
          <w:sz w:val="20"/>
          <w:szCs w:val="20"/>
        </w:rPr>
      </w:pPr>
    </w:p>
    <w:p w14:paraId="371E0F74" w14:textId="77777777" w:rsidR="00A56792" w:rsidRPr="00886C7D" w:rsidRDefault="00A56792">
      <w:pPr>
        <w:numPr>
          <w:ilvl w:val="0"/>
          <w:numId w:val="2"/>
        </w:numPr>
        <w:jc w:val="both"/>
        <w:rPr>
          <w:rFonts w:ascii="Verdana" w:eastAsia="Arial Unicode MS" w:hAnsi="Verdana" w:cs="Verdana"/>
          <w:sz w:val="20"/>
          <w:szCs w:val="20"/>
        </w:rPr>
      </w:pPr>
      <w:r w:rsidRPr="00886C7D">
        <w:rPr>
          <w:rFonts w:ascii="Verdana" w:eastAsia="Arial Unicode MS" w:hAnsi="Verdana" w:cs="Verdana"/>
          <w:sz w:val="20"/>
          <w:szCs w:val="20"/>
        </w:rPr>
        <w:t>Los originales que, en su caso, puedan ser requeridos de entre aquellos previamente presentados a través de copia simple.</w:t>
      </w:r>
    </w:p>
    <w:p w14:paraId="1743B893" w14:textId="77777777" w:rsidR="00A56792" w:rsidRPr="00886C7D" w:rsidRDefault="00A56792">
      <w:pPr>
        <w:jc w:val="both"/>
        <w:rPr>
          <w:rFonts w:ascii="Verdana" w:eastAsia="Arial Unicode MS" w:hAnsi="Verdana" w:cs="Verdana"/>
          <w:sz w:val="20"/>
          <w:szCs w:val="20"/>
        </w:rPr>
      </w:pPr>
    </w:p>
    <w:p w14:paraId="1C0C944E" w14:textId="77777777" w:rsidR="00A56792" w:rsidRPr="00886C7D" w:rsidRDefault="00A56792">
      <w:pPr>
        <w:ind w:left="709"/>
        <w:jc w:val="both"/>
        <w:rPr>
          <w:rFonts w:ascii="Verdana" w:eastAsia="Arial Unicode MS" w:hAnsi="Verdana" w:cs="Verdana"/>
          <w:sz w:val="20"/>
          <w:szCs w:val="20"/>
        </w:rPr>
      </w:pPr>
      <w:r w:rsidRPr="00886C7D">
        <w:rPr>
          <w:rFonts w:ascii="Verdana" w:eastAsia="Arial Unicode MS" w:hAnsi="Verdana" w:cs="Verdana"/>
          <w:sz w:val="20"/>
          <w:szCs w:val="20"/>
        </w:rPr>
        <w:t>Los correspondientes certificados podrán ser expedidos por medios electrónicos, informáticos o telemáticos.</w:t>
      </w:r>
    </w:p>
    <w:p w14:paraId="29A230F4" w14:textId="77777777" w:rsidR="00A56792" w:rsidRPr="00886C7D" w:rsidRDefault="00A56792">
      <w:pPr>
        <w:ind w:left="709"/>
        <w:jc w:val="both"/>
        <w:rPr>
          <w:rFonts w:ascii="Verdana" w:eastAsia="Arial Unicode MS" w:hAnsi="Verdana" w:cs="Verdana"/>
          <w:sz w:val="20"/>
          <w:szCs w:val="20"/>
        </w:rPr>
      </w:pPr>
    </w:p>
    <w:p w14:paraId="4E3CD875" w14:textId="77777777" w:rsidR="00A56792" w:rsidRPr="00886C7D" w:rsidRDefault="00A56792">
      <w:pPr>
        <w:ind w:left="709"/>
        <w:jc w:val="both"/>
        <w:rPr>
          <w:rFonts w:ascii="Verdana" w:eastAsia="Arial Unicode MS" w:hAnsi="Verdana" w:cs="Verdana"/>
          <w:sz w:val="20"/>
          <w:szCs w:val="20"/>
        </w:rPr>
      </w:pPr>
      <w:r w:rsidRPr="00886C7D">
        <w:rPr>
          <w:rFonts w:ascii="Verdana" w:eastAsia="Arial Unicode MS" w:hAnsi="Verdana" w:cs="Verdana"/>
          <w:sz w:val="20"/>
          <w:szCs w:val="20"/>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EAFFAD8" w14:textId="69B2375A" w:rsidR="00A5110D" w:rsidRPr="00886C7D" w:rsidRDefault="00A5110D" w:rsidP="00A5110D">
      <w:pPr>
        <w:spacing w:before="120" w:after="120"/>
        <w:ind w:left="709" w:right="-427"/>
        <w:jc w:val="both"/>
        <w:rPr>
          <w:rFonts w:ascii="Verdana" w:hAnsi="Verdana" w:cs="Tahoma"/>
          <w:b/>
          <w:color w:val="0000FF"/>
          <w:sz w:val="20"/>
          <w:szCs w:val="20"/>
        </w:rPr>
      </w:pPr>
      <w:r w:rsidRPr="00886C7D">
        <w:rPr>
          <w:rFonts w:ascii="Verdana" w:eastAsia="Arial Unicode MS" w:hAnsi="Verdana"/>
          <w:b/>
          <w:sz w:val="20"/>
          <w:szCs w:val="20"/>
        </w:rPr>
        <w:t>13.</w:t>
      </w:r>
      <w:r w:rsidR="00FA04A2" w:rsidRPr="00886C7D">
        <w:rPr>
          <w:rFonts w:ascii="Verdana" w:eastAsia="Arial Unicode MS" w:hAnsi="Verdana"/>
          <w:b/>
          <w:sz w:val="20"/>
          <w:szCs w:val="20"/>
        </w:rPr>
        <w:t>-</w:t>
      </w:r>
      <w:r w:rsidRPr="00886C7D">
        <w:rPr>
          <w:rFonts w:ascii="Verdana" w:eastAsia="Arial Unicode MS" w:hAnsi="Verdana"/>
          <w:b/>
          <w:sz w:val="20"/>
          <w:szCs w:val="20"/>
        </w:rPr>
        <w:tab/>
      </w:r>
      <w:r w:rsidRPr="00886C7D">
        <w:rPr>
          <w:rFonts w:ascii="Verdana" w:eastAsia="Arial Unicode MS" w:hAnsi="Verdana"/>
          <w:sz w:val="20"/>
          <w:szCs w:val="20"/>
        </w:rPr>
        <w:t xml:space="preserve"> Declaración responsable firmada por el representante legal, en la que se afirmen, bajo su responsabilidad, la ausencia de conflicto de intereses según el modelo en el que figura en el </w:t>
      </w:r>
      <w:r w:rsidRPr="00886C7D">
        <w:rPr>
          <w:rFonts w:ascii="Verdana" w:hAnsi="Verdana" w:cs="Tahoma"/>
          <w:b/>
          <w:color w:val="0000FF"/>
          <w:sz w:val="20"/>
          <w:szCs w:val="20"/>
        </w:rPr>
        <w:t>ANEXO V.5.</w:t>
      </w:r>
    </w:p>
    <w:p w14:paraId="6E6CCAE1" w14:textId="2037256F" w:rsidR="00A5110D" w:rsidRPr="00886C7D" w:rsidRDefault="00A5110D" w:rsidP="00A5110D">
      <w:pPr>
        <w:ind w:left="709"/>
        <w:jc w:val="both"/>
        <w:rPr>
          <w:rFonts w:ascii="Verdana" w:eastAsia="Arial Unicode MS" w:hAnsi="Verdana" w:cs="Verdana"/>
          <w:sz w:val="20"/>
          <w:szCs w:val="20"/>
        </w:rPr>
      </w:pPr>
      <w:r w:rsidRPr="00886C7D">
        <w:rPr>
          <w:rFonts w:ascii="Verdana" w:hAnsi="Verdana"/>
          <w:sz w:val="20"/>
          <w:szCs w:val="20"/>
        </w:rPr>
        <w:t>En el caso de que proceda la subsanación de la documentación señalada en los puntos anteriores de esta cláusula,</w:t>
      </w:r>
      <w:r w:rsidRPr="00886C7D">
        <w:rPr>
          <w:rFonts w:ascii="Verdana" w:hAnsi="Verdana"/>
          <w:b/>
          <w:sz w:val="20"/>
          <w:szCs w:val="20"/>
        </w:rPr>
        <w:t xml:space="preserve"> </w:t>
      </w:r>
      <w:r w:rsidRPr="00886C7D">
        <w:rPr>
          <w:rFonts w:ascii="Verdana" w:hAnsi="Verdana"/>
          <w:sz w:val="20"/>
          <w:szCs w:val="20"/>
        </w:rPr>
        <w:t>el plazo para subsanar será de tres (3) días hábiles, a contar desde el siguiente a aquél en que reciba el correspondiente requerimiento.</w:t>
      </w:r>
    </w:p>
    <w:p w14:paraId="0F48D5DA" w14:textId="77777777" w:rsidR="00A56792" w:rsidRPr="00886C7D" w:rsidRDefault="00A56792">
      <w:pPr>
        <w:jc w:val="both"/>
        <w:rPr>
          <w:rFonts w:ascii="Verdana" w:eastAsia="Arial Unicode MS" w:hAnsi="Verdana" w:cs="Verdana"/>
          <w:sz w:val="20"/>
          <w:szCs w:val="20"/>
        </w:rPr>
      </w:pPr>
    </w:p>
    <w:p w14:paraId="7840BB66"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21.2.-</w:t>
      </w:r>
      <w:r w:rsidRPr="00886C7D">
        <w:rPr>
          <w:rFonts w:ascii="Verdana" w:eastAsia="Arial Unicode MS" w:hAnsi="Verdana" w:cs="Verdana"/>
          <w:sz w:val="20"/>
          <w:szCs w:val="20"/>
        </w:rPr>
        <w:t xml:space="preserve"> En el supuesto de que no cumplimente adecuadamente el requerimiento en el plazo señalado, se entenderá que ha retirado su oferta. En este caso se procederá a realizar las siguientes actuaciones:</w:t>
      </w:r>
    </w:p>
    <w:p w14:paraId="66622287" w14:textId="77777777" w:rsidR="00A56792" w:rsidRPr="00886C7D" w:rsidRDefault="00A56792">
      <w:pPr>
        <w:ind w:firstLine="284"/>
        <w:jc w:val="both"/>
        <w:rPr>
          <w:rFonts w:ascii="Verdana" w:eastAsia="Arial Unicode MS" w:hAnsi="Verdana" w:cs="Verdana"/>
          <w:sz w:val="20"/>
          <w:szCs w:val="20"/>
        </w:rPr>
      </w:pPr>
    </w:p>
    <w:p w14:paraId="5DD3733A" w14:textId="77777777" w:rsidR="00A56792" w:rsidRPr="00886C7D" w:rsidRDefault="00A56792">
      <w:pPr>
        <w:numPr>
          <w:ilvl w:val="0"/>
          <w:numId w:val="3"/>
        </w:numPr>
        <w:jc w:val="both"/>
        <w:rPr>
          <w:rFonts w:ascii="Verdana" w:eastAsia="Arial Unicode MS" w:hAnsi="Verdana" w:cs="Verdana"/>
          <w:sz w:val="20"/>
          <w:szCs w:val="20"/>
        </w:rPr>
      </w:pPr>
      <w:r w:rsidRPr="00886C7D">
        <w:rPr>
          <w:rFonts w:ascii="Verdana" w:eastAsia="Arial Unicode MS" w:hAnsi="Verdana" w:cs="Verdana"/>
          <w:sz w:val="20"/>
          <w:szCs w:val="20"/>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13F85E47" w14:textId="77777777" w:rsidR="00A56792" w:rsidRPr="00886C7D" w:rsidRDefault="00A56792">
      <w:pPr>
        <w:numPr>
          <w:ilvl w:val="0"/>
          <w:numId w:val="3"/>
        </w:numPr>
        <w:jc w:val="both"/>
        <w:rPr>
          <w:rFonts w:ascii="Verdana" w:eastAsia="Arial Unicode MS" w:hAnsi="Verdana" w:cs="Verdana"/>
          <w:sz w:val="20"/>
          <w:szCs w:val="20"/>
        </w:rPr>
      </w:pPr>
      <w:r w:rsidRPr="00886C7D">
        <w:rPr>
          <w:rFonts w:ascii="Verdana" w:eastAsia="Arial Unicode MS" w:hAnsi="Verdana" w:cs="Verdana"/>
          <w:sz w:val="20"/>
          <w:szCs w:val="20"/>
        </w:rPr>
        <w:t>Recabar la misma documentación de la licitadora siguiente, por el orden en que hayan quedado clasificadas sus ofertas.</w:t>
      </w:r>
    </w:p>
    <w:p w14:paraId="3A4573FA" w14:textId="77777777" w:rsidR="00A56792" w:rsidRPr="00886C7D" w:rsidRDefault="00A56792">
      <w:pPr>
        <w:jc w:val="both"/>
        <w:rPr>
          <w:rFonts w:ascii="Verdana" w:eastAsia="Arial Unicode MS" w:hAnsi="Verdana" w:cs="Verdana"/>
          <w:sz w:val="20"/>
          <w:szCs w:val="20"/>
        </w:rPr>
      </w:pPr>
    </w:p>
    <w:p w14:paraId="157F21C7" w14:textId="77777777" w:rsidR="00A56792" w:rsidRPr="00886C7D" w:rsidRDefault="00A47768" w:rsidP="00A47768">
      <w:pPr>
        <w:pStyle w:val="ESQUEMA1"/>
        <w:numPr>
          <w:ilvl w:val="0"/>
          <w:numId w:val="0"/>
        </w:numPr>
        <w:ind w:left="284"/>
        <w:rPr>
          <w:rFonts w:eastAsia="Arial Unicode MS"/>
        </w:rPr>
      </w:pPr>
      <w:bookmarkStart w:id="85" w:name="__RefHeading___Toc5779533"/>
      <w:bookmarkEnd w:id="85"/>
      <w:r w:rsidRPr="00886C7D">
        <w:rPr>
          <w:rFonts w:eastAsia="Arial Unicode MS"/>
        </w:rPr>
        <w:t xml:space="preserve">22.- </w:t>
      </w:r>
      <w:r w:rsidR="00A56792" w:rsidRPr="00886C7D">
        <w:rPr>
          <w:rFonts w:eastAsia="Arial Unicode MS"/>
        </w:rPr>
        <w:t>ADJUDICACIÓN DEL CONTRATO Y NOTIFICACIÓN DE LA ADJUDICACIÓN</w:t>
      </w:r>
    </w:p>
    <w:p w14:paraId="493F8E9B" w14:textId="77777777" w:rsidR="00A56792" w:rsidRPr="00886C7D" w:rsidRDefault="00A56792">
      <w:pPr>
        <w:rPr>
          <w:rFonts w:eastAsia="Arial Unicode MS"/>
        </w:rPr>
      </w:pPr>
    </w:p>
    <w:p w14:paraId="162FB911" w14:textId="77777777" w:rsidR="00D27ADE" w:rsidRPr="00886C7D" w:rsidRDefault="00A56792" w:rsidP="00D27ADE">
      <w:pPr>
        <w:pStyle w:val="Ttulo4"/>
        <w:spacing w:after="120"/>
        <w:ind w:left="851" w:right="-427"/>
        <w:jc w:val="both"/>
        <w:rPr>
          <w:rFonts w:ascii="Verdana" w:eastAsia="Arial Unicode MS" w:hAnsi="Verdana" w:cs="Verdana"/>
          <w:i w:val="0"/>
          <w:iCs/>
          <w:sz w:val="20"/>
          <w:szCs w:val="20"/>
        </w:rPr>
      </w:pPr>
      <w:r w:rsidRPr="00886C7D">
        <w:rPr>
          <w:rFonts w:ascii="Verdana" w:eastAsia="Arial Unicode MS" w:hAnsi="Verdana" w:cs="Verdana"/>
          <w:b/>
          <w:i w:val="0"/>
          <w:iCs/>
          <w:sz w:val="20"/>
          <w:szCs w:val="20"/>
        </w:rPr>
        <w:lastRenderedPageBreak/>
        <w:t>22.1.-</w:t>
      </w:r>
      <w:r w:rsidRPr="00886C7D">
        <w:rPr>
          <w:rFonts w:ascii="Verdana" w:eastAsia="Arial Unicode MS" w:hAnsi="Verdana" w:cs="Verdana"/>
          <w:i w:val="0"/>
          <w:iCs/>
          <w:sz w:val="20"/>
          <w:szCs w:val="20"/>
        </w:rPr>
        <w:tab/>
        <w:t>El órgano de contratación adjudicará el contrato dentro de los cinco (5) días hábiles siguientes a la recepción de la documentación presentada por la propuesta adjudicataria</w:t>
      </w:r>
      <w:r w:rsidR="00E64F80" w:rsidRPr="00886C7D">
        <w:rPr>
          <w:rFonts w:ascii="Verdana" w:eastAsia="Arial Unicode MS" w:hAnsi="Verdana" w:cs="Verdana"/>
          <w:i w:val="0"/>
          <w:iCs/>
          <w:sz w:val="20"/>
          <w:szCs w:val="20"/>
        </w:rPr>
        <w:t xml:space="preserve">, </w:t>
      </w:r>
      <w:r w:rsidR="00D27ADE" w:rsidRPr="00886C7D">
        <w:rPr>
          <w:rFonts w:ascii="Verdana" w:eastAsia="Arial Unicode MS" w:hAnsi="Verdana" w:cs="Verdana"/>
          <w:i w:val="0"/>
          <w:iCs/>
          <w:sz w:val="20"/>
          <w:szCs w:val="20"/>
        </w:rPr>
        <w:t>salvo que resulte preceptivo solicitar informe de fiscalización previa a la Oficina de Control Económico.</w:t>
      </w:r>
    </w:p>
    <w:p w14:paraId="264EBCCF" w14:textId="128AECA6" w:rsidR="00A56792" w:rsidRPr="00886C7D" w:rsidRDefault="00D27ADE" w:rsidP="00D27ADE">
      <w:pPr>
        <w:pStyle w:val="Ttulo4"/>
        <w:spacing w:after="120"/>
        <w:ind w:left="851" w:right="-427"/>
        <w:jc w:val="both"/>
        <w:rPr>
          <w:rFonts w:ascii="Verdana" w:eastAsia="Arial Unicode MS" w:hAnsi="Verdana" w:cs="Verdana"/>
          <w:i w:val="0"/>
          <w:iCs/>
          <w:sz w:val="20"/>
          <w:szCs w:val="20"/>
        </w:rPr>
      </w:pPr>
      <w:r w:rsidRPr="00886C7D">
        <w:rPr>
          <w:rFonts w:ascii="Verdana" w:eastAsia="Arial Unicode MS" w:hAnsi="Verdana" w:cs="Verdana"/>
          <w:i w:val="0"/>
          <w:iCs/>
          <w:sz w:val="20"/>
          <w:szCs w:val="20"/>
        </w:rPr>
        <w:t xml:space="preserve">            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86C7D">
        <w:rPr>
          <w:rFonts w:ascii="Verdana" w:eastAsia="Arial Unicode MS" w:hAnsi="Verdana" w:cs="Verdana"/>
          <w:i w:val="0"/>
          <w:iCs/>
          <w:sz w:val="20"/>
          <w:szCs w:val="20"/>
        </w:rPr>
        <w:t>la misma</w:t>
      </w:r>
      <w:proofErr w:type="gramEnd"/>
      <w:r w:rsidRPr="00886C7D">
        <w:rPr>
          <w:rFonts w:ascii="Verdana" w:eastAsia="Arial Unicode MS" w:hAnsi="Verdana" w:cs="Verdana"/>
          <w:i w:val="0"/>
          <w:iCs/>
          <w:sz w:val="20"/>
          <w:szCs w:val="20"/>
        </w:rPr>
        <w:t xml:space="preserve"> o distinta administración, por el tiempo que medie entre la petición que deberá comunicarse a los interesados, y la recepción del informe, que igualmente deberá ser comunicada a los mismos. Este plazo de </w:t>
      </w:r>
      <w:proofErr w:type="gramStart"/>
      <w:r w:rsidRPr="00886C7D">
        <w:rPr>
          <w:rFonts w:ascii="Verdana" w:eastAsia="Arial Unicode MS" w:hAnsi="Verdana" w:cs="Verdana"/>
          <w:i w:val="0"/>
          <w:iCs/>
          <w:sz w:val="20"/>
          <w:szCs w:val="20"/>
        </w:rPr>
        <w:t>suspensión,</w:t>
      </w:r>
      <w:proofErr w:type="gramEnd"/>
      <w:r w:rsidRPr="00886C7D">
        <w:rPr>
          <w:rFonts w:ascii="Verdana" w:eastAsia="Arial Unicode MS" w:hAnsi="Verdana" w:cs="Verdana"/>
          <w:i w:val="0"/>
          <w:iCs/>
          <w:sz w:val="20"/>
          <w:szCs w:val="20"/>
        </w:rPr>
        <w:t xml:space="preserve"> no podrá exceder en ningún caso de tres meses.</w:t>
      </w:r>
    </w:p>
    <w:p w14:paraId="35AE0546" w14:textId="77777777" w:rsidR="00A56792" w:rsidRPr="00886C7D" w:rsidRDefault="00A56792">
      <w:pPr>
        <w:jc w:val="both"/>
        <w:rPr>
          <w:rFonts w:ascii="Verdana" w:eastAsia="Arial Unicode MS" w:hAnsi="Verdana" w:cs="Verdana"/>
          <w:sz w:val="20"/>
          <w:szCs w:val="20"/>
        </w:rPr>
      </w:pPr>
    </w:p>
    <w:p w14:paraId="700D317B"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22.2.-</w:t>
      </w:r>
      <w:r w:rsidRPr="00886C7D">
        <w:rPr>
          <w:rFonts w:ascii="Verdana" w:eastAsia="Arial Unicode MS" w:hAnsi="Verdana" w:cs="Verdana"/>
          <w:sz w:val="20"/>
          <w:szCs w:val="20"/>
        </w:rPr>
        <w:tab/>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p>
    <w:p w14:paraId="453040D5" w14:textId="77777777" w:rsidR="00A56792" w:rsidRPr="00886C7D" w:rsidRDefault="00A56792">
      <w:pPr>
        <w:jc w:val="both"/>
        <w:rPr>
          <w:rFonts w:ascii="Verdana" w:eastAsia="Arial Unicode MS" w:hAnsi="Verdana" w:cs="Verdana"/>
          <w:sz w:val="20"/>
          <w:szCs w:val="20"/>
        </w:rPr>
      </w:pPr>
    </w:p>
    <w:p w14:paraId="6733FCAD" w14:textId="77777777" w:rsidR="00A56792" w:rsidRPr="00886C7D" w:rsidRDefault="00A56792">
      <w:pPr>
        <w:ind w:left="993" w:hanging="709"/>
        <w:jc w:val="both"/>
        <w:rPr>
          <w:rFonts w:ascii="Verdana" w:hAnsi="Verdana" w:cs="Verdana"/>
          <w:sz w:val="20"/>
          <w:szCs w:val="20"/>
        </w:rPr>
      </w:pPr>
      <w:r w:rsidRPr="00886C7D">
        <w:rPr>
          <w:rFonts w:ascii="Verdana" w:eastAsia="Arial Unicode MS" w:hAnsi="Verdana" w:cs="Verdana"/>
          <w:b/>
          <w:sz w:val="20"/>
          <w:szCs w:val="20"/>
        </w:rPr>
        <w:t>22.3.-</w:t>
      </w:r>
      <w:r w:rsidRPr="00886C7D">
        <w:rPr>
          <w:rFonts w:ascii="Verdana" w:eastAsia="Arial Unicode MS" w:hAnsi="Verdana" w:cs="Verdana"/>
          <w:sz w:val="20"/>
          <w:szCs w:val="20"/>
        </w:rPr>
        <w:tab/>
      </w:r>
      <w:r w:rsidRPr="00886C7D">
        <w:rPr>
          <w:rFonts w:ascii="Verdana" w:hAnsi="Verdana" w:cs="Verdana"/>
          <w:sz w:val="20"/>
          <w:szCs w:val="2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507155C2" w14:textId="77777777" w:rsidR="00A56792" w:rsidRPr="00886C7D" w:rsidRDefault="00A56792">
      <w:pPr>
        <w:jc w:val="both"/>
        <w:rPr>
          <w:rFonts w:ascii="Verdana" w:hAnsi="Verdana" w:cs="Verdana"/>
          <w:sz w:val="20"/>
          <w:szCs w:val="20"/>
        </w:rPr>
      </w:pPr>
    </w:p>
    <w:p w14:paraId="26F3D64F" w14:textId="77777777" w:rsidR="00A56792" w:rsidRPr="00886C7D" w:rsidRDefault="00A56792">
      <w:pPr>
        <w:ind w:firstLine="284"/>
        <w:jc w:val="both"/>
        <w:rPr>
          <w:rFonts w:ascii="Verdana" w:hAnsi="Verdana" w:cs="Verdana"/>
          <w:sz w:val="20"/>
          <w:szCs w:val="20"/>
        </w:rPr>
      </w:pPr>
      <w:r w:rsidRPr="00886C7D">
        <w:rPr>
          <w:rFonts w:ascii="Verdana" w:eastAsia="Arial Unicode MS" w:hAnsi="Verdana" w:cs="Verdana"/>
          <w:b/>
          <w:sz w:val="20"/>
          <w:szCs w:val="20"/>
        </w:rPr>
        <w:t>22.4.-</w:t>
      </w:r>
      <w:r w:rsidRPr="00886C7D">
        <w:rPr>
          <w:rFonts w:ascii="Verdana" w:eastAsia="Arial Unicode MS" w:hAnsi="Verdana" w:cs="Verdana"/>
          <w:sz w:val="20"/>
          <w:szCs w:val="20"/>
        </w:rPr>
        <w:tab/>
      </w:r>
      <w:r w:rsidRPr="00886C7D">
        <w:rPr>
          <w:rFonts w:ascii="Verdana" w:hAnsi="Verdana" w:cs="Verdana"/>
          <w:sz w:val="20"/>
          <w:szCs w:val="20"/>
        </w:rPr>
        <w:t>En todo caso la notificación de la adjudicación se practicará por medios electrónicos.</w:t>
      </w:r>
    </w:p>
    <w:p w14:paraId="070A1932" w14:textId="29753628" w:rsidR="003D35C5" w:rsidRPr="00886C7D" w:rsidRDefault="003D35C5" w:rsidP="003D35C5">
      <w:pPr>
        <w:ind w:left="993" w:hanging="709"/>
        <w:jc w:val="both"/>
        <w:rPr>
          <w:rFonts w:ascii="Verdana" w:hAnsi="Verdana" w:cs="Verdana"/>
          <w:sz w:val="20"/>
          <w:szCs w:val="20"/>
        </w:rPr>
      </w:pPr>
      <w:r w:rsidRPr="00886C7D">
        <w:rPr>
          <w:rFonts w:ascii="Verdana" w:hAnsi="Verdana" w:cs="Verdana"/>
          <w:b/>
          <w:bCs/>
          <w:sz w:val="20"/>
          <w:szCs w:val="20"/>
        </w:rPr>
        <w:t>22.5.-</w:t>
      </w:r>
      <w:r w:rsidRPr="00886C7D">
        <w:rPr>
          <w:rFonts w:ascii="Verdana" w:hAnsi="Verdana" w:cs="Verdana"/>
          <w:sz w:val="20"/>
          <w:szCs w:val="20"/>
        </w:rPr>
        <w:t xml:space="preserve"> 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73715E93" w14:textId="77777777" w:rsidR="00A56792" w:rsidRPr="00886C7D" w:rsidRDefault="00A56792">
      <w:pPr>
        <w:jc w:val="both"/>
        <w:rPr>
          <w:rFonts w:ascii="Verdana" w:hAnsi="Verdana" w:cs="Verdana"/>
          <w:sz w:val="20"/>
          <w:szCs w:val="20"/>
        </w:rPr>
      </w:pPr>
    </w:p>
    <w:p w14:paraId="5F463159" w14:textId="77777777" w:rsidR="00A56792" w:rsidRPr="00886C7D" w:rsidRDefault="00A47768" w:rsidP="00A47768">
      <w:pPr>
        <w:pStyle w:val="ESQUEMA1"/>
        <w:numPr>
          <w:ilvl w:val="0"/>
          <w:numId w:val="0"/>
        </w:numPr>
        <w:ind w:left="360" w:hanging="360"/>
        <w:rPr>
          <w:rFonts w:eastAsia="Arial Unicode MS"/>
        </w:rPr>
      </w:pPr>
      <w:bookmarkStart w:id="86" w:name="__RefHeading___Toc5779534"/>
      <w:bookmarkEnd w:id="86"/>
      <w:r w:rsidRPr="00886C7D">
        <w:rPr>
          <w:rFonts w:eastAsia="Arial Unicode MS"/>
        </w:rPr>
        <w:t xml:space="preserve">    23.- </w:t>
      </w:r>
      <w:r w:rsidR="00A56792" w:rsidRPr="00886C7D">
        <w:rPr>
          <w:rFonts w:eastAsia="Arial Unicode MS"/>
        </w:rPr>
        <w:t>FORMALIZACIÓN DEL CONTRATO</w:t>
      </w:r>
    </w:p>
    <w:p w14:paraId="22E01E97" w14:textId="77777777" w:rsidR="00A56792" w:rsidRPr="00886C7D" w:rsidRDefault="00A56792">
      <w:pPr>
        <w:rPr>
          <w:rFonts w:eastAsia="Arial Unicode MS"/>
        </w:rPr>
      </w:pPr>
    </w:p>
    <w:p w14:paraId="0B0258FB" w14:textId="22B9EB69" w:rsidR="00A56792" w:rsidRPr="00886C7D" w:rsidRDefault="00A56792">
      <w:pPr>
        <w:ind w:left="993" w:hanging="709"/>
        <w:jc w:val="both"/>
        <w:rPr>
          <w:rFonts w:ascii="Verdana" w:hAnsi="Verdana" w:cs="Verdana"/>
          <w:sz w:val="20"/>
          <w:szCs w:val="20"/>
        </w:rPr>
      </w:pPr>
      <w:r w:rsidRPr="00886C7D">
        <w:rPr>
          <w:rFonts w:ascii="Verdana" w:eastAsia="Arial Unicode MS" w:hAnsi="Verdana" w:cs="Verdana"/>
          <w:b/>
          <w:sz w:val="20"/>
          <w:szCs w:val="20"/>
        </w:rPr>
        <w:t>23.1.-</w:t>
      </w:r>
      <w:r w:rsidRPr="00886C7D">
        <w:rPr>
          <w:rFonts w:ascii="Verdana" w:eastAsia="Arial Unicode MS" w:hAnsi="Verdana" w:cs="Verdana"/>
          <w:sz w:val="20"/>
          <w:szCs w:val="20"/>
        </w:rPr>
        <w:t xml:space="preserve"> </w:t>
      </w:r>
      <w:r w:rsidR="00BF044A" w:rsidRPr="00886C7D">
        <w:rPr>
          <w:rFonts w:ascii="Verdana" w:hAnsi="Verdana" w:cs="Verdana"/>
          <w:sz w:val="20"/>
          <w:szCs w:val="20"/>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741C4BA7" w14:textId="77777777" w:rsidR="00A56792" w:rsidRPr="00886C7D" w:rsidRDefault="00A56792">
      <w:pPr>
        <w:ind w:left="993" w:hanging="709"/>
        <w:jc w:val="both"/>
        <w:rPr>
          <w:rFonts w:ascii="Verdana" w:eastAsia="Arial Unicode MS" w:hAnsi="Verdana" w:cs="Verdana"/>
          <w:sz w:val="20"/>
          <w:szCs w:val="20"/>
        </w:rPr>
      </w:pPr>
    </w:p>
    <w:p w14:paraId="7C8F47E4" w14:textId="77777777" w:rsidR="00A56792" w:rsidRPr="00886C7D" w:rsidRDefault="00A56792" w:rsidP="00207080">
      <w:pPr>
        <w:numPr>
          <w:ilvl w:val="0"/>
          <w:numId w:val="64"/>
        </w:numPr>
        <w:jc w:val="both"/>
        <w:rPr>
          <w:rFonts w:ascii="Verdana" w:eastAsia="Arial Unicode MS" w:hAnsi="Verdana" w:cs="Verdana"/>
          <w:sz w:val="20"/>
          <w:szCs w:val="20"/>
        </w:rPr>
      </w:pPr>
      <w:r w:rsidRPr="00886C7D">
        <w:rPr>
          <w:rFonts w:ascii="Verdana" w:eastAsia="Arial Unicode MS" w:hAnsi="Verdana" w:cs="Verdana"/>
          <w:sz w:val="20"/>
          <w:szCs w:val="20"/>
        </w:rPr>
        <w:t>Escritura pública de constitución de la UTE cuando las adjudicatarias hayan concurrido agrupadas en UTE.</w:t>
      </w:r>
    </w:p>
    <w:p w14:paraId="1FC5EA58" w14:textId="77777777" w:rsidR="00A56792" w:rsidRPr="00886C7D" w:rsidRDefault="00A56792" w:rsidP="00207080">
      <w:pPr>
        <w:numPr>
          <w:ilvl w:val="0"/>
          <w:numId w:val="64"/>
        </w:numPr>
        <w:jc w:val="both"/>
        <w:rPr>
          <w:rFonts w:ascii="Verdana" w:eastAsia="Arial Unicode MS" w:hAnsi="Verdana" w:cs="Verdana"/>
          <w:sz w:val="20"/>
          <w:szCs w:val="20"/>
        </w:rPr>
      </w:pPr>
      <w:r w:rsidRPr="00886C7D">
        <w:rPr>
          <w:rFonts w:ascii="Verdana" w:eastAsia="Arial Unicode MS" w:hAnsi="Verdana" w:cs="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06BBF6D5" w14:textId="77777777" w:rsidR="00A56792" w:rsidRPr="00886C7D" w:rsidRDefault="00A56792" w:rsidP="00207080">
      <w:pPr>
        <w:numPr>
          <w:ilvl w:val="0"/>
          <w:numId w:val="64"/>
        </w:numPr>
        <w:jc w:val="both"/>
        <w:rPr>
          <w:rFonts w:ascii="Verdana" w:eastAsia="Arial Unicode MS" w:hAnsi="Verdana" w:cs="Verdana"/>
          <w:sz w:val="20"/>
          <w:szCs w:val="20"/>
        </w:rPr>
      </w:pPr>
      <w:r w:rsidRPr="00886C7D">
        <w:rPr>
          <w:rFonts w:ascii="Verdana" w:eastAsia="Arial Unicode MS" w:hAnsi="Verdana" w:cs="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86C7D">
        <w:rPr>
          <w:rFonts w:ascii="Verdana" w:hAnsi="Verdana" w:cs="Verdana"/>
          <w:sz w:val="20"/>
          <w:szCs w:val="20"/>
        </w:rPr>
        <w:t>.</w:t>
      </w:r>
    </w:p>
    <w:p w14:paraId="73F8FA14" w14:textId="77777777" w:rsidR="00A56792" w:rsidRPr="00886C7D" w:rsidRDefault="00A56792" w:rsidP="00207080">
      <w:pPr>
        <w:numPr>
          <w:ilvl w:val="0"/>
          <w:numId w:val="64"/>
        </w:numPr>
        <w:jc w:val="both"/>
        <w:rPr>
          <w:rFonts w:ascii="Verdana" w:eastAsia="Arial Unicode MS" w:hAnsi="Verdana" w:cs="Verdana"/>
          <w:sz w:val="20"/>
          <w:szCs w:val="20"/>
        </w:rPr>
      </w:pPr>
      <w:r w:rsidRPr="00886C7D">
        <w:rPr>
          <w:rFonts w:ascii="Verdana" w:eastAsia="Arial Unicode MS" w:hAnsi="Verdana" w:cs="Verdana"/>
          <w:sz w:val="20"/>
          <w:szCs w:val="20"/>
        </w:rPr>
        <w:t>La documentación indicada, en su caso, en la cláusula 26.4 de cláusulas específicas del contrato.</w:t>
      </w:r>
    </w:p>
    <w:p w14:paraId="6D76BDFF" w14:textId="708713E7" w:rsidR="00EC71EB" w:rsidRPr="00886C7D" w:rsidRDefault="0048772B" w:rsidP="00207080">
      <w:pPr>
        <w:numPr>
          <w:ilvl w:val="0"/>
          <w:numId w:val="64"/>
        </w:numPr>
        <w:jc w:val="both"/>
        <w:rPr>
          <w:rFonts w:ascii="Verdana" w:eastAsia="Arial Unicode MS" w:hAnsi="Verdana" w:cs="Verdana"/>
          <w:sz w:val="20"/>
          <w:szCs w:val="20"/>
        </w:rPr>
      </w:pPr>
      <w:r w:rsidRPr="00886C7D">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Pr="00886C7D">
        <w:rPr>
          <w:rFonts w:ascii="Verdana" w:eastAsia="Calibri" w:hAnsi="Verdana"/>
          <w:sz w:val="19"/>
          <w:szCs w:val="19"/>
        </w:rPr>
        <w:t xml:space="preserve"> </w:t>
      </w:r>
      <w:r w:rsidRPr="00886C7D">
        <w:rPr>
          <w:rFonts w:ascii="Verdana" w:eastAsia="Arial Unicode MS" w:hAnsi="Verdana"/>
          <w:sz w:val="19"/>
          <w:szCs w:val="19"/>
        </w:rPr>
        <w:t xml:space="preserve">mediante el </w:t>
      </w:r>
      <w:r w:rsidRPr="00886C7D">
        <w:rPr>
          <w:rFonts w:ascii="Verdana" w:hAnsi="Verdana" w:cs="Tahoma"/>
          <w:b/>
          <w:color w:val="0000FF"/>
          <w:sz w:val="19"/>
          <w:szCs w:val="19"/>
        </w:rPr>
        <w:t>ANEXO VI.</w:t>
      </w:r>
    </w:p>
    <w:p w14:paraId="319ED404" w14:textId="77777777" w:rsidR="00A56792" w:rsidRPr="00886C7D" w:rsidRDefault="00A56792">
      <w:pPr>
        <w:ind w:left="1353"/>
        <w:jc w:val="both"/>
        <w:rPr>
          <w:rFonts w:ascii="Verdana" w:eastAsia="Arial Unicode MS" w:hAnsi="Verdana" w:cs="Verdana"/>
          <w:sz w:val="20"/>
          <w:szCs w:val="20"/>
        </w:rPr>
      </w:pPr>
    </w:p>
    <w:p w14:paraId="353875F2"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23.2.-</w:t>
      </w:r>
      <w:r w:rsidRPr="00886C7D">
        <w:rPr>
          <w:rFonts w:ascii="Verdana" w:eastAsia="Arial Unicode MS" w:hAnsi="Verdana" w:cs="Verdana"/>
          <w:sz w:val="20"/>
          <w:szCs w:val="20"/>
        </w:rPr>
        <w:t xml:space="preserve"> La formalización se publicará en el perfil de contratante junto con el correspondiente contrato en un plazo no superior a quince (15) días tras su perfeccionamiento. Asimismo, </w:t>
      </w:r>
      <w:r w:rsidRPr="00886C7D">
        <w:rPr>
          <w:rFonts w:ascii="Verdana" w:eastAsia="Arial Unicode MS" w:hAnsi="Verdana" w:cs="Verdana"/>
          <w:sz w:val="20"/>
          <w:szCs w:val="20"/>
        </w:rPr>
        <w:lastRenderedPageBreak/>
        <w:t>cuando el contrato esté sujeto a regulación armonizada, se enviará el anuncio de formalización para su publicación en el Diario Oficial de la Unión Europea en un plazo no superior a diez (10) días después de la formalización.</w:t>
      </w:r>
    </w:p>
    <w:p w14:paraId="1CB0A271" w14:textId="77777777" w:rsidR="001D1785" w:rsidRPr="00886C7D" w:rsidRDefault="001D1785">
      <w:pPr>
        <w:ind w:left="993" w:hanging="709"/>
        <w:jc w:val="both"/>
        <w:rPr>
          <w:rFonts w:ascii="Verdana" w:eastAsia="Arial Unicode MS" w:hAnsi="Verdana" w:cs="Verdana"/>
          <w:b/>
          <w:sz w:val="20"/>
          <w:szCs w:val="20"/>
        </w:rPr>
      </w:pPr>
    </w:p>
    <w:p w14:paraId="52118C3F" w14:textId="77777777" w:rsidR="00A56792" w:rsidRPr="00886C7D" w:rsidRDefault="00A56792">
      <w:pPr>
        <w:ind w:left="993" w:hanging="709"/>
        <w:jc w:val="both"/>
        <w:rPr>
          <w:rFonts w:ascii="Verdana" w:eastAsia="Arial Unicode MS" w:hAnsi="Verdana" w:cs="Verdana"/>
          <w:sz w:val="20"/>
          <w:szCs w:val="20"/>
        </w:rPr>
      </w:pPr>
      <w:r w:rsidRPr="00886C7D">
        <w:rPr>
          <w:rFonts w:ascii="Verdana" w:eastAsia="Arial Unicode MS" w:hAnsi="Verdana" w:cs="Verdana"/>
          <w:b/>
          <w:sz w:val="20"/>
          <w:szCs w:val="20"/>
        </w:rPr>
        <w:t>23.3.-</w:t>
      </w:r>
      <w:r w:rsidRPr="00886C7D">
        <w:rPr>
          <w:rFonts w:ascii="Verdana" w:eastAsia="Arial Unicode MS" w:hAnsi="Verdana" w:cs="Verdana"/>
          <w:sz w:val="20"/>
          <w:szCs w:val="20"/>
        </w:rPr>
        <w:t xml:space="preserve"> En el supuesto de que no fuera posible la formalización del contrato en los plazos señalados legalmente por causas imputables a la adjudicataria se procederá a realizar las siguientes actuaciones:</w:t>
      </w:r>
    </w:p>
    <w:p w14:paraId="063E23BC" w14:textId="77777777" w:rsidR="00A56792" w:rsidRPr="00886C7D" w:rsidRDefault="00A56792">
      <w:pPr>
        <w:ind w:left="993" w:hanging="709"/>
        <w:jc w:val="both"/>
        <w:rPr>
          <w:rFonts w:ascii="Verdana" w:eastAsia="Arial Unicode MS" w:hAnsi="Verdana" w:cs="Verdana"/>
          <w:sz w:val="20"/>
          <w:szCs w:val="20"/>
        </w:rPr>
      </w:pPr>
    </w:p>
    <w:p w14:paraId="18ED846B" w14:textId="77777777" w:rsidR="00A56792" w:rsidRPr="00886C7D" w:rsidRDefault="00A56792" w:rsidP="00207080">
      <w:pPr>
        <w:numPr>
          <w:ilvl w:val="0"/>
          <w:numId w:val="62"/>
        </w:numPr>
        <w:jc w:val="both"/>
        <w:rPr>
          <w:rFonts w:ascii="Verdana" w:eastAsia="Arial Unicode MS" w:hAnsi="Verdana" w:cs="Verdana"/>
          <w:sz w:val="20"/>
          <w:szCs w:val="20"/>
        </w:rPr>
      </w:pPr>
      <w:r w:rsidRPr="00886C7D">
        <w:rPr>
          <w:rFonts w:ascii="Verdana" w:eastAsia="Arial Unicode MS" w:hAnsi="Verdana" w:cs="Verdana"/>
          <w:sz w:val="20"/>
          <w:szCs w:val="20"/>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AFDBB49" w14:textId="77777777" w:rsidR="00A56792" w:rsidRPr="00886C7D" w:rsidRDefault="00A56792" w:rsidP="00207080">
      <w:pPr>
        <w:numPr>
          <w:ilvl w:val="0"/>
          <w:numId w:val="62"/>
        </w:numPr>
        <w:jc w:val="both"/>
        <w:rPr>
          <w:rFonts w:ascii="Verdana" w:eastAsia="Arial Unicode MS" w:hAnsi="Verdana" w:cs="Verdana"/>
          <w:sz w:val="20"/>
          <w:szCs w:val="20"/>
        </w:rPr>
      </w:pPr>
      <w:r w:rsidRPr="00886C7D">
        <w:rPr>
          <w:rFonts w:ascii="Verdana" w:eastAsia="Arial Unicode MS" w:hAnsi="Verdana" w:cs="Verdana"/>
          <w:sz w:val="20"/>
          <w:szCs w:val="20"/>
        </w:rPr>
        <w:t>Adjudicar el contrato a la siguiente licitadora por el orden en que hayan quedado clasificadas sus ofertas, previo requerimiento y presentación de la documentación recogida en la cláusula 21.1 de condiciones generales.</w:t>
      </w:r>
    </w:p>
    <w:p w14:paraId="2306C520" w14:textId="77777777" w:rsidR="00A56792" w:rsidRPr="00886C7D" w:rsidRDefault="00A56792">
      <w:pPr>
        <w:ind w:left="1212"/>
        <w:jc w:val="both"/>
        <w:rPr>
          <w:rFonts w:ascii="Verdana" w:eastAsia="Arial Unicode MS" w:hAnsi="Verdana" w:cs="Verdana"/>
          <w:sz w:val="20"/>
          <w:szCs w:val="20"/>
        </w:rPr>
      </w:pPr>
    </w:p>
    <w:p w14:paraId="55C51BCA" w14:textId="77777777" w:rsidR="00A56792" w:rsidRPr="00886C7D" w:rsidRDefault="00A56792">
      <w:pPr>
        <w:ind w:left="993" w:hanging="709"/>
        <w:jc w:val="both"/>
      </w:pPr>
      <w:r w:rsidRPr="00886C7D">
        <w:rPr>
          <w:rFonts w:ascii="Verdana" w:eastAsia="Arial Unicode MS" w:hAnsi="Verdana" w:cs="Verdana"/>
          <w:b/>
          <w:sz w:val="20"/>
          <w:szCs w:val="20"/>
        </w:rPr>
        <w:t>23.4.-</w:t>
      </w:r>
      <w:r w:rsidRPr="00886C7D">
        <w:rPr>
          <w:rFonts w:ascii="Verdana" w:eastAsia="Arial Unicode MS" w:hAnsi="Verdana" w:cs="Verdana"/>
          <w:sz w:val="20"/>
          <w:szCs w:val="20"/>
        </w:rPr>
        <w:t xml:space="preserve">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05C7F2F2" w14:textId="77777777" w:rsidR="00A56792" w:rsidRPr="00886C7D" w:rsidRDefault="00A56792">
      <w:pPr>
        <w:pStyle w:val="NIVEL1"/>
        <w:pageBreakBefore/>
        <w:shd w:val="clear" w:color="auto" w:fill="FFFFFF"/>
      </w:pPr>
      <w:bookmarkStart w:id="87" w:name="__RefHeading___Toc5779535"/>
      <w:bookmarkEnd w:id="87"/>
      <w:r w:rsidRPr="00886C7D">
        <w:lastRenderedPageBreak/>
        <w:t>V.- EJECUCIÓN DEL CONTRATO</w:t>
      </w:r>
    </w:p>
    <w:p w14:paraId="62BFEA3B" w14:textId="77777777" w:rsidR="00A56792" w:rsidRPr="00886C7D" w:rsidRDefault="00CA5D7C" w:rsidP="00CA5D7C">
      <w:pPr>
        <w:pStyle w:val="ESQUEMA1"/>
        <w:numPr>
          <w:ilvl w:val="0"/>
          <w:numId w:val="0"/>
        </w:numPr>
        <w:spacing w:before="120" w:after="120"/>
        <w:ind w:left="284"/>
        <w:rPr>
          <w:rFonts w:eastAsia="Arial Unicode MS"/>
        </w:rPr>
      </w:pPr>
      <w:bookmarkStart w:id="88" w:name="__RefHeading___Toc5779536"/>
      <w:bookmarkEnd w:id="88"/>
      <w:r w:rsidRPr="00886C7D">
        <w:rPr>
          <w:rFonts w:eastAsia="Arial Unicode MS"/>
        </w:rPr>
        <w:t xml:space="preserve">24.- </w:t>
      </w:r>
      <w:r w:rsidR="00A56792" w:rsidRPr="00886C7D">
        <w:rPr>
          <w:rFonts w:eastAsia="Arial Unicode MS"/>
        </w:rPr>
        <w:t>RESPONSABLE DEL CONTRATO</w:t>
      </w:r>
    </w:p>
    <w:p w14:paraId="7789BBBD"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79F4277C" w14:textId="77777777" w:rsidR="00A56792" w:rsidRPr="00886C7D" w:rsidRDefault="00A56792">
      <w:pPr>
        <w:ind w:left="284"/>
        <w:jc w:val="both"/>
        <w:rPr>
          <w:rFonts w:ascii="Verdana" w:eastAsia="Arial Unicode MS" w:hAnsi="Verdana" w:cs="Verdana"/>
          <w:sz w:val="20"/>
          <w:szCs w:val="20"/>
        </w:rPr>
      </w:pPr>
    </w:p>
    <w:p w14:paraId="269BBA8E"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eastAsia="Arial Unicode MS" w:hAnsi="Verdana" w:cs="Verdana"/>
          <w:sz w:val="20"/>
          <w:szCs w:val="20"/>
        </w:rPr>
        <w:t>Proponer al órgano de contratación la aprobación del programa de trabajo que prevé la cláusula 25.2 de condiciones generales.</w:t>
      </w:r>
    </w:p>
    <w:p w14:paraId="3F50B2D3" w14:textId="77777777" w:rsidR="00A56792" w:rsidRPr="00886C7D" w:rsidRDefault="00A56792" w:rsidP="00207080">
      <w:pPr>
        <w:numPr>
          <w:ilvl w:val="0"/>
          <w:numId w:val="22"/>
        </w:numPr>
        <w:jc w:val="both"/>
        <w:rPr>
          <w:rFonts w:ascii="Verdana" w:hAnsi="Verdana" w:cs="Verdana"/>
          <w:sz w:val="20"/>
          <w:szCs w:val="20"/>
        </w:rPr>
      </w:pPr>
      <w:r w:rsidRPr="00886C7D">
        <w:rPr>
          <w:rFonts w:ascii="Verdana" w:eastAsia="Arial Unicode MS" w:hAnsi="Verdana" w:cs="Verdana"/>
          <w:sz w:val="20"/>
          <w:szCs w:val="20"/>
        </w:rPr>
        <w:t>Dictar, por escrito, las instrucciones necesarias para asegurar la correcta realización de la prestación.</w:t>
      </w:r>
    </w:p>
    <w:p w14:paraId="15E92F4F"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hAnsi="Verdana" w:cs="Verdana"/>
          <w:sz w:val="20"/>
          <w:szCs w:val="20"/>
        </w:rPr>
        <w:t xml:space="preserve">  Aprobar la/s certificación/es de servicios que se establecen en la </w:t>
      </w:r>
      <w:r w:rsidRPr="00886C7D">
        <w:rPr>
          <w:rFonts w:ascii="Verdana" w:eastAsia="Arial Unicode MS" w:hAnsi="Verdana" w:cs="Verdana"/>
          <w:sz w:val="20"/>
          <w:szCs w:val="20"/>
        </w:rPr>
        <w:t>cláusula 32.1 de condiciones generales.</w:t>
      </w:r>
    </w:p>
    <w:p w14:paraId="2DC89755"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eastAsia="Arial Unicode MS" w:hAnsi="Verdana" w:cs="Verdana"/>
          <w:sz w:val="20"/>
          <w:szCs w:val="20"/>
        </w:rPr>
        <w:t>Las indicadas en la cláusula 32.2 de condiciones generales en relación con la constatación de la correcta ejecución de la prestación y su recepción.</w:t>
      </w:r>
    </w:p>
    <w:p w14:paraId="0362631C"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eastAsia="Arial Unicode MS" w:hAnsi="Verdana" w:cs="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080EABB"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eastAsia="Arial Unicode MS" w:hAnsi="Verdana" w:cs="Verdana"/>
          <w:sz w:val="20"/>
          <w:szCs w:val="20"/>
        </w:rPr>
        <w:t xml:space="preserve"> Autorizar la alteración de los medios humanos y materiales que se obligó a adscribir a la ejecución del contrato de conformidad con la cláusula 26 de condiciones generales.</w:t>
      </w:r>
    </w:p>
    <w:p w14:paraId="1CBA05AA"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eastAsia="Arial Unicode MS" w:hAnsi="Verdana" w:cs="Verdana"/>
          <w:sz w:val="20"/>
          <w:szCs w:val="20"/>
        </w:rPr>
        <w:t>Proponer las modificaciones que resulte necesario introducir.</w:t>
      </w:r>
    </w:p>
    <w:p w14:paraId="27781CCE" w14:textId="77777777" w:rsidR="00A56792" w:rsidRPr="00886C7D" w:rsidRDefault="00A56792" w:rsidP="00207080">
      <w:pPr>
        <w:numPr>
          <w:ilvl w:val="0"/>
          <w:numId w:val="22"/>
        </w:numPr>
        <w:jc w:val="both"/>
        <w:rPr>
          <w:rFonts w:ascii="Verdana" w:hAnsi="Verdana" w:cs="Verdana"/>
          <w:sz w:val="20"/>
          <w:szCs w:val="20"/>
        </w:rPr>
      </w:pPr>
      <w:r w:rsidRPr="00886C7D">
        <w:rPr>
          <w:rFonts w:ascii="Verdana" w:eastAsia="Arial Unicode MS" w:hAnsi="Verdana" w:cs="Verdana"/>
          <w:sz w:val="20"/>
          <w:szCs w:val="20"/>
        </w:rPr>
        <w:t xml:space="preserve">Requerir a la contratista los datos </w:t>
      </w:r>
      <w:r w:rsidRPr="00886C7D">
        <w:rPr>
          <w:rFonts w:ascii="Verdana" w:hAnsi="Verdana" w:cs="Verdana"/>
          <w:sz w:val="20"/>
          <w:szCs w:val="20"/>
        </w:rPr>
        <w:t>relativos a las condiciones laborales de las personas trabajadoras adscritas a la ejecución del contrato.</w:t>
      </w:r>
    </w:p>
    <w:p w14:paraId="45F5E0B4" w14:textId="77777777" w:rsidR="00A56792" w:rsidRPr="00886C7D" w:rsidRDefault="00A56792" w:rsidP="00207080">
      <w:pPr>
        <w:numPr>
          <w:ilvl w:val="0"/>
          <w:numId w:val="22"/>
        </w:numPr>
        <w:jc w:val="both"/>
        <w:rPr>
          <w:rFonts w:ascii="Verdana" w:hAnsi="Verdana" w:cs="Verdana"/>
          <w:sz w:val="20"/>
          <w:szCs w:val="20"/>
        </w:rPr>
      </w:pPr>
      <w:r w:rsidRPr="00886C7D">
        <w:rPr>
          <w:rFonts w:ascii="Verdana" w:hAnsi="Verdana" w:cs="Verdana"/>
          <w:sz w:val="20"/>
          <w:szCs w:val="20"/>
        </w:rPr>
        <w:t xml:space="preserve">  Requerir </w:t>
      </w:r>
      <w:r w:rsidRPr="00886C7D">
        <w:rPr>
          <w:rFonts w:ascii="Verdana" w:eastAsia="Arial Unicode MS" w:hAnsi="Verdana" w:cs="Verdana"/>
          <w:sz w:val="20"/>
          <w:szCs w:val="20"/>
        </w:rPr>
        <w:t xml:space="preserve">a la </w:t>
      </w:r>
      <w:r w:rsidRPr="00886C7D">
        <w:rPr>
          <w:rFonts w:ascii="Verdana" w:hAnsi="Verdana" w:cs="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04BA3961" w14:textId="77777777" w:rsidR="00A56792" w:rsidRPr="00886C7D" w:rsidRDefault="00A56792" w:rsidP="00207080">
      <w:pPr>
        <w:numPr>
          <w:ilvl w:val="0"/>
          <w:numId w:val="22"/>
        </w:numPr>
        <w:jc w:val="both"/>
        <w:rPr>
          <w:rFonts w:ascii="Verdana" w:hAnsi="Verdana" w:cs="Verdana"/>
          <w:sz w:val="20"/>
          <w:szCs w:val="20"/>
        </w:rPr>
      </w:pPr>
      <w:r w:rsidRPr="00886C7D">
        <w:rPr>
          <w:rFonts w:ascii="Verdana" w:hAnsi="Verdana" w:cs="Verdana"/>
          <w:sz w:val="20"/>
          <w:szCs w:val="20"/>
        </w:rPr>
        <w:t xml:space="preserve">  Comprobar que la contratista cumple con su obligación de pago a los subcontratistas y/o suministradores de conformidad con lo dispuesto en la cláusula 28.3.2 de condiciones generales. </w:t>
      </w:r>
    </w:p>
    <w:p w14:paraId="7737E57F"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hAnsi="Verdana" w:cs="Verdana"/>
          <w:sz w:val="20"/>
          <w:szCs w:val="20"/>
        </w:rPr>
        <w:t>Emitir informe donde se determine, en caso de demora en la ejecución, si el retraso producido es imputable a la contratista</w:t>
      </w:r>
    </w:p>
    <w:p w14:paraId="366C403C" w14:textId="77777777" w:rsidR="00A56792" w:rsidRPr="00886C7D" w:rsidRDefault="00A56792" w:rsidP="00207080">
      <w:pPr>
        <w:numPr>
          <w:ilvl w:val="0"/>
          <w:numId w:val="22"/>
        </w:numPr>
        <w:jc w:val="both"/>
        <w:rPr>
          <w:rFonts w:ascii="Verdana" w:hAnsi="Verdana" w:cs="Verdana"/>
          <w:sz w:val="20"/>
          <w:szCs w:val="20"/>
        </w:rPr>
      </w:pPr>
      <w:r w:rsidRPr="00886C7D">
        <w:rPr>
          <w:rFonts w:ascii="Verdana" w:eastAsia="Arial Unicode MS" w:hAnsi="Verdana" w:cs="Verdana"/>
          <w:sz w:val="20"/>
          <w:szCs w:val="20"/>
        </w:rPr>
        <w:t xml:space="preserve">  Emitir los informes recogidos en la cláusula 35 de condiciones generales respecto a la cesión y modificación de componentes de la UTE.</w:t>
      </w:r>
    </w:p>
    <w:p w14:paraId="71E90474" w14:textId="77777777" w:rsidR="00A56792" w:rsidRPr="00886C7D" w:rsidRDefault="00A56792" w:rsidP="00207080">
      <w:pPr>
        <w:numPr>
          <w:ilvl w:val="0"/>
          <w:numId w:val="22"/>
        </w:numPr>
        <w:jc w:val="both"/>
        <w:rPr>
          <w:rFonts w:ascii="Verdana" w:eastAsia="Arial Unicode MS" w:hAnsi="Verdana" w:cs="Verdana"/>
          <w:sz w:val="20"/>
          <w:szCs w:val="20"/>
        </w:rPr>
      </w:pPr>
      <w:r w:rsidRPr="00886C7D">
        <w:rPr>
          <w:rFonts w:ascii="Verdana" w:hAnsi="Verdana" w:cs="Verdana"/>
          <w:sz w:val="20"/>
          <w:szCs w:val="20"/>
        </w:rPr>
        <w:t>Requerir a la contratista que, mediante acta, certifique que ha devuelto todos los soportes o destruido o borrado todos los ficheros que contenían datos de carácter personal una vez finalizada la ejecución del contrato.</w:t>
      </w:r>
    </w:p>
    <w:p w14:paraId="135CBAFF" w14:textId="77777777" w:rsidR="00A56792" w:rsidRPr="00886C7D" w:rsidRDefault="00A56792">
      <w:pPr>
        <w:ind w:left="720"/>
        <w:jc w:val="both"/>
        <w:rPr>
          <w:rFonts w:ascii="Verdana" w:eastAsia="Arial Unicode MS" w:hAnsi="Verdana" w:cs="Verdana"/>
          <w:sz w:val="20"/>
          <w:szCs w:val="20"/>
        </w:rPr>
      </w:pPr>
    </w:p>
    <w:p w14:paraId="677E8EFE"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En el caso de modificación de la designación de la/del responsable del contrato, que figura en la cláusula 19.2.3 de cláusula específicas del contrato, se comunicará por escrito, y de manera inmediata, a la contratista.</w:t>
      </w:r>
    </w:p>
    <w:p w14:paraId="7D40959D" w14:textId="77777777" w:rsidR="00A56792" w:rsidRPr="00886C7D" w:rsidRDefault="00A56792">
      <w:pPr>
        <w:jc w:val="both"/>
        <w:rPr>
          <w:rFonts w:ascii="Verdana" w:eastAsia="Arial Unicode MS" w:hAnsi="Verdana" w:cs="Verdana"/>
          <w:sz w:val="20"/>
          <w:szCs w:val="20"/>
        </w:rPr>
      </w:pPr>
    </w:p>
    <w:p w14:paraId="31B8A517" w14:textId="77777777" w:rsidR="00A56792" w:rsidRPr="00886C7D" w:rsidRDefault="00CA5D7C" w:rsidP="00CA5D7C">
      <w:pPr>
        <w:pStyle w:val="ESQUEMA1"/>
        <w:numPr>
          <w:ilvl w:val="0"/>
          <w:numId w:val="0"/>
        </w:numPr>
        <w:ind w:left="284"/>
        <w:rPr>
          <w:rFonts w:eastAsia="Arial Unicode MS"/>
        </w:rPr>
      </w:pPr>
      <w:bookmarkStart w:id="89" w:name="__RefHeading___Toc5779537"/>
      <w:bookmarkEnd w:id="89"/>
      <w:r w:rsidRPr="00886C7D">
        <w:rPr>
          <w:rFonts w:eastAsia="Arial Unicode MS"/>
        </w:rPr>
        <w:t xml:space="preserve">25.- </w:t>
      </w:r>
      <w:r w:rsidR="00A56792" w:rsidRPr="00886C7D">
        <w:rPr>
          <w:rFonts w:eastAsia="Arial Unicode MS"/>
        </w:rPr>
        <w:t>EJECUCIÓN DE LOS SERVICIOS</w:t>
      </w:r>
    </w:p>
    <w:p w14:paraId="13A24357" w14:textId="77777777" w:rsidR="00A56792" w:rsidRPr="00886C7D" w:rsidRDefault="00A56792">
      <w:pPr>
        <w:rPr>
          <w:rFonts w:eastAsia="Arial Unicode MS"/>
        </w:rPr>
      </w:pPr>
    </w:p>
    <w:p w14:paraId="52FE2E3B" w14:textId="77777777" w:rsidR="00A56792" w:rsidRPr="00886C7D" w:rsidRDefault="00A56792">
      <w:pPr>
        <w:pStyle w:val="ESQUEMA3"/>
        <w:rPr>
          <w:rFonts w:eastAsia="Arial Unicode MS"/>
          <w:szCs w:val="20"/>
        </w:rPr>
      </w:pPr>
      <w:bookmarkStart w:id="90" w:name="__RefHeading___Toc5779538"/>
      <w:bookmarkEnd w:id="90"/>
      <w:r w:rsidRPr="00886C7D">
        <w:rPr>
          <w:rFonts w:eastAsia="Arial Unicode MS"/>
        </w:rPr>
        <w:t>25.1.- Sujeción a los documentos contractuales e instrucciones.</w:t>
      </w:r>
    </w:p>
    <w:p w14:paraId="7C406E2A" w14:textId="77777777" w:rsidR="00A56792" w:rsidRPr="00886C7D" w:rsidRDefault="00A56792">
      <w:pPr>
        <w:ind w:firstLine="284"/>
        <w:jc w:val="both"/>
        <w:rPr>
          <w:rFonts w:ascii="Verdana" w:eastAsia="Arial Unicode MS" w:hAnsi="Verdana" w:cs="Verdana"/>
          <w:b/>
          <w:sz w:val="20"/>
          <w:szCs w:val="20"/>
        </w:rPr>
      </w:pPr>
    </w:p>
    <w:p w14:paraId="4ECF2E34"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Los servicios se ejecutarán con estricta sujeción a lo dispuesto en los documentos contractuales, a la oferta de la contratista y a las instrucciones que, en su ejecución o interpretación, dicte por escrito la/el responsable del contrato.</w:t>
      </w:r>
    </w:p>
    <w:p w14:paraId="7D2C5EEC" w14:textId="77777777" w:rsidR="00A56792" w:rsidRPr="00886C7D" w:rsidRDefault="00A56792">
      <w:pPr>
        <w:ind w:left="284"/>
        <w:jc w:val="both"/>
        <w:rPr>
          <w:rFonts w:ascii="Verdana" w:eastAsia="Arial Unicode MS" w:hAnsi="Verdana" w:cs="Verdana"/>
          <w:sz w:val="20"/>
          <w:szCs w:val="20"/>
        </w:rPr>
      </w:pPr>
    </w:p>
    <w:p w14:paraId="2A42825D" w14:textId="77777777" w:rsidR="00A56792" w:rsidRPr="00886C7D" w:rsidRDefault="00A56792">
      <w:pPr>
        <w:pStyle w:val="ESQUEMA3"/>
        <w:rPr>
          <w:rFonts w:eastAsia="Arial Unicode MS"/>
          <w:szCs w:val="20"/>
        </w:rPr>
      </w:pPr>
      <w:bookmarkStart w:id="91" w:name="__RefHeading___Toc5779539"/>
      <w:bookmarkEnd w:id="91"/>
      <w:r w:rsidRPr="00886C7D">
        <w:rPr>
          <w:rFonts w:eastAsia="Arial Unicode MS"/>
        </w:rPr>
        <w:t>25.2.- Programa de trabajo.</w:t>
      </w:r>
    </w:p>
    <w:p w14:paraId="549002B9" w14:textId="77777777" w:rsidR="00A56792" w:rsidRPr="00886C7D" w:rsidRDefault="00A56792">
      <w:pPr>
        <w:ind w:firstLine="284"/>
        <w:jc w:val="both"/>
        <w:rPr>
          <w:rFonts w:ascii="Verdana" w:eastAsia="Arial Unicode MS" w:hAnsi="Verdana" w:cs="Verdana"/>
          <w:b/>
          <w:sz w:val="20"/>
          <w:szCs w:val="20"/>
        </w:rPr>
      </w:pPr>
    </w:p>
    <w:p w14:paraId="33C5645A"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 xml:space="preserve">En el caso de que se exija en la cláusula 18.1 de cláusulas específicas del contrato, la contratista deberá entregar a la/al responsable del contrato, en el plazo de siete (7) días hábiles a contar desde el día siguiente a la formalización del contrato, un programa de </w:t>
      </w:r>
      <w:r w:rsidRPr="00886C7D">
        <w:rPr>
          <w:rFonts w:ascii="Verdana" w:eastAsia="Arial Unicode MS" w:hAnsi="Verdana" w:cs="Verdana"/>
          <w:sz w:val="20"/>
          <w:szCs w:val="20"/>
        </w:rPr>
        <w:lastRenderedPageBreak/>
        <w:t>trabajo que incluya los datos e informaciones especificados en la cláusula correspondiente del PPTP.</w:t>
      </w:r>
    </w:p>
    <w:p w14:paraId="36A78ED0" w14:textId="77777777" w:rsidR="00A56792" w:rsidRPr="00886C7D" w:rsidRDefault="00A56792">
      <w:pPr>
        <w:ind w:left="567"/>
        <w:jc w:val="both"/>
        <w:rPr>
          <w:rFonts w:ascii="Verdana" w:eastAsia="Arial Unicode MS" w:hAnsi="Verdana" w:cs="Verdana"/>
          <w:sz w:val="20"/>
          <w:szCs w:val="20"/>
        </w:rPr>
      </w:pPr>
    </w:p>
    <w:p w14:paraId="551E8B4A"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El programa de trabajo, que se ajustará a los plazos fijados en el PCAP y, en su caso, en la oferta, será aprobado por el órgano de contratación en el plazo de quince (15) días hábiles</w:t>
      </w:r>
      <w:r w:rsidRPr="00886C7D">
        <w:rPr>
          <w:rFonts w:ascii="Verdana" w:eastAsia="Arial Unicode MS" w:hAnsi="Verdana" w:cs="Verdana"/>
          <w:sz w:val="20"/>
          <w:szCs w:val="20"/>
        </w:rPr>
        <w:t>.</w:t>
      </w:r>
    </w:p>
    <w:p w14:paraId="0FD28BE6" w14:textId="77777777" w:rsidR="00A56792" w:rsidRPr="00886C7D" w:rsidRDefault="00A56792">
      <w:pPr>
        <w:ind w:left="284"/>
        <w:jc w:val="both"/>
        <w:rPr>
          <w:rFonts w:ascii="Verdana" w:hAnsi="Verdana" w:cs="Verdana"/>
          <w:sz w:val="20"/>
          <w:szCs w:val="20"/>
        </w:rPr>
      </w:pPr>
    </w:p>
    <w:p w14:paraId="1B4DAD41" w14:textId="77777777" w:rsidR="00A56792" w:rsidRPr="00886C7D" w:rsidRDefault="00A56792">
      <w:pPr>
        <w:pStyle w:val="ESQUEMA3"/>
        <w:rPr>
          <w:rFonts w:eastAsia="Arial Unicode MS"/>
          <w:szCs w:val="20"/>
        </w:rPr>
      </w:pPr>
      <w:bookmarkStart w:id="92" w:name="__RefHeading___Toc5779540"/>
      <w:bookmarkEnd w:id="92"/>
      <w:r w:rsidRPr="00886C7D">
        <w:rPr>
          <w:rFonts w:eastAsia="Arial Unicode MS"/>
        </w:rPr>
        <w:t>25.3.- Autorizaciones.</w:t>
      </w:r>
    </w:p>
    <w:p w14:paraId="0DFC6105" w14:textId="77777777" w:rsidR="00A56792" w:rsidRPr="00886C7D" w:rsidRDefault="00A56792">
      <w:pPr>
        <w:ind w:firstLine="284"/>
        <w:jc w:val="both"/>
        <w:rPr>
          <w:rFonts w:ascii="Verdana" w:eastAsia="Arial Unicode MS" w:hAnsi="Verdana" w:cs="Verdana"/>
          <w:b/>
          <w:sz w:val="20"/>
          <w:szCs w:val="20"/>
        </w:rPr>
      </w:pPr>
    </w:p>
    <w:p w14:paraId="2622BE75"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La obtención de todas las autorizaciones y licencias, tanto públicas como privadas, que se requieran para la realización de la prestación y el abono de los gastos que generen corresponde a la contratista.</w:t>
      </w:r>
    </w:p>
    <w:p w14:paraId="1DF1467A" w14:textId="77777777" w:rsidR="00A56792" w:rsidRPr="00886C7D" w:rsidRDefault="00A56792">
      <w:pPr>
        <w:ind w:left="284"/>
        <w:jc w:val="both"/>
        <w:rPr>
          <w:rFonts w:ascii="Verdana" w:eastAsia="Arial Unicode MS" w:hAnsi="Verdana" w:cs="Verdana"/>
          <w:sz w:val="20"/>
          <w:szCs w:val="20"/>
        </w:rPr>
      </w:pPr>
    </w:p>
    <w:p w14:paraId="4C298418" w14:textId="77777777" w:rsidR="00A56792" w:rsidRPr="00886C7D" w:rsidRDefault="00A56792">
      <w:pPr>
        <w:pStyle w:val="ESQUEMA3"/>
        <w:rPr>
          <w:rFonts w:eastAsia="Arial Unicode MS"/>
          <w:szCs w:val="20"/>
        </w:rPr>
      </w:pPr>
      <w:bookmarkStart w:id="93" w:name="__RefHeading___Toc5779541"/>
      <w:bookmarkEnd w:id="93"/>
      <w:r w:rsidRPr="00886C7D">
        <w:rPr>
          <w:rFonts w:eastAsia="Arial Unicode MS"/>
        </w:rPr>
        <w:t>25.4.- Seguros.</w:t>
      </w:r>
    </w:p>
    <w:p w14:paraId="6FBD7B63" w14:textId="77777777" w:rsidR="00A56792" w:rsidRPr="00886C7D" w:rsidRDefault="00A56792">
      <w:pPr>
        <w:ind w:firstLine="284"/>
        <w:jc w:val="both"/>
        <w:rPr>
          <w:rFonts w:ascii="Verdana" w:eastAsia="Arial Unicode MS" w:hAnsi="Verdana" w:cs="Verdana"/>
          <w:sz w:val="20"/>
          <w:szCs w:val="20"/>
        </w:rPr>
      </w:pPr>
    </w:p>
    <w:p w14:paraId="533369AB"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La contratista está obligada a contratar los seguros obligatorios, así como, mantener contratados los que, en su caso, se establezcan en la cláusula 9 de cláusulas específicas del contrato.</w:t>
      </w:r>
    </w:p>
    <w:p w14:paraId="7669A3C1" w14:textId="77777777" w:rsidR="00A56792" w:rsidRPr="00886C7D" w:rsidRDefault="00A56792">
      <w:pPr>
        <w:ind w:left="284"/>
        <w:jc w:val="both"/>
        <w:rPr>
          <w:rFonts w:ascii="Verdana" w:eastAsia="Arial Unicode MS" w:hAnsi="Verdana" w:cs="Verdana"/>
          <w:sz w:val="20"/>
          <w:szCs w:val="20"/>
        </w:rPr>
      </w:pPr>
    </w:p>
    <w:p w14:paraId="4DBC0CC3" w14:textId="77777777" w:rsidR="00A56792" w:rsidRPr="00886C7D" w:rsidRDefault="00A56792">
      <w:pPr>
        <w:pStyle w:val="ESQUEMA3"/>
        <w:rPr>
          <w:rFonts w:eastAsia="Arial Unicode MS"/>
          <w:szCs w:val="20"/>
        </w:rPr>
      </w:pPr>
      <w:bookmarkStart w:id="94" w:name="__RefHeading___Toc5779542"/>
      <w:bookmarkEnd w:id="94"/>
      <w:r w:rsidRPr="00886C7D">
        <w:rPr>
          <w:rFonts w:eastAsia="Arial Unicode MS"/>
        </w:rPr>
        <w:t>25.5.- Colaboración.</w:t>
      </w:r>
    </w:p>
    <w:p w14:paraId="4242732D" w14:textId="77777777" w:rsidR="00A56792" w:rsidRPr="00886C7D" w:rsidRDefault="00A56792">
      <w:pPr>
        <w:jc w:val="both"/>
        <w:rPr>
          <w:rFonts w:ascii="Verdana" w:eastAsia="Arial Unicode MS" w:hAnsi="Verdana" w:cs="Verdana"/>
          <w:b/>
          <w:sz w:val="20"/>
          <w:szCs w:val="20"/>
        </w:rPr>
      </w:pPr>
    </w:p>
    <w:p w14:paraId="0A495320"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3A06BAEE" w14:textId="77777777" w:rsidR="00A56792" w:rsidRPr="00886C7D" w:rsidRDefault="00A56792">
      <w:pPr>
        <w:ind w:left="284"/>
        <w:jc w:val="both"/>
        <w:rPr>
          <w:rFonts w:ascii="Verdana" w:eastAsia="Arial Unicode MS" w:hAnsi="Verdana" w:cs="Verdana"/>
          <w:sz w:val="20"/>
          <w:szCs w:val="20"/>
        </w:rPr>
      </w:pPr>
    </w:p>
    <w:p w14:paraId="2F3E212A" w14:textId="77777777" w:rsidR="00A56792" w:rsidRPr="00886C7D" w:rsidRDefault="00A56792">
      <w:pPr>
        <w:pStyle w:val="ESQUEMA3"/>
        <w:rPr>
          <w:rFonts w:eastAsia="Arial Unicode MS"/>
          <w:szCs w:val="20"/>
        </w:rPr>
      </w:pPr>
      <w:bookmarkStart w:id="95" w:name="__RefHeading___Toc5779543"/>
      <w:bookmarkEnd w:id="95"/>
      <w:r w:rsidRPr="00886C7D">
        <w:rPr>
          <w:rFonts w:eastAsia="Arial Unicode MS"/>
        </w:rPr>
        <w:t>25.6.- Responsabilidad de la contratista.</w:t>
      </w:r>
    </w:p>
    <w:p w14:paraId="7D8B26E4" w14:textId="77777777" w:rsidR="00A56792" w:rsidRPr="00886C7D" w:rsidRDefault="00A56792">
      <w:pPr>
        <w:jc w:val="both"/>
        <w:rPr>
          <w:rFonts w:ascii="Verdana" w:eastAsia="Arial Unicode MS" w:hAnsi="Verdana" w:cs="Verdana"/>
          <w:b/>
          <w:sz w:val="20"/>
          <w:szCs w:val="20"/>
        </w:rPr>
      </w:pPr>
    </w:p>
    <w:p w14:paraId="5E5FE27A"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F8040A8" w14:textId="77777777" w:rsidR="00A56792" w:rsidRPr="00886C7D" w:rsidRDefault="00A56792">
      <w:pPr>
        <w:ind w:left="284"/>
        <w:jc w:val="both"/>
        <w:rPr>
          <w:rFonts w:ascii="Verdana" w:hAnsi="Verdana" w:cs="Verdana"/>
          <w:sz w:val="20"/>
          <w:szCs w:val="20"/>
        </w:rPr>
      </w:pPr>
    </w:p>
    <w:p w14:paraId="163D3ACF"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contratista deberá indemnizar todos los daños y perjuicios que se causen a terceros como consecuencia de las operaciones que requiera la ejecución del contrato, salvo en los casos previstos en el art. 196.2 LCSP.</w:t>
      </w:r>
    </w:p>
    <w:p w14:paraId="4605DF81" w14:textId="77777777" w:rsidR="00A56792" w:rsidRPr="00886C7D" w:rsidRDefault="00A56792">
      <w:pPr>
        <w:ind w:left="284"/>
        <w:jc w:val="both"/>
        <w:rPr>
          <w:rFonts w:ascii="Verdana" w:hAnsi="Verdana" w:cs="Verdana"/>
          <w:color w:val="0070C0"/>
          <w:sz w:val="20"/>
          <w:szCs w:val="20"/>
        </w:rPr>
      </w:pPr>
    </w:p>
    <w:p w14:paraId="6A5C3C91" w14:textId="77777777" w:rsidR="00A56792" w:rsidRPr="00886C7D" w:rsidRDefault="00A56792">
      <w:pPr>
        <w:pStyle w:val="ESQUEMA3"/>
        <w:rPr>
          <w:rFonts w:eastAsia="Arial Unicode MS"/>
          <w:szCs w:val="20"/>
        </w:rPr>
      </w:pPr>
      <w:bookmarkStart w:id="96" w:name="__RefHeading___Toc5779544"/>
      <w:bookmarkEnd w:id="96"/>
      <w:r w:rsidRPr="00886C7D">
        <w:rPr>
          <w:rFonts w:eastAsia="Arial Unicode MS"/>
        </w:rPr>
        <w:t>25.7.- Indemnización en contratos de elaboración de proyectos de obras.</w:t>
      </w:r>
    </w:p>
    <w:p w14:paraId="6F8C654F" w14:textId="77777777" w:rsidR="00A56792" w:rsidRPr="00886C7D" w:rsidRDefault="00A56792">
      <w:pPr>
        <w:jc w:val="both"/>
        <w:rPr>
          <w:rFonts w:ascii="Verdana" w:eastAsia="Arial Unicode MS" w:hAnsi="Verdana" w:cs="Verdana"/>
          <w:b/>
          <w:sz w:val="20"/>
          <w:szCs w:val="20"/>
        </w:rPr>
      </w:pPr>
    </w:p>
    <w:p w14:paraId="78177158" w14:textId="77777777" w:rsidR="00A56792" w:rsidRPr="00886C7D" w:rsidRDefault="00A56792">
      <w:pPr>
        <w:ind w:left="567"/>
        <w:jc w:val="both"/>
      </w:pPr>
      <w:r w:rsidRPr="00886C7D">
        <w:rPr>
          <w:rFonts w:ascii="Verdana" w:hAnsi="Verdana" w:cs="Verdana"/>
          <w:sz w:val="20"/>
          <w:szCs w:val="20"/>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366441AB" w14:textId="77777777" w:rsidR="00A56792" w:rsidRPr="00886C7D" w:rsidRDefault="00A56792"/>
    <w:p w14:paraId="3F380AF9" w14:textId="77777777" w:rsidR="00A56792" w:rsidRPr="00886C7D" w:rsidRDefault="00CA5D7C" w:rsidP="00CA5D7C">
      <w:pPr>
        <w:pStyle w:val="ESQUEMA1"/>
        <w:numPr>
          <w:ilvl w:val="0"/>
          <w:numId w:val="0"/>
        </w:numPr>
        <w:ind w:left="284"/>
        <w:rPr>
          <w:rFonts w:eastAsia="Arial Unicode MS"/>
        </w:rPr>
      </w:pPr>
      <w:bookmarkStart w:id="97" w:name="__RefHeading___Toc5779545"/>
      <w:bookmarkEnd w:id="97"/>
      <w:r w:rsidRPr="00886C7D">
        <w:rPr>
          <w:rFonts w:eastAsia="Arial Unicode MS"/>
        </w:rPr>
        <w:t xml:space="preserve">26.- </w:t>
      </w:r>
      <w:r w:rsidR="00A56792" w:rsidRPr="00886C7D">
        <w:rPr>
          <w:rFonts w:eastAsia="Arial Unicode MS"/>
        </w:rPr>
        <w:t>MEDIOS EMPLEADOS EN LA EJECUCIóN</w:t>
      </w:r>
    </w:p>
    <w:p w14:paraId="6409C1BB" w14:textId="77777777" w:rsidR="00A56792" w:rsidRPr="00886C7D" w:rsidRDefault="00A56792">
      <w:pPr>
        <w:rPr>
          <w:rFonts w:eastAsia="Arial Unicode MS"/>
        </w:rPr>
      </w:pPr>
    </w:p>
    <w:p w14:paraId="655A0384" w14:textId="77777777" w:rsidR="00A56792" w:rsidRPr="00886C7D" w:rsidRDefault="00A56792">
      <w:pPr>
        <w:pStyle w:val="ESQUEMA3"/>
        <w:rPr>
          <w:rFonts w:eastAsia="Arial Unicode MS"/>
          <w:szCs w:val="20"/>
        </w:rPr>
      </w:pPr>
      <w:bookmarkStart w:id="98" w:name="__RefHeading___Toc5779546"/>
      <w:bookmarkEnd w:id="98"/>
      <w:r w:rsidRPr="00886C7D">
        <w:rPr>
          <w:rFonts w:eastAsia="Arial Unicode MS"/>
        </w:rPr>
        <w:t>26.1.- Compromiso de adscripción de medios.</w:t>
      </w:r>
    </w:p>
    <w:p w14:paraId="4945BDF6" w14:textId="77777777" w:rsidR="00A56792" w:rsidRPr="00886C7D" w:rsidRDefault="00A56792">
      <w:pPr>
        <w:ind w:firstLine="284"/>
        <w:jc w:val="both"/>
        <w:rPr>
          <w:rFonts w:ascii="Verdana" w:eastAsia="Arial Unicode MS" w:hAnsi="Verdana" w:cs="Verdana"/>
          <w:sz w:val="20"/>
          <w:szCs w:val="20"/>
        </w:rPr>
      </w:pPr>
    </w:p>
    <w:p w14:paraId="13956C7F"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 xml:space="preserve">La contratista está obligada a adscribir a la ejecución del contrato </w:t>
      </w:r>
      <w:r w:rsidRPr="00886C7D">
        <w:rPr>
          <w:rFonts w:ascii="Verdana" w:hAnsi="Verdana" w:cs="Verdana"/>
          <w:sz w:val="20"/>
          <w:szCs w:val="20"/>
        </w:rPr>
        <w:t xml:space="preserve">los medios indicados, en su caso, en el compromiso de adscripción de medios </w:t>
      </w:r>
      <w:r w:rsidRPr="00886C7D">
        <w:rPr>
          <w:rFonts w:ascii="Verdana" w:hAnsi="Verdana" w:cs="Verdana"/>
          <w:b/>
          <w:color w:val="0070C0"/>
          <w:sz w:val="20"/>
          <w:szCs w:val="20"/>
        </w:rPr>
        <w:t>(ANEXO II.2.)</w:t>
      </w:r>
      <w:r w:rsidRPr="00886C7D">
        <w:rPr>
          <w:rFonts w:ascii="Verdana" w:eastAsia="Arial Unicode MS" w:hAnsi="Verdana" w:cs="Verdana"/>
          <w:sz w:val="20"/>
          <w:szCs w:val="20"/>
        </w:rPr>
        <w:t xml:space="preserve"> así como los precisos para ejecutar el contrato con arreglo a las condiciones y plazos establecidos en los documentos contractuales.</w:t>
      </w:r>
    </w:p>
    <w:p w14:paraId="66700DB7" w14:textId="77777777" w:rsidR="00A56792" w:rsidRPr="00886C7D" w:rsidRDefault="00A56792">
      <w:pPr>
        <w:ind w:left="567"/>
        <w:jc w:val="both"/>
        <w:rPr>
          <w:rFonts w:ascii="Verdana" w:eastAsia="Arial Unicode MS" w:hAnsi="Verdana" w:cs="Verdana"/>
          <w:sz w:val="20"/>
          <w:szCs w:val="20"/>
        </w:rPr>
      </w:pPr>
    </w:p>
    <w:p w14:paraId="73CB0D8E"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w:t>
      </w:r>
      <w:r w:rsidRPr="00886C7D">
        <w:rPr>
          <w:rFonts w:ascii="Verdana" w:hAnsi="Verdana" w:cs="Verdana"/>
          <w:sz w:val="20"/>
          <w:szCs w:val="20"/>
        </w:rPr>
        <w:lastRenderedPageBreak/>
        <w:t>medio no reúne los requisitos, lo comunicará por escrito a la contratista, con indicación de los motivos en que se fundamenta su decisión. La contratista podrá proponer otro medio.</w:t>
      </w:r>
    </w:p>
    <w:p w14:paraId="4FD3E5E3" w14:textId="77777777" w:rsidR="00A56792" w:rsidRPr="00886C7D" w:rsidRDefault="00A56792">
      <w:pPr>
        <w:ind w:left="567"/>
        <w:jc w:val="both"/>
        <w:rPr>
          <w:rFonts w:ascii="Verdana" w:hAnsi="Verdana" w:cs="Verdana"/>
          <w:sz w:val="20"/>
          <w:szCs w:val="20"/>
        </w:rPr>
      </w:pPr>
    </w:p>
    <w:p w14:paraId="0F27257C"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BD5CEBA" w14:textId="77777777" w:rsidR="00A56792" w:rsidRPr="00886C7D" w:rsidRDefault="00A56792">
      <w:pPr>
        <w:ind w:left="567"/>
        <w:jc w:val="both"/>
        <w:rPr>
          <w:rFonts w:ascii="Verdana" w:hAnsi="Verdana" w:cs="Verdana"/>
          <w:sz w:val="20"/>
          <w:szCs w:val="20"/>
        </w:rPr>
      </w:pPr>
    </w:p>
    <w:p w14:paraId="046896C2"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sustitución se realizará con arreglo al siguiente procedimiento y condiciones:</w:t>
      </w:r>
    </w:p>
    <w:p w14:paraId="3B6C3438" w14:textId="77777777" w:rsidR="00A56792" w:rsidRPr="00886C7D" w:rsidRDefault="00A56792">
      <w:pPr>
        <w:jc w:val="both"/>
        <w:rPr>
          <w:rFonts w:ascii="Verdana" w:hAnsi="Verdana" w:cs="Verdana"/>
          <w:sz w:val="20"/>
          <w:szCs w:val="20"/>
        </w:rPr>
      </w:pPr>
    </w:p>
    <w:p w14:paraId="411C1479" w14:textId="77777777" w:rsidR="00A56792" w:rsidRPr="00886C7D" w:rsidRDefault="00A56792" w:rsidP="00207080">
      <w:pPr>
        <w:numPr>
          <w:ilvl w:val="0"/>
          <w:numId w:val="48"/>
        </w:numPr>
        <w:jc w:val="both"/>
        <w:rPr>
          <w:rFonts w:ascii="Verdana" w:hAnsi="Verdana" w:cs="Verdana"/>
          <w:sz w:val="20"/>
          <w:szCs w:val="20"/>
        </w:rPr>
      </w:pPr>
      <w:r w:rsidRPr="00886C7D">
        <w:rPr>
          <w:rFonts w:ascii="Verdana" w:hAnsi="Verdana" w:cs="Verdana"/>
          <w:sz w:val="20"/>
          <w:szCs w:val="20"/>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D4A2E69" w14:textId="77777777" w:rsidR="00A56792" w:rsidRPr="00886C7D" w:rsidRDefault="00A56792">
      <w:pPr>
        <w:ind w:left="928"/>
        <w:jc w:val="both"/>
        <w:rPr>
          <w:rFonts w:ascii="Verdana" w:hAnsi="Verdana" w:cs="Verdana"/>
          <w:sz w:val="20"/>
          <w:szCs w:val="20"/>
        </w:rPr>
      </w:pPr>
    </w:p>
    <w:p w14:paraId="51E364C9" w14:textId="77777777" w:rsidR="00A56792" w:rsidRPr="00886C7D" w:rsidRDefault="00A56792" w:rsidP="00207080">
      <w:pPr>
        <w:numPr>
          <w:ilvl w:val="0"/>
          <w:numId w:val="52"/>
        </w:numPr>
        <w:jc w:val="both"/>
        <w:rPr>
          <w:rFonts w:ascii="Verdana" w:hAnsi="Verdana" w:cs="Verdana"/>
          <w:sz w:val="20"/>
          <w:szCs w:val="20"/>
        </w:rPr>
      </w:pPr>
      <w:r w:rsidRPr="00886C7D">
        <w:rPr>
          <w:rFonts w:ascii="Verdana" w:hAnsi="Verdana" w:cs="Verdana"/>
          <w:sz w:val="20"/>
          <w:szCs w:val="20"/>
        </w:rPr>
        <w:t>Identificación de la persona que se pretende sustituir y motivo de la sustitución.</w:t>
      </w:r>
    </w:p>
    <w:p w14:paraId="1B9E4990" w14:textId="77777777" w:rsidR="00A56792" w:rsidRPr="00886C7D" w:rsidRDefault="00A56792" w:rsidP="00207080">
      <w:pPr>
        <w:numPr>
          <w:ilvl w:val="0"/>
          <w:numId w:val="52"/>
        </w:numPr>
        <w:jc w:val="both"/>
        <w:rPr>
          <w:rFonts w:ascii="Verdana" w:hAnsi="Verdana" w:cs="Verdana"/>
          <w:sz w:val="20"/>
          <w:szCs w:val="20"/>
        </w:rPr>
      </w:pPr>
      <w:r w:rsidRPr="00886C7D">
        <w:rPr>
          <w:rFonts w:ascii="Verdana" w:hAnsi="Verdana" w:cs="Verdana"/>
          <w:sz w:val="20"/>
          <w:szCs w:val="20"/>
        </w:rPr>
        <w:t>Propuesta de una persona candidata que reúna los requisitos exigidos, acompañada de los documentos que lo acrediten.</w:t>
      </w:r>
    </w:p>
    <w:p w14:paraId="2278EB49" w14:textId="77777777" w:rsidR="00A56792" w:rsidRPr="00886C7D" w:rsidRDefault="00A56792">
      <w:pPr>
        <w:ind w:left="1496"/>
        <w:jc w:val="both"/>
        <w:rPr>
          <w:rFonts w:ascii="Verdana" w:hAnsi="Verdana" w:cs="Verdana"/>
          <w:sz w:val="20"/>
          <w:szCs w:val="20"/>
        </w:rPr>
      </w:pPr>
    </w:p>
    <w:p w14:paraId="13E71E6C" w14:textId="77777777" w:rsidR="00A56792" w:rsidRPr="00886C7D" w:rsidRDefault="00A56792">
      <w:pPr>
        <w:jc w:val="both"/>
        <w:rPr>
          <w:rFonts w:ascii="Verdana" w:hAnsi="Verdana" w:cs="Verdana"/>
          <w:sz w:val="20"/>
          <w:szCs w:val="20"/>
        </w:rPr>
      </w:pPr>
    </w:p>
    <w:p w14:paraId="2486D2FA" w14:textId="77777777" w:rsidR="00A56792" w:rsidRPr="00886C7D" w:rsidRDefault="00A56792">
      <w:pPr>
        <w:ind w:left="851"/>
        <w:jc w:val="both"/>
        <w:rPr>
          <w:rFonts w:ascii="Verdana" w:hAnsi="Verdana" w:cs="Verdana"/>
          <w:sz w:val="20"/>
          <w:szCs w:val="20"/>
        </w:rPr>
      </w:pPr>
      <w:r w:rsidRPr="00886C7D">
        <w:rPr>
          <w:rFonts w:ascii="Verdana" w:hAnsi="Verdana" w:cs="Verdana"/>
          <w:sz w:val="20"/>
          <w:szCs w:val="20"/>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588E12" w14:textId="77777777" w:rsidR="00A56792" w:rsidRPr="00886C7D" w:rsidRDefault="00A56792">
      <w:pPr>
        <w:ind w:left="851"/>
        <w:jc w:val="both"/>
        <w:rPr>
          <w:rFonts w:ascii="Verdana" w:hAnsi="Verdana" w:cs="Verdana"/>
          <w:sz w:val="20"/>
          <w:szCs w:val="20"/>
        </w:rPr>
      </w:pPr>
    </w:p>
    <w:p w14:paraId="574F2CCB" w14:textId="77777777" w:rsidR="00A56792" w:rsidRPr="00886C7D" w:rsidRDefault="00A56792" w:rsidP="00207080">
      <w:pPr>
        <w:numPr>
          <w:ilvl w:val="0"/>
          <w:numId w:val="48"/>
        </w:numPr>
        <w:jc w:val="both"/>
        <w:rPr>
          <w:rFonts w:ascii="Verdana" w:hAnsi="Verdana" w:cs="Verdana"/>
          <w:sz w:val="20"/>
          <w:szCs w:val="20"/>
        </w:rPr>
      </w:pPr>
      <w:r w:rsidRPr="00886C7D">
        <w:rPr>
          <w:rFonts w:ascii="Verdana" w:hAnsi="Verdana" w:cs="Verdana"/>
          <w:sz w:val="20"/>
          <w:szCs w:val="20"/>
        </w:rPr>
        <w:t xml:space="preserve"> 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37642F0" w14:textId="77777777" w:rsidR="00A56792" w:rsidRPr="00886C7D" w:rsidRDefault="00A56792">
      <w:pPr>
        <w:jc w:val="both"/>
        <w:rPr>
          <w:rFonts w:ascii="Verdana" w:hAnsi="Verdana" w:cs="Verdana"/>
          <w:sz w:val="20"/>
          <w:szCs w:val="20"/>
        </w:rPr>
      </w:pPr>
    </w:p>
    <w:p w14:paraId="3AF2A6D6" w14:textId="77777777" w:rsidR="00A56792" w:rsidRPr="00886C7D" w:rsidRDefault="00A56792">
      <w:pPr>
        <w:ind w:left="851"/>
        <w:jc w:val="both"/>
        <w:rPr>
          <w:rFonts w:ascii="Verdana" w:hAnsi="Verdana" w:cs="Verdana"/>
          <w:sz w:val="20"/>
          <w:szCs w:val="20"/>
        </w:rPr>
      </w:pPr>
      <w:r w:rsidRPr="00886C7D">
        <w:rPr>
          <w:rFonts w:ascii="Verdana" w:hAnsi="Verdana" w:cs="Verdana"/>
          <w:sz w:val="20"/>
          <w:szCs w:val="20"/>
        </w:rPr>
        <w:tab/>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9F73BAF" w14:textId="77777777" w:rsidR="00A56792" w:rsidRPr="00886C7D" w:rsidRDefault="00A56792">
      <w:pPr>
        <w:ind w:left="851"/>
        <w:jc w:val="both"/>
        <w:rPr>
          <w:rFonts w:ascii="Verdana" w:hAnsi="Verdana" w:cs="Verdana"/>
          <w:sz w:val="20"/>
          <w:szCs w:val="20"/>
        </w:rPr>
      </w:pPr>
    </w:p>
    <w:p w14:paraId="6CB9572D" w14:textId="77777777" w:rsidR="00A56792" w:rsidRPr="00886C7D" w:rsidRDefault="00A56792">
      <w:pPr>
        <w:ind w:left="851"/>
        <w:jc w:val="both"/>
        <w:rPr>
          <w:rFonts w:ascii="Verdana" w:eastAsia="Arial Unicode MS" w:hAnsi="Verdana" w:cs="Verdana"/>
          <w:sz w:val="20"/>
          <w:szCs w:val="20"/>
        </w:rPr>
      </w:pPr>
      <w:r w:rsidRPr="00886C7D">
        <w:rPr>
          <w:rFonts w:ascii="Verdana" w:hAnsi="Verdana" w:cs="Verdana"/>
          <w:sz w:val="20"/>
          <w:szCs w:val="20"/>
        </w:rPr>
        <w:t xml:space="preserve">Estas mismas reglas se aplicarán en relación con los medios aportados para acreditar la </w:t>
      </w:r>
      <w:proofErr w:type="gramStart"/>
      <w:r w:rsidRPr="00886C7D">
        <w:rPr>
          <w:rFonts w:ascii="Verdana" w:hAnsi="Verdana" w:cs="Verdana"/>
          <w:sz w:val="20"/>
          <w:szCs w:val="20"/>
        </w:rPr>
        <w:t>solvencia</w:t>
      </w:r>
      <w:proofErr w:type="gramEnd"/>
      <w:r w:rsidRPr="00886C7D">
        <w:rPr>
          <w:rFonts w:ascii="Verdana" w:hAnsi="Verdana" w:cs="Verdana"/>
          <w:sz w:val="20"/>
          <w:szCs w:val="20"/>
        </w:rPr>
        <w:t xml:space="preserve"> así como </w:t>
      </w:r>
      <w:r w:rsidRPr="00886C7D">
        <w:rPr>
          <w:rFonts w:ascii="Verdana" w:eastAsia="Arial Unicode MS" w:hAnsi="Verdana" w:cs="Verdana"/>
          <w:sz w:val="20"/>
          <w:szCs w:val="20"/>
        </w:rPr>
        <w:t xml:space="preserve">en el caso de que la contratista </w:t>
      </w:r>
      <w:r w:rsidRPr="00886C7D">
        <w:rPr>
          <w:rFonts w:ascii="Verdana" w:hAnsi="Verdana" w:cs="Verdana"/>
          <w:sz w:val="20"/>
          <w:szCs w:val="20"/>
        </w:rPr>
        <w:t>haya recurrido a la solvencia y/o medios de otras entidades en fase de licitación.</w:t>
      </w:r>
    </w:p>
    <w:p w14:paraId="1D5258CE" w14:textId="77777777" w:rsidR="00A56792" w:rsidRPr="00886C7D" w:rsidRDefault="00A56792">
      <w:pPr>
        <w:ind w:left="851"/>
        <w:jc w:val="both"/>
        <w:rPr>
          <w:rFonts w:ascii="Verdana" w:eastAsia="Arial Unicode MS" w:hAnsi="Verdana" w:cs="Verdana"/>
          <w:sz w:val="20"/>
          <w:szCs w:val="20"/>
        </w:rPr>
      </w:pPr>
    </w:p>
    <w:p w14:paraId="7B258942" w14:textId="77777777" w:rsidR="00A56792" w:rsidRPr="00886C7D" w:rsidRDefault="00A56792">
      <w:pPr>
        <w:pStyle w:val="ESQUEMA3"/>
        <w:rPr>
          <w:szCs w:val="20"/>
        </w:rPr>
      </w:pPr>
      <w:bookmarkStart w:id="99" w:name="__RefHeading___Toc5779547"/>
      <w:bookmarkEnd w:id="99"/>
      <w:r w:rsidRPr="00886C7D">
        <w:rPr>
          <w:rFonts w:eastAsia="Arial Unicode MS"/>
        </w:rPr>
        <w:t xml:space="preserve">26.2.- </w:t>
      </w:r>
      <w:r w:rsidRPr="00886C7D">
        <w:t>Reglas específicas respecto del personal.</w:t>
      </w:r>
    </w:p>
    <w:p w14:paraId="6A0FB28B" w14:textId="77777777" w:rsidR="00A56792" w:rsidRPr="00886C7D" w:rsidRDefault="00A56792">
      <w:pPr>
        <w:ind w:firstLine="284"/>
        <w:jc w:val="both"/>
        <w:rPr>
          <w:rFonts w:ascii="Verdana" w:hAnsi="Verdana" w:cs="Verdana"/>
          <w:b/>
          <w:sz w:val="20"/>
          <w:szCs w:val="20"/>
        </w:rPr>
      </w:pPr>
    </w:p>
    <w:p w14:paraId="77416B37"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El personal adscrito a la prestación del servicio dependerá exclusivamente de la contratista, que ostentará los derechos y obligaciones inherentes a su condición de empleador. A tales efectos, asume las siguientes obligaciones:</w:t>
      </w:r>
    </w:p>
    <w:p w14:paraId="23BB0C53" w14:textId="77777777" w:rsidR="00A56792" w:rsidRPr="00886C7D" w:rsidRDefault="00A56792">
      <w:pPr>
        <w:ind w:left="567"/>
        <w:jc w:val="both"/>
        <w:rPr>
          <w:rFonts w:ascii="Verdana" w:hAnsi="Verdana" w:cs="Verdana"/>
          <w:sz w:val="20"/>
          <w:szCs w:val="20"/>
        </w:rPr>
      </w:pPr>
    </w:p>
    <w:p w14:paraId="59D4A2FE" w14:textId="77777777" w:rsidR="00A56792" w:rsidRPr="00886C7D" w:rsidRDefault="00A56792" w:rsidP="00207080">
      <w:pPr>
        <w:numPr>
          <w:ilvl w:val="0"/>
          <w:numId w:val="59"/>
        </w:numPr>
        <w:jc w:val="both"/>
        <w:rPr>
          <w:rFonts w:ascii="Verdana" w:hAnsi="Verdana" w:cs="Verdana"/>
          <w:sz w:val="20"/>
          <w:szCs w:val="20"/>
        </w:rPr>
      </w:pPr>
      <w:r w:rsidRPr="00886C7D">
        <w:rPr>
          <w:rFonts w:ascii="Verdana" w:hAnsi="Verdana" w:cs="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D7DD81E" w14:textId="77777777" w:rsidR="00A56792" w:rsidRPr="00886C7D" w:rsidRDefault="00A56792" w:rsidP="00207080">
      <w:pPr>
        <w:numPr>
          <w:ilvl w:val="0"/>
          <w:numId w:val="59"/>
        </w:numPr>
        <w:jc w:val="both"/>
        <w:rPr>
          <w:rFonts w:ascii="Verdana" w:hAnsi="Verdana" w:cs="Verdana"/>
          <w:sz w:val="20"/>
          <w:szCs w:val="20"/>
        </w:rPr>
      </w:pPr>
      <w:r w:rsidRPr="00886C7D">
        <w:rPr>
          <w:rFonts w:ascii="Verdana" w:hAnsi="Verdana" w:cs="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FD8DBAD" w14:textId="77777777" w:rsidR="00A56792" w:rsidRPr="00886C7D" w:rsidRDefault="00A56792" w:rsidP="00207080">
      <w:pPr>
        <w:numPr>
          <w:ilvl w:val="0"/>
          <w:numId w:val="59"/>
        </w:numPr>
        <w:jc w:val="both"/>
        <w:rPr>
          <w:rFonts w:ascii="Verdana" w:hAnsi="Verdana" w:cs="Verdana"/>
          <w:sz w:val="20"/>
          <w:szCs w:val="20"/>
        </w:rPr>
      </w:pPr>
      <w:r w:rsidRPr="00886C7D">
        <w:rPr>
          <w:rFonts w:ascii="Verdana" w:hAnsi="Verdana" w:cs="Verdana"/>
          <w:sz w:val="20"/>
          <w:szCs w:val="20"/>
        </w:rPr>
        <w:t xml:space="preserve">Ejercer, de modo real, efectivo y continuo, el poder de dirección inherente a todo empleador sobre el personal adscrito a la ejecución del contrato. En particular asume la negociación y pago de los salarios, la concesión de permisos, licencias y </w:t>
      </w:r>
      <w:r w:rsidRPr="00886C7D">
        <w:rPr>
          <w:rFonts w:ascii="Verdana" w:hAnsi="Verdana" w:cs="Verdana"/>
          <w:sz w:val="20"/>
          <w:szCs w:val="20"/>
        </w:rPr>
        <w:lastRenderedPageBreak/>
        <w:t>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D706173" w14:textId="77777777" w:rsidR="00A56792" w:rsidRPr="00886C7D" w:rsidRDefault="00A56792" w:rsidP="00207080">
      <w:pPr>
        <w:numPr>
          <w:ilvl w:val="0"/>
          <w:numId w:val="59"/>
        </w:numPr>
        <w:jc w:val="both"/>
        <w:rPr>
          <w:rFonts w:ascii="Verdana" w:hAnsi="Verdana" w:cs="Verdana"/>
          <w:sz w:val="20"/>
          <w:szCs w:val="20"/>
        </w:rPr>
      </w:pPr>
      <w:r w:rsidRPr="00886C7D">
        <w:rPr>
          <w:rFonts w:ascii="Verdana" w:hAnsi="Verdana" w:cs="Verdana"/>
          <w:sz w:val="20"/>
          <w:szCs w:val="20"/>
        </w:rPr>
        <w:t>Garantizar que el personal adscrito desarrolle su actividad sin extralimitarse en las funciones desempeñadas respecto de la actividad delimitada en los pliegos como objeto del contrato.</w:t>
      </w:r>
    </w:p>
    <w:p w14:paraId="0B575E4F" w14:textId="77777777" w:rsidR="00A56792" w:rsidRPr="00886C7D" w:rsidRDefault="00A56792" w:rsidP="00207080">
      <w:pPr>
        <w:numPr>
          <w:ilvl w:val="0"/>
          <w:numId w:val="59"/>
        </w:numPr>
        <w:jc w:val="both"/>
        <w:rPr>
          <w:rFonts w:ascii="Verdana" w:hAnsi="Verdana" w:cs="Verdana"/>
          <w:sz w:val="20"/>
          <w:szCs w:val="20"/>
        </w:rPr>
      </w:pPr>
      <w:r w:rsidRPr="00886C7D">
        <w:rPr>
          <w:rFonts w:ascii="Verdana" w:hAnsi="Verdana" w:cs="Verdana"/>
          <w:sz w:val="20"/>
          <w:szCs w:val="20"/>
        </w:rPr>
        <w:t>Designar al menos una persona coordinadora, perteneciente a su plantilla, que desarrolle las siguientes tareas:</w:t>
      </w:r>
    </w:p>
    <w:p w14:paraId="31C9B4F9" w14:textId="77777777" w:rsidR="00A56792" w:rsidRPr="00886C7D" w:rsidRDefault="00A56792">
      <w:pPr>
        <w:ind w:left="1572"/>
        <w:jc w:val="both"/>
        <w:rPr>
          <w:rFonts w:ascii="Verdana" w:hAnsi="Verdana" w:cs="Verdana"/>
          <w:sz w:val="20"/>
          <w:szCs w:val="20"/>
        </w:rPr>
      </w:pPr>
    </w:p>
    <w:p w14:paraId="223077BF" w14:textId="77777777" w:rsidR="00A56792" w:rsidRPr="00886C7D" w:rsidRDefault="00A56792" w:rsidP="00207080">
      <w:pPr>
        <w:numPr>
          <w:ilvl w:val="0"/>
          <w:numId w:val="23"/>
        </w:numPr>
        <w:ind w:left="1701" w:hanging="129"/>
        <w:jc w:val="both"/>
        <w:rPr>
          <w:rFonts w:ascii="Verdana" w:hAnsi="Verdana" w:cs="Verdana"/>
          <w:sz w:val="20"/>
          <w:szCs w:val="20"/>
        </w:rPr>
      </w:pPr>
      <w:r w:rsidRPr="00886C7D">
        <w:rPr>
          <w:rFonts w:ascii="Verdana" w:hAnsi="Verdana" w:cs="Verdana"/>
          <w:sz w:val="20"/>
          <w:szCs w:val="20"/>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86E9236" w14:textId="77777777" w:rsidR="00A56792" w:rsidRPr="00886C7D" w:rsidRDefault="00A56792">
      <w:pPr>
        <w:ind w:left="1701"/>
        <w:jc w:val="both"/>
        <w:rPr>
          <w:rFonts w:ascii="Verdana" w:hAnsi="Verdana" w:cs="Verdana"/>
          <w:sz w:val="20"/>
          <w:szCs w:val="20"/>
        </w:rPr>
      </w:pPr>
    </w:p>
    <w:p w14:paraId="04EBE176" w14:textId="77777777" w:rsidR="00A56792" w:rsidRPr="00886C7D" w:rsidRDefault="00A56792" w:rsidP="00207080">
      <w:pPr>
        <w:numPr>
          <w:ilvl w:val="0"/>
          <w:numId w:val="23"/>
        </w:numPr>
        <w:ind w:left="1701" w:hanging="129"/>
        <w:jc w:val="both"/>
        <w:rPr>
          <w:rFonts w:ascii="Verdana" w:hAnsi="Verdana" w:cs="Verdana"/>
          <w:sz w:val="20"/>
          <w:szCs w:val="20"/>
        </w:rPr>
      </w:pPr>
      <w:r w:rsidRPr="00886C7D">
        <w:rPr>
          <w:rFonts w:ascii="Verdana" w:hAnsi="Verdana" w:cs="Verdana"/>
          <w:sz w:val="20"/>
          <w:szCs w:val="20"/>
        </w:rPr>
        <w:t>Distribuir el trabajo entre el personal e impartirle las órdenes e instrucciones de trabajo necesarias para la correcta ejecución de la prestación.</w:t>
      </w:r>
    </w:p>
    <w:p w14:paraId="6835160D" w14:textId="77777777" w:rsidR="00A56792" w:rsidRPr="00886C7D" w:rsidRDefault="00A56792">
      <w:pPr>
        <w:pStyle w:val="Prrafodelista"/>
        <w:rPr>
          <w:rFonts w:ascii="Verdana" w:hAnsi="Verdana" w:cs="Verdana"/>
          <w:sz w:val="20"/>
          <w:szCs w:val="20"/>
        </w:rPr>
      </w:pPr>
    </w:p>
    <w:p w14:paraId="579BD4AD" w14:textId="77777777" w:rsidR="00A56792" w:rsidRPr="00886C7D" w:rsidRDefault="00A56792" w:rsidP="00207080">
      <w:pPr>
        <w:numPr>
          <w:ilvl w:val="0"/>
          <w:numId w:val="23"/>
        </w:numPr>
        <w:jc w:val="both"/>
        <w:rPr>
          <w:rFonts w:ascii="Verdana" w:hAnsi="Verdana" w:cs="Verdana"/>
          <w:sz w:val="20"/>
          <w:szCs w:val="20"/>
        </w:rPr>
      </w:pPr>
      <w:r w:rsidRPr="00886C7D">
        <w:rPr>
          <w:rFonts w:ascii="Verdana" w:hAnsi="Verdana" w:cs="Verdana"/>
          <w:sz w:val="20"/>
          <w:szCs w:val="20"/>
        </w:rPr>
        <w:t>Supervisar el correcto desempeño de las funciones que tiene encomendadas el personal y controlar la asistencia al puesto de trabajo.</w:t>
      </w:r>
    </w:p>
    <w:p w14:paraId="103AD687" w14:textId="77777777" w:rsidR="00A56792" w:rsidRPr="00886C7D" w:rsidRDefault="00A56792" w:rsidP="00207080">
      <w:pPr>
        <w:numPr>
          <w:ilvl w:val="0"/>
          <w:numId w:val="23"/>
        </w:numPr>
        <w:jc w:val="both"/>
        <w:rPr>
          <w:rFonts w:ascii="Verdana" w:hAnsi="Verdana" w:cs="Verdana"/>
          <w:sz w:val="20"/>
          <w:szCs w:val="20"/>
        </w:rPr>
      </w:pPr>
      <w:r w:rsidRPr="00886C7D">
        <w:rPr>
          <w:rFonts w:ascii="Verdana" w:hAnsi="Verdana" w:cs="Verdana"/>
          <w:sz w:val="20"/>
          <w:szCs w:val="20"/>
        </w:rPr>
        <w:t>Organizar el régimen de vacaciones.</w:t>
      </w:r>
    </w:p>
    <w:p w14:paraId="3C44BF2D" w14:textId="77777777" w:rsidR="00A56792" w:rsidRPr="00886C7D" w:rsidRDefault="00A56792">
      <w:pPr>
        <w:ind w:left="1932"/>
        <w:jc w:val="both"/>
        <w:rPr>
          <w:rFonts w:ascii="Verdana" w:hAnsi="Verdana" w:cs="Verdana"/>
          <w:sz w:val="20"/>
          <w:szCs w:val="20"/>
        </w:rPr>
      </w:pPr>
    </w:p>
    <w:p w14:paraId="3466FBCA" w14:textId="77777777" w:rsidR="00A56792" w:rsidRPr="00886C7D" w:rsidRDefault="00A56792" w:rsidP="00207080">
      <w:pPr>
        <w:numPr>
          <w:ilvl w:val="0"/>
          <w:numId w:val="59"/>
        </w:numPr>
        <w:jc w:val="both"/>
      </w:pPr>
      <w:r w:rsidRPr="00886C7D">
        <w:rPr>
          <w:rFonts w:ascii="Verdana" w:hAnsi="Verdana" w:cs="Verdana"/>
          <w:sz w:val="20"/>
          <w:szCs w:val="20"/>
        </w:rPr>
        <w:t xml:space="preserve">  Informar al poder adjudicador acerca de las variaciones, ocasionales o permanentes, en la composición del equipo de trabajo adscrito a la ejecución del contrato.</w:t>
      </w:r>
    </w:p>
    <w:p w14:paraId="6DD63112" w14:textId="77777777" w:rsidR="00A56792" w:rsidRPr="00886C7D" w:rsidRDefault="00A56792">
      <w:pPr>
        <w:pStyle w:val="ESQUEMA3"/>
      </w:pPr>
    </w:p>
    <w:p w14:paraId="4D2584B0" w14:textId="77777777" w:rsidR="00A56792" w:rsidRPr="00886C7D" w:rsidRDefault="00A56792">
      <w:pPr>
        <w:pStyle w:val="ESQUEMA3"/>
        <w:rPr>
          <w:rFonts w:eastAsia="Arial Unicode MS"/>
          <w:szCs w:val="20"/>
        </w:rPr>
      </w:pPr>
      <w:bookmarkStart w:id="100" w:name="__RefHeading___Toc5779548"/>
      <w:bookmarkEnd w:id="100"/>
      <w:r w:rsidRPr="00886C7D">
        <w:rPr>
          <w:rFonts w:eastAsia="Arial Unicode MS"/>
        </w:rPr>
        <w:t>26.3.- Información relativa a condiciones laborales.</w:t>
      </w:r>
    </w:p>
    <w:p w14:paraId="3360253C" w14:textId="77777777" w:rsidR="00A56792" w:rsidRPr="00886C7D" w:rsidRDefault="00A56792">
      <w:pPr>
        <w:jc w:val="both"/>
        <w:rPr>
          <w:rFonts w:ascii="Verdana" w:eastAsia="Arial Unicode MS" w:hAnsi="Verdana" w:cs="Verdana"/>
          <w:b/>
          <w:sz w:val="20"/>
          <w:szCs w:val="20"/>
        </w:rPr>
      </w:pPr>
    </w:p>
    <w:p w14:paraId="0A814BB6"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La contratista está obligada a proporcionar al responsable del contrato los datos y documentos que se indican en los apartados siguientes con arreglo a los plazos y condiciones indicados en cada caso:</w:t>
      </w:r>
    </w:p>
    <w:p w14:paraId="1D424196" w14:textId="77777777" w:rsidR="00A56792" w:rsidRPr="00886C7D" w:rsidRDefault="00A56792">
      <w:pPr>
        <w:ind w:left="284"/>
        <w:jc w:val="both"/>
        <w:rPr>
          <w:rFonts w:ascii="Verdana" w:hAnsi="Verdana" w:cs="Verdana"/>
          <w:sz w:val="20"/>
          <w:szCs w:val="20"/>
        </w:rPr>
      </w:pPr>
    </w:p>
    <w:p w14:paraId="11DAE160" w14:textId="77777777" w:rsidR="00A56792" w:rsidRPr="00886C7D" w:rsidRDefault="00A56792" w:rsidP="00207080">
      <w:pPr>
        <w:numPr>
          <w:ilvl w:val="0"/>
          <w:numId w:val="86"/>
        </w:numPr>
        <w:jc w:val="both"/>
        <w:rPr>
          <w:rFonts w:ascii="Verdana" w:hAnsi="Verdana" w:cs="Verdana"/>
          <w:sz w:val="20"/>
          <w:szCs w:val="20"/>
        </w:rPr>
      </w:pPr>
      <w:r w:rsidRPr="00886C7D">
        <w:rPr>
          <w:rFonts w:ascii="Verdana" w:hAnsi="Verdana" w:cs="Verdana"/>
          <w:sz w:val="20"/>
          <w:szCs w:val="20"/>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86C7D">
        <w:rPr>
          <w:rFonts w:ascii="Verdana" w:hAnsi="Verdana" w:cs="Verdana"/>
          <w:b/>
          <w:color w:val="0070C0"/>
          <w:sz w:val="20"/>
          <w:szCs w:val="20"/>
        </w:rPr>
        <w:t>ANEXO VI.3.</w:t>
      </w:r>
      <w:r w:rsidRPr="00886C7D">
        <w:rPr>
          <w:rFonts w:ascii="Verdana" w:hAnsi="Verdana" w:cs="Verdana"/>
          <w:sz w:val="20"/>
          <w:szCs w:val="20"/>
        </w:rPr>
        <w:t>, en plazo de siete (7) días hábiles desde la fecha de recepción del correspondiente requerimiento.</w:t>
      </w:r>
    </w:p>
    <w:p w14:paraId="1504D71A" w14:textId="77777777" w:rsidR="00A56792" w:rsidRPr="00886C7D" w:rsidRDefault="00A56792">
      <w:pPr>
        <w:ind w:left="1572"/>
        <w:jc w:val="both"/>
        <w:rPr>
          <w:rFonts w:ascii="Verdana" w:hAnsi="Verdana" w:cs="Verdana"/>
          <w:sz w:val="20"/>
          <w:szCs w:val="20"/>
        </w:rPr>
      </w:pPr>
    </w:p>
    <w:p w14:paraId="75BCAEE6" w14:textId="77777777" w:rsidR="00A56792" w:rsidRPr="00886C7D" w:rsidRDefault="00A56792" w:rsidP="00207080">
      <w:pPr>
        <w:numPr>
          <w:ilvl w:val="0"/>
          <w:numId w:val="86"/>
        </w:numPr>
        <w:jc w:val="both"/>
        <w:rPr>
          <w:rFonts w:ascii="Verdana" w:hAnsi="Verdana" w:cs="Verdana"/>
          <w:sz w:val="20"/>
          <w:szCs w:val="20"/>
        </w:rPr>
      </w:pPr>
      <w:r w:rsidRPr="00886C7D">
        <w:rPr>
          <w:rFonts w:ascii="Verdana" w:hAnsi="Verdana" w:cs="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628E9F12" w14:textId="77777777" w:rsidR="00A56792" w:rsidRPr="00886C7D" w:rsidRDefault="00A56792">
      <w:pPr>
        <w:ind w:left="1572"/>
        <w:jc w:val="both"/>
        <w:rPr>
          <w:rFonts w:ascii="Verdana" w:hAnsi="Verdana" w:cs="Verdana"/>
          <w:sz w:val="20"/>
          <w:szCs w:val="20"/>
        </w:rPr>
      </w:pPr>
    </w:p>
    <w:p w14:paraId="14795693"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El responsable del contrato puede solicitar en cualquier momento de la vigencia del contrato esta información y, especialmente, a los efectos de lo dispuesto en el art. 130 LCSP.</w:t>
      </w:r>
    </w:p>
    <w:p w14:paraId="0DFB0180" w14:textId="77777777" w:rsidR="00A56792" w:rsidRPr="00886C7D" w:rsidRDefault="00A56792">
      <w:pPr>
        <w:ind w:left="284"/>
        <w:jc w:val="both"/>
        <w:rPr>
          <w:rFonts w:ascii="Verdana" w:eastAsia="Arial Unicode MS" w:hAnsi="Verdana" w:cs="Verdana"/>
          <w:sz w:val="20"/>
          <w:szCs w:val="20"/>
        </w:rPr>
      </w:pPr>
    </w:p>
    <w:p w14:paraId="71753289" w14:textId="77777777" w:rsidR="00A56792" w:rsidRPr="00886C7D" w:rsidRDefault="00A56792">
      <w:pPr>
        <w:pStyle w:val="ESQUEMA3"/>
        <w:rPr>
          <w:rFonts w:eastAsia="Arial Unicode MS"/>
          <w:szCs w:val="20"/>
        </w:rPr>
      </w:pPr>
      <w:bookmarkStart w:id="101" w:name="__RefHeading___Toc5779549"/>
      <w:bookmarkEnd w:id="101"/>
      <w:r w:rsidRPr="00886C7D">
        <w:rPr>
          <w:rFonts w:eastAsia="Arial Unicode MS"/>
        </w:rPr>
        <w:t>26.4.- Lugar de ejecución del contrato.</w:t>
      </w:r>
    </w:p>
    <w:p w14:paraId="3820A3F6" w14:textId="77777777" w:rsidR="00A56792" w:rsidRPr="00886C7D" w:rsidRDefault="00A56792">
      <w:pPr>
        <w:jc w:val="both"/>
        <w:rPr>
          <w:rFonts w:ascii="Verdana" w:eastAsia="Arial Unicode MS" w:hAnsi="Verdana" w:cs="Verdana"/>
          <w:sz w:val="20"/>
          <w:szCs w:val="20"/>
        </w:rPr>
      </w:pPr>
    </w:p>
    <w:p w14:paraId="573EE750"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33CC4D3" w14:textId="77777777" w:rsidR="00A56792" w:rsidRPr="00886C7D" w:rsidRDefault="00A56792">
      <w:pPr>
        <w:ind w:left="284"/>
        <w:jc w:val="both"/>
        <w:rPr>
          <w:rFonts w:ascii="Verdana" w:hAnsi="Verdana" w:cs="Verdana"/>
          <w:sz w:val="20"/>
          <w:szCs w:val="20"/>
        </w:rPr>
      </w:pPr>
    </w:p>
    <w:p w14:paraId="6D57A78B" w14:textId="77777777" w:rsidR="00A56792" w:rsidRPr="00886C7D" w:rsidRDefault="00A56792">
      <w:pPr>
        <w:pStyle w:val="ESQUEMA3"/>
        <w:rPr>
          <w:rFonts w:eastAsia="Arial Unicode MS"/>
          <w:szCs w:val="20"/>
        </w:rPr>
      </w:pPr>
      <w:bookmarkStart w:id="102" w:name="__RefHeading___Toc5779550"/>
      <w:bookmarkEnd w:id="102"/>
      <w:r w:rsidRPr="00886C7D">
        <w:rPr>
          <w:rFonts w:eastAsia="Arial Unicode MS"/>
        </w:rPr>
        <w:t>26.5.- Regla de indemnidad.</w:t>
      </w:r>
    </w:p>
    <w:p w14:paraId="56C377FB" w14:textId="77777777" w:rsidR="00A56792" w:rsidRPr="00886C7D" w:rsidRDefault="00A56792">
      <w:pPr>
        <w:jc w:val="both"/>
        <w:rPr>
          <w:rFonts w:ascii="Verdana" w:eastAsia="Arial Unicode MS" w:hAnsi="Verdana" w:cs="Verdana"/>
          <w:b/>
          <w:sz w:val="20"/>
          <w:szCs w:val="20"/>
        </w:rPr>
      </w:pPr>
    </w:p>
    <w:p w14:paraId="23DEB506"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31D35CAE" w14:textId="77777777" w:rsidR="00A56792" w:rsidRPr="00886C7D" w:rsidRDefault="00A56792">
      <w:pPr>
        <w:ind w:left="284"/>
        <w:jc w:val="both"/>
        <w:rPr>
          <w:rFonts w:ascii="Verdana" w:hAnsi="Verdana" w:cs="Verdana"/>
          <w:sz w:val="20"/>
          <w:szCs w:val="20"/>
        </w:rPr>
      </w:pPr>
    </w:p>
    <w:p w14:paraId="14974D37" w14:textId="77777777" w:rsidR="00A56792" w:rsidRPr="00886C7D" w:rsidRDefault="00A56792">
      <w:pPr>
        <w:pStyle w:val="ESQUEMA3"/>
        <w:rPr>
          <w:rFonts w:eastAsia="Arial Unicode MS"/>
          <w:szCs w:val="20"/>
        </w:rPr>
      </w:pPr>
      <w:bookmarkStart w:id="103" w:name="__RefHeading___Toc5779551"/>
      <w:bookmarkEnd w:id="103"/>
      <w:r w:rsidRPr="00886C7D">
        <w:rPr>
          <w:rFonts w:eastAsia="Arial Unicode MS"/>
        </w:rPr>
        <w:t>26.6.- Subrogación de personas trabajadoras.</w:t>
      </w:r>
    </w:p>
    <w:p w14:paraId="0B79EDD5" w14:textId="77777777" w:rsidR="00A56792" w:rsidRPr="00886C7D" w:rsidRDefault="00A56792">
      <w:pPr>
        <w:jc w:val="both"/>
        <w:rPr>
          <w:rFonts w:ascii="Verdana" w:eastAsia="Arial Unicode MS" w:hAnsi="Verdana" w:cs="Verdana"/>
          <w:b/>
          <w:sz w:val="20"/>
          <w:szCs w:val="20"/>
        </w:rPr>
      </w:pPr>
    </w:p>
    <w:p w14:paraId="5FA5B65B"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7351A0D0" w14:textId="77777777" w:rsidR="00A56792" w:rsidRPr="00886C7D" w:rsidRDefault="00A56792">
      <w:pPr>
        <w:ind w:left="284"/>
        <w:jc w:val="both"/>
        <w:rPr>
          <w:rFonts w:ascii="Verdana" w:hAnsi="Verdana" w:cs="Verdana"/>
          <w:sz w:val="20"/>
          <w:szCs w:val="20"/>
        </w:rPr>
      </w:pPr>
    </w:p>
    <w:p w14:paraId="1D935103"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3797A6E6" w14:textId="77777777" w:rsidR="00A56792" w:rsidRPr="00886C7D" w:rsidRDefault="00A56792">
      <w:pPr>
        <w:ind w:left="284"/>
        <w:jc w:val="both"/>
        <w:rPr>
          <w:rFonts w:ascii="Verdana" w:hAnsi="Verdana" w:cs="Verdana"/>
          <w:sz w:val="20"/>
          <w:szCs w:val="20"/>
        </w:rPr>
      </w:pPr>
    </w:p>
    <w:p w14:paraId="4FEA91FB" w14:textId="77777777" w:rsidR="00A56792" w:rsidRPr="00886C7D" w:rsidRDefault="00CA5D7C" w:rsidP="00CA5D7C">
      <w:pPr>
        <w:pStyle w:val="ESQUEMA1"/>
        <w:numPr>
          <w:ilvl w:val="0"/>
          <w:numId w:val="0"/>
        </w:numPr>
        <w:ind w:left="284"/>
        <w:rPr>
          <w:rFonts w:eastAsia="Arial Unicode MS"/>
        </w:rPr>
      </w:pPr>
      <w:bookmarkStart w:id="104" w:name="__RefHeading___Toc5779552"/>
      <w:bookmarkEnd w:id="104"/>
      <w:r w:rsidRPr="00886C7D">
        <w:rPr>
          <w:rFonts w:eastAsia="Arial Unicode MS"/>
        </w:rPr>
        <w:t xml:space="preserve">27.- </w:t>
      </w:r>
      <w:r w:rsidR="00A56792" w:rsidRPr="00886C7D">
        <w:rPr>
          <w:rFonts w:eastAsia="Arial Unicode MS"/>
        </w:rPr>
        <w:t>OBLIGACIONES EN MATERIA LABORAL, SEGURIDAD SOCIAL Y DE SEGURIDAD Y SALUD EN EL TRABAJO</w:t>
      </w:r>
    </w:p>
    <w:p w14:paraId="74EF2E82" w14:textId="77777777" w:rsidR="00A56792" w:rsidRPr="00886C7D" w:rsidRDefault="00A56792">
      <w:pPr>
        <w:rPr>
          <w:rFonts w:eastAsia="Arial Unicode MS"/>
        </w:rPr>
      </w:pPr>
    </w:p>
    <w:p w14:paraId="16D839C0"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La contratista está obligada al cumplimiento de las disposiciones vigentes en materia laboral, de Seguridad Social y de seguridad y salud en el trabajo, y en particular:</w:t>
      </w:r>
    </w:p>
    <w:p w14:paraId="002C2C6F" w14:textId="77777777" w:rsidR="00A56792" w:rsidRPr="00886C7D" w:rsidRDefault="00A56792">
      <w:pPr>
        <w:ind w:left="284"/>
        <w:jc w:val="both"/>
        <w:rPr>
          <w:rFonts w:ascii="Verdana" w:hAnsi="Verdana" w:cs="Verdana"/>
          <w:sz w:val="20"/>
          <w:szCs w:val="20"/>
        </w:rPr>
      </w:pPr>
    </w:p>
    <w:p w14:paraId="39B13BD9" w14:textId="77777777" w:rsidR="00A56792" w:rsidRPr="00886C7D" w:rsidRDefault="00A56792">
      <w:pPr>
        <w:ind w:left="1276" w:hanging="708"/>
        <w:jc w:val="both"/>
        <w:rPr>
          <w:rFonts w:ascii="Verdana" w:hAnsi="Verdana" w:cs="Verdana"/>
          <w:sz w:val="20"/>
          <w:szCs w:val="20"/>
        </w:rPr>
      </w:pPr>
      <w:r w:rsidRPr="00886C7D">
        <w:rPr>
          <w:rFonts w:ascii="Verdana" w:hAnsi="Verdana" w:cs="Verdana"/>
          <w:b/>
          <w:sz w:val="20"/>
          <w:szCs w:val="20"/>
        </w:rPr>
        <w:t>27.1.-</w:t>
      </w:r>
      <w:r w:rsidRPr="00886C7D">
        <w:rPr>
          <w:rFonts w:ascii="Verdana" w:hAnsi="Verdana" w:cs="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5F51BD09" w14:textId="77777777" w:rsidR="00A56792" w:rsidRPr="00886C7D" w:rsidRDefault="00A56792">
      <w:pPr>
        <w:ind w:left="1276" w:hanging="708"/>
        <w:jc w:val="both"/>
        <w:rPr>
          <w:rFonts w:ascii="Verdana" w:hAnsi="Verdana" w:cs="Verdana"/>
          <w:sz w:val="20"/>
          <w:szCs w:val="20"/>
        </w:rPr>
      </w:pPr>
    </w:p>
    <w:p w14:paraId="5DCDFC40" w14:textId="77777777" w:rsidR="00A56792" w:rsidRPr="00886C7D" w:rsidRDefault="00A56792">
      <w:pPr>
        <w:ind w:left="1276" w:hanging="708"/>
        <w:jc w:val="both"/>
        <w:rPr>
          <w:rFonts w:ascii="Verdana" w:hAnsi="Verdana" w:cs="Verdana"/>
          <w:sz w:val="20"/>
          <w:szCs w:val="20"/>
        </w:rPr>
      </w:pPr>
      <w:r w:rsidRPr="00886C7D">
        <w:rPr>
          <w:rFonts w:ascii="Verdana" w:hAnsi="Verdana" w:cs="Verdana"/>
          <w:b/>
          <w:sz w:val="20"/>
          <w:szCs w:val="20"/>
        </w:rPr>
        <w:t>27.2.-</w:t>
      </w:r>
      <w:r w:rsidRPr="00886C7D">
        <w:rPr>
          <w:rFonts w:ascii="Verdana" w:hAnsi="Verdana" w:cs="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253185D" w14:textId="77777777" w:rsidR="00A56792" w:rsidRPr="00886C7D" w:rsidRDefault="00A56792">
      <w:pPr>
        <w:ind w:left="1276" w:hanging="708"/>
        <w:jc w:val="both"/>
        <w:rPr>
          <w:rFonts w:ascii="Verdana" w:hAnsi="Verdana" w:cs="Verdana"/>
          <w:sz w:val="20"/>
          <w:szCs w:val="20"/>
        </w:rPr>
      </w:pPr>
    </w:p>
    <w:p w14:paraId="08DA7DF5" w14:textId="77777777" w:rsidR="00A56792" w:rsidRPr="00886C7D" w:rsidRDefault="00A56792">
      <w:pPr>
        <w:ind w:left="567" w:firstLine="1"/>
        <w:jc w:val="both"/>
        <w:rPr>
          <w:rFonts w:ascii="Verdana" w:hAnsi="Verdana" w:cs="Verdana"/>
          <w:sz w:val="20"/>
          <w:szCs w:val="20"/>
        </w:rPr>
      </w:pPr>
      <w:r w:rsidRPr="00886C7D">
        <w:rPr>
          <w:rFonts w:ascii="Verdana" w:hAnsi="Verdana" w:cs="Verdana"/>
          <w:b/>
          <w:sz w:val="20"/>
          <w:szCs w:val="20"/>
        </w:rPr>
        <w:t>27.3.-</w:t>
      </w:r>
      <w:r w:rsidRPr="00886C7D">
        <w:rPr>
          <w:rFonts w:ascii="Verdana" w:hAnsi="Verdana" w:cs="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11ECF22" w14:textId="77777777" w:rsidR="00A56792" w:rsidRPr="00886C7D" w:rsidRDefault="00A56792">
      <w:pPr>
        <w:ind w:left="567" w:firstLine="1"/>
        <w:jc w:val="both"/>
        <w:rPr>
          <w:rFonts w:ascii="Verdana" w:hAnsi="Verdana" w:cs="Verdana"/>
          <w:sz w:val="20"/>
          <w:szCs w:val="20"/>
        </w:rPr>
      </w:pPr>
    </w:p>
    <w:p w14:paraId="55FD2EDB"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Haber adoptado una modalidad de organización preventiva acorde con la legislación vigente.</w:t>
      </w:r>
    </w:p>
    <w:p w14:paraId="6CFB69CA"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416493F"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La evaluación de riesgos y planificación de la actividad preventiva correspondiente a la actividad contratada.</w:t>
      </w:r>
    </w:p>
    <w:p w14:paraId="6604A7DD"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BA8A90B"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 xml:space="preserve">Disponer de un procedimiento que regule el control del cumplimiento de las medidas de seguridad establecidas procediendo en su caso a la adopción de medidas </w:t>
      </w:r>
      <w:r w:rsidRPr="00886C7D">
        <w:rPr>
          <w:rFonts w:ascii="Verdana" w:hAnsi="Verdana" w:cs="Verdana"/>
          <w:sz w:val="20"/>
          <w:szCs w:val="20"/>
        </w:rPr>
        <w:lastRenderedPageBreak/>
        <w:t>disciplinarias previstas en el Estatuto de los Trabajadores, convenio colectivo etc.… para garantizar la seguridad de todas las personas trabajadoras.</w:t>
      </w:r>
    </w:p>
    <w:p w14:paraId="7069EA14" w14:textId="77777777" w:rsidR="00A56792" w:rsidRPr="00886C7D" w:rsidRDefault="00A56792" w:rsidP="00207080">
      <w:pPr>
        <w:numPr>
          <w:ilvl w:val="0"/>
          <w:numId w:val="65"/>
        </w:numPr>
        <w:ind w:left="1134" w:hanging="282"/>
        <w:jc w:val="both"/>
        <w:rPr>
          <w:rFonts w:ascii="Verdana" w:hAnsi="Verdana" w:cs="Verdana"/>
          <w:sz w:val="20"/>
          <w:szCs w:val="20"/>
        </w:rPr>
      </w:pPr>
      <w:r w:rsidRPr="00886C7D">
        <w:rPr>
          <w:rFonts w:ascii="Verdana" w:hAnsi="Verdana" w:cs="Verdana"/>
          <w:sz w:val="20"/>
          <w:szCs w:val="20"/>
        </w:rPr>
        <w:t>Disponer de una relación de los puestos de trabajo y/o actividades que requieran presencia de recursos preventivos vinculados a la evaluación de riesgos.</w:t>
      </w:r>
    </w:p>
    <w:p w14:paraId="2A45EE5D"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886C7D">
        <w:rPr>
          <w:rFonts w:ascii="Verdana" w:hAnsi="Verdana" w:cs="Verdana"/>
          <w:sz w:val="20"/>
          <w:szCs w:val="20"/>
        </w:rPr>
        <w:t>arts</w:t>
      </w:r>
      <w:proofErr w:type="spellEnd"/>
      <w:r w:rsidRPr="00886C7D">
        <w:rPr>
          <w:rFonts w:ascii="Verdana" w:hAnsi="Verdana" w:cs="Verdana"/>
          <w:sz w:val="20"/>
          <w:szCs w:val="20"/>
        </w:rPr>
        <w:t xml:space="preserve"> 18 y 19 de la Ley 31/1995, de 8 de noviembre), de acuerdo con el procedimiento del plan de prevención de riesgos laborales. En particular, que se ha dado la formación pertinente sobre el uso de equipos de protección individual.</w:t>
      </w:r>
    </w:p>
    <w:p w14:paraId="57D62B3E"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Disponer de justificante de la entrega de equipos de protección individual que, en su caso, fueran necesarios.</w:t>
      </w:r>
    </w:p>
    <w:p w14:paraId="4E45D1F9"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 xml:space="preserve">Proporcionar servicios comedores y de descanso adecuados, y servicios higiénicos, y vestuarios teniendo en cuenta el número de </w:t>
      </w:r>
      <w:proofErr w:type="gramStart"/>
      <w:r w:rsidRPr="00886C7D">
        <w:rPr>
          <w:rFonts w:ascii="Verdana" w:hAnsi="Verdana" w:cs="Verdana"/>
          <w:sz w:val="20"/>
          <w:szCs w:val="20"/>
        </w:rPr>
        <w:t>trabajadores y trabajadoras</w:t>
      </w:r>
      <w:proofErr w:type="gramEnd"/>
      <w:r w:rsidRPr="00886C7D">
        <w:rPr>
          <w:rFonts w:ascii="Verdana" w:hAnsi="Verdana" w:cs="Verdana"/>
          <w:sz w:val="20"/>
          <w:szCs w:val="20"/>
        </w:rPr>
        <w:t xml:space="preserve"> y la localización de las zonas de trabajo.</w:t>
      </w:r>
    </w:p>
    <w:p w14:paraId="67951F3D" w14:textId="77777777" w:rsidR="00A56792" w:rsidRPr="00886C7D" w:rsidRDefault="00A56792" w:rsidP="00207080">
      <w:pPr>
        <w:numPr>
          <w:ilvl w:val="0"/>
          <w:numId w:val="65"/>
        </w:numPr>
        <w:jc w:val="both"/>
        <w:rPr>
          <w:rFonts w:ascii="Verdana" w:hAnsi="Verdana" w:cs="Verdana"/>
          <w:sz w:val="20"/>
          <w:szCs w:val="20"/>
        </w:rPr>
      </w:pPr>
      <w:r w:rsidRPr="00886C7D">
        <w:rPr>
          <w:rFonts w:ascii="Verdana" w:hAnsi="Verdana" w:cs="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5EDC4292" w14:textId="77777777" w:rsidR="00A56792" w:rsidRPr="00886C7D" w:rsidRDefault="00A56792">
      <w:pPr>
        <w:ind w:left="1212"/>
        <w:jc w:val="both"/>
        <w:rPr>
          <w:rFonts w:ascii="Verdana" w:hAnsi="Verdana" w:cs="Verdana"/>
          <w:sz w:val="20"/>
          <w:szCs w:val="20"/>
        </w:rPr>
      </w:pPr>
    </w:p>
    <w:p w14:paraId="42F2CBF5" w14:textId="77777777" w:rsidR="00A56792" w:rsidRPr="00886C7D" w:rsidRDefault="00A56792">
      <w:pPr>
        <w:ind w:left="993" w:hanging="709"/>
        <w:jc w:val="both"/>
        <w:rPr>
          <w:rFonts w:ascii="Verdana" w:hAnsi="Verdana" w:cs="Verdana"/>
          <w:sz w:val="20"/>
          <w:szCs w:val="20"/>
        </w:rPr>
      </w:pPr>
      <w:r w:rsidRPr="00886C7D">
        <w:rPr>
          <w:rFonts w:ascii="Verdana" w:hAnsi="Verdana" w:cs="Verdana"/>
          <w:b/>
          <w:sz w:val="20"/>
          <w:szCs w:val="20"/>
        </w:rPr>
        <w:t>27.4.-</w:t>
      </w:r>
      <w:r w:rsidRPr="00886C7D">
        <w:rPr>
          <w:rFonts w:ascii="Verdana" w:hAnsi="Verdana" w:cs="Verdana"/>
          <w:sz w:val="20"/>
          <w:szCs w:val="20"/>
        </w:rPr>
        <w:t xml:space="preserve"> Si la contratista subcontrata parte de la ejecución del contrato, deberá exigir a las subcontratas los justificantes de las obligaciones anteriores y entregarlos al poder adjudicador contratante.</w:t>
      </w:r>
    </w:p>
    <w:p w14:paraId="77874593" w14:textId="77777777" w:rsidR="00A56792" w:rsidRPr="00886C7D" w:rsidRDefault="00A56792">
      <w:pPr>
        <w:ind w:firstLine="284"/>
        <w:jc w:val="both"/>
        <w:rPr>
          <w:rFonts w:ascii="Verdana" w:hAnsi="Verdana" w:cs="Verdana"/>
          <w:sz w:val="20"/>
          <w:szCs w:val="20"/>
        </w:rPr>
      </w:pPr>
    </w:p>
    <w:p w14:paraId="1B8514DC" w14:textId="77777777" w:rsidR="00A56792" w:rsidRPr="00886C7D" w:rsidRDefault="00A56792">
      <w:pPr>
        <w:ind w:left="993" w:hanging="709"/>
        <w:jc w:val="both"/>
        <w:rPr>
          <w:rFonts w:ascii="Verdana" w:hAnsi="Verdana" w:cs="Verdana"/>
          <w:sz w:val="20"/>
          <w:szCs w:val="20"/>
        </w:rPr>
      </w:pPr>
      <w:r w:rsidRPr="00886C7D">
        <w:rPr>
          <w:rFonts w:ascii="Verdana" w:hAnsi="Verdana" w:cs="Verdana"/>
          <w:b/>
          <w:sz w:val="20"/>
          <w:szCs w:val="20"/>
        </w:rPr>
        <w:t>27.5.-</w:t>
      </w:r>
      <w:r w:rsidRPr="00886C7D">
        <w:rPr>
          <w:rFonts w:ascii="Verdana" w:hAnsi="Verdana" w:cs="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5B7E0A85" w14:textId="77777777" w:rsidR="00A56792" w:rsidRPr="00886C7D" w:rsidRDefault="00A56792">
      <w:pPr>
        <w:ind w:firstLine="284"/>
        <w:jc w:val="both"/>
        <w:rPr>
          <w:rFonts w:ascii="Verdana" w:hAnsi="Verdana" w:cs="Verdana"/>
          <w:sz w:val="20"/>
          <w:szCs w:val="20"/>
        </w:rPr>
      </w:pPr>
    </w:p>
    <w:p w14:paraId="0D667EEA" w14:textId="77777777" w:rsidR="00A56792" w:rsidRPr="00886C7D" w:rsidRDefault="00CA5D7C" w:rsidP="00CA5D7C">
      <w:pPr>
        <w:pStyle w:val="ESQUEMA1"/>
        <w:numPr>
          <w:ilvl w:val="0"/>
          <w:numId w:val="0"/>
        </w:numPr>
        <w:ind w:left="284"/>
        <w:rPr>
          <w:rFonts w:eastAsia="Arial Unicode MS"/>
        </w:rPr>
      </w:pPr>
      <w:bookmarkStart w:id="105" w:name="__RefHeading___Toc5779553"/>
      <w:bookmarkEnd w:id="105"/>
      <w:r w:rsidRPr="00886C7D">
        <w:rPr>
          <w:rFonts w:eastAsia="Arial Unicode MS"/>
        </w:rPr>
        <w:t xml:space="preserve">28.- </w:t>
      </w:r>
      <w:r w:rsidR="00A56792" w:rsidRPr="00886C7D">
        <w:rPr>
          <w:rFonts w:eastAsia="Arial Unicode MS"/>
        </w:rPr>
        <w:t>CONDICIONES ESPECIALES DE EJECUCIÓN</w:t>
      </w:r>
    </w:p>
    <w:p w14:paraId="301F8E62" w14:textId="77777777" w:rsidR="00A56792" w:rsidRPr="00886C7D" w:rsidRDefault="00A56792">
      <w:pPr>
        <w:rPr>
          <w:rFonts w:eastAsia="Arial Unicode MS"/>
        </w:rPr>
      </w:pPr>
    </w:p>
    <w:p w14:paraId="45A601FE" w14:textId="77777777" w:rsidR="00A56792" w:rsidRPr="00886C7D" w:rsidRDefault="00A56792">
      <w:pPr>
        <w:ind w:left="284"/>
        <w:jc w:val="both"/>
        <w:rPr>
          <w:rFonts w:ascii="Verdana" w:eastAsia="Arial Unicode MS" w:hAnsi="Verdana" w:cs="Verdana"/>
          <w:sz w:val="20"/>
          <w:szCs w:val="20"/>
        </w:rPr>
      </w:pPr>
      <w:r w:rsidRPr="00886C7D">
        <w:rPr>
          <w:rFonts w:ascii="Verdana" w:eastAsia="Arial Unicode MS" w:hAnsi="Verdana" w:cs="Verdana"/>
          <w:sz w:val="20"/>
          <w:szCs w:val="20"/>
        </w:rPr>
        <w:t xml:space="preserve">Estas condiciones especiales de </w:t>
      </w:r>
      <w:proofErr w:type="gramStart"/>
      <w:r w:rsidRPr="00886C7D">
        <w:rPr>
          <w:rFonts w:ascii="Verdana" w:eastAsia="Arial Unicode MS" w:hAnsi="Verdana" w:cs="Verdana"/>
          <w:sz w:val="20"/>
          <w:szCs w:val="20"/>
        </w:rPr>
        <w:t>ejecución</w:t>
      </w:r>
      <w:proofErr w:type="gramEnd"/>
      <w:r w:rsidRPr="00886C7D">
        <w:rPr>
          <w:rFonts w:ascii="Verdana" w:eastAsia="Arial Unicode MS" w:hAnsi="Verdana" w:cs="Verdana"/>
          <w:sz w:val="20"/>
          <w:szCs w:val="20"/>
        </w:rPr>
        <w:t xml:space="preserve"> así como las recogidas en la cláusula 11 de cláusulas específicas del contrato, deberán ser cumplidas tanto por la contratista como por los subcontratistas.</w:t>
      </w:r>
    </w:p>
    <w:p w14:paraId="0CA7568D" w14:textId="77777777" w:rsidR="00A56792" w:rsidRPr="00886C7D" w:rsidRDefault="00A56792">
      <w:pPr>
        <w:ind w:left="284"/>
        <w:jc w:val="both"/>
        <w:rPr>
          <w:rFonts w:ascii="Verdana" w:eastAsia="Arial Unicode MS" w:hAnsi="Verdana" w:cs="Verdana"/>
          <w:sz w:val="20"/>
          <w:szCs w:val="20"/>
        </w:rPr>
      </w:pPr>
    </w:p>
    <w:p w14:paraId="0AB01A92" w14:textId="77777777" w:rsidR="00A56792" w:rsidRPr="00886C7D" w:rsidRDefault="00A56792">
      <w:pPr>
        <w:pStyle w:val="ESQUEMA3"/>
        <w:rPr>
          <w:rFonts w:eastAsia="Arial Unicode MS"/>
          <w:szCs w:val="20"/>
        </w:rPr>
      </w:pPr>
      <w:bookmarkStart w:id="106" w:name="__RefHeading___Toc5779554"/>
      <w:bookmarkEnd w:id="106"/>
      <w:r w:rsidRPr="00886C7D">
        <w:rPr>
          <w:rFonts w:eastAsia="Arial Unicode MS"/>
        </w:rPr>
        <w:t>28.1.- Lingüísticas.</w:t>
      </w:r>
    </w:p>
    <w:p w14:paraId="20F8011F" w14:textId="77777777" w:rsidR="00A56792" w:rsidRPr="00886C7D" w:rsidRDefault="00A56792">
      <w:pPr>
        <w:ind w:firstLine="284"/>
        <w:jc w:val="both"/>
        <w:rPr>
          <w:rFonts w:ascii="Verdana" w:eastAsia="Arial Unicode MS" w:hAnsi="Verdana" w:cs="Verdana"/>
          <w:sz w:val="20"/>
          <w:szCs w:val="20"/>
        </w:rPr>
      </w:pPr>
    </w:p>
    <w:p w14:paraId="654FD0EF" w14:textId="77777777" w:rsidR="00A56792" w:rsidRPr="00886C7D" w:rsidRDefault="00A56792">
      <w:pPr>
        <w:ind w:left="1560" w:hanging="992"/>
        <w:jc w:val="both"/>
        <w:rPr>
          <w:rFonts w:ascii="Verdana" w:hAnsi="Verdana" w:cs="Verdana"/>
          <w:sz w:val="20"/>
          <w:szCs w:val="20"/>
        </w:rPr>
      </w:pPr>
      <w:r w:rsidRPr="00886C7D">
        <w:rPr>
          <w:rFonts w:ascii="Verdana" w:eastAsia="Arial Unicode MS" w:hAnsi="Verdana" w:cs="Verdana"/>
          <w:b/>
          <w:sz w:val="20"/>
          <w:szCs w:val="20"/>
        </w:rPr>
        <w:t>28.1.1.-</w:t>
      </w:r>
      <w:r w:rsidRPr="00886C7D">
        <w:rPr>
          <w:rFonts w:ascii="Verdana" w:eastAsia="Arial Unicode MS" w:hAnsi="Verdana" w:cs="Verdana"/>
          <w:sz w:val="20"/>
          <w:szCs w:val="20"/>
        </w:rPr>
        <w:t xml:space="preserve"> E</w:t>
      </w:r>
      <w:r w:rsidRPr="00886C7D">
        <w:rPr>
          <w:rFonts w:ascii="Verdana" w:hAnsi="Verdana" w:cs="Verdana"/>
          <w:sz w:val="20"/>
          <w:szCs w:val="20"/>
        </w:rPr>
        <w:t>n las relaciones entre el poder adjudicador y la contratista se empleará normalmente el euskera. A los efectos de la ejecución del contrato se entiende por emplear “normalmente el euskera”, lo siguiente:</w:t>
      </w:r>
    </w:p>
    <w:p w14:paraId="420F5663" w14:textId="77777777" w:rsidR="00A56792" w:rsidRPr="00886C7D" w:rsidRDefault="00A56792">
      <w:pPr>
        <w:ind w:left="284" w:firstLine="284"/>
        <w:jc w:val="both"/>
        <w:rPr>
          <w:rFonts w:ascii="Verdana" w:hAnsi="Verdana" w:cs="Verdana"/>
          <w:sz w:val="20"/>
          <w:szCs w:val="20"/>
        </w:rPr>
      </w:pPr>
    </w:p>
    <w:p w14:paraId="6171ED94" w14:textId="77777777" w:rsidR="00A56792" w:rsidRPr="00886C7D" w:rsidRDefault="00A56792" w:rsidP="00207080">
      <w:pPr>
        <w:numPr>
          <w:ilvl w:val="0"/>
          <w:numId w:val="56"/>
        </w:numPr>
        <w:jc w:val="both"/>
        <w:rPr>
          <w:rFonts w:ascii="Verdana" w:hAnsi="Verdana" w:cs="Verdana"/>
          <w:sz w:val="20"/>
          <w:szCs w:val="20"/>
        </w:rPr>
      </w:pPr>
      <w:r w:rsidRPr="00886C7D">
        <w:rPr>
          <w:rFonts w:ascii="Verdana" w:hAnsi="Verdana" w:cs="Verdana"/>
          <w:sz w:val="20"/>
          <w:szCs w:val="20"/>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AB429E5" w14:textId="77777777" w:rsidR="00A56792" w:rsidRPr="00886C7D" w:rsidRDefault="00A56792" w:rsidP="00207080">
      <w:pPr>
        <w:numPr>
          <w:ilvl w:val="0"/>
          <w:numId w:val="56"/>
        </w:numPr>
        <w:jc w:val="both"/>
        <w:rPr>
          <w:rFonts w:ascii="Verdana" w:hAnsi="Verdana" w:cs="Verdana"/>
          <w:sz w:val="20"/>
          <w:szCs w:val="20"/>
        </w:rPr>
      </w:pPr>
      <w:r w:rsidRPr="00886C7D">
        <w:rPr>
          <w:rFonts w:ascii="Verdana" w:hAnsi="Verdana" w:cs="Verdana"/>
          <w:sz w:val="20"/>
          <w:szCs w:val="20"/>
        </w:rPr>
        <w:t>Las comunicaciones escritas se redactarán en euskera y castellano, salvo que emisor y receptor opten por el euskera.</w:t>
      </w:r>
    </w:p>
    <w:p w14:paraId="1CB81BF2" w14:textId="77777777" w:rsidR="00A56792" w:rsidRPr="00886C7D" w:rsidRDefault="00A56792">
      <w:pPr>
        <w:jc w:val="both"/>
        <w:rPr>
          <w:rFonts w:ascii="Verdana" w:hAnsi="Verdana" w:cs="Verdana"/>
          <w:sz w:val="20"/>
          <w:szCs w:val="20"/>
        </w:rPr>
      </w:pPr>
    </w:p>
    <w:p w14:paraId="5E14E004" w14:textId="77777777" w:rsidR="00A56792" w:rsidRPr="00886C7D" w:rsidRDefault="00A56792">
      <w:pPr>
        <w:ind w:left="1560" w:hanging="992"/>
        <w:jc w:val="both"/>
        <w:rPr>
          <w:rFonts w:ascii="Verdana" w:hAnsi="Verdana" w:cs="Verdana"/>
          <w:sz w:val="20"/>
          <w:szCs w:val="20"/>
        </w:rPr>
      </w:pPr>
      <w:r w:rsidRPr="00886C7D">
        <w:rPr>
          <w:rFonts w:ascii="Verdana" w:eastAsia="Arial Unicode MS" w:hAnsi="Verdana" w:cs="Verdana"/>
          <w:b/>
          <w:sz w:val="20"/>
          <w:szCs w:val="20"/>
        </w:rPr>
        <w:t>28.1.2.-</w:t>
      </w:r>
      <w:r w:rsidRPr="00886C7D">
        <w:rPr>
          <w:rFonts w:ascii="Verdana" w:eastAsia="Arial Unicode MS" w:hAnsi="Verdana" w:cs="Verdana"/>
          <w:sz w:val="20"/>
          <w:szCs w:val="20"/>
        </w:rPr>
        <w:tab/>
        <w:t>C</w:t>
      </w:r>
      <w:r w:rsidRPr="00886C7D">
        <w:rPr>
          <w:rFonts w:ascii="Verdana" w:hAnsi="Verdana" w:cs="Verdana"/>
          <w:sz w:val="20"/>
          <w:szCs w:val="20"/>
        </w:rPr>
        <w:t xml:space="preserve">uando la ejecución del objeto contractual incluya la prestación de servicios a la ciudadanía o conlleve relaciones con terceros o ciudadanía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w:t>
      </w:r>
      <w:r w:rsidRPr="00886C7D">
        <w:rPr>
          <w:rFonts w:ascii="Verdana" w:hAnsi="Verdana" w:cs="Verdana"/>
          <w:sz w:val="20"/>
          <w:szCs w:val="20"/>
        </w:rPr>
        <w:lastRenderedPageBreak/>
        <w:t>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1E2CFC5" w14:textId="77777777" w:rsidR="00A56792" w:rsidRPr="00886C7D" w:rsidRDefault="00A56792">
      <w:pPr>
        <w:ind w:left="1560"/>
        <w:jc w:val="both"/>
        <w:rPr>
          <w:rFonts w:ascii="Verdana" w:hAnsi="Verdana" w:cs="Verdana"/>
          <w:sz w:val="20"/>
          <w:szCs w:val="20"/>
        </w:rPr>
      </w:pPr>
      <w:r w:rsidRPr="00886C7D">
        <w:rPr>
          <w:rFonts w:ascii="Verdana" w:hAnsi="Verdana" w:cs="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55499BFF" w14:textId="77777777" w:rsidR="00A56792" w:rsidRPr="00886C7D" w:rsidRDefault="00A56792">
      <w:pPr>
        <w:ind w:left="1560"/>
        <w:jc w:val="both"/>
        <w:rPr>
          <w:rFonts w:ascii="Verdana" w:hAnsi="Verdana" w:cs="Verdana"/>
          <w:sz w:val="20"/>
          <w:szCs w:val="20"/>
        </w:rPr>
      </w:pPr>
    </w:p>
    <w:p w14:paraId="03F260E7" w14:textId="77777777" w:rsidR="00A56792" w:rsidRPr="00886C7D" w:rsidRDefault="00A56792">
      <w:pPr>
        <w:ind w:left="1560"/>
        <w:jc w:val="both"/>
        <w:rPr>
          <w:rFonts w:ascii="Verdana" w:hAnsi="Verdana" w:cs="Verdana"/>
          <w:sz w:val="20"/>
          <w:szCs w:val="20"/>
        </w:rPr>
      </w:pPr>
      <w:r w:rsidRPr="00886C7D">
        <w:rPr>
          <w:rFonts w:ascii="Verdana" w:hAnsi="Verdana" w:cs="Verdana"/>
          <w:sz w:val="20"/>
          <w:szCs w:val="20"/>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47C3A8A" w14:textId="77777777" w:rsidR="00A56792" w:rsidRPr="00886C7D" w:rsidRDefault="00A56792">
      <w:pPr>
        <w:ind w:left="1560"/>
        <w:jc w:val="both"/>
        <w:rPr>
          <w:rFonts w:ascii="Verdana" w:hAnsi="Verdana" w:cs="Verdana"/>
          <w:sz w:val="20"/>
          <w:szCs w:val="20"/>
        </w:rPr>
      </w:pPr>
    </w:p>
    <w:p w14:paraId="2CDE7196" w14:textId="77777777" w:rsidR="00A56792" w:rsidRPr="00886C7D" w:rsidRDefault="00A56792">
      <w:pPr>
        <w:ind w:left="1560" w:hanging="992"/>
        <w:jc w:val="both"/>
        <w:rPr>
          <w:rFonts w:ascii="Verdana" w:hAnsi="Verdana" w:cs="Verdana"/>
          <w:sz w:val="20"/>
          <w:szCs w:val="20"/>
        </w:rPr>
      </w:pPr>
      <w:r w:rsidRPr="00886C7D">
        <w:rPr>
          <w:rFonts w:ascii="Verdana" w:eastAsia="Arial Unicode MS" w:hAnsi="Verdana" w:cs="Verdana"/>
          <w:b/>
          <w:sz w:val="20"/>
          <w:szCs w:val="20"/>
        </w:rPr>
        <w:t>28.1.3.-</w:t>
      </w:r>
      <w:r w:rsidRPr="00886C7D">
        <w:rPr>
          <w:rFonts w:ascii="Verdana" w:eastAsia="Arial Unicode MS" w:hAnsi="Verdana" w:cs="Verdana"/>
          <w:sz w:val="20"/>
          <w:szCs w:val="20"/>
        </w:rPr>
        <w:t xml:space="preserve"> </w:t>
      </w:r>
      <w:r w:rsidRPr="00886C7D">
        <w:rPr>
          <w:rFonts w:ascii="Verdana" w:eastAsia="Arial Unicode MS" w:hAnsi="Verdana" w:cs="Verdana"/>
          <w:sz w:val="20"/>
          <w:szCs w:val="20"/>
        </w:rPr>
        <w:tab/>
        <w:t xml:space="preserve">En </w:t>
      </w:r>
      <w:r w:rsidRPr="00886C7D">
        <w:rPr>
          <w:rFonts w:ascii="Verdana" w:hAnsi="Verdana" w:cs="Verdana"/>
          <w:sz w:val="20"/>
          <w:szCs w:val="20"/>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886C7D">
        <w:rPr>
          <w:rFonts w:ascii="Verdana" w:hAnsi="Verdana" w:cs="Verdana"/>
          <w:sz w:val="20"/>
          <w:szCs w:val="20"/>
        </w:rPr>
        <w:t>los diferentes software</w:t>
      </w:r>
      <w:proofErr w:type="gramEnd"/>
      <w:r w:rsidRPr="00886C7D">
        <w:rPr>
          <w:rFonts w:ascii="Verdana" w:hAnsi="Verdana" w:cs="Verdana"/>
          <w:sz w:val="20"/>
          <w:szCs w:val="20"/>
        </w:rPr>
        <w:t>.</w:t>
      </w:r>
    </w:p>
    <w:p w14:paraId="6CB85CD5" w14:textId="77777777" w:rsidR="00A56792" w:rsidRPr="00886C7D" w:rsidRDefault="00A56792">
      <w:pPr>
        <w:ind w:left="1560" w:hanging="992"/>
        <w:jc w:val="both"/>
        <w:rPr>
          <w:rFonts w:ascii="Verdana" w:hAnsi="Verdana" w:cs="Verdana"/>
          <w:sz w:val="20"/>
          <w:szCs w:val="20"/>
        </w:rPr>
      </w:pPr>
    </w:p>
    <w:p w14:paraId="77CE534F" w14:textId="77777777" w:rsidR="00A56792" w:rsidRPr="00886C7D" w:rsidRDefault="00A56792">
      <w:pPr>
        <w:pStyle w:val="ESQUEMA3"/>
        <w:rPr>
          <w:rFonts w:eastAsia="Arial Unicode MS"/>
          <w:szCs w:val="20"/>
        </w:rPr>
      </w:pPr>
      <w:bookmarkStart w:id="107" w:name="__RefHeading___Toc5779555"/>
      <w:bookmarkEnd w:id="107"/>
      <w:r w:rsidRPr="00886C7D">
        <w:rPr>
          <w:rFonts w:eastAsia="Arial Unicode MS"/>
        </w:rPr>
        <w:t>28.2.- De tipo social o relativo al empleo:</w:t>
      </w:r>
    </w:p>
    <w:p w14:paraId="415EE853" w14:textId="77777777" w:rsidR="00A56792" w:rsidRPr="00886C7D" w:rsidRDefault="00A56792">
      <w:pPr>
        <w:jc w:val="both"/>
        <w:rPr>
          <w:rFonts w:ascii="Verdana" w:eastAsia="Arial Unicode MS" w:hAnsi="Verdana" w:cs="Verdana"/>
          <w:b/>
          <w:sz w:val="20"/>
          <w:szCs w:val="20"/>
        </w:rPr>
      </w:pPr>
    </w:p>
    <w:p w14:paraId="71037DE8" w14:textId="77777777" w:rsidR="00A56792" w:rsidRPr="00886C7D" w:rsidRDefault="00A56792">
      <w:pPr>
        <w:ind w:left="1560" w:hanging="992"/>
        <w:jc w:val="both"/>
        <w:rPr>
          <w:rFonts w:ascii="Verdana" w:eastAsia="Arial Unicode MS" w:hAnsi="Verdana" w:cs="Verdana"/>
          <w:b/>
          <w:sz w:val="20"/>
          <w:szCs w:val="20"/>
        </w:rPr>
      </w:pPr>
      <w:r w:rsidRPr="00886C7D">
        <w:rPr>
          <w:rFonts w:ascii="Verdana" w:eastAsia="Arial Unicode MS" w:hAnsi="Verdana" w:cs="Verdana"/>
          <w:b/>
          <w:sz w:val="20"/>
          <w:szCs w:val="20"/>
        </w:rPr>
        <w:t>28.2.1.-</w:t>
      </w:r>
      <w:r w:rsidRPr="00886C7D">
        <w:rPr>
          <w:rFonts w:ascii="Verdana" w:eastAsia="Arial Unicode MS" w:hAnsi="Verdana" w:cs="Verdana"/>
          <w:sz w:val="20"/>
          <w:szCs w:val="20"/>
        </w:rPr>
        <w:t xml:space="preserve"> Cumplir las disposiciones legales, reglamentarias y convencionales vigentes en materia laboral, de Seguridad Social y de seguridad y salud en el trabajo.</w:t>
      </w:r>
    </w:p>
    <w:p w14:paraId="2E02319B" w14:textId="77777777" w:rsidR="00A56792" w:rsidRPr="00886C7D" w:rsidRDefault="00A56792">
      <w:pPr>
        <w:ind w:left="284" w:firstLine="284"/>
        <w:jc w:val="both"/>
        <w:rPr>
          <w:rFonts w:ascii="Verdana" w:eastAsia="Arial Unicode MS" w:hAnsi="Verdana" w:cs="Verdana"/>
          <w:b/>
          <w:sz w:val="20"/>
          <w:szCs w:val="20"/>
        </w:rPr>
      </w:pPr>
      <w:r w:rsidRPr="00886C7D">
        <w:rPr>
          <w:rFonts w:ascii="Verdana" w:eastAsia="Arial Unicode MS" w:hAnsi="Verdana" w:cs="Verdana"/>
          <w:b/>
          <w:sz w:val="20"/>
          <w:szCs w:val="20"/>
        </w:rPr>
        <w:t>28.2.</w:t>
      </w:r>
      <w:r w:rsidRPr="00886C7D">
        <w:rPr>
          <w:rFonts w:ascii="Verdana" w:hAnsi="Verdana" w:cs="Verdana"/>
          <w:b/>
          <w:sz w:val="20"/>
          <w:szCs w:val="20"/>
        </w:rPr>
        <w:t xml:space="preserve">2.- </w:t>
      </w:r>
      <w:r w:rsidRPr="00886C7D">
        <w:rPr>
          <w:rFonts w:ascii="Verdana" w:hAnsi="Verdana" w:cs="Verdana"/>
          <w:sz w:val="20"/>
          <w:szCs w:val="20"/>
        </w:rPr>
        <w:t>Cumplir con lo dispuesto en la cláusula 26.3 de condiciones generales.</w:t>
      </w:r>
    </w:p>
    <w:p w14:paraId="2535D8C2" w14:textId="77777777" w:rsidR="00A56792" w:rsidRPr="00886C7D" w:rsidRDefault="00A56792">
      <w:pPr>
        <w:ind w:left="1560" w:hanging="992"/>
        <w:jc w:val="both"/>
        <w:rPr>
          <w:rFonts w:ascii="Verdana" w:eastAsia="Arial Unicode MS" w:hAnsi="Verdana" w:cs="Verdana"/>
          <w:b/>
          <w:sz w:val="20"/>
          <w:szCs w:val="20"/>
        </w:rPr>
      </w:pPr>
      <w:r w:rsidRPr="00886C7D">
        <w:rPr>
          <w:rFonts w:ascii="Verdana" w:eastAsia="Arial Unicode MS" w:hAnsi="Verdana" w:cs="Verdana"/>
          <w:b/>
          <w:sz w:val="20"/>
          <w:szCs w:val="20"/>
        </w:rPr>
        <w:t xml:space="preserve">28.2.3.- </w:t>
      </w:r>
      <w:r w:rsidRPr="00886C7D">
        <w:rPr>
          <w:rFonts w:ascii="Verdana" w:hAnsi="Verdana" w:cs="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DC94EF7" w14:textId="77777777" w:rsidR="00A56792" w:rsidRPr="00886C7D" w:rsidRDefault="00A56792">
      <w:pPr>
        <w:ind w:left="1560" w:hanging="992"/>
        <w:jc w:val="both"/>
        <w:rPr>
          <w:rFonts w:ascii="Verdana" w:hAnsi="Verdana" w:cs="Verdana"/>
          <w:sz w:val="20"/>
          <w:szCs w:val="20"/>
        </w:rPr>
      </w:pPr>
      <w:r w:rsidRPr="00886C7D">
        <w:rPr>
          <w:rFonts w:ascii="Verdana" w:eastAsia="Arial Unicode MS" w:hAnsi="Verdana" w:cs="Verdana"/>
          <w:b/>
          <w:sz w:val="20"/>
          <w:szCs w:val="20"/>
        </w:rPr>
        <w:t>28.2.4.-</w:t>
      </w:r>
      <w:r w:rsidRPr="00886C7D">
        <w:rPr>
          <w:rFonts w:ascii="Verdana" w:eastAsia="Arial Unicode MS" w:hAnsi="Verdana" w:cs="Verdana"/>
          <w:sz w:val="20"/>
          <w:szCs w:val="20"/>
        </w:rPr>
        <w:t xml:space="preserve"> D</w:t>
      </w:r>
      <w:r w:rsidRPr="00886C7D">
        <w:rPr>
          <w:rFonts w:ascii="Verdana" w:hAnsi="Verdana" w:cs="Verdana"/>
          <w:sz w:val="20"/>
          <w:szCs w:val="20"/>
        </w:rPr>
        <w:t>ar transparencia institucional a todos los datos derivados de la ejecución del contrato.</w:t>
      </w:r>
    </w:p>
    <w:p w14:paraId="4EE70DF4" w14:textId="77777777" w:rsidR="00A56792" w:rsidRPr="00886C7D" w:rsidRDefault="00A56792">
      <w:pPr>
        <w:ind w:left="284" w:firstLine="284"/>
        <w:jc w:val="both"/>
        <w:rPr>
          <w:rFonts w:ascii="Verdana" w:hAnsi="Verdana" w:cs="Verdana"/>
          <w:sz w:val="20"/>
          <w:szCs w:val="20"/>
        </w:rPr>
      </w:pPr>
    </w:p>
    <w:p w14:paraId="110F3AA3" w14:textId="77777777" w:rsidR="00A56792" w:rsidRPr="00886C7D" w:rsidRDefault="00A56792">
      <w:pPr>
        <w:pStyle w:val="ESQUEMA3"/>
        <w:rPr>
          <w:szCs w:val="20"/>
        </w:rPr>
      </w:pPr>
      <w:bookmarkStart w:id="108" w:name="__RefHeading___Toc5779556"/>
      <w:bookmarkEnd w:id="108"/>
      <w:r w:rsidRPr="00886C7D">
        <w:rPr>
          <w:rFonts w:eastAsia="Arial Unicode MS"/>
        </w:rPr>
        <w:t>28.3.- Comprobación pagos a las subcontratistas y suministradoras.</w:t>
      </w:r>
    </w:p>
    <w:p w14:paraId="10492F66" w14:textId="77777777" w:rsidR="00A56792" w:rsidRPr="00886C7D" w:rsidRDefault="00A56792">
      <w:pPr>
        <w:ind w:firstLine="284"/>
        <w:jc w:val="both"/>
        <w:rPr>
          <w:rFonts w:ascii="Verdana" w:hAnsi="Verdana" w:cs="Verdana"/>
          <w:b/>
          <w:sz w:val="20"/>
          <w:szCs w:val="20"/>
        </w:rPr>
      </w:pPr>
    </w:p>
    <w:p w14:paraId="62AC07A9" w14:textId="77777777" w:rsidR="00A56792" w:rsidRPr="00886C7D" w:rsidRDefault="00A56792">
      <w:pPr>
        <w:ind w:left="1418" w:hanging="850"/>
        <w:jc w:val="both"/>
        <w:rPr>
          <w:rFonts w:ascii="Verdana" w:hAnsi="Verdana" w:cs="Verdana"/>
          <w:sz w:val="20"/>
          <w:szCs w:val="20"/>
        </w:rPr>
      </w:pPr>
      <w:r w:rsidRPr="00886C7D">
        <w:rPr>
          <w:rFonts w:ascii="Verdana" w:eastAsia="Arial Unicode MS" w:hAnsi="Verdana" w:cs="Verdana"/>
          <w:b/>
          <w:sz w:val="20"/>
          <w:szCs w:val="20"/>
        </w:rPr>
        <w:t>28.3.1.-</w:t>
      </w:r>
      <w:r w:rsidRPr="00886C7D">
        <w:rPr>
          <w:rFonts w:ascii="Verdana" w:hAnsi="Verdana" w:cs="Verdana"/>
          <w:sz w:val="20"/>
          <w:szCs w:val="20"/>
        </w:rPr>
        <w:tab/>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CAED3A7" w14:textId="77777777" w:rsidR="00A56792" w:rsidRPr="00886C7D" w:rsidRDefault="00A56792">
      <w:pPr>
        <w:ind w:left="284" w:firstLine="284"/>
        <w:jc w:val="both"/>
        <w:rPr>
          <w:rFonts w:ascii="Verdana" w:hAnsi="Verdana" w:cs="Verdana"/>
          <w:sz w:val="20"/>
          <w:szCs w:val="20"/>
        </w:rPr>
      </w:pPr>
    </w:p>
    <w:p w14:paraId="59FAB822" w14:textId="2E2F6F6D" w:rsidR="00A56792" w:rsidRPr="00886C7D" w:rsidRDefault="00A56792">
      <w:pPr>
        <w:ind w:left="1418" w:hanging="850"/>
        <w:jc w:val="both"/>
        <w:rPr>
          <w:rFonts w:ascii="Verdana" w:hAnsi="Verdana" w:cs="Verdana"/>
          <w:sz w:val="20"/>
          <w:szCs w:val="20"/>
        </w:rPr>
      </w:pPr>
      <w:r w:rsidRPr="00886C7D">
        <w:rPr>
          <w:rFonts w:ascii="Verdana" w:eastAsia="Arial Unicode MS" w:hAnsi="Verdana" w:cs="Verdana"/>
          <w:b/>
          <w:sz w:val="20"/>
          <w:szCs w:val="20"/>
        </w:rPr>
        <w:t>28.3.2.-</w:t>
      </w:r>
      <w:r w:rsidRPr="00886C7D">
        <w:rPr>
          <w:rFonts w:ascii="Verdana" w:hAnsi="Verdana" w:cs="Verdana"/>
          <w:sz w:val="20"/>
          <w:szCs w:val="20"/>
        </w:rPr>
        <w:tab/>
        <w:t>Remisión a la/al responsable del contrato, cuando ésta se lo solicite, del justificante de cumplimiento de los pagos a las subcontratistas y suministradoras descritos en el punto anterior una vez terminada la prestación dentro de los plazos de pago legalmente establecidos en el art. 216 LCSP y Ley 3/2004, de 29 de diciembre, por la que se establecen medidas de lucha contra la morosidad en las operaciones comerciales.</w:t>
      </w:r>
      <w:r w:rsidR="000A06F7" w:rsidRPr="00886C7D">
        <w:rPr>
          <w:rFonts w:ascii="Verdana" w:hAnsi="Verdana" w:cs="Verdana"/>
          <w:sz w:val="20"/>
          <w:szCs w:val="20"/>
        </w:rPr>
        <w:t xml:space="preserve"> Así mismo, se podrá proceder, en su caso, a la retención provisional de garantía prevista en el artículo 216.4 LCSP.</w:t>
      </w:r>
    </w:p>
    <w:p w14:paraId="6EB59590" w14:textId="77777777" w:rsidR="00E77BA0" w:rsidRPr="00886C7D" w:rsidRDefault="00E77BA0" w:rsidP="00E77BA0">
      <w:pPr>
        <w:ind w:left="1418" w:hanging="850"/>
        <w:jc w:val="both"/>
        <w:rPr>
          <w:rFonts w:ascii="Verdana" w:hAnsi="Verdana" w:cs="Verdana"/>
          <w:sz w:val="20"/>
          <w:szCs w:val="20"/>
        </w:rPr>
      </w:pPr>
      <w:r w:rsidRPr="00886C7D">
        <w:rPr>
          <w:rFonts w:ascii="Verdana" w:hAnsi="Verdana" w:cs="Verdana"/>
          <w:b/>
          <w:bCs/>
          <w:sz w:val="20"/>
          <w:szCs w:val="20"/>
        </w:rPr>
        <w:t>28.3.3.-</w:t>
      </w:r>
      <w:r w:rsidRPr="00886C7D">
        <w:rPr>
          <w:rFonts w:ascii="Verdana" w:hAnsi="Verdana" w:cs="Verdana"/>
          <w:sz w:val="20"/>
          <w:szCs w:val="20"/>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w:t>
      </w:r>
      <w:r w:rsidRPr="00886C7D">
        <w:rPr>
          <w:rFonts w:ascii="Verdana" w:hAnsi="Verdana" w:cs="Verdana"/>
          <w:sz w:val="20"/>
          <w:szCs w:val="20"/>
        </w:rPr>
        <w:lastRenderedPageBreak/>
        <w:t>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5FBB6B3" w14:textId="4737B7C3" w:rsidR="00855A86" w:rsidRPr="00886C7D" w:rsidRDefault="00E77BA0" w:rsidP="00E77BA0">
      <w:pPr>
        <w:ind w:left="1418" w:hanging="850"/>
        <w:jc w:val="both"/>
        <w:rPr>
          <w:rFonts w:ascii="Verdana" w:hAnsi="Verdana" w:cs="Verdana"/>
          <w:sz w:val="20"/>
          <w:szCs w:val="20"/>
        </w:rPr>
      </w:pPr>
      <w:r w:rsidRPr="00886C7D">
        <w:rPr>
          <w:rFonts w:ascii="Verdana" w:hAnsi="Verdana" w:cs="Verdana"/>
          <w:b/>
          <w:bCs/>
          <w:sz w:val="20"/>
          <w:szCs w:val="20"/>
        </w:rPr>
        <w:t>28.3.4.-</w:t>
      </w:r>
      <w:r w:rsidRPr="00886C7D">
        <w:rPr>
          <w:rFonts w:ascii="Verdana" w:hAnsi="Verdana" w:cs="Verdana"/>
          <w:sz w:val="20"/>
          <w:szCs w:val="20"/>
        </w:rPr>
        <w:t xml:space="preserve"> Cuando mediante resolución judicial o arbitral </w:t>
      </w:r>
      <w:proofErr w:type="gramStart"/>
      <w:r w:rsidRPr="00886C7D">
        <w:rPr>
          <w:rFonts w:ascii="Verdana" w:hAnsi="Verdana" w:cs="Verdana"/>
          <w:sz w:val="20"/>
          <w:szCs w:val="20"/>
        </w:rPr>
        <w:t>firme aportada</w:t>
      </w:r>
      <w:proofErr w:type="gramEnd"/>
      <w:r w:rsidRPr="00886C7D">
        <w:rPr>
          <w:rFonts w:ascii="Verdana" w:hAnsi="Verdana" w:cs="Verdana"/>
          <w:sz w:val="20"/>
          <w:szCs w:val="20"/>
        </w:rPr>
        <w:t xml:space="preserve"> por el subcontratista o por el suministrador al órgano de contratación </w:t>
      </w:r>
      <w:proofErr w:type="gramStart"/>
      <w:r w:rsidRPr="00886C7D">
        <w:rPr>
          <w:rFonts w:ascii="Verdana" w:hAnsi="Verdana" w:cs="Verdana"/>
          <w:sz w:val="20"/>
          <w:szCs w:val="20"/>
        </w:rPr>
        <w:t>quedara</w:t>
      </w:r>
      <w:proofErr w:type="gramEnd"/>
      <w:r w:rsidRPr="00886C7D">
        <w:rPr>
          <w:rFonts w:ascii="Verdana" w:hAnsi="Verdana" w:cs="Verdana"/>
          <w:sz w:val="20"/>
          <w:szCs w:val="20"/>
        </w:rPr>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2C90F37" w14:textId="77777777" w:rsidR="00C90200" w:rsidRPr="00886C7D" w:rsidRDefault="00C90200" w:rsidP="00C90200">
      <w:pPr>
        <w:pStyle w:val="ESQUEMA3"/>
        <w:rPr>
          <w:rFonts w:eastAsia="Arial Unicode MS"/>
        </w:rPr>
      </w:pPr>
      <w:bookmarkStart w:id="109" w:name="_Toc38387790"/>
      <w:r w:rsidRPr="00886C7D">
        <w:rPr>
          <w:rFonts w:eastAsia="Arial Unicode MS"/>
        </w:rPr>
        <w:t>28.4.- En materia de protección de datos:</w:t>
      </w:r>
      <w:bookmarkEnd w:id="109"/>
      <w:r w:rsidRPr="00886C7D">
        <w:rPr>
          <w:rFonts w:eastAsia="Arial Unicode MS"/>
        </w:rPr>
        <w:t xml:space="preserve"> </w:t>
      </w:r>
    </w:p>
    <w:p w14:paraId="2F1A8B41" w14:textId="56599383" w:rsidR="00C90200" w:rsidRPr="00886C7D" w:rsidRDefault="00C90200" w:rsidP="00C90200">
      <w:pPr>
        <w:jc w:val="both"/>
        <w:rPr>
          <w:rFonts w:ascii="Verdana" w:hAnsi="Verdana" w:cs="Verdana"/>
          <w:sz w:val="20"/>
          <w:szCs w:val="20"/>
        </w:rPr>
      </w:pPr>
      <w:r w:rsidRPr="00886C7D">
        <w:rPr>
          <w:rFonts w:ascii="Verdana" w:hAnsi="Verdana" w:cs="Verdana"/>
          <w:sz w:val="20"/>
          <w:szCs w:val="20"/>
        </w:rPr>
        <w:t>En los contratos cuya ejecución implique la cesión de datos a la contratista, ésta debe someterse a la normativa de la Unión Europea y del estado español en materia de protección de datos.</w:t>
      </w:r>
    </w:p>
    <w:p w14:paraId="4BBD08E2" w14:textId="77777777" w:rsidR="00AE707D" w:rsidRPr="00886C7D" w:rsidRDefault="00AE707D" w:rsidP="00AE707D">
      <w:pPr>
        <w:pStyle w:val="ESQUEMA3"/>
        <w:rPr>
          <w:rFonts w:eastAsia="Arial Unicode MS"/>
        </w:rPr>
      </w:pPr>
      <w:r w:rsidRPr="00886C7D">
        <w:rPr>
          <w:rFonts w:eastAsia="Arial Unicode MS"/>
        </w:rPr>
        <w:t>28.5.- Medioambientales:</w:t>
      </w:r>
    </w:p>
    <w:p w14:paraId="46A6A871" w14:textId="2E0AA6D6" w:rsidR="00925147" w:rsidRPr="00886C7D" w:rsidRDefault="00AE707D" w:rsidP="00AE707D">
      <w:pPr>
        <w:jc w:val="both"/>
        <w:rPr>
          <w:rFonts w:ascii="Verdana" w:hAnsi="Verdana" w:cs="Verdana"/>
          <w:sz w:val="20"/>
          <w:szCs w:val="20"/>
        </w:rPr>
      </w:pPr>
      <w:r w:rsidRPr="00886C7D">
        <w:rPr>
          <w:rFonts w:ascii="Verdana" w:hAnsi="Verdana" w:cs="Verdana"/>
          <w:sz w:val="20"/>
          <w:szCs w:val="20"/>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0276E3F8" w14:textId="77777777" w:rsidR="00A56792" w:rsidRPr="00886C7D" w:rsidRDefault="00A56792">
      <w:pPr>
        <w:ind w:left="1418" w:hanging="850"/>
        <w:jc w:val="both"/>
        <w:rPr>
          <w:rFonts w:ascii="Verdana" w:hAnsi="Verdana" w:cs="Verdana"/>
          <w:sz w:val="20"/>
          <w:szCs w:val="20"/>
        </w:rPr>
      </w:pPr>
    </w:p>
    <w:p w14:paraId="26145EFD" w14:textId="77777777" w:rsidR="00A56792" w:rsidRPr="00886C7D" w:rsidRDefault="00A56792">
      <w:pPr>
        <w:pStyle w:val="ESQUEMA1"/>
        <w:rPr>
          <w:rFonts w:eastAsia="Arial Unicode MS"/>
          <w:lang w:val="eu-ES"/>
        </w:rPr>
      </w:pPr>
      <w:bookmarkStart w:id="110" w:name="__RefHeading___Toc5779557"/>
      <w:bookmarkEnd w:id="110"/>
      <w:r w:rsidRPr="00886C7D">
        <w:rPr>
          <w:rFonts w:eastAsia="Arial Unicode MS"/>
        </w:rPr>
        <w:t>CONFIDENCIALIDAD Y TRATAMIENTO DE DATOS PERSONALes</w:t>
      </w:r>
    </w:p>
    <w:p w14:paraId="768CC4BC" w14:textId="77777777" w:rsidR="00A56792" w:rsidRPr="00886C7D" w:rsidRDefault="00A56792">
      <w:pPr>
        <w:pStyle w:val="ESQUEMA3"/>
        <w:rPr>
          <w:rFonts w:eastAsia="Arial Unicode MS"/>
          <w:lang w:val="eu-ES"/>
        </w:rPr>
      </w:pPr>
    </w:p>
    <w:p w14:paraId="11645351" w14:textId="77777777" w:rsidR="00A56792" w:rsidRPr="00886C7D" w:rsidRDefault="00A56792">
      <w:pPr>
        <w:pStyle w:val="ESQUEMA3"/>
        <w:rPr>
          <w:rFonts w:eastAsia="Arial Unicode MS"/>
          <w:szCs w:val="20"/>
        </w:rPr>
      </w:pPr>
      <w:bookmarkStart w:id="111" w:name="__RefHeading___Toc5779558"/>
      <w:bookmarkEnd w:id="111"/>
      <w:r w:rsidRPr="00886C7D">
        <w:rPr>
          <w:rFonts w:eastAsia="Arial Unicode MS"/>
        </w:rPr>
        <w:t>29.1.- Confidencialidad.</w:t>
      </w:r>
    </w:p>
    <w:p w14:paraId="50DCF702" w14:textId="77777777" w:rsidR="00A56792" w:rsidRPr="00886C7D" w:rsidRDefault="00A56792">
      <w:pPr>
        <w:jc w:val="both"/>
        <w:rPr>
          <w:rFonts w:ascii="Verdana" w:eastAsia="Arial Unicode MS" w:hAnsi="Verdana" w:cs="Verdana"/>
          <w:b/>
          <w:sz w:val="20"/>
          <w:szCs w:val="20"/>
        </w:rPr>
      </w:pPr>
    </w:p>
    <w:p w14:paraId="47FCE47D" w14:textId="77777777" w:rsidR="00A56792" w:rsidRPr="00886C7D" w:rsidRDefault="00A56792">
      <w:pPr>
        <w:ind w:left="567"/>
        <w:jc w:val="both"/>
        <w:rPr>
          <w:rFonts w:ascii="Verdana" w:eastAsia="Arial Unicode MS" w:hAnsi="Verdana" w:cs="Verdana"/>
          <w:sz w:val="20"/>
          <w:szCs w:val="20"/>
        </w:rPr>
      </w:pPr>
    </w:p>
    <w:p w14:paraId="4BD6644E"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AD2D674" w14:textId="77777777" w:rsidR="00A56792" w:rsidRPr="00886C7D" w:rsidRDefault="00A56792">
      <w:pPr>
        <w:ind w:left="567"/>
        <w:jc w:val="both"/>
        <w:rPr>
          <w:rFonts w:ascii="Verdana" w:eastAsia="Arial Unicode MS" w:hAnsi="Verdana" w:cs="Verdana"/>
          <w:sz w:val="20"/>
          <w:szCs w:val="20"/>
        </w:rPr>
      </w:pPr>
    </w:p>
    <w:p w14:paraId="057A2358"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9AA9C8B" w14:textId="77777777" w:rsidR="00A56792" w:rsidRPr="00886C7D" w:rsidRDefault="00A56792">
      <w:pPr>
        <w:ind w:left="567"/>
        <w:jc w:val="both"/>
        <w:rPr>
          <w:rFonts w:ascii="Verdana" w:eastAsia="Arial Unicode MS" w:hAnsi="Verdana" w:cs="Verdana"/>
          <w:sz w:val="20"/>
          <w:szCs w:val="20"/>
        </w:rPr>
      </w:pPr>
    </w:p>
    <w:p w14:paraId="61445577"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En todo caso, en la realización de trabajos que no impliquen el tratamiento de datos personales, queda prohibido acceder a ellos, y es obligatorio guardar secreto respecto a los que pudieran conocerse.</w:t>
      </w:r>
    </w:p>
    <w:p w14:paraId="158F8F53" w14:textId="77777777" w:rsidR="00A56792" w:rsidRPr="00886C7D" w:rsidRDefault="00A56792">
      <w:pPr>
        <w:ind w:left="567"/>
        <w:jc w:val="both"/>
        <w:rPr>
          <w:rFonts w:ascii="Verdana" w:eastAsia="Arial Unicode MS" w:hAnsi="Verdana" w:cs="Verdana"/>
          <w:sz w:val="20"/>
          <w:szCs w:val="20"/>
        </w:rPr>
      </w:pPr>
    </w:p>
    <w:p w14:paraId="3F7A1581" w14:textId="77777777" w:rsidR="00A56792" w:rsidRPr="00886C7D" w:rsidRDefault="00A56792">
      <w:pPr>
        <w:ind w:left="284"/>
        <w:jc w:val="both"/>
        <w:rPr>
          <w:rFonts w:ascii="Verdana" w:eastAsia="Arial Unicode MS" w:hAnsi="Verdana" w:cs="Verdana"/>
          <w:sz w:val="20"/>
          <w:szCs w:val="20"/>
        </w:rPr>
      </w:pPr>
    </w:p>
    <w:p w14:paraId="4997D21A" w14:textId="77777777" w:rsidR="00A56792" w:rsidRPr="00886C7D" w:rsidRDefault="00A56792">
      <w:pPr>
        <w:pStyle w:val="ESQUEMA3"/>
        <w:rPr>
          <w:rFonts w:eastAsia="Arial Unicode MS"/>
          <w:szCs w:val="20"/>
        </w:rPr>
      </w:pPr>
      <w:bookmarkStart w:id="112" w:name="__RefHeading___Toc5779559"/>
      <w:bookmarkEnd w:id="112"/>
      <w:r w:rsidRPr="00886C7D">
        <w:rPr>
          <w:rFonts w:eastAsia="Arial Unicode MS"/>
        </w:rPr>
        <w:t>29.2.- Tratamiento de datos personales.</w:t>
      </w:r>
    </w:p>
    <w:p w14:paraId="6063F9EC" w14:textId="77777777" w:rsidR="00A56792" w:rsidRPr="00886C7D" w:rsidRDefault="00A56792">
      <w:pPr>
        <w:jc w:val="both"/>
        <w:rPr>
          <w:rFonts w:ascii="Verdana" w:eastAsia="Arial Unicode MS" w:hAnsi="Verdana" w:cs="Verdana"/>
          <w:b/>
          <w:sz w:val="20"/>
          <w:szCs w:val="20"/>
        </w:rPr>
      </w:pPr>
    </w:p>
    <w:p w14:paraId="7677C1B3"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1F4862C" w14:textId="77777777" w:rsidR="007D3356" w:rsidRPr="00886C7D" w:rsidRDefault="007D3356">
      <w:pPr>
        <w:ind w:left="567" w:right="-1"/>
        <w:jc w:val="both"/>
        <w:rPr>
          <w:rFonts w:ascii="Verdana" w:hAnsi="Verdana" w:cs="Verdana"/>
          <w:color w:val="000000"/>
          <w:sz w:val="20"/>
          <w:szCs w:val="20"/>
        </w:rPr>
      </w:pPr>
    </w:p>
    <w:p w14:paraId="6F8775A2" w14:textId="51610473"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t xml:space="preserve">Ello conlleva que la contratista actúe en calidad de encargada del tratamiento debiendo cumplir con la normativa vigente en cada </w:t>
      </w:r>
      <w:r w:rsidRPr="00886C7D">
        <w:rPr>
          <w:rFonts w:ascii="Verdana" w:hAnsi="Verdana" w:cs="Verdana"/>
          <w:color w:val="000000"/>
          <w:sz w:val="20"/>
          <w:szCs w:val="20"/>
        </w:rPr>
        <w:lastRenderedPageBreak/>
        <w:t>momento, tratando y protegiendo debidamente los datos personales, según la Disposición adicional vigésima quinta de la Ley 9/2017, de 8 de noviembre, de Contratos del Sector Público.</w:t>
      </w:r>
    </w:p>
    <w:p w14:paraId="5553645F" w14:textId="77777777" w:rsidR="0066206A" w:rsidRPr="00886C7D" w:rsidRDefault="0066206A">
      <w:pPr>
        <w:ind w:left="567" w:right="-1"/>
        <w:jc w:val="both"/>
        <w:rPr>
          <w:rFonts w:ascii="Verdana" w:hAnsi="Verdana" w:cs="Verdana"/>
          <w:color w:val="000000"/>
          <w:sz w:val="20"/>
          <w:szCs w:val="20"/>
        </w:rPr>
      </w:pPr>
    </w:p>
    <w:p w14:paraId="28D175A8" w14:textId="77777777" w:rsidR="000869F7" w:rsidRPr="00886C7D" w:rsidRDefault="0066206A" w:rsidP="000869F7">
      <w:pPr>
        <w:ind w:left="567" w:right="-1"/>
        <w:jc w:val="both"/>
        <w:rPr>
          <w:rFonts w:ascii="Verdana" w:hAnsi="Verdana" w:cs="Verdana"/>
          <w:color w:val="000000"/>
          <w:sz w:val="20"/>
          <w:szCs w:val="20"/>
        </w:rPr>
      </w:pPr>
      <w:r w:rsidRPr="00886C7D">
        <w:rPr>
          <w:rFonts w:ascii="Verdana" w:hAnsi="Verdana" w:cs="Verdana"/>
          <w:color w:val="000000"/>
          <w:sz w:val="20"/>
          <w:szCs w:val="20"/>
        </w:rPr>
        <w:t>El deber de confidencialidad se mantendrá por un plazo de cinco años, desde el conocimiento de la información, de acuerdo con lo establecido en el artículo 133 LCSP.</w:t>
      </w:r>
    </w:p>
    <w:p w14:paraId="45B2B78F" w14:textId="22E0E582" w:rsidR="0066206A" w:rsidRPr="00886C7D" w:rsidRDefault="0066206A" w:rsidP="000869F7">
      <w:pPr>
        <w:ind w:left="567" w:right="-1"/>
        <w:jc w:val="both"/>
        <w:rPr>
          <w:rFonts w:ascii="Verdana" w:hAnsi="Verdana" w:cs="Verdana"/>
          <w:color w:val="000000"/>
          <w:sz w:val="20"/>
          <w:szCs w:val="20"/>
        </w:rPr>
      </w:pPr>
      <w:r w:rsidRPr="00886C7D">
        <w:rPr>
          <w:rFonts w:ascii="Verdana" w:hAnsi="Verdana" w:cs="Verdana"/>
          <w:color w:val="000000"/>
          <w:sz w:val="20"/>
          <w:szCs w:val="20"/>
        </w:rPr>
        <w:t xml:space="preserve"> </w:t>
      </w:r>
    </w:p>
    <w:p w14:paraId="23B3D9AE" w14:textId="7438D07F" w:rsidR="0066206A" w:rsidRPr="00886C7D" w:rsidRDefault="0066206A" w:rsidP="0066206A">
      <w:pPr>
        <w:ind w:left="567" w:right="-1"/>
        <w:jc w:val="both"/>
        <w:rPr>
          <w:rFonts w:ascii="Verdana" w:hAnsi="Verdana" w:cs="Verdana"/>
          <w:color w:val="000000"/>
          <w:sz w:val="20"/>
          <w:szCs w:val="20"/>
        </w:rPr>
      </w:pPr>
      <w:r w:rsidRPr="00886C7D">
        <w:rPr>
          <w:rFonts w:ascii="Verdana" w:hAnsi="Verdana" w:cs="Verdana"/>
          <w:color w:val="000000"/>
          <w:sz w:val="20"/>
          <w:szCs w:val="20"/>
        </w:rPr>
        <w:t>(Nota: Podrá establecerse el deber de confidencialidad por un plazo mayor a 5 años, siempre que así se determine en los pliegos).</w:t>
      </w:r>
    </w:p>
    <w:p w14:paraId="3AB8CA9A" w14:textId="77777777" w:rsidR="00A56792" w:rsidRPr="00886C7D" w:rsidRDefault="00A56792">
      <w:pPr>
        <w:ind w:left="567" w:right="-1"/>
        <w:jc w:val="both"/>
        <w:rPr>
          <w:rFonts w:ascii="Verdana" w:hAnsi="Verdana" w:cs="Verdana"/>
          <w:color w:val="000000"/>
          <w:sz w:val="20"/>
          <w:szCs w:val="20"/>
        </w:rPr>
      </w:pPr>
    </w:p>
    <w:p w14:paraId="5E414E6F" w14:textId="77777777"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A6AE606" w14:textId="77777777" w:rsidR="00A56792" w:rsidRPr="00886C7D" w:rsidRDefault="00A56792">
      <w:pPr>
        <w:ind w:left="567" w:right="-1"/>
        <w:jc w:val="both"/>
        <w:rPr>
          <w:rFonts w:ascii="Verdana" w:hAnsi="Verdana" w:cs="Verdana"/>
          <w:color w:val="000000"/>
          <w:sz w:val="20"/>
          <w:szCs w:val="20"/>
        </w:rPr>
      </w:pPr>
    </w:p>
    <w:p w14:paraId="420724A9" w14:textId="77777777"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t>El Anexo VII.2 «Encargo de tratamiento de datos personales» describe en detalle los datos personales a proteger, así como el tratamiento a realizar y las medidas a implementar por la contratista.</w:t>
      </w:r>
    </w:p>
    <w:p w14:paraId="27162EE1" w14:textId="77777777" w:rsidR="00A56792" w:rsidRPr="00886C7D" w:rsidRDefault="00A56792">
      <w:pPr>
        <w:ind w:left="567" w:right="-1"/>
        <w:jc w:val="both"/>
        <w:rPr>
          <w:rFonts w:ascii="Verdana" w:hAnsi="Verdana" w:cs="Verdana"/>
          <w:color w:val="000000"/>
          <w:sz w:val="20"/>
          <w:szCs w:val="20"/>
        </w:rPr>
      </w:pPr>
    </w:p>
    <w:p w14:paraId="19112C28" w14:textId="77777777"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D7B9C5" w14:textId="77777777" w:rsidR="00A56792" w:rsidRPr="00886C7D" w:rsidRDefault="00A56792">
      <w:pPr>
        <w:ind w:left="567" w:right="-1"/>
        <w:jc w:val="both"/>
        <w:rPr>
          <w:rFonts w:ascii="Verdana" w:hAnsi="Verdana" w:cs="Verdana"/>
          <w:color w:val="000000"/>
          <w:sz w:val="20"/>
          <w:szCs w:val="20"/>
        </w:rPr>
      </w:pPr>
    </w:p>
    <w:p w14:paraId="68FEA018" w14:textId="77777777" w:rsidR="00A56792" w:rsidRPr="00886C7D" w:rsidRDefault="00A56792">
      <w:pPr>
        <w:pStyle w:val="ESQUEMA3"/>
        <w:rPr>
          <w:rFonts w:eastAsia="Arial Unicode MS"/>
        </w:rPr>
      </w:pPr>
      <w:bookmarkStart w:id="113" w:name="__RefHeading___Toc5779560"/>
      <w:bookmarkEnd w:id="113"/>
      <w:r w:rsidRPr="00886C7D">
        <w:rPr>
          <w:rFonts w:eastAsia="Arial Unicode MS"/>
        </w:rPr>
        <w:t>29.3.- Estipulaciones como encargado del tratamiento.</w:t>
      </w:r>
    </w:p>
    <w:p w14:paraId="0B509748" w14:textId="77777777" w:rsidR="00A56792" w:rsidRPr="00886C7D" w:rsidRDefault="00A56792">
      <w:pPr>
        <w:pStyle w:val="ESQUEMA3"/>
        <w:rPr>
          <w:rFonts w:eastAsia="Arial Unicode MS"/>
        </w:rPr>
      </w:pPr>
    </w:p>
    <w:p w14:paraId="2DC8617A" w14:textId="77777777"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B504142" w14:textId="77777777" w:rsidR="00A56792" w:rsidRPr="00886C7D" w:rsidRDefault="00A56792">
      <w:pPr>
        <w:ind w:left="567" w:right="-1"/>
        <w:jc w:val="both"/>
        <w:rPr>
          <w:rFonts w:ascii="Verdana" w:hAnsi="Verdana" w:cs="Verdana"/>
          <w:color w:val="000000"/>
          <w:sz w:val="20"/>
          <w:szCs w:val="20"/>
        </w:rPr>
      </w:pPr>
    </w:p>
    <w:p w14:paraId="50E48D2B" w14:textId="77777777" w:rsidR="00A56792" w:rsidRPr="00886C7D" w:rsidRDefault="00A56792">
      <w:pPr>
        <w:ind w:left="567" w:right="-1"/>
        <w:jc w:val="both"/>
        <w:rPr>
          <w:rFonts w:ascii="Verdana" w:hAnsi="Verdana" w:cs="Verdana"/>
          <w:color w:val="000000"/>
          <w:sz w:val="20"/>
          <w:szCs w:val="20"/>
        </w:rPr>
      </w:pPr>
      <w:proofErr w:type="gramStart"/>
      <w:r w:rsidRPr="00886C7D">
        <w:rPr>
          <w:rFonts w:ascii="Verdana" w:hAnsi="Verdana" w:cs="Verdana"/>
          <w:color w:val="000000"/>
          <w:sz w:val="20"/>
          <w:szCs w:val="20"/>
        </w:rPr>
        <w:t>Las prestaciones a realizar</w:t>
      </w:r>
      <w:proofErr w:type="gramEnd"/>
      <w:r w:rsidRPr="00886C7D">
        <w:rPr>
          <w:rFonts w:ascii="Verdana" w:hAnsi="Verdana" w:cs="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B087EC3" w14:textId="77777777" w:rsidR="00A56792" w:rsidRPr="00886C7D" w:rsidRDefault="00A56792">
      <w:pPr>
        <w:ind w:left="567" w:right="-1"/>
        <w:jc w:val="both"/>
        <w:rPr>
          <w:rFonts w:ascii="Verdana" w:hAnsi="Verdana" w:cs="Verdana"/>
          <w:color w:val="000000"/>
          <w:sz w:val="20"/>
          <w:szCs w:val="20"/>
        </w:rPr>
      </w:pPr>
    </w:p>
    <w:p w14:paraId="3FF3FE5E" w14:textId="77777777"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E723BFC" w14:textId="77777777" w:rsidR="00A56792" w:rsidRPr="00886C7D" w:rsidRDefault="00A56792">
      <w:pPr>
        <w:ind w:left="567" w:right="-1"/>
        <w:jc w:val="both"/>
        <w:rPr>
          <w:rFonts w:ascii="Verdana" w:hAnsi="Verdana" w:cs="Verdana"/>
          <w:color w:val="000000"/>
          <w:sz w:val="20"/>
          <w:szCs w:val="20"/>
        </w:rPr>
      </w:pPr>
    </w:p>
    <w:p w14:paraId="4F73F23C" w14:textId="77777777"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86C7D">
        <w:rPr>
          <w:rFonts w:ascii="Verdana" w:hAnsi="Verdana" w:cs="Verdana"/>
          <w:color w:val="000000"/>
          <w:sz w:val="20"/>
          <w:szCs w:val="20"/>
        </w:rPr>
        <w:t>Delegada</w:t>
      </w:r>
      <w:proofErr w:type="gramEnd"/>
      <w:r w:rsidRPr="00886C7D">
        <w:rPr>
          <w:rFonts w:ascii="Verdana" w:hAnsi="Verdana" w:cs="Verdana"/>
          <w:color w:val="000000"/>
          <w:sz w:val="20"/>
          <w:szCs w:val="20"/>
        </w:rPr>
        <w:t xml:space="preserve"> o </w:t>
      </w:r>
      <w:proofErr w:type="gramStart"/>
      <w:r w:rsidRPr="00886C7D">
        <w:rPr>
          <w:rFonts w:ascii="Verdana" w:hAnsi="Verdana" w:cs="Verdana"/>
          <w:color w:val="000000"/>
          <w:sz w:val="20"/>
          <w:szCs w:val="20"/>
        </w:rPr>
        <w:t>Delegado</w:t>
      </w:r>
      <w:proofErr w:type="gramEnd"/>
      <w:r w:rsidRPr="00886C7D">
        <w:rPr>
          <w:rFonts w:ascii="Verdana" w:hAnsi="Verdana" w:cs="Verdana"/>
          <w:color w:val="000000"/>
          <w:sz w:val="20"/>
          <w:szCs w:val="20"/>
        </w:rPr>
        <w:t xml:space="preserve"> de Protección de Datos, con la mayor diligencia y, a más tardar, en el plazo de 72 horas.</w:t>
      </w:r>
    </w:p>
    <w:p w14:paraId="2E20D0C6" w14:textId="77777777" w:rsidR="00A56792" w:rsidRPr="00886C7D" w:rsidRDefault="00A56792">
      <w:pPr>
        <w:ind w:left="567" w:right="-1"/>
        <w:jc w:val="both"/>
        <w:rPr>
          <w:rFonts w:ascii="Verdana" w:hAnsi="Verdana" w:cs="Verdana"/>
          <w:color w:val="000000"/>
          <w:sz w:val="20"/>
          <w:szCs w:val="20"/>
        </w:rPr>
      </w:pPr>
    </w:p>
    <w:p w14:paraId="3BF601C3" w14:textId="77777777" w:rsidR="00A56792" w:rsidRPr="00886C7D" w:rsidRDefault="00A56792">
      <w:pPr>
        <w:ind w:left="567" w:right="-1"/>
        <w:jc w:val="both"/>
        <w:rPr>
          <w:rFonts w:ascii="Verdana" w:hAnsi="Verdana" w:cs="Verdana"/>
          <w:color w:val="000000"/>
          <w:sz w:val="20"/>
          <w:szCs w:val="20"/>
        </w:rPr>
      </w:pPr>
      <w:r w:rsidRPr="00886C7D">
        <w:rPr>
          <w:rFonts w:ascii="Verdana" w:hAnsi="Verdana" w:cs="Verdana"/>
          <w:color w:val="000000"/>
          <w:sz w:val="20"/>
          <w:szCs w:val="20"/>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67AE7AC4" w14:textId="77777777" w:rsidR="00A56792" w:rsidRPr="00886C7D" w:rsidRDefault="00A56792">
      <w:pPr>
        <w:ind w:left="567" w:right="-1"/>
        <w:jc w:val="both"/>
        <w:rPr>
          <w:rFonts w:ascii="Verdana" w:hAnsi="Verdana" w:cs="Verdana"/>
          <w:color w:val="000000"/>
          <w:sz w:val="20"/>
          <w:szCs w:val="20"/>
        </w:rPr>
      </w:pPr>
    </w:p>
    <w:p w14:paraId="2BA8A4BE"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FC4EA4E" w14:textId="77777777" w:rsidR="00A56792" w:rsidRPr="00886C7D" w:rsidRDefault="00A56792">
      <w:pPr>
        <w:ind w:left="851" w:right="-1"/>
        <w:jc w:val="both"/>
        <w:rPr>
          <w:rFonts w:ascii="Verdana" w:hAnsi="Verdana" w:cs="Verdana"/>
          <w:color w:val="000000"/>
          <w:sz w:val="20"/>
          <w:szCs w:val="20"/>
        </w:rPr>
      </w:pPr>
    </w:p>
    <w:p w14:paraId="405DB802" w14:textId="77777777" w:rsidR="00A56792" w:rsidRPr="00886C7D" w:rsidRDefault="00A56792">
      <w:pPr>
        <w:ind w:left="1134" w:right="-1"/>
        <w:jc w:val="both"/>
        <w:rPr>
          <w:rFonts w:ascii="Verdana" w:hAnsi="Verdana" w:cs="Verdana"/>
          <w:color w:val="000000"/>
          <w:sz w:val="20"/>
          <w:szCs w:val="20"/>
        </w:rPr>
      </w:pPr>
      <w:r w:rsidRPr="00886C7D">
        <w:rPr>
          <w:rFonts w:ascii="Verdana" w:hAnsi="Verdana" w:cs="Verdana"/>
          <w:color w:val="000000"/>
          <w:sz w:val="20"/>
          <w:szCs w:val="20"/>
        </w:rPr>
        <w:t>La contratista informará inmediatamente al responsable del tratamiento cuando, en su opinión, una instrucción sea contraria a la normativa de protección de datos personales aplicable en cada momento.</w:t>
      </w:r>
    </w:p>
    <w:p w14:paraId="6669005D" w14:textId="77777777" w:rsidR="00A56792" w:rsidRPr="00886C7D" w:rsidRDefault="00A56792">
      <w:pPr>
        <w:ind w:left="851" w:right="-1"/>
        <w:jc w:val="both"/>
        <w:rPr>
          <w:rFonts w:ascii="Verdana" w:hAnsi="Verdana" w:cs="Verdana"/>
          <w:color w:val="000000"/>
          <w:sz w:val="20"/>
          <w:szCs w:val="20"/>
        </w:rPr>
      </w:pPr>
    </w:p>
    <w:p w14:paraId="653FCF3E"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b) No utilizar ni aplicar los datos personales con una finalidad distinta a la ejecución del objeto del contrato.</w:t>
      </w:r>
    </w:p>
    <w:p w14:paraId="5BFE6719" w14:textId="77777777" w:rsidR="00A56792" w:rsidRPr="00886C7D" w:rsidRDefault="00A56792">
      <w:pPr>
        <w:ind w:left="851" w:right="-1"/>
        <w:jc w:val="both"/>
        <w:rPr>
          <w:rFonts w:ascii="Verdana" w:hAnsi="Verdana" w:cs="Verdana"/>
          <w:color w:val="000000"/>
          <w:sz w:val="20"/>
          <w:szCs w:val="20"/>
        </w:rPr>
      </w:pPr>
    </w:p>
    <w:p w14:paraId="49C6014C"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C2CAAEF" w14:textId="77777777" w:rsidR="00A56792" w:rsidRPr="00886C7D" w:rsidRDefault="00A56792">
      <w:pPr>
        <w:ind w:left="1134" w:right="-1"/>
        <w:jc w:val="both"/>
        <w:rPr>
          <w:rFonts w:ascii="Verdana" w:hAnsi="Verdana" w:cs="Verdana"/>
          <w:color w:val="000000"/>
          <w:sz w:val="20"/>
          <w:szCs w:val="20"/>
        </w:rPr>
      </w:pPr>
    </w:p>
    <w:p w14:paraId="68A662FF" w14:textId="77777777" w:rsidR="00A56792" w:rsidRPr="00886C7D" w:rsidRDefault="00A56792">
      <w:pPr>
        <w:ind w:left="1134" w:right="-1"/>
        <w:jc w:val="both"/>
        <w:rPr>
          <w:rFonts w:ascii="Verdana" w:hAnsi="Verdana" w:cs="Verdana"/>
          <w:color w:val="000000"/>
          <w:sz w:val="20"/>
          <w:szCs w:val="20"/>
        </w:rPr>
      </w:pPr>
      <w:r w:rsidRPr="00886C7D">
        <w:rPr>
          <w:rFonts w:ascii="Verdana" w:hAnsi="Verdana" w:cs="Verdana"/>
          <w:color w:val="000000"/>
          <w:sz w:val="20"/>
          <w:szCs w:val="20"/>
        </w:rPr>
        <w:t>En particular, y sin carácter limitativo, se obliga a aplicar las medidas de protección del nivel de riesgo y seguridad detalladas en el Anexo VII.2 «Encargo de tratamiento de datos personales».</w:t>
      </w:r>
    </w:p>
    <w:p w14:paraId="5230B81D" w14:textId="77777777" w:rsidR="00A56792" w:rsidRPr="00886C7D" w:rsidRDefault="00A56792">
      <w:pPr>
        <w:ind w:left="851" w:right="-1"/>
        <w:jc w:val="both"/>
        <w:rPr>
          <w:rFonts w:ascii="Verdana" w:hAnsi="Verdana" w:cs="Verdana"/>
          <w:color w:val="000000"/>
          <w:sz w:val="20"/>
          <w:szCs w:val="20"/>
        </w:rPr>
      </w:pPr>
    </w:p>
    <w:p w14:paraId="32140475"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4FBC0C3" w14:textId="77777777" w:rsidR="00A56792" w:rsidRPr="00886C7D" w:rsidRDefault="00A56792">
      <w:pPr>
        <w:ind w:left="851" w:right="-1"/>
        <w:jc w:val="both"/>
        <w:rPr>
          <w:rFonts w:ascii="Verdana" w:hAnsi="Verdana" w:cs="Verdana"/>
          <w:color w:val="000000"/>
          <w:sz w:val="20"/>
          <w:szCs w:val="20"/>
        </w:rPr>
      </w:pPr>
    </w:p>
    <w:p w14:paraId="091EE4E4"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13FAF76" w14:textId="77777777" w:rsidR="00A56792" w:rsidRPr="00886C7D" w:rsidRDefault="00A56792">
      <w:pPr>
        <w:ind w:left="851" w:right="-1"/>
        <w:jc w:val="both"/>
        <w:rPr>
          <w:rFonts w:ascii="Verdana" w:hAnsi="Verdana" w:cs="Verdana"/>
          <w:color w:val="000000"/>
          <w:sz w:val="20"/>
          <w:szCs w:val="20"/>
        </w:rPr>
      </w:pPr>
    </w:p>
    <w:p w14:paraId="033AF0ED"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f) Garantizar la formación necesaria en materia de protección de datos personales de las personas autorizadas a su tratamiento.</w:t>
      </w:r>
    </w:p>
    <w:p w14:paraId="07396A47" w14:textId="77777777" w:rsidR="00A56792" w:rsidRPr="00886C7D" w:rsidRDefault="00A56792">
      <w:pPr>
        <w:ind w:left="851" w:right="-1"/>
        <w:jc w:val="both"/>
        <w:rPr>
          <w:rFonts w:ascii="Verdana" w:hAnsi="Verdana" w:cs="Verdana"/>
          <w:color w:val="000000"/>
          <w:sz w:val="20"/>
          <w:szCs w:val="20"/>
        </w:rPr>
      </w:pPr>
    </w:p>
    <w:p w14:paraId="40AECAEB"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0CAB6F84" w14:textId="77777777" w:rsidR="00A56792" w:rsidRPr="00886C7D" w:rsidRDefault="00A56792">
      <w:pPr>
        <w:ind w:left="851" w:right="-1"/>
        <w:jc w:val="both"/>
        <w:rPr>
          <w:rFonts w:ascii="Verdana" w:hAnsi="Verdana" w:cs="Verdana"/>
          <w:color w:val="000000"/>
          <w:sz w:val="20"/>
          <w:szCs w:val="20"/>
        </w:rPr>
      </w:pPr>
    </w:p>
    <w:p w14:paraId="27E1C2AB"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AF5D7F1" w14:textId="77777777" w:rsidR="00A56792" w:rsidRPr="00886C7D" w:rsidRDefault="00A56792">
      <w:pPr>
        <w:ind w:left="851" w:right="-1"/>
        <w:jc w:val="both"/>
        <w:rPr>
          <w:rFonts w:ascii="Verdana" w:hAnsi="Verdana" w:cs="Verdana"/>
          <w:color w:val="000000"/>
          <w:sz w:val="20"/>
          <w:szCs w:val="20"/>
        </w:rPr>
      </w:pPr>
    </w:p>
    <w:p w14:paraId="6469E668"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lastRenderedPageBreak/>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DB903EA" w14:textId="77777777" w:rsidR="00A56792" w:rsidRPr="00886C7D" w:rsidRDefault="00A56792">
      <w:pPr>
        <w:ind w:left="1134" w:right="-1" w:hanging="283"/>
        <w:jc w:val="both"/>
        <w:rPr>
          <w:rFonts w:ascii="Verdana" w:hAnsi="Verdana" w:cs="Verdana"/>
          <w:color w:val="000000"/>
          <w:sz w:val="20"/>
          <w:szCs w:val="20"/>
        </w:rPr>
      </w:pPr>
    </w:p>
    <w:p w14:paraId="4DD80392" w14:textId="77777777" w:rsidR="00A56792" w:rsidRPr="00886C7D" w:rsidRDefault="00A56792">
      <w:pPr>
        <w:ind w:left="1134" w:right="-1"/>
        <w:jc w:val="both"/>
        <w:rPr>
          <w:rFonts w:ascii="Verdana" w:hAnsi="Verdana" w:cs="Verdana"/>
          <w:color w:val="000000"/>
          <w:sz w:val="20"/>
          <w:szCs w:val="20"/>
        </w:rPr>
      </w:pPr>
      <w:r w:rsidRPr="00886C7D">
        <w:rPr>
          <w:rFonts w:ascii="Verdana" w:hAnsi="Verdana" w:cs="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30DD087" w14:textId="77777777" w:rsidR="00A56792" w:rsidRPr="00886C7D" w:rsidRDefault="00A56792">
      <w:pPr>
        <w:ind w:left="1134" w:right="-1" w:hanging="283"/>
        <w:jc w:val="both"/>
        <w:rPr>
          <w:rFonts w:ascii="Verdana" w:hAnsi="Verdana" w:cs="Verdana"/>
          <w:color w:val="000000"/>
          <w:sz w:val="20"/>
          <w:szCs w:val="20"/>
        </w:rPr>
      </w:pPr>
    </w:p>
    <w:p w14:paraId="7405B8BC"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A8D0181" w14:textId="77777777" w:rsidR="00A56792" w:rsidRPr="00886C7D" w:rsidRDefault="00A56792">
      <w:pPr>
        <w:ind w:left="851" w:right="-1"/>
        <w:jc w:val="both"/>
        <w:rPr>
          <w:rFonts w:ascii="Verdana" w:hAnsi="Verdana" w:cs="Verdana"/>
          <w:color w:val="000000"/>
          <w:sz w:val="20"/>
          <w:szCs w:val="20"/>
        </w:rPr>
      </w:pPr>
    </w:p>
    <w:p w14:paraId="2E7F796C"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B61E99E" w14:textId="77777777" w:rsidR="00A56792" w:rsidRPr="00886C7D" w:rsidRDefault="00A56792">
      <w:pPr>
        <w:ind w:left="851" w:right="-1"/>
        <w:jc w:val="both"/>
        <w:rPr>
          <w:rFonts w:ascii="Verdana" w:hAnsi="Verdana" w:cs="Verdana"/>
          <w:color w:val="000000"/>
          <w:sz w:val="20"/>
          <w:szCs w:val="20"/>
        </w:rPr>
      </w:pPr>
    </w:p>
    <w:p w14:paraId="264C33E2" w14:textId="77777777" w:rsidR="00A56792" w:rsidRPr="00886C7D" w:rsidRDefault="00A56792">
      <w:pPr>
        <w:ind w:left="1134" w:right="-1"/>
        <w:jc w:val="both"/>
        <w:rPr>
          <w:rFonts w:ascii="Verdana" w:hAnsi="Verdana" w:cs="Verdana"/>
          <w:color w:val="000000"/>
          <w:sz w:val="20"/>
          <w:szCs w:val="20"/>
        </w:rPr>
      </w:pPr>
      <w:r w:rsidRPr="00886C7D">
        <w:rPr>
          <w:rFonts w:ascii="Verdana" w:hAnsi="Verdana" w:cs="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546F24B7" w14:textId="77777777" w:rsidR="00A56792" w:rsidRPr="00886C7D" w:rsidRDefault="00A56792">
      <w:pPr>
        <w:ind w:left="851" w:right="-1"/>
        <w:jc w:val="both"/>
        <w:rPr>
          <w:rFonts w:ascii="Verdana" w:hAnsi="Verdana" w:cs="Verdana"/>
          <w:color w:val="000000"/>
          <w:sz w:val="20"/>
          <w:szCs w:val="20"/>
        </w:rPr>
      </w:pPr>
    </w:p>
    <w:p w14:paraId="46E0627D"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92F1F5E" w14:textId="77777777" w:rsidR="00A56792" w:rsidRPr="00886C7D" w:rsidRDefault="00A56792">
      <w:pPr>
        <w:ind w:left="851" w:right="-1"/>
        <w:jc w:val="both"/>
        <w:rPr>
          <w:rFonts w:ascii="Verdana" w:hAnsi="Verdana" w:cs="Verdana"/>
          <w:color w:val="000000"/>
          <w:sz w:val="20"/>
          <w:szCs w:val="20"/>
        </w:rPr>
      </w:pPr>
      <w:r w:rsidRPr="00886C7D">
        <w:rPr>
          <w:rFonts w:ascii="Verdana" w:hAnsi="Verdana" w:cs="Verdana"/>
          <w:color w:val="000000"/>
          <w:sz w:val="20"/>
          <w:szCs w:val="20"/>
        </w:rPr>
        <w:t xml:space="preserve"> </w:t>
      </w:r>
    </w:p>
    <w:p w14:paraId="0FD31758"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033354E" w14:textId="77777777" w:rsidR="00A56792" w:rsidRPr="00886C7D" w:rsidRDefault="00A56792">
      <w:pPr>
        <w:ind w:left="1134" w:right="-1" w:hanging="283"/>
        <w:jc w:val="both"/>
        <w:rPr>
          <w:rFonts w:ascii="Verdana" w:hAnsi="Verdana" w:cs="Verdana"/>
          <w:color w:val="000000"/>
          <w:sz w:val="20"/>
          <w:szCs w:val="20"/>
        </w:rPr>
      </w:pPr>
    </w:p>
    <w:p w14:paraId="3790BCDD" w14:textId="77777777" w:rsidR="00A56792" w:rsidRPr="00886C7D" w:rsidRDefault="00A56792">
      <w:pPr>
        <w:ind w:left="1134" w:right="-1"/>
        <w:jc w:val="both"/>
        <w:rPr>
          <w:rFonts w:ascii="Verdana" w:hAnsi="Verdana" w:cs="Verdana"/>
          <w:color w:val="000000"/>
          <w:sz w:val="20"/>
          <w:szCs w:val="20"/>
        </w:rPr>
      </w:pPr>
      <w:r w:rsidRPr="00886C7D">
        <w:rPr>
          <w:rFonts w:ascii="Verdana" w:hAnsi="Verdana" w:cs="Verdana"/>
          <w:color w:val="000000"/>
          <w:sz w:val="20"/>
          <w:szCs w:val="20"/>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6AA47B8" w14:textId="77777777" w:rsidR="00A56792" w:rsidRPr="00886C7D" w:rsidRDefault="00A56792">
      <w:pPr>
        <w:ind w:left="1134" w:right="-1" w:hanging="283"/>
        <w:jc w:val="both"/>
        <w:rPr>
          <w:rFonts w:ascii="Verdana" w:hAnsi="Verdana" w:cs="Verdana"/>
          <w:color w:val="000000"/>
          <w:sz w:val="20"/>
          <w:szCs w:val="20"/>
        </w:rPr>
      </w:pPr>
    </w:p>
    <w:p w14:paraId="0D8E4B18" w14:textId="77777777" w:rsidR="00A56792" w:rsidRPr="00886C7D" w:rsidRDefault="00A56792">
      <w:pPr>
        <w:ind w:left="1134" w:right="-1"/>
        <w:jc w:val="both"/>
        <w:rPr>
          <w:rFonts w:ascii="Verdana" w:hAnsi="Verdana" w:cs="Verdana"/>
          <w:color w:val="000000"/>
          <w:sz w:val="20"/>
          <w:szCs w:val="20"/>
        </w:rPr>
      </w:pPr>
      <w:r w:rsidRPr="00886C7D">
        <w:rPr>
          <w:rFonts w:ascii="Verdana" w:hAnsi="Verdana" w:cs="Verdana"/>
          <w:color w:val="000000"/>
          <w:sz w:val="20"/>
          <w:szCs w:val="20"/>
        </w:rPr>
        <w:t>Asistirá al órgano responsable del tratamiento, siempre que sea posible, para que pueda cumplir y dar respuesta a la persona interesada que ejercita su derecho.</w:t>
      </w:r>
    </w:p>
    <w:p w14:paraId="26E384C1" w14:textId="77777777" w:rsidR="00A56792" w:rsidRPr="00886C7D" w:rsidRDefault="00A56792">
      <w:pPr>
        <w:ind w:left="851" w:right="-1"/>
        <w:jc w:val="both"/>
        <w:rPr>
          <w:rFonts w:ascii="Verdana" w:hAnsi="Verdana" w:cs="Verdana"/>
          <w:color w:val="000000"/>
          <w:sz w:val="20"/>
          <w:szCs w:val="20"/>
        </w:rPr>
      </w:pPr>
    </w:p>
    <w:p w14:paraId="016899F6"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4E72E89" w14:textId="77777777" w:rsidR="00A56792" w:rsidRPr="00886C7D" w:rsidRDefault="00A56792">
      <w:pPr>
        <w:ind w:left="1134" w:right="-1" w:hanging="283"/>
        <w:jc w:val="both"/>
        <w:rPr>
          <w:rFonts w:ascii="Verdana" w:hAnsi="Verdana" w:cs="Verdana"/>
          <w:color w:val="000000"/>
          <w:sz w:val="20"/>
          <w:szCs w:val="20"/>
        </w:rPr>
      </w:pPr>
    </w:p>
    <w:p w14:paraId="53F11224" w14:textId="77777777" w:rsidR="00A56792" w:rsidRPr="00886C7D" w:rsidRDefault="00A56792">
      <w:pPr>
        <w:ind w:left="1134" w:right="-1"/>
        <w:jc w:val="both"/>
        <w:rPr>
          <w:rFonts w:ascii="Verdana" w:hAnsi="Verdana" w:cs="Verdana"/>
          <w:color w:val="000000"/>
          <w:sz w:val="20"/>
          <w:szCs w:val="20"/>
        </w:rPr>
      </w:pPr>
      <w:r w:rsidRPr="00886C7D">
        <w:rPr>
          <w:rFonts w:ascii="Verdana" w:hAnsi="Verdana" w:cs="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251C249" w14:textId="77777777" w:rsidR="00A56792" w:rsidRPr="00886C7D" w:rsidRDefault="00A56792">
      <w:pPr>
        <w:ind w:left="1134" w:right="-1" w:hanging="283"/>
        <w:jc w:val="both"/>
        <w:rPr>
          <w:rFonts w:ascii="Verdana" w:hAnsi="Verdana" w:cs="Verdana"/>
          <w:color w:val="000000"/>
          <w:sz w:val="20"/>
          <w:szCs w:val="20"/>
        </w:rPr>
      </w:pPr>
    </w:p>
    <w:p w14:paraId="75974C86"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85FA0FF" w14:textId="77777777" w:rsidR="00A56792" w:rsidRPr="00886C7D" w:rsidRDefault="00A56792">
      <w:pPr>
        <w:ind w:left="851" w:right="-1"/>
        <w:jc w:val="both"/>
        <w:rPr>
          <w:rFonts w:ascii="Verdana" w:hAnsi="Verdana" w:cs="Verdana"/>
          <w:color w:val="000000"/>
          <w:sz w:val="20"/>
          <w:szCs w:val="20"/>
        </w:rPr>
      </w:pPr>
    </w:p>
    <w:p w14:paraId="17B03B45"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EDE775E" w14:textId="77777777" w:rsidR="00A56792" w:rsidRPr="00886C7D" w:rsidRDefault="00A56792">
      <w:pPr>
        <w:ind w:left="851" w:right="-1"/>
        <w:jc w:val="both"/>
        <w:rPr>
          <w:rFonts w:ascii="Verdana" w:hAnsi="Verdana" w:cs="Verdana"/>
          <w:color w:val="000000"/>
          <w:sz w:val="20"/>
          <w:szCs w:val="20"/>
        </w:rPr>
      </w:pPr>
    </w:p>
    <w:p w14:paraId="17963EEC" w14:textId="77777777" w:rsidR="00A56792" w:rsidRPr="00886C7D" w:rsidRDefault="00A56792">
      <w:pPr>
        <w:ind w:left="1134" w:right="-1" w:hanging="283"/>
        <w:jc w:val="both"/>
        <w:rPr>
          <w:rFonts w:ascii="Verdana" w:hAnsi="Verdana" w:cs="Verdana"/>
          <w:color w:val="000000"/>
          <w:sz w:val="20"/>
          <w:szCs w:val="20"/>
        </w:rPr>
      </w:pPr>
      <w:r w:rsidRPr="00886C7D">
        <w:rPr>
          <w:rFonts w:ascii="Verdana" w:hAnsi="Verdana" w:cs="Verdana"/>
          <w:color w:val="000000"/>
          <w:sz w:val="20"/>
          <w:szCs w:val="20"/>
        </w:rPr>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9F89B2E" w14:textId="77777777" w:rsidR="00A56792" w:rsidRPr="00886C7D" w:rsidRDefault="00A56792">
      <w:pPr>
        <w:ind w:left="1134" w:right="-1" w:hanging="283"/>
        <w:jc w:val="both"/>
        <w:rPr>
          <w:rFonts w:ascii="Verdana" w:hAnsi="Verdana" w:cs="Verdana"/>
          <w:color w:val="000000"/>
          <w:sz w:val="20"/>
          <w:szCs w:val="20"/>
        </w:rPr>
      </w:pPr>
    </w:p>
    <w:p w14:paraId="51661D6F" w14:textId="77777777" w:rsidR="00A56792" w:rsidRPr="00886C7D" w:rsidRDefault="00A56792">
      <w:pPr>
        <w:pStyle w:val="ESQUEMA3"/>
        <w:rPr>
          <w:rFonts w:eastAsia="Arial Unicode MS"/>
        </w:rPr>
      </w:pPr>
      <w:bookmarkStart w:id="114" w:name="__RefHeading___Toc5779561"/>
      <w:bookmarkEnd w:id="114"/>
      <w:r w:rsidRPr="00886C7D">
        <w:rPr>
          <w:rFonts w:eastAsia="Arial Unicode MS"/>
        </w:rPr>
        <w:t xml:space="preserve">29.4.- </w:t>
      </w:r>
      <w:proofErr w:type="spellStart"/>
      <w:r w:rsidRPr="00886C7D">
        <w:rPr>
          <w:rFonts w:eastAsia="Arial Unicode MS"/>
        </w:rPr>
        <w:t>Sub-encargos</w:t>
      </w:r>
      <w:proofErr w:type="spellEnd"/>
      <w:r w:rsidRPr="00886C7D">
        <w:rPr>
          <w:rFonts w:eastAsia="Arial Unicode MS"/>
        </w:rPr>
        <w:t xml:space="preserve"> de tratamiento asociados a subcontrataciones.</w:t>
      </w:r>
    </w:p>
    <w:p w14:paraId="5584108D" w14:textId="77777777" w:rsidR="00A56792" w:rsidRPr="00886C7D" w:rsidRDefault="00A56792">
      <w:pPr>
        <w:pStyle w:val="ESQUEMA3"/>
        <w:rPr>
          <w:rFonts w:eastAsia="Arial Unicode MS"/>
        </w:rPr>
      </w:pPr>
    </w:p>
    <w:p w14:paraId="467BDA46" w14:textId="77777777" w:rsidR="00A56792" w:rsidRPr="00886C7D" w:rsidRDefault="00A56792">
      <w:pPr>
        <w:ind w:left="567"/>
        <w:jc w:val="both"/>
        <w:rPr>
          <w:rFonts w:ascii="Verdana" w:hAnsi="Verdana" w:cs="Verdana"/>
          <w:color w:val="000000"/>
          <w:sz w:val="20"/>
          <w:szCs w:val="20"/>
        </w:rPr>
      </w:pPr>
      <w:r w:rsidRPr="00886C7D">
        <w:rPr>
          <w:rFonts w:ascii="Verdana" w:hAnsi="Verdana" w:cs="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8717C3C" w14:textId="77777777" w:rsidR="00A56792" w:rsidRPr="00886C7D" w:rsidRDefault="00A56792">
      <w:pPr>
        <w:ind w:left="567"/>
        <w:jc w:val="both"/>
        <w:rPr>
          <w:rFonts w:ascii="Verdana" w:hAnsi="Verdana" w:cs="Verdana"/>
          <w:color w:val="000000"/>
          <w:sz w:val="20"/>
          <w:szCs w:val="20"/>
        </w:rPr>
      </w:pPr>
    </w:p>
    <w:p w14:paraId="54B7C43D" w14:textId="77777777" w:rsidR="00A56792" w:rsidRPr="00886C7D" w:rsidRDefault="00A56792">
      <w:pPr>
        <w:ind w:left="567"/>
        <w:jc w:val="both"/>
        <w:rPr>
          <w:rFonts w:ascii="Verdana" w:hAnsi="Verdana" w:cs="Verdana"/>
          <w:color w:val="000000"/>
          <w:sz w:val="20"/>
          <w:szCs w:val="20"/>
        </w:rPr>
      </w:pPr>
      <w:r w:rsidRPr="00886C7D">
        <w:rPr>
          <w:rFonts w:ascii="Verdana" w:hAnsi="Verdana" w:cs="Verdana"/>
          <w:color w:val="000000"/>
          <w:sz w:val="20"/>
          <w:szCs w:val="20"/>
        </w:rPr>
        <w:t>Las dos siguientes condiciones deberán darse, en cualquier caso, para que el órgano responsable del tratamiento otorgue, si así lo decide, su autorización:</w:t>
      </w:r>
    </w:p>
    <w:p w14:paraId="28F04C13" w14:textId="77777777" w:rsidR="00A56792" w:rsidRPr="00886C7D" w:rsidRDefault="00A56792">
      <w:pPr>
        <w:ind w:left="567"/>
        <w:jc w:val="both"/>
        <w:rPr>
          <w:rFonts w:ascii="Verdana" w:hAnsi="Verdana" w:cs="Verdana"/>
          <w:color w:val="000000"/>
          <w:sz w:val="20"/>
          <w:szCs w:val="20"/>
        </w:rPr>
      </w:pPr>
    </w:p>
    <w:p w14:paraId="25A34EAB" w14:textId="77777777" w:rsidR="00A56792" w:rsidRPr="00886C7D" w:rsidRDefault="00A56792" w:rsidP="00207080">
      <w:pPr>
        <w:numPr>
          <w:ilvl w:val="0"/>
          <w:numId w:val="35"/>
        </w:numPr>
        <w:ind w:left="1134" w:hanging="283"/>
        <w:jc w:val="both"/>
        <w:rPr>
          <w:rFonts w:ascii="Verdana" w:hAnsi="Verdana" w:cs="Verdana"/>
          <w:color w:val="000000"/>
          <w:sz w:val="20"/>
          <w:szCs w:val="20"/>
        </w:rPr>
      </w:pPr>
      <w:r w:rsidRPr="00886C7D">
        <w:rPr>
          <w:rFonts w:ascii="Verdana" w:hAnsi="Verdana" w:cs="Verdana"/>
          <w:color w:val="000000"/>
          <w:sz w:val="20"/>
          <w:szCs w:val="20"/>
        </w:rPr>
        <w:t>Que el tratamiento de datos personales por parte de la subcontratista se ajuste a la legalidad vigente, lo contemplado en este pliego y a las instrucciones del órgano responsable del tratamiento.</w:t>
      </w:r>
    </w:p>
    <w:p w14:paraId="050DC0D4" w14:textId="77777777" w:rsidR="00A56792" w:rsidRPr="00886C7D" w:rsidRDefault="00A56792" w:rsidP="00207080">
      <w:pPr>
        <w:numPr>
          <w:ilvl w:val="0"/>
          <w:numId w:val="35"/>
        </w:numPr>
        <w:ind w:left="1134" w:hanging="283"/>
        <w:jc w:val="both"/>
        <w:rPr>
          <w:rFonts w:ascii="Verdana" w:hAnsi="Verdana" w:cs="Verdana"/>
          <w:color w:val="000000"/>
          <w:sz w:val="20"/>
          <w:szCs w:val="20"/>
        </w:rPr>
      </w:pPr>
      <w:r w:rsidRPr="00886C7D">
        <w:rPr>
          <w:rFonts w:ascii="Verdana" w:hAnsi="Verdana" w:cs="Verdana"/>
          <w:color w:val="000000"/>
          <w:sz w:val="20"/>
          <w:szCs w:val="20"/>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BAB3C29" w14:textId="77777777" w:rsidR="00A56792" w:rsidRPr="00886C7D" w:rsidRDefault="00A56792">
      <w:pPr>
        <w:ind w:left="567"/>
        <w:jc w:val="both"/>
        <w:rPr>
          <w:rFonts w:ascii="Verdana" w:hAnsi="Verdana" w:cs="Verdana"/>
          <w:color w:val="000000"/>
          <w:sz w:val="20"/>
          <w:szCs w:val="20"/>
        </w:rPr>
      </w:pPr>
    </w:p>
    <w:p w14:paraId="732FE51B" w14:textId="77777777" w:rsidR="00A56792" w:rsidRPr="00886C7D" w:rsidRDefault="00A56792">
      <w:pPr>
        <w:ind w:left="567"/>
        <w:jc w:val="both"/>
        <w:rPr>
          <w:rFonts w:ascii="Verdana" w:eastAsia="Arial Unicode MS" w:hAnsi="Verdana" w:cs="Verdana"/>
          <w:sz w:val="20"/>
          <w:szCs w:val="20"/>
        </w:rPr>
      </w:pPr>
      <w:r w:rsidRPr="00886C7D">
        <w:rPr>
          <w:rFonts w:ascii="Verdana" w:hAnsi="Verdana" w:cs="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F753286" w14:textId="77777777" w:rsidR="00A56792" w:rsidRPr="00886C7D" w:rsidRDefault="00A56792">
      <w:pPr>
        <w:ind w:left="720"/>
        <w:jc w:val="both"/>
        <w:rPr>
          <w:rFonts w:ascii="Verdana" w:eastAsia="Arial Unicode MS" w:hAnsi="Verdana" w:cs="Verdana"/>
          <w:sz w:val="20"/>
          <w:szCs w:val="20"/>
        </w:rPr>
      </w:pPr>
    </w:p>
    <w:p w14:paraId="1E1FFFF2" w14:textId="77777777" w:rsidR="00A56792" w:rsidRPr="00886C7D" w:rsidRDefault="00A56792">
      <w:pPr>
        <w:pStyle w:val="ESQUEMA1"/>
        <w:rPr>
          <w:rFonts w:eastAsia="Arial Unicode MS"/>
        </w:rPr>
      </w:pPr>
      <w:bookmarkStart w:id="115" w:name="__RefHeading___Toc5779562"/>
      <w:r w:rsidRPr="00886C7D">
        <w:rPr>
          <w:rFonts w:eastAsia="Arial Unicode MS"/>
        </w:rPr>
        <w:t>PROPIEDAD DE LOS TRABAJOS REALIZADOS Y DERECHOS DE PROPIEDAD INDUSTRIAL E INTELECTUAL</w:t>
      </w:r>
      <w:bookmarkEnd w:id="115"/>
      <w:r w:rsidRPr="00886C7D">
        <w:rPr>
          <w:rFonts w:eastAsia="Arial Unicode MS"/>
        </w:rPr>
        <w:t xml:space="preserve"> </w:t>
      </w:r>
    </w:p>
    <w:p w14:paraId="4CAAA268" w14:textId="77777777" w:rsidR="00A56792" w:rsidRPr="00886C7D" w:rsidRDefault="00A56792">
      <w:pPr>
        <w:rPr>
          <w:rFonts w:eastAsia="Arial Unicode MS"/>
        </w:rPr>
      </w:pPr>
    </w:p>
    <w:p w14:paraId="49255229" w14:textId="77777777" w:rsidR="00A56792" w:rsidRPr="00886C7D" w:rsidRDefault="00A56792">
      <w:pPr>
        <w:pStyle w:val="ESQUEMA3"/>
        <w:rPr>
          <w:rFonts w:eastAsia="Arial Unicode MS"/>
          <w:szCs w:val="20"/>
        </w:rPr>
      </w:pPr>
      <w:bookmarkStart w:id="116" w:name="__RefHeading___Toc5779563"/>
      <w:bookmarkEnd w:id="116"/>
      <w:r w:rsidRPr="00886C7D">
        <w:rPr>
          <w:rFonts w:eastAsia="Arial Unicode MS"/>
        </w:rPr>
        <w:t>30.1.- Propiedad de los trabajos.</w:t>
      </w:r>
    </w:p>
    <w:p w14:paraId="37CDDBB1" w14:textId="77777777" w:rsidR="00A56792" w:rsidRPr="00886C7D" w:rsidRDefault="00A56792">
      <w:pPr>
        <w:jc w:val="both"/>
        <w:rPr>
          <w:rFonts w:ascii="Verdana" w:eastAsia="Arial Unicode MS" w:hAnsi="Verdana" w:cs="Verdana"/>
          <w:b/>
          <w:sz w:val="20"/>
          <w:szCs w:val="20"/>
        </w:rPr>
      </w:pPr>
    </w:p>
    <w:p w14:paraId="6F71E53F"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F749AD1" w14:textId="77777777" w:rsidR="00A56792" w:rsidRPr="00886C7D" w:rsidRDefault="00A56792">
      <w:pPr>
        <w:ind w:left="567"/>
        <w:jc w:val="both"/>
        <w:rPr>
          <w:rFonts w:ascii="Verdana" w:eastAsia="Arial Unicode MS" w:hAnsi="Verdana" w:cs="Verdana"/>
          <w:sz w:val="20"/>
          <w:szCs w:val="20"/>
        </w:rPr>
      </w:pPr>
    </w:p>
    <w:p w14:paraId="37644AB9"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Asimismo, podrá la contratista solicitar la recepción anticipada de la prestación, quedando al poder adjudicador la facultad de admitir dicha recepción.</w:t>
      </w:r>
    </w:p>
    <w:p w14:paraId="1D936C5B" w14:textId="77777777" w:rsidR="00A56792" w:rsidRPr="00886C7D" w:rsidRDefault="00A56792">
      <w:pPr>
        <w:ind w:left="426"/>
        <w:jc w:val="both"/>
        <w:rPr>
          <w:rFonts w:ascii="Verdana" w:eastAsia="Arial Unicode MS" w:hAnsi="Verdana" w:cs="Verdana"/>
          <w:sz w:val="20"/>
          <w:szCs w:val="20"/>
        </w:rPr>
      </w:pPr>
    </w:p>
    <w:p w14:paraId="3BB0AE09" w14:textId="77777777" w:rsidR="00A56792" w:rsidRPr="00886C7D" w:rsidRDefault="00A56792">
      <w:pPr>
        <w:pStyle w:val="ESQUEMA3"/>
        <w:rPr>
          <w:rFonts w:eastAsia="Arial Unicode MS"/>
          <w:szCs w:val="20"/>
        </w:rPr>
      </w:pPr>
      <w:bookmarkStart w:id="117" w:name="__RefHeading___Toc5779564"/>
      <w:bookmarkEnd w:id="117"/>
      <w:r w:rsidRPr="00886C7D">
        <w:rPr>
          <w:rFonts w:eastAsia="Arial Unicode MS"/>
        </w:rPr>
        <w:t>30.2.- Propiedad industrial e intelectual.</w:t>
      </w:r>
    </w:p>
    <w:p w14:paraId="041153FC" w14:textId="77777777" w:rsidR="00A56792" w:rsidRPr="00886C7D" w:rsidRDefault="00A56792">
      <w:pPr>
        <w:jc w:val="both"/>
        <w:rPr>
          <w:rFonts w:ascii="Verdana" w:eastAsia="Arial Unicode MS" w:hAnsi="Verdana" w:cs="Verdana"/>
          <w:b/>
          <w:sz w:val="20"/>
          <w:szCs w:val="20"/>
        </w:rPr>
      </w:pPr>
    </w:p>
    <w:p w14:paraId="27CF8D51"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Los contratos de servicios que tengan por objeto el desarrollo y la puesta a disposición de productos protegidos por un derecho de propiedad intelectual o industrial llevarán aparejada la cesión de éste al poder adjudicador contratante.</w:t>
      </w:r>
    </w:p>
    <w:p w14:paraId="606D1AB1" w14:textId="77777777" w:rsidR="00A56792" w:rsidRPr="00886C7D" w:rsidRDefault="00A56792">
      <w:pPr>
        <w:ind w:left="567"/>
        <w:jc w:val="both"/>
        <w:rPr>
          <w:rFonts w:ascii="Verdana" w:hAnsi="Verdana" w:cs="Verdana"/>
          <w:sz w:val="20"/>
          <w:szCs w:val="20"/>
        </w:rPr>
      </w:pPr>
    </w:p>
    <w:p w14:paraId="54A5CFF7"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828247F" w14:textId="77777777" w:rsidR="00A56792" w:rsidRPr="00886C7D" w:rsidRDefault="00A56792">
      <w:pPr>
        <w:ind w:left="567"/>
        <w:jc w:val="both"/>
        <w:rPr>
          <w:rFonts w:ascii="Verdana" w:hAnsi="Verdana" w:cs="Verdana"/>
          <w:sz w:val="20"/>
          <w:szCs w:val="20"/>
        </w:rPr>
      </w:pPr>
    </w:p>
    <w:p w14:paraId="370D2050"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0D9D606D" w14:textId="77777777" w:rsidR="00A56792" w:rsidRPr="00886C7D" w:rsidRDefault="00A56792">
      <w:pPr>
        <w:ind w:left="567"/>
        <w:jc w:val="both"/>
        <w:rPr>
          <w:rFonts w:ascii="Verdana" w:hAnsi="Verdana" w:cs="Verdana"/>
          <w:sz w:val="20"/>
          <w:szCs w:val="20"/>
        </w:rPr>
      </w:pPr>
    </w:p>
    <w:p w14:paraId="6988F463"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La contratista </w:t>
      </w:r>
      <w:r w:rsidRPr="00886C7D">
        <w:rPr>
          <w:rFonts w:ascii="Verdana" w:hAnsi="Verdana" w:cs="Verdana"/>
          <w:b/>
          <w:sz w:val="20"/>
          <w:szCs w:val="20"/>
        </w:rPr>
        <w:t>debe informar</w:t>
      </w:r>
      <w:r w:rsidRPr="00886C7D">
        <w:rPr>
          <w:rFonts w:ascii="Verdana" w:hAnsi="Verdana" w:cs="Verdana"/>
          <w:sz w:val="20"/>
          <w:szCs w:val="20"/>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6145C0C" w14:textId="77777777" w:rsidR="00A56792" w:rsidRPr="00886C7D" w:rsidRDefault="00A56792">
      <w:pPr>
        <w:ind w:left="567"/>
        <w:jc w:val="both"/>
        <w:rPr>
          <w:rFonts w:ascii="Verdana" w:hAnsi="Verdana" w:cs="Verdana"/>
          <w:sz w:val="20"/>
          <w:szCs w:val="20"/>
        </w:rPr>
      </w:pPr>
    </w:p>
    <w:p w14:paraId="161C0949"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4C9CEF97" w14:textId="77777777" w:rsidR="00A56792" w:rsidRPr="00886C7D" w:rsidRDefault="00A56792">
      <w:pPr>
        <w:ind w:left="567"/>
        <w:jc w:val="both"/>
        <w:rPr>
          <w:rFonts w:ascii="Verdana" w:hAnsi="Verdana" w:cs="Verdana"/>
          <w:sz w:val="20"/>
          <w:szCs w:val="20"/>
        </w:rPr>
      </w:pPr>
    </w:p>
    <w:p w14:paraId="3BA044EE"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Cuando el objeto del contrato consista en la elaboración y desarrollo de </w:t>
      </w:r>
      <w:r w:rsidRPr="00886C7D">
        <w:rPr>
          <w:rFonts w:ascii="Verdana" w:hAnsi="Verdana" w:cs="Verdana"/>
          <w:b/>
          <w:sz w:val="20"/>
          <w:szCs w:val="20"/>
        </w:rPr>
        <w:t>aplicaciones informáticas</w:t>
      </w:r>
      <w:r w:rsidRPr="00886C7D">
        <w:rPr>
          <w:rFonts w:ascii="Verdana" w:hAnsi="Verdana" w:cs="Verdana"/>
          <w:sz w:val="20"/>
          <w:szCs w:val="20"/>
        </w:rPr>
        <w:t xml:space="preserve">, la información sobre reservas y derechos legales de terceros del párrafo anterior deberá incluir necesariamente la referencia a todas las fuentes utilizadas, su </w:t>
      </w:r>
      <w:r w:rsidRPr="00886C7D">
        <w:rPr>
          <w:rFonts w:ascii="Verdana" w:hAnsi="Verdana" w:cs="Verdana"/>
          <w:sz w:val="20"/>
          <w:szCs w:val="20"/>
        </w:rPr>
        <w:lastRenderedPageBreak/>
        <w:t>versionado y origen, las licencias aplicadas a cada uno de sus componentes y si su uso se realiza en compilación o en ejecución.</w:t>
      </w:r>
    </w:p>
    <w:p w14:paraId="0E812678" w14:textId="77777777" w:rsidR="00A56792" w:rsidRPr="00886C7D" w:rsidRDefault="00A56792">
      <w:pPr>
        <w:ind w:left="567"/>
        <w:jc w:val="both"/>
        <w:rPr>
          <w:rFonts w:ascii="Verdana" w:hAnsi="Verdana" w:cs="Verdana"/>
          <w:sz w:val="20"/>
          <w:szCs w:val="20"/>
        </w:rPr>
      </w:pPr>
    </w:p>
    <w:p w14:paraId="0BAD926D"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1CD7285B"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86C7D">
        <w:rPr>
          <w:rFonts w:ascii="Verdana" w:hAnsi="Verdana" w:cs="Verdana"/>
          <w:sz w:val="20"/>
          <w:szCs w:val="20"/>
          <w:u w:val="single"/>
        </w:rPr>
        <w:t xml:space="preserve">todos los derechos mencionados </w:t>
      </w:r>
      <w:r w:rsidRPr="00886C7D">
        <w:rPr>
          <w:rFonts w:ascii="Verdana" w:hAnsi="Verdana" w:cs="Verdana"/>
          <w:sz w:val="20"/>
          <w:szCs w:val="20"/>
        </w:rPr>
        <w:t>en esta cláusula.</w:t>
      </w:r>
    </w:p>
    <w:p w14:paraId="0533ECD9" w14:textId="77777777" w:rsidR="00A56792" w:rsidRPr="00886C7D" w:rsidRDefault="00A56792">
      <w:pPr>
        <w:ind w:left="284"/>
        <w:jc w:val="both"/>
        <w:rPr>
          <w:rFonts w:ascii="Verdana" w:hAnsi="Verdana" w:cs="Verdana"/>
          <w:sz w:val="20"/>
          <w:szCs w:val="20"/>
        </w:rPr>
      </w:pPr>
    </w:p>
    <w:p w14:paraId="341206BE" w14:textId="77777777" w:rsidR="00A56792" w:rsidRPr="00886C7D" w:rsidRDefault="00A56792">
      <w:pPr>
        <w:pStyle w:val="ESQUEMA1"/>
        <w:rPr>
          <w:rFonts w:eastAsia="Arial Unicode MS"/>
        </w:rPr>
      </w:pPr>
      <w:bookmarkStart w:id="118" w:name="__RefHeading___Toc5779565"/>
      <w:bookmarkEnd w:id="118"/>
      <w:r w:rsidRPr="00886C7D">
        <w:rPr>
          <w:rFonts w:eastAsia="Arial Unicode MS"/>
        </w:rPr>
        <w:t>PENALIDADES</w:t>
      </w:r>
    </w:p>
    <w:p w14:paraId="32996C8F" w14:textId="77777777" w:rsidR="00A56792" w:rsidRPr="00886C7D" w:rsidRDefault="00A56792">
      <w:pPr>
        <w:rPr>
          <w:rFonts w:eastAsia="Arial Unicode MS"/>
        </w:rPr>
      </w:pPr>
    </w:p>
    <w:p w14:paraId="42E67301"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1DD6CB07" w14:textId="77777777" w:rsidR="00A56792" w:rsidRPr="00886C7D" w:rsidRDefault="00A56792">
      <w:pPr>
        <w:ind w:left="284"/>
        <w:rPr>
          <w:rFonts w:ascii="Verdana" w:eastAsia="Arial Unicode MS" w:hAnsi="Verdana" w:cs="Verdana"/>
          <w:sz w:val="20"/>
          <w:szCs w:val="20"/>
        </w:rPr>
      </w:pPr>
    </w:p>
    <w:p w14:paraId="543780F7" w14:textId="77777777" w:rsidR="00A56792" w:rsidRPr="00886C7D" w:rsidRDefault="00A56792">
      <w:pPr>
        <w:pStyle w:val="ESQUEMA3"/>
        <w:rPr>
          <w:rFonts w:eastAsia="Arial Unicode MS"/>
          <w:szCs w:val="20"/>
        </w:rPr>
      </w:pPr>
      <w:bookmarkStart w:id="119" w:name="__RefHeading___Toc5779566"/>
      <w:bookmarkEnd w:id="119"/>
      <w:r w:rsidRPr="00886C7D">
        <w:rPr>
          <w:rFonts w:eastAsia="Arial Unicode MS"/>
        </w:rPr>
        <w:t>31.1.- Causas e importes.</w:t>
      </w:r>
    </w:p>
    <w:p w14:paraId="705B7120" w14:textId="77777777" w:rsidR="00A56792" w:rsidRPr="00886C7D" w:rsidRDefault="00A56792">
      <w:pPr>
        <w:jc w:val="both"/>
        <w:rPr>
          <w:rFonts w:ascii="Verdana" w:eastAsia="Arial Unicode MS" w:hAnsi="Verdana" w:cs="Verdana"/>
          <w:b/>
          <w:sz w:val="20"/>
          <w:szCs w:val="20"/>
        </w:rPr>
      </w:pPr>
    </w:p>
    <w:p w14:paraId="7F0FB9F4" w14:textId="77777777"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Incumplimientos indicados, en su caso, en la cláusula 13.1 de cláusulas específicas del contrato: importes señalados en dicha cláusula.</w:t>
      </w:r>
    </w:p>
    <w:p w14:paraId="195DC40C" w14:textId="77777777"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Demora en el cumplimiento del plazo total o de los plazos parciales: importes señalados en el art. 193.3. y 193.4 LCSP, salvo que en la cláusula 13.2 de cláusulas específicas del contrato se indiquen otros.</w:t>
      </w:r>
    </w:p>
    <w:p w14:paraId="3D36C452" w14:textId="77777777"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Incumplimiento de obligaciones contractuales esenciales: entre un </w:t>
      </w:r>
      <w:r w:rsidRPr="00886C7D">
        <w:rPr>
          <w:rFonts w:ascii="Verdana" w:eastAsia="Arial Unicode MS" w:hAnsi="Verdana" w:cs="Verdana"/>
          <w:b/>
          <w:sz w:val="20"/>
          <w:szCs w:val="20"/>
        </w:rPr>
        <w:t>1% y 10%</w:t>
      </w:r>
      <w:r w:rsidRPr="00886C7D">
        <w:rPr>
          <w:rFonts w:ascii="Verdana" w:eastAsia="Arial Unicode MS" w:hAnsi="Verdana" w:cs="Verdana"/>
          <w:sz w:val="20"/>
          <w:szCs w:val="20"/>
        </w:rPr>
        <w:t xml:space="preserve"> del precio o presupuesto máximo limitativo del contrato, en función de la gravedad del incumplimiento y, en su caso, su reiteración.</w:t>
      </w:r>
    </w:p>
    <w:p w14:paraId="79164DF6" w14:textId="77777777"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Incumplimiento de lo dispuesto en la cláusula 12.1.4 de cláusulas específicas del contrato: hasta un </w:t>
      </w:r>
      <w:r w:rsidRPr="00886C7D">
        <w:rPr>
          <w:rFonts w:ascii="Verdana" w:eastAsia="Arial Unicode MS" w:hAnsi="Verdana" w:cs="Verdana"/>
          <w:b/>
          <w:sz w:val="20"/>
          <w:szCs w:val="20"/>
        </w:rPr>
        <w:t>50%</w:t>
      </w:r>
      <w:r w:rsidRPr="00886C7D">
        <w:rPr>
          <w:rFonts w:ascii="Verdana" w:eastAsia="Arial Unicode MS" w:hAnsi="Verdana" w:cs="Verdana"/>
          <w:sz w:val="20"/>
          <w:szCs w:val="20"/>
        </w:rPr>
        <w:t xml:space="preserve"> del importe del subcontrato.</w:t>
      </w:r>
    </w:p>
    <w:p w14:paraId="67B9BDD7" w14:textId="67D7F139"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Incumpliendo de lo dispuesto en la cláusula 28.3 de condiciones generales: el importe por cada día de demora será el </w:t>
      </w:r>
      <w:r w:rsidRPr="00886C7D">
        <w:rPr>
          <w:rFonts w:ascii="Verdana" w:eastAsia="Arial Unicode MS" w:hAnsi="Verdana" w:cs="Verdana"/>
          <w:b/>
          <w:sz w:val="20"/>
          <w:szCs w:val="20"/>
        </w:rPr>
        <w:t>0,01%</w:t>
      </w:r>
      <w:r w:rsidRPr="00886C7D">
        <w:rPr>
          <w:rFonts w:ascii="Verdana" w:eastAsia="Arial Unicode MS" w:hAnsi="Verdana" w:cs="Verdana"/>
          <w:sz w:val="20"/>
          <w:szCs w:val="20"/>
        </w:rPr>
        <w:t xml:space="preserve"> del precio o presupuesto máximo limitativo del contrato</w:t>
      </w:r>
      <w:r w:rsidR="00676E18" w:rsidRPr="00886C7D">
        <w:rPr>
          <w:rFonts w:ascii="Verdana" w:eastAsia="Arial Unicode MS" w:hAnsi="Verdana" w:cs="Verdana"/>
          <w:sz w:val="20"/>
          <w:szCs w:val="20"/>
        </w:rPr>
        <w:t xml:space="preserve">, pudiendo alcanzar hasta el </w:t>
      </w:r>
      <w:r w:rsidR="00676E18" w:rsidRPr="00886C7D">
        <w:rPr>
          <w:rFonts w:ascii="Verdana" w:eastAsia="Arial Unicode MS" w:hAnsi="Verdana" w:cs="Verdana"/>
          <w:b/>
          <w:sz w:val="20"/>
          <w:szCs w:val="20"/>
        </w:rPr>
        <w:t>5%</w:t>
      </w:r>
      <w:r w:rsidR="00676E18" w:rsidRPr="00886C7D">
        <w:rPr>
          <w:rFonts w:ascii="Verdana" w:eastAsia="Arial Unicode MS" w:hAnsi="Verdana" w:cs="Verdana"/>
          <w:sz w:val="20"/>
          <w:szCs w:val="20"/>
        </w:rPr>
        <w:t xml:space="preserve"> del precio del contrato, y podrá reiterarse cada mes mientras persista el impago hasta alcanzar el límite conjunto del </w:t>
      </w:r>
      <w:r w:rsidR="00676E18" w:rsidRPr="00886C7D">
        <w:rPr>
          <w:rFonts w:ascii="Verdana" w:eastAsia="Arial Unicode MS" w:hAnsi="Verdana" w:cs="Verdana"/>
          <w:b/>
          <w:sz w:val="20"/>
          <w:szCs w:val="20"/>
        </w:rPr>
        <w:t>50%</w:t>
      </w:r>
      <w:r w:rsidR="00676E18" w:rsidRPr="00886C7D">
        <w:rPr>
          <w:rFonts w:ascii="Verdana" w:eastAsia="Arial Unicode MS" w:hAnsi="Verdana" w:cs="Verdana"/>
          <w:sz w:val="20"/>
          <w:szCs w:val="20"/>
        </w:rPr>
        <w:t xml:space="preserve"> de dicho precio.</w:t>
      </w:r>
    </w:p>
    <w:p w14:paraId="5BB4DB76" w14:textId="77777777"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 Incumplimiento de compromisos asumidos a través de la oferta que se han tomado en consideración como criterio de valoración: entre el </w:t>
      </w:r>
      <w:r w:rsidRPr="00886C7D">
        <w:rPr>
          <w:rFonts w:ascii="Verdana" w:eastAsia="Arial Unicode MS" w:hAnsi="Verdana" w:cs="Verdana"/>
          <w:b/>
          <w:bCs/>
          <w:sz w:val="20"/>
          <w:szCs w:val="20"/>
        </w:rPr>
        <w:t>1% y el 10%</w:t>
      </w:r>
      <w:r w:rsidRPr="00886C7D">
        <w:rPr>
          <w:rFonts w:ascii="Verdana" w:eastAsia="Arial Unicode MS" w:hAnsi="Verdana" w:cs="Verdana"/>
          <w:sz w:val="20"/>
          <w:szCs w:val="20"/>
        </w:rPr>
        <w:t xml:space="preserve"> del precio o presupuesto máximo limitativo del contrato, en función de la gravedad del incumplimiento y, en su caso, su reiteración.</w:t>
      </w:r>
    </w:p>
    <w:p w14:paraId="44542F75" w14:textId="77777777"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886C7D">
        <w:rPr>
          <w:rFonts w:ascii="Verdana" w:hAnsi="Verdana" w:cs="Verdana"/>
          <w:sz w:val="20"/>
          <w:szCs w:val="20"/>
        </w:rPr>
        <w:t>incumplimiento o los retrasos reiterados en el pago de los salarios o la aplicación de condiciones salariales inferiores a las derivadas de los convenios colectivos que sea grave y dolosa):</w:t>
      </w:r>
      <w:r w:rsidRPr="00886C7D">
        <w:rPr>
          <w:rFonts w:ascii="Verdana" w:eastAsia="Arial Unicode MS" w:hAnsi="Verdana" w:cs="Verdana"/>
          <w:sz w:val="20"/>
          <w:szCs w:val="20"/>
        </w:rPr>
        <w:t xml:space="preserve"> entre el </w:t>
      </w:r>
      <w:r w:rsidRPr="00886C7D">
        <w:rPr>
          <w:rFonts w:ascii="Verdana" w:eastAsia="Arial Unicode MS" w:hAnsi="Verdana" w:cs="Verdana"/>
          <w:b/>
          <w:sz w:val="20"/>
          <w:szCs w:val="20"/>
        </w:rPr>
        <w:t>0,5% y el 10%</w:t>
      </w:r>
      <w:r w:rsidRPr="00886C7D">
        <w:rPr>
          <w:rFonts w:ascii="Verdana" w:eastAsia="Arial Unicode MS" w:hAnsi="Verdana" w:cs="Verdana"/>
          <w:sz w:val="20"/>
          <w:szCs w:val="20"/>
        </w:rPr>
        <w:t xml:space="preserve"> del precio o presupuesto máximo limitativo del contrato, en función de la gravedad del incumplimiento y, en su caso, su reiteración.</w:t>
      </w:r>
    </w:p>
    <w:p w14:paraId="6CAD836D" w14:textId="77777777" w:rsidR="00A56792" w:rsidRPr="00886C7D" w:rsidRDefault="00A56792" w:rsidP="00207080">
      <w:pPr>
        <w:numPr>
          <w:ilvl w:val="0"/>
          <w:numId w:val="50"/>
        </w:numPr>
        <w:jc w:val="both"/>
        <w:rPr>
          <w:rFonts w:ascii="Verdana" w:eastAsia="Arial Unicode MS" w:hAnsi="Verdana" w:cs="Verdana"/>
          <w:sz w:val="20"/>
          <w:szCs w:val="20"/>
        </w:rPr>
      </w:pPr>
      <w:r w:rsidRPr="00886C7D">
        <w:rPr>
          <w:rFonts w:ascii="Verdana" w:eastAsia="Arial Unicode MS" w:hAnsi="Verdana" w:cs="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1BE02990" w14:textId="5AE06549" w:rsidR="000D7393" w:rsidRPr="00886C7D" w:rsidRDefault="00A7019F" w:rsidP="00207080">
      <w:pPr>
        <w:numPr>
          <w:ilvl w:val="0"/>
          <w:numId w:val="50"/>
        </w:numPr>
        <w:jc w:val="both"/>
        <w:rPr>
          <w:rFonts w:ascii="Verdana" w:eastAsia="Arial Unicode MS" w:hAnsi="Verdana" w:cs="Verdana"/>
          <w:sz w:val="20"/>
          <w:szCs w:val="20"/>
        </w:rPr>
      </w:pPr>
      <w:r w:rsidRPr="00886C7D">
        <w:rPr>
          <w:rFonts w:ascii="Verdana" w:eastAsia="Arial Unicode MS" w:hAnsi="Verdana"/>
          <w:sz w:val="19"/>
          <w:szCs w:val="19"/>
        </w:rPr>
        <w:t xml:space="preserve">Incumplimiento de la obligación de secreto profesional o incumplimiento de la normativa de protección de datos: entre el </w:t>
      </w:r>
      <w:r w:rsidRPr="00886C7D">
        <w:rPr>
          <w:rFonts w:ascii="Verdana" w:eastAsia="Arial Unicode MS" w:hAnsi="Verdana"/>
          <w:b/>
          <w:sz w:val="19"/>
          <w:szCs w:val="19"/>
        </w:rPr>
        <w:t>1% y el 10%</w:t>
      </w:r>
      <w:r w:rsidRPr="00886C7D">
        <w:rPr>
          <w:rFonts w:ascii="Verdana" w:eastAsia="Arial Unicode MS" w:hAnsi="Verdana"/>
          <w:sz w:val="19"/>
          <w:szCs w:val="19"/>
        </w:rPr>
        <w:t xml:space="preserve"> del precio o presupuesto máximo limitativo del contrato, en función de la gravedad del incumplimiento y, en su caso, su reiteración.</w:t>
      </w:r>
    </w:p>
    <w:p w14:paraId="6C613956" w14:textId="7523512C" w:rsidR="00A7019F" w:rsidRPr="00886C7D" w:rsidRDefault="00DB14FA" w:rsidP="00207080">
      <w:pPr>
        <w:numPr>
          <w:ilvl w:val="0"/>
          <w:numId w:val="50"/>
        </w:numPr>
        <w:jc w:val="both"/>
        <w:rPr>
          <w:rFonts w:ascii="Verdana" w:eastAsia="Arial Unicode MS" w:hAnsi="Verdana" w:cs="Verdana"/>
          <w:sz w:val="20"/>
          <w:szCs w:val="20"/>
        </w:rPr>
      </w:pPr>
      <w:r w:rsidRPr="00886C7D">
        <w:rPr>
          <w:rFonts w:ascii="Verdana" w:eastAsia="Arial Unicode MS" w:hAnsi="Verdana"/>
          <w:sz w:val="19"/>
          <w:szCs w:val="19"/>
        </w:rPr>
        <w:lastRenderedPageBreak/>
        <w:t xml:space="preserve">Incumplimiento de la obligación de comunicación de la subrogación previsto en el artículo 130: </w:t>
      </w:r>
      <w:r w:rsidRPr="00886C7D">
        <w:rPr>
          <w:rFonts w:ascii="Verdana" w:eastAsia="Arial Unicode MS" w:hAnsi="Verdana"/>
          <w:b/>
          <w:sz w:val="19"/>
          <w:szCs w:val="19"/>
        </w:rPr>
        <w:t>de 0,60 euros por cada 1.000 euros</w:t>
      </w:r>
      <w:r w:rsidRPr="00886C7D">
        <w:rPr>
          <w:rFonts w:ascii="Verdana" w:eastAsia="Arial Unicode MS" w:hAnsi="Verdana"/>
          <w:sz w:val="19"/>
          <w:szCs w:val="19"/>
        </w:rPr>
        <w:t xml:space="preserve">, IVA excluido, del precio del contrato por cada día de retraso </w:t>
      </w:r>
      <w:r w:rsidRPr="00886C7D">
        <w:rPr>
          <w:rFonts w:ascii="Verdana" w:eastAsia="Arial Unicode MS" w:hAnsi="Verdana"/>
          <w:b/>
          <w:sz w:val="19"/>
          <w:szCs w:val="19"/>
        </w:rPr>
        <w:t xml:space="preserve">a partir del día que concluye plazo concedido en el requerimiento para el cumplimiento de la obligación de comunicación, </w:t>
      </w:r>
      <w:r w:rsidRPr="00886C7D">
        <w:rPr>
          <w:rFonts w:ascii="Verdana" w:eastAsia="Arial Unicode MS" w:hAnsi="Verdana"/>
          <w:sz w:val="19"/>
          <w:szCs w:val="19"/>
        </w:rPr>
        <w:t>salvo que en la cláusula específica 13 se disponga otra.</w:t>
      </w:r>
    </w:p>
    <w:p w14:paraId="5797EA54" w14:textId="77777777" w:rsidR="00A56792" w:rsidRPr="00886C7D" w:rsidRDefault="00A56792">
      <w:pPr>
        <w:ind w:left="720"/>
        <w:jc w:val="both"/>
        <w:rPr>
          <w:rFonts w:ascii="Verdana" w:eastAsia="Arial Unicode MS" w:hAnsi="Verdana" w:cs="Verdana"/>
          <w:sz w:val="20"/>
          <w:szCs w:val="20"/>
        </w:rPr>
      </w:pPr>
    </w:p>
    <w:p w14:paraId="7A056A8F" w14:textId="77777777" w:rsidR="00A56792" w:rsidRPr="00886C7D" w:rsidRDefault="00A56792">
      <w:pPr>
        <w:pStyle w:val="ESQUEMA3"/>
        <w:rPr>
          <w:rFonts w:eastAsia="Arial Unicode MS"/>
          <w:szCs w:val="20"/>
        </w:rPr>
      </w:pPr>
      <w:bookmarkStart w:id="120" w:name="__RefHeading___Toc5779567"/>
      <w:bookmarkEnd w:id="120"/>
      <w:r w:rsidRPr="00886C7D">
        <w:rPr>
          <w:rFonts w:eastAsia="Arial Unicode MS"/>
        </w:rPr>
        <w:t>31.2.- Procedimiento.</w:t>
      </w:r>
    </w:p>
    <w:p w14:paraId="3CD5EC2E" w14:textId="77777777" w:rsidR="00A56792" w:rsidRPr="00886C7D" w:rsidRDefault="00A56792">
      <w:pPr>
        <w:jc w:val="both"/>
        <w:rPr>
          <w:rFonts w:ascii="Verdana" w:eastAsia="Arial Unicode MS" w:hAnsi="Verdana" w:cs="Verdana"/>
          <w:b/>
          <w:sz w:val="20"/>
          <w:szCs w:val="20"/>
        </w:rPr>
      </w:pPr>
    </w:p>
    <w:p w14:paraId="75D280D7" w14:textId="77777777" w:rsidR="00A56792" w:rsidRPr="00886C7D" w:rsidRDefault="00A56792">
      <w:pPr>
        <w:ind w:left="426"/>
        <w:jc w:val="both"/>
        <w:rPr>
          <w:rFonts w:ascii="Verdana" w:eastAsia="Arial Unicode MS" w:hAnsi="Verdana" w:cs="Verdana"/>
          <w:sz w:val="20"/>
          <w:szCs w:val="20"/>
        </w:rPr>
      </w:pPr>
      <w:r w:rsidRPr="00886C7D">
        <w:rPr>
          <w:rFonts w:ascii="Verdana" w:eastAsia="Arial Unicode MS" w:hAnsi="Verdana" w:cs="Verdana"/>
          <w:sz w:val="20"/>
          <w:szCs w:val="20"/>
        </w:rPr>
        <w:t>La imposición de penalidades se acordará mediante resolución del órgano de contratación y el procedimiento para acordarla incluye las siguientes actuaciones:</w:t>
      </w:r>
    </w:p>
    <w:p w14:paraId="27A5BA08" w14:textId="77777777" w:rsidR="00A56792" w:rsidRPr="00886C7D" w:rsidRDefault="00A56792">
      <w:pPr>
        <w:ind w:left="426"/>
        <w:jc w:val="both"/>
        <w:rPr>
          <w:rFonts w:ascii="Verdana" w:eastAsia="Arial Unicode MS" w:hAnsi="Verdana" w:cs="Verdana"/>
          <w:sz w:val="20"/>
          <w:szCs w:val="20"/>
        </w:rPr>
      </w:pPr>
    </w:p>
    <w:p w14:paraId="1BDE9D8D" w14:textId="77777777" w:rsidR="00A56792" w:rsidRPr="00886C7D" w:rsidRDefault="00A56792" w:rsidP="00207080">
      <w:pPr>
        <w:numPr>
          <w:ilvl w:val="0"/>
          <w:numId w:val="21"/>
        </w:numPr>
        <w:jc w:val="both"/>
        <w:rPr>
          <w:rFonts w:ascii="Verdana" w:eastAsia="Arial Unicode MS" w:hAnsi="Verdana" w:cs="Verdana"/>
          <w:sz w:val="20"/>
          <w:szCs w:val="20"/>
        </w:rPr>
      </w:pPr>
      <w:r w:rsidRPr="00886C7D">
        <w:rPr>
          <w:rFonts w:ascii="Verdana" w:eastAsia="Arial Unicode MS" w:hAnsi="Verdana" w:cs="Verdana"/>
          <w:sz w:val="20"/>
          <w:szCs w:val="20"/>
        </w:rPr>
        <w:t>Informe de la/del responsable del contrato en el que se identifiquen los incumplimientos detectados y se proponga el importe de la penalidad.</w:t>
      </w:r>
    </w:p>
    <w:p w14:paraId="464ED921" w14:textId="77777777" w:rsidR="00A56792" w:rsidRPr="00886C7D" w:rsidRDefault="00A56792" w:rsidP="00207080">
      <w:pPr>
        <w:numPr>
          <w:ilvl w:val="0"/>
          <w:numId w:val="21"/>
        </w:numPr>
        <w:jc w:val="both"/>
        <w:rPr>
          <w:rFonts w:ascii="Verdana" w:eastAsia="Arial Unicode MS" w:hAnsi="Verdana" w:cs="Verdana"/>
          <w:sz w:val="20"/>
          <w:szCs w:val="20"/>
        </w:rPr>
      </w:pPr>
      <w:r w:rsidRPr="00886C7D">
        <w:rPr>
          <w:rFonts w:ascii="Verdana" w:eastAsia="Arial Unicode MS" w:hAnsi="Verdana" w:cs="Verdana"/>
          <w:sz w:val="20"/>
          <w:szCs w:val="20"/>
        </w:rPr>
        <w:t>Audiencia a la contratista por espacio de cinco (5) días hábiles para que formule las alegaciones que considere oportunas.</w:t>
      </w:r>
    </w:p>
    <w:p w14:paraId="6971B31A" w14:textId="49F0E06F" w:rsidR="00996D53" w:rsidRPr="00886C7D" w:rsidRDefault="00996D53" w:rsidP="00996D53">
      <w:pPr>
        <w:ind w:left="720"/>
        <w:jc w:val="both"/>
        <w:rPr>
          <w:rFonts w:ascii="Verdana" w:eastAsia="Arial Unicode MS" w:hAnsi="Verdana" w:cs="Verdana"/>
          <w:sz w:val="20"/>
          <w:szCs w:val="20"/>
        </w:rPr>
      </w:pPr>
      <w:r w:rsidRPr="00886C7D">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59EC9596" w14:textId="77777777" w:rsidR="00A56792" w:rsidRPr="00886C7D" w:rsidRDefault="00A56792" w:rsidP="00207080">
      <w:pPr>
        <w:numPr>
          <w:ilvl w:val="0"/>
          <w:numId w:val="21"/>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w:t>
      </w:r>
    </w:p>
    <w:p w14:paraId="64338A16" w14:textId="77777777" w:rsidR="00A56792" w:rsidRPr="00886C7D" w:rsidRDefault="00A56792" w:rsidP="00207080">
      <w:pPr>
        <w:numPr>
          <w:ilvl w:val="0"/>
          <w:numId w:val="21"/>
        </w:numPr>
        <w:jc w:val="both"/>
        <w:rPr>
          <w:rFonts w:ascii="Verdana" w:eastAsia="Arial Unicode MS" w:hAnsi="Verdana" w:cs="Verdana"/>
          <w:sz w:val="20"/>
          <w:szCs w:val="20"/>
        </w:rPr>
      </w:pPr>
      <w:r w:rsidRPr="00886C7D">
        <w:rPr>
          <w:rFonts w:ascii="Verdana" w:eastAsia="Arial Unicode MS" w:hAnsi="Verdana" w:cs="Verdana"/>
          <w:sz w:val="20"/>
          <w:szCs w:val="20"/>
        </w:rPr>
        <w:t xml:space="preserve">Recaudación de las cantidades mediante su deducción </w:t>
      </w:r>
      <w:r w:rsidRPr="00886C7D">
        <w:rPr>
          <w:rFonts w:ascii="Verdana" w:hAnsi="Verdana" w:cs="Verdana"/>
          <w:sz w:val="20"/>
          <w:szCs w:val="20"/>
        </w:rPr>
        <w:t>de las cantidades que, en concepto de pago total o parcial, deban abonarse a la contratista o sobre la garantía que, en su caso, se hubiese constituido, cuando no puedan deducirse de los mencionados pagos.</w:t>
      </w:r>
    </w:p>
    <w:p w14:paraId="28454BBB" w14:textId="77777777" w:rsidR="00A56792" w:rsidRPr="00886C7D" w:rsidRDefault="00A56792">
      <w:pPr>
        <w:ind w:left="720"/>
        <w:jc w:val="both"/>
        <w:rPr>
          <w:rFonts w:ascii="Verdana" w:eastAsia="Arial Unicode MS" w:hAnsi="Verdana" w:cs="Verdana"/>
          <w:sz w:val="20"/>
          <w:szCs w:val="20"/>
        </w:rPr>
      </w:pPr>
    </w:p>
    <w:p w14:paraId="05770154" w14:textId="77777777" w:rsidR="00A56792" w:rsidRPr="00886C7D" w:rsidRDefault="00A56792">
      <w:pPr>
        <w:pStyle w:val="ESQUEMA1"/>
        <w:rPr>
          <w:rFonts w:eastAsia="Arial Unicode MS"/>
        </w:rPr>
      </w:pPr>
      <w:bookmarkStart w:id="121" w:name="__RefHeading___Toc5779568"/>
      <w:bookmarkEnd w:id="121"/>
      <w:r w:rsidRPr="00886C7D">
        <w:rPr>
          <w:rFonts w:eastAsia="Arial Unicode MS"/>
        </w:rPr>
        <w:t>PAGO DEL PRECIO</w:t>
      </w:r>
    </w:p>
    <w:p w14:paraId="417AB66D" w14:textId="77777777" w:rsidR="00A56792" w:rsidRPr="00886C7D" w:rsidRDefault="00A56792">
      <w:pPr>
        <w:rPr>
          <w:rFonts w:eastAsia="Arial Unicode MS"/>
        </w:rPr>
      </w:pPr>
    </w:p>
    <w:p w14:paraId="1BB5554F" w14:textId="77777777" w:rsidR="00A56792" w:rsidRPr="00886C7D" w:rsidRDefault="00A56792">
      <w:pPr>
        <w:ind w:firstLine="284"/>
        <w:jc w:val="both"/>
        <w:rPr>
          <w:rFonts w:ascii="Verdana" w:hAnsi="Verdana" w:cs="Verdana"/>
          <w:sz w:val="20"/>
          <w:szCs w:val="20"/>
        </w:rPr>
      </w:pPr>
      <w:r w:rsidRPr="00886C7D">
        <w:rPr>
          <w:rFonts w:ascii="Verdana" w:hAnsi="Verdana" w:cs="Verdana"/>
          <w:sz w:val="20"/>
          <w:szCs w:val="20"/>
        </w:rPr>
        <w:t>El pago del precio se realizará con arreglo a las siguientes condiciones:</w:t>
      </w:r>
    </w:p>
    <w:p w14:paraId="169665C8" w14:textId="77777777" w:rsidR="00A56792" w:rsidRPr="00886C7D" w:rsidRDefault="00A56792">
      <w:pPr>
        <w:ind w:firstLine="284"/>
        <w:jc w:val="both"/>
        <w:rPr>
          <w:rFonts w:ascii="Verdana" w:hAnsi="Verdana" w:cs="Verdana"/>
          <w:sz w:val="20"/>
          <w:szCs w:val="20"/>
        </w:rPr>
      </w:pPr>
    </w:p>
    <w:p w14:paraId="22CB7855" w14:textId="77777777" w:rsidR="00A56792" w:rsidRPr="00886C7D" w:rsidRDefault="00A56792">
      <w:pPr>
        <w:pStyle w:val="ESQUEMA3"/>
        <w:rPr>
          <w:rFonts w:eastAsia="Arial Unicode MS"/>
          <w:szCs w:val="20"/>
        </w:rPr>
      </w:pPr>
      <w:bookmarkStart w:id="122" w:name="__RefHeading___Toc5779569"/>
      <w:bookmarkEnd w:id="122"/>
      <w:r w:rsidRPr="00886C7D">
        <w:rPr>
          <w:rFonts w:eastAsia="Arial Unicode MS"/>
        </w:rPr>
        <w:t>32.1.- Certificación de servicios prestados o ejecutados.</w:t>
      </w:r>
    </w:p>
    <w:p w14:paraId="72D42413" w14:textId="77777777" w:rsidR="00A56792" w:rsidRPr="00886C7D" w:rsidRDefault="00A56792">
      <w:pPr>
        <w:ind w:firstLine="284"/>
        <w:jc w:val="both"/>
        <w:rPr>
          <w:rFonts w:ascii="Verdana" w:eastAsia="Arial Unicode MS" w:hAnsi="Verdana" w:cs="Verdana"/>
          <w:b/>
          <w:sz w:val="20"/>
          <w:szCs w:val="20"/>
        </w:rPr>
      </w:pPr>
    </w:p>
    <w:p w14:paraId="4F78ECE1" w14:textId="77777777" w:rsidR="00A56792" w:rsidRPr="00886C7D" w:rsidRDefault="00A56792">
      <w:pPr>
        <w:ind w:left="1560" w:hanging="992"/>
        <w:jc w:val="both"/>
        <w:rPr>
          <w:rFonts w:ascii="Verdana" w:hAnsi="Verdana" w:cs="Verdana"/>
          <w:sz w:val="20"/>
          <w:szCs w:val="20"/>
        </w:rPr>
      </w:pPr>
      <w:r w:rsidRPr="00886C7D">
        <w:rPr>
          <w:rFonts w:ascii="Verdana" w:eastAsia="Arial Unicode MS" w:hAnsi="Verdana" w:cs="Verdana"/>
          <w:b/>
          <w:sz w:val="20"/>
          <w:szCs w:val="20"/>
        </w:rPr>
        <w:t>32.1.1.-</w:t>
      </w:r>
      <w:r w:rsidRPr="00886C7D">
        <w:rPr>
          <w:rFonts w:ascii="Verdana" w:eastAsia="Arial Unicode MS" w:hAnsi="Verdana" w:cs="Verdana"/>
          <w:sz w:val="20"/>
          <w:szCs w:val="20"/>
        </w:rPr>
        <w:t xml:space="preserve"> </w:t>
      </w:r>
      <w:r w:rsidRPr="00886C7D">
        <w:rPr>
          <w:rFonts w:ascii="Verdana" w:hAnsi="Verdana" w:cs="Verdana"/>
          <w:sz w:val="20"/>
          <w:szCs w:val="20"/>
        </w:rPr>
        <w:t>La contratista deberá presentar en el registro indicado en la cláusula 19.6.2 de cláusulas específicas del contrato la/s certificación/es de servicios que incluya/n los siguientes datos:</w:t>
      </w:r>
    </w:p>
    <w:p w14:paraId="6D2456DE" w14:textId="77777777" w:rsidR="00A56792" w:rsidRPr="00886C7D" w:rsidRDefault="00A56792">
      <w:pPr>
        <w:ind w:left="1560" w:hanging="992"/>
        <w:jc w:val="both"/>
        <w:rPr>
          <w:rFonts w:ascii="Verdana" w:hAnsi="Verdana" w:cs="Verdana"/>
          <w:sz w:val="20"/>
          <w:szCs w:val="20"/>
        </w:rPr>
      </w:pPr>
    </w:p>
    <w:p w14:paraId="26256867" w14:textId="77777777" w:rsidR="00A56792" w:rsidRPr="00886C7D" w:rsidRDefault="00A56792" w:rsidP="00207080">
      <w:pPr>
        <w:numPr>
          <w:ilvl w:val="0"/>
          <w:numId w:val="54"/>
        </w:numPr>
        <w:jc w:val="both"/>
        <w:rPr>
          <w:rFonts w:ascii="Verdana" w:hAnsi="Verdana" w:cs="Verdana"/>
          <w:sz w:val="20"/>
          <w:szCs w:val="20"/>
        </w:rPr>
      </w:pPr>
      <w:r w:rsidRPr="00886C7D">
        <w:rPr>
          <w:rFonts w:ascii="Verdana" w:hAnsi="Verdana" w:cs="Verdana"/>
          <w:sz w:val="20"/>
          <w:szCs w:val="20"/>
        </w:rPr>
        <w:t xml:space="preserve"> Código del expediente</w:t>
      </w:r>
    </w:p>
    <w:p w14:paraId="042304AC" w14:textId="77777777" w:rsidR="00A56792" w:rsidRPr="00886C7D" w:rsidRDefault="00A56792" w:rsidP="00207080">
      <w:pPr>
        <w:numPr>
          <w:ilvl w:val="0"/>
          <w:numId w:val="54"/>
        </w:numPr>
        <w:jc w:val="both"/>
        <w:rPr>
          <w:rFonts w:ascii="Verdana" w:hAnsi="Verdana" w:cs="Verdana"/>
          <w:sz w:val="20"/>
          <w:szCs w:val="20"/>
        </w:rPr>
      </w:pPr>
      <w:r w:rsidRPr="00886C7D">
        <w:rPr>
          <w:rFonts w:ascii="Verdana" w:hAnsi="Verdana" w:cs="Verdana"/>
          <w:sz w:val="20"/>
          <w:szCs w:val="20"/>
        </w:rPr>
        <w:t xml:space="preserve"> Nombre o denominación social y NIF de la contratista.</w:t>
      </w:r>
    </w:p>
    <w:p w14:paraId="4E76F860" w14:textId="77777777" w:rsidR="00A56792" w:rsidRPr="00886C7D" w:rsidRDefault="00A56792" w:rsidP="00207080">
      <w:pPr>
        <w:numPr>
          <w:ilvl w:val="0"/>
          <w:numId w:val="54"/>
        </w:numPr>
        <w:jc w:val="both"/>
        <w:rPr>
          <w:rFonts w:ascii="Verdana" w:hAnsi="Verdana" w:cs="Verdana"/>
          <w:sz w:val="20"/>
          <w:szCs w:val="20"/>
        </w:rPr>
      </w:pPr>
      <w:r w:rsidRPr="00886C7D">
        <w:rPr>
          <w:rFonts w:ascii="Verdana" w:hAnsi="Verdana" w:cs="Verdana"/>
          <w:sz w:val="20"/>
          <w:szCs w:val="20"/>
        </w:rPr>
        <w:t xml:space="preserve"> Relación valorada – con arreglo al/los precio/s pactado/s – de los servicios prestados o ejecutados (sin IVA.</w:t>
      </w:r>
    </w:p>
    <w:p w14:paraId="45235610" w14:textId="77777777" w:rsidR="00A56792" w:rsidRPr="00886C7D" w:rsidRDefault="00A56792" w:rsidP="00207080">
      <w:pPr>
        <w:numPr>
          <w:ilvl w:val="0"/>
          <w:numId w:val="54"/>
        </w:numPr>
        <w:jc w:val="both"/>
        <w:rPr>
          <w:rFonts w:ascii="Verdana" w:hAnsi="Verdana" w:cs="Verdana"/>
          <w:sz w:val="20"/>
          <w:szCs w:val="20"/>
        </w:rPr>
      </w:pPr>
      <w:r w:rsidRPr="00886C7D">
        <w:rPr>
          <w:rFonts w:ascii="Verdana" w:hAnsi="Verdana" w:cs="Verdana"/>
          <w:sz w:val="20"/>
          <w:szCs w:val="20"/>
        </w:rPr>
        <w:t xml:space="preserve"> Datos de las prestaciones ejecutadas por subcontratistas: nombre/s de subcontratista/s, trabajo realizado, condiciones estipuladas relacionadas directamente con el plazo de pago.</w:t>
      </w:r>
    </w:p>
    <w:p w14:paraId="77A97FD2" w14:textId="77777777" w:rsidR="00A56792" w:rsidRPr="00886C7D" w:rsidRDefault="00A56792" w:rsidP="00207080">
      <w:pPr>
        <w:numPr>
          <w:ilvl w:val="0"/>
          <w:numId w:val="54"/>
        </w:numPr>
        <w:jc w:val="both"/>
        <w:rPr>
          <w:rFonts w:ascii="Verdana" w:hAnsi="Verdana" w:cs="Verdana"/>
          <w:sz w:val="20"/>
          <w:szCs w:val="20"/>
        </w:rPr>
      </w:pPr>
      <w:r w:rsidRPr="00886C7D">
        <w:rPr>
          <w:rFonts w:ascii="Verdana" w:hAnsi="Verdana" w:cs="Verdana"/>
          <w:sz w:val="20"/>
          <w:szCs w:val="20"/>
        </w:rPr>
        <w:t xml:space="preserve"> Período al que corresponden los servicios (en el caso de que la certificación sea parcial).</w:t>
      </w:r>
    </w:p>
    <w:p w14:paraId="3C999D97" w14:textId="77777777" w:rsidR="00A56792" w:rsidRPr="00886C7D" w:rsidRDefault="00A56792">
      <w:pPr>
        <w:pStyle w:val="Prrafodelista"/>
        <w:rPr>
          <w:rFonts w:ascii="Verdana" w:hAnsi="Verdana" w:cs="Verdana"/>
          <w:sz w:val="20"/>
          <w:szCs w:val="20"/>
        </w:rPr>
      </w:pPr>
    </w:p>
    <w:p w14:paraId="6C3F7EE6" w14:textId="77777777" w:rsidR="00A56792" w:rsidRPr="00886C7D" w:rsidRDefault="00A56792">
      <w:pPr>
        <w:ind w:left="284" w:firstLine="284"/>
        <w:jc w:val="both"/>
        <w:rPr>
          <w:rFonts w:ascii="Verdana" w:hAnsi="Verdana" w:cs="Verdana"/>
          <w:b/>
          <w:sz w:val="20"/>
          <w:szCs w:val="20"/>
        </w:rPr>
      </w:pPr>
      <w:r w:rsidRPr="00886C7D">
        <w:rPr>
          <w:rFonts w:ascii="Verdana" w:eastAsia="Arial Unicode MS" w:hAnsi="Verdana" w:cs="Verdana"/>
          <w:b/>
          <w:sz w:val="20"/>
          <w:szCs w:val="20"/>
        </w:rPr>
        <w:t xml:space="preserve">32.1.2.- </w:t>
      </w:r>
      <w:r w:rsidRPr="00886C7D">
        <w:rPr>
          <w:rFonts w:ascii="Verdana" w:hAnsi="Verdana" w:cs="Verdana"/>
          <w:b/>
          <w:sz w:val="20"/>
          <w:szCs w:val="20"/>
        </w:rPr>
        <w:t>Plazo y condiciones.</w:t>
      </w:r>
    </w:p>
    <w:p w14:paraId="5AF41D9D" w14:textId="77777777" w:rsidR="00A56792" w:rsidRPr="00886C7D" w:rsidRDefault="00A56792">
      <w:pPr>
        <w:ind w:left="284" w:firstLine="284"/>
        <w:jc w:val="both"/>
        <w:rPr>
          <w:rFonts w:ascii="Verdana" w:hAnsi="Verdana" w:cs="Verdana"/>
          <w:b/>
          <w:sz w:val="20"/>
          <w:szCs w:val="20"/>
        </w:rPr>
      </w:pPr>
    </w:p>
    <w:p w14:paraId="6220E4C7" w14:textId="77777777" w:rsidR="00A56792" w:rsidRPr="00886C7D" w:rsidRDefault="00A56792">
      <w:pPr>
        <w:ind w:left="851"/>
        <w:jc w:val="both"/>
        <w:rPr>
          <w:rFonts w:ascii="Verdana" w:hAnsi="Verdana" w:cs="Verdana"/>
          <w:sz w:val="20"/>
          <w:szCs w:val="20"/>
        </w:rPr>
      </w:pPr>
      <w:r w:rsidRPr="00886C7D">
        <w:rPr>
          <w:rFonts w:ascii="Verdana" w:hAnsi="Verdana" w:cs="Verdana"/>
          <w:sz w:val="20"/>
          <w:szCs w:val="20"/>
        </w:rPr>
        <w:t>La presentación se realizará en los siguientes plazos y condiciones:</w:t>
      </w:r>
    </w:p>
    <w:p w14:paraId="22F590D8" w14:textId="77777777" w:rsidR="00A56792" w:rsidRPr="00886C7D" w:rsidRDefault="00A56792">
      <w:pPr>
        <w:ind w:left="851"/>
        <w:jc w:val="both"/>
        <w:rPr>
          <w:rFonts w:ascii="Verdana" w:hAnsi="Verdana" w:cs="Verdana"/>
          <w:sz w:val="20"/>
          <w:szCs w:val="20"/>
        </w:rPr>
      </w:pPr>
    </w:p>
    <w:p w14:paraId="41C26D2F" w14:textId="77777777" w:rsidR="00A56792" w:rsidRPr="00886C7D" w:rsidRDefault="00A56792" w:rsidP="00207080">
      <w:pPr>
        <w:numPr>
          <w:ilvl w:val="0"/>
          <w:numId w:val="36"/>
        </w:numPr>
        <w:jc w:val="both"/>
        <w:rPr>
          <w:rFonts w:ascii="Verdana" w:hAnsi="Verdana" w:cs="Verdana"/>
          <w:sz w:val="20"/>
          <w:szCs w:val="20"/>
        </w:rPr>
      </w:pPr>
      <w:r w:rsidRPr="00886C7D">
        <w:rPr>
          <w:rFonts w:ascii="Verdana" w:hAnsi="Verdana" w:cs="Verdana"/>
          <w:sz w:val="20"/>
          <w:szCs w:val="20"/>
        </w:rPr>
        <w:t xml:space="preserve"> Si la cláusula 5.2 de cláusulas específicas establece pago único del precio: se presentará una certificación total dentro de los treinta (30) días siguientes a la fecha de finalización de la ejecución del contrato.</w:t>
      </w:r>
    </w:p>
    <w:p w14:paraId="5AE37F30" w14:textId="77777777" w:rsidR="00A56792" w:rsidRPr="00886C7D" w:rsidRDefault="00A56792" w:rsidP="00207080">
      <w:pPr>
        <w:numPr>
          <w:ilvl w:val="0"/>
          <w:numId w:val="36"/>
        </w:numPr>
        <w:jc w:val="both"/>
        <w:rPr>
          <w:rFonts w:ascii="Verdana" w:hAnsi="Verdana" w:cs="Verdana"/>
          <w:sz w:val="20"/>
          <w:szCs w:val="20"/>
        </w:rPr>
      </w:pPr>
      <w:r w:rsidRPr="00886C7D">
        <w:rPr>
          <w:rFonts w:ascii="Verdana" w:hAnsi="Verdana" w:cs="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6493297B" w14:textId="77777777" w:rsidR="00A56792" w:rsidRPr="00886C7D" w:rsidRDefault="00A56792">
      <w:pPr>
        <w:ind w:left="1211"/>
        <w:jc w:val="both"/>
        <w:rPr>
          <w:rFonts w:ascii="Verdana" w:hAnsi="Verdana" w:cs="Verdana"/>
          <w:sz w:val="20"/>
          <w:szCs w:val="20"/>
        </w:rPr>
      </w:pPr>
    </w:p>
    <w:p w14:paraId="7CAB33BD" w14:textId="77777777" w:rsidR="00A56792" w:rsidRPr="00886C7D" w:rsidRDefault="00A56792">
      <w:pPr>
        <w:pStyle w:val="ESQUEMA3"/>
        <w:rPr>
          <w:rFonts w:eastAsia="Arial Unicode MS"/>
          <w:szCs w:val="20"/>
        </w:rPr>
      </w:pPr>
      <w:bookmarkStart w:id="123" w:name="__RefHeading___Toc5779570"/>
      <w:bookmarkEnd w:id="123"/>
      <w:r w:rsidRPr="00886C7D">
        <w:rPr>
          <w:rFonts w:eastAsia="Arial Unicode MS"/>
        </w:rPr>
        <w:t>32.2.- Conformidad y registro de factura.</w:t>
      </w:r>
    </w:p>
    <w:p w14:paraId="4EECD49E" w14:textId="77777777" w:rsidR="00A56792" w:rsidRPr="00886C7D" w:rsidRDefault="00A56792">
      <w:pPr>
        <w:ind w:firstLine="284"/>
        <w:jc w:val="both"/>
        <w:rPr>
          <w:rFonts w:ascii="Verdana" w:eastAsia="Arial Unicode MS" w:hAnsi="Verdana" w:cs="Verdana"/>
          <w:b/>
          <w:sz w:val="20"/>
          <w:szCs w:val="20"/>
        </w:rPr>
      </w:pPr>
    </w:p>
    <w:p w14:paraId="6EA58E15" w14:textId="77777777" w:rsidR="00A56792" w:rsidRPr="00886C7D" w:rsidRDefault="00A56792">
      <w:pPr>
        <w:ind w:left="567" w:firstLine="1"/>
        <w:jc w:val="both"/>
        <w:rPr>
          <w:rFonts w:ascii="Verdana" w:hAnsi="Verdana" w:cs="Verdana"/>
          <w:sz w:val="20"/>
          <w:szCs w:val="20"/>
        </w:rPr>
      </w:pPr>
      <w:r w:rsidRPr="00886C7D">
        <w:rPr>
          <w:rFonts w:ascii="Verdana" w:hAnsi="Verdana" w:cs="Verdana"/>
          <w:sz w:val="20"/>
          <w:szCs w:val="20"/>
        </w:rPr>
        <w:t>La/el responsable del contrato debe aprobar la certificación de servicios dentro de los treinta (30) días siguientes a la fecha de registro y remitir copia del documento de aprobación a la contratista ese mismo día, mediante correo electrónico.</w:t>
      </w:r>
    </w:p>
    <w:p w14:paraId="6048AFEA" w14:textId="77777777" w:rsidR="00A56792" w:rsidRPr="00886C7D" w:rsidRDefault="00A56792">
      <w:pPr>
        <w:ind w:left="567" w:firstLine="1"/>
        <w:jc w:val="both"/>
        <w:rPr>
          <w:rFonts w:ascii="Verdana" w:hAnsi="Verdana" w:cs="Verdana"/>
          <w:sz w:val="20"/>
          <w:szCs w:val="20"/>
        </w:rPr>
      </w:pPr>
    </w:p>
    <w:p w14:paraId="5F91A09D"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886C7D">
        <w:rPr>
          <w:rFonts w:ascii="Verdana" w:eastAsia="Arial Unicode MS" w:hAnsi="Verdana" w:cs="Verdana"/>
          <w:sz w:val="20"/>
          <w:szCs w:val="20"/>
        </w:rPr>
        <w:t>prestación</w:t>
      </w:r>
      <w:r w:rsidRPr="00886C7D">
        <w:rPr>
          <w:rFonts w:ascii="Verdana" w:hAnsi="Verdana" w:cs="Verdana"/>
          <w:sz w:val="20"/>
          <w:szCs w:val="20"/>
        </w:rPr>
        <w:t xml:space="preserve"> del servicio.</w:t>
      </w:r>
    </w:p>
    <w:p w14:paraId="70CB837E" w14:textId="77777777" w:rsidR="00A56792" w:rsidRPr="00886C7D" w:rsidRDefault="00A56792">
      <w:pPr>
        <w:ind w:left="567"/>
        <w:jc w:val="both"/>
        <w:rPr>
          <w:rFonts w:ascii="Verdana" w:hAnsi="Verdana" w:cs="Verdana"/>
          <w:sz w:val="20"/>
          <w:szCs w:val="20"/>
        </w:rPr>
      </w:pPr>
    </w:p>
    <w:p w14:paraId="4A807E85" w14:textId="77777777" w:rsidR="00A56792" w:rsidRPr="00886C7D" w:rsidRDefault="00A56792">
      <w:pPr>
        <w:pStyle w:val="ESQUEMA3"/>
        <w:rPr>
          <w:rFonts w:eastAsia="Arial Unicode MS"/>
          <w:szCs w:val="20"/>
        </w:rPr>
      </w:pPr>
      <w:bookmarkStart w:id="124" w:name="__RefHeading___Toc5779571"/>
      <w:bookmarkEnd w:id="124"/>
      <w:r w:rsidRPr="00886C7D">
        <w:rPr>
          <w:rFonts w:eastAsia="Arial Unicode MS"/>
        </w:rPr>
        <w:t>32.3.- Abono.</w:t>
      </w:r>
    </w:p>
    <w:p w14:paraId="3E8296FF" w14:textId="77777777" w:rsidR="00A56792" w:rsidRPr="00886C7D" w:rsidRDefault="00A56792">
      <w:pPr>
        <w:ind w:firstLine="284"/>
        <w:jc w:val="both"/>
        <w:rPr>
          <w:rFonts w:ascii="Verdana" w:eastAsia="Arial Unicode MS" w:hAnsi="Verdana" w:cs="Verdana"/>
          <w:b/>
          <w:sz w:val="20"/>
          <w:szCs w:val="20"/>
        </w:rPr>
      </w:pPr>
    </w:p>
    <w:p w14:paraId="32E796F2"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9968160" w14:textId="77777777" w:rsidR="00A56792" w:rsidRPr="00886C7D" w:rsidRDefault="00A56792">
      <w:pPr>
        <w:ind w:left="567"/>
        <w:jc w:val="both"/>
        <w:rPr>
          <w:rFonts w:ascii="Verdana" w:hAnsi="Verdana" w:cs="Verdana"/>
          <w:sz w:val="20"/>
          <w:szCs w:val="20"/>
        </w:rPr>
      </w:pPr>
    </w:p>
    <w:p w14:paraId="1DEE3A4F"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73FBB0B" w14:textId="77777777" w:rsidR="00A56792" w:rsidRPr="00886C7D" w:rsidRDefault="00A56792">
      <w:pPr>
        <w:ind w:left="567"/>
        <w:jc w:val="both"/>
        <w:rPr>
          <w:rFonts w:ascii="Verdana" w:hAnsi="Verdana" w:cs="Verdana"/>
          <w:sz w:val="20"/>
          <w:szCs w:val="20"/>
        </w:rPr>
      </w:pPr>
    </w:p>
    <w:p w14:paraId="42F786BD"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86C7D">
        <w:rPr>
          <w:rFonts w:ascii="Verdana" w:hAnsi="Verdana" w:cs="Verdana"/>
          <w:sz w:val="20"/>
          <w:szCs w:val="20"/>
        </w:rPr>
        <w:t>Consejero</w:t>
      </w:r>
      <w:proofErr w:type="gramEnd"/>
      <w:r w:rsidRPr="00886C7D">
        <w:rPr>
          <w:rFonts w:ascii="Verdana" w:hAnsi="Verdana" w:cs="Verdana"/>
          <w:sz w:val="20"/>
          <w:szCs w:val="20"/>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2CF8D029" w14:textId="77777777" w:rsidR="00A56792" w:rsidRPr="00886C7D" w:rsidRDefault="00A56792">
      <w:pPr>
        <w:ind w:left="567"/>
        <w:jc w:val="both"/>
        <w:rPr>
          <w:rFonts w:ascii="Verdana" w:hAnsi="Verdana" w:cs="Verdana"/>
          <w:sz w:val="20"/>
          <w:szCs w:val="20"/>
        </w:rPr>
      </w:pPr>
    </w:p>
    <w:p w14:paraId="60568404" w14:textId="77777777" w:rsidR="00A56792" w:rsidRPr="00886C7D" w:rsidRDefault="00A56792">
      <w:pPr>
        <w:pStyle w:val="ESQUEMA1"/>
        <w:rPr>
          <w:rFonts w:eastAsia="Arial Unicode MS"/>
        </w:rPr>
      </w:pPr>
      <w:bookmarkStart w:id="125" w:name="__RefHeading___Toc5779572"/>
      <w:bookmarkEnd w:id="125"/>
      <w:r w:rsidRPr="00886C7D">
        <w:rPr>
          <w:rFonts w:eastAsia="Arial Unicode MS"/>
        </w:rPr>
        <w:t>MODIFICACIÓN DEL CONTRATO</w:t>
      </w:r>
    </w:p>
    <w:p w14:paraId="72138676" w14:textId="77777777" w:rsidR="00A56792" w:rsidRPr="00886C7D" w:rsidRDefault="00A56792">
      <w:pPr>
        <w:rPr>
          <w:rFonts w:eastAsia="Arial Unicode MS"/>
        </w:rPr>
      </w:pPr>
    </w:p>
    <w:p w14:paraId="721A441E" w14:textId="77777777" w:rsidR="00A56792" w:rsidRPr="00886C7D" w:rsidRDefault="00A56792">
      <w:pPr>
        <w:pStyle w:val="ESQUEMA3"/>
        <w:rPr>
          <w:rFonts w:eastAsia="Arial Unicode MS"/>
          <w:szCs w:val="20"/>
        </w:rPr>
      </w:pPr>
      <w:bookmarkStart w:id="126" w:name="__RefHeading___Toc5779573"/>
      <w:bookmarkEnd w:id="126"/>
      <w:r w:rsidRPr="00886C7D">
        <w:rPr>
          <w:rFonts w:eastAsia="Arial Unicode MS"/>
        </w:rPr>
        <w:t>33.1.- Condiciones.</w:t>
      </w:r>
    </w:p>
    <w:p w14:paraId="74B4186C" w14:textId="77777777" w:rsidR="00A56792" w:rsidRPr="00886C7D" w:rsidRDefault="00A56792">
      <w:pPr>
        <w:ind w:firstLine="284"/>
        <w:jc w:val="both"/>
        <w:rPr>
          <w:rFonts w:ascii="Verdana" w:eastAsia="Arial Unicode MS" w:hAnsi="Verdana" w:cs="Verdana"/>
          <w:b/>
          <w:sz w:val="20"/>
          <w:szCs w:val="20"/>
        </w:rPr>
      </w:pPr>
    </w:p>
    <w:p w14:paraId="3C19EC3C"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Una vez perfeccionado el contrato, el órgano de contratación solo podrá modificarlo, por razones de interés público, en los supuestos previstos en la cláusula 16 de cláusulas específicas del contrato y en el art. 205 LCSP.</w:t>
      </w:r>
    </w:p>
    <w:p w14:paraId="49887D28" w14:textId="77777777" w:rsidR="00A56792" w:rsidRPr="00886C7D" w:rsidRDefault="00A56792">
      <w:pPr>
        <w:ind w:left="567"/>
        <w:jc w:val="both"/>
        <w:rPr>
          <w:rFonts w:ascii="Verdana" w:hAnsi="Verdana" w:cs="Verdana"/>
          <w:sz w:val="20"/>
          <w:szCs w:val="20"/>
        </w:rPr>
      </w:pPr>
    </w:p>
    <w:p w14:paraId="14364CB0"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Se consideran razones de interés público las que tienen la finalidad de lograr el objetivo de estabilidad presupuestaria que se lleven a cabo durante el ejercicio presupuestario correspondiente.</w:t>
      </w:r>
    </w:p>
    <w:p w14:paraId="0228B7A9" w14:textId="77777777" w:rsidR="00A56792" w:rsidRPr="00886C7D" w:rsidRDefault="00A56792">
      <w:pPr>
        <w:ind w:left="567"/>
        <w:jc w:val="both"/>
        <w:rPr>
          <w:rFonts w:ascii="Verdana" w:eastAsia="Arial Unicode MS" w:hAnsi="Verdana" w:cs="Verdana"/>
          <w:sz w:val="20"/>
          <w:szCs w:val="20"/>
        </w:rPr>
      </w:pPr>
    </w:p>
    <w:p w14:paraId="6F1A78F4" w14:textId="77777777" w:rsidR="00A56792" w:rsidRPr="00886C7D" w:rsidRDefault="00A56792">
      <w:pPr>
        <w:pStyle w:val="ESQUEMA3"/>
        <w:rPr>
          <w:rFonts w:eastAsia="Arial Unicode MS"/>
          <w:szCs w:val="20"/>
        </w:rPr>
      </w:pPr>
      <w:bookmarkStart w:id="127" w:name="__RefHeading___Toc5779574"/>
      <w:bookmarkEnd w:id="127"/>
      <w:r w:rsidRPr="00886C7D">
        <w:rPr>
          <w:rFonts w:eastAsia="Arial Unicode MS"/>
        </w:rPr>
        <w:t>33.2.- Procedimiento.</w:t>
      </w:r>
    </w:p>
    <w:p w14:paraId="659F0913" w14:textId="77777777" w:rsidR="00A56792" w:rsidRPr="00886C7D" w:rsidRDefault="00A56792">
      <w:pPr>
        <w:jc w:val="both"/>
        <w:rPr>
          <w:rFonts w:ascii="Verdana" w:eastAsia="Arial Unicode MS" w:hAnsi="Verdana" w:cs="Verdana"/>
          <w:b/>
          <w:sz w:val="20"/>
          <w:szCs w:val="20"/>
        </w:rPr>
      </w:pPr>
    </w:p>
    <w:p w14:paraId="212C05FB" w14:textId="77777777" w:rsidR="00A56792" w:rsidRPr="00886C7D" w:rsidRDefault="00A56792">
      <w:pPr>
        <w:ind w:left="1276" w:hanging="992"/>
        <w:jc w:val="both"/>
        <w:rPr>
          <w:rFonts w:ascii="Verdana" w:eastAsia="Arial Unicode MS" w:hAnsi="Verdana" w:cs="Verdana"/>
          <w:sz w:val="20"/>
          <w:szCs w:val="20"/>
        </w:rPr>
      </w:pPr>
      <w:r w:rsidRPr="00886C7D">
        <w:rPr>
          <w:rFonts w:ascii="Verdana" w:eastAsia="Arial Unicode MS" w:hAnsi="Verdana" w:cs="Verdana"/>
          <w:b/>
          <w:sz w:val="20"/>
          <w:szCs w:val="20"/>
        </w:rPr>
        <w:t xml:space="preserve">33.2.1.- </w:t>
      </w:r>
      <w:r w:rsidRPr="00886C7D">
        <w:rPr>
          <w:rFonts w:ascii="Verdana" w:eastAsia="Arial Unicode MS" w:hAnsi="Verdana" w:cs="Verdana"/>
          <w:sz w:val="20"/>
          <w:szCs w:val="20"/>
        </w:rPr>
        <w:t>El procedimiento para acordar la modificación incluye, en todo caso, las siguientes actuaciones:</w:t>
      </w:r>
    </w:p>
    <w:p w14:paraId="30EE2D20" w14:textId="77777777" w:rsidR="00A56792" w:rsidRPr="00886C7D" w:rsidRDefault="00A56792">
      <w:pPr>
        <w:ind w:left="1276" w:hanging="992"/>
        <w:jc w:val="both"/>
        <w:rPr>
          <w:rFonts w:ascii="Verdana" w:eastAsia="Arial Unicode MS" w:hAnsi="Verdana" w:cs="Verdana"/>
          <w:sz w:val="20"/>
          <w:szCs w:val="20"/>
        </w:rPr>
      </w:pPr>
    </w:p>
    <w:p w14:paraId="3C45EE48" w14:textId="77777777" w:rsidR="00A56792" w:rsidRPr="00886C7D" w:rsidRDefault="00A56792" w:rsidP="00207080">
      <w:pPr>
        <w:numPr>
          <w:ilvl w:val="0"/>
          <w:numId w:val="43"/>
        </w:numPr>
        <w:jc w:val="both"/>
        <w:rPr>
          <w:rFonts w:ascii="Verdana" w:eastAsia="Arial Unicode MS" w:hAnsi="Verdana" w:cs="Verdana"/>
          <w:sz w:val="20"/>
          <w:szCs w:val="20"/>
        </w:rPr>
      </w:pPr>
      <w:r w:rsidRPr="00886C7D">
        <w:rPr>
          <w:rFonts w:ascii="Verdana" w:hAnsi="Verdana" w:cs="Verdana"/>
          <w:b/>
          <w:sz w:val="20"/>
          <w:szCs w:val="20"/>
        </w:rPr>
        <w:t>Contratos de tracto único y contratos de tracto sucesivo con determinación precisa del número de unidades que integran el objeto del contrato:</w:t>
      </w:r>
    </w:p>
    <w:p w14:paraId="61D308D6" w14:textId="77777777" w:rsidR="00A56792" w:rsidRPr="00886C7D" w:rsidRDefault="00A56792">
      <w:pPr>
        <w:ind w:left="720"/>
        <w:jc w:val="both"/>
        <w:rPr>
          <w:rFonts w:ascii="Verdana" w:eastAsia="Arial Unicode MS" w:hAnsi="Verdana" w:cs="Verdana"/>
          <w:sz w:val="20"/>
          <w:szCs w:val="20"/>
        </w:rPr>
      </w:pPr>
    </w:p>
    <w:p w14:paraId="7806DAEC" w14:textId="77777777" w:rsidR="00A56792" w:rsidRPr="00886C7D" w:rsidRDefault="00A56792" w:rsidP="00207080">
      <w:pPr>
        <w:numPr>
          <w:ilvl w:val="0"/>
          <w:numId w:val="7"/>
        </w:numPr>
        <w:ind w:hanging="283"/>
        <w:jc w:val="both"/>
        <w:rPr>
          <w:rFonts w:ascii="Verdana" w:eastAsia="Arial Unicode MS" w:hAnsi="Verdana" w:cs="Verdana"/>
          <w:sz w:val="20"/>
          <w:szCs w:val="20"/>
        </w:rPr>
      </w:pPr>
      <w:r w:rsidRPr="00886C7D">
        <w:rPr>
          <w:rFonts w:ascii="Verdana" w:eastAsia="Arial Unicode MS" w:hAnsi="Verdana" w:cs="Verdana"/>
          <w:sz w:val="20"/>
          <w:szCs w:val="20"/>
        </w:rPr>
        <w:lastRenderedPageBreak/>
        <w:t>Informe de la/del responsable del contrato en el que se precisen las razones de interés público que demandan de la modificación, su alcance cualitativo y cuantitativo, las circunstancias que concurren y la verificación objetiva de esa concurrencia.</w:t>
      </w:r>
    </w:p>
    <w:p w14:paraId="3A098021" w14:textId="77777777" w:rsidR="00A56792" w:rsidRPr="00886C7D" w:rsidRDefault="00A56792" w:rsidP="00207080">
      <w:pPr>
        <w:numPr>
          <w:ilvl w:val="0"/>
          <w:numId w:val="7"/>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 acordado el inicio del procedimiento.</w:t>
      </w:r>
    </w:p>
    <w:p w14:paraId="19853726" w14:textId="77777777" w:rsidR="00A56792" w:rsidRPr="00886C7D" w:rsidRDefault="00A56792" w:rsidP="00207080">
      <w:pPr>
        <w:numPr>
          <w:ilvl w:val="0"/>
          <w:numId w:val="7"/>
        </w:numPr>
        <w:jc w:val="both"/>
        <w:rPr>
          <w:rFonts w:ascii="Verdana" w:eastAsia="Arial Unicode MS" w:hAnsi="Verdana" w:cs="Verdana"/>
          <w:sz w:val="20"/>
          <w:szCs w:val="20"/>
        </w:rPr>
      </w:pPr>
      <w:r w:rsidRPr="00886C7D">
        <w:rPr>
          <w:rFonts w:ascii="Verdana" w:eastAsia="Arial Unicode MS" w:hAnsi="Verdana" w:cs="Verdana"/>
          <w:sz w:val="20"/>
          <w:szCs w:val="20"/>
        </w:rPr>
        <w:t>Audiencia a la contratista por espacio de cinco (5) días hábiles.</w:t>
      </w:r>
    </w:p>
    <w:p w14:paraId="26A17962" w14:textId="77777777" w:rsidR="00A56792" w:rsidRPr="00886C7D" w:rsidRDefault="00A56792" w:rsidP="00207080">
      <w:pPr>
        <w:numPr>
          <w:ilvl w:val="0"/>
          <w:numId w:val="7"/>
        </w:numPr>
        <w:ind w:left="851" w:hanging="283"/>
        <w:jc w:val="both"/>
        <w:rPr>
          <w:rFonts w:ascii="Verdana" w:eastAsia="Arial Unicode MS" w:hAnsi="Verdana" w:cs="Verdana"/>
          <w:sz w:val="20"/>
          <w:szCs w:val="20"/>
        </w:rPr>
      </w:pPr>
      <w:r w:rsidRPr="00886C7D">
        <w:rPr>
          <w:rFonts w:ascii="Verdana" w:eastAsia="Arial Unicode MS" w:hAnsi="Verdana" w:cs="Verdana"/>
          <w:sz w:val="20"/>
          <w:szCs w:val="20"/>
        </w:rPr>
        <w:t>Audiencia al/a la redactor/a del proyecto o de las especificaciones técnicas si hubieran sido preparados por tercero ajeno al órgano de contratación por espacio de tres (3) días hábiles.</w:t>
      </w:r>
    </w:p>
    <w:p w14:paraId="1BBA7082" w14:textId="77777777" w:rsidR="00A56792" w:rsidRPr="00886C7D" w:rsidRDefault="00A56792" w:rsidP="00207080">
      <w:pPr>
        <w:numPr>
          <w:ilvl w:val="0"/>
          <w:numId w:val="7"/>
        </w:numPr>
        <w:jc w:val="both"/>
        <w:rPr>
          <w:rFonts w:ascii="Verdana" w:eastAsia="Arial Unicode MS" w:hAnsi="Verdana" w:cs="Verdana"/>
          <w:sz w:val="20"/>
          <w:szCs w:val="20"/>
        </w:rPr>
      </w:pPr>
      <w:r w:rsidRPr="00886C7D">
        <w:rPr>
          <w:rFonts w:ascii="Verdana" w:eastAsia="Arial Unicode MS" w:hAnsi="Verdana" w:cs="Verdana"/>
          <w:sz w:val="20"/>
          <w:szCs w:val="20"/>
        </w:rPr>
        <w:t>Informe jurídico.</w:t>
      </w:r>
    </w:p>
    <w:p w14:paraId="5A7ADEC7" w14:textId="77777777" w:rsidR="00A56792" w:rsidRPr="00886C7D" w:rsidRDefault="00A56792" w:rsidP="00207080">
      <w:pPr>
        <w:numPr>
          <w:ilvl w:val="0"/>
          <w:numId w:val="7"/>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 y notificación a la contratista.</w:t>
      </w:r>
    </w:p>
    <w:p w14:paraId="36C150EF" w14:textId="77777777" w:rsidR="00A56792" w:rsidRPr="00886C7D" w:rsidRDefault="00A56792" w:rsidP="00207080">
      <w:pPr>
        <w:numPr>
          <w:ilvl w:val="0"/>
          <w:numId w:val="7"/>
        </w:numPr>
        <w:ind w:left="851" w:hanging="283"/>
        <w:jc w:val="both"/>
        <w:rPr>
          <w:rFonts w:ascii="Verdana" w:eastAsia="Arial Unicode MS" w:hAnsi="Verdana" w:cs="Verdana"/>
          <w:sz w:val="20"/>
          <w:szCs w:val="20"/>
        </w:rPr>
      </w:pPr>
      <w:r w:rsidRPr="00886C7D">
        <w:rPr>
          <w:rFonts w:ascii="Verdana" w:eastAsia="Arial Unicode MS" w:hAnsi="Verdana" w:cs="Verdana"/>
          <w:sz w:val="20"/>
          <w:szCs w:val="20"/>
        </w:rPr>
        <w:t>Publicación del anuncio de modificación en el perfil del contratante junto con las alegaciones de la contratista y todos los informes que, en su caso, se hubieran recabado con carácter previo a su aprobación.</w:t>
      </w:r>
    </w:p>
    <w:p w14:paraId="314AB618" w14:textId="77777777" w:rsidR="00A56792" w:rsidRPr="00886C7D" w:rsidRDefault="00A56792" w:rsidP="00207080">
      <w:pPr>
        <w:numPr>
          <w:ilvl w:val="0"/>
          <w:numId w:val="7"/>
        </w:numPr>
        <w:ind w:left="851" w:hanging="283"/>
        <w:jc w:val="both"/>
        <w:rPr>
          <w:rFonts w:ascii="Verdana" w:eastAsia="Arial Unicode MS" w:hAnsi="Verdana" w:cs="Verdana"/>
          <w:sz w:val="20"/>
          <w:szCs w:val="20"/>
        </w:rPr>
      </w:pPr>
      <w:r w:rsidRPr="00886C7D">
        <w:rPr>
          <w:rFonts w:ascii="Verdana" w:eastAsia="Arial Unicode MS" w:hAnsi="Verdana" w:cs="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A388552" w14:textId="77777777" w:rsidR="00A56792" w:rsidRPr="00886C7D" w:rsidRDefault="00A56792">
      <w:pPr>
        <w:ind w:left="851"/>
        <w:jc w:val="both"/>
        <w:rPr>
          <w:rFonts w:ascii="Verdana" w:eastAsia="Arial Unicode MS" w:hAnsi="Verdana" w:cs="Verdana"/>
          <w:sz w:val="20"/>
          <w:szCs w:val="20"/>
        </w:rPr>
      </w:pPr>
    </w:p>
    <w:p w14:paraId="055F6306" w14:textId="77777777" w:rsidR="00A56792" w:rsidRPr="00886C7D" w:rsidRDefault="00A56792" w:rsidP="00207080">
      <w:pPr>
        <w:numPr>
          <w:ilvl w:val="0"/>
          <w:numId w:val="43"/>
        </w:numPr>
        <w:jc w:val="both"/>
        <w:rPr>
          <w:rFonts w:ascii="Verdana" w:eastAsia="Arial Unicode MS" w:hAnsi="Verdana" w:cs="Verdana"/>
          <w:b/>
          <w:sz w:val="20"/>
          <w:szCs w:val="20"/>
        </w:rPr>
      </w:pPr>
      <w:r w:rsidRPr="00886C7D">
        <w:rPr>
          <w:rFonts w:ascii="Verdana" w:hAnsi="Verdana" w:cs="Verdana"/>
          <w:b/>
          <w:sz w:val="20"/>
          <w:szCs w:val="20"/>
        </w:rPr>
        <w:t>Contratos de tracto sucesivo por precio unitario en los que el número total de unidades de prestación no se haya determinado con precisión al celebrar el contrato:</w:t>
      </w:r>
    </w:p>
    <w:p w14:paraId="3766948D" w14:textId="77777777" w:rsidR="00A56792" w:rsidRPr="00886C7D" w:rsidRDefault="00A56792">
      <w:pPr>
        <w:ind w:left="720"/>
        <w:jc w:val="both"/>
        <w:rPr>
          <w:rFonts w:ascii="Verdana" w:eastAsia="Arial Unicode MS" w:hAnsi="Verdana" w:cs="Verdana"/>
          <w:b/>
          <w:sz w:val="20"/>
          <w:szCs w:val="20"/>
        </w:rPr>
      </w:pPr>
    </w:p>
    <w:p w14:paraId="755DC7FA" w14:textId="77777777" w:rsidR="00A56792" w:rsidRPr="00886C7D" w:rsidRDefault="00A56792" w:rsidP="00207080">
      <w:pPr>
        <w:numPr>
          <w:ilvl w:val="0"/>
          <w:numId w:val="2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Informe de la/del responsable del contrato en el que se justifique la </w:t>
      </w:r>
      <w:r w:rsidRPr="00886C7D">
        <w:rPr>
          <w:rFonts w:ascii="Verdana" w:hAnsi="Verdana" w:cs="Verdana"/>
          <w:sz w:val="20"/>
          <w:szCs w:val="20"/>
        </w:rPr>
        <w:t>existencia de necesidades reales superiores a las inicialmente estimadas y se determine su alcance económico.</w:t>
      </w:r>
    </w:p>
    <w:p w14:paraId="29CDAB19" w14:textId="77777777" w:rsidR="00A56792" w:rsidRPr="00886C7D" w:rsidRDefault="00A56792" w:rsidP="00207080">
      <w:pPr>
        <w:numPr>
          <w:ilvl w:val="0"/>
          <w:numId w:val="20"/>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 acordado el inicio del procedimiento.</w:t>
      </w:r>
    </w:p>
    <w:p w14:paraId="52299980" w14:textId="77777777" w:rsidR="00A56792" w:rsidRPr="00886C7D" w:rsidRDefault="00A56792" w:rsidP="00207080">
      <w:pPr>
        <w:numPr>
          <w:ilvl w:val="0"/>
          <w:numId w:val="20"/>
        </w:numPr>
        <w:jc w:val="both"/>
        <w:rPr>
          <w:rFonts w:ascii="Verdana" w:eastAsia="Arial Unicode MS" w:hAnsi="Verdana" w:cs="Verdana"/>
          <w:sz w:val="20"/>
          <w:szCs w:val="20"/>
        </w:rPr>
      </w:pPr>
      <w:r w:rsidRPr="00886C7D">
        <w:rPr>
          <w:rFonts w:ascii="Verdana" w:eastAsia="Arial Unicode MS" w:hAnsi="Verdana" w:cs="Verdana"/>
          <w:sz w:val="20"/>
          <w:szCs w:val="20"/>
        </w:rPr>
        <w:t>Audiencia a la contratista por espacio cinco (5) días hábiles.</w:t>
      </w:r>
    </w:p>
    <w:p w14:paraId="20F29EEA" w14:textId="77777777" w:rsidR="00A56792" w:rsidRPr="00886C7D" w:rsidRDefault="00A56792" w:rsidP="00207080">
      <w:pPr>
        <w:numPr>
          <w:ilvl w:val="0"/>
          <w:numId w:val="20"/>
        </w:numPr>
        <w:jc w:val="both"/>
        <w:rPr>
          <w:rFonts w:ascii="Verdana" w:eastAsia="Arial Unicode MS" w:hAnsi="Verdana" w:cs="Verdana"/>
          <w:sz w:val="20"/>
          <w:szCs w:val="20"/>
        </w:rPr>
      </w:pPr>
      <w:r w:rsidRPr="00886C7D">
        <w:rPr>
          <w:rFonts w:ascii="Verdana" w:eastAsia="Arial Unicode MS" w:hAnsi="Verdana" w:cs="Verdana"/>
          <w:sz w:val="20"/>
          <w:szCs w:val="20"/>
        </w:rPr>
        <w:t>Informe jurídico.</w:t>
      </w:r>
    </w:p>
    <w:p w14:paraId="16C74190" w14:textId="77777777" w:rsidR="00A56792" w:rsidRPr="00886C7D" w:rsidRDefault="00A56792" w:rsidP="00207080">
      <w:pPr>
        <w:numPr>
          <w:ilvl w:val="0"/>
          <w:numId w:val="20"/>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 y notificación a la contratista.</w:t>
      </w:r>
    </w:p>
    <w:p w14:paraId="752B00E2" w14:textId="77777777" w:rsidR="00A56792" w:rsidRPr="00886C7D" w:rsidRDefault="00A56792" w:rsidP="00207080">
      <w:pPr>
        <w:numPr>
          <w:ilvl w:val="0"/>
          <w:numId w:val="20"/>
        </w:numPr>
        <w:jc w:val="both"/>
        <w:rPr>
          <w:rFonts w:ascii="Verdana" w:eastAsia="Arial Unicode MS" w:hAnsi="Verdana" w:cs="Verdana"/>
          <w:sz w:val="20"/>
          <w:szCs w:val="20"/>
        </w:rPr>
      </w:pPr>
      <w:r w:rsidRPr="00886C7D">
        <w:rPr>
          <w:rFonts w:ascii="Verdana" w:eastAsia="Arial Unicode MS" w:hAnsi="Verdana" w:cs="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0DCDDA90" w14:textId="77777777" w:rsidR="00A56792" w:rsidRPr="00886C7D" w:rsidRDefault="00A56792">
      <w:pPr>
        <w:jc w:val="both"/>
        <w:rPr>
          <w:rFonts w:ascii="Verdana" w:eastAsia="Arial Unicode MS" w:hAnsi="Verdana" w:cs="Verdana"/>
          <w:sz w:val="20"/>
          <w:szCs w:val="20"/>
        </w:rPr>
      </w:pPr>
    </w:p>
    <w:p w14:paraId="2D466E8D" w14:textId="77777777" w:rsidR="00A56792" w:rsidRPr="00886C7D" w:rsidRDefault="00A56792">
      <w:pPr>
        <w:ind w:left="1560" w:hanging="992"/>
        <w:jc w:val="both"/>
        <w:rPr>
          <w:rFonts w:ascii="Verdana" w:hAnsi="Verdana" w:cs="Verdana"/>
          <w:sz w:val="20"/>
          <w:szCs w:val="20"/>
        </w:rPr>
      </w:pPr>
      <w:r w:rsidRPr="00886C7D">
        <w:rPr>
          <w:rFonts w:ascii="Verdana" w:eastAsia="Arial Unicode MS" w:hAnsi="Verdana" w:cs="Verdana"/>
          <w:b/>
          <w:sz w:val="20"/>
          <w:szCs w:val="20"/>
        </w:rPr>
        <w:t>33.2.2.-</w:t>
      </w:r>
      <w:r w:rsidRPr="00886C7D">
        <w:rPr>
          <w:rFonts w:ascii="Verdana" w:eastAsia="Arial Unicode MS" w:hAnsi="Verdana" w:cs="Verdana"/>
          <w:sz w:val="20"/>
          <w:szCs w:val="20"/>
        </w:rPr>
        <w:t xml:space="preserve"> </w:t>
      </w:r>
      <w:r w:rsidRPr="00886C7D">
        <w:rPr>
          <w:rFonts w:ascii="Verdana" w:hAnsi="Verdana" w:cs="Verdana"/>
          <w:sz w:val="20"/>
          <w:szCs w:val="20"/>
        </w:rPr>
        <w:t>En los casos que se definen a continuación se han de efectuar, además, las siguientes actuaciones:</w:t>
      </w:r>
    </w:p>
    <w:p w14:paraId="020BDF75" w14:textId="77777777" w:rsidR="00A56792" w:rsidRPr="00886C7D" w:rsidRDefault="00A56792">
      <w:pPr>
        <w:ind w:left="284" w:firstLine="284"/>
        <w:jc w:val="both"/>
        <w:rPr>
          <w:rFonts w:ascii="Verdana" w:hAnsi="Verdana" w:cs="Verdana"/>
          <w:sz w:val="20"/>
          <w:szCs w:val="20"/>
        </w:rPr>
      </w:pPr>
    </w:p>
    <w:p w14:paraId="1C8842E1" w14:textId="77777777" w:rsidR="00A56792" w:rsidRPr="00886C7D" w:rsidRDefault="00A56792" w:rsidP="00207080">
      <w:pPr>
        <w:numPr>
          <w:ilvl w:val="0"/>
          <w:numId w:val="15"/>
        </w:numPr>
        <w:jc w:val="both"/>
        <w:rPr>
          <w:rFonts w:ascii="Verdana" w:eastAsia="Arial Unicode MS" w:hAnsi="Verdana" w:cs="Verdana"/>
          <w:sz w:val="20"/>
          <w:szCs w:val="20"/>
        </w:rPr>
      </w:pPr>
      <w:r w:rsidRPr="00886C7D">
        <w:rPr>
          <w:rFonts w:ascii="Verdana" w:eastAsia="Arial Unicode MS" w:hAnsi="Verdana" w:cs="Verdana"/>
          <w:sz w:val="20"/>
          <w:szCs w:val="20"/>
        </w:rPr>
        <w:t>Si el precio o presupuesto máximo limitativo del contrato se altera, la contratista deberá reajustar la garantía, en el plazo de quince (15) días naturales desde la notificación de la resolución.</w:t>
      </w:r>
    </w:p>
    <w:p w14:paraId="327A6E22" w14:textId="77777777" w:rsidR="00A56792" w:rsidRPr="00886C7D" w:rsidRDefault="00A56792" w:rsidP="00207080">
      <w:pPr>
        <w:numPr>
          <w:ilvl w:val="0"/>
          <w:numId w:val="15"/>
        </w:numPr>
        <w:jc w:val="both"/>
        <w:rPr>
          <w:rFonts w:ascii="Verdana" w:eastAsia="Arial Unicode MS" w:hAnsi="Verdana" w:cs="Verdana"/>
          <w:sz w:val="20"/>
          <w:szCs w:val="20"/>
        </w:rPr>
      </w:pPr>
      <w:r w:rsidRPr="00886C7D">
        <w:rPr>
          <w:rFonts w:ascii="Verdana" w:eastAsia="Arial Unicode MS" w:hAnsi="Verdana" w:cs="Verdana"/>
          <w:sz w:val="20"/>
          <w:szCs w:val="20"/>
        </w:rPr>
        <w:t>Emisión de informe de fiscalización previa de control económico-fiscal cuando lo exija la normativa vigente.</w:t>
      </w:r>
    </w:p>
    <w:p w14:paraId="1DDFE845" w14:textId="77777777" w:rsidR="00A56792" w:rsidRPr="00886C7D" w:rsidRDefault="00A56792">
      <w:pPr>
        <w:ind w:left="720"/>
        <w:jc w:val="both"/>
        <w:rPr>
          <w:rFonts w:ascii="Verdana" w:eastAsia="Arial Unicode MS" w:hAnsi="Verdana" w:cs="Verdana"/>
          <w:sz w:val="20"/>
          <w:szCs w:val="20"/>
        </w:rPr>
      </w:pPr>
    </w:p>
    <w:p w14:paraId="31DE5158" w14:textId="77777777" w:rsidR="00A56792" w:rsidRPr="00886C7D" w:rsidRDefault="00A56792" w:rsidP="00207080">
      <w:pPr>
        <w:numPr>
          <w:ilvl w:val="0"/>
          <w:numId w:val="15"/>
        </w:numPr>
        <w:jc w:val="both"/>
        <w:rPr>
          <w:rFonts w:ascii="Verdana" w:eastAsia="Arial Unicode MS" w:hAnsi="Verdana" w:cs="Verdana"/>
          <w:sz w:val="20"/>
          <w:szCs w:val="20"/>
        </w:rPr>
      </w:pPr>
      <w:r w:rsidRPr="00886C7D">
        <w:rPr>
          <w:rFonts w:ascii="Verdana" w:eastAsia="Arial Unicode MS" w:hAnsi="Verdana" w:cs="Verdana"/>
          <w:sz w:val="20"/>
          <w:szCs w:val="20"/>
        </w:rPr>
        <w:t>Autorización de la modificación por el Consejo de Gobierno cuando concurran las dos circunstancias siguientes:</w:t>
      </w:r>
    </w:p>
    <w:p w14:paraId="38E3723D" w14:textId="77777777" w:rsidR="00A56792" w:rsidRPr="00886C7D" w:rsidRDefault="00A56792">
      <w:pPr>
        <w:ind w:left="720"/>
        <w:jc w:val="both"/>
        <w:rPr>
          <w:rFonts w:ascii="Verdana" w:eastAsia="Arial Unicode MS" w:hAnsi="Verdana" w:cs="Verdana"/>
          <w:sz w:val="20"/>
          <w:szCs w:val="20"/>
        </w:rPr>
      </w:pPr>
    </w:p>
    <w:p w14:paraId="08A25CC3" w14:textId="77777777" w:rsidR="00A56792" w:rsidRPr="00886C7D" w:rsidRDefault="00A56792" w:rsidP="00207080">
      <w:pPr>
        <w:numPr>
          <w:ilvl w:val="0"/>
          <w:numId w:val="85"/>
        </w:numPr>
        <w:jc w:val="both"/>
        <w:rPr>
          <w:rFonts w:ascii="Verdana" w:eastAsia="Arial Unicode MS" w:hAnsi="Verdana" w:cs="Verdana"/>
          <w:sz w:val="20"/>
          <w:szCs w:val="20"/>
        </w:rPr>
      </w:pPr>
      <w:r w:rsidRPr="00886C7D">
        <w:rPr>
          <w:rFonts w:ascii="Verdana" w:eastAsia="Arial Unicode MS" w:hAnsi="Verdana" w:cs="Verdana"/>
          <w:sz w:val="20"/>
          <w:szCs w:val="20"/>
        </w:rPr>
        <w:t>Se trate de un contrato de duración superior a la señalada en la normativa sobre contratos del sector público, de forma singular, para contratos determinados, o de forma genérica, para ciertas categorías.</w:t>
      </w:r>
    </w:p>
    <w:p w14:paraId="57CD6D12" w14:textId="77777777" w:rsidR="00A56792" w:rsidRPr="00886C7D" w:rsidRDefault="00A56792">
      <w:pPr>
        <w:ind w:left="928"/>
        <w:jc w:val="both"/>
        <w:rPr>
          <w:rFonts w:ascii="Verdana" w:eastAsia="Arial Unicode MS" w:hAnsi="Verdana" w:cs="Verdana"/>
          <w:sz w:val="20"/>
          <w:szCs w:val="20"/>
        </w:rPr>
      </w:pPr>
    </w:p>
    <w:p w14:paraId="7EDE2945" w14:textId="77777777" w:rsidR="00A56792" w:rsidRPr="00886C7D" w:rsidRDefault="00A56792" w:rsidP="00207080">
      <w:pPr>
        <w:numPr>
          <w:ilvl w:val="0"/>
          <w:numId w:val="85"/>
        </w:numPr>
        <w:jc w:val="both"/>
        <w:rPr>
          <w:rFonts w:ascii="Verdana" w:eastAsia="Arial Unicode MS" w:hAnsi="Verdana" w:cs="Verdana"/>
          <w:sz w:val="20"/>
          <w:szCs w:val="20"/>
        </w:rPr>
      </w:pPr>
      <w:r w:rsidRPr="00886C7D">
        <w:rPr>
          <w:rFonts w:ascii="Verdana" w:eastAsia="Arial Unicode MS" w:hAnsi="Verdana" w:cs="Verdana"/>
          <w:sz w:val="20"/>
          <w:szCs w:val="20"/>
        </w:rPr>
        <w:t>La modificación sea causa de resolución.</w:t>
      </w:r>
    </w:p>
    <w:p w14:paraId="2BE24530" w14:textId="77777777" w:rsidR="00A56792" w:rsidRPr="00886C7D" w:rsidRDefault="00A56792">
      <w:pPr>
        <w:pStyle w:val="Prrafodelista"/>
        <w:rPr>
          <w:rFonts w:ascii="Verdana" w:eastAsia="Arial Unicode MS" w:hAnsi="Verdana" w:cs="Verdana"/>
          <w:sz w:val="20"/>
          <w:szCs w:val="20"/>
        </w:rPr>
      </w:pPr>
    </w:p>
    <w:p w14:paraId="22850580" w14:textId="77777777" w:rsidR="00A56792" w:rsidRPr="00886C7D" w:rsidRDefault="00A56792" w:rsidP="00207080">
      <w:pPr>
        <w:numPr>
          <w:ilvl w:val="0"/>
          <w:numId w:val="15"/>
        </w:numPr>
        <w:jc w:val="both"/>
        <w:rPr>
          <w:rFonts w:ascii="Verdana" w:eastAsia="Arial Unicode MS" w:hAnsi="Verdana" w:cs="Verdana"/>
          <w:sz w:val="20"/>
          <w:szCs w:val="20"/>
        </w:rPr>
      </w:pPr>
      <w:r w:rsidRPr="00886C7D">
        <w:rPr>
          <w:rFonts w:ascii="Verdana" w:eastAsia="Arial Unicode MS" w:hAnsi="Verdana" w:cs="Verdana"/>
          <w:sz w:val="20"/>
          <w:szCs w:val="20"/>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430C8C7" w14:textId="77777777" w:rsidR="00A56792" w:rsidRPr="00886C7D" w:rsidRDefault="00A56792">
      <w:pPr>
        <w:jc w:val="both"/>
        <w:rPr>
          <w:rFonts w:ascii="Verdana" w:eastAsia="Arial Unicode MS" w:hAnsi="Verdana" w:cs="Verdana"/>
          <w:sz w:val="20"/>
          <w:szCs w:val="20"/>
        </w:rPr>
      </w:pPr>
    </w:p>
    <w:p w14:paraId="3E936CDC" w14:textId="77777777" w:rsidR="00A56792" w:rsidRPr="00886C7D" w:rsidRDefault="00A56792" w:rsidP="00207080">
      <w:pPr>
        <w:numPr>
          <w:ilvl w:val="0"/>
          <w:numId w:val="15"/>
        </w:numPr>
        <w:jc w:val="both"/>
        <w:rPr>
          <w:rFonts w:ascii="Verdana" w:eastAsia="Arial Unicode MS" w:hAnsi="Verdana" w:cs="Verdana"/>
          <w:sz w:val="20"/>
          <w:szCs w:val="20"/>
        </w:rPr>
      </w:pPr>
      <w:r w:rsidRPr="00886C7D">
        <w:rPr>
          <w:rFonts w:ascii="Verdana" w:eastAsia="Arial Unicode MS" w:hAnsi="Verdana" w:cs="Verdana"/>
          <w:sz w:val="20"/>
          <w:szCs w:val="20"/>
        </w:rPr>
        <w:lastRenderedPageBreak/>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8C40359" w14:textId="77777777" w:rsidR="00A56792" w:rsidRPr="00886C7D" w:rsidRDefault="00A56792">
      <w:pPr>
        <w:ind w:left="720"/>
        <w:jc w:val="both"/>
        <w:rPr>
          <w:rFonts w:ascii="Verdana" w:eastAsia="Arial Unicode MS" w:hAnsi="Verdana" w:cs="Verdana"/>
          <w:sz w:val="20"/>
          <w:szCs w:val="20"/>
        </w:rPr>
      </w:pPr>
    </w:p>
    <w:p w14:paraId="52C1357D" w14:textId="77777777" w:rsidR="00A56792" w:rsidRPr="00886C7D" w:rsidRDefault="00A56792">
      <w:pPr>
        <w:ind w:left="1418" w:hanging="850"/>
        <w:jc w:val="both"/>
        <w:rPr>
          <w:rFonts w:ascii="Verdana" w:eastAsia="Arial Unicode MS" w:hAnsi="Verdana" w:cs="Verdana"/>
          <w:sz w:val="20"/>
          <w:szCs w:val="20"/>
        </w:rPr>
      </w:pPr>
      <w:r w:rsidRPr="00886C7D">
        <w:rPr>
          <w:rFonts w:ascii="Verdana" w:eastAsia="Arial Unicode MS" w:hAnsi="Verdana" w:cs="Verdana"/>
          <w:b/>
          <w:sz w:val="20"/>
          <w:szCs w:val="20"/>
        </w:rPr>
        <w:t>33.2.3.-</w:t>
      </w:r>
      <w:r w:rsidRPr="00886C7D">
        <w:rPr>
          <w:rFonts w:ascii="Verdana" w:eastAsia="Arial Unicode MS" w:hAnsi="Verdana" w:cs="Verdana"/>
          <w:sz w:val="20"/>
          <w:szCs w:val="20"/>
        </w:rPr>
        <w:t xml:space="preserve"> En todo caso, la modificación se formalizará conforme a lo dispuesto en el art. 153 LCSP y se publicará de conformidad con los artículos 63 y 207 LCSP.</w:t>
      </w:r>
    </w:p>
    <w:p w14:paraId="592DD32D" w14:textId="77777777" w:rsidR="00A56792" w:rsidRPr="00886C7D" w:rsidRDefault="00A56792">
      <w:pPr>
        <w:ind w:left="1418" w:hanging="850"/>
        <w:jc w:val="both"/>
        <w:rPr>
          <w:rFonts w:ascii="Verdana" w:eastAsia="Arial Unicode MS" w:hAnsi="Verdana" w:cs="Verdana"/>
          <w:sz w:val="20"/>
          <w:szCs w:val="20"/>
        </w:rPr>
      </w:pPr>
    </w:p>
    <w:p w14:paraId="4E0B4C39" w14:textId="77777777" w:rsidR="00A56792" w:rsidRPr="00886C7D" w:rsidRDefault="00A56792">
      <w:pPr>
        <w:pStyle w:val="ESQUEMA3"/>
        <w:rPr>
          <w:rFonts w:eastAsia="Arial Unicode MS"/>
          <w:szCs w:val="20"/>
        </w:rPr>
      </w:pPr>
      <w:bookmarkStart w:id="128" w:name="__RefHeading___Toc5779575"/>
      <w:bookmarkEnd w:id="128"/>
      <w:r w:rsidRPr="00886C7D">
        <w:rPr>
          <w:rFonts w:eastAsia="Arial Unicode MS"/>
        </w:rPr>
        <w:t>33.3.- Efectos</w:t>
      </w:r>
    </w:p>
    <w:p w14:paraId="22780F9C" w14:textId="77777777" w:rsidR="00A56792" w:rsidRPr="00886C7D" w:rsidRDefault="00A56792">
      <w:pPr>
        <w:jc w:val="both"/>
        <w:rPr>
          <w:rFonts w:ascii="Verdana" w:eastAsia="Arial Unicode MS" w:hAnsi="Verdana" w:cs="Verdana"/>
          <w:b/>
          <w:sz w:val="20"/>
          <w:szCs w:val="20"/>
        </w:rPr>
      </w:pPr>
    </w:p>
    <w:p w14:paraId="72FB9289" w14:textId="77777777" w:rsidR="00A56792" w:rsidRPr="00886C7D" w:rsidRDefault="00A56792">
      <w:pPr>
        <w:ind w:left="284"/>
        <w:jc w:val="both"/>
        <w:rPr>
          <w:rFonts w:ascii="Verdana" w:eastAsia="Arial Unicode MS" w:hAnsi="Verdana" w:cs="Verdana"/>
          <w:sz w:val="20"/>
          <w:szCs w:val="20"/>
        </w:rPr>
      </w:pPr>
      <w:r w:rsidRPr="00886C7D">
        <w:rPr>
          <w:rFonts w:ascii="Verdana" w:hAnsi="Verdana" w:cs="Verdana"/>
          <w:sz w:val="20"/>
          <w:szCs w:val="20"/>
        </w:rPr>
        <w:t>Las modificaciones acordadas con arreglo a lo dispuesto en esta cláusula serán obligatorias para la contratista. En el caso de modificaciones no previstas en el PCAP, se estará a lo previsto en el art. 206 LCSP.</w:t>
      </w:r>
    </w:p>
    <w:p w14:paraId="38317AD2" w14:textId="77777777" w:rsidR="00A56792" w:rsidRPr="00886C7D" w:rsidRDefault="00A56792">
      <w:pPr>
        <w:ind w:left="284"/>
        <w:jc w:val="both"/>
        <w:rPr>
          <w:rFonts w:ascii="Verdana" w:eastAsia="Arial Unicode MS" w:hAnsi="Verdana" w:cs="Verdana"/>
          <w:sz w:val="20"/>
          <w:szCs w:val="20"/>
        </w:rPr>
      </w:pPr>
    </w:p>
    <w:p w14:paraId="5D41973D" w14:textId="77777777" w:rsidR="00A56792" w:rsidRPr="00886C7D" w:rsidRDefault="00A56792">
      <w:pPr>
        <w:pStyle w:val="ESQUEMA1"/>
        <w:rPr>
          <w:rFonts w:eastAsia="Arial Unicode MS"/>
        </w:rPr>
      </w:pPr>
      <w:bookmarkStart w:id="129" w:name="__RefHeading___Toc5779576"/>
      <w:r w:rsidRPr="00886C7D">
        <w:rPr>
          <w:rFonts w:eastAsia="Arial Unicode MS"/>
        </w:rPr>
        <w:t>SUBCONTRATACIÓN</w:t>
      </w:r>
      <w:bookmarkEnd w:id="129"/>
      <w:r w:rsidRPr="00886C7D">
        <w:rPr>
          <w:rFonts w:eastAsia="Arial Unicode MS"/>
        </w:rPr>
        <w:t xml:space="preserve"> </w:t>
      </w:r>
    </w:p>
    <w:p w14:paraId="3853EDE8" w14:textId="77777777" w:rsidR="00A56792" w:rsidRPr="00886C7D" w:rsidRDefault="00A56792">
      <w:pPr>
        <w:rPr>
          <w:rFonts w:eastAsia="Arial Unicode MS"/>
        </w:rPr>
      </w:pPr>
    </w:p>
    <w:p w14:paraId="06DAA298" w14:textId="77777777" w:rsidR="00A56792" w:rsidRPr="00886C7D" w:rsidRDefault="00A56792">
      <w:pPr>
        <w:ind w:left="142"/>
        <w:jc w:val="both"/>
        <w:rPr>
          <w:rFonts w:ascii="Verdana" w:eastAsia="Arial Unicode MS" w:hAnsi="Verdana" w:cs="Verdana"/>
          <w:sz w:val="20"/>
          <w:szCs w:val="20"/>
        </w:rPr>
      </w:pPr>
      <w:r w:rsidRPr="00886C7D">
        <w:rPr>
          <w:rFonts w:ascii="Verdana" w:eastAsia="Arial Unicode MS" w:hAnsi="Verdana" w:cs="Verdana"/>
          <w:sz w:val="20"/>
          <w:szCs w:val="20"/>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C9C555F" w14:textId="77777777" w:rsidR="00A56792" w:rsidRPr="00886C7D" w:rsidRDefault="00A56792">
      <w:pPr>
        <w:ind w:left="142"/>
        <w:jc w:val="both"/>
        <w:rPr>
          <w:rFonts w:ascii="Verdana" w:eastAsia="Arial Unicode MS" w:hAnsi="Verdana" w:cs="Verdana"/>
          <w:sz w:val="20"/>
          <w:szCs w:val="20"/>
        </w:rPr>
      </w:pPr>
    </w:p>
    <w:p w14:paraId="6483E12C" w14:textId="77777777" w:rsidR="00A56792" w:rsidRPr="00886C7D" w:rsidRDefault="00A56792">
      <w:pPr>
        <w:ind w:left="142"/>
        <w:jc w:val="both"/>
        <w:rPr>
          <w:rFonts w:ascii="Verdana" w:eastAsia="Arial Unicode MS" w:hAnsi="Verdana" w:cs="Verdana"/>
          <w:sz w:val="20"/>
          <w:szCs w:val="20"/>
        </w:rPr>
      </w:pPr>
      <w:r w:rsidRPr="00886C7D">
        <w:rPr>
          <w:rFonts w:ascii="Verdana" w:eastAsia="Arial Unicode MS" w:hAnsi="Verdana" w:cs="Verdana"/>
          <w:sz w:val="20"/>
          <w:szCs w:val="20"/>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2622FA6" w14:textId="77777777" w:rsidR="00A56792" w:rsidRPr="00886C7D" w:rsidRDefault="00A56792">
      <w:pPr>
        <w:jc w:val="both"/>
        <w:rPr>
          <w:rFonts w:ascii="Verdana" w:eastAsia="Arial Unicode MS" w:hAnsi="Verdana" w:cs="Verdana"/>
          <w:sz w:val="20"/>
          <w:szCs w:val="20"/>
        </w:rPr>
      </w:pPr>
    </w:p>
    <w:p w14:paraId="7BCAC4E6" w14:textId="77777777" w:rsidR="00A56792" w:rsidRPr="00886C7D" w:rsidRDefault="00A56792">
      <w:pPr>
        <w:pStyle w:val="ESQUEMA3"/>
        <w:rPr>
          <w:rFonts w:eastAsia="Arial Unicode MS"/>
          <w:szCs w:val="20"/>
        </w:rPr>
      </w:pPr>
      <w:bookmarkStart w:id="130" w:name="__RefHeading___Toc5779577"/>
      <w:bookmarkEnd w:id="130"/>
      <w:r w:rsidRPr="00886C7D">
        <w:rPr>
          <w:rFonts w:eastAsia="Arial Unicode MS"/>
        </w:rPr>
        <w:t>34.1.- Comunicación a la/al responsable del contrato.</w:t>
      </w:r>
    </w:p>
    <w:p w14:paraId="2CF0A457" w14:textId="77777777" w:rsidR="00A56792" w:rsidRPr="00886C7D" w:rsidRDefault="00A56792">
      <w:pPr>
        <w:ind w:firstLine="142"/>
        <w:jc w:val="both"/>
        <w:rPr>
          <w:rFonts w:ascii="Verdana" w:eastAsia="Arial Unicode MS" w:hAnsi="Verdana" w:cs="Verdana"/>
          <w:b/>
          <w:sz w:val="20"/>
          <w:szCs w:val="20"/>
        </w:rPr>
      </w:pPr>
    </w:p>
    <w:p w14:paraId="26DD6FF4" w14:textId="77777777" w:rsidR="00A56792" w:rsidRPr="00886C7D" w:rsidRDefault="00A56792" w:rsidP="00207080">
      <w:pPr>
        <w:numPr>
          <w:ilvl w:val="0"/>
          <w:numId w:val="39"/>
        </w:numPr>
        <w:jc w:val="both"/>
        <w:rPr>
          <w:rFonts w:ascii="Verdana" w:hAnsi="Verdana" w:cs="Verdana"/>
          <w:sz w:val="20"/>
          <w:szCs w:val="20"/>
        </w:rPr>
      </w:pPr>
      <w:r w:rsidRPr="00886C7D">
        <w:rPr>
          <w:rFonts w:ascii="Verdana" w:hAnsi="Verdana" w:cs="Verdana"/>
          <w:sz w:val="20"/>
          <w:szCs w:val="20"/>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86C7D">
        <w:rPr>
          <w:rFonts w:ascii="Verdana" w:hAnsi="Verdana" w:cs="Verdana"/>
          <w:b/>
          <w:color w:val="0070C0"/>
          <w:sz w:val="20"/>
          <w:szCs w:val="20"/>
        </w:rPr>
        <w:t>ANEXO VI.2,</w:t>
      </w:r>
      <w:r w:rsidRPr="00886C7D">
        <w:rPr>
          <w:rFonts w:ascii="Verdana" w:hAnsi="Verdana" w:cs="Verdana"/>
          <w:sz w:val="20"/>
          <w:szCs w:val="20"/>
        </w:rPr>
        <w:t xml:space="preserve"> debidamente cumplimentada y firmada, al menos cinco (5) días hábiles antes de que el subcontratista inicie la ejecución de los trabajos.</w:t>
      </w:r>
    </w:p>
    <w:p w14:paraId="181CAF05" w14:textId="77777777" w:rsidR="00A56792" w:rsidRPr="00886C7D" w:rsidRDefault="00A56792">
      <w:pPr>
        <w:jc w:val="both"/>
        <w:rPr>
          <w:rFonts w:ascii="Verdana" w:hAnsi="Verdana" w:cs="Verdana"/>
          <w:sz w:val="20"/>
          <w:szCs w:val="20"/>
        </w:rPr>
      </w:pPr>
    </w:p>
    <w:p w14:paraId="1F732251" w14:textId="77777777" w:rsidR="00A56792" w:rsidRPr="00886C7D" w:rsidRDefault="00A56792" w:rsidP="00207080">
      <w:pPr>
        <w:numPr>
          <w:ilvl w:val="0"/>
          <w:numId w:val="39"/>
        </w:numPr>
        <w:jc w:val="both"/>
        <w:rPr>
          <w:rFonts w:ascii="Verdana" w:hAnsi="Verdana" w:cs="Verdana"/>
          <w:sz w:val="20"/>
          <w:szCs w:val="20"/>
        </w:rPr>
      </w:pPr>
      <w:r w:rsidRPr="00886C7D">
        <w:rPr>
          <w:rFonts w:ascii="Verdana" w:hAnsi="Verdana" w:cs="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86C7D">
        <w:rPr>
          <w:rFonts w:ascii="Verdana" w:hAnsi="Verdana" w:cs="Verdana"/>
          <w:b/>
          <w:color w:val="0070C0"/>
          <w:sz w:val="20"/>
          <w:szCs w:val="20"/>
        </w:rPr>
        <w:t>ANEXO VI.2</w:t>
      </w:r>
      <w:r w:rsidRPr="00886C7D">
        <w:rPr>
          <w:rFonts w:ascii="Verdana" w:hAnsi="Verdana" w:cs="Verdana"/>
          <w:sz w:val="20"/>
          <w:szCs w:val="20"/>
        </w:rPr>
        <w:t>, debidamente cumplimentado y firmado, al menos quince (15) días hábiles antes de que el subcontratista inicie la ejecución de los trabajos.</w:t>
      </w:r>
    </w:p>
    <w:p w14:paraId="1EF84C8D" w14:textId="77777777" w:rsidR="00A56792" w:rsidRPr="00886C7D" w:rsidRDefault="00A56792">
      <w:pPr>
        <w:ind w:left="720"/>
        <w:jc w:val="both"/>
        <w:rPr>
          <w:rFonts w:ascii="Verdana" w:hAnsi="Verdana" w:cs="Verdana"/>
          <w:sz w:val="20"/>
          <w:szCs w:val="20"/>
        </w:rPr>
      </w:pPr>
    </w:p>
    <w:p w14:paraId="369D8FDF" w14:textId="77777777" w:rsidR="00A56792" w:rsidRPr="00886C7D" w:rsidRDefault="00A56792">
      <w:pPr>
        <w:pStyle w:val="ESQUEMA3"/>
        <w:rPr>
          <w:rFonts w:eastAsia="Arial Unicode MS"/>
          <w:szCs w:val="20"/>
        </w:rPr>
      </w:pPr>
      <w:bookmarkStart w:id="131" w:name="__RefHeading___Toc5779578"/>
      <w:bookmarkEnd w:id="131"/>
      <w:r w:rsidRPr="00886C7D">
        <w:rPr>
          <w:rFonts w:eastAsia="Arial Unicode MS"/>
        </w:rPr>
        <w:t>34.2.- Comprobación del cumplimiento de condiciones de pago a subcontratistas o suministradoras.</w:t>
      </w:r>
    </w:p>
    <w:p w14:paraId="55A51EE6" w14:textId="77777777" w:rsidR="00A56792" w:rsidRPr="00886C7D" w:rsidRDefault="00A56792">
      <w:pPr>
        <w:jc w:val="both"/>
        <w:rPr>
          <w:rFonts w:ascii="Verdana" w:eastAsia="Arial Unicode MS" w:hAnsi="Verdana" w:cs="Verdana"/>
          <w:b/>
          <w:sz w:val="20"/>
          <w:szCs w:val="20"/>
        </w:rPr>
      </w:pPr>
    </w:p>
    <w:p w14:paraId="3A9F42EF"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86C7D">
        <w:rPr>
          <w:rFonts w:ascii="Verdana" w:hAnsi="Verdana" w:cs="Verdana"/>
          <w:sz w:val="20"/>
          <w:szCs w:val="20"/>
        </w:rPr>
        <w:t>y</w:t>
      </w:r>
      <w:proofErr w:type="gramEnd"/>
      <w:r w:rsidRPr="00886C7D">
        <w:rPr>
          <w:rFonts w:ascii="Verdana" w:hAnsi="Verdana" w:cs="Verdana"/>
          <w:sz w:val="20"/>
          <w:szCs w:val="20"/>
        </w:rPr>
        <w:t xml:space="preserve"> además, en el caso de subcontratistas, de conformidad con lo dispuesto en la letra d) de la cláusula 32.1.1 de condiciones generales.</w:t>
      </w:r>
    </w:p>
    <w:p w14:paraId="0AD79B73" w14:textId="77777777" w:rsidR="00A56792" w:rsidRPr="00886C7D" w:rsidRDefault="00A56792">
      <w:pPr>
        <w:ind w:left="567"/>
        <w:jc w:val="both"/>
        <w:rPr>
          <w:rFonts w:ascii="Verdana" w:hAnsi="Verdana" w:cs="Verdana"/>
          <w:sz w:val="20"/>
          <w:szCs w:val="20"/>
        </w:rPr>
      </w:pPr>
    </w:p>
    <w:p w14:paraId="0C734F57" w14:textId="77777777" w:rsidR="00A56792" w:rsidRPr="00886C7D" w:rsidRDefault="00A56792">
      <w:pPr>
        <w:pStyle w:val="ESQUEMA1"/>
        <w:rPr>
          <w:rFonts w:eastAsia="Arial Unicode MS"/>
        </w:rPr>
      </w:pPr>
      <w:bookmarkStart w:id="132" w:name="__RefHeading___Toc5779579"/>
      <w:bookmarkEnd w:id="132"/>
      <w:r w:rsidRPr="00886C7D">
        <w:rPr>
          <w:rFonts w:eastAsia="Arial Unicode MS"/>
        </w:rPr>
        <w:t>cesión del contrato y modificación de lA compoSICIÓN de la ute.</w:t>
      </w:r>
    </w:p>
    <w:p w14:paraId="3EB777CD" w14:textId="77777777" w:rsidR="00A56792" w:rsidRPr="00886C7D" w:rsidRDefault="00A56792">
      <w:pPr>
        <w:rPr>
          <w:rFonts w:eastAsia="Arial Unicode MS"/>
        </w:rPr>
      </w:pPr>
    </w:p>
    <w:p w14:paraId="1F7BB9FC" w14:textId="77777777" w:rsidR="00A56792" w:rsidRPr="00886C7D" w:rsidRDefault="00A56792">
      <w:pPr>
        <w:pStyle w:val="ESQUEMA3"/>
        <w:rPr>
          <w:rFonts w:eastAsia="Arial Unicode MS"/>
          <w:szCs w:val="20"/>
        </w:rPr>
      </w:pPr>
      <w:bookmarkStart w:id="133" w:name="__RefHeading___Toc5779580"/>
      <w:bookmarkEnd w:id="133"/>
      <w:r w:rsidRPr="00886C7D">
        <w:rPr>
          <w:rFonts w:eastAsia="Arial Unicode MS"/>
        </w:rPr>
        <w:t xml:space="preserve">35.1.- </w:t>
      </w:r>
      <w:r w:rsidRPr="00886C7D">
        <w:rPr>
          <w:rFonts w:eastAsia="Arial Unicode MS"/>
          <w:lang w:val="eu-ES"/>
        </w:rPr>
        <w:t>C</w:t>
      </w:r>
      <w:proofErr w:type="spellStart"/>
      <w:r w:rsidRPr="00886C7D">
        <w:rPr>
          <w:rFonts w:eastAsia="Arial Unicode MS"/>
        </w:rPr>
        <w:t>esión</w:t>
      </w:r>
      <w:proofErr w:type="spellEnd"/>
      <w:r w:rsidRPr="00886C7D">
        <w:rPr>
          <w:rFonts w:eastAsia="Arial Unicode MS"/>
        </w:rPr>
        <w:t xml:space="preserve"> del contrato</w:t>
      </w:r>
    </w:p>
    <w:p w14:paraId="689AA919" w14:textId="77777777" w:rsidR="00A56792" w:rsidRPr="00886C7D" w:rsidRDefault="00A56792">
      <w:pPr>
        <w:ind w:firstLine="284"/>
        <w:jc w:val="both"/>
        <w:rPr>
          <w:rFonts w:ascii="Verdana" w:eastAsia="Arial Unicode MS" w:hAnsi="Verdana" w:cs="Verdana"/>
          <w:b/>
          <w:sz w:val="20"/>
          <w:szCs w:val="20"/>
        </w:rPr>
      </w:pPr>
    </w:p>
    <w:p w14:paraId="105618E6" w14:textId="77777777" w:rsidR="00A56792" w:rsidRPr="00886C7D" w:rsidRDefault="00A56792">
      <w:pPr>
        <w:ind w:left="284" w:firstLine="284"/>
        <w:jc w:val="both"/>
        <w:rPr>
          <w:rFonts w:ascii="Verdana" w:eastAsia="Arial Unicode MS" w:hAnsi="Verdana" w:cs="Verdana"/>
          <w:b/>
          <w:sz w:val="20"/>
          <w:szCs w:val="20"/>
        </w:rPr>
      </w:pPr>
      <w:r w:rsidRPr="00886C7D">
        <w:rPr>
          <w:rFonts w:ascii="Verdana" w:eastAsia="Arial Unicode MS" w:hAnsi="Verdana" w:cs="Verdana"/>
          <w:b/>
          <w:sz w:val="20"/>
          <w:szCs w:val="20"/>
        </w:rPr>
        <w:t>35.1.1.- Supuestos.</w:t>
      </w:r>
    </w:p>
    <w:p w14:paraId="5205E9D9" w14:textId="77777777" w:rsidR="00A56792" w:rsidRPr="00886C7D" w:rsidRDefault="00A56792">
      <w:pPr>
        <w:ind w:left="284" w:firstLine="284"/>
        <w:jc w:val="both"/>
        <w:rPr>
          <w:rFonts w:ascii="Verdana" w:eastAsia="Arial Unicode MS" w:hAnsi="Verdana" w:cs="Verdana"/>
          <w:b/>
          <w:sz w:val="20"/>
          <w:szCs w:val="20"/>
        </w:rPr>
      </w:pPr>
    </w:p>
    <w:p w14:paraId="47E90FCF" w14:textId="77777777" w:rsidR="00A56792" w:rsidRPr="00886C7D" w:rsidRDefault="00A56792">
      <w:pPr>
        <w:ind w:left="851"/>
        <w:jc w:val="both"/>
        <w:rPr>
          <w:rFonts w:ascii="Verdana" w:hAnsi="Verdana" w:cs="Verdana"/>
          <w:sz w:val="20"/>
          <w:szCs w:val="20"/>
        </w:rPr>
      </w:pPr>
      <w:r w:rsidRPr="00886C7D">
        <w:rPr>
          <w:rFonts w:ascii="Verdana" w:eastAsia="Arial Unicode MS" w:hAnsi="Verdana" w:cs="Verdana"/>
          <w:sz w:val="20"/>
          <w:szCs w:val="20"/>
        </w:rPr>
        <w:t>S</w:t>
      </w:r>
      <w:r w:rsidRPr="00886C7D">
        <w:rPr>
          <w:rFonts w:ascii="Verdana" w:hAnsi="Verdana" w:cs="Verdana"/>
          <w:sz w:val="20"/>
          <w:szCs w:val="20"/>
        </w:rPr>
        <w:t>in perjuicio de los casos de sucesión de la contratista del art. 98 LCSP y los supuestos de modificación de la composición de la UTE del art. 69.9 LCSP, el contrato podrá ser cedido en los siguientes casos:</w:t>
      </w:r>
    </w:p>
    <w:p w14:paraId="53105A34" w14:textId="77777777" w:rsidR="00A56792" w:rsidRPr="00886C7D" w:rsidRDefault="00A56792">
      <w:pPr>
        <w:ind w:left="851"/>
        <w:jc w:val="both"/>
        <w:rPr>
          <w:rFonts w:ascii="Verdana" w:hAnsi="Verdana" w:cs="Verdana"/>
          <w:sz w:val="20"/>
          <w:szCs w:val="20"/>
        </w:rPr>
      </w:pPr>
    </w:p>
    <w:p w14:paraId="35616D36" w14:textId="77777777" w:rsidR="00A56792" w:rsidRPr="00886C7D" w:rsidRDefault="00A56792" w:rsidP="00207080">
      <w:pPr>
        <w:numPr>
          <w:ilvl w:val="0"/>
          <w:numId w:val="83"/>
        </w:numPr>
        <w:ind w:left="1418" w:hanging="207"/>
        <w:jc w:val="both"/>
        <w:rPr>
          <w:rFonts w:ascii="Verdana" w:eastAsia="Arial Unicode MS" w:hAnsi="Verdana" w:cs="Verdana"/>
          <w:sz w:val="20"/>
          <w:szCs w:val="20"/>
        </w:rPr>
      </w:pPr>
      <w:r w:rsidRPr="00886C7D">
        <w:rPr>
          <w:rFonts w:ascii="Verdana" w:hAnsi="Verdana" w:cs="Verdana"/>
          <w:sz w:val="20"/>
          <w:szCs w:val="20"/>
        </w:rPr>
        <w:t xml:space="preserve"> 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5A76ECE" w14:textId="77777777" w:rsidR="00A56792" w:rsidRPr="00886C7D" w:rsidRDefault="00A56792">
      <w:pPr>
        <w:ind w:left="1418"/>
        <w:jc w:val="both"/>
        <w:rPr>
          <w:rFonts w:ascii="Verdana" w:eastAsia="Arial Unicode MS" w:hAnsi="Verdana" w:cs="Verdana"/>
          <w:sz w:val="20"/>
          <w:szCs w:val="20"/>
        </w:rPr>
      </w:pPr>
    </w:p>
    <w:p w14:paraId="3352CBE6" w14:textId="77777777" w:rsidR="00A56792" w:rsidRPr="00886C7D" w:rsidRDefault="00A56792" w:rsidP="00207080">
      <w:pPr>
        <w:numPr>
          <w:ilvl w:val="0"/>
          <w:numId w:val="83"/>
        </w:numPr>
        <w:ind w:left="1418" w:hanging="207"/>
        <w:jc w:val="both"/>
        <w:rPr>
          <w:rFonts w:ascii="Verdana" w:hAnsi="Verdana" w:cs="Verdana"/>
          <w:sz w:val="20"/>
          <w:szCs w:val="20"/>
        </w:rPr>
      </w:pPr>
      <w:r w:rsidRPr="00886C7D">
        <w:rPr>
          <w:rFonts w:ascii="Verdana" w:hAnsi="Verdana" w:cs="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A650229" w14:textId="77777777" w:rsidR="00A56792" w:rsidRPr="00886C7D" w:rsidRDefault="00A56792">
      <w:pPr>
        <w:jc w:val="both"/>
        <w:rPr>
          <w:rFonts w:ascii="Verdana" w:hAnsi="Verdana" w:cs="Verdana"/>
          <w:sz w:val="20"/>
          <w:szCs w:val="20"/>
        </w:rPr>
      </w:pPr>
    </w:p>
    <w:p w14:paraId="60109CEF" w14:textId="77777777" w:rsidR="00A56792" w:rsidRPr="00886C7D" w:rsidRDefault="00A56792" w:rsidP="00207080">
      <w:pPr>
        <w:numPr>
          <w:ilvl w:val="0"/>
          <w:numId w:val="83"/>
        </w:numPr>
        <w:ind w:left="1418" w:hanging="207"/>
        <w:jc w:val="both"/>
        <w:rPr>
          <w:rFonts w:ascii="Verdana" w:hAnsi="Verdana" w:cs="Verdana"/>
          <w:sz w:val="20"/>
          <w:szCs w:val="20"/>
        </w:rPr>
      </w:pPr>
      <w:r w:rsidRPr="00886C7D">
        <w:rPr>
          <w:rFonts w:ascii="Verdana" w:hAnsi="Verdana" w:cs="Verdana"/>
          <w:sz w:val="20"/>
          <w:szCs w:val="20"/>
        </w:rPr>
        <w:t xml:space="preserve"> Cuando la contratista sea una persona física y haya manifestado su voluntad de jubilarse en fecha anterior a la finalización del contrato.</w:t>
      </w:r>
    </w:p>
    <w:p w14:paraId="786165F2" w14:textId="77777777" w:rsidR="00A56792" w:rsidRPr="00886C7D" w:rsidRDefault="00A56792">
      <w:pPr>
        <w:pStyle w:val="Prrafodelista"/>
        <w:rPr>
          <w:rFonts w:ascii="Verdana" w:hAnsi="Verdana" w:cs="Verdana"/>
          <w:sz w:val="20"/>
          <w:szCs w:val="20"/>
        </w:rPr>
      </w:pPr>
    </w:p>
    <w:p w14:paraId="4B90EF0C" w14:textId="77777777" w:rsidR="00A56792" w:rsidRPr="00886C7D" w:rsidRDefault="00A56792">
      <w:pPr>
        <w:ind w:left="1418"/>
        <w:jc w:val="both"/>
        <w:rPr>
          <w:rFonts w:ascii="Verdana" w:hAnsi="Verdana" w:cs="Verdana"/>
          <w:sz w:val="20"/>
          <w:szCs w:val="20"/>
        </w:rPr>
      </w:pPr>
    </w:p>
    <w:p w14:paraId="122F7C33" w14:textId="77777777" w:rsidR="00A56792" w:rsidRPr="00886C7D" w:rsidRDefault="00A56792">
      <w:pPr>
        <w:ind w:left="284" w:firstLine="284"/>
        <w:jc w:val="both"/>
        <w:rPr>
          <w:rFonts w:ascii="Verdana" w:eastAsia="Arial Unicode MS" w:hAnsi="Verdana" w:cs="Verdana"/>
          <w:b/>
          <w:sz w:val="20"/>
          <w:szCs w:val="20"/>
        </w:rPr>
      </w:pPr>
      <w:r w:rsidRPr="00886C7D">
        <w:rPr>
          <w:rFonts w:ascii="Verdana" w:eastAsia="Arial Unicode MS" w:hAnsi="Verdana" w:cs="Verdana"/>
          <w:b/>
          <w:sz w:val="20"/>
          <w:szCs w:val="20"/>
        </w:rPr>
        <w:t>35.1.2.- Procedimiento.</w:t>
      </w:r>
    </w:p>
    <w:p w14:paraId="42BC6607" w14:textId="77777777" w:rsidR="00A56792" w:rsidRPr="00886C7D" w:rsidRDefault="00A56792">
      <w:pPr>
        <w:ind w:left="284" w:firstLine="284"/>
        <w:jc w:val="both"/>
        <w:rPr>
          <w:rFonts w:ascii="Verdana" w:eastAsia="Arial Unicode MS" w:hAnsi="Verdana" w:cs="Verdana"/>
          <w:b/>
          <w:sz w:val="20"/>
          <w:szCs w:val="20"/>
        </w:rPr>
      </w:pPr>
    </w:p>
    <w:p w14:paraId="50A2E88B" w14:textId="77777777" w:rsidR="00A56792" w:rsidRPr="00886C7D" w:rsidRDefault="00A56792" w:rsidP="00207080">
      <w:pPr>
        <w:numPr>
          <w:ilvl w:val="0"/>
          <w:numId w:val="60"/>
        </w:numPr>
        <w:jc w:val="both"/>
        <w:rPr>
          <w:rFonts w:ascii="Verdana" w:hAnsi="Verdana" w:cs="Verdana"/>
          <w:sz w:val="20"/>
          <w:szCs w:val="20"/>
        </w:rPr>
      </w:pPr>
      <w:r w:rsidRPr="00886C7D">
        <w:rPr>
          <w:rFonts w:ascii="Verdana" w:eastAsia="Arial Unicode MS" w:hAnsi="Verdana" w:cs="Verdana"/>
          <w:sz w:val="20"/>
          <w:szCs w:val="20"/>
        </w:rPr>
        <w:t>La contratista dirigirá a la/al responsable del contrato escrito en el que solicite la autorización de la cesión. A dicha solicitud deberá adjuntar siguiente documentación:</w:t>
      </w:r>
    </w:p>
    <w:p w14:paraId="14BFF9B6" w14:textId="77777777" w:rsidR="00A56792" w:rsidRPr="00886C7D" w:rsidRDefault="00A56792">
      <w:pPr>
        <w:ind w:left="567"/>
        <w:jc w:val="both"/>
        <w:rPr>
          <w:rFonts w:ascii="Verdana" w:hAnsi="Verdana" w:cs="Verdana"/>
          <w:sz w:val="20"/>
          <w:szCs w:val="20"/>
        </w:rPr>
      </w:pPr>
    </w:p>
    <w:p w14:paraId="23DB6D19" w14:textId="77777777" w:rsidR="00A56792" w:rsidRPr="00886C7D" w:rsidRDefault="00A56792" w:rsidP="00207080">
      <w:pPr>
        <w:numPr>
          <w:ilvl w:val="0"/>
          <w:numId w:val="74"/>
        </w:numPr>
        <w:ind w:left="1418" w:hanging="65"/>
        <w:jc w:val="both"/>
        <w:rPr>
          <w:rFonts w:ascii="Verdana" w:hAnsi="Verdana" w:cs="Verdana"/>
          <w:sz w:val="20"/>
          <w:szCs w:val="20"/>
        </w:rPr>
      </w:pPr>
      <w:r w:rsidRPr="00886C7D">
        <w:rPr>
          <w:rFonts w:ascii="Verdana" w:eastAsia="Arial Unicode MS" w:hAnsi="Verdana" w:cs="Verdana"/>
          <w:sz w:val="20"/>
          <w:szCs w:val="20"/>
        </w:rPr>
        <w:t>Documentación acreditativa de la circunstancia concurrente que posibilita instar la cesión del contrato.</w:t>
      </w:r>
    </w:p>
    <w:p w14:paraId="33F5117A" w14:textId="77777777" w:rsidR="00A56792" w:rsidRPr="00886C7D" w:rsidRDefault="00A56792">
      <w:pPr>
        <w:ind w:left="1418"/>
        <w:jc w:val="both"/>
        <w:rPr>
          <w:rFonts w:ascii="Verdana" w:hAnsi="Verdana" w:cs="Verdana"/>
          <w:sz w:val="20"/>
          <w:szCs w:val="20"/>
        </w:rPr>
      </w:pPr>
    </w:p>
    <w:p w14:paraId="5BAC5467" w14:textId="77777777" w:rsidR="00A56792" w:rsidRPr="00886C7D" w:rsidRDefault="00A56792" w:rsidP="00207080">
      <w:pPr>
        <w:numPr>
          <w:ilvl w:val="0"/>
          <w:numId w:val="74"/>
        </w:numPr>
        <w:ind w:left="1418" w:hanging="65"/>
        <w:jc w:val="both"/>
        <w:rPr>
          <w:rFonts w:ascii="Verdana" w:hAnsi="Verdana" w:cs="Verdana"/>
          <w:sz w:val="20"/>
          <w:szCs w:val="20"/>
        </w:rPr>
      </w:pPr>
      <w:r w:rsidRPr="00886C7D">
        <w:rPr>
          <w:rFonts w:ascii="Verdana" w:eastAsia="Arial Unicode MS" w:hAnsi="Verdana" w:cs="Verdana"/>
          <w:sz w:val="20"/>
          <w:szCs w:val="20"/>
        </w:rPr>
        <w:t>Documentación acreditativa de que la cesionaria cumple con los requisitos recogidos en la letra c) del art. 214.2 LCSP.</w:t>
      </w:r>
    </w:p>
    <w:p w14:paraId="7D2EE083" w14:textId="77777777" w:rsidR="00A56792" w:rsidRPr="00886C7D" w:rsidRDefault="00A56792">
      <w:pPr>
        <w:ind w:left="1418"/>
        <w:jc w:val="both"/>
        <w:rPr>
          <w:rFonts w:ascii="Verdana" w:hAnsi="Verdana" w:cs="Verdana"/>
          <w:sz w:val="20"/>
          <w:szCs w:val="20"/>
        </w:rPr>
      </w:pPr>
    </w:p>
    <w:p w14:paraId="0A67ED6A" w14:textId="77777777" w:rsidR="00A56792" w:rsidRPr="00886C7D" w:rsidRDefault="00A56792" w:rsidP="00207080">
      <w:pPr>
        <w:numPr>
          <w:ilvl w:val="0"/>
          <w:numId w:val="60"/>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 por la que acuerde el inicio del procedimiento.</w:t>
      </w:r>
    </w:p>
    <w:p w14:paraId="500BBDAB" w14:textId="77777777" w:rsidR="00A56792" w:rsidRPr="00886C7D" w:rsidRDefault="00A56792">
      <w:pPr>
        <w:jc w:val="both"/>
        <w:rPr>
          <w:rFonts w:ascii="Verdana" w:eastAsia="Arial Unicode MS" w:hAnsi="Verdana" w:cs="Verdana"/>
          <w:sz w:val="20"/>
          <w:szCs w:val="20"/>
        </w:rPr>
      </w:pPr>
    </w:p>
    <w:p w14:paraId="6D7831DE" w14:textId="77777777" w:rsidR="00A56792" w:rsidRPr="00886C7D" w:rsidRDefault="00A56792" w:rsidP="00207080">
      <w:pPr>
        <w:numPr>
          <w:ilvl w:val="0"/>
          <w:numId w:val="60"/>
        </w:numPr>
        <w:ind w:left="1134" w:hanging="282"/>
        <w:jc w:val="both"/>
        <w:rPr>
          <w:rFonts w:ascii="Verdana" w:eastAsia="Arial Unicode MS" w:hAnsi="Verdana" w:cs="Verdana"/>
          <w:sz w:val="20"/>
          <w:szCs w:val="20"/>
        </w:rPr>
      </w:pPr>
      <w:r w:rsidRPr="00886C7D">
        <w:rPr>
          <w:rFonts w:ascii="Verdana" w:eastAsia="Arial Unicode MS" w:hAnsi="Verdana" w:cs="Verdana"/>
          <w:sz w:val="20"/>
          <w:szCs w:val="20"/>
        </w:rPr>
        <w:t xml:space="preserve">Informe emitido por la/el responsable del contrato en el que indique si debe cumplirse o no el requisito de haber ejecutado al menos el 20% del importe del contrato y, en caso afirmativo, si dicho requisito se cumple. </w:t>
      </w:r>
      <w:proofErr w:type="gramStart"/>
      <w:r w:rsidRPr="00886C7D">
        <w:rPr>
          <w:rFonts w:ascii="Verdana" w:eastAsia="Arial Unicode MS" w:hAnsi="Verdana" w:cs="Verdana"/>
          <w:sz w:val="20"/>
          <w:szCs w:val="20"/>
        </w:rPr>
        <w:t>Asimismo</w:t>
      </w:r>
      <w:proofErr w:type="gramEnd"/>
      <w:r w:rsidRPr="00886C7D">
        <w:rPr>
          <w:rFonts w:ascii="Verdana" w:eastAsia="Arial Unicode MS" w:hAnsi="Verdana" w:cs="Verdana"/>
          <w:sz w:val="20"/>
          <w:szCs w:val="20"/>
        </w:rPr>
        <w:t xml:space="preserve"> deberá señalar que se respetan los límites recogidos en el segundo párrafo del apartado 1 del art. 214 LCSP.</w:t>
      </w:r>
    </w:p>
    <w:p w14:paraId="371E0F4E" w14:textId="77777777" w:rsidR="00A56792" w:rsidRPr="00886C7D" w:rsidRDefault="00A56792">
      <w:pPr>
        <w:pStyle w:val="Prrafodelista"/>
        <w:rPr>
          <w:rFonts w:ascii="Verdana" w:eastAsia="Arial Unicode MS" w:hAnsi="Verdana" w:cs="Verdana"/>
          <w:sz w:val="20"/>
          <w:szCs w:val="20"/>
        </w:rPr>
      </w:pPr>
    </w:p>
    <w:p w14:paraId="173DEE58" w14:textId="77777777" w:rsidR="00A56792" w:rsidRPr="00886C7D" w:rsidRDefault="00A56792" w:rsidP="00207080">
      <w:pPr>
        <w:numPr>
          <w:ilvl w:val="0"/>
          <w:numId w:val="60"/>
        </w:numPr>
        <w:jc w:val="both"/>
        <w:rPr>
          <w:rFonts w:ascii="Verdana" w:eastAsia="Arial Unicode MS" w:hAnsi="Verdana" w:cs="Verdana"/>
          <w:sz w:val="20"/>
          <w:szCs w:val="20"/>
        </w:rPr>
      </w:pPr>
      <w:r w:rsidRPr="00886C7D">
        <w:rPr>
          <w:rFonts w:ascii="Verdana" w:eastAsia="Arial Unicode MS" w:hAnsi="Verdana" w:cs="Verdana"/>
          <w:sz w:val="20"/>
          <w:szCs w:val="20"/>
        </w:rPr>
        <w:t>Informe jurídico.</w:t>
      </w:r>
    </w:p>
    <w:p w14:paraId="3DED52A0" w14:textId="77777777" w:rsidR="00A56792" w:rsidRPr="00886C7D" w:rsidRDefault="00A56792">
      <w:pPr>
        <w:jc w:val="both"/>
        <w:rPr>
          <w:rFonts w:ascii="Verdana" w:eastAsia="Arial Unicode MS" w:hAnsi="Verdana" w:cs="Verdana"/>
          <w:sz w:val="20"/>
          <w:szCs w:val="20"/>
        </w:rPr>
      </w:pPr>
    </w:p>
    <w:p w14:paraId="5487A7DB" w14:textId="77777777" w:rsidR="00A56792" w:rsidRPr="00886C7D" w:rsidRDefault="00A56792" w:rsidP="00207080">
      <w:pPr>
        <w:numPr>
          <w:ilvl w:val="0"/>
          <w:numId w:val="60"/>
        </w:numPr>
        <w:ind w:left="1134" w:hanging="282"/>
        <w:jc w:val="both"/>
        <w:rPr>
          <w:rFonts w:ascii="Verdana" w:eastAsia="Arial Unicode MS" w:hAnsi="Verdana" w:cs="Verdana"/>
          <w:sz w:val="20"/>
          <w:szCs w:val="20"/>
        </w:rPr>
      </w:pPr>
      <w:r w:rsidRPr="00886C7D">
        <w:rPr>
          <w:rFonts w:ascii="Verdana" w:eastAsia="Arial Unicode MS" w:hAnsi="Verdana" w:cs="Verdana"/>
          <w:sz w:val="20"/>
          <w:szCs w:val="20"/>
        </w:rPr>
        <w:t>Aportación por parte de la contratista del borrador de escritura pública en la que se formalizará la cesión.</w:t>
      </w:r>
    </w:p>
    <w:p w14:paraId="733F4D54" w14:textId="77777777" w:rsidR="00A56792" w:rsidRPr="00886C7D" w:rsidRDefault="00A56792">
      <w:pPr>
        <w:pStyle w:val="Prrafodelista"/>
        <w:rPr>
          <w:rFonts w:ascii="Verdana" w:eastAsia="Arial Unicode MS" w:hAnsi="Verdana" w:cs="Verdana"/>
          <w:sz w:val="20"/>
          <w:szCs w:val="20"/>
        </w:rPr>
      </w:pPr>
    </w:p>
    <w:p w14:paraId="5E868860" w14:textId="77777777" w:rsidR="00A56792" w:rsidRPr="00886C7D" w:rsidRDefault="00A56792" w:rsidP="00207080">
      <w:pPr>
        <w:numPr>
          <w:ilvl w:val="0"/>
          <w:numId w:val="60"/>
        </w:numPr>
        <w:ind w:left="1134" w:hanging="282"/>
        <w:jc w:val="both"/>
        <w:rPr>
          <w:rFonts w:ascii="Verdana" w:eastAsia="Arial Unicode MS" w:hAnsi="Verdana" w:cs="Verdana"/>
          <w:sz w:val="20"/>
          <w:szCs w:val="20"/>
        </w:rPr>
      </w:pPr>
      <w:r w:rsidRPr="00886C7D">
        <w:rPr>
          <w:rFonts w:ascii="Verdana" w:eastAsia="Arial Unicode MS" w:hAnsi="Verdana" w:cs="Verdana"/>
          <w:sz w:val="20"/>
          <w:szCs w:val="20"/>
        </w:rPr>
        <w:t xml:space="preserve">Resolución del órgano de contratación por la que se autoriza la cesión y notificación a la contratista. </w:t>
      </w:r>
    </w:p>
    <w:p w14:paraId="6A2AA443" w14:textId="77777777" w:rsidR="00A56792" w:rsidRPr="00886C7D" w:rsidRDefault="00A56792" w:rsidP="00207080">
      <w:pPr>
        <w:numPr>
          <w:ilvl w:val="0"/>
          <w:numId w:val="60"/>
        </w:numPr>
        <w:ind w:left="1134" w:hanging="282"/>
        <w:jc w:val="both"/>
        <w:rPr>
          <w:rFonts w:ascii="Verdana" w:eastAsia="Arial Unicode MS" w:hAnsi="Verdana" w:cs="Verdana"/>
          <w:sz w:val="20"/>
          <w:szCs w:val="20"/>
        </w:rPr>
      </w:pPr>
      <w:r w:rsidRPr="00886C7D">
        <w:rPr>
          <w:rFonts w:ascii="Verdana" w:eastAsia="Arial Unicode MS" w:hAnsi="Verdana" w:cs="Verdana"/>
          <w:sz w:val="20"/>
          <w:szCs w:val="20"/>
        </w:rPr>
        <w:t>Publicación de la resolución del órgano de contratación por la que se autoriza la cesión en el perfil del contratante.</w:t>
      </w:r>
    </w:p>
    <w:p w14:paraId="00EC92EF" w14:textId="77777777" w:rsidR="00A56792" w:rsidRPr="00886C7D" w:rsidRDefault="00A56792" w:rsidP="00207080">
      <w:pPr>
        <w:numPr>
          <w:ilvl w:val="0"/>
          <w:numId w:val="60"/>
        </w:numPr>
        <w:jc w:val="both"/>
        <w:rPr>
          <w:rFonts w:ascii="Verdana" w:hAnsi="Verdana" w:cs="Verdana"/>
          <w:sz w:val="20"/>
          <w:szCs w:val="20"/>
        </w:rPr>
      </w:pPr>
      <w:r w:rsidRPr="00886C7D">
        <w:rPr>
          <w:rFonts w:ascii="Verdana" w:eastAsia="Arial Unicode MS" w:hAnsi="Verdana" w:cs="Verdana"/>
          <w:sz w:val="20"/>
          <w:szCs w:val="20"/>
        </w:rPr>
        <w:t>Formalización de la cesión en escritura pública.</w:t>
      </w:r>
    </w:p>
    <w:p w14:paraId="0ECD8037" w14:textId="77777777" w:rsidR="00A56792" w:rsidRPr="00886C7D" w:rsidRDefault="00A56792" w:rsidP="00207080">
      <w:pPr>
        <w:numPr>
          <w:ilvl w:val="0"/>
          <w:numId w:val="60"/>
        </w:numPr>
        <w:ind w:left="1134" w:hanging="282"/>
        <w:jc w:val="both"/>
        <w:rPr>
          <w:rFonts w:ascii="Verdana" w:eastAsia="Arial Unicode MS" w:hAnsi="Verdana" w:cs="Verdana"/>
          <w:sz w:val="20"/>
          <w:szCs w:val="20"/>
        </w:rPr>
      </w:pPr>
      <w:r w:rsidRPr="00886C7D">
        <w:rPr>
          <w:rFonts w:ascii="Verdana" w:hAnsi="Verdana" w:cs="Verdana"/>
          <w:sz w:val="20"/>
          <w:szCs w:val="20"/>
        </w:rPr>
        <w:t>Depósito de la garantía por parte de la cesionaria en la Tesorería General del País Vasco. No se procederá a la devolución o cancelación de la garantía prestada por la cedente hasta que se halle formalmente constituida la de la cesionaria.</w:t>
      </w:r>
    </w:p>
    <w:p w14:paraId="7CBC89F5" w14:textId="77777777" w:rsidR="00A56792" w:rsidRPr="00886C7D" w:rsidRDefault="00A56792">
      <w:pPr>
        <w:ind w:left="1212"/>
        <w:jc w:val="both"/>
        <w:rPr>
          <w:rFonts w:ascii="Verdana" w:eastAsia="Arial Unicode MS" w:hAnsi="Verdana" w:cs="Verdana"/>
          <w:sz w:val="20"/>
          <w:szCs w:val="20"/>
        </w:rPr>
      </w:pPr>
    </w:p>
    <w:p w14:paraId="68056863" w14:textId="77777777" w:rsidR="00A56792" w:rsidRPr="00886C7D" w:rsidRDefault="00A56792">
      <w:pPr>
        <w:ind w:left="284" w:firstLine="284"/>
        <w:jc w:val="both"/>
        <w:rPr>
          <w:rFonts w:ascii="Verdana" w:hAnsi="Verdana" w:cs="Verdana"/>
          <w:b/>
          <w:sz w:val="20"/>
          <w:szCs w:val="20"/>
        </w:rPr>
      </w:pPr>
      <w:r w:rsidRPr="00886C7D">
        <w:rPr>
          <w:rFonts w:ascii="Verdana" w:eastAsia="Arial Unicode MS" w:hAnsi="Verdana" w:cs="Verdana"/>
          <w:b/>
          <w:sz w:val="20"/>
          <w:szCs w:val="20"/>
        </w:rPr>
        <w:t xml:space="preserve">35.1.3.- </w:t>
      </w:r>
      <w:r w:rsidRPr="00886C7D">
        <w:rPr>
          <w:rFonts w:ascii="Verdana" w:hAnsi="Verdana" w:cs="Verdana"/>
          <w:b/>
          <w:sz w:val="20"/>
          <w:szCs w:val="20"/>
        </w:rPr>
        <w:t>Condiciones.</w:t>
      </w:r>
    </w:p>
    <w:p w14:paraId="3282813F" w14:textId="77777777" w:rsidR="00A56792" w:rsidRPr="00886C7D" w:rsidRDefault="00A56792">
      <w:pPr>
        <w:ind w:left="284" w:firstLine="284"/>
        <w:jc w:val="both"/>
        <w:rPr>
          <w:rFonts w:ascii="Verdana" w:hAnsi="Verdana" w:cs="Verdana"/>
          <w:b/>
          <w:sz w:val="20"/>
          <w:szCs w:val="20"/>
        </w:rPr>
      </w:pPr>
    </w:p>
    <w:p w14:paraId="53A51B36" w14:textId="77777777" w:rsidR="00A56792" w:rsidRPr="00886C7D" w:rsidRDefault="00A56792">
      <w:pPr>
        <w:ind w:left="1985" w:hanging="1133"/>
        <w:jc w:val="both"/>
        <w:rPr>
          <w:rFonts w:ascii="Verdana" w:eastAsia="Arial Unicode MS" w:hAnsi="Verdana" w:cs="Verdana"/>
          <w:sz w:val="20"/>
          <w:szCs w:val="20"/>
        </w:rPr>
      </w:pPr>
      <w:r w:rsidRPr="00886C7D">
        <w:rPr>
          <w:rFonts w:ascii="Verdana" w:eastAsia="Arial Unicode MS" w:hAnsi="Verdana" w:cs="Verdana"/>
          <w:b/>
          <w:sz w:val="20"/>
          <w:szCs w:val="20"/>
        </w:rPr>
        <w:t>35.1.3.1.-</w:t>
      </w:r>
      <w:r w:rsidRPr="00886C7D">
        <w:rPr>
          <w:rFonts w:ascii="Verdana" w:eastAsia="Arial Unicode MS" w:hAnsi="Verdana" w:cs="Verdana"/>
          <w:sz w:val="20"/>
          <w:szCs w:val="20"/>
        </w:rPr>
        <w:t xml:space="preserve"> En todo caso, para que el órgano de contratación pueda autorizar la cesión deben cumplirse las siguientes condiciones:</w:t>
      </w:r>
    </w:p>
    <w:p w14:paraId="0011D1D8" w14:textId="77777777" w:rsidR="00A56792" w:rsidRPr="00886C7D" w:rsidRDefault="00A56792">
      <w:pPr>
        <w:ind w:left="1985" w:hanging="1133"/>
        <w:jc w:val="both"/>
        <w:rPr>
          <w:rFonts w:ascii="Verdana" w:eastAsia="Arial Unicode MS" w:hAnsi="Verdana" w:cs="Verdana"/>
          <w:sz w:val="20"/>
          <w:szCs w:val="20"/>
        </w:rPr>
      </w:pPr>
    </w:p>
    <w:p w14:paraId="46ABFC2C" w14:textId="77777777" w:rsidR="00A56792" w:rsidRPr="00886C7D" w:rsidRDefault="00A56792" w:rsidP="00207080">
      <w:pPr>
        <w:numPr>
          <w:ilvl w:val="0"/>
          <w:numId w:val="61"/>
        </w:numPr>
        <w:jc w:val="both"/>
        <w:rPr>
          <w:rFonts w:ascii="Verdana" w:eastAsia="Arial Unicode MS" w:hAnsi="Verdana" w:cs="Verdana"/>
          <w:sz w:val="20"/>
          <w:szCs w:val="20"/>
        </w:rPr>
      </w:pPr>
      <w:r w:rsidRPr="00886C7D">
        <w:rPr>
          <w:rFonts w:ascii="Verdana" w:eastAsia="Arial Unicode MS" w:hAnsi="Verdana" w:cs="Verdana"/>
          <w:sz w:val="20"/>
          <w:szCs w:val="20"/>
        </w:rPr>
        <w:lastRenderedPageBreak/>
        <w:t>Se cumplan los requisitos recogidos en el apartado 2 del art. 214 LCSP.</w:t>
      </w:r>
    </w:p>
    <w:p w14:paraId="4EF6005F" w14:textId="77777777" w:rsidR="00A56792" w:rsidRPr="00886C7D" w:rsidRDefault="00A56792" w:rsidP="00207080">
      <w:pPr>
        <w:numPr>
          <w:ilvl w:val="0"/>
          <w:numId w:val="61"/>
        </w:numPr>
        <w:ind w:left="1418" w:hanging="282"/>
        <w:jc w:val="both"/>
        <w:rPr>
          <w:rFonts w:ascii="Verdana" w:eastAsia="Arial Unicode MS" w:hAnsi="Verdana" w:cs="Verdana"/>
          <w:sz w:val="20"/>
          <w:szCs w:val="20"/>
        </w:rPr>
      </w:pPr>
      <w:r w:rsidRPr="00886C7D">
        <w:rPr>
          <w:rFonts w:ascii="Verdana" w:eastAsia="Arial Unicode MS" w:hAnsi="Verdana" w:cs="Verdana"/>
          <w:sz w:val="20"/>
          <w:szCs w:val="20"/>
        </w:rPr>
        <w:t>Las cualidades técnicas o personales de la cedente (contratista) no hayan sido razón determinante de la adjudicación del contrato.</w:t>
      </w:r>
    </w:p>
    <w:p w14:paraId="4E792290" w14:textId="77777777" w:rsidR="00A56792" w:rsidRPr="00886C7D" w:rsidRDefault="00A56792" w:rsidP="00207080">
      <w:pPr>
        <w:numPr>
          <w:ilvl w:val="0"/>
          <w:numId w:val="61"/>
        </w:numPr>
        <w:ind w:left="1418" w:hanging="282"/>
        <w:jc w:val="both"/>
        <w:rPr>
          <w:rFonts w:ascii="Verdana" w:eastAsia="Arial Unicode MS" w:hAnsi="Verdana" w:cs="Verdana"/>
          <w:sz w:val="20"/>
          <w:szCs w:val="20"/>
        </w:rPr>
      </w:pPr>
      <w:r w:rsidRPr="00886C7D">
        <w:rPr>
          <w:rFonts w:ascii="Verdana" w:eastAsia="Arial Unicode MS" w:hAnsi="Verdana" w:cs="Verdana"/>
          <w:sz w:val="20"/>
          <w:szCs w:val="20"/>
        </w:rPr>
        <w:t>Que de la cesión no resulte una restricción efectiva de la competencia en el mercado.</w:t>
      </w:r>
    </w:p>
    <w:p w14:paraId="182FD74A" w14:textId="77777777" w:rsidR="00A56792" w:rsidRPr="00886C7D" w:rsidRDefault="00A56792">
      <w:pPr>
        <w:ind w:left="1496"/>
        <w:jc w:val="both"/>
        <w:rPr>
          <w:rFonts w:ascii="Verdana" w:eastAsia="Arial Unicode MS" w:hAnsi="Verdana" w:cs="Verdana"/>
          <w:sz w:val="20"/>
          <w:szCs w:val="20"/>
        </w:rPr>
      </w:pPr>
    </w:p>
    <w:p w14:paraId="7E62F7B6" w14:textId="77777777" w:rsidR="00A56792" w:rsidRPr="00886C7D" w:rsidRDefault="00A56792">
      <w:pPr>
        <w:ind w:left="1985" w:hanging="1133"/>
        <w:jc w:val="both"/>
        <w:rPr>
          <w:rFonts w:ascii="Verdana" w:eastAsia="Arial Unicode MS" w:hAnsi="Verdana" w:cs="Verdana"/>
          <w:sz w:val="20"/>
          <w:szCs w:val="20"/>
        </w:rPr>
      </w:pPr>
      <w:r w:rsidRPr="00886C7D">
        <w:rPr>
          <w:rFonts w:ascii="Verdana" w:eastAsia="Arial Unicode MS" w:hAnsi="Verdana" w:cs="Verdana"/>
          <w:b/>
          <w:sz w:val="20"/>
          <w:szCs w:val="20"/>
        </w:rPr>
        <w:t>35.1.3.2.-</w:t>
      </w:r>
      <w:r w:rsidRPr="00886C7D">
        <w:rPr>
          <w:rFonts w:ascii="Verdana" w:eastAsia="Arial Unicode MS" w:hAnsi="Verdana" w:cs="Verdana"/>
          <w:sz w:val="20"/>
          <w:szCs w:val="20"/>
        </w:rPr>
        <w:t xml:space="preserve"> No se autorizará la cesión del contrato cuando esta suponga una alteración sustancial de las características de la contratista si estas constituyen un elemento esencial del contrato.</w:t>
      </w:r>
    </w:p>
    <w:p w14:paraId="35C60C69" w14:textId="77777777" w:rsidR="00A56792" w:rsidRPr="00886C7D" w:rsidRDefault="00A56792">
      <w:pPr>
        <w:ind w:left="1985" w:hanging="1133"/>
        <w:jc w:val="both"/>
        <w:rPr>
          <w:rFonts w:ascii="Verdana" w:eastAsia="Arial Unicode MS" w:hAnsi="Verdana" w:cs="Verdana"/>
          <w:sz w:val="20"/>
          <w:szCs w:val="20"/>
        </w:rPr>
      </w:pPr>
    </w:p>
    <w:p w14:paraId="09D6E566" w14:textId="77777777" w:rsidR="00A56792" w:rsidRPr="00886C7D" w:rsidRDefault="00A56792">
      <w:pPr>
        <w:ind w:left="1985" w:hanging="1133"/>
        <w:jc w:val="both"/>
        <w:rPr>
          <w:rFonts w:ascii="Verdana" w:hAnsi="Verdana" w:cs="Verdana"/>
          <w:sz w:val="20"/>
          <w:szCs w:val="20"/>
        </w:rPr>
      </w:pPr>
      <w:r w:rsidRPr="00886C7D">
        <w:rPr>
          <w:rFonts w:ascii="Verdana" w:eastAsia="Arial Unicode MS" w:hAnsi="Verdana" w:cs="Verdana"/>
          <w:b/>
          <w:sz w:val="20"/>
          <w:szCs w:val="20"/>
        </w:rPr>
        <w:t>35.1.3.3.-</w:t>
      </w:r>
      <w:r w:rsidRPr="00886C7D">
        <w:rPr>
          <w:rFonts w:ascii="Verdana" w:eastAsia="Arial Unicode MS" w:hAnsi="Verdana" w:cs="Verdana"/>
          <w:sz w:val="20"/>
          <w:szCs w:val="20"/>
        </w:rPr>
        <w:t xml:space="preserve"> </w:t>
      </w:r>
      <w:r w:rsidRPr="00886C7D">
        <w:rPr>
          <w:rFonts w:ascii="Verdana" w:hAnsi="Verdana" w:cs="Verdana"/>
          <w:sz w:val="20"/>
          <w:szCs w:val="20"/>
        </w:rPr>
        <w:t>La cesión entre la contratista (cedente) y la cesionaria se formalizará en escritura pública.</w:t>
      </w:r>
    </w:p>
    <w:p w14:paraId="142B37F3" w14:textId="77777777" w:rsidR="00A56792" w:rsidRPr="00886C7D" w:rsidRDefault="00A56792">
      <w:pPr>
        <w:ind w:left="1985" w:hanging="1133"/>
        <w:jc w:val="both"/>
        <w:rPr>
          <w:rFonts w:ascii="Verdana" w:hAnsi="Verdana" w:cs="Verdana"/>
          <w:sz w:val="20"/>
          <w:szCs w:val="20"/>
        </w:rPr>
      </w:pPr>
    </w:p>
    <w:p w14:paraId="590E1A1A" w14:textId="77777777" w:rsidR="00A56792" w:rsidRPr="00886C7D" w:rsidRDefault="00A56792">
      <w:pPr>
        <w:ind w:left="1985" w:hanging="1133"/>
        <w:jc w:val="both"/>
        <w:rPr>
          <w:rFonts w:ascii="Verdana" w:eastAsia="Arial Unicode MS" w:hAnsi="Verdana" w:cs="Verdana"/>
          <w:sz w:val="20"/>
          <w:szCs w:val="20"/>
        </w:rPr>
      </w:pPr>
      <w:r w:rsidRPr="00886C7D">
        <w:rPr>
          <w:rFonts w:ascii="Verdana" w:eastAsia="Arial Unicode MS" w:hAnsi="Verdana" w:cs="Verdana"/>
          <w:b/>
          <w:sz w:val="20"/>
          <w:szCs w:val="20"/>
        </w:rPr>
        <w:t>35.1.3.4.-</w:t>
      </w:r>
      <w:r w:rsidRPr="00886C7D">
        <w:rPr>
          <w:rFonts w:ascii="Verdana" w:eastAsia="Arial Unicode MS" w:hAnsi="Verdana" w:cs="Verdana"/>
          <w:sz w:val="20"/>
          <w:szCs w:val="20"/>
        </w:rPr>
        <w:t xml:space="preserve"> No se procederá a la devolución o cancelación de la garantía prestada por la cedente hasta que se halle formalmente constituida la de la cesionaria.</w:t>
      </w:r>
    </w:p>
    <w:p w14:paraId="0D0C3376" w14:textId="77777777" w:rsidR="00A56792" w:rsidRPr="00886C7D" w:rsidRDefault="00A56792">
      <w:pPr>
        <w:ind w:left="568" w:firstLine="284"/>
        <w:jc w:val="both"/>
        <w:rPr>
          <w:rFonts w:ascii="Verdana" w:eastAsia="Arial Unicode MS" w:hAnsi="Verdana" w:cs="Verdana"/>
          <w:sz w:val="20"/>
          <w:szCs w:val="20"/>
        </w:rPr>
      </w:pPr>
    </w:p>
    <w:p w14:paraId="281EEB71" w14:textId="77777777" w:rsidR="00A56792" w:rsidRPr="00886C7D" w:rsidRDefault="00A56792">
      <w:pPr>
        <w:pStyle w:val="ESQUEMA3"/>
        <w:rPr>
          <w:rFonts w:eastAsia="Arial Unicode MS"/>
          <w:szCs w:val="20"/>
        </w:rPr>
      </w:pPr>
      <w:bookmarkStart w:id="134" w:name="__RefHeading___Toc5779581"/>
      <w:bookmarkEnd w:id="134"/>
      <w:r w:rsidRPr="00886C7D">
        <w:rPr>
          <w:rFonts w:eastAsia="Arial Unicode MS"/>
        </w:rPr>
        <w:t xml:space="preserve">35.2.- </w:t>
      </w:r>
      <w:r w:rsidRPr="00886C7D">
        <w:rPr>
          <w:rFonts w:eastAsia="Arial Unicode MS"/>
          <w:lang w:val="eu-ES"/>
        </w:rPr>
        <w:t>M</w:t>
      </w:r>
      <w:proofErr w:type="spellStart"/>
      <w:r w:rsidRPr="00886C7D">
        <w:rPr>
          <w:rFonts w:eastAsia="Arial Unicode MS"/>
        </w:rPr>
        <w:t>odificación</w:t>
      </w:r>
      <w:proofErr w:type="spellEnd"/>
      <w:r w:rsidRPr="00886C7D">
        <w:rPr>
          <w:rFonts w:eastAsia="Arial Unicode MS"/>
        </w:rPr>
        <w:t xml:space="preserve"> de la composición de la UTE.</w:t>
      </w:r>
    </w:p>
    <w:p w14:paraId="453B2305" w14:textId="77777777" w:rsidR="00A56792" w:rsidRPr="00886C7D" w:rsidRDefault="00A56792">
      <w:pPr>
        <w:jc w:val="both"/>
        <w:rPr>
          <w:rFonts w:ascii="Verdana" w:eastAsia="Arial Unicode MS" w:hAnsi="Verdana" w:cs="Verdana"/>
          <w:b/>
          <w:sz w:val="20"/>
          <w:szCs w:val="20"/>
        </w:rPr>
      </w:pPr>
    </w:p>
    <w:p w14:paraId="08BB4FE9" w14:textId="77777777" w:rsidR="00A56792" w:rsidRPr="00886C7D" w:rsidRDefault="00A56792">
      <w:pPr>
        <w:ind w:left="993" w:hanging="425"/>
        <w:jc w:val="both"/>
        <w:rPr>
          <w:rFonts w:ascii="Verdana" w:eastAsia="Arial Unicode MS" w:hAnsi="Verdana" w:cs="Verdana"/>
          <w:sz w:val="20"/>
          <w:szCs w:val="20"/>
        </w:rPr>
      </w:pPr>
      <w:r w:rsidRPr="00886C7D">
        <w:rPr>
          <w:rFonts w:ascii="Verdana" w:eastAsia="Arial Unicode MS" w:hAnsi="Verdana" w:cs="Verdana"/>
          <w:b/>
          <w:sz w:val="20"/>
          <w:szCs w:val="20"/>
        </w:rPr>
        <w:t>35.2.1.-</w:t>
      </w:r>
      <w:r w:rsidRPr="00886C7D">
        <w:rPr>
          <w:rFonts w:ascii="Verdana" w:eastAsia="Arial Unicode MS" w:hAnsi="Verdana" w:cs="Verdana"/>
          <w:sz w:val="20"/>
          <w:szCs w:val="20"/>
        </w:rPr>
        <w:t xml:space="preserve"> </w:t>
      </w:r>
      <w:r w:rsidRPr="00886C7D">
        <w:rPr>
          <w:rFonts w:ascii="Verdana" w:hAnsi="Verdana" w:cs="Verdana"/>
          <w:sz w:val="20"/>
          <w:szCs w:val="20"/>
        </w:rPr>
        <w:t>En el caso de que la modificación de la composición de la UTE suponga el aumento del número de quienes la componen, su disminución, o la sustitución de una o varias de sus integrantes por otra u otras, se realizarán las siguientes actuaciones:</w:t>
      </w:r>
    </w:p>
    <w:p w14:paraId="14F55000" w14:textId="77777777" w:rsidR="00A56792" w:rsidRPr="00886C7D" w:rsidRDefault="00A56792">
      <w:pPr>
        <w:ind w:left="993" w:hanging="425"/>
        <w:jc w:val="both"/>
        <w:rPr>
          <w:rFonts w:ascii="Verdana" w:eastAsia="Arial Unicode MS" w:hAnsi="Verdana" w:cs="Verdana"/>
          <w:sz w:val="20"/>
          <w:szCs w:val="20"/>
        </w:rPr>
      </w:pPr>
    </w:p>
    <w:p w14:paraId="220AC5E0" w14:textId="77777777" w:rsidR="00A56792" w:rsidRPr="00886C7D" w:rsidRDefault="00A56792" w:rsidP="00207080">
      <w:pPr>
        <w:numPr>
          <w:ilvl w:val="0"/>
          <w:numId w:val="76"/>
        </w:numPr>
        <w:jc w:val="both"/>
        <w:rPr>
          <w:rFonts w:ascii="Verdana" w:hAnsi="Verdana" w:cs="Verdana"/>
          <w:sz w:val="20"/>
          <w:szCs w:val="20"/>
        </w:rPr>
      </w:pPr>
      <w:r w:rsidRPr="00886C7D">
        <w:rPr>
          <w:rFonts w:ascii="Verdana" w:eastAsia="Arial Unicode MS" w:hAnsi="Verdana" w:cs="Verdana"/>
          <w:sz w:val="20"/>
          <w:szCs w:val="20"/>
        </w:rPr>
        <w:t>La UTE contratista dirigirá a la/al responsable del contrato escrito en el que solicite la autorización de la modificación. A dicha solicitud deberá adjuntar la siguiente documentación:</w:t>
      </w:r>
    </w:p>
    <w:p w14:paraId="1255ECDB" w14:textId="77777777" w:rsidR="00A56792" w:rsidRPr="00886C7D" w:rsidRDefault="00A56792">
      <w:pPr>
        <w:ind w:left="1353"/>
        <w:jc w:val="both"/>
        <w:rPr>
          <w:rFonts w:ascii="Verdana" w:hAnsi="Verdana" w:cs="Verdana"/>
          <w:sz w:val="20"/>
          <w:szCs w:val="20"/>
        </w:rPr>
      </w:pPr>
    </w:p>
    <w:p w14:paraId="056C562B" w14:textId="77777777" w:rsidR="00A56792" w:rsidRPr="00886C7D" w:rsidRDefault="00A56792" w:rsidP="00207080">
      <w:pPr>
        <w:numPr>
          <w:ilvl w:val="0"/>
          <w:numId w:val="12"/>
        </w:numPr>
        <w:ind w:left="1843" w:hanging="130"/>
        <w:jc w:val="both"/>
        <w:rPr>
          <w:rFonts w:ascii="Verdana" w:hAnsi="Verdana" w:cs="Verdana"/>
          <w:sz w:val="20"/>
          <w:szCs w:val="20"/>
        </w:rPr>
      </w:pPr>
      <w:r w:rsidRPr="00886C7D">
        <w:rPr>
          <w:rFonts w:ascii="Verdana" w:eastAsia="Arial Unicode MS" w:hAnsi="Verdana" w:cs="Verdana"/>
          <w:sz w:val="20"/>
          <w:szCs w:val="20"/>
        </w:rPr>
        <w:t xml:space="preserve">Justificación de la/s circunstancia/s concurrente/s que posibilita/n instar la modificación de la composición de la UTE. </w:t>
      </w:r>
    </w:p>
    <w:p w14:paraId="28326379" w14:textId="77777777" w:rsidR="00A56792" w:rsidRPr="00886C7D" w:rsidRDefault="00A56792">
      <w:pPr>
        <w:ind w:left="1843"/>
        <w:jc w:val="both"/>
        <w:rPr>
          <w:rFonts w:ascii="Verdana" w:hAnsi="Verdana" w:cs="Verdana"/>
          <w:sz w:val="20"/>
          <w:szCs w:val="20"/>
        </w:rPr>
      </w:pPr>
    </w:p>
    <w:p w14:paraId="301EE71C" w14:textId="77777777" w:rsidR="00A56792" w:rsidRPr="00886C7D" w:rsidRDefault="00A56792" w:rsidP="00207080">
      <w:pPr>
        <w:numPr>
          <w:ilvl w:val="0"/>
          <w:numId w:val="12"/>
        </w:numPr>
        <w:ind w:left="1843" w:hanging="130"/>
        <w:jc w:val="both"/>
        <w:rPr>
          <w:rFonts w:ascii="Verdana" w:hAnsi="Verdana" w:cs="Verdana"/>
          <w:sz w:val="20"/>
          <w:szCs w:val="20"/>
        </w:rPr>
      </w:pPr>
      <w:r w:rsidRPr="00886C7D">
        <w:rPr>
          <w:rFonts w:ascii="Verdana" w:eastAsia="Arial Unicode MS" w:hAnsi="Verdana" w:cs="Verdana"/>
          <w:sz w:val="20"/>
          <w:szCs w:val="20"/>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C94E1F5" w14:textId="77777777" w:rsidR="00A56792" w:rsidRPr="00886C7D" w:rsidRDefault="00A56792">
      <w:pPr>
        <w:ind w:left="1843"/>
        <w:jc w:val="both"/>
        <w:rPr>
          <w:rFonts w:ascii="Verdana" w:hAnsi="Verdana" w:cs="Verdana"/>
          <w:sz w:val="20"/>
          <w:szCs w:val="20"/>
        </w:rPr>
      </w:pPr>
    </w:p>
    <w:p w14:paraId="66AD441A" w14:textId="77777777" w:rsidR="00A56792" w:rsidRPr="00886C7D" w:rsidRDefault="00A56792">
      <w:pPr>
        <w:jc w:val="both"/>
        <w:rPr>
          <w:rFonts w:ascii="Verdana" w:hAnsi="Verdana" w:cs="Verdana"/>
          <w:sz w:val="20"/>
          <w:szCs w:val="20"/>
        </w:rPr>
      </w:pPr>
    </w:p>
    <w:p w14:paraId="201A79F5"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 por la que acuerde el inicio del procedimiento.</w:t>
      </w:r>
    </w:p>
    <w:p w14:paraId="32C55DAF" w14:textId="77777777" w:rsidR="00A56792" w:rsidRPr="00886C7D" w:rsidRDefault="00A56792">
      <w:pPr>
        <w:ind w:left="1353"/>
        <w:jc w:val="both"/>
        <w:rPr>
          <w:rFonts w:ascii="Verdana" w:eastAsia="Arial Unicode MS" w:hAnsi="Verdana" w:cs="Verdana"/>
          <w:sz w:val="20"/>
          <w:szCs w:val="20"/>
        </w:rPr>
      </w:pPr>
    </w:p>
    <w:p w14:paraId="58A7C675"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eastAsia="Arial Unicode MS" w:hAnsi="Verdana" w:cs="Verdana"/>
          <w:sz w:val="20"/>
          <w:szCs w:val="20"/>
        </w:rPr>
        <w:t>Informe emitido por la/el responsable del contrato en el que señale que se ha ejecutado, al menos, un 20% del importe del contrato.</w:t>
      </w:r>
    </w:p>
    <w:p w14:paraId="37756613" w14:textId="77777777" w:rsidR="00A56792" w:rsidRPr="00886C7D" w:rsidRDefault="00A56792">
      <w:pPr>
        <w:pStyle w:val="Prrafodelista"/>
        <w:rPr>
          <w:rFonts w:ascii="Verdana" w:eastAsia="Arial Unicode MS" w:hAnsi="Verdana" w:cs="Verdana"/>
          <w:sz w:val="20"/>
          <w:szCs w:val="20"/>
        </w:rPr>
      </w:pPr>
    </w:p>
    <w:p w14:paraId="2DD9AC23"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eastAsia="Arial Unicode MS" w:hAnsi="Verdana" w:cs="Verdana"/>
          <w:sz w:val="20"/>
          <w:szCs w:val="20"/>
        </w:rPr>
        <w:t>Informe jurídico.</w:t>
      </w:r>
    </w:p>
    <w:p w14:paraId="12AD8E43" w14:textId="77777777" w:rsidR="00A56792" w:rsidRPr="00886C7D" w:rsidRDefault="00A56792">
      <w:pPr>
        <w:pStyle w:val="Prrafodelista"/>
        <w:rPr>
          <w:rFonts w:ascii="Verdana" w:eastAsia="Arial Unicode MS" w:hAnsi="Verdana" w:cs="Verdana"/>
          <w:sz w:val="20"/>
          <w:szCs w:val="20"/>
        </w:rPr>
      </w:pPr>
    </w:p>
    <w:p w14:paraId="2737681F"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eastAsia="Arial Unicode MS" w:hAnsi="Verdana" w:cs="Verdana"/>
          <w:sz w:val="20"/>
          <w:szCs w:val="20"/>
        </w:rPr>
        <w:t>Aportación por parte de la contratista del borrador de escritura pública en la que se formalizará la UTE con su nueva composición.</w:t>
      </w:r>
    </w:p>
    <w:p w14:paraId="13A2478E" w14:textId="77777777" w:rsidR="00A56792" w:rsidRPr="00886C7D" w:rsidRDefault="00A56792">
      <w:pPr>
        <w:pStyle w:val="Prrafodelista"/>
        <w:rPr>
          <w:rFonts w:ascii="Verdana" w:eastAsia="Arial Unicode MS" w:hAnsi="Verdana" w:cs="Verdana"/>
          <w:sz w:val="20"/>
          <w:szCs w:val="20"/>
        </w:rPr>
      </w:pPr>
    </w:p>
    <w:p w14:paraId="539FC157"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eastAsia="Arial Unicode MS" w:hAnsi="Verdana" w:cs="Verdana"/>
          <w:sz w:val="20"/>
          <w:szCs w:val="20"/>
        </w:rPr>
        <w:t>Resolución del órgano de contratación por la que se autoriza la modificación de composición de la UTE y notificación a la UTE contratista.</w:t>
      </w:r>
    </w:p>
    <w:p w14:paraId="32C90DA2" w14:textId="77777777" w:rsidR="00A56792" w:rsidRPr="00886C7D" w:rsidRDefault="00A56792">
      <w:pPr>
        <w:pStyle w:val="Prrafodelista"/>
        <w:rPr>
          <w:rFonts w:ascii="Verdana" w:eastAsia="Arial Unicode MS" w:hAnsi="Verdana" w:cs="Verdana"/>
          <w:sz w:val="20"/>
          <w:szCs w:val="20"/>
        </w:rPr>
      </w:pPr>
    </w:p>
    <w:p w14:paraId="661CD053"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eastAsia="Arial Unicode MS" w:hAnsi="Verdana" w:cs="Verdana"/>
          <w:sz w:val="20"/>
          <w:szCs w:val="20"/>
        </w:rPr>
        <w:t>Publicación de la resolución del órgano de contratación por la que se autoriza la modificación de la composición de la UTE en el perfil del contratante.</w:t>
      </w:r>
    </w:p>
    <w:p w14:paraId="7A70DD23" w14:textId="77777777" w:rsidR="00A56792" w:rsidRPr="00886C7D" w:rsidRDefault="00A56792">
      <w:pPr>
        <w:pStyle w:val="Prrafodelista"/>
        <w:rPr>
          <w:rFonts w:ascii="Verdana" w:eastAsia="Arial Unicode MS" w:hAnsi="Verdana" w:cs="Verdana"/>
          <w:sz w:val="20"/>
          <w:szCs w:val="20"/>
        </w:rPr>
      </w:pPr>
    </w:p>
    <w:p w14:paraId="56E07183"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eastAsia="Arial Unicode MS" w:hAnsi="Verdana" w:cs="Verdana"/>
          <w:sz w:val="20"/>
          <w:szCs w:val="20"/>
        </w:rPr>
        <w:t>Formalización de la UTE en escritura pública.</w:t>
      </w:r>
    </w:p>
    <w:p w14:paraId="7B6F9AB5" w14:textId="77777777" w:rsidR="00A56792" w:rsidRPr="00886C7D" w:rsidRDefault="00A56792">
      <w:pPr>
        <w:pStyle w:val="Prrafodelista"/>
        <w:rPr>
          <w:rFonts w:ascii="Verdana" w:eastAsia="Arial Unicode MS" w:hAnsi="Verdana" w:cs="Verdana"/>
          <w:sz w:val="20"/>
          <w:szCs w:val="20"/>
        </w:rPr>
      </w:pPr>
    </w:p>
    <w:p w14:paraId="038F1615" w14:textId="77777777" w:rsidR="00A56792" w:rsidRPr="00886C7D" w:rsidRDefault="00A56792" w:rsidP="00207080">
      <w:pPr>
        <w:numPr>
          <w:ilvl w:val="0"/>
          <w:numId w:val="76"/>
        </w:numPr>
        <w:jc w:val="both"/>
        <w:rPr>
          <w:rFonts w:ascii="Verdana" w:eastAsia="Arial Unicode MS" w:hAnsi="Verdana" w:cs="Verdana"/>
          <w:sz w:val="20"/>
          <w:szCs w:val="20"/>
        </w:rPr>
      </w:pPr>
      <w:r w:rsidRPr="00886C7D">
        <w:rPr>
          <w:rFonts w:ascii="Verdana" w:hAnsi="Verdana" w:cs="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234ECEB7" w14:textId="77777777" w:rsidR="00A56792" w:rsidRPr="00886C7D" w:rsidRDefault="00A56792">
      <w:pPr>
        <w:ind w:left="1353"/>
        <w:jc w:val="both"/>
        <w:rPr>
          <w:rFonts w:ascii="Verdana" w:eastAsia="Arial Unicode MS" w:hAnsi="Verdana" w:cs="Verdana"/>
          <w:sz w:val="20"/>
          <w:szCs w:val="20"/>
        </w:rPr>
      </w:pPr>
    </w:p>
    <w:p w14:paraId="215D06F8" w14:textId="77777777" w:rsidR="00A56792" w:rsidRPr="00886C7D" w:rsidRDefault="00A56792">
      <w:pPr>
        <w:ind w:left="993" w:hanging="425"/>
        <w:jc w:val="both"/>
        <w:rPr>
          <w:rFonts w:ascii="Verdana" w:hAnsi="Verdana" w:cs="Verdana"/>
          <w:b/>
          <w:sz w:val="20"/>
          <w:szCs w:val="20"/>
        </w:rPr>
      </w:pPr>
      <w:r w:rsidRPr="00886C7D">
        <w:rPr>
          <w:rFonts w:ascii="Verdana" w:eastAsia="Arial Unicode MS" w:hAnsi="Verdana" w:cs="Verdana"/>
          <w:b/>
          <w:sz w:val="20"/>
          <w:szCs w:val="20"/>
        </w:rPr>
        <w:t>35.2.2.-</w:t>
      </w:r>
      <w:r w:rsidRPr="00886C7D">
        <w:rPr>
          <w:rFonts w:ascii="Verdana" w:eastAsia="Arial Unicode MS" w:hAnsi="Verdana" w:cs="Verdana"/>
          <w:sz w:val="20"/>
          <w:szCs w:val="20"/>
        </w:rPr>
        <w:t xml:space="preserve"> </w:t>
      </w:r>
      <w:r w:rsidRPr="00886C7D">
        <w:rPr>
          <w:rFonts w:ascii="Verdana" w:hAnsi="Verdana" w:cs="Verdana"/>
          <w:sz w:val="20"/>
          <w:szCs w:val="20"/>
        </w:rPr>
        <w:t xml:space="preserve">En el caso de que, a consecuencia de operaciones de fusión, escisión o transmisión de rama de actividad respecto de alguna/s de las componente/s que integra/n la UTE, </w:t>
      </w:r>
      <w:r w:rsidRPr="00886C7D">
        <w:rPr>
          <w:rFonts w:ascii="Verdana" w:hAnsi="Verdana" w:cs="Verdana"/>
          <w:sz w:val="20"/>
          <w:szCs w:val="20"/>
        </w:rPr>
        <w:lastRenderedPageBreak/>
        <w:t>la sociedad absorbente, la resultante de la fusión, la beneficiaria de la escisión o la adquirente de la rama de actividad no sea miembro integrante de la UTE, se cumplimentarán los mismos trámites indicados en la cláusula 35.2.1 de condiciones generales, salvo el relativo a la ejecución del contrato de, al menos, un 20% de su importe.</w:t>
      </w:r>
    </w:p>
    <w:p w14:paraId="08E10C53" w14:textId="77777777" w:rsidR="00A56792" w:rsidRPr="00886C7D" w:rsidRDefault="00A56792">
      <w:pPr>
        <w:ind w:left="993" w:hanging="425"/>
        <w:jc w:val="both"/>
        <w:rPr>
          <w:rFonts w:ascii="Verdana" w:hAnsi="Verdana" w:cs="Verdana"/>
          <w:b/>
          <w:sz w:val="20"/>
          <w:szCs w:val="20"/>
        </w:rPr>
      </w:pPr>
    </w:p>
    <w:p w14:paraId="3CA2706B" w14:textId="77777777" w:rsidR="00A56792" w:rsidRPr="00886C7D" w:rsidRDefault="00A56792">
      <w:pPr>
        <w:ind w:left="993" w:hanging="425"/>
        <w:jc w:val="both"/>
        <w:rPr>
          <w:rFonts w:ascii="Verdana" w:hAnsi="Verdana" w:cs="Verdana"/>
          <w:sz w:val="20"/>
          <w:szCs w:val="20"/>
        </w:rPr>
      </w:pPr>
      <w:r w:rsidRPr="00886C7D">
        <w:rPr>
          <w:rFonts w:ascii="Verdana" w:eastAsia="Arial Unicode MS" w:hAnsi="Verdana" w:cs="Verdana"/>
          <w:b/>
          <w:sz w:val="20"/>
          <w:szCs w:val="20"/>
        </w:rPr>
        <w:t>35.2.3.-</w:t>
      </w:r>
      <w:r w:rsidRPr="00886C7D">
        <w:rPr>
          <w:rFonts w:ascii="Verdana" w:eastAsia="Arial Unicode MS" w:hAnsi="Verdana" w:cs="Verdana"/>
          <w:sz w:val="20"/>
          <w:szCs w:val="20"/>
        </w:rPr>
        <w:t xml:space="preserve"> </w:t>
      </w:r>
      <w:r w:rsidRPr="00886C7D">
        <w:rPr>
          <w:rFonts w:ascii="Verdana" w:hAnsi="Verdana" w:cs="Verdana"/>
          <w:sz w:val="20"/>
          <w:szCs w:val="2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EBF8F6A" w14:textId="77777777" w:rsidR="00A56792" w:rsidRPr="00886C7D" w:rsidRDefault="00A56792">
      <w:pPr>
        <w:ind w:left="993" w:hanging="425"/>
        <w:jc w:val="both"/>
        <w:rPr>
          <w:rFonts w:ascii="Verdana" w:hAnsi="Verdana" w:cs="Verdana"/>
          <w:sz w:val="20"/>
          <w:szCs w:val="20"/>
        </w:rPr>
      </w:pPr>
    </w:p>
    <w:p w14:paraId="55EDA77A" w14:textId="77777777" w:rsidR="00A56792" w:rsidRPr="00886C7D" w:rsidRDefault="00A56792" w:rsidP="00207080">
      <w:pPr>
        <w:numPr>
          <w:ilvl w:val="0"/>
          <w:numId w:val="67"/>
        </w:numPr>
        <w:jc w:val="both"/>
        <w:rPr>
          <w:rFonts w:ascii="Verdana" w:hAnsi="Verdana" w:cs="Verdana"/>
          <w:sz w:val="20"/>
          <w:szCs w:val="20"/>
        </w:rPr>
      </w:pPr>
      <w:r w:rsidRPr="00886C7D">
        <w:rPr>
          <w:rFonts w:ascii="Verdana" w:hAnsi="Verdana" w:cs="Verdana"/>
          <w:sz w:val="20"/>
          <w:szCs w:val="20"/>
        </w:rPr>
        <w:t>La UTE contratista dirigirá a la/al responsable del contrato un escrito, junto con la documentación acreditativa de la situación de concurso de una o varias de las componentes de la UTE, por el que haga una de las siguientes solicitudes:</w:t>
      </w:r>
    </w:p>
    <w:p w14:paraId="193EE896" w14:textId="77777777" w:rsidR="00A56792" w:rsidRPr="00886C7D" w:rsidRDefault="00A56792">
      <w:pPr>
        <w:ind w:left="1353"/>
        <w:jc w:val="both"/>
        <w:rPr>
          <w:rFonts w:ascii="Verdana" w:hAnsi="Verdana" w:cs="Verdana"/>
          <w:sz w:val="20"/>
          <w:szCs w:val="20"/>
        </w:rPr>
      </w:pPr>
    </w:p>
    <w:p w14:paraId="1D6D803C" w14:textId="77777777" w:rsidR="00A56792" w:rsidRPr="00886C7D" w:rsidRDefault="00A56792" w:rsidP="00207080">
      <w:pPr>
        <w:numPr>
          <w:ilvl w:val="0"/>
          <w:numId w:val="11"/>
        </w:numPr>
        <w:ind w:left="1418" w:hanging="65"/>
        <w:jc w:val="both"/>
        <w:rPr>
          <w:rFonts w:ascii="Verdana" w:eastAsia="Arial Unicode MS" w:hAnsi="Verdana" w:cs="Verdana"/>
          <w:sz w:val="20"/>
          <w:szCs w:val="20"/>
        </w:rPr>
      </w:pPr>
      <w:r w:rsidRPr="00886C7D">
        <w:rPr>
          <w:rFonts w:ascii="Verdana" w:eastAsia="Arial Unicode MS" w:hAnsi="Verdana" w:cs="Verdana"/>
          <w:sz w:val="20"/>
          <w:szCs w:val="20"/>
        </w:rPr>
        <w:t>Continuación de la ejecución del contrato con la /</w:t>
      </w:r>
      <w:proofErr w:type="gramStart"/>
      <w:r w:rsidRPr="00886C7D">
        <w:rPr>
          <w:rFonts w:ascii="Verdana" w:eastAsia="Arial Unicode MS" w:hAnsi="Verdana" w:cs="Verdana"/>
          <w:sz w:val="20"/>
          <w:szCs w:val="20"/>
        </w:rPr>
        <w:t>las componente</w:t>
      </w:r>
      <w:proofErr w:type="gramEnd"/>
      <w:r w:rsidRPr="00886C7D">
        <w:rPr>
          <w:rFonts w:ascii="Verdana" w:eastAsia="Arial Unicode MS" w:hAnsi="Verdana" w:cs="Verdana"/>
          <w:sz w:val="20"/>
          <w:szCs w:val="20"/>
        </w:rPr>
        <w:t xml:space="preserve">/s restante/s. En este caso debe adjuntar documentación justificativa de que la UTE, con su nueva composición, cumple con los requisitos de solvencia o clasificación exigidos. </w:t>
      </w:r>
    </w:p>
    <w:p w14:paraId="0CDD4B0D" w14:textId="77777777" w:rsidR="00A56792" w:rsidRPr="00886C7D" w:rsidRDefault="00A56792">
      <w:pPr>
        <w:ind w:left="1418"/>
        <w:jc w:val="both"/>
        <w:rPr>
          <w:rFonts w:ascii="Verdana" w:eastAsia="Arial Unicode MS" w:hAnsi="Verdana" w:cs="Verdana"/>
          <w:sz w:val="20"/>
          <w:szCs w:val="20"/>
        </w:rPr>
      </w:pPr>
    </w:p>
    <w:p w14:paraId="2094EF9E" w14:textId="77777777" w:rsidR="00A56792" w:rsidRPr="00886C7D" w:rsidRDefault="00A56792" w:rsidP="00207080">
      <w:pPr>
        <w:numPr>
          <w:ilvl w:val="0"/>
          <w:numId w:val="11"/>
        </w:numPr>
        <w:ind w:left="1418" w:hanging="65"/>
        <w:jc w:val="both"/>
        <w:rPr>
          <w:rFonts w:ascii="Verdana" w:eastAsia="Arial Unicode MS" w:hAnsi="Verdana" w:cs="Verdana"/>
          <w:sz w:val="20"/>
          <w:szCs w:val="20"/>
        </w:rPr>
      </w:pPr>
      <w:r w:rsidRPr="00886C7D">
        <w:rPr>
          <w:rFonts w:ascii="Verdana" w:eastAsia="Arial Unicode MS" w:hAnsi="Verdana" w:cs="Verdana"/>
          <w:sz w:val="20"/>
          <w:szCs w:val="20"/>
        </w:rPr>
        <w:t>Continuación de la ejecución del contrato con las componentes iniciales de la UTE, incluida/s la/las declarada</w:t>
      </w:r>
      <w:r w:rsidRPr="00886C7D">
        <w:rPr>
          <w:rFonts w:ascii="Verdana" w:hAnsi="Verdana" w:cs="Verdana"/>
          <w:sz w:val="20"/>
          <w:szCs w:val="20"/>
        </w:rPr>
        <w:t>/s en concurso.</w:t>
      </w:r>
    </w:p>
    <w:p w14:paraId="0CB9353A" w14:textId="77777777" w:rsidR="00A56792" w:rsidRPr="00886C7D" w:rsidRDefault="00A56792">
      <w:pPr>
        <w:ind w:left="1418"/>
        <w:jc w:val="both"/>
        <w:rPr>
          <w:rFonts w:ascii="Verdana" w:eastAsia="Arial Unicode MS" w:hAnsi="Verdana" w:cs="Verdana"/>
          <w:sz w:val="20"/>
          <w:szCs w:val="20"/>
        </w:rPr>
      </w:pPr>
    </w:p>
    <w:p w14:paraId="383BA7B8" w14:textId="77777777" w:rsidR="00A56792" w:rsidRPr="00886C7D" w:rsidRDefault="00A56792" w:rsidP="00207080">
      <w:pPr>
        <w:numPr>
          <w:ilvl w:val="0"/>
          <w:numId w:val="67"/>
        </w:numPr>
        <w:jc w:val="both"/>
      </w:pPr>
      <w:r w:rsidRPr="00886C7D">
        <w:rPr>
          <w:rFonts w:ascii="Verdana" w:hAnsi="Verdana" w:cs="Verdana"/>
          <w:sz w:val="20"/>
          <w:szCs w:val="20"/>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86C7D">
        <w:rPr>
          <w:rFonts w:ascii="Verdana" w:eastAsia="Calibri" w:hAnsi="Verdana" w:cs="Verdana"/>
          <w:sz w:val="20"/>
          <w:szCs w:val="20"/>
        </w:rPr>
        <w:t>que el órgano de contratación haya indicado en su resolución.</w:t>
      </w:r>
    </w:p>
    <w:p w14:paraId="639E19C7" w14:textId="77777777" w:rsidR="00A56792" w:rsidRPr="00886C7D" w:rsidRDefault="00A56792">
      <w:pPr>
        <w:pStyle w:val="NIVEL1"/>
        <w:pageBreakBefore/>
        <w:shd w:val="clear" w:color="auto" w:fill="FFFFFF"/>
      </w:pPr>
      <w:bookmarkStart w:id="135" w:name="__RefHeading___Toc5779582"/>
      <w:bookmarkEnd w:id="135"/>
      <w:r w:rsidRPr="00886C7D">
        <w:lastRenderedPageBreak/>
        <w:t>VI.- EXTINCIÓN DEL CONTRATO</w:t>
      </w:r>
    </w:p>
    <w:p w14:paraId="434FE2A0" w14:textId="77777777" w:rsidR="00A56792" w:rsidRPr="00886C7D" w:rsidRDefault="00A56792">
      <w:pPr>
        <w:pStyle w:val="ESQUEMA1"/>
        <w:spacing w:before="120" w:after="120"/>
        <w:ind w:left="357" w:hanging="357"/>
      </w:pPr>
      <w:bookmarkStart w:id="136" w:name="__RefHeading___Toc5779583"/>
      <w:bookmarkEnd w:id="136"/>
      <w:r w:rsidRPr="00886C7D">
        <w:rPr>
          <w:rFonts w:eastAsia="Arial Unicode MS"/>
        </w:rPr>
        <w:t>CUMPLIMIENTO: ENTREGA, RECEPCIÓN Y LIQUIDACIÓN</w:t>
      </w:r>
    </w:p>
    <w:p w14:paraId="6AB5ED36" w14:textId="77777777" w:rsidR="00A56792" w:rsidRPr="00886C7D" w:rsidRDefault="00A56792">
      <w:pPr>
        <w:pStyle w:val="ESQUEMA3"/>
        <w:rPr>
          <w:szCs w:val="20"/>
        </w:rPr>
      </w:pPr>
      <w:bookmarkStart w:id="137" w:name="__RefHeading___Toc5779584"/>
      <w:bookmarkEnd w:id="137"/>
      <w:r w:rsidRPr="00886C7D">
        <w:t>36.1.- Entrega y comprobación del correcto cumplimiento.</w:t>
      </w:r>
    </w:p>
    <w:p w14:paraId="605A2FB2" w14:textId="77777777" w:rsidR="00A56792" w:rsidRPr="00886C7D" w:rsidRDefault="00A56792">
      <w:pPr>
        <w:ind w:firstLine="284"/>
        <w:jc w:val="both"/>
        <w:rPr>
          <w:rFonts w:ascii="Verdana" w:hAnsi="Verdana" w:cs="Verdana"/>
          <w:sz w:val="20"/>
          <w:szCs w:val="20"/>
        </w:rPr>
      </w:pPr>
    </w:p>
    <w:p w14:paraId="7EE49BE6"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La entrega de las prestaciones que integran el objeto del contrato se efectuará con arreglo a las especificaciones establecidas en el PPTP y los plazos indicados en la cláusula 8 de condiciones generales.</w:t>
      </w:r>
    </w:p>
    <w:p w14:paraId="233DB766" w14:textId="77777777" w:rsidR="00A56792" w:rsidRPr="00886C7D" w:rsidRDefault="00A56792">
      <w:pPr>
        <w:ind w:left="567"/>
        <w:jc w:val="both"/>
        <w:rPr>
          <w:rFonts w:ascii="Verdana" w:hAnsi="Verdana" w:cs="Verdana"/>
          <w:sz w:val="20"/>
          <w:szCs w:val="20"/>
        </w:rPr>
      </w:pPr>
    </w:p>
    <w:p w14:paraId="11B18CD0"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Salvo que se prevea otra cosa en el PPTP, la fecha de entrega es la siguiente:</w:t>
      </w:r>
    </w:p>
    <w:p w14:paraId="6373C959" w14:textId="77777777" w:rsidR="00A56792" w:rsidRPr="00886C7D" w:rsidRDefault="00A56792">
      <w:pPr>
        <w:ind w:left="567"/>
        <w:jc w:val="both"/>
        <w:rPr>
          <w:rFonts w:ascii="Verdana" w:hAnsi="Verdana" w:cs="Verdana"/>
          <w:sz w:val="20"/>
          <w:szCs w:val="20"/>
        </w:rPr>
      </w:pPr>
    </w:p>
    <w:p w14:paraId="6C00479A" w14:textId="77777777" w:rsidR="00A56792" w:rsidRPr="00886C7D" w:rsidRDefault="00A56792" w:rsidP="00207080">
      <w:pPr>
        <w:numPr>
          <w:ilvl w:val="0"/>
          <w:numId w:val="37"/>
        </w:numPr>
        <w:ind w:left="851" w:hanging="284"/>
        <w:jc w:val="both"/>
        <w:rPr>
          <w:rFonts w:ascii="Verdana" w:hAnsi="Verdana" w:cs="Verdana"/>
          <w:sz w:val="20"/>
          <w:szCs w:val="20"/>
        </w:rPr>
      </w:pPr>
      <w:r w:rsidRPr="00886C7D">
        <w:rPr>
          <w:rFonts w:ascii="Verdana" w:hAnsi="Verdana" w:cs="Verdana"/>
          <w:sz w:val="20"/>
          <w:szCs w:val="20"/>
        </w:rPr>
        <w:t>En los contratos de tracto único: la fecha en que la contratista entregue la totalidad de prestaciones a la/al responsable del contrato en la forma y formato especificados en el PPTP.</w:t>
      </w:r>
    </w:p>
    <w:p w14:paraId="61C7CAD7" w14:textId="77777777" w:rsidR="00A56792" w:rsidRPr="00886C7D" w:rsidRDefault="00A56792">
      <w:pPr>
        <w:ind w:left="927"/>
        <w:jc w:val="both"/>
        <w:rPr>
          <w:rFonts w:ascii="Verdana" w:hAnsi="Verdana" w:cs="Verdana"/>
          <w:sz w:val="20"/>
          <w:szCs w:val="20"/>
        </w:rPr>
      </w:pPr>
    </w:p>
    <w:p w14:paraId="48BD8986" w14:textId="77777777" w:rsidR="00A56792" w:rsidRPr="00886C7D" w:rsidRDefault="00A56792" w:rsidP="00207080">
      <w:pPr>
        <w:numPr>
          <w:ilvl w:val="0"/>
          <w:numId w:val="37"/>
        </w:numPr>
        <w:ind w:left="851" w:hanging="284"/>
        <w:jc w:val="both"/>
        <w:rPr>
          <w:rFonts w:ascii="Verdana" w:hAnsi="Verdana" w:cs="Verdana"/>
          <w:sz w:val="20"/>
          <w:szCs w:val="20"/>
        </w:rPr>
      </w:pPr>
      <w:r w:rsidRPr="00886C7D">
        <w:rPr>
          <w:rFonts w:ascii="Verdana" w:hAnsi="Verdana" w:cs="Verdana"/>
          <w:sz w:val="20"/>
          <w:szCs w:val="20"/>
        </w:rPr>
        <w:t>En los contratos de tracto sucesivo: el día en que finaliza el plazo total de duración del contrato.</w:t>
      </w:r>
    </w:p>
    <w:p w14:paraId="2A51B757" w14:textId="77777777" w:rsidR="00A56792" w:rsidRPr="00886C7D" w:rsidRDefault="00A56792">
      <w:pPr>
        <w:pStyle w:val="Prrafodelista"/>
        <w:rPr>
          <w:rFonts w:ascii="Verdana" w:hAnsi="Verdana" w:cs="Verdana"/>
          <w:sz w:val="20"/>
          <w:szCs w:val="20"/>
        </w:rPr>
      </w:pPr>
    </w:p>
    <w:p w14:paraId="1BF36065" w14:textId="77777777" w:rsidR="00A56792" w:rsidRPr="00886C7D" w:rsidRDefault="00A56792">
      <w:pPr>
        <w:ind w:left="284"/>
        <w:jc w:val="both"/>
        <w:rPr>
          <w:rFonts w:ascii="Verdana" w:hAnsi="Verdana" w:cs="Verdana"/>
          <w:sz w:val="20"/>
          <w:szCs w:val="20"/>
        </w:rPr>
      </w:pPr>
      <w:r w:rsidRPr="00886C7D">
        <w:rPr>
          <w:rFonts w:ascii="Verdana" w:hAnsi="Verdana" w:cs="Verdana"/>
          <w:sz w:val="20"/>
          <w:szCs w:val="20"/>
        </w:rPr>
        <w:t>En el plazo máximo de quince (15) días hábiles a contar desde la fecha de entrega, el responsable del contrato efectuará las comprobaciones pertinentes para verificar el correcto cumplimiento de las condiciones pactadas y, emitirá un informe de comprobación en alguno de los siguientes sentidos:</w:t>
      </w:r>
    </w:p>
    <w:p w14:paraId="62C5C9B9" w14:textId="77777777" w:rsidR="00A56792" w:rsidRPr="00886C7D" w:rsidRDefault="00A56792">
      <w:pPr>
        <w:ind w:left="284"/>
        <w:jc w:val="both"/>
        <w:rPr>
          <w:rFonts w:ascii="Verdana" w:hAnsi="Verdana" w:cs="Verdana"/>
          <w:sz w:val="20"/>
          <w:szCs w:val="20"/>
        </w:rPr>
      </w:pPr>
    </w:p>
    <w:p w14:paraId="58D89F8A" w14:textId="77777777" w:rsidR="00A56792" w:rsidRPr="00886C7D" w:rsidRDefault="00A56792" w:rsidP="00207080">
      <w:pPr>
        <w:numPr>
          <w:ilvl w:val="0"/>
          <w:numId w:val="75"/>
        </w:numPr>
        <w:ind w:left="851" w:hanging="283"/>
        <w:jc w:val="both"/>
        <w:rPr>
          <w:rFonts w:ascii="Verdana" w:hAnsi="Verdana" w:cs="Verdana"/>
          <w:sz w:val="20"/>
          <w:szCs w:val="20"/>
        </w:rPr>
      </w:pPr>
      <w:r w:rsidRPr="00886C7D">
        <w:rPr>
          <w:rFonts w:ascii="Verdana" w:hAnsi="Verdana" w:cs="Verdana"/>
          <w:sz w:val="20"/>
          <w:szCs w:val="20"/>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096D491A" w14:textId="77777777" w:rsidR="00A56792" w:rsidRPr="00886C7D" w:rsidRDefault="00A56792">
      <w:pPr>
        <w:jc w:val="both"/>
        <w:rPr>
          <w:rFonts w:ascii="Verdana" w:hAnsi="Verdana" w:cs="Verdana"/>
          <w:sz w:val="20"/>
          <w:szCs w:val="20"/>
        </w:rPr>
      </w:pPr>
    </w:p>
    <w:p w14:paraId="409A275D" w14:textId="77777777" w:rsidR="00A56792" w:rsidRPr="00886C7D" w:rsidRDefault="00A56792" w:rsidP="00207080">
      <w:pPr>
        <w:numPr>
          <w:ilvl w:val="0"/>
          <w:numId w:val="75"/>
        </w:numPr>
        <w:ind w:left="851" w:hanging="283"/>
        <w:jc w:val="both"/>
        <w:rPr>
          <w:rFonts w:ascii="Verdana" w:hAnsi="Verdana" w:cs="Verdana"/>
          <w:sz w:val="20"/>
          <w:szCs w:val="20"/>
        </w:rPr>
      </w:pPr>
      <w:r w:rsidRPr="00886C7D">
        <w:rPr>
          <w:rFonts w:ascii="Verdana" w:hAnsi="Verdana" w:cs="Verdana"/>
          <w:sz w:val="20"/>
          <w:szCs w:val="20"/>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74E4E81C" w14:textId="77777777" w:rsidR="00A56792" w:rsidRPr="00886C7D" w:rsidRDefault="00A56792">
      <w:pPr>
        <w:pStyle w:val="Prrafodelista"/>
        <w:rPr>
          <w:rFonts w:ascii="Verdana" w:hAnsi="Verdana" w:cs="Verdana"/>
          <w:sz w:val="20"/>
          <w:szCs w:val="20"/>
        </w:rPr>
      </w:pPr>
    </w:p>
    <w:p w14:paraId="0CA96566" w14:textId="77777777" w:rsidR="00A56792" w:rsidRPr="00886C7D" w:rsidRDefault="00A56792">
      <w:pPr>
        <w:ind w:left="851"/>
        <w:jc w:val="both"/>
        <w:rPr>
          <w:rFonts w:ascii="Verdana" w:hAnsi="Verdana" w:cs="Verdana"/>
          <w:sz w:val="20"/>
          <w:szCs w:val="20"/>
        </w:rPr>
      </w:pPr>
      <w:r w:rsidRPr="00886C7D">
        <w:rPr>
          <w:rFonts w:ascii="Verdana" w:hAnsi="Verdana" w:cs="Verdana"/>
          <w:sz w:val="20"/>
          <w:szCs w:val="20"/>
        </w:rPr>
        <w:t>Si la contratista no formulase reclamación dentro de plazo indicado, se entenderá que se encuentra conforme con las instrucciones y obligado a subsanar los defectos observados.</w:t>
      </w:r>
    </w:p>
    <w:p w14:paraId="59A3AAD5" w14:textId="77777777" w:rsidR="00A56792" w:rsidRPr="00886C7D" w:rsidRDefault="00A56792">
      <w:pPr>
        <w:ind w:left="851"/>
        <w:jc w:val="both"/>
        <w:rPr>
          <w:rFonts w:ascii="Verdana" w:hAnsi="Verdana" w:cs="Verdana"/>
          <w:sz w:val="20"/>
          <w:szCs w:val="20"/>
        </w:rPr>
      </w:pPr>
    </w:p>
    <w:p w14:paraId="76DD90BB" w14:textId="77777777" w:rsidR="00A56792" w:rsidRPr="00886C7D" w:rsidRDefault="00A56792">
      <w:pPr>
        <w:ind w:left="851"/>
        <w:jc w:val="both"/>
        <w:rPr>
          <w:rFonts w:ascii="Verdana" w:hAnsi="Verdana" w:cs="Verdana"/>
          <w:sz w:val="20"/>
          <w:szCs w:val="20"/>
        </w:rPr>
      </w:pPr>
      <w:r w:rsidRPr="00886C7D">
        <w:rPr>
          <w:rFonts w:ascii="Verdana" w:hAnsi="Verdana" w:cs="Verdana"/>
          <w:sz w:val="20"/>
          <w:szCs w:val="20"/>
        </w:rPr>
        <w:t>Si la contratista formulase reclamación dentro del plazo indicado, se dará traslado del informe de comprobación y de la reclamación al órgano de contratación, que resolverá en un plazo de quince (15) días hábiles.</w:t>
      </w:r>
    </w:p>
    <w:p w14:paraId="2D065098" w14:textId="77777777" w:rsidR="00A56792" w:rsidRPr="00886C7D" w:rsidRDefault="00A56792">
      <w:pPr>
        <w:ind w:left="851"/>
        <w:jc w:val="both"/>
        <w:rPr>
          <w:rFonts w:ascii="Verdana" w:hAnsi="Verdana" w:cs="Verdana"/>
          <w:sz w:val="20"/>
          <w:szCs w:val="20"/>
        </w:rPr>
      </w:pPr>
    </w:p>
    <w:p w14:paraId="664E9808" w14:textId="77777777" w:rsidR="00A56792" w:rsidRPr="00886C7D" w:rsidRDefault="00A56792">
      <w:pPr>
        <w:pStyle w:val="ESQUEMA3"/>
        <w:rPr>
          <w:szCs w:val="20"/>
        </w:rPr>
      </w:pPr>
      <w:bookmarkStart w:id="138" w:name="__RefHeading___Toc5779585"/>
      <w:bookmarkEnd w:id="138"/>
      <w:r w:rsidRPr="00886C7D">
        <w:t>36.2.- Subsanación de defectos.</w:t>
      </w:r>
    </w:p>
    <w:p w14:paraId="702B4950" w14:textId="77777777" w:rsidR="00A56792" w:rsidRPr="00886C7D" w:rsidRDefault="00A56792">
      <w:pPr>
        <w:ind w:firstLine="284"/>
        <w:jc w:val="both"/>
        <w:rPr>
          <w:rFonts w:ascii="Verdana" w:hAnsi="Verdana" w:cs="Verdana"/>
          <w:b/>
          <w:sz w:val="20"/>
          <w:szCs w:val="20"/>
        </w:rPr>
      </w:pPr>
    </w:p>
    <w:p w14:paraId="47A87D2B" w14:textId="77777777" w:rsidR="00A56792" w:rsidRPr="00886C7D" w:rsidRDefault="00A56792">
      <w:pPr>
        <w:ind w:left="993" w:hanging="425"/>
        <w:jc w:val="both"/>
        <w:rPr>
          <w:rFonts w:ascii="Verdana" w:hAnsi="Verdana" w:cs="Verdana"/>
          <w:sz w:val="20"/>
          <w:szCs w:val="20"/>
        </w:rPr>
      </w:pPr>
      <w:r w:rsidRPr="00886C7D">
        <w:rPr>
          <w:rFonts w:ascii="Verdana" w:hAnsi="Verdana" w:cs="Verdana"/>
          <w:b/>
          <w:sz w:val="20"/>
          <w:szCs w:val="20"/>
        </w:rPr>
        <w:t>36.2.1.-</w:t>
      </w:r>
      <w:r w:rsidRPr="00886C7D">
        <w:rPr>
          <w:rFonts w:ascii="Verdana" w:hAnsi="Verdana" w:cs="Verdana"/>
          <w:sz w:val="20"/>
          <w:szCs w:val="20"/>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25D6C53F" w14:textId="77777777" w:rsidR="00A56792" w:rsidRPr="00886C7D" w:rsidRDefault="00A56792">
      <w:pPr>
        <w:ind w:left="993" w:hanging="425"/>
        <w:jc w:val="both"/>
        <w:rPr>
          <w:rFonts w:ascii="Verdana" w:hAnsi="Verdana" w:cs="Verdana"/>
          <w:sz w:val="20"/>
          <w:szCs w:val="20"/>
        </w:rPr>
      </w:pPr>
    </w:p>
    <w:p w14:paraId="3B59C792" w14:textId="77777777" w:rsidR="00A56792" w:rsidRPr="00886C7D" w:rsidRDefault="00A56792" w:rsidP="00207080">
      <w:pPr>
        <w:numPr>
          <w:ilvl w:val="0"/>
          <w:numId w:val="81"/>
        </w:numPr>
        <w:jc w:val="both"/>
        <w:rPr>
          <w:rFonts w:ascii="Verdana" w:hAnsi="Verdana" w:cs="Verdana"/>
          <w:sz w:val="20"/>
          <w:szCs w:val="20"/>
        </w:rPr>
      </w:pPr>
      <w:r w:rsidRPr="00886C7D">
        <w:rPr>
          <w:rFonts w:ascii="Verdana" w:hAnsi="Verdana" w:cs="Verdana"/>
          <w:sz w:val="20"/>
          <w:szCs w:val="20"/>
        </w:rPr>
        <w:t>Si concluyese que se han cumplido correctamente: realizará las actuaciones indicadas en el apartado a) de la cláusula 36.1 de condiciones generales.</w:t>
      </w:r>
    </w:p>
    <w:p w14:paraId="7E4A0307" w14:textId="77777777" w:rsidR="00A56792" w:rsidRPr="00886C7D" w:rsidRDefault="00A56792">
      <w:pPr>
        <w:ind w:left="720"/>
        <w:jc w:val="both"/>
        <w:rPr>
          <w:rFonts w:ascii="Verdana" w:hAnsi="Verdana" w:cs="Verdana"/>
          <w:sz w:val="20"/>
          <w:szCs w:val="20"/>
        </w:rPr>
      </w:pPr>
    </w:p>
    <w:p w14:paraId="78631F52" w14:textId="77777777" w:rsidR="00A56792" w:rsidRPr="00886C7D" w:rsidRDefault="00A56792" w:rsidP="00207080">
      <w:pPr>
        <w:numPr>
          <w:ilvl w:val="0"/>
          <w:numId w:val="81"/>
        </w:numPr>
        <w:jc w:val="both"/>
        <w:rPr>
          <w:rFonts w:ascii="Verdana" w:hAnsi="Verdana" w:cs="Verdana"/>
          <w:sz w:val="20"/>
          <w:szCs w:val="20"/>
        </w:rPr>
      </w:pPr>
      <w:r w:rsidRPr="00886C7D">
        <w:rPr>
          <w:rFonts w:ascii="Verdana" w:hAnsi="Verdana" w:cs="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DB58FB1" w14:textId="77777777" w:rsidR="00A56792" w:rsidRPr="00886C7D" w:rsidRDefault="00A56792">
      <w:pPr>
        <w:ind w:left="720"/>
        <w:jc w:val="both"/>
        <w:rPr>
          <w:rFonts w:ascii="Verdana" w:hAnsi="Verdana" w:cs="Verdana"/>
          <w:sz w:val="20"/>
          <w:szCs w:val="20"/>
        </w:rPr>
      </w:pPr>
    </w:p>
    <w:p w14:paraId="0956395E" w14:textId="77777777" w:rsidR="00A56792" w:rsidRPr="00886C7D" w:rsidRDefault="00A56792" w:rsidP="00207080">
      <w:pPr>
        <w:numPr>
          <w:ilvl w:val="0"/>
          <w:numId w:val="25"/>
        </w:numPr>
        <w:jc w:val="both"/>
        <w:rPr>
          <w:rFonts w:ascii="Verdana" w:hAnsi="Verdana" w:cs="Verdana"/>
          <w:sz w:val="20"/>
          <w:szCs w:val="20"/>
        </w:rPr>
      </w:pPr>
      <w:r w:rsidRPr="00886C7D">
        <w:rPr>
          <w:rFonts w:ascii="Verdana" w:hAnsi="Verdana" w:cs="Verdana"/>
          <w:sz w:val="20"/>
          <w:szCs w:val="20"/>
        </w:rPr>
        <w:lastRenderedPageBreak/>
        <w:t>Inicio de procedimiento de resolución de contrato con incautación de garantía y obligación de la contratista de abonar al poder adjudicador los daños y perjuicios ocasionados en lo que excedan del importe de la garantía incautada.</w:t>
      </w:r>
    </w:p>
    <w:p w14:paraId="4BE38A3D" w14:textId="77777777" w:rsidR="00A56792" w:rsidRPr="00886C7D" w:rsidRDefault="00A56792" w:rsidP="00207080">
      <w:pPr>
        <w:numPr>
          <w:ilvl w:val="0"/>
          <w:numId w:val="25"/>
        </w:numPr>
        <w:jc w:val="both"/>
        <w:rPr>
          <w:rFonts w:ascii="Verdana" w:hAnsi="Verdana" w:cs="Verdana"/>
          <w:sz w:val="20"/>
          <w:szCs w:val="20"/>
        </w:rPr>
      </w:pPr>
      <w:r w:rsidRPr="00886C7D">
        <w:rPr>
          <w:rFonts w:ascii="Verdana" w:hAnsi="Verdana" w:cs="Verdana"/>
          <w:sz w:val="20"/>
          <w:szCs w:val="20"/>
        </w:rPr>
        <w:t>Concesión de un nuevo plazo de subsanación con imposición de penalidad de hasta el 25% del precio o presupuesto limitativo máximo del contrato.</w:t>
      </w:r>
    </w:p>
    <w:p w14:paraId="733B1DC0" w14:textId="77777777" w:rsidR="00A56792" w:rsidRPr="00886C7D" w:rsidRDefault="00A56792">
      <w:pPr>
        <w:ind w:left="1080"/>
        <w:jc w:val="both"/>
        <w:rPr>
          <w:rFonts w:ascii="Verdana" w:hAnsi="Verdana" w:cs="Verdana"/>
          <w:sz w:val="20"/>
          <w:szCs w:val="20"/>
        </w:rPr>
      </w:pPr>
    </w:p>
    <w:p w14:paraId="3DF1358D" w14:textId="77777777" w:rsidR="00A56792" w:rsidRPr="00886C7D" w:rsidRDefault="00A56792">
      <w:pPr>
        <w:ind w:left="1418"/>
        <w:jc w:val="both"/>
        <w:rPr>
          <w:rFonts w:ascii="Verdana" w:hAnsi="Verdana" w:cs="Verdana"/>
          <w:sz w:val="20"/>
          <w:szCs w:val="20"/>
        </w:rPr>
      </w:pPr>
      <w:r w:rsidRPr="00886C7D">
        <w:rPr>
          <w:rFonts w:ascii="Verdana" w:hAnsi="Verdana" w:cs="Verdana"/>
          <w:sz w:val="20"/>
          <w:szCs w:val="20"/>
        </w:rPr>
        <w:t>Si la contratista no subsanase en el segundo plazo otorgado al efecto, se procederá a la resolución del contrato con incautación de garantía y obligación de la contratista de abonar al poder adjudicador los daños y perjuicios ocasionados en lo que excedan del importe de la garantía incautada.</w:t>
      </w:r>
    </w:p>
    <w:p w14:paraId="69A04427" w14:textId="77777777" w:rsidR="00A56792" w:rsidRPr="00886C7D" w:rsidRDefault="00A56792">
      <w:pPr>
        <w:ind w:left="1134"/>
        <w:jc w:val="both"/>
        <w:rPr>
          <w:rFonts w:ascii="Verdana" w:hAnsi="Verdana" w:cs="Verdana"/>
          <w:sz w:val="20"/>
          <w:szCs w:val="20"/>
        </w:rPr>
      </w:pPr>
    </w:p>
    <w:p w14:paraId="44637584" w14:textId="77777777" w:rsidR="00A56792" w:rsidRPr="00886C7D" w:rsidRDefault="00A56792">
      <w:pPr>
        <w:ind w:left="1560" w:hanging="992"/>
        <w:jc w:val="both"/>
        <w:rPr>
          <w:rFonts w:ascii="Verdana" w:hAnsi="Verdana" w:cs="Verdana"/>
          <w:sz w:val="20"/>
          <w:szCs w:val="20"/>
        </w:rPr>
      </w:pPr>
      <w:r w:rsidRPr="00886C7D">
        <w:rPr>
          <w:rFonts w:ascii="Verdana" w:hAnsi="Verdana" w:cs="Verdana"/>
          <w:b/>
          <w:sz w:val="20"/>
          <w:szCs w:val="20"/>
        </w:rPr>
        <w:t>36.2.2.-</w:t>
      </w:r>
      <w:r w:rsidRPr="00886C7D">
        <w:rPr>
          <w:rFonts w:ascii="Verdana" w:hAnsi="Verdana" w:cs="Verdana"/>
          <w:sz w:val="20"/>
          <w:szCs w:val="20"/>
        </w:rPr>
        <w:t xml:space="preserve"> La subsanación de errores y corrección de deficiencias en los contratos de elaboración de proyectos de obra se rigen por el art. 314 LCSP.</w:t>
      </w:r>
    </w:p>
    <w:p w14:paraId="36A031A1" w14:textId="77777777" w:rsidR="00A56792" w:rsidRPr="00886C7D" w:rsidRDefault="00A56792">
      <w:pPr>
        <w:ind w:left="1560" w:hanging="992"/>
        <w:jc w:val="both"/>
        <w:rPr>
          <w:rFonts w:ascii="Verdana" w:hAnsi="Verdana" w:cs="Verdana"/>
          <w:sz w:val="20"/>
          <w:szCs w:val="20"/>
        </w:rPr>
      </w:pPr>
    </w:p>
    <w:p w14:paraId="3A9CBDD0" w14:textId="77777777" w:rsidR="00A56792" w:rsidRPr="00886C7D" w:rsidRDefault="00A56792">
      <w:pPr>
        <w:pStyle w:val="ESQUEMA3"/>
        <w:rPr>
          <w:szCs w:val="20"/>
        </w:rPr>
      </w:pPr>
      <w:bookmarkStart w:id="139" w:name="__RefHeading___Toc5779586"/>
      <w:bookmarkEnd w:id="139"/>
      <w:r w:rsidRPr="00886C7D">
        <w:t>36.3.- Recepción.</w:t>
      </w:r>
    </w:p>
    <w:p w14:paraId="2A2AA39D" w14:textId="77777777" w:rsidR="00A56792" w:rsidRPr="00886C7D" w:rsidRDefault="00A56792">
      <w:pPr>
        <w:jc w:val="both"/>
        <w:rPr>
          <w:rFonts w:ascii="Verdana" w:hAnsi="Verdana" w:cs="Verdana"/>
          <w:b/>
          <w:sz w:val="20"/>
          <w:szCs w:val="20"/>
        </w:rPr>
      </w:pPr>
    </w:p>
    <w:p w14:paraId="40D389B7"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0E56F67E" w14:textId="77777777" w:rsidR="00A56792" w:rsidRPr="00886C7D" w:rsidRDefault="00A56792">
      <w:pPr>
        <w:ind w:left="567"/>
        <w:jc w:val="both"/>
        <w:rPr>
          <w:rFonts w:ascii="Verdana" w:hAnsi="Verdana" w:cs="Verdana"/>
          <w:sz w:val="20"/>
          <w:szCs w:val="20"/>
        </w:rPr>
      </w:pPr>
    </w:p>
    <w:p w14:paraId="393AFE6A"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 xml:space="preserve">En el supuesto de que la/el responsable del contrato haya concluido que se han cumplido correctamente </w:t>
      </w:r>
      <w:proofErr w:type="gramStart"/>
      <w:r w:rsidRPr="00886C7D">
        <w:rPr>
          <w:rFonts w:ascii="Verdana" w:hAnsi="Verdana" w:cs="Verdana"/>
          <w:sz w:val="20"/>
          <w:szCs w:val="20"/>
        </w:rPr>
        <w:t>las condiciones pactadas se procederá</w:t>
      </w:r>
      <w:proofErr w:type="gramEnd"/>
      <w:r w:rsidRPr="00886C7D">
        <w:rPr>
          <w:rFonts w:ascii="Verdana" w:hAnsi="Verdana" w:cs="Verdana"/>
          <w:sz w:val="20"/>
          <w:szCs w:val="20"/>
        </w:rPr>
        <w:t xml:space="preserve"> a la recepción del contrato.</w:t>
      </w:r>
    </w:p>
    <w:p w14:paraId="273EFCA7" w14:textId="77777777" w:rsidR="00A56792" w:rsidRPr="00886C7D" w:rsidRDefault="00A56792">
      <w:pPr>
        <w:ind w:left="567"/>
        <w:jc w:val="both"/>
        <w:rPr>
          <w:rFonts w:ascii="Verdana" w:hAnsi="Verdana" w:cs="Verdana"/>
          <w:sz w:val="20"/>
          <w:szCs w:val="20"/>
        </w:rPr>
      </w:pPr>
    </w:p>
    <w:p w14:paraId="366F6BD5"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B88AA0F" w14:textId="77777777" w:rsidR="00A56792" w:rsidRPr="00886C7D" w:rsidRDefault="00A56792">
      <w:pPr>
        <w:ind w:left="284"/>
        <w:jc w:val="both"/>
        <w:rPr>
          <w:rFonts w:ascii="Verdana" w:hAnsi="Verdana" w:cs="Verdana"/>
          <w:sz w:val="20"/>
          <w:szCs w:val="20"/>
        </w:rPr>
      </w:pPr>
    </w:p>
    <w:p w14:paraId="74F0FFED" w14:textId="77777777" w:rsidR="00A56792" w:rsidRPr="00886C7D" w:rsidRDefault="00A56792">
      <w:pPr>
        <w:pStyle w:val="ESQUEMA3"/>
        <w:rPr>
          <w:szCs w:val="20"/>
        </w:rPr>
      </w:pPr>
      <w:bookmarkStart w:id="140" w:name="__RefHeading___Toc5779587"/>
      <w:bookmarkEnd w:id="140"/>
      <w:r w:rsidRPr="00886C7D">
        <w:t>36.4.- Liquidación.</w:t>
      </w:r>
    </w:p>
    <w:p w14:paraId="5C971850" w14:textId="77777777" w:rsidR="00A56792" w:rsidRPr="00886C7D" w:rsidRDefault="00A56792">
      <w:pPr>
        <w:jc w:val="both"/>
        <w:rPr>
          <w:rFonts w:ascii="Verdana" w:hAnsi="Verdana" w:cs="Verdana"/>
          <w:b/>
          <w:sz w:val="20"/>
          <w:szCs w:val="20"/>
        </w:rPr>
      </w:pPr>
    </w:p>
    <w:p w14:paraId="2B8CA096"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CF96712" w14:textId="77777777" w:rsidR="00A56792" w:rsidRPr="00886C7D" w:rsidRDefault="00A56792">
      <w:pPr>
        <w:ind w:left="567"/>
        <w:jc w:val="both"/>
        <w:rPr>
          <w:rFonts w:ascii="Verdana" w:hAnsi="Verdana" w:cs="Verdana"/>
          <w:sz w:val="20"/>
          <w:szCs w:val="20"/>
        </w:rPr>
      </w:pPr>
    </w:p>
    <w:p w14:paraId="16F3E972"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64F6DF7" w14:textId="77777777" w:rsidR="00A56792" w:rsidRPr="00886C7D" w:rsidRDefault="00A56792">
      <w:pPr>
        <w:ind w:left="567"/>
        <w:jc w:val="both"/>
        <w:rPr>
          <w:rFonts w:ascii="Verdana" w:hAnsi="Verdana" w:cs="Verdana"/>
          <w:sz w:val="20"/>
          <w:szCs w:val="20"/>
        </w:rPr>
      </w:pPr>
    </w:p>
    <w:p w14:paraId="503A755F"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DB592C7" w14:textId="77777777" w:rsidR="00A56792" w:rsidRPr="00886C7D" w:rsidRDefault="00A56792">
      <w:pPr>
        <w:ind w:left="284"/>
        <w:jc w:val="both"/>
        <w:rPr>
          <w:rFonts w:ascii="Verdana" w:hAnsi="Verdana" w:cs="Verdana"/>
          <w:sz w:val="20"/>
          <w:szCs w:val="20"/>
        </w:rPr>
      </w:pPr>
    </w:p>
    <w:p w14:paraId="69CCD141" w14:textId="77777777" w:rsidR="00A56792" w:rsidRPr="00886C7D" w:rsidRDefault="00A56792">
      <w:pPr>
        <w:pStyle w:val="ESQUEMA1"/>
        <w:rPr>
          <w:rFonts w:eastAsia="Arial Unicode MS"/>
        </w:rPr>
      </w:pPr>
      <w:bookmarkStart w:id="141" w:name="__RefHeading___Toc5779588"/>
      <w:bookmarkEnd w:id="141"/>
      <w:r w:rsidRPr="00886C7D">
        <w:rPr>
          <w:rFonts w:eastAsia="Arial Unicode MS"/>
        </w:rPr>
        <w:t>PLAZO DE GARANTÍA Y DEVOLUCIóN DE LA GARANTÍA.</w:t>
      </w:r>
    </w:p>
    <w:p w14:paraId="71849948" w14:textId="77777777" w:rsidR="00A56792" w:rsidRPr="00886C7D" w:rsidRDefault="00A56792">
      <w:pPr>
        <w:rPr>
          <w:rFonts w:eastAsia="Arial Unicode MS"/>
        </w:rPr>
      </w:pPr>
    </w:p>
    <w:p w14:paraId="06F943DD" w14:textId="77777777" w:rsidR="00A56792" w:rsidRPr="00886C7D" w:rsidRDefault="00A56792">
      <w:pPr>
        <w:pStyle w:val="ESQUEMA3"/>
        <w:rPr>
          <w:szCs w:val="20"/>
        </w:rPr>
      </w:pPr>
      <w:bookmarkStart w:id="142" w:name="__RefHeading___Toc5779589"/>
      <w:bookmarkEnd w:id="142"/>
      <w:r w:rsidRPr="00886C7D">
        <w:t>37.1.- Obligaciones de la contratista.</w:t>
      </w:r>
    </w:p>
    <w:p w14:paraId="23AD2D8F" w14:textId="77777777" w:rsidR="00A56792" w:rsidRPr="00886C7D" w:rsidRDefault="00A56792">
      <w:pPr>
        <w:jc w:val="both"/>
        <w:rPr>
          <w:rFonts w:ascii="Verdana" w:hAnsi="Verdana" w:cs="Verdana"/>
          <w:b/>
          <w:sz w:val="20"/>
          <w:szCs w:val="20"/>
        </w:rPr>
      </w:pPr>
    </w:p>
    <w:p w14:paraId="45B98A3C"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79F8FDFB" w14:textId="77777777" w:rsidR="00A56792" w:rsidRPr="00886C7D" w:rsidRDefault="00A56792">
      <w:pPr>
        <w:ind w:left="284"/>
        <w:jc w:val="both"/>
        <w:rPr>
          <w:rFonts w:ascii="Verdana" w:hAnsi="Verdana" w:cs="Verdana"/>
          <w:sz w:val="20"/>
          <w:szCs w:val="20"/>
        </w:rPr>
      </w:pPr>
    </w:p>
    <w:p w14:paraId="60346C62"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62EE283" w14:textId="77777777" w:rsidR="00A56792" w:rsidRPr="00886C7D" w:rsidRDefault="00A56792">
      <w:pPr>
        <w:ind w:left="567"/>
        <w:jc w:val="both"/>
        <w:rPr>
          <w:rFonts w:ascii="Verdana" w:hAnsi="Verdana" w:cs="Verdana"/>
          <w:sz w:val="20"/>
          <w:szCs w:val="20"/>
        </w:rPr>
      </w:pPr>
    </w:p>
    <w:p w14:paraId="5FB49F8B"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F597D2D" w14:textId="77777777" w:rsidR="00A56792" w:rsidRPr="00886C7D" w:rsidRDefault="00A56792">
      <w:pPr>
        <w:ind w:left="284"/>
        <w:jc w:val="both"/>
        <w:rPr>
          <w:rFonts w:ascii="Verdana" w:hAnsi="Verdana" w:cs="Verdana"/>
          <w:sz w:val="20"/>
          <w:szCs w:val="20"/>
        </w:rPr>
      </w:pPr>
    </w:p>
    <w:p w14:paraId="1723ED7C" w14:textId="77777777" w:rsidR="00A56792" w:rsidRPr="00886C7D" w:rsidRDefault="00A56792">
      <w:pPr>
        <w:pStyle w:val="ESQUEMA3"/>
        <w:rPr>
          <w:szCs w:val="20"/>
        </w:rPr>
      </w:pPr>
      <w:bookmarkStart w:id="143" w:name="__RefHeading___Toc5779590"/>
      <w:bookmarkEnd w:id="143"/>
      <w:r w:rsidRPr="00886C7D">
        <w:t>37.2.- Devolución de la garantía.</w:t>
      </w:r>
    </w:p>
    <w:p w14:paraId="585A621F" w14:textId="77777777" w:rsidR="00A56792" w:rsidRPr="00886C7D" w:rsidRDefault="00A56792">
      <w:pPr>
        <w:ind w:firstLine="284"/>
        <w:jc w:val="both"/>
        <w:rPr>
          <w:rFonts w:ascii="Verdana" w:hAnsi="Verdana" w:cs="Verdana"/>
          <w:b/>
          <w:sz w:val="20"/>
          <w:szCs w:val="20"/>
        </w:rPr>
      </w:pPr>
    </w:p>
    <w:p w14:paraId="1E732252" w14:textId="77777777" w:rsidR="00A56792" w:rsidRPr="00886C7D" w:rsidRDefault="00A56792">
      <w:pPr>
        <w:ind w:left="1418" w:hanging="850"/>
        <w:jc w:val="both"/>
        <w:rPr>
          <w:rFonts w:ascii="Verdana" w:eastAsia="Arial Unicode MS" w:hAnsi="Verdana" w:cs="Verdana"/>
          <w:sz w:val="20"/>
          <w:szCs w:val="20"/>
        </w:rPr>
      </w:pPr>
      <w:r w:rsidRPr="00886C7D">
        <w:rPr>
          <w:rFonts w:ascii="Verdana" w:eastAsia="Arial Unicode MS" w:hAnsi="Verdana" w:cs="Verdana"/>
          <w:b/>
          <w:sz w:val="20"/>
          <w:szCs w:val="20"/>
        </w:rPr>
        <w:t>37.2.1.-</w:t>
      </w:r>
      <w:r w:rsidRPr="00886C7D">
        <w:rPr>
          <w:rFonts w:ascii="Verdana" w:eastAsia="Arial Unicode MS" w:hAnsi="Verdana" w:cs="Verdana"/>
          <w:sz w:val="20"/>
          <w:szCs w:val="20"/>
        </w:rPr>
        <w:t xml:space="preserve"> En el supuesto de que en la </w:t>
      </w:r>
      <w:r w:rsidRPr="00886C7D">
        <w:rPr>
          <w:rFonts w:ascii="Verdana" w:hAnsi="Verdana" w:cs="Verdana"/>
          <w:sz w:val="20"/>
          <w:szCs w:val="20"/>
        </w:rPr>
        <w:t>cláusula 15.4 cláusulas específicas del contrato</w:t>
      </w:r>
      <w:r w:rsidRPr="00886C7D">
        <w:rPr>
          <w:rFonts w:ascii="Verdana" w:eastAsia="Arial Unicode MS" w:hAnsi="Verdana" w:cs="Verdana"/>
          <w:sz w:val="20"/>
          <w:szCs w:val="20"/>
        </w:rPr>
        <w:t xml:space="preserve"> no se establezca plazo de garantía, el acuerdo de liquidación del contrato incluirá la orden de devolución o cancelación de la garantía.</w:t>
      </w:r>
    </w:p>
    <w:p w14:paraId="41F85C36" w14:textId="77777777" w:rsidR="00A56792" w:rsidRPr="00886C7D" w:rsidRDefault="00A56792">
      <w:pPr>
        <w:ind w:left="1418" w:hanging="850"/>
        <w:jc w:val="both"/>
        <w:rPr>
          <w:rFonts w:ascii="Verdana" w:eastAsia="Arial Unicode MS" w:hAnsi="Verdana" w:cs="Verdana"/>
          <w:sz w:val="20"/>
          <w:szCs w:val="20"/>
        </w:rPr>
      </w:pPr>
    </w:p>
    <w:p w14:paraId="6FF654D6" w14:textId="77777777" w:rsidR="00A56792" w:rsidRPr="00886C7D" w:rsidRDefault="00A56792">
      <w:pPr>
        <w:ind w:left="1418" w:hanging="850"/>
        <w:jc w:val="both"/>
        <w:rPr>
          <w:rFonts w:ascii="Verdana" w:eastAsia="Arial Unicode MS" w:hAnsi="Verdana" w:cs="Verdana"/>
          <w:sz w:val="20"/>
          <w:szCs w:val="20"/>
        </w:rPr>
      </w:pPr>
      <w:r w:rsidRPr="00886C7D">
        <w:rPr>
          <w:rFonts w:ascii="Verdana" w:eastAsia="Arial Unicode MS" w:hAnsi="Verdana" w:cs="Verdana"/>
          <w:b/>
          <w:sz w:val="20"/>
          <w:szCs w:val="20"/>
        </w:rPr>
        <w:t>37.2.2.-</w:t>
      </w:r>
      <w:r w:rsidRPr="00886C7D">
        <w:rPr>
          <w:rFonts w:ascii="Verdana" w:eastAsia="Arial Unicode MS" w:hAnsi="Verdana" w:cs="Verdana"/>
          <w:sz w:val="20"/>
          <w:szCs w:val="20"/>
        </w:rPr>
        <w:t xml:space="preserve"> En el supuesto de que en la </w:t>
      </w:r>
      <w:r w:rsidRPr="00886C7D">
        <w:rPr>
          <w:rFonts w:ascii="Verdana" w:hAnsi="Verdana" w:cs="Verdana"/>
          <w:sz w:val="20"/>
          <w:szCs w:val="20"/>
        </w:rPr>
        <w:t>cláusula 15.4 cláusulas específicas del contrato</w:t>
      </w:r>
      <w:r w:rsidRPr="00886C7D">
        <w:rPr>
          <w:rFonts w:ascii="Verdana" w:eastAsia="Arial Unicode MS" w:hAnsi="Verdana" w:cs="Verdana"/>
          <w:sz w:val="20"/>
          <w:szCs w:val="20"/>
        </w:rPr>
        <w:t xml:space="preserve"> se establezca plazo de garantía, una vez transcurrido este se efectuarán las siguientes actuaciones:</w:t>
      </w:r>
    </w:p>
    <w:p w14:paraId="5821920C" w14:textId="77777777" w:rsidR="00A56792" w:rsidRPr="00886C7D" w:rsidRDefault="00A56792">
      <w:pPr>
        <w:ind w:left="1418" w:hanging="850"/>
        <w:jc w:val="both"/>
        <w:rPr>
          <w:rFonts w:ascii="Verdana" w:eastAsia="Arial Unicode MS" w:hAnsi="Verdana" w:cs="Verdana"/>
          <w:sz w:val="20"/>
          <w:szCs w:val="20"/>
        </w:rPr>
      </w:pPr>
    </w:p>
    <w:p w14:paraId="1AECBD63" w14:textId="77777777" w:rsidR="00A56792" w:rsidRPr="00886C7D" w:rsidRDefault="00A56792" w:rsidP="00207080">
      <w:pPr>
        <w:numPr>
          <w:ilvl w:val="0"/>
          <w:numId w:val="45"/>
        </w:numPr>
        <w:jc w:val="both"/>
        <w:rPr>
          <w:rFonts w:ascii="Verdana" w:eastAsia="Arial Unicode MS" w:hAnsi="Verdana" w:cs="Verdana"/>
          <w:sz w:val="20"/>
          <w:szCs w:val="20"/>
        </w:rPr>
      </w:pPr>
      <w:r w:rsidRPr="00886C7D">
        <w:rPr>
          <w:rFonts w:ascii="Verdana" w:eastAsia="Arial Unicode MS" w:hAnsi="Verdana" w:cs="Verdana"/>
          <w:sz w:val="20"/>
          <w:szCs w:val="20"/>
        </w:rPr>
        <w:t xml:space="preserve">Si durante el plazo de garantía no se han formulado reclamaciones en forma y plazo o, habiéndose formulado, estas se han subsanado: el órgano de contratación dictará resolución acordando la </w:t>
      </w:r>
      <w:r w:rsidRPr="00886C7D">
        <w:rPr>
          <w:rFonts w:ascii="Verdana" w:hAnsi="Verdana" w:cs="Verdana"/>
          <w:sz w:val="20"/>
          <w:szCs w:val="20"/>
        </w:rPr>
        <w:t>devolución o cancelación de la garantía.</w:t>
      </w:r>
    </w:p>
    <w:p w14:paraId="072A4F71" w14:textId="77777777" w:rsidR="00A56792" w:rsidRPr="00886C7D" w:rsidRDefault="00A56792">
      <w:pPr>
        <w:ind w:left="720"/>
        <w:jc w:val="both"/>
        <w:rPr>
          <w:rFonts w:ascii="Verdana" w:eastAsia="Arial Unicode MS" w:hAnsi="Verdana" w:cs="Verdana"/>
          <w:sz w:val="20"/>
          <w:szCs w:val="20"/>
        </w:rPr>
      </w:pPr>
    </w:p>
    <w:p w14:paraId="7D3658AC" w14:textId="77777777" w:rsidR="00A56792" w:rsidRPr="00886C7D" w:rsidRDefault="00A56792">
      <w:pPr>
        <w:ind w:left="1134"/>
        <w:jc w:val="both"/>
        <w:rPr>
          <w:rFonts w:ascii="Verdana" w:eastAsia="Arial Unicode MS" w:hAnsi="Verdana" w:cs="Verdana"/>
          <w:sz w:val="20"/>
          <w:szCs w:val="20"/>
        </w:rPr>
      </w:pPr>
      <w:r w:rsidRPr="00886C7D">
        <w:rPr>
          <w:rFonts w:ascii="Verdana" w:hAnsi="Verdana" w:cs="Verdana"/>
          <w:sz w:val="20"/>
          <w:szCs w:val="20"/>
        </w:rPr>
        <w:t xml:space="preserve">La resolución se adoptará y notificará a la contratista en el plazo máximo de dos (2) meses a contar desde la finalización el plazo de garantía, y se comunicará </w:t>
      </w:r>
      <w:r w:rsidRPr="00886C7D">
        <w:rPr>
          <w:rFonts w:ascii="Verdana" w:eastAsia="Arial Unicode MS" w:hAnsi="Verdana" w:cs="Verdana"/>
          <w:sz w:val="20"/>
          <w:szCs w:val="20"/>
        </w:rPr>
        <w:t>a la Tesorería General del País Vasco u órgano equivalente del poder adjudicador que corresponda.</w:t>
      </w:r>
    </w:p>
    <w:p w14:paraId="28F4A849" w14:textId="77777777" w:rsidR="00A56792" w:rsidRPr="00886C7D" w:rsidRDefault="00A56792">
      <w:pPr>
        <w:ind w:left="720"/>
        <w:jc w:val="both"/>
        <w:rPr>
          <w:rFonts w:ascii="Verdana" w:eastAsia="Arial Unicode MS" w:hAnsi="Verdana" w:cs="Verdana"/>
          <w:sz w:val="20"/>
          <w:szCs w:val="20"/>
        </w:rPr>
      </w:pPr>
    </w:p>
    <w:p w14:paraId="4CE8BE47" w14:textId="77777777" w:rsidR="00A56792" w:rsidRPr="00886C7D" w:rsidRDefault="00A56792" w:rsidP="00207080">
      <w:pPr>
        <w:numPr>
          <w:ilvl w:val="0"/>
          <w:numId w:val="45"/>
        </w:numPr>
        <w:jc w:val="both"/>
        <w:rPr>
          <w:rFonts w:ascii="Verdana" w:eastAsia="Arial Unicode MS" w:hAnsi="Verdana" w:cs="Verdana"/>
          <w:sz w:val="20"/>
          <w:szCs w:val="20"/>
        </w:rPr>
      </w:pPr>
      <w:r w:rsidRPr="00886C7D">
        <w:rPr>
          <w:rFonts w:ascii="Verdana" w:eastAsia="Arial Unicode MS" w:hAnsi="Verdana" w:cs="Verdana"/>
          <w:sz w:val="20"/>
          <w:szCs w:val="20"/>
        </w:rPr>
        <w:t xml:space="preserve">Si durante el plazo de garantía se han formulado reclamaciones en forma y plazo y la contratista no las ha subsanado: la/el responsable del contrato </w:t>
      </w:r>
      <w:r w:rsidRPr="00886C7D">
        <w:rPr>
          <w:rFonts w:ascii="Verdana" w:hAnsi="Verdana" w:cs="Verdana"/>
          <w:sz w:val="20"/>
          <w:szCs w:val="20"/>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7D887C1" w14:textId="77777777" w:rsidR="00A56792" w:rsidRPr="00886C7D" w:rsidRDefault="00A56792">
      <w:pPr>
        <w:ind w:left="720"/>
        <w:jc w:val="both"/>
        <w:rPr>
          <w:rFonts w:ascii="Verdana" w:eastAsia="Arial Unicode MS" w:hAnsi="Verdana" w:cs="Verdana"/>
          <w:sz w:val="20"/>
          <w:szCs w:val="20"/>
        </w:rPr>
      </w:pPr>
    </w:p>
    <w:p w14:paraId="68DCC869" w14:textId="77777777" w:rsidR="00A56792" w:rsidRPr="00886C7D" w:rsidRDefault="00A56792">
      <w:pPr>
        <w:ind w:left="1134"/>
        <w:jc w:val="both"/>
        <w:rPr>
          <w:rFonts w:ascii="Verdana" w:eastAsia="Arial Unicode MS" w:hAnsi="Verdana" w:cs="Verdana"/>
          <w:sz w:val="20"/>
          <w:szCs w:val="20"/>
        </w:rPr>
      </w:pPr>
      <w:r w:rsidRPr="00886C7D">
        <w:rPr>
          <w:rFonts w:ascii="Verdana" w:eastAsia="Arial Unicode MS" w:hAnsi="Verdana" w:cs="Verdana"/>
          <w:sz w:val="20"/>
          <w:szCs w:val="20"/>
        </w:rP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7901410D" w14:textId="77777777" w:rsidR="00A56792" w:rsidRPr="00886C7D" w:rsidRDefault="00A56792">
      <w:pPr>
        <w:ind w:left="709"/>
        <w:jc w:val="both"/>
        <w:rPr>
          <w:rFonts w:ascii="Verdana" w:eastAsia="Arial Unicode MS" w:hAnsi="Verdana" w:cs="Verdana"/>
          <w:sz w:val="20"/>
          <w:szCs w:val="20"/>
        </w:rPr>
      </w:pPr>
    </w:p>
    <w:p w14:paraId="402998EB" w14:textId="77777777" w:rsidR="00A56792" w:rsidRPr="00886C7D" w:rsidRDefault="00A56792">
      <w:pPr>
        <w:ind w:left="1418" w:hanging="850"/>
        <w:jc w:val="both"/>
        <w:rPr>
          <w:rFonts w:ascii="Verdana" w:eastAsia="Arial Unicode MS" w:hAnsi="Verdana" w:cs="Verdana"/>
          <w:sz w:val="20"/>
          <w:szCs w:val="20"/>
        </w:rPr>
      </w:pPr>
      <w:r w:rsidRPr="00886C7D">
        <w:rPr>
          <w:rFonts w:ascii="Verdana" w:eastAsia="Arial Unicode MS" w:hAnsi="Verdana" w:cs="Verdana"/>
          <w:b/>
          <w:sz w:val="20"/>
          <w:szCs w:val="20"/>
        </w:rPr>
        <w:t>37.2.3.-</w:t>
      </w:r>
      <w:r w:rsidRPr="00886C7D">
        <w:rPr>
          <w:rFonts w:ascii="Verdana" w:eastAsia="Arial Unicode MS" w:hAnsi="Verdana" w:cs="Verdana"/>
          <w:sz w:val="20"/>
          <w:szCs w:val="20"/>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7019F736" w14:textId="2F2DC615" w:rsidR="0069283A" w:rsidRPr="00886C7D" w:rsidRDefault="0069283A" w:rsidP="0069283A">
      <w:pPr>
        <w:ind w:left="1418"/>
        <w:jc w:val="both"/>
        <w:rPr>
          <w:rFonts w:ascii="Verdana" w:eastAsia="Arial Unicode MS" w:hAnsi="Verdana" w:cs="Verdana"/>
          <w:sz w:val="20"/>
          <w:szCs w:val="20"/>
        </w:rPr>
      </w:pPr>
      <w:r w:rsidRPr="00886C7D">
        <w:rPr>
          <w:rFonts w:ascii="Verdana" w:eastAsia="Arial Unicode MS" w:hAnsi="Verdana" w:cs="Verdana"/>
          <w:sz w:val="20"/>
          <w:szCs w:val="20"/>
        </w:rPr>
        <w:t>Igualmente, en los casos de incumplimiento de las condiciones especiales de ejecución a que se encuentre afecta la garantía se estará a lo que resulte del procedimiento previsto en la cláusula 33.2 de condiciones generales.</w:t>
      </w:r>
    </w:p>
    <w:p w14:paraId="16DC3954" w14:textId="77777777" w:rsidR="00A56792" w:rsidRPr="00886C7D" w:rsidRDefault="00A56792">
      <w:pPr>
        <w:ind w:left="1418" w:hanging="850"/>
        <w:jc w:val="both"/>
        <w:rPr>
          <w:rFonts w:ascii="Verdana" w:eastAsia="Arial Unicode MS" w:hAnsi="Verdana" w:cs="Verdana"/>
          <w:sz w:val="20"/>
          <w:szCs w:val="20"/>
        </w:rPr>
      </w:pPr>
    </w:p>
    <w:p w14:paraId="199009B5" w14:textId="77777777" w:rsidR="00A56792" w:rsidRPr="00886C7D" w:rsidRDefault="00A56792">
      <w:pPr>
        <w:ind w:left="1418" w:hanging="850"/>
        <w:jc w:val="both"/>
        <w:rPr>
          <w:rFonts w:ascii="Verdana" w:hAnsi="Verdana" w:cs="Verdana"/>
          <w:sz w:val="20"/>
          <w:szCs w:val="20"/>
        </w:rPr>
      </w:pPr>
      <w:r w:rsidRPr="00886C7D">
        <w:rPr>
          <w:rFonts w:ascii="Verdana" w:eastAsia="Arial Unicode MS" w:hAnsi="Verdana" w:cs="Verdana"/>
          <w:b/>
          <w:sz w:val="20"/>
          <w:szCs w:val="20"/>
        </w:rPr>
        <w:t>37.2.4.-</w:t>
      </w:r>
      <w:r w:rsidRPr="00886C7D">
        <w:rPr>
          <w:rFonts w:ascii="Verdana" w:eastAsia="Arial Unicode MS" w:hAnsi="Verdana" w:cs="Verdana"/>
          <w:sz w:val="20"/>
          <w:szCs w:val="20"/>
        </w:rPr>
        <w:t xml:space="preserve"> Si transcurre un año </w:t>
      </w:r>
      <w:r w:rsidRPr="00886C7D">
        <w:rPr>
          <w:rFonts w:ascii="Verdana" w:hAnsi="Verdana" w:cs="Verdana"/>
          <w:sz w:val="20"/>
          <w:szCs w:val="20"/>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45D13574" w14:textId="77777777" w:rsidR="00A56792" w:rsidRPr="00886C7D" w:rsidRDefault="00A56792">
      <w:pPr>
        <w:ind w:left="1418" w:hanging="850"/>
        <w:jc w:val="both"/>
        <w:rPr>
          <w:rFonts w:ascii="Verdana" w:hAnsi="Verdana" w:cs="Verdana"/>
          <w:sz w:val="20"/>
          <w:szCs w:val="20"/>
        </w:rPr>
      </w:pPr>
    </w:p>
    <w:p w14:paraId="05FC6EAC" w14:textId="77777777" w:rsidR="00A56792" w:rsidRPr="00886C7D" w:rsidRDefault="00A56792">
      <w:pPr>
        <w:ind w:left="1418" w:hanging="850"/>
        <w:jc w:val="both"/>
        <w:rPr>
          <w:rFonts w:ascii="Verdana" w:hAnsi="Verdana" w:cs="Verdana"/>
          <w:sz w:val="20"/>
          <w:szCs w:val="20"/>
        </w:rPr>
      </w:pPr>
    </w:p>
    <w:p w14:paraId="402E738F" w14:textId="77777777" w:rsidR="00A56792" w:rsidRPr="00886C7D" w:rsidRDefault="00A56792">
      <w:pPr>
        <w:jc w:val="both"/>
        <w:rPr>
          <w:rFonts w:ascii="Verdana" w:hAnsi="Verdana" w:cs="Verdana"/>
          <w:sz w:val="20"/>
          <w:szCs w:val="20"/>
        </w:rPr>
      </w:pPr>
    </w:p>
    <w:p w14:paraId="5113FBD5" w14:textId="77777777" w:rsidR="00A56792" w:rsidRPr="00886C7D" w:rsidRDefault="00A56792">
      <w:pPr>
        <w:pStyle w:val="ESQUEMA1"/>
        <w:rPr>
          <w:rFonts w:eastAsia="Arial Unicode MS"/>
        </w:rPr>
      </w:pPr>
      <w:bookmarkStart w:id="144" w:name="__RefHeading___Toc5779591"/>
      <w:bookmarkEnd w:id="144"/>
      <w:r w:rsidRPr="00886C7D">
        <w:rPr>
          <w:rFonts w:eastAsia="Arial Unicode MS"/>
        </w:rPr>
        <w:t>RESOLUCIÓN DEL CONTRATO.</w:t>
      </w:r>
    </w:p>
    <w:p w14:paraId="06B0EDC7" w14:textId="77777777" w:rsidR="00A56792" w:rsidRPr="00886C7D" w:rsidRDefault="00A56792">
      <w:pPr>
        <w:rPr>
          <w:rFonts w:eastAsia="Arial Unicode MS"/>
        </w:rPr>
      </w:pPr>
    </w:p>
    <w:p w14:paraId="4C9EA523" w14:textId="77777777" w:rsidR="00A56792" w:rsidRPr="00886C7D" w:rsidRDefault="00A56792">
      <w:pPr>
        <w:ind w:left="142"/>
        <w:jc w:val="both"/>
        <w:rPr>
          <w:rFonts w:ascii="Verdana" w:eastAsia="Arial Unicode MS" w:hAnsi="Verdana" w:cs="Verdana"/>
          <w:sz w:val="20"/>
          <w:szCs w:val="20"/>
        </w:rPr>
      </w:pPr>
      <w:r w:rsidRPr="00886C7D">
        <w:rPr>
          <w:rFonts w:ascii="Verdana" w:eastAsia="Arial Unicode MS" w:hAnsi="Verdana" w:cs="Verdana"/>
          <w:sz w:val="20"/>
          <w:szCs w:val="20"/>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7D32123E" w14:textId="77777777" w:rsidR="00A56792" w:rsidRPr="00886C7D" w:rsidRDefault="00A56792">
      <w:pPr>
        <w:ind w:left="142"/>
        <w:jc w:val="both"/>
        <w:rPr>
          <w:rFonts w:ascii="Verdana" w:hAnsi="Verdana" w:cs="Verdana"/>
          <w:sz w:val="20"/>
          <w:szCs w:val="20"/>
        </w:rPr>
      </w:pPr>
      <w:r w:rsidRPr="00886C7D">
        <w:rPr>
          <w:rFonts w:ascii="Verdana" w:eastAsia="Arial Unicode MS" w:hAnsi="Verdana" w:cs="Verdana"/>
          <w:sz w:val="20"/>
          <w:szCs w:val="20"/>
        </w:rPr>
        <w:t xml:space="preserve"> </w:t>
      </w:r>
    </w:p>
    <w:p w14:paraId="04F2CF43" w14:textId="77777777" w:rsidR="00A56792" w:rsidRPr="00886C7D" w:rsidRDefault="00A56792" w:rsidP="00207080">
      <w:pPr>
        <w:numPr>
          <w:ilvl w:val="0"/>
          <w:numId w:val="66"/>
        </w:numPr>
        <w:jc w:val="both"/>
        <w:rPr>
          <w:rFonts w:ascii="Verdana" w:hAnsi="Verdana" w:cs="Verdana"/>
          <w:sz w:val="20"/>
          <w:szCs w:val="20"/>
        </w:rPr>
      </w:pPr>
      <w:r w:rsidRPr="00886C7D">
        <w:rPr>
          <w:rFonts w:ascii="Verdana" w:hAnsi="Verdana" w:cs="Verdana"/>
          <w:sz w:val="20"/>
          <w:szCs w:val="20"/>
        </w:rPr>
        <w:t>La obstrucción a las facultades de dirección e inspección del poder adjudicador de conformidad con lo dispuesto en el segundo párrafo del art. 190 LCSP.</w:t>
      </w:r>
    </w:p>
    <w:p w14:paraId="7205DED4" w14:textId="77777777" w:rsidR="00A56792" w:rsidRPr="00886C7D" w:rsidRDefault="00A56792">
      <w:pPr>
        <w:ind w:left="720"/>
        <w:jc w:val="both"/>
        <w:rPr>
          <w:rFonts w:ascii="Verdana" w:hAnsi="Verdana" w:cs="Verdana"/>
          <w:sz w:val="20"/>
          <w:szCs w:val="20"/>
        </w:rPr>
      </w:pPr>
    </w:p>
    <w:p w14:paraId="664272A2" w14:textId="77777777" w:rsidR="00A56792" w:rsidRPr="00886C7D" w:rsidRDefault="00A56792" w:rsidP="00207080">
      <w:pPr>
        <w:numPr>
          <w:ilvl w:val="0"/>
          <w:numId w:val="66"/>
        </w:numPr>
        <w:jc w:val="both"/>
        <w:rPr>
          <w:rFonts w:ascii="Verdana" w:hAnsi="Verdana" w:cs="Verdana"/>
          <w:sz w:val="20"/>
          <w:szCs w:val="20"/>
        </w:rPr>
      </w:pPr>
      <w:r w:rsidRPr="00886C7D">
        <w:rPr>
          <w:rFonts w:ascii="Verdana" w:hAnsi="Verdana" w:cs="Verdana"/>
          <w:sz w:val="20"/>
          <w:szCs w:val="20"/>
        </w:rPr>
        <w:t>El incumplimiento de la obligación de la contratista de respetar el carácter confidencial.</w:t>
      </w:r>
    </w:p>
    <w:p w14:paraId="492EB5BD" w14:textId="77777777" w:rsidR="00824B20" w:rsidRPr="00886C7D" w:rsidRDefault="00824B20" w:rsidP="00824B20">
      <w:pPr>
        <w:pStyle w:val="Prrafodelista"/>
        <w:rPr>
          <w:rFonts w:ascii="Verdana" w:hAnsi="Verdana" w:cs="Verdana"/>
          <w:sz w:val="20"/>
          <w:szCs w:val="20"/>
        </w:rPr>
      </w:pPr>
    </w:p>
    <w:p w14:paraId="3566F0C0" w14:textId="54813CF0" w:rsidR="00824B20" w:rsidRPr="00886C7D" w:rsidRDefault="003729B9" w:rsidP="00207080">
      <w:pPr>
        <w:numPr>
          <w:ilvl w:val="0"/>
          <w:numId w:val="66"/>
        </w:numPr>
        <w:jc w:val="both"/>
        <w:rPr>
          <w:rFonts w:ascii="Verdana" w:hAnsi="Verdana" w:cs="Verdana"/>
          <w:sz w:val="20"/>
          <w:szCs w:val="20"/>
        </w:rPr>
      </w:pPr>
      <w:r w:rsidRPr="00886C7D">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E34A85D" w14:textId="77777777" w:rsidR="00A56792" w:rsidRPr="00886C7D" w:rsidRDefault="00A56792">
      <w:pPr>
        <w:ind w:left="720"/>
        <w:jc w:val="both"/>
        <w:rPr>
          <w:rFonts w:ascii="Verdana" w:hAnsi="Verdana" w:cs="Verdana"/>
          <w:sz w:val="20"/>
          <w:szCs w:val="20"/>
        </w:rPr>
      </w:pPr>
    </w:p>
    <w:p w14:paraId="652BC6C2" w14:textId="77777777" w:rsidR="00A56792" w:rsidRPr="00886C7D" w:rsidRDefault="00A56792">
      <w:pPr>
        <w:pStyle w:val="NIVEL1"/>
        <w:pageBreakBefore/>
        <w:shd w:val="clear" w:color="auto" w:fill="FFFFFF"/>
      </w:pPr>
      <w:bookmarkStart w:id="145" w:name="__RefHeading___Toc5779592"/>
      <w:bookmarkEnd w:id="145"/>
      <w:r w:rsidRPr="00886C7D">
        <w:lastRenderedPageBreak/>
        <w:t>VII.- INCIDENCIAS Y REVISIÓN DE ACTOS</w:t>
      </w:r>
    </w:p>
    <w:p w14:paraId="5B74EB8C" w14:textId="77777777" w:rsidR="00A56792" w:rsidRPr="00886C7D" w:rsidRDefault="00A56792">
      <w:pPr>
        <w:pStyle w:val="ESQUEMA1"/>
        <w:spacing w:before="120" w:after="120"/>
        <w:ind w:left="357" w:hanging="357"/>
      </w:pPr>
      <w:bookmarkStart w:id="146" w:name="__RefHeading___Toc5779593"/>
      <w:r w:rsidRPr="00886C7D">
        <w:rPr>
          <w:rFonts w:eastAsia="Arial Unicode MS"/>
        </w:rPr>
        <w:t>INCIDENCIAS</w:t>
      </w:r>
      <w:bookmarkEnd w:id="146"/>
      <w:r w:rsidRPr="00886C7D">
        <w:rPr>
          <w:rFonts w:eastAsia="Arial Unicode MS"/>
        </w:rPr>
        <w:t xml:space="preserve"> </w:t>
      </w:r>
    </w:p>
    <w:p w14:paraId="2F7D495B" w14:textId="77777777" w:rsidR="00A56792" w:rsidRPr="00886C7D" w:rsidRDefault="00A56792">
      <w:pPr>
        <w:pStyle w:val="ESQUEMA3"/>
        <w:rPr>
          <w:szCs w:val="20"/>
        </w:rPr>
      </w:pPr>
      <w:bookmarkStart w:id="147" w:name="__RefHeading___Toc5779594"/>
      <w:bookmarkEnd w:id="147"/>
      <w:r w:rsidRPr="00886C7D">
        <w:t>39.1.- Prerrogativas del órgano de contratación.</w:t>
      </w:r>
    </w:p>
    <w:p w14:paraId="7473E652" w14:textId="77777777" w:rsidR="00A56792" w:rsidRPr="00886C7D" w:rsidRDefault="00A56792">
      <w:pPr>
        <w:jc w:val="both"/>
        <w:rPr>
          <w:rFonts w:ascii="Verdana" w:hAnsi="Verdana" w:cs="Verdana"/>
          <w:b/>
          <w:sz w:val="20"/>
          <w:szCs w:val="20"/>
        </w:rPr>
      </w:pPr>
    </w:p>
    <w:p w14:paraId="1D57D5D2" w14:textId="77777777" w:rsidR="00A56792" w:rsidRPr="00886C7D" w:rsidRDefault="00A56792">
      <w:pPr>
        <w:ind w:left="567"/>
        <w:jc w:val="both"/>
        <w:rPr>
          <w:rFonts w:ascii="Verdana" w:eastAsia="Arial Unicode MS" w:hAnsi="Verdana" w:cs="Verdana"/>
          <w:sz w:val="20"/>
          <w:szCs w:val="20"/>
        </w:rPr>
      </w:pPr>
      <w:r w:rsidRPr="00886C7D">
        <w:rPr>
          <w:rFonts w:ascii="Verdana" w:eastAsia="Arial Unicode MS" w:hAnsi="Verdana" w:cs="Verdana"/>
          <w:sz w:val="20"/>
          <w:szCs w:val="20"/>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r w:rsidR="00E2552E" w:rsidRPr="00886C7D">
        <w:rPr>
          <w:rFonts w:ascii="Verdana" w:eastAsia="Arial Unicode MS" w:hAnsi="Verdana" w:cs="Verdana"/>
          <w:sz w:val="20"/>
          <w:szCs w:val="20"/>
        </w:rPr>
        <w:t xml:space="preserve">, sin perjuicio de </w:t>
      </w:r>
      <w:r w:rsidR="0055346D" w:rsidRPr="00886C7D">
        <w:rPr>
          <w:rFonts w:ascii="Verdana" w:eastAsia="Arial Unicode MS" w:hAnsi="Verdana" w:cs="Verdana"/>
          <w:sz w:val="20"/>
          <w:szCs w:val="20"/>
        </w:rPr>
        <w:t>la aplicación</w:t>
      </w:r>
      <w:r w:rsidR="00E2552E" w:rsidRPr="00886C7D">
        <w:rPr>
          <w:rFonts w:ascii="Verdana" w:eastAsia="Arial Unicode MS" w:hAnsi="Verdana" w:cs="Verdana"/>
          <w:sz w:val="20"/>
          <w:szCs w:val="20"/>
        </w:rPr>
        <w:t xml:space="preserve"> para este tipo de contratos </w:t>
      </w:r>
      <w:r w:rsidR="0055346D" w:rsidRPr="00886C7D">
        <w:rPr>
          <w:rFonts w:ascii="Verdana" w:eastAsia="Arial Unicode MS" w:hAnsi="Verdana" w:cs="Verdana"/>
          <w:sz w:val="20"/>
          <w:szCs w:val="20"/>
        </w:rPr>
        <w:t>de</w:t>
      </w:r>
      <w:r w:rsidR="00E2552E" w:rsidRPr="00886C7D">
        <w:rPr>
          <w:rFonts w:ascii="Verdana" w:eastAsia="Arial Unicode MS" w:hAnsi="Verdana" w:cs="Verdana"/>
          <w:sz w:val="20"/>
          <w:szCs w:val="20"/>
        </w:rPr>
        <w:t xml:space="preserve"> lo señalado en el artículo 26.2 de la </w:t>
      </w:r>
      <w:r w:rsidR="006953F7" w:rsidRPr="00886C7D">
        <w:rPr>
          <w:rFonts w:ascii="Verdana" w:eastAsia="Arial Unicode MS" w:hAnsi="Verdana" w:cs="Verdana"/>
          <w:sz w:val="20"/>
          <w:szCs w:val="20"/>
        </w:rPr>
        <w:t>LCSP</w:t>
      </w:r>
      <w:r w:rsidRPr="00886C7D">
        <w:rPr>
          <w:rFonts w:ascii="Verdana" w:eastAsia="Arial Unicode MS" w:hAnsi="Verdana" w:cs="Verdana"/>
          <w:sz w:val="20"/>
          <w:szCs w:val="20"/>
        </w:rPr>
        <w:t>.</w:t>
      </w:r>
    </w:p>
    <w:p w14:paraId="4DB2A0D8" w14:textId="77777777" w:rsidR="00A56792" w:rsidRPr="00886C7D" w:rsidRDefault="00A56792">
      <w:pPr>
        <w:ind w:left="284"/>
        <w:jc w:val="both"/>
        <w:rPr>
          <w:rFonts w:ascii="Verdana" w:eastAsia="Arial Unicode MS" w:hAnsi="Verdana" w:cs="Verdana"/>
          <w:sz w:val="20"/>
          <w:szCs w:val="20"/>
        </w:rPr>
      </w:pPr>
    </w:p>
    <w:p w14:paraId="58D16A37" w14:textId="77777777" w:rsidR="00A56792" w:rsidRPr="00886C7D" w:rsidRDefault="00A56792">
      <w:pPr>
        <w:pStyle w:val="ESQUEMA3"/>
        <w:rPr>
          <w:szCs w:val="20"/>
        </w:rPr>
      </w:pPr>
      <w:bookmarkStart w:id="148" w:name="__RefHeading___Toc5779595"/>
      <w:bookmarkEnd w:id="148"/>
      <w:r w:rsidRPr="00886C7D">
        <w:t>39.2.- Procedimiento.</w:t>
      </w:r>
    </w:p>
    <w:p w14:paraId="74E4A176" w14:textId="77777777" w:rsidR="00A56792" w:rsidRPr="00886C7D" w:rsidRDefault="00A56792">
      <w:pPr>
        <w:jc w:val="both"/>
        <w:rPr>
          <w:rFonts w:ascii="Verdana" w:hAnsi="Verdana" w:cs="Verdana"/>
          <w:b/>
          <w:sz w:val="20"/>
          <w:szCs w:val="20"/>
        </w:rPr>
      </w:pPr>
    </w:p>
    <w:p w14:paraId="021311C6"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09D8D9B" w14:textId="77777777" w:rsidR="00A56792" w:rsidRPr="00886C7D" w:rsidRDefault="00A56792">
      <w:pPr>
        <w:ind w:left="284"/>
        <w:jc w:val="both"/>
        <w:rPr>
          <w:rFonts w:ascii="Verdana" w:hAnsi="Verdana" w:cs="Verdana"/>
          <w:sz w:val="20"/>
          <w:szCs w:val="20"/>
        </w:rPr>
      </w:pPr>
    </w:p>
    <w:p w14:paraId="274E4163" w14:textId="77777777" w:rsidR="00A56792" w:rsidRPr="00886C7D" w:rsidRDefault="00A56792" w:rsidP="00207080">
      <w:pPr>
        <w:numPr>
          <w:ilvl w:val="0"/>
          <w:numId w:val="34"/>
        </w:numPr>
        <w:jc w:val="both"/>
        <w:rPr>
          <w:rFonts w:ascii="Verdana" w:hAnsi="Verdana" w:cs="Verdana"/>
          <w:sz w:val="20"/>
          <w:szCs w:val="20"/>
        </w:rPr>
      </w:pPr>
      <w:r w:rsidRPr="00886C7D">
        <w:rPr>
          <w:rFonts w:ascii="Verdana" w:hAnsi="Verdana" w:cs="Verdana"/>
          <w:sz w:val="20"/>
          <w:szCs w:val="20"/>
        </w:rPr>
        <w:t>Propuesta del poder adjudicador o petición de la contratista.</w:t>
      </w:r>
    </w:p>
    <w:p w14:paraId="002F47CA" w14:textId="77777777" w:rsidR="00A56792" w:rsidRPr="00886C7D" w:rsidRDefault="00A56792">
      <w:pPr>
        <w:ind w:left="720"/>
        <w:jc w:val="both"/>
        <w:rPr>
          <w:rFonts w:ascii="Verdana" w:hAnsi="Verdana" w:cs="Verdana"/>
          <w:sz w:val="20"/>
          <w:szCs w:val="20"/>
        </w:rPr>
      </w:pPr>
    </w:p>
    <w:p w14:paraId="30E1B52D" w14:textId="27E814A0" w:rsidR="00A56792" w:rsidRPr="00886C7D" w:rsidRDefault="00A56792" w:rsidP="00207080">
      <w:pPr>
        <w:numPr>
          <w:ilvl w:val="0"/>
          <w:numId w:val="34"/>
        </w:numPr>
        <w:jc w:val="both"/>
        <w:rPr>
          <w:rFonts w:ascii="Verdana" w:hAnsi="Verdana" w:cs="Verdana"/>
          <w:sz w:val="20"/>
          <w:szCs w:val="20"/>
        </w:rPr>
      </w:pPr>
      <w:r w:rsidRPr="00886C7D">
        <w:rPr>
          <w:rFonts w:ascii="Verdana" w:hAnsi="Verdana" w:cs="Verdana"/>
          <w:sz w:val="20"/>
          <w:szCs w:val="20"/>
        </w:rPr>
        <w:t>Audiencia de la contratista por espacio de cinco (5) días hábiles.</w:t>
      </w:r>
      <w:r w:rsidR="00B6710C" w:rsidRPr="00886C7D">
        <w:rPr>
          <w:rFonts w:ascii="Verdana" w:hAnsi="Verdana" w:cs="Verdana"/>
          <w:sz w:val="20"/>
          <w:szCs w:val="20"/>
        </w:rPr>
        <w:t xml:space="preserve"> </w:t>
      </w:r>
      <w:r w:rsidR="00B6710C" w:rsidRPr="00886C7D">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5DF039F1" w14:textId="77777777" w:rsidR="00A56792" w:rsidRPr="00886C7D" w:rsidRDefault="00A56792">
      <w:pPr>
        <w:pStyle w:val="Prrafodelista"/>
        <w:rPr>
          <w:rFonts w:ascii="Verdana" w:hAnsi="Verdana" w:cs="Verdana"/>
          <w:sz w:val="20"/>
          <w:szCs w:val="20"/>
        </w:rPr>
      </w:pPr>
    </w:p>
    <w:p w14:paraId="63EBBC6C" w14:textId="77777777" w:rsidR="00A56792" w:rsidRPr="00886C7D" w:rsidRDefault="00A56792" w:rsidP="00207080">
      <w:pPr>
        <w:numPr>
          <w:ilvl w:val="0"/>
          <w:numId w:val="34"/>
        </w:numPr>
        <w:jc w:val="both"/>
        <w:rPr>
          <w:rFonts w:ascii="Verdana" w:hAnsi="Verdana" w:cs="Verdana"/>
          <w:sz w:val="20"/>
          <w:szCs w:val="20"/>
        </w:rPr>
      </w:pPr>
      <w:r w:rsidRPr="00886C7D">
        <w:rPr>
          <w:rFonts w:ascii="Verdana" w:hAnsi="Verdana" w:cs="Verdana"/>
          <w:sz w:val="20"/>
          <w:szCs w:val="20"/>
        </w:rPr>
        <w:t>Informe de la/del responsable del contrato.</w:t>
      </w:r>
    </w:p>
    <w:p w14:paraId="65A86E52" w14:textId="77777777" w:rsidR="00A56792" w:rsidRPr="00886C7D" w:rsidRDefault="00A56792">
      <w:pPr>
        <w:pStyle w:val="Prrafodelista"/>
        <w:rPr>
          <w:rFonts w:ascii="Verdana" w:hAnsi="Verdana" w:cs="Verdana"/>
          <w:sz w:val="20"/>
          <w:szCs w:val="20"/>
        </w:rPr>
      </w:pPr>
    </w:p>
    <w:p w14:paraId="099D3FFF" w14:textId="77777777" w:rsidR="00A56792" w:rsidRPr="00886C7D" w:rsidRDefault="00A56792" w:rsidP="00207080">
      <w:pPr>
        <w:numPr>
          <w:ilvl w:val="0"/>
          <w:numId w:val="34"/>
        </w:numPr>
        <w:jc w:val="both"/>
        <w:rPr>
          <w:rFonts w:ascii="Verdana" w:hAnsi="Verdana" w:cs="Verdana"/>
          <w:sz w:val="20"/>
          <w:szCs w:val="20"/>
        </w:rPr>
      </w:pPr>
      <w:r w:rsidRPr="00886C7D">
        <w:rPr>
          <w:rFonts w:ascii="Verdana" w:hAnsi="Verdana" w:cs="Verdana"/>
          <w:sz w:val="20"/>
          <w:szCs w:val="20"/>
        </w:rPr>
        <w:t>Informe, en su caso, de la asesoría jurídica y de la Oficina de Control Económico.</w:t>
      </w:r>
    </w:p>
    <w:p w14:paraId="70ACC4F1" w14:textId="77777777" w:rsidR="00A56792" w:rsidRPr="00886C7D" w:rsidRDefault="00A56792">
      <w:pPr>
        <w:pStyle w:val="Prrafodelista"/>
        <w:rPr>
          <w:rFonts w:ascii="Verdana" w:hAnsi="Verdana" w:cs="Verdana"/>
          <w:sz w:val="20"/>
          <w:szCs w:val="20"/>
        </w:rPr>
      </w:pPr>
    </w:p>
    <w:p w14:paraId="2F0C514E" w14:textId="77777777" w:rsidR="00A56792" w:rsidRPr="00886C7D" w:rsidRDefault="00A56792" w:rsidP="00207080">
      <w:pPr>
        <w:numPr>
          <w:ilvl w:val="0"/>
          <w:numId w:val="34"/>
        </w:numPr>
        <w:jc w:val="both"/>
        <w:rPr>
          <w:rFonts w:ascii="Verdana" w:hAnsi="Verdana" w:cs="Verdana"/>
          <w:sz w:val="20"/>
          <w:szCs w:val="20"/>
        </w:rPr>
      </w:pPr>
      <w:r w:rsidRPr="00886C7D">
        <w:rPr>
          <w:rFonts w:ascii="Verdana" w:hAnsi="Verdana" w:cs="Verdana"/>
          <w:sz w:val="20"/>
          <w:szCs w:val="20"/>
        </w:rPr>
        <w:t>Intervención, a evacuar en el mismo plazo anterior.</w:t>
      </w:r>
    </w:p>
    <w:p w14:paraId="0697EBA4" w14:textId="77777777" w:rsidR="00A56792" w:rsidRPr="00886C7D" w:rsidRDefault="00A56792">
      <w:pPr>
        <w:pStyle w:val="Prrafodelista"/>
        <w:rPr>
          <w:rFonts w:ascii="Verdana" w:hAnsi="Verdana" w:cs="Verdana"/>
          <w:sz w:val="20"/>
          <w:szCs w:val="20"/>
        </w:rPr>
      </w:pPr>
    </w:p>
    <w:p w14:paraId="0D379EF0" w14:textId="77777777" w:rsidR="00A56792" w:rsidRPr="00886C7D" w:rsidRDefault="00A56792" w:rsidP="00207080">
      <w:pPr>
        <w:numPr>
          <w:ilvl w:val="0"/>
          <w:numId w:val="34"/>
        </w:numPr>
        <w:jc w:val="both"/>
        <w:rPr>
          <w:rFonts w:ascii="Verdana" w:hAnsi="Verdana" w:cs="Verdana"/>
          <w:sz w:val="20"/>
          <w:szCs w:val="20"/>
        </w:rPr>
      </w:pPr>
      <w:r w:rsidRPr="00886C7D">
        <w:rPr>
          <w:rFonts w:ascii="Verdana" w:hAnsi="Verdana" w:cs="Verdana"/>
          <w:sz w:val="20"/>
          <w:szCs w:val="20"/>
        </w:rPr>
        <w:t>Resolución motivada del órgano de contratación y notificación a la contratista.</w:t>
      </w:r>
    </w:p>
    <w:p w14:paraId="29D9250C" w14:textId="77777777" w:rsidR="00A56792" w:rsidRPr="00886C7D" w:rsidRDefault="00A56792">
      <w:pPr>
        <w:ind w:left="720"/>
        <w:jc w:val="both"/>
        <w:rPr>
          <w:rFonts w:ascii="Verdana" w:hAnsi="Verdana" w:cs="Verdana"/>
          <w:sz w:val="20"/>
          <w:szCs w:val="20"/>
        </w:rPr>
      </w:pPr>
    </w:p>
    <w:p w14:paraId="0A6EF842" w14:textId="77777777" w:rsidR="00A56792" w:rsidRPr="00886C7D" w:rsidRDefault="00A56792">
      <w:pPr>
        <w:ind w:left="567"/>
        <w:jc w:val="both"/>
        <w:rPr>
          <w:rFonts w:ascii="Verdana" w:hAnsi="Verdana" w:cs="Verdana"/>
          <w:sz w:val="20"/>
          <w:szCs w:val="20"/>
        </w:rPr>
      </w:pPr>
      <w:r w:rsidRPr="00886C7D">
        <w:rPr>
          <w:rFonts w:ascii="Verdana" w:hAnsi="Verdana" w:cs="Verdana"/>
          <w:sz w:val="20"/>
          <w:szCs w:val="20"/>
        </w:rPr>
        <w:t>Salvo que motivos de interés público lo justifiquen o la naturaleza de las incidencias lo requiera, la tramitación de este procedimiento no determinará la paralización del contrato.</w:t>
      </w:r>
    </w:p>
    <w:p w14:paraId="5E36A69C" w14:textId="77777777" w:rsidR="00A56792" w:rsidRPr="00886C7D" w:rsidRDefault="00A56792">
      <w:pPr>
        <w:ind w:left="284"/>
        <w:jc w:val="both"/>
        <w:rPr>
          <w:rFonts w:ascii="Verdana" w:hAnsi="Verdana" w:cs="Verdana"/>
          <w:sz w:val="20"/>
          <w:szCs w:val="20"/>
        </w:rPr>
      </w:pPr>
    </w:p>
    <w:p w14:paraId="71A29612" w14:textId="77777777" w:rsidR="00A56792" w:rsidRPr="00886C7D" w:rsidRDefault="00A56792">
      <w:pPr>
        <w:pStyle w:val="ESQUEMA1"/>
        <w:rPr>
          <w:rFonts w:eastAsia="Arial Unicode MS"/>
        </w:rPr>
      </w:pPr>
      <w:bookmarkStart w:id="149" w:name="__RefHeading___Toc5779596"/>
      <w:bookmarkEnd w:id="149"/>
      <w:r w:rsidRPr="00886C7D">
        <w:rPr>
          <w:rFonts w:eastAsia="Arial Unicode MS"/>
        </w:rPr>
        <w:t>RÉGIMEN DE REVISIÓN DE ACTOS.</w:t>
      </w:r>
    </w:p>
    <w:p w14:paraId="056423DC" w14:textId="77777777" w:rsidR="00A56792" w:rsidRPr="00886C7D" w:rsidRDefault="00A56792">
      <w:pPr>
        <w:rPr>
          <w:rFonts w:eastAsia="Arial Unicode MS"/>
        </w:rPr>
      </w:pPr>
    </w:p>
    <w:p w14:paraId="6DC05103" w14:textId="77777777" w:rsidR="00A56792" w:rsidRPr="00886C7D" w:rsidRDefault="00A56792">
      <w:pPr>
        <w:ind w:left="142"/>
        <w:jc w:val="both"/>
        <w:rPr>
          <w:rFonts w:ascii="Verdana" w:hAnsi="Verdana" w:cs="Verdana"/>
          <w:sz w:val="20"/>
          <w:szCs w:val="20"/>
        </w:rPr>
      </w:pPr>
      <w:r w:rsidRPr="00886C7D">
        <w:rPr>
          <w:rFonts w:ascii="Verdana" w:hAnsi="Verdana" w:cs="Verdana"/>
          <w:sz w:val="20"/>
          <w:szCs w:val="20"/>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F0D2BC" w14:textId="77777777" w:rsidR="00A56792" w:rsidRPr="00886C7D" w:rsidRDefault="00A56792">
      <w:pPr>
        <w:ind w:left="142"/>
        <w:jc w:val="both"/>
        <w:rPr>
          <w:rFonts w:ascii="Verdana" w:hAnsi="Verdana" w:cs="Verdana"/>
          <w:sz w:val="20"/>
          <w:szCs w:val="20"/>
        </w:rPr>
      </w:pPr>
    </w:p>
    <w:p w14:paraId="02D1267B" w14:textId="77777777" w:rsidR="00A56792" w:rsidRPr="00886C7D" w:rsidRDefault="00A56792">
      <w:pPr>
        <w:ind w:left="142"/>
        <w:jc w:val="both"/>
        <w:rPr>
          <w:rFonts w:eastAsia="Arial Unicode MS"/>
        </w:rPr>
      </w:pPr>
      <w:r w:rsidRPr="00886C7D">
        <w:rPr>
          <w:rFonts w:ascii="Verdana" w:hAnsi="Verdana" w:cs="Verdana"/>
          <w:sz w:val="20"/>
          <w:szCs w:val="20"/>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CBDE84B" w14:textId="77777777" w:rsidR="00A56792" w:rsidRPr="00886C7D" w:rsidRDefault="00A56792">
      <w:pPr>
        <w:rPr>
          <w:rFonts w:eastAsia="Arial Unicode MS"/>
        </w:rPr>
      </w:pPr>
    </w:p>
    <w:p w14:paraId="0C855427" w14:textId="77777777" w:rsidR="00A56792" w:rsidRPr="00886C7D" w:rsidRDefault="00A56792">
      <w:pPr>
        <w:sectPr w:rsidR="00A56792" w:rsidRPr="00886C7D">
          <w:headerReference w:type="default" r:id="rId17"/>
          <w:footerReference w:type="default" r:id="rId18"/>
          <w:headerReference w:type="first" r:id="rId19"/>
          <w:pgSz w:w="11906" w:h="16838"/>
          <w:pgMar w:top="567" w:right="1134" w:bottom="992" w:left="964" w:header="284" w:footer="482" w:gutter="0"/>
          <w:cols w:space="708"/>
          <w:titlePg/>
          <w:docGrid w:linePitch="600" w:charSpace="32768"/>
        </w:sectPr>
      </w:pPr>
    </w:p>
    <w:p w14:paraId="71FA0A8C" w14:textId="77777777" w:rsidR="00A56792" w:rsidRPr="00886C7D" w:rsidRDefault="00A56792">
      <w:pPr>
        <w:ind w:right="-8"/>
        <w:jc w:val="center"/>
        <w:rPr>
          <w:rFonts w:ascii="Verdana" w:hAnsi="Verdana" w:cs="Verdana"/>
          <w:b/>
          <w:caps/>
          <w:sz w:val="22"/>
          <w:szCs w:val="22"/>
        </w:rPr>
      </w:pPr>
      <w:bookmarkStart w:id="150" w:name="AnexoII2"/>
      <w:r w:rsidRPr="00886C7D">
        <w:rPr>
          <w:rFonts w:ascii="Verdana" w:hAnsi="Verdana" w:cs="Verdana"/>
          <w:b/>
          <w:caps/>
          <w:sz w:val="22"/>
          <w:szCs w:val="22"/>
        </w:rPr>
        <w:lastRenderedPageBreak/>
        <w:t>ANEXOS</w:t>
      </w:r>
    </w:p>
    <w:p w14:paraId="20738769" w14:textId="77777777" w:rsidR="00A56792" w:rsidRPr="00886C7D" w:rsidRDefault="00A56792">
      <w:pPr>
        <w:ind w:right="-8"/>
        <w:jc w:val="center"/>
        <w:rPr>
          <w:rFonts w:ascii="Verdana" w:hAnsi="Verdana" w:cs="Verdana"/>
          <w:b/>
          <w:caps/>
          <w:sz w:val="22"/>
          <w:szCs w:val="22"/>
        </w:rPr>
      </w:pPr>
    </w:p>
    <w:p w14:paraId="4E5DDA80" w14:textId="77777777" w:rsidR="00F724FA" w:rsidRPr="00886C7D" w:rsidRDefault="00F724FA" w:rsidP="00F724FA">
      <w:pPr>
        <w:pStyle w:val="Ttulo2"/>
        <w:jc w:val="center"/>
        <w:rPr>
          <w:caps/>
        </w:rPr>
      </w:pPr>
      <w:bookmarkStart w:id="151" w:name="_Toc5959051"/>
      <w:bookmarkStart w:id="152" w:name="_Toc157522123"/>
      <w:bookmarkStart w:id="153" w:name="AnexoI1"/>
      <w:bookmarkEnd w:id="150"/>
      <w:r w:rsidRPr="00886C7D">
        <w:t>CUADRO RESUMEN</w:t>
      </w:r>
      <w:bookmarkEnd w:id="151"/>
      <w:bookmarkEnd w:id="152"/>
    </w:p>
    <w:p w14:paraId="01943CF7" w14:textId="77777777" w:rsidR="00F724FA" w:rsidRPr="00886C7D" w:rsidRDefault="00F724FA" w:rsidP="00F724FA">
      <w:pPr>
        <w:ind w:right="-8"/>
        <w:jc w:val="center"/>
        <w:rPr>
          <w:rFonts w:ascii="Verdana" w:hAnsi="Verdana"/>
          <w:b/>
          <w:caps/>
          <w:sz w:val="16"/>
          <w:szCs w:val="16"/>
        </w:rPr>
      </w:pPr>
    </w:p>
    <w:p w14:paraId="2EF388C1" w14:textId="77777777" w:rsidR="00F724FA" w:rsidRPr="00886C7D" w:rsidRDefault="00F724FA" w:rsidP="00084182">
      <w:pPr>
        <w:numPr>
          <w:ilvl w:val="0"/>
          <w:numId w:val="117"/>
        </w:numPr>
        <w:suppressAutoHyphens w:val="0"/>
        <w:spacing w:before="120" w:after="120"/>
        <w:ind w:left="0" w:right="-318" w:firstLine="0"/>
        <w:jc w:val="center"/>
        <w:rPr>
          <w:rFonts w:ascii="Verdana" w:eastAsia="Arial Unicode MS" w:hAnsi="Verdana"/>
          <w:b/>
          <w:sz w:val="16"/>
          <w:szCs w:val="16"/>
        </w:rPr>
      </w:pPr>
      <w:r w:rsidRPr="00886C7D">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886C7D" w14:paraId="71C4EF6C" w14:textId="77777777" w:rsidTr="00EF1459">
        <w:trPr>
          <w:trHeight w:val="325"/>
        </w:trPr>
        <w:tc>
          <w:tcPr>
            <w:tcW w:w="400" w:type="dxa"/>
            <w:tcBorders>
              <w:top w:val="nil"/>
              <w:left w:val="nil"/>
              <w:bottom w:val="nil"/>
            </w:tcBorders>
            <w:vAlign w:val="center"/>
          </w:tcPr>
          <w:p w14:paraId="4FD2105B"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Casilla1"/>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48CA59E6" w14:textId="77777777" w:rsidR="00F724FA" w:rsidRPr="00886C7D" w:rsidRDefault="00F724FA" w:rsidP="00EF1459">
            <w:pPr>
              <w:ind w:left="-108" w:right="-108"/>
              <w:jc w:val="center"/>
              <w:rPr>
                <w:rFonts w:ascii="Verdana" w:eastAsia="Arial Unicode MS" w:hAnsi="Verdana"/>
                <w:sz w:val="16"/>
                <w:szCs w:val="16"/>
              </w:rPr>
            </w:pPr>
            <w:hyperlink w:anchor="AnexoI1" w:history="1">
              <w:r w:rsidRPr="00886C7D">
                <w:rPr>
                  <w:rFonts w:ascii="Verdana" w:eastAsia="Arial Unicode MS" w:hAnsi="Verdana"/>
                  <w:sz w:val="16"/>
                  <w:szCs w:val="16"/>
                </w:rPr>
                <w:t>ANEXO I.1.</w:t>
              </w:r>
            </w:hyperlink>
          </w:p>
        </w:tc>
        <w:tc>
          <w:tcPr>
            <w:tcW w:w="7300" w:type="dxa"/>
            <w:vAlign w:val="center"/>
          </w:tcPr>
          <w:p w14:paraId="15E79ED4" w14:textId="77777777" w:rsidR="00F724FA" w:rsidRPr="00886C7D" w:rsidRDefault="00F724FA" w:rsidP="00EF1459">
            <w:pPr>
              <w:tabs>
                <w:tab w:val="left" w:pos="0"/>
              </w:tabs>
              <w:ind w:right="-208"/>
              <w:jc w:val="both"/>
              <w:rPr>
                <w:rFonts w:ascii="Verdana" w:eastAsia="Arial Unicode MS" w:hAnsi="Verdana"/>
                <w:sz w:val="16"/>
                <w:szCs w:val="16"/>
              </w:rPr>
            </w:pPr>
            <w:r w:rsidRPr="00886C7D">
              <w:rPr>
                <w:rFonts w:ascii="Verdana" w:eastAsia="Arial Unicode MS" w:hAnsi="Verdana"/>
                <w:sz w:val="16"/>
                <w:szCs w:val="16"/>
              </w:rPr>
              <w:t>CÁLCULO PRESUPUESTO BASE DE LICITACIÓN: COSTES Y OTROS GASTOS</w:t>
            </w:r>
          </w:p>
        </w:tc>
      </w:tr>
      <w:tr w:rsidR="00F724FA" w:rsidRPr="00886C7D" w14:paraId="7050C6F5" w14:textId="77777777" w:rsidTr="00EF1459">
        <w:trPr>
          <w:trHeight w:val="325"/>
        </w:trPr>
        <w:tc>
          <w:tcPr>
            <w:tcW w:w="400" w:type="dxa"/>
            <w:tcBorders>
              <w:top w:val="nil"/>
              <w:left w:val="nil"/>
              <w:bottom w:val="nil"/>
            </w:tcBorders>
            <w:vAlign w:val="center"/>
          </w:tcPr>
          <w:p w14:paraId="2B21FC38"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51D5BF18" w14:textId="77777777" w:rsidR="00F724FA" w:rsidRPr="00886C7D" w:rsidRDefault="00F724FA" w:rsidP="00EF1459">
            <w:pPr>
              <w:ind w:left="-108" w:right="-108"/>
              <w:jc w:val="center"/>
              <w:rPr>
                <w:rFonts w:ascii="Verdana" w:eastAsia="Arial Unicode MS" w:hAnsi="Verdana"/>
                <w:sz w:val="16"/>
                <w:szCs w:val="16"/>
              </w:rPr>
            </w:pPr>
            <w:hyperlink w:anchor="AnexoI2" w:history="1">
              <w:r w:rsidRPr="00886C7D">
                <w:rPr>
                  <w:rFonts w:ascii="Verdana" w:eastAsia="Arial Unicode MS" w:hAnsi="Verdana"/>
                  <w:sz w:val="16"/>
                  <w:szCs w:val="16"/>
                </w:rPr>
                <w:t>ANEXO I.2.</w:t>
              </w:r>
            </w:hyperlink>
          </w:p>
        </w:tc>
        <w:tc>
          <w:tcPr>
            <w:tcW w:w="7300" w:type="dxa"/>
            <w:vAlign w:val="center"/>
          </w:tcPr>
          <w:p w14:paraId="1010D1E4"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DATOS SOBRE LAS CONDICIONES DE LOS CONTRATOS DE TRABAJO</w:t>
            </w:r>
          </w:p>
        </w:tc>
      </w:tr>
      <w:tr w:rsidR="00130F4C" w:rsidRPr="00886C7D" w14:paraId="3465DFFA" w14:textId="77777777" w:rsidTr="00EF1459">
        <w:trPr>
          <w:trHeight w:val="325"/>
        </w:trPr>
        <w:tc>
          <w:tcPr>
            <w:tcW w:w="400" w:type="dxa"/>
            <w:tcBorders>
              <w:top w:val="nil"/>
              <w:left w:val="nil"/>
              <w:bottom w:val="nil"/>
            </w:tcBorders>
            <w:vAlign w:val="center"/>
          </w:tcPr>
          <w:p w14:paraId="65ED8882" w14:textId="2886B206" w:rsidR="00130F4C" w:rsidRPr="00886C7D" w:rsidRDefault="00130F4C" w:rsidP="00130F4C">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Casilla1"/>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649AC575" w14:textId="77777777" w:rsidR="00130F4C" w:rsidRPr="00886C7D" w:rsidRDefault="00130F4C" w:rsidP="00130F4C">
            <w:pPr>
              <w:ind w:left="-108" w:right="-108"/>
              <w:jc w:val="center"/>
              <w:rPr>
                <w:rFonts w:ascii="Verdana" w:eastAsia="Arial Unicode MS" w:hAnsi="Verdana"/>
                <w:sz w:val="16"/>
                <w:szCs w:val="16"/>
              </w:rPr>
            </w:pPr>
            <w:hyperlink w:anchor="AnexoI3" w:history="1">
              <w:r w:rsidRPr="00886C7D">
                <w:rPr>
                  <w:rFonts w:ascii="Verdana" w:eastAsia="Arial Unicode MS" w:hAnsi="Verdana"/>
                  <w:sz w:val="16"/>
                  <w:szCs w:val="16"/>
                </w:rPr>
                <w:t>ANEXO I.3.</w:t>
              </w:r>
            </w:hyperlink>
          </w:p>
        </w:tc>
        <w:tc>
          <w:tcPr>
            <w:tcW w:w="7300" w:type="dxa"/>
            <w:vAlign w:val="center"/>
          </w:tcPr>
          <w:p w14:paraId="2095F85E" w14:textId="77777777" w:rsidR="00130F4C" w:rsidRPr="00886C7D" w:rsidRDefault="00130F4C" w:rsidP="00130F4C">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SIMULACIÓN FÓRMULA(S) MATEMÁTICA(S)</w:t>
            </w:r>
          </w:p>
        </w:tc>
      </w:tr>
    </w:tbl>
    <w:p w14:paraId="434E4BA4" w14:textId="77777777" w:rsidR="00F724FA" w:rsidRPr="00886C7D" w:rsidRDefault="00F724FA" w:rsidP="00F724FA">
      <w:pPr>
        <w:numPr>
          <w:ilvl w:val="0"/>
          <w:numId w:val="117"/>
        </w:numPr>
        <w:suppressAutoHyphens w:val="0"/>
        <w:spacing w:before="120" w:after="120"/>
        <w:ind w:left="426" w:right="-318" w:hanging="409"/>
        <w:jc w:val="both"/>
        <w:rPr>
          <w:rFonts w:ascii="Verdana" w:eastAsia="Arial Unicode MS" w:hAnsi="Verdana"/>
          <w:b/>
          <w:sz w:val="16"/>
          <w:szCs w:val="16"/>
        </w:rPr>
      </w:pPr>
      <w:r w:rsidRPr="00886C7D">
        <w:rPr>
          <w:rFonts w:ascii="Verdana" w:hAnsi="Verdana"/>
          <w:noProof/>
          <w:sz w:val="16"/>
          <w:szCs w:val="16"/>
        </w:rPr>
        <mc:AlternateContent>
          <mc:Choice Requires="wps">
            <w:drawing>
              <wp:anchor distT="0" distB="0" distL="114300" distR="114300" simplePos="0" relativeHeight="251658242" behindDoc="0" locked="0" layoutInCell="1" allowOverlap="1" wp14:anchorId="4DD12C54" wp14:editId="6C9E68E8">
                <wp:simplePos x="0" y="0"/>
                <wp:positionH relativeFrom="column">
                  <wp:posOffset>-499745</wp:posOffset>
                </wp:positionH>
                <wp:positionV relativeFrom="paragraph">
                  <wp:posOffset>1172210</wp:posOffset>
                </wp:positionV>
                <wp:extent cx="370840" cy="2372360"/>
                <wp:effectExtent l="10160" t="6350" r="9525" b="12065"/>
                <wp:wrapNone/>
                <wp:docPr id="58484879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1380D2A" w14:textId="77777777" w:rsidR="00F724FA" w:rsidRPr="007B24D7" w:rsidRDefault="00F724FA" w:rsidP="00F724FA">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D12C5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31380D2A" w14:textId="77777777" w:rsidR="00F724FA" w:rsidRPr="007B24D7" w:rsidRDefault="00F724FA" w:rsidP="00F724FA">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86C7D">
        <w:rPr>
          <w:rFonts w:ascii="Verdana" w:eastAsia="Arial Unicode MS" w:hAnsi="Verdana"/>
          <w:b/>
          <w:noProof/>
          <w:sz w:val="16"/>
          <w:szCs w:val="16"/>
        </w:rPr>
        <mc:AlternateContent>
          <mc:Choice Requires="wps">
            <w:drawing>
              <wp:anchor distT="0" distB="0" distL="114300" distR="114300" simplePos="0" relativeHeight="251658241" behindDoc="0" locked="0" layoutInCell="1" allowOverlap="1" wp14:anchorId="142B76AF" wp14:editId="6274C85A">
                <wp:simplePos x="0" y="0"/>
                <wp:positionH relativeFrom="column">
                  <wp:posOffset>-128905</wp:posOffset>
                </wp:positionH>
                <wp:positionV relativeFrom="paragraph">
                  <wp:posOffset>45720</wp:posOffset>
                </wp:positionV>
                <wp:extent cx="161925" cy="4650740"/>
                <wp:effectExtent l="9525" t="13335" r="9525" b="12700"/>
                <wp:wrapNone/>
                <wp:docPr id="127603140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8EEB4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86C7D">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F724FA" w:rsidRPr="00886C7D" w14:paraId="7355962F" w14:textId="77777777" w:rsidTr="00130F4C">
        <w:trPr>
          <w:trHeight w:val="325"/>
        </w:trPr>
        <w:tc>
          <w:tcPr>
            <w:tcW w:w="473" w:type="dxa"/>
            <w:tcBorders>
              <w:top w:val="nil"/>
              <w:left w:val="nil"/>
              <w:bottom w:val="nil"/>
            </w:tcBorders>
            <w:vAlign w:val="center"/>
          </w:tcPr>
          <w:p w14:paraId="2DB8B9E8"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Casilla1"/>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22C0BF44" w14:textId="77777777" w:rsidR="00F724FA" w:rsidRPr="00886C7D" w:rsidRDefault="00F724FA" w:rsidP="00EF1459">
            <w:pPr>
              <w:ind w:left="-108" w:right="-108"/>
              <w:jc w:val="center"/>
              <w:rPr>
                <w:rFonts w:ascii="Verdana" w:eastAsia="Arial Unicode MS" w:hAnsi="Verdana"/>
                <w:sz w:val="16"/>
                <w:szCs w:val="16"/>
              </w:rPr>
            </w:pPr>
            <w:r w:rsidRPr="00886C7D">
              <w:rPr>
                <w:rFonts w:ascii="Verdana" w:eastAsia="Arial Unicode MS" w:hAnsi="Verdana"/>
                <w:sz w:val="16"/>
                <w:szCs w:val="16"/>
              </w:rPr>
              <w:t>ANEXO II.0.</w:t>
            </w:r>
          </w:p>
        </w:tc>
        <w:tc>
          <w:tcPr>
            <w:tcW w:w="7220" w:type="dxa"/>
            <w:gridSpan w:val="2"/>
            <w:vAlign w:val="center"/>
          </w:tcPr>
          <w:p w14:paraId="57766034" w14:textId="77777777" w:rsidR="00F724FA" w:rsidRPr="00886C7D" w:rsidRDefault="00F724FA" w:rsidP="00EF1459">
            <w:pPr>
              <w:tabs>
                <w:tab w:val="left" w:pos="0"/>
              </w:tabs>
              <w:ind w:right="-8"/>
              <w:jc w:val="both"/>
              <w:rPr>
                <w:rFonts w:ascii="Verdana" w:hAnsi="Verdana"/>
                <w:sz w:val="16"/>
                <w:szCs w:val="16"/>
              </w:rPr>
            </w:pPr>
            <w:r w:rsidRPr="00886C7D">
              <w:rPr>
                <w:rFonts w:ascii="Verdana" w:hAnsi="Verdana"/>
                <w:sz w:val="16"/>
                <w:szCs w:val="16"/>
              </w:rPr>
              <w:t>DATOS DE CARÁCTER PERSONAL</w:t>
            </w:r>
          </w:p>
        </w:tc>
      </w:tr>
      <w:tr w:rsidR="00F724FA" w:rsidRPr="00886C7D" w14:paraId="2517573C" w14:textId="77777777" w:rsidTr="00130F4C">
        <w:trPr>
          <w:trHeight w:val="325"/>
        </w:trPr>
        <w:tc>
          <w:tcPr>
            <w:tcW w:w="473" w:type="dxa"/>
            <w:tcBorders>
              <w:top w:val="nil"/>
              <w:left w:val="nil"/>
              <w:bottom w:val="nil"/>
            </w:tcBorders>
            <w:vAlign w:val="center"/>
          </w:tcPr>
          <w:p w14:paraId="356F8D79"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1393334D" w14:textId="77777777" w:rsidR="00F724FA" w:rsidRPr="00886C7D" w:rsidRDefault="00F724FA" w:rsidP="00EF1459">
            <w:pPr>
              <w:ind w:left="-108" w:right="-108"/>
              <w:jc w:val="center"/>
              <w:rPr>
                <w:rFonts w:ascii="Verdana" w:eastAsia="Arial Unicode MS" w:hAnsi="Verdana"/>
                <w:sz w:val="16"/>
                <w:szCs w:val="16"/>
              </w:rPr>
            </w:pPr>
            <w:hyperlink w:anchor="AnexoII1" w:history="1">
              <w:r w:rsidRPr="00886C7D">
                <w:rPr>
                  <w:rFonts w:ascii="Verdana" w:eastAsia="Arial Unicode MS" w:hAnsi="Verdana"/>
                  <w:sz w:val="16"/>
                  <w:szCs w:val="16"/>
                </w:rPr>
                <w:t>ANEXO II.1.</w:t>
              </w:r>
            </w:hyperlink>
          </w:p>
        </w:tc>
        <w:tc>
          <w:tcPr>
            <w:tcW w:w="7220" w:type="dxa"/>
            <w:gridSpan w:val="2"/>
            <w:vAlign w:val="center"/>
          </w:tcPr>
          <w:p w14:paraId="1123CA5F"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hAnsi="Verdana"/>
                <w:sz w:val="16"/>
                <w:szCs w:val="16"/>
              </w:rPr>
              <w:t>DOCUMENTO EUROPEO ÚNICO DE CONTRATACIÓN (DEUC)</w:t>
            </w:r>
          </w:p>
        </w:tc>
      </w:tr>
      <w:tr w:rsidR="00130F4C" w:rsidRPr="00886C7D" w14:paraId="1075ED3B" w14:textId="77777777" w:rsidTr="00130F4C">
        <w:trPr>
          <w:trHeight w:val="325"/>
        </w:trPr>
        <w:tc>
          <w:tcPr>
            <w:tcW w:w="473" w:type="dxa"/>
            <w:tcBorders>
              <w:top w:val="nil"/>
              <w:left w:val="nil"/>
              <w:bottom w:val="nil"/>
            </w:tcBorders>
            <w:vAlign w:val="center"/>
          </w:tcPr>
          <w:p w14:paraId="0B7A5F88" w14:textId="2DDC463E" w:rsidR="00130F4C" w:rsidRPr="00886C7D" w:rsidRDefault="00130F4C" w:rsidP="00130F4C">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Casilla1"/>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70AFA9DD" w14:textId="77777777" w:rsidR="00130F4C" w:rsidRPr="00886C7D" w:rsidRDefault="00130F4C" w:rsidP="00130F4C">
            <w:pPr>
              <w:ind w:left="-108" w:right="-108"/>
              <w:jc w:val="center"/>
              <w:rPr>
                <w:rFonts w:ascii="Verdana" w:eastAsia="Arial Unicode MS" w:hAnsi="Verdana"/>
                <w:sz w:val="16"/>
                <w:szCs w:val="16"/>
              </w:rPr>
            </w:pPr>
            <w:hyperlink w:anchor="AnexoII2" w:history="1">
              <w:r w:rsidRPr="00886C7D">
                <w:rPr>
                  <w:rFonts w:ascii="Verdana" w:eastAsia="Arial Unicode MS" w:hAnsi="Verdana"/>
                  <w:sz w:val="16"/>
                  <w:szCs w:val="16"/>
                </w:rPr>
                <w:t>ANEXO II.2.</w:t>
              </w:r>
            </w:hyperlink>
          </w:p>
        </w:tc>
        <w:tc>
          <w:tcPr>
            <w:tcW w:w="7220" w:type="dxa"/>
            <w:gridSpan w:val="2"/>
            <w:vAlign w:val="center"/>
          </w:tcPr>
          <w:p w14:paraId="1E146BBD" w14:textId="788C53BD" w:rsidR="00130F4C" w:rsidRPr="00886C7D" w:rsidRDefault="00130F4C" w:rsidP="00130F4C">
            <w:pPr>
              <w:tabs>
                <w:tab w:val="left" w:pos="0"/>
              </w:tabs>
              <w:ind w:right="-8"/>
              <w:jc w:val="both"/>
              <w:rPr>
                <w:rFonts w:ascii="Verdana" w:eastAsia="Arial Unicode MS" w:hAnsi="Verdana"/>
                <w:sz w:val="16"/>
                <w:szCs w:val="16"/>
              </w:rPr>
            </w:pPr>
            <w:r w:rsidRPr="00886C7D">
              <w:rPr>
                <w:rFonts w:ascii="Verdana" w:eastAsia="Calibri" w:hAnsi="Verdana" w:cs="Georgia"/>
                <w:sz w:val="16"/>
                <w:szCs w:val="16"/>
              </w:rPr>
              <w:t>COMPROMISO DE ADSCRIPCIÓN DE MEDIOS (Mediador de seguros)</w:t>
            </w:r>
          </w:p>
        </w:tc>
      </w:tr>
      <w:tr w:rsidR="00F724FA" w:rsidRPr="00886C7D" w14:paraId="49805120" w14:textId="77777777" w:rsidTr="00130F4C">
        <w:trPr>
          <w:trHeight w:val="342"/>
        </w:trPr>
        <w:tc>
          <w:tcPr>
            <w:tcW w:w="473" w:type="dxa"/>
            <w:tcBorders>
              <w:top w:val="nil"/>
              <w:left w:val="nil"/>
              <w:bottom w:val="nil"/>
            </w:tcBorders>
            <w:vAlign w:val="center"/>
          </w:tcPr>
          <w:p w14:paraId="171AB36C"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7661F88B" w14:textId="77777777" w:rsidR="00F724FA" w:rsidRPr="00886C7D" w:rsidRDefault="00F724FA" w:rsidP="00EF1459">
            <w:pPr>
              <w:ind w:left="-108" w:right="-108"/>
              <w:jc w:val="center"/>
              <w:rPr>
                <w:rFonts w:ascii="Verdana" w:eastAsia="Arial Unicode MS" w:hAnsi="Verdana"/>
                <w:sz w:val="16"/>
                <w:szCs w:val="16"/>
              </w:rPr>
            </w:pPr>
            <w:hyperlink w:anchor="AnexoII3" w:history="1">
              <w:r w:rsidRPr="00886C7D">
                <w:rPr>
                  <w:rFonts w:ascii="Verdana" w:eastAsia="Arial Unicode MS" w:hAnsi="Verdana"/>
                  <w:sz w:val="16"/>
                  <w:szCs w:val="16"/>
                </w:rPr>
                <w:t>ANEXO II.3.</w:t>
              </w:r>
            </w:hyperlink>
          </w:p>
        </w:tc>
        <w:tc>
          <w:tcPr>
            <w:tcW w:w="7220" w:type="dxa"/>
            <w:gridSpan w:val="2"/>
            <w:vAlign w:val="center"/>
          </w:tcPr>
          <w:p w14:paraId="2788E32F"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DESIGNACIÓN COMO CONFIDENCIAL DE INFORMACIONES CONTENIDAS EN LA OFERTA</w:t>
            </w:r>
          </w:p>
        </w:tc>
      </w:tr>
      <w:tr w:rsidR="00F724FA" w:rsidRPr="00886C7D" w14:paraId="6EE15999" w14:textId="77777777" w:rsidTr="00130F4C">
        <w:trPr>
          <w:trHeight w:val="342"/>
        </w:trPr>
        <w:tc>
          <w:tcPr>
            <w:tcW w:w="473" w:type="dxa"/>
            <w:tcBorders>
              <w:top w:val="nil"/>
              <w:left w:val="nil"/>
              <w:bottom w:val="nil"/>
            </w:tcBorders>
            <w:vAlign w:val="center"/>
          </w:tcPr>
          <w:p w14:paraId="5AB5044D"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6D72E958" w14:textId="77777777" w:rsidR="00F724FA" w:rsidRPr="00886C7D" w:rsidRDefault="00F724FA" w:rsidP="00EF1459">
            <w:pPr>
              <w:ind w:left="-108" w:right="-108"/>
              <w:jc w:val="center"/>
              <w:rPr>
                <w:rFonts w:ascii="Verdana" w:eastAsia="Arial Unicode MS" w:hAnsi="Verdana"/>
                <w:sz w:val="16"/>
                <w:szCs w:val="16"/>
              </w:rPr>
            </w:pPr>
            <w:hyperlink w:anchor="AnexoII4" w:history="1">
              <w:r w:rsidRPr="00886C7D">
                <w:rPr>
                  <w:rFonts w:ascii="Verdana" w:eastAsia="Arial Unicode MS" w:hAnsi="Verdana"/>
                  <w:sz w:val="16"/>
                  <w:szCs w:val="16"/>
                </w:rPr>
                <w:t>ANEXO II.4.</w:t>
              </w:r>
            </w:hyperlink>
          </w:p>
        </w:tc>
        <w:tc>
          <w:tcPr>
            <w:tcW w:w="7220" w:type="dxa"/>
            <w:gridSpan w:val="2"/>
            <w:vAlign w:val="center"/>
          </w:tcPr>
          <w:p w14:paraId="6C6EB9F8"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COMPROMISO DE CONSTITUIRSE FORMALMENTE EN UTE</w:t>
            </w:r>
          </w:p>
        </w:tc>
      </w:tr>
      <w:tr w:rsidR="00F724FA" w:rsidRPr="00886C7D" w14:paraId="7CFD79CB" w14:textId="77777777" w:rsidTr="00130F4C">
        <w:trPr>
          <w:trHeight w:val="342"/>
        </w:trPr>
        <w:tc>
          <w:tcPr>
            <w:tcW w:w="473" w:type="dxa"/>
            <w:tcBorders>
              <w:top w:val="nil"/>
              <w:left w:val="nil"/>
              <w:bottom w:val="nil"/>
            </w:tcBorders>
            <w:vAlign w:val="center"/>
          </w:tcPr>
          <w:p w14:paraId="5637422F"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20F2EBCE" w14:textId="77777777" w:rsidR="00F724FA" w:rsidRPr="00886C7D" w:rsidRDefault="00F724FA" w:rsidP="00EF1459">
            <w:pPr>
              <w:ind w:left="-108" w:right="-108"/>
              <w:jc w:val="center"/>
              <w:rPr>
                <w:rFonts w:ascii="Verdana" w:eastAsia="Arial Unicode MS" w:hAnsi="Verdana"/>
                <w:sz w:val="16"/>
                <w:szCs w:val="16"/>
              </w:rPr>
            </w:pPr>
            <w:hyperlink w:anchor="AnexoII5" w:history="1">
              <w:r w:rsidRPr="00886C7D">
                <w:rPr>
                  <w:rFonts w:ascii="Verdana" w:eastAsia="Arial Unicode MS" w:hAnsi="Verdana"/>
                  <w:sz w:val="16"/>
                  <w:szCs w:val="16"/>
                </w:rPr>
                <w:t>ANEXO II.5.</w:t>
              </w:r>
            </w:hyperlink>
          </w:p>
        </w:tc>
        <w:tc>
          <w:tcPr>
            <w:tcW w:w="7220" w:type="dxa"/>
            <w:gridSpan w:val="2"/>
            <w:vAlign w:val="center"/>
          </w:tcPr>
          <w:p w14:paraId="224CF270"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DECLARACIÓN SOBRE LOS COMPROMISOS QUE ASUME RESPECTO A LAS PERSONAS QUE REALICEN LA ACTIVIDAD OBJETO DEL CONTRATO</w:t>
            </w:r>
          </w:p>
        </w:tc>
      </w:tr>
      <w:tr w:rsidR="00F724FA" w:rsidRPr="00886C7D" w14:paraId="322C07D1" w14:textId="77777777" w:rsidTr="00130F4C">
        <w:trPr>
          <w:trHeight w:val="342"/>
        </w:trPr>
        <w:tc>
          <w:tcPr>
            <w:tcW w:w="473" w:type="dxa"/>
            <w:tcBorders>
              <w:top w:val="nil"/>
              <w:left w:val="nil"/>
              <w:bottom w:val="nil"/>
            </w:tcBorders>
            <w:vAlign w:val="center"/>
          </w:tcPr>
          <w:p w14:paraId="2336490C"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749D2534" w14:textId="77777777" w:rsidR="00F724FA" w:rsidRPr="00886C7D" w:rsidRDefault="00F724FA" w:rsidP="00EF1459">
            <w:pPr>
              <w:ind w:left="-108" w:right="-108"/>
              <w:jc w:val="center"/>
              <w:rPr>
                <w:rFonts w:ascii="Verdana" w:eastAsia="Arial Unicode MS" w:hAnsi="Verdana"/>
                <w:sz w:val="16"/>
                <w:szCs w:val="16"/>
              </w:rPr>
            </w:pPr>
            <w:hyperlink w:anchor="AnexoII6" w:history="1">
              <w:r w:rsidRPr="00886C7D">
                <w:rPr>
                  <w:rFonts w:ascii="Verdana" w:eastAsia="Arial Unicode MS" w:hAnsi="Verdana"/>
                  <w:sz w:val="16"/>
                  <w:szCs w:val="16"/>
                </w:rPr>
                <w:t>ANEXO II.6.</w:t>
              </w:r>
            </w:hyperlink>
          </w:p>
        </w:tc>
        <w:tc>
          <w:tcPr>
            <w:tcW w:w="7220" w:type="dxa"/>
            <w:gridSpan w:val="2"/>
            <w:vAlign w:val="center"/>
          </w:tcPr>
          <w:p w14:paraId="4BA91F8B"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EMPRESAS PERTENECIENTES A UN MISMO GRUPO EMPRESARIAL</w:t>
            </w:r>
          </w:p>
        </w:tc>
      </w:tr>
      <w:tr w:rsidR="00F724FA" w:rsidRPr="00886C7D" w14:paraId="6E8A529B" w14:textId="77777777" w:rsidTr="00130F4C">
        <w:trPr>
          <w:trHeight w:val="342"/>
        </w:trPr>
        <w:tc>
          <w:tcPr>
            <w:tcW w:w="473" w:type="dxa"/>
            <w:tcBorders>
              <w:top w:val="nil"/>
              <w:left w:val="nil"/>
              <w:bottom w:val="nil"/>
            </w:tcBorders>
            <w:vAlign w:val="center"/>
          </w:tcPr>
          <w:p w14:paraId="5E349B1D"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7" w:type="dxa"/>
            <w:gridSpan w:val="2"/>
            <w:vAlign w:val="center"/>
          </w:tcPr>
          <w:p w14:paraId="232F9E99" w14:textId="77777777" w:rsidR="00F724FA" w:rsidRPr="00886C7D" w:rsidRDefault="00F724FA" w:rsidP="00EF1459">
            <w:pPr>
              <w:ind w:left="-108" w:right="-108"/>
              <w:jc w:val="center"/>
              <w:rPr>
                <w:rFonts w:ascii="Verdana" w:eastAsia="Arial Unicode MS" w:hAnsi="Verdana"/>
                <w:sz w:val="16"/>
                <w:szCs w:val="16"/>
              </w:rPr>
            </w:pPr>
            <w:hyperlink w:anchor="AnexoII7" w:history="1">
              <w:r w:rsidRPr="00886C7D">
                <w:rPr>
                  <w:rFonts w:ascii="Verdana" w:eastAsia="Arial Unicode MS" w:hAnsi="Verdana"/>
                  <w:sz w:val="16"/>
                  <w:szCs w:val="16"/>
                </w:rPr>
                <w:t>ANEXO II.7.</w:t>
              </w:r>
            </w:hyperlink>
          </w:p>
        </w:tc>
        <w:tc>
          <w:tcPr>
            <w:tcW w:w="7220" w:type="dxa"/>
            <w:gridSpan w:val="2"/>
            <w:vAlign w:val="center"/>
          </w:tcPr>
          <w:p w14:paraId="74E41F1B"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eastAsia="Arial Unicode MS" w:hAnsi="Verdana" w:cs="Tahoma"/>
                <w:sz w:val="16"/>
                <w:szCs w:val="16"/>
              </w:rPr>
              <w:t xml:space="preserve">LOTE O LOTES A LOS QUE PRESENTA OFERTA / OFERTA INTEGRADORA: COMBINACIÓN DE LOTES </w:t>
            </w:r>
          </w:p>
        </w:tc>
      </w:tr>
      <w:tr w:rsidR="006D6A60" w:rsidRPr="00886C7D" w14:paraId="5EA4211A" w14:textId="77777777" w:rsidTr="00130F4C">
        <w:trPr>
          <w:trHeight w:val="325"/>
        </w:trPr>
        <w:tc>
          <w:tcPr>
            <w:tcW w:w="533" w:type="dxa"/>
            <w:gridSpan w:val="2"/>
            <w:tcBorders>
              <w:top w:val="nil"/>
              <w:left w:val="nil"/>
              <w:bottom w:val="nil"/>
            </w:tcBorders>
            <w:vAlign w:val="center"/>
          </w:tcPr>
          <w:p w14:paraId="4B8FF1A1" w14:textId="16F760C1" w:rsidR="006D6A60" w:rsidRPr="00886C7D" w:rsidRDefault="001575FF" w:rsidP="006D6A60">
            <w:pPr>
              <w:ind w:right="-86"/>
              <w:rPr>
                <w:rFonts w:ascii="Verdana" w:eastAsia="Arial Unicode MS" w:hAnsi="Verdana"/>
                <w:sz w:val="16"/>
                <w:szCs w:val="16"/>
                <w:u w:val="single"/>
              </w:rPr>
            </w:pPr>
            <w:r w:rsidRPr="00886C7D">
              <w:rPr>
                <w:rFonts w:ascii="Verdana" w:eastAsia="Arial Unicode MS" w:hAnsi="Verdana"/>
                <w:sz w:val="16"/>
                <w:szCs w:val="16"/>
              </w:rPr>
              <w:t xml:space="preserve"> </w:t>
            </w:r>
            <w:r w:rsidR="006D6A60" w:rsidRPr="00886C7D">
              <w:rPr>
                <w:rFonts w:ascii="Verdana" w:eastAsia="Arial Unicode MS" w:hAnsi="Verdana"/>
                <w:sz w:val="16"/>
                <w:szCs w:val="16"/>
              </w:rPr>
              <w:fldChar w:fldCharType="begin">
                <w:ffData>
                  <w:name w:val=""/>
                  <w:enabled/>
                  <w:calcOnExit w:val="0"/>
                  <w:checkBox>
                    <w:size w:val="26"/>
                    <w:default w:val="1"/>
                  </w:checkBox>
                </w:ffData>
              </w:fldChar>
            </w:r>
            <w:r w:rsidR="006D6A60" w:rsidRPr="00886C7D">
              <w:rPr>
                <w:rFonts w:ascii="Verdana" w:eastAsia="Arial Unicode MS" w:hAnsi="Verdana"/>
                <w:sz w:val="16"/>
                <w:szCs w:val="16"/>
              </w:rPr>
              <w:instrText xml:space="preserve"> FORMCHECKBOX </w:instrText>
            </w:r>
            <w:r w:rsidR="006D6A60" w:rsidRPr="00886C7D">
              <w:rPr>
                <w:rFonts w:ascii="Verdana" w:eastAsia="Arial Unicode MS" w:hAnsi="Verdana"/>
                <w:sz w:val="16"/>
                <w:szCs w:val="16"/>
              </w:rPr>
            </w:r>
            <w:r w:rsidR="006D6A60" w:rsidRPr="00886C7D">
              <w:rPr>
                <w:rFonts w:ascii="Verdana" w:eastAsia="Arial Unicode MS" w:hAnsi="Verdana"/>
                <w:sz w:val="16"/>
                <w:szCs w:val="16"/>
              </w:rPr>
              <w:fldChar w:fldCharType="separate"/>
            </w:r>
            <w:r w:rsidR="006D6A60" w:rsidRPr="00886C7D">
              <w:rPr>
                <w:rFonts w:ascii="Verdana" w:eastAsia="Arial Unicode MS" w:hAnsi="Verdana"/>
                <w:sz w:val="16"/>
                <w:szCs w:val="16"/>
              </w:rPr>
              <w:fldChar w:fldCharType="end"/>
            </w:r>
          </w:p>
        </w:tc>
        <w:tc>
          <w:tcPr>
            <w:tcW w:w="1288" w:type="dxa"/>
            <w:gridSpan w:val="2"/>
            <w:vAlign w:val="center"/>
          </w:tcPr>
          <w:p w14:paraId="6C3587ED" w14:textId="77777777" w:rsidR="006D6A60" w:rsidRPr="00886C7D" w:rsidRDefault="006D6A60" w:rsidP="006D6A60">
            <w:pPr>
              <w:rPr>
                <w:rFonts w:ascii="Verdana" w:eastAsia="Arial Unicode MS" w:hAnsi="Verdana"/>
                <w:sz w:val="16"/>
                <w:szCs w:val="16"/>
              </w:rPr>
            </w:pPr>
            <w:r w:rsidRPr="00886C7D">
              <w:rPr>
                <w:rFonts w:ascii="Verdana" w:eastAsia="Arial Unicode MS" w:hAnsi="Verdana"/>
                <w:sz w:val="16"/>
                <w:szCs w:val="16"/>
              </w:rPr>
              <w:t>ANEXO II. 8</w:t>
            </w:r>
          </w:p>
        </w:tc>
        <w:tc>
          <w:tcPr>
            <w:tcW w:w="7179" w:type="dxa"/>
            <w:vAlign w:val="center"/>
          </w:tcPr>
          <w:p w14:paraId="5CAC7227" w14:textId="77777777" w:rsidR="006D6A60" w:rsidRPr="00886C7D" w:rsidRDefault="006D6A60" w:rsidP="006D6A60">
            <w:pPr>
              <w:rPr>
                <w:rFonts w:ascii="Verdana" w:eastAsia="Arial Unicode MS" w:hAnsi="Verdana"/>
                <w:sz w:val="16"/>
                <w:szCs w:val="16"/>
              </w:rPr>
            </w:pPr>
            <w:r w:rsidRPr="00886C7D">
              <w:rPr>
                <w:rFonts w:ascii="Verdana" w:eastAsia="Arial Unicode MS" w:hAnsi="Verdana"/>
                <w:sz w:val="16"/>
                <w:szCs w:val="16"/>
              </w:rPr>
              <w:t>DECLARACIÓN SOBRE SUBCONTRATACIÓN DE SERVIDORES</w:t>
            </w:r>
          </w:p>
        </w:tc>
      </w:tr>
      <w:tr w:rsidR="006D6A60" w:rsidRPr="00886C7D" w14:paraId="5F8D2F6C" w14:textId="77777777" w:rsidTr="00783931">
        <w:trPr>
          <w:trHeight w:val="325"/>
        </w:trPr>
        <w:tc>
          <w:tcPr>
            <w:tcW w:w="533" w:type="dxa"/>
            <w:gridSpan w:val="2"/>
            <w:tcBorders>
              <w:top w:val="nil"/>
              <w:left w:val="nil"/>
              <w:bottom w:val="nil"/>
            </w:tcBorders>
            <w:vAlign w:val="center"/>
          </w:tcPr>
          <w:p w14:paraId="5996C19A" w14:textId="2B4789EE" w:rsidR="006D6A60" w:rsidRPr="00886C7D" w:rsidRDefault="001575FF" w:rsidP="006D6A60">
            <w:pPr>
              <w:ind w:right="-86"/>
              <w:rPr>
                <w:rFonts w:ascii="Verdana" w:eastAsia="Arial Unicode MS" w:hAnsi="Verdana"/>
                <w:sz w:val="16"/>
                <w:szCs w:val="16"/>
              </w:rPr>
            </w:pPr>
            <w:r w:rsidRPr="00886C7D">
              <w:rPr>
                <w:rFonts w:ascii="Verdana" w:eastAsia="Arial Unicode MS" w:hAnsi="Verdana"/>
                <w:sz w:val="16"/>
                <w:szCs w:val="16"/>
              </w:rPr>
              <w:t xml:space="preserve"> </w:t>
            </w:r>
            <w:r w:rsidR="006D6A60" w:rsidRPr="00886C7D">
              <w:rPr>
                <w:rFonts w:ascii="Verdana" w:eastAsia="Arial Unicode MS" w:hAnsi="Verdana"/>
                <w:sz w:val="16"/>
                <w:szCs w:val="16"/>
              </w:rPr>
              <w:fldChar w:fldCharType="begin">
                <w:ffData>
                  <w:name w:val=""/>
                  <w:enabled/>
                  <w:calcOnExit w:val="0"/>
                  <w:checkBox>
                    <w:size w:val="26"/>
                    <w:default w:val="1"/>
                  </w:checkBox>
                </w:ffData>
              </w:fldChar>
            </w:r>
            <w:r w:rsidR="006D6A60" w:rsidRPr="00886C7D">
              <w:rPr>
                <w:rFonts w:ascii="Verdana" w:eastAsia="Arial Unicode MS" w:hAnsi="Verdana"/>
                <w:sz w:val="16"/>
                <w:szCs w:val="16"/>
              </w:rPr>
              <w:instrText xml:space="preserve"> FORMCHECKBOX </w:instrText>
            </w:r>
            <w:r w:rsidR="006D6A60" w:rsidRPr="00886C7D">
              <w:rPr>
                <w:rFonts w:ascii="Verdana" w:eastAsia="Arial Unicode MS" w:hAnsi="Verdana"/>
                <w:sz w:val="16"/>
                <w:szCs w:val="16"/>
              </w:rPr>
            </w:r>
            <w:r w:rsidR="006D6A60" w:rsidRPr="00886C7D">
              <w:rPr>
                <w:rFonts w:ascii="Verdana" w:eastAsia="Arial Unicode MS" w:hAnsi="Verdana"/>
                <w:sz w:val="16"/>
                <w:szCs w:val="16"/>
              </w:rPr>
              <w:fldChar w:fldCharType="separate"/>
            </w:r>
            <w:r w:rsidR="006D6A60" w:rsidRPr="00886C7D">
              <w:rPr>
                <w:rFonts w:ascii="Verdana" w:eastAsia="Arial Unicode MS" w:hAnsi="Verdana"/>
                <w:sz w:val="16"/>
                <w:szCs w:val="16"/>
              </w:rPr>
              <w:fldChar w:fldCharType="end"/>
            </w:r>
          </w:p>
        </w:tc>
        <w:tc>
          <w:tcPr>
            <w:tcW w:w="1288" w:type="dxa"/>
            <w:gridSpan w:val="2"/>
            <w:vAlign w:val="center"/>
          </w:tcPr>
          <w:p w14:paraId="078E2503" w14:textId="77777777" w:rsidR="006D6A60" w:rsidRPr="00886C7D" w:rsidRDefault="006D6A60" w:rsidP="006D6A60">
            <w:pPr>
              <w:rPr>
                <w:rFonts w:ascii="Verdana" w:eastAsia="Arial Unicode MS" w:hAnsi="Verdana"/>
                <w:sz w:val="16"/>
                <w:szCs w:val="16"/>
              </w:rPr>
            </w:pPr>
            <w:r w:rsidRPr="00886C7D">
              <w:rPr>
                <w:rFonts w:ascii="Verdana" w:eastAsia="Arial Unicode MS" w:hAnsi="Verdana"/>
                <w:sz w:val="16"/>
                <w:szCs w:val="16"/>
              </w:rPr>
              <w:t xml:space="preserve">ANEXO II.9 </w:t>
            </w:r>
          </w:p>
        </w:tc>
        <w:tc>
          <w:tcPr>
            <w:tcW w:w="7179" w:type="dxa"/>
            <w:vAlign w:val="center"/>
          </w:tcPr>
          <w:p w14:paraId="732EA56D" w14:textId="77777777" w:rsidR="006D6A60" w:rsidRPr="00886C7D" w:rsidRDefault="006D6A60" w:rsidP="006D6A60">
            <w:pPr>
              <w:rPr>
                <w:rFonts w:ascii="Verdana" w:eastAsia="Arial Unicode MS" w:hAnsi="Verdana"/>
                <w:sz w:val="16"/>
                <w:szCs w:val="16"/>
              </w:rPr>
            </w:pPr>
            <w:r w:rsidRPr="00886C7D">
              <w:rPr>
                <w:rFonts w:ascii="Verdana" w:eastAsia="Arial Unicode MS" w:hAnsi="Verdana"/>
                <w:sz w:val="16"/>
                <w:szCs w:val="16"/>
              </w:rPr>
              <w:t>PLAN DE IGUALDAD O DELITOS O SANCIONES FIRMES POR INFRACCIÓN GRAVE EN MATERIA DE PREVENCIÓN DE IGUALDAD DE HOMBRES Y MUJERES</w:t>
            </w:r>
          </w:p>
        </w:tc>
      </w:tr>
    </w:tbl>
    <w:p w14:paraId="46612092" w14:textId="77777777" w:rsidR="00F724FA" w:rsidRPr="00886C7D" w:rsidRDefault="00F724FA" w:rsidP="00F724FA">
      <w:pPr>
        <w:tabs>
          <w:tab w:val="left" w:pos="2175"/>
        </w:tabs>
        <w:spacing w:before="120" w:after="120"/>
        <w:ind w:left="284" w:right="-318"/>
        <w:jc w:val="both"/>
        <w:rPr>
          <w:rFonts w:ascii="Verdana" w:eastAsia="Arial Unicode MS" w:hAnsi="Verdana"/>
          <w:sz w:val="16"/>
          <w:szCs w:val="16"/>
        </w:rPr>
      </w:pPr>
      <w:r w:rsidRPr="00886C7D">
        <w:rPr>
          <w:rFonts w:ascii="Verdana" w:eastAsia="Arial Unicode MS" w:hAnsi="Verdana"/>
          <w:sz w:val="16"/>
          <w:szCs w:val="16"/>
          <w:u w:val="single"/>
        </w:rPr>
        <w:t>Solo</w:t>
      </w:r>
      <w:r w:rsidRPr="00886C7D">
        <w:rPr>
          <w:rFonts w:ascii="Verdana" w:eastAsia="Arial Unicode MS" w:hAnsi="Verdana"/>
          <w:sz w:val="16"/>
          <w:szCs w:val="16"/>
        </w:rPr>
        <w:t xml:space="preserve"> en el caso de que los medios de tramitación sean “</w:t>
      </w:r>
      <w:r w:rsidRPr="00886C7D">
        <w:rPr>
          <w:rFonts w:ascii="Verdana" w:eastAsia="Arial Unicode MS" w:hAnsi="Verdana"/>
          <w:sz w:val="16"/>
          <w:szCs w:val="16"/>
          <w:u w:val="single"/>
        </w:rPr>
        <w:t>no electrónicos</w:t>
      </w:r>
      <w:r w:rsidRPr="00886C7D">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886C7D" w14:paraId="097A595A" w14:textId="77777777" w:rsidTr="00EF1459">
        <w:trPr>
          <w:trHeight w:val="325"/>
        </w:trPr>
        <w:tc>
          <w:tcPr>
            <w:tcW w:w="400" w:type="dxa"/>
            <w:tcBorders>
              <w:top w:val="nil"/>
              <w:left w:val="nil"/>
              <w:bottom w:val="nil"/>
            </w:tcBorders>
            <w:vAlign w:val="center"/>
          </w:tcPr>
          <w:p w14:paraId="172B4ED1"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737B703B" w14:textId="77777777" w:rsidR="00F724FA" w:rsidRPr="00886C7D" w:rsidRDefault="00F724FA" w:rsidP="00EF1459">
            <w:pPr>
              <w:ind w:left="-108" w:right="-108"/>
              <w:jc w:val="center"/>
              <w:rPr>
                <w:rFonts w:ascii="Verdana" w:eastAsia="Arial Unicode MS" w:hAnsi="Verdana"/>
                <w:sz w:val="16"/>
                <w:szCs w:val="16"/>
              </w:rPr>
            </w:pPr>
            <w:hyperlink w:anchor="AnexoII8" w:history="1">
              <w:r w:rsidRPr="00886C7D">
                <w:rPr>
                  <w:rFonts w:ascii="Verdana" w:eastAsia="Arial Unicode MS" w:hAnsi="Verdana"/>
                  <w:sz w:val="16"/>
                  <w:szCs w:val="16"/>
                </w:rPr>
                <w:t>ANEXO II.10.</w:t>
              </w:r>
            </w:hyperlink>
          </w:p>
        </w:tc>
        <w:tc>
          <w:tcPr>
            <w:tcW w:w="7300" w:type="dxa"/>
            <w:vAlign w:val="center"/>
          </w:tcPr>
          <w:p w14:paraId="618D6C23" w14:textId="77777777" w:rsidR="00F724FA" w:rsidRPr="00886C7D" w:rsidRDefault="00F724FA" w:rsidP="00EF1459">
            <w:pPr>
              <w:tabs>
                <w:tab w:val="left" w:pos="0"/>
              </w:tabs>
              <w:ind w:right="-55"/>
              <w:jc w:val="both"/>
              <w:rPr>
                <w:rFonts w:ascii="Verdana" w:eastAsia="Arial Unicode MS" w:hAnsi="Verdana"/>
                <w:sz w:val="16"/>
                <w:szCs w:val="16"/>
              </w:rPr>
            </w:pPr>
            <w:r w:rsidRPr="00886C7D">
              <w:rPr>
                <w:rFonts w:ascii="Verdana" w:eastAsia="Arial Unicode MS" w:hAnsi="Verdana"/>
                <w:sz w:val="16"/>
                <w:szCs w:val="16"/>
              </w:rPr>
              <w:t>DATOS A EFECTOS DE NOTIFICACIONES Y COMUNICACIONES</w:t>
            </w:r>
          </w:p>
        </w:tc>
      </w:tr>
    </w:tbl>
    <w:p w14:paraId="35C294FB" w14:textId="77777777" w:rsidR="00F724FA" w:rsidRPr="00886C7D" w:rsidRDefault="00F724FA" w:rsidP="00084182">
      <w:pPr>
        <w:numPr>
          <w:ilvl w:val="0"/>
          <w:numId w:val="117"/>
        </w:numPr>
        <w:suppressAutoHyphens w:val="0"/>
        <w:spacing w:before="120" w:after="120"/>
        <w:ind w:left="425" w:right="140" w:hanging="425"/>
        <w:jc w:val="center"/>
        <w:rPr>
          <w:rFonts w:ascii="Verdana" w:eastAsia="Arial Unicode MS" w:hAnsi="Verdana"/>
          <w:b/>
          <w:sz w:val="16"/>
          <w:szCs w:val="16"/>
        </w:rPr>
      </w:pPr>
      <w:r w:rsidRPr="00886C7D">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724FA" w:rsidRPr="00886C7D" w14:paraId="19C93E7B" w14:textId="77777777" w:rsidTr="00EF1459">
        <w:trPr>
          <w:trHeight w:val="325"/>
        </w:trPr>
        <w:tc>
          <w:tcPr>
            <w:tcW w:w="400" w:type="dxa"/>
            <w:tcBorders>
              <w:top w:val="nil"/>
              <w:left w:val="nil"/>
              <w:bottom w:val="nil"/>
            </w:tcBorders>
            <w:vAlign w:val="center"/>
          </w:tcPr>
          <w:p w14:paraId="04DA3F5F"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43BDDF5A" w14:textId="77777777" w:rsidR="00F724FA" w:rsidRPr="00886C7D" w:rsidRDefault="00F724FA" w:rsidP="00EF1459">
            <w:pPr>
              <w:ind w:left="-108" w:right="-108"/>
              <w:jc w:val="center"/>
              <w:rPr>
                <w:rFonts w:ascii="Verdana" w:eastAsia="Arial Unicode MS" w:hAnsi="Verdana"/>
                <w:sz w:val="16"/>
                <w:szCs w:val="16"/>
              </w:rPr>
            </w:pPr>
            <w:hyperlink w:anchor="AnexoIII1" w:history="1">
              <w:r w:rsidRPr="00886C7D">
                <w:rPr>
                  <w:rFonts w:ascii="Verdana" w:eastAsia="Arial Unicode MS" w:hAnsi="Verdana"/>
                  <w:sz w:val="16"/>
                  <w:szCs w:val="16"/>
                </w:rPr>
                <w:t>ANEXO III.1.</w:t>
              </w:r>
            </w:hyperlink>
          </w:p>
        </w:tc>
        <w:tc>
          <w:tcPr>
            <w:tcW w:w="7254" w:type="dxa"/>
            <w:vAlign w:val="center"/>
          </w:tcPr>
          <w:p w14:paraId="662E503E" w14:textId="7267AF20" w:rsidR="00F724FA" w:rsidRPr="00886C7D" w:rsidRDefault="00F724FA" w:rsidP="00EF1459">
            <w:pPr>
              <w:tabs>
                <w:tab w:val="left" w:pos="0"/>
              </w:tabs>
              <w:ind w:right="-100"/>
              <w:jc w:val="both"/>
              <w:rPr>
                <w:rFonts w:ascii="Verdana" w:eastAsia="Arial Unicode MS" w:hAnsi="Verdana"/>
                <w:sz w:val="16"/>
                <w:szCs w:val="16"/>
              </w:rPr>
            </w:pPr>
            <w:r w:rsidRPr="00886C7D">
              <w:rPr>
                <w:rFonts w:ascii="Verdana" w:eastAsia="Arial Unicode MS" w:hAnsi="Verdana"/>
                <w:sz w:val="16"/>
                <w:szCs w:val="16"/>
              </w:rPr>
              <w:t>OFERTA ECONÓMICA</w:t>
            </w:r>
            <w:r w:rsidR="006D6A60" w:rsidRPr="00886C7D">
              <w:rPr>
                <w:rFonts w:ascii="Verdana" w:eastAsia="Arial Unicode MS" w:hAnsi="Verdana"/>
                <w:sz w:val="16"/>
                <w:szCs w:val="16"/>
              </w:rPr>
              <w:t xml:space="preserve"> y cuadro</w:t>
            </w:r>
            <w:r w:rsidR="00EE0BAE" w:rsidRPr="00886C7D">
              <w:rPr>
                <w:rFonts w:ascii="Verdana" w:eastAsia="Arial Unicode MS" w:hAnsi="Verdana"/>
                <w:sz w:val="16"/>
                <w:szCs w:val="16"/>
              </w:rPr>
              <w:t>s</w:t>
            </w:r>
            <w:r w:rsidR="006D6A60" w:rsidRPr="00886C7D">
              <w:rPr>
                <w:rFonts w:ascii="Verdana" w:eastAsia="Arial Unicode MS" w:hAnsi="Verdana"/>
                <w:sz w:val="16"/>
                <w:szCs w:val="16"/>
              </w:rPr>
              <w:t xml:space="preserve"> </w:t>
            </w:r>
            <w:r w:rsidR="00D0343A" w:rsidRPr="00886C7D">
              <w:rPr>
                <w:rFonts w:ascii="Verdana" w:eastAsia="Arial Unicode MS" w:hAnsi="Verdana"/>
                <w:sz w:val="16"/>
                <w:szCs w:val="16"/>
              </w:rPr>
              <w:t>de asistencia en viaje</w:t>
            </w:r>
            <w:r w:rsidR="001A1A9A" w:rsidRPr="00886C7D">
              <w:rPr>
                <w:rFonts w:ascii="Verdana" w:eastAsia="Arial Unicode MS" w:hAnsi="Verdana"/>
                <w:sz w:val="16"/>
                <w:szCs w:val="16"/>
              </w:rPr>
              <w:t>, Accidentes</w:t>
            </w:r>
            <w:r w:rsidR="00EE0BAE" w:rsidRPr="00886C7D">
              <w:rPr>
                <w:rFonts w:ascii="Verdana" w:eastAsia="Arial Unicode MS" w:hAnsi="Verdana"/>
                <w:sz w:val="16"/>
                <w:szCs w:val="16"/>
              </w:rPr>
              <w:t xml:space="preserve"> y </w:t>
            </w:r>
            <w:r w:rsidR="00775D83" w:rsidRPr="00886C7D">
              <w:rPr>
                <w:rFonts w:ascii="Verdana" w:eastAsia="Arial Unicode MS" w:hAnsi="Verdana"/>
                <w:sz w:val="16"/>
                <w:szCs w:val="16"/>
              </w:rPr>
              <w:t>Responsabilidad Civil</w:t>
            </w:r>
          </w:p>
        </w:tc>
      </w:tr>
    </w:tbl>
    <w:p w14:paraId="586EB3FF" w14:textId="77777777" w:rsidR="00F724FA" w:rsidRPr="00886C7D" w:rsidRDefault="00F724FA" w:rsidP="00F724FA">
      <w:pPr>
        <w:tabs>
          <w:tab w:val="left" w:pos="400"/>
        </w:tabs>
        <w:spacing w:before="120" w:after="120"/>
        <w:ind w:left="284" w:right="-318"/>
        <w:jc w:val="both"/>
        <w:rPr>
          <w:rFonts w:ascii="Verdana" w:eastAsia="Arial Unicode MS" w:hAnsi="Verdana"/>
          <w:sz w:val="16"/>
          <w:szCs w:val="16"/>
        </w:rPr>
      </w:pPr>
      <w:r w:rsidRPr="00886C7D">
        <w:rPr>
          <w:rFonts w:ascii="Verdana" w:eastAsia="Arial Unicode MS" w:hAnsi="Verdana"/>
          <w:sz w:val="16"/>
          <w:szCs w:val="16"/>
        </w:rPr>
        <w:t>OTROS:</w:t>
      </w:r>
      <w:r w:rsidRPr="00886C7D">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886C7D" w14:paraId="129B0C71" w14:textId="77777777" w:rsidTr="00EF1459">
        <w:trPr>
          <w:trHeight w:val="325"/>
        </w:trPr>
        <w:tc>
          <w:tcPr>
            <w:tcW w:w="399" w:type="dxa"/>
            <w:tcBorders>
              <w:top w:val="nil"/>
              <w:left w:val="nil"/>
              <w:bottom w:val="nil"/>
            </w:tcBorders>
            <w:vAlign w:val="center"/>
          </w:tcPr>
          <w:p w14:paraId="29FC2A22"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8601" w:type="dxa"/>
            <w:gridSpan w:val="2"/>
            <w:vAlign w:val="center"/>
          </w:tcPr>
          <w:p w14:paraId="49E934CA" w14:textId="77777777" w:rsidR="00F724FA" w:rsidRPr="00886C7D" w:rsidRDefault="00F724FA" w:rsidP="00EF1459">
            <w:pPr>
              <w:tabs>
                <w:tab w:val="left" w:pos="0"/>
              </w:tabs>
              <w:ind w:right="-208"/>
              <w:jc w:val="both"/>
              <w:rPr>
                <w:rFonts w:ascii="Verdana" w:eastAsia="Arial Unicode MS" w:hAnsi="Verdana"/>
                <w:sz w:val="16"/>
                <w:szCs w:val="16"/>
              </w:rPr>
            </w:pPr>
            <w:r w:rsidRPr="00886C7D">
              <w:rPr>
                <w:rFonts w:ascii="Verdana" w:eastAsia="Arial Unicode MS" w:hAnsi="Verdana"/>
                <w:sz w:val="16"/>
                <w:szCs w:val="16"/>
              </w:rPr>
              <w:t>NO SE ESPECIFICAN</w:t>
            </w:r>
          </w:p>
        </w:tc>
      </w:tr>
      <w:tr w:rsidR="00F724FA" w:rsidRPr="00886C7D" w14:paraId="3A15599F" w14:textId="77777777" w:rsidTr="00EF1459">
        <w:trPr>
          <w:trHeight w:val="325"/>
        </w:trPr>
        <w:tc>
          <w:tcPr>
            <w:tcW w:w="400" w:type="dxa"/>
            <w:tcBorders>
              <w:top w:val="nil"/>
              <w:left w:val="nil"/>
              <w:bottom w:val="nil"/>
            </w:tcBorders>
            <w:vAlign w:val="center"/>
          </w:tcPr>
          <w:p w14:paraId="61390378"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63470A2D" w14:textId="77777777" w:rsidR="00F724FA" w:rsidRPr="00886C7D" w:rsidRDefault="00F724FA" w:rsidP="00EF1459">
            <w:pPr>
              <w:ind w:left="-108" w:right="-108"/>
              <w:jc w:val="center"/>
              <w:rPr>
                <w:rFonts w:ascii="Verdana" w:eastAsia="Arial Unicode MS" w:hAnsi="Verdana"/>
                <w:sz w:val="16"/>
                <w:szCs w:val="16"/>
              </w:rPr>
            </w:pPr>
            <w:r w:rsidRPr="00886C7D">
              <w:rPr>
                <w:rFonts w:ascii="Verdana" w:eastAsia="Arial Unicode MS" w:hAnsi="Verdana"/>
                <w:sz w:val="16"/>
                <w:szCs w:val="16"/>
              </w:rPr>
              <w:t>ANEXO III.2.</w:t>
            </w:r>
          </w:p>
        </w:tc>
        <w:tc>
          <w:tcPr>
            <w:tcW w:w="7298" w:type="dxa"/>
            <w:vAlign w:val="center"/>
          </w:tcPr>
          <w:p w14:paraId="375E5CA8" w14:textId="77777777" w:rsidR="00F724FA" w:rsidRPr="00886C7D" w:rsidRDefault="00F724FA" w:rsidP="00EF1459">
            <w:pPr>
              <w:tabs>
                <w:tab w:val="left" w:pos="0"/>
              </w:tabs>
              <w:ind w:right="-8"/>
              <w:jc w:val="both"/>
              <w:rPr>
                <w:rFonts w:ascii="Verdana" w:eastAsia="Arial Unicode MS" w:hAnsi="Verdana"/>
                <w:sz w:val="16"/>
                <w:szCs w:val="16"/>
              </w:rPr>
            </w:pPr>
          </w:p>
        </w:tc>
      </w:tr>
    </w:tbl>
    <w:p w14:paraId="601BF244" w14:textId="77777777" w:rsidR="00F724FA" w:rsidRPr="00886C7D" w:rsidRDefault="00F724FA" w:rsidP="00F724FA">
      <w:pPr>
        <w:numPr>
          <w:ilvl w:val="0"/>
          <w:numId w:val="117"/>
        </w:numPr>
        <w:suppressAutoHyphens w:val="0"/>
        <w:spacing w:before="120" w:after="120"/>
        <w:ind w:left="426" w:right="-318" w:hanging="426"/>
        <w:jc w:val="both"/>
        <w:rPr>
          <w:rFonts w:ascii="Verdana" w:eastAsia="Arial Unicode MS" w:hAnsi="Verdana"/>
          <w:b/>
          <w:sz w:val="16"/>
          <w:szCs w:val="16"/>
        </w:rPr>
      </w:pPr>
      <w:r w:rsidRPr="00886C7D">
        <w:rPr>
          <w:rFonts w:ascii="Verdana" w:eastAsia="Arial Unicode MS" w:hAnsi="Verdana"/>
          <w:b/>
          <w:sz w:val="16"/>
          <w:szCs w:val="16"/>
        </w:rPr>
        <w:tab/>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724FA" w:rsidRPr="00886C7D" w14:paraId="26B34C68" w14:textId="77777777" w:rsidTr="00EF1459">
        <w:trPr>
          <w:trHeight w:val="325"/>
        </w:trPr>
        <w:tc>
          <w:tcPr>
            <w:tcW w:w="400" w:type="dxa"/>
            <w:tcBorders>
              <w:top w:val="nil"/>
              <w:left w:val="nil"/>
              <w:bottom w:val="nil"/>
            </w:tcBorders>
            <w:vAlign w:val="center"/>
          </w:tcPr>
          <w:p w14:paraId="2B29FBD0" w14:textId="172F629A" w:rsidR="00F724FA" w:rsidRPr="00886C7D" w:rsidRDefault="00F724FA" w:rsidP="00EF1459">
            <w:pPr>
              <w:ind w:left="-228" w:right="-108"/>
              <w:jc w:val="right"/>
              <w:rPr>
                <w:rFonts w:ascii="Verdana" w:eastAsia="Arial Unicode MS" w:hAnsi="Verdana"/>
                <w:sz w:val="16"/>
                <w:szCs w:val="16"/>
              </w:rPr>
            </w:pPr>
          </w:p>
        </w:tc>
        <w:tc>
          <w:tcPr>
            <w:tcW w:w="8600" w:type="dxa"/>
            <w:gridSpan w:val="2"/>
            <w:vAlign w:val="center"/>
          </w:tcPr>
          <w:p w14:paraId="04AE1DA1" w14:textId="15F8087B" w:rsidR="00F724FA" w:rsidRPr="00886C7D" w:rsidRDefault="00C83CF4" w:rsidP="00EF1459">
            <w:pPr>
              <w:tabs>
                <w:tab w:val="left" w:pos="0"/>
              </w:tabs>
              <w:ind w:right="-208"/>
              <w:jc w:val="both"/>
              <w:rPr>
                <w:rFonts w:ascii="Verdana" w:eastAsia="Arial Unicode MS" w:hAnsi="Verdana"/>
                <w:sz w:val="16"/>
                <w:szCs w:val="16"/>
              </w:rPr>
            </w:pPr>
            <w:r w:rsidRPr="00886C7D">
              <w:rPr>
                <w:rFonts w:ascii="Verdana" w:eastAsia="Arial Unicode MS" w:hAnsi="Verdana"/>
                <w:sz w:val="16"/>
                <w:szCs w:val="16"/>
              </w:rPr>
              <w:t>MEJORAS</w:t>
            </w:r>
          </w:p>
        </w:tc>
      </w:tr>
      <w:tr w:rsidR="00F724FA" w:rsidRPr="00886C7D" w14:paraId="6CB0A8CD" w14:textId="77777777" w:rsidTr="00EF1459">
        <w:trPr>
          <w:trHeight w:val="325"/>
        </w:trPr>
        <w:tc>
          <w:tcPr>
            <w:tcW w:w="400" w:type="dxa"/>
            <w:tcBorders>
              <w:top w:val="nil"/>
              <w:left w:val="nil"/>
              <w:bottom w:val="nil"/>
            </w:tcBorders>
            <w:vAlign w:val="center"/>
          </w:tcPr>
          <w:p w14:paraId="4786FDFC" w14:textId="0665BBD6" w:rsidR="00F724FA" w:rsidRPr="00886C7D" w:rsidRDefault="00F724FA" w:rsidP="00EF1459">
            <w:pPr>
              <w:ind w:left="-228" w:right="-108"/>
              <w:jc w:val="right"/>
              <w:rPr>
                <w:rFonts w:ascii="Verdana" w:eastAsia="Arial Unicode MS" w:hAnsi="Verdana"/>
                <w:sz w:val="16"/>
                <w:szCs w:val="16"/>
              </w:rPr>
            </w:pPr>
          </w:p>
        </w:tc>
        <w:tc>
          <w:tcPr>
            <w:tcW w:w="1300" w:type="dxa"/>
            <w:vAlign w:val="center"/>
          </w:tcPr>
          <w:p w14:paraId="20CA7BF9" w14:textId="188A22CC" w:rsidR="00F724FA" w:rsidRPr="00886C7D" w:rsidRDefault="00F724FA" w:rsidP="00EF1459">
            <w:pPr>
              <w:tabs>
                <w:tab w:val="left" w:pos="0"/>
              </w:tabs>
              <w:ind w:right="-132"/>
              <w:rPr>
                <w:rFonts w:ascii="Verdana" w:eastAsia="Arial Unicode MS" w:hAnsi="Verdana"/>
                <w:sz w:val="16"/>
                <w:szCs w:val="16"/>
              </w:rPr>
            </w:pPr>
          </w:p>
        </w:tc>
        <w:tc>
          <w:tcPr>
            <w:tcW w:w="7300" w:type="dxa"/>
            <w:vAlign w:val="center"/>
          </w:tcPr>
          <w:p w14:paraId="1302C79E" w14:textId="77777777" w:rsidR="00F724FA" w:rsidRPr="00886C7D" w:rsidRDefault="00F724FA" w:rsidP="00EF1459">
            <w:pPr>
              <w:tabs>
                <w:tab w:val="left" w:pos="0"/>
              </w:tabs>
              <w:ind w:right="-208"/>
              <w:jc w:val="both"/>
              <w:rPr>
                <w:rFonts w:ascii="Verdana" w:eastAsia="Arial Unicode MS" w:hAnsi="Verdana"/>
                <w:sz w:val="16"/>
                <w:szCs w:val="16"/>
              </w:rPr>
            </w:pPr>
          </w:p>
        </w:tc>
      </w:tr>
    </w:tbl>
    <w:p w14:paraId="5048A759" w14:textId="77777777" w:rsidR="00F724FA" w:rsidRPr="00886C7D" w:rsidRDefault="00F724FA" w:rsidP="00F724FA">
      <w:pPr>
        <w:numPr>
          <w:ilvl w:val="0"/>
          <w:numId w:val="117"/>
        </w:numPr>
        <w:tabs>
          <w:tab w:val="num" w:pos="426"/>
        </w:tabs>
        <w:suppressAutoHyphens w:val="0"/>
        <w:spacing w:before="120" w:after="120"/>
        <w:ind w:right="-318" w:hanging="2740"/>
        <w:jc w:val="both"/>
        <w:rPr>
          <w:rFonts w:ascii="Verdana" w:eastAsia="Arial Unicode MS" w:hAnsi="Verdana"/>
          <w:b/>
          <w:sz w:val="16"/>
          <w:szCs w:val="16"/>
        </w:rPr>
      </w:pPr>
      <w:r w:rsidRPr="00886C7D">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724FA" w:rsidRPr="00886C7D" w14:paraId="584F2C6B" w14:textId="77777777" w:rsidTr="00EF1459">
        <w:trPr>
          <w:trHeight w:val="325"/>
        </w:trPr>
        <w:tc>
          <w:tcPr>
            <w:tcW w:w="400" w:type="dxa"/>
            <w:tcBorders>
              <w:top w:val="nil"/>
              <w:left w:val="nil"/>
              <w:bottom w:val="nil"/>
            </w:tcBorders>
            <w:vAlign w:val="center"/>
          </w:tcPr>
          <w:p w14:paraId="0E48EA4F"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1E519E89" w14:textId="77777777" w:rsidR="00F724FA" w:rsidRPr="00886C7D" w:rsidRDefault="00F724FA" w:rsidP="00EF1459">
            <w:pPr>
              <w:tabs>
                <w:tab w:val="left" w:pos="0"/>
              </w:tabs>
              <w:ind w:right="-132"/>
              <w:rPr>
                <w:rFonts w:ascii="Verdana" w:eastAsia="Arial Unicode MS" w:hAnsi="Verdana"/>
                <w:sz w:val="16"/>
                <w:szCs w:val="16"/>
              </w:rPr>
            </w:pPr>
            <w:hyperlink w:anchor="AnexoV1" w:history="1">
              <w:r w:rsidRPr="00886C7D">
                <w:rPr>
                  <w:rFonts w:ascii="Verdana" w:eastAsia="Arial Unicode MS" w:hAnsi="Verdana"/>
                  <w:sz w:val="16"/>
                  <w:szCs w:val="16"/>
                </w:rPr>
                <w:t>ANEXO V.1.</w:t>
              </w:r>
            </w:hyperlink>
          </w:p>
        </w:tc>
        <w:tc>
          <w:tcPr>
            <w:tcW w:w="7298" w:type="dxa"/>
            <w:vAlign w:val="center"/>
          </w:tcPr>
          <w:p w14:paraId="3C3BAC56" w14:textId="77777777" w:rsidR="00F724FA" w:rsidRPr="00886C7D" w:rsidRDefault="00F724FA" w:rsidP="00EF1459">
            <w:pPr>
              <w:tabs>
                <w:tab w:val="left" w:pos="0"/>
              </w:tabs>
              <w:ind w:right="-108"/>
              <w:jc w:val="both"/>
              <w:rPr>
                <w:rFonts w:ascii="Verdana" w:eastAsia="Arial Unicode MS" w:hAnsi="Verdana"/>
                <w:sz w:val="16"/>
                <w:szCs w:val="16"/>
              </w:rPr>
            </w:pPr>
            <w:r w:rsidRPr="00886C7D">
              <w:rPr>
                <w:rFonts w:ascii="Verdana" w:eastAsia="Arial Unicode MS" w:hAnsi="Verdana"/>
                <w:sz w:val="16"/>
                <w:szCs w:val="16"/>
              </w:rPr>
              <w:t>DISPONIBILIDAD DE LA SOLVENCIA Y MEDIOS DE OTRAS ENTIDADES DURANTE TODA LA VIGENCIA DEL CONTRATO</w:t>
            </w:r>
          </w:p>
        </w:tc>
      </w:tr>
      <w:tr w:rsidR="00F724FA" w:rsidRPr="00886C7D" w14:paraId="5DEB2E7B" w14:textId="77777777" w:rsidTr="00EF1459">
        <w:trPr>
          <w:trHeight w:val="325"/>
        </w:trPr>
        <w:tc>
          <w:tcPr>
            <w:tcW w:w="400" w:type="dxa"/>
            <w:tcBorders>
              <w:top w:val="nil"/>
              <w:left w:val="nil"/>
              <w:bottom w:val="nil"/>
            </w:tcBorders>
            <w:vAlign w:val="center"/>
          </w:tcPr>
          <w:p w14:paraId="7067E227"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5C5BF7D7" w14:textId="77777777" w:rsidR="00F724FA" w:rsidRPr="00886C7D" w:rsidRDefault="00F724FA" w:rsidP="00EF1459">
            <w:pPr>
              <w:tabs>
                <w:tab w:val="left" w:pos="0"/>
              </w:tabs>
              <w:ind w:right="-132"/>
              <w:rPr>
                <w:rFonts w:ascii="Verdana" w:eastAsia="Arial Unicode MS" w:hAnsi="Verdana"/>
                <w:sz w:val="16"/>
                <w:szCs w:val="16"/>
              </w:rPr>
            </w:pPr>
            <w:hyperlink w:anchor="AnexoV2" w:history="1">
              <w:r w:rsidRPr="00886C7D">
                <w:rPr>
                  <w:rFonts w:ascii="Verdana" w:eastAsia="Arial Unicode MS" w:hAnsi="Verdana"/>
                  <w:sz w:val="16"/>
                  <w:szCs w:val="16"/>
                </w:rPr>
                <w:t>ANEXO V.2.</w:t>
              </w:r>
            </w:hyperlink>
          </w:p>
        </w:tc>
        <w:tc>
          <w:tcPr>
            <w:tcW w:w="7298" w:type="dxa"/>
            <w:vAlign w:val="center"/>
          </w:tcPr>
          <w:p w14:paraId="4F3FCEBE" w14:textId="77777777" w:rsidR="00F724FA" w:rsidRPr="00886C7D" w:rsidRDefault="00F724FA" w:rsidP="00EF1459">
            <w:pPr>
              <w:tabs>
                <w:tab w:val="left" w:pos="0"/>
              </w:tabs>
              <w:ind w:right="-108"/>
              <w:jc w:val="both"/>
              <w:rPr>
                <w:rFonts w:ascii="Verdana" w:eastAsia="Arial Unicode MS" w:hAnsi="Verdana"/>
                <w:sz w:val="16"/>
                <w:szCs w:val="16"/>
              </w:rPr>
            </w:pPr>
            <w:r w:rsidRPr="00886C7D">
              <w:rPr>
                <w:rFonts w:ascii="Verdana" w:eastAsia="Arial Unicode MS" w:hAnsi="Verdana"/>
                <w:sz w:val="16"/>
                <w:szCs w:val="16"/>
              </w:rPr>
              <w:t>AUSENCIA DE PROHIBICIONES PARA CONTRATAR CON EL SECTOR PÚBLICO</w:t>
            </w:r>
          </w:p>
        </w:tc>
      </w:tr>
      <w:tr w:rsidR="00F724FA" w:rsidRPr="00886C7D" w14:paraId="1E00AECD" w14:textId="77777777" w:rsidTr="00EF1459">
        <w:trPr>
          <w:trHeight w:val="342"/>
        </w:trPr>
        <w:tc>
          <w:tcPr>
            <w:tcW w:w="400" w:type="dxa"/>
            <w:tcBorders>
              <w:top w:val="nil"/>
              <w:left w:val="nil"/>
              <w:bottom w:val="nil"/>
            </w:tcBorders>
            <w:vAlign w:val="center"/>
          </w:tcPr>
          <w:p w14:paraId="22630E42"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4D26D131" w14:textId="77777777" w:rsidR="00F724FA" w:rsidRPr="00886C7D" w:rsidRDefault="00F724FA" w:rsidP="00EF1459">
            <w:pPr>
              <w:tabs>
                <w:tab w:val="left" w:pos="0"/>
              </w:tabs>
              <w:ind w:right="-132"/>
              <w:rPr>
                <w:rFonts w:ascii="Verdana" w:eastAsia="Arial Unicode MS" w:hAnsi="Verdana"/>
                <w:sz w:val="16"/>
                <w:szCs w:val="16"/>
              </w:rPr>
            </w:pPr>
            <w:hyperlink w:anchor="AnexoV3" w:history="1">
              <w:r w:rsidRPr="00886C7D">
                <w:rPr>
                  <w:rFonts w:ascii="Verdana" w:eastAsia="Arial Unicode MS" w:hAnsi="Verdana"/>
                  <w:sz w:val="16"/>
                  <w:szCs w:val="16"/>
                </w:rPr>
                <w:t>ANEXO V.3.</w:t>
              </w:r>
            </w:hyperlink>
          </w:p>
        </w:tc>
        <w:tc>
          <w:tcPr>
            <w:tcW w:w="7298" w:type="dxa"/>
            <w:vAlign w:val="center"/>
          </w:tcPr>
          <w:p w14:paraId="65342F1F" w14:textId="77777777" w:rsidR="00F724FA" w:rsidRPr="00886C7D" w:rsidRDefault="00F724FA" w:rsidP="00EF1459">
            <w:pPr>
              <w:tabs>
                <w:tab w:val="left" w:pos="0"/>
              </w:tabs>
              <w:ind w:right="-108"/>
              <w:jc w:val="both"/>
              <w:rPr>
                <w:rFonts w:ascii="Verdana" w:eastAsia="Arial Unicode MS" w:hAnsi="Verdana"/>
                <w:sz w:val="16"/>
                <w:szCs w:val="16"/>
              </w:rPr>
            </w:pPr>
            <w:r w:rsidRPr="00886C7D">
              <w:rPr>
                <w:rFonts w:ascii="Verdana" w:eastAsia="Arial Unicode MS" w:hAnsi="Verdana"/>
                <w:sz w:val="16"/>
                <w:szCs w:val="16"/>
              </w:rPr>
              <w:t xml:space="preserve">MODELO DE AVAL BANCARIO. MODELO DE AVAL BANCARIO </w:t>
            </w:r>
            <w:proofErr w:type="spellStart"/>
            <w:r w:rsidRPr="00886C7D">
              <w:rPr>
                <w:rFonts w:ascii="Verdana" w:eastAsia="Arial Unicode MS" w:hAnsi="Verdana"/>
                <w:sz w:val="16"/>
                <w:szCs w:val="16"/>
              </w:rPr>
              <w:t>UTEs</w:t>
            </w:r>
            <w:proofErr w:type="spellEnd"/>
            <w:r w:rsidRPr="00886C7D">
              <w:rPr>
                <w:rFonts w:ascii="Verdana" w:eastAsia="Arial Unicode MS" w:hAnsi="Verdana"/>
                <w:sz w:val="16"/>
                <w:szCs w:val="16"/>
              </w:rPr>
              <w:t>.</w:t>
            </w:r>
          </w:p>
        </w:tc>
      </w:tr>
      <w:tr w:rsidR="00F724FA" w:rsidRPr="00886C7D" w14:paraId="04764241" w14:textId="77777777" w:rsidTr="00EF1459">
        <w:trPr>
          <w:trHeight w:val="342"/>
        </w:trPr>
        <w:tc>
          <w:tcPr>
            <w:tcW w:w="400" w:type="dxa"/>
            <w:tcBorders>
              <w:top w:val="nil"/>
              <w:left w:val="nil"/>
              <w:bottom w:val="nil"/>
            </w:tcBorders>
            <w:vAlign w:val="center"/>
          </w:tcPr>
          <w:p w14:paraId="1B3EAF97"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4EE2E169" w14:textId="77777777" w:rsidR="00F724FA" w:rsidRPr="00886C7D" w:rsidRDefault="00F724FA" w:rsidP="00EF1459">
            <w:pPr>
              <w:tabs>
                <w:tab w:val="left" w:pos="0"/>
              </w:tabs>
              <w:ind w:right="-132"/>
              <w:rPr>
                <w:rFonts w:ascii="Verdana" w:eastAsia="Arial Unicode MS" w:hAnsi="Verdana"/>
                <w:sz w:val="16"/>
                <w:szCs w:val="16"/>
              </w:rPr>
            </w:pPr>
            <w:hyperlink w:anchor="AnexoV4" w:history="1">
              <w:r w:rsidRPr="00886C7D">
                <w:rPr>
                  <w:rFonts w:ascii="Verdana" w:eastAsia="Arial Unicode MS" w:hAnsi="Verdana"/>
                  <w:sz w:val="16"/>
                  <w:szCs w:val="16"/>
                </w:rPr>
                <w:t>ANEXO V.4.</w:t>
              </w:r>
            </w:hyperlink>
          </w:p>
        </w:tc>
        <w:tc>
          <w:tcPr>
            <w:tcW w:w="7298" w:type="dxa"/>
            <w:vAlign w:val="center"/>
          </w:tcPr>
          <w:p w14:paraId="70EE63C4" w14:textId="77777777" w:rsidR="00F724FA" w:rsidRPr="00886C7D" w:rsidRDefault="00F724FA" w:rsidP="00EF1459">
            <w:pPr>
              <w:tabs>
                <w:tab w:val="left" w:pos="0"/>
              </w:tabs>
              <w:ind w:right="-108"/>
              <w:jc w:val="both"/>
              <w:rPr>
                <w:rFonts w:ascii="Verdana" w:eastAsia="Arial Unicode MS" w:hAnsi="Verdana"/>
                <w:sz w:val="16"/>
                <w:szCs w:val="16"/>
              </w:rPr>
            </w:pPr>
            <w:r w:rsidRPr="00886C7D">
              <w:rPr>
                <w:rFonts w:ascii="Verdana" w:eastAsia="Arial Unicode MS" w:hAnsi="Verdana"/>
                <w:sz w:val="16"/>
                <w:szCs w:val="16"/>
              </w:rPr>
              <w:t xml:space="preserve">MODELO DE SEGURO DE CAUCIÓN. MODELO DE SEGURO DE CAUCIÓN </w:t>
            </w:r>
            <w:proofErr w:type="spellStart"/>
            <w:r w:rsidRPr="00886C7D">
              <w:rPr>
                <w:rFonts w:ascii="Verdana" w:eastAsia="Arial Unicode MS" w:hAnsi="Verdana"/>
                <w:sz w:val="16"/>
                <w:szCs w:val="16"/>
              </w:rPr>
              <w:t>UTEs</w:t>
            </w:r>
            <w:proofErr w:type="spellEnd"/>
            <w:r w:rsidRPr="00886C7D">
              <w:rPr>
                <w:rFonts w:ascii="Verdana" w:eastAsia="Arial Unicode MS" w:hAnsi="Verdana"/>
                <w:sz w:val="16"/>
                <w:szCs w:val="16"/>
              </w:rPr>
              <w:t>.</w:t>
            </w:r>
          </w:p>
        </w:tc>
      </w:tr>
      <w:tr w:rsidR="00084182" w:rsidRPr="00886C7D" w14:paraId="324B03C0" w14:textId="77777777" w:rsidTr="00EF1459">
        <w:trPr>
          <w:trHeight w:val="342"/>
        </w:trPr>
        <w:tc>
          <w:tcPr>
            <w:tcW w:w="400" w:type="dxa"/>
            <w:tcBorders>
              <w:top w:val="nil"/>
              <w:left w:val="nil"/>
              <w:bottom w:val="nil"/>
            </w:tcBorders>
            <w:vAlign w:val="center"/>
          </w:tcPr>
          <w:p w14:paraId="47D86864" w14:textId="5FCD4E60" w:rsidR="00084182" w:rsidRPr="00886C7D" w:rsidRDefault="00084182" w:rsidP="00084182">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5429A7AF" w14:textId="77777777" w:rsidR="00084182" w:rsidRPr="00886C7D" w:rsidRDefault="00084182" w:rsidP="00084182">
            <w:pPr>
              <w:tabs>
                <w:tab w:val="left" w:pos="0"/>
              </w:tabs>
              <w:ind w:right="-132"/>
              <w:rPr>
                <w:rFonts w:ascii="Verdana" w:eastAsia="Arial Unicode MS" w:hAnsi="Verdana"/>
                <w:sz w:val="16"/>
                <w:szCs w:val="16"/>
              </w:rPr>
            </w:pPr>
            <w:r w:rsidRPr="00886C7D">
              <w:rPr>
                <w:rFonts w:ascii="Verdana" w:eastAsia="Arial Unicode MS" w:hAnsi="Verdana"/>
                <w:sz w:val="16"/>
                <w:szCs w:val="16"/>
              </w:rPr>
              <w:t xml:space="preserve">ANEXO V.5. </w:t>
            </w:r>
          </w:p>
        </w:tc>
        <w:tc>
          <w:tcPr>
            <w:tcW w:w="7298" w:type="dxa"/>
            <w:vAlign w:val="center"/>
          </w:tcPr>
          <w:p w14:paraId="5D12B8DE" w14:textId="77777777" w:rsidR="00084182" w:rsidRPr="00886C7D" w:rsidRDefault="00084182" w:rsidP="00084182">
            <w:pPr>
              <w:tabs>
                <w:tab w:val="left" w:pos="0"/>
              </w:tabs>
              <w:ind w:right="-108"/>
              <w:jc w:val="both"/>
              <w:rPr>
                <w:rFonts w:ascii="Verdana" w:eastAsia="Arial Unicode MS" w:hAnsi="Verdana"/>
                <w:sz w:val="16"/>
                <w:szCs w:val="16"/>
              </w:rPr>
            </w:pPr>
            <w:r w:rsidRPr="00886C7D">
              <w:rPr>
                <w:rFonts w:ascii="Verdana" w:eastAsia="Arial Unicode MS" w:hAnsi="Verdana"/>
                <w:sz w:val="16"/>
                <w:szCs w:val="16"/>
              </w:rPr>
              <w:t>DECLARACIÓN RESPONSABLE SOBRE AUSENCIA DE CONFLICTO DE INTERESES (DACI)</w:t>
            </w:r>
          </w:p>
        </w:tc>
      </w:tr>
    </w:tbl>
    <w:p w14:paraId="02DBB432" w14:textId="77777777" w:rsidR="00F724FA" w:rsidRPr="00886C7D" w:rsidRDefault="00F724FA" w:rsidP="00F724FA">
      <w:pPr>
        <w:numPr>
          <w:ilvl w:val="0"/>
          <w:numId w:val="117"/>
        </w:numPr>
        <w:tabs>
          <w:tab w:val="left" w:pos="426"/>
        </w:tabs>
        <w:suppressAutoHyphens w:val="0"/>
        <w:spacing w:before="120" w:after="120"/>
        <w:ind w:right="-318" w:hanging="2740"/>
        <w:jc w:val="both"/>
        <w:rPr>
          <w:rFonts w:ascii="Verdana" w:eastAsia="Arial Unicode MS" w:hAnsi="Verdana"/>
          <w:b/>
          <w:sz w:val="16"/>
          <w:szCs w:val="16"/>
        </w:rPr>
      </w:pPr>
      <w:r w:rsidRPr="00886C7D">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84182" w:rsidRPr="00886C7D" w14:paraId="51E2AD77" w14:textId="77777777" w:rsidTr="00EF1459">
        <w:trPr>
          <w:trHeight w:val="342"/>
        </w:trPr>
        <w:tc>
          <w:tcPr>
            <w:tcW w:w="400" w:type="dxa"/>
            <w:tcBorders>
              <w:top w:val="nil"/>
              <w:left w:val="nil"/>
              <w:bottom w:val="nil"/>
            </w:tcBorders>
            <w:vAlign w:val="center"/>
          </w:tcPr>
          <w:p w14:paraId="419C94AA" w14:textId="2AED0861" w:rsidR="00084182" w:rsidRPr="00886C7D" w:rsidRDefault="00084182" w:rsidP="00084182">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2F0027EF" w14:textId="77777777" w:rsidR="00084182" w:rsidRPr="00886C7D" w:rsidRDefault="00084182" w:rsidP="00084182">
            <w:pPr>
              <w:tabs>
                <w:tab w:val="left" w:pos="0"/>
              </w:tabs>
              <w:ind w:right="-132"/>
              <w:rPr>
                <w:rFonts w:ascii="Verdana" w:eastAsia="Arial Unicode MS" w:hAnsi="Verdana"/>
                <w:sz w:val="16"/>
                <w:szCs w:val="16"/>
              </w:rPr>
            </w:pPr>
            <w:r w:rsidRPr="00886C7D">
              <w:rPr>
                <w:rFonts w:ascii="Verdana" w:eastAsia="Arial Unicode MS" w:hAnsi="Verdana"/>
                <w:sz w:val="16"/>
                <w:szCs w:val="16"/>
              </w:rPr>
              <w:t>ANEXO VI</w:t>
            </w:r>
          </w:p>
        </w:tc>
        <w:tc>
          <w:tcPr>
            <w:tcW w:w="7298" w:type="dxa"/>
            <w:vAlign w:val="center"/>
          </w:tcPr>
          <w:p w14:paraId="3408D511" w14:textId="77777777" w:rsidR="00084182" w:rsidRPr="00886C7D" w:rsidRDefault="00084182" w:rsidP="00084182">
            <w:pPr>
              <w:tabs>
                <w:tab w:val="left" w:pos="0"/>
              </w:tabs>
              <w:ind w:right="-108"/>
              <w:jc w:val="both"/>
              <w:rPr>
                <w:rFonts w:ascii="Verdana" w:eastAsia="Arial Unicode MS" w:hAnsi="Verdana"/>
                <w:sz w:val="16"/>
                <w:szCs w:val="16"/>
              </w:rPr>
            </w:pPr>
            <w:r w:rsidRPr="00886C7D">
              <w:rPr>
                <w:rFonts w:ascii="Verdana" w:eastAsia="Arial Unicode MS" w:hAnsi="Verdana"/>
                <w:sz w:val="16"/>
                <w:szCs w:val="16"/>
              </w:rPr>
              <w:t>DECLARACIÓN DE UBICACIÓN DE SERVIDORES Y SERVICIOS ASOCIADOS</w:t>
            </w:r>
          </w:p>
        </w:tc>
      </w:tr>
    </w:tbl>
    <w:p w14:paraId="0025823B" w14:textId="77777777" w:rsidR="00F724FA" w:rsidRPr="00886C7D" w:rsidRDefault="00F724FA" w:rsidP="00F724FA">
      <w:pPr>
        <w:tabs>
          <w:tab w:val="left" w:pos="426"/>
        </w:tabs>
        <w:spacing w:before="120" w:after="120"/>
        <w:ind w:right="-318"/>
        <w:jc w:val="both"/>
        <w:rPr>
          <w:rFonts w:ascii="Verdana" w:eastAsia="Arial Unicode MS" w:hAnsi="Verdana"/>
          <w:b/>
          <w:sz w:val="16"/>
          <w:szCs w:val="16"/>
        </w:rPr>
      </w:pPr>
    </w:p>
    <w:p w14:paraId="3A01B64D" w14:textId="77777777" w:rsidR="00F724FA" w:rsidRPr="00886C7D" w:rsidRDefault="00F724FA" w:rsidP="00F724FA">
      <w:pPr>
        <w:tabs>
          <w:tab w:val="left" w:pos="426"/>
        </w:tabs>
        <w:spacing w:before="120" w:after="120"/>
        <w:ind w:right="-318"/>
        <w:jc w:val="both"/>
        <w:rPr>
          <w:rFonts w:ascii="Verdana" w:eastAsia="Arial Unicode MS" w:hAnsi="Verdana"/>
          <w:b/>
          <w:sz w:val="16"/>
          <w:szCs w:val="16"/>
        </w:rPr>
      </w:pPr>
    </w:p>
    <w:p w14:paraId="6EBB6989" w14:textId="77777777" w:rsidR="00F724FA" w:rsidRPr="00886C7D" w:rsidRDefault="00F724FA" w:rsidP="00F724FA">
      <w:pPr>
        <w:tabs>
          <w:tab w:val="left" w:pos="426"/>
        </w:tabs>
        <w:spacing w:before="120" w:after="120"/>
        <w:ind w:right="-318"/>
        <w:jc w:val="both"/>
        <w:rPr>
          <w:rFonts w:ascii="Verdana" w:eastAsia="Arial Unicode MS" w:hAnsi="Verdana"/>
          <w:b/>
          <w:sz w:val="16"/>
          <w:szCs w:val="16"/>
        </w:rPr>
      </w:pPr>
    </w:p>
    <w:p w14:paraId="26CC9286" w14:textId="77777777" w:rsidR="00F724FA" w:rsidRPr="00886C7D" w:rsidRDefault="00F724FA" w:rsidP="00F724FA">
      <w:pPr>
        <w:tabs>
          <w:tab w:val="left" w:pos="426"/>
        </w:tabs>
        <w:spacing w:before="120" w:after="120"/>
        <w:ind w:left="2740" w:right="-318" w:hanging="2740"/>
        <w:jc w:val="both"/>
        <w:rPr>
          <w:rFonts w:ascii="Verdana" w:eastAsia="Arial Unicode MS" w:hAnsi="Verdana"/>
          <w:b/>
          <w:sz w:val="16"/>
          <w:szCs w:val="16"/>
        </w:rPr>
      </w:pPr>
      <w:r w:rsidRPr="00886C7D">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724FA" w:rsidRPr="00886C7D" w14:paraId="7D755C21" w14:textId="77777777" w:rsidTr="00EF1459">
        <w:trPr>
          <w:trHeight w:val="325"/>
        </w:trPr>
        <w:tc>
          <w:tcPr>
            <w:tcW w:w="400" w:type="dxa"/>
            <w:tcBorders>
              <w:top w:val="nil"/>
              <w:left w:val="nil"/>
              <w:bottom w:val="nil"/>
            </w:tcBorders>
            <w:vAlign w:val="center"/>
          </w:tcPr>
          <w:p w14:paraId="111DEBEF"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43F0EDB7" w14:textId="77777777" w:rsidR="00F724FA" w:rsidRPr="00886C7D" w:rsidRDefault="00F724FA" w:rsidP="00EF1459">
            <w:pPr>
              <w:ind w:right="-132"/>
              <w:rPr>
                <w:rFonts w:ascii="Verdana" w:eastAsia="Arial Unicode MS" w:hAnsi="Verdana"/>
                <w:sz w:val="16"/>
                <w:szCs w:val="16"/>
              </w:rPr>
            </w:pPr>
            <w:hyperlink w:anchor="AnexoVI1" w:history="1">
              <w:r w:rsidRPr="00886C7D">
                <w:rPr>
                  <w:rFonts w:ascii="Verdana" w:eastAsia="Arial Unicode MS" w:hAnsi="Verdana"/>
                  <w:sz w:val="16"/>
                  <w:szCs w:val="16"/>
                </w:rPr>
                <w:t>ANEXO VI. BIS. 1.</w:t>
              </w:r>
            </w:hyperlink>
          </w:p>
        </w:tc>
        <w:tc>
          <w:tcPr>
            <w:tcW w:w="7298" w:type="dxa"/>
            <w:vAlign w:val="center"/>
          </w:tcPr>
          <w:p w14:paraId="0CDC60AC" w14:textId="77777777" w:rsidR="00F724FA" w:rsidRPr="00886C7D" w:rsidRDefault="00F724FA" w:rsidP="00EF1459">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APROBACIÓN DE CERTIFICACIÓN DE SERVICIOS</w:t>
            </w:r>
          </w:p>
        </w:tc>
      </w:tr>
      <w:tr w:rsidR="00084182" w:rsidRPr="00886C7D" w14:paraId="3C938A20" w14:textId="77777777" w:rsidTr="00EF1459">
        <w:trPr>
          <w:trHeight w:val="325"/>
        </w:trPr>
        <w:tc>
          <w:tcPr>
            <w:tcW w:w="400" w:type="dxa"/>
            <w:tcBorders>
              <w:top w:val="nil"/>
              <w:left w:val="nil"/>
              <w:bottom w:val="nil"/>
            </w:tcBorders>
            <w:vAlign w:val="center"/>
          </w:tcPr>
          <w:p w14:paraId="1A5C604B" w14:textId="653241B9" w:rsidR="00084182" w:rsidRPr="00886C7D" w:rsidRDefault="00084182" w:rsidP="00084182">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64E6CBED" w14:textId="77777777" w:rsidR="00084182" w:rsidRPr="00886C7D" w:rsidRDefault="00084182" w:rsidP="00084182">
            <w:pPr>
              <w:ind w:right="-132"/>
              <w:rPr>
                <w:rFonts w:ascii="Verdana" w:eastAsia="Arial Unicode MS" w:hAnsi="Verdana"/>
                <w:sz w:val="16"/>
                <w:szCs w:val="16"/>
              </w:rPr>
            </w:pPr>
            <w:hyperlink w:anchor="AnexoVI2" w:history="1">
              <w:r w:rsidRPr="00886C7D">
                <w:rPr>
                  <w:rFonts w:ascii="Verdana" w:eastAsia="Arial Unicode MS" w:hAnsi="Verdana"/>
                  <w:sz w:val="16"/>
                  <w:szCs w:val="16"/>
                </w:rPr>
                <w:t>ANEXO VI. BIS. 2.</w:t>
              </w:r>
            </w:hyperlink>
          </w:p>
        </w:tc>
        <w:tc>
          <w:tcPr>
            <w:tcW w:w="7298" w:type="dxa"/>
            <w:vAlign w:val="center"/>
          </w:tcPr>
          <w:p w14:paraId="052A2329" w14:textId="77777777" w:rsidR="00084182" w:rsidRPr="00886C7D" w:rsidRDefault="00084182" w:rsidP="00084182">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COMUNICACIÓN DE SUBCONTRATACIÓN</w:t>
            </w:r>
          </w:p>
        </w:tc>
      </w:tr>
      <w:tr w:rsidR="00084182" w:rsidRPr="00886C7D" w14:paraId="26E0C76D" w14:textId="77777777" w:rsidTr="00EF1459">
        <w:trPr>
          <w:trHeight w:val="325"/>
        </w:trPr>
        <w:tc>
          <w:tcPr>
            <w:tcW w:w="400" w:type="dxa"/>
            <w:tcBorders>
              <w:top w:val="nil"/>
              <w:left w:val="nil"/>
              <w:bottom w:val="nil"/>
            </w:tcBorders>
            <w:vAlign w:val="center"/>
          </w:tcPr>
          <w:p w14:paraId="0326CA3E" w14:textId="26F8BFF5" w:rsidR="00084182" w:rsidRPr="00886C7D" w:rsidRDefault="00084182" w:rsidP="00084182">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02294D1F" w14:textId="77777777" w:rsidR="00084182" w:rsidRPr="00886C7D" w:rsidRDefault="00084182" w:rsidP="00084182">
            <w:pPr>
              <w:ind w:right="-132"/>
            </w:pPr>
            <w:hyperlink w:anchor="AnexoVI3" w:history="1">
              <w:r w:rsidRPr="00886C7D">
                <w:rPr>
                  <w:rFonts w:ascii="Verdana" w:eastAsia="Arial Unicode MS" w:hAnsi="Verdana"/>
                  <w:sz w:val="16"/>
                  <w:szCs w:val="16"/>
                </w:rPr>
                <w:t>ANEXO VI. BIS. 3.</w:t>
              </w:r>
            </w:hyperlink>
          </w:p>
        </w:tc>
        <w:tc>
          <w:tcPr>
            <w:tcW w:w="7298" w:type="dxa"/>
            <w:vAlign w:val="center"/>
          </w:tcPr>
          <w:p w14:paraId="05805245" w14:textId="77777777" w:rsidR="00084182" w:rsidRPr="00886C7D" w:rsidRDefault="00084182" w:rsidP="00084182">
            <w:pPr>
              <w:tabs>
                <w:tab w:val="left" w:pos="0"/>
              </w:tabs>
              <w:ind w:right="-8"/>
              <w:jc w:val="both"/>
              <w:rPr>
                <w:rFonts w:ascii="Verdana" w:eastAsia="Arial Unicode MS" w:hAnsi="Verdana"/>
                <w:sz w:val="16"/>
                <w:szCs w:val="16"/>
              </w:rPr>
            </w:pPr>
            <w:r w:rsidRPr="00886C7D">
              <w:rPr>
                <w:rFonts w:ascii="Verdana" w:eastAsia="Arial Unicode MS" w:hAnsi="Verdana"/>
                <w:sz w:val="16"/>
                <w:szCs w:val="16"/>
              </w:rPr>
              <w:t>DECLARACIÓN SOBRE LOS DATOS RELATIVOS A LAS CONDICIONES DE LOS CONTRATOS DE TRABAJO</w:t>
            </w:r>
          </w:p>
        </w:tc>
      </w:tr>
    </w:tbl>
    <w:p w14:paraId="184F72D0" w14:textId="77777777" w:rsidR="00F724FA" w:rsidRPr="00886C7D" w:rsidRDefault="00F724FA" w:rsidP="00F724FA">
      <w:pPr>
        <w:numPr>
          <w:ilvl w:val="0"/>
          <w:numId w:val="117"/>
        </w:numPr>
        <w:tabs>
          <w:tab w:val="num" w:pos="426"/>
        </w:tabs>
        <w:suppressAutoHyphens w:val="0"/>
        <w:kinsoku w:val="0"/>
        <w:overflowPunct w:val="0"/>
        <w:spacing w:before="120" w:after="120"/>
        <w:ind w:right="-40" w:hanging="2740"/>
        <w:rPr>
          <w:rFonts w:ascii="Verdana" w:hAnsi="Verdana"/>
          <w:b/>
          <w:sz w:val="16"/>
          <w:szCs w:val="16"/>
        </w:rPr>
      </w:pPr>
      <w:r w:rsidRPr="00886C7D">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724FA" w:rsidRPr="00886C7D" w14:paraId="4ED8E1D4" w14:textId="77777777" w:rsidTr="00EF1459">
        <w:trPr>
          <w:trHeight w:val="377"/>
        </w:trPr>
        <w:tc>
          <w:tcPr>
            <w:tcW w:w="400" w:type="dxa"/>
            <w:tcBorders>
              <w:top w:val="nil"/>
              <w:left w:val="nil"/>
              <w:bottom w:val="nil"/>
            </w:tcBorders>
            <w:vAlign w:val="center"/>
          </w:tcPr>
          <w:p w14:paraId="3AF44388"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47CF8FCF" w14:textId="77777777" w:rsidR="00F724FA" w:rsidRPr="00886C7D" w:rsidRDefault="00F724FA" w:rsidP="00EF1459">
            <w:pPr>
              <w:tabs>
                <w:tab w:val="left" w:pos="0"/>
              </w:tabs>
              <w:ind w:right="-132"/>
              <w:rPr>
                <w:rFonts w:ascii="Verdana" w:eastAsia="Arial Unicode MS" w:hAnsi="Verdana"/>
                <w:sz w:val="16"/>
                <w:szCs w:val="16"/>
              </w:rPr>
            </w:pPr>
            <w:hyperlink w:anchor="AnexoVI1" w:history="1">
              <w:r w:rsidRPr="00886C7D">
                <w:rPr>
                  <w:rFonts w:ascii="Verdana" w:eastAsia="Arial Unicode MS" w:hAnsi="Verdana"/>
                  <w:sz w:val="16"/>
                  <w:szCs w:val="16"/>
                </w:rPr>
                <w:t>ANEXO VII.1.</w:t>
              </w:r>
            </w:hyperlink>
          </w:p>
        </w:tc>
        <w:tc>
          <w:tcPr>
            <w:tcW w:w="7298" w:type="dxa"/>
            <w:vAlign w:val="center"/>
          </w:tcPr>
          <w:p w14:paraId="00CCE0CE" w14:textId="77777777" w:rsidR="00F724FA" w:rsidRPr="00886C7D" w:rsidRDefault="00F724FA" w:rsidP="00EF1459">
            <w:pPr>
              <w:tabs>
                <w:tab w:val="left" w:pos="0"/>
              </w:tabs>
              <w:ind w:right="-8"/>
              <w:rPr>
                <w:rFonts w:ascii="Verdana" w:eastAsia="Arial Unicode MS" w:hAnsi="Verdana"/>
                <w:sz w:val="16"/>
                <w:szCs w:val="16"/>
              </w:rPr>
            </w:pPr>
            <w:r w:rsidRPr="00886C7D">
              <w:rPr>
                <w:rFonts w:ascii="Verdana" w:eastAsia="Arial Unicode MS" w:hAnsi="Verdana"/>
                <w:sz w:val="16"/>
                <w:szCs w:val="16"/>
              </w:rPr>
              <w:t>INFORMACIÓN ADICIONAL SOBRE PROTECCIÓN DE DATOS PERSONALES</w:t>
            </w:r>
          </w:p>
        </w:tc>
      </w:tr>
      <w:tr w:rsidR="00F724FA" w:rsidRPr="00886C7D" w14:paraId="70D245EB" w14:textId="77777777" w:rsidTr="00EF1459">
        <w:trPr>
          <w:trHeight w:val="269"/>
        </w:trPr>
        <w:tc>
          <w:tcPr>
            <w:tcW w:w="400" w:type="dxa"/>
            <w:tcBorders>
              <w:top w:val="nil"/>
              <w:left w:val="nil"/>
              <w:bottom w:val="nil"/>
            </w:tcBorders>
            <w:vAlign w:val="center"/>
          </w:tcPr>
          <w:p w14:paraId="715C552F" w14:textId="77777777" w:rsidR="00F724FA" w:rsidRPr="00886C7D" w:rsidRDefault="00F724FA" w:rsidP="00EF1459">
            <w:pPr>
              <w:ind w:left="-228" w:right="-108"/>
              <w:jc w:val="right"/>
              <w:rPr>
                <w:rFonts w:ascii="Verdana" w:eastAsia="Arial Unicode MS" w:hAnsi="Verdana"/>
                <w:sz w:val="16"/>
                <w:szCs w:val="16"/>
              </w:rPr>
            </w:pPr>
            <w:r w:rsidRPr="00886C7D">
              <w:rPr>
                <w:rFonts w:ascii="Verdana" w:eastAsia="Arial Unicode MS" w:hAnsi="Verdana"/>
                <w:sz w:val="16"/>
                <w:szCs w:val="16"/>
              </w:rPr>
              <w:fldChar w:fldCharType="begin">
                <w:ffData>
                  <w:name w:val=""/>
                  <w:enabled/>
                  <w:calcOnExit w:val="0"/>
                  <w:checkBox>
                    <w:size w:val="26"/>
                    <w:default w:val="1"/>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p>
        </w:tc>
        <w:tc>
          <w:tcPr>
            <w:tcW w:w="1300" w:type="dxa"/>
            <w:vAlign w:val="center"/>
          </w:tcPr>
          <w:p w14:paraId="7E3CE933" w14:textId="77777777" w:rsidR="00F724FA" w:rsidRPr="00886C7D" w:rsidRDefault="00F724FA" w:rsidP="00EF1459">
            <w:pPr>
              <w:tabs>
                <w:tab w:val="left" w:pos="0"/>
              </w:tabs>
              <w:ind w:right="-132"/>
              <w:rPr>
                <w:rFonts w:ascii="Verdana" w:eastAsia="Arial Unicode MS" w:hAnsi="Verdana"/>
                <w:sz w:val="16"/>
                <w:szCs w:val="16"/>
              </w:rPr>
            </w:pPr>
            <w:hyperlink w:anchor="AnexoVI2" w:history="1">
              <w:r w:rsidRPr="00886C7D">
                <w:rPr>
                  <w:rFonts w:ascii="Verdana" w:eastAsia="Arial Unicode MS" w:hAnsi="Verdana"/>
                  <w:sz w:val="16"/>
                  <w:szCs w:val="16"/>
                </w:rPr>
                <w:t>ANEXO VII.2.</w:t>
              </w:r>
            </w:hyperlink>
          </w:p>
        </w:tc>
        <w:tc>
          <w:tcPr>
            <w:tcW w:w="7298" w:type="dxa"/>
            <w:vAlign w:val="center"/>
          </w:tcPr>
          <w:p w14:paraId="01CB56EC" w14:textId="77777777" w:rsidR="00F724FA" w:rsidRPr="00886C7D" w:rsidRDefault="00F724FA" w:rsidP="00EF1459">
            <w:pPr>
              <w:tabs>
                <w:tab w:val="left" w:pos="0"/>
              </w:tabs>
              <w:ind w:right="-8"/>
              <w:rPr>
                <w:rFonts w:ascii="Verdana" w:eastAsia="Arial Unicode MS" w:hAnsi="Verdana"/>
                <w:sz w:val="16"/>
                <w:szCs w:val="16"/>
              </w:rPr>
            </w:pPr>
            <w:r w:rsidRPr="00886C7D">
              <w:rPr>
                <w:rFonts w:ascii="Verdana" w:eastAsia="Arial Unicode MS" w:hAnsi="Verdana"/>
                <w:sz w:val="16"/>
                <w:szCs w:val="16"/>
              </w:rPr>
              <w:t>ENCARGO DE TRATAMIENTO DE DATOS PERSONALES</w:t>
            </w:r>
          </w:p>
        </w:tc>
      </w:tr>
    </w:tbl>
    <w:p w14:paraId="0BA77D17" w14:textId="77777777" w:rsidR="008C6C9A" w:rsidRPr="00886C7D" w:rsidRDefault="008C6C9A" w:rsidP="008C6C9A">
      <w:pPr>
        <w:pStyle w:val="Ttulo3"/>
        <w:sectPr w:rsidR="008C6C9A" w:rsidRPr="00886C7D" w:rsidSect="008C6C9A">
          <w:footnotePr>
            <w:numRestart w:val="eachPage"/>
          </w:footnotePr>
          <w:pgSz w:w="11906" w:h="16838"/>
          <w:pgMar w:top="567" w:right="1276" w:bottom="992" w:left="1134" w:header="284" w:footer="482" w:gutter="0"/>
          <w:cols w:space="720"/>
          <w:docGrid w:linePitch="326"/>
        </w:sectPr>
      </w:pPr>
    </w:p>
    <w:p w14:paraId="20357C71" w14:textId="77777777" w:rsidR="00A56792" w:rsidRPr="00886C7D" w:rsidRDefault="00A56792">
      <w:pPr>
        <w:pageBreakBefore/>
        <w:kinsoku w:val="0"/>
        <w:overflowPunct w:val="0"/>
        <w:ind w:right="-39"/>
        <w:rPr>
          <w:rFonts w:ascii="Verdana" w:hAnsi="Verdana" w:cs="Verdana"/>
          <w:b/>
          <w:sz w:val="18"/>
          <w:szCs w:val="18"/>
        </w:rPr>
      </w:pPr>
    </w:p>
    <w:p w14:paraId="3EF3B053" w14:textId="77777777" w:rsidR="00A56792" w:rsidRPr="00886C7D" w:rsidRDefault="00A56792" w:rsidP="00C255E3">
      <w:pPr>
        <w:ind w:right="-8"/>
        <w:jc w:val="center"/>
        <w:rPr>
          <w:rFonts w:ascii="Verdana" w:hAnsi="Verdana" w:cs="Verdana"/>
          <w:b/>
          <w:caps/>
          <w:sz w:val="20"/>
          <w:szCs w:val="20"/>
        </w:rPr>
      </w:pPr>
      <w:r w:rsidRPr="00886C7D">
        <w:rPr>
          <w:rFonts w:ascii="Verdana" w:hAnsi="Verdana" w:cs="Verdana"/>
          <w:b/>
          <w:caps/>
          <w:sz w:val="20"/>
          <w:szCs w:val="20"/>
        </w:rPr>
        <w:t>ANEXO I.1</w:t>
      </w:r>
    </w:p>
    <w:bookmarkEnd w:id="153"/>
    <w:p w14:paraId="25C03F9D" w14:textId="77777777" w:rsidR="00A56792" w:rsidRPr="00886C7D" w:rsidRDefault="00A56792" w:rsidP="00C255E3">
      <w:pPr>
        <w:ind w:right="-8"/>
        <w:jc w:val="center"/>
        <w:rPr>
          <w:rFonts w:ascii="Verdana" w:hAnsi="Verdana" w:cs="Verdana"/>
          <w:b/>
          <w:caps/>
          <w:sz w:val="20"/>
          <w:szCs w:val="20"/>
        </w:rPr>
      </w:pPr>
      <w:r w:rsidRPr="00886C7D">
        <w:rPr>
          <w:rFonts w:ascii="Verdana" w:hAnsi="Verdana" w:cs="Verdana"/>
          <w:b/>
          <w:caps/>
          <w:sz w:val="20"/>
          <w:szCs w:val="20"/>
        </w:rPr>
        <w:t xml:space="preserve">CÁLCULO PRESUPUESTO BASE DE LICITACIÓN: </w:t>
      </w:r>
    </w:p>
    <w:p w14:paraId="5B552D3F" w14:textId="77777777" w:rsidR="00A56792" w:rsidRPr="00886C7D" w:rsidRDefault="00A56792" w:rsidP="00C255E3">
      <w:pPr>
        <w:ind w:left="284" w:right="-316"/>
        <w:jc w:val="both"/>
        <w:rPr>
          <w:rFonts w:ascii="Verdana" w:hAnsi="Verdana" w:cs="Arial"/>
          <w:sz w:val="20"/>
          <w:szCs w:val="20"/>
          <w:u w:val="single"/>
          <w:shd w:val="clear" w:color="auto" w:fill="FFFF00"/>
        </w:rPr>
      </w:pPr>
    </w:p>
    <w:p w14:paraId="6DB5A11A" w14:textId="77777777" w:rsidR="00A56792" w:rsidRPr="00886C7D" w:rsidRDefault="00A56792">
      <w:pPr>
        <w:shd w:val="clear" w:color="auto" w:fill="FFFFFF"/>
        <w:ind w:left="284" w:right="-316"/>
        <w:jc w:val="both"/>
        <w:rPr>
          <w:rFonts w:ascii="Verdana" w:hAnsi="Verdana" w:cs="Arial"/>
          <w:sz w:val="20"/>
          <w:szCs w:val="20"/>
          <w:u w:val="single"/>
          <w:shd w:val="clear" w:color="auto" w:fill="FFFF00"/>
        </w:rPr>
      </w:pPr>
    </w:p>
    <w:p w14:paraId="6BF24CC4" w14:textId="600C4563" w:rsidR="00A56792" w:rsidRPr="00886C7D" w:rsidRDefault="007D533E" w:rsidP="00491454">
      <w:pPr>
        <w:ind w:left="-100" w:right="70" w:firstLine="100"/>
        <w:jc w:val="both"/>
        <w:rPr>
          <w:rFonts w:ascii="Verdana" w:hAnsi="Verdana" w:cs="Arial"/>
          <w:color w:val="0070C0"/>
          <w:sz w:val="20"/>
          <w:szCs w:val="20"/>
          <w:shd w:val="clear" w:color="auto" w:fill="FFFF00"/>
        </w:rPr>
      </w:pPr>
      <w:r w:rsidRPr="00886C7D">
        <w:rPr>
          <w:rFonts w:ascii="Verdana" w:hAnsi="Verdana" w:cs="Arial"/>
          <w:color w:val="0070C0"/>
          <w:sz w:val="20"/>
          <w:szCs w:val="20"/>
        </w:rPr>
        <w:t>N</w:t>
      </w:r>
      <w:r w:rsidR="00A56792" w:rsidRPr="00886C7D">
        <w:rPr>
          <w:rFonts w:ascii="Verdana" w:hAnsi="Verdana" w:cs="Arial"/>
          <w:color w:val="0070C0"/>
          <w:sz w:val="20"/>
          <w:szCs w:val="20"/>
        </w:rPr>
        <w:t xml:space="preserve">úmero de expediente </w:t>
      </w:r>
      <w:r w:rsidR="00A56792" w:rsidRPr="00886C7D">
        <w:rPr>
          <w:rFonts w:ascii="Verdana" w:hAnsi="Verdana" w:cs="Verdana"/>
          <w:color w:val="0070C0"/>
          <w:sz w:val="20"/>
          <w:szCs w:val="20"/>
        </w:rPr>
        <w:t>C02/</w:t>
      </w:r>
      <w:r w:rsidR="001941F0" w:rsidRPr="00886C7D">
        <w:rPr>
          <w:rFonts w:ascii="Verdana" w:hAnsi="Verdana" w:cs="Verdana"/>
          <w:color w:val="0070C0"/>
          <w:sz w:val="20"/>
          <w:szCs w:val="20"/>
        </w:rPr>
        <w:t>016</w:t>
      </w:r>
      <w:r w:rsidR="00A56792" w:rsidRPr="00886C7D">
        <w:rPr>
          <w:rFonts w:ascii="Verdana" w:hAnsi="Verdana" w:cs="Verdana"/>
          <w:color w:val="0070C0"/>
          <w:sz w:val="20"/>
          <w:szCs w:val="20"/>
        </w:rPr>
        <w:t>/20</w:t>
      </w:r>
      <w:r w:rsidR="00605ED0" w:rsidRPr="00886C7D">
        <w:rPr>
          <w:rFonts w:ascii="Verdana" w:hAnsi="Verdana" w:cs="Verdana"/>
          <w:color w:val="0070C0"/>
          <w:sz w:val="20"/>
          <w:szCs w:val="20"/>
        </w:rPr>
        <w:t>2</w:t>
      </w:r>
      <w:r w:rsidR="00E34510" w:rsidRPr="00886C7D">
        <w:rPr>
          <w:rFonts w:ascii="Verdana" w:hAnsi="Verdana" w:cs="Verdana"/>
          <w:color w:val="0070C0"/>
          <w:sz w:val="20"/>
          <w:szCs w:val="20"/>
        </w:rPr>
        <w:t>6</w:t>
      </w:r>
    </w:p>
    <w:p w14:paraId="4977F1D0" w14:textId="77777777" w:rsidR="007D533E" w:rsidRPr="00886C7D" w:rsidRDefault="007D533E" w:rsidP="00491454">
      <w:pPr>
        <w:jc w:val="both"/>
        <w:rPr>
          <w:rFonts w:ascii="Verdana" w:hAnsi="Verdana" w:cs="Arial"/>
          <w:sz w:val="20"/>
          <w:szCs w:val="20"/>
          <w:shd w:val="clear" w:color="auto" w:fill="FFFF00"/>
        </w:rPr>
      </w:pPr>
    </w:p>
    <w:p w14:paraId="1984A716" w14:textId="77777777" w:rsidR="007D533E" w:rsidRPr="00886C7D" w:rsidRDefault="007D533E" w:rsidP="00491454">
      <w:pPr>
        <w:jc w:val="both"/>
        <w:rPr>
          <w:rFonts w:ascii="Verdana" w:hAnsi="Verdana" w:cs="Arial"/>
          <w:color w:val="0070C0"/>
          <w:sz w:val="20"/>
          <w:szCs w:val="20"/>
        </w:rPr>
      </w:pPr>
      <w:r w:rsidRPr="00886C7D">
        <w:rPr>
          <w:rFonts w:ascii="Verdana" w:hAnsi="Verdana" w:cs="Arial"/>
          <w:color w:val="0070C0"/>
          <w:sz w:val="20"/>
          <w:szCs w:val="20"/>
        </w:rPr>
        <w:t xml:space="preserve">En los contratos de seguros la cuantía de prima depende del tipo de riesgo asegurado. Por tanto, en el caso de un nuevo contrato, la variable fundamental para la </w:t>
      </w:r>
      <w:r w:rsidRPr="00886C7D">
        <w:rPr>
          <w:rFonts w:ascii="Verdana" w:hAnsi="Verdana" w:cs="Arial"/>
          <w:color w:val="0070C0"/>
          <w:sz w:val="20"/>
          <w:szCs w:val="20"/>
          <w:u w:val="single"/>
        </w:rPr>
        <w:t xml:space="preserve">determinación del precio de </w:t>
      </w:r>
      <w:proofErr w:type="gramStart"/>
      <w:r w:rsidRPr="00886C7D">
        <w:rPr>
          <w:rFonts w:ascii="Verdana" w:hAnsi="Verdana" w:cs="Arial"/>
          <w:color w:val="0070C0"/>
          <w:sz w:val="20"/>
          <w:szCs w:val="20"/>
          <w:u w:val="single"/>
        </w:rPr>
        <w:t>licitación</w:t>
      </w:r>
      <w:r w:rsidRPr="00886C7D">
        <w:rPr>
          <w:rFonts w:ascii="Verdana" w:hAnsi="Verdana" w:cs="Arial"/>
          <w:color w:val="0070C0"/>
          <w:sz w:val="20"/>
          <w:szCs w:val="20"/>
        </w:rPr>
        <w:t>,</w:t>
      </w:r>
      <w:proofErr w:type="gramEnd"/>
      <w:r w:rsidRPr="00886C7D">
        <w:rPr>
          <w:rFonts w:ascii="Verdana" w:hAnsi="Verdana" w:cs="Arial"/>
          <w:color w:val="0070C0"/>
          <w:sz w:val="20"/>
          <w:szCs w:val="20"/>
        </w:rPr>
        <w:t xml:space="preserve"> dependerá de los valores de riesgo </w:t>
      </w:r>
      <w:proofErr w:type="gramStart"/>
      <w:r w:rsidRPr="00886C7D">
        <w:rPr>
          <w:rFonts w:ascii="Verdana" w:hAnsi="Verdana" w:cs="Arial"/>
          <w:color w:val="0070C0"/>
          <w:sz w:val="20"/>
          <w:szCs w:val="20"/>
        </w:rPr>
        <w:t>de acuerdo a</w:t>
      </w:r>
      <w:proofErr w:type="gramEnd"/>
      <w:r w:rsidRPr="00886C7D">
        <w:rPr>
          <w:rFonts w:ascii="Verdana" w:hAnsi="Verdana" w:cs="Arial"/>
          <w:color w:val="0070C0"/>
          <w:sz w:val="20"/>
          <w:szCs w:val="20"/>
        </w:rPr>
        <w:t xml:space="preserve"> la siguiente distribución: </w:t>
      </w:r>
    </w:p>
    <w:p w14:paraId="110AA766" w14:textId="77777777" w:rsidR="007D533E" w:rsidRPr="00886C7D" w:rsidRDefault="007D533E" w:rsidP="00491454">
      <w:pPr>
        <w:jc w:val="both"/>
        <w:rPr>
          <w:rFonts w:ascii="Verdana" w:hAnsi="Verdana" w:cs="Arial"/>
          <w:color w:val="0070C0"/>
          <w:sz w:val="20"/>
          <w:szCs w:val="20"/>
        </w:rPr>
      </w:pPr>
    </w:p>
    <w:p w14:paraId="60C4B491" w14:textId="77777777" w:rsidR="007D533E" w:rsidRPr="00886C7D" w:rsidRDefault="007D533E" w:rsidP="00491454">
      <w:pPr>
        <w:ind w:firstLine="708"/>
        <w:jc w:val="both"/>
        <w:rPr>
          <w:rFonts w:ascii="Verdana" w:hAnsi="Verdana" w:cs="Arial"/>
          <w:color w:val="0070C0"/>
          <w:sz w:val="20"/>
          <w:szCs w:val="20"/>
        </w:rPr>
      </w:pPr>
      <w:r w:rsidRPr="00886C7D">
        <w:rPr>
          <w:rFonts w:ascii="Verdana" w:hAnsi="Verdana" w:cs="Arial"/>
          <w:color w:val="0070C0"/>
          <w:sz w:val="20"/>
          <w:szCs w:val="20"/>
        </w:rPr>
        <w:t xml:space="preserve">PRIMA NETA: dependerá del </w:t>
      </w:r>
      <w:r w:rsidRPr="00886C7D">
        <w:rPr>
          <w:rFonts w:ascii="Verdana" w:hAnsi="Verdana" w:cs="Arial"/>
          <w:b/>
          <w:color w:val="0070C0"/>
          <w:sz w:val="20"/>
          <w:szCs w:val="20"/>
        </w:rPr>
        <w:t>valor actual del riesgo</w:t>
      </w:r>
      <w:r w:rsidRPr="00886C7D">
        <w:rPr>
          <w:rFonts w:ascii="Verdana" w:hAnsi="Verdana" w:cs="Arial"/>
          <w:color w:val="0070C0"/>
          <w:sz w:val="20"/>
          <w:szCs w:val="20"/>
        </w:rPr>
        <w:t xml:space="preserve"> </w:t>
      </w:r>
      <w:r w:rsidRPr="00886C7D">
        <w:rPr>
          <w:rFonts w:ascii="Verdana" w:hAnsi="Verdana" w:cs="Arial"/>
          <w:i/>
          <w:color w:val="0070C0"/>
          <w:sz w:val="20"/>
          <w:szCs w:val="20"/>
        </w:rPr>
        <w:t>(criterios estadísticos y actuariales</w:t>
      </w:r>
      <w:r w:rsidRPr="00886C7D">
        <w:rPr>
          <w:rFonts w:ascii="Verdana" w:hAnsi="Verdana" w:cs="Arial"/>
          <w:color w:val="0070C0"/>
          <w:sz w:val="20"/>
          <w:szCs w:val="20"/>
        </w:rPr>
        <w:t xml:space="preserve">) y de la </w:t>
      </w:r>
      <w:r w:rsidRPr="00886C7D">
        <w:rPr>
          <w:rFonts w:ascii="Verdana" w:hAnsi="Verdana" w:cs="Arial"/>
          <w:b/>
          <w:color w:val="0070C0"/>
          <w:sz w:val="20"/>
          <w:szCs w:val="20"/>
        </w:rPr>
        <w:t>siniestralidad</w:t>
      </w:r>
      <w:r w:rsidRPr="00886C7D">
        <w:rPr>
          <w:rFonts w:ascii="Verdana" w:hAnsi="Verdana" w:cs="Arial"/>
          <w:color w:val="0070C0"/>
          <w:sz w:val="20"/>
          <w:szCs w:val="20"/>
        </w:rPr>
        <w:t xml:space="preserve"> espec</w:t>
      </w:r>
      <w:r w:rsidR="006F4870" w:rsidRPr="00886C7D">
        <w:rPr>
          <w:rFonts w:ascii="Verdana" w:hAnsi="Verdana" w:cs="Arial"/>
          <w:color w:val="0070C0"/>
          <w:sz w:val="20"/>
          <w:szCs w:val="20"/>
        </w:rPr>
        <w:t>í</w:t>
      </w:r>
      <w:r w:rsidRPr="00886C7D">
        <w:rPr>
          <w:rFonts w:ascii="Verdana" w:hAnsi="Verdana" w:cs="Arial"/>
          <w:color w:val="0070C0"/>
          <w:sz w:val="20"/>
          <w:szCs w:val="20"/>
        </w:rPr>
        <w:t>fica de ese riesgo.</w:t>
      </w:r>
    </w:p>
    <w:p w14:paraId="75500793" w14:textId="77777777" w:rsidR="007D533E" w:rsidRPr="00886C7D" w:rsidRDefault="007D533E" w:rsidP="00491454">
      <w:pPr>
        <w:ind w:firstLine="708"/>
        <w:jc w:val="both"/>
        <w:rPr>
          <w:rFonts w:ascii="Verdana" w:hAnsi="Verdana" w:cs="Arial"/>
          <w:color w:val="0070C0"/>
          <w:sz w:val="20"/>
          <w:szCs w:val="20"/>
        </w:rPr>
      </w:pPr>
      <w:r w:rsidRPr="00886C7D">
        <w:rPr>
          <w:rFonts w:ascii="Verdana" w:hAnsi="Verdana" w:cs="Arial"/>
          <w:color w:val="0070C0"/>
          <w:sz w:val="20"/>
          <w:szCs w:val="20"/>
        </w:rPr>
        <w:t>+</w:t>
      </w:r>
    </w:p>
    <w:p w14:paraId="1A3F77A2" w14:textId="77777777" w:rsidR="007D533E" w:rsidRPr="00886C7D" w:rsidRDefault="007D533E" w:rsidP="00491454">
      <w:pPr>
        <w:ind w:firstLine="708"/>
        <w:jc w:val="both"/>
        <w:rPr>
          <w:rFonts w:ascii="Verdana" w:hAnsi="Verdana" w:cs="Arial"/>
          <w:color w:val="0070C0"/>
          <w:sz w:val="20"/>
          <w:szCs w:val="20"/>
        </w:rPr>
      </w:pPr>
      <w:r w:rsidRPr="00886C7D">
        <w:rPr>
          <w:rFonts w:ascii="Verdana" w:hAnsi="Verdana" w:cs="Arial"/>
          <w:color w:val="0070C0"/>
          <w:sz w:val="20"/>
          <w:szCs w:val="20"/>
        </w:rPr>
        <w:t>GASTO DE ADMINISTRACIÓN: gastos de gestión de póliza, que será proporcional a su siniestralidad.</w:t>
      </w:r>
    </w:p>
    <w:p w14:paraId="0FDD449E" w14:textId="77777777" w:rsidR="007D533E" w:rsidRPr="00886C7D" w:rsidRDefault="007D533E" w:rsidP="00491454">
      <w:pPr>
        <w:ind w:firstLine="708"/>
        <w:jc w:val="both"/>
        <w:rPr>
          <w:rFonts w:ascii="Verdana" w:hAnsi="Verdana" w:cs="Arial"/>
          <w:color w:val="0070C0"/>
          <w:sz w:val="20"/>
          <w:szCs w:val="20"/>
        </w:rPr>
      </w:pPr>
      <w:r w:rsidRPr="00886C7D">
        <w:rPr>
          <w:rFonts w:ascii="Verdana" w:hAnsi="Verdana" w:cs="Arial"/>
          <w:color w:val="0070C0"/>
          <w:sz w:val="20"/>
          <w:szCs w:val="20"/>
        </w:rPr>
        <w:t>+</w:t>
      </w:r>
    </w:p>
    <w:p w14:paraId="369E0ECE" w14:textId="77777777" w:rsidR="007D533E" w:rsidRPr="00886C7D" w:rsidRDefault="007D533E" w:rsidP="00491454">
      <w:pPr>
        <w:ind w:firstLine="708"/>
        <w:jc w:val="both"/>
        <w:rPr>
          <w:rFonts w:ascii="Verdana" w:hAnsi="Verdana" w:cs="Arial"/>
          <w:color w:val="0070C0"/>
          <w:sz w:val="20"/>
          <w:szCs w:val="20"/>
        </w:rPr>
      </w:pPr>
      <w:r w:rsidRPr="00886C7D">
        <w:rPr>
          <w:rFonts w:ascii="Verdana" w:hAnsi="Verdana" w:cs="Arial"/>
          <w:color w:val="0070C0"/>
          <w:sz w:val="20"/>
          <w:szCs w:val="20"/>
        </w:rPr>
        <w:t xml:space="preserve">IMPUESTOS: proporcional sobre la prima pura </w:t>
      </w:r>
      <w:r w:rsidRPr="00886C7D">
        <w:rPr>
          <w:rFonts w:ascii="Verdana" w:hAnsi="Verdana" w:cs="Arial"/>
          <w:i/>
          <w:color w:val="0070C0"/>
          <w:sz w:val="20"/>
          <w:szCs w:val="20"/>
        </w:rPr>
        <w:t xml:space="preserve">(Consorcio, CLEA, IPS) </w:t>
      </w:r>
    </w:p>
    <w:p w14:paraId="68AAD185" w14:textId="77777777" w:rsidR="007D533E" w:rsidRPr="00886C7D" w:rsidRDefault="007D533E" w:rsidP="00491454">
      <w:pPr>
        <w:ind w:firstLine="708"/>
        <w:rPr>
          <w:rFonts w:ascii="Verdana" w:hAnsi="Verdana" w:cs="Arial"/>
          <w:color w:val="0070C0"/>
          <w:sz w:val="20"/>
          <w:szCs w:val="20"/>
        </w:rPr>
      </w:pPr>
      <w:r w:rsidRPr="00886C7D">
        <w:rPr>
          <w:rFonts w:ascii="Verdana" w:hAnsi="Verdana" w:cs="Arial"/>
          <w:color w:val="0070C0"/>
          <w:sz w:val="20"/>
          <w:szCs w:val="20"/>
        </w:rPr>
        <w:t>=</w:t>
      </w:r>
    </w:p>
    <w:p w14:paraId="7C34CF9A" w14:textId="77777777" w:rsidR="00A56792" w:rsidRPr="00886C7D" w:rsidRDefault="007D533E" w:rsidP="00491454">
      <w:pPr>
        <w:ind w:left="324" w:right="70" w:firstLine="384"/>
        <w:jc w:val="both"/>
        <w:rPr>
          <w:rFonts w:ascii="Verdana" w:hAnsi="Verdana" w:cs="Arial"/>
          <w:color w:val="0070C0"/>
          <w:sz w:val="18"/>
          <w:szCs w:val="18"/>
          <w:u w:val="single"/>
          <w:shd w:val="clear" w:color="auto" w:fill="FFFF00"/>
        </w:rPr>
      </w:pPr>
      <w:proofErr w:type="gramStart"/>
      <w:r w:rsidRPr="00886C7D">
        <w:rPr>
          <w:rFonts w:ascii="Verdana" w:hAnsi="Verdana" w:cs="Arial"/>
          <w:color w:val="0070C0"/>
          <w:sz w:val="20"/>
          <w:szCs w:val="20"/>
        </w:rPr>
        <w:t>PRIMA A LICITAR</w:t>
      </w:r>
      <w:proofErr w:type="gramEnd"/>
      <w:r w:rsidRPr="00886C7D">
        <w:rPr>
          <w:rFonts w:ascii="Verdana" w:hAnsi="Verdana" w:cs="Arial"/>
          <w:color w:val="0070C0"/>
          <w:sz w:val="20"/>
          <w:szCs w:val="20"/>
        </w:rPr>
        <w:t xml:space="preserve"> = PRECIO DE LICITACIÓN</w:t>
      </w:r>
    </w:p>
    <w:p w14:paraId="110D438E" w14:textId="77777777" w:rsidR="00A56792" w:rsidRPr="00886C7D" w:rsidRDefault="00A56792">
      <w:pPr>
        <w:shd w:val="clear" w:color="auto" w:fill="FFFFFF"/>
        <w:ind w:left="-100" w:right="70"/>
        <w:jc w:val="both"/>
        <w:rPr>
          <w:rFonts w:ascii="Verdana" w:hAnsi="Verdana" w:cs="Segoe UI"/>
          <w:color w:val="212121"/>
          <w:sz w:val="16"/>
          <w:szCs w:val="16"/>
          <w:shd w:val="clear" w:color="auto" w:fill="FFFF00"/>
        </w:rPr>
      </w:pPr>
    </w:p>
    <w:p w14:paraId="44E554C2" w14:textId="77777777" w:rsidR="00A56792" w:rsidRPr="00886C7D" w:rsidRDefault="00A56792">
      <w:pPr>
        <w:shd w:val="clear" w:color="auto" w:fill="FFFFFF"/>
        <w:ind w:left="-100" w:right="70"/>
        <w:jc w:val="both"/>
        <w:rPr>
          <w:rFonts w:ascii="Verdana" w:hAnsi="Verdana" w:cs="Segoe UI"/>
          <w:color w:val="212121"/>
          <w:sz w:val="16"/>
          <w:szCs w:val="16"/>
          <w:shd w:val="clear" w:color="auto" w:fill="FFFF00"/>
        </w:rPr>
      </w:pPr>
    </w:p>
    <w:p w14:paraId="2CF17CD5" w14:textId="77777777" w:rsidR="00A56792" w:rsidRPr="00886C7D" w:rsidRDefault="00A56792">
      <w:pPr>
        <w:shd w:val="clear" w:color="auto" w:fill="FFFFFF"/>
        <w:ind w:left="-100" w:right="70"/>
        <w:jc w:val="both"/>
        <w:rPr>
          <w:rFonts w:ascii="Verdana" w:hAnsi="Verdana" w:cs="Segoe UI"/>
          <w:color w:val="212121"/>
          <w:sz w:val="16"/>
          <w:szCs w:val="16"/>
        </w:rPr>
      </w:pPr>
    </w:p>
    <w:p w14:paraId="474EAF80" w14:textId="77777777" w:rsidR="00A56792" w:rsidRPr="00886C7D" w:rsidRDefault="00A56792">
      <w:pPr>
        <w:shd w:val="clear" w:color="auto" w:fill="FFFFFF"/>
        <w:ind w:left="-100" w:right="70"/>
        <w:jc w:val="both"/>
        <w:rPr>
          <w:rFonts w:ascii="Verdana" w:hAnsi="Verdana" w:cs="Segoe UI"/>
          <w:color w:val="212121"/>
          <w:sz w:val="16"/>
          <w:szCs w:val="16"/>
        </w:rPr>
      </w:pPr>
    </w:p>
    <w:p w14:paraId="30AF9D37" w14:textId="77777777" w:rsidR="00A56792" w:rsidRPr="00886C7D" w:rsidRDefault="00A56792">
      <w:pPr>
        <w:sectPr w:rsidR="00A56792" w:rsidRPr="00886C7D">
          <w:headerReference w:type="even" r:id="rId20"/>
          <w:headerReference w:type="default" r:id="rId21"/>
          <w:footerReference w:type="even" r:id="rId22"/>
          <w:footerReference w:type="default" r:id="rId23"/>
          <w:headerReference w:type="first" r:id="rId24"/>
          <w:footerReference w:type="first" r:id="rId25"/>
          <w:pgSz w:w="11906" w:h="16838"/>
          <w:pgMar w:top="1418" w:right="1418" w:bottom="453" w:left="1418" w:header="284" w:footer="397" w:gutter="0"/>
          <w:cols w:space="708"/>
          <w:docGrid w:linePitch="600" w:charSpace="32768"/>
        </w:sectPr>
      </w:pPr>
    </w:p>
    <w:p w14:paraId="5C2F070B" w14:textId="77777777" w:rsidR="00A56792" w:rsidRPr="00886C7D" w:rsidRDefault="00A56792">
      <w:pPr>
        <w:ind w:left="851" w:right="-39" w:hanging="709"/>
        <w:jc w:val="center"/>
        <w:rPr>
          <w:rFonts w:ascii="Verdana" w:hAnsi="Verdana" w:cs="Verdana"/>
          <w:b/>
          <w:sz w:val="20"/>
          <w:szCs w:val="20"/>
        </w:rPr>
      </w:pPr>
      <w:bookmarkStart w:id="154" w:name="AnexoI2"/>
      <w:r w:rsidRPr="00886C7D">
        <w:rPr>
          <w:rFonts w:ascii="Verdana" w:hAnsi="Verdana" w:cs="Verdana"/>
          <w:b/>
          <w:sz w:val="22"/>
          <w:szCs w:val="22"/>
        </w:rPr>
        <w:lastRenderedPageBreak/>
        <w:t>ANEXO I.2</w:t>
      </w:r>
      <w:r w:rsidR="007A37E0" w:rsidRPr="00886C7D">
        <w:rPr>
          <w:rFonts w:ascii="Verdana" w:hAnsi="Verdana" w:cs="Verdana"/>
          <w:b/>
          <w:sz w:val="22"/>
          <w:szCs w:val="22"/>
        </w:rPr>
        <w:t xml:space="preserve"> </w:t>
      </w:r>
      <w:r w:rsidR="007A37E0" w:rsidRPr="00886C7D">
        <w:rPr>
          <w:rFonts w:ascii="Verdana" w:hAnsi="Verdana" w:cs="Verdana"/>
          <w:color w:val="0070C0"/>
          <w:sz w:val="22"/>
          <w:szCs w:val="22"/>
        </w:rPr>
        <w:t>No procede</w:t>
      </w:r>
    </w:p>
    <w:bookmarkEnd w:id="154"/>
    <w:p w14:paraId="132E1674" w14:textId="77777777" w:rsidR="00A56792" w:rsidRPr="00886C7D" w:rsidRDefault="00A56792">
      <w:pPr>
        <w:ind w:left="851" w:right="-39" w:hanging="709"/>
        <w:jc w:val="center"/>
        <w:rPr>
          <w:rFonts w:ascii="Verdana" w:hAnsi="Verdana" w:cs="Verdana"/>
          <w:b/>
          <w:sz w:val="20"/>
          <w:szCs w:val="20"/>
        </w:rPr>
      </w:pPr>
      <w:r w:rsidRPr="00886C7D">
        <w:rPr>
          <w:rFonts w:ascii="Verdana" w:hAnsi="Verdana" w:cs="Verdana"/>
          <w:b/>
          <w:sz w:val="20"/>
          <w:szCs w:val="20"/>
        </w:rPr>
        <w:t xml:space="preserve">DATOS SOBRE LAS CONDICIONES DE LOS CONTRATOS DE TRABAJO </w:t>
      </w:r>
    </w:p>
    <w:p w14:paraId="6A20115E" w14:textId="77777777" w:rsidR="00A56792" w:rsidRPr="00886C7D" w:rsidRDefault="00A56792">
      <w:pPr>
        <w:ind w:left="851" w:right="-39" w:hanging="709"/>
        <w:jc w:val="center"/>
        <w:rPr>
          <w:rFonts w:ascii="Verdana" w:hAnsi="Verdana" w:cs="Verdana"/>
          <w:b/>
          <w:sz w:val="20"/>
          <w:szCs w:val="20"/>
        </w:rPr>
      </w:pPr>
    </w:p>
    <w:p w14:paraId="6B4729F3" w14:textId="77777777" w:rsidR="00A56792" w:rsidRPr="00886C7D" w:rsidRDefault="00A56792">
      <w:pPr>
        <w:ind w:left="851" w:right="-39" w:hanging="709"/>
        <w:rPr>
          <w:rFonts w:ascii="Verdana" w:hAnsi="Verdana" w:cs="Verdana"/>
          <w:b/>
          <w:sz w:val="20"/>
          <w:szCs w:val="20"/>
        </w:rPr>
      </w:pPr>
      <w:r w:rsidRPr="00886C7D">
        <w:rPr>
          <w:rFonts w:ascii="Verdana" w:hAnsi="Verdana" w:cs="Tahoma"/>
          <w:sz w:val="20"/>
          <w:szCs w:val="20"/>
        </w:rPr>
        <w:t>Contrato de servicios de (</w:t>
      </w:r>
      <w:r w:rsidRPr="00886C7D">
        <w:rPr>
          <w:rFonts w:ascii="Verdana" w:hAnsi="Verdana" w:cs="Tahoma"/>
          <w:i/>
          <w:color w:val="0000FF"/>
          <w:sz w:val="20"/>
          <w:szCs w:val="20"/>
        </w:rPr>
        <w:t>indicar objeto del contrato</w:t>
      </w:r>
      <w:r w:rsidRPr="00886C7D">
        <w:rPr>
          <w:rFonts w:ascii="Verdana" w:hAnsi="Verdana" w:cs="Tahoma"/>
          <w:sz w:val="20"/>
          <w:szCs w:val="20"/>
        </w:rPr>
        <w:t>)</w:t>
      </w:r>
    </w:p>
    <w:p w14:paraId="24213136" w14:textId="77777777" w:rsidR="00A56792" w:rsidRPr="00886C7D" w:rsidRDefault="00A56792">
      <w:pPr>
        <w:ind w:left="851" w:right="-39" w:hanging="709"/>
        <w:rPr>
          <w:rFonts w:ascii="Verdana" w:hAnsi="Verdana" w:cs="Verdana"/>
          <w:b/>
          <w:sz w:val="20"/>
          <w:szCs w:val="20"/>
        </w:rPr>
      </w:pPr>
    </w:p>
    <w:tbl>
      <w:tblPr>
        <w:tblW w:w="0" w:type="auto"/>
        <w:tblInd w:w="108" w:type="dxa"/>
        <w:tblLayout w:type="fixed"/>
        <w:tblLook w:val="0000" w:firstRow="0" w:lastRow="0" w:firstColumn="0" w:lastColumn="0" w:noHBand="0" w:noVBand="0"/>
      </w:tblPr>
      <w:tblGrid>
        <w:gridCol w:w="1450"/>
        <w:gridCol w:w="1536"/>
        <w:gridCol w:w="1536"/>
        <w:gridCol w:w="1223"/>
        <w:gridCol w:w="1202"/>
        <w:gridCol w:w="1582"/>
        <w:gridCol w:w="1591"/>
        <w:gridCol w:w="1136"/>
        <w:gridCol w:w="1617"/>
        <w:gridCol w:w="1617"/>
      </w:tblGrid>
      <w:tr w:rsidR="00EC02F3" w:rsidRPr="00886C7D" w14:paraId="4D00A45F" w14:textId="77777777" w:rsidTr="00EC02F3">
        <w:tc>
          <w:tcPr>
            <w:tcW w:w="1450" w:type="dxa"/>
            <w:tcBorders>
              <w:top w:val="single" w:sz="4" w:space="0" w:color="000000"/>
              <w:left w:val="single" w:sz="4" w:space="0" w:color="000000"/>
              <w:bottom w:val="single" w:sz="4" w:space="0" w:color="000000"/>
            </w:tcBorders>
            <w:vAlign w:val="center"/>
          </w:tcPr>
          <w:p w14:paraId="2869A7AE" w14:textId="77777777" w:rsidR="00EC02F3" w:rsidRPr="00886C7D" w:rsidRDefault="00EC02F3">
            <w:pPr>
              <w:jc w:val="center"/>
              <w:rPr>
                <w:rFonts w:ascii="Verdana" w:hAnsi="Verdana" w:cs="Tahoma"/>
                <w:b/>
                <w:sz w:val="20"/>
                <w:szCs w:val="20"/>
              </w:rPr>
            </w:pPr>
            <w:r w:rsidRPr="00886C7D">
              <w:rPr>
                <w:rFonts w:ascii="Verdana" w:hAnsi="Verdana" w:cs="Tahoma"/>
                <w:b/>
                <w:sz w:val="20"/>
                <w:szCs w:val="20"/>
              </w:rPr>
              <w:t>Convenio colectivo</w:t>
            </w:r>
          </w:p>
        </w:tc>
        <w:tc>
          <w:tcPr>
            <w:tcW w:w="1536" w:type="dxa"/>
            <w:tcBorders>
              <w:top w:val="single" w:sz="4" w:space="0" w:color="000000"/>
              <w:left w:val="single" w:sz="4" w:space="0" w:color="000000"/>
              <w:bottom w:val="single" w:sz="4" w:space="0" w:color="000000"/>
              <w:right w:val="single" w:sz="4" w:space="0" w:color="000000"/>
            </w:tcBorders>
          </w:tcPr>
          <w:p w14:paraId="244CFC74" w14:textId="77777777" w:rsidR="00A41A7C" w:rsidRPr="00886C7D" w:rsidRDefault="00A41A7C">
            <w:pPr>
              <w:jc w:val="center"/>
              <w:rPr>
                <w:rFonts w:ascii="Verdana" w:hAnsi="Verdana" w:cs="Tahoma"/>
                <w:b/>
                <w:sz w:val="19"/>
                <w:szCs w:val="19"/>
              </w:rPr>
            </w:pPr>
          </w:p>
          <w:p w14:paraId="0594CB4F" w14:textId="319460A9" w:rsidR="00EC02F3" w:rsidRPr="00886C7D" w:rsidRDefault="00A41A7C">
            <w:pPr>
              <w:jc w:val="center"/>
              <w:rPr>
                <w:rFonts w:ascii="Verdana" w:hAnsi="Verdana" w:cs="Tahoma"/>
                <w:b/>
                <w:sz w:val="20"/>
                <w:szCs w:val="20"/>
              </w:rPr>
            </w:pPr>
            <w:r w:rsidRPr="00886C7D">
              <w:rPr>
                <w:rFonts w:ascii="Verdana" w:hAnsi="Verdana" w:cs="Tahoma"/>
                <w:b/>
                <w:sz w:val="19"/>
                <w:szCs w:val="19"/>
              </w:rPr>
              <w:t>Género</w:t>
            </w:r>
          </w:p>
        </w:tc>
        <w:tc>
          <w:tcPr>
            <w:tcW w:w="1536" w:type="dxa"/>
            <w:tcBorders>
              <w:top w:val="single" w:sz="4" w:space="0" w:color="000000"/>
              <w:left w:val="single" w:sz="4" w:space="0" w:color="000000"/>
              <w:bottom w:val="single" w:sz="4" w:space="0" w:color="000000"/>
            </w:tcBorders>
            <w:vAlign w:val="center"/>
          </w:tcPr>
          <w:p w14:paraId="7852877D" w14:textId="221E75AA" w:rsidR="00EC02F3" w:rsidRPr="00886C7D" w:rsidRDefault="00EC02F3">
            <w:pPr>
              <w:jc w:val="center"/>
              <w:rPr>
                <w:rFonts w:ascii="Verdana" w:hAnsi="Verdana" w:cs="Tahoma"/>
                <w:b/>
                <w:sz w:val="20"/>
                <w:szCs w:val="20"/>
              </w:rPr>
            </w:pPr>
            <w:r w:rsidRPr="00886C7D">
              <w:rPr>
                <w:rFonts w:ascii="Verdana" w:hAnsi="Verdana" w:cs="Tahoma"/>
                <w:b/>
                <w:sz w:val="20"/>
                <w:szCs w:val="20"/>
              </w:rPr>
              <w:t>Categoría profesional</w:t>
            </w:r>
          </w:p>
        </w:tc>
        <w:tc>
          <w:tcPr>
            <w:tcW w:w="1223" w:type="dxa"/>
            <w:tcBorders>
              <w:top w:val="single" w:sz="4" w:space="0" w:color="000000"/>
              <w:left w:val="single" w:sz="4" w:space="0" w:color="000000"/>
              <w:bottom w:val="single" w:sz="4" w:space="0" w:color="000000"/>
            </w:tcBorders>
            <w:vAlign w:val="center"/>
          </w:tcPr>
          <w:p w14:paraId="1124B8FB" w14:textId="77777777" w:rsidR="00EC02F3" w:rsidRPr="00886C7D" w:rsidRDefault="00EC02F3">
            <w:pPr>
              <w:jc w:val="center"/>
              <w:rPr>
                <w:rFonts w:ascii="Verdana" w:hAnsi="Verdana" w:cs="Tahoma"/>
                <w:b/>
                <w:sz w:val="20"/>
                <w:szCs w:val="20"/>
              </w:rPr>
            </w:pPr>
            <w:r w:rsidRPr="00886C7D">
              <w:rPr>
                <w:rFonts w:ascii="Verdana" w:hAnsi="Verdana" w:cs="Tahoma"/>
                <w:b/>
                <w:sz w:val="20"/>
                <w:szCs w:val="20"/>
              </w:rPr>
              <w:t>Tipo de contrato</w:t>
            </w:r>
          </w:p>
        </w:tc>
        <w:tc>
          <w:tcPr>
            <w:tcW w:w="1202" w:type="dxa"/>
            <w:tcBorders>
              <w:top w:val="single" w:sz="4" w:space="0" w:color="000000"/>
              <w:left w:val="single" w:sz="4" w:space="0" w:color="000000"/>
              <w:bottom w:val="single" w:sz="4" w:space="0" w:color="000000"/>
            </w:tcBorders>
            <w:vAlign w:val="center"/>
          </w:tcPr>
          <w:p w14:paraId="48D91E52" w14:textId="77777777" w:rsidR="00EC02F3" w:rsidRPr="00886C7D" w:rsidRDefault="00EC02F3">
            <w:pPr>
              <w:jc w:val="center"/>
              <w:rPr>
                <w:rFonts w:ascii="Verdana" w:hAnsi="Verdana" w:cs="Tahoma"/>
                <w:b/>
                <w:sz w:val="20"/>
                <w:szCs w:val="20"/>
              </w:rPr>
            </w:pPr>
            <w:r w:rsidRPr="00886C7D">
              <w:rPr>
                <w:rFonts w:ascii="Verdana" w:hAnsi="Verdana" w:cs="Tahoma"/>
                <w:b/>
                <w:sz w:val="20"/>
                <w:szCs w:val="20"/>
              </w:rPr>
              <w:t>Jornada</w:t>
            </w:r>
          </w:p>
        </w:tc>
        <w:tc>
          <w:tcPr>
            <w:tcW w:w="1582" w:type="dxa"/>
            <w:tcBorders>
              <w:top w:val="single" w:sz="4" w:space="0" w:color="000000"/>
              <w:left w:val="single" w:sz="4" w:space="0" w:color="000000"/>
              <w:bottom w:val="single" w:sz="4" w:space="0" w:color="000000"/>
            </w:tcBorders>
            <w:vAlign w:val="center"/>
          </w:tcPr>
          <w:p w14:paraId="4C6CFEEA" w14:textId="77777777" w:rsidR="00EC02F3" w:rsidRPr="00886C7D" w:rsidRDefault="00EC02F3">
            <w:pPr>
              <w:jc w:val="center"/>
              <w:rPr>
                <w:rFonts w:ascii="Verdana" w:hAnsi="Verdana" w:cs="Tahoma"/>
                <w:b/>
                <w:sz w:val="20"/>
                <w:szCs w:val="20"/>
              </w:rPr>
            </w:pPr>
            <w:r w:rsidRPr="00886C7D">
              <w:rPr>
                <w:rFonts w:ascii="Verdana" w:hAnsi="Verdana" w:cs="Tahoma"/>
                <w:b/>
                <w:sz w:val="20"/>
                <w:szCs w:val="20"/>
              </w:rPr>
              <w:t>Fecha antigüedad</w:t>
            </w:r>
          </w:p>
        </w:tc>
        <w:tc>
          <w:tcPr>
            <w:tcW w:w="1591" w:type="dxa"/>
            <w:tcBorders>
              <w:top w:val="single" w:sz="4" w:space="0" w:color="000000"/>
              <w:left w:val="single" w:sz="4" w:space="0" w:color="000000"/>
              <w:bottom w:val="single" w:sz="4" w:space="0" w:color="000000"/>
            </w:tcBorders>
          </w:tcPr>
          <w:p w14:paraId="0C7C29A8" w14:textId="77777777" w:rsidR="00EC02F3" w:rsidRPr="00886C7D" w:rsidRDefault="00EC02F3">
            <w:pPr>
              <w:jc w:val="center"/>
              <w:rPr>
                <w:rFonts w:ascii="Verdana" w:hAnsi="Verdana" w:cs="Tahoma"/>
                <w:b/>
                <w:sz w:val="20"/>
                <w:szCs w:val="20"/>
              </w:rPr>
            </w:pPr>
            <w:r w:rsidRPr="00886C7D">
              <w:rPr>
                <w:rFonts w:ascii="Verdana" w:hAnsi="Verdana" w:cs="Tahoma"/>
                <w:b/>
                <w:sz w:val="20"/>
                <w:szCs w:val="20"/>
              </w:rPr>
              <w:t>Fecha vencimiento contrato</w:t>
            </w:r>
          </w:p>
        </w:tc>
        <w:tc>
          <w:tcPr>
            <w:tcW w:w="1136" w:type="dxa"/>
            <w:tcBorders>
              <w:top w:val="single" w:sz="4" w:space="0" w:color="000000"/>
              <w:left w:val="single" w:sz="4" w:space="0" w:color="000000"/>
              <w:bottom w:val="single" w:sz="4" w:space="0" w:color="000000"/>
            </w:tcBorders>
          </w:tcPr>
          <w:p w14:paraId="1256D2EC" w14:textId="77777777" w:rsidR="00EC02F3" w:rsidRPr="00886C7D" w:rsidRDefault="00EC02F3">
            <w:pPr>
              <w:jc w:val="center"/>
              <w:rPr>
                <w:rFonts w:ascii="Verdana" w:hAnsi="Verdana" w:cs="Tahoma"/>
                <w:b/>
                <w:sz w:val="20"/>
                <w:szCs w:val="20"/>
              </w:rPr>
            </w:pPr>
            <w:r w:rsidRPr="00886C7D">
              <w:rPr>
                <w:rFonts w:ascii="Verdana" w:hAnsi="Verdana" w:cs="Tahoma"/>
                <w:b/>
                <w:sz w:val="20"/>
                <w:szCs w:val="20"/>
              </w:rPr>
              <w:t>Salario bruto anual</w:t>
            </w:r>
          </w:p>
        </w:tc>
        <w:tc>
          <w:tcPr>
            <w:tcW w:w="1617" w:type="dxa"/>
            <w:tcBorders>
              <w:top w:val="single" w:sz="4" w:space="0" w:color="000000"/>
              <w:left w:val="single" w:sz="4" w:space="0" w:color="000000"/>
              <w:bottom w:val="single" w:sz="4" w:space="0" w:color="000000"/>
            </w:tcBorders>
          </w:tcPr>
          <w:p w14:paraId="6E6883B3" w14:textId="692F2B11" w:rsidR="00EC02F3" w:rsidRPr="00886C7D" w:rsidRDefault="00EC02F3">
            <w:pPr>
              <w:jc w:val="center"/>
              <w:rPr>
                <w:rFonts w:ascii="Verdana" w:hAnsi="Verdana" w:cs="Tahoma"/>
                <w:b/>
                <w:sz w:val="20"/>
                <w:szCs w:val="20"/>
              </w:rPr>
            </w:pPr>
            <w:r w:rsidRPr="00886C7D">
              <w:rPr>
                <w:rFonts w:ascii="Verdana" w:hAnsi="Verdana" w:cs="Tahoma"/>
                <w:b/>
                <w:sz w:val="20"/>
                <w:szCs w:val="20"/>
              </w:rPr>
              <w:t>Pactos en vigor</w:t>
            </w:r>
          </w:p>
        </w:tc>
        <w:tc>
          <w:tcPr>
            <w:tcW w:w="1617" w:type="dxa"/>
            <w:tcBorders>
              <w:top w:val="single" w:sz="4" w:space="0" w:color="000000"/>
              <w:left w:val="single" w:sz="4" w:space="0" w:color="000000"/>
              <w:bottom w:val="single" w:sz="4" w:space="0" w:color="000000"/>
              <w:right w:val="single" w:sz="4" w:space="0" w:color="000000"/>
            </w:tcBorders>
            <w:vAlign w:val="center"/>
          </w:tcPr>
          <w:p w14:paraId="27E666C0" w14:textId="6152E926" w:rsidR="00EC02F3" w:rsidRPr="00886C7D" w:rsidRDefault="00A6157F">
            <w:pPr>
              <w:jc w:val="center"/>
            </w:pPr>
            <w:r w:rsidRPr="00886C7D">
              <w:rPr>
                <w:rFonts w:ascii="Verdana" w:hAnsi="Verdana" w:cs="Tahoma"/>
                <w:b/>
                <w:bCs/>
                <w:sz w:val="19"/>
                <w:szCs w:val="19"/>
              </w:rPr>
              <w:t>Pagos/Litigios pendientes</w:t>
            </w:r>
          </w:p>
        </w:tc>
      </w:tr>
      <w:tr w:rsidR="00EC02F3" w:rsidRPr="00886C7D" w14:paraId="39A680EE" w14:textId="77777777" w:rsidTr="00EC02F3">
        <w:tc>
          <w:tcPr>
            <w:tcW w:w="1450" w:type="dxa"/>
            <w:tcBorders>
              <w:top w:val="single" w:sz="4" w:space="0" w:color="000000"/>
              <w:left w:val="single" w:sz="4" w:space="0" w:color="000000"/>
              <w:bottom w:val="single" w:sz="4" w:space="0" w:color="000000"/>
            </w:tcBorders>
          </w:tcPr>
          <w:p w14:paraId="2CAEBB70"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12171CDB"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465972E1" w14:textId="05511173"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70990E9B"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3AD24D97"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30F7684E"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1E6958FF"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4A87EE40"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154E68CA"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5BCBEF41" w14:textId="1714D57A" w:rsidR="00EC02F3" w:rsidRPr="00886C7D" w:rsidRDefault="00EC02F3">
            <w:pPr>
              <w:snapToGrid w:val="0"/>
              <w:jc w:val="center"/>
              <w:rPr>
                <w:rFonts w:ascii="Verdana" w:hAnsi="Verdana" w:cs="Tahoma"/>
                <w:sz w:val="20"/>
                <w:szCs w:val="20"/>
              </w:rPr>
            </w:pPr>
          </w:p>
        </w:tc>
      </w:tr>
      <w:tr w:rsidR="00EC02F3" w:rsidRPr="00886C7D" w14:paraId="6724CDF0" w14:textId="77777777" w:rsidTr="00EC02F3">
        <w:tc>
          <w:tcPr>
            <w:tcW w:w="1450" w:type="dxa"/>
            <w:tcBorders>
              <w:top w:val="single" w:sz="4" w:space="0" w:color="000000"/>
              <w:left w:val="single" w:sz="4" w:space="0" w:color="000000"/>
              <w:bottom w:val="single" w:sz="4" w:space="0" w:color="000000"/>
            </w:tcBorders>
          </w:tcPr>
          <w:p w14:paraId="43AD0F04"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273741B8"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6125DD26" w14:textId="2EA9127E"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04A1ECB3"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53024619"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19481A55"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7E26DBE8"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33CF59DB"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50ADA027"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34B6E2BA" w14:textId="150A8C1B" w:rsidR="00EC02F3" w:rsidRPr="00886C7D" w:rsidRDefault="00EC02F3">
            <w:pPr>
              <w:snapToGrid w:val="0"/>
              <w:jc w:val="center"/>
              <w:rPr>
                <w:rFonts w:ascii="Verdana" w:hAnsi="Verdana" w:cs="Tahoma"/>
                <w:sz w:val="20"/>
                <w:szCs w:val="20"/>
              </w:rPr>
            </w:pPr>
          </w:p>
        </w:tc>
      </w:tr>
      <w:tr w:rsidR="00EC02F3" w:rsidRPr="00886C7D" w14:paraId="3435983E" w14:textId="77777777" w:rsidTr="00EC02F3">
        <w:tc>
          <w:tcPr>
            <w:tcW w:w="1450" w:type="dxa"/>
            <w:tcBorders>
              <w:top w:val="single" w:sz="4" w:space="0" w:color="000000"/>
              <w:left w:val="single" w:sz="4" w:space="0" w:color="000000"/>
              <w:bottom w:val="single" w:sz="4" w:space="0" w:color="000000"/>
            </w:tcBorders>
          </w:tcPr>
          <w:p w14:paraId="09FD5E43"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42EA8FB0"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5815DD4C" w14:textId="598AF51F"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59D785D9"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3C36BC7C"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1AE9B50B"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12D3323A"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4B3A9CA2"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6C012347"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2297CA38" w14:textId="4A6DA935" w:rsidR="00EC02F3" w:rsidRPr="00886C7D" w:rsidRDefault="00EC02F3">
            <w:pPr>
              <w:snapToGrid w:val="0"/>
              <w:jc w:val="center"/>
              <w:rPr>
                <w:rFonts w:ascii="Verdana" w:hAnsi="Verdana" w:cs="Tahoma"/>
                <w:sz w:val="20"/>
                <w:szCs w:val="20"/>
              </w:rPr>
            </w:pPr>
          </w:p>
        </w:tc>
      </w:tr>
      <w:tr w:rsidR="00EC02F3" w:rsidRPr="00886C7D" w14:paraId="26ABC93C" w14:textId="77777777" w:rsidTr="00EC02F3">
        <w:tc>
          <w:tcPr>
            <w:tcW w:w="1450" w:type="dxa"/>
            <w:tcBorders>
              <w:top w:val="single" w:sz="4" w:space="0" w:color="000000"/>
              <w:left w:val="single" w:sz="4" w:space="0" w:color="000000"/>
              <w:bottom w:val="single" w:sz="4" w:space="0" w:color="000000"/>
            </w:tcBorders>
          </w:tcPr>
          <w:p w14:paraId="071E4A75"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7E4056AC"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301B2C5E" w14:textId="54453648"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1D81DF07"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1A55D0F5"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693E106E"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0D094C77"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38C7386A"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177CDF17"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4DCC036A" w14:textId="6F973944" w:rsidR="00EC02F3" w:rsidRPr="00886C7D" w:rsidRDefault="00EC02F3">
            <w:pPr>
              <w:snapToGrid w:val="0"/>
              <w:jc w:val="center"/>
              <w:rPr>
                <w:rFonts w:ascii="Verdana" w:hAnsi="Verdana" w:cs="Tahoma"/>
                <w:sz w:val="20"/>
                <w:szCs w:val="20"/>
              </w:rPr>
            </w:pPr>
          </w:p>
        </w:tc>
      </w:tr>
      <w:tr w:rsidR="00EC02F3" w:rsidRPr="00886C7D" w14:paraId="71B85EBB" w14:textId="77777777" w:rsidTr="00EC02F3">
        <w:tc>
          <w:tcPr>
            <w:tcW w:w="1450" w:type="dxa"/>
            <w:tcBorders>
              <w:top w:val="single" w:sz="4" w:space="0" w:color="000000"/>
              <w:left w:val="single" w:sz="4" w:space="0" w:color="000000"/>
              <w:bottom w:val="single" w:sz="4" w:space="0" w:color="000000"/>
            </w:tcBorders>
          </w:tcPr>
          <w:p w14:paraId="2753C077"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36ACCE82"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530B5B83" w14:textId="6876F549"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75C298F6"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4573168B"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6B34B207"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5F9EA715"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647CCA3C"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239FCA87"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2267586F" w14:textId="115276AF" w:rsidR="00EC02F3" w:rsidRPr="00886C7D" w:rsidRDefault="00EC02F3">
            <w:pPr>
              <w:snapToGrid w:val="0"/>
              <w:jc w:val="center"/>
              <w:rPr>
                <w:rFonts w:ascii="Verdana" w:hAnsi="Verdana" w:cs="Tahoma"/>
                <w:sz w:val="20"/>
                <w:szCs w:val="20"/>
              </w:rPr>
            </w:pPr>
          </w:p>
        </w:tc>
      </w:tr>
      <w:tr w:rsidR="00EC02F3" w:rsidRPr="00886C7D" w14:paraId="21ED4CF6" w14:textId="77777777" w:rsidTr="00EC02F3">
        <w:tc>
          <w:tcPr>
            <w:tcW w:w="1450" w:type="dxa"/>
            <w:tcBorders>
              <w:top w:val="single" w:sz="4" w:space="0" w:color="000000"/>
              <w:left w:val="single" w:sz="4" w:space="0" w:color="000000"/>
              <w:bottom w:val="single" w:sz="4" w:space="0" w:color="000000"/>
            </w:tcBorders>
          </w:tcPr>
          <w:p w14:paraId="491725EB"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0D9FDCA2"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18167720" w14:textId="1C373959"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30E4B66E"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51376F74"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56BB98A5"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75DBD42B"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0D677AD9"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72356BBA"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55E088CF" w14:textId="3F8F296F" w:rsidR="00EC02F3" w:rsidRPr="00886C7D" w:rsidRDefault="00EC02F3">
            <w:pPr>
              <w:snapToGrid w:val="0"/>
              <w:jc w:val="center"/>
              <w:rPr>
                <w:rFonts w:ascii="Verdana" w:hAnsi="Verdana" w:cs="Tahoma"/>
                <w:sz w:val="20"/>
                <w:szCs w:val="20"/>
              </w:rPr>
            </w:pPr>
          </w:p>
        </w:tc>
      </w:tr>
      <w:tr w:rsidR="00EC02F3" w:rsidRPr="00886C7D" w14:paraId="40EA0E1E" w14:textId="77777777" w:rsidTr="00EC02F3">
        <w:tc>
          <w:tcPr>
            <w:tcW w:w="1450" w:type="dxa"/>
            <w:tcBorders>
              <w:top w:val="single" w:sz="4" w:space="0" w:color="000000"/>
              <w:left w:val="single" w:sz="4" w:space="0" w:color="000000"/>
              <w:bottom w:val="single" w:sz="4" w:space="0" w:color="000000"/>
            </w:tcBorders>
          </w:tcPr>
          <w:p w14:paraId="27AE3217"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7CF3338D"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60C46316" w14:textId="009F5E59"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691A2ED0"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2C82CA04"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308CB6DF"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2150646D"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24297427"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79E82931"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6559CBBD" w14:textId="623DDA2F" w:rsidR="00EC02F3" w:rsidRPr="00886C7D" w:rsidRDefault="00EC02F3">
            <w:pPr>
              <w:snapToGrid w:val="0"/>
              <w:jc w:val="center"/>
              <w:rPr>
                <w:rFonts w:ascii="Verdana" w:hAnsi="Verdana" w:cs="Tahoma"/>
                <w:sz w:val="20"/>
                <w:szCs w:val="20"/>
              </w:rPr>
            </w:pPr>
          </w:p>
        </w:tc>
      </w:tr>
      <w:tr w:rsidR="00EC02F3" w:rsidRPr="00886C7D" w14:paraId="346A15F9" w14:textId="77777777" w:rsidTr="00EC02F3">
        <w:tc>
          <w:tcPr>
            <w:tcW w:w="1450" w:type="dxa"/>
            <w:tcBorders>
              <w:top w:val="single" w:sz="4" w:space="0" w:color="000000"/>
              <w:left w:val="single" w:sz="4" w:space="0" w:color="000000"/>
              <w:bottom w:val="single" w:sz="4" w:space="0" w:color="000000"/>
            </w:tcBorders>
          </w:tcPr>
          <w:p w14:paraId="6E2C636C"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6640634E"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37EF0DDC" w14:textId="068638DE"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68F392DA"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63559E8B"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66B0232B"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0E421F50"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19B7E8C0"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7821438D"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3F68D96E" w14:textId="093CAF64" w:rsidR="00EC02F3" w:rsidRPr="00886C7D" w:rsidRDefault="00EC02F3">
            <w:pPr>
              <w:snapToGrid w:val="0"/>
              <w:jc w:val="center"/>
              <w:rPr>
                <w:rFonts w:ascii="Verdana" w:hAnsi="Verdana" w:cs="Tahoma"/>
                <w:sz w:val="20"/>
                <w:szCs w:val="20"/>
              </w:rPr>
            </w:pPr>
          </w:p>
        </w:tc>
      </w:tr>
      <w:tr w:rsidR="00EC02F3" w:rsidRPr="00886C7D" w14:paraId="7443A659" w14:textId="77777777" w:rsidTr="00EC02F3">
        <w:tc>
          <w:tcPr>
            <w:tcW w:w="1450" w:type="dxa"/>
            <w:tcBorders>
              <w:top w:val="single" w:sz="4" w:space="0" w:color="000000"/>
              <w:left w:val="single" w:sz="4" w:space="0" w:color="000000"/>
              <w:bottom w:val="single" w:sz="4" w:space="0" w:color="000000"/>
            </w:tcBorders>
          </w:tcPr>
          <w:p w14:paraId="64D9B018"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2FE9F749"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0E45833B" w14:textId="6AB80022"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1BC8213D"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67AFDA7A"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605D78CC"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7CF01B53"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22552A9A"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68652491"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38501BB4" w14:textId="03C99BA8" w:rsidR="00EC02F3" w:rsidRPr="00886C7D" w:rsidRDefault="00EC02F3">
            <w:pPr>
              <w:snapToGrid w:val="0"/>
              <w:jc w:val="center"/>
              <w:rPr>
                <w:rFonts w:ascii="Verdana" w:hAnsi="Verdana" w:cs="Tahoma"/>
                <w:sz w:val="20"/>
                <w:szCs w:val="20"/>
              </w:rPr>
            </w:pPr>
          </w:p>
        </w:tc>
      </w:tr>
      <w:tr w:rsidR="00EC02F3" w:rsidRPr="00886C7D" w14:paraId="50CF9872" w14:textId="77777777" w:rsidTr="00EC02F3">
        <w:tc>
          <w:tcPr>
            <w:tcW w:w="1450" w:type="dxa"/>
            <w:tcBorders>
              <w:top w:val="single" w:sz="4" w:space="0" w:color="000000"/>
              <w:left w:val="single" w:sz="4" w:space="0" w:color="000000"/>
              <w:bottom w:val="single" w:sz="4" w:space="0" w:color="000000"/>
            </w:tcBorders>
          </w:tcPr>
          <w:p w14:paraId="62519BFE"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181DF4CC"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6FDA3C42" w14:textId="559D8C58"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224699C7"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09862D0E"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7B7B29AE"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3EFAEFDF"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3BD11B00"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2A9291F5"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6005926F" w14:textId="4BE4FB89" w:rsidR="00EC02F3" w:rsidRPr="00886C7D" w:rsidRDefault="00EC02F3">
            <w:pPr>
              <w:snapToGrid w:val="0"/>
              <w:jc w:val="center"/>
              <w:rPr>
                <w:rFonts w:ascii="Verdana" w:hAnsi="Verdana" w:cs="Tahoma"/>
                <w:sz w:val="20"/>
                <w:szCs w:val="20"/>
              </w:rPr>
            </w:pPr>
          </w:p>
        </w:tc>
      </w:tr>
      <w:tr w:rsidR="00EC02F3" w:rsidRPr="00886C7D" w14:paraId="342F1513" w14:textId="77777777" w:rsidTr="00EC02F3">
        <w:tc>
          <w:tcPr>
            <w:tcW w:w="1450" w:type="dxa"/>
            <w:tcBorders>
              <w:top w:val="single" w:sz="4" w:space="0" w:color="000000"/>
              <w:left w:val="single" w:sz="4" w:space="0" w:color="000000"/>
              <w:bottom w:val="single" w:sz="4" w:space="0" w:color="000000"/>
            </w:tcBorders>
          </w:tcPr>
          <w:p w14:paraId="47182B60"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0F3B777F"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0544D32D" w14:textId="5B881932"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3C661BE5"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34490306"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7005C70E"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28B26809"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5F4DF629"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52FA46B3"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4CE97B61" w14:textId="67F5924B" w:rsidR="00EC02F3" w:rsidRPr="00886C7D" w:rsidRDefault="00EC02F3">
            <w:pPr>
              <w:snapToGrid w:val="0"/>
              <w:jc w:val="center"/>
              <w:rPr>
                <w:rFonts w:ascii="Verdana" w:hAnsi="Verdana" w:cs="Tahoma"/>
                <w:sz w:val="20"/>
                <w:szCs w:val="20"/>
              </w:rPr>
            </w:pPr>
          </w:p>
        </w:tc>
      </w:tr>
      <w:tr w:rsidR="00EC02F3" w:rsidRPr="00886C7D" w14:paraId="6337A69B" w14:textId="77777777" w:rsidTr="00EC02F3">
        <w:tc>
          <w:tcPr>
            <w:tcW w:w="1450" w:type="dxa"/>
            <w:tcBorders>
              <w:top w:val="single" w:sz="4" w:space="0" w:color="000000"/>
              <w:left w:val="single" w:sz="4" w:space="0" w:color="000000"/>
              <w:bottom w:val="single" w:sz="4" w:space="0" w:color="000000"/>
            </w:tcBorders>
          </w:tcPr>
          <w:p w14:paraId="0D4855C5"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514C5B0B"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2B0F0E35" w14:textId="410E0115"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7BA0BE19"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60A9C3C9"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6BC8D5DA"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12C0F240"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0F1A4404"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3EFF7EE6"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7DAFFADB" w14:textId="23B056D2" w:rsidR="00EC02F3" w:rsidRPr="00886C7D" w:rsidRDefault="00EC02F3">
            <w:pPr>
              <w:snapToGrid w:val="0"/>
              <w:jc w:val="center"/>
              <w:rPr>
                <w:rFonts w:ascii="Verdana" w:hAnsi="Verdana" w:cs="Tahoma"/>
                <w:sz w:val="20"/>
                <w:szCs w:val="20"/>
              </w:rPr>
            </w:pPr>
          </w:p>
        </w:tc>
      </w:tr>
      <w:tr w:rsidR="00EC02F3" w:rsidRPr="00886C7D" w14:paraId="5B2352C1" w14:textId="77777777" w:rsidTr="00EC02F3">
        <w:tc>
          <w:tcPr>
            <w:tcW w:w="1450" w:type="dxa"/>
            <w:tcBorders>
              <w:top w:val="single" w:sz="4" w:space="0" w:color="000000"/>
              <w:left w:val="single" w:sz="4" w:space="0" w:color="000000"/>
              <w:bottom w:val="single" w:sz="4" w:space="0" w:color="000000"/>
            </w:tcBorders>
          </w:tcPr>
          <w:p w14:paraId="68FF7CAC"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right w:val="single" w:sz="4" w:space="0" w:color="000000"/>
            </w:tcBorders>
          </w:tcPr>
          <w:p w14:paraId="45F5D866" w14:textId="77777777" w:rsidR="00EC02F3" w:rsidRPr="00886C7D" w:rsidRDefault="00EC02F3">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2C5EAFB2" w14:textId="2D26D63E" w:rsidR="00EC02F3" w:rsidRPr="00886C7D" w:rsidRDefault="00EC02F3">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47871801" w14:textId="77777777" w:rsidR="00EC02F3" w:rsidRPr="00886C7D" w:rsidRDefault="00EC02F3">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24B0BE20" w14:textId="77777777" w:rsidR="00EC02F3" w:rsidRPr="00886C7D" w:rsidRDefault="00EC02F3">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2B7A8A59" w14:textId="77777777" w:rsidR="00EC02F3" w:rsidRPr="00886C7D" w:rsidRDefault="00EC02F3">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171A3F11" w14:textId="77777777" w:rsidR="00EC02F3" w:rsidRPr="00886C7D" w:rsidRDefault="00EC02F3">
            <w:pPr>
              <w:snapToGrid w:val="0"/>
              <w:jc w:val="center"/>
              <w:rPr>
                <w:rFonts w:ascii="Verdana" w:hAnsi="Verdana" w:cs="Tahoma"/>
                <w:sz w:val="20"/>
                <w:szCs w:val="20"/>
              </w:rPr>
            </w:pPr>
          </w:p>
        </w:tc>
        <w:tc>
          <w:tcPr>
            <w:tcW w:w="1136" w:type="dxa"/>
            <w:tcBorders>
              <w:top w:val="single" w:sz="4" w:space="0" w:color="000000"/>
              <w:left w:val="single" w:sz="4" w:space="0" w:color="000000"/>
              <w:bottom w:val="single" w:sz="4" w:space="0" w:color="000000"/>
            </w:tcBorders>
          </w:tcPr>
          <w:p w14:paraId="64F234A2"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tcBorders>
          </w:tcPr>
          <w:p w14:paraId="0E98F006" w14:textId="77777777" w:rsidR="00EC02F3" w:rsidRPr="00886C7D" w:rsidRDefault="00EC02F3">
            <w:pPr>
              <w:snapToGrid w:val="0"/>
              <w:jc w:val="center"/>
              <w:rPr>
                <w:rFonts w:ascii="Verdana" w:hAnsi="Verdana" w:cs="Tahoma"/>
                <w:sz w:val="20"/>
                <w:szCs w:val="20"/>
              </w:rPr>
            </w:pPr>
          </w:p>
        </w:tc>
        <w:tc>
          <w:tcPr>
            <w:tcW w:w="1617" w:type="dxa"/>
            <w:tcBorders>
              <w:top w:val="single" w:sz="4" w:space="0" w:color="000000"/>
              <w:left w:val="single" w:sz="4" w:space="0" w:color="000000"/>
              <w:bottom w:val="single" w:sz="4" w:space="0" w:color="000000"/>
              <w:right w:val="single" w:sz="4" w:space="0" w:color="000000"/>
            </w:tcBorders>
          </w:tcPr>
          <w:p w14:paraId="3ADA134D" w14:textId="58D8C20A" w:rsidR="00EC02F3" w:rsidRPr="00886C7D" w:rsidRDefault="00EC02F3">
            <w:pPr>
              <w:snapToGrid w:val="0"/>
              <w:jc w:val="center"/>
              <w:rPr>
                <w:rFonts w:ascii="Verdana" w:hAnsi="Verdana" w:cs="Tahoma"/>
                <w:sz w:val="20"/>
                <w:szCs w:val="20"/>
              </w:rPr>
            </w:pPr>
          </w:p>
        </w:tc>
      </w:tr>
    </w:tbl>
    <w:p w14:paraId="752A9186" w14:textId="77777777" w:rsidR="00A56792" w:rsidRPr="00886C7D" w:rsidRDefault="00A56792">
      <w:pPr>
        <w:autoSpaceDE w:val="0"/>
        <w:ind w:left="300"/>
        <w:rPr>
          <w:rFonts w:ascii="Verdana" w:hAnsi="Verdana" w:cs="Tahoma"/>
          <w:sz w:val="20"/>
          <w:szCs w:val="20"/>
        </w:rPr>
      </w:pPr>
    </w:p>
    <w:p w14:paraId="7D1DB298" w14:textId="77777777" w:rsidR="00A56792" w:rsidRPr="00886C7D" w:rsidRDefault="00A56792">
      <w:pPr>
        <w:autoSpaceDE w:val="0"/>
        <w:ind w:left="300"/>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3BDA1F92" w14:textId="77777777" w:rsidR="00A56792" w:rsidRPr="00886C7D" w:rsidRDefault="00A56792">
      <w:pPr>
        <w:ind w:left="300"/>
        <w:jc w:val="both"/>
        <w:rPr>
          <w:rFonts w:ascii="Verdana" w:eastAsia="Calibri" w:hAnsi="Verdana" w:cs="Arial"/>
          <w:sz w:val="16"/>
          <w:szCs w:val="16"/>
          <w:lang w:val="es-ES_tradnl"/>
        </w:rPr>
      </w:pPr>
      <w:r w:rsidRPr="00886C7D">
        <w:rPr>
          <w:rFonts w:ascii="Verdana" w:hAnsi="Verdana" w:cs="Tahoma"/>
          <w:sz w:val="20"/>
          <w:szCs w:val="20"/>
        </w:rPr>
        <w:t>Firmado:</w:t>
      </w:r>
    </w:p>
    <w:p w14:paraId="39F9F57D" w14:textId="77777777" w:rsidR="00A56792" w:rsidRPr="00886C7D" w:rsidRDefault="00A56792">
      <w:pPr>
        <w:kinsoku w:val="0"/>
        <w:overflowPunct w:val="0"/>
        <w:ind w:left="403" w:right="-39"/>
        <w:rPr>
          <w:rFonts w:ascii="Verdana" w:eastAsia="Calibri" w:hAnsi="Verdana" w:cs="Arial"/>
          <w:sz w:val="16"/>
          <w:szCs w:val="16"/>
          <w:lang w:val="es-ES_tradnl"/>
        </w:rPr>
      </w:pPr>
    </w:p>
    <w:p w14:paraId="454B80E5" w14:textId="77777777" w:rsidR="00A56792" w:rsidRPr="00886C7D" w:rsidRDefault="00A56792">
      <w:pPr>
        <w:shd w:val="clear" w:color="auto" w:fill="FFFFFF"/>
        <w:ind w:right="-428"/>
        <w:jc w:val="both"/>
        <w:rPr>
          <w:rFonts w:ascii="Verdana" w:hAnsi="Verdana" w:cs="Verdana"/>
          <w:b/>
          <w:sz w:val="14"/>
          <w:szCs w:val="14"/>
        </w:rPr>
      </w:pPr>
      <w:r w:rsidRPr="00886C7D">
        <w:rPr>
          <w:rFonts w:ascii="Verdana" w:hAnsi="Verdana" w:cs="Verdana"/>
          <w:b/>
          <w:sz w:val="14"/>
          <w:szCs w:val="14"/>
        </w:rPr>
        <w:t>Información básica sobre protección de datos personales</w:t>
      </w:r>
    </w:p>
    <w:p w14:paraId="7C9CABC7" w14:textId="77777777" w:rsidR="00A56792" w:rsidRPr="00886C7D" w:rsidRDefault="00A56792">
      <w:pPr>
        <w:shd w:val="clear" w:color="auto" w:fill="FFFFFF"/>
        <w:ind w:right="-428"/>
        <w:jc w:val="both"/>
        <w:rPr>
          <w:rFonts w:ascii="Verdana" w:hAnsi="Verdana" w:cs="Verdana"/>
          <w:b/>
          <w:sz w:val="14"/>
          <w:szCs w:val="14"/>
        </w:rPr>
      </w:pPr>
    </w:p>
    <w:p w14:paraId="2176E249" w14:textId="77777777" w:rsidR="00A56792" w:rsidRPr="00886C7D" w:rsidRDefault="00A56792">
      <w:pPr>
        <w:shd w:val="clear" w:color="auto" w:fill="FFFFFF"/>
        <w:ind w:right="-425"/>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68D3E10F" w14:textId="77777777" w:rsidR="00A56792" w:rsidRPr="00886C7D" w:rsidRDefault="00A56792">
      <w:pPr>
        <w:shd w:val="clear" w:color="auto" w:fill="FFFFFF"/>
        <w:tabs>
          <w:tab w:val="left" w:pos="142"/>
        </w:tabs>
        <w:ind w:right="-425"/>
        <w:rPr>
          <w:rFonts w:ascii="Verdana" w:hAnsi="Verdana" w:cs="Verdana"/>
          <w:sz w:val="14"/>
          <w:szCs w:val="14"/>
        </w:rPr>
      </w:pPr>
    </w:p>
    <w:p w14:paraId="236DF4C9" w14:textId="77777777" w:rsidR="00A56792" w:rsidRPr="00886C7D" w:rsidRDefault="00A56792" w:rsidP="00207080">
      <w:pPr>
        <w:numPr>
          <w:ilvl w:val="0"/>
          <w:numId w:val="19"/>
        </w:numPr>
        <w:shd w:val="clear" w:color="auto" w:fill="FFFFFF"/>
        <w:tabs>
          <w:tab w:val="left" w:pos="142"/>
        </w:tabs>
        <w:ind w:right="-425"/>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4C5491EB" w14:textId="77777777" w:rsidR="00A56792" w:rsidRPr="00886C7D" w:rsidRDefault="00A56792" w:rsidP="00207080">
      <w:pPr>
        <w:numPr>
          <w:ilvl w:val="0"/>
          <w:numId w:val="19"/>
        </w:numPr>
        <w:shd w:val="clear" w:color="auto" w:fill="FFFFFF"/>
        <w:tabs>
          <w:tab w:val="left" w:pos="142"/>
        </w:tabs>
        <w:ind w:right="-425"/>
        <w:rPr>
          <w:rFonts w:ascii="Verdana" w:hAnsi="Verdana" w:cs="Verdana"/>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EC879" w14:textId="77777777" w:rsidR="00A56792" w:rsidRPr="00886C7D" w:rsidRDefault="00A56792" w:rsidP="00207080">
      <w:pPr>
        <w:numPr>
          <w:ilvl w:val="0"/>
          <w:numId w:val="19"/>
        </w:numPr>
        <w:shd w:val="clear" w:color="auto" w:fill="FFFFFF"/>
        <w:tabs>
          <w:tab w:val="left" w:pos="142"/>
        </w:tabs>
        <w:ind w:right="-425"/>
        <w:rPr>
          <w:rFonts w:ascii="Verdana" w:hAnsi="Verdana" w:cs="Verdana"/>
          <w:b/>
          <w:sz w:val="14"/>
          <w:szCs w:val="14"/>
        </w:rPr>
      </w:pPr>
      <w:r w:rsidRPr="00886C7D">
        <w:rPr>
          <w:rFonts w:ascii="Verdana" w:hAnsi="Verdana" w:cs="Verdana"/>
          <w:sz w:val="14"/>
          <w:szCs w:val="14"/>
        </w:rPr>
        <w:t>L</w:t>
      </w:r>
      <w:r w:rsidRPr="00886C7D">
        <w:rPr>
          <w:rFonts w:ascii="Verdana" w:hAnsi="Verdana" w:cs="Verdana"/>
          <w:b/>
          <w:sz w:val="14"/>
          <w:szCs w:val="14"/>
        </w:rPr>
        <w:t>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C0DBD93" w14:textId="77777777" w:rsidR="00A56792" w:rsidRPr="00886C7D" w:rsidRDefault="00A56792" w:rsidP="00207080">
      <w:pPr>
        <w:numPr>
          <w:ilvl w:val="0"/>
          <w:numId w:val="19"/>
        </w:numPr>
        <w:shd w:val="clear" w:color="auto" w:fill="FFFFFF"/>
        <w:tabs>
          <w:tab w:val="left" w:pos="142"/>
        </w:tabs>
        <w:ind w:right="-425"/>
        <w:rPr>
          <w:rFonts w:ascii="Verdana" w:hAnsi="Verdana" w:cs="Verdana"/>
          <w:b/>
          <w:sz w:val="14"/>
          <w:szCs w:val="14"/>
        </w:rPr>
      </w:pPr>
      <w:r w:rsidRPr="00886C7D">
        <w:rPr>
          <w:rFonts w:ascii="Verdana" w:hAnsi="Verdana" w:cs="Verdana"/>
          <w:b/>
          <w:sz w:val="14"/>
          <w:szCs w:val="14"/>
        </w:rPr>
        <w:t xml:space="preserve">Destinatarias: </w:t>
      </w:r>
      <w:r w:rsidRPr="00886C7D">
        <w:rPr>
          <w:rFonts w:ascii="Verdana" w:hAnsi="Verdana" w:cs="Verdana"/>
          <w:sz w:val="14"/>
          <w:szCs w:val="14"/>
        </w:rPr>
        <w:t>Los datos personales podrán ser facilitados a quien ostente un interés legítimo y a la Hacienda General del País Vasco.</w:t>
      </w:r>
    </w:p>
    <w:p w14:paraId="262E6E4C" w14:textId="77777777" w:rsidR="00A56792" w:rsidRPr="00886C7D" w:rsidRDefault="00A56792" w:rsidP="00207080">
      <w:pPr>
        <w:numPr>
          <w:ilvl w:val="0"/>
          <w:numId w:val="19"/>
        </w:numPr>
        <w:shd w:val="clear" w:color="auto" w:fill="FFFFFF"/>
        <w:tabs>
          <w:tab w:val="left" w:pos="142"/>
        </w:tabs>
        <w:ind w:right="-425"/>
        <w:rPr>
          <w:rFonts w:ascii="Verdana" w:hAnsi="Verdana" w:cs="Verdana"/>
          <w:sz w:val="14"/>
          <w:szCs w:val="14"/>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5E4A0E6F" w14:textId="77777777" w:rsidR="00A56792" w:rsidRPr="00886C7D" w:rsidRDefault="00A56792">
      <w:pPr>
        <w:shd w:val="clear" w:color="auto" w:fill="FFFFFF"/>
        <w:tabs>
          <w:tab w:val="left" w:pos="142"/>
        </w:tabs>
        <w:ind w:left="141" w:right="-425"/>
        <w:jc w:val="both"/>
        <w:rPr>
          <w:rFonts w:ascii="Verdana" w:hAnsi="Verdana" w:cs="Verdana"/>
          <w:sz w:val="14"/>
          <w:szCs w:val="14"/>
        </w:rPr>
      </w:pPr>
    </w:p>
    <w:p w14:paraId="5A189456" w14:textId="77777777" w:rsidR="00A56792" w:rsidRPr="00886C7D" w:rsidRDefault="00A56792">
      <w:pPr>
        <w:shd w:val="clear" w:color="auto" w:fill="FFFFFF"/>
        <w:tabs>
          <w:tab w:val="left" w:pos="142"/>
        </w:tabs>
        <w:ind w:left="141" w:right="-425"/>
        <w:jc w:val="both"/>
        <w:rPr>
          <w:rFonts w:ascii="Verdana" w:hAnsi="Verdana" w:cs="Verdana"/>
          <w:b/>
          <w:sz w:val="14"/>
          <w:szCs w:val="14"/>
        </w:rPr>
      </w:pPr>
    </w:p>
    <w:p w14:paraId="7BFF832D" w14:textId="77777777" w:rsidR="00A56792" w:rsidRPr="00886C7D" w:rsidRDefault="00A56792">
      <w:pPr>
        <w:shd w:val="clear" w:color="auto" w:fill="FFFFFF"/>
        <w:tabs>
          <w:tab w:val="left" w:pos="142"/>
        </w:tabs>
        <w:ind w:left="141" w:right="-425"/>
        <w:jc w:val="both"/>
        <w:rPr>
          <w:rFonts w:ascii="Verdana" w:hAnsi="Verdana" w:cs="Verdana"/>
          <w:b/>
          <w:sz w:val="22"/>
          <w:szCs w:val="22"/>
          <w:shd w:val="clear" w:color="auto" w:fill="FFFF00"/>
        </w:rPr>
        <w:sectPr w:rsidR="00A56792" w:rsidRPr="00886C7D">
          <w:headerReference w:type="even" r:id="rId26"/>
          <w:headerReference w:type="default" r:id="rId27"/>
          <w:footerReference w:type="even" r:id="rId28"/>
          <w:footerReference w:type="default" r:id="rId29"/>
          <w:headerReference w:type="first" r:id="rId30"/>
          <w:footerReference w:type="first" r:id="rId31"/>
          <w:pgSz w:w="16838" w:h="11906" w:orient="landscape"/>
          <w:pgMar w:top="1418" w:right="1134" w:bottom="851" w:left="1418" w:header="284" w:footer="397" w:gutter="0"/>
          <w:cols w:space="708"/>
          <w:docGrid w:linePitch="600" w:charSpace="32768"/>
        </w:sectPr>
      </w:pPr>
      <w:r w:rsidRPr="00886C7D">
        <w:rPr>
          <w:rFonts w:ascii="Verdana" w:hAnsi="Verdana" w:cs="Verdana"/>
          <w:b/>
          <w:sz w:val="14"/>
          <w:szCs w:val="14"/>
        </w:rPr>
        <w:t>INFORMACIÓN COMPLETA EN EL ANEXO VII.1 «INFORMACIÓN ADICIONAL SOBRE PROTECCIÓN DE DATOS PERSONALES»</w:t>
      </w:r>
    </w:p>
    <w:p w14:paraId="145850AF" w14:textId="77777777" w:rsidR="00A56792" w:rsidRPr="00886C7D" w:rsidRDefault="00A56792" w:rsidP="00050E1E">
      <w:pPr>
        <w:ind w:left="851" w:right="-39" w:hanging="709"/>
        <w:jc w:val="center"/>
        <w:rPr>
          <w:rFonts w:ascii="Verdana" w:hAnsi="Verdana" w:cs="Verdana"/>
          <w:b/>
          <w:sz w:val="20"/>
          <w:szCs w:val="20"/>
        </w:rPr>
      </w:pPr>
      <w:bookmarkStart w:id="155" w:name="AnexoI3"/>
      <w:r w:rsidRPr="00886C7D">
        <w:rPr>
          <w:rFonts w:ascii="Verdana" w:hAnsi="Verdana" w:cs="Verdana"/>
          <w:b/>
          <w:sz w:val="20"/>
          <w:szCs w:val="20"/>
        </w:rPr>
        <w:lastRenderedPageBreak/>
        <w:t>ANEXO I.3</w:t>
      </w:r>
    </w:p>
    <w:bookmarkEnd w:id="155"/>
    <w:p w14:paraId="1B1BFC74" w14:textId="77777777" w:rsidR="00A56792" w:rsidRPr="00886C7D" w:rsidRDefault="00A56792" w:rsidP="00050E1E">
      <w:pPr>
        <w:ind w:left="851" w:right="-39" w:hanging="709"/>
        <w:jc w:val="center"/>
        <w:rPr>
          <w:rFonts w:ascii="Verdana" w:hAnsi="Verdana" w:cs="Tahoma"/>
          <w:shd w:val="clear" w:color="auto" w:fill="FFFF00"/>
        </w:rPr>
      </w:pPr>
      <w:r w:rsidRPr="00886C7D">
        <w:rPr>
          <w:rFonts w:ascii="Verdana" w:hAnsi="Verdana" w:cs="Verdana"/>
          <w:b/>
          <w:sz w:val="20"/>
          <w:szCs w:val="20"/>
        </w:rPr>
        <w:t>SIMULACIÓN FÓRMULA(S) MATEMÁTICA(S)</w:t>
      </w:r>
    </w:p>
    <w:p w14:paraId="1BB0AE6F" w14:textId="77777777" w:rsidR="00A56792" w:rsidRPr="00886C7D" w:rsidRDefault="00A56792">
      <w:pPr>
        <w:ind w:left="600" w:right="-39"/>
        <w:jc w:val="both"/>
        <w:rPr>
          <w:rFonts w:ascii="Verdana" w:hAnsi="Verdana" w:cs="Tahoma"/>
          <w:shd w:val="clear" w:color="auto" w:fill="FFFF00"/>
        </w:rPr>
      </w:pPr>
    </w:p>
    <w:p w14:paraId="642085F4" w14:textId="77777777" w:rsidR="00A56792" w:rsidRPr="00886C7D" w:rsidRDefault="00A56792">
      <w:pPr>
        <w:jc w:val="both"/>
        <w:rPr>
          <w:rFonts w:ascii="Verdana" w:hAnsi="Verdana" w:cs="Tahoma"/>
          <w:sz w:val="20"/>
          <w:szCs w:val="20"/>
          <w:shd w:val="clear" w:color="auto" w:fill="FFFF00"/>
        </w:rPr>
      </w:pPr>
    </w:p>
    <w:p w14:paraId="4EBFD33B" w14:textId="77777777" w:rsidR="00A56792" w:rsidRPr="00886C7D" w:rsidRDefault="00A56792">
      <w:pPr>
        <w:ind w:left="300"/>
        <w:jc w:val="both"/>
        <w:rPr>
          <w:rFonts w:ascii="Verdana" w:hAnsi="Verdana" w:cs="Tahoma"/>
          <w:b/>
          <w:sz w:val="20"/>
          <w:szCs w:val="20"/>
          <w:shd w:val="clear" w:color="auto" w:fill="FFFF00"/>
        </w:rPr>
      </w:pPr>
    </w:p>
    <w:p w14:paraId="3017665C" w14:textId="77777777" w:rsidR="00A56792" w:rsidRPr="00886C7D" w:rsidRDefault="00A56792" w:rsidP="00050E1E">
      <w:pPr>
        <w:ind w:left="851" w:right="-39" w:hanging="709"/>
        <w:rPr>
          <w:rFonts w:ascii="Verdana" w:hAnsi="Verdana" w:cs="Tahoma"/>
          <w:b/>
          <w:sz w:val="20"/>
          <w:szCs w:val="20"/>
          <w:shd w:val="clear" w:color="auto" w:fill="FFFF00"/>
        </w:rPr>
      </w:pPr>
      <w:r w:rsidRPr="00886C7D">
        <w:rPr>
          <w:rFonts w:ascii="Verdana" w:hAnsi="Verdana" w:cs="Verdana"/>
          <w:b/>
          <w:sz w:val="20"/>
          <w:szCs w:val="20"/>
        </w:rPr>
        <w:t>Simulación fórmula para valorar el criterio precio:</w:t>
      </w:r>
    </w:p>
    <w:p w14:paraId="0CBEAECB" w14:textId="77777777" w:rsidR="00A56792" w:rsidRPr="00886C7D" w:rsidRDefault="00A56792">
      <w:pPr>
        <w:ind w:left="500"/>
        <w:jc w:val="both"/>
        <w:rPr>
          <w:rFonts w:ascii="Verdana" w:hAnsi="Verdana" w:cs="Tahoma"/>
          <w:b/>
          <w:sz w:val="20"/>
          <w:szCs w:val="20"/>
          <w:shd w:val="clear" w:color="auto" w:fill="FFFF00"/>
        </w:rPr>
      </w:pPr>
    </w:p>
    <w:p w14:paraId="0A444D48" w14:textId="340767BC" w:rsidR="00050E1E" w:rsidRPr="00886C7D" w:rsidRDefault="00050E1E" w:rsidP="00050E1E">
      <w:pPr>
        <w:spacing w:before="120" w:after="120"/>
        <w:ind w:left="284" w:firstLine="284"/>
        <w:jc w:val="both"/>
        <w:rPr>
          <w:rFonts w:ascii="Verdana" w:hAnsi="Verdana" w:cs="Verdana"/>
          <w:b/>
          <w:color w:val="0070C0"/>
          <w:sz w:val="20"/>
          <w:szCs w:val="20"/>
        </w:rPr>
      </w:pPr>
      <w:r w:rsidRPr="00886C7D">
        <w:rPr>
          <w:rFonts w:ascii="Verdana" w:hAnsi="Verdana" w:cs="Verdana"/>
          <w:b/>
          <w:color w:val="0070C0"/>
          <w:sz w:val="20"/>
          <w:szCs w:val="20"/>
          <w:u w:val="single"/>
        </w:rPr>
        <w:t>PRECIO</w:t>
      </w:r>
      <w:r w:rsidRPr="00886C7D">
        <w:rPr>
          <w:rFonts w:ascii="Verdana" w:hAnsi="Verdana" w:cs="Verdana"/>
          <w:b/>
          <w:color w:val="0070C0"/>
          <w:sz w:val="20"/>
          <w:szCs w:val="20"/>
        </w:rPr>
        <w:t xml:space="preserve">: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puntos</w:t>
      </w:r>
    </w:p>
    <w:p w14:paraId="79558B16" w14:textId="233DB640" w:rsidR="00050E1E" w:rsidRPr="00886C7D" w:rsidRDefault="00050E1E" w:rsidP="00050E1E">
      <w:pPr>
        <w:spacing w:before="120" w:after="120"/>
        <w:jc w:val="both"/>
        <w:rPr>
          <w:rFonts w:ascii="Verdana" w:hAnsi="Verdana" w:cs="Verdana"/>
          <w:color w:val="0070C0"/>
          <w:sz w:val="20"/>
          <w:szCs w:val="20"/>
        </w:rPr>
      </w:pPr>
      <w:r w:rsidRPr="00886C7D">
        <w:rPr>
          <w:rFonts w:ascii="Verdana" w:hAnsi="Verdana" w:cs="Verdana"/>
          <w:color w:val="0070C0"/>
          <w:sz w:val="20"/>
          <w:szCs w:val="20"/>
        </w:rPr>
        <w:t xml:space="preserve">Se otorgará la máxima puntuación,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puntos, a la oferta más económica y 0 puntos a la que oferte el precio base de licitación</w:t>
      </w:r>
      <w:r w:rsidR="00EB2424" w:rsidRPr="00886C7D">
        <w:rPr>
          <w:rFonts w:ascii="Verdana" w:hAnsi="Verdana" w:cs="Verdana"/>
          <w:color w:val="0070C0"/>
          <w:sz w:val="20"/>
          <w:szCs w:val="20"/>
        </w:rPr>
        <w:t xml:space="preserve"> (3.</w:t>
      </w:r>
      <w:r w:rsidR="007455DF" w:rsidRPr="00886C7D">
        <w:rPr>
          <w:rFonts w:ascii="Verdana" w:hAnsi="Verdana" w:cs="Verdana"/>
          <w:color w:val="0070C0"/>
          <w:sz w:val="20"/>
          <w:szCs w:val="20"/>
        </w:rPr>
        <w:t>6</w:t>
      </w:r>
      <w:r w:rsidR="00EB2424" w:rsidRPr="00886C7D">
        <w:rPr>
          <w:rFonts w:ascii="Verdana" w:hAnsi="Verdana" w:cs="Verdana"/>
          <w:color w:val="0070C0"/>
          <w:sz w:val="20"/>
          <w:szCs w:val="20"/>
        </w:rPr>
        <w:t>00.000</w:t>
      </w:r>
      <w:r w:rsidR="00973336" w:rsidRPr="00886C7D">
        <w:rPr>
          <w:rFonts w:ascii="Verdana" w:hAnsi="Verdana" w:cs="Verdana"/>
          <w:color w:val="0070C0"/>
          <w:sz w:val="20"/>
          <w:szCs w:val="20"/>
        </w:rPr>
        <w:t>,00</w:t>
      </w:r>
      <w:r w:rsidR="00EB2424" w:rsidRPr="00886C7D">
        <w:rPr>
          <w:rFonts w:ascii="Verdana" w:hAnsi="Verdana" w:cs="Verdana"/>
          <w:color w:val="0070C0"/>
          <w:sz w:val="20"/>
          <w:szCs w:val="20"/>
        </w:rPr>
        <w:t xml:space="preserve"> </w:t>
      </w:r>
      <w:r w:rsidR="00BF04D6" w:rsidRPr="00886C7D">
        <w:rPr>
          <w:rFonts w:ascii="Verdana" w:hAnsi="Verdana" w:cs="Verdana"/>
          <w:color w:val="0070C0"/>
          <w:sz w:val="20"/>
          <w:szCs w:val="20"/>
        </w:rPr>
        <w:t>euros IVA exento)</w:t>
      </w:r>
      <w:r w:rsidRPr="00886C7D">
        <w:rPr>
          <w:rFonts w:ascii="Verdana" w:hAnsi="Verdana" w:cs="Verdana"/>
          <w:color w:val="0070C0"/>
          <w:sz w:val="20"/>
          <w:szCs w:val="20"/>
        </w:rPr>
        <w:t>. El resto de las ofertas se valorarán con arreglo a la siguiente fórmula:</w:t>
      </w:r>
    </w:p>
    <w:p w14:paraId="61C5B337" w14:textId="526BF000" w:rsidR="00050E1E" w:rsidRPr="00886C7D" w:rsidRDefault="00050E1E" w:rsidP="00050E1E">
      <w:pPr>
        <w:spacing w:before="120" w:after="120"/>
        <w:jc w:val="both"/>
        <w:rPr>
          <w:rFonts w:ascii="Verdana" w:hAnsi="Verdana" w:cs="Verdana"/>
          <w:color w:val="0070C0"/>
          <w:sz w:val="20"/>
          <w:szCs w:val="20"/>
        </w:rPr>
      </w:pPr>
      <w:r w:rsidRPr="00886C7D">
        <w:rPr>
          <w:rFonts w:ascii="Verdana" w:hAnsi="Verdana" w:cs="Verdana"/>
          <w:color w:val="0070C0"/>
          <w:sz w:val="20"/>
          <w:szCs w:val="20"/>
        </w:rPr>
        <w:t xml:space="preserve">Puntuación =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x (PMO/</w:t>
      </w:r>
      <w:proofErr w:type="gramStart"/>
      <w:r w:rsidRPr="00886C7D">
        <w:rPr>
          <w:rFonts w:ascii="Verdana" w:hAnsi="Verdana" w:cs="Verdana"/>
          <w:color w:val="0070C0"/>
          <w:sz w:val="20"/>
          <w:szCs w:val="20"/>
        </w:rPr>
        <w:t>POV)</w:t>
      </w:r>
      <w:r w:rsidR="000C256D" w:rsidRPr="00886C7D">
        <w:rPr>
          <w:rFonts w:ascii="Verdana" w:hAnsi="Verdana" w:cs="Verdana"/>
          <w:color w:val="0070C0"/>
          <w:sz w:val="20"/>
          <w:szCs w:val="20"/>
        </w:rPr>
        <w:t>²</w:t>
      </w:r>
      <w:proofErr w:type="gramEnd"/>
      <w:r w:rsidRPr="00886C7D">
        <w:rPr>
          <w:rFonts w:ascii="Verdana" w:hAnsi="Verdana" w:cs="Verdana"/>
          <w:color w:val="0070C0"/>
          <w:sz w:val="20"/>
          <w:szCs w:val="20"/>
        </w:rPr>
        <w:t xml:space="preserve"> </w:t>
      </w:r>
    </w:p>
    <w:p w14:paraId="7879384B" w14:textId="77777777" w:rsidR="00050E1E" w:rsidRPr="00886C7D" w:rsidRDefault="00050E1E" w:rsidP="00050E1E">
      <w:pPr>
        <w:spacing w:before="120" w:after="120"/>
        <w:jc w:val="both"/>
        <w:rPr>
          <w:rFonts w:ascii="Verdana" w:hAnsi="Verdana" w:cs="Verdana"/>
          <w:color w:val="0070C0"/>
          <w:sz w:val="20"/>
          <w:szCs w:val="20"/>
        </w:rPr>
      </w:pPr>
      <w:r w:rsidRPr="00886C7D">
        <w:rPr>
          <w:rFonts w:ascii="Verdana" w:hAnsi="Verdana" w:cs="Verdana"/>
          <w:color w:val="0070C0"/>
          <w:sz w:val="20"/>
          <w:szCs w:val="20"/>
        </w:rPr>
        <w:t>PMO = Precio Mejor Oferta</w:t>
      </w:r>
    </w:p>
    <w:p w14:paraId="5D7183FD" w14:textId="77777777" w:rsidR="00A56792" w:rsidRPr="00886C7D" w:rsidRDefault="00050E1E" w:rsidP="00050E1E">
      <w:pPr>
        <w:jc w:val="both"/>
        <w:rPr>
          <w:rFonts w:ascii="Verdana" w:hAnsi="Verdana" w:cs="Tahoma"/>
          <w:b/>
          <w:sz w:val="20"/>
          <w:szCs w:val="20"/>
          <w:shd w:val="clear" w:color="auto" w:fill="FFFF00"/>
        </w:rPr>
      </w:pPr>
      <w:r w:rsidRPr="00886C7D">
        <w:rPr>
          <w:rFonts w:ascii="Verdana" w:hAnsi="Verdana" w:cs="Verdana"/>
          <w:color w:val="0070C0"/>
          <w:sz w:val="20"/>
          <w:szCs w:val="20"/>
        </w:rPr>
        <w:t>POV = Precio Oferta a Valorar</w:t>
      </w:r>
    </w:p>
    <w:p w14:paraId="66E16CBB" w14:textId="77777777" w:rsidR="00A56792" w:rsidRPr="00886C7D" w:rsidRDefault="00A56792">
      <w:pPr>
        <w:ind w:left="500"/>
        <w:jc w:val="both"/>
        <w:rPr>
          <w:rFonts w:ascii="Verdana" w:hAnsi="Verdana" w:cs="Tahoma"/>
          <w:b/>
          <w:sz w:val="20"/>
          <w:szCs w:val="20"/>
          <w:shd w:val="clear" w:color="auto" w:fill="FFFF00"/>
        </w:rPr>
      </w:pPr>
    </w:p>
    <w:p w14:paraId="14F85564" w14:textId="77777777" w:rsidR="00013E8E" w:rsidRPr="00886C7D" w:rsidRDefault="00013E8E" w:rsidP="00013E8E">
      <w:pPr>
        <w:pStyle w:val="Default"/>
        <w:jc w:val="both"/>
        <w:rPr>
          <w:rFonts w:ascii="Verdana" w:hAnsi="Verdana" w:cs="Verdana"/>
          <w:sz w:val="20"/>
          <w:szCs w:val="20"/>
          <w:lang w:val="eu-ES" w:eastAsia="eu-ES"/>
        </w:rPr>
      </w:pPr>
      <w:r w:rsidRPr="00886C7D">
        <w:rPr>
          <w:rFonts w:ascii="Verdana" w:hAnsi="Verdana" w:cs="Verdana"/>
          <w:color w:val="0065CC"/>
          <w:sz w:val="20"/>
          <w:szCs w:val="20"/>
          <w:lang w:val="eu-ES" w:eastAsia="eu-ES"/>
        </w:rPr>
        <w:t xml:space="preserve">En la </w:t>
      </w:r>
      <w:proofErr w:type="spellStart"/>
      <w:r w:rsidRPr="00886C7D">
        <w:rPr>
          <w:rFonts w:ascii="Verdana" w:hAnsi="Verdana" w:cs="Verdana"/>
          <w:color w:val="0065CC"/>
          <w:sz w:val="20"/>
          <w:szCs w:val="20"/>
          <w:lang w:val="eu-ES" w:eastAsia="eu-ES"/>
        </w:rPr>
        <w:t>oferta</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económica</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se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entienden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incluidos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todos</w:t>
      </w:r>
      <w:proofErr w:type="spellEnd"/>
      <w:r w:rsidRPr="00886C7D">
        <w:rPr>
          <w:rFonts w:ascii="Verdana" w:hAnsi="Verdana" w:cs="Verdana"/>
          <w:color w:val="0065CC"/>
          <w:sz w:val="20"/>
          <w:szCs w:val="20"/>
          <w:lang w:val="eu-ES" w:eastAsia="eu-ES"/>
        </w:rPr>
        <w:t xml:space="preserve"> los </w:t>
      </w:r>
      <w:proofErr w:type="spellStart"/>
      <w:r w:rsidRPr="00886C7D">
        <w:rPr>
          <w:rFonts w:ascii="Verdana" w:hAnsi="Verdana" w:cs="Verdana"/>
          <w:color w:val="0065CC"/>
          <w:sz w:val="20"/>
          <w:szCs w:val="20"/>
          <w:lang w:val="eu-ES" w:eastAsia="eu-ES"/>
        </w:rPr>
        <w:t>gastos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tasas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recargos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comisiones</w:t>
      </w:r>
      <w:proofErr w:type="spellEnd"/>
      <w:r w:rsidRPr="00886C7D">
        <w:rPr>
          <w:rFonts w:ascii="Verdana" w:hAnsi="Verdana" w:cs="Verdana"/>
          <w:color w:val="0065CC"/>
          <w:sz w:val="20"/>
          <w:szCs w:val="20"/>
          <w:lang w:val="eu-ES" w:eastAsia="eu-ES"/>
        </w:rPr>
        <w:t xml:space="preserve"> e </w:t>
      </w:r>
      <w:proofErr w:type="spellStart"/>
      <w:r w:rsidRPr="00886C7D">
        <w:rPr>
          <w:rFonts w:ascii="Verdana" w:hAnsi="Verdana" w:cs="Verdana"/>
          <w:color w:val="0065CC"/>
          <w:sz w:val="20"/>
          <w:szCs w:val="20"/>
          <w:lang w:val="eu-ES" w:eastAsia="eu-ES"/>
        </w:rPr>
        <w:t>impuestos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que</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graven</w:t>
      </w:r>
      <w:proofErr w:type="spellEnd"/>
      <w:r w:rsidRPr="00886C7D">
        <w:rPr>
          <w:rFonts w:ascii="Verdana" w:hAnsi="Verdana" w:cs="Verdana"/>
          <w:color w:val="0065CC"/>
          <w:sz w:val="20"/>
          <w:szCs w:val="20"/>
          <w:lang w:val="eu-ES" w:eastAsia="eu-ES"/>
        </w:rPr>
        <w:t xml:space="preserve"> la </w:t>
      </w:r>
      <w:proofErr w:type="spellStart"/>
      <w:r w:rsidRPr="00886C7D">
        <w:rPr>
          <w:rFonts w:ascii="Verdana" w:hAnsi="Verdana" w:cs="Verdana"/>
          <w:color w:val="0065CC"/>
          <w:sz w:val="20"/>
          <w:szCs w:val="20"/>
          <w:lang w:val="eu-ES" w:eastAsia="eu-ES"/>
        </w:rPr>
        <w:t>actividad</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contratada</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así</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como</w:t>
      </w:r>
      <w:proofErr w:type="spellEnd"/>
      <w:r w:rsidRPr="00886C7D">
        <w:rPr>
          <w:rFonts w:ascii="Verdana" w:hAnsi="Verdana" w:cs="Verdana"/>
          <w:color w:val="0065CC"/>
          <w:sz w:val="20"/>
          <w:szCs w:val="20"/>
          <w:lang w:val="eu-ES" w:eastAsia="eu-ES"/>
        </w:rPr>
        <w:t xml:space="preserve"> la prima </w:t>
      </w:r>
      <w:proofErr w:type="spellStart"/>
      <w:r w:rsidRPr="00886C7D">
        <w:rPr>
          <w:rFonts w:ascii="Verdana" w:hAnsi="Verdana" w:cs="Verdana"/>
          <w:color w:val="0065CC"/>
          <w:sz w:val="20"/>
          <w:szCs w:val="20"/>
          <w:lang w:val="eu-ES" w:eastAsia="eu-ES"/>
        </w:rPr>
        <w:t>correspondiente</w:t>
      </w:r>
      <w:proofErr w:type="spellEnd"/>
      <w:r w:rsidRPr="00886C7D">
        <w:rPr>
          <w:rFonts w:ascii="Verdana" w:hAnsi="Verdana" w:cs="Verdana"/>
          <w:color w:val="0065CC"/>
          <w:sz w:val="20"/>
          <w:szCs w:val="20"/>
          <w:lang w:val="eu-ES" w:eastAsia="eu-ES"/>
        </w:rPr>
        <w:t xml:space="preserve"> al </w:t>
      </w:r>
      <w:proofErr w:type="spellStart"/>
      <w:r w:rsidRPr="00886C7D">
        <w:rPr>
          <w:rFonts w:ascii="Verdana" w:hAnsi="Verdana" w:cs="Verdana"/>
          <w:color w:val="0065CC"/>
          <w:sz w:val="20"/>
          <w:szCs w:val="20"/>
          <w:lang w:val="eu-ES" w:eastAsia="eu-ES"/>
        </w:rPr>
        <w:t>Consorcio</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Compensación</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Seguros</w:t>
      </w:r>
      <w:proofErr w:type="spellEnd"/>
      <w:r w:rsidRPr="00886C7D">
        <w:rPr>
          <w:rFonts w:ascii="Verdana" w:hAnsi="Verdana" w:cs="Verdana"/>
          <w:color w:val="0065CC"/>
          <w:sz w:val="20"/>
          <w:szCs w:val="20"/>
          <w:lang w:val="eu-ES" w:eastAsia="eu-ES"/>
        </w:rPr>
        <w:t xml:space="preserve">, el </w:t>
      </w:r>
      <w:proofErr w:type="spellStart"/>
      <w:r w:rsidRPr="00886C7D">
        <w:rPr>
          <w:rFonts w:ascii="Verdana" w:hAnsi="Verdana" w:cs="Verdana"/>
          <w:color w:val="0065CC"/>
          <w:sz w:val="20"/>
          <w:szCs w:val="20"/>
          <w:lang w:val="eu-ES" w:eastAsia="eu-ES"/>
        </w:rPr>
        <w:t>Impuesto</w:t>
      </w:r>
      <w:proofErr w:type="spellEnd"/>
      <w:r w:rsidRPr="00886C7D">
        <w:rPr>
          <w:rFonts w:ascii="Verdana" w:hAnsi="Verdana" w:cs="Verdana"/>
          <w:color w:val="0065CC"/>
          <w:sz w:val="20"/>
          <w:szCs w:val="20"/>
          <w:lang w:val="eu-ES" w:eastAsia="eu-ES"/>
        </w:rPr>
        <w:t xml:space="preserve"> sobre </w:t>
      </w:r>
      <w:proofErr w:type="spellStart"/>
      <w:r w:rsidRPr="00886C7D">
        <w:rPr>
          <w:rFonts w:ascii="Verdana" w:hAnsi="Verdana" w:cs="Verdana"/>
          <w:color w:val="0065CC"/>
          <w:sz w:val="20"/>
          <w:szCs w:val="20"/>
          <w:lang w:val="eu-ES" w:eastAsia="eu-ES"/>
        </w:rPr>
        <w:t>Primas</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Seguros</w:t>
      </w:r>
      <w:proofErr w:type="spellEnd"/>
      <w:r w:rsidRPr="00886C7D">
        <w:rPr>
          <w:rFonts w:ascii="Verdana" w:hAnsi="Verdana" w:cs="Verdana"/>
          <w:color w:val="0065CC"/>
          <w:sz w:val="20"/>
          <w:szCs w:val="20"/>
          <w:lang w:val="eu-ES" w:eastAsia="eu-ES"/>
        </w:rPr>
        <w:t xml:space="preserve"> (IPS), </w:t>
      </w:r>
      <w:proofErr w:type="spellStart"/>
      <w:r w:rsidRPr="00886C7D">
        <w:rPr>
          <w:rFonts w:ascii="Verdana" w:hAnsi="Verdana" w:cs="Verdana"/>
          <w:color w:val="0065CC"/>
          <w:sz w:val="20"/>
          <w:szCs w:val="20"/>
          <w:lang w:val="eu-ES" w:eastAsia="eu-ES"/>
        </w:rPr>
        <w:t>así</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como</w:t>
      </w:r>
      <w:proofErr w:type="spellEnd"/>
      <w:r w:rsidRPr="00886C7D">
        <w:rPr>
          <w:rFonts w:ascii="Verdana" w:hAnsi="Verdana" w:cs="Verdana"/>
          <w:color w:val="0065CC"/>
          <w:sz w:val="20"/>
          <w:szCs w:val="20"/>
          <w:lang w:val="eu-ES" w:eastAsia="eu-ES"/>
        </w:rPr>
        <w:t xml:space="preserve"> el </w:t>
      </w:r>
      <w:proofErr w:type="spellStart"/>
      <w:r w:rsidRPr="00886C7D">
        <w:rPr>
          <w:rFonts w:ascii="Verdana" w:hAnsi="Verdana" w:cs="Verdana"/>
          <w:color w:val="0065CC"/>
          <w:sz w:val="20"/>
          <w:szCs w:val="20"/>
          <w:lang w:val="eu-ES" w:eastAsia="eu-ES"/>
        </w:rPr>
        <w:t>recargo</w:t>
      </w:r>
      <w:proofErr w:type="spellEnd"/>
      <w:r w:rsidRPr="00886C7D">
        <w:rPr>
          <w:rFonts w:ascii="Verdana" w:hAnsi="Verdana" w:cs="Verdana"/>
          <w:color w:val="0065CC"/>
          <w:sz w:val="20"/>
          <w:szCs w:val="20"/>
          <w:lang w:val="eu-ES" w:eastAsia="eu-ES"/>
        </w:rPr>
        <w:t xml:space="preserve"> de la </w:t>
      </w:r>
      <w:proofErr w:type="spellStart"/>
      <w:r w:rsidRPr="00886C7D">
        <w:rPr>
          <w:rFonts w:ascii="Verdana" w:hAnsi="Verdana" w:cs="Verdana"/>
          <w:color w:val="0065CC"/>
          <w:sz w:val="20"/>
          <w:szCs w:val="20"/>
          <w:lang w:val="eu-ES" w:eastAsia="eu-ES"/>
        </w:rPr>
        <w:t>Comisión</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Liquidadora</w:t>
      </w:r>
      <w:proofErr w:type="spellEnd"/>
      <w:r w:rsidRPr="00886C7D">
        <w:rPr>
          <w:rFonts w:ascii="Verdana" w:hAnsi="Verdana" w:cs="Verdana"/>
          <w:color w:val="0065CC"/>
          <w:sz w:val="20"/>
          <w:szCs w:val="20"/>
          <w:lang w:val="eu-ES" w:eastAsia="eu-ES"/>
        </w:rPr>
        <w:t xml:space="preserve"> de </w:t>
      </w:r>
      <w:proofErr w:type="spellStart"/>
      <w:r w:rsidRPr="00886C7D">
        <w:rPr>
          <w:rFonts w:ascii="Verdana" w:hAnsi="Verdana" w:cs="Verdana"/>
          <w:color w:val="0065CC"/>
          <w:sz w:val="20"/>
          <w:szCs w:val="20"/>
          <w:lang w:val="eu-ES" w:eastAsia="eu-ES"/>
        </w:rPr>
        <w:t>Entidades</w:t>
      </w:r>
      <w:proofErr w:type="spellEnd"/>
      <w:r w:rsidRPr="00886C7D">
        <w:rPr>
          <w:rFonts w:ascii="Verdana" w:hAnsi="Verdana" w:cs="Verdana"/>
          <w:color w:val="0065CC"/>
          <w:sz w:val="20"/>
          <w:szCs w:val="20"/>
          <w:lang w:val="eu-ES" w:eastAsia="eu-ES"/>
        </w:rPr>
        <w:t xml:space="preserve"> </w:t>
      </w:r>
      <w:proofErr w:type="spellStart"/>
      <w:r w:rsidRPr="00886C7D">
        <w:rPr>
          <w:rFonts w:ascii="Verdana" w:hAnsi="Verdana" w:cs="Verdana"/>
          <w:color w:val="0065CC"/>
          <w:sz w:val="20"/>
          <w:szCs w:val="20"/>
          <w:lang w:val="eu-ES" w:eastAsia="eu-ES"/>
        </w:rPr>
        <w:t>Aseguradoras</w:t>
      </w:r>
      <w:proofErr w:type="spellEnd"/>
      <w:r w:rsidRPr="00886C7D">
        <w:rPr>
          <w:rFonts w:ascii="Verdana" w:hAnsi="Verdana" w:cs="Verdana"/>
          <w:color w:val="0065CC"/>
          <w:sz w:val="20"/>
          <w:szCs w:val="20"/>
          <w:lang w:val="eu-ES" w:eastAsia="eu-ES"/>
        </w:rPr>
        <w:t xml:space="preserve"> (CLEA). </w:t>
      </w:r>
    </w:p>
    <w:p w14:paraId="70CF6D88" w14:textId="77777777" w:rsidR="00013E8E" w:rsidRPr="00886C7D" w:rsidRDefault="00013E8E">
      <w:pPr>
        <w:ind w:left="500"/>
        <w:jc w:val="both"/>
        <w:rPr>
          <w:rFonts w:ascii="Verdana" w:hAnsi="Verdana" w:cs="Tahoma"/>
          <w:b/>
          <w:sz w:val="20"/>
          <w:szCs w:val="20"/>
          <w:shd w:val="clear" w:color="auto" w:fill="FFFF00"/>
        </w:rPr>
      </w:pPr>
    </w:p>
    <w:p w14:paraId="71152A62" w14:textId="77777777" w:rsidR="00A56792" w:rsidRPr="00886C7D" w:rsidRDefault="00820A7C" w:rsidP="00820A7C">
      <w:pPr>
        <w:spacing w:before="120" w:after="120"/>
        <w:jc w:val="both"/>
        <w:rPr>
          <w:rFonts w:ascii="Verdana" w:hAnsi="Verdana" w:cs="Verdana"/>
          <w:color w:val="0070C0"/>
          <w:sz w:val="20"/>
          <w:szCs w:val="20"/>
        </w:rPr>
      </w:pPr>
      <w:r w:rsidRPr="00886C7D">
        <w:rPr>
          <w:rFonts w:ascii="Verdana" w:hAnsi="Verdana" w:cs="Verdana"/>
          <w:color w:val="0070C0"/>
          <w:sz w:val="20"/>
          <w:szCs w:val="20"/>
        </w:rPr>
        <w:t>Supuesto hipotético:</w:t>
      </w:r>
    </w:p>
    <w:p w14:paraId="5407D362" w14:textId="5A4BEB8B" w:rsidR="00820A7C" w:rsidRPr="00886C7D" w:rsidRDefault="00820A7C" w:rsidP="00820A7C">
      <w:pPr>
        <w:spacing w:before="120" w:after="120"/>
        <w:jc w:val="both"/>
        <w:rPr>
          <w:rFonts w:ascii="Verdana" w:hAnsi="Verdana" w:cs="Verdana"/>
          <w:color w:val="0070C0"/>
          <w:sz w:val="20"/>
          <w:szCs w:val="20"/>
        </w:rPr>
      </w:pPr>
      <w:r w:rsidRPr="00886C7D">
        <w:rPr>
          <w:rFonts w:ascii="Verdana" w:hAnsi="Verdana" w:cs="Verdana"/>
          <w:color w:val="0070C0"/>
          <w:sz w:val="20"/>
          <w:szCs w:val="20"/>
        </w:rPr>
        <w:t xml:space="preserve">Máxima puntuación: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puntos</w:t>
      </w:r>
    </w:p>
    <w:p w14:paraId="4B453217" w14:textId="77777777" w:rsidR="00627168" w:rsidRPr="00886C7D" w:rsidRDefault="00627168" w:rsidP="00820A7C">
      <w:pPr>
        <w:spacing w:before="120" w:after="120"/>
        <w:jc w:val="both"/>
        <w:rPr>
          <w:rFonts w:ascii="Verdana" w:hAnsi="Verdana" w:cs="Verdana"/>
          <w:color w:val="0070C0"/>
          <w:sz w:val="20"/>
          <w:szCs w:val="20"/>
        </w:rPr>
      </w:pPr>
      <w:r w:rsidRPr="00886C7D">
        <w:rPr>
          <w:rFonts w:ascii="Verdana" w:hAnsi="Verdana" w:cs="Verdana"/>
          <w:color w:val="0070C0"/>
          <w:sz w:val="20"/>
          <w:szCs w:val="20"/>
        </w:rPr>
        <w:t>Precio base de licitación: 90 €</w:t>
      </w:r>
    </w:p>
    <w:p w14:paraId="389F6DE1" w14:textId="77777777" w:rsidR="00820A7C" w:rsidRPr="00886C7D" w:rsidRDefault="00820A7C" w:rsidP="00820A7C">
      <w:pPr>
        <w:spacing w:before="120" w:after="120"/>
        <w:jc w:val="both"/>
        <w:rPr>
          <w:rFonts w:ascii="Verdana" w:hAnsi="Verdana" w:cs="Verdana"/>
          <w:color w:val="0070C0"/>
          <w:sz w:val="20"/>
          <w:szCs w:val="20"/>
        </w:rPr>
      </w:pPr>
      <w:r w:rsidRPr="00886C7D">
        <w:rPr>
          <w:rFonts w:ascii="Verdana" w:hAnsi="Verdana" w:cs="Verdana"/>
          <w:color w:val="0070C0"/>
          <w:sz w:val="20"/>
          <w:szCs w:val="20"/>
        </w:rPr>
        <w:t>PMO = 60 €</w:t>
      </w:r>
    </w:p>
    <w:p w14:paraId="57471C31" w14:textId="77777777" w:rsidR="00820A7C" w:rsidRPr="00886C7D" w:rsidRDefault="00820A7C" w:rsidP="00820A7C">
      <w:pPr>
        <w:spacing w:before="120" w:after="120"/>
        <w:jc w:val="both"/>
        <w:rPr>
          <w:rFonts w:ascii="Verdana" w:hAnsi="Verdana" w:cs="Verdana"/>
          <w:color w:val="0070C0"/>
          <w:sz w:val="20"/>
          <w:szCs w:val="20"/>
        </w:rPr>
      </w:pPr>
      <w:r w:rsidRPr="00886C7D">
        <w:rPr>
          <w:rFonts w:ascii="Verdana" w:hAnsi="Verdana" w:cs="Verdana"/>
          <w:color w:val="0070C0"/>
          <w:sz w:val="20"/>
          <w:szCs w:val="20"/>
        </w:rPr>
        <w:t xml:space="preserve">POV = </w:t>
      </w:r>
      <w:r w:rsidR="00AD3CC9" w:rsidRPr="00886C7D">
        <w:rPr>
          <w:rFonts w:ascii="Verdana" w:hAnsi="Verdana" w:cs="Verdana"/>
          <w:color w:val="0070C0"/>
          <w:sz w:val="20"/>
          <w:szCs w:val="20"/>
        </w:rPr>
        <w:t>65</w:t>
      </w:r>
      <w:r w:rsidRPr="00886C7D">
        <w:rPr>
          <w:rFonts w:ascii="Verdana" w:hAnsi="Verdana" w:cs="Verdana"/>
          <w:color w:val="0070C0"/>
          <w:sz w:val="20"/>
          <w:szCs w:val="20"/>
        </w:rPr>
        <w:t xml:space="preserve"> € / 7</w:t>
      </w:r>
      <w:r w:rsidR="00AD3CC9" w:rsidRPr="00886C7D">
        <w:rPr>
          <w:rFonts w:ascii="Verdana" w:hAnsi="Verdana" w:cs="Verdana"/>
          <w:color w:val="0070C0"/>
          <w:sz w:val="20"/>
          <w:szCs w:val="20"/>
        </w:rPr>
        <w:t>0</w:t>
      </w:r>
      <w:r w:rsidRPr="00886C7D">
        <w:rPr>
          <w:rFonts w:ascii="Verdana" w:hAnsi="Verdana" w:cs="Verdana"/>
          <w:color w:val="0070C0"/>
          <w:sz w:val="20"/>
          <w:szCs w:val="20"/>
        </w:rPr>
        <w:t xml:space="preserve"> € / </w:t>
      </w:r>
      <w:r w:rsidR="00AD3CC9" w:rsidRPr="00886C7D">
        <w:rPr>
          <w:rFonts w:ascii="Verdana" w:hAnsi="Verdana" w:cs="Verdana"/>
          <w:color w:val="0070C0"/>
          <w:sz w:val="20"/>
          <w:szCs w:val="20"/>
        </w:rPr>
        <w:t>7</w:t>
      </w:r>
      <w:r w:rsidRPr="00886C7D">
        <w:rPr>
          <w:rFonts w:ascii="Verdana" w:hAnsi="Verdana" w:cs="Verdana"/>
          <w:color w:val="0070C0"/>
          <w:sz w:val="20"/>
          <w:szCs w:val="20"/>
        </w:rPr>
        <w:t>5 €</w:t>
      </w:r>
      <w:r w:rsidR="00627168" w:rsidRPr="00886C7D">
        <w:rPr>
          <w:rFonts w:ascii="Verdana" w:hAnsi="Verdana" w:cs="Verdana"/>
          <w:color w:val="0070C0"/>
          <w:sz w:val="20"/>
          <w:szCs w:val="20"/>
        </w:rPr>
        <w:t xml:space="preserve"> / </w:t>
      </w:r>
      <w:r w:rsidR="00D12302" w:rsidRPr="00886C7D">
        <w:rPr>
          <w:rFonts w:ascii="Verdana" w:hAnsi="Verdana" w:cs="Verdana"/>
          <w:color w:val="0070C0"/>
          <w:sz w:val="20"/>
          <w:szCs w:val="20"/>
        </w:rPr>
        <w:t>85</w:t>
      </w:r>
      <w:r w:rsidR="00627168" w:rsidRPr="00886C7D">
        <w:rPr>
          <w:rFonts w:ascii="Verdana" w:hAnsi="Verdana" w:cs="Verdana"/>
          <w:color w:val="0070C0"/>
          <w:sz w:val="20"/>
          <w:szCs w:val="20"/>
        </w:rPr>
        <w:t xml:space="preserve"> €</w:t>
      </w:r>
    </w:p>
    <w:p w14:paraId="5E115A44" w14:textId="77777777" w:rsidR="00820A7C" w:rsidRPr="00886C7D" w:rsidRDefault="00820A7C" w:rsidP="00820A7C">
      <w:pPr>
        <w:spacing w:before="120" w:after="120"/>
        <w:jc w:val="both"/>
        <w:rPr>
          <w:rFonts w:ascii="Verdana" w:hAnsi="Verdana" w:cs="Verdana"/>
          <w:color w:val="0070C0"/>
          <w:sz w:val="20"/>
          <w:szCs w:val="20"/>
        </w:rPr>
      </w:pPr>
    </w:p>
    <w:p w14:paraId="5AC0D411" w14:textId="662C3F04" w:rsidR="00C2080F" w:rsidRPr="00886C7D" w:rsidRDefault="00C2080F" w:rsidP="00C2080F">
      <w:pPr>
        <w:suppressAutoHyphens w:val="0"/>
        <w:jc w:val="both"/>
        <w:rPr>
          <w:rFonts w:ascii="Verdana" w:hAnsi="Verdana" w:cs="Verdana"/>
          <w:color w:val="0070C0"/>
          <w:sz w:val="20"/>
          <w:szCs w:val="20"/>
        </w:rPr>
      </w:pPr>
      <w:r w:rsidRPr="00886C7D">
        <w:rPr>
          <w:rFonts w:ascii="Verdana" w:hAnsi="Verdana" w:cs="Verdana"/>
          <w:color w:val="0070C0"/>
          <w:sz w:val="20"/>
          <w:szCs w:val="20"/>
        </w:rPr>
        <w:t xml:space="preserve">Puntuación: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x (60/</w:t>
      </w:r>
      <w:proofErr w:type="gramStart"/>
      <w:r w:rsidRPr="00886C7D">
        <w:rPr>
          <w:rFonts w:ascii="Verdana" w:hAnsi="Verdana" w:cs="Verdana"/>
          <w:color w:val="0070C0"/>
          <w:sz w:val="20"/>
          <w:szCs w:val="20"/>
        </w:rPr>
        <w:t>60)²</w:t>
      </w:r>
      <w:proofErr w:type="gramEnd"/>
      <w:r w:rsidRPr="00886C7D">
        <w:rPr>
          <w:rFonts w:ascii="Verdana" w:hAnsi="Verdana" w:cs="Verdana"/>
          <w:color w:val="0070C0"/>
          <w:sz w:val="20"/>
          <w:szCs w:val="20"/>
        </w:rPr>
        <w:t xml:space="preserve"> =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puntos</w:t>
      </w:r>
    </w:p>
    <w:p w14:paraId="32948990" w14:textId="29602D5D" w:rsidR="00C2080F" w:rsidRPr="00886C7D" w:rsidRDefault="00820A7C" w:rsidP="00C2080F">
      <w:pPr>
        <w:suppressAutoHyphens w:val="0"/>
        <w:jc w:val="both"/>
        <w:rPr>
          <w:rFonts w:ascii="Verdana" w:hAnsi="Verdana" w:cs="Verdana"/>
          <w:color w:val="0070C0"/>
          <w:sz w:val="20"/>
          <w:szCs w:val="20"/>
        </w:rPr>
      </w:pPr>
      <w:r w:rsidRPr="00886C7D">
        <w:rPr>
          <w:rFonts w:ascii="Verdana" w:hAnsi="Verdana" w:cs="Verdana"/>
          <w:color w:val="0070C0"/>
          <w:sz w:val="20"/>
          <w:szCs w:val="20"/>
        </w:rPr>
        <w:t>Puntuación</w:t>
      </w:r>
      <w:r w:rsidR="00C2080F" w:rsidRPr="00886C7D">
        <w:rPr>
          <w:rFonts w:ascii="Verdana" w:hAnsi="Verdana" w:cs="Verdana"/>
          <w:color w:val="0070C0"/>
          <w:sz w:val="20"/>
          <w:szCs w:val="20"/>
        </w:rPr>
        <w:t>:</w:t>
      </w:r>
      <w:r w:rsidRPr="00886C7D">
        <w:rPr>
          <w:rFonts w:ascii="Verdana" w:hAnsi="Verdana" w:cs="Verdana"/>
          <w:color w:val="0070C0"/>
          <w:sz w:val="20"/>
          <w:szCs w:val="20"/>
        </w:rPr>
        <w:t xml:space="preserve">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x (60/</w:t>
      </w:r>
      <w:proofErr w:type="gramStart"/>
      <w:r w:rsidR="00AD3CC9" w:rsidRPr="00886C7D">
        <w:rPr>
          <w:rFonts w:ascii="Verdana" w:hAnsi="Verdana" w:cs="Verdana"/>
          <w:color w:val="0070C0"/>
          <w:sz w:val="20"/>
          <w:szCs w:val="20"/>
        </w:rPr>
        <w:t>6</w:t>
      </w:r>
      <w:r w:rsidRPr="00886C7D">
        <w:rPr>
          <w:rFonts w:ascii="Verdana" w:hAnsi="Verdana" w:cs="Verdana"/>
          <w:color w:val="0070C0"/>
          <w:sz w:val="20"/>
          <w:szCs w:val="20"/>
        </w:rPr>
        <w:t>5)</w:t>
      </w:r>
      <w:r w:rsidR="000C256D" w:rsidRPr="00886C7D">
        <w:rPr>
          <w:rFonts w:ascii="Verdana" w:hAnsi="Verdana" w:cs="Verdana"/>
          <w:color w:val="0070C0"/>
          <w:sz w:val="20"/>
          <w:szCs w:val="20"/>
        </w:rPr>
        <w:t>²</w:t>
      </w:r>
      <w:proofErr w:type="gramEnd"/>
      <w:r w:rsidR="00C2080F" w:rsidRPr="00886C7D">
        <w:rPr>
          <w:rFonts w:ascii="Verdana" w:hAnsi="Verdana" w:cs="Verdana"/>
          <w:color w:val="0070C0"/>
          <w:sz w:val="20"/>
          <w:szCs w:val="20"/>
        </w:rPr>
        <w:t xml:space="preserve"> = </w:t>
      </w:r>
      <w:r w:rsidR="00526F08" w:rsidRPr="00886C7D">
        <w:rPr>
          <w:rFonts w:ascii="Verdana" w:hAnsi="Verdana" w:cs="Verdana"/>
          <w:color w:val="0070C0"/>
          <w:sz w:val="20"/>
          <w:szCs w:val="20"/>
        </w:rPr>
        <w:t>55</w:t>
      </w:r>
      <w:r w:rsidR="00D02610" w:rsidRPr="00886C7D">
        <w:rPr>
          <w:rFonts w:ascii="Verdana" w:hAnsi="Verdana" w:cs="Verdana"/>
          <w:color w:val="0070C0"/>
          <w:sz w:val="20"/>
          <w:szCs w:val="20"/>
        </w:rPr>
        <w:t>,</w:t>
      </w:r>
      <w:r w:rsidR="00526F08" w:rsidRPr="00886C7D">
        <w:rPr>
          <w:rFonts w:ascii="Verdana" w:hAnsi="Verdana" w:cs="Verdana"/>
          <w:color w:val="0070C0"/>
          <w:sz w:val="20"/>
          <w:szCs w:val="20"/>
        </w:rPr>
        <w:t>38</w:t>
      </w:r>
      <w:r w:rsidR="00C2080F" w:rsidRPr="00886C7D">
        <w:rPr>
          <w:rFonts w:ascii="Verdana" w:hAnsi="Verdana" w:cs="Verdana"/>
          <w:color w:val="0070C0"/>
          <w:sz w:val="20"/>
          <w:szCs w:val="20"/>
        </w:rPr>
        <w:t xml:space="preserve"> puntos</w:t>
      </w:r>
    </w:p>
    <w:p w14:paraId="076E16AF" w14:textId="5D0D37B4" w:rsidR="00C2080F" w:rsidRPr="00886C7D" w:rsidRDefault="00820A7C" w:rsidP="00C2080F">
      <w:pPr>
        <w:suppressAutoHyphens w:val="0"/>
        <w:jc w:val="both"/>
        <w:rPr>
          <w:rFonts w:ascii="Verdana" w:hAnsi="Verdana" w:cs="Verdana"/>
          <w:color w:val="0070C0"/>
          <w:sz w:val="20"/>
          <w:szCs w:val="20"/>
        </w:rPr>
      </w:pPr>
      <w:r w:rsidRPr="00886C7D">
        <w:rPr>
          <w:rFonts w:ascii="Verdana" w:hAnsi="Verdana" w:cs="Verdana"/>
          <w:color w:val="0070C0"/>
          <w:sz w:val="20"/>
          <w:szCs w:val="20"/>
        </w:rPr>
        <w:t>Puntuación</w:t>
      </w:r>
      <w:r w:rsidR="00C2080F" w:rsidRPr="00886C7D">
        <w:rPr>
          <w:rFonts w:ascii="Verdana" w:hAnsi="Verdana" w:cs="Verdana"/>
          <w:color w:val="0070C0"/>
          <w:sz w:val="20"/>
          <w:szCs w:val="20"/>
        </w:rPr>
        <w:t>:</w:t>
      </w:r>
      <w:r w:rsidRPr="00886C7D">
        <w:rPr>
          <w:rFonts w:ascii="Verdana" w:hAnsi="Verdana" w:cs="Verdana"/>
          <w:color w:val="0070C0"/>
          <w:sz w:val="20"/>
          <w:szCs w:val="20"/>
        </w:rPr>
        <w:t xml:space="preserve">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x (60/</w:t>
      </w:r>
      <w:proofErr w:type="gramStart"/>
      <w:r w:rsidRPr="00886C7D">
        <w:rPr>
          <w:rFonts w:ascii="Verdana" w:hAnsi="Verdana" w:cs="Verdana"/>
          <w:color w:val="0070C0"/>
          <w:sz w:val="20"/>
          <w:szCs w:val="20"/>
        </w:rPr>
        <w:t>7</w:t>
      </w:r>
      <w:r w:rsidR="00AD3CC9" w:rsidRPr="00886C7D">
        <w:rPr>
          <w:rFonts w:ascii="Verdana" w:hAnsi="Verdana" w:cs="Verdana"/>
          <w:color w:val="0070C0"/>
          <w:sz w:val="20"/>
          <w:szCs w:val="20"/>
        </w:rPr>
        <w:t>0</w:t>
      </w:r>
      <w:r w:rsidRPr="00886C7D">
        <w:rPr>
          <w:rFonts w:ascii="Verdana" w:hAnsi="Verdana" w:cs="Verdana"/>
          <w:color w:val="0070C0"/>
          <w:sz w:val="20"/>
          <w:szCs w:val="20"/>
        </w:rPr>
        <w:t>)</w:t>
      </w:r>
      <w:r w:rsidR="000C256D" w:rsidRPr="00886C7D">
        <w:rPr>
          <w:rFonts w:ascii="Verdana" w:hAnsi="Verdana" w:cs="Verdana"/>
          <w:color w:val="0070C0"/>
          <w:sz w:val="20"/>
          <w:szCs w:val="20"/>
        </w:rPr>
        <w:t>²</w:t>
      </w:r>
      <w:proofErr w:type="gramEnd"/>
      <w:r w:rsidR="00C2080F" w:rsidRPr="00886C7D">
        <w:rPr>
          <w:rFonts w:ascii="Verdana" w:hAnsi="Verdana" w:cs="Verdana"/>
          <w:color w:val="0070C0"/>
          <w:sz w:val="20"/>
          <w:szCs w:val="20"/>
        </w:rPr>
        <w:t xml:space="preserve"> = </w:t>
      </w:r>
      <w:r w:rsidR="006B7383" w:rsidRPr="00886C7D">
        <w:rPr>
          <w:rFonts w:ascii="Verdana" w:hAnsi="Verdana" w:cs="Verdana"/>
          <w:color w:val="0070C0"/>
          <w:sz w:val="20"/>
          <w:szCs w:val="20"/>
        </w:rPr>
        <w:t>47</w:t>
      </w:r>
      <w:r w:rsidR="00D02610" w:rsidRPr="00886C7D">
        <w:rPr>
          <w:rFonts w:ascii="Verdana" w:hAnsi="Verdana" w:cs="Verdana"/>
          <w:color w:val="0070C0"/>
          <w:sz w:val="20"/>
          <w:szCs w:val="20"/>
        </w:rPr>
        <w:t>,7</w:t>
      </w:r>
      <w:r w:rsidR="006B7383" w:rsidRPr="00886C7D">
        <w:rPr>
          <w:rFonts w:ascii="Verdana" w:hAnsi="Verdana" w:cs="Verdana"/>
          <w:color w:val="0070C0"/>
          <w:sz w:val="20"/>
          <w:szCs w:val="20"/>
        </w:rPr>
        <w:t>6</w:t>
      </w:r>
      <w:r w:rsidR="00C2080F" w:rsidRPr="00886C7D">
        <w:rPr>
          <w:rFonts w:ascii="Verdana" w:hAnsi="Verdana" w:cs="Verdana"/>
          <w:color w:val="0070C0"/>
          <w:sz w:val="20"/>
          <w:szCs w:val="20"/>
        </w:rPr>
        <w:t xml:space="preserve"> puntos</w:t>
      </w:r>
    </w:p>
    <w:p w14:paraId="2568E1FC" w14:textId="6EB6B2CD" w:rsidR="00C2080F" w:rsidRPr="00886C7D" w:rsidRDefault="00820A7C" w:rsidP="00C2080F">
      <w:pPr>
        <w:suppressAutoHyphens w:val="0"/>
        <w:jc w:val="both"/>
        <w:rPr>
          <w:rFonts w:ascii="Verdana" w:hAnsi="Verdana" w:cs="Verdana"/>
          <w:color w:val="0070C0"/>
          <w:sz w:val="20"/>
          <w:szCs w:val="20"/>
        </w:rPr>
      </w:pPr>
      <w:r w:rsidRPr="00886C7D">
        <w:rPr>
          <w:rFonts w:ascii="Verdana" w:hAnsi="Verdana" w:cs="Verdana"/>
          <w:color w:val="0070C0"/>
          <w:sz w:val="20"/>
          <w:szCs w:val="20"/>
        </w:rPr>
        <w:t>Puntuación</w:t>
      </w:r>
      <w:r w:rsidR="00C2080F" w:rsidRPr="00886C7D">
        <w:rPr>
          <w:rFonts w:ascii="Verdana" w:hAnsi="Verdana" w:cs="Verdana"/>
          <w:color w:val="0070C0"/>
          <w:sz w:val="20"/>
          <w:szCs w:val="20"/>
        </w:rPr>
        <w:t>:</w:t>
      </w:r>
      <w:r w:rsidRPr="00886C7D">
        <w:rPr>
          <w:rFonts w:ascii="Verdana" w:hAnsi="Verdana" w:cs="Verdana"/>
          <w:color w:val="0070C0"/>
          <w:sz w:val="20"/>
          <w:szCs w:val="20"/>
        </w:rPr>
        <w:t xml:space="preserve">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x (60/</w:t>
      </w:r>
      <w:proofErr w:type="gramStart"/>
      <w:r w:rsidR="00AD3CC9" w:rsidRPr="00886C7D">
        <w:rPr>
          <w:rFonts w:ascii="Verdana" w:hAnsi="Verdana" w:cs="Verdana"/>
          <w:color w:val="0070C0"/>
          <w:sz w:val="20"/>
          <w:szCs w:val="20"/>
        </w:rPr>
        <w:t>7</w:t>
      </w:r>
      <w:r w:rsidRPr="00886C7D">
        <w:rPr>
          <w:rFonts w:ascii="Verdana" w:hAnsi="Verdana" w:cs="Verdana"/>
          <w:color w:val="0070C0"/>
          <w:sz w:val="20"/>
          <w:szCs w:val="20"/>
        </w:rPr>
        <w:t>5)</w:t>
      </w:r>
      <w:r w:rsidR="000C256D" w:rsidRPr="00886C7D">
        <w:rPr>
          <w:rFonts w:ascii="Verdana" w:hAnsi="Verdana" w:cs="Verdana"/>
          <w:color w:val="0070C0"/>
          <w:sz w:val="20"/>
          <w:szCs w:val="20"/>
        </w:rPr>
        <w:t>²</w:t>
      </w:r>
      <w:proofErr w:type="gramEnd"/>
      <w:r w:rsidR="00C2080F" w:rsidRPr="00886C7D">
        <w:rPr>
          <w:rFonts w:ascii="Verdana" w:hAnsi="Verdana" w:cs="Verdana"/>
          <w:color w:val="0070C0"/>
          <w:sz w:val="20"/>
          <w:szCs w:val="20"/>
        </w:rPr>
        <w:t xml:space="preserve"> = </w:t>
      </w:r>
      <w:r w:rsidR="00D0014A" w:rsidRPr="00886C7D">
        <w:rPr>
          <w:rFonts w:ascii="Verdana" w:hAnsi="Verdana" w:cs="Verdana"/>
          <w:color w:val="0070C0"/>
          <w:sz w:val="20"/>
          <w:szCs w:val="20"/>
        </w:rPr>
        <w:t>4</w:t>
      </w:r>
      <w:r w:rsidR="00D02610" w:rsidRPr="00886C7D">
        <w:rPr>
          <w:rFonts w:ascii="Verdana" w:hAnsi="Verdana" w:cs="Verdana"/>
          <w:color w:val="0070C0"/>
          <w:sz w:val="20"/>
          <w:szCs w:val="20"/>
        </w:rPr>
        <w:t>1,</w:t>
      </w:r>
      <w:r w:rsidR="00D0014A" w:rsidRPr="00886C7D">
        <w:rPr>
          <w:rFonts w:ascii="Verdana" w:hAnsi="Verdana" w:cs="Verdana"/>
          <w:color w:val="0070C0"/>
          <w:sz w:val="20"/>
          <w:szCs w:val="20"/>
        </w:rPr>
        <w:t>6</w:t>
      </w:r>
      <w:r w:rsidR="00D02610" w:rsidRPr="00886C7D">
        <w:rPr>
          <w:rFonts w:ascii="Verdana" w:hAnsi="Verdana" w:cs="Verdana"/>
          <w:color w:val="0070C0"/>
          <w:sz w:val="20"/>
          <w:szCs w:val="20"/>
        </w:rPr>
        <w:t>0</w:t>
      </w:r>
      <w:r w:rsidR="00C2080F" w:rsidRPr="00886C7D">
        <w:rPr>
          <w:rFonts w:ascii="Verdana" w:hAnsi="Verdana" w:cs="Verdana"/>
          <w:color w:val="0070C0"/>
          <w:sz w:val="20"/>
          <w:szCs w:val="20"/>
        </w:rPr>
        <w:t xml:space="preserve"> puntos</w:t>
      </w:r>
    </w:p>
    <w:p w14:paraId="43B2530B" w14:textId="11B9E4E1" w:rsidR="00820A7C" w:rsidRPr="00886C7D" w:rsidRDefault="00627168" w:rsidP="00627168">
      <w:pPr>
        <w:suppressAutoHyphens w:val="0"/>
        <w:jc w:val="both"/>
        <w:rPr>
          <w:rFonts w:ascii="Verdana" w:hAnsi="Verdana" w:cs="Verdana"/>
          <w:color w:val="0070C0"/>
          <w:sz w:val="20"/>
          <w:szCs w:val="20"/>
        </w:rPr>
      </w:pPr>
      <w:r w:rsidRPr="00886C7D">
        <w:rPr>
          <w:rFonts w:ascii="Verdana" w:hAnsi="Verdana" w:cs="Verdana"/>
          <w:color w:val="0070C0"/>
          <w:sz w:val="20"/>
          <w:szCs w:val="20"/>
        </w:rPr>
        <w:t xml:space="preserve">Puntuación: </w:t>
      </w:r>
      <w:r w:rsidR="00AE79BE" w:rsidRPr="00886C7D">
        <w:rPr>
          <w:rFonts w:ascii="Verdana" w:hAnsi="Verdana" w:cs="Verdana"/>
          <w:color w:val="0070C0"/>
          <w:sz w:val="20"/>
          <w:szCs w:val="20"/>
        </w:rPr>
        <w:t>65</w:t>
      </w:r>
      <w:r w:rsidRPr="00886C7D">
        <w:rPr>
          <w:rFonts w:ascii="Verdana" w:hAnsi="Verdana" w:cs="Verdana"/>
          <w:color w:val="0070C0"/>
          <w:sz w:val="20"/>
          <w:szCs w:val="20"/>
        </w:rPr>
        <w:t xml:space="preserve"> x (60/</w:t>
      </w:r>
      <w:proofErr w:type="gramStart"/>
      <w:r w:rsidRPr="00886C7D">
        <w:rPr>
          <w:rFonts w:ascii="Verdana" w:hAnsi="Verdana" w:cs="Verdana"/>
          <w:color w:val="0070C0"/>
          <w:sz w:val="20"/>
          <w:szCs w:val="20"/>
        </w:rPr>
        <w:t>85)²</w:t>
      </w:r>
      <w:proofErr w:type="gramEnd"/>
      <w:r w:rsidRPr="00886C7D">
        <w:rPr>
          <w:rFonts w:ascii="Verdana" w:hAnsi="Verdana" w:cs="Verdana"/>
          <w:color w:val="0070C0"/>
          <w:sz w:val="20"/>
          <w:szCs w:val="20"/>
        </w:rPr>
        <w:t xml:space="preserve"> = </w:t>
      </w:r>
      <w:r w:rsidR="00D02610" w:rsidRPr="00886C7D">
        <w:rPr>
          <w:rFonts w:ascii="Verdana" w:hAnsi="Verdana" w:cs="Verdana"/>
          <w:color w:val="0070C0"/>
          <w:sz w:val="20"/>
          <w:szCs w:val="20"/>
        </w:rPr>
        <w:t>3</w:t>
      </w:r>
      <w:r w:rsidR="008D693B" w:rsidRPr="00886C7D">
        <w:rPr>
          <w:rFonts w:ascii="Verdana" w:hAnsi="Verdana" w:cs="Verdana"/>
          <w:color w:val="0070C0"/>
          <w:sz w:val="20"/>
          <w:szCs w:val="20"/>
        </w:rPr>
        <w:t>2</w:t>
      </w:r>
      <w:r w:rsidR="00D02610" w:rsidRPr="00886C7D">
        <w:rPr>
          <w:rFonts w:ascii="Verdana" w:hAnsi="Verdana" w:cs="Verdana"/>
          <w:color w:val="0070C0"/>
          <w:sz w:val="20"/>
          <w:szCs w:val="20"/>
        </w:rPr>
        <w:t>,</w:t>
      </w:r>
      <w:r w:rsidR="008D693B" w:rsidRPr="00886C7D">
        <w:rPr>
          <w:rFonts w:ascii="Verdana" w:hAnsi="Verdana" w:cs="Verdana"/>
          <w:color w:val="0070C0"/>
          <w:sz w:val="20"/>
          <w:szCs w:val="20"/>
        </w:rPr>
        <w:t>38</w:t>
      </w:r>
      <w:r w:rsidRPr="00886C7D">
        <w:rPr>
          <w:rFonts w:ascii="Verdana" w:hAnsi="Verdana" w:cs="Verdana"/>
          <w:color w:val="0070C0"/>
          <w:sz w:val="20"/>
          <w:szCs w:val="20"/>
        </w:rPr>
        <w:t xml:space="preserve"> puntos</w:t>
      </w:r>
    </w:p>
    <w:p w14:paraId="0B0953E6" w14:textId="77777777" w:rsidR="00BF61E2" w:rsidRPr="00886C7D" w:rsidRDefault="00BF61E2" w:rsidP="00627168">
      <w:pPr>
        <w:suppressAutoHyphens w:val="0"/>
        <w:jc w:val="both"/>
        <w:rPr>
          <w:rFonts w:ascii="Verdana" w:hAnsi="Verdana" w:cs="Verdana"/>
          <w:color w:val="0070C0"/>
          <w:sz w:val="20"/>
          <w:szCs w:val="20"/>
        </w:rPr>
      </w:pPr>
    </w:p>
    <w:p w14:paraId="5EFEB9D3" w14:textId="248B8757" w:rsidR="00A56792" w:rsidRPr="00886C7D" w:rsidRDefault="00992A8E">
      <w:pPr>
        <w:ind w:left="500"/>
        <w:jc w:val="both"/>
        <w:rPr>
          <w:rFonts w:ascii="Verdana" w:hAnsi="Verdana" w:cs="Tahoma"/>
          <w:b/>
          <w:sz w:val="20"/>
          <w:szCs w:val="20"/>
          <w:shd w:val="clear" w:color="auto" w:fill="FFFF00"/>
        </w:rPr>
      </w:pPr>
      <w:r w:rsidRPr="00886C7D">
        <w:rPr>
          <w:noProof/>
          <w:lang w:val="eu-ES" w:eastAsia="eu-ES"/>
        </w:rPr>
        <w:drawing>
          <wp:inline distT="0" distB="0" distL="0" distR="0" wp14:anchorId="17D3E71B" wp14:editId="624A2E8F">
            <wp:extent cx="45720" cy="45085"/>
            <wp:effectExtent l="0" t="0" r="11430" b="1206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D2BBCC6" w14:textId="7AF3857D" w:rsidR="007B3E24" w:rsidRPr="00886C7D" w:rsidRDefault="007B3E24">
      <w:pPr>
        <w:ind w:left="500"/>
        <w:jc w:val="both"/>
        <w:rPr>
          <w:rFonts w:ascii="Verdana" w:hAnsi="Verdana" w:cs="Tahoma"/>
          <w:b/>
          <w:sz w:val="20"/>
          <w:szCs w:val="20"/>
          <w:shd w:val="clear" w:color="auto" w:fill="FFFF00"/>
        </w:rPr>
      </w:pPr>
    </w:p>
    <w:p w14:paraId="6B54F83B" w14:textId="77777777" w:rsidR="007B3E24" w:rsidRPr="00886C7D" w:rsidRDefault="007B3E24">
      <w:pPr>
        <w:suppressAutoHyphens w:val="0"/>
        <w:rPr>
          <w:rFonts w:ascii="Verdana" w:hAnsi="Verdana" w:cs="Tahoma"/>
          <w:b/>
          <w:sz w:val="20"/>
          <w:szCs w:val="20"/>
          <w:shd w:val="clear" w:color="auto" w:fill="FFFF00"/>
        </w:rPr>
      </w:pPr>
      <w:r w:rsidRPr="00886C7D">
        <w:rPr>
          <w:rFonts w:ascii="Verdana" w:hAnsi="Verdana" w:cs="Tahoma"/>
          <w:b/>
          <w:sz w:val="20"/>
          <w:szCs w:val="20"/>
          <w:shd w:val="clear" w:color="auto" w:fill="FFFF00"/>
        </w:rPr>
        <w:br w:type="page"/>
      </w:r>
    </w:p>
    <w:p w14:paraId="090409AA" w14:textId="0F4C3547" w:rsidR="007B3E24" w:rsidRPr="00886C7D" w:rsidRDefault="007B3E24">
      <w:pPr>
        <w:ind w:left="500"/>
        <w:jc w:val="both"/>
        <w:rPr>
          <w:rFonts w:ascii="Verdana" w:hAnsi="Verdana" w:cs="Tahoma"/>
          <w:b/>
          <w:sz w:val="20"/>
          <w:szCs w:val="20"/>
          <w:shd w:val="clear" w:color="auto" w:fill="FFFF00"/>
        </w:rPr>
      </w:pPr>
    </w:p>
    <w:p w14:paraId="789F503F" w14:textId="77777777" w:rsidR="00A56792" w:rsidRPr="00886C7D" w:rsidRDefault="00A56792">
      <w:pPr>
        <w:kinsoku w:val="0"/>
        <w:overflowPunct w:val="0"/>
        <w:ind w:left="-142" w:right="-2"/>
        <w:jc w:val="center"/>
        <w:rPr>
          <w:rFonts w:ascii="Verdana" w:hAnsi="Verdana" w:cs="Verdana"/>
          <w:b/>
          <w:sz w:val="22"/>
          <w:szCs w:val="22"/>
        </w:rPr>
      </w:pPr>
      <w:bookmarkStart w:id="156" w:name="AnexoII1"/>
      <w:r w:rsidRPr="00886C7D">
        <w:rPr>
          <w:rFonts w:ascii="Verdana" w:hAnsi="Verdana" w:cs="Verdana"/>
          <w:b/>
          <w:sz w:val="22"/>
          <w:szCs w:val="22"/>
        </w:rPr>
        <w:t>ANEXO II.O</w:t>
      </w:r>
    </w:p>
    <w:p w14:paraId="12D677CD" w14:textId="77777777" w:rsidR="00A56792" w:rsidRPr="00886C7D" w:rsidRDefault="00A56792">
      <w:pPr>
        <w:kinsoku w:val="0"/>
        <w:overflowPunct w:val="0"/>
        <w:ind w:left="-142" w:right="-2"/>
        <w:jc w:val="center"/>
        <w:rPr>
          <w:rFonts w:ascii="Verdana" w:hAnsi="Verdana" w:cs="Verdana"/>
          <w:b/>
          <w:sz w:val="22"/>
          <w:szCs w:val="22"/>
        </w:rPr>
      </w:pPr>
    </w:p>
    <w:p w14:paraId="48BEB123" w14:textId="77777777" w:rsidR="00A56792" w:rsidRPr="00886C7D" w:rsidRDefault="00A56792">
      <w:pPr>
        <w:ind w:left="-142" w:right="-2"/>
        <w:jc w:val="center"/>
        <w:rPr>
          <w:rFonts w:ascii="Tahoma" w:hAnsi="Tahoma" w:cs="Tahoma"/>
          <w:sz w:val="20"/>
          <w:szCs w:val="20"/>
        </w:rPr>
      </w:pPr>
      <w:r w:rsidRPr="00886C7D">
        <w:rPr>
          <w:rFonts w:ascii="Verdana" w:eastAsia="Calibri" w:hAnsi="Verdana" w:cs="Georgia"/>
          <w:b/>
          <w:caps/>
          <w:sz w:val="20"/>
          <w:szCs w:val="20"/>
        </w:rPr>
        <w:t>DATOS de CARÁCTER PERSONAL</w:t>
      </w:r>
    </w:p>
    <w:p w14:paraId="569E785C" w14:textId="77777777" w:rsidR="00A56792" w:rsidRPr="00886C7D" w:rsidRDefault="00A56792">
      <w:pPr>
        <w:widowControl w:val="0"/>
        <w:tabs>
          <w:tab w:val="center" w:pos="4252"/>
          <w:tab w:val="right" w:pos="8504"/>
        </w:tabs>
        <w:ind w:left="-142" w:right="-2"/>
        <w:jc w:val="both"/>
        <w:rPr>
          <w:rFonts w:ascii="Tahoma" w:hAnsi="Tahoma" w:cs="Tahoma"/>
          <w:sz w:val="20"/>
          <w:szCs w:val="20"/>
        </w:rPr>
      </w:pPr>
    </w:p>
    <w:p w14:paraId="187C49CD" w14:textId="77777777" w:rsidR="00A56792" w:rsidRPr="00886C7D" w:rsidRDefault="00A56792">
      <w:pPr>
        <w:widowControl w:val="0"/>
        <w:tabs>
          <w:tab w:val="center" w:pos="4252"/>
          <w:tab w:val="right" w:pos="8504"/>
        </w:tabs>
        <w:ind w:left="-142" w:right="-2"/>
        <w:jc w:val="both"/>
        <w:rPr>
          <w:rFonts w:ascii="Tahoma" w:hAnsi="Tahoma" w:cs="Tahoma"/>
          <w:sz w:val="20"/>
          <w:szCs w:val="20"/>
        </w:rPr>
      </w:pPr>
    </w:p>
    <w:p w14:paraId="7327F1EB" w14:textId="77777777" w:rsidR="00A56792" w:rsidRPr="00886C7D" w:rsidRDefault="00A56792">
      <w:pPr>
        <w:widowControl w:val="0"/>
        <w:tabs>
          <w:tab w:val="center" w:pos="4252"/>
          <w:tab w:val="right" w:pos="8504"/>
        </w:tabs>
        <w:ind w:left="-142" w:right="-2"/>
        <w:jc w:val="both"/>
        <w:rPr>
          <w:rFonts w:ascii="Verdana" w:hAnsi="Verdana" w:cs="Tahoma"/>
          <w:sz w:val="20"/>
          <w:szCs w:val="20"/>
        </w:rPr>
      </w:pPr>
      <w:r w:rsidRPr="00886C7D">
        <w:rPr>
          <w:rStyle w:val="Oin-oharrarenerreferentzia1"/>
          <w:rFonts w:ascii="Verdana" w:hAnsi="Verdana" w:cs="Tahoma"/>
          <w:sz w:val="20"/>
          <w:szCs w:val="20"/>
        </w:rPr>
        <w:footnoteReference w:id="1"/>
      </w:r>
      <w:r w:rsidRPr="00886C7D">
        <w:rPr>
          <w:rFonts w:ascii="Verdana" w:hAnsi="Verdana" w:cs="Tahoma"/>
          <w:sz w:val="20"/>
          <w:szCs w:val="20"/>
        </w:rPr>
        <w:t xml:space="preserve"> Dña./D.…………………………………………………………………………, con DNI…………………………… en nombre propio o en representación de (</w:t>
      </w:r>
      <w:r w:rsidRPr="00886C7D">
        <w:rPr>
          <w:rFonts w:ascii="Verdana" w:hAnsi="Verdana" w:cs="Tahoma"/>
          <w:i/>
          <w:color w:val="0000FF"/>
          <w:sz w:val="20"/>
          <w:szCs w:val="20"/>
        </w:rPr>
        <w:t>operadora económica</w:t>
      </w:r>
      <w:r w:rsidRPr="00886C7D">
        <w:rPr>
          <w:rFonts w:ascii="Verdana" w:hAnsi="Verdana" w:cs="Tahoma"/>
          <w:sz w:val="20"/>
          <w:szCs w:val="20"/>
        </w:rPr>
        <w:t>) ………………………… ……………………………………………………………, con NIF……………………………</w:t>
      </w:r>
    </w:p>
    <w:p w14:paraId="5E78CA44" w14:textId="77777777" w:rsidR="00A56792" w:rsidRPr="00886C7D" w:rsidRDefault="00A56792">
      <w:pPr>
        <w:widowControl w:val="0"/>
        <w:tabs>
          <w:tab w:val="center" w:pos="4252"/>
          <w:tab w:val="right" w:pos="8504"/>
        </w:tabs>
        <w:ind w:left="-142" w:right="-2"/>
        <w:jc w:val="both"/>
        <w:rPr>
          <w:rFonts w:ascii="Verdana" w:hAnsi="Verdana" w:cs="Tahoma"/>
          <w:sz w:val="20"/>
          <w:szCs w:val="20"/>
        </w:rPr>
      </w:pPr>
    </w:p>
    <w:p w14:paraId="5AF48352" w14:textId="37F1ED2A" w:rsidR="00A56792" w:rsidRPr="00886C7D" w:rsidRDefault="00A56792">
      <w:pPr>
        <w:widowControl w:val="0"/>
        <w:tabs>
          <w:tab w:val="center" w:pos="4252"/>
          <w:tab w:val="right" w:pos="8504"/>
        </w:tabs>
        <w:ind w:left="-142" w:right="-2"/>
        <w:jc w:val="both"/>
        <w:rPr>
          <w:rFonts w:ascii="Verdana" w:hAnsi="Verdana" w:cs="Tahoma"/>
          <w:b/>
          <w:sz w:val="20"/>
          <w:szCs w:val="20"/>
        </w:rPr>
      </w:pPr>
      <w:r w:rsidRPr="00886C7D">
        <w:rPr>
          <w:rFonts w:ascii="Verdana" w:hAnsi="Verdana" w:cs="Tahoma"/>
          <w:sz w:val="20"/>
          <w:szCs w:val="20"/>
        </w:rPr>
        <w:t xml:space="preserve">En relación con el procedimiento de adjudicación del contrato con expediente </w:t>
      </w:r>
      <w:proofErr w:type="spellStart"/>
      <w:proofErr w:type="gramStart"/>
      <w:r w:rsidRPr="00886C7D">
        <w:rPr>
          <w:rFonts w:ascii="Verdana" w:hAnsi="Verdana" w:cs="Tahoma"/>
          <w:sz w:val="20"/>
          <w:szCs w:val="20"/>
        </w:rPr>
        <w:t>nº</w:t>
      </w:r>
      <w:proofErr w:type="spellEnd"/>
      <w:r w:rsidRPr="00886C7D">
        <w:rPr>
          <w:rFonts w:ascii="Verdana" w:hAnsi="Verdana" w:cs="Tahoma"/>
          <w:sz w:val="20"/>
          <w:szCs w:val="20"/>
        </w:rPr>
        <w:t xml:space="preserve">  </w:t>
      </w:r>
      <w:r w:rsidRPr="00886C7D">
        <w:rPr>
          <w:rFonts w:ascii="Verdana" w:hAnsi="Verdana" w:cs="Verdana"/>
          <w:color w:val="0070C0"/>
          <w:sz w:val="20"/>
          <w:szCs w:val="20"/>
        </w:rPr>
        <w:t>C</w:t>
      </w:r>
      <w:proofErr w:type="gramEnd"/>
      <w:r w:rsidRPr="00886C7D">
        <w:rPr>
          <w:rFonts w:ascii="Verdana" w:hAnsi="Verdana" w:cs="Verdana"/>
          <w:color w:val="0070C0"/>
          <w:sz w:val="20"/>
          <w:szCs w:val="20"/>
        </w:rPr>
        <w:t>02/</w:t>
      </w:r>
      <w:r w:rsidR="001941F0" w:rsidRPr="00886C7D">
        <w:rPr>
          <w:rFonts w:ascii="Verdana" w:hAnsi="Verdana" w:cs="Verdana"/>
          <w:color w:val="0070C0"/>
          <w:sz w:val="20"/>
          <w:szCs w:val="20"/>
        </w:rPr>
        <w:t>016</w:t>
      </w:r>
      <w:r w:rsidRPr="00886C7D">
        <w:rPr>
          <w:rFonts w:ascii="Verdana" w:hAnsi="Verdana" w:cs="Verdana"/>
          <w:color w:val="0070C0"/>
          <w:sz w:val="20"/>
          <w:szCs w:val="20"/>
        </w:rPr>
        <w:t>/20</w:t>
      </w:r>
      <w:r w:rsidR="004A287E" w:rsidRPr="00886C7D">
        <w:rPr>
          <w:rFonts w:ascii="Verdana" w:hAnsi="Verdana" w:cs="Verdana"/>
          <w:color w:val="0070C0"/>
          <w:sz w:val="20"/>
          <w:szCs w:val="20"/>
        </w:rPr>
        <w:t>2</w:t>
      </w:r>
      <w:r w:rsidR="001941F0" w:rsidRPr="00886C7D">
        <w:rPr>
          <w:rFonts w:ascii="Verdana" w:hAnsi="Verdana" w:cs="Verdana"/>
          <w:color w:val="0070C0"/>
          <w:sz w:val="20"/>
          <w:szCs w:val="20"/>
        </w:rPr>
        <w:t>6</w:t>
      </w:r>
    </w:p>
    <w:p w14:paraId="715EBADA" w14:textId="77777777" w:rsidR="00A56792" w:rsidRPr="00886C7D" w:rsidRDefault="00A56792">
      <w:pPr>
        <w:tabs>
          <w:tab w:val="left" w:pos="600"/>
          <w:tab w:val="right" w:pos="9978"/>
        </w:tabs>
        <w:spacing w:line="260" w:lineRule="atLeast"/>
        <w:ind w:left="-142" w:right="-2"/>
        <w:jc w:val="center"/>
        <w:rPr>
          <w:rFonts w:ascii="Verdana" w:hAnsi="Verdana" w:cs="Tahoma"/>
          <w:b/>
          <w:sz w:val="20"/>
          <w:szCs w:val="20"/>
        </w:rPr>
      </w:pPr>
    </w:p>
    <w:p w14:paraId="5A3323C5" w14:textId="77777777" w:rsidR="00A56792" w:rsidRPr="00886C7D" w:rsidRDefault="00A56792">
      <w:pPr>
        <w:tabs>
          <w:tab w:val="left" w:pos="600"/>
          <w:tab w:val="right" w:pos="9978"/>
        </w:tabs>
        <w:spacing w:line="260" w:lineRule="atLeast"/>
        <w:ind w:left="-142" w:right="-2"/>
        <w:jc w:val="center"/>
        <w:rPr>
          <w:rFonts w:ascii="Verdana" w:hAnsi="Verdana" w:cs="Tahoma"/>
          <w:b/>
          <w:sz w:val="20"/>
          <w:szCs w:val="20"/>
        </w:rPr>
      </w:pPr>
    </w:p>
    <w:p w14:paraId="76F03007" w14:textId="77777777" w:rsidR="00A56792" w:rsidRPr="00886C7D" w:rsidRDefault="00A56792">
      <w:pPr>
        <w:tabs>
          <w:tab w:val="left" w:pos="600"/>
          <w:tab w:val="right" w:pos="9978"/>
        </w:tabs>
        <w:spacing w:line="260" w:lineRule="atLeast"/>
        <w:ind w:left="-142" w:right="-2"/>
        <w:jc w:val="center"/>
        <w:rPr>
          <w:rFonts w:ascii="Verdana" w:hAnsi="Verdana" w:cs="Tahoma"/>
          <w:b/>
          <w:sz w:val="20"/>
          <w:szCs w:val="20"/>
        </w:rPr>
      </w:pPr>
      <w:r w:rsidRPr="00886C7D">
        <w:rPr>
          <w:rFonts w:ascii="Verdana" w:hAnsi="Verdana" w:cs="Tahoma"/>
          <w:b/>
          <w:sz w:val="20"/>
          <w:szCs w:val="20"/>
        </w:rPr>
        <w:t>DECLARA:</w:t>
      </w:r>
    </w:p>
    <w:p w14:paraId="776F7938" w14:textId="77777777" w:rsidR="00A56792" w:rsidRPr="00886C7D" w:rsidRDefault="00A56792">
      <w:pPr>
        <w:tabs>
          <w:tab w:val="left" w:pos="600"/>
          <w:tab w:val="right" w:pos="9978"/>
        </w:tabs>
        <w:spacing w:line="260" w:lineRule="atLeast"/>
        <w:ind w:left="-142" w:right="-2"/>
        <w:jc w:val="center"/>
        <w:rPr>
          <w:rFonts w:ascii="Verdana" w:hAnsi="Verdana" w:cs="Tahoma"/>
          <w:b/>
          <w:sz w:val="20"/>
          <w:szCs w:val="20"/>
        </w:rPr>
      </w:pPr>
    </w:p>
    <w:p w14:paraId="0A8A6324" w14:textId="77777777" w:rsidR="00A56792" w:rsidRPr="00886C7D" w:rsidRDefault="00A56792">
      <w:pPr>
        <w:tabs>
          <w:tab w:val="left" w:pos="600"/>
          <w:tab w:val="right" w:pos="9978"/>
        </w:tabs>
        <w:spacing w:line="260" w:lineRule="atLeast"/>
        <w:ind w:left="-142" w:right="-2"/>
        <w:jc w:val="center"/>
        <w:rPr>
          <w:rFonts w:ascii="Verdana" w:hAnsi="Verdana" w:cs="Tahoma"/>
          <w:b/>
          <w:sz w:val="20"/>
          <w:szCs w:val="20"/>
        </w:rPr>
      </w:pPr>
    </w:p>
    <w:p w14:paraId="7A0A110D" w14:textId="77777777" w:rsidR="00A56792" w:rsidRPr="00886C7D" w:rsidRDefault="00A56792">
      <w:pPr>
        <w:spacing w:line="260" w:lineRule="atLeast"/>
        <w:ind w:left="426" w:right="-2" w:hanging="426"/>
        <w:jc w:val="both"/>
        <w:rPr>
          <w:rFonts w:ascii="Verdana" w:hAnsi="Verdana" w:cs="Tahoma"/>
          <w:sz w:val="20"/>
          <w:szCs w:val="20"/>
        </w:rPr>
      </w:pPr>
      <w:r w:rsidRPr="00886C7D">
        <w:rPr>
          <w:rFonts w:ascii="Verdana" w:hAnsi="Verdana" w:cs="Tahoma"/>
          <w:sz w:val="20"/>
          <w:szCs w:val="20"/>
        </w:rPr>
        <w:t>1.- Que quien firma esta declaración responsable ostenta la representación de la persona, entidad o empresa que presenta la oferta.</w:t>
      </w:r>
    </w:p>
    <w:p w14:paraId="6F3D09AB" w14:textId="77777777" w:rsidR="00A56792" w:rsidRPr="00886C7D" w:rsidRDefault="00A56792">
      <w:pPr>
        <w:spacing w:line="260" w:lineRule="atLeast"/>
        <w:ind w:right="-2"/>
        <w:jc w:val="both"/>
        <w:rPr>
          <w:rFonts w:ascii="Verdana" w:hAnsi="Verdana" w:cs="Tahoma"/>
          <w:sz w:val="20"/>
          <w:szCs w:val="20"/>
        </w:rPr>
      </w:pPr>
    </w:p>
    <w:p w14:paraId="13A8DF55" w14:textId="77777777" w:rsidR="00A56792" w:rsidRPr="00886C7D" w:rsidRDefault="00A56792">
      <w:pPr>
        <w:spacing w:line="260" w:lineRule="atLeast"/>
        <w:ind w:left="426" w:right="-2" w:hanging="426"/>
        <w:jc w:val="both"/>
        <w:rPr>
          <w:rFonts w:ascii="Verdana" w:hAnsi="Verdana" w:cs="Tahoma"/>
          <w:sz w:val="20"/>
          <w:szCs w:val="20"/>
        </w:rPr>
      </w:pPr>
      <w:r w:rsidRPr="00886C7D">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08C7D3F" w14:textId="77777777" w:rsidR="00A56792" w:rsidRPr="00886C7D" w:rsidRDefault="00A56792">
      <w:pPr>
        <w:spacing w:line="260" w:lineRule="atLeast"/>
        <w:ind w:left="-142" w:right="-2"/>
        <w:jc w:val="both"/>
        <w:rPr>
          <w:rFonts w:ascii="Verdana" w:hAnsi="Verdana" w:cs="Tahoma"/>
          <w:sz w:val="20"/>
          <w:szCs w:val="20"/>
        </w:rPr>
      </w:pPr>
    </w:p>
    <w:p w14:paraId="38ADAAA9" w14:textId="77777777" w:rsidR="00A56792" w:rsidRPr="00886C7D" w:rsidRDefault="00A56792">
      <w:pPr>
        <w:autoSpaceDE w:val="0"/>
        <w:ind w:right="-2"/>
        <w:rPr>
          <w:rFonts w:ascii="Verdana" w:hAnsi="Verdana" w:cs="Tahoma"/>
          <w:sz w:val="20"/>
          <w:szCs w:val="20"/>
        </w:rPr>
      </w:pPr>
      <w:r w:rsidRPr="00886C7D">
        <w:rPr>
          <w:rFonts w:ascii="Verdana" w:hAnsi="Verdana" w:cs="Tahoma"/>
          <w:sz w:val="20"/>
          <w:szCs w:val="20"/>
        </w:rPr>
        <w:t>En ............................., a ...... de .................... de 20</w:t>
      </w:r>
      <w:proofErr w:type="gramStart"/>
      <w:r w:rsidRPr="00886C7D">
        <w:rPr>
          <w:rFonts w:ascii="Verdana" w:hAnsi="Verdana" w:cs="Tahoma"/>
          <w:sz w:val="20"/>
          <w:szCs w:val="20"/>
        </w:rPr>
        <w:t>…….</w:t>
      </w:r>
      <w:proofErr w:type="gramEnd"/>
      <w:r w:rsidRPr="00886C7D">
        <w:rPr>
          <w:rFonts w:ascii="Verdana" w:hAnsi="Verdana" w:cs="Tahoma"/>
          <w:sz w:val="20"/>
          <w:szCs w:val="20"/>
        </w:rPr>
        <w:t>.</w:t>
      </w:r>
    </w:p>
    <w:p w14:paraId="7978E7E3" w14:textId="77777777" w:rsidR="00A56792" w:rsidRPr="00886C7D" w:rsidRDefault="00A56792">
      <w:pPr>
        <w:autoSpaceDE w:val="0"/>
        <w:ind w:left="-142" w:right="-2"/>
        <w:rPr>
          <w:rFonts w:ascii="Verdana" w:hAnsi="Verdana" w:cs="Tahoma"/>
          <w:sz w:val="20"/>
          <w:szCs w:val="20"/>
        </w:rPr>
      </w:pPr>
    </w:p>
    <w:p w14:paraId="2E64EF25" w14:textId="77777777" w:rsidR="00A56792" w:rsidRPr="00886C7D" w:rsidRDefault="00A56792">
      <w:pPr>
        <w:tabs>
          <w:tab w:val="left" w:pos="425"/>
        </w:tabs>
        <w:ind w:left="-142" w:right="-2"/>
        <w:jc w:val="center"/>
        <w:rPr>
          <w:rFonts w:ascii="Verdana" w:hAnsi="Verdana" w:cs="Tahoma"/>
          <w:sz w:val="20"/>
          <w:szCs w:val="20"/>
        </w:rPr>
      </w:pPr>
    </w:p>
    <w:p w14:paraId="713725B2" w14:textId="77777777" w:rsidR="00A56792" w:rsidRPr="00886C7D" w:rsidRDefault="00A56792">
      <w:pPr>
        <w:tabs>
          <w:tab w:val="left" w:pos="425"/>
        </w:tabs>
        <w:ind w:right="-2"/>
        <w:rPr>
          <w:rFonts w:ascii="Verdana" w:eastAsia="Calibri" w:hAnsi="Verdana" w:cs="Arial"/>
          <w:sz w:val="18"/>
          <w:szCs w:val="18"/>
          <w:lang w:val="es-ES_tradnl"/>
        </w:rPr>
      </w:pPr>
      <w:r w:rsidRPr="00886C7D">
        <w:rPr>
          <w:rFonts w:ascii="Verdana" w:hAnsi="Verdana" w:cs="Tahoma"/>
          <w:sz w:val="20"/>
          <w:szCs w:val="20"/>
        </w:rPr>
        <w:t>Firmado:</w:t>
      </w:r>
    </w:p>
    <w:p w14:paraId="6BAE13E6" w14:textId="77777777" w:rsidR="00A56792" w:rsidRPr="00886C7D" w:rsidRDefault="00A56792">
      <w:pPr>
        <w:kinsoku w:val="0"/>
        <w:overflowPunct w:val="0"/>
        <w:ind w:left="-142" w:right="-2"/>
        <w:rPr>
          <w:rFonts w:ascii="Verdana" w:eastAsia="Calibri" w:hAnsi="Verdana" w:cs="Arial"/>
          <w:sz w:val="18"/>
          <w:szCs w:val="18"/>
          <w:lang w:val="es-ES_tradnl"/>
        </w:rPr>
      </w:pPr>
    </w:p>
    <w:p w14:paraId="103E50AC" w14:textId="77777777" w:rsidR="00A56792" w:rsidRPr="00886C7D" w:rsidRDefault="00A56792">
      <w:pPr>
        <w:kinsoku w:val="0"/>
        <w:overflowPunct w:val="0"/>
        <w:ind w:left="-142" w:right="-2"/>
        <w:rPr>
          <w:rFonts w:ascii="Verdana" w:eastAsia="Calibri" w:hAnsi="Verdana" w:cs="Arial"/>
          <w:sz w:val="18"/>
          <w:szCs w:val="18"/>
          <w:lang w:val="es-ES_tradnl"/>
        </w:rPr>
      </w:pPr>
    </w:p>
    <w:p w14:paraId="41A9A289" w14:textId="77777777" w:rsidR="00A56792" w:rsidRPr="00886C7D" w:rsidRDefault="00A56792">
      <w:pPr>
        <w:kinsoku w:val="0"/>
        <w:overflowPunct w:val="0"/>
        <w:ind w:left="-142" w:right="-2"/>
        <w:rPr>
          <w:rFonts w:ascii="Verdana" w:eastAsia="Calibri" w:hAnsi="Verdana" w:cs="Arial"/>
          <w:sz w:val="18"/>
          <w:szCs w:val="18"/>
          <w:lang w:val="es-ES_tradnl"/>
        </w:rPr>
      </w:pPr>
    </w:p>
    <w:p w14:paraId="23CD499F" w14:textId="77777777" w:rsidR="00A56792" w:rsidRPr="00886C7D" w:rsidRDefault="00A56792">
      <w:pPr>
        <w:shd w:val="clear" w:color="auto" w:fill="FFFFFF"/>
        <w:ind w:left="-142" w:right="-2"/>
        <w:jc w:val="both"/>
        <w:rPr>
          <w:rFonts w:ascii="Verdana" w:hAnsi="Verdana" w:cs="Verdana"/>
          <w:b/>
          <w:sz w:val="14"/>
          <w:szCs w:val="14"/>
        </w:rPr>
      </w:pPr>
      <w:r w:rsidRPr="00886C7D">
        <w:rPr>
          <w:rFonts w:ascii="Verdana" w:hAnsi="Verdana" w:cs="Verdana"/>
          <w:b/>
          <w:sz w:val="14"/>
          <w:szCs w:val="14"/>
        </w:rPr>
        <w:t>Información básica sobre protección de datos personales</w:t>
      </w:r>
    </w:p>
    <w:p w14:paraId="158E292A" w14:textId="77777777" w:rsidR="00A56792" w:rsidRPr="00886C7D" w:rsidRDefault="00A56792">
      <w:pPr>
        <w:shd w:val="clear" w:color="auto" w:fill="FFFFFF"/>
        <w:ind w:left="-142" w:right="-2"/>
        <w:jc w:val="both"/>
        <w:rPr>
          <w:rFonts w:ascii="Verdana" w:hAnsi="Verdana" w:cs="Verdana"/>
          <w:b/>
          <w:sz w:val="14"/>
          <w:szCs w:val="14"/>
        </w:rPr>
      </w:pPr>
    </w:p>
    <w:p w14:paraId="09CDDFEA" w14:textId="77777777" w:rsidR="00A56792" w:rsidRPr="00886C7D" w:rsidRDefault="00A56792">
      <w:pPr>
        <w:shd w:val="clear" w:color="auto" w:fill="FFFFFF"/>
        <w:ind w:left="142" w:right="-2"/>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3A13DB91" w14:textId="77777777" w:rsidR="00A56792" w:rsidRPr="00886C7D" w:rsidRDefault="00A56792">
      <w:pPr>
        <w:shd w:val="clear" w:color="auto" w:fill="FFFFFF"/>
        <w:ind w:left="142" w:right="-2"/>
        <w:jc w:val="both"/>
        <w:rPr>
          <w:rFonts w:ascii="Verdana" w:hAnsi="Verdana" w:cs="Verdana"/>
          <w:sz w:val="14"/>
          <w:szCs w:val="14"/>
        </w:rPr>
      </w:pPr>
    </w:p>
    <w:p w14:paraId="26DB0F10" w14:textId="77777777" w:rsidR="00A56792" w:rsidRPr="00886C7D"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3CDD93EE" w14:textId="77777777" w:rsidR="00A56792" w:rsidRPr="00886C7D"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80F75E" w14:textId="77777777" w:rsidR="00A56792" w:rsidRPr="00886C7D"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D9E85D3" w14:textId="77777777" w:rsidR="00A56792" w:rsidRPr="00886C7D"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0580BDBB" w14:textId="77777777" w:rsidR="00A56792" w:rsidRPr="00886C7D" w:rsidRDefault="00A56792" w:rsidP="00207080">
      <w:pPr>
        <w:numPr>
          <w:ilvl w:val="0"/>
          <w:numId w:val="87"/>
        </w:numPr>
        <w:shd w:val="clear" w:color="auto" w:fill="FFFFFF"/>
        <w:tabs>
          <w:tab w:val="left" w:pos="142"/>
        </w:tabs>
        <w:ind w:left="142" w:right="-2" w:firstLine="0"/>
        <w:jc w:val="both"/>
        <w:rPr>
          <w:rFonts w:ascii="Verdana" w:hAnsi="Verdana" w:cs="Verdana"/>
          <w:b/>
          <w:sz w:val="14"/>
          <w:szCs w:val="14"/>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36FB6CC0" w14:textId="77777777" w:rsidR="00A56792" w:rsidRPr="00886C7D" w:rsidRDefault="00A56792">
      <w:pPr>
        <w:shd w:val="clear" w:color="auto" w:fill="FFFFFF"/>
        <w:tabs>
          <w:tab w:val="left" w:pos="142"/>
        </w:tabs>
        <w:ind w:left="-142" w:right="-2"/>
        <w:jc w:val="both"/>
        <w:rPr>
          <w:rFonts w:ascii="Verdana" w:hAnsi="Verdana" w:cs="Verdana"/>
          <w:b/>
          <w:sz w:val="14"/>
          <w:szCs w:val="14"/>
        </w:rPr>
      </w:pPr>
    </w:p>
    <w:p w14:paraId="6687D5F8" w14:textId="77777777" w:rsidR="00A56792" w:rsidRPr="00886C7D" w:rsidRDefault="00A56792">
      <w:pPr>
        <w:shd w:val="clear" w:color="auto" w:fill="FFFFFF"/>
        <w:tabs>
          <w:tab w:val="left" w:pos="142"/>
        </w:tabs>
        <w:ind w:right="-2"/>
        <w:jc w:val="both"/>
        <w:rPr>
          <w:rFonts w:ascii="Verdana" w:hAnsi="Verdana" w:cs="Verdana"/>
          <w:b/>
          <w:sz w:val="20"/>
          <w:szCs w:val="20"/>
        </w:rPr>
      </w:pPr>
      <w:r w:rsidRPr="00886C7D">
        <w:rPr>
          <w:rFonts w:ascii="Verdana" w:hAnsi="Verdana" w:cs="Verdana"/>
          <w:b/>
          <w:sz w:val="16"/>
          <w:szCs w:val="16"/>
        </w:rPr>
        <w:t>INFORMACIÓN COMPLETA EN EL ANEXO VII.1 «INFORMACIÓN ADICIONAL SOBRE PROTECCIÓN DE DATOS PERSONALES»</w:t>
      </w:r>
    </w:p>
    <w:p w14:paraId="04286B3B" w14:textId="77777777" w:rsidR="00A56792" w:rsidRPr="00886C7D" w:rsidRDefault="00A56792">
      <w:pPr>
        <w:kinsoku w:val="0"/>
        <w:overflowPunct w:val="0"/>
        <w:spacing w:line="276" w:lineRule="auto"/>
        <w:ind w:right="-39"/>
        <w:jc w:val="center"/>
        <w:rPr>
          <w:rFonts w:ascii="Verdana" w:hAnsi="Verdana" w:cs="Verdana"/>
          <w:b/>
          <w:sz w:val="20"/>
          <w:szCs w:val="20"/>
        </w:rPr>
      </w:pPr>
    </w:p>
    <w:p w14:paraId="1DA66BA3" w14:textId="77777777" w:rsidR="00A56792" w:rsidRPr="00886C7D" w:rsidRDefault="00A56792">
      <w:pPr>
        <w:sectPr w:rsidR="00A56792" w:rsidRPr="00886C7D">
          <w:headerReference w:type="even" r:id="rId33"/>
          <w:headerReference w:type="default" r:id="rId34"/>
          <w:footerReference w:type="even" r:id="rId35"/>
          <w:footerReference w:type="default" r:id="rId36"/>
          <w:headerReference w:type="first" r:id="rId37"/>
          <w:footerReference w:type="first" r:id="rId38"/>
          <w:pgSz w:w="11906" w:h="16838"/>
          <w:pgMar w:top="1418" w:right="1418" w:bottom="709" w:left="1418" w:header="284" w:footer="397" w:gutter="0"/>
          <w:cols w:space="708"/>
          <w:docGrid w:linePitch="600" w:charSpace="32768"/>
        </w:sectPr>
      </w:pPr>
    </w:p>
    <w:p w14:paraId="147BFE58" w14:textId="77777777" w:rsidR="00A56792" w:rsidRPr="00886C7D" w:rsidRDefault="00A56792">
      <w:pPr>
        <w:jc w:val="center"/>
        <w:rPr>
          <w:rFonts w:ascii="Verdana" w:hAnsi="Verdana" w:cs="Verdana"/>
          <w:b/>
          <w:sz w:val="20"/>
          <w:szCs w:val="20"/>
        </w:rPr>
      </w:pPr>
      <w:r w:rsidRPr="00886C7D">
        <w:rPr>
          <w:rFonts w:ascii="Verdana" w:hAnsi="Verdana" w:cs="Verdana"/>
          <w:b/>
          <w:sz w:val="20"/>
          <w:szCs w:val="20"/>
        </w:rPr>
        <w:t>ANEXO II.1</w:t>
      </w:r>
    </w:p>
    <w:p w14:paraId="73D93D4C" w14:textId="77777777" w:rsidR="00A56792" w:rsidRPr="00886C7D" w:rsidRDefault="00A56792">
      <w:pPr>
        <w:jc w:val="center"/>
        <w:rPr>
          <w:rFonts w:ascii="Verdana" w:hAnsi="Verdana" w:cs="Verdana"/>
          <w:sz w:val="20"/>
          <w:szCs w:val="20"/>
        </w:rPr>
      </w:pPr>
      <w:r w:rsidRPr="00886C7D">
        <w:rPr>
          <w:rFonts w:ascii="Verdana" w:hAnsi="Verdana" w:cs="Verdana"/>
          <w:b/>
          <w:sz w:val="20"/>
          <w:szCs w:val="20"/>
        </w:rPr>
        <w:t>DOCUMENTO EUROPEO ÚNICO DE CONTRATACIÓN (DEUC)</w:t>
      </w:r>
    </w:p>
    <w:p w14:paraId="701189D0" w14:textId="77777777" w:rsidR="00A56792" w:rsidRPr="00886C7D" w:rsidRDefault="00A56792">
      <w:pPr>
        <w:rPr>
          <w:rFonts w:ascii="Verdana" w:hAnsi="Verdana" w:cs="Verdana"/>
          <w:sz w:val="20"/>
          <w:szCs w:val="20"/>
        </w:rPr>
      </w:pPr>
    </w:p>
    <w:p w14:paraId="6BE0DE7B" w14:textId="77777777" w:rsidR="00A56792" w:rsidRPr="00886C7D" w:rsidRDefault="00A56792">
      <w:pPr>
        <w:jc w:val="center"/>
        <w:rPr>
          <w:rFonts w:ascii="Verdana" w:eastAsia="Calibri" w:hAnsi="Verdana" w:cs="Verdana"/>
          <w:sz w:val="20"/>
          <w:szCs w:val="20"/>
        </w:rPr>
      </w:pPr>
      <w:r w:rsidRPr="00886C7D">
        <w:rPr>
          <w:rFonts w:ascii="Verdana" w:eastAsia="Calibri" w:hAnsi="Verdana" w:cs="Verdana"/>
          <w:b/>
          <w:sz w:val="20"/>
          <w:szCs w:val="20"/>
        </w:rPr>
        <w:t>ÍNDICE</w:t>
      </w:r>
    </w:p>
    <w:p w14:paraId="2CC40082" w14:textId="77777777" w:rsidR="00A56792" w:rsidRPr="00886C7D" w:rsidRDefault="00A56792">
      <w:pPr>
        <w:rPr>
          <w:rFonts w:ascii="Verdana" w:eastAsia="Calibri" w:hAnsi="Verdana" w:cs="Verdana"/>
          <w:sz w:val="20"/>
          <w:szCs w:val="20"/>
        </w:rPr>
      </w:pPr>
    </w:p>
    <w:p w14:paraId="76543D63" w14:textId="77777777" w:rsidR="00A56792" w:rsidRPr="00886C7D" w:rsidRDefault="00A56792">
      <w:pPr>
        <w:rPr>
          <w:rFonts w:ascii="Verdana" w:eastAsia="Calibri" w:hAnsi="Verdana" w:cs="Verdana"/>
          <w:sz w:val="20"/>
          <w:szCs w:val="20"/>
        </w:rPr>
      </w:pPr>
      <w:r w:rsidRPr="00886C7D">
        <w:rPr>
          <w:rFonts w:ascii="Verdana" w:eastAsia="Calibri" w:hAnsi="Verdana" w:cs="Verdana"/>
          <w:sz w:val="20"/>
          <w:szCs w:val="20"/>
        </w:rPr>
        <w:t>El presente formulario consta de las siguientes partes y secciones:</w:t>
      </w:r>
    </w:p>
    <w:p w14:paraId="18C3E7B8" w14:textId="77777777" w:rsidR="00A56792" w:rsidRPr="00886C7D" w:rsidRDefault="00A56792">
      <w:pPr>
        <w:rPr>
          <w:rFonts w:ascii="Verdana" w:eastAsia="Calibri" w:hAnsi="Verdana" w:cs="Verdana"/>
          <w:sz w:val="20"/>
          <w:szCs w:val="20"/>
        </w:rPr>
      </w:pPr>
    </w:p>
    <w:p w14:paraId="2E9D2EEC" w14:textId="77777777" w:rsidR="00A56792" w:rsidRPr="00886C7D" w:rsidRDefault="00A56792">
      <w:pPr>
        <w:ind w:left="1134" w:hanging="850"/>
        <w:rPr>
          <w:rFonts w:ascii="Verdana" w:eastAsia="Calibri" w:hAnsi="Verdana" w:cs="Verdana"/>
          <w:sz w:val="20"/>
          <w:szCs w:val="20"/>
        </w:rPr>
      </w:pPr>
      <w:r w:rsidRPr="00886C7D">
        <w:rPr>
          <w:rFonts w:ascii="Verdana" w:eastAsia="Calibri" w:hAnsi="Verdana" w:cs="Verdana"/>
          <w:sz w:val="20"/>
          <w:szCs w:val="20"/>
        </w:rPr>
        <w:t xml:space="preserve">Parte I. </w:t>
      </w:r>
      <w:r w:rsidRPr="00886C7D">
        <w:rPr>
          <w:rFonts w:ascii="Verdana" w:eastAsia="Calibri" w:hAnsi="Verdana" w:cs="Verdana"/>
          <w:sz w:val="20"/>
          <w:szCs w:val="20"/>
        </w:rPr>
        <w:tab/>
        <w:t xml:space="preserve">Información sobre el procedimiento de contratación y el </w:t>
      </w:r>
      <w:proofErr w:type="gramStart"/>
      <w:r w:rsidRPr="00886C7D">
        <w:rPr>
          <w:rFonts w:ascii="Verdana" w:eastAsia="Calibri" w:hAnsi="Verdana" w:cs="Verdana"/>
          <w:sz w:val="20"/>
          <w:szCs w:val="20"/>
        </w:rPr>
        <w:t>poder adjudicador o la entidad adjudicadora</w:t>
      </w:r>
      <w:proofErr w:type="gramEnd"/>
      <w:r w:rsidRPr="00886C7D">
        <w:rPr>
          <w:rFonts w:ascii="Verdana" w:eastAsia="Calibri" w:hAnsi="Verdana" w:cs="Verdana"/>
          <w:sz w:val="20"/>
          <w:szCs w:val="20"/>
        </w:rPr>
        <w:t>.</w:t>
      </w:r>
    </w:p>
    <w:p w14:paraId="5F1DEC99" w14:textId="77777777" w:rsidR="00A56792" w:rsidRPr="00886C7D" w:rsidRDefault="00A56792">
      <w:pPr>
        <w:rPr>
          <w:rFonts w:ascii="Verdana" w:eastAsia="Calibri" w:hAnsi="Verdana" w:cs="Verdana"/>
          <w:sz w:val="20"/>
          <w:szCs w:val="20"/>
        </w:rPr>
      </w:pPr>
    </w:p>
    <w:p w14:paraId="1A0A93C2" w14:textId="77777777" w:rsidR="00A56792" w:rsidRPr="00886C7D" w:rsidRDefault="00A56792">
      <w:pPr>
        <w:ind w:firstLine="284"/>
        <w:rPr>
          <w:rFonts w:ascii="Verdana" w:eastAsia="Calibri" w:hAnsi="Verdana" w:cs="Verdana"/>
          <w:sz w:val="20"/>
          <w:szCs w:val="20"/>
        </w:rPr>
      </w:pPr>
      <w:r w:rsidRPr="00886C7D">
        <w:rPr>
          <w:rFonts w:ascii="Verdana" w:eastAsia="Calibri" w:hAnsi="Verdana" w:cs="Verdana"/>
          <w:sz w:val="20"/>
          <w:szCs w:val="20"/>
        </w:rPr>
        <w:t>Parte II. Información sobre la operadora económica.</w:t>
      </w:r>
    </w:p>
    <w:p w14:paraId="22D33BB7" w14:textId="77777777" w:rsidR="00A56792" w:rsidRPr="00886C7D" w:rsidRDefault="00A56792">
      <w:pPr>
        <w:ind w:firstLine="284"/>
        <w:rPr>
          <w:rFonts w:ascii="Verdana" w:eastAsia="Calibri" w:hAnsi="Verdana" w:cs="Verdana"/>
          <w:sz w:val="20"/>
          <w:szCs w:val="20"/>
        </w:rPr>
      </w:pPr>
    </w:p>
    <w:p w14:paraId="1CA6A4D6"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 xml:space="preserve">Sección A: </w:t>
      </w:r>
      <w:r w:rsidRPr="00886C7D">
        <w:rPr>
          <w:rFonts w:ascii="Verdana" w:eastAsia="Calibri" w:hAnsi="Verdana" w:cs="Verdana"/>
          <w:sz w:val="20"/>
          <w:szCs w:val="20"/>
        </w:rPr>
        <w:tab/>
        <w:t>Información sobre la operadora económica.</w:t>
      </w:r>
    </w:p>
    <w:p w14:paraId="400E78EA"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 xml:space="preserve">Sección B: </w:t>
      </w:r>
      <w:r w:rsidRPr="00886C7D">
        <w:rPr>
          <w:rFonts w:ascii="Verdana" w:eastAsia="Calibri" w:hAnsi="Verdana" w:cs="Verdana"/>
          <w:sz w:val="20"/>
          <w:szCs w:val="20"/>
        </w:rPr>
        <w:tab/>
        <w:t>Información sobre la representación de la operadora económica.</w:t>
      </w:r>
    </w:p>
    <w:p w14:paraId="06417451"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Sección C: Información sobre el recurso a la capacidad de otras entidades.</w:t>
      </w:r>
    </w:p>
    <w:p w14:paraId="1817E999"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Sección D:</w:t>
      </w:r>
      <w:r w:rsidRPr="00886C7D">
        <w:rPr>
          <w:rFonts w:ascii="Verdana" w:eastAsia="Calibri" w:hAnsi="Verdana" w:cs="Verdana"/>
          <w:sz w:val="20"/>
          <w:szCs w:val="20"/>
        </w:rPr>
        <w:tab/>
        <w:t>Información relativa a las subcontratistas en cuya capacidad no se base la operadora económica.</w:t>
      </w:r>
    </w:p>
    <w:p w14:paraId="68693F76" w14:textId="77777777" w:rsidR="00A56792" w:rsidRPr="00886C7D" w:rsidRDefault="00A56792">
      <w:pPr>
        <w:rPr>
          <w:rFonts w:ascii="Verdana" w:eastAsia="Calibri" w:hAnsi="Verdana" w:cs="Verdana"/>
          <w:sz w:val="20"/>
          <w:szCs w:val="20"/>
        </w:rPr>
      </w:pPr>
    </w:p>
    <w:p w14:paraId="28B48A81" w14:textId="77777777" w:rsidR="00A56792" w:rsidRPr="00886C7D" w:rsidRDefault="00A56792">
      <w:pPr>
        <w:ind w:firstLine="284"/>
        <w:rPr>
          <w:rFonts w:ascii="Verdana" w:eastAsia="Calibri" w:hAnsi="Verdana" w:cs="Verdana"/>
          <w:sz w:val="20"/>
          <w:szCs w:val="20"/>
        </w:rPr>
      </w:pPr>
      <w:r w:rsidRPr="00886C7D">
        <w:rPr>
          <w:rFonts w:ascii="Verdana" w:eastAsia="Calibri" w:hAnsi="Verdana" w:cs="Verdana"/>
          <w:sz w:val="20"/>
          <w:szCs w:val="20"/>
        </w:rPr>
        <w:t xml:space="preserve">Parte III. </w:t>
      </w:r>
      <w:r w:rsidRPr="00886C7D">
        <w:rPr>
          <w:rFonts w:ascii="Verdana" w:eastAsia="Calibri" w:hAnsi="Verdana" w:cs="Verdana"/>
          <w:sz w:val="20"/>
          <w:szCs w:val="20"/>
        </w:rPr>
        <w:tab/>
        <w:t>Motivos de exclusión:</w:t>
      </w:r>
    </w:p>
    <w:p w14:paraId="31323B46" w14:textId="77777777" w:rsidR="00A56792" w:rsidRPr="00886C7D" w:rsidRDefault="00A56792">
      <w:pPr>
        <w:ind w:firstLine="284"/>
        <w:rPr>
          <w:rFonts w:ascii="Verdana" w:eastAsia="Calibri" w:hAnsi="Verdana" w:cs="Verdana"/>
          <w:sz w:val="20"/>
          <w:szCs w:val="20"/>
        </w:rPr>
      </w:pPr>
    </w:p>
    <w:p w14:paraId="6F18C00C"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 xml:space="preserve">Sección A: </w:t>
      </w:r>
      <w:r w:rsidRPr="00886C7D">
        <w:rPr>
          <w:rFonts w:ascii="Verdana" w:eastAsia="Calibri" w:hAnsi="Verdana" w:cs="Verdana"/>
          <w:sz w:val="20"/>
          <w:szCs w:val="20"/>
        </w:rPr>
        <w:tab/>
        <w:t>Motivos referidos a condenas penales.</w:t>
      </w:r>
    </w:p>
    <w:p w14:paraId="238C8179" w14:textId="77777777" w:rsidR="00A56792" w:rsidRPr="00886C7D" w:rsidRDefault="00A56792">
      <w:pPr>
        <w:ind w:left="1701" w:hanging="1133"/>
        <w:rPr>
          <w:rFonts w:ascii="Verdana" w:eastAsia="Calibri" w:hAnsi="Verdana" w:cs="Verdana"/>
          <w:sz w:val="20"/>
          <w:szCs w:val="20"/>
        </w:rPr>
      </w:pPr>
      <w:r w:rsidRPr="00886C7D">
        <w:rPr>
          <w:rFonts w:ascii="Verdana" w:eastAsia="Calibri" w:hAnsi="Verdana" w:cs="Verdana"/>
          <w:sz w:val="20"/>
          <w:szCs w:val="20"/>
        </w:rPr>
        <w:t xml:space="preserve">Sección B: </w:t>
      </w:r>
      <w:r w:rsidRPr="00886C7D">
        <w:rPr>
          <w:rFonts w:ascii="Verdana" w:eastAsia="Calibri" w:hAnsi="Verdana" w:cs="Verdana"/>
          <w:sz w:val="20"/>
          <w:szCs w:val="20"/>
        </w:rPr>
        <w:tab/>
        <w:t>Motivos referidos al pago de impuesto o de cotizaciones a la Seguridad Social.</w:t>
      </w:r>
    </w:p>
    <w:p w14:paraId="604FD533" w14:textId="77777777" w:rsidR="00A56792" w:rsidRPr="00886C7D" w:rsidRDefault="00A56792">
      <w:pPr>
        <w:ind w:left="1701" w:hanging="1133"/>
        <w:rPr>
          <w:rFonts w:ascii="Verdana" w:eastAsia="Calibri" w:hAnsi="Verdana" w:cs="Verdana"/>
          <w:sz w:val="20"/>
          <w:szCs w:val="20"/>
        </w:rPr>
      </w:pPr>
      <w:r w:rsidRPr="00886C7D">
        <w:rPr>
          <w:rFonts w:ascii="Verdana" w:eastAsia="Calibri" w:hAnsi="Verdana" w:cs="Verdana"/>
          <w:sz w:val="20"/>
          <w:szCs w:val="20"/>
        </w:rPr>
        <w:t>Sección C: Motivos referidos a la insolvencia, los conflictos de intereses o la falta profesional.</w:t>
      </w:r>
    </w:p>
    <w:p w14:paraId="71B2E1FC" w14:textId="77777777" w:rsidR="00A56792" w:rsidRPr="00886C7D" w:rsidRDefault="00A56792">
      <w:pPr>
        <w:ind w:left="1701" w:hanging="1133"/>
        <w:rPr>
          <w:rFonts w:ascii="Verdana" w:eastAsia="Calibri" w:hAnsi="Verdana" w:cs="Verdana"/>
          <w:sz w:val="20"/>
          <w:szCs w:val="20"/>
        </w:rPr>
      </w:pPr>
      <w:r w:rsidRPr="00886C7D">
        <w:rPr>
          <w:rFonts w:ascii="Verdana" w:eastAsia="Calibri" w:hAnsi="Verdana" w:cs="Verdana"/>
          <w:sz w:val="20"/>
          <w:szCs w:val="20"/>
        </w:rPr>
        <w:t>Sección D: Otros motivos de exclusión que pueden estar previstos en la legislación nacional del Estado miembro del poder adjudicador o la entidad adjudicadora.</w:t>
      </w:r>
    </w:p>
    <w:p w14:paraId="7694864A" w14:textId="77777777" w:rsidR="00A56792" w:rsidRPr="00886C7D" w:rsidRDefault="00A56792">
      <w:pPr>
        <w:rPr>
          <w:rFonts w:ascii="Verdana" w:eastAsia="Calibri" w:hAnsi="Verdana" w:cs="Verdana"/>
          <w:sz w:val="20"/>
          <w:szCs w:val="20"/>
        </w:rPr>
      </w:pPr>
    </w:p>
    <w:p w14:paraId="3AF0CDED" w14:textId="77777777" w:rsidR="00A56792" w:rsidRPr="00886C7D" w:rsidRDefault="00A56792">
      <w:pPr>
        <w:ind w:firstLine="284"/>
        <w:rPr>
          <w:rFonts w:ascii="Verdana" w:eastAsia="Calibri" w:hAnsi="Verdana" w:cs="Verdana"/>
          <w:sz w:val="20"/>
          <w:szCs w:val="20"/>
        </w:rPr>
      </w:pPr>
      <w:r w:rsidRPr="00886C7D">
        <w:rPr>
          <w:rFonts w:ascii="Verdana" w:eastAsia="Calibri" w:hAnsi="Verdana" w:cs="Verdana"/>
          <w:sz w:val="20"/>
          <w:szCs w:val="20"/>
        </w:rPr>
        <w:t xml:space="preserve">Parte IV. </w:t>
      </w:r>
      <w:r w:rsidRPr="00886C7D">
        <w:rPr>
          <w:rFonts w:ascii="Verdana" w:eastAsia="Calibri" w:hAnsi="Verdana" w:cs="Verdana"/>
          <w:sz w:val="20"/>
          <w:szCs w:val="20"/>
        </w:rPr>
        <w:tab/>
        <w:t>Criterios de selección:</w:t>
      </w:r>
    </w:p>
    <w:p w14:paraId="4318DF7B" w14:textId="77777777" w:rsidR="00A56792" w:rsidRPr="00886C7D" w:rsidRDefault="00A56792">
      <w:pPr>
        <w:ind w:firstLine="284"/>
        <w:rPr>
          <w:rFonts w:ascii="Verdana" w:eastAsia="Calibri" w:hAnsi="Verdana" w:cs="Verdana"/>
          <w:sz w:val="20"/>
          <w:szCs w:val="20"/>
        </w:rPr>
      </w:pPr>
    </w:p>
    <w:p w14:paraId="2C42381E" w14:textId="77777777" w:rsidR="00A56792" w:rsidRPr="00886C7D" w:rsidRDefault="00A56792">
      <w:pPr>
        <w:ind w:left="284" w:firstLine="284"/>
        <w:rPr>
          <w:rFonts w:ascii="Verdana" w:eastAsia="Calibri" w:hAnsi="Verdana" w:cs="Verdana"/>
          <w:sz w:val="20"/>
          <w:szCs w:val="20"/>
        </w:rPr>
      </w:pPr>
      <w:r w:rsidRPr="00886C7D">
        <w:rPr>
          <w:rFonts w:ascii="Verdana" w:eastAsia="Calibri" w:hAnsi="Verdana" w:cs="Verdana"/>
          <w:sz w:val="20"/>
          <w:szCs w:val="20"/>
        </w:rPr>
        <w:t xml:space="preserve">Sección </w:t>
      </w:r>
      <w:r w:rsidRPr="00886C7D">
        <w:rPr>
          <w:rFonts w:ascii="Symbol" w:hAnsi="Symbol" w:cs="Symbol"/>
          <w:sz w:val="20"/>
          <w:szCs w:val="20"/>
        </w:rPr>
        <w:t></w:t>
      </w:r>
      <w:r w:rsidRPr="00886C7D">
        <w:rPr>
          <w:rFonts w:ascii="Verdana" w:eastAsia="Calibri" w:hAnsi="Verdana" w:cs="Verdana"/>
          <w:sz w:val="20"/>
          <w:szCs w:val="20"/>
        </w:rPr>
        <w:t xml:space="preserve">: </w:t>
      </w:r>
      <w:r w:rsidRPr="00886C7D">
        <w:rPr>
          <w:rFonts w:ascii="Verdana" w:eastAsia="Calibri" w:hAnsi="Verdana" w:cs="Verdana"/>
          <w:sz w:val="20"/>
          <w:szCs w:val="20"/>
        </w:rPr>
        <w:tab/>
        <w:t>Indicación global relativa a todos los criterios de selección.</w:t>
      </w:r>
    </w:p>
    <w:p w14:paraId="036FA6DA"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 xml:space="preserve">Sección A: </w:t>
      </w:r>
      <w:r w:rsidRPr="00886C7D">
        <w:rPr>
          <w:rFonts w:ascii="Verdana" w:eastAsia="Calibri" w:hAnsi="Verdana" w:cs="Verdana"/>
          <w:sz w:val="20"/>
          <w:szCs w:val="20"/>
        </w:rPr>
        <w:tab/>
        <w:t>Idoneidad</w:t>
      </w:r>
    </w:p>
    <w:p w14:paraId="6D60A567"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 xml:space="preserve">Sección B: </w:t>
      </w:r>
      <w:r w:rsidRPr="00886C7D">
        <w:rPr>
          <w:rFonts w:ascii="Verdana" w:eastAsia="Calibri" w:hAnsi="Verdana" w:cs="Verdana"/>
          <w:sz w:val="20"/>
          <w:szCs w:val="20"/>
        </w:rPr>
        <w:tab/>
        <w:t>Solvencia económica y financiera.</w:t>
      </w:r>
    </w:p>
    <w:p w14:paraId="2FB640B4" w14:textId="77777777" w:rsidR="00A56792" w:rsidRPr="00886C7D" w:rsidRDefault="00A56792">
      <w:pPr>
        <w:ind w:left="568"/>
        <w:rPr>
          <w:rFonts w:ascii="Verdana" w:eastAsia="Calibri" w:hAnsi="Verdana" w:cs="Verdana"/>
          <w:sz w:val="20"/>
          <w:szCs w:val="20"/>
        </w:rPr>
      </w:pPr>
      <w:r w:rsidRPr="00886C7D">
        <w:rPr>
          <w:rFonts w:ascii="Verdana" w:eastAsia="Calibri" w:hAnsi="Verdana" w:cs="Verdana"/>
          <w:sz w:val="20"/>
          <w:szCs w:val="20"/>
        </w:rPr>
        <w:t>Sección C: Capacidad técnica y profesional.</w:t>
      </w:r>
    </w:p>
    <w:p w14:paraId="7DDCFC99" w14:textId="77777777" w:rsidR="00A56792" w:rsidRPr="00886C7D" w:rsidRDefault="00A56792">
      <w:pPr>
        <w:ind w:left="1701" w:hanging="1133"/>
        <w:rPr>
          <w:rFonts w:ascii="Verdana" w:eastAsia="Calibri" w:hAnsi="Verdana" w:cs="Verdana"/>
          <w:sz w:val="20"/>
          <w:szCs w:val="20"/>
        </w:rPr>
      </w:pPr>
      <w:r w:rsidRPr="00886C7D">
        <w:rPr>
          <w:rFonts w:ascii="Verdana" w:eastAsia="Calibri" w:hAnsi="Verdana" w:cs="Verdana"/>
          <w:sz w:val="20"/>
          <w:szCs w:val="20"/>
        </w:rPr>
        <w:t>Sección D: Sistemas de aseguramiento de la calidad y normas de gestión medioambiental.</w:t>
      </w:r>
    </w:p>
    <w:p w14:paraId="21D3772A" w14:textId="77777777" w:rsidR="00A56792" w:rsidRPr="00886C7D" w:rsidRDefault="00A56792">
      <w:pPr>
        <w:rPr>
          <w:rFonts w:ascii="Verdana" w:eastAsia="Calibri" w:hAnsi="Verdana" w:cs="Verdana"/>
          <w:sz w:val="20"/>
          <w:szCs w:val="20"/>
        </w:rPr>
      </w:pPr>
    </w:p>
    <w:p w14:paraId="488F4A38" w14:textId="77777777" w:rsidR="00A56792" w:rsidRPr="00886C7D" w:rsidRDefault="00A56792">
      <w:pPr>
        <w:ind w:firstLine="284"/>
        <w:rPr>
          <w:rFonts w:ascii="Verdana" w:eastAsia="Calibri" w:hAnsi="Verdana" w:cs="Verdana"/>
          <w:sz w:val="20"/>
          <w:szCs w:val="20"/>
        </w:rPr>
      </w:pPr>
      <w:r w:rsidRPr="00886C7D">
        <w:rPr>
          <w:rFonts w:ascii="Verdana" w:eastAsia="Calibri" w:hAnsi="Verdana" w:cs="Verdana"/>
          <w:sz w:val="20"/>
          <w:szCs w:val="20"/>
        </w:rPr>
        <w:t xml:space="preserve">Parte V. </w:t>
      </w:r>
      <w:r w:rsidRPr="00886C7D">
        <w:rPr>
          <w:rFonts w:ascii="Verdana" w:eastAsia="Calibri" w:hAnsi="Verdana" w:cs="Verdana"/>
          <w:sz w:val="20"/>
          <w:szCs w:val="20"/>
        </w:rPr>
        <w:tab/>
        <w:t>Reducción del número de candidaturas cualificadas.</w:t>
      </w:r>
    </w:p>
    <w:p w14:paraId="3C1F1685" w14:textId="77777777" w:rsidR="00A56792" w:rsidRPr="00886C7D" w:rsidRDefault="00A56792">
      <w:pPr>
        <w:rPr>
          <w:rFonts w:ascii="Verdana" w:eastAsia="Calibri" w:hAnsi="Verdana" w:cs="Verdana"/>
          <w:sz w:val="20"/>
          <w:szCs w:val="20"/>
        </w:rPr>
      </w:pPr>
    </w:p>
    <w:p w14:paraId="0FAFAD6F" w14:textId="77777777" w:rsidR="00A56792" w:rsidRPr="00886C7D" w:rsidRDefault="00A56792">
      <w:pPr>
        <w:ind w:firstLine="284"/>
        <w:rPr>
          <w:rFonts w:ascii="Verdana" w:eastAsia="Calibri" w:hAnsi="Verdana" w:cs="Verdana"/>
          <w:b/>
          <w:sz w:val="20"/>
          <w:szCs w:val="20"/>
        </w:rPr>
      </w:pPr>
      <w:r w:rsidRPr="00886C7D">
        <w:rPr>
          <w:rFonts w:ascii="Verdana" w:eastAsia="Calibri" w:hAnsi="Verdana" w:cs="Verdana"/>
          <w:sz w:val="20"/>
          <w:szCs w:val="20"/>
        </w:rPr>
        <w:t>Parte VI. Declaraciones finales.</w:t>
      </w:r>
    </w:p>
    <w:p w14:paraId="619D28E1" w14:textId="77777777" w:rsidR="00A56792" w:rsidRPr="00886C7D" w:rsidRDefault="00A56792">
      <w:pPr>
        <w:pageBreakBefore/>
        <w:ind w:firstLine="284"/>
        <w:jc w:val="center"/>
        <w:rPr>
          <w:rFonts w:ascii="Verdana" w:eastAsia="Calibri" w:hAnsi="Verdana" w:cs="Verdana"/>
          <w:b/>
          <w:sz w:val="20"/>
          <w:szCs w:val="20"/>
        </w:rPr>
      </w:pPr>
      <w:r w:rsidRPr="00886C7D">
        <w:rPr>
          <w:rFonts w:ascii="Verdana" w:eastAsia="Calibri" w:hAnsi="Verdana" w:cs="Verdana"/>
          <w:b/>
          <w:sz w:val="20"/>
          <w:szCs w:val="20"/>
        </w:rPr>
        <w:lastRenderedPageBreak/>
        <w:t>Parte I: Información sobre el procedimiento de contratación y el poder adjudicador</w:t>
      </w:r>
    </w:p>
    <w:p w14:paraId="65362A5C" w14:textId="77777777" w:rsidR="00A56792" w:rsidRPr="00886C7D" w:rsidRDefault="00A56792">
      <w:pPr>
        <w:ind w:left="1134" w:hanging="1134"/>
        <w:jc w:val="both"/>
        <w:rPr>
          <w:rFonts w:ascii="Verdana" w:eastAsia="Calibri" w:hAnsi="Verdana" w:cs="Verdana"/>
          <w:b/>
          <w:sz w:val="20"/>
          <w:szCs w:val="20"/>
        </w:rPr>
      </w:pPr>
    </w:p>
    <w:p w14:paraId="6A03F777" w14:textId="77777777" w:rsidR="00A56792" w:rsidRPr="00886C7D" w:rsidRDefault="00A56792">
      <w:pPr>
        <w:jc w:val="center"/>
        <w:rPr>
          <w:rFonts w:ascii="Verdana" w:eastAsia="Calibri" w:hAnsi="Verdana" w:cs="Verdana"/>
          <w:b/>
          <w:sz w:val="20"/>
          <w:szCs w:val="20"/>
        </w:rPr>
      </w:pPr>
      <w:r w:rsidRPr="00886C7D">
        <w:rPr>
          <w:rFonts w:ascii="Verdana" w:eastAsia="Calibri" w:hAnsi="Verdana" w:cs="Verdana"/>
          <w:b/>
          <w:sz w:val="20"/>
          <w:szCs w:val="20"/>
        </w:rPr>
        <w:t>INFORMACIÓN SOBRE EL PROCEDIMIENTO DE CONTRATACIÓN</w:t>
      </w:r>
    </w:p>
    <w:p w14:paraId="35398D96" w14:textId="77777777" w:rsidR="00A56792" w:rsidRPr="00886C7D"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9659"/>
      </w:tblGrid>
      <w:tr w:rsidR="00A56792" w:rsidRPr="00886C7D" w14:paraId="2F062F2F" w14:textId="77777777">
        <w:tc>
          <w:tcPr>
            <w:tcW w:w="9659" w:type="dxa"/>
            <w:tcBorders>
              <w:top w:val="single" w:sz="4" w:space="0" w:color="000000"/>
              <w:left w:val="single" w:sz="4" w:space="0" w:color="000000"/>
              <w:bottom w:val="single" w:sz="4" w:space="0" w:color="000000"/>
              <w:right w:val="single" w:sz="4" w:space="0" w:color="000000"/>
            </w:tcBorders>
            <w:shd w:val="clear" w:color="auto" w:fill="E5E5E5"/>
          </w:tcPr>
          <w:p w14:paraId="7BF988E8" w14:textId="77777777" w:rsidR="00A56792" w:rsidRPr="00886C7D" w:rsidRDefault="00A56792">
            <w:r w:rsidRPr="00886C7D">
              <w:rPr>
                <w:rFonts w:ascii="Verdana" w:eastAsia="Calibri" w:hAnsi="Verdana" w:cs="Verdana"/>
                <w:sz w:val="16"/>
                <w:szCs w:val="16"/>
              </w:rPr>
              <w:t xml:space="preserve">La información exigida en la Parte I se obtendrá automáticamente al utilizar el servicio DEUC electrónico para generar y cumplimentar el DEUC disponible en la siguiente dirección: </w:t>
            </w:r>
            <w:hyperlink r:id="rId39" w:history="1">
              <w:r w:rsidRPr="00886C7D">
                <w:rPr>
                  <w:rStyle w:val="Hipervnculo"/>
                  <w:rFonts w:ascii="Verdana" w:eastAsia="Calibri" w:hAnsi="Verdana" w:cs="Verdana"/>
                  <w:color w:val="4C6F99"/>
                  <w:sz w:val="16"/>
                  <w:szCs w:val="16"/>
                </w:rPr>
                <w:t>https://ec.europa.eu/growth/tools-databases/espd/filter?lang=es</w:t>
              </w:r>
            </w:hyperlink>
          </w:p>
        </w:tc>
      </w:tr>
    </w:tbl>
    <w:p w14:paraId="1B4CDE24" w14:textId="77777777" w:rsidR="00A56792" w:rsidRPr="00886C7D"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5329"/>
        <w:gridCol w:w="4330"/>
      </w:tblGrid>
      <w:tr w:rsidR="00A56792" w:rsidRPr="00886C7D" w14:paraId="5FAF1D7E" w14:textId="77777777">
        <w:trPr>
          <w:trHeight w:val="270"/>
        </w:trPr>
        <w:tc>
          <w:tcPr>
            <w:tcW w:w="5329" w:type="dxa"/>
            <w:tcBorders>
              <w:top w:val="single" w:sz="4" w:space="0" w:color="000000"/>
              <w:left w:val="single" w:sz="4" w:space="0" w:color="000000"/>
              <w:bottom w:val="single" w:sz="4" w:space="0" w:color="000000"/>
            </w:tcBorders>
          </w:tcPr>
          <w:p w14:paraId="6EF2CA2A"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Identidad de la contratante</w:t>
            </w:r>
            <w:r w:rsidRPr="00886C7D">
              <w:rPr>
                <w:rStyle w:val="Oin-oharrarenerreferentzia1"/>
                <w:rFonts w:ascii="Verdana" w:eastAsia="Calibri" w:hAnsi="Verdana" w:cs="Verdana"/>
                <w:b/>
                <w:sz w:val="16"/>
                <w:szCs w:val="16"/>
              </w:rPr>
              <w:footnoteReference w:id="2"/>
            </w:r>
          </w:p>
        </w:tc>
        <w:tc>
          <w:tcPr>
            <w:tcW w:w="4330" w:type="dxa"/>
            <w:tcBorders>
              <w:top w:val="single" w:sz="4" w:space="0" w:color="000000"/>
              <w:left w:val="single" w:sz="4" w:space="0" w:color="000000"/>
              <w:bottom w:val="single" w:sz="4" w:space="0" w:color="000000"/>
              <w:right w:val="single" w:sz="4" w:space="0" w:color="000000"/>
            </w:tcBorders>
          </w:tcPr>
          <w:p w14:paraId="7342AB36" w14:textId="77777777" w:rsidR="00A56792" w:rsidRPr="00886C7D" w:rsidRDefault="00A56792">
            <w:r w:rsidRPr="00886C7D">
              <w:rPr>
                <w:rFonts w:ascii="Verdana" w:eastAsia="Calibri" w:hAnsi="Verdana" w:cs="Verdana"/>
                <w:b/>
                <w:sz w:val="16"/>
                <w:szCs w:val="16"/>
              </w:rPr>
              <w:t>Respuesta</w:t>
            </w:r>
          </w:p>
        </w:tc>
      </w:tr>
      <w:tr w:rsidR="00A56792" w:rsidRPr="00886C7D" w14:paraId="3207E30F" w14:textId="77777777">
        <w:trPr>
          <w:trHeight w:val="404"/>
        </w:trPr>
        <w:tc>
          <w:tcPr>
            <w:tcW w:w="5329" w:type="dxa"/>
            <w:tcBorders>
              <w:top w:val="single" w:sz="4" w:space="0" w:color="000000"/>
              <w:left w:val="single" w:sz="4" w:space="0" w:color="000000"/>
              <w:bottom w:val="single" w:sz="4" w:space="0" w:color="000000"/>
            </w:tcBorders>
          </w:tcPr>
          <w:p w14:paraId="5C0B53BF"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Nombre:</w:t>
            </w:r>
          </w:p>
        </w:tc>
        <w:tc>
          <w:tcPr>
            <w:tcW w:w="4330" w:type="dxa"/>
            <w:tcBorders>
              <w:top w:val="single" w:sz="4" w:space="0" w:color="000000"/>
              <w:left w:val="single" w:sz="4" w:space="0" w:color="000000"/>
              <w:bottom w:val="single" w:sz="4" w:space="0" w:color="000000"/>
              <w:right w:val="single" w:sz="4" w:space="0" w:color="000000"/>
            </w:tcBorders>
          </w:tcPr>
          <w:p w14:paraId="3998B295" w14:textId="77777777" w:rsidR="00A56792" w:rsidRPr="00886C7D" w:rsidRDefault="00A56792">
            <w:r w:rsidRPr="00886C7D">
              <w:rPr>
                <w:rFonts w:ascii="Verdana" w:eastAsia="Calibri" w:hAnsi="Verdana" w:cs="Verdana"/>
                <w:sz w:val="16"/>
                <w:szCs w:val="16"/>
              </w:rPr>
              <w:t>[ ]</w:t>
            </w:r>
          </w:p>
        </w:tc>
      </w:tr>
      <w:tr w:rsidR="00A56792" w:rsidRPr="00886C7D" w14:paraId="7A949186" w14:textId="77777777">
        <w:trPr>
          <w:trHeight w:val="294"/>
        </w:trPr>
        <w:tc>
          <w:tcPr>
            <w:tcW w:w="5329" w:type="dxa"/>
            <w:tcBorders>
              <w:top w:val="single" w:sz="4" w:space="0" w:color="000000"/>
              <w:left w:val="single" w:sz="4" w:space="0" w:color="000000"/>
              <w:bottom w:val="single" w:sz="4" w:space="0" w:color="000000"/>
            </w:tcBorders>
          </w:tcPr>
          <w:p w14:paraId="739E839F"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¿De qué contratación se trata?</w:t>
            </w:r>
          </w:p>
        </w:tc>
        <w:tc>
          <w:tcPr>
            <w:tcW w:w="4330" w:type="dxa"/>
            <w:tcBorders>
              <w:top w:val="single" w:sz="4" w:space="0" w:color="000000"/>
              <w:left w:val="single" w:sz="4" w:space="0" w:color="000000"/>
              <w:bottom w:val="single" w:sz="4" w:space="0" w:color="000000"/>
              <w:right w:val="single" w:sz="4" w:space="0" w:color="000000"/>
            </w:tcBorders>
          </w:tcPr>
          <w:p w14:paraId="232C6E6A" w14:textId="77777777" w:rsidR="00A56792" w:rsidRPr="00886C7D" w:rsidRDefault="00A56792">
            <w:r w:rsidRPr="00886C7D">
              <w:rPr>
                <w:rFonts w:ascii="Verdana" w:eastAsia="Calibri" w:hAnsi="Verdana" w:cs="Verdana"/>
                <w:b/>
                <w:sz w:val="16"/>
                <w:szCs w:val="16"/>
              </w:rPr>
              <w:t>Respuesta</w:t>
            </w:r>
          </w:p>
        </w:tc>
      </w:tr>
      <w:tr w:rsidR="00A56792" w:rsidRPr="00886C7D" w14:paraId="6D340686" w14:textId="77777777">
        <w:trPr>
          <w:trHeight w:val="420"/>
        </w:trPr>
        <w:tc>
          <w:tcPr>
            <w:tcW w:w="5329" w:type="dxa"/>
            <w:tcBorders>
              <w:top w:val="single" w:sz="4" w:space="0" w:color="000000"/>
              <w:left w:val="single" w:sz="4" w:space="0" w:color="000000"/>
              <w:bottom w:val="single" w:sz="4" w:space="0" w:color="000000"/>
            </w:tcBorders>
          </w:tcPr>
          <w:p w14:paraId="309FCAA6"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Título o breve descripción de la contratación</w:t>
            </w:r>
            <w:r w:rsidRPr="00886C7D">
              <w:rPr>
                <w:rStyle w:val="Oin-oharrarenerreferentzia1"/>
                <w:rFonts w:ascii="Verdana" w:eastAsia="Calibri" w:hAnsi="Verdana" w:cs="Verdana"/>
                <w:b/>
                <w:sz w:val="16"/>
                <w:szCs w:val="16"/>
              </w:rPr>
              <w:footnoteReference w:id="3"/>
            </w:r>
            <w:r w:rsidRPr="00886C7D">
              <w:rPr>
                <w:rFonts w:ascii="Verdana" w:eastAsia="Calibri" w:hAnsi="Verdana" w:cs="Verdana"/>
                <w:sz w:val="16"/>
                <w:szCs w:val="16"/>
              </w:rPr>
              <w:t>:</w:t>
            </w:r>
          </w:p>
        </w:tc>
        <w:tc>
          <w:tcPr>
            <w:tcW w:w="4330" w:type="dxa"/>
            <w:tcBorders>
              <w:top w:val="single" w:sz="4" w:space="0" w:color="000000"/>
              <w:left w:val="single" w:sz="4" w:space="0" w:color="000000"/>
              <w:bottom w:val="single" w:sz="4" w:space="0" w:color="000000"/>
              <w:right w:val="single" w:sz="4" w:space="0" w:color="000000"/>
            </w:tcBorders>
          </w:tcPr>
          <w:p w14:paraId="7D2E1DA4" w14:textId="77777777" w:rsidR="00A56792" w:rsidRPr="00886C7D" w:rsidRDefault="00A56792">
            <w:r w:rsidRPr="00886C7D">
              <w:rPr>
                <w:rFonts w:ascii="Verdana" w:eastAsia="Calibri" w:hAnsi="Verdana" w:cs="Verdana"/>
                <w:sz w:val="16"/>
                <w:szCs w:val="16"/>
              </w:rPr>
              <w:t>[ ]</w:t>
            </w:r>
          </w:p>
        </w:tc>
      </w:tr>
      <w:tr w:rsidR="00A56792" w:rsidRPr="00886C7D" w14:paraId="508CB303" w14:textId="77777777">
        <w:trPr>
          <w:trHeight w:val="585"/>
        </w:trPr>
        <w:tc>
          <w:tcPr>
            <w:tcW w:w="5329" w:type="dxa"/>
            <w:tcBorders>
              <w:top w:val="single" w:sz="4" w:space="0" w:color="000000"/>
              <w:left w:val="single" w:sz="4" w:space="0" w:color="000000"/>
              <w:bottom w:val="single" w:sz="4" w:space="0" w:color="000000"/>
            </w:tcBorders>
          </w:tcPr>
          <w:p w14:paraId="7FEB3CE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Número de referencia del expediente asignado por el </w:t>
            </w:r>
            <w:proofErr w:type="gramStart"/>
            <w:r w:rsidRPr="00886C7D">
              <w:rPr>
                <w:rFonts w:ascii="Verdana" w:eastAsia="Calibri" w:hAnsi="Verdana" w:cs="Verdana"/>
                <w:sz w:val="16"/>
                <w:szCs w:val="16"/>
              </w:rPr>
              <w:t>poder adjudicador o la entidad adjudicadora</w:t>
            </w:r>
            <w:proofErr w:type="gramEnd"/>
            <w:r w:rsidRPr="00886C7D">
              <w:rPr>
                <w:rFonts w:ascii="Verdana" w:eastAsia="Calibri" w:hAnsi="Verdana" w:cs="Verdana"/>
                <w:sz w:val="16"/>
                <w:szCs w:val="16"/>
              </w:rPr>
              <w:t xml:space="preserve"> (en su caso)</w:t>
            </w:r>
            <w:r w:rsidRPr="00886C7D">
              <w:rPr>
                <w:rStyle w:val="Oin-oharrarenerreferentzia1"/>
                <w:rFonts w:ascii="Verdana" w:eastAsia="Calibri" w:hAnsi="Verdana" w:cs="Verdana"/>
                <w:b/>
                <w:sz w:val="16"/>
                <w:szCs w:val="16"/>
              </w:rPr>
              <w:footnoteReference w:id="4"/>
            </w:r>
            <w:r w:rsidRPr="00886C7D">
              <w:rPr>
                <w:rFonts w:ascii="Verdana" w:eastAsia="Calibri" w:hAnsi="Verdana" w:cs="Verdana"/>
                <w:sz w:val="16"/>
                <w:szCs w:val="16"/>
              </w:rPr>
              <w:t>:</w:t>
            </w:r>
          </w:p>
        </w:tc>
        <w:tc>
          <w:tcPr>
            <w:tcW w:w="4330" w:type="dxa"/>
            <w:tcBorders>
              <w:top w:val="single" w:sz="4" w:space="0" w:color="000000"/>
              <w:left w:val="single" w:sz="4" w:space="0" w:color="000000"/>
              <w:bottom w:val="single" w:sz="4" w:space="0" w:color="000000"/>
              <w:right w:val="single" w:sz="4" w:space="0" w:color="000000"/>
            </w:tcBorders>
          </w:tcPr>
          <w:p w14:paraId="7E8BB431" w14:textId="77777777" w:rsidR="00A56792" w:rsidRPr="00886C7D" w:rsidRDefault="00A56792">
            <w:r w:rsidRPr="00886C7D">
              <w:rPr>
                <w:rFonts w:ascii="Verdana" w:eastAsia="Calibri" w:hAnsi="Verdana" w:cs="Verdana"/>
                <w:sz w:val="16"/>
                <w:szCs w:val="16"/>
              </w:rPr>
              <w:t>[ ]</w:t>
            </w:r>
          </w:p>
        </w:tc>
      </w:tr>
    </w:tbl>
    <w:p w14:paraId="40BC53A1" w14:textId="77777777" w:rsidR="00A56792" w:rsidRPr="00886C7D" w:rsidRDefault="00A56792">
      <w:pPr>
        <w:rPr>
          <w:rFonts w:ascii="Verdana" w:eastAsia="Calibri" w:hAnsi="Verdana" w:cs="Verdana"/>
          <w:sz w:val="20"/>
          <w:szCs w:val="20"/>
        </w:rPr>
      </w:pPr>
    </w:p>
    <w:p w14:paraId="13E123A7" w14:textId="77777777" w:rsidR="00A56792" w:rsidRPr="00886C7D" w:rsidRDefault="00A56792">
      <w:pPr>
        <w:jc w:val="center"/>
        <w:rPr>
          <w:rFonts w:ascii="Verdana" w:eastAsia="Calibri" w:hAnsi="Verdana" w:cs="Verdana"/>
          <w:b/>
          <w:sz w:val="20"/>
          <w:szCs w:val="20"/>
        </w:rPr>
      </w:pPr>
      <w:r w:rsidRPr="00886C7D">
        <w:rPr>
          <w:rFonts w:ascii="Verdana" w:eastAsia="Calibri" w:hAnsi="Verdana" w:cs="Verdana"/>
          <w:b/>
          <w:sz w:val="20"/>
          <w:szCs w:val="20"/>
        </w:rPr>
        <w:t>Parte II: Información sobre la operadora económica</w:t>
      </w:r>
    </w:p>
    <w:p w14:paraId="3F21812E" w14:textId="77777777" w:rsidR="00A56792" w:rsidRPr="00886C7D" w:rsidRDefault="00A56792">
      <w:pPr>
        <w:jc w:val="center"/>
        <w:rPr>
          <w:rFonts w:ascii="Verdana" w:eastAsia="Calibri" w:hAnsi="Verdana" w:cs="Verdana"/>
          <w:b/>
          <w:sz w:val="20"/>
          <w:szCs w:val="20"/>
        </w:rPr>
      </w:pPr>
    </w:p>
    <w:p w14:paraId="03658E71" w14:textId="77777777" w:rsidR="00A56792" w:rsidRPr="00886C7D" w:rsidRDefault="00A56792">
      <w:pPr>
        <w:jc w:val="center"/>
        <w:rPr>
          <w:rFonts w:ascii="Verdana" w:eastAsia="Calibri" w:hAnsi="Verdana" w:cs="Verdana"/>
          <w:b/>
          <w:sz w:val="20"/>
          <w:szCs w:val="20"/>
        </w:rPr>
      </w:pPr>
      <w:r w:rsidRPr="00886C7D">
        <w:rPr>
          <w:rFonts w:ascii="Verdana" w:eastAsia="Calibri" w:hAnsi="Verdana" w:cs="Verdana"/>
          <w:b/>
          <w:sz w:val="20"/>
          <w:szCs w:val="20"/>
        </w:rPr>
        <w:t>A: INFORMACIÓN SOBRE LA OPERADORA ECONÓMICA</w:t>
      </w:r>
    </w:p>
    <w:p w14:paraId="6A163886" w14:textId="77777777" w:rsidR="00A56792" w:rsidRPr="00886C7D"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5331"/>
        <w:gridCol w:w="223"/>
        <w:gridCol w:w="4105"/>
      </w:tblGrid>
      <w:tr w:rsidR="00A56792" w:rsidRPr="00886C7D" w14:paraId="300ACE50" w14:textId="77777777">
        <w:trPr>
          <w:trHeight w:val="318"/>
        </w:trPr>
        <w:tc>
          <w:tcPr>
            <w:tcW w:w="5331" w:type="dxa"/>
            <w:tcBorders>
              <w:top w:val="single" w:sz="4" w:space="0" w:color="000000"/>
              <w:left w:val="single" w:sz="4" w:space="0" w:color="000000"/>
              <w:bottom w:val="single" w:sz="4" w:space="0" w:color="000000"/>
            </w:tcBorders>
          </w:tcPr>
          <w:p w14:paraId="718364B6"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Identificación</w:t>
            </w:r>
          </w:p>
        </w:tc>
        <w:tc>
          <w:tcPr>
            <w:tcW w:w="4328" w:type="dxa"/>
            <w:gridSpan w:val="2"/>
            <w:tcBorders>
              <w:top w:val="single" w:sz="4" w:space="0" w:color="000000"/>
              <w:left w:val="single" w:sz="4" w:space="0" w:color="000000"/>
              <w:bottom w:val="single" w:sz="4" w:space="0" w:color="000000"/>
              <w:right w:val="single" w:sz="4" w:space="0" w:color="000000"/>
            </w:tcBorders>
          </w:tcPr>
          <w:p w14:paraId="58BB99DE" w14:textId="77777777" w:rsidR="00A56792" w:rsidRPr="00886C7D" w:rsidRDefault="00A56792">
            <w:r w:rsidRPr="00886C7D">
              <w:rPr>
                <w:rFonts w:ascii="Verdana" w:eastAsia="Calibri" w:hAnsi="Verdana" w:cs="Verdana"/>
                <w:b/>
                <w:sz w:val="16"/>
                <w:szCs w:val="16"/>
              </w:rPr>
              <w:t>Respuesta</w:t>
            </w:r>
          </w:p>
        </w:tc>
      </w:tr>
      <w:tr w:rsidR="00A56792" w:rsidRPr="00886C7D" w14:paraId="0B5B8DA3" w14:textId="77777777">
        <w:trPr>
          <w:trHeight w:val="400"/>
        </w:trPr>
        <w:tc>
          <w:tcPr>
            <w:tcW w:w="5331" w:type="dxa"/>
            <w:tcBorders>
              <w:top w:val="single" w:sz="4" w:space="0" w:color="000000"/>
              <w:left w:val="single" w:sz="4" w:space="0" w:color="000000"/>
              <w:bottom w:val="single" w:sz="4" w:space="0" w:color="000000"/>
            </w:tcBorders>
          </w:tcPr>
          <w:p w14:paraId="2999A5C9"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Nombre:</w:t>
            </w:r>
          </w:p>
        </w:tc>
        <w:tc>
          <w:tcPr>
            <w:tcW w:w="4328" w:type="dxa"/>
            <w:gridSpan w:val="2"/>
            <w:tcBorders>
              <w:top w:val="single" w:sz="4" w:space="0" w:color="000000"/>
              <w:left w:val="single" w:sz="4" w:space="0" w:color="000000"/>
              <w:bottom w:val="single" w:sz="4" w:space="0" w:color="000000"/>
              <w:right w:val="single" w:sz="4" w:space="0" w:color="000000"/>
            </w:tcBorders>
          </w:tcPr>
          <w:p w14:paraId="0679D7E1" w14:textId="77777777" w:rsidR="00A56792" w:rsidRPr="00886C7D" w:rsidRDefault="00A56792">
            <w:r w:rsidRPr="00886C7D">
              <w:rPr>
                <w:rFonts w:ascii="Verdana" w:eastAsia="Calibri" w:hAnsi="Verdana" w:cs="Verdana"/>
                <w:sz w:val="16"/>
                <w:szCs w:val="16"/>
              </w:rPr>
              <w:t>[ ]</w:t>
            </w:r>
          </w:p>
        </w:tc>
      </w:tr>
      <w:tr w:rsidR="00A56792" w:rsidRPr="00886C7D" w14:paraId="786D084D" w14:textId="77777777">
        <w:trPr>
          <w:trHeight w:val="954"/>
        </w:trPr>
        <w:tc>
          <w:tcPr>
            <w:tcW w:w="5331" w:type="dxa"/>
            <w:tcBorders>
              <w:top w:val="single" w:sz="4" w:space="0" w:color="000000"/>
              <w:left w:val="single" w:sz="4" w:space="0" w:color="000000"/>
              <w:bottom w:val="single" w:sz="4" w:space="0" w:color="000000"/>
            </w:tcBorders>
          </w:tcPr>
          <w:p w14:paraId="525550D9"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Número de IVA, en su caso</w:t>
            </w:r>
            <w:r w:rsidRPr="00886C7D">
              <w:rPr>
                <w:rStyle w:val="Oin-oharrarenerreferentzia1"/>
                <w:rFonts w:ascii="Verdana" w:eastAsia="Calibri" w:hAnsi="Verdana" w:cs="Verdana"/>
                <w:b/>
                <w:sz w:val="16"/>
                <w:szCs w:val="16"/>
              </w:rPr>
              <w:footnoteReference w:id="5"/>
            </w:r>
            <w:r w:rsidRPr="00886C7D">
              <w:rPr>
                <w:rFonts w:ascii="Verdana" w:eastAsia="Calibri" w:hAnsi="Verdana" w:cs="Verdana"/>
                <w:sz w:val="16"/>
                <w:szCs w:val="16"/>
                <w:vertAlign w:val="superscript"/>
              </w:rPr>
              <w:t>:</w:t>
            </w:r>
          </w:p>
          <w:p w14:paraId="2E0B7C3C" w14:textId="77777777" w:rsidR="00A56792" w:rsidRPr="00886C7D" w:rsidRDefault="00A56792">
            <w:pPr>
              <w:rPr>
                <w:rFonts w:ascii="Verdana" w:eastAsia="Calibri" w:hAnsi="Verdana" w:cs="Verdana"/>
                <w:sz w:val="16"/>
                <w:szCs w:val="16"/>
              </w:rPr>
            </w:pPr>
          </w:p>
          <w:p w14:paraId="09A9D6C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Si no se dispone de número de IVA, indíquese, en su caso, cuando se exija, otro número de identificación nacional.</w:t>
            </w:r>
          </w:p>
        </w:tc>
        <w:tc>
          <w:tcPr>
            <w:tcW w:w="4328" w:type="dxa"/>
            <w:gridSpan w:val="2"/>
            <w:tcBorders>
              <w:top w:val="single" w:sz="4" w:space="0" w:color="000000"/>
              <w:left w:val="single" w:sz="4" w:space="0" w:color="000000"/>
              <w:bottom w:val="single" w:sz="4" w:space="0" w:color="000000"/>
              <w:right w:val="single" w:sz="4" w:space="0" w:color="000000"/>
            </w:tcBorders>
          </w:tcPr>
          <w:p w14:paraId="53A04C21"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479579A9" w14:textId="77777777" w:rsidR="00A56792" w:rsidRPr="00886C7D" w:rsidRDefault="00A56792">
            <w:pPr>
              <w:rPr>
                <w:rFonts w:ascii="Verdana" w:eastAsia="Calibri" w:hAnsi="Verdana" w:cs="Verdana"/>
                <w:sz w:val="16"/>
                <w:szCs w:val="16"/>
              </w:rPr>
            </w:pPr>
          </w:p>
          <w:p w14:paraId="4C6922E8" w14:textId="77777777" w:rsidR="00A56792" w:rsidRPr="00886C7D" w:rsidRDefault="00A56792">
            <w:r w:rsidRPr="00886C7D">
              <w:rPr>
                <w:rFonts w:ascii="Verdana" w:eastAsia="Calibri" w:hAnsi="Verdana" w:cs="Verdana"/>
                <w:sz w:val="16"/>
                <w:szCs w:val="16"/>
              </w:rPr>
              <w:t>[ ]</w:t>
            </w:r>
          </w:p>
        </w:tc>
      </w:tr>
      <w:tr w:rsidR="00A56792" w:rsidRPr="00886C7D" w14:paraId="101CB7BF" w14:textId="77777777">
        <w:trPr>
          <w:trHeight w:val="417"/>
        </w:trPr>
        <w:tc>
          <w:tcPr>
            <w:tcW w:w="5331" w:type="dxa"/>
            <w:tcBorders>
              <w:top w:val="single" w:sz="4" w:space="0" w:color="000000"/>
              <w:left w:val="single" w:sz="4" w:space="0" w:color="000000"/>
              <w:bottom w:val="single" w:sz="4" w:space="0" w:color="000000"/>
            </w:tcBorders>
          </w:tcPr>
          <w:p w14:paraId="09E47301"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Dirección postal:</w:t>
            </w:r>
          </w:p>
        </w:tc>
        <w:tc>
          <w:tcPr>
            <w:tcW w:w="4328" w:type="dxa"/>
            <w:gridSpan w:val="2"/>
            <w:tcBorders>
              <w:top w:val="single" w:sz="4" w:space="0" w:color="000000"/>
              <w:left w:val="single" w:sz="4" w:space="0" w:color="000000"/>
              <w:bottom w:val="single" w:sz="4" w:space="0" w:color="000000"/>
              <w:right w:val="single" w:sz="4" w:space="0" w:color="000000"/>
            </w:tcBorders>
          </w:tcPr>
          <w:p w14:paraId="1C1C98C0" w14:textId="77777777" w:rsidR="00A56792" w:rsidRPr="00886C7D" w:rsidRDefault="00A56792">
            <w:r w:rsidRPr="00886C7D">
              <w:rPr>
                <w:rFonts w:ascii="Verdana" w:eastAsia="Calibri" w:hAnsi="Verdana" w:cs="Verdana"/>
                <w:sz w:val="16"/>
                <w:szCs w:val="16"/>
              </w:rPr>
              <w:t>[…]</w:t>
            </w:r>
          </w:p>
        </w:tc>
      </w:tr>
      <w:tr w:rsidR="00A56792" w:rsidRPr="00886C7D" w14:paraId="34CD5A2F" w14:textId="77777777">
        <w:trPr>
          <w:trHeight w:val="815"/>
        </w:trPr>
        <w:tc>
          <w:tcPr>
            <w:tcW w:w="5331" w:type="dxa"/>
            <w:tcBorders>
              <w:top w:val="single" w:sz="4" w:space="0" w:color="000000"/>
              <w:left w:val="single" w:sz="4" w:space="0" w:color="000000"/>
              <w:bottom w:val="single" w:sz="4" w:space="0" w:color="000000"/>
            </w:tcBorders>
          </w:tcPr>
          <w:p w14:paraId="38C1E47E"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Persona o personas de contacto</w:t>
            </w:r>
            <w:r w:rsidRPr="00886C7D">
              <w:rPr>
                <w:rStyle w:val="Oin-oharrarenerreferentzia1"/>
                <w:rFonts w:ascii="Verdana" w:eastAsia="Calibri" w:hAnsi="Verdana" w:cs="Verdana"/>
                <w:b/>
                <w:sz w:val="16"/>
                <w:szCs w:val="16"/>
              </w:rPr>
              <w:footnoteReference w:id="6"/>
            </w:r>
            <w:r w:rsidRPr="00886C7D">
              <w:rPr>
                <w:rFonts w:ascii="Verdana" w:eastAsia="Calibri" w:hAnsi="Verdana" w:cs="Verdana"/>
                <w:sz w:val="16"/>
                <w:szCs w:val="16"/>
              </w:rPr>
              <w:t>:</w:t>
            </w:r>
          </w:p>
          <w:p w14:paraId="016781E8"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Teléfono:</w:t>
            </w:r>
          </w:p>
          <w:p w14:paraId="7AEF435F"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Correo electrónico:</w:t>
            </w:r>
          </w:p>
          <w:p w14:paraId="47F88627"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Dirección internet (dirección de la página web, en su caso):</w:t>
            </w:r>
          </w:p>
        </w:tc>
        <w:tc>
          <w:tcPr>
            <w:tcW w:w="4328" w:type="dxa"/>
            <w:gridSpan w:val="2"/>
            <w:tcBorders>
              <w:top w:val="single" w:sz="4" w:space="0" w:color="000000"/>
              <w:left w:val="single" w:sz="4" w:space="0" w:color="000000"/>
              <w:bottom w:val="single" w:sz="4" w:space="0" w:color="000000"/>
              <w:right w:val="single" w:sz="4" w:space="0" w:color="000000"/>
            </w:tcBorders>
          </w:tcPr>
          <w:p w14:paraId="243F681A"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2F89706F"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46AB14A3"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2C43818A" w14:textId="77777777" w:rsidR="00A56792" w:rsidRPr="00886C7D" w:rsidRDefault="00A56792">
            <w:r w:rsidRPr="00886C7D">
              <w:rPr>
                <w:rFonts w:ascii="Verdana" w:eastAsia="Calibri" w:hAnsi="Verdana" w:cs="Verdana"/>
                <w:sz w:val="16"/>
                <w:szCs w:val="16"/>
              </w:rPr>
              <w:t>[…]</w:t>
            </w:r>
          </w:p>
        </w:tc>
      </w:tr>
      <w:tr w:rsidR="00A56792" w:rsidRPr="00886C7D" w14:paraId="5F609F43" w14:textId="77777777">
        <w:trPr>
          <w:trHeight w:val="292"/>
        </w:trPr>
        <w:tc>
          <w:tcPr>
            <w:tcW w:w="5331" w:type="dxa"/>
            <w:tcBorders>
              <w:top w:val="single" w:sz="4" w:space="0" w:color="000000"/>
              <w:left w:val="single" w:sz="4" w:space="0" w:color="000000"/>
              <w:bottom w:val="single" w:sz="4" w:space="0" w:color="000000"/>
            </w:tcBorders>
          </w:tcPr>
          <w:p w14:paraId="450988C0"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Información general</w:t>
            </w:r>
          </w:p>
        </w:tc>
        <w:tc>
          <w:tcPr>
            <w:tcW w:w="4328" w:type="dxa"/>
            <w:gridSpan w:val="2"/>
            <w:tcBorders>
              <w:top w:val="single" w:sz="4" w:space="0" w:color="000000"/>
              <w:left w:val="single" w:sz="4" w:space="0" w:color="000000"/>
              <w:bottom w:val="single" w:sz="4" w:space="0" w:color="000000"/>
              <w:right w:val="single" w:sz="4" w:space="0" w:color="000000"/>
            </w:tcBorders>
          </w:tcPr>
          <w:p w14:paraId="19D01920" w14:textId="77777777" w:rsidR="00A56792" w:rsidRPr="00886C7D" w:rsidRDefault="00A56792">
            <w:r w:rsidRPr="00886C7D">
              <w:rPr>
                <w:rFonts w:ascii="Verdana" w:eastAsia="Calibri" w:hAnsi="Verdana" w:cs="Verdana"/>
                <w:b/>
                <w:sz w:val="16"/>
                <w:szCs w:val="16"/>
              </w:rPr>
              <w:t>Respuesta</w:t>
            </w:r>
          </w:p>
        </w:tc>
      </w:tr>
      <w:tr w:rsidR="00A56792" w:rsidRPr="00886C7D" w14:paraId="5B9D1E52" w14:textId="77777777">
        <w:trPr>
          <w:trHeight w:val="431"/>
        </w:trPr>
        <w:tc>
          <w:tcPr>
            <w:tcW w:w="5331" w:type="dxa"/>
            <w:tcBorders>
              <w:top w:val="single" w:sz="4" w:space="0" w:color="000000"/>
              <w:left w:val="single" w:sz="4" w:space="0" w:color="000000"/>
              <w:bottom w:val="single" w:sz="4" w:space="0" w:color="000000"/>
            </w:tcBorders>
          </w:tcPr>
          <w:p w14:paraId="18CAC7DA" w14:textId="77777777" w:rsidR="00A56792" w:rsidRPr="00886C7D" w:rsidRDefault="00A56792">
            <w:r w:rsidRPr="00886C7D">
              <w:rPr>
                <w:rFonts w:ascii="Verdana" w:eastAsia="Calibri" w:hAnsi="Verdana" w:cs="Verdana"/>
                <w:sz w:val="16"/>
                <w:szCs w:val="16"/>
              </w:rPr>
              <w:t>¿Es la operadora económica una microempresa, una pequeña empresa o una mediana empresa?</w:t>
            </w:r>
            <w:r w:rsidRPr="00886C7D">
              <w:rPr>
                <w:rStyle w:val="Oin-oharrarenerreferentzia1"/>
                <w:rFonts w:ascii="Verdana" w:eastAsia="Calibri" w:hAnsi="Verdana" w:cs="Verdana"/>
                <w:sz w:val="16"/>
                <w:szCs w:val="16"/>
              </w:rPr>
              <w:footnoteReference w:id="7"/>
            </w:r>
          </w:p>
        </w:tc>
        <w:tc>
          <w:tcPr>
            <w:tcW w:w="4328" w:type="dxa"/>
            <w:gridSpan w:val="2"/>
            <w:tcBorders>
              <w:top w:val="single" w:sz="4" w:space="0" w:color="000000"/>
              <w:left w:val="single" w:sz="4" w:space="0" w:color="000000"/>
              <w:bottom w:val="single" w:sz="4" w:space="0" w:color="000000"/>
              <w:right w:val="single" w:sz="4" w:space="0" w:color="000000"/>
            </w:tcBorders>
          </w:tcPr>
          <w:p w14:paraId="3661A8FF" w14:textId="77777777" w:rsidR="00A56792" w:rsidRPr="00886C7D" w:rsidRDefault="00161760">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tc>
      </w:tr>
      <w:tr w:rsidR="00A56792" w:rsidRPr="00886C7D" w14:paraId="635AA574" w14:textId="77777777">
        <w:trPr>
          <w:trHeight w:val="2779"/>
        </w:trPr>
        <w:tc>
          <w:tcPr>
            <w:tcW w:w="5331" w:type="dxa"/>
            <w:tcBorders>
              <w:top w:val="single" w:sz="4" w:space="0" w:color="000000"/>
              <w:left w:val="single" w:sz="4" w:space="0" w:color="000000"/>
              <w:bottom w:val="single" w:sz="4" w:space="0" w:color="000000"/>
            </w:tcBorders>
          </w:tcPr>
          <w:p w14:paraId="35A107E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lastRenderedPageBreak/>
              <w:t>Únicamente en caso de contratación reservada</w:t>
            </w:r>
            <w:r w:rsidRPr="00886C7D">
              <w:rPr>
                <w:rStyle w:val="Oin-oharrarenerreferentzia1"/>
                <w:rFonts w:ascii="Verdana" w:eastAsia="Calibri" w:hAnsi="Verdana" w:cs="Verdana"/>
                <w:b/>
                <w:sz w:val="16"/>
                <w:szCs w:val="16"/>
              </w:rPr>
              <w:footnoteReference w:id="8"/>
            </w:r>
            <w:r w:rsidRPr="00886C7D">
              <w:rPr>
                <w:rFonts w:ascii="Verdana" w:eastAsia="Calibri" w:hAnsi="Verdana" w:cs="Verdana"/>
                <w:sz w:val="16"/>
                <w:szCs w:val="16"/>
              </w:rPr>
              <w:t>: la operadora económica ¿es un taller protegido o una empresa social o prevé que el contrato se ejecute en el marco de programas de empleo protegido?</w:t>
            </w:r>
          </w:p>
          <w:p w14:paraId="7DB91A22" w14:textId="77777777" w:rsidR="00A56792" w:rsidRPr="00886C7D" w:rsidRDefault="00A56792">
            <w:pPr>
              <w:jc w:val="both"/>
              <w:rPr>
                <w:rFonts w:ascii="Verdana" w:eastAsia="Calibri" w:hAnsi="Verdana" w:cs="Verdana"/>
                <w:sz w:val="16"/>
                <w:szCs w:val="16"/>
              </w:rPr>
            </w:pPr>
          </w:p>
          <w:p w14:paraId="412C75CD"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Si la respuesta es afirmativa,</w:t>
            </w:r>
          </w:p>
          <w:p w14:paraId="61AFFF3B" w14:textId="77777777" w:rsidR="00A56792" w:rsidRPr="00886C7D" w:rsidRDefault="00A56792">
            <w:pPr>
              <w:jc w:val="both"/>
              <w:rPr>
                <w:rFonts w:ascii="Verdana" w:eastAsia="Calibri" w:hAnsi="Verdana" w:cs="Verdana"/>
                <w:sz w:val="16"/>
                <w:szCs w:val="16"/>
              </w:rPr>
            </w:pPr>
          </w:p>
          <w:p w14:paraId="37DF5865"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¿Cuál es el correspondiente porcentaje de personas trabajadoras discapacitadas o desfavorecidas?</w:t>
            </w:r>
          </w:p>
          <w:p w14:paraId="0E4EEBFE" w14:textId="77777777" w:rsidR="00A56792" w:rsidRPr="00886C7D" w:rsidRDefault="00A56792">
            <w:pPr>
              <w:jc w:val="both"/>
              <w:rPr>
                <w:rFonts w:ascii="Verdana" w:eastAsia="Calibri" w:hAnsi="Verdana" w:cs="Verdana"/>
                <w:sz w:val="16"/>
                <w:szCs w:val="16"/>
              </w:rPr>
            </w:pPr>
          </w:p>
          <w:p w14:paraId="04C025D3" w14:textId="77777777" w:rsidR="00A56792" w:rsidRPr="00886C7D" w:rsidRDefault="00A56792">
            <w:pPr>
              <w:jc w:val="both"/>
            </w:pPr>
            <w:r w:rsidRPr="00886C7D">
              <w:rPr>
                <w:rFonts w:ascii="Verdana" w:eastAsia="Calibri" w:hAnsi="Verdana" w:cs="Verdana"/>
                <w:sz w:val="16"/>
                <w:szCs w:val="16"/>
              </w:rPr>
              <w:t>En caso necesario, especifíquese a qué categoría o categorías pertenecen las personas trabajadoras discapacitadas o desfavorecidas de que se trate.</w:t>
            </w:r>
          </w:p>
        </w:tc>
        <w:tc>
          <w:tcPr>
            <w:tcW w:w="4328" w:type="dxa"/>
            <w:gridSpan w:val="2"/>
            <w:tcBorders>
              <w:top w:val="single" w:sz="4" w:space="0" w:color="000000"/>
              <w:left w:val="single" w:sz="4" w:space="0" w:color="000000"/>
              <w:bottom w:val="single" w:sz="4" w:space="0" w:color="000000"/>
              <w:right w:val="single" w:sz="4" w:space="0" w:color="000000"/>
            </w:tcBorders>
          </w:tcPr>
          <w:p w14:paraId="5A77CC1E" w14:textId="77777777" w:rsidR="00A56792" w:rsidRPr="00886C7D" w:rsidRDefault="00161760">
            <w:pPr>
              <w:jc w:val="both"/>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40DE8B24" w14:textId="77777777" w:rsidR="00A56792" w:rsidRPr="00886C7D" w:rsidRDefault="00A56792">
            <w:pPr>
              <w:jc w:val="both"/>
              <w:rPr>
                <w:rFonts w:ascii="Verdana" w:eastAsia="Calibri" w:hAnsi="Verdana" w:cs="Verdana"/>
                <w:sz w:val="16"/>
                <w:szCs w:val="16"/>
              </w:rPr>
            </w:pPr>
          </w:p>
          <w:p w14:paraId="348CC1AA" w14:textId="77777777" w:rsidR="00A56792" w:rsidRPr="00886C7D" w:rsidRDefault="00A56792">
            <w:pPr>
              <w:jc w:val="both"/>
              <w:rPr>
                <w:rFonts w:ascii="Verdana" w:eastAsia="Calibri" w:hAnsi="Verdana" w:cs="Verdana"/>
                <w:sz w:val="16"/>
                <w:szCs w:val="16"/>
              </w:rPr>
            </w:pPr>
          </w:p>
          <w:p w14:paraId="16EE6B94" w14:textId="77777777" w:rsidR="00A56792" w:rsidRPr="00886C7D" w:rsidRDefault="00A56792">
            <w:pPr>
              <w:jc w:val="both"/>
              <w:rPr>
                <w:rFonts w:ascii="Verdana" w:eastAsia="Calibri" w:hAnsi="Verdana" w:cs="Verdana"/>
                <w:sz w:val="16"/>
                <w:szCs w:val="16"/>
              </w:rPr>
            </w:pPr>
          </w:p>
          <w:p w14:paraId="53A1D7EB" w14:textId="77777777" w:rsidR="00A56792" w:rsidRPr="00886C7D" w:rsidRDefault="00A56792">
            <w:pPr>
              <w:jc w:val="both"/>
              <w:rPr>
                <w:rFonts w:ascii="Verdana" w:eastAsia="Calibri" w:hAnsi="Verdana" w:cs="Verdana"/>
                <w:sz w:val="16"/>
                <w:szCs w:val="16"/>
              </w:rPr>
            </w:pPr>
          </w:p>
          <w:p w14:paraId="02E53355" w14:textId="77777777" w:rsidR="00A56792" w:rsidRPr="00886C7D" w:rsidRDefault="00A56792">
            <w:pPr>
              <w:jc w:val="both"/>
              <w:rPr>
                <w:rFonts w:ascii="Verdana" w:eastAsia="Calibri" w:hAnsi="Verdana" w:cs="Verdana"/>
                <w:sz w:val="16"/>
                <w:szCs w:val="16"/>
              </w:rPr>
            </w:pPr>
          </w:p>
          <w:p w14:paraId="2DEEF901" w14:textId="77777777" w:rsidR="00A56792" w:rsidRPr="00886C7D" w:rsidRDefault="00A56792">
            <w:pPr>
              <w:jc w:val="both"/>
              <w:rPr>
                <w:rFonts w:ascii="Verdana" w:eastAsia="Calibri" w:hAnsi="Verdana" w:cs="Verdana"/>
                <w:sz w:val="16"/>
                <w:szCs w:val="16"/>
              </w:rPr>
            </w:pPr>
          </w:p>
          <w:p w14:paraId="43D36CE3"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w:t>
            </w:r>
          </w:p>
          <w:p w14:paraId="210522EC" w14:textId="77777777" w:rsidR="00A56792" w:rsidRPr="00886C7D" w:rsidRDefault="00A56792">
            <w:pPr>
              <w:jc w:val="both"/>
              <w:rPr>
                <w:rFonts w:ascii="Verdana" w:eastAsia="Calibri" w:hAnsi="Verdana" w:cs="Verdana"/>
                <w:sz w:val="16"/>
                <w:szCs w:val="16"/>
              </w:rPr>
            </w:pPr>
          </w:p>
          <w:p w14:paraId="5D198522" w14:textId="77777777" w:rsidR="00A56792" w:rsidRPr="00886C7D" w:rsidRDefault="00A56792">
            <w:pPr>
              <w:jc w:val="both"/>
              <w:rPr>
                <w:rFonts w:ascii="Verdana" w:eastAsia="Calibri" w:hAnsi="Verdana" w:cs="Verdana"/>
                <w:sz w:val="16"/>
                <w:szCs w:val="16"/>
              </w:rPr>
            </w:pPr>
          </w:p>
          <w:p w14:paraId="37155B8B"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w:t>
            </w:r>
          </w:p>
          <w:p w14:paraId="4965B671" w14:textId="77777777" w:rsidR="00A56792" w:rsidRPr="00886C7D" w:rsidRDefault="00A56792">
            <w:pPr>
              <w:jc w:val="both"/>
              <w:rPr>
                <w:rFonts w:ascii="Verdana" w:eastAsia="Calibri" w:hAnsi="Verdana" w:cs="Verdana"/>
                <w:sz w:val="16"/>
                <w:szCs w:val="16"/>
              </w:rPr>
            </w:pPr>
          </w:p>
          <w:p w14:paraId="5E14E9CF" w14:textId="77777777" w:rsidR="00A56792" w:rsidRPr="00886C7D" w:rsidRDefault="00A56792">
            <w:pPr>
              <w:jc w:val="both"/>
              <w:rPr>
                <w:rFonts w:ascii="Verdana" w:eastAsia="Calibri" w:hAnsi="Verdana" w:cs="Verdana"/>
                <w:sz w:val="16"/>
                <w:szCs w:val="16"/>
              </w:rPr>
            </w:pPr>
          </w:p>
        </w:tc>
      </w:tr>
      <w:tr w:rsidR="00A56792" w:rsidRPr="00886C7D" w14:paraId="094B5A3C" w14:textId="77777777">
        <w:trPr>
          <w:trHeight w:val="882"/>
        </w:trPr>
        <w:tc>
          <w:tcPr>
            <w:tcW w:w="5331" w:type="dxa"/>
            <w:tcBorders>
              <w:top w:val="single" w:sz="4" w:space="0" w:color="000000"/>
              <w:left w:val="single" w:sz="4" w:space="0" w:color="000000"/>
              <w:bottom w:val="single" w:sz="4" w:space="0" w:color="000000"/>
            </w:tcBorders>
          </w:tcPr>
          <w:p w14:paraId="278A4BA1" w14:textId="77777777" w:rsidR="00A56792" w:rsidRPr="00886C7D" w:rsidRDefault="00A56792">
            <w:pPr>
              <w:jc w:val="both"/>
            </w:pPr>
            <w:r w:rsidRPr="00886C7D">
              <w:rPr>
                <w:rFonts w:ascii="Verdana" w:eastAsia="Calibri" w:hAnsi="Verdana" w:cs="Verdana"/>
                <w:sz w:val="16"/>
                <w:szCs w:val="16"/>
              </w:rPr>
              <w:t>En su caso, ¿figura la operadora económica inscrita en una lista oficial de operadoras económicas autorizadas o tiene un certificado equivalente (por ejemplo, en el marco de un sistema nacional de (pre)clasificación</w:t>
            </w:r>
            <w:r w:rsidRPr="00886C7D">
              <w:rPr>
                <w:rStyle w:val="Oin-oharrarenerreferentzia1"/>
                <w:rFonts w:ascii="Verdana" w:eastAsia="Calibri" w:hAnsi="Verdana" w:cs="Verdana"/>
                <w:b/>
                <w:sz w:val="16"/>
                <w:szCs w:val="16"/>
              </w:rPr>
              <w:footnoteReference w:id="9"/>
            </w:r>
            <w:r w:rsidRPr="00886C7D">
              <w:rPr>
                <w:rFonts w:ascii="Verdana" w:eastAsia="Calibri" w:hAnsi="Verdana" w:cs="Verdana"/>
                <w:sz w:val="16"/>
                <w:szCs w:val="16"/>
              </w:rPr>
              <w:t>?</w:t>
            </w:r>
          </w:p>
        </w:tc>
        <w:tc>
          <w:tcPr>
            <w:tcW w:w="4328" w:type="dxa"/>
            <w:gridSpan w:val="2"/>
            <w:tcBorders>
              <w:top w:val="single" w:sz="4" w:space="0" w:color="000000"/>
              <w:left w:val="single" w:sz="4" w:space="0" w:color="000000"/>
              <w:bottom w:val="single" w:sz="4" w:space="0" w:color="000000"/>
              <w:right w:val="single" w:sz="4" w:space="0" w:color="000000"/>
            </w:tcBorders>
          </w:tcPr>
          <w:p w14:paraId="7F8415F5" w14:textId="77777777" w:rsidR="00A56792" w:rsidRPr="00886C7D" w:rsidRDefault="00161760">
            <w:pPr>
              <w:jc w:val="both"/>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w:t>
            </w:r>
            <w:proofErr w:type="spellStart"/>
            <w:r w:rsidR="00A56792" w:rsidRPr="00886C7D">
              <w:rPr>
                <w:rFonts w:ascii="Verdana" w:eastAsia="Calibri" w:hAnsi="Verdana" w:cs="Verdana"/>
                <w:sz w:val="16"/>
                <w:szCs w:val="16"/>
              </w:rPr>
              <w:t>No</w:t>
            </w:r>
            <w:proofErr w:type="spellEnd"/>
            <w:r w:rsidR="00A56792" w:rsidRPr="00886C7D">
              <w:rPr>
                <w:rFonts w:ascii="Verdana" w:eastAsia="Calibri" w:hAnsi="Verdana" w:cs="Verdana"/>
                <w:sz w:val="16"/>
                <w:szCs w:val="16"/>
              </w:rPr>
              <w:t xml:space="preserve"> procede</w:t>
            </w:r>
          </w:p>
        </w:tc>
      </w:tr>
      <w:tr w:rsidR="00A56792" w:rsidRPr="00886C7D" w14:paraId="5BBF1A36" w14:textId="77777777">
        <w:trPr>
          <w:trHeight w:val="2806"/>
        </w:trPr>
        <w:tc>
          <w:tcPr>
            <w:tcW w:w="5331" w:type="dxa"/>
            <w:tcBorders>
              <w:top w:val="single" w:sz="4" w:space="0" w:color="000000"/>
              <w:left w:val="single" w:sz="4" w:space="0" w:color="000000"/>
              <w:bottom w:val="single" w:sz="4" w:space="0" w:color="000000"/>
            </w:tcBorders>
          </w:tcPr>
          <w:p w14:paraId="2AD15796" w14:textId="77777777" w:rsidR="00A56792" w:rsidRPr="00886C7D" w:rsidRDefault="00A56792">
            <w:pPr>
              <w:jc w:val="both"/>
              <w:rPr>
                <w:rFonts w:ascii="Verdana" w:eastAsia="Calibri" w:hAnsi="Verdana" w:cs="Verdana"/>
                <w:b/>
                <w:sz w:val="16"/>
                <w:szCs w:val="16"/>
              </w:rPr>
            </w:pPr>
            <w:r w:rsidRPr="00886C7D">
              <w:rPr>
                <w:rFonts w:ascii="Verdana" w:eastAsia="Calibri" w:hAnsi="Verdana" w:cs="Verdana"/>
                <w:b/>
                <w:sz w:val="16"/>
                <w:szCs w:val="16"/>
              </w:rPr>
              <w:t>En caso afirmativo:</w:t>
            </w:r>
          </w:p>
          <w:p w14:paraId="3C19DA4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6D7A5E4" w14:textId="77777777" w:rsidR="00A56792" w:rsidRPr="00886C7D" w:rsidRDefault="00A56792">
            <w:pPr>
              <w:jc w:val="both"/>
              <w:rPr>
                <w:rFonts w:ascii="Verdana" w:eastAsia="Calibri" w:hAnsi="Verdana" w:cs="Verdana"/>
                <w:sz w:val="16"/>
                <w:szCs w:val="16"/>
              </w:rPr>
            </w:pPr>
          </w:p>
          <w:p w14:paraId="5A03FC56"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Indíquense el nombre de la lista o certificado y el número de inscripción o certificación pertinente:</w:t>
            </w:r>
          </w:p>
          <w:p w14:paraId="65F44748" w14:textId="77777777" w:rsidR="00A56792" w:rsidRPr="00886C7D" w:rsidRDefault="00A56792">
            <w:pPr>
              <w:jc w:val="both"/>
              <w:rPr>
                <w:rFonts w:ascii="Verdana" w:eastAsia="Calibri" w:hAnsi="Verdana" w:cs="Verdana"/>
                <w:sz w:val="16"/>
                <w:szCs w:val="16"/>
              </w:rPr>
            </w:pPr>
          </w:p>
          <w:p w14:paraId="675F7F6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Si el certificado de inscripción o la certificación están disponibles en formato electrónico, sírvase indicar:</w:t>
            </w:r>
          </w:p>
          <w:p w14:paraId="55A781F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Indíquese las referencias en las que se basa la inscripción o certificación y, en su caso, la clasificación obtenida en la lista oficial</w:t>
            </w:r>
            <w:r w:rsidRPr="00886C7D">
              <w:rPr>
                <w:rStyle w:val="Oin-oharrarenerreferentzia1"/>
                <w:rFonts w:ascii="Verdana" w:eastAsia="Calibri" w:hAnsi="Verdana" w:cs="Verdana"/>
                <w:b/>
                <w:sz w:val="16"/>
                <w:szCs w:val="16"/>
              </w:rPr>
              <w:footnoteReference w:id="10"/>
            </w:r>
            <w:r w:rsidRPr="00886C7D">
              <w:rPr>
                <w:rFonts w:ascii="Verdana" w:eastAsia="Calibri" w:hAnsi="Verdana" w:cs="Verdana"/>
                <w:sz w:val="16"/>
                <w:szCs w:val="16"/>
              </w:rPr>
              <w:t>:</w:t>
            </w:r>
          </w:p>
          <w:p w14:paraId="16328C26" w14:textId="77777777" w:rsidR="00A56792" w:rsidRPr="00886C7D" w:rsidRDefault="00A56792">
            <w:pPr>
              <w:jc w:val="both"/>
              <w:rPr>
                <w:rFonts w:ascii="Verdana" w:eastAsia="Calibri" w:hAnsi="Verdana" w:cs="Verdana"/>
                <w:sz w:val="16"/>
                <w:szCs w:val="16"/>
              </w:rPr>
            </w:pPr>
          </w:p>
          <w:p w14:paraId="2C373AFD"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¿Abarca la inscripción o certificación todos los criterios de selección exigida?</w:t>
            </w:r>
          </w:p>
          <w:p w14:paraId="5DDEC3B1" w14:textId="77777777" w:rsidR="00A56792" w:rsidRPr="00886C7D" w:rsidRDefault="00A56792">
            <w:pPr>
              <w:jc w:val="both"/>
              <w:rPr>
                <w:rFonts w:ascii="Verdana" w:eastAsia="Calibri" w:hAnsi="Verdana" w:cs="Verdana"/>
                <w:sz w:val="16"/>
                <w:szCs w:val="16"/>
              </w:rPr>
            </w:pPr>
          </w:p>
          <w:p w14:paraId="46063797" w14:textId="77777777" w:rsidR="00A56792" w:rsidRPr="00886C7D" w:rsidRDefault="00A56792">
            <w:pPr>
              <w:jc w:val="both"/>
              <w:rPr>
                <w:rFonts w:ascii="Verdana" w:eastAsia="Calibri" w:hAnsi="Verdana" w:cs="Verdana"/>
                <w:b/>
                <w:sz w:val="16"/>
                <w:szCs w:val="16"/>
              </w:rPr>
            </w:pPr>
            <w:r w:rsidRPr="00886C7D">
              <w:rPr>
                <w:rFonts w:ascii="Verdana" w:eastAsia="Calibri" w:hAnsi="Verdana" w:cs="Verdana"/>
                <w:b/>
                <w:sz w:val="16"/>
                <w:szCs w:val="16"/>
              </w:rPr>
              <w:t>En caso negativo:</w:t>
            </w:r>
          </w:p>
          <w:p w14:paraId="778F70F9" w14:textId="77777777" w:rsidR="00A56792" w:rsidRPr="00886C7D" w:rsidRDefault="00A56792">
            <w:pPr>
              <w:jc w:val="both"/>
              <w:rPr>
                <w:rFonts w:ascii="Verdana" w:eastAsia="Calibri" w:hAnsi="Verdana" w:cs="Verdana"/>
                <w:b/>
                <w:sz w:val="16"/>
                <w:szCs w:val="16"/>
              </w:rPr>
            </w:pPr>
          </w:p>
          <w:p w14:paraId="54EDE77C" w14:textId="77777777" w:rsidR="00A56792" w:rsidRPr="00886C7D" w:rsidRDefault="00A56792">
            <w:pPr>
              <w:jc w:val="both"/>
              <w:rPr>
                <w:rFonts w:ascii="Verdana" w:eastAsia="Calibri" w:hAnsi="Verdana" w:cs="Verdana"/>
                <w:b/>
                <w:i/>
                <w:sz w:val="16"/>
                <w:szCs w:val="16"/>
              </w:rPr>
            </w:pPr>
            <w:r w:rsidRPr="00886C7D">
              <w:rPr>
                <w:rFonts w:ascii="Verdana" w:eastAsia="Calibri" w:hAnsi="Verdana" w:cs="Verdana"/>
                <w:b/>
                <w:sz w:val="16"/>
                <w:szCs w:val="16"/>
              </w:rPr>
              <w:t xml:space="preserve">Sírvase consignar, además, la información que falte en la parte IV, secciones A, B, C o D, según proceda. </w:t>
            </w:r>
          </w:p>
          <w:p w14:paraId="45D6509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i/>
                <w:sz w:val="16"/>
                <w:szCs w:val="16"/>
              </w:rPr>
              <w:t>ÚNICAMENTE,</w:t>
            </w:r>
            <w:r w:rsidRPr="00886C7D">
              <w:rPr>
                <w:rFonts w:ascii="Verdana" w:eastAsia="Calibri" w:hAnsi="Verdana" w:cs="Verdana"/>
                <w:b/>
                <w:sz w:val="16"/>
                <w:szCs w:val="16"/>
              </w:rPr>
              <w:t xml:space="preserve"> cuando así lo exijan el anuncio pertinente o los pliegos de contratación:</w:t>
            </w:r>
          </w:p>
          <w:p w14:paraId="49DEBB2C" w14:textId="77777777" w:rsidR="00A56792" w:rsidRPr="00886C7D" w:rsidRDefault="00A56792">
            <w:pPr>
              <w:jc w:val="both"/>
              <w:rPr>
                <w:rFonts w:ascii="Verdana" w:eastAsia="Calibri" w:hAnsi="Verdana" w:cs="Verdana"/>
                <w:sz w:val="16"/>
                <w:szCs w:val="16"/>
              </w:rPr>
            </w:pPr>
          </w:p>
          <w:p w14:paraId="00BF6CAB" w14:textId="77777777" w:rsidR="00A56792" w:rsidRPr="00886C7D" w:rsidRDefault="00A56792">
            <w:pPr>
              <w:jc w:val="both"/>
              <w:rPr>
                <w:rFonts w:ascii="Verdana" w:eastAsia="Calibri" w:hAnsi="Verdana" w:cs="Verdana"/>
                <w:sz w:val="16"/>
                <w:szCs w:val="16"/>
              </w:rPr>
            </w:pPr>
            <w:proofErr w:type="gramStart"/>
            <w:r w:rsidRPr="00886C7D">
              <w:rPr>
                <w:rFonts w:ascii="Verdana" w:eastAsia="Calibri" w:hAnsi="Verdana" w:cs="Verdana"/>
                <w:sz w:val="16"/>
                <w:szCs w:val="16"/>
              </w:rPr>
              <w:t>Podrá la operadora económica</w:t>
            </w:r>
            <w:r w:rsidRPr="00886C7D">
              <w:rPr>
                <w:rFonts w:ascii="Verdana" w:eastAsia="Calibri" w:hAnsi="Verdana" w:cs="Verdana"/>
                <w:color w:val="00B050"/>
                <w:sz w:val="16"/>
                <w:szCs w:val="16"/>
              </w:rPr>
              <w:t xml:space="preserve"> </w:t>
            </w:r>
            <w:r w:rsidRPr="00886C7D">
              <w:rPr>
                <w:rFonts w:ascii="Verdana" w:eastAsia="Calibri" w:hAnsi="Verdana" w:cs="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4AB87BE4" w14:textId="77777777" w:rsidR="00A56792" w:rsidRPr="00886C7D" w:rsidRDefault="00A56792">
            <w:pPr>
              <w:jc w:val="both"/>
              <w:rPr>
                <w:rFonts w:ascii="Verdana" w:eastAsia="Calibri" w:hAnsi="Verdana" w:cs="Verdana"/>
                <w:sz w:val="16"/>
                <w:szCs w:val="16"/>
              </w:rPr>
            </w:pPr>
          </w:p>
          <w:p w14:paraId="2275B445"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Si la documentación pertinente está disponible en formato electrónico, sírvase indicar:</w:t>
            </w:r>
          </w:p>
        </w:tc>
        <w:tc>
          <w:tcPr>
            <w:tcW w:w="4328" w:type="dxa"/>
            <w:gridSpan w:val="2"/>
            <w:tcBorders>
              <w:top w:val="single" w:sz="4" w:space="0" w:color="000000"/>
              <w:left w:val="single" w:sz="4" w:space="0" w:color="000000"/>
              <w:bottom w:val="single" w:sz="4" w:space="0" w:color="000000"/>
              <w:right w:val="single" w:sz="4" w:space="0" w:color="000000"/>
            </w:tcBorders>
          </w:tcPr>
          <w:p w14:paraId="1891833A" w14:textId="77777777" w:rsidR="00A56792" w:rsidRPr="00886C7D" w:rsidRDefault="00A56792">
            <w:pPr>
              <w:snapToGrid w:val="0"/>
              <w:jc w:val="both"/>
              <w:rPr>
                <w:rFonts w:ascii="Verdana" w:eastAsia="Calibri" w:hAnsi="Verdana" w:cs="Verdana"/>
                <w:sz w:val="16"/>
                <w:szCs w:val="16"/>
              </w:rPr>
            </w:pPr>
          </w:p>
          <w:p w14:paraId="2163F87A" w14:textId="77777777" w:rsidR="00A56792" w:rsidRPr="00886C7D" w:rsidRDefault="00A56792">
            <w:pPr>
              <w:jc w:val="both"/>
              <w:rPr>
                <w:rFonts w:ascii="Verdana" w:eastAsia="Calibri" w:hAnsi="Verdana" w:cs="Verdana"/>
                <w:sz w:val="16"/>
                <w:szCs w:val="16"/>
              </w:rPr>
            </w:pPr>
          </w:p>
          <w:p w14:paraId="134020D6" w14:textId="77777777" w:rsidR="00A56792" w:rsidRPr="00886C7D" w:rsidRDefault="00A56792">
            <w:pPr>
              <w:jc w:val="both"/>
              <w:rPr>
                <w:rFonts w:ascii="Verdana" w:eastAsia="Calibri" w:hAnsi="Verdana" w:cs="Verdana"/>
                <w:sz w:val="16"/>
                <w:szCs w:val="16"/>
              </w:rPr>
            </w:pPr>
          </w:p>
          <w:p w14:paraId="1E387448" w14:textId="77777777" w:rsidR="00A56792" w:rsidRPr="00886C7D" w:rsidRDefault="00A56792">
            <w:pPr>
              <w:jc w:val="both"/>
              <w:rPr>
                <w:rFonts w:ascii="Verdana" w:eastAsia="Calibri" w:hAnsi="Verdana" w:cs="Verdana"/>
                <w:sz w:val="16"/>
                <w:szCs w:val="16"/>
              </w:rPr>
            </w:pPr>
          </w:p>
          <w:p w14:paraId="76D1AD05" w14:textId="77777777" w:rsidR="00A56792" w:rsidRPr="00886C7D" w:rsidRDefault="00A56792">
            <w:pPr>
              <w:jc w:val="both"/>
              <w:rPr>
                <w:rFonts w:ascii="Verdana" w:eastAsia="Calibri" w:hAnsi="Verdana" w:cs="Verdana"/>
                <w:sz w:val="16"/>
                <w:szCs w:val="16"/>
              </w:rPr>
            </w:pPr>
          </w:p>
          <w:p w14:paraId="64E781DD" w14:textId="77777777" w:rsidR="00A56792" w:rsidRPr="00886C7D" w:rsidRDefault="00A56792">
            <w:pPr>
              <w:jc w:val="both"/>
              <w:rPr>
                <w:rFonts w:ascii="Verdana" w:eastAsia="Calibri" w:hAnsi="Verdana" w:cs="Verdana"/>
                <w:sz w:val="16"/>
                <w:szCs w:val="16"/>
              </w:rPr>
            </w:pPr>
          </w:p>
          <w:p w14:paraId="206DEE9A" w14:textId="77777777" w:rsidR="00A56792" w:rsidRPr="00886C7D" w:rsidRDefault="00A56792">
            <w:pPr>
              <w:jc w:val="both"/>
              <w:rPr>
                <w:rFonts w:ascii="Verdana" w:eastAsia="Calibri" w:hAnsi="Verdana" w:cs="Verdana"/>
                <w:sz w:val="16"/>
                <w:szCs w:val="16"/>
              </w:rPr>
            </w:pPr>
          </w:p>
          <w:p w14:paraId="3467525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 </w:t>
            </w:r>
          </w:p>
          <w:p w14:paraId="7ACE25D2" w14:textId="77777777" w:rsidR="00A56792" w:rsidRPr="00886C7D" w:rsidRDefault="00A56792">
            <w:pPr>
              <w:jc w:val="both"/>
              <w:rPr>
                <w:rFonts w:ascii="Verdana" w:eastAsia="Calibri" w:hAnsi="Verdana" w:cs="Verdana"/>
                <w:sz w:val="16"/>
                <w:szCs w:val="16"/>
              </w:rPr>
            </w:pPr>
          </w:p>
          <w:p w14:paraId="518DEA2A" w14:textId="77777777" w:rsidR="00A56792" w:rsidRPr="00886C7D" w:rsidRDefault="00A56792">
            <w:pPr>
              <w:jc w:val="both"/>
              <w:rPr>
                <w:rFonts w:ascii="Verdana" w:eastAsia="Calibri" w:hAnsi="Verdana" w:cs="Verdana"/>
                <w:sz w:val="16"/>
                <w:szCs w:val="16"/>
              </w:rPr>
            </w:pPr>
          </w:p>
          <w:p w14:paraId="4C5D374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(dirección de la página web, autoridad u organismo expedidor, referencia exacta de la documentación): […] </w:t>
            </w:r>
          </w:p>
          <w:p w14:paraId="2F1E9FD2" w14:textId="77777777" w:rsidR="00A56792" w:rsidRPr="00886C7D" w:rsidRDefault="00A56792">
            <w:pPr>
              <w:jc w:val="both"/>
              <w:rPr>
                <w:rFonts w:ascii="Verdana" w:eastAsia="Calibri" w:hAnsi="Verdana" w:cs="Verdana"/>
                <w:sz w:val="16"/>
                <w:szCs w:val="16"/>
              </w:rPr>
            </w:pPr>
          </w:p>
          <w:p w14:paraId="44E60CE3"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 […] […]</w:t>
            </w:r>
          </w:p>
          <w:p w14:paraId="488932E3" w14:textId="77777777" w:rsidR="00A56792" w:rsidRPr="00886C7D" w:rsidRDefault="00A56792">
            <w:pPr>
              <w:jc w:val="both"/>
              <w:rPr>
                <w:rFonts w:ascii="Verdana" w:eastAsia="Calibri" w:hAnsi="Verdana" w:cs="Verdana"/>
                <w:sz w:val="16"/>
                <w:szCs w:val="16"/>
              </w:rPr>
            </w:pPr>
          </w:p>
          <w:p w14:paraId="527200CF" w14:textId="77777777" w:rsidR="00A56792" w:rsidRPr="00886C7D" w:rsidRDefault="00161760">
            <w:pPr>
              <w:jc w:val="both"/>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7A95F6F0" w14:textId="77777777" w:rsidR="00A56792" w:rsidRPr="00886C7D" w:rsidRDefault="00A56792">
            <w:pPr>
              <w:jc w:val="both"/>
              <w:rPr>
                <w:rFonts w:ascii="Verdana" w:eastAsia="Calibri" w:hAnsi="Verdana" w:cs="Verdana"/>
                <w:sz w:val="16"/>
                <w:szCs w:val="16"/>
              </w:rPr>
            </w:pPr>
          </w:p>
          <w:p w14:paraId="662F4B0C" w14:textId="77777777" w:rsidR="00A56792" w:rsidRPr="00886C7D" w:rsidRDefault="00A56792">
            <w:pPr>
              <w:jc w:val="both"/>
              <w:rPr>
                <w:rFonts w:ascii="Verdana" w:eastAsia="Calibri" w:hAnsi="Verdana" w:cs="Verdana"/>
                <w:sz w:val="16"/>
                <w:szCs w:val="16"/>
              </w:rPr>
            </w:pPr>
          </w:p>
          <w:p w14:paraId="3F5F00EC" w14:textId="77777777" w:rsidR="00A56792" w:rsidRPr="00886C7D" w:rsidRDefault="00A56792">
            <w:pPr>
              <w:jc w:val="both"/>
              <w:rPr>
                <w:rFonts w:ascii="Verdana" w:eastAsia="Calibri" w:hAnsi="Verdana" w:cs="Verdana"/>
                <w:sz w:val="16"/>
                <w:szCs w:val="16"/>
              </w:rPr>
            </w:pPr>
          </w:p>
          <w:p w14:paraId="3AB33759" w14:textId="77777777" w:rsidR="00A56792" w:rsidRPr="00886C7D" w:rsidRDefault="00A56792">
            <w:pPr>
              <w:jc w:val="both"/>
              <w:rPr>
                <w:rFonts w:ascii="Verdana" w:eastAsia="Calibri" w:hAnsi="Verdana" w:cs="Verdana"/>
                <w:sz w:val="16"/>
                <w:szCs w:val="16"/>
              </w:rPr>
            </w:pPr>
          </w:p>
          <w:p w14:paraId="085F3477" w14:textId="77777777" w:rsidR="00A56792" w:rsidRPr="00886C7D" w:rsidRDefault="00A56792">
            <w:pPr>
              <w:jc w:val="both"/>
              <w:rPr>
                <w:rFonts w:ascii="Verdana" w:eastAsia="Calibri" w:hAnsi="Verdana" w:cs="Verdana"/>
                <w:sz w:val="16"/>
                <w:szCs w:val="16"/>
              </w:rPr>
            </w:pPr>
          </w:p>
          <w:p w14:paraId="476C789F" w14:textId="77777777" w:rsidR="00A56792" w:rsidRPr="00886C7D" w:rsidRDefault="00A56792">
            <w:pPr>
              <w:jc w:val="both"/>
              <w:rPr>
                <w:rFonts w:ascii="Verdana" w:eastAsia="Calibri" w:hAnsi="Verdana" w:cs="Verdana"/>
                <w:sz w:val="16"/>
                <w:szCs w:val="16"/>
              </w:rPr>
            </w:pPr>
          </w:p>
          <w:p w14:paraId="275C38DD" w14:textId="77777777" w:rsidR="00A56792" w:rsidRPr="00886C7D" w:rsidRDefault="00A56792">
            <w:pPr>
              <w:jc w:val="both"/>
              <w:rPr>
                <w:rFonts w:ascii="Verdana" w:eastAsia="Calibri" w:hAnsi="Verdana" w:cs="Verdana"/>
                <w:sz w:val="16"/>
                <w:szCs w:val="16"/>
              </w:rPr>
            </w:pPr>
          </w:p>
          <w:p w14:paraId="17FE4C9B" w14:textId="77777777" w:rsidR="00A56792" w:rsidRPr="00886C7D" w:rsidRDefault="00A56792">
            <w:pPr>
              <w:jc w:val="both"/>
              <w:rPr>
                <w:rFonts w:ascii="Verdana" w:eastAsia="Calibri" w:hAnsi="Verdana" w:cs="Verdana"/>
                <w:sz w:val="16"/>
                <w:szCs w:val="16"/>
              </w:rPr>
            </w:pPr>
          </w:p>
          <w:p w14:paraId="11CD9361" w14:textId="77777777" w:rsidR="00A56792" w:rsidRPr="00886C7D" w:rsidRDefault="00A56792">
            <w:pPr>
              <w:jc w:val="both"/>
              <w:rPr>
                <w:rFonts w:ascii="Verdana" w:eastAsia="Calibri" w:hAnsi="Verdana" w:cs="Verdana"/>
                <w:sz w:val="16"/>
                <w:szCs w:val="16"/>
              </w:rPr>
            </w:pPr>
          </w:p>
          <w:p w14:paraId="169BA524" w14:textId="77777777" w:rsidR="00A56792" w:rsidRPr="00886C7D" w:rsidRDefault="00A56792">
            <w:pPr>
              <w:jc w:val="both"/>
              <w:rPr>
                <w:rFonts w:ascii="Verdana" w:eastAsia="Calibri" w:hAnsi="Verdana" w:cs="Verdana"/>
                <w:sz w:val="16"/>
                <w:szCs w:val="16"/>
              </w:rPr>
            </w:pPr>
          </w:p>
          <w:p w14:paraId="6C1B12B1" w14:textId="77777777" w:rsidR="00A56792" w:rsidRPr="00886C7D" w:rsidRDefault="00A56792">
            <w:pPr>
              <w:jc w:val="both"/>
              <w:rPr>
                <w:rFonts w:ascii="Verdana" w:eastAsia="Calibri" w:hAnsi="Verdana" w:cs="Verdana"/>
                <w:sz w:val="16"/>
                <w:szCs w:val="16"/>
              </w:rPr>
            </w:pPr>
          </w:p>
          <w:p w14:paraId="65A90E7A" w14:textId="77777777" w:rsidR="00A56792" w:rsidRPr="00886C7D" w:rsidRDefault="00A56792">
            <w:pPr>
              <w:jc w:val="both"/>
              <w:rPr>
                <w:rFonts w:ascii="Verdana" w:eastAsia="Calibri" w:hAnsi="Verdana" w:cs="Verdana"/>
                <w:sz w:val="16"/>
                <w:szCs w:val="16"/>
              </w:rPr>
            </w:pPr>
          </w:p>
          <w:p w14:paraId="219D5A07" w14:textId="77777777" w:rsidR="00A56792" w:rsidRPr="00886C7D" w:rsidRDefault="00A56792">
            <w:pPr>
              <w:jc w:val="both"/>
              <w:rPr>
                <w:rFonts w:ascii="Verdana" w:eastAsia="Calibri" w:hAnsi="Verdana" w:cs="Verdana"/>
                <w:sz w:val="16"/>
                <w:szCs w:val="16"/>
              </w:rPr>
            </w:pPr>
          </w:p>
          <w:p w14:paraId="2C93941D" w14:textId="77777777" w:rsidR="00A56792" w:rsidRPr="00886C7D" w:rsidRDefault="00A56792">
            <w:pPr>
              <w:jc w:val="both"/>
              <w:rPr>
                <w:rFonts w:ascii="Verdana" w:eastAsia="Calibri" w:hAnsi="Verdana" w:cs="Verdana"/>
                <w:sz w:val="16"/>
                <w:szCs w:val="16"/>
              </w:rPr>
            </w:pPr>
          </w:p>
          <w:p w14:paraId="34A5E0A5" w14:textId="77777777" w:rsidR="00A56792" w:rsidRPr="00886C7D" w:rsidRDefault="00A56792">
            <w:pPr>
              <w:jc w:val="both"/>
              <w:rPr>
                <w:rFonts w:ascii="Verdana" w:eastAsia="Calibri" w:hAnsi="Verdana" w:cs="Verdana"/>
                <w:sz w:val="16"/>
                <w:szCs w:val="16"/>
              </w:rPr>
            </w:pPr>
          </w:p>
          <w:p w14:paraId="5AA7F80D" w14:textId="77777777" w:rsidR="00A56792" w:rsidRPr="00886C7D" w:rsidRDefault="00161760">
            <w:pPr>
              <w:jc w:val="both"/>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78E3E9F4" w14:textId="77777777" w:rsidR="00A56792" w:rsidRPr="00886C7D" w:rsidRDefault="00A56792">
            <w:pPr>
              <w:jc w:val="both"/>
              <w:rPr>
                <w:rFonts w:ascii="Verdana" w:eastAsia="Calibri" w:hAnsi="Verdana" w:cs="Verdana"/>
                <w:sz w:val="16"/>
                <w:szCs w:val="16"/>
              </w:rPr>
            </w:pPr>
          </w:p>
          <w:p w14:paraId="5A9330AC" w14:textId="77777777" w:rsidR="00A56792" w:rsidRPr="00886C7D" w:rsidRDefault="00A56792">
            <w:pPr>
              <w:jc w:val="both"/>
            </w:pPr>
            <w:r w:rsidRPr="00886C7D">
              <w:rPr>
                <w:rFonts w:ascii="Verdana" w:eastAsia="Calibri" w:hAnsi="Verdana" w:cs="Verdana"/>
                <w:sz w:val="16"/>
                <w:szCs w:val="16"/>
              </w:rPr>
              <w:t>(dirección de la página web, autoridad y organismo expedidor, referencia exacta de la documentación): […] […] […] […]</w:t>
            </w:r>
          </w:p>
        </w:tc>
      </w:tr>
      <w:tr w:rsidR="00A56792" w:rsidRPr="00886C7D" w14:paraId="716BBFFC" w14:textId="77777777">
        <w:trPr>
          <w:trHeight w:val="297"/>
        </w:trPr>
        <w:tc>
          <w:tcPr>
            <w:tcW w:w="5331" w:type="dxa"/>
            <w:tcBorders>
              <w:top w:val="single" w:sz="4" w:space="0" w:color="000000"/>
              <w:left w:val="single" w:sz="4" w:space="0" w:color="000000"/>
              <w:bottom w:val="single" w:sz="4" w:space="0" w:color="000000"/>
            </w:tcBorders>
          </w:tcPr>
          <w:p w14:paraId="4D5D80C1"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Forma de participación</w:t>
            </w:r>
          </w:p>
        </w:tc>
        <w:tc>
          <w:tcPr>
            <w:tcW w:w="4328" w:type="dxa"/>
            <w:gridSpan w:val="2"/>
            <w:tcBorders>
              <w:top w:val="single" w:sz="4" w:space="0" w:color="000000"/>
              <w:left w:val="single" w:sz="4" w:space="0" w:color="000000"/>
              <w:bottom w:val="single" w:sz="4" w:space="0" w:color="000000"/>
              <w:right w:val="single" w:sz="4" w:space="0" w:color="000000"/>
            </w:tcBorders>
          </w:tcPr>
          <w:p w14:paraId="17213E9D" w14:textId="77777777" w:rsidR="00A56792" w:rsidRPr="00886C7D" w:rsidRDefault="00A56792">
            <w:r w:rsidRPr="00886C7D">
              <w:rPr>
                <w:rFonts w:ascii="Verdana" w:eastAsia="Calibri" w:hAnsi="Verdana" w:cs="Verdana"/>
                <w:b/>
                <w:sz w:val="16"/>
                <w:szCs w:val="16"/>
              </w:rPr>
              <w:t>Respuesta</w:t>
            </w:r>
          </w:p>
        </w:tc>
      </w:tr>
      <w:tr w:rsidR="00A56792" w:rsidRPr="00886C7D" w14:paraId="7494049B" w14:textId="77777777">
        <w:trPr>
          <w:trHeight w:val="506"/>
        </w:trPr>
        <w:tc>
          <w:tcPr>
            <w:tcW w:w="5331" w:type="dxa"/>
            <w:tcBorders>
              <w:top w:val="single" w:sz="4" w:space="0" w:color="000000"/>
              <w:left w:val="single" w:sz="4" w:space="0" w:color="000000"/>
              <w:bottom w:val="single" w:sz="4" w:space="0" w:color="000000"/>
            </w:tcBorders>
          </w:tcPr>
          <w:p w14:paraId="4DB1142B" w14:textId="77777777" w:rsidR="00A56792" w:rsidRPr="00886C7D" w:rsidRDefault="00A56792">
            <w:r w:rsidRPr="00886C7D">
              <w:rPr>
                <w:rFonts w:ascii="Verdana" w:eastAsia="Calibri" w:hAnsi="Verdana" w:cs="Verdana"/>
                <w:sz w:val="16"/>
                <w:szCs w:val="16"/>
              </w:rPr>
              <w:t>¿Está participando la operadora económica en el procedimiento de contratación junto con otros</w:t>
            </w:r>
            <w:r w:rsidRPr="00886C7D">
              <w:rPr>
                <w:rStyle w:val="Oin-oharrarenerreferentzia1"/>
                <w:rFonts w:ascii="Verdana" w:eastAsia="Calibri" w:hAnsi="Verdana" w:cs="Verdana"/>
                <w:b/>
                <w:sz w:val="16"/>
                <w:szCs w:val="16"/>
              </w:rPr>
              <w:footnoteReference w:id="11"/>
            </w:r>
            <w:r w:rsidRPr="00886C7D">
              <w:rPr>
                <w:rFonts w:ascii="Verdana" w:eastAsia="Calibri" w:hAnsi="Verdana" w:cs="Verdana"/>
                <w:sz w:val="16"/>
                <w:szCs w:val="16"/>
              </w:rPr>
              <w:t>?</w:t>
            </w:r>
          </w:p>
        </w:tc>
        <w:tc>
          <w:tcPr>
            <w:tcW w:w="4328" w:type="dxa"/>
            <w:gridSpan w:val="2"/>
            <w:tcBorders>
              <w:top w:val="single" w:sz="4" w:space="0" w:color="000000"/>
              <w:left w:val="single" w:sz="4" w:space="0" w:color="000000"/>
              <w:bottom w:val="single" w:sz="4" w:space="0" w:color="000000"/>
              <w:right w:val="single" w:sz="4" w:space="0" w:color="000000"/>
            </w:tcBorders>
          </w:tcPr>
          <w:p w14:paraId="1D5F8592" w14:textId="77777777" w:rsidR="00A56792" w:rsidRPr="00886C7D" w:rsidRDefault="00161760">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tc>
      </w:tr>
      <w:tr w:rsidR="00A56792" w:rsidRPr="00886C7D" w14:paraId="2407DE37" w14:textId="77777777">
        <w:trPr>
          <w:trHeight w:val="347"/>
        </w:trPr>
        <w:tc>
          <w:tcPr>
            <w:tcW w:w="9659" w:type="dxa"/>
            <w:gridSpan w:val="3"/>
            <w:tcBorders>
              <w:top w:val="single" w:sz="4" w:space="0" w:color="000000"/>
              <w:left w:val="single" w:sz="4" w:space="0" w:color="000000"/>
              <w:bottom w:val="single" w:sz="4" w:space="0" w:color="000000"/>
              <w:right w:val="single" w:sz="4" w:space="0" w:color="000000"/>
            </w:tcBorders>
            <w:shd w:val="clear" w:color="auto" w:fill="E5E5E5"/>
          </w:tcPr>
          <w:p w14:paraId="6D81B4F4" w14:textId="77777777" w:rsidR="00A56792" w:rsidRPr="00886C7D" w:rsidRDefault="00A56792">
            <w:r w:rsidRPr="00886C7D">
              <w:rPr>
                <w:rFonts w:ascii="Verdana" w:eastAsia="Calibri" w:hAnsi="Verdana" w:cs="Verdana"/>
                <w:b/>
                <w:sz w:val="16"/>
                <w:szCs w:val="16"/>
              </w:rPr>
              <w:lastRenderedPageBreak/>
              <w:t>En caso afirmativo</w:t>
            </w:r>
            <w:r w:rsidRPr="00886C7D">
              <w:rPr>
                <w:rFonts w:ascii="Verdana" w:eastAsia="Calibri" w:hAnsi="Verdana" w:cs="Verdana"/>
                <w:sz w:val="16"/>
                <w:szCs w:val="16"/>
              </w:rPr>
              <w:t>, asegúrese de que las demás interesadas presentan un formulario DEUC separado</w:t>
            </w:r>
            <w:r w:rsidRPr="00886C7D">
              <w:rPr>
                <w:rStyle w:val="Oin-oharrarenerreferentzia1"/>
                <w:rFonts w:ascii="Verdana" w:eastAsia="Calibri" w:hAnsi="Verdana" w:cs="Verdana"/>
                <w:sz w:val="16"/>
                <w:szCs w:val="16"/>
              </w:rPr>
              <w:footnoteReference w:id="12"/>
            </w:r>
            <w:r w:rsidRPr="00886C7D">
              <w:rPr>
                <w:rFonts w:ascii="Verdana" w:eastAsia="Calibri" w:hAnsi="Verdana" w:cs="Verdana"/>
                <w:sz w:val="16"/>
                <w:szCs w:val="16"/>
                <w:vertAlign w:val="superscript"/>
              </w:rPr>
              <w:t>.</w:t>
            </w:r>
          </w:p>
        </w:tc>
      </w:tr>
      <w:tr w:rsidR="00A56792" w:rsidRPr="00886C7D" w14:paraId="6D113208" w14:textId="77777777">
        <w:trPr>
          <w:trHeight w:val="551"/>
        </w:trPr>
        <w:tc>
          <w:tcPr>
            <w:tcW w:w="5554" w:type="dxa"/>
            <w:gridSpan w:val="2"/>
            <w:tcBorders>
              <w:top w:val="single" w:sz="4" w:space="0" w:color="000000"/>
              <w:left w:val="single" w:sz="4" w:space="0" w:color="000000"/>
              <w:bottom w:val="single" w:sz="4" w:space="0" w:color="000000"/>
            </w:tcBorders>
          </w:tcPr>
          <w:p w14:paraId="5CE4BB45"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p>
          <w:p w14:paraId="4DF1375C" w14:textId="77777777" w:rsidR="00A56792" w:rsidRPr="00886C7D" w:rsidRDefault="00A56792">
            <w:pPr>
              <w:rPr>
                <w:rFonts w:ascii="Verdana" w:eastAsia="Calibri" w:hAnsi="Verdana" w:cs="Verdana"/>
                <w:sz w:val="16"/>
                <w:szCs w:val="16"/>
              </w:rPr>
            </w:pPr>
          </w:p>
          <w:p w14:paraId="39E5907A"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a) Indíquese la función de la operadora económica dentro del grupo (responsable principal, responsable de cometidos específicos, etc.):</w:t>
            </w:r>
          </w:p>
          <w:p w14:paraId="36E459CF"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b) Indíquese a las demás operadoras económicas que participan en el procedimiento de contratación conjuntamente:</w:t>
            </w:r>
          </w:p>
          <w:p w14:paraId="71562A9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c) En su caso, nombre del grupo participante: </w:t>
            </w:r>
          </w:p>
        </w:tc>
        <w:tc>
          <w:tcPr>
            <w:tcW w:w="4105" w:type="dxa"/>
            <w:tcBorders>
              <w:top w:val="single" w:sz="4" w:space="0" w:color="000000"/>
              <w:left w:val="single" w:sz="4" w:space="0" w:color="000000"/>
              <w:bottom w:val="single" w:sz="4" w:space="0" w:color="000000"/>
              <w:right w:val="single" w:sz="4" w:space="0" w:color="000000"/>
            </w:tcBorders>
          </w:tcPr>
          <w:p w14:paraId="11AD059A" w14:textId="77777777" w:rsidR="00A56792" w:rsidRPr="00886C7D" w:rsidRDefault="00A56792">
            <w:pPr>
              <w:snapToGrid w:val="0"/>
              <w:rPr>
                <w:rFonts w:ascii="Verdana" w:eastAsia="Calibri" w:hAnsi="Verdana" w:cs="Verdana"/>
                <w:sz w:val="16"/>
                <w:szCs w:val="16"/>
              </w:rPr>
            </w:pPr>
          </w:p>
          <w:p w14:paraId="35BCAC81" w14:textId="77777777" w:rsidR="00A56792" w:rsidRPr="00886C7D" w:rsidRDefault="00A56792">
            <w:pPr>
              <w:rPr>
                <w:rFonts w:ascii="Verdana" w:eastAsia="Calibri" w:hAnsi="Verdana" w:cs="Verdana"/>
                <w:sz w:val="16"/>
                <w:szCs w:val="16"/>
              </w:rPr>
            </w:pPr>
          </w:p>
          <w:p w14:paraId="2232964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a): […]</w:t>
            </w:r>
          </w:p>
          <w:p w14:paraId="09BAD05F" w14:textId="77777777" w:rsidR="00A56792" w:rsidRPr="00886C7D" w:rsidRDefault="00A56792">
            <w:pPr>
              <w:rPr>
                <w:rFonts w:ascii="Verdana" w:eastAsia="Calibri" w:hAnsi="Verdana" w:cs="Verdana"/>
                <w:sz w:val="16"/>
                <w:szCs w:val="16"/>
              </w:rPr>
            </w:pPr>
          </w:p>
          <w:p w14:paraId="5ED88C0D" w14:textId="77777777" w:rsidR="00A56792" w:rsidRPr="00886C7D" w:rsidRDefault="00A56792">
            <w:pPr>
              <w:rPr>
                <w:rFonts w:ascii="Verdana" w:eastAsia="Calibri" w:hAnsi="Verdana" w:cs="Verdana"/>
                <w:sz w:val="16"/>
                <w:szCs w:val="16"/>
              </w:rPr>
            </w:pPr>
          </w:p>
          <w:p w14:paraId="3481A9C3"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b): […]</w:t>
            </w:r>
          </w:p>
          <w:p w14:paraId="6D5A6BEA" w14:textId="77777777" w:rsidR="00A56792" w:rsidRPr="00886C7D" w:rsidRDefault="00A56792">
            <w:pPr>
              <w:rPr>
                <w:rFonts w:ascii="Verdana" w:eastAsia="Calibri" w:hAnsi="Verdana" w:cs="Verdana"/>
                <w:sz w:val="16"/>
                <w:szCs w:val="16"/>
              </w:rPr>
            </w:pPr>
          </w:p>
          <w:p w14:paraId="40EAD430" w14:textId="77777777" w:rsidR="00A56792" w:rsidRPr="00886C7D" w:rsidRDefault="00A56792">
            <w:pPr>
              <w:rPr>
                <w:rFonts w:ascii="Verdana" w:eastAsia="Calibri" w:hAnsi="Verdana" w:cs="Verdana"/>
                <w:sz w:val="16"/>
                <w:szCs w:val="16"/>
              </w:rPr>
            </w:pPr>
          </w:p>
          <w:p w14:paraId="0BDB09BC" w14:textId="77777777" w:rsidR="00A56792" w:rsidRPr="00886C7D" w:rsidRDefault="00A56792">
            <w:r w:rsidRPr="00886C7D">
              <w:rPr>
                <w:rFonts w:ascii="Verdana" w:eastAsia="Calibri" w:hAnsi="Verdana" w:cs="Verdana"/>
                <w:sz w:val="16"/>
                <w:szCs w:val="16"/>
              </w:rPr>
              <w:t>c): […]</w:t>
            </w:r>
          </w:p>
        </w:tc>
      </w:tr>
      <w:tr w:rsidR="00A56792" w:rsidRPr="00886C7D" w14:paraId="3B35F73A" w14:textId="77777777">
        <w:trPr>
          <w:trHeight w:val="323"/>
        </w:trPr>
        <w:tc>
          <w:tcPr>
            <w:tcW w:w="5554" w:type="dxa"/>
            <w:gridSpan w:val="2"/>
            <w:tcBorders>
              <w:top w:val="single" w:sz="4" w:space="0" w:color="000000"/>
              <w:left w:val="single" w:sz="4" w:space="0" w:color="000000"/>
              <w:bottom w:val="single" w:sz="4" w:space="0" w:color="000000"/>
            </w:tcBorders>
          </w:tcPr>
          <w:p w14:paraId="47B95AB6"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Lotes</w:t>
            </w:r>
          </w:p>
        </w:tc>
        <w:tc>
          <w:tcPr>
            <w:tcW w:w="4105" w:type="dxa"/>
            <w:tcBorders>
              <w:top w:val="single" w:sz="4" w:space="0" w:color="000000"/>
              <w:left w:val="single" w:sz="4" w:space="0" w:color="000000"/>
              <w:bottom w:val="single" w:sz="4" w:space="0" w:color="000000"/>
              <w:right w:val="single" w:sz="4" w:space="0" w:color="000000"/>
            </w:tcBorders>
          </w:tcPr>
          <w:p w14:paraId="2CD9D10F" w14:textId="77777777" w:rsidR="00A56792" w:rsidRPr="00886C7D" w:rsidRDefault="00A56792">
            <w:r w:rsidRPr="00886C7D">
              <w:rPr>
                <w:rFonts w:ascii="Verdana" w:eastAsia="Calibri" w:hAnsi="Verdana" w:cs="Verdana"/>
                <w:b/>
                <w:sz w:val="16"/>
                <w:szCs w:val="16"/>
              </w:rPr>
              <w:t>Respuesta</w:t>
            </w:r>
          </w:p>
        </w:tc>
      </w:tr>
      <w:tr w:rsidR="00A56792" w:rsidRPr="00886C7D" w14:paraId="4338324A" w14:textId="77777777">
        <w:trPr>
          <w:trHeight w:val="698"/>
        </w:trPr>
        <w:tc>
          <w:tcPr>
            <w:tcW w:w="5554" w:type="dxa"/>
            <w:gridSpan w:val="2"/>
            <w:tcBorders>
              <w:top w:val="single" w:sz="4" w:space="0" w:color="000000"/>
              <w:left w:val="single" w:sz="4" w:space="0" w:color="000000"/>
              <w:bottom w:val="single" w:sz="4" w:space="0" w:color="000000"/>
            </w:tcBorders>
          </w:tcPr>
          <w:p w14:paraId="205A508D" w14:textId="77777777" w:rsidR="00A56792" w:rsidRPr="00886C7D" w:rsidRDefault="00A56792">
            <w:pPr>
              <w:rPr>
                <w:rFonts w:ascii="Verdana" w:eastAsia="Calibri" w:hAnsi="Verdana" w:cs="Verdana"/>
                <w:sz w:val="18"/>
                <w:szCs w:val="18"/>
              </w:rPr>
            </w:pPr>
            <w:r w:rsidRPr="00886C7D">
              <w:rPr>
                <w:rFonts w:ascii="Verdana" w:eastAsia="Calibri" w:hAnsi="Verdana" w:cs="Verdana"/>
                <w:sz w:val="16"/>
                <w:szCs w:val="16"/>
              </w:rPr>
              <w:t>En su caso, indicación del lote o lotes respecto de los cuales la operadora económica desee presentar una oferta:</w:t>
            </w:r>
          </w:p>
        </w:tc>
        <w:tc>
          <w:tcPr>
            <w:tcW w:w="4105" w:type="dxa"/>
            <w:tcBorders>
              <w:top w:val="single" w:sz="4" w:space="0" w:color="000000"/>
              <w:left w:val="single" w:sz="4" w:space="0" w:color="000000"/>
              <w:bottom w:val="single" w:sz="4" w:space="0" w:color="000000"/>
              <w:right w:val="single" w:sz="4" w:space="0" w:color="000000"/>
            </w:tcBorders>
          </w:tcPr>
          <w:p w14:paraId="43D0FAF4" w14:textId="77777777" w:rsidR="00A56792" w:rsidRPr="00886C7D" w:rsidRDefault="00A56792">
            <w:r w:rsidRPr="00886C7D">
              <w:rPr>
                <w:rFonts w:ascii="Verdana" w:eastAsia="Calibri" w:hAnsi="Verdana" w:cs="Verdana"/>
                <w:sz w:val="18"/>
                <w:szCs w:val="18"/>
              </w:rPr>
              <w:t>[]</w:t>
            </w:r>
          </w:p>
        </w:tc>
      </w:tr>
    </w:tbl>
    <w:p w14:paraId="5DEE1DF1" w14:textId="77777777" w:rsidR="00A56792" w:rsidRPr="00886C7D" w:rsidRDefault="00A56792">
      <w:pPr>
        <w:jc w:val="center"/>
        <w:rPr>
          <w:rFonts w:ascii="Verdana" w:eastAsia="Calibri" w:hAnsi="Verdana" w:cs="Verdana"/>
          <w:b/>
          <w:sz w:val="18"/>
          <w:szCs w:val="18"/>
        </w:rPr>
      </w:pPr>
    </w:p>
    <w:p w14:paraId="12FF9752" w14:textId="77777777" w:rsidR="00A56792" w:rsidRPr="00886C7D" w:rsidRDefault="00A56792">
      <w:pPr>
        <w:jc w:val="center"/>
        <w:rPr>
          <w:rFonts w:ascii="Verdana" w:eastAsia="Calibri" w:hAnsi="Verdana" w:cs="Verdana"/>
          <w:b/>
          <w:sz w:val="18"/>
          <w:szCs w:val="18"/>
        </w:rPr>
      </w:pPr>
      <w:r w:rsidRPr="00886C7D">
        <w:rPr>
          <w:rFonts w:ascii="Verdana" w:eastAsia="Calibri" w:hAnsi="Verdana" w:cs="Verdana"/>
          <w:b/>
          <w:sz w:val="18"/>
          <w:szCs w:val="18"/>
        </w:rPr>
        <w:t>B: INFORMACIÓN SOBRE LA REPRESENTACIÓN DE LA OPERADORA ECONÓMICA</w:t>
      </w:r>
    </w:p>
    <w:p w14:paraId="725CE66C" w14:textId="77777777" w:rsidR="00A56792" w:rsidRPr="00886C7D" w:rsidRDefault="00A56792">
      <w:pPr>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9716"/>
      </w:tblGrid>
      <w:tr w:rsidR="00A56792" w:rsidRPr="00886C7D" w14:paraId="451CBBAD" w14:textId="77777777">
        <w:trPr>
          <w:trHeight w:val="450"/>
        </w:trPr>
        <w:tc>
          <w:tcPr>
            <w:tcW w:w="9716" w:type="dxa"/>
            <w:tcBorders>
              <w:top w:val="single" w:sz="4" w:space="0" w:color="000000"/>
              <w:left w:val="single" w:sz="4" w:space="0" w:color="000000"/>
              <w:bottom w:val="single" w:sz="4" w:space="0" w:color="000000"/>
              <w:right w:val="single" w:sz="4" w:space="0" w:color="000000"/>
            </w:tcBorders>
            <w:shd w:val="clear" w:color="auto" w:fill="E5E5E5"/>
          </w:tcPr>
          <w:p w14:paraId="7100C1EE" w14:textId="77777777" w:rsidR="00A56792" w:rsidRPr="00886C7D" w:rsidRDefault="00A56792">
            <w:r w:rsidRPr="00886C7D">
              <w:rPr>
                <w:rFonts w:ascii="Verdana" w:eastAsia="Calibri" w:hAnsi="Verdana" w:cs="Verdana"/>
                <w:sz w:val="18"/>
                <w:szCs w:val="18"/>
              </w:rPr>
              <w:t>En su caso, indíquense el nombre y la dirección de la persona o personas habilitadas para representar a la operadora económica a efecto del presente procedimiento de contratación.</w:t>
            </w:r>
          </w:p>
        </w:tc>
      </w:tr>
    </w:tbl>
    <w:p w14:paraId="7A58AB32" w14:textId="77777777" w:rsidR="00A56792" w:rsidRPr="00886C7D" w:rsidRDefault="00A56792">
      <w:pPr>
        <w:rPr>
          <w:rFonts w:ascii="Verdana" w:eastAsia="Calibri" w:hAnsi="Verdana" w:cs="Verdana"/>
          <w:sz w:val="18"/>
          <w:szCs w:val="18"/>
        </w:rPr>
      </w:pPr>
    </w:p>
    <w:p w14:paraId="36AC84B7" w14:textId="5DE6413D" w:rsidR="00A56792" w:rsidRPr="00886C7D" w:rsidRDefault="00C647BF">
      <w:pPr>
        <w:jc w:val="center"/>
        <w:rPr>
          <w:rFonts w:ascii="Verdana" w:eastAsia="Calibri" w:hAnsi="Verdana" w:cs="Verdana"/>
          <w:b/>
          <w:sz w:val="18"/>
          <w:szCs w:val="18"/>
        </w:rPr>
      </w:pPr>
      <w:r w:rsidRPr="00886C7D">
        <w:rPr>
          <w:noProof/>
          <w:lang w:val="eu-ES" w:eastAsia="eu-ES"/>
        </w:rPr>
        <mc:AlternateContent>
          <mc:Choice Requires="wps">
            <w:drawing>
              <wp:anchor distT="0" distB="0" distL="90170" distR="90170" simplePos="0" relativeHeight="251658240" behindDoc="0" locked="0" layoutInCell="1" allowOverlap="1" wp14:anchorId="153B9B4D" wp14:editId="504E10C5">
                <wp:simplePos x="0" y="0"/>
                <wp:positionH relativeFrom="margin">
                  <wp:posOffset>48895</wp:posOffset>
                </wp:positionH>
                <wp:positionV relativeFrom="paragraph">
                  <wp:posOffset>635</wp:posOffset>
                </wp:positionV>
                <wp:extent cx="6126480" cy="175450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6480" cy="17545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5813"/>
                              <w:gridCol w:w="3847"/>
                            </w:tblGrid>
                            <w:tr w:rsidR="00546CCA" w14:paraId="1F764021" w14:textId="77777777">
                              <w:trPr>
                                <w:trHeight w:val="272"/>
                              </w:trPr>
                              <w:tc>
                                <w:tcPr>
                                  <w:tcW w:w="5813" w:type="dxa"/>
                                  <w:tcBorders>
                                    <w:top w:val="single" w:sz="4" w:space="0" w:color="000000"/>
                                    <w:left w:val="single" w:sz="4" w:space="0" w:color="000000"/>
                                    <w:bottom w:val="single" w:sz="4" w:space="0" w:color="000000"/>
                                  </w:tcBorders>
                                </w:tcPr>
                                <w:p w14:paraId="051E0F12" w14:textId="77777777" w:rsidR="00546CCA" w:rsidRDefault="00546CCA">
                                  <w:pPr>
                                    <w:rPr>
                                      <w:rFonts w:ascii="Verdana" w:eastAsia="Calibri" w:hAnsi="Verdana" w:cs="Verdana"/>
                                      <w:b/>
                                      <w:sz w:val="16"/>
                                      <w:szCs w:val="16"/>
                                    </w:rPr>
                                  </w:pPr>
                                  <w:r>
                                    <w:rPr>
                                      <w:rFonts w:ascii="Verdana" w:eastAsia="Calibri" w:hAnsi="Verdana" w:cs="Verdana"/>
                                      <w:b/>
                                      <w:sz w:val="16"/>
                                      <w:szCs w:val="16"/>
                                    </w:rPr>
                                    <w:t>Representación, en su caso</w:t>
                                  </w:r>
                                </w:p>
                              </w:tc>
                              <w:tc>
                                <w:tcPr>
                                  <w:tcW w:w="3847" w:type="dxa"/>
                                  <w:tcBorders>
                                    <w:top w:val="single" w:sz="4" w:space="0" w:color="000000"/>
                                    <w:left w:val="single" w:sz="4" w:space="0" w:color="000000"/>
                                    <w:bottom w:val="single" w:sz="4" w:space="0" w:color="000000"/>
                                    <w:right w:val="single" w:sz="4" w:space="0" w:color="000000"/>
                                  </w:tcBorders>
                                </w:tcPr>
                                <w:p w14:paraId="6D34D903" w14:textId="77777777" w:rsidR="00546CCA" w:rsidRDefault="00546CCA">
                                  <w:r>
                                    <w:rPr>
                                      <w:rFonts w:ascii="Verdana" w:eastAsia="Calibri" w:hAnsi="Verdana" w:cs="Verdana"/>
                                      <w:b/>
                                      <w:sz w:val="16"/>
                                      <w:szCs w:val="16"/>
                                    </w:rPr>
                                    <w:t>Respuesta</w:t>
                                  </w:r>
                                </w:p>
                              </w:tc>
                            </w:tr>
                            <w:tr w:rsidR="00546CCA" w14:paraId="42A52860" w14:textId="77777777">
                              <w:trPr>
                                <w:trHeight w:val="419"/>
                              </w:trPr>
                              <w:tc>
                                <w:tcPr>
                                  <w:tcW w:w="5813" w:type="dxa"/>
                                  <w:tcBorders>
                                    <w:top w:val="single" w:sz="4" w:space="0" w:color="000000"/>
                                    <w:left w:val="single" w:sz="4" w:space="0" w:color="000000"/>
                                    <w:bottom w:val="single" w:sz="4" w:space="0" w:color="000000"/>
                                  </w:tcBorders>
                                </w:tcPr>
                                <w:p w14:paraId="1686E52B" w14:textId="77777777" w:rsidR="00546CCA" w:rsidRDefault="00546CCA">
                                  <w:pPr>
                                    <w:rPr>
                                      <w:rFonts w:ascii="Verdana" w:eastAsia="Calibri" w:hAnsi="Verdana" w:cs="Verdana"/>
                                      <w:sz w:val="16"/>
                                      <w:szCs w:val="16"/>
                                    </w:rPr>
                                  </w:pPr>
                                  <w:r>
                                    <w:rPr>
                                      <w:rFonts w:ascii="Verdana" w:eastAsia="Calibri" w:hAnsi="Verdana" w:cs="Verdana"/>
                                      <w:sz w:val="16"/>
                                      <w:szCs w:val="16"/>
                                    </w:rPr>
                                    <w:t>Nombre y apellidos:</w:t>
                                  </w:r>
                                </w:p>
                                <w:p w14:paraId="5012586B" w14:textId="77777777" w:rsidR="00546CCA" w:rsidRDefault="00546CCA">
                                  <w:pPr>
                                    <w:rPr>
                                      <w:rFonts w:ascii="Verdana" w:eastAsia="Calibri" w:hAnsi="Verdana" w:cs="Verdana"/>
                                      <w:sz w:val="16"/>
                                      <w:szCs w:val="16"/>
                                    </w:rPr>
                                  </w:pPr>
                                  <w:r>
                                    <w:rPr>
                                      <w:rFonts w:ascii="Verdana" w:eastAsia="Calibri" w:hAnsi="Verdana" w:cs="Verdana"/>
                                      <w:sz w:val="16"/>
                                      <w:szCs w:val="16"/>
                                    </w:rPr>
                                    <w:t xml:space="preserve">Junto con la fecha y lugar de nacimiento, si procede: </w:t>
                                  </w:r>
                                </w:p>
                              </w:tc>
                              <w:tc>
                                <w:tcPr>
                                  <w:tcW w:w="3847" w:type="dxa"/>
                                  <w:tcBorders>
                                    <w:top w:val="single" w:sz="4" w:space="0" w:color="000000"/>
                                    <w:left w:val="single" w:sz="4" w:space="0" w:color="000000"/>
                                    <w:bottom w:val="single" w:sz="4" w:space="0" w:color="000000"/>
                                    <w:right w:val="single" w:sz="4" w:space="0" w:color="000000"/>
                                  </w:tcBorders>
                                </w:tcPr>
                                <w:p w14:paraId="6AD6EABE" w14:textId="77777777" w:rsidR="00546CCA" w:rsidRDefault="00546CCA">
                                  <w:pPr>
                                    <w:rPr>
                                      <w:rFonts w:ascii="Verdana" w:eastAsia="Calibri" w:hAnsi="Verdana" w:cs="Verdana"/>
                                      <w:sz w:val="16"/>
                                      <w:szCs w:val="16"/>
                                    </w:rPr>
                                  </w:pPr>
                                  <w:r>
                                    <w:rPr>
                                      <w:rFonts w:ascii="Verdana" w:eastAsia="Calibri" w:hAnsi="Verdana" w:cs="Verdana"/>
                                      <w:sz w:val="16"/>
                                      <w:szCs w:val="16"/>
                                    </w:rPr>
                                    <w:t>[…];</w:t>
                                  </w:r>
                                </w:p>
                                <w:p w14:paraId="51F86E1D" w14:textId="77777777" w:rsidR="00546CCA" w:rsidRDefault="00546CCA">
                                  <w:r>
                                    <w:rPr>
                                      <w:rFonts w:ascii="Verdana" w:eastAsia="Calibri" w:hAnsi="Verdana" w:cs="Verdana"/>
                                      <w:sz w:val="16"/>
                                      <w:szCs w:val="16"/>
                                    </w:rPr>
                                    <w:t>[…]</w:t>
                                  </w:r>
                                </w:p>
                              </w:tc>
                            </w:tr>
                            <w:tr w:rsidR="00546CCA" w14:paraId="72120579" w14:textId="77777777">
                              <w:trPr>
                                <w:trHeight w:val="384"/>
                              </w:trPr>
                              <w:tc>
                                <w:tcPr>
                                  <w:tcW w:w="5813" w:type="dxa"/>
                                  <w:tcBorders>
                                    <w:top w:val="single" w:sz="4" w:space="0" w:color="000000"/>
                                    <w:left w:val="single" w:sz="4" w:space="0" w:color="000000"/>
                                    <w:bottom w:val="single" w:sz="4" w:space="0" w:color="000000"/>
                                  </w:tcBorders>
                                </w:tcPr>
                                <w:p w14:paraId="550ABC8C" w14:textId="77777777" w:rsidR="00546CCA" w:rsidRDefault="00546CCA">
                                  <w:pPr>
                                    <w:rPr>
                                      <w:rFonts w:ascii="Verdana" w:eastAsia="Calibri" w:hAnsi="Verdana" w:cs="Verdana"/>
                                      <w:sz w:val="16"/>
                                      <w:szCs w:val="16"/>
                                    </w:rPr>
                                  </w:pPr>
                                  <w:r>
                                    <w:rPr>
                                      <w:rFonts w:ascii="Verdana" w:eastAsia="Calibri" w:hAnsi="Verdana" w:cs="Verdana"/>
                                      <w:sz w:val="16"/>
                                      <w:szCs w:val="16"/>
                                    </w:rPr>
                                    <w:t>Cargo/Capacidad en la que actúa:</w:t>
                                  </w:r>
                                </w:p>
                              </w:tc>
                              <w:tc>
                                <w:tcPr>
                                  <w:tcW w:w="3847" w:type="dxa"/>
                                  <w:tcBorders>
                                    <w:top w:val="single" w:sz="4" w:space="0" w:color="000000"/>
                                    <w:left w:val="single" w:sz="4" w:space="0" w:color="000000"/>
                                    <w:bottom w:val="single" w:sz="4" w:space="0" w:color="000000"/>
                                    <w:right w:val="single" w:sz="4" w:space="0" w:color="000000"/>
                                  </w:tcBorders>
                                </w:tcPr>
                                <w:p w14:paraId="17F02040" w14:textId="77777777" w:rsidR="00546CCA" w:rsidRDefault="00546CCA">
                                  <w:r>
                                    <w:rPr>
                                      <w:rFonts w:ascii="Verdana" w:eastAsia="Calibri" w:hAnsi="Verdana" w:cs="Verdana"/>
                                      <w:sz w:val="16"/>
                                      <w:szCs w:val="16"/>
                                    </w:rPr>
                                    <w:t>[…]</w:t>
                                  </w:r>
                                </w:p>
                              </w:tc>
                            </w:tr>
                            <w:tr w:rsidR="00546CCA" w14:paraId="58A4D97D" w14:textId="77777777">
                              <w:trPr>
                                <w:trHeight w:val="420"/>
                              </w:trPr>
                              <w:tc>
                                <w:tcPr>
                                  <w:tcW w:w="5813" w:type="dxa"/>
                                  <w:tcBorders>
                                    <w:top w:val="single" w:sz="4" w:space="0" w:color="000000"/>
                                    <w:left w:val="single" w:sz="4" w:space="0" w:color="000000"/>
                                    <w:bottom w:val="single" w:sz="4" w:space="0" w:color="000000"/>
                                  </w:tcBorders>
                                </w:tcPr>
                                <w:p w14:paraId="3868E513" w14:textId="77777777" w:rsidR="00546CCA" w:rsidRDefault="00546CCA">
                                  <w:pPr>
                                    <w:rPr>
                                      <w:rFonts w:ascii="Verdana" w:eastAsia="Calibri" w:hAnsi="Verdana" w:cs="Verdana"/>
                                      <w:sz w:val="16"/>
                                      <w:szCs w:val="16"/>
                                    </w:rPr>
                                  </w:pPr>
                                  <w:r>
                                    <w:rPr>
                                      <w:rFonts w:ascii="Verdana" w:eastAsia="Calibri" w:hAnsi="Verdana" w:cs="Verdana"/>
                                      <w:sz w:val="16"/>
                                      <w:szCs w:val="16"/>
                                    </w:rPr>
                                    <w:t>Dirección postal:</w:t>
                                  </w:r>
                                </w:p>
                              </w:tc>
                              <w:tc>
                                <w:tcPr>
                                  <w:tcW w:w="3847" w:type="dxa"/>
                                  <w:tcBorders>
                                    <w:top w:val="single" w:sz="4" w:space="0" w:color="000000"/>
                                    <w:left w:val="single" w:sz="4" w:space="0" w:color="000000"/>
                                    <w:bottom w:val="single" w:sz="4" w:space="0" w:color="000000"/>
                                    <w:right w:val="single" w:sz="4" w:space="0" w:color="000000"/>
                                  </w:tcBorders>
                                </w:tcPr>
                                <w:p w14:paraId="2B28D5F5" w14:textId="77777777" w:rsidR="00546CCA" w:rsidRDefault="00546CCA">
                                  <w:r>
                                    <w:rPr>
                                      <w:rFonts w:ascii="Verdana" w:eastAsia="Calibri" w:hAnsi="Verdana" w:cs="Verdana"/>
                                      <w:sz w:val="16"/>
                                      <w:szCs w:val="16"/>
                                    </w:rPr>
                                    <w:t>[…]</w:t>
                                  </w:r>
                                </w:p>
                              </w:tc>
                            </w:tr>
                            <w:tr w:rsidR="00546CCA" w14:paraId="337CE2EC" w14:textId="77777777">
                              <w:trPr>
                                <w:trHeight w:val="420"/>
                              </w:trPr>
                              <w:tc>
                                <w:tcPr>
                                  <w:tcW w:w="5813" w:type="dxa"/>
                                  <w:tcBorders>
                                    <w:top w:val="single" w:sz="4" w:space="0" w:color="000000"/>
                                    <w:left w:val="single" w:sz="4" w:space="0" w:color="000000"/>
                                    <w:bottom w:val="single" w:sz="4" w:space="0" w:color="000000"/>
                                  </w:tcBorders>
                                </w:tcPr>
                                <w:p w14:paraId="4738872C" w14:textId="77777777" w:rsidR="00546CCA" w:rsidRDefault="00546CCA">
                                  <w:pPr>
                                    <w:rPr>
                                      <w:rFonts w:ascii="Verdana" w:eastAsia="Calibri" w:hAnsi="Verdana" w:cs="Verdana"/>
                                      <w:sz w:val="16"/>
                                      <w:szCs w:val="16"/>
                                    </w:rPr>
                                  </w:pPr>
                                  <w:r>
                                    <w:rPr>
                                      <w:rFonts w:ascii="Verdana" w:eastAsia="Calibri" w:hAnsi="Verdana" w:cs="Verdana"/>
                                      <w:sz w:val="16"/>
                                      <w:szCs w:val="16"/>
                                    </w:rPr>
                                    <w:t>Teléfono:</w:t>
                                  </w:r>
                                </w:p>
                              </w:tc>
                              <w:tc>
                                <w:tcPr>
                                  <w:tcW w:w="3847" w:type="dxa"/>
                                  <w:tcBorders>
                                    <w:top w:val="single" w:sz="4" w:space="0" w:color="000000"/>
                                    <w:left w:val="single" w:sz="4" w:space="0" w:color="000000"/>
                                    <w:bottom w:val="single" w:sz="4" w:space="0" w:color="000000"/>
                                    <w:right w:val="single" w:sz="4" w:space="0" w:color="000000"/>
                                  </w:tcBorders>
                                </w:tcPr>
                                <w:p w14:paraId="5EA67900" w14:textId="77777777" w:rsidR="00546CCA" w:rsidRDefault="00546CCA">
                                  <w:r>
                                    <w:rPr>
                                      <w:rFonts w:ascii="Verdana" w:eastAsia="Calibri" w:hAnsi="Verdana" w:cs="Verdana"/>
                                      <w:sz w:val="16"/>
                                      <w:szCs w:val="16"/>
                                    </w:rPr>
                                    <w:t>[…]</w:t>
                                  </w:r>
                                </w:p>
                              </w:tc>
                            </w:tr>
                            <w:tr w:rsidR="00546CCA" w14:paraId="5C4E3424" w14:textId="77777777">
                              <w:trPr>
                                <w:trHeight w:val="420"/>
                              </w:trPr>
                              <w:tc>
                                <w:tcPr>
                                  <w:tcW w:w="5813" w:type="dxa"/>
                                  <w:tcBorders>
                                    <w:top w:val="single" w:sz="4" w:space="0" w:color="000000"/>
                                    <w:left w:val="single" w:sz="4" w:space="0" w:color="000000"/>
                                    <w:bottom w:val="single" w:sz="4" w:space="0" w:color="000000"/>
                                  </w:tcBorders>
                                </w:tcPr>
                                <w:p w14:paraId="591A3D1E" w14:textId="77777777" w:rsidR="00546CCA" w:rsidRDefault="00546CCA">
                                  <w:pPr>
                                    <w:rPr>
                                      <w:rFonts w:ascii="Verdana" w:eastAsia="Calibri" w:hAnsi="Verdana" w:cs="Verdana"/>
                                      <w:sz w:val="16"/>
                                      <w:szCs w:val="16"/>
                                    </w:rPr>
                                  </w:pPr>
                                  <w:r>
                                    <w:rPr>
                                      <w:rFonts w:ascii="Verdana" w:eastAsia="Calibri" w:hAnsi="Verdana" w:cs="Verdana"/>
                                      <w:sz w:val="16"/>
                                      <w:szCs w:val="16"/>
                                    </w:rPr>
                                    <w:t>Correo electrónico:</w:t>
                                  </w:r>
                                </w:p>
                              </w:tc>
                              <w:tc>
                                <w:tcPr>
                                  <w:tcW w:w="3847" w:type="dxa"/>
                                  <w:tcBorders>
                                    <w:top w:val="single" w:sz="4" w:space="0" w:color="000000"/>
                                    <w:left w:val="single" w:sz="4" w:space="0" w:color="000000"/>
                                    <w:bottom w:val="single" w:sz="4" w:space="0" w:color="000000"/>
                                    <w:right w:val="single" w:sz="4" w:space="0" w:color="000000"/>
                                  </w:tcBorders>
                                </w:tcPr>
                                <w:p w14:paraId="5EA78961" w14:textId="77777777" w:rsidR="00546CCA" w:rsidRDefault="00546CCA">
                                  <w:r>
                                    <w:rPr>
                                      <w:rFonts w:ascii="Verdana" w:eastAsia="Calibri" w:hAnsi="Verdana" w:cs="Verdana"/>
                                      <w:sz w:val="16"/>
                                      <w:szCs w:val="16"/>
                                    </w:rPr>
                                    <w:t>[…]</w:t>
                                  </w:r>
                                </w:p>
                              </w:tc>
                            </w:tr>
                            <w:tr w:rsidR="00546CCA" w14:paraId="3E7E14A3" w14:textId="77777777">
                              <w:trPr>
                                <w:trHeight w:val="420"/>
                              </w:trPr>
                              <w:tc>
                                <w:tcPr>
                                  <w:tcW w:w="5813" w:type="dxa"/>
                                  <w:tcBorders>
                                    <w:top w:val="single" w:sz="4" w:space="0" w:color="000000"/>
                                    <w:left w:val="single" w:sz="4" w:space="0" w:color="000000"/>
                                    <w:bottom w:val="single" w:sz="4" w:space="0" w:color="000000"/>
                                  </w:tcBorders>
                                </w:tcPr>
                                <w:p w14:paraId="3F33241E" w14:textId="77777777" w:rsidR="00546CCA" w:rsidRDefault="00546CCA">
                                  <w:pPr>
                                    <w:rPr>
                                      <w:rFonts w:ascii="Verdana" w:eastAsia="Calibri" w:hAnsi="Verdana" w:cs="Verdana"/>
                                      <w:sz w:val="16"/>
                                      <w:szCs w:val="16"/>
                                    </w:rPr>
                                  </w:pPr>
                                  <w:r>
                                    <w:rPr>
                                      <w:rFonts w:ascii="Verdana" w:eastAsia="Calibri" w:hAnsi="Verdana" w:cs="Verdana"/>
                                      <w:sz w:val="16"/>
                                      <w:szCs w:val="16"/>
                                    </w:rPr>
                                    <w:t>En caso necesario, facilítese información detallada sobre la representación (sus formas, alcance, finalidad, …)</w:t>
                                  </w:r>
                                </w:p>
                              </w:tc>
                              <w:tc>
                                <w:tcPr>
                                  <w:tcW w:w="3847" w:type="dxa"/>
                                  <w:tcBorders>
                                    <w:top w:val="single" w:sz="4" w:space="0" w:color="000000"/>
                                    <w:left w:val="single" w:sz="4" w:space="0" w:color="000000"/>
                                    <w:bottom w:val="single" w:sz="4" w:space="0" w:color="000000"/>
                                    <w:right w:val="single" w:sz="4" w:space="0" w:color="000000"/>
                                  </w:tcBorders>
                                </w:tcPr>
                                <w:p w14:paraId="27FD60FA" w14:textId="77777777" w:rsidR="00546CCA" w:rsidRDefault="00546CCA">
                                  <w:r>
                                    <w:rPr>
                                      <w:rFonts w:ascii="Verdana" w:eastAsia="Calibri" w:hAnsi="Verdana" w:cs="Verdana"/>
                                      <w:sz w:val="16"/>
                                      <w:szCs w:val="16"/>
                                    </w:rPr>
                                    <w:t>[…]</w:t>
                                  </w:r>
                                </w:p>
                              </w:tc>
                            </w:tr>
                          </w:tbl>
                          <w:p w14:paraId="05EA8570" w14:textId="77777777" w:rsidR="00546CCA" w:rsidRDefault="00546CCA">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3B9B4D" id="_x0000_t202" coordsize="21600,21600" o:spt="202" path="m,l,21600r21600,l21600,xe">
                <v:stroke joinstyle="miter"/>
                <v:path gradientshapeok="t" o:connecttype="rect"/>
              </v:shapetype>
              <v:shape id="Text Box 2" o:spid="_x0000_s1027" type="#_x0000_t202" style="position:absolute;left:0;text-align:left;margin-left:3.85pt;margin-top:.05pt;width:482.4pt;height:138.15pt;z-index:251658240;visibility:visible;mso-wrap-style:square;mso-width-percent:0;mso-height-percent:0;mso-wrap-distance-left:7.1pt;mso-wrap-distance-top:0;mso-wrap-distance-right:7.1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" stroked="f">
                <v:fill opacity="0"/>
                <v:textbox inset="0,0,0,0">
                  <w:txbxContent>
                    <w:tbl>
                      <w:tblPr>
                        <w:tblW w:w="0" w:type="auto"/>
                        <w:tblInd w:w="108" w:type="dxa"/>
                        <w:tblLayout w:type="fixed"/>
                        <w:tblLook w:val="0000" w:firstRow="0" w:lastRow="0" w:firstColumn="0" w:lastColumn="0" w:noHBand="0" w:noVBand="0"/>
                      </w:tblPr>
                      <w:tblGrid>
                        <w:gridCol w:w="5813"/>
                        <w:gridCol w:w="3847"/>
                      </w:tblGrid>
                      <w:tr w:rsidR="00546CCA" w14:paraId="1F764021" w14:textId="77777777">
                        <w:trPr>
                          <w:trHeight w:val="272"/>
                        </w:trPr>
                        <w:tc>
                          <w:tcPr>
                            <w:tcW w:w="5813" w:type="dxa"/>
                            <w:tcBorders>
                              <w:top w:val="single" w:sz="4" w:space="0" w:color="000000"/>
                              <w:left w:val="single" w:sz="4" w:space="0" w:color="000000"/>
                              <w:bottom w:val="single" w:sz="4" w:space="0" w:color="000000"/>
                            </w:tcBorders>
                          </w:tcPr>
                          <w:p w14:paraId="051E0F12" w14:textId="77777777" w:rsidR="00546CCA" w:rsidRDefault="00546CCA">
                            <w:pPr>
                              <w:rPr>
                                <w:rFonts w:ascii="Verdana" w:eastAsia="Calibri" w:hAnsi="Verdana" w:cs="Verdana"/>
                                <w:b/>
                                <w:sz w:val="16"/>
                                <w:szCs w:val="16"/>
                              </w:rPr>
                            </w:pPr>
                            <w:r>
                              <w:rPr>
                                <w:rFonts w:ascii="Verdana" w:eastAsia="Calibri" w:hAnsi="Verdana" w:cs="Verdana"/>
                                <w:b/>
                                <w:sz w:val="16"/>
                                <w:szCs w:val="16"/>
                              </w:rPr>
                              <w:t>Representación, en su caso</w:t>
                            </w:r>
                          </w:p>
                        </w:tc>
                        <w:tc>
                          <w:tcPr>
                            <w:tcW w:w="3847" w:type="dxa"/>
                            <w:tcBorders>
                              <w:top w:val="single" w:sz="4" w:space="0" w:color="000000"/>
                              <w:left w:val="single" w:sz="4" w:space="0" w:color="000000"/>
                              <w:bottom w:val="single" w:sz="4" w:space="0" w:color="000000"/>
                              <w:right w:val="single" w:sz="4" w:space="0" w:color="000000"/>
                            </w:tcBorders>
                          </w:tcPr>
                          <w:p w14:paraId="6D34D903" w14:textId="77777777" w:rsidR="00546CCA" w:rsidRDefault="00546CCA">
                            <w:r>
                              <w:rPr>
                                <w:rFonts w:ascii="Verdana" w:eastAsia="Calibri" w:hAnsi="Verdana" w:cs="Verdana"/>
                                <w:b/>
                                <w:sz w:val="16"/>
                                <w:szCs w:val="16"/>
                              </w:rPr>
                              <w:t>Respuesta</w:t>
                            </w:r>
                          </w:p>
                        </w:tc>
                      </w:tr>
                      <w:tr w:rsidR="00546CCA" w14:paraId="42A52860" w14:textId="77777777">
                        <w:trPr>
                          <w:trHeight w:val="419"/>
                        </w:trPr>
                        <w:tc>
                          <w:tcPr>
                            <w:tcW w:w="5813" w:type="dxa"/>
                            <w:tcBorders>
                              <w:top w:val="single" w:sz="4" w:space="0" w:color="000000"/>
                              <w:left w:val="single" w:sz="4" w:space="0" w:color="000000"/>
                              <w:bottom w:val="single" w:sz="4" w:space="0" w:color="000000"/>
                            </w:tcBorders>
                          </w:tcPr>
                          <w:p w14:paraId="1686E52B" w14:textId="77777777" w:rsidR="00546CCA" w:rsidRDefault="00546CCA">
                            <w:pPr>
                              <w:rPr>
                                <w:rFonts w:ascii="Verdana" w:eastAsia="Calibri" w:hAnsi="Verdana" w:cs="Verdana"/>
                                <w:sz w:val="16"/>
                                <w:szCs w:val="16"/>
                              </w:rPr>
                            </w:pPr>
                            <w:r>
                              <w:rPr>
                                <w:rFonts w:ascii="Verdana" w:eastAsia="Calibri" w:hAnsi="Verdana" w:cs="Verdana"/>
                                <w:sz w:val="16"/>
                                <w:szCs w:val="16"/>
                              </w:rPr>
                              <w:t>Nombre y apellidos:</w:t>
                            </w:r>
                          </w:p>
                          <w:p w14:paraId="5012586B" w14:textId="77777777" w:rsidR="00546CCA" w:rsidRDefault="00546CCA">
                            <w:pPr>
                              <w:rPr>
                                <w:rFonts w:ascii="Verdana" w:eastAsia="Calibri" w:hAnsi="Verdana" w:cs="Verdana"/>
                                <w:sz w:val="16"/>
                                <w:szCs w:val="16"/>
                              </w:rPr>
                            </w:pPr>
                            <w:r>
                              <w:rPr>
                                <w:rFonts w:ascii="Verdana" w:eastAsia="Calibri" w:hAnsi="Verdana" w:cs="Verdana"/>
                                <w:sz w:val="16"/>
                                <w:szCs w:val="16"/>
                              </w:rPr>
                              <w:t xml:space="preserve">Junto con la fecha y lugar de nacimiento, si procede: </w:t>
                            </w:r>
                          </w:p>
                        </w:tc>
                        <w:tc>
                          <w:tcPr>
                            <w:tcW w:w="3847" w:type="dxa"/>
                            <w:tcBorders>
                              <w:top w:val="single" w:sz="4" w:space="0" w:color="000000"/>
                              <w:left w:val="single" w:sz="4" w:space="0" w:color="000000"/>
                              <w:bottom w:val="single" w:sz="4" w:space="0" w:color="000000"/>
                              <w:right w:val="single" w:sz="4" w:space="0" w:color="000000"/>
                            </w:tcBorders>
                          </w:tcPr>
                          <w:p w14:paraId="6AD6EABE" w14:textId="77777777" w:rsidR="00546CCA" w:rsidRDefault="00546CCA">
                            <w:pPr>
                              <w:rPr>
                                <w:rFonts w:ascii="Verdana" w:eastAsia="Calibri" w:hAnsi="Verdana" w:cs="Verdana"/>
                                <w:sz w:val="16"/>
                                <w:szCs w:val="16"/>
                              </w:rPr>
                            </w:pPr>
                            <w:r>
                              <w:rPr>
                                <w:rFonts w:ascii="Verdana" w:eastAsia="Calibri" w:hAnsi="Verdana" w:cs="Verdana"/>
                                <w:sz w:val="16"/>
                                <w:szCs w:val="16"/>
                              </w:rPr>
                              <w:t>[…];</w:t>
                            </w:r>
                          </w:p>
                          <w:p w14:paraId="51F86E1D" w14:textId="77777777" w:rsidR="00546CCA" w:rsidRDefault="00546CCA">
                            <w:r>
                              <w:rPr>
                                <w:rFonts w:ascii="Verdana" w:eastAsia="Calibri" w:hAnsi="Verdana" w:cs="Verdana"/>
                                <w:sz w:val="16"/>
                                <w:szCs w:val="16"/>
                              </w:rPr>
                              <w:t>[…]</w:t>
                            </w:r>
                          </w:p>
                        </w:tc>
                      </w:tr>
                      <w:tr w:rsidR="00546CCA" w14:paraId="72120579" w14:textId="77777777">
                        <w:trPr>
                          <w:trHeight w:val="384"/>
                        </w:trPr>
                        <w:tc>
                          <w:tcPr>
                            <w:tcW w:w="5813" w:type="dxa"/>
                            <w:tcBorders>
                              <w:top w:val="single" w:sz="4" w:space="0" w:color="000000"/>
                              <w:left w:val="single" w:sz="4" w:space="0" w:color="000000"/>
                              <w:bottom w:val="single" w:sz="4" w:space="0" w:color="000000"/>
                            </w:tcBorders>
                          </w:tcPr>
                          <w:p w14:paraId="550ABC8C" w14:textId="77777777" w:rsidR="00546CCA" w:rsidRDefault="00546CCA">
                            <w:pPr>
                              <w:rPr>
                                <w:rFonts w:ascii="Verdana" w:eastAsia="Calibri" w:hAnsi="Verdana" w:cs="Verdana"/>
                                <w:sz w:val="16"/>
                                <w:szCs w:val="16"/>
                              </w:rPr>
                            </w:pPr>
                            <w:r>
                              <w:rPr>
                                <w:rFonts w:ascii="Verdana" w:eastAsia="Calibri" w:hAnsi="Verdana" w:cs="Verdana"/>
                                <w:sz w:val="16"/>
                                <w:szCs w:val="16"/>
                              </w:rPr>
                              <w:t>Cargo/Capacidad en la que actúa:</w:t>
                            </w:r>
                          </w:p>
                        </w:tc>
                        <w:tc>
                          <w:tcPr>
                            <w:tcW w:w="3847" w:type="dxa"/>
                            <w:tcBorders>
                              <w:top w:val="single" w:sz="4" w:space="0" w:color="000000"/>
                              <w:left w:val="single" w:sz="4" w:space="0" w:color="000000"/>
                              <w:bottom w:val="single" w:sz="4" w:space="0" w:color="000000"/>
                              <w:right w:val="single" w:sz="4" w:space="0" w:color="000000"/>
                            </w:tcBorders>
                          </w:tcPr>
                          <w:p w14:paraId="17F02040" w14:textId="77777777" w:rsidR="00546CCA" w:rsidRDefault="00546CCA">
                            <w:r>
                              <w:rPr>
                                <w:rFonts w:ascii="Verdana" w:eastAsia="Calibri" w:hAnsi="Verdana" w:cs="Verdana"/>
                                <w:sz w:val="16"/>
                                <w:szCs w:val="16"/>
                              </w:rPr>
                              <w:t>[…]</w:t>
                            </w:r>
                          </w:p>
                        </w:tc>
                      </w:tr>
                      <w:tr w:rsidR="00546CCA" w14:paraId="58A4D97D" w14:textId="77777777">
                        <w:trPr>
                          <w:trHeight w:val="420"/>
                        </w:trPr>
                        <w:tc>
                          <w:tcPr>
                            <w:tcW w:w="5813" w:type="dxa"/>
                            <w:tcBorders>
                              <w:top w:val="single" w:sz="4" w:space="0" w:color="000000"/>
                              <w:left w:val="single" w:sz="4" w:space="0" w:color="000000"/>
                              <w:bottom w:val="single" w:sz="4" w:space="0" w:color="000000"/>
                            </w:tcBorders>
                          </w:tcPr>
                          <w:p w14:paraId="3868E513" w14:textId="77777777" w:rsidR="00546CCA" w:rsidRDefault="00546CCA">
                            <w:pPr>
                              <w:rPr>
                                <w:rFonts w:ascii="Verdana" w:eastAsia="Calibri" w:hAnsi="Verdana" w:cs="Verdana"/>
                                <w:sz w:val="16"/>
                                <w:szCs w:val="16"/>
                              </w:rPr>
                            </w:pPr>
                            <w:r>
                              <w:rPr>
                                <w:rFonts w:ascii="Verdana" w:eastAsia="Calibri" w:hAnsi="Verdana" w:cs="Verdana"/>
                                <w:sz w:val="16"/>
                                <w:szCs w:val="16"/>
                              </w:rPr>
                              <w:t>Dirección postal:</w:t>
                            </w:r>
                          </w:p>
                        </w:tc>
                        <w:tc>
                          <w:tcPr>
                            <w:tcW w:w="3847" w:type="dxa"/>
                            <w:tcBorders>
                              <w:top w:val="single" w:sz="4" w:space="0" w:color="000000"/>
                              <w:left w:val="single" w:sz="4" w:space="0" w:color="000000"/>
                              <w:bottom w:val="single" w:sz="4" w:space="0" w:color="000000"/>
                              <w:right w:val="single" w:sz="4" w:space="0" w:color="000000"/>
                            </w:tcBorders>
                          </w:tcPr>
                          <w:p w14:paraId="2B28D5F5" w14:textId="77777777" w:rsidR="00546CCA" w:rsidRDefault="00546CCA">
                            <w:r>
                              <w:rPr>
                                <w:rFonts w:ascii="Verdana" w:eastAsia="Calibri" w:hAnsi="Verdana" w:cs="Verdana"/>
                                <w:sz w:val="16"/>
                                <w:szCs w:val="16"/>
                              </w:rPr>
                              <w:t>[…]</w:t>
                            </w:r>
                          </w:p>
                        </w:tc>
                      </w:tr>
                      <w:tr w:rsidR="00546CCA" w14:paraId="337CE2EC" w14:textId="77777777">
                        <w:trPr>
                          <w:trHeight w:val="420"/>
                        </w:trPr>
                        <w:tc>
                          <w:tcPr>
                            <w:tcW w:w="5813" w:type="dxa"/>
                            <w:tcBorders>
                              <w:top w:val="single" w:sz="4" w:space="0" w:color="000000"/>
                              <w:left w:val="single" w:sz="4" w:space="0" w:color="000000"/>
                              <w:bottom w:val="single" w:sz="4" w:space="0" w:color="000000"/>
                            </w:tcBorders>
                          </w:tcPr>
                          <w:p w14:paraId="4738872C" w14:textId="77777777" w:rsidR="00546CCA" w:rsidRDefault="00546CCA">
                            <w:pPr>
                              <w:rPr>
                                <w:rFonts w:ascii="Verdana" w:eastAsia="Calibri" w:hAnsi="Verdana" w:cs="Verdana"/>
                                <w:sz w:val="16"/>
                                <w:szCs w:val="16"/>
                              </w:rPr>
                            </w:pPr>
                            <w:r>
                              <w:rPr>
                                <w:rFonts w:ascii="Verdana" w:eastAsia="Calibri" w:hAnsi="Verdana" w:cs="Verdana"/>
                                <w:sz w:val="16"/>
                                <w:szCs w:val="16"/>
                              </w:rPr>
                              <w:t>Teléfono:</w:t>
                            </w:r>
                          </w:p>
                        </w:tc>
                        <w:tc>
                          <w:tcPr>
                            <w:tcW w:w="3847" w:type="dxa"/>
                            <w:tcBorders>
                              <w:top w:val="single" w:sz="4" w:space="0" w:color="000000"/>
                              <w:left w:val="single" w:sz="4" w:space="0" w:color="000000"/>
                              <w:bottom w:val="single" w:sz="4" w:space="0" w:color="000000"/>
                              <w:right w:val="single" w:sz="4" w:space="0" w:color="000000"/>
                            </w:tcBorders>
                          </w:tcPr>
                          <w:p w14:paraId="5EA67900" w14:textId="77777777" w:rsidR="00546CCA" w:rsidRDefault="00546CCA">
                            <w:r>
                              <w:rPr>
                                <w:rFonts w:ascii="Verdana" w:eastAsia="Calibri" w:hAnsi="Verdana" w:cs="Verdana"/>
                                <w:sz w:val="16"/>
                                <w:szCs w:val="16"/>
                              </w:rPr>
                              <w:t>[…]</w:t>
                            </w:r>
                          </w:p>
                        </w:tc>
                      </w:tr>
                      <w:tr w:rsidR="00546CCA" w14:paraId="5C4E3424" w14:textId="77777777">
                        <w:trPr>
                          <w:trHeight w:val="420"/>
                        </w:trPr>
                        <w:tc>
                          <w:tcPr>
                            <w:tcW w:w="5813" w:type="dxa"/>
                            <w:tcBorders>
                              <w:top w:val="single" w:sz="4" w:space="0" w:color="000000"/>
                              <w:left w:val="single" w:sz="4" w:space="0" w:color="000000"/>
                              <w:bottom w:val="single" w:sz="4" w:space="0" w:color="000000"/>
                            </w:tcBorders>
                          </w:tcPr>
                          <w:p w14:paraId="591A3D1E" w14:textId="77777777" w:rsidR="00546CCA" w:rsidRDefault="00546CCA">
                            <w:pPr>
                              <w:rPr>
                                <w:rFonts w:ascii="Verdana" w:eastAsia="Calibri" w:hAnsi="Verdana" w:cs="Verdana"/>
                                <w:sz w:val="16"/>
                                <w:szCs w:val="16"/>
                              </w:rPr>
                            </w:pPr>
                            <w:r>
                              <w:rPr>
                                <w:rFonts w:ascii="Verdana" w:eastAsia="Calibri" w:hAnsi="Verdana" w:cs="Verdana"/>
                                <w:sz w:val="16"/>
                                <w:szCs w:val="16"/>
                              </w:rPr>
                              <w:t>Correo electrónico:</w:t>
                            </w:r>
                          </w:p>
                        </w:tc>
                        <w:tc>
                          <w:tcPr>
                            <w:tcW w:w="3847" w:type="dxa"/>
                            <w:tcBorders>
                              <w:top w:val="single" w:sz="4" w:space="0" w:color="000000"/>
                              <w:left w:val="single" w:sz="4" w:space="0" w:color="000000"/>
                              <w:bottom w:val="single" w:sz="4" w:space="0" w:color="000000"/>
                              <w:right w:val="single" w:sz="4" w:space="0" w:color="000000"/>
                            </w:tcBorders>
                          </w:tcPr>
                          <w:p w14:paraId="5EA78961" w14:textId="77777777" w:rsidR="00546CCA" w:rsidRDefault="00546CCA">
                            <w:r>
                              <w:rPr>
                                <w:rFonts w:ascii="Verdana" w:eastAsia="Calibri" w:hAnsi="Verdana" w:cs="Verdana"/>
                                <w:sz w:val="16"/>
                                <w:szCs w:val="16"/>
                              </w:rPr>
                              <w:t>[…]</w:t>
                            </w:r>
                          </w:p>
                        </w:tc>
                      </w:tr>
                      <w:tr w:rsidR="00546CCA" w14:paraId="3E7E14A3" w14:textId="77777777">
                        <w:trPr>
                          <w:trHeight w:val="420"/>
                        </w:trPr>
                        <w:tc>
                          <w:tcPr>
                            <w:tcW w:w="5813" w:type="dxa"/>
                            <w:tcBorders>
                              <w:top w:val="single" w:sz="4" w:space="0" w:color="000000"/>
                              <w:left w:val="single" w:sz="4" w:space="0" w:color="000000"/>
                              <w:bottom w:val="single" w:sz="4" w:space="0" w:color="000000"/>
                            </w:tcBorders>
                          </w:tcPr>
                          <w:p w14:paraId="3F33241E" w14:textId="77777777" w:rsidR="00546CCA" w:rsidRDefault="00546CCA">
                            <w:pPr>
                              <w:rPr>
                                <w:rFonts w:ascii="Verdana" w:eastAsia="Calibri" w:hAnsi="Verdana" w:cs="Verdana"/>
                                <w:sz w:val="16"/>
                                <w:szCs w:val="16"/>
                              </w:rPr>
                            </w:pPr>
                            <w:r>
                              <w:rPr>
                                <w:rFonts w:ascii="Verdana" w:eastAsia="Calibri" w:hAnsi="Verdana" w:cs="Verdana"/>
                                <w:sz w:val="16"/>
                                <w:szCs w:val="16"/>
                              </w:rPr>
                              <w:t>En caso necesario, facilítese información detallada sobre la representación (sus formas, alcance, finalidad, …)</w:t>
                            </w:r>
                          </w:p>
                        </w:tc>
                        <w:tc>
                          <w:tcPr>
                            <w:tcW w:w="3847" w:type="dxa"/>
                            <w:tcBorders>
                              <w:top w:val="single" w:sz="4" w:space="0" w:color="000000"/>
                              <w:left w:val="single" w:sz="4" w:space="0" w:color="000000"/>
                              <w:bottom w:val="single" w:sz="4" w:space="0" w:color="000000"/>
                              <w:right w:val="single" w:sz="4" w:space="0" w:color="000000"/>
                            </w:tcBorders>
                          </w:tcPr>
                          <w:p w14:paraId="27FD60FA" w14:textId="77777777" w:rsidR="00546CCA" w:rsidRDefault="00546CCA">
                            <w:r>
                              <w:rPr>
                                <w:rFonts w:ascii="Verdana" w:eastAsia="Calibri" w:hAnsi="Verdana" w:cs="Verdana"/>
                                <w:sz w:val="16"/>
                                <w:szCs w:val="16"/>
                              </w:rPr>
                              <w:t>[…]</w:t>
                            </w:r>
                          </w:p>
                        </w:tc>
                      </w:tr>
                    </w:tbl>
                    <w:p w14:paraId="05EA8570" w14:textId="77777777" w:rsidR="00546CCA" w:rsidRDefault="00546CCA">
                      <w:r>
                        <w:t xml:space="preserve"> </w:t>
                      </w:r>
                    </w:p>
                  </w:txbxContent>
                </v:textbox>
                <w10:wrap type="square" anchorx="margin"/>
              </v:shape>
            </w:pict>
          </mc:Fallback>
        </mc:AlternateContent>
      </w:r>
    </w:p>
    <w:p w14:paraId="136C3B85" w14:textId="77777777" w:rsidR="00A56792" w:rsidRPr="00886C7D" w:rsidRDefault="00A56792">
      <w:pPr>
        <w:jc w:val="center"/>
        <w:rPr>
          <w:rFonts w:ascii="Verdana" w:eastAsia="Calibri" w:hAnsi="Verdana" w:cs="Verdana"/>
          <w:b/>
          <w:sz w:val="18"/>
          <w:szCs w:val="18"/>
        </w:rPr>
      </w:pPr>
      <w:r w:rsidRPr="00886C7D">
        <w:rPr>
          <w:rFonts w:ascii="Verdana" w:eastAsia="Calibri" w:hAnsi="Verdana" w:cs="Verdana"/>
          <w:b/>
          <w:sz w:val="18"/>
          <w:szCs w:val="18"/>
        </w:rPr>
        <w:t>C: INFORMACIÓN SOBRE EL RECURSO A LA CAPACIDAD DE OTRAS ENTIDADES</w:t>
      </w:r>
    </w:p>
    <w:p w14:paraId="3A342B64" w14:textId="77777777" w:rsidR="00A56792" w:rsidRPr="00886C7D" w:rsidRDefault="00A56792">
      <w:pPr>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5552"/>
        <w:gridCol w:w="4164"/>
      </w:tblGrid>
      <w:tr w:rsidR="00A56792" w:rsidRPr="00886C7D" w14:paraId="14745F8D" w14:textId="77777777">
        <w:tc>
          <w:tcPr>
            <w:tcW w:w="5552" w:type="dxa"/>
            <w:tcBorders>
              <w:top w:val="single" w:sz="4" w:space="0" w:color="000000"/>
              <w:left w:val="single" w:sz="4" w:space="0" w:color="000000"/>
              <w:bottom w:val="single" w:sz="4" w:space="0" w:color="000000"/>
            </w:tcBorders>
          </w:tcPr>
          <w:p w14:paraId="7E717F81"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Recurso</w:t>
            </w:r>
          </w:p>
        </w:tc>
        <w:tc>
          <w:tcPr>
            <w:tcW w:w="4164" w:type="dxa"/>
            <w:tcBorders>
              <w:top w:val="single" w:sz="4" w:space="0" w:color="000000"/>
              <w:left w:val="single" w:sz="4" w:space="0" w:color="000000"/>
              <w:bottom w:val="single" w:sz="4" w:space="0" w:color="000000"/>
              <w:right w:val="single" w:sz="4" w:space="0" w:color="000000"/>
            </w:tcBorders>
          </w:tcPr>
          <w:p w14:paraId="63357272" w14:textId="77777777" w:rsidR="00A56792" w:rsidRPr="00886C7D" w:rsidRDefault="00A56792">
            <w:r w:rsidRPr="00886C7D">
              <w:rPr>
                <w:rFonts w:ascii="Verdana" w:eastAsia="Calibri" w:hAnsi="Verdana" w:cs="Verdana"/>
                <w:b/>
                <w:sz w:val="16"/>
                <w:szCs w:val="16"/>
              </w:rPr>
              <w:t>Respuesta</w:t>
            </w:r>
          </w:p>
        </w:tc>
      </w:tr>
      <w:tr w:rsidR="00A56792" w:rsidRPr="00886C7D" w14:paraId="53CB12E7" w14:textId="77777777">
        <w:tc>
          <w:tcPr>
            <w:tcW w:w="5552" w:type="dxa"/>
            <w:tcBorders>
              <w:top w:val="single" w:sz="4" w:space="0" w:color="000000"/>
              <w:left w:val="single" w:sz="4" w:space="0" w:color="000000"/>
              <w:bottom w:val="single" w:sz="4" w:space="0" w:color="000000"/>
            </w:tcBorders>
            <w:vAlign w:val="center"/>
          </w:tcPr>
          <w:p w14:paraId="4F82596C" w14:textId="77777777" w:rsidR="00A56792" w:rsidRPr="00886C7D" w:rsidRDefault="00A56792">
            <w:r w:rsidRPr="00886C7D">
              <w:rPr>
                <w:rFonts w:ascii="Verdana" w:eastAsia="Calibri" w:hAnsi="Verdana" w:cs="Verdana"/>
                <w:sz w:val="16"/>
                <w:szCs w:val="16"/>
              </w:rPr>
              <w:t>¿Se basa la operadora económica en la capacidad</w:t>
            </w:r>
            <w:r w:rsidRPr="00886C7D">
              <w:rPr>
                <w:rStyle w:val="Oin-oharrarenerreferentzia1"/>
                <w:rFonts w:ascii="Verdana" w:eastAsia="Calibri" w:hAnsi="Verdana" w:cs="Verdana"/>
                <w:b/>
                <w:sz w:val="16"/>
                <w:szCs w:val="16"/>
              </w:rPr>
              <w:footnoteReference w:id="13"/>
            </w:r>
            <w:r w:rsidRPr="00886C7D">
              <w:rPr>
                <w:rFonts w:ascii="Verdana" w:eastAsia="Calibri" w:hAnsi="Verdana" w:cs="Verdana"/>
                <w:sz w:val="16"/>
                <w:szCs w:val="16"/>
              </w:rPr>
              <w:t xml:space="preserve"> de otras entidades para satisfacer los criterios de selección contemplados en la parte IV.</w:t>
            </w:r>
          </w:p>
        </w:tc>
        <w:tc>
          <w:tcPr>
            <w:tcW w:w="4164" w:type="dxa"/>
            <w:tcBorders>
              <w:top w:val="single" w:sz="4" w:space="0" w:color="000000"/>
              <w:left w:val="single" w:sz="4" w:space="0" w:color="000000"/>
              <w:bottom w:val="single" w:sz="4" w:space="0" w:color="000000"/>
              <w:right w:val="single" w:sz="4" w:space="0" w:color="000000"/>
            </w:tcBorders>
          </w:tcPr>
          <w:p w14:paraId="56AD5CB9" w14:textId="77777777" w:rsidR="00A56792" w:rsidRPr="00886C7D" w:rsidRDefault="00161760">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tc>
      </w:tr>
    </w:tbl>
    <w:p w14:paraId="30A0FEC3" w14:textId="77777777" w:rsidR="00A56792" w:rsidRPr="00886C7D"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9716"/>
      </w:tblGrid>
      <w:tr w:rsidR="00A56792" w:rsidRPr="00886C7D" w14:paraId="0385CE04" w14:textId="77777777">
        <w:trPr>
          <w:trHeight w:val="623"/>
        </w:trPr>
        <w:tc>
          <w:tcPr>
            <w:tcW w:w="9716" w:type="dxa"/>
            <w:tcBorders>
              <w:top w:val="single" w:sz="4" w:space="0" w:color="000000"/>
              <w:left w:val="single" w:sz="4" w:space="0" w:color="000000"/>
              <w:bottom w:val="single" w:sz="4" w:space="0" w:color="000000"/>
              <w:right w:val="single" w:sz="4" w:space="0" w:color="000000"/>
            </w:tcBorders>
            <w:shd w:val="clear" w:color="auto" w:fill="E5E5E5"/>
          </w:tcPr>
          <w:p w14:paraId="2B5A4653" w14:textId="77777777" w:rsidR="00A56792" w:rsidRPr="00886C7D" w:rsidRDefault="00A56792">
            <w:pPr>
              <w:jc w:val="both"/>
              <w:rPr>
                <w:rFonts w:ascii="Verdana" w:eastAsia="Calibri" w:hAnsi="Verdana" w:cs="Verdana"/>
                <w:b/>
                <w:sz w:val="16"/>
                <w:szCs w:val="16"/>
              </w:rPr>
            </w:pPr>
            <w:r w:rsidRPr="00886C7D">
              <w:rPr>
                <w:rFonts w:ascii="Verdana" w:eastAsia="Calibri" w:hAnsi="Verdana" w:cs="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1489C91" w14:textId="77777777" w:rsidR="00A56792" w:rsidRPr="00886C7D" w:rsidRDefault="00A56792">
            <w:pPr>
              <w:jc w:val="both"/>
              <w:rPr>
                <w:rFonts w:ascii="Verdana" w:eastAsia="Calibri" w:hAnsi="Verdana" w:cs="Verdana"/>
                <w:b/>
                <w:sz w:val="16"/>
                <w:szCs w:val="16"/>
              </w:rPr>
            </w:pPr>
          </w:p>
          <w:p w14:paraId="19AB4C4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 xml:space="preserve">Se incluirá también aquí el </w:t>
            </w:r>
            <w:proofErr w:type="gramStart"/>
            <w:r w:rsidRPr="00886C7D">
              <w:rPr>
                <w:rFonts w:ascii="Verdana" w:eastAsia="Calibri" w:hAnsi="Verdana" w:cs="Verdana"/>
                <w:b/>
                <w:sz w:val="16"/>
                <w:szCs w:val="16"/>
              </w:rPr>
              <w:t>personal técnico o los organismos técnicos</w:t>
            </w:r>
            <w:proofErr w:type="gramEnd"/>
            <w:r w:rsidRPr="00886C7D">
              <w:rPr>
                <w:rFonts w:ascii="Verdana" w:eastAsia="Calibri" w:hAnsi="Verdana" w:cs="Verdana"/>
                <w:b/>
                <w:sz w:val="16"/>
                <w:szCs w:val="16"/>
              </w:rPr>
              <w:t xml:space="preserve"> que no estén integrados directamente en la organización de la operadora económica, especialmente las personas responsables del control de la calidad.</w:t>
            </w:r>
          </w:p>
          <w:p w14:paraId="5B9A2552" w14:textId="77777777" w:rsidR="00A56792" w:rsidRPr="00886C7D" w:rsidRDefault="00A56792">
            <w:pPr>
              <w:jc w:val="both"/>
              <w:rPr>
                <w:rFonts w:ascii="Verdana" w:eastAsia="Calibri" w:hAnsi="Verdana" w:cs="Verdana"/>
                <w:sz w:val="16"/>
                <w:szCs w:val="16"/>
              </w:rPr>
            </w:pPr>
          </w:p>
          <w:p w14:paraId="43969959" w14:textId="77777777" w:rsidR="00A56792" w:rsidRPr="00886C7D" w:rsidRDefault="00A56792">
            <w:r w:rsidRPr="00886C7D">
              <w:rPr>
                <w:rFonts w:ascii="Verdana" w:eastAsia="Calibri" w:hAnsi="Verdana" w:cs="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86C7D">
              <w:rPr>
                <w:rStyle w:val="Oin-oharrarenerreferentzia1"/>
                <w:rFonts w:ascii="Verdana" w:eastAsia="Calibri" w:hAnsi="Verdana" w:cs="Verdana"/>
                <w:b/>
                <w:sz w:val="16"/>
                <w:szCs w:val="16"/>
              </w:rPr>
              <w:footnoteReference w:id="14"/>
            </w:r>
            <w:r w:rsidRPr="00886C7D">
              <w:rPr>
                <w:rFonts w:ascii="Verdana" w:eastAsia="Calibri" w:hAnsi="Verdana" w:cs="Verdana"/>
                <w:b/>
                <w:sz w:val="16"/>
                <w:szCs w:val="16"/>
                <w:vertAlign w:val="superscript"/>
              </w:rPr>
              <w:t>.</w:t>
            </w:r>
          </w:p>
        </w:tc>
      </w:tr>
    </w:tbl>
    <w:p w14:paraId="3F3D2B65" w14:textId="77777777" w:rsidR="00A56792" w:rsidRPr="00886C7D" w:rsidRDefault="00A56792">
      <w:pPr>
        <w:jc w:val="center"/>
        <w:rPr>
          <w:rFonts w:ascii="Verdana" w:eastAsia="Calibri" w:hAnsi="Verdana" w:cs="Verdana"/>
          <w:b/>
          <w:sz w:val="16"/>
          <w:szCs w:val="16"/>
        </w:rPr>
      </w:pPr>
      <w:r w:rsidRPr="00886C7D">
        <w:rPr>
          <w:rFonts w:ascii="Verdana" w:eastAsia="Calibri" w:hAnsi="Verdana" w:cs="Verdana"/>
          <w:b/>
          <w:sz w:val="20"/>
          <w:szCs w:val="20"/>
        </w:rPr>
        <w:lastRenderedPageBreak/>
        <w:t>D: INFORMACIÓN RELATIVA A LAS SUBCONTRATISTAS EN CUYA CAPACIDAD NO SE BASA LA OPERADORA ECONÓMICA</w:t>
      </w:r>
    </w:p>
    <w:tbl>
      <w:tblPr>
        <w:tblW w:w="0" w:type="auto"/>
        <w:tblInd w:w="108" w:type="dxa"/>
        <w:tblLayout w:type="fixed"/>
        <w:tblLook w:val="0000" w:firstRow="0" w:lastRow="0" w:firstColumn="0" w:lastColumn="0" w:noHBand="0" w:noVBand="0"/>
      </w:tblPr>
      <w:tblGrid>
        <w:gridCol w:w="9728"/>
      </w:tblGrid>
      <w:tr w:rsidR="00A56792" w:rsidRPr="00886C7D" w14:paraId="02456D64" w14:textId="77777777">
        <w:trPr>
          <w:trHeight w:val="435"/>
        </w:trPr>
        <w:tc>
          <w:tcPr>
            <w:tcW w:w="9728" w:type="dxa"/>
            <w:tcBorders>
              <w:top w:val="single" w:sz="4" w:space="0" w:color="000000"/>
              <w:left w:val="single" w:sz="4" w:space="0" w:color="000000"/>
              <w:bottom w:val="single" w:sz="4" w:space="0" w:color="000000"/>
              <w:right w:val="single" w:sz="4" w:space="0" w:color="000000"/>
            </w:tcBorders>
            <w:shd w:val="clear" w:color="auto" w:fill="E5E5E5"/>
          </w:tcPr>
          <w:p w14:paraId="28B6A785" w14:textId="77777777" w:rsidR="00A56792" w:rsidRPr="00886C7D" w:rsidRDefault="00A56792">
            <w:r w:rsidRPr="00886C7D">
              <w:rPr>
                <w:rFonts w:ascii="Verdana" w:eastAsia="Calibri" w:hAnsi="Verdana" w:cs="Verdana"/>
                <w:b/>
                <w:sz w:val="16"/>
                <w:szCs w:val="16"/>
              </w:rPr>
              <w:t>Esta sección se cumplimentará únicamente si así se exige expresamente en la cláusula 14.2 de cláusulas específicas del contrato.</w:t>
            </w:r>
          </w:p>
        </w:tc>
      </w:tr>
    </w:tbl>
    <w:p w14:paraId="3C824129" w14:textId="77777777" w:rsidR="00A56792" w:rsidRPr="00886C7D"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5499"/>
        <w:gridCol w:w="4217"/>
      </w:tblGrid>
      <w:tr w:rsidR="00A56792" w:rsidRPr="00886C7D" w14:paraId="2A6E1B64" w14:textId="77777777">
        <w:trPr>
          <w:trHeight w:val="208"/>
        </w:trPr>
        <w:tc>
          <w:tcPr>
            <w:tcW w:w="5499" w:type="dxa"/>
            <w:tcBorders>
              <w:top w:val="single" w:sz="4" w:space="0" w:color="000000"/>
              <w:left w:val="single" w:sz="4" w:space="0" w:color="000000"/>
              <w:bottom w:val="single" w:sz="4" w:space="0" w:color="000000"/>
            </w:tcBorders>
            <w:vAlign w:val="center"/>
          </w:tcPr>
          <w:p w14:paraId="6C0AA5B3"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 xml:space="preserve">Subcontratación </w:t>
            </w:r>
          </w:p>
        </w:tc>
        <w:tc>
          <w:tcPr>
            <w:tcW w:w="4217" w:type="dxa"/>
            <w:tcBorders>
              <w:top w:val="single" w:sz="4" w:space="0" w:color="000000"/>
              <w:left w:val="single" w:sz="4" w:space="0" w:color="000000"/>
              <w:bottom w:val="single" w:sz="4" w:space="0" w:color="000000"/>
              <w:right w:val="single" w:sz="4" w:space="0" w:color="000000"/>
            </w:tcBorders>
            <w:vAlign w:val="center"/>
          </w:tcPr>
          <w:p w14:paraId="6F83B2C5" w14:textId="77777777" w:rsidR="00A56792" w:rsidRPr="00886C7D" w:rsidRDefault="00A56792">
            <w:r w:rsidRPr="00886C7D">
              <w:rPr>
                <w:rFonts w:ascii="Verdana" w:eastAsia="Calibri" w:hAnsi="Verdana" w:cs="Verdana"/>
                <w:b/>
                <w:sz w:val="16"/>
                <w:szCs w:val="16"/>
              </w:rPr>
              <w:t>Respuesta</w:t>
            </w:r>
          </w:p>
        </w:tc>
      </w:tr>
      <w:tr w:rsidR="00A56792" w:rsidRPr="00886C7D" w14:paraId="2718DB61" w14:textId="77777777">
        <w:trPr>
          <w:trHeight w:val="496"/>
        </w:trPr>
        <w:tc>
          <w:tcPr>
            <w:tcW w:w="5499" w:type="dxa"/>
            <w:tcBorders>
              <w:top w:val="single" w:sz="4" w:space="0" w:color="000000"/>
              <w:left w:val="single" w:sz="4" w:space="0" w:color="000000"/>
              <w:bottom w:val="single" w:sz="4" w:space="0" w:color="000000"/>
            </w:tcBorders>
          </w:tcPr>
          <w:p w14:paraId="5D1D8D7D" w14:textId="77777777" w:rsidR="00A56792" w:rsidRPr="00886C7D" w:rsidRDefault="00A56792">
            <w:r w:rsidRPr="00886C7D">
              <w:rPr>
                <w:rFonts w:ascii="Verdana" w:eastAsia="Calibri" w:hAnsi="Verdana" w:cs="Verdana"/>
                <w:sz w:val="16"/>
                <w:szCs w:val="16"/>
              </w:rPr>
              <w:t>¿Tiene la operadora económica la intención de subcontratar alguna parte del contrato a terceras personas?</w:t>
            </w:r>
          </w:p>
        </w:tc>
        <w:tc>
          <w:tcPr>
            <w:tcW w:w="4217" w:type="dxa"/>
            <w:tcBorders>
              <w:top w:val="single" w:sz="4" w:space="0" w:color="000000"/>
              <w:left w:val="single" w:sz="4" w:space="0" w:color="000000"/>
              <w:bottom w:val="single" w:sz="4" w:space="0" w:color="000000"/>
              <w:right w:val="single" w:sz="4" w:space="0" w:color="000000"/>
            </w:tcBorders>
            <w:vAlign w:val="center"/>
          </w:tcPr>
          <w:p w14:paraId="51C9DD29"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 </w:t>
            </w:r>
          </w:p>
          <w:p w14:paraId="48364530" w14:textId="77777777" w:rsidR="00A56792" w:rsidRPr="00886C7D" w:rsidRDefault="00A56792">
            <w:pPr>
              <w:rPr>
                <w:rFonts w:ascii="Verdana" w:eastAsia="Calibri" w:hAnsi="Verdana" w:cs="Verdana"/>
                <w:sz w:val="16"/>
                <w:szCs w:val="16"/>
              </w:rPr>
            </w:pPr>
          </w:p>
          <w:p w14:paraId="65090D5D"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 y en la medida que se conozca este dato</w:t>
            </w:r>
            <w:r w:rsidRPr="00886C7D">
              <w:rPr>
                <w:rFonts w:ascii="Verdana" w:eastAsia="Calibri" w:hAnsi="Verdana" w:cs="Verdana"/>
                <w:sz w:val="16"/>
                <w:szCs w:val="16"/>
              </w:rPr>
              <w:t>, enumérense las subcontratistas previstas:</w:t>
            </w:r>
          </w:p>
          <w:p w14:paraId="27529B34" w14:textId="77777777" w:rsidR="00A56792" w:rsidRPr="00886C7D" w:rsidRDefault="00A56792">
            <w:r w:rsidRPr="00886C7D">
              <w:rPr>
                <w:rFonts w:ascii="Verdana" w:eastAsia="Calibri" w:hAnsi="Verdana" w:cs="Verdana"/>
                <w:sz w:val="16"/>
                <w:szCs w:val="16"/>
              </w:rPr>
              <w:t>[…]</w:t>
            </w:r>
            <w:r w:rsidRPr="00886C7D">
              <w:rPr>
                <w:rStyle w:val="Oin-oharrarenerreferentzia1"/>
                <w:rFonts w:ascii="Verdana" w:eastAsia="Calibri" w:hAnsi="Verdana" w:cs="Verdana"/>
                <w:b/>
                <w:sz w:val="16"/>
                <w:szCs w:val="16"/>
              </w:rPr>
              <w:footnoteReference w:id="15"/>
            </w:r>
            <w:r w:rsidRPr="00886C7D">
              <w:rPr>
                <w:rFonts w:ascii="Verdana" w:eastAsia="Calibri" w:hAnsi="Verdana" w:cs="Verdana"/>
                <w:sz w:val="16"/>
                <w:szCs w:val="16"/>
              </w:rPr>
              <w:t xml:space="preserve"> </w:t>
            </w:r>
          </w:p>
        </w:tc>
      </w:tr>
    </w:tbl>
    <w:p w14:paraId="7FA4E8A2" w14:textId="77777777" w:rsidR="00A56792" w:rsidRPr="00886C7D" w:rsidRDefault="00A56792">
      <w:pPr>
        <w:jc w:val="both"/>
        <w:rPr>
          <w:rFonts w:ascii="Verdana" w:eastAsia="Calibri" w:hAnsi="Verdana" w:cs="Verdana"/>
          <w:sz w:val="20"/>
          <w:szCs w:val="20"/>
        </w:rPr>
      </w:pPr>
    </w:p>
    <w:tbl>
      <w:tblPr>
        <w:tblW w:w="0" w:type="auto"/>
        <w:tblInd w:w="108" w:type="dxa"/>
        <w:tblLayout w:type="fixed"/>
        <w:tblLook w:val="0000" w:firstRow="0" w:lastRow="0" w:firstColumn="0" w:lastColumn="0" w:noHBand="0" w:noVBand="0"/>
      </w:tblPr>
      <w:tblGrid>
        <w:gridCol w:w="9720"/>
      </w:tblGrid>
      <w:tr w:rsidR="00A56792" w:rsidRPr="00886C7D" w14:paraId="0F53445B" w14:textId="77777777">
        <w:tc>
          <w:tcPr>
            <w:tcW w:w="9720" w:type="dxa"/>
            <w:tcBorders>
              <w:top w:val="single" w:sz="4" w:space="0" w:color="000000"/>
              <w:left w:val="single" w:sz="4" w:space="0" w:color="000000"/>
              <w:bottom w:val="single" w:sz="4" w:space="0" w:color="000000"/>
              <w:right w:val="single" w:sz="4" w:space="0" w:color="000000"/>
            </w:tcBorders>
            <w:shd w:val="clear" w:color="auto" w:fill="E5E5E5"/>
          </w:tcPr>
          <w:p w14:paraId="747D8B3B" w14:textId="77777777" w:rsidR="00A56792" w:rsidRPr="00886C7D" w:rsidRDefault="00A56792">
            <w:pPr>
              <w:jc w:val="both"/>
            </w:pPr>
            <w:r w:rsidRPr="00886C7D">
              <w:rPr>
                <w:rFonts w:ascii="Verdana" w:eastAsia="Calibri" w:hAnsi="Verdana" w:cs="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886C7D">
              <w:rPr>
                <w:rFonts w:ascii="Verdana" w:eastAsia="Calibri" w:hAnsi="Verdana" w:cs="Verdana"/>
                <w:b/>
                <w:sz w:val="16"/>
                <w:szCs w:val="16"/>
              </w:rPr>
              <w:t>uno</w:t>
            </w:r>
            <w:proofErr w:type="gramEnd"/>
            <w:r w:rsidRPr="00886C7D">
              <w:rPr>
                <w:rFonts w:ascii="Verdana" w:eastAsia="Calibri" w:hAnsi="Verdana" w:cs="Verdana"/>
                <w:b/>
                <w:sz w:val="16"/>
                <w:szCs w:val="16"/>
              </w:rPr>
              <w:t xml:space="preserve"> de las subcontratistas, o cada una de las categorías de subcontratistas en cuestión.</w:t>
            </w:r>
          </w:p>
        </w:tc>
      </w:tr>
    </w:tbl>
    <w:p w14:paraId="08721C85" w14:textId="77777777" w:rsidR="00A56792" w:rsidRPr="00886C7D" w:rsidRDefault="00A56792">
      <w:pPr>
        <w:rPr>
          <w:rFonts w:ascii="Verdana" w:eastAsia="Calibri" w:hAnsi="Verdana" w:cs="Verdana"/>
          <w:sz w:val="20"/>
          <w:szCs w:val="20"/>
        </w:rPr>
      </w:pPr>
    </w:p>
    <w:p w14:paraId="1CBCDC68" w14:textId="77777777" w:rsidR="00A56792" w:rsidRPr="00886C7D" w:rsidRDefault="00A56792">
      <w:pPr>
        <w:jc w:val="center"/>
        <w:rPr>
          <w:rFonts w:ascii="Verdana" w:eastAsia="Calibri" w:hAnsi="Verdana" w:cs="Verdana"/>
          <w:b/>
          <w:sz w:val="20"/>
          <w:szCs w:val="20"/>
        </w:rPr>
      </w:pPr>
      <w:r w:rsidRPr="00886C7D">
        <w:rPr>
          <w:rFonts w:ascii="Verdana" w:eastAsia="Calibri" w:hAnsi="Verdana" w:cs="Verdana"/>
          <w:b/>
          <w:sz w:val="20"/>
          <w:szCs w:val="20"/>
        </w:rPr>
        <w:t>Parte III: Motivos de exclusión</w:t>
      </w:r>
    </w:p>
    <w:p w14:paraId="14603D34" w14:textId="77777777" w:rsidR="00A56792" w:rsidRPr="00886C7D" w:rsidRDefault="00A56792">
      <w:pPr>
        <w:jc w:val="center"/>
        <w:rPr>
          <w:rFonts w:ascii="Verdana" w:eastAsia="Calibri" w:hAnsi="Verdana" w:cs="Verdana"/>
          <w:b/>
          <w:sz w:val="20"/>
          <w:szCs w:val="20"/>
        </w:rPr>
      </w:pPr>
      <w:r w:rsidRPr="00886C7D">
        <w:rPr>
          <w:rFonts w:ascii="Verdana" w:eastAsia="Calibri" w:hAnsi="Verdana" w:cs="Verdana"/>
          <w:b/>
          <w:sz w:val="20"/>
          <w:szCs w:val="20"/>
        </w:rPr>
        <w:t>A: MOTIVOS REFERIDOS A CONDENAS PENALES</w:t>
      </w:r>
    </w:p>
    <w:p w14:paraId="4B18A8F1" w14:textId="77777777" w:rsidR="00A56792" w:rsidRPr="00886C7D"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9716"/>
      </w:tblGrid>
      <w:tr w:rsidR="00A56792" w:rsidRPr="00886C7D" w14:paraId="03E51982" w14:textId="77777777">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0C15F01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 xml:space="preserve">El apartado 1 del art. 57 de la Directiva 2014/24/UE establece los siguientes motivos de exclusión: </w:t>
            </w:r>
          </w:p>
          <w:p w14:paraId="40A90B6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Participación en una organización delictiva</w:t>
            </w:r>
            <w:r w:rsidRPr="00886C7D">
              <w:rPr>
                <w:rStyle w:val="Oin-oharrarenerreferentzia1"/>
                <w:rFonts w:ascii="Verdana" w:eastAsia="Calibri" w:hAnsi="Verdana" w:cs="Verdana"/>
                <w:b/>
                <w:sz w:val="16"/>
                <w:szCs w:val="16"/>
              </w:rPr>
              <w:footnoteReference w:id="16"/>
            </w:r>
            <w:r w:rsidRPr="00886C7D">
              <w:rPr>
                <w:rFonts w:ascii="Verdana" w:eastAsia="Calibri" w:hAnsi="Verdana" w:cs="Verdana"/>
                <w:b/>
                <w:sz w:val="16"/>
                <w:szCs w:val="16"/>
                <w:vertAlign w:val="superscript"/>
              </w:rPr>
              <w:t>.</w:t>
            </w:r>
            <w:r w:rsidRPr="00886C7D">
              <w:rPr>
                <w:rFonts w:ascii="Verdana" w:eastAsia="Calibri" w:hAnsi="Verdana" w:cs="Verdana"/>
                <w:b/>
                <w:sz w:val="16"/>
                <w:szCs w:val="16"/>
              </w:rPr>
              <w:t xml:space="preserve"> </w:t>
            </w:r>
          </w:p>
          <w:p w14:paraId="302684B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Corrupción</w:t>
            </w:r>
            <w:r w:rsidRPr="00886C7D">
              <w:rPr>
                <w:rStyle w:val="Oin-oharrarenerreferentzia1"/>
                <w:rFonts w:ascii="Verdana" w:eastAsia="Calibri" w:hAnsi="Verdana" w:cs="Verdana"/>
                <w:b/>
                <w:sz w:val="16"/>
                <w:szCs w:val="16"/>
              </w:rPr>
              <w:footnoteReference w:id="17"/>
            </w:r>
            <w:r w:rsidRPr="00886C7D">
              <w:rPr>
                <w:rFonts w:ascii="Verdana" w:eastAsia="Calibri" w:hAnsi="Verdana" w:cs="Verdana"/>
                <w:sz w:val="16"/>
                <w:szCs w:val="16"/>
                <w:vertAlign w:val="superscript"/>
              </w:rPr>
              <w:t>.</w:t>
            </w:r>
            <w:r w:rsidRPr="00886C7D">
              <w:rPr>
                <w:rFonts w:ascii="Verdana" w:eastAsia="Calibri" w:hAnsi="Verdana" w:cs="Verdana"/>
                <w:sz w:val="16"/>
                <w:szCs w:val="16"/>
              </w:rPr>
              <w:t xml:space="preserve"> Fraude</w:t>
            </w:r>
            <w:r w:rsidRPr="00886C7D">
              <w:rPr>
                <w:rStyle w:val="Oin-oharrarenerreferentzia1"/>
                <w:rFonts w:ascii="Verdana" w:eastAsia="Calibri" w:hAnsi="Verdana" w:cs="Verdana"/>
                <w:b/>
                <w:sz w:val="16"/>
                <w:szCs w:val="16"/>
              </w:rPr>
              <w:footnoteReference w:id="18"/>
            </w:r>
            <w:r w:rsidRPr="00886C7D">
              <w:rPr>
                <w:rFonts w:ascii="Verdana" w:eastAsia="Calibri" w:hAnsi="Verdana" w:cs="Verdana"/>
                <w:b/>
                <w:sz w:val="16"/>
                <w:szCs w:val="16"/>
                <w:vertAlign w:val="superscript"/>
              </w:rPr>
              <w:t>.</w:t>
            </w:r>
            <w:r w:rsidRPr="00886C7D">
              <w:rPr>
                <w:rFonts w:ascii="Verdana" w:eastAsia="Calibri" w:hAnsi="Verdana" w:cs="Verdana"/>
                <w:sz w:val="16"/>
                <w:szCs w:val="16"/>
                <w:vertAlign w:val="superscript"/>
              </w:rPr>
              <w:t xml:space="preserve"> </w:t>
            </w:r>
          </w:p>
          <w:p w14:paraId="50BD6F3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Delitos de terrorismo o delitos ligados a las actividades terroristas</w:t>
            </w:r>
            <w:r w:rsidRPr="00886C7D">
              <w:rPr>
                <w:rStyle w:val="Oin-oharrarenerreferentzia1"/>
                <w:rFonts w:ascii="Verdana" w:eastAsia="Calibri" w:hAnsi="Verdana" w:cs="Verdana"/>
                <w:b/>
                <w:sz w:val="16"/>
                <w:szCs w:val="16"/>
              </w:rPr>
              <w:footnoteReference w:id="19"/>
            </w:r>
            <w:r w:rsidRPr="00886C7D">
              <w:rPr>
                <w:rFonts w:ascii="Verdana" w:eastAsia="Calibri" w:hAnsi="Verdana" w:cs="Verdana"/>
                <w:sz w:val="16"/>
                <w:szCs w:val="16"/>
                <w:vertAlign w:val="superscript"/>
              </w:rPr>
              <w:t>.</w:t>
            </w:r>
            <w:r w:rsidRPr="00886C7D">
              <w:rPr>
                <w:rFonts w:ascii="Verdana" w:eastAsia="Calibri" w:hAnsi="Verdana" w:cs="Verdana"/>
                <w:sz w:val="16"/>
                <w:szCs w:val="16"/>
              </w:rPr>
              <w:t xml:space="preserve"> </w:t>
            </w:r>
          </w:p>
          <w:p w14:paraId="0E5F6C11"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Blanqueo de capitales o financiación del terrorismo</w:t>
            </w:r>
            <w:r w:rsidRPr="00886C7D">
              <w:rPr>
                <w:rStyle w:val="Oin-oharrarenerreferentzia1"/>
                <w:rFonts w:ascii="Verdana" w:eastAsia="Calibri" w:hAnsi="Verdana" w:cs="Verdana"/>
                <w:b/>
                <w:sz w:val="16"/>
                <w:szCs w:val="16"/>
              </w:rPr>
              <w:footnoteReference w:id="20"/>
            </w:r>
            <w:r w:rsidRPr="00886C7D">
              <w:rPr>
                <w:rFonts w:ascii="Verdana" w:eastAsia="Calibri" w:hAnsi="Verdana" w:cs="Verdana"/>
                <w:sz w:val="16"/>
                <w:szCs w:val="16"/>
                <w:vertAlign w:val="superscript"/>
              </w:rPr>
              <w:t>.</w:t>
            </w:r>
            <w:r w:rsidRPr="00886C7D">
              <w:rPr>
                <w:rFonts w:ascii="Verdana" w:eastAsia="Calibri" w:hAnsi="Verdana" w:cs="Verdana"/>
                <w:sz w:val="16"/>
                <w:szCs w:val="16"/>
              </w:rPr>
              <w:t xml:space="preserve"> </w:t>
            </w:r>
          </w:p>
          <w:p w14:paraId="7DC183AA" w14:textId="77777777" w:rsidR="00A56792" w:rsidRPr="00886C7D" w:rsidRDefault="00A56792">
            <w:r w:rsidRPr="00886C7D">
              <w:rPr>
                <w:rFonts w:ascii="Verdana" w:eastAsia="Calibri" w:hAnsi="Verdana" w:cs="Verdana"/>
                <w:sz w:val="16"/>
                <w:szCs w:val="16"/>
              </w:rPr>
              <w:t>Trabajo infantil y otras formas de trata de seres humanos</w:t>
            </w:r>
            <w:r w:rsidRPr="00886C7D">
              <w:rPr>
                <w:rStyle w:val="Oin-oharrarenerreferentzia1"/>
                <w:rFonts w:ascii="Verdana" w:eastAsia="Calibri" w:hAnsi="Verdana" w:cs="Verdana"/>
                <w:b/>
                <w:sz w:val="16"/>
                <w:szCs w:val="16"/>
              </w:rPr>
              <w:footnoteReference w:id="21"/>
            </w:r>
            <w:r w:rsidRPr="00886C7D">
              <w:rPr>
                <w:rFonts w:ascii="Verdana" w:eastAsia="Calibri" w:hAnsi="Verdana" w:cs="Verdana"/>
                <w:b/>
                <w:sz w:val="16"/>
                <w:szCs w:val="16"/>
              </w:rPr>
              <w:t>.</w:t>
            </w:r>
          </w:p>
        </w:tc>
      </w:tr>
    </w:tbl>
    <w:p w14:paraId="07103060" w14:textId="77777777" w:rsidR="00A56792" w:rsidRPr="00886C7D" w:rsidRDefault="00A56792"/>
    <w:tbl>
      <w:tblPr>
        <w:tblW w:w="0" w:type="auto"/>
        <w:tblInd w:w="108" w:type="dxa"/>
        <w:tblLayout w:type="fixed"/>
        <w:tblLook w:val="0000" w:firstRow="0" w:lastRow="0" w:firstColumn="0" w:lastColumn="0" w:noHBand="0" w:noVBand="0"/>
      </w:tblPr>
      <w:tblGrid>
        <w:gridCol w:w="5418"/>
        <w:gridCol w:w="4298"/>
      </w:tblGrid>
      <w:tr w:rsidR="00A56792" w:rsidRPr="00886C7D" w14:paraId="18D659CE" w14:textId="77777777">
        <w:tc>
          <w:tcPr>
            <w:tcW w:w="5418" w:type="dxa"/>
            <w:tcBorders>
              <w:top w:val="single" w:sz="4" w:space="0" w:color="000000"/>
              <w:left w:val="single" w:sz="4" w:space="0" w:color="000000"/>
              <w:bottom w:val="single" w:sz="4" w:space="0" w:color="000000"/>
            </w:tcBorders>
          </w:tcPr>
          <w:p w14:paraId="131C836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Motivos referidos a condenas penales con arreglo a las disposiciones nacionales</w:t>
            </w:r>
            <w:r w:rsidRPr="00886C7D">
              <w:rPr>
                <w:rStyle w:val="Oin-oharrarenerreferentzia1"/>
                <w:rFonts w:ascii="Verdana" w:eastAsia="Calibri" w:hAnsi="Verdana" w:cs="Verdana"/>
                <w:b/>
                <w:sz w:val="16"/>
                <w:szCs w:val="16"/>
              </w:rPr>
              <w:footnoteReference w:id="22"/>
            </w:r>
            <w:r w:rsidRPr="00886C7D">
              <w:rPr>
                <w:rFonts w:ascii="Verdana" w:eastAsia="Calibri" w:hAnsi="Verdana" w:cs="Verdana"/>
                <w:b/>
                <w:sz w:val="16"/>
                <w:szCs w:val="16"/>
              </w:rPr>
              <w:t xml:space="preserve"> de aplicación de los motivos enunciados en el art. 57, apartado 1. de la Directiva 2014/24/UE</w:t>
            </w:r>
          </w:p>
        </w:tc>
        <w:tc>
          <w:tcPr>
            <w:tcW w:w="4298" w:type="dxa"/>
            <w:tcBorders>
              <w:top w:val="single" w:sz="4" w:space="0" w:color="000000"/>
              <w:left w:val="single" w:sz="4" w:space="0" w:color="000000"/>
              <w:bottom w:val="single" w:sz="4" w:space="0" w:color="000000"/>
              <w:right w:val="single" w:sz="4" w:space="0" w:color="000000"/>
            </w:tcBorders>
          </w:tcPr>
          <w:p w14:paraId="47EAE169" w14:textId="77777777" w:rsidR="00A56792" w:rsidRPr="00886C7D" w:rsidRDefault="00A56792">
            <w:r w:rsidRPr="00886C7D">
              <w:rPr>
                <w:rFonts w:ascii="Verdana" w:eastAsia="Calibri" w:hAnsi="Verdana" w:cs="Verdana"/>
                <w:sz w:val="16"/>
                <w:szCs w:val="16"/>
              </w:rPr>
              <w:t>Respuesta</w:t>
            </w:r>
          </w:p>
        </w:tc>
      </w:tr>
      <w:tr w:rsidR="00A56792" w:rsidRPr="00886C7D" w14:paraId="7FCEB08C" w14:textId="77777777">
        <w:tc>
          <w:tcPr>
            <w:tcW w:w="5418" w:type="dxa"/>
            <w:tcBorders>
              <w:top w:val="single" w:sz="4" w:space="0" w:color="000000"/>
              <w:left w:val="single" w:sz="4" w:space="0" w:color="000000"/>
              <w:bottom w:val="single" w:sz="4" w:space="0" w:color="000000"/>
            </w:tcBorders>
          </w:tcPr>
          <w:p w14:paraId="723FF373" w14:textId="77777777" w:rsidR="00A56792" w:rsidRPr="00886C7D" w:rsidRDefault="00A56792">
            <w:pPr>
              <w:jc w:val="both"/>
            </w:pPr>
            <w:r w:rsidRPr="00886C7D">
              <w:rPr>
                <w:rFonts w:ascii="Verdana" w:eastAsia="Calibri" w:hAnsi="Verdana" w:cs="Verdana"/>
                <w:sz w:val="16"/>
                <w:szCs w:val="16"/>
              </w:rPr>
              <w:t xml:space="preserve">¿Ha sido la </w:t>
            </w:r>
            <w:r w:rsidRPr="00886C7D">
              <w:rPr>
                <w:rFonts w:ascii="Verdana" w:eastAsia="Calibri" w:hAnsi="Verdana" w:cs="Verdana"/>
                <w:b/>
                <w:sz w:val="16"/>
                <w:szCs w:val="16"/>
              </w:rPr>
              <w:t>propia operadora económica</w:t>
            </w:r>
            <w:r w:rsidRPr="00886C7D">
              <w:rPr>
                <w:rFonts w:ascii="Verdana" w:eastAsia="Calibri" w:hAnsi="Verdana" w:cs="Verdana"/>
                <w:sz w:val="16"/>
                <w:szCs w:val="16"/>
              </w:rPr>
              <w:t xml:space="preserve">, o </w:t>
            </w:r>
            <w:r w:rsidRPr="00886C7D">
              <w:rPr>
                <w:rFonts w:ascii="Verdana" w:eastAsia="Calibri" w:hAnsi="Verdana" w:cs="Verdana"/>
                <w:b/>
                <w:sz w:val="16"/>
                <w:szCs w:val="16"/>
              </w:rPr>
              <w:t>cualquier</w:t>
            </w:r>
            <w:r w:rsidRPr="00886C7D">
              <w:rPr>
                <w:rFonts w:ascii="Verdana" w:eastAsia="Calibri" w:hAnsi="Verdana" w:cs="Verdana"/>
                <w:sz w:val="16"/>
                <w:szCs w:val="16"/>
              </w:rPr>
              <w:t xml:space="preserve"> persona que sea miembro de su órgano de administración, de dirección o de supervisión o que tenga poderes de representación, decisión o control en él, objeto, por alguno de los motivos enumerados </w:t>
            </w:r>
            <w:r w:rsidRPr="00886C7D">
              <w:rPr>
                <w:rFonts w:ascii="Verdana" w:eastAsia="Calibri" w:hAnsi="Verdana" w:cs="Verdana"/>
                <w:sz w:val="16"/>
                <w:szCs w:val="16"/>
              </w:rPr>
              <w:lastRenderedPageBreak/>
              <w:t xml:space="preserve">más arriba, </w:t>
            </w:r>
            <w:r w:rsidRPr="00886C7D">
              <w:rPr>
                <w:rFonts w:ascii="Verdana" w:eastAsia="Calibri" w:hAnsi="Verdana" w:cs="Verdana"/>
                <w:b/>
                <w:sz w:val="16"/>
                <w:szCs w:val="16"/>
              </w:rPr>
              <w:t>de una condena en sentencia firme</w:t>
            </w:r>
            <w:r w:rsidRPr="00886C7D">
              <w:rPr>
                <w:rFonts w:ascii="Verdana" w:eastAsia="Calibri" w:hAnsi="Verdana" w:cs="Verdana"/>
                <w:sz w:val="16"/>
                <w:szCs w:val="16"/>
              </w:rPr>
              <w:t xml:space="preserve"> que se haya dictado, como máximo, en los cinco años anteriores o en la que se haya establecido directamente un periodo de exclusión que siga siendo aplicable?</w:t>
            </w:r>
          </w:p>
        </w:tc>
        <w:tc>
          <w:tcPr>
            <w:tcW w:w="4298" w:type="dxa"/>
            <w:tcBorders>
              <w:top w:val="single" w:sz="4" w:space="0" w:color="000000"/>
              <w:left w:val="single" w:sz="4" w:space="0" w:color="000000"/>
              <w:bottom w:val="single" w:sz="4" w:space="0" w:color="000000"/>
              <w:right w:val="single" w:sz="4" w:space="0" w:color="000000"/>
            </w:tcBorders>
          </w:tcPr>
          <w:p w14:paraId="1A6B64C9" w14:textId="77777777" w:rsidR="00A56792" w:rsidRPr="00886C7D" w:rsidRDefault="00161760">
            <w:pPr>
              <w:rPr>
                <w:rFonts w:ascii="Verdana" w:eastAsia="Calibri" w:hAnsi="Verdana" w:cs="Verdana"/>
                <w:sz w:val="16"/>
                <w:szCs w:val="16"/>
              </w:rPr>
            </w:pPr>
            <w:r w:rsidRPr="00886C7D">
              <w:rPr>
                <w:rFonts w:cs="Verdana"/>
                <w:sz w:val="16"/>
                <w:szCs w:val="16"/>
              </w:rPr>
              <w:lastRenderedPageBreak/>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25063CFA" w14:textId="77777777" w:rsidR="00A56792" w:rsidRPr="00886C7D" w:rsidRDefault="00A56792">
            <w:pPr>
              <w:rPr>
                <w:rFonts w:ascii="Verdana" w:eastAsia="Calibri" w:hAnsi="Verdana" w:cs="Verdana"/>
                <w:sz w:val="16"/>
                <w:szCs w:val="16"/>
              </w:rPr>
            </w:pPr>
          </w:p>
          <w:p w14:paraId="7B5E0102" w14:textId="77777777" w:rsidR="00A56792" w:rsidRPr="00886C7D" w:rsidRDefault="00A56792">
            <w:pPr>
              <w:rPr>
                <w:rFonts w:ascii="Verdana" w:eastAsia="Calibri" w:hAnsi="Verdana" w:cs="Verdana"/>
                <w:sz w:val="16"/>
                <w:szCs w:val="16"/>
              </w:rPr>
            </w:pPr>
          </w:p>
          <w:p w14:paraId="6059A0C9" w14:textId="77777777" w:rsidR="00A56792" w:rsidRPr="00886C7D" w:rsidRDefault="00A56792">
            <w:pPr>
              <w:rPr>
                <w:rFonts w:ascii="Verdana" w:eastAsia="Calibri" w:hAnsi="Verdana" w:cs="Verdana"/>
                <w:sz w:val="16"/>
                <w:szCs w:val="16"/>
              </w:rPr>
            </w:pPr>
          </w:p>
          <w:p w14:paraId="697A30FC" w14:textId="77777777" w:rsidR="00A56792" w:rsidRPr="00886C7D" w:rsidRDefault="00A56792">
            <w:pPr>
              <w:rPr>
                <w:rFonts w:ascii="Verdana" w:eastAsia="Calibri" w:hAnsi="Verdana" w:cs="Verdana"/>
                <w:sz w:val="16"/>
                <w:szCs w:val="16"/>
              </w:rPr>
            </w:pPr>
          </w:p>
          <w:p w14:paraId="0FB617F4" w14:textId="77777777" w:rsidR="00A56792" w:rsidRPr="00886C7D" w:rsidRDefault="00A56792">
            <w:pPr>
              <w:rPr>
                <w:rFonts w:ascii="Verdana" w:eastAsia="Calibri" w:hAnsi="Verdana" w:cs="Verdana"/>
                <w:sz w:val="16"/>
                <w:szCs w:val="16"/>
              </w:rPr>
            </w:pPr>
          </w:p>
          <w:p w14:paraId="57C1AE67" w14:textId="77777777" w:rsidR="00A56792" w:rsidRPr="00886C7D" w:rsidRDefault="00A56792">
            <w:pPr>
              <w:rPr>
                <w:rFonts w:ascii="Verdana" w:eastAsia="Calibri" w:hAnsi="Verdana" w:cs="Verdana"/>
                <w:sz w:val="16"/>
                <w:szCs w:val="16"/>
              </w:rPr>
            </w:pPr>
          </w:p>
          <w:p w14:paraId="3C4C793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Si la documentación pertinente está disponible en formato electrónico, sírvase indicar: (dirección de la página web, autoridad u organismo expedidor, referencia exacta de la documentación): </w:t>
            </w:r>
          </w:p>
          <w:p w14:paraId="5CD2031F" w14:textId="77777777" w:rsidR="00A56792" w:rsidRPr="00886C7D" w:rsidRDefault="00A56792">
            <w:r w:rsidRPr="00886C7D">
              <w:rPr>
                <w:rFonts w:ascii="Verdana" w:eastAsia="Calibri" w:hAnsi="Verdana" w:cs="Verdana"/>
                <w:sz w:val="16"/>
                <w:szCs w:val="16"/>
              </w:rPr>
              <w:t>[…] […] […]</w:t>
            </w:r>
            <w:r w:rsidRPr="00886C7D">
              <w:rPr>
                <w:rStyle w:val="Oin-oharrarenerreferentzia1"/>
                <w:rFonts w:ascii="Verdana" w:eastAsia="Calibri" w:hAnsi="Verdana" w:cs="Verdana"/>
                <w:b/>
                <w:sz w:val="16"/>
                <w:szCs w:val="16"/>
              </w:rPr>
              <w:footnoteReference w:id="23"/>
            </w:r>
          </w:p>
        </w:tc>
      </w:tr>
      <w:tr w:rsidR="00A56792" w:rsidRPr="00886C7D" w14:paraId="53DE24F5" w14:textId="77777777">
        <w:tc>
          <w:tcPr>
            <w:tcW w:w="5418" w:type="dxa"/>
            <w:tcBorders>
              <w:top w:val="single" w:sz="4" w:space="0" w:color="000000"/>
              <w:left w:val="single" w:sz="4" w:space="0" w:color="000000"/>
              <w:bottom w:val="single" w:sz="4" w:space="0" w:color="000000"/>
            </w:tcBorders>
          </w:tcPr>
          <w:p w14:paraId="3757E77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lastRenderedPageBreak/>
              <w:t>En caso afirmativo, indíquese</w:t>
            </w:r>
            <w:r w:rsidRPr="00886C7D">
              <w:rPr>
                <w:rStyle w:val="Oin-oharrarenerreferentzia1"/>
                <w:rFonts w:ascii="Verdana" w:eastAsia="Calibri" w:hAnsi="Verdana" w:cs="Verdana"/>
                <w:b/>
                <w:sz w:val="16"/>
                <w:szCs w:val="16"/>
              </w:rPr>
              <w:footnoteReference w:id="24"/>
            </w:r>
            <w:r w:rsidRPr="00886C7D">
              <w:rPr>
                <w:rFonts w:ascii="Verdana" w:eastAsia="Calibri" w:hAnsi="Verdana" w:cs="Verdana"/>
                <w:sz w:val="16"/>
                <w:szCs w:val="16"/>
              </w:rPr>
              <w:t>:</w:t>
            </w:r>
          </w:p>
          <w:p w14:paraId="42579CC4" w14:textId="77777777" w:rsidR="00A56792" w:rsidRPr="00886C7D" w:rsidRDefault="00A56792">
            <w:pPr>
              <w:jc w:val="both"/>
              <w:rPr>
                <w:rFonts w:ascii="Verdana" w:eastAsia="Calibri" w:hAnsi="Verdana" w:cs="Verdana"/>
                <w:sz w:val="16"/>
                <w:szCs w:val="16"/>
              </w:rPr>
            </w:pPr>
          </w:p>
          <w:p w14:paraId="3625F18E" w14:textId="77777777" w:rsidR="00A56792" w:rsidRPr="00886C7D" w:rsidRDefault="00A56792">
            <w:pPr>
              <w:ind w:left="175" w:hanging="175"/>
              <w:jc w:val="both"/>
              <w:rPr>
                <w:rFonts w:ascii="Verdana" w:eastAsia="Calibri" w:hAnsi="Verdana" w:cs="Verdana"/>
                <w:sz w:val="16"/>
                <w:szCs w:val="16"/>
              </w:rPr>
            </w:pPr>
            <w:r w:rsidRPr="00886C7D">
              <w:rPr>
                <w:rFonts w:ascii="Verdana" w:eastAsia="Calibri" w:hAnsi="Verdana" w:cs="Verdana"/>
                <w:sz w:val="16"/>
                <w:szCs w:val="16"/>
              </w:rPr>
              <w:t xml:space="preserve">a) Fecha de la condena, especificando de cuál de los puntos 1 a 6 se trata y las razones de </w:t>
            </w:r>
            <w:proofErr w:type="gramStart"/>
            <w:r w:rsidRPr="00886C7D">
              <w:rPr>
                <w:rFonts w:ascii="Verdana" w:eastAsia="Calibri" w:hAnsi="Verdana" w:cs="Verdana"/>
                <w:sz w:val="16"/>
                <w:szCs w:val="16"/>
              </w:rPr>
              <w:t>la misma</w:t>
            </w:r>
            <w:proofErr w:type="gramEnd"/>
            <w:r w:rsidRPr="00886C7D">
              <w:rPr>
                <w:rFonts w:ascii="Verdana" w:eastAsia="Calibri" w:hAnsi="Verdana" w:cs="Verdana"/>
                <w:sz w:val="16"/>
                <w:szCs w:val="16"/>
              </w:rPr>
              <w:t xml:space="preserve">: </w:t>
            </w:r>
          </w:p>
          <w:p w14:paraId="68B0B311" w14:textId="77777777" w:rsidR="00A56792" w:rsidRPr="00886C7D" w:rsidRDefault="00A56792">
            <w:pPr>
              <w:jc w:val="both"/>
              <w:rPr>
                <w:rFonts w:ascii="Verdana" w:eastAsia="Calibri" w:hAnsi="Verdana" w:cs="Verdana"/>
                <w:sz w:val="16"/>
                <w:szCs w:val="16"/>
              </w:rPr>
            </w:pPr>
          </w:p>
          <w:p w14:paraId="5DD29540"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b) Identificación de la persona condenada []:</w:t>
            </w:r>
          </w:p>
          <w:p w14:paraId="72B49EAD" w14:textId="77777777" w:rsidR="00A56792" w:rsidRPr="00886C7D" w:rsidRDefault="00A56792">
            <w:pPr>
              <w:jc w:val="both"/>
              <w:rPr>
                <w:rFonts w:ascii="Verdana" w:eastAsia="Calibri" w:hAnsi="Verdana" w:cs="Verdana"/>
                <w:sz w:val="16"/>
                <w:szCs w:val="16"/>
              </w:rPr>
            </w:pPr>
          </w:p>
          <w:p w14:paraId="1638384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 xml:space="preserve">c) En la medida en que se establezca directamente en la condena: </w:t>
            </w:r>
          </w:p>
          <w:p w14:paraId="05D4B9B8" w14:textId="77777777" w:rsidR="00A56792" w:rsidRPr="00886C7D" w:rsidRDefault="00A56792">
            <w:pPr>
              <w:jc w:val="both"/>
              <w:rPr>
                <w:rFonts w:ascii="Verdana" w:eastAsia="Calibri" w:hAnsi="Verdana" w:cs="Verdana"/>
                <w:sz w:val="16"/>
                <w:szCs w:val="16"/>
              </w:rPr>
            </w:pPr>
          </w:p>
          <w:p w14:paraId="4CE56FDB" w14:textId="77777777" w:rsidR="00A56792" w:rsidRPr="00886C7D" w:rsidRDefault="00A56792">
            <w:pPr>
              <w:jc w:val="both"/>
              <w:rPr>
                <w:rFonts w:ascii="Verdana" w:eastAsia="Calibri" w:hAnsi="Verdana" w:cs="Verdana"/>
                <w:sz w:val="16"/>
                <w:szCs w:val="16"/>
              </w:rPr>
            </w:pPr>
          </w:p>
        </w:tc>
        <w:tc>
          <w:tcPr>
            <w:tcW w:w="4298" w:type="dxa"/>
            <w:tcBorders>
              <w:top w:val="single" w:sz="4" w:space="0" w:color="000000"/>
              <w:left w:val="single" w:sz="4" w:space="0" w:color="000000"/>
              <w:bottom w:val="single" w:sz="4" w:space="0" w:color="000000"/>
              <w:right w:val="single" w:sz="4" w:space="0" w:color="000000"/>
            </w:tcBorders>
          </w:tcPr>
          <w:p w14:paraId="1900FE40" w14:textId="77777777" w:rsidR="00A56792" w:rsidRPr="00886C7D" w:rsidRDefault="00A56792">
            <w:pPr>
              <w:snapToGrid w:val="0"/>
              <w:rPr>
                <w:rFonts w:ascii="Verdana" w:eastAsia="Calibri" w:hAnsi="Verdana" w:cs="Verdana"/>
                <w:sz w:val="16"/>
                <w:szCs w:val="16"/>
              </w:rPr>
            </w:pPr>
          </w:p>
          <w:p w14:paraId="5626A0FC" w14:textId="77777777" w:rsidR="00A56792" w:rsidRPr="00886C7D" w:rsidRDefault="00A56792">
            <w:pPr>
              <w:rPr>
                <w:rFonts w:ascii="Verdana" w:eastAsia="Calibri" w:hAnsi="Verdana" w:cs="Verdana"/>
                <w:sz w:val="16"/>
                <w:szCs w:val="16"/>
              </w:rPr>
            </w:pPr>
          </w:p>
          <w:p w14:paraId="22FAC52E" w14:textId="77777777" w:rsidR="00A56792" w:rsidRPr="00886C7D" w:rsidRDefault="00A56792">
            <w:pPr>
              <w:rPr>
                <w:rFonts w:ascii="Verdana" w:eastAsia="Calibri" w:hAnsi="Verdana" w:cs="Verdana"/>
                <w:sz w:val="16"/>
                <w:szCs w:val="16"/>
              </w:rPr>
            </w:pPr>
            <w:proofErr w:type="gramStart"/>
            <w:r w:rsidRPr="00886C7D">
              <w:rPr>
                <w:rFonts w:ascii="Verdana" w:eastAsia="Calibri" w:hAnsi="Verdana" w:cs="Verdana"/>
                <w:sz w:val="16"/>
                <w:szCs w:val="16"/>
              </w:rPr>
              <w:t>Fecha:[</w:t>
            </w:r>
            <w:proofErr w:type="gramEnd"/>
            <w:r w:rsidRPr="00886C7D">
              <w:rPr>
                <w:rFonts w:ascii="Verdana" w:eastAsia="Calibri" w:hAnsi="Verdana" w:cs="Verdana"/>
                <w:sz w:val="16"/>
                <w:szCs w:val="16"/>
              </w:rPr>
              <w:t>], punto(s): [], razón o razones: []</w:t>
            </w:r>
          </w:p>
          <w:p w14:paraId="096B4331" w14:textId="77777777" w:rsidR="00A56792" w:rsidRPr="00886C7D" w:rsidRDefault="00A56792">
            <w:pPr>
              <w:rPr>
                <w:rFonts w:ascii="Verdana" w:eastAsia="Calibri" w:hAnsi="Verdana" w:cs="Verdana"/>
                <w:sz w:val="16"/>
                <w:szCs w:val="16"/>
              </w:rPr>
            </w:pPr>
          </w:p>
          <w:p w14:paraId="72FD5B3B" w14:textId="77777777" w:rsidR="00A56792" w:rsidRPr="00886C7D" w:rsidRDefault="00A56792">
            <w:pPr>
              <w:rPr>
                <w:rFonts w:ascii="Verdana" w:eastAsia="Calibri" w:hAnsi="Verdana" w:cs="Verdana"/>
                <w:sz w:val="16"/>
                <w:szCs w:val="16"/>
              </w:rPr>
            </w:pPr>
          </w:p>
          <w:p w14:paraId="7CA1DB9E"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68733FE5" w14:textId="77777777" w:rsidR="00A56792" w:rsidRPr="00886C7D" w:rsidRDefault="00A56792">
            <w:pPr>
              <w:rPr>
                <w:rFonts w:ascii="Verdana" w:eastAsia="Calibri" w:hAnsi="Verdana" w:cs="Verdana"/>
                <w:sz w:val="16"/>
                <w:szCs w:val="16"/>
              </w:rPr>
            </w:pPr>
          </w:p>
          <w:p w14:paraId="28672C01" w14:textId="77777777" w:rsidR="00A56792" w:rsidRPr="00886C7D" w:rsidRDefault="00A56792">
            <w:pPr>
              <w:rPr>
                <w:rFonts w:ascii="Verdana" w:eastAsia="Calibri" w:hAnsi="Verdana" w:cs="Verdana"/>
                <w:sz w:val="16"/>
                <w:szCs w:val="16"/>
              </w:rPr>
            </w:pPr>
          </w:p>
          <w:p w14:paraId="190FE6DA"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Duración del período de exclusión […] y puntos de que se trate </w:t>
            </w:r>
            <w:proofErr w:type="gramStart"/>
            <w:r w:rsidRPr="00886C7D">
              <w:rPr>
                <w:rFonts w:ascii="Verdana" w:eastAsia="Calibri" w:hAnsi="Verdana" w:cs="Verdana"/>
                <w:sz w:val="16"/>
                <w:szCs w:val="16"/>
              </w:rPr>
              <w:t>[ ]</w:t>
            </w:r>
            <w:proofErr w:type="gramEnd"/>
            <w:r w:rsidRPr="00886C7D">
              <w:rPr>
                <w:rFonts w:ascii="Verdana" w:eastAsia="Calibri" w:hAnsi="Verdana" w:cs="Verdana"/>
                <w:sz w:val="16"/>
                <w:szCs w:val="16"/>
              </w:rPr>
              <w:t>;</w:t>
            </w:r>
          </w:p>
          <w:p w14:paraId="1217ED6C" w14:textId="77777777" w:rsidR="00A56792" w:rsidRPr="00886C7D" w:rsidRDefault="00A56792">
            <w:pPr>
              <w:rPr>
                <w:rFonts w:ascii="Verdana" w:eastAsia="Calibri" w:hAnsi="Verdana" w:cs="Verdana"/>
                <w:sz w:val="16"/>
                <w:szCs w:val="16"/>
              </w:rPr>
            </w:pPr>
          </w:p>
          <w:p w14:paraId="3AFC12DD" w14:textId="77777777" w:rsidR="00A56792" w:rsidRPr="00886C7D" w:rsidRDefault="00A56792">
            <w:pPr>
              <w:rPr>
                <w:rFonts w:ascii="Verdana" w:eastAsia="Calibri" w:hAnsi="Verdana" w:cs="Verdana"/>
                <w:sz w:val="16"/>
                <w:szCs w:val="16"/>
              </w:rPr>
            </w:pPr>
          </w:p>
          <w:p w14:paraId="736C7ED3"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Si la documentación pertinente está disponible en formato electrónico, sírvase indicar: (dirección de la página web, autoridad u organismo expedidor, referencia exacta de la documentación): </w:t>
            </w:r>
          </w:p>
          <w:p w14:paraId="244A5CFD" w14:textId="77777777" w:rsidR="00A56792" w:rsidRPr="00886C7D" w:rsidRDefault="00A56792">
            <w:r w:rsidRPr="00886C7D">
              <w:rPr>
                <w:rFonts w:ascii="Verdana" w:eastAsia="Calibri" w:hAnsi="Verdana" w:cs="Verdana"/>
                <w:sz w:val="16"/>
                <w:szCs w:val="16"/>
              </w:rPr>
              <w:t>[…] […] […]</w:t>
            </w:r>
            <w:r w:rsidRPr="00886C7D">
              <w:rPr>
                <w:rStyle w:val="Oin-oharrarenerreferentzia1"/>
                <w:rFonts w:ascii="Verdana" w:eastAsia="Calibri" w:hAnsi="Verdana" w:cs="Verdana"/>
                <w:b/>
                <w:sz w:val="16"/>
                <w:szCs w:val="16"/>
              </w:rPr>
              <w:footnoteReference w:id="25"/>
            </w:r>
          </w:p>
        </w:tc>
      </w:tr>
      <w:tr w:rsidR="00A56792" w:rsidRPr="00886C7D" w14:paraId="1B766551" w14:textId="77777777">
        <w:tc>
          <w:tcPr>
            <w:tcW w:w="5418" w:type="dxa"/>
            <w:tcBorders>
              <w:top w:val="single" w:sz="4" w:space="0" w:color="000000"/>
              <w:left w:val="single" w:sz="4" w:space="0" w:color="000000"/>
              <w:bottom w:val="single" w:sz="4" w:space="0" w:color="000000"/>
            </w:tcBorders>
          </w:tcPr>
          <w:p w14:paraId="0C3CBD0C" w14:textId="77777777" w:rsidR="00A56792" w:rsidRPr="00886C7D" w:rsidRDefault="00A56792">
            <w:pPr>
              <w:jc w:val="both"/>
            </w:pPr>
            <w:r w:rsidRPr="00886C7D">
              <w:rPr>
                <w:rFonts w:ascii="Verdana" w:eastAsia="Calibri" w:hAnsi="Verdana" w:cs="Verdana"/>
                <w:sz w:val="16"/>
                <w:szCs w:val="16"/>
              </w:rPr>
              <w:t>En caso de condena, ¿ha adoptado la operadora económica medidas para demostrar su credibilidad pese a la existencia de un motivo pertinente de exclusión (autocorrección)</w:t>
            </w:r>
            <w:r w:rsidRPr="00886C7D">
              <w:rPr>
                <w:rStyle w:val="Oin-oharrarenerreferentzia1"/>
                <w:rFonts w:ascii="Verdana" w:eastAsia="Calibri" w:hAnsi="Verdana" w:cs="Verdana"/>
                <w:sz w:val="16"/>
                <w:szCs w:val="16"/>
              </w:rPr>
              <w:footnoteReference w:id="26"/>
            </w:r>
            <w:r w:rsidRPr="00886C7D">
              <w:rPr>
                <w:rFonts w:ascii="Verdana" w:eastAsia="Calibri" w:hAnsi="Verdana" w:cs="Verdana"/>
                <w:sz w:val="16"/>
                <w:szCs w:val="16"/>
              </w:rPr>
              <w:t>?</w:t>
            </w:r>
          </w:p>
        </w:tc>
        <w:tc>
          <w:tcPr>
            <w:tcW w:w="4298" w:type="dxa"/>
            <w:tcBorders>
              <w:top w:val="single" w:sz="4" w:space="0" w:color="000000"/>
              <w:left w:val="single" w:sz="4" w:space="0" w:color="000000"/>
              <w:bottom w:val="single" w:sz="4" w:space="0" w:color="000000"/>
              <w:right w:val="single" w:sz="4" w:space="0" w:color="000000"/>
            </w:tcBorders>
          </w:tcPr>
          <w:p w14:paraId="112D3A5F"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0F250D28" w14:textId="77777777" w:rsidR="00A56792" w:rsidRPr="00886C7D" w:rsidRDefault="00A56792">
            <w:pPr>
              <w:rPr>
                <w:rFonts w:ascii="Verdana" w:eastAsia="Calibri" w:hAnsi="Verdana" w:cs="Verdana"/>
                <w:sz w:val="16"/>
                <w:szCs w:val="16"/>
              </w:rPr>
            </w:pPr>
          </w:p>
        </w:tc>
      </w:tr>
      <w:tr w:rsidR="00A56792" w:rsidRPr="00886C7D" w14:paraId="3315133B" w14:textId="77777777">
        <w:tc>
          <w:tcPr>
            <w:tcW w:w="5418" w:type="dxa"/>
            <w:tcBorders>
              <w:top w:val="single" w:sz="4" w:space="0" w:color="000000"/>
              <w:left w:val="single" w:sz="4" w:space="0" w:color="000000"/>
              <w:bottom w:val="single" w:sz="4" w:space="0" w:color="000000"/>
            </w:tcBorders>
          </w:tcPr>
          <w:p w14:paraId="2819873B"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descríbanse las medidas adoptadas</w:t>
            </w:r>
            <w:r w:rsidRPr="00886C7D">
              <w:rPr>
                <w:rStyle w:val="Oin-oharrarenerreferentzia1"/>
                <w:rFonts w:ascii="Verdana" w:eastAsia="Calibri" w:hAnsi="Verdana" w:cs="Verdana"/>
                <w:b/>
                <w:sz w:val="16"/>
                <w:szCs w:val="16"/>
              </w:rPr>
              <w:footnoteReference w:id="27"/>
            </w:r>
            <w:r w:rsidRPr="00886C7D">
              <w:rPr>
                <w:rFonts w:ascii="Verdana" w:eastAsia="Calibri" w:hAnsi="Verdana" w:cs="Verdana"/>
                <w:sz w:val="16"/>
                <w:szCs w:val="16"/>
              </w:rPr>
              <w:t>:</w:t>
            </w:r>
          </w:p>
        </w:tc>
        <w:tc>
          <w:tcPr>
            <w:tcW w:w="4298" w:type="dxa"/>
            <w:tcBorders>
              <w:top w:val="single" w:sz="4" w:space="0" w:color="000000"/>
              <w:left w:val="single" w:sz="4" w:space="0" w:color="000000"/>
              <w:bottom w:val="single" w:sz="4" w:space="0" w:color="000000"/>
              <w:right w:val="single" w:sz="4" w:space="0" w:color="000000"/>
            </w:tcBorders>
          </w:tcPr>
          <w:p w14:paraId="76659BC0" w14:textId="77777777" w:rsidR="00A56792" w:rsidRPr="00886C7D" w:rsidRDefault="00A56792">
            <w:r w:rsidRPr="00886C7D">
              <w:rPr>
                <w:rFonts w:ascii="Verdana" w:eastAsia="Calibri" w:hAnsi="Verdana" w:cs="Verdana"/>
                <w:sz w:val="16"/>
                <w:szCs w:val="16"/>
              </w:rPr>
              <w:t>[…]</w:t>
            </w:r>
          </w:p>
        </w:tc>
      </w:tr>
    </w:tbl>
    <w:p w14:paraId="4A8F8949" w14:textId="77777777" w:rsidR="00A56792" w:rsidRPr="00886C7D" w:rsidRDefault="00A56792">
      <w:pPr>
        <w:jc w:val="center"/>
        <w:rPr>
          <w:rFonts w:ascii="Verdana" w:eastAsia="Calibri" w:hAnsi="Verdana" w:cs="Verdana"/>
          <w:b/>
          <w:sz w:val="16"/>
          <w:szCs w:val="16"/>
        </w:rPr>
      </w:pPr>
    </w:p>
    <w:p w14:paraId="7F92A0F7" w14:textId="77777777" w:rsidR="00A56792" w:rsidRPr="00886C7D" w:rsidRDefault="00A56792">
      <w:pPr>
        <w:ind w:left="852" w:firstLine="284"/>
        <w:jc w:val="center"/>
        <w:rPr>
          <w:rFonts w:ascii="Verdana" w:eastAsia="Calibri" w:hAnsi="Verdana" w:cs="Verdana"/>
          <w:b/>
          <w:sz w:val="16"/>
          <w:szCs w:val="16"/>
        </w:rPr>
      </w:pPr>
      <w:r w:rsidRPr="00886C7D">
        <w:rPr>
          <w:rFonts w:ascii="Verdana" w:eastAsia="Calibri" w:hAnsi="Verdana" w:cs="Verdana"/>
          <w:b/>
          <w:sz w:val="20"/>
          <w:szCs w:val="20"/>
        </w:rPr>
        <w:t>B: MOTIVOS REFERIDOS AL PAGO DE IMPUESTOS O DE COTIZACIONES A LA SEGURIDAD SOCIAL</w:t>
      </w:r>
    </w:p>
    <w:p w14:paraId="37360FB4" w14:textId="77777777" w:rsidR="00A56792" w:rsidRPr="00886C7D" w:rsidRDefault="00A56792">
      <w:pPr>
        <w:jc w:val="center"/>
        <w:rPr>
          <w:rFonts w:ascii="Verdana" w:eastAsia="Calibri" w:hAnsi="Verdana" w:cs="Verdana"/>
          <w:b/>
          <w:sz w:val="16"/>
          <w:szCs w:val="16"/>
        </w:rPr>
      </w:pPr>
    </w:p>
    <w:tbl>
      <w:tblPr>
        <w:tblW w:w="0" w:type="auto"/>
        <w:tblInd w:w="108" w:type="dxa"/>
        <w:tblLayout w:type="fixed"/>
        <w:tblLook w:val="0000" w:firstRow="0" w:lastRow="0" w:firstColumn="0" w:lastColumn="0" w:noHBand="0" w:noVBand="0"/>
      </w:tblPr>
      <w:tblGrid>
        <w:gridCol w:w="5418"/>
        <w:gridCol w:w="1848"/>
        <w:gridCol w:w="2450"/>
      </w:tblGrid>
      <w:tr w:rsidR="00A56792" w:rsidRPr="00886C7D" w14:paraId="7C157A69" w14:textId="77777777">
        <w:trPr>
          <w:trHeight w:val="509"/>
        </w:trPr>
        <w:tc>
          <w:tcPr>
            <w:tcW w:w="5418" w:type="dxa"/>
            <w:tcBorders>
              <w:top w:val="single" w:sz="4" w:space="0" w:color="000000"/>
              <w:left w:val="single" w:sz="4" w:space="0" w:color="000000"/>
              <w:bottom w:val="single" w:sz="4" w:space="0" w:color="000000"/>
            </w:tcBorders>
          </w:tcPr>
          <w:p w14:paraId="30053C7E"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Pago de impuestos o de cotizaciones a la Seguridad social</w:t>
            </w:r>
          </w:p>
        </w:tc>
        <w:tc>
          <w:tcPr>
            <w:tcW w:w="4298" w:type="dxa"/>
            <w:gridSpan w:val="2"/>
            <w:tcBorders>
              <w:top w:val="single" w:sz="4" w:space="0" w:color="000000"/>
              <w:left w:val="single" w:sz="4" w:space="0" w:color="000000"/>
              <w:bottom w:val="single" w:sz="4" w:space="0" w:color="000000"/>
              <w:right w:val="single" w:sz="4" w:space="0" w:color="000000"/>
            </w:tcBorders>
          </w:tcPr>
          <w:p w14:paraId="53EE67EB" w14:textId="77777777" w:rsidR="00A56792" w:rsidRPr="00886C7D" w:rsidRDefault="00A56792">
            <w:r w:rsidRPr="00886C7D">
              <w:rPr>
                <w:rFonts w:ascii="Verdana" w:eastAsia="Calibri" w:hAnsi="Verdana" w:cs="Verdana"/>
                <w:b/>
                <w:sz w:val="16"/>
                <w:szCs w:val="16"/>
              </w:rPr>
              <w:t>Respuesta</w:t>
            </w:r>
          </w:p>
        </w:tc>
      </w:tr>
      <w:tr w:rsidR="00A56792" w:rsidRPr="00886C7D" w14:paraId="021113B7" w14:textId="77777777">
        <w:trPr>
          <w:trHeight w:val="1256"/>
        </w:trPr>
        <w:tc>
          <w:tcPr>
            <w:tcW w:w="5418" w:type="dxa"/>
            <w:tcBorders>
              <w:top w:val="single" w:sz="4" w:space="0" w:color="000000"/>
              <w:left w:val="single" w:sz="4" w:space="0" w:color="000000"/>
              <w:bottom w:val="single" w:sz="4" w:space="0" w:color="000000"/>
            </w:tcBorders>
          </w:tcPr>
          <w:p w14:paraId="5F05F864" w14:textId="77777777" w:rsidR="00A56792" w:rsidRPr="00886C7D" w:rsidRDefault="00A56792">
            <w:pPr>
              <w:jc w:val="both"/>
            </w:pPr>
            <w:r w:rsidRPr="00886C7D">
              <w:rPr>
                <w:rFonts w:ascii="Verdana" w:eastAsia="Calibri" w:hAnsi="Verdana" w:cs="Verdana"/>
                <w:sz w:val="16"/>
                <w:szCs w:val="16"/>
              </w:rPr>
              <w:t>¿Ha cumplido la operadora económica</w:t>
            </w:r>
            <w:r w:rsidRPr="00886C7D">
              <w:rPr>
                <w:rFonts w:ascii="Verdana" w:eastAsia="Calibri" w:hAnsi="Verdana" w:cs="Verdana"/>
                <w:color w:val="00B050"/>
                <w:sz w:val="16"/>
                <w:szCs w:val="16"/>
              </w:rPr>
              <w:t xml:space="preserve"> </w:t>
            </w:r>
            <w:r w:rsidRPr="00886C7D">
              <w:rPr>
                <w:rFonts w:ascii="Verdana" w:eastAsia="Calibri" w:hAnsi="Verdana" w:cs="Verdana"/>
                <w:sz w:val="16"/>
                <w:szCs w:val="16"/>
              </w:rPr>
              <w:t xml:space="preserve">todas </w:t>
            </w:r>
            <w:r w:rsidRPr="00886C7D">
              <w:rPr>
                <w:rFonts w:ascii="Verdana" w:eastAsia="Calibri" w:hAnsi="Verdana" w:cs="Verdana"/>
                <w:b/>
                <w:sz w:val="16"/>
                <w:szCs w:val="16"/>
              </w:rPr>
              <w:t>sus obligaciones relativas al pago de impuestos o de cotizaciones a la seguridad social,</w:t>
            </w:r>
            <w:r w:rsidRPr="00886C7D">
              <w:rPr>
                <w:rFonts w:ascii="Verdana" w:eastAsia="Calibri" w:hAnsi="Verdana" w:cs="Verdana"/>
                <w:sz w:val="16"/>
                <w:szCs w:val="16"/>
              </w:rPr>
              <w:t xml:space="preserve"> tanto en el país en el que está establecida como en el Estado miembro del poder adjudicador</w:t>
            </w:r>
            <w:r w:rsidRPr="00886C7D">
              <w:rPr>
                <w:rStyle w:val="Oin-oharrarenerreferentzia1"/>
                <w:rFonts w:ascii="Verdana" w:eastAsia="Calibri" w:hAnsi="Verdana" w:cs="Verdana"/>
                <w:b/>
                <w:sz w:val="16"/>
                <w:szCs w:val="16"/>
              </w:rPr>
              <w:footnoteReference w:id="28"/>
            </w:r>
            <w:r w:rsidRPr="00886C7D">
              <w:rPr>
                <w:rFonts w:ascii="Verdana" w:eastAsia="Calibri" w:hAnsi="Verdana" w:cs="Verdana"/>
                <w:sz w:val="16"/>
                <w:szCs w:val="16"/>
              </w:rPr>
              <w:t xml:space="preserve"> o la entidad adjudicadora, si no coincide con su país de establecimiento?</w:t>
            </w:r>
          </w:p>
        </w:tc>
        <w:tc>
          <w:tcPr>
            <w:tcW w:w="4298" w:type="dxa"/>
            <w:gridSpan w:val="2"/>
            <w:tcBorders>
              <w:top w:val="single" w:sz="4" w:space="0" w:color="000000"/>
              <w:left w:val="single" w:sz="4" w:space="0" w:color="000000"/>
              <w:bottom w:val="single" w:sz="4" w:space="0" w:color="000000"/>
              <w:right w:val="single" w:sz="4" w:space="0" w:color="000000"/>
            </w:tcBorders>
          </w:tcPr>
          <w:p w14:paraId="0317040D"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25031388" w14:textId="77777777" w:rsidR="00A56792" w:rsidRPr="00886C7D" w:rsidRDefault="00A56792">
            <w:pPr>
              <w:rPr>
                <w:rFonts w:ascii="Verdana" w:eastAsia="Calibri" w:hAnsi="Verdana" w:cs="Verdana"/>
                <w:sz w:val="16"/>
                <w:szCs w:val="16"/>
              </w:rPr>
            </w:pPr>
          </w:p>
        </w:tc>
      </w:tr>
      <w:tr w:rsidR="00A56792" w:rsidRPr="00886C7D" w14:paraId="1EDAB22F" w14:textId="77777777">
        <w:tc>
          <w:tcPr>
            <w:tcW w:w="5418" w:type="dxa"/>
            <w:vMerge w:val="restart"/>
            <w:tcBorders>
              <w:top w:val="single" w:sz="4" w:space="0" w:color="000000"/>
              <w:left w:val="single" w:sz="4" w:space="0" w:color="000000"/>
              <w:bottom w:val="single" w:sz="4" w:space="0" w:color="000000"/>
            </w:tcBorders>
          </w:tcPr>
          <w:p w14:paraId="642E0CA6"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En caso negativo,</w:t>
            </w:r>
            <w:r w:rsidRPr="00886C7D">
              <w:rPr>
                <w:rFonts w:ascii="Verdana" w:eastAsia="Calibri" w:hAnsi="Verdana" w:cs="Verdana"/>
                <w:sz w:val="16"/>
                <w:szCs w:val="16"/>
              </w:rPr>
              <w:t xml:space="preserve"> indíquese:</w:t>
            </w:r>
          </w:p>
          <w:p w14:paraId="55A82CD9" w14:textId="77777777" w:rsidR="00A56792" w:rsidRPr="00886C7D" w:rsidRDefault="00A56792">
            <w:pPr>
              <w:jc w:val="both"/>
              <w:rPr>
                <w:rFonts w:ascii="Verdana" w:eastAsia="Calibri" w:hAnsi="Verdana" w:cs="Verdana"/>
                <w:sz w:val="16"/>
                <w:szCs w:val="16"/>
              </w:rPr>
            </w:pPr>
          </w:p>
          <w:p w14:paraId="2FCD6AEF"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a) País o miembro de que se trate</w:t>
            </w:r>
          </w:p>
          <w:p w14:paraId="768C0E1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b) ¿A cuánto asciende el importe en cuestión?</w:t>
            </w:r>
          </w:p>
          <w:p w14:paraId="76057C31"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c) ¿De qué manera ha quedado establecido ese incumplimiento?</w:t>
            </w:r>
          </w:p>
          <w:p w14:paraId="4B7A5D1C" w14:textId="77777777" w:rsidR="00A56792" w:rsidRPr="00886C7D" w:rsidRDefault="00A56792">
            <w:pPr>
              <w:ind w:left="317"/>
              <w:jc w:val="both"/>
              <w:rPr>
                <w:rFonts w:ascii="Verdana" w:eastAsia="Calibri" w:hAnsi="Verdana" w:cs="Verdana"/>
                <w:sz w:val="16"/>
                <w:szCs w:val="16"/>
              </w:rPr>
            </w:pPr>
            <w:r w:rsidRPr="00886C7D">
              <w:rPr>
                <w:rFonts w:ascii="Verdana" w:eastAsia="Calibri" w:hAnsi="Verdana" w:cs="Verdana"/>
                <w:sz w:val="16"/>
                <w:szCs w:val="16"/>
              </w:rPr>
              <w:t>1) A través de una resolución administrativa o judicial:</w:t>
            </w:r>
          </w:p>
          <w:p w14:paraId="3052D802" w14:textId="77777777" w:rsidR="00A56792" w:rsidRPr="00886C7D" w:rsidRDefault="00A56792" w:rsidP="00207080">
            <w:pPr>
              <w:numPr>
                <w:ilvl w:val="0"/>
                <w:numId w:val="70"/>
              </w:numPr>
              <w:jc w:val="both"/>
              <w:rPr>
                <w:rFonts w:ascii="Verdana" w:eastAsia="Calibri" w:hAnsi="Verdana" w:cs="Verdana"/>
                <w:sz w:val="16"/>
                <w:szCs w:val="16"/>
              </w:rPr>
            </w:pPr>
            <w:r w:rsidRPr="00886C7D">
              <w:rPr>
                <w:rFonts w:ascii="Verdana" w:eastAsia="Calibri" w:hAnsi="Verdana" w:cs="Verdana"/>
                <w:sz w:val="16"/>
                <w:szCs w:val="16"/>
              </w:rPr>
              <w:t xml:space="preserve">¿Es esta resolución firme y vinculante? </w:t>
            </w:r>
          </w:p>
          <w:p w14:paraId="7535A096" w14:textId="77777777" w:rsidR="00A56792" w:rsidRPr="00886C7D" w:rsidRDefault="00A56792" w:rsidP="00207080">
            <w:pPr>
              <w:numPr>
                <w:ilvl w:val="0"/>
                <w:numId w:val="70"/>
              </w:numPr>
              <w:jc w:val="both"/>
              <w:rPr>
                <w:rFonts w:ascii="Verdana" w:eastAsia="Calibri" w:hAnsi="Verdana" w:cs="Verdana"/>
                <w:b/>
                <w:sz w:val="16"/>
                <w:szCs w:val="16"/>
              </w:rPr>
            </w:pPr>
            <w:r w:rsidRPr="00886C7D">
              <w:rPr>
                <w:rFonts w:ascii="Verdana" w:eastAsia="Calibri" w:hAnsi="Verdana" w:cs="Verdana"/>
                <w:sz w:val="16"/>
                <w:szCs w:val="16"/>
              </w:rPr>
              <w:t>Indíquese la fecha de la condena o resolución.</w:t>
            </w:r>
          </w:p>
          <w:p w14:paraId="255E8EDC" w14:textId="77777777" w:rsidR="00A56792" w:rsidRPr="00886C7D" w:rsidRDefault="00A56792" w:rsidP="00207080">
            <w:pPr>
              <w:numPr>
                <w:ilvl w:val="0"/>
                <w:numId w:val="70"/>
              </w:numPr>
              <w:ind w:left="600" w:hanging="240"/>
              <w:jc w:val="both"/>
              <w:rPr>
                <w:rFonts w:ascii="Verdana" w:eastAsia="Calibri" w:hAnsi="Verdana" w:cs="Verdana"/>
                <w:sz w:val="16"/>
                <w:szCs w:val="16"/>
              </w:rPr>
            </w:pPr>
            <w:r w:rsidRPr="00886C7D">
              <w:rPr>
                <w:rFonts w:ascii="Verdana" w:eastAsia="Calibri" w:hAnsi="Verdana" w:cs="Verdana"/>
                <w:b/>
                <w:sz w:val="16"/>
                <w:szCs w:val="16"/>
              </w:rPr>
              <w:t>En caso de condena, y siempre que se establezca directamente en ella,</w:t>
            </w:r>
            <w:r w:rsidRPr="00886C7D">
              <w:rPr>
                <w:rFonts w:ascii="Verdana" w:eastAsia="Calibri" w:hAnsi="Verdana" w:cs="Verdana"/>
                <w:sz w:val="16"/>
                <w:szCs w:val="16"/>
              </w:rPr>
              <w:t xml:space="preserve"> duración del período de exclusión.</w:t>
            </w:r>
          </w:p>
          <w:p w14:paraId="379B44D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2) Por otros medios. Especifíquese. </w:t>
            </w:r>
          </w:p>
          <w:p w14:paraId="5AACF1C7" w14:textId="77777777" w:rsidR="00A56792" w:rsidRPr="00886C7D" w:rsidRDefault="00A56792">
            <w:pPr>
              <w:jc w:val="both"/>
              <w:rPr>
                <w:rFonts w:ascii="Verdana" w:eastAsia="Calibri" w:hAnsi="Verdana" w:cs="Verdana"/>
                <w:sz w:val="16"/>
                <w:szCs w:val="16"/>
              </w:rPr>
            </w:pPr>
          </w:p>
          <w:p w14:paraId="37C43AE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lastRenderedPageBreak/>
              <w:t>¿Ha cumplido la operadora económica sus obligaciones mediante pago o acuerdo vinculante con vistas al pago de los impuestos o de las cotizaciones a la seguridad social que adeude, incluidos, en su caso, los intereses devengados o las multas impuestas?</w:t>
            </w:r>
          </w:p>
          <w:p w14:paraId="7E159BEB" w14:textId="77777777" w:rsidR="00A56792" w:rsidRPr="00886C7D" w:rsidRDefault="00A56792">
            <w:pPr>
              <w:jc w:val="both"/>
              <w:rPr>
                <w:rFonts w:ascii="Verdana" w:eastAsia="Calibri" w:hAnsi="Verdana" w:cs="Verdana"/>
                <w:sz w:val="16"/>
                <w:szCs w:val="16"/>
              </w:rPr>
            </w:pPr>
          </w:p>
        </w:tc>
        <w:tc>
          <w:tcPr>
            <w:tcW w:w="1848" w:type="dxa"/>
            <w:tcBorders>
              <w:top w:val="single" w:sz="4" w:space="0" w:color="000000"/>
              <w:left w:val="single" w:sz="4" w:space="0" w:color="000000"/>
              <w:bottom w:val="single" w:sz="4" w:space="0" w:color="000000"/>
            </w:tcBorders>
          </w:tcPr>
          <w:p w14:paraId="1E0B6FF3"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lastRenderedPageBreak/>
              <w:t>Impuestos</w:t>
            </w:r>
          </w:p>
        </w:tc>
        <w:tc>
          <w:tcPr>
            <w:tcW w:w="2450" w:type="dxa"/>
            <w:tcBorders>
              <w:top w:val="single" w:sz="4" w:space="0" w:color="000000"/>
              <w:left w:val="single" w:sz="4" w:space="0" w:color="000000"/>
              <w:bottom w:val="single" w:sz="4" w:space="0" w:color="000000"/>
              <w:right w:val="single" w:sz="4" w:space="0" w:color="000000"/>
            </w:tcBorders>
          </w:tcPr>
          <w:p w14:paraId="37D26E35" w14:textId="77777777" w:rsidR="00A56792" w:rsidRPr="00886C7D" w:rsidRDefault="00A56792">
            <w:r w:rsidRPr="00886C7D">
              <w:rPr>
                <w:rFonts w:ascii="Verdana" w:eastAsia="Calibri" w:hAnsi="Verdana" w:cs="Verdana"/>
                <w:b/>
                <w:sz w:val="16"/>
                <w:szCs w:val="16"/>
              </w:rPr>
              <w:t>Cotizaciones Sociales</w:t>
            </w:r>
          </w:p>
        </w:tc>
      </w:tr>
      <w:tr w:rsidR="00A56792" w:rsidRPr="00886C7D" w14:paraId="69298D2F" w14:textId="77777777">
        <w:tc>
          <w:tcPr>
            <w:tcW w:w="5418" w:type="dxa"/>
            <w:vMerge/>
            <w:tcBorders>
              <w:top w:val="single" w:sz="4" w:space="0" w:color="000000"/>
              <w:left w:val="single" w:sz="4" w:space="0" w:color="000000"/>
              <w:bottom w:val="single" w:sz="4" w:space="0" w:color="000000"/>
            </w:tcBorders>
          </w:tcPr>
          <w:p w14:paraId="46F28120" w14:textId="77777777" w:rsidR="00A56792" w:rsidRPr="00886C7D" w:rsidRDefault="00A56792">
            <w:pPr>
              <w:snapToGrid w:val="0"/>
              <w:rPr>
                <w:rFonts w:ascii="Verdana" w:eastAsia="Calibri" w:hAnsi="Verdana" w:cs="Verdana"/>
                <w:sz w:val="20"/>
                <w:szCs w:val="20"/>
              </w:rPr>
            </w:pPr>
          </w:p>
        </w:tc>
        <w:tc>
          <w:tcPr>
            <w:tcW w:w="1848" w:type="dxa"/>
            <w:tcBorders>
              <w:top w:val="single" w:sz="4" w:space="0" w:color="000000"/>
              <w:left w:val="single" w:sz="4" w:space="0" w:color="000000"/>
              <w:bottom w:val="single" w:sz="4" w:space="0" w:color="000000"/>
            </w:tcBorders>
          </w:tcPr>
          <w:p w14:paraId="60509079" w14:textId="77777777" w:rsidR="00A56792" w:rsidRPr="00886C7D" w:rsidRDefault="00A56792">
            <w:pPr>
              <w:snapToGrid w:val="0"/>
              <w:rPr>
                <w:rFonts w:ascii="Verdana" w:eastAsia="Calibri" w:hAnsi="Verdana" w:cs="Verdana"/>
                <w:sz w:val="16"/>
                <w:szCs w:val="16"/>
              </w:rPr>
            </w:pPr>
          </w:p>
          <w:p w14:paraId="0DC368B9"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1C9530DD"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228055D8" w14:textId="77777777" w:rsidR="00A56792" w:rsidRPr="00886C7D" w:rsidRDefault="00A56792">
            <w:pPr>
              <w:rPr>
                <w:rFonts w:ascii="Verdana" w:eastAsia="Calibri" w:hAnsi="Verdana" w:cs="Verdana"/>
                <w:sz w:val="16"/>
                <w:szCs w:val="16"/>
              </w:rPr>
            </w:pPr>
          </w:p>
          <w:p w14:paraId="306A04DB" w14:textId="77777777" w:rsidR="00A56792" w:rsidRPr="00886C7D" w:rsidRDefault="00A56792">
            <w:pPr>
              <w:rPr>
                <w:rFonts w:ascii="Verdana" w:eastAsia="Calibri" w:hAnsi="Verdana" w:cs="Verdana"/>
                <w:sz w:val="16"/>
                <w:szCs w:val="16"/>
              </w:rPr>
            </w:pPr>
          </w:p>
          <w:p w14:paraId="6E4900AD" w14:textId="77777777" w:rsidR="00A56792" w:rsidRPr="00886C7D" w:rsidRDefault="00A56792">
            <w:r w:rsidRPr="00886C7D">
              <w:rPr>
                <w:rFonts w:ascii="Verdana" w:eastAsia="Calibri" w:hAnsi="Verdana" w:cs="Verdana"/>
                <w:sz w:val="16"/>
                <w:szCs w:val="16"/>
              </w:rPr>
              <w:t xml:space="preserve">c1)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Sí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No</w:t>
            </w:r>
          </w:p>
          <w:p w14:paraId="01ABD2C1"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37C0EACA"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7EFC1575"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27D024B0" w14:textId="77777777" w:rsidR="00A56792" w:rsidRPr="00886C7D" w:rsidRDefault="00A56792">
            <w:pPr>
              <w:rPr>
                <w:rFonts w:ascii="Verdana" w:eastAsia="Calibri" w:hAnsi="Verdana" w:cs="Verdana"/>
                <w:sz w:val="16"/>
                <w:szCs w:val="16"/>
              </w:rPr>
            </w:pPr>
          </w:p>
          <w:p w14:paraId="771C3F16"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c2) […]</w:t>
            </w:r>
          </w:p>
          <w:p w14:paraId="11AD3651" w14:textId="77777777" w:rsidR="00A56792" w:rsidRPr="00886C7D" w:rsidRDefault="00A56792">
            <w:pPr>
              <w:rPr>
                <w:rFonts w:ascii="Verdana" w:eastAsia="Calibri" w:hAnsi="Verdana" w:cs="Verdana"/>
                <w:sz w:val="16"/>
                <w:szCs w:val="16"/>
              </w:rPr>
            </w:pPr>
          </w:p>
          <w:p w14:paraId="3D0976B3"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d)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Sí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No</w:t>
            </w:r>
          </w:p>
          <w:p w14:paraId="2F1B907D" w14:textId="77777777" w:rsidR="00A56792" w:rsidRPr="00886C7D" w:rsidRDefault="00A56792">
            <w:pPr>
              <w:rPr>
                <w:rFonts w:ascii="Verdana" w:eastAsia="Calibri" w:hAnsi="Verdana" w:cs="Verdana"/>
                <w:sz w:val="16"/>
                <w:szCs w:val="16"/>
              </w:rPr>
            </w:pPr>
          </w:p>
          <w:p w14:paraId="4F82CE9F" w14:textId="77777777" w:rsidR="00A56792" w:rsidRPr="00886C7D" w:rsidRDefault="00A56792">
            <w:pPr>
              <w:rPr>
                <w:rFonts w:ascii="Verdana" w:eastAsia="Calibri" w:hAnsi="Verdana" w:cs="Verdana"/>
                <w:sz w:val="16"/>
                <w:szCs w:val="16"/>
              </w:rPr>
            </w:pPr>
          </w:p>
          <w:p w14:paraId="683D80FA"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 xml:space="preserve">En caso afirmativo, </w:t>
            </w:r>
            <w:r w:rsidRPr="00886C7D">
              <w:rPr>
                <w:rFonts w:ascii="Verdana" w:eastAsia="Calibri" w:hAnsi="Verdana" w:cs="Verdana"/>
                <w:sz w:val="16"/>
                <w:szCs w:val="16"/>
              </w:rPr>
              <w:t>especifíquese:</w:t>
            </w:r>
          </w:p>
          <w:p w14:paraId="1A89E125" w14:textId="77777777" w:rsidR="00A56792" w:rsidRPr="00886C7D" w:rsidRDefault="00A56792">
            <w:pPr>
              <w:rPr>
                <w:rFonts w:ascii="Verdana" w:eastAsia="Calibri" w:hAnsi="Verdana" w:cs="Verdana"/>
                <w:sz w:val="16"/>
                <w:szCs w:val="16"/>
              </w:rPr>
            </w:pPr>
          </w:p>
          <w:p w14:paraId="368F189E"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2AB02683" w14:textId="77777777" w:rsidR="00A56792" w:rsidRPr="00886C7D" w:rsidRDefault="00A56792">
            <w:pPr>
              <w:rPr>
                <w:rFonts w:ascii="Verdana" w:eastAsia="Calibri" w:hAnsi="Verdana" w:cs="Verdana"/>
                <w:sz w:val="16"/>
                <w:szCs w:val="16"/>
              </w:rPr>
            </w:pPr>
          </w:p>
        </w:tc>
        <w:tc>
          <w:tcPr>
            <w:tcW w:w="2450" w:type="dxa"/>
            <w:tcBorders>
              <w:top w:val="single" w:sz="4" w:space="0" w:color="000000"/>
              <w:left w:val="single" w:sz="4" w:space="0" w:color="000000"/>
              <w:bottom w:val="single" w:sz="4" w:space="0" w:color="000000"/>
              <w:right w:val="single" w:sz="4" w:space="0" w:color="000000"/>
            </w:tcBorders>
          </w:tcPr>
          <w:p w14:paraId="42C24382" w14:textId="77777777" w:rsidR="00A56792" w:rsidRPr="00886C7D" w:rsidRDefault="00A56792">
            <w:pPr>
              <w:snapToGrid w:val="0"/>
              <w:rPr>
                <w:rFonts w:ascii="Verdana" w:eastAsia="Calibri" w:hAnsi="Verdana" w:cs="Verdana"/>
                <w:sz w:val="16"/>
                <w:szCs w:val="16"/>
              </w:rPr>
            </w:pPr>
          </w:p>
          <w:p w14:paraId="31A4BCDA"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17EDBCE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1673DABC" w14:textId="77777777" w:rsidR="00A56792" w:rsidRPr="00886C7D" w:rsidRDefault="00A56792">
            <w:pPr>
              <w:rPr>
                <w:rFonts w:ascii="Verdana" w:eastAsia="Calibri" w:hAnsi="Verdana" w:cs="Verdana"/>
                <w:sz w:val="16"/>
                <w:szCs w:val="16"/>
              </w:rPr>
            </w:pPr>
          </w:p>
          <w:p w14:paraId="759B0D59" w14:textId="77777777" w:rsidR="00A56792" w:rsidRPr="00886C7D" w:rsidRDefault="00A56792">
            <w:pPr>
              <w:rPr>
                <w:rFonts w:ascii="Verdana" w:eastAsia="Calibri" w:hAnsi="Verdana" w:cs="Verdana"/>
                <w:sz w:val="16"/>
                <w:szCs w:val="16"/>
              </w:rPr>
            </w:pPr>
          </w:p>
          <w:p w14:paraId="585C123B" w14:textId="77777777" w:rsidR="00A56792" w:rsidRPr="00886C7D" w:rsidRDefault="00A56792">
            <w:r w:rsidRPr="00886C7D">
              <w:rPr>
                <w:rFonts w:ascii="Verdana" w:eastAsia="Calibri" w:hAnsi="Verdana" w:cs="Verdana"/>
                <w:sz w:val="16"/>
                <w:szCs w:val="16"/>
              </w:rPr>
              <w:t xml:space="preserve">c1)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Sí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No</w:t>
            </w:r>
          </w:p>
          <w:p w14:paraId="5F3447DC"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73B5A85F"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1B094278"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4D47B61B" w14:textId="77777777" w:rsidR="00A56792" w:rsidRPr="00886C7D" w:rsidRDefault="00A56792">
            <w:pPr>
              <w:rPr>
                <w:rFonts w:ascii="Verdana" w:eastAsia="Calibri" w:hAnsi="Verdana" w:cs="Verdana"/>
                <w:sz w:val="16"/>
                <w:szCs w:val="16"/>
              </w:rPr>
            </w:pPr>
          </w:p>
          <w:p w14:paraId="532212B5"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c2) […]</w:t>
            </w:r>
          </w:p>
          <w:p w14:paraId="5D348EFB" w14:textId="77777777" w:rsidR="00A56792" w:rsidRPr="00886C7D" w:rsidRDefault="00A56792">
            <w:pPr>
              <w:rPr>
                <w:rFonts w:ascii="Verdana" w:eastAsia="Calibri" w:hAnsi="Verdana" w:cs="Verdana"/>
                <w:sz w:val="16"/>
                <w:szCs w:val="16"/>
              </w:rPr>
            </w:pPr>
          </w:p>
          <w:p w14:paraId="445E1C3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d)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Sí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No</w:t>
            </w:r>
          </w:p>
          <w:p w14:paraId="696DF699" w14:textId="77777777" w:rsidR="00A56792" w:rsidRPr="00886C7D" w:rsidRDefault="00A56792">
            <w:pPr>
              <w:rPr>
                <w:rFonts w:ascii="Verdana" w:eastAsia="Calibri" w:hAnsi="Verdana" w:cs="Verdana"/>
                <w:sz w:val="16"/>
                <w:szCs w:val="16"/>
              </w:rPr>
            </w:pPr>
          </w:p>
          <w:p w14:paraId="3A9A2C64" w14:textId="77777777" w:rsidR="00A56792" w:rsidRPr="00886C7D" w:rsidRDefault="00A56792">
            <w:pPr>
              <w:rPr>
                <w:rFonts w:ascii="Verdana" w:eastAsia="Calibri" w:hAnsi="Verdana" w:cs="Verdana"/>
                <w:b/>
                <w:sz w:val="16"/>
                <w:szCs w:val="16"/>
              </w:rPr>
            </w:pPr>
          </w:p>
          <w:p w14:paraId="47A5C5E1"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especifíquese:</w:t>
            </w:r>
          </w:p>
          <w:p w14:paraId="3DA52281" w14:textId="77777777" w:rsidR="00A56792" w:rsidRPr="00886C7D" w:rsidRDefault="00A56792">
            <w:pPr>
              <w:rPr>
                <w:rFonts w:ascii="Verdana" w:eastAsia="Calibri" w:hAnsi="Verdana" w:cs="Verdana"/>
                <w:sz w:val="16"/>
                <w:szCs w:val="16"/>
              </w:rPr>
            </w:pPr>
          </w:p>
          <w:p w14:paraId="03297992" w14:textId="77777777" w:rsidR="00A56792" w:rsidRPr="00886C7D" w:rsidRDefault="00A56792">
            <w:r w:rsidRPr="00886C7D">
              <w:rPr>
                <w:rFonts w:ascii="Verdana" w:eastAsia="Calibri" w:hAnsi="Verdana" w:cs="Verdana"/>
                <w:sz w:val="16"/>
                <w:szCs w:val="16"/>
              </w:rPr>
              <w:t>[…]</w:t>
            </w:r>
          </w:p>
        </w:tc>
      </w:tr>
      <w:tr w:rsidR="00A56792" w:rsidRPr="00886C7D" w14:paraId="074EC4DA" w14:textId="77777777">
        <w:trPr>
          <w:trHeight w:val="819"/>
        </w:trPr>
        <w:tc>
          <w:tcPr>
            <w:tcW w:w="5418" w:type="dxa"/>
            <w:tcBorders>
              <w:top w:val="single" w:sz="4" w:space="0" w:color="000000"/>
              <w:left w:val="single" w:sz="4" w:space="0" w:color="000000"/>
              <w:bottom w:val="single" w:sz="4" w:space="0" w:color="000000"/>
            </w:tcBorders>
          </w:tcPr>
          <w:p w14:paraId="7A1A384A"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lastRenderedPageBreak/>
              <w:t>Si la documentación pertinente relativa al pago de impuestos o de cotizaciones sociales está disponible en formato electrónico, sírvase indicar:</w:t>
            </w:r>
          </w:p>
        </w:tc>
        <w:tc>
          <w:tcPr>
            <w:tcW w:w="4298" w:type="dxa"/>
            <w:gridSpan w:val="2"/>
            <w:tcBorders>
              <w:top w:val="single" w:sz="4" w:space="0" w:color="000000"/>
              <w:left w:val="single" w:sz="4" w:space="0" w:color="000000"/>
              <w:bottom w:val="single" w:sz="4" w:space="0" w:color="000000"/>
              <w:right w:val="single" w:sz="4" w:space="0" w:color="000000"/>
            </w:tcBorders>
          </w:tcPr>
          <w:p w14:paraId="5AEE5529"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(dirección de la página web, autoridad u organismo expedidor, referencia exacta de la documentación)</w:t>
            </w:r>
            <w:r w:rsidRPr="00886C7D">
              <w:rPr>
                <w:rStyle w:val="Oin-oharrarenerreferentzia1"/>
                <w:rFonts w:ascii="Verdana" w:eastAsia="Calibri" w:hAnsi="Verdana" w:cs="Verdana"/>
                <w:b/>
                <w:sz w:val="16"/>
                <w:szCs w:val="16"/>
              </w:rPr>
              <w:footnoteReference w:id="29"/>
            </w:r>
            <w:r w:rsidRPr="00886C7D">
              <w:rPr>
                <w:rFonts w:ascii="Verdana" w:eastAsia="Calibri" w:hAnsi="Verdana" w:cs="Verdana"/>
                <w:sz w:val="16"/>
                <w:szCs w:val="16"/>
              </w:rPr>
              <w:t xml:space="preserve">: </w:t>
            </w:r>
          </w:p>
          <w:p w14:paraId="0445DD7D" w14:textId="77777777" w:rsidR="00A56792" w:rsidRPr="00886C7D" w:rsidRDefault="00A56792">
            <w:r w:rsidRPr="00886C7D">
              <w:rPr>
                <w:rFonts w:ascii="Verdana" w:eastAsia="Calibri" w:hAnsi="Verdana" w:cs="Verdana"/>
                <w:sz w:val="16"/>
                <w:szCs w:val="16"/>
              </w:rPr>
              <w:t>[…] […] […] […]</w:t>
            </w:r>
          </w:p>
        </w:tc>
      </w:tr>
    </w:tbl>
    <w:p w14:paraId="73E29AC3" w14:textId="77777777" w:rsidR="00A56792" w:rsidRPr="00886C7D" w:rsidRDefault="00A56792">
      <w:pPr>
        <w:spacing w:before="120"/>
        <w:ind w:left="284" w:firstLine="284"/>
        <w:jc w:val="center"/>
        <w:rPr>
          <w:rFonts w:ascii="Verdana" w:eastAsia="Calibri" w:hAnsi="Verdana" w:cs="Verdana"/>
          <w:b/>
          <w:sz w:val="18"/>
          <w:szCs w:val="18"/>
        </w:rPr>
      </w:pPr>
      <w:r w:rsidRPr="00886C7D">
        <w:rPr>
          <w:rFonts w:ascii="Verdana" w:eastAsia="Calibri" w:hAnsi="Verdana" w:cs="Verdana"/>
          <w:b/>
          <w:sz w:val="18"/>
          <w:szCs w:val="18"/>
        </w:rPr>
        <w:t>C: MOTIVOS REFERIDOS A LA INSOLVENCIA, LOS CONFLICTOS DE INTERESES O LA FALTA PROFESIONAL</w:t>
      </w:r>
      <w:r w:rsidRPr="00886C7D">
        <w:rPr>
          <w:rStyle w:val="Oin-oharrarenerreferentzia1"/>
          <w:rFonts w:ascii="Verdana" w:eastAsia="Calibri" w:hAnsi="Verdana" w:cs="Verdana"/>
          <w:b/>
          <w:sz w:val="16"/>
          <w:szCs w:val="16"/>
        </w:rPr>
        <w:footnoteReference w:id="30"/>
      </w:r>
    </w:p>
    <w:p w14:paraId="57581430" w14:textId="77777777" w:rsidR="00A56792" w:rsidRPr="00886C7D" w:rsidRDefault="00A56792">
      <w:pPr>
        <w:ind w:left="284" w:firstLine="284"/>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5290"/>
        <w:gridCol w:w="4369"/>
      </w:tblGrid>
      <w:tr w:rsidR="00A56792" w:rsidRPr="00886C7D" w14:paraId="5938F0C0" w14:textId="77777777">
        <w:tc>
          <w:tcPr>
            <w:tcW w:w="5290" w:type="dxa"/>
            <w:tcBorders>
              <w:top w:val="single" w:sz="4" w:space="0" w:color="000000"/>
              <w:left w:val="single" w:sz="4" w:space="0" w:color="000000"/>
              <w:bottom w:val="single" w:sz="4" w:space="0" w:color="000000"/>
            </w:tcBorders>
          </w:tcPr>
          <w:p w14:paraId="690B5E43"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Información relativa a toda posible insolvencia, conflicto de intereses o falta profesional</w:t>
            </w:r>
          </w:p>
        </w:tc>
        <w:tc>
          <w:tcPr>
            <w:tcW w:w="4369" w:type="dxa"/>
            <w:tcBorders>
              <w:top w:val="single" w:sz="4" w:space="0" w:color="000000"/>
              <w:left w:val="single" w:sz="4" w:space="0" w:color="000000"/>
              <w:bottom w:val="single" w:sz="4" w:space="0" w:color="000000"/>
              <w:right w:val="single" w:sz="4" w:space="0" w:color="000000"/>
            </w:tcBorders>
          </w:tcPr>
          <w:p w14:paraId="742C0E99" w14:textId="77777777" w:rsidR="00A56792" w:rsidRPr="00886C7D" w:rsidRDefault="00A56792">
            <w:r w:rsidRPr="00886C7D">
              <w:rPr>
                <w:rFonts w:ascii="Verdana" w:eastAsia="Calibri" w:hAnsi="Verdana" w:cs="Verdana"/>
                <w:b/>
                <w:sz w:val="16"/>
                <w:szCs w:val="16"/>
              </w:rPr>
              <w:t>Respuesta</w:t>
            </w:r>
          </w:p>
        </w:tc>
      </w:tr>
      <w:tr w:rsidR="00A56792" w:rsidRPr="00886C7D" w14:paraId="0DBCE547" w14:textId="77777777">
        <w:tc>
          <w:tcPr>
            <w:tcW w:w="5290" w:type="dxa"/>
            <w:vMerge w:val="restart"/>
            <w:tcBorders>
              <w:top w:val="single" w:sz="4" w:space="0" w:color="000000"/>
              <w:left w:val="single" w:sz="4" w:space="0" w:color="000000"/>
              <w:bottom w:val="single" w:sz="4" w:space="0" w:color="000000"/>
            </w:tcBorders>
          </w:tcPr>
          <w:p w14:paraId="7878E89D" w14:textId="77777777" w:rsidR="00A56792" w:rsidRPr="00886C7D" w:rsidRDefault="00A56792">
            <w:r w:rsidRPr="00886C7D">
              <w:rPr>
                <w:rFonts w:ascii="Verdana" w:eastAsia="Calibri" w:hAnsi="Verdana" w:cs="Verdana"/>
                <w:b/>
                <w:sz w:val="16"/>
                <w:szCs w:val="16"/>
              </w:rPr>
              <w:t>Según su leal saber y entender</w:t>
            </w:r>
            <w:r w:rsidRPr="00886C7D">
              <w:rPr>
                <w:rFonts w:ascii="Verdana" w:eastAsia="Calibri" w:hAnsi="Verdana" w:cs="Verdana"/>
                <w:sz w:val="16"/>
                <w:szCs w:val="16"/>
              </w:rPr>
              <w:t xml:space="preserve">, ¿ha incumplido la operadora económica sus obligaciones en los ámbitos de la </w:t>
            </w:r>
            <w:r w:rsidRPr="00886C7D">
              <w:rPr>
                <w:rFonts w:ascii="Verdana" w:eastAsia="Calibri" w:hAnsi="Verdana" w:cs="Verdana"/>
                <w:b/>
                <w:sz w:val="16"/>
                <w:szCs w:val="16"/>
              </w:rPr>
              <w:t>legislación laboral, social y medioambiental</w:t>
            </w:r>
            <w:r w:rsidRPr="00886C7D">
              <w:rPr>
                <w:rStyle w:val="Oin-oharrarenerreferentzia1"/>
                <w:rFonts w:ascii="Verdana" w:eastAsia="Calibri" w:hAnsi="Verdana" w:cs="Verdana"/>
                <w:b/>
                <w:sz w:val="16"/>
                <w:szCs w:val="16"/>
              </w:rPr>
              <w:footnoteReference w:id="31"/>
            </w:r>
            <w:r w:rsidRPr="00886C7D">
              <w:rPr>
                <w:rFonts w:ascii="Verdana" w:eastAsia="Calibri" w:hAnsi="Verdana" w:cs="Verdana"/>
                <w:b/>
                <w:sz w:val="16"/>
                <w:szCs w:val="16"/>
              </w:rPr>
              <w:t>?</w:t>
            </w:r>
          </w:p>
        </w:tc>
        <w:tc>
          <w:tcPr>
            <w:tcW w:w="4369" w:type="dxa"/>
            <w:tcBorders>
              <w:top w:val="single" w:sz="4" w:space="0" w:color="000000"/>
              <w:left w:val="single" w:sz="4" w:space="0" w:color="000000"/>
              <w:bottom w:val="single" w:sz="4" w:space="0" w:color="000000"/>
              <w:right w:val="single" w:sz="4" w:space="0" w:color="000000"/>
            </w:tcBorders>
          </w:tcPr>
          <w:p w14:paraId="5180BA55"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52792CEA" w14:textId="77777777" w:rsidR="00A56792" w:rsidRPr="00886C7D" w:rsidRDefault="00A56792">
            <w:pPr>
              <w:rPr>
                <w:rFonts w:ascii="Verdana" w:eastAsia="Calibri" w:hAnsi="Verdana" w:cs="Verdana"/>
                <w:sz w:val="16"/>
                <w:szCs w:val="16"/>
              </w:rPr>
            </w:pPr>
          </w:p>
        </w:tc>
      </w:tr>
      <w:tr w:rsidR="00A56792" w:rsidRPr="00886C7D" w14:paraId="4451987E" w14:textId="77777777">
        <w:trPr>
          <w:trHeight w:val="263"/>
        </w:trPr>
        <w:tc>
          <w:tcPr>
            <w:tcW w:w="5290" w:type="dxa"/>
            <w:vMerge/>
            <w:tcBorders>
              <w:top w:val="single" w:sz="4" w:space="0" w:color="000000"/>
              <w:left w:val="single" w:sz="4" w:space="0" w:color="000000"/>
              <w:bottom w:val="single" w:sz="4" w:space="0" w:color="000000"/>
            </w:tcBorders>
          </w:tcPr>
          <w:p w14:paraId="22B48739" w14:textId="77777777" w:rsidR="00A56792" w:rsidRPr="00886C7D"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02B4528E"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¿ha adoptado la operadora económica medidas para demostrar su credibilidad pese a la existencia de ese motivo de exclusión (autocorrección)?</w:t>
            </w:r>
          </w:p>
          <w:p w14:paraId="5ACFB194" w14:textId="77777777" w:rsidR="00A56792" w:rsidRPr="00886C7D" w:rsidRDefault="00A56792">
            <w:pPr>
              <w:rPr>
                <w:rFonts w:ascii="Verdana" w:eastAsia="Calibri" w:hAnsi="Verdana" w:cs="Verdana"/>
                <w:sz w:val="16"/>
                <w:szCs w:val="16"/>
              </w:rPr>
            </w:pPr>
          </w:p>
          <w:p w14:paraId="6CDC6A1C" w14:textId="77777777" w:rsidR="00A56792" w:rsidRPr="00886C7D" w:rsidRDefault="00161760">
            <w:pPr>
              <w:rPr>
                <w:rFonts w:ascii="Verdana" w:eastAsia="Calibri" w:hAnsi="Verdana" w:cs="Verdana"/>
                <w:b/>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5EDFA1DE" w14:textId="77777777" w:rsidR="00A56792" w:rsidRPr="00886C7D" w:rsidRDefault="00A56792">
            <w:r w:rsidRPr="00886C7D">
              <w:rPr>
                <w:rFonts w:ascii="Verdana" w:eastAsia="Calibri" w:hAnsi="Verdana" w:cs="Verdana"/>
                <w:b/>
                <w:sz w:val="16"/>
                <w:szCs w:val="16"/>
              </w:rPr>
              <w:t>Si lo ha hecho,</w:t>
            </w:r>
            <w:r w:rsidRPr="00886C7D">
              <w:rPr>
                <w:rFonts w:ascii="Verdana" w:eastAsia="Calibri" w:hAnsi="Verdana" w:cs="Verdana"/>
                <w:sz w:val="16"/>
                <w:szCs w:val="16"/>
              </w:rPr>
              <w:t xml:space="preserve"> descríbanse las medidas adoptadas: […]</w:t>
            </w:r>
          </w:p>
        </w:tc>
      </w:tr>
      <w:tr w:rsidR="00A56792" w:rsidRPr="00886C7D" w14:paraId="017B795E" w14:textId="77777777">
        <w:tc>
          <w:tcPr>
            <w:tcW w:w="5290" w:type="dxa"/>
            <w:tcBorders>
              <w:top w:val="single" w:sz="4" w:space="0" w:color="000000"/>
              <w:left w:val="single" w:sz="4" w:space="0" w:color="000000"/>
              <w:bottom w:val="single" w:sz="4" w:space="0" w:color="000000"/>
            </w:tcBorders>
          </w:tcPr>
          <w:p w14:paraId="0953E14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Se encuentra la operadora económica en alguna de las siguientes situaciones</w:t>
            </w:r>
            <w:r w:rsidRPr="00886C7D">
              <w:rPr>
                <w:rStyle w:val="Oin-oharrarenerreferentzia1"/>
                <w:rFonts w:ascii="Verdana" w:eastAsia="Calibri" w:hAnsi="Verdana" w:cs="Verdana"/>
                <w:b/>
                <w:sz w:val="16"/>
                <w:szCs w:val="16"/>
              </w:rPr>
              <w:footnoteReference w:id="32"/>
            </w:r>
            <w:r w:rsidRPr="00886C7D">
              <w:rPr>
                <w:rFonts w:ascii="Verdana" w:eastAsia="Calibri" w:hAnsi="Verdana" w:cs="Verdana"/>
                <w:sz w:val="16"/>
                <w:szCs w:val="16"/>
              </w:rPr>
              <w:t>:</w:t>
            </w:r>
          </w:p>
          <w:p w14:paraId="71F55F64" w14:textId="77777777" w:rsidR="00A56792" w:rsidRPr="00886C7D" w:rsidRDefault="00A56792">
            <w:pPr>
              <w:rPr>
                <w:rFonts w:ascii="Verdana" w:eastAsia="Calibri" w:hAnsi="Verdana" w:cs="Verdana"/>
                <w:sz w:val="16"/>
                <w:szCs w:val="16"/>
              </w:rPr>
            </w:pPr>
          </w:p>
          <w:p w14:paraId="6D5964EE"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quiebra</w:t>
            </w:r>
          </w:p>
          <w:p w14:paraId="1981E3F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Sometida a un procedimiento de insolvencia o liquidación</w:t>
            </w:r>
          </w:p>
          <w:p w14:paraId="27143F8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Ha celebrado un convenio con sus acreedores</w:t>
            </w:r>
          </w:p>
          <w:p w14:paraId="4ED6A125"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En cualquier situación análoga resultante de un procedimiento de la misma naturaleza vigente en las disposiciones legales y reglamentarias nacionales</w:t>
            </w:r>
          </w:p>
          <w:p w14:paraId="1AF0E6A1"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Sus activos están siendo administrados por un liquidador o por un tribunal</w:t>
            </w:r>
          </w:p>
          <w:p w14:paraId="26CC6E5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Sus actividades empresariales han sido suspendidas</w:t>
            </w:r>
          </w:p>
          <w:p w14:paraId="0BB15D11" w14:textId="77777777" w:rsidR="00A56792" w:rsidRPr="00886C7D" w:rsidRDefault="00A56792">
            <w:pPr>
              <w:rPr>
                <w:rFonts w:ascii="Verdana" w:eastAsia="Calibri" w:hAnsi="Verdana" w:cs="Verdana"/>
                <w:sz w:val="16"/>
                <w:szCs w:val="16"/>
              </w:rPr>
            </w:pPr>
          </w:p>
          <w:p w14:paraId="2E4C12C5"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En caso afirmativo:</w:t>
            </w:r>
          </w:p>
          <w:p w14:paraId="3778CEE2" w14:textId="77777777" w:rsidR="00A56792" w:rsidRPr="00886C7D" w:rsidRDefault="00A56792">
            <w:pPr>
              <w:rPr>
                <w:rFonts w:ascii="Verdana" w:eastAsia="Calibri" w:hAnsi="Verdana" w:cs="Verdana"/>
                <w:sz w:val="16"/>
                <w:szCs w:val="16"/>
              </w:rPr>
            </w:pPr>
          </w:p>
          <w:p w14:paraId="30A57A3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Especifíquese:</w:t>
            </w:r>
          </w:p>
          <w:p w14:paraId="574F2A3C" w14:textId="77777777" w:rsidR="00A56792" w:rsidRPr="00886C7D" w:rsidRDefault="00A56792">
            <w:pPr>
              <w:rPr>
                <w:rFonts w:ascii="Verdana" w:eastAsia="Calibri" w:hAnsi="Verdana" w:cs="Verdana"/>
                <w:sz w:val="16"/>
                <w:szCs w:val="16"/>
              </w:rPr>
            </w:pPr>
          </w:p>
          <w:p w14:paraId="131422DB"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lastRenderedPageBreak/>
              <w:t>Indíquense los motivos por los cuales la operadora es, no obstante, capaz de ejecutar el contrato, teniendo en cuenta las disposiciones y medidas nacionales aplicables en lo referente a la continuación de la actividad en tales circunstancias</w:t>
            </w:r>
            <w:r w:rsidRPr="00886C7D">
              <w:rPr>
                <w:rStyle w:val="Oin-oharrarenerreferentzia1"/>
                <w:rFonts w:ascii="Verdana" w:eastAsia="Calibri" w:hAnsi="Verdana" w:cs="Verdana"/>
                <w:b/>
                <w:sz w:val="16"/>
                <w:szCs w:val="16"/>
              </w:rPr>
              <w:footnoteReference w:id="33"/>
            </w:r>
            <w:r w:rsidRPr="00886C7D">
              <w:rPr>
                <w:rFonts w:ascii="Verdana" w:eastAsia="Calibri" w:hAnsi="Verdana" w:cs="Verdana"/>
                <w:sz w:val="16"/>
                <w:szCs w:val="16"/>
              </w:rPr>
              <w:t>?</w:t>
            </w:r>
          </w:p>
          <w:p w14:paraId="0689E3FC" w14:textId="77777777" w:rsidR="00A56792" w:rsidRPr="00886C7D" w:rsidRDefault="00A56792">
            <w:pPr>
              <w:jc w:val="both"/>
              <w:rPr>
                <w:rFonts w:ascii="Verdana" w:eastAsia="Calibri" w:hAnsi="Verdana" w:cs="Verdana"/>
                <w:sz w:val="16"/>
                <w:szCs w:val="16"/>
              </w:rPr>
            </w:pPr>
          </w:p>
          <w:p w14:paraId="72FBE56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Si la documentación pertinente está disponible en formato electrónico, sírvase indicar:</w:t>
            </w:r>
          </w:p>
          <w:p w14:paraId="449C9CB9" w14:textId="77777777" w:rsidR="00A56792" w:rsidRPr="00886C7D"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47354C3C" w14:textId="77777777" w:rsidR="00A56792" w:rsidRPr="00886C7D" w:rsidRDefault="00A56792">
            <w:pPr>
              <w:snapToGrid w:val="0"/>
              <w:rPr>
                <w:rFonts w:ascii="Verdana" w:hAnsi="Verdana" w:cs="Verdana"/>
                <w:sz w:val="16"/>
                <w:szCs w:val="16"/>
              </w:rPr>
            </w:pPr>
          </w:p>
          <w:p w14:paraId="62BA6A45" w14:textId="77777777" w:rsidR="00A56792" w:rsidRPr="00886C7D" w:rsidRDefault="00A56792">
            <w:pPr>
              <w:rPr>
                <w:rFonts w:ascii="Verdana" w:hAnsi="Verdana" w:cs="Verdana"/>
                <w:sz w:val="16"/>
                <w:szCs w:val="16"/>
              </w:rPr>
            </w:pPr>
          </w:p>
          <w:p w14:paraId="248BB60E" w14:textId="77777777" w:rsidR="00A56792" w:rsidRPr="00886C7D" w:rsidRDefault="00A56792">
            <w:pPr>
              <w:rPr>
                <w:rFonts w:ascii="Verdana" w:hAnsi="Verdana" w:cs="Verdana"/>
                <w:sz w:val="16"/>
                <w:szCs w:val="16"/>
              </w:rPr>
            </w:pPr>
          </w:p>
          <w:p w14:paraId="1ED3FA86" w14:textId="77777777" w:rsidR="00A56792" w:rsidRPr="00886C7D" w:rsidRDefault="00A56792">
            <w:pPr>
              <w:rPr>
                <w:rFonts w:ascii="Verdana" w:hAnsi="Verdana" w:cs="Verdana"/>
                <w:sz w:val="16"/>
                <w:szCs w:val="16"/>
              </w:rPr>
            </w:pPr>
          </w:p>
          <w:p w14:paraId="453EAC70"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106A22A7" w14:textId="77777777" w:rsidR="00A56792" w:rsidRPr="00886C7D" w:rsidRDefault="00A56792">
            <w:pPr>
              <w:rPr>
                <w:rFonts w:ascii="Verdana" w:eastAsia="Calibri" w:hAnsi="Verdana" w:cs="Verdana"/>
                <w:sz w:val="16"/>
                <w:szCs w:val="16"/>
              </w:rPr>
            </w:pPr>
          </w:p>
          <w:p w14:paraId="52C00B9A" w14:textId="77777777" w:rsidR="00A56792" w:rsidRPr="00886C7D" w:rsidRDefault="00A56792">
            <w:pPr>
              <w:rPr>
                <w:rFonts w:ascii="Verdana" w:eastAsia="Calibri" w:hAnsi="Verdana" w:cs="Verdana"/>
                <w:sz w:val="16"/>
                <w:szCs w:val="16"/>
              </w:rPr>
            </w:pPr>
          </w:p>
          <w:p w14:paraId="2C89EFDC" w14:textId="77777777" w:rsidR="00A56792" w:rsidRPr="00886C7D" w:rsidRDefault="00A56792">
            <w:pPr>
              <w:rPr>
                <w:rFonts w:ascii="Verdana" w:eastAsia="Calibri" w:hAnsi="Verdana" w:cs="Verdana"/>
                <w:sz w:val="16"/>
                <w:szCs w:val="16"/>
              </w:rPr>
            </w:pPr>
          </w:p>
          <w:p w14:paraId="42C38764" w14:textId="77777777" w:rsidR="00A56792" w:rsidRPr="00886C7D" w:rsidRDefault="00A56792">
            <w:pPr>
              <w:rPr>
                <w:rFonts w:ascii="Verdana" w:eastAsia="Calibri" w:hAnsi="Verdana" w:cs="Verdana"/>
                <w:sz w:val="16"/>
                <w:szCs w:val="16"/>
              </w:rPr>
            </w:pPr>
          </w:p>
          <w:p w14:paraId="622DD135" w14:textId="77777777" w:rsidR="00A56792" w:rsidRPr="00886C7D" w:rsidRDefault="00A56792">
            <w:pPr>
              <w:rPr>
                <w:rFonts w:ascii="Verdana" w:eastAsia="Calibri" w:hAnsi="Verdana" w:cs="Verdana"/>
                <w:sz w:val="16"/>
                <w:szCs w:val="16"/>
              </w:rPr>
            </w:pPr>
          </w:p>
          <w:p w14:paraId="12BFBBD8" w14:textId="77777777" w:rsidR="00A56792" w:rsidRPr="00886C7D" w:rsidRDefault="00A56792">
            <w:pPr>
              <w:rPr>
                <w:rFonts w:ascii="Verdana" w:eastAsia="Calibri" w:hAnsi="Verdana" w:cs="Verdana"/>
                <w:sz w:val="16"/>
                <w:szCs w:val="16"/>
              </w:rPr>
            </w:pPr>
          </w:p>
          <w:p w14:paraId="6095FBEC" w14:textId="77777777" w:rsidR="00A56792" w:rsidRPr="00886C7D" w:rsidRDefault="00A56792">
            <w:pPr>
              <w:rPr>
                <w:rFonts w:ascii="Verdana" w:eastAsia="Calibri" w:hAnsi="Verdana" w:cs="Verdana"/>
                <w:sz w:val="16"/>
                <w:szCs w:val="16"/>
              </w:rPr>
            </w:pPr>
          </w:p>
          <w:p w14:paraId="74EE7E3F" w14:textId="77777777" w:rsidR="00A56792" w:rsidRPr="00886C7D" w:rsidRDefault="00A56792">
            <w:pPr>
              <w:rPr>
                <w:rFonts w:ascii="Verdana" w:eastAsia="Calibri" w:hAnsi="Verdana" w:cs="Verdana"/>
                <w:sz w:val="16"/>
                <w:szCs w:val="16"/>
              </w:rPr>
            </w:pPr>
          </w:p>
          <w:p w14:paraId="7C6E3E34" w14:textId="77777777" w:rsidR="00A56792" w:rsidRPr="00886C7D" w:rsidRDefault="00A56792">
            <w:pPr>
              <w:rPr>
                <w:rFonts w:ascii="Verdana" w:eastAsia="Calibri" w:hAnsi="Verdana" w:cs="Verdana"/>
                <w:sz w:val="16"/>
                <w:szCs w:val="16"/>
              </w:rPr>
            </w:pPr>
          </w:p>
          <w:p w14:paraId="2C5552E5" w14:textId="77777777" w:rsidR="00A56792" w:rsidRPr="00886C7D" w:rsidRDefault="00A56792">
            <w:pPr>
              <w:rPr>
                <w:rFonts w:ascii="Verdana" w:eastAsia="Calibri" w:hAnsi="Verdana" w:cs="Verdana"/>
                <w:sz w:val="16"/>
                <w:szCs w:val="16"/>
              </w:rPr>
            </w:pPr>
          </w:p>
          <w:p w14:paraId="6059D45C" w14:textId="77777777" w:rsidR="00A56792" w:rsidRPr="00886C7D" w:rsidRDefault="00A56792">
            <w:pPr>
              <w:rPr>
                <w:rFonts w:ascii="Verdana" w:eastAsia="Calibri" w:hAnsi="Verdana" w:cs="Verdana"/>
                <w:sz w:val="16"/>
                <w:szCs w:val="16"/>
              </w:rPr>
            </w:pPr>
          </w:p>
          <w:p w14:paraId="7134BDF6" w14:textId="77777777" w:rsidR="00A56792" w:rsidRPr="00886C7D" w:rsidRDefault="00A56792">
            <w:pPr>
              <w:rPr>
                <w:rFonts w:ascii="Verdana" w:eastAsia="Calibri" w:hAnsi="Verdana" w:cs="Verdana"/>
                <w:sz w:val="16"/>
                <w:szCs w:val="16"/>
              </w:rPr>
            </w:pPr>
          </w:p>
          <w:p w14:paraId="0F687FD4"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lastRenderedPageBreak/>
              <w:t>[…]</w:t>
            </w:r>
          </w:p>
          <w:p w14:paraId="36FCAC6D"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166FA538" w14:textId="77777777" w:rsidR="00A56792" w:rsidRPr="00886C7D" w:rsidRDefault="00A56792">
            <w:pPr>
              <w:rPr>
                <w:rFonts w:ascii="Verdana" w:eastAsia="Calibri" w:hAnsi="Verdana" w:cs="Verdana"/>
                <w:sz w:val="16"/>
                <w:szCs w:val="16"/>
              </w:rPr>
            </w:pPr>
          </w:p>
          <w:p w14:paraId="54222418" w14:textId="77777777" w:rsidR="00A56792" w:rsidRPr="00886C7D" w:rsidRDefault="00A56792">
            <w:pPr>
              <w:rPr>
                <w:rFonts w:ascii="Verdana" w:eastAsia="Calibri" w:hAnsi="Verdana" w:cs="Verdana"/>
                <w:sz w:val="16"/>
                <w:szCs w:val="16"/>
              </w:rPr>
            </w:pPr>
          </w:p>
          <w:p w14:paraId="3CCF82E3" w14:textId="77777777" w:rsidR="00A56792" w:rsidRPr="00886C7D" w:rsidRDefault="00A56792">
            <w:pPr>
              <w:rPr>
                <w:rFonts w:ascii="Verdana" w:eastAsia="Calibri" w:hAnsi="Verdana" w:cs="Verdana"/>
                <w:sz w:val="16"/>
                <w:szCs w:val="16"/>
              </w:rPr>
            </w:pPr>
          </w:p>
          <w:p w14:paraId="7FDD13F4" w14:textId="77777777" w:rsidR="00A56792" w:rsidRPr="00886C7D" w:rsidRDefault="00A56792">
            <w:pPr>
              <w:rPr>
                <w:rFonts w:ascii="Verdana" w:eastAsia="Calibri" w:hAnsi="Verdana" w:cs="Verdana"/>
                <w:sz w:val="16"/>
                <w:szCs w:val="16"/>
              </w:rPr>
            </w:pPr>
          </w:p>
          <w:p w14:paraId="5F53818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(dirección de la página web, autoridad u organismo expedidor, referencia exacta de la documentación): </w:t>
            </w:r>
          </w:p>
          <w:p w14:paraId="219C3A76" w14:textId="77777777" w:rsidR="00A56792" w:rsidRPr="00886C7D" w:rsidRDefault="00A56792">
            <w:r w:rsidRPr="00886C7D">
              <w:rPr>
                <w:rFonts w:ascii="Verdana" w:eastAsia="Calibri" w:hAnsi="Verdana" w:cs="Verdana"/>
                <w:sz w:val="16"/>
                <w:szCs w:val="16"/>
              </w:rPr>
              <w:t>[…] […] […] […]</w:t>
            </w:r>
          </w:p>
        </w:tc>
      </w:tr>
      <w:tr w:rsidR="00A56792" w:rsidRPr="00886C7D" w14:paraId="7B447F48" w14:textId="77777777">
        <w:tc>
          <w:tcPr>
            <w:tcW w:w="5290" w:type="dxa"/>
            <w:vMerge w:val="restart"/>
            <w:tcBorders>
              <w:top w:val="single" w:sz="4" w:space="0" w:color="000000"/>
              <w:left w:val="single" w:sz="4" w:space="0" w:color="000000"/>
              <w:bottom w:val="single" w:sz="4" w:space="0" w:color="000000"/>
            </w:tcBorders>
          </w:tcPr>
          <w:p w14:paraId="78EBBCF9"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lastRenderedPageBreak/>
              <w:t xml:space="preserve">¿Se ha declarado a la operadora económica culpable de una </w:t>
            </w:r>
            <w:r w:rsidRPr="00886C7D">
              <w:rPr>
                <w:rFonts w:ascii="Verdana" w:eastAsia="Calibri" w:hAnsi="Verdana" w:cs="Verdana"/>
                <w:b/>
                <w:sz w:val="16"/>
                <w:szCs w:val="16"/>
              </w:rPr>
              <w:t>falta profesional grave</w:t>
            </w:r>
            <w:r w:rsidRPr="00886C7D">
              <w:rPr>
                <w:rStyle w:val="Oin-oharrarenerreferentzia1"/>
                <w:rFonts w:ascii="Verdana" w:eastAsia="Calibri" w:hAnsi="Verdana" w:cs="Verdana"/>
                <w:b/>
                <w:sz w:val="16"/>
                <w:szCs w:val="16"/>
              </w:rPr>
              <w:footnoteReference w:id="34"/>
            </w:r>
            <w:r w:rsidRPr="00886C7D">
              <w:rPr>
                <w:rFonts w:ascii="Verdana" w:eastAsia="Calibri" w:hAnsi="Verdana" w:cs="Verdana"/>
                <w:b/>
                <w:sz w:val="16"/>
                <w:szCs w:val="16"/>
              </w:rPr>
              <w:t>?</w:t>
            </w:r>
          </w:p>
          <w:p w14:paraId="06BD94A6" w14:textId="77777777" w:rsidR="00A56792" w:rsidRPr="00886C7D" w:rsidRDefault="00A56792">
            <w:pPr>
              <w:rPr>
                <w:rFonts w:ascii="Verdana" w:eastAsia="Calibri" w:hAnsi="Verdana" w:cs="Verdana"/>
                <w:sz w:val="16"/>
                <w:szCs w:val="16"/>
              </w:rPr>
            </w:pPr>
          </w:p>
          <w:p w14:paraId="31FC4A72" w14:textId="77777777" w:rsidR="00A56792" w:rsidRPr="00886C7D" w:rsidRDefault="00A56792">
            <w:r w:rsidRPr="00886C7D">
              <w:rPr>
                <w:rFonts w:ascii="Verdana" w:eastAsia="Calibri" w:hAnsi="Verdana" w:cs="Verdana"/>
                <w:sz w:val="16"/>
                <w:szCs w:val="16"/>
              </w:rPr>
              <w:t>En caso afirmativo, especifíquese:</w:t>
            </w:r>
          </w:p>
        </w:tc>
        <w:tc>
          <w:tcPr>
            <w:tcW w:w="4369" w:type="dxa"/>
            <w:tcBorders>
              <w:top w:val="single" w:sz="4" w:space="0" w:color="000000"/>
              <w:left w:val="single" w:sz="4" w:space="0" w:color="000000"/>
              <w:bottom w:val="single" w:sz="4" w:space="0" w:color="000000"/>
              <w:right w:val="single" w:sz="4" w:space="0" w:color="000000"/>
            </w:tcBorders>
          </w:tcPr>
          <w:p w14:paraId="36C0BC59"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1B06805F" w14:textId="77777777" w:rsidR="00A56792" w:rsidRPr="00886C7D" w:rsidRDefault="00A56792">
            <w:pPr>
              <w:rPr>
                <w:rFonts w:ascii="Verdana" w:eastAsia="Calibri" w:hAnsi="Verdana" w:cs="Verdana"/>
                <w:sz w:val="16"/>
                <w:szCs w:val="16"/>
              </w:rPr>
            </w:pPr>
          </w:p>
          <w:p w14:paraId="63776E6A" w14:textId="77777777" w:rsidR="00A56792" w:rsidRPr="00886C7D" w:rsidRDefault="00A56792">
            <w:pPr>
              <w:rPr>
                <w:rFonts w:ascii="Verdana" w:eastAsia="Calibri" w:hAnsi="Verdana" w:cs="Verdana"/>
                <w:sz w:val="16"/>
                <w:szCs w:val="16"/>
              </w:rPr>
            </w:pPr>
          </w:p>
          <w:p w14:paraId="77D3B14B"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0F4593D1" w14:textId="77777777" w:rsidR="00A56792" w:rsidRPr="00886C7D" w:rsidRDefault="00A56792">
            <w:pPr>
              <w:rPr>
                <w:rFonts w:ascii="Verdana" w:eastAsia="Calibri" w:hAnsi="Verdana" w:cs="Verdana"/>
                <w:sz w:val="16"/>
                <w:szCs w:val="16"/>
              </w:rPr>
            </w:pPr>
          </w:p>
        </w:tc>
      </w:tr>
      <w:tr w:rsidR="00A56792" w:rsidRPr="00886C7D" w14:paraId="2406EF3A" w14:textId="77777777">
        <w:trPr>
          <w:trHeight w:val="1910"/>
        </w:trPr>
        <w:tc>
          <w:tcPr>
            <w:tcW w:w="5290" w:type="dxa"/>
            <w:vMerge/>
            <w:tcBorders>
              <w:top w:val="single" w:sz="4" w:space="0" w:color="000000"/>
              <w:left w:val="single" w:sz="4" w:space="0" w:color="000000"/>
              <w:bottom w:val="single" w:sz="4" w:space="0" w:color="000000"/>
            </w:tcBorders>
          </w:tcPr>
          <w:p w14:paraId="0DD3DC81" w14:textId="77777777" w:rsidR="00A56792" w:rsidRPr="00886C7D"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13BEF158"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 xml:space="preserve">En caso afirmativo, </w:t>
            </w:r>
            <w:r w:rsidRPr="00886C7D">
              <w:rPr>
                <w:rFonts w:ascii="Verdana" w:eastAsia="Calibri" w:hAnsi="Verdana" w:cs="Verdana"/>
                <w:sz w:val="16"/>
                <w:szCs w:val="16"/>
              </w:rPr>
              <w:t>¿ha adoptado la operadora económica medidas autocorrectoras?</w:t>
            </w:r>
          </w:p>
          <w:p w14:paraId="1F3D8474" w14:textId="77777777" w:rsidR="00A56792" w:rsidRPr="00886C7D" w:rsidRDefault="00A56792">
            <w:pPr>
              <w:rPr>
                <w:rFonts w:ascii="Verdana" w:eastAsia="Calibri" w:hAnsi="Verdana" w:cs="Verdana"/>
                <w:sz w:val="16"/>
                <w:szCs w:val="16"/>
              </w:rPr>
            </w:pPr>
          </w:p>
          <w:p w14:paraId="160F148F"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5B947130" w14:textId="77777777" w:rsidR="00A56792" w:rsidRPr="00886C7D" w:rsidRDefault="00A56792">
            <w:pPr>
              <w:rPr>
                <w:rFonts w:ascii="Verdana" w:eastAsia="Calibri" w:hAnsi="Verdana" w:cs="Verdana"/>
                <w:sz w:val="16"/>
                <w:szCs w:val="16"/>
              </w:rPr>
            </w:pPr>
          </w:p>
          <w:p w14:paraId="68C723F7"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Si lo ha hecho,</w:t>
            </w:r>
            <w:r w:rsidRPr="00886C7D">
              <w:rPr>
                <w:rFonts w:ascii="Verdana" w:eastAsia="Calibri" w:hAnsi="Verdana" w:cs="Verdana"/>
                <w:sz w:val="16"/>
                <w:szCs w:val="16"/>
              </w:rPr>
              <w:t xml:space="preserve"> descríbanse las medidas adoptadas:</w:t>
            </w:r>
          </w:p>
          <w:p w14:paraId="3ABB994A" w14:textId="77777777" w:rsidR="00A56792" w:rsidRPr="00886C7D" w:rsidRDefault="00A56792">
            <w:pPr>
              <w:rPr>
                <w:rFonts w:ascii="Verdana" w:eastAsia="Calibri" w:hAnsi="Verdana" w:cs="Verdana"/>
                <w:sz w:val="16"/>
                <w:szCs w:val="16"/>
              </w:rPr>
            </w:pPr>
          </w:p>
          <w:p w14:paraId="49F48E9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460E0C9E" w14:textId="77777777" w:rsidR="00A56792" w:rsidRPr="00886C7D" w:rsidRDefault="00A56792">
            <w:pPr>
              <w:rPr>
                <w:rFonts w:ascii="Verdana" w:eastAsia="Calibri" w:hAnsi="Verdana" w:cs="Verdana"/>
                <w:sz w:val="16"/>
                <w:szCs w:val="16"/>
              </w:rPr>
            </w:pPr>
          </w:p>
        </w:tc>
      </w:tr>
      <w:tr w:rsidR="00A56792" w:rsidRPr="00886C7D" w14:paraId="28A90C73" w14:textId="77777777">
        <w:tc>
          <w:tcPr>
            <w:tcW w:w="5290" w:type="dxa"/>
            <w:vMerge w:val="restart"/>
            <w:tcBorders>
              <w:top w:val="single" w:sz="4" w:space="0" w:color="000000"/>
              <w:left w:val="single" w:sz="4" w:space="0" w:color="000000"/>
              <w:bottom w:val="single" w:sz="4" w:space="0" w:color="000000"/>
            </w:tcBorders>
          </w:tcPr>
          <w:p w14:paraId="3914582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¿Ha celebrado la operadora económica acuerdos con otras operadoras económicas destinados a </w:t>
            </w:r>
            <w:r w:rsidRPr="00886C7D">
              <w:rPr>
                <w:rFonts w:ascii="Verdana" w:eastAsia="Calibri" w:hAnsi="Verdana" w:cs="Verdana"/>
                <w:b/>
                <w:sz w:val="16"/>
                <w:szCs w:val="16"/>
              </w:rPr>
              <w:t>falsear la competencia</w:t>
            </w:r>
            <w:r w:rsidRPr="00886C7D">
              <w:rPr>
                <w:rStyle w:val="Oin-oharrarenerreferentzia1"/>
                <w:rFonts w:ascii="Verdana" w:eastAsia="Calibri" w:hAnsi="Verdana" w:cs="Verdana"/>
                <w:sz w:val="16"/>
                <w:szCs w:val="16"/>
              </w:rPr>
              <w:footnoteReference w:id="35"/>
            </w:r>
            <w:r w:rsidRPr="00886C7D">
              <w:rPr>
                <w:rFonts w:ascii="Verdana" w:eastAsia="Calibri" w:hAnsi="Verdana" w:cs="Verdana"/>
                <w:sz w:val="16"/>
                <w:szCs w:val="16"/>
              </w:rPr>
              <w:t>?</w:t>
            </w:r>
          </w:p>
          <w:p w14:paraId="5C862F46" w14:textId="77777777" w:rsidR="00A56792" w:rsidRPr="00886C7D" w:rsidRDefault="00A56792">
            <w:pPr>
              <w:rPr>
                <w:rFonts w:ascii="Verdana" w:eastAsia="Calibri" w:hAnsi="Verdana" w:cs="Verdana"/>
                <w:sz w:val="16"/>
                <w:szCs w:val="16"/>
              </w:rPr>
            </w:pPr>
          </w:p>
          <w:p w14:paraId="22D0743C"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especifíquense:</w:t>
            </w:r>
          </w:p>
          <w:p w14:paraId="3207F98A" w14:textId="77777777" w:rsidR="00A56792" w:rsidRPr="00886C7D"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76FCF181"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60C9E1EA" w14:textId="77777777" w:rsidR="00A56792" w:rsidRPr="00886C7D" w:rsidRDefault="00A56792">
            <w:pPr>
              <w:rPr>
                <w:rFonts w:ascii="Verdana" w:eastAsia="Calibri" w:hAnsi="Verdana" w:cs="Verdana"/>
                <w:sz w:val="16"/>
                <w:szCs w:val="16"/>
              </w:rPr>
            </w:pPr>
          </w:p>
          <w:p w14:paraId="3BECB82F" w14:textId="77777777" w:rsidR="00A56792" w:rsidRPr="00886C7D" w:rsidRDefault="00A56792">
            <w:pPr>
              <w:rPr>
                <w:rFonts w:ascii="Verdana" w:eastAsia="Calibri" w:hAnsi="Verdana" w:cs="Verdana"/>
                <w:sz w:val="16"/>
                <w:szCs w:val="16"/>
              </w:rPr>
            </w:pPr>
          </w:p>
          <w:p w14:paraId="0362A551" w14:textId="77777777" w:rsidR="00A56792" w:rsidRPr="00886C7D" w:rsidRDefault="00A56792">
            <w:pPr>
              <w:rPr>
                <w:rFonts w:ascii="Verdana" w:eastAsia="Calibri" w:hAnsi="Verdana" w:cs="Verdana"/>
                <w:sz w:val="16"/>
                <w:szCs w:val="16"/>
              </w:rPr>
            </w:pPr>
          </w:p>
          <w:p w14:paraId="7A6CB76A"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37C5570B" w14:textId="77777777" w:rsidR="00A56792" w:rsidRPr="00886C7D" w:rsidRDefault="00A56792">
            <w:pPr>
              <w:rPr>
                <w:rFonts w:ascii="Verdana" w:eastAsia="Calibri" w:hAnsi="Verdana" w:cs="Verdana"/>
                <w:sz w:val="16"/>
                <w:szCs w:val="16"/>
              </w:rPr>
            </w:pPr>
          </w:p>
        </w:tc>
      </w:tr>
      <w:tr w:rsidR="00A56792" w:rsidRPr="00886C7D" w14:paraId="748CE40A" w14:textId="77777777">
        <w:tc>
          <w:tcPr>
            <w:tcW w:w="5290" w:type="dxa"/>
            <w:vMerge/>
            <w:tcBorders>
              <w:top w:val="single" w:sz="4" w:space="0" w:color="000000"/>
              <w:left w:val="single" w:sz="4" w:space="0" w:color="000000"/>
              <w:bottom w:val="single" w:sz="4" w:space="0" w:color="000000"/>
            </w:tcBorders>
          </w:tcPr>
          <w:p w14:paraId="784F6E3E" w14:textId="77777777" w:rsidR="00A56792" w:rsidRPr="00886C7D"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1A4531E4"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¿ha adoptado la operadora económica medidas autocorrectoras?</w:t>
            </w:r>
          </w:p>
          <w:p w14:paraId="6B97CAEC" w14:textId="77777777" w:rsidR="00A56792" w:rsidRPr="00886C7D" w:rsidRDefault="00A56792">
            <w:pPr>
              <w:rPr>
                <w:rFonts w:ascii="Verdana" w:eastAsia="Calibri" w:hAnsi="Verdana" w:cs="Verdana"/>
                <w:sz w:val="16"/>
                <w:szCs w:val="16"/>
              </w:rPr>
            </w:pPr>
          </w:p>
          <w:p w14:paraId="3950AA6F"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66A730F9" w14:textId="77777777" w:rsidR="00A56792" w:rsidRPr="00886C7D" w:rsidRDefault="00A56792">
            <w:pPr>
              <w:rPr>
                <w:rFonts w:ascii="Verdana" w:eastAsia="Calibri" w:hAnsi="Verdana" w:cs="Verdana"/>
                <w:sz w:val="16"/>
                <w:szCs w:val="16"/>
              </w:rPr>
            </w:pPr>
          </w:p>
          <w:p w14:paraId="370EB9B1"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Si lo ha hecho,</w:t>
            </w:r>
            <w:r w:rsidRPr="00886C7D">
              <w:rPr>
                <w:rFonts w:ascii="Verdana" w:eastAsia="Calibri" w:hAnsi="Verdana" w:cs="Verdana"/>
                <w:sz w:val="16"/>
                <w:szCs w:val="16"/>
              </w:rPr>
              <w:t xml:space="preserve"> descríbanse las medidas adoptadas:</w:t>
            </w:r>
          </w:p>
          <w:p w14:paraId="4AF69118" w14:textId="77777777" w:rsidR="00A56792" w:rsidRPr="00886C7D" w:rsidRDefault="00A56792">
            <w:pPr>
              <w:rPr>
                <w:rFonts w:ascii="Verdana" w:eastAsia="Calibri" w:hAnsi="Verdana" w:cs="Verdana"/>
                <w:sz w:val="16"/>
                <w:szCs w:val="16"/>
              </w:rPr>
            </w:pPr>
          </w:p>
          <w:p w14:paraId="70291EBB" w14:textId="77777777" w:rsidR="00A56792" w:rsidRPr="00886C7D" w:rsidRDefault="00A56792">
            <w:r w:rsidRPr="00886C7D">
              <w:rPr>
                <w:rFonts w:ascii="Verdana" w:eastAsia="Calibri" w:hAnsi="Verdana" w:cs="Verdana"/>
                <w:sz w:val="16"/>
                <w:szCs w:val="16"/>
              </w:rPr>
              <w:t>[…]</w:t>
            </w:r>
          </w:p>
        </w:tc>
      </w:tr>
      <w:tr w:rsidR="00A56792" w:rsidRPr="00886C7D" w14:paraId="1095D026" w14:textId="77777777">
        <w:tc>
          <w:tcPr>
            <w:tcW w:w="5290" w:type="dxa"/>
            <w:tcBorders>
              <w:top w:val="single" w:sz="4" w:space="0" w:color="000000"/>
              <w:left w:val="single" w:sz="4" w:space="0" w:color="000000"/>
              <w:bottom w:val="single" w:sz="4" w:space="0" w:color="000000"/>
            </w:tcBorders>
          </w:tcPr>
          <w:p w14:paraId="5C155A6D" w14:textId="77777777" w:rsidR="00A56792" w:rsidRPr="00886C7D" w:rsidRDefault="00A56792">
            <w:pPr>
              <w:rPr>
                <w:rFonts w:ascii="Verdana" w:eastAsia="Calibri" w:hAnsi="Verdana" w:cs="Verdana"/>
                <w:b/>
                <w:sz w:val="16"/>
                <w:szCs w:val="16"/>
              </w:rPr>
            </w:pPr>
            <w:r w:rsidRPr="00886C7D">
              <w:rPr>
                <w:rFonts w:ascii="Verdana" w:eastAsia="Calibri" w:hAnsi="Verdana" w:cs="Verdana"/>
                <w:sz w:val="16"/>
                <w:szCs w:val="16"/>
              </w:rPr>
              <w:t>¿Tiene la operadora económica conocimiento de algún conflicto de intereses debido a su participación en el procedimiento de contratación</w:t>
            </w:r>
            <w:r w:rsidRPr="00886C7D">
              <w:rPr>
                <w:rStyle w:val="Oin-oharrarenerreferentzia1"/>
                <w:rFonts w:ascii="Verdana" w:eastAsia="Calibri" w:hAnsi="Verdana" w:cs="Verdana"/>
                <w:b/>
                <w:sz w:val="16"/>
                <w:szCs w:val="16"/>
              </w:rPr>
              <w:footnoteReference w:id="36"/>
            </w:r>
            <w:r w:rsidRPr="00886C7D">
              <w:rPr>
                <w:rFonts w:ascii="Verdana" w:eastAsia="Calibri" w:hAnsi="Verdana" w:cs="Verdana"/>
                <w:sz w:val="16"/>
                <w:szCs w:val="16"/>
              </w:rPr>
              <w:t>?</w:t>
            </w:r>
          </w:p>
          <w:p w14:paraId="3A3AFF1C"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lastRenderedPageBreak/>
              <w:t xml:space="preserve">En caso afirmativo, </w:t>
            </w:r>
            <w:r w:rsidRPr="00886C7D">
              <w:rPr>
                <w:rFonts w:ascii="Verdana" w:eastAsia="Calibri" w:hAnsi="Verdana" w:cs="Verdana"/>
                <w:sz w:val="16"/>
                <w:szCs w:val="16"/>
              </w:rPr>
              <w:t>especifíquense:</w:t>
            </w:r>
          </w:p>
          <w:p w14:paraId="0459A426" w14:textId="77777777" w:rsidR="00A56792" w:rsidRPr="00886C7D"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7DFB0A83" w14:textId="77777777" w:rsidR="00A56792" w:rsidRPr="00886C7D" w:rsidRDefault="00A56792">
            <w:pPr>
              <w:snapToGrid w:val="0"/>
              <w:rPr>
                <w:rFonts w:ascii="Verdana" w:hAnsi="Verdana" w:cs="Verdana"/>
                <w:sz w:val="16"/>
                <w:szCs w:val="16"/>
              </w:rPr>
            </w:pPr>
          </w:p>
          <w:p w14:paraId="22CF3316"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01E79143" w14:textId="77777777" w:rsidR="00A56792" w:rsidRPr="00886C7D" w:rsidRDefault="00A56792">
            <w:pPr>
              <w:rPr>
                <w:rFonts w:ascii="Verdana" w:eastAsia="Calibri" w:hAnsi="Verdana" w:cs="Verdana"/>
                <w:sz w:val="16"/>
                <w:szCs w:val="16"/>
              </w:rPr>
            </w:pPr>
          </w:p>
          <w:p w14:paraId="2BBC68A5" w14:textId="77777777" w:rsidR="00A56792" w:rsidRPr="00886C7D" w:rsidRDefault="00A56792">
            <w:pPr>
              <w:rPr>
                <w:rFonts w:ascii="Verdana" w:eastAsia="Calibri" w:hAnsi="Verdana" w:cs="Verdana"/>
                <w:sz w:val="16"/>
                <w:szCs w:val="16"/>
              </w:rPr>
            </w:pPr>
          </w:p>
          <w:p w14:paraId="76074959" w14:textId="77777777" w:rsidR="00A56792" w:rsidRPr="00886C7D" w:rsidRDefault="00A56792">
            <w:r w:rsidRPr="00886C7D">
              <w:rPr>
                <w:rFonts w:ascii="Verdana" w:eastAsia="Calibri" w:hAnsi="Verdana" w:cs="Verdana"/>
                <w:sz w:val="16"/>
                <w:szCs w:val="16"/>
              </w:rPr>
              <w:t>[…]</w:t>
            </w:r>
          </w:p>
        </w:tc>
      </w:tr>
      <w:tr w:rsidR="00A56792" w:rsidRPr="00886C7D" w14:paraId="5BA539E5" w14:textId="77777777">
        <w:tc>
          <w:tcPr>
            <w:tcW w:w="5290" w:type="dxa"/>
            <w:tcBorders>
              <w:top w:val="single" w:sz="4" w:space="0" w:color="000000"/>
              <w:left w:val="single" w:sz="4" w:space="0" w:color="000000"/>
              <w:bottom w:val="single" w:sz="4" w:space="0" w:color="000000"/>
            </w:tcBorders>
          </w:tcPr>
          <w:p w14:paraId="5E5EFC2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lastRenderedPageBreak/>
              <w:t xml:space="preserve">¿Ha </w:t>
            </w:r>
            <w:r w:rsidRPr="00886C7D">
              <w:rPr>
                <w:rFonts w:ascii="Verdana" w:eastAsia="Calibri" w:hAnsi="Verdana" w:cs="Verdana"/>
                <w:b/>
                <w:sz w:val="16"/>
                <w:szCs w:val="16"/>
              </w:rPr>
              <w:t>asesorado</w:t>
            </w:r>
            <w:r w:rsidRPr="00886C7D">
              <w:rPr>
                <w:rFonts w:ascii="Verdana" w:eastAsia="Calibri" w:hAnsi="Verdana" w:cs="Verdana"/>
                <w:sz w:val="16"/>
                <w:szCs w:val="16"/>
              </w:rPr>
              <w:t xml:space="preserve"> la operadora económica o alguna empresa relacionada con ella al poder adjudicador o la entidad adjudicadora o </w:t>
            </w:r>
            <w:r w:rsidRPr="00886C7D">
              <w:rPr>
                <w:rFonts w:ascii="Verdana" w:eastAsia="Calibri" w:hAnsi="Verdana" w:cs="Verdana"/>
                <w:b/>
                <w:sz w:val="16"/>
                <w:szCs w:val="16"/>
              </w:rPr>
              <w:t>ha intervenido de otra manera en la</w:t>
            </w:r>
            <w:r w:rsidRPr="00886C7D">
              <w:rPr>
                <w:rFonts w:ascii="Verdana" w:eastAsia="Calibri" w:hAnsi="Verdana" w:cs="Verdana"/>
                <w:sz w:val="16"/>
                <w:szCs w:val="16"/>
              </w:rPr>
              <w:t xml:space="preserve"> </w:t>
            </w:r>
            <w:r w:rsidRPr="00886C7D">
              <w:rPr>
                <w:rFonts w:ascii="Verdana" w:eastAsia="Calibri" w:hAnsi="Verdana" w:cs="Verdana"/>
                <w:b/>
                <w:sz w:val="16"/>
                <w:szCs w:val="16"/>
              </w:rPr>
              <w:t>preparación</w:t>
            </w:r>
            <w:r w:rsidRPr="00886C7D">
              <w:rPr>
                <w:rFonts w:ascii="Verdana" w:eastAsia="Calibri" w:hAnsi="Verdana" w:cs="Verdana"/>
                <w:sz w:val="16"/>
                <w:szCs w:val="16"/>
              </w:rPr>
              <w:t xml:space="preserve"> del procedimiento de contratación</w:t>
            </w:r>
            <w:r w:rsidRPr="00886C7D">
              <w:rPr>
                <w:rStyle w:val="Oin-oharrarenerreferentzia1"/>
                <w:rFonts w:ascii="Verdana" w:eastAsia="Calibri" w:hAnsi="Verdana" w:cs="Verdana"/>
                <w:sz w:val="16"/>
                <w:szCs w:val="16"/>
              </w:rPr>
              <w:footnoteReference w:id="37"/>
            </w:r>
            <w:r w:rsidRPr="00886C7D">
              <w:rPr>
                <w:rFonts w:ascii="Verdana" w:eastAsia="Calibri" w:hAnsi="Verdana" w:cs="Verdana"/>
                <w:sz w:val="16"/>
                <w:szCs w:val="16"/>
                <w:vertAlign w:val="superscript"/>
              </w:rPr>
              <w:t>?</w:t>
            </w:r>
          </w:p>
          <w:p w14:paraId="7CFD10ED" w14:textId="77777777" w:rsidR="00A56792" w:rsidRPr="00886C7D" w:rsidRDefault="00A56792">
            <w:pPr>
              <w:rPr>
                <w:rFonts w:ascii="Verdana" w:eastAsia="Calibri" w:hAnsi="Verdana" w:cs="Verdana"/>
                <w:sz w:val="16"/>
                <w:szCs w:val="16"/>
              </w:rPr>
            </w:pPr>
          </w:p>
          <w:p w14:paraId="137F5859"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especifíquense:</w:t>
            </w:r>
          </w:p>
          <w:p w14:paraId="176D18BD" w14:textId="77777777" w:rsidR="00A56792" w:rsidRPr="00886C7D" w:rsidRDefault="00A56792">
            <w:pPr>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4F5ACC4C"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695C5DF1" w14:textId="77777777" w:rsidR="00A56792" w:rsidRPr="00886C7D" w:rsidRDefault="00A56792">
            <w:pPr>
              <w:rPr>
                <w:rFonts w:ascii="Verdana" w:eastAsia="Calibri" w:hAnsi="Verdana" w:cs="Verdana"/>
                <w:sz w:val="16"/>
                <w:szCs w:val="16"/>
              </w:rPr>
            </w:pPr>
          </w:p>
          <w:p w14:paraId="178CDAB1" w14:textId="77777777" w:rsidR="00A56792" w:rsidRPr="00886C7D" w:rsidRDefault="00A56792">
            <w:pPr>
              <w:rPr>
                <w:rFonts w:ascii="Verdana" w:eastAsia="Calibri" w:hAnsi="Verdana" w:cs="Verdana"/>
                <w:sz w:val="16"/>
                <w:szCs w:val="16"/>
              </w:rPr>
            </w:pPr>
          </w:p>
          <w:p w14:paraId="11AE809C" w14:textId="77777777" w:rsidR="00A56792" w:rsidRPr="00886C7D" w:rsidRDefault="00A56792">
            <w:pPr>
              <w:rPr>
                <w:rFonts w:ascii="Verdana" w:eastAsia="Calibri" w:hAnsi="Verdana" w:cs="Verdana"/>
                <w:sz w:val="16"/>
                <w:szCs w:val="16"/>
              </w:rPr>
            </w:pPr>
          </w:p>
          <w:p w14:paraId="6E889F02" w14:textId="77777777" w:rsidR="00A56792" w:rsidRPr="00886C7D" w:rsidRDefault="00A56792">
            <w:pPr>
              <w:rPr>
                <w:rFonts w:ascii="Verdana" w:eastAsia="Calibri" w:hAnsi="Verdana" w:cs="Verdana"/>
                <w:sz w:val="16"/>
                <w:szCs w:val="16"/>
              </w:rPr>
            </w:pPr>
          </w:p>
          <w:p w14:paraId="0A4914BA" w14:textId="77777777" w:rsidR="00A56792" w:rsidRPr="00886C7D" w:rsidRDefault="00A56792">
            <w:pPr>
              <w:rPr>
                <w:rFonts w:ascii="Verdana" w:eastAsia="Calibri" w:hAnsi="Verdana" w:cs="Verdana"/>
                <w:sz w:val="16"/>
                <w:szCs w:val="16"/>
              </w:rPr>
            </w:pPr>
          </w:p>
          <w:p w14:paraId="30ACE6EF" w14:textId="77777777" w:rsidR="00A56792" w:rsidRPr="00886C7D" w:rsidRDefault="00A56792">
            <w:pPr>
              <w:rPr>
                <w:rFonts w:ascii="Verdana" w:eastAsia="Calibri" w:hAnsi="Verdana" w:cs="Verdana"/>
                <w:sz w:val="16"/>
                <w:szCs w:val="16"/>
              </w:rPr>
            </w:pPr>
          </w:p>
          <w:p w14:paraId="74241D9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2890F21E" w14:textId="77777777" w:rsidR="00A56792" w:rsidRPr="00886C7D" w:rsidRDefault="00A56792">
            <w:pPr>
              <w:rPr>
                <w:rFonts w:ascii="Verdana" w:eastAsia="Calibri" w:hAnsi="Verdana" w:cs="Verdana"/>
                <w:sz w:val="16"/>
                <w:szCs w:val="16"/>
              </w:rPr>
            </w:pPr>
          </w:p>
        </w:tc>
      </w:tr>
      <w:tr w:rsidR="00A56792" w:rsidRPr="00886C7D" w14:paraId="49A52796" w14:textId="77777777">
        <w:tc>
          <w:tcPr>
            <w:tcW w:w="5290" w:type="dxa"/>
            <w:vMerge w:val="restart"/>
            <w:tcBorders>
              <w:top w:val="single" w:sz="4" w:space="0" w:color="000000"/>
              <w:left w:val="single" w:sz="4" w:space="0" w:color="000000"/>
              <w:bottom w:val="single" w:sz="4" w:space="0" w:color="000000"/>
            </w:tcBorders>
          </w:tcPr>
          <w:p w14:paraId="6CAAED9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¿Ha experimentado la operadora económica la </w:t>
            </w:r>
            <w:r w:rsidRPr="00886C7D">
              <w:rPr>
                <w:rFonts w:ascii="Verdana" w:eastAsia="Calibri" w:hAnsi="Verdana" w:cs="Verdana"/>
                <w:b/>
                <w:sz w:val="16"/>
                <w:szCs w:val="16"/>
              </w:rPr>
              <w:t>rescisión anticipada</w:t>
            </w:r>
            <w:r w:rsidRPr="00886C7D">
              <w:rPr>
                <w:rFonts w:ascii="Verdana" w:eastAsia="Calibri" w:hAnsi="Verdana" w:cs="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86C7D">
              <w:rPr>
                <w:rStyle w:val="Oin-oharrarenerreferentzia1"/>
                <w:rFonts w:ascii="Verdana" w:eastAsia="Calibri" w:hAnsi="Verdana" w:cs="Verdana"/>
                <w:sz w:val="16"/>
                <w:szCs w:val="16"/>
              </w:rPr>
              <w:footnoteReference w:id="38"/>
            </w:r>
          </w:p>
          <w:p w14:paraId="7469AD2B" w14:textId="77777777" w:rsidR="00A56792" w:rsidRPr="00886C7D" w:rsidRDefault="00A56792">
            <w:pPr>
              <w:rPr>
                <w:rFonts w:ascii="Verdana" w:eastAsia="Calibri" w:hAnsi="Verdana" w:cs="Verdana"/>
                <w:sz w:val="16"/>
                <w:szCs w:val="16"/>
              </w:rPr>
            </w:pPr>
          </w:p>
          <w:p w14:paraId="15253971" w14:textId="77777777" w:rsidR="00A56792" w:rsidRPr="00886C7D" w:rsidRDefault="00A56792">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especifíquese:</w:t>
            </w:r>
          </w:p>
        </w:tc>
        <w:tc>
          <w:tcPr>
            <w:tcW w:w="4369" w:type="dxa"/>
            <w:tcBorders>
              <w:top w:val="single" w:sz="4" w:space="0" w:color="000000"/>
              <w:left w:val="single" w:sz="4" w:space="0" w:color="000000"/>
              <w:bottom w:val="single" w:sz="4" w:space="0" w:color="000000"/>
              <w:right w:val="single" w:sz="4" w:space="0" w:color="000000"/>
            </w:tcBorders>
          </w:tcPr>
          <w:p w14:paraId="50197067"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7AF9FCC6" w14:textId="77777777" w:rsidR="00A56792" w:rsidRPr="00886C7D" w:rsidRDefault="00A56792">
            <w:pPr>
              <w:rPr>
                <w:rFonts w:ascii="Verdana" w:eastAsia="Calibri" w:hAnsi="Verdana" w:cs="Verdana"/>
                <w:sz w:val="16"/>
                <w:szCs w:val="16"/>
              </w:rPr>
            </w:pPr>
          </w:p>
          <w:p w14:paraId="63634491" w14:textId="77777777" w:rsidR="00A56792" w:rsidRPr="00886C7D" w:rsidRDefault="00A56792">
            <w:pPr>
              <w:rPr>
                <w:rFonts w:ascii="Verdana" w:eastAsia="Calibri" w:hAnsi="Verdana" w:cs="Verdana"/>
                <w:sz w:val="16"/>
                <w:szCs w:val="16"/>
              </w:rPr>
            </w:pPr>
          </w:p>
          <w:p w14:paraId="724A6CA1" w14:textId="77777777" w:rsidR="00A56792" w:rsidRPr="00886C7D" w:rsidRDefault="00A56792">
            <w:pPr>
              <w:rPr>
                <w:rFonts w:ascii="Verdana" w:eastAsia="Calibri" w:hAnsi="Verdana" w:cs="Verdana"/>
                <w:sz w:val="16"/>
                <w:szCs w:val="16"/>
              </w:rPr>
            </w:pPr>
          </w:p>
          <w:p w14:paraId="2C36434B" w14:textId="77777777" w:rsidR="00A56792" w:rsidRPr="00886C7D" w:rsidRDefault="00A56792">
            <w:pPr>
              <w:rPr>
                <w:rFonts w:ascii="Verdana" w:eastAsia="Calibri" w:hAnsi="Verdana" w:cs="Verdana"/>
                <w:sz w:val="16"/>
                <w:szCs w:val="16"/>
              </w:rPr>
            </w:pPr>
          </w:p>
          <w:p w14:paraId="38C04FD1" w14:textId="77777777" w:rsidR="00A56792" w:rsidRPr="00886C7D" w:rsidRDefault="00A56792">
            <w:pPr>
              <w:rPr>
                <w:rFonts w:ascii="Verdana" w:eastAsia="Calibri" w:hAnsi="Verdana" w:cs="Verdana"/>
                <w:sz w:val="16"/>
                <w:szCs w:val="16"/>
              </w:rPr>
            </w:pPr>
          </w:p>
          <w:p w14:paraId="44C2C7E9" w14:textId="77777777" w:rsidR="00A56792" w:rsidRPr="00886C7D" w:rsidRDefault="00A56792">
            <w:pPr>
              <w:rPr>
                <w:rFonts w:ascii="Verdana" w:eastAsia="Calibri" w:hAnsi="Verdana" w:cs="Verdana"/>
                <w:sz w:val="16"/>
                <w:szCs w:val="16"/>
              </w:rPr>
            </w:pPr>
          </w:p>
          <w:p w14:paraId="7F7C1E51"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57A4001C" w14:textId="77777777" w:rsidR="00A56792" w:rsidRPr="00886C7D" w:rsidRDefault="00A56792">
            <w:pPr>
              <w:rPr>
                <w:rFonts w:ascii="Verdana" w:eastAsia="Calibri" w:hAnsi="Verdana" w:cs="Verdana"/>
                <w:sz w:val="16"/>
                <w:szCs w:val="16"/>
              </w:rPr>
            </w:pPr>
          </w:p>
        </w:tc>
      </w:tr>
      <w:tr w:rsidR="00A56792" w:rsidRPr="00886C7D" w14:paraId="0221EA02" w14:textId="77777777">
        <w:tc>
          <w:tcPr>
            <w:tcW w:w="5290" w:type="dxa"/>
            <w:vMerge/>
            <w:tcBorders>
              <w:top w:val="single" w:sz="4" w:space="0" w:color="000000"/>
              <w:left w:val="single" w:sz="4" w:space="0" w:color="000000"/>
              <w:bottom w:val="single" w:sz="4" w:space="0" w:color="000000"/>
            </w:tcBorders>
          </w:tcPr>
          <w:p w14:paraId="5FEC712B" w14:textId="77777777" w:rsidR="00A56792" w:rsidRPr="00886C7D" w:rsidRDefault="00A56792">
            <w:pPr>
              <w:snapToGrid w:val="0"/>
              <w:rPr>
                <w:rFonts w:ascii="Verdana" w:eastAsia="Calibri" w:hAnsi="Verdana" w:cs="Verdana"/>
                <w:sz w:val="16"/>
                <w:szCs w:val="16"/>
              </w:rPr>
            </w:pPr>
          </w:p>
        </w:tc>
        <w:tc>
          <w:tcPr>
            <w:tcW w:w="4369" w:type="dxa"/>
            <w:tcBorders>
              <w:top w:val="single" w:sz="4" w:space="0" w:color="000000"/>
              <w:left w:val="single" w:sz="4" w:space="0" w:color="000000"/>
              <w:bottom w:val="single" w:sz="4" w:space="0" w:color="000000"/>
              <w:right w:val="single" w:sz="4" w:space="0" w:color="000000"/>
            </w:tcBorders>
          </w:tcPr>
          <w:p w14:paraId="0CBE69FF"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¿ha adoptado la operadora económica medidas autocorrectoras?</w:t>
            </w:r>
          </w:p>
          <w:p w14:paraId="7FF51A46" w14:textId="77777777" w:rsidR="00A56792" w:rsidRPr="00886C7D" w:rsidRDefault="00A56792">
            <w:pPr>
              <w:rPr>
                <w:rFonts w:ascii="Verdana" w:eastAsia="Calibri" w:hAnsi="Verdana" w:cs="Verdana"/>
                <w:sz w:val="16"/>
                <w:szCs w:val="16"/>
              </w:rPr>
            </w:pPr>
          </w:p>
          <w:p w14:paraId="78FDE9EF" w14:textId="77777777" w:rsidR="00A56792" w:rsidRPr="00886C7D" w:rsidRDefault="00161760">
            <w:pPr>
              <w:rPr>
                <w:rFonts w:ascii="Verdana" w:eastAsia="Calibri" w:hAnsi="Verdana" w:cs="Verdana"/>
                <w:b/>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4004756D" w14:textId="77777777" w:rsidR="00A56792" w:rsidRPr="00886C7D" w:rsidRDefault="00A56792">
            <w:pPr>
              <w:rPr>
                <w:rFonts w:ascii="Verdana" w:eastAsia="Calibri" w:hAnsi="Verdana" w:cs="Verdana"/>
                <w:b/>
                <w:sz w:val="16"/>
                <w:szCs w:val="16"/>
              </w:rPr>
            </w:pPr>
          </w:p>
          <w:p w14:paraId="0619BD54"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Si lo ha hecho,</w:t>
            </w:r>
            <w:r w:rsidRPr="00886C7D">
              <w:rPr>
                <w:rFonts w:ascii="Verdana" w:eastAsia="Calibri" w:hAnsi="Verdana" w:cs="Verdana"/>
                <w:sz w:val="16"/>
                <w:szCs w:val="16"/>
              </w:rPr>
              <w:t xml:space="preserve"> descríbanse las medidas adoptadas:</w:t>
            </w:r>
          </w:p>
          <w:p w14:paraId="2480F41E" w14:textId="77777777" w:rsidR="00A56792" w:rsidRPr="00886C7D" w:rsidRDefault="00A56792">
            <w:pPr>
              <w:rPr>
                <w:rFonts w:ascii="Verdana" w:eastAsia="Calibri" w:hAnsi="Verdana" w:cs="Verdana"/>
                <w:sz w:val="16"/>
                <w:szCs w:val="16"/>
              </w:rPr>
            </w:pPr>
          </w:p>
        </w:tc>
      </w:tr>
      <w:tr w:rsidR="00A56792" w:rsidRPr="00886C7D" w14:paraId="7AE2B586" w14:textId="77777777">
        <w:tc>
          <w:tcPr>
            <w:tcW w:w="5290" w:type="dxa"/>
            <w:tcBorders>
              <w:top w:val="single" w:sz="4" w:space="0" w:color="000000"/>
              <w:left w:val="single" w:sz="4" w:space="0" w:color="000000"/>
              <w:bottom w:val="single" w:sz="4" w:space="0" w:color="000000"/>
            </w:tcBorders>
          </w:tcPr>
          <w:p w14:paraId="6A1B10A9"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¿Puede la operadora económica confirmar que:</w:t>
            </w:r>
          </w:p>
          <w:p w14:paraId="2B5B1D9B" w14:textId="77777777" w:rsidR="00A56792" w:rsidRPr="00886C7D" w:rsidRDefault="00A56792">
            <w:pPr>
              <w:jc w:val="both"/>
              <w:rPr>
                <w:rFonts w:ascii="Verdana" w:eastAsia="Calibri" w:hAnsi="Verdana" w:cs="Verdana"/>
                <w:sz w:val="16"/>
                <w:szCs w:val="16"/>
              </w:rPr>
            </w:pPr>
          </w:p>
          <w:p w14:paraId="618B979A"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no ha sido declarada culpable de falsedad grave al proporcionar la </w:t>
            </w:r>
            <w:proofErr w:type="gramStart"/>
            <w:r w:rsidRPr="00886C7D">
              <w:rPr>
                <w:rFonts w:ascii="Verdana" w:eastAsia="Calibri" w:hAnsi="Verdana" w:cs="Verdana"/>
                <w:sz w:val="16"/>
                <w:szCs w:val="16"/>
              </w:rPr>
              <w:t>información  exigida</w:t>
            </w:r>
            <w:proofErr w:type="gramEnd"/>
            <w:r w:rsidRPr="00886C7D">
              <w:rPr>
                <w:rFonts w:ascii="Verdana" w:eastAsia="Calibri" w:hAnsi="Verdana" w:cs="Verdana"/>
                <w:sz w:val="16"/>
                <w:szCs w:val="16"/>
              </w:rPr>
              <w:t xml:space="preserve"> para verificar la inexistencia de motivos de exclusión o el cumplimiento de los criterios de selección</w:t>
            </w:r>
            <w:r w:rsidRPr="00886C7D">
              <w:rPr>
                <w:rStyle w:val="Oin-oharrarenerreferentzia1"/>
                <w:rFonts w:ascii="Verdana" w:eastAsia="Calibri" w:hAnsi="Verdana" w:cs="Verdana"/>
                <w:b/>
                <w:sz w:val="16"/>
                <w:szCs w:val="16"/>
              </w:rPr>
              <w:footnoteReference w:id="39"/>
            </w:r>
            <w:r w:rsidRPr="00886C7D">
              <w:rPr>
                <w:rFonts w:ascii="Verdana" w:eastAsia="Calibri" w:hAnsi="Verdana" w:cs="Verdana"/>
                <w:b/>
                <w:sz w:val="16"/>
                <w:szCs w:val="16"/>
                <w:vertAlign w:val="superscript"/>
              </w:rPr>
              <w:t xml:space="preserve">, </w:t>
            </w:r>
          </w:p>
          <w:p w14:paraId="4343D60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no ha ocultado tal información,</w:t>
            </w:r>
          </w:p>
          <w:p w14:paraId="1C7761C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ha podido presentar sin demora los documentos justificativos exigidos por el </w:t>
            </w:r>
            <w:proofErr w:type="gramStart"/>
            <w:r w:rsidRPr="00886C7D">
              <w:rPr>
                <w:rFonts w:ascii="Verdana" w:eastAsia="Calibri" w:hAnsi="Verdana" w:cs="Verdana"/>
                <w:sz w:val="16"/>
                <w:szCs w:val="16"/>
              </w:rPr>
              <w:t>poder adjudicador o la entidad adjudicadora</w:t>
            </w:r>
            <w:proofErr w:type="gramEnd"/>
            <w:r w:rsidRPr="00886C7D">
              <w:rPr>
                <w:rFonts w:ascii="Verdana" w:eastAsia="Calibri" w:hAnsi="Verdana" w:cs="Verdana"/>
                <w:sz w:val="16"/>
                <w:szCs w:val="16"/>
              </w:rPr>
              <w:t xml:space="preserve">, y </w:t>
            </w:r>
          </w:p>
          <w:p w14:paraId="2AEFCE57" w14:textId="77777777" w:rsidR="00A56792" w:rsidRPr="00886C7D" w:rsidRDefault="00A56792">
            <w:pPr>
              <w:jc w:val="both"/>
            </w:pPr>
            <w:r w:rsidRPr="00886C7D">
              <w:rPr>
                <w:rFonts w:ascii="Verdana" w:eastAsia="Calibri" w:hAnsi="Verdana" w:cs="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86C7D">
              <w:rPr>
                <w:rStyle w:val="Oin-oharrarenerreferentzia1"/>
                <w:rFonts w:ascii="Verdana" w:eastAsia="Calibri" w:hAnsi="Verdana" w:cs="Verdana"/>
                <w:b/>
                <w:sz w:val="16"/>
                <w:szCs w:val="16"/>
              </w:rPr>
              <w:footnoteReference w:id="40"/>
            </w:r>
            <w:r w:rsidRPr="00886C7D">
              <w:rPr>
                <w:rFonts w:ascii="Verdana" w:eastAsia="Calibri" w:hAnsi="Verdana" w:cs="Verdana"/>
                <w:sz w:val="16"/>
                <w:szCs w:val="16"/>
              </w:rPr>
              <w:t>?</w:t>
            </w:r>
          </w:p>
        </w:tc>
        <w:tc>
          <w:tcPr>
            <w:tcW w:w="4369" w:type="dxa"/>
            <w:tcBorders>
              <w:top w:val="single" w:sz="4" w:space="0" w:color="000000"/>
              <w:left w:val="single" w:sz="4" w:space="0" w:color="000000"/>
              <w:bottom w:val="single" w:sz="4" w:space="0" w:color="000000"/>
              <w:right w:val="single" w:sz="4" w:space="0" w:color="000000"/>
            </w:tcBorders>
          </w:tcPr>
          <w:p w14:paraId="4CCBA36A"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3B49021C" w14:textId="77777777" w:rsidR="00A56792" w:rsidRPr="00886C7D" w:rsidRDefault="00A56792">
            <w:pPr>
              <w:rPr>
                <w:rFonts w:ascii="Verdana" w:eastAsia="Calibri" w:hAnsi="Verdana" w:cs="Verdana"/>
                <w:sz w:val="16"/>
                <w:szCs w:val="16"/>
              </w:rPr>
            </w:pPr>
          </w:p>
        </w:tc>
      </w:tr>
    </w:tbl>
    <w:p w14:paraId="665ACF36" w14:textId="77777777" w:rsidR="00A56792" w:rsidRPr="00886C7D" w:rsidRDefault="00A56792">
      <w:pPr>
        <w:rPr>
          <w:rFonts w:ascii="Verdana" w:eastAsia="Calibri" w:hAnsi="Verdana" w:cs="Verdana"/>
          <w:sz w:val="20"/>
          <w:szCs w:val="20"/>
        </w:rPr>
      </w:pPr>
    </w:p>
    <w:p w14:paraId="44CC3C6F" w14:textId="77777777" w:rsidR="00A56792" w:rsidRPr="00886C7D" w:rsidRDefault="00A56792">
      <w:pPr>
        <w:ind w:left="1560" w:hanging="992"/>
        <w:jc w:val="center"/>
        <w:rPr>
          <w:rFonts w:ascii="Verdana" w:eastAsia="Calibri" w:hAnsi="Verdana" w:cs="Verdana"/>
          <w:b/>
          <w:sz w:val="20"/>
          <w:szCs w:val="20"/>
        </w:rPr>
      </w:pPr>
    </w:p>
    <w:p w14:paraId="6A3744CA" w14:textId="77777777" w:rsidR="00A56792" w:rsidRPr="00886C7D" w:rsidRDefault="00A56792">
      <w:pPr>
        <w:ind w:left="1560" w:hanging="992"/>
        <w:jc w:val="center"/>
        <w:rPr>
          <w:rFonts w:ascii="Verdana" w:eastAsia="Calibri" w:hAnsi="Verdana" w:cs="Verdana"/>
          <w:b/>
          <w:sz w:val="20"/>
          <w:szCs w:val="20"/>
        </w:rPr>
      </w:pPr>
      <w:r w:rsidRPr="00886C7D">
        <w:rPr>
          <w:rFonts w:ascii="Verdana" w:eastAsia="Calibri" w:hAnsi="Verdana" w:cs="Verdana"/>
          <w:b/>
          <w:sz w:val="20"/>
          <w:szCs w:val="20"/>
        </w:rPr>
        <w:t>D: OTROS MOTIVOS DE EXCLUSIÓN QUE PUEDEN ESTAR PREVISTOS EN LA LEGISLACIÓN NACIONAL DEL ESTADO MIEMBRO DEL PODER ADJUDICADOR O DE LA ENTIDAD ADJUDICATARIA</w:t>
      </w:r>
    </w:p>
    <w:p w14:paraId="6556EABF" w14:textId="77777777" w:rsidR="00A56792" w:rsidRPr="00886C7D" w:rsidRDefault="00A56792">
      <w:pPr>
        <w:ind w:left="1560" w:hanging="992"/>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5245"/>
        <w:gridCol w:w="4471"/>
      </w:tblGrid>
      <w:tr w:rsidR="00A56792" w:rsidRPr="00886C7D" w14:paraId="75794361" w14:textId="77777777">
        <w:tc>
          <w:tcPr>
            <w:tcW w:w="5245" w:type="dxa"/>
            <w:tcBorders>
              <w:top w:val="single" w:sz="4" w:space="0" w:color="000000"/>
              <w:left w:val="single" w:sz="4" w:space="0" w:color="000000"/>
              <w:bottom w:val="single" w:sz="4" w:space="0" w:color="000000"/>
            </w:tcBorders>
            <w:vAlign w:val="center"/>
          </w:tcPr>
          <w:p w14:paraId="52789AC5"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Motivos de exclusión puramente nacionales</w:t>
            </w:r>
          </w:p>
        </w:tc>
        <w:tc>
          <w:tcPr>
            <w:tcW w:w="4471" w:type="dxa"/>
            <w:tcBorders>
              <w:top w:val="single" w:sz="4" w:space="0" w:color="000000"/>
              <w:left w:val="single" w:sz="4" w:space="0" w:color="000000"/>
              <w:bottom w:val="single" w:sz="4" w:space="0" w:color="000000"/>
              <w:right w:val="single" w:sz="4" w:space="0" w:color="000000"/>
            </w:tcBorders>
            <w:vAlign w:val="center"/>
          </w:tcPr>
          <w:p w14:paraId="77D65B4B" w14:textId="77777777" w:rsidR="00A56792" w:rsidRPr="00886C7D" w:rsidRDefault="00A56792">
            <w:r w:rsidRPr="00886C7D">
              <w:rPr>
                <w:rFonts w:ascii="Verdana" w:eastAsia="Calibri" w:hAnsi="Verdana" w:cs="Verdana"/>
                <w:b/>
                <w:sz w:val="16"/>
                <w:szCs w:val="16"/>
              </w:rPr>
              <w:t>Respuesta</w:t>
            </w:r>
          </w:p>
        </w:tc>
      </w:tr>
      <w:tr w:rsidR="00A56792" w:rsidRPr="00886C7D" w14:paraId="73FFA879" w14:textId="77777777">
        <w:tc>
          <w:tcPr>
            <w:tcW w:w="5245" w:type="dxa"/>
            <w:tcBorders>
              <w:top w:val="single" w:sz="4" w:space="0" w:color="000000"/>
              <w:left w:val="single" w:sz="4" w:space="0" w:color="000000"/>
              <w:bottom w:val="single" w:sz="4" w:space="0" w:color="000000"/>
            </w:tcBorders>
          </w:tcPr>
          <w:p w14:paraId="481AD93F"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lastRenderedPageBreak/>
              <w:t xml:space="preserve">¿Son aplicables los motivos de exclusión puramente </w:t>
            </w:r>
            <w:r w:rsidRPr="00886C7D">
              <w:rPr>
                <w:rFonts w:ascii="Verdana" w:eastAsia="Calibri" w:hAnsi="Verdana" w:cs="Verdana"/>
                <w:b/>
                <w:sz w:val="16"/>
                <w:szCs w:val="16"/>
              </w:rPr>
              <w:t>nacionales</w:t>
            </w:r>
            <w:r w:rsidRPr="00886C7D">
              <w:rPr>
                <w:rFonts w:ascii="Verdana" w:eastAsia="Calibri" w:hAnsi="Verdana" w:cs="Verdana"/>
                <w:sz w:val="16"/>
                <w:szCs w:val="16"/>
              </w:rPr>
              <w:t xml:space="preserve"> que se especifican en el anuncio pertinente o los pliegos de contratación</w:t>
            </w:r>
            <w:r w:rsidRPr="00886C7D">
              <w:rPr>
                <w:rStyle w:val="Oin-oharrarenerreferentzia1"/>
                <w:rFonts w:ascii="Verdana" w:eastAsia="Calibri" w:hAnsi="Verdana" w:cs="Verdana"/>
                <w:b/>
                <w:sz w:val="16"/>
                <w:szCs w:val="16"/>
              </w:rPr>
              <w:footnoteReference w:id="41"/>
            </w:r>
            <w:r w:rsidRPr="00886C7D">
              <w:rPr>
                <w:rFonts w:ascii="Verdana" w:eastAsia="Calibri" w:hAnsi="Verdana" w:cs="Verdana"/>
                <w:sz w:val="16"/>
                <w:szCs w:val="16"/>
              </w:rPr>
              <w:t>?</w:t>
            </w:r>
          </w:p>
          <w:p w14:paraId="490D2D36" w14:textId="77777777" w:rsidR="00A56792" w:rsidRPr="00886C7D" w:rsidRDefault="00A56792">
            <w:pPr>
              <w:jc w:val="both"/>
              <w:rPr>
                <w:rFonts w:ascii="Verdana" w:eastAsia="Calibri" w:hAnsi="Verdana" w:cs="Verdana"/>
                <w:sz w:val="16"/>
                <w:szCs w:val="16"/>
              </w:rPr>
            </w:pPr>
          </w:p>
          <w:p w14:paraId="198C5CF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Si la documentación exigida en el anuncio pertinente o los pliegos de la contratación está disponible en formato electrónico, sírvase indicar:</w:t>
            </w:r>
          </w:p>
          <w:p w14:paraId="38D73C3C" w14:textId="77777777" w:rsidR="00A56792" w:rsidRPr="00886C7D" w:rsidRDefault="00A56792">
            <w:pPr>
              <w:jc w:val="both"/>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vAlign w:val="center"/>
          </w:tcPr>
          <w:p w14:paraId="342E8EBB"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792679F7" w14:textId="77777777" w:rsidR="00A56792" w:rsidRPr="00886C7D" w:rsidRDefault="00A56792">
            <w:pPr>
              <w:rPr>
                <w:rFonts w:ascii="Verdana" w:eastAsia="Calibri" w:hAnsi="Verdana" w:cs="Verdana"/>
                <w:sz w:val="16"/>
                <w:szCs w:val="16"/>
              </w:rPr>
            </w:pPr>
          </w:p>
          <w:p w14:paraId="5421F75C" w14:textId="77777777" w:rsidR="00A56792" w:rsidRPr="00886C7D" w:rsidRDefault="00A56792">
            <w:pPr>
              <w:rPr>
                <w:rFonts w:ascii="Verdana" w:eastAsia="Calibri" w:hAnsi="Verdana" w:cs="Verdana"/>
                <w:sz w:val="16"/>
                <w:szCs w:val="16"/>
              </w:rPr>
            </w:pPr>
          </w:p>
          <w:p w14:paraId="361B5D5D" w14:textId="77777777" w:rsidR="00A56792" w:rsidRPr="00886C7D" w:rsidRDefault="00A56792">
            <w:pPr>
              <w:rPr>
                <w:rFonts w:ascii="Verdana" w:eastAsia="Calibri" w:hAnsi="Verdana" w:cs="Verdana"/>
                <w:sz w:val="16"/>
                <w:szCs w:val="16"/>
              </w:rPr>
            </w:pPr>
          </w:p>
          <w:p w14:paraId="52D9839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(dirección de la página web, autoridad u organismo expedidor, referencia exacta de la documentación): </w:t>
            </w:r>
          </w:p>
          <w:p w14:paraId="7D990FCA" w14:textId="77777777" w:rsidR="00A56792" w:rsidRPr="00886C7D" w:rsidRDefault="00A56792">
            <w:r w:rsidRPr="00886C7D">
              <w:rPr>
                <w:rFonts w:ascii="Verdana" w:eastAsia="Calibri" w:hAnsi="Verdana" w:cs="Verdana"/>
                <w:sz w:val="16"/>
                <w:szCs w:val="16"/>
              </w:rPr>
              <w:t>[…] […] […] […]</w:t>
            </w:r>
            <w:r w:rsidRPr="00886C7D">
              <w:rPr>
                <w:rStyle w:val="Oin-oharrarenerreferentzia1"/>
                <w:rFonts w:ascii="Verdana" w:eastAsia="Calibri" w:hAnsi="Verdana" w:cs="Verdana"/>
                <w:b/>
                <w:sz w:val="16"/>
                <w:szCs w:val="16"/>
              </w:rPr>
              <w:footnoteReference w:id="42"/>
            </w:r>
          </w:p>
        </w:tc>
      </w:tr>
      <w:tr w:rsidR="00A56792" w:rsidRPr="00886C7D" w14:paraId="208DB617" w14:textId="77777777">
        <w:trPr>
          <w:trHeight w:val="1198"/>
        </w:trPr>
        <w:tc>
          <w:tcPr>
            <w:tcW w:w="5245" w:type="dxa"/>
            <w:tcBorders>
              <w:top w:val="single" w:sz="4" w:space="0" w:color="000000"/>
              <w:left w:val="single" w:sz="4" w:space="0" w:color="000000"/>
              <w:bottom w:val="single" w:sz="4" w:space="0" w:color="000000"/>
            </w:tcBorders>
          </w:tcPr>
          <w:p w14:paraId="31EF1FF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 xml:space="preserve">En el caso de que sea aplicable cualquiera de los motivos de exclusión puramente nacionales, </w:t>
            </w:r>
            <w:r w:rsidRPr="00886C7D">
              <w:rPr>
                <w:rFonts w:ascii="Verdana" w:eastAsia="Calibri" w:hAnsi="Verdana" w:cs="Verdana"/>
                <w:sz w:val="16"/>
                <w:szCs w:val="16"/>
              </w:rPr>
              <w:t>¿ha adoptado la operadora económica medidas autocorrectoras?</w:t>
            </w:r>
          </w:p>
          <w:p w14:paraId="3DAA4A3B" w14:textId="77777777" w:rsidR="00A56792" w:rsidRPr="00886C7D" w:rsidRDefault="00A56792">
            <w:pPr>
              <w:jc w:val="both"/>
              <w:rPr>
                <w:rFonts w:ascii="Verdana" w:eastAsia="Calibri" w:hAnsi="Verdana" w:cs="Verdana"/>
                <w:sz w:val="16"/>
                <w:szCs w:val="16"/>
              </w:rPr>
            </w:pPr>
          </w:p>
          <w:p w14:paraId="48EE8AC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 xml:space="preserve">Si </w:t>
            </w:r>
            <w:r w:rsidRPr="00886C7D">
              <w:rPr>
                <w:rFonts w:ascii="Verdana" w:eastAsia="Calibri" w:hAnsi="Verdana" w:cs="Verdana"/>
                <w:sz w:val="16"/>
                <w:szCs w:val="16"/>
              </w:rPr>
              <w:t>lo ha hecho, descríbanse las medidas adoptadas:</w:t>
            </w:r>
          </w:p>
          <w:p w14:paraId="024FE4B8" w14:textId="77777777" w:rsidR="00A56792" w:rsidRPr="00886C7D" w:rsidRDefault="00A56792">
            <w:pPr>
              <w:jc w:val="both"/>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tcPr>
          <w:p w14:paraId="4E061F30" w14:textId="77777777" w:rsidR="00A56792" w:rsidRPr="00886C7D" w:rsidRDefault="00A56792">
            <w:pPr>
              <w:snapToGrid w:val="0"/>
              <w:rPr>
                <w:rFonts w:ascii="Verdana" w:eastAsia="Calibri" w:hAnsi="Verdana" w:cs="Verdana"/>
                <w:sz w:val="16"/>
                <w:szCs w:val="16"/>
              </w:rPr>
            </w:pPr>
          </w:p>
          <w:p w14:paraId="5BE7650E"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571CBB27" w14:textId="77777777" w:rsidR="00A56792" w:rsidRPr="00886C7D" w:rsidRDefault="00A56792">
            <w:pPr>
              <w:rPr>
                <w:rFonts w:ascii="Verdana" w:eastAsia="Calibri" w:hAnsi="Verdana" w:cs="Verdana"/>
                <w:sz w:val="16"/>
                <w:szCs w:val="16"/>
              </w:rPr>
            </w:pPr>
          </w:p>
          <w:p w14:paraId="0444A4AF" w14:textId="77777777" w:rsidR="00A56792" w:rsidRPr="00886C7D" w:rsidRDefault="00A56792">
            <w:pPr>
              <w:rPr>
                <w:rFonts w:ascii="Verdana" w:eastAsia="Calibri" w:hAnsi="Verdana" w:cs="Verdana"/>
                <w:sz w:val="16"/>
                <w:szCs w:val="16"/>
              </w:rPr>
            </w:pPr>
          </w:p>
          <w:p w14:paraId="586E750F" w14:textId="77777777" w:rsidR="00A56792" w:rsidRPr="00886C7D" w:rsidRDefault="00A56792">
            <w:r w:rsidRPr="00886C7D">
              <w:rPr>
                <w:rFonts w:ascii="Verdana" w:eastAsia="Calibri" w:hAnsi="Verdana" w:cs="Verdana"/>
                <w:sz w:val="16"/>
                <w:szCs w:val="16"/>
              </w:rPr>
              <w:t>[…]</w:t>
            </w:r>
          </w:p>
        </w:tc>
      </w:tr>
    </w:tbl>
    <w:p w14:paraId="778F4A92" w14:textId="77777777" w:rsidR="00A56792" w:rsidRPr="00886C7D" w:rsidRDefault="00A56792">
      <w:pPr>
        <w:jc w:val="center"/>
        <w:rPr>
          <w:rFonts w:ascii="Verdana" w:eastAsia="Calibri" w:hAnsi="Verdana" w:cs="Verdana"/>
          <w:sz w:val="18"/>
          <w:szCs w:val="18"/>
        </w:rPr>
      </w:pPr>
      <w:r w:rsidRPr="00886C7D">
        <w:rPr>
          <w:rFonts w:ascii="Verdana" w:eastAsia="Calibri" w:hAnsi="Verdana" w:cs="Verdana"/>
          <w:b/>
          <w:sz w:val="20"/>
          <w:szCs w:val="20"/>
        </w:rPr>
        <w:t>Parte IV: Criterios de selección</w:t>
      </w:r>
      <w:r w:rsidRPr="00886C7D">
        <w:rPr>
          <w:rStyle w:val="Oin-oharrarenerreferentzia1"/>
          <w:rFonts w:ascii="Verdana" w:eastAsia="Calibri" w:hAnsi="Verdana" w:cs="Verdana"/>
          <w:b/>
          <w:sz w:val="16"/>
          <w:szCs w:val="16"/>
        </w:rPr>
        <w:footnoteReference w:id="43"/>
      </w:r>
    </w:p>
    <w:p w14:paraId="4F2CC869" w14:textId="77777777" w:rsidR="00A56792" w:rsidRPr="00886C7D" w:rsidRDefault="00A56792">
      <w:pPr>
        <w:rPr>
          <w:rFonts w:ascii="Verdana" w:eastAsia="Calibri" w:hAnsi="Verdana" w:cs="Verdana"/>
          <w:sz w:val="18"/>
          <w:szCs w:val="18"/>
        </w:rPr>
      </w:pPr>
    </w:p>
    <w:p w14:paraId="04114A47" w14:textId="77777777" w:rsidR="00A56792" w:rsidRPr="00886C7D" w:rsidRDefault="00A56792">
      <w:pPr>
        <w:ind w:left="284"/>
        <w:jc w:val="both"/>
        <w:rPr>
          <w:rFonts w:ascii="Verdana" w:eastAsia="Calibri" w:hAnsi="Verdana" w:cs="Verdana"/>
          <w:sz w:val="16"/>
          <w:szCs w:val="16"/>
        </w:rPr>
      </w:pPr>
      <w:r w:rsidRPr="00886C7D">
        <w:rPr>
          <w:rFonts w:ascii="Verdana" w:eastAsia="Calibri" w:hAnsi="Verdana" w:cs="Verdana"/>
          <w:sz w:val="16"/>
          <w:szCs w:val="16"/>
        </w:rPr>
        <w:t xml:space="preserve">En relación con los criterios de selección (sección α o secciones A </w:t>
      </w:r>
      <w:proofErr w:type="spellStart"/>
      <w:r w:rsidRPr="00886C7D">
        <w:rPr>
          <w:rFonts w:ascii="Verdana" w:eastAsia="Calibri" w:hAnsi="Verdana" w:cs="Verdana"/>
          <w:sz w:val="16"/>
          <w:szCs w:val="16"/>
        </w:rPr>
        <w:t>a</w:t>
      </w:r>
      <w:proofErr w:type="spellEnd"/>
      <w:r w:rsidRPr="00886C7D">
        <w:rPr>
          <w:rFonts w:ascii="Verdana" w:eastAsia="Calibri" w:hAnsi="Verdana" w:cs="Verdana"/>
          <w:sz w:val="16"/>
          <w:szCs w:val="16"/>
        </w:rPr>
        <w:t xml:space="preserve"> D de la presente parte), la operadora económica declara que:</w:t>
      </w:r>
    </w:p>
    <w:p w14:paraId="265B2903" w14:textId="77777777" w:rsidR="00A56792" w:rsidRPr="00886C7D" w:rsidRDefault="00A56792">
      <w:pPr>
        <w:ind w:left="284"/>
        <w:jc w:val="both"/>
        <w:rPr>
          <w:rFonts w:ascii="Symbol" w:hAnsi="Symbol" w:cs="Symbol"/>
          <w:b/>
          <w:sz w:val="20"/>
          <w:szCs w:val="20"/>
        </w:rPr>
      </w:pPr>
      <w:r w:rsidRPr="00886C7D">
        <w:rPr>
          <w:rFonts w:ascii="Verdana" w:eastAsia="Calibri" w:hAnsi="Verdana" w:cs="Verdana"/>
          <w:sz w:val="16"/>
          <w:szCs w:val="16"/>
        </w:rPr>
        <w:t xml:space="preserve"> </w:t>
      </w:r>
    </w:p>
    <w:p w14:paraId="124119CE" w14:textId="77777777" w:rsidR="00A56792" w:rsidRPr="00886C7D" w:rsidRDefault="00A56792">
      <w:pPr>
        <w:ind w:firstLine="284"/>
        <w:jc w:val="center"/>
        <w:rPr>
          <w:rFonts w:ascii="Verdana" w:eastAsia="Calibri" w:hAnsi="Verdana" w:cs="Verdana"/>
          <w:b/>
          <w:sz w:val="20"/>
          <w:szCs w:val="20"/>
        </w:rPr>
      </w:pPr>
      <w:r w:rsidRPr="00886C7D">
        <w:rPr>
          <w:rFonts w:ascii="Symbol" w:hAnsi="Symbol" w:cs="Symbol"/>
          <w:b/>
          <w:sz w:val="20"/>
          <w:szCs w:val="20"/>
        </w:rPr>
        <w:t></w:t>
      </w:r>
      <w:r w:rsidRPr="00886C7D">
        <w:rPr>
          <w:rFonts w:ascii="Verdana" w:eastAsia="Calibri" w:hAnsi="Verdana" w:cs="Verdana"/>
          <w:b/>
          <w:sz w:val="20"/>
          <w:szCs w:val="20"/>
        </w:rPr>
        <w:t>: INDICACIÓN GLOBAL RELATIVA A TODOS LOS CRITERIOS DE SELECCIÓN</w:t>
      </w:r>
    </w:p>
    <w:p w14:paraId="6687B2C6" w14:textId="77777777" w:rsidR="00A56792" w:rsidRPr="00886C7D" w:rsidRDefault="00A56792">
      <w:pPr>
        <w:ind w:firstLine="284"/>
        <w:jc w:val="center"/>
        <w:rPr>
          <w:rFonts w:ascii="Verdana" w:eastAsia="Calibri" w:hAnsi="Verdana" w:cs="Verdana"/>
          <w:b/>
          <w:sz w:val="20"/>
          <w:szCs w:val="20"/>
        </w:rPr>
      </w:pPr>
    </w:p>
    <w:p w14:paraId="7EE245F2" w14:textId="77777777" w:rsidR="00A56792" w:rsidRPr="00886C7D" w:rsidRDefault="00A56792">
      <w:pP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9716"/>
      </w:tblGrid>
      <w:tr w:rsidR="00A56792" w:rsidRPr="00886C7D" w14:paraId="7115EF55" w14:textId="77777777">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49A243F5" w14:textId="77777777" w:rsidR="00A56792" w:rsidRPr="00886C7D" w:rsidRDefault="00A56792">
            <w:pPr>
              <w:jc w:val="both"/>
            </w:pPr>
            <w:r w:rsidRPr="00886C7D">
              <w:rPr>
                <w:rFonts w:ascii="Verdana" w:eastAsia="Calibri" w:hAnsi="Verdana" w:cs="Verdana"/>
                <w:b/>
                <w:sz w:val="16"/>
                <w:szCs w:val="16"/>
              </w:rPr>
              <w:t>La operadora económica</w:t>
            </w:r>
            <w:r w:rsidRPr="00886C7D">
              <w:rPr>
                <w:rFonts w:ascii="Verdana" w:eastAsia="Calibri" w:hAnsi="Verdana" w:cs="Verdana"/>
                <w:b/>
                <w:color w:val="00B050"/>
                <w:sz w:val="16"/>
                <w:szCs w:val="16"/>
              </w:rPr>
              <w:t xml:space="preserve"> </w:t>
            </w:r>
            <w:r w:rsidRPr="00886C7D">
              <w:rPr>
                <w:rFonts w:ascii="Verdana" w:eastAsia="Calibri" w:hAnsi="Verdana" w:cs="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18B8E35" w14:textId="77777777" w:rsidR="00A56792" w:rsidRPr="00886C7D" w:rsidRDefault="00A56792"/>
    <w:tbl>
      <w:tblPr>
        <w:tblW w:w="0" w:type="auto"/>
        <w:tblInd w:w="108" w:type="dxa"/>
        <w:tblLayout w:type="fixed"/>
        <w:tblLook w:val="0000" w:firstRow="0" w:lastRow="0" w:firstColumn="0" w:lastColumn="0" w:noHBand="0" w:noVBand="0"/>
      </w:tblPr>
      <w:tblGrid>
        <w:gridCol w:w="5245"/>
        <w:gridCol w:w="4483"/>
      </w:tblGrid>
      <w:tr w:rsidR="00A56792" w:rsidRPr="00886C7D" w14:paraId="4E8764EA" w14:textId="77777777">
        <w:tc>
          <w:tcPr>
            <w:tcW w:w="5245" w:type="dxa"/>
            <w:tcBorders>
              <w:top w:val="single" w:sz="4" w:space="0" w:color="000000"/>
              <w:left w:val="single" w:sz="4" w:space="0" w:color="000000"/>
              <w:bottom w:val="single" w:sz="4" w:space="0" w:color="000000"/>
            </w:tcBorders>
          </w:tcPr>
          <w:p w14:paraId="11DB6AB0" w14:textId="77777777" w:rsidR="00A56792" w:rsidRPr="00886C7D" w:rsidRDefault="00A56792">
            <w:pPr>
              <w:rPr>
                <w:rFonts w:ascii="Verdana" w:eastAsia="Calibri" w:hAnsi="Verdana" w:cs="Verdana"/>
                <w:b/>
                <w:sz w:val="18"/>
                <w:szCs w:val="18"/>
              </w:rPr>
            </w:pPr>
            <w:r w:rsidRPr="00886C7D">
              <w:rPr>
                <w:rFonts w:ascii="Verdana" w:eastAsia="Calibri" w:hAnsi="Verdana" w:cs="Verdana"/>
                <w:b/>
                <w:sz w:val="16"/>
                <w:szCs w:val="16"/>
              </w:rPr>
              <w:t>Cumplimiento de todos los criterios de selección</w:t>
            </w:r>
          </w:p>
        </w:tc>
        <w:tc>
          <w:tcPr>
            <w:tcW w:w="4483" w:type="dxa"/>
            <w:tcBorders>
              <w:top w:val="single" w:sz="4" w:space="0" w:color="000000"/>
              <w:left w:val="single" w:sz="4" w:space="0" w:color="000000"/>
              <w:bottom w:val="single" w:sz="4" w:space="0" w:color="000000"/>
              <w:right w:val="single" w:sz="4" w:space="0" w:color="000000"/>
            </w:tcBorders>
          </w:tcPr>
          <w:p w14:paraId="299896EA" w14:textId="77777777" w:rsidR="00A56792" w:rsidRPr="00886C7D" w:rsidRDefault="00A56792">
            <w:pPr>
              <w:rPr>
                <w:rFonts w:ascii="Verdana" w:eastAsia="Calibri" w:hAnsi="Verdana" w:cs="Verdana"/>
                <w:b/>
                <w:sz w:val="18"/>
                <w:szCs w:val="18"/>
              </w:rPr>
            </w:pPr>
            <w:r w:rsidRPr="00886C7D">
              <w:rPr>
                <w:rFonts w:ascii="Verdana" w:eastAsia="Calibri" w:hAnsi="Verdana" w:cs="Verdana"/>
                <w:b/>
                <w:sz w:val="18"/>
                <w:szCs w:val="18"/>
              </w:rPr>
              <w:t>Respuesta</w:t>
            </w:r>
          </w:p>
          <w:p w14:paraId="5DE25297" w14:textId="77777777" w:rsidR="00A56792" w:rsidRPr="00886C7D" w:rsidRDefault="00A56792">
            <w:pPr>
              <w:rPr>
                <w:rFonts w:ascii="Verdana" w:eastAsia="Calibri" w:hAnsi="Verdana" w:cs="Verdana"/>
                <w:b/>
                <w:sz w:val="18"/>
                <w:szCs w:val="18"/>
              </w:rPr>
            </w:pPr>
          </w:p>
        </w:tc>
      </w:tr>
      <w:tr w:rsidR="00A56792" w:rsidRPr="00886C7D" w14:paraId="6AD0C2AF" w14:textId="77777777">
        <w:tc>
          <w:tcPr>
            <w:tcW w:w="5245" w:type="dxa"/>
            <w:tcBorders>
              <w:top w:val="single" w:sz="4" w:space="0" w:color="000000"/>
              <w:left w:val="single" w:sz="4" w:space="0" w:color="000000"/>
              <w:bottom w:val="single" w:sz="4" w:space="0" w:color="000000"/>
            </w:tcBorders>
          </w:tcPr>
          <w:p w14:paraId="3B373ABA" w14:textId="77777777" w:rsidR="00A56792" w:rsidRPr="00886C7D" w:rsidRDefault="00A56792">
            <w:r w:rsidRPr="00886C7D">
              <w:rPr>
                <w:rFonts w:ascii="Verdana" w:eastAsia="Calibri" w:hAnsi="Verdana" w:cs="Verdana"/>
                <w:sz w:val="16"/>
                <w:szCs w:val="16"/>
              </w:rPr>
              <w:t>Cumple los criterios de selección requeridos</w:t>
            </w:r>
          </w:p>
        </w:tc>
        <w:tc>
          <w:tcPr>
            <w:tcW w:w="4483" w:type="dxa"/>
            <w:tcBorders>
              <w:top w:val="single" w:sz="4" w:space="0" w:color="000000"/>
              <w:left w:val="single" w:sz="4" w:space="0" w:color="000000"/>
              <w:bottom w:val="single" w:sz="4" w:space="0" w:color="000000"/>
              <w:right w:val="single" w:sz="4" w:space="0" w:color="000000"/>
            </w:tcBorders>
          </w:tcPr>
          <w:p w14:paraId="50D4C39E"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0D615A45" w14:textId="77777777" w:rsidR="00A56792" w:rsidRPr="00886C7D" w:rsidRDefault="00A56792">
            <w:pPr>
              <w:rPr>
                <w:rFonts w:ascii="Verdana" w:eastAsia="Calibri" w:hAnsi="Verdana" w:cs="Verdana"/>
                <w:sz w:val="16"/>
                <w:szCs w:val="16"/>
              </w:rPr>
            </w:pPr>
          </w:p>
        </w:tc>
      </w:tr>
    </w:tbl>
    <w:p w14:paraId="65C9A790" w14:textId="77777777" w:rsidR="00A56792" w:rsidRPr="00886C7D" w:rsidRDefault="00A56792">
      <w:pPr>
        <w:jc w:val="center"/>
        <w:rPr>
          <w:rFonts w:ascii="Verdana" w:eastAsia="Calibri" w:hAnsi="Verdana" w:cs="Verdana"/>
          <w:b/>
          <w:sz w:val="18"/>
          <w:szCs w:val="18"/>
        </w:rPr>
      </w:pPr>
      <w:r w:rsidRPr="00886C7D">
        <w:rPr>
          <w:rFonts w:ascii="Verdana" w:eastAsia="Calibri" w:hAnsi="Verdana" w:cs="Verdana"/>
          <w:b/>
          <w:sz w:val="18"/>
          <w:szCs w:val="18"/>
        </w:rPr>
        <w:t>A: IDONEIDAD</w:t>
      </w:r>
    </w:p>
    <w:p w14:paraId="042E200D" w14:textId="77777777" w:rsidR="00A56792" w:rsidRPr="00886C7D" w:rsidRDefault="00A56792">
      <w:pPr>
        <w:jc w:val="center"/>
        <w:rPr>
          <w:rFonts w:ascii="Verdana" w:eastAsia="Calibri" w:hAnsi="Verdana" w:cs="Verdana"/>
          <w:b/>
          <w:sz w:val="18"/>
          <w:szCs w:val="18"/>
        </w:rPr>
      </w:pPr>
    </w:p>
    <w:tbl>
      <w:tblPr>
        <w:tblW w:w="0" w:type="auto"/>
        <w:tblInd w:w="108" w:type="dxa"/>
        <w:tblLayout w:type="fixed"/>
        <w:tblLook w:val="0000" w:firstRow="0" w:lastRow="0" w:firstColumn="0" w:lastColumn="0" w:noHBand="0" w:noVBand="0"/>
      </w:tblPr>
      <w:tblGrid>
        <w:gridCol w:w="9716"/>
      </w:tblGrid>
      <w:tr w:rsidR="00A56792" w:rsidRPr="00886C7D" w14:paraId="4EFF256F" w14:textId="77777777">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789032F0" w14:textId="77777777" w:rsidR="00A56792" w:rsidRPr="00886C7D" w:rsidRDefault="00A56792">
            <w:r w:rsidRPr="00886C7D">
              <w:rPr>
                <w:rFonts w:ascii="Verdana" w:eastAsia="Calibri" w:hAnsi="Verdana" w:cs="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D4C0418" w14:textId="77777777" w:rsidR="00A56792" w:rsidRPr="00886C7D"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5245"/>
        <w:gridCol w:w="4471"/>
      </w:tblGrid>
      <w:tr w:rsidR="00A56792" w:rsidRPr="00886C7D" w14:paraId="6CC78B77" w14:textId="77777777">
        <w:trPr>
          <w:trHeight w:val="302"/>
        </w:trPr>
        <w:tc>
          <w:tcPr>
            <w:tcW w:w="5245" w:type="dxa"/>
            <w:tcBorders>
              <w:top w:val="single" w:sz="4" w:space="0" w:color="000000"/>
              <w:left w:val="single" w:sz="4" w:space="0" w:color="000000"/>
              <w:bottom w:val="single" w:sz="4" w:space="0" w:color="000000"/>
            </w:tcBorders>
          </w:tcPr>
          <w:p w14:paraId="5845CE5B"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Idoneidad</w:t>
            </w:r>
          </w:p>
        </w:tc>
        <w:tc>
          <w:tcPr>
            <w:tcW w:w="4471" w:type="dxa"/>
            <w:tcBorders>
              <w:top w:val="single" w:sz="4" w:space="0" w:color="000000"/>
              <w:left w:val="single" w:sz="4" w:space="0" w:color="000000"/>
              <w:bottom w:val="single" w:sz="4" w:space="0" w:color="000000"/>
              <w:right w:val="single" w:sz="4" w:space="0" w:color="000000"/>
            </w:tcBorders>
          </w:tcPr>
          <w:p w14:paraId="090A5766" w14:textId="77777777" w:rsidR="00A56792" w:rsidRPr="00886C7D" w:rsidRDefault="00A56792">
            <w:r w:rsidRPr="00886C7D">
              <w:rPr>
                <w:rFonts w:ascii="Verdana" w:eastAsia="Calibri" w:hAnsi="Verdana" w:cs="Verdana"/>
                <w:sz w:val="16"/>
                <w:szCs w:val="16"/>
              </w:rPr>
              <w:t>Respuesta</w:t>
            </w:r>
          </w:p>
        </w:tc>
      </w:tr>
      <w:tr w:rsidR="00A56792" w:rsidRPr="00886C7D" w14:paraId="1E6D041D" w14:textId="77777777">
        <w:trPr>
          <w:trHeight w:val="637"/>
        </w:trPr>
        <w:tc>
          <w:tcPr>
            <w:tcW w:w="5245" w:type="dxa"/>
            <w:tcBorders>
              <w:top w:val="single" w:sz="4" w:space="0" w:color="000000"/>
              <w:left w:val="single" w:sz="4" w:space="0" w:color="000000"/>
              <w:bottom w:val="single" w:sz="4" w:space="0" w:color="000000"/>
            </w:tcBorders>
          </w:tcPr>
          <w:p w14:paraId="3E3E42E6"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1) Figura inscrita en un registro profesional o mercantil</w:t>
            </w:r>
            <w:r w:rsidRPr="00886C7D">
              <w:rPr>
                <w:rFonts w:ascii="Verdana" w:eastAsia="Calibri" w:hAnsi="Verdana" w:cs="Verdana"/>
                <w:sz w:val="16"/>
                <w:szCs w:val="16"/>
              </w:rPr>
              <w:t xml:space="preserve"> en su Estado miembro de establecimiento</w:t>
            </w:r>
            <w:r w:rsidRPr="00886C7D">
              <w:rPr>
                <w:rStyle w:val="Oin-oharrarenerreferentzia1"/>
                <w:rFonts w:ascii="Verdana" w:eastAsia="Calibri" w:hAnsi="Verdana" w:cs="Verdana"/>
                <w:sz w:val="16"/>
                <w:szCs w:val="16"/>
              </w:rPr>
              <w:footnoteReference w:id="44"/>
            </w:r>
            <w:r w:rsidRPr="00886C7D">
              <w:rPr>
                <w:rFonts w:ascii="Verdana" w:eastAsia="Calibri" w:hAnsi="Verdana" w:cs="Verdana"/>
                <w:sz w:val="16"/>
                <w:szCs w:val="16"/>
                <w:vertAlign w:val="superscript"/>
              </w:rPr>
              <w:t>:</w:t>
            </w:r>
          </w:p>
          <w:p w14:paraId="75995655" w14:textId="77777777" w:rsidR="00A56792" w:rsidRPr="00886C7D" w:rsidRDefault="00A56792">
            <w:pPr>
              <w:rPr>
                <w:rFonts w:ascii="Verdana" w:eastAsia="Calibri" w:hAnsi="Verdana" w:cs="Verdana"/>
                <w:sz w:val="16"/>
                <w:szCs w:val="16"/>
              </w:rPr>
            </w:pPr>
          </w:p>
          <w:p w14:paraId="1691E07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Si la documentación pertinente está disponible en formato electrónico, sírvase indicar:</w:t>
            </w:r>
          </w:p>
          <w:p w14:paraId="755DB435" w14:textId="77777777" w:rsidR="00A56792" w:rsidRPr="00886C7D"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tcPr>
          <w:p w14:paraId="26D75A2E"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2EAB532E" w14:textId="77777777" w:rsidR="00A56792" w:rsidRPr="00886C7D" w:rsidRDefault="00A56792">
            <w:pPr>
              <w:rPr>
                <w:rFonts w:ascii="Verdana" w:eastAsia="Calibri" w:hAnsi="Verdana" w:cs="Verdana"/>
                <w:sz w:val="16"/>
                <w:szCs w:val="16"/>
              </w:rPr>
            </w:pPr>
          </w:p>
          <w:p w14:paraId="7DA2D596" w14:textId="77777777" w:rsidR="00A56792" w:rsidRPr="00886C7D" w:rsidRDefault="00A56792">
            <w:pPr>
              <w:rPr>
                <w:rFonts w:ascii="Verdana" w:eastAsia="Calibri" w:hAnsi="Verdana" w:cs="Verdana"/>
                <w:sz w:val="16"/>
                <w:szCs w:val="16"/>
              </w:rPr>
            </w:pPr>
          </w:p>
          <w:p w14:paraId="6AE8DF70"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(dirección de la página web, autoridad u organismo expedidor, referencia exacta de la documentación):</w:t>
            </w:r>
          </w:p>
          <w:p w14:paraId="02D0C6F3" w14:textId="77777777" w:rsidR="00A56792" w:rsidRPr="00886C7D" w:rsidRDefault="00A56792">
            <w:r w:rsidRPr="00886C7D">
              <w:rPr>
                <w:rFonts w:ascii="Verdana" w:eastAsia="Calibri" w:hAnsi="Verdana" w:cs="Verdana"/>
                <w:sz w:val="16"/>
                <w:szCs w:val="16"/>
              </w:rPr>
              <w:t>[…] […] […] […]</w:t>
            </w:r>
          </w:p>
        </w:tc>
      </w:tr>
      <w:tr w:rsidR="00A56792" w:rsidRPr="00886C7D" w14:paraId="42EBD52F" w14:textId="77777777">
        <w:trPr>
          <w:trHeight w:val="637"/>
        </w:trPr>
        <w:tc>
          <w:tcPr>
            <w:tcW w:w="5245" w:type="dxa"/>
            <w:tcBorders>
              <w:top w:val="single" w:sz="4" w:space="0" w:color="000000"/>
              <w:left w:val="single" w:sz="4" w:space="0" w:color="000000"/>
              <w:bottom w:val="single" w:sz="4" w:space="0" w:color="000000"/>
            </w:tcBorders>
          </w:tcPr>
          <w:p w14:paraId="574389FA"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2) Cuando se trate de contrato de servicios:</w:t>
            </w:r>
          </w:p>
          <w:p w14:paraId="55112A90" w14:textId="77777777" w:rsidR="00A56792" w:rsidRPr="00886C7D" w:rsidRDefault="00A56792">
            <w:pPr>
              <w:rPr>
                <w:rFonts w:ascii="Verdana" w:eastAsia="Calibri" w:hAnsi="Verdana" w:cs="Verdana"/>
                <w:sz w:val="16"/>
                <w:szCs w:val="16"/>
              </w:rPr>
            </w:pPr>
          </w:p>
          <w:p w14:paraId="0E9AC1FD"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¿Es preciso </w:t>
            </w:r>
            <w:r w:rsidRPr="00886C7D">
              <w:rPr>
                <w:rFonts w:ascii="Verdana" w:eastAsia="Calibri" w:hAnsi="Verdana" w:cs="Verdana"/>
                <w:b/>
                <w:sz w:val="16"/>
                <w:szCs w:val="16"/>
              </w:rPr>
              <w:t>disponer de una autorización específica o</w:t>
            </w:r>
            <w:r w:rsidRPr="00886C7D">
              <w:rPr>
                <w:rFonts w:ascii="Verdana" w:eastAsia="Calibri" w:hAnsi="Verdana" w:cs="Verdana"/>
                <w:sz w:val="16"/>
                <w:szCs w:val="16"/>
              </w:rPr>
              <w:t xml:space="preserve"> </w:t>
            </w:r>
            <w:r w:rsidRPr="00886C7D">
              <w:rPr>
                <w:rFonts w:ascii="Verdana" w:eastAsia="Calibri" w:hAnsi="Verdana" w:cs="Verdana"/>
                <w:b/>
                <w:sz w:val="16"/>
                <w:szCs w:val="16"/>
              </w:rPr>
              <w:t>estar afiliada</w:t>
            </w:r>
            <w:r w:rsidRPr="00886C7D">
              <w:rPr>
                <w:rFonts w:ascii="Verdana" w:eastAsia="Calibri" w:hAnsi="Verdana" w:cs="Verdana"/>
                <w:sz w:val="16"/>
                <w:szCs w:val="16"/>
              </w:rPr>
              <w:t xml:space="preserve"> a una determinada organización para poder prestar el servicio de que se trate en el país de establecimiento de la operadora económica?</w:t>
            </w:r>
          </w:p>
          <w:p w14:paraId="6210BB0F" w14:textId="77777777" w:rsidR="00A56792" w:rsidRPr="00886C7D" w:rsidRDefault="00A56792">
            <w:pPr>
              <w:rPr>
                <w:rFonts w:ascii="Verdana" w:eastAsia="Calibri" w:hAnsi="Verdana" w:cs="Verdana"/>
                <w:sz w:val="16"/>
                <w:szCs w:val="16"/>
              </w:rPr>
            </w:pPr>
          </w:p>
          <w:p w14:paraId="36E51879" w14:textId="77777777" w:rsidR="00A56792" w:rsidRPr="00886C7D" w:rsidRDefault="00A56792">
            <w:pPr>
              <w:rPr>
                <w:rFonts w:ascii="Verdana" w:eastAsia="Calibri" w:hAnsi="Verdana" w:cs="Verdana"/>
                <w:sz w:val="16"/>
                <w:szCs w:val="16"/>
              </w:rPr>
            </w:pPr>
          </w:p>
          <w:p w14:paraId="0DE8B4A0" w14:textId="77777777" w:rsidR="00A56792" w:rsidRPr="00886C7D" w:rsidRDefault="00A56792">
            <w:pPr>
              <w:rPr>
                <w:rFonts w:ascii="Verdana" w:eastAsia="Calibri" w:hAnsi="Verdana" w:cs="Verdana"/>
                <w:sz w:val="16"/>
                <w:szCs w:val="16"/>
              </w:rPr>
            </w:pPr>
          </w:p>
          <w:p w14:paraId="3366095C" w14:textId="77777777" w:rsidR="00A56792" w:rsidRPr="00886C7D" w:rsidRDefault="00A56792">
            <w:pPr>
              <w:rPr>
                <w:rFonts w:ascii="Verdana" w:eastAsia="Calibri" w:hAnsi="Verdana" w:cs="Verdana"/>
                <w:sz w:val="16"/>
                <w:szCs w:val="16"/>
              </w:rPr>
            </w:pPr>
          </w:p>
          <w:p w14:paraId="6C81E0D7" w14:textId="77777777" w:rsidR="00A56792" w:rsidRPr="00886C7D" w:rsidRDefault="00A56792">
            <w:pPr>
              <w:rPr>
                <w:rFonts w:ascii="Verdana" w:eastAsia="Calibri" w:hAnsi="Verdana" w:cs="Verdana"/>
                <w:sz w:val="16"/>
                <w:szCs w:val="16"/>
              </w:rPr>
            </w:pPr>
          </w:p>
          <w:p w14:paraId="4D9B90D0" w14:textId="77777777" w:rsidR="00A56792" w:rsidRPr="00886C7D" w:rsidRDefault="00A56792">
            <w:pPr>
              <w:rPr>
                <w:rFonts w:ascii="Verdana" w:eastAsia="Calibri" w:hAnsi="Verdana" w:cs="Verdana"/>
                <w:sz w:val="16"/>
                <w:szCs w:val="16"/>
              </w:rPr>
            </w:pPr>
          </w:p>
          <w:p w14:paraId="640F6D6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Si la documentación pertinente está disponible en formato electrónico, sírvase indicar:</w:t>
            </w:r>
          </w:p>
          <w:p w14:paraId="3EE3F8B5" w14:textId="77777777" w:rsidR="00A56792" w:rsidRPr="00886C7D"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tcPr>
          <w:p w14:paraId="4AC902C2" w14:textId="77777777" w:rsidR="00A56792" w:rsidRPr="00886C7D" w:rsidRDefault="00A56792">
            <w:pPr>
              <w:snapToGrid w:val="0"/>
              <w:rPr>
                <w:rFonts w:ascii="Verdana" w:eastAsia="Calibri" w:hAnsi="Verdana" w:cs="Verdana"/>
                <w:sz w:val="16"/>
                <w:szCs w:val="16"/>
              </w:rPr>
            </w:pPr>
          </w:p>
          <w:p w14:paraId="1C7B9F80" w14:textId="77777777" w:rsidR="00A56792" w:rsidRPr="00886C7D" w:rsidRDefault="00A56792">
            <w:pPr>
              <w:rPr>
                <w:rFonts w:ascii="Verdana" w:eastAsia="Calibri" w:hAnsi="Verdana" w:cs="Verdana"/>
                <w:sz w:val="16"/>
                <w:szCs w:val="16"/>
              </w:rPr>
            </w:pPr>
          </w:p>
          <w:p w14:paraId="4DA2AEDE" w14:textId="77777777" w:rsidR="00A56792" w:rsidRPr="00886C7D" w:rsidRDefault="00A56792">
            <w:pPr>
              <w:rPr>
                <w:rFonts w:ascii="Verdana" w:eastAsia="Calibri" w:hAnsi="Verdana" w:cs="Verdana"/>
                <w:sz w:val="16"/>
                <w:szCs w:val="16"/>
              </w:rPr>
            </w:pPr>
          </w:p>
          <w:p w14:paraId="751B4B6B" w14:textId="77777777" w:rsidR="00A56792" w:rsidRPr="00886C7D" w:rsidRDefault="00A56792">
            <w:pPr>
              <w:rPr>
                <w:rFonts w:ascii="Verdana" w:eastAsia="Calibri" w:hAnsi="Verdana" w:cs="Verdana"/>
                <w:sz w:val="16"/>
                <w:szCs w:val="16"/>
              </w:rPr>
            </w:pPr>
          </w:p>
          <w:p w14:paraId="332940BB" w14:textId="77777777" w:rsidR="00A56792" w:rsidRPr="00886C7D" w:rsidRDefault="00A56792">
            <w:pPr>
              <w:rPr>
                <w:rFonts w:ascii="Verdana" w:eastAsia="Calibri" w:hAnsi="Verdana" w:cs="Verdana"/>
                <w:sz w:val="16"/>
                <w:szCs w:val="16"/>
              </w:rPr>
            </w:pPr>
          </w:p>
          <w:p w14:paraId="50A51F53" w14:textId="77777777" w:rsidR="00A56792" w:rsidRPr="00886C7D" w:rsidRDefault="00161760">
            <w:pPr>
              <w:rPr>
                <w:rFonts w:ascii="Verdana" w:eastAsia="Calibri" w:hAnsi="Verdana" w:cs="Verdana"/>
                <w:b/>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69AF8160" w14:textId="77777777" w:rsidR="00A56792" w:rsidRPr="00886C7D" w:rsidRDefault="00A56792">
            <w:pPr>
              <w:rPr>
                <w:rFonts w:ascii="Verdana" w:eastAsia="Calibri" w:hAnsi="Verdana" w:cs="Verdana"/>
                <w:b/>
                <w:sz w:val="16"/>
                <w:szCs w:val="16"/>
              </w:rPr>
            </w:pPr>
          </w:p>
          <w:p w14:paraId="0D0331FF" w14:textId="77777777" w:rsidR="00A56792" w:rsidRPr="00886C7D" w:rsidRDefault="00A56792">
            <w:pPr>
              <w:rPr>
                <w:rFonts w:ascii="Verdana" w:eastAsia="Calibri" w:hAnsi="Verdana" w:cs="Verdana"/>
                <w:sz w:val="16"/>
                <w:szCs w:val="16"/>
              </w:rPr>
            </w:pPr>
            <w:r w:rsidRPr="00886C7D">
              <w:rPr>
                <w:rFonts w:ascii="Verdana" w:eastAsia="Calibri" w:hAnsi="Verdana" w:cs="Verdana"/>
                <w:b/>
                <w:sz w:val="16"/>
                <w:szCs w:val="16"/>
              </w:rPr>
              <w:t>En caso afirmativo,</w:t>
            </w:r>
            <w:r w:rsidRPr="00886C7D">
              <w:rPr>
                <w:rFonts w:ascii="Verdana" w:eastAsia="Calibri" w:hAnsi="Verdana" w:cs="Verdana"/>
                <w:sz w:val="16"/>
                <w:szCs w:val="16"/>
              </w:rPr>
              <w:t xml:space="preserve"> especifíquese qué autorización o afiliación e indíquese si la operadora económica</w:t>
            </w:r>
            <w:r w:rsidRPr="00886C7D">
              <w:rPr>
                <w:rFonts w:ascii="Verdana" w:eastAsia="Calibri" w:hAnsi="Verdana" w:cs="Verdana"/>
                <w:color w:val="00B050"/>
                <w:sz w:val="16"/>
                <w:szCs w:val="16"/>
              </w:rPr>
              <w:t xml:space="preserve"> </w:t>
            </w:r>
            <w:r w:rsidRPr="00886C7D">
              <w:rPr>
                <w:rFonts w:ascii="Verdana" w:eastAsia="Calibri" w:hAnsi="Verdana" w:cs="Verdana"/>
                <w:sz w:val="16"/>
                <w:szCs w:val="16"/>
              </w:rPr>
              <w:t>cumple este requisito:</w:t>
            </w:r>
          </w:p>
          <w:p w14:paraId="4EA1A94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Sí </w:t>
            </w:r>
            <w:r w:rsidR="00161760" w:rsidRPr="00886C7D">
              <w:rPr>
                <w:rFonts w:cs="Verdana"/>
                <w:sz w:val="16"/>
                <w:szCs w:val="16"/>
              </w:rPr>
              <w:fldChar w:fldCharType="begin">
                <w:ffData>
                  <w:name w:val="CheckBox"/>
                  <w:enabled/>
                  <w:calcOnExit w:val="0"/>
                  <w:checkBox>
                    <w:sizeAuto/>
                    <w:default w:val="0"/>
                    <w:checked w:val="0"/>
                  </w:checkBox>
                </w:ffData>
              </w:fldChar>
            </w:r>
            <w:r w:rsidRPr="00886C7D">
              <w:instrText xml:space="preserve"> FORMCHECKBOX </w:instrText>
            </w:r>
            <w:r w:rsidR="00161760" w:rsidRPr="00886C7D">
              <w:rPr>
                <w:rFonts w:cs="Verdana"/>
                <w:sz w:val="16"/>
                <w:szCs w:val="16"/>
              </w:rPr>
            </w:r>
            <w:r w:rsidR="00161760" w:rsidRPr="00886C7D">
              <w:rPr>
                <w:rFonts w:cs="Verdana"/>
                <w:sz w:val="16"/>
                <w:szCs w:val="16"/>
              </w:rPr>
              <w:fldChar w:fldCharType="separate"/>
            </w:r>
            <w:r w:rsidR="00161760" w:rsidRPr="00886C7D">
              <w:rPr>
                <w:rFonts w:cs="Verdana"/>
                <w:sz w:val="16"/>
                <w:szCs w:val="16"/>
              </w:rPr>
              <w:fldChar w:fldCharType="end"/>
            </w:r>
            <w:r w:rsidRPr="00886C7D">
              <w:rPr>
                <w:rFonts w:ascii="Verdana" w:eastAsia="Calibri" w:hAnsi="Verdana" w:cs="Verdana"/>
                <w:sz w:val="16"/>
                <w:szCs w:val="16"/>
              </w:rPr>
              <w:t xml:space="preserve"> No</w:t>
            </w:r>
          </w:p>
          <w:p w14:paraId="2AE6DD22" w14:textId="77777777" w:rsidR="00A56792" w:rsidRPr="00886C7D" w:rsidRDefault="00A56792">
            <w:pPr>
              <w:rPr>
                <w:rFonts w:ascii="Verdana" w:eastAsia="Calibri" w:hAnsi="Verdana" w:cs="Verdana"/>
                <w:sz w:val="16"/>
                <w:szCs w:val="16"/>
              </w:rPr>
            </w:pPr>
          </w:p>
          <w:p w14:paraId="75BE35DE"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(dirección de la página web, autoridad u organismo expedidor, referencia exacta de la documentación):</w:t>
            </w:r>
          </w:p>
          <w:p w14:paraId="1D2581A8" w14:textId="77777777" w:rsidR="00A56792" w:rsidRPr="00886C7D" w:rsidRDefault="00A56792">
            <w:r w:rsidRPr="00886C7D">
              <w:rPr>
                <w:rFonts w:ascii="Verdana" w:eastAsia="Calibri" w:hAnsi="Verdana" w:cs="Verdana"/>
                <w:sz w:val="16"/>
                <w:szCs w:val="16"/>
              </w:rPr>
              <w:t>[…] […] […] […]</w:t>
            </w:r>
          </w:p>
        </w:tc>
      </w:tr>
    </w:tbl>
    <w:p w14:paraId="6C5E4D07" w14:textId="77777777" w:rsidR="00A56792" w:rsidRPr="00886C7D" w:rsidRDefault="00A56792">
      <w:pPr>
        <w:jc w:val="center"/>
        <w:rPr>
          <w:rFonts w:ascii="Verdana" w:eastAsia="Calibri" w:hAnsi="Verdana" w:cs="Verdana"/>
          <w:b/>
          <w:sz w:val="20"/>
          <w:szCs w:val="20"/>
        </w:rPr>
      </w:pPr>
    </w:p>
    <w:p w14:paraId="78BE0764" w14:textId="77777777" w:rsidR="00A56792" w:rsidRPr="00886C7D" w:rsidRDefault="00A56792">
      <w:pPr>
        <w:jc w:val="center"/>
        <w:rPr>
          <w:rFonts w:ascii="Verdana" w:eastAsia="Calibri" w:hAnsi="Verdana" w:cs="Verdana"/>
          <w:b/>
          <w:sz w:val="20"/>
          <w:szCs w:val="20"/>
        </w:rPr>
      </w:pPr>
    </w:p>
    <w:p w14:paraId="2D2E7F4A" w14:textId="77777777" w:rsidR="00A56792" w:rsidRPr="00886C7D" w:rsidRDefault="00A56792">
      <w:pPr>
        <w:jc w:val="center"/>
        <w:rPr>
          <w:rFonts w:ascii="Verdana" w:eastAsia="Calibri" w:hAnsi="Verdana" w:cs="Verdana"/>
          <w:b/>
          <w:sz w:val="20"/>
          <w:szCs w:val="20"/>
        </w:rPr>
      </w:pPr>
    </w:p>
    <w:p w14:paraId="6BD60C60" w14:textId="77777777" w:rsidR="00A56792" w:rsidRPr="00886C7D" w:rsidRDefault="00A56792">
      <w:pPr>
        <w:jc w:val="center"/>
        <w:rPr>
          <w:rFonts w:ascii="Verdana" w:eastAsia="Calibri" w:hAnsi="Verdana" w:cs="Verdana"/>
          <w:sz w:val="16"/>
          <w:szCs w:val="16"/>
        </w:rPr>
      </w:pPr>
      <w:r w:rsidRPr="00886C7D">
        <w:rPr>
          <w:rFonts w:ascii="Verdana" w:eastAsia="Calibri" w:hAnsi="Verdana" w:cs="Verdana"/>
          <w:b/>
          <w:sz w:val="20"/>
          <w:szCs w:val="20"/>
        </w:rPr>
        <w:t>B: SOLVENCIA ECONÓMICA Y FINANCIERA</w:t>
      </w:r>
    </w:p>
    <w:p w14:paraId="0DA5BE8E" w14:textId="77777777" w:rsidR="00A56792" w:rsidRPr="00886C7D" w:rsidRDefault="00A56792">
      <w:pPr>
        <w:rPr>
          <w:rFonts w:ascii="Verdana" w:eastAsia="Calibri" w:hAnsi="Verdana" w:cs="Verdana"/>
          <w:sz w:val="16"/>
          <w:szCs w:val="16"/>
        </w:rPr>
      </w:pPr>
    </w:p>
    <w:tbl>
      <w:tblPr>
        <w:tblW w:w="0" w:type="auto"/>
        <w:tblInd w:w="108" w:type="dxa"/>
        <w:tblLayout w:type="fixed"/>
        <w:tblLook w:val="0000" w:firstRow="0" w:lastRow="0" w:firstColumn="0" w:lastColumn="0" w:noHBand="0" w:noVBand="0"/>
      </w:tblPr>
      <w:tblGrid>
        <w:gridCol w:w="9659"/>
      </w:tblGrid>
      <w:tr w:rsidR="00A56792" w:rsidRPr="00886C7D" w14:paraId="5B087257" w14:textId="77777777">
        <w:tc>
          <w:tcPr>
            <w:tcW w:w="9659" w:type="dxa"/>
            <w:tcBorders>
              <w:top w:val="single" w:sz="4" w:space="0" w:color="000000"/>
              <w:left w:val="single" w:sz="4" w:space="0" w:color="000000"/>
              <w:bottom w:val="single" w:sz="4" w:space="0" w:color="000000"/>
              <w:right w:val="single" w:sz="4" w:space="0" w:color="000000"/>
            </w:tcBorders>
            <w:shd w:val="clear" w:color="auto" w:fill="D9D9D9"/>
          </w:tcPr>
          <w:p w14:paraId="2A8C14D8" w14:textId="77777777" w:rsidR="00A56792" w:rsidRPr="00886C7D" w:rsidRDefault="00A56792">
            <w:r w:rsidRPr="00886C7D">
              <w:rPr>
                <w:rFonts w:ascii="Verdana" w:eastAsia="Calibri" w:hAnsi="Verdana" w:cs="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E176592" w14:textId="77777777" w:rsidR="00A56792" w:rsidRPr="00886C7D" w:rsidRDefault="00A56792">
      <w:pPr>
        <w:rPr>
          <w:rFonts w:ascii="Verdana" w:eastAsia="Calibri" w:hAnsi="Verdana" w:cs="Verdana"/>
          <w:b/>
          <w:sz w:val="16"/>
          <w:szCs w:val="16"/>
        </w:rPr>
      </w:pPr>
    </w:p>
    <w:tbl>
      <w:tblPr>
        <w:tblW w:w="0" w:type="auto"/>
        <w:tblInd w:w="108" w:type="dxa"/>
        <w:tblLayout w:type="fixed"/>
        <w:tblLook w:val="0000" w:firstRow="0" w:lastRow="0" w:firstColumn="0" w:lastColumn="0" w:noHBand="0" w:noVBand="0"/>
      </w:tblPr>
      <w:tblGrid>
        <w:gridCol w:w="5245"/>
        <w:gridCol w:w="4471"/>
      </w:tblGrid>
      <w:tr w:rsidR="00A56792" w:rsidRPr="00886C7D" w14:paraId="0415B01F" w14:textId="77777777">
        <w:tc>
          <w:tcPr>
            <w:tcW w:w="5245" w:type="dxa"/>
            <w:tcBorders>
              <w:top w:val="single" w:sz="4" w:space="0" w:color="000000"/>
              <w:left w:val="single" w:sz="4" w:space="0" w:color="000000"/>
              <w:bottom w:val="single" w:sz="4" w:space="0" w:color="000000"/>
            </w:tcBorders>
          </w:tcPr>
          <w:p w14:paraId="12A07672"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Solvencia económica y financiera</w:t>
            </w:r>
          </w:p>
        </w:tc>
        <w:tc>
          <w:tcPr>
            <w:tcW w:w="4471" w:type="dxa"/>
            <w:tcBorders>
              <w:top w:val="single" w:sz="4" w:space="0" w:color="000000"/>
              <w:left w:val="single" w:sz="4" w:space="0" w:color="000000"/>
              <w:bottom w:val="single" w:sz="4" w:space="0" w:color="000000"/>
              <w:right w:val="single" w:sz="4" w:space="0" w:color="000000"/>
            </w:tcBorders>
          </w:tcPr>
          <w:p w14:paraId="30ECB62D" w14:textId="77777777" w:rsidR="00A56792" w:rsidRPr="00886C7D" w:rsidRDefault="00A56792">
            <w:r w:rsidRPr="00886C7D">
              <w:rPr>
                <w:rFonts w:ascii="Verdana" w:eastAsia="Calibri" w:hAnsi="Verdana" w:cs="Verdana"/>
                <w:b/>
                <w:sz w:val="16"/>
                <w:szCs w:val="16"/>
              </w:rPr>
              <w:t>Respuesta</w:t>
            </w:r>
          </w:p>
        </w:tc>
      </w:tr>
      <w:tr w:rsidR="00A56792" w:rsidRPr="00886C7D" w14:paraId="3EBF0C1B" w14:textId="77777777">
        <w:tc>
          <w:tcPr>
            <w:tcW w:w="5245" w:type="dxa"/>
            <w:tcBorders>
              <w:top w:val="single" w:sz="4" w:space="0" w:color="000000"/>
              <w:left w:val="single" w:sz="4" w:space="0" w:color="000000"/>
              <w:bottom w:val="single" w:sz="4" w:space="0" w:color="000000"/>
            </w:tcBorders>
          </w:tcPr>
          <w:p w14:paraId="4F124B96"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1a) Su </w:t>
            </w:r>
            <w:r w:rsidRPr="00886C7D">
              <w:rPr>
                <w:rFonts w:ascii="Verdana" w:eastAsia="Calibri" w:hAnsi="Verdana" w:cs="Verdana"/>
                <w:b/>
                <w:sz w:val="16"/>
                <w:szCs w:val="16"/>
              </w:rPr>
              <w:t>volumen de negocios</w:t>
            </w:r>
            <w:r w:rsidRPr="00886C7D">
              <w:rPr>
                <w:rFonts w:ascii="Verdana" w:eastAsia="Calibri" w:hAnsi="Verdana" w:cs="Verdana"/>
                <w:sz w:val="16"/>
                <w:szCs w:val="16"/>
              </w:rPr>
              <w:t xml:space="preserve"> </w:t>
            </w:r>
            <w:r w:rsidRPr="00886C7D">
              <w:rPr>
                <w:rFonts w:ascii="Verdana" w:eastAsia="Calibri" w:hAnsi="Verdana" w:cs="Verdana"/>
                <w:b/>
                <w:sz w:val="16"/>
                <w:szCs w:val="16"/>
              </w:rPr>
              <w:t>anua</w:t>
            </w:r>
            <w:r w:rsidRPr="00886C7D">
              <w:rPr>
                <w:rFonts w:ascii="Verdana" w:eastAsia="Calibri" w:hAnsi="Verdana" w:cs="Verdana"/>
                <w:sz w:val="16"/>
                <w:szCs w:val="16"/>
              </w:rPr>
              <w:t>l (general) durante el número de ejercicios exigido en el anuncio pertinente o los pliegos de la contratación es el siguiente:</w:t>
            </w:r>
          </w:p>
          <w:p w14:paraId="0BEA876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Y/o</w:t>
            </w:r>
          </w:p>
          <w:p w14:paraId="3F59EA1D"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1b) Su volumen de negocios anual medio durante el número de ejercicios exigido en el anuncio pertinente o los pliegos de contratación es el siguiente</w:t>
            </w:r>
            <w:r w:rsidRPr="00886C7D">
              <w:rPr>
                <w:rStyle w:val="Oin-oharrarenerreferentzia1"/>
                <w:rFonts w:ascii="Verdana" w:eastAsia="Calibri" w:hAnsi="Verdana" w:cs="Verdana"/>
                <w:b/>
                <w:sz w:val="16"/>
                <w:szCs w:val="16"/>
              </w:rPr>
              <w:footnoteReference w:id="45"/>
            </w:r>
            <w:r w:rsidRPr="00886C7D">
              <w:rPr>
                <w:rFonts w:ascii="Verdana" w:eastAsia="Calibri" w:hAnsi="Verdana" w:cs="Verdana"/>
                <w:sz w:val="16"/>
                <w:szCs w:val="16"/>
              </w:rPr>
              <w:t>:</w:t>
            </w:r>
          </w:p>
          <w:p w14:paraId="777736FE" w14:textId="77777777" w:rsidR="00A56792" w:rsidRPr="00886C7D" w:rsidRDefault="00A56792">
            <w:pPr>
              <w:jc w:val="both"/>
              <w:rPr>
                <w:rFonts w:ascii="Verdana" w:eastAsia="Calibri" w:hAnsi="Verdana" w:cs="Verdana"/>
                <w:sz w:val="16"/>
                <w:szCs w:val="16"/>
              </w:rPr>
            </w:pPr>
          </w:p>
          <w:p w14:paraId="3385B406"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Si la documentación pertinente está disponible en formato electrónico, sírvase indicar:</w:t>
            </w:r>
          </w:p>
          <w:p w14:paraId="2B580680" w14:textId="77777777" w:rsidR="00A56792" w:rsidRPr="00886C7D"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tcPr>
          <w:p w14:paraId="6AFE1871"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Ejercicio: […] volumen de negocios: […][..]moneda</w:t>
            </w:r>
          </w:p>
          <w:p w14:paraId="30FC8CE1"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Ejercicio: […] volumen de negocios: […][..]moneda</w:t>
            </w:r>
          </w:p>
          <w:p w14:paraId="63B567E2"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Ejercicio: […] volumen de negocios: […][..]moneda</w:t>
            </w:r>
          </w:p>
          <w:p w14:paraId="415F2244" w14:textId="77777777" w:rsidR="00A56792" w:rsidRPr="00886C7D" w:rsidRDefault="00A56792">
            <w:pPr>
              <w:jc w:val="both"/>
              <w:rPr>
                <w:rFonts w:ascii="Verdana" w:eastAsia="Calibri" w:hAnsi="Verdana" w:cs="Verdana"/>
                <w:sz w:val="16"/>
                <w:szCs w:val="16"/>
              </w:rPr>
            </w:pPr>
          </w:p>
          <w:p w14:paraId="79B26A62" w14:textId="77777777" w:rsidR="00A56792" w:rsidRPr="00886C7D" w:rsidRDefault="00A56792">
            <w:pPr>
              <w:jc w:val="both"/>
              <w:rPr>
                <w:rFonts w:ascii="Verdana" w:eastAsia="Calibri" w:hAnsi="Verdana" w:cs="Verdana"/>
                <w:sz w:val="16"/>
                <w:szCs w:val="16"/>
              </w:rPr>
            </w:pPr>
          </w:p>
          <w:p w14:paraId="4CA8301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(número de ejercicios, volumen de negocios medio): […], […] […]moneda</w:t>
            </w:r>
          </w:p>
          <w:p w14:paraId="6B49607B" w14:textId="77777777" w:rsidR="00A56792" w:rsidRPr="00886C7D" w:rsidRDefault="00A56792">
            <w:pPr>
              <w:jc w:val="both"/>
              <w:rPr>
                <w:rFonts w:ascii="Verdana" w:eastAsia="Calibri" w:hAnsi="Verdana" w:cs="Verdana"/>
                <w:sz w:val="16"/>
                <w:szCs w:val="16"/>
              </w:rPr>
            </w:pPr>
          </w:p>
          <w:p w14:paraId="79073A21" w14:textId="77777777" w:rsidR="00A56792" w:rsidRPr="00886C7D" w:rsidRDefault="00A56792">
            <w:pPr>
              <w:jc w:val="both"/>
              <w:rPr>
                <w:rFonts w:ascii="Verdana" w:eastAsia="Calibri" w:hAnsi="Verdana" w:cs="Verdana"/>
                <w:sz w:val="16"/>
                <w:szCs w:val="16"/>
              </w:rPr>
            </w:pPr>
          </w:p>
          <w:p w14:paraId="254DF01D" w14:textId="77777777" w:rsidR="00A56792" w:rsidRPr="00886C7D" w:rsidRDefault="00A56792">
            <w:pPr>
              <w:jc w:val="both"/>
              <w:rPr>
                <w:rFonts w:ascii="Verdana" w:eastAsia="Calibri" w:hAnsi="Verdana" w:cs="Verdana"/>
                <w:sz w:val="16"/>
                <w:szCs w:val="16"/>
              </w:rPr>
            </w:pPr>
          </w:p>
          <w:p w14:paraId="3A014035"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(dirección de la página web, autoridad u organismo expedidor, referencia exacta de la documentación): </w:t>
            </w:r>
          </w:p>
          <w:p w14:paraId="5D090985" w14:textId="77777777" w:rsidR="00A56792" w:rsidRPr="00886C7D" w:rsidRDefault="00A56792">
            <w:r w:rsidRPr="00886C7D">
              <w:rPr>
                <w:rFonts w:ascii="Verdana" w:eastAsia="Calibri" w:hAnsi="Verdana" w:cs="Verdana"/>
                <w:sz w:val="16"/>
                <w:szCs w:val="16"/>
              </w:rPr>
              <w:t>[…] […] […] […]</w:t>
            </w:r>
          </w:p>
        </w:tc>
      </w:tr>
      <w:tr w:rsidR="00A56792" w:rsidRPr="00886C7D" w14:paraId="04A3324B" w14:textId="77777777">
        <w:tc>
          <w:tcPr>
            <w:tcW w:w="5245" w:type="dxa"/>
            <w:tcBorders>
              <w:top w:val="single" w:sz="4" w:space="0" w:color="000000"/>
              <w:left w:val="single" w:sz="4" w:space="0" w:color="000000"/>
              <w:bottom w:val="single" w:sz="4" w:space="0" w:color="000000"/>
            </w:tcBorders>
          </w:tcPr>
          <w:p w14:paraId="42404B0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2a)</w:t>
            </w:r>
            <w:r w:rsidRPr="00886C7D">
              <w:rPr>
                <w:rFonts w:ascii="Verdana" w:eastAsia="Calibri" w:hAnsi="Verdana" w:cs="Verdana"/>
                <w:b/>
                <w:sz w:val="16"/>
                <w:szCs w:val="16"/>
              </w:rPr>
              <w:t xml:space="preserve"> Su volumen de negocios</w:t>
            </w:r>
            <w:r w:rsidRPr="00886C7D">
              <w:rPr>
                <w:rFonts w:ascii="Verdana" w:eastAsia="Calibri" w:hAnsi="Verdana" w:cs="Verdana"/>
                <w:sz w:val="16"/>
                <w:szCs w:val="16"/>
              </w:rPr>
              <w:t xml:space="preserve"> </w:t>
            </w:r>
            <w:r w:rsidRPr="00886C7D">
              <w:rPr>
                <w:rFonts w:ascii="Verdana" w:eastAsia="Calibri" w:hAnsi="Verdana" w:cs="Verdana"/>
                <w:b/>
                <w:sz w:val="16"/>
                <w:szCs w:val="16"/>
              </w:rPr>
              <w:t>anual</w:t>
            </w:r>
            <w:r w:rsidRPr="00886C7D">
              <w:rPr>
                <w:rFonts w:ascii="Verdana" w:eastAsia="Calibri" w:hAnsi="Verdana" w:cs="Verdana"/>
                <w:sz w:val="16"/>
                <w:szCs w:val="16"/>
              </w:rPr>
              <w:t xml:space="preserve"> (específico) durante el número de ejercicios exigido </w:t>
            </w:r>
            <w:r w:rsidRPr="00886C7D">
              <w:rPr>
                <w:rFonts w:ascii="Verdana" w:eastAsia="Calibri" w:hAnsi="Verdana" w:cs="Verdana"/>
                <w:b/>
                <w:sz w:val="16"/>
                <w:szCs w:val="16"/>
              </w:rPr>
              <w:t>en el ámbito de</w:t>
            </w:r>
            <w:r w:rsidRPr="00886C7D">
              <w:rPr>
                <w:rFonts w:ascii="Verdana" w:eastAsia="Calibri" w:hAnsi="Verdana" w:cs="Verdana"/>
                <w:sz w:val="16"/>
                <w:szCs w:val="16"/>
              </w:rPr>
              <w:t xml:space="preserve"> </w:t>
            </w:r>
            <w:r w:rsidRPr="00886C7D">
              <w:rPr>
                <w:rFonts w:ascii="Verdana" w:eastAsia="Calibri" w:hAnsi="Verdana" w:cs="Verdana"/>
                <w:b/>
                <w:sz w:val="16"/>
                <w:szCs w:val="16"/>
              </w:rPr>
              <w:t>actividad cubierto por el contrato</w:t>
            </w:r>
            <w:r w:rsidRPr="00886C7D">
              <w:rPr>
                <w:rFonts w:ascii="Verdana" w:eastAsia="Calibri" w:hAnsi="Verdana" w:cs="Verdana"/>
                <w:sz w:val="16"/>
                <w:szCs w:val="16"/>
              </w:rPr>
              <w:t xml:space="preserve"> y que se especifica en el anuncio pertinente o los pliegos de la contratación es el siguiente:</w:t>
            </w:r>
          </w:p>
          <w:p w14:paraId="378A9ED0" w14:textId="77777777" w:rsidR="00A56792" w:rsidRPr="00886C7D" w:rsidRDefault="00A56792">
            <w:pPr>
              <w:rPr>
                <w:rFonts w:ascii="Verdana" w:eastAsia="Calibri" w:hAnsi="Verdana" w:cs="Verdana"/>
                <w:sz w:val="16"/>
                <w:szCs w:val="16"/>
              </w:rPr>
            </w:pPr>
          </w:p>
          <w:p w14:paraId="5BFB5A8B"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Y/o</w:t>
            </w:r>
          </w:p>
          <w:p w14:paraId="54CD5D30" w14:textId="77777777" w:rsidR="00A56792" w:rsidRPr="00886C7D" w:rsidRDefault="00A56792">
            <w:pPr>
              <w:rPr>
                <w:rFonts w:ascii="Verdana" w:eastAsia="Calibri" w:hAnsi="Verdana" w:cs="Verdana"/>
                <w:sz w:val="16"/>
                <w:szCs w:val="16"/>
              </w:rPr>
            </w:pPr>
          </w:p>
          <w:p w14:paraId="657CDA58"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2b) Su </w:t>
            </w:r>
            <w:r w:rsidRPr="00886C7D">
              <w:rPr>
                <w:rFonts w:ascii="Verdana" w:eastAsia="Calibri" w:hAnsi="Verdana" w:cs="Verdana"/>
                <w:b/>
                <w:sz w:val="16"/>
                <w:szCs w:val="16"/>
              </w:rPr>
              <w:t>volumen de negocios</w:t>
            </w:r>
            <w:r w:rsidRPr="00886C7D">
              <w:rPr>
                <w:rFonts w:ascii="Verdana" w:eastAsia="Calibri" w:hAnsi="Verdana" w:cs="Verdana"/>
                <w:sz w:val="16"/>
                <w:szCs w:val="16"/>
              </w:rPr>
              <w:t xml:space="preserve"> anual medio </w:t>
            </w:r>
            <w:r w:rsidRPr="00886C7D">
              <w:rPr>
                <w:rFonts w:ascii="Verdana" w:eastAsia="Calibri" w:hAnsi="Verdana" w:cs="Verdana"/>
                <w:b/>
                <w:sz w:val="16"/>
                <w:szCs w:val="16"/>
              </w:rPr>
              <w:t>en el ámbito y durante el número de ejercicios exigidos en el anuncio pertinente o los pliegos de la contratación es el siguiente</w:t>
            </w:r>
            <w:r w:rsidRPr="00886C7D">
              <w:rPr>
                <w:rStyle w:val="Oin-oharrarenerreferentzia1"/>
                <w:rFonts w:ascii="Verdana" w:eastAsia="Calibri" w:hAnsi="Verdana" w:cs="Verdana"/>
                <w:b/>
                <w:sz w:val="16"/>
                <w:szCs w:val="16"/>
              </w:rPr>
              <w:footnoteReference w:id="46"/>
            </w:r>
            <w:r w:rsidRPr="00886C7D">
              <w:rPr>
                <w:rFonts w:ascii="Verdana" w:eastAsia="Calibri" w:hAnsi="Verdana" w:cs="Verdana"/>
                <w:b/>
                <w:sz w:val="16"/>
                <w:szCs w:val="16"/>
                <w:vertAlign w:val="superscript"/>
              </w:rPr>
              <w:t>:</w:t>
            </w:r>
          </w:p>
          <w:p w14:paraId="01D14EF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Si la documentación pertinente está disponible en formato electrónico, sírvase indicar:</w:t>
            </w:r>
          </w:p>
          <w:p w14:paraId="55D024C3" w14:textId="77777777" w:rsidR="00A56792" w:rsidRPr="00886C7D"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tcPr>
          <w:p w14:paraId="2D1F396A"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Ejercicio: […] volumen de negocios: […][..]moneda</w:t>
            </w:r>
          </w:p>
          <w:p w14:paraId="21EA698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Ejercicio: […] volumen de negocios: […][..]moneda</w:t>
            </w:r>
          </w:p>
          <w:p w14:paraId="38E0427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Ejercicio: […] volumen de negocios: […][..]moneda</w:t>
            </w:r>
          </w:p>
          <w:p w14:paraId="0E623C21" w14:textId="77777777" w:rsidR="00A56792" w:rsidRPr="00886C7D" w:rsidRDefault="00A56792">
            <w:pPr>
              <w:jc w:val="both"/>
              <w:rPr>
                <w:rFonts w:ascii="Verdana" w:eastAsia="Calibri" w:hAnsi="Verdana" w:cs="Verdana"/>
                <w:sz w:val="16"/>
                <w:szCs w:val="16"/>
              </w:rPr>
            </w:pPr>
          </w:p>
          <w:p w14:paraId="69A96540" w14:textId="77777777" w:rsidR="00A56792" w:rsidRPr="00886C7D" w:rsidRDefault="00A56792">
            <w:pPr>
              <w:jc w:val="both"/>
              <w:rPr>
                <w:rFonts w:ascii="Verdana" w:eastAsia="Calibri" w:hAnsi="Verdana" w:cs="Verdana"/>
                <w:sz w:val="16"/>
                <w:szCs w:val="16"/>
              </w:rPr>
            </w:pPr>
          </w:p>
          <w:p w14:paraId="229E28FC" w14:textId="77777777" w:rsidR="00A56792" w:rsidRPr="00886C7D" w:rsidRDefault="00A56792">
            <w:pPr>
              <w:jc w:val="both"/>
              <w:rPr>
                <w:rFonts w:ascii="Verdana" w:eastAsia="Calibri" w:hAnsi="Verdana" w:cs="Verdana"/>
                <w:sz w:val="16"/>
                <w:szCs w:val="16"/>
              </w:rPr>
            </w:pPr>
          </w:p>
          <w:p w14:paraId="28971222" w14:textId="77777777" w:rsidR="00A56792" w:rsidRPr="00886C7D" w:rsidRDefault="00A56792">
            <w:pPr>
              <w:jc w:val="both"/>
              <w:rPr>
                <w:rFonts w:ascii="Verdana" w:eastAsia="Calibri" w:hAnsi="Verdana" w:cs="Verdana"/>
                <w:sz w:val="16"/>
                <w:szCs w:val="16"/>
              </w:rPr>
            </w:pPr>
          </w:p>
          <w:p w14:paraId="469F59E0" w14:textId="77777777" w:rsidR="00A56792" w:rsidRPr="00886C7D" w:rsidRDefault="00A56792">
            <w:pPr>
              <w:jc w:val="both"/>
              <w:rPr>
                <w:rFonts w:ascii="Verdana" w:eastAsia="Calibri" w:hAnsi="Verdana" w:cs="Verdana"/>
                <w:sz w:val="16"/>
                <w:szCs w:val="16"/>
              </w:rPr>
            </w:pPr>
          </w:p>
          <w:p w14:paraId="6A47B0B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(número de ejercicios, volumen de negocios medio): […], […] […]moneda</w:t>
            </w:r>
          </w:p>
          <w:p w14:paraId="5B52CA6C" w14:textId="77777777" w:rsidR="00A56792" w:rsidRPr="00886C7D" w:rsidRDefault="00A56792">
            <w:pPr>
              <w:jc w:val="both"/>
              <w:rPr>
                <w:rFonts w:ascii="Verdana" w:eastAsia="Calibri" w:hAnsi="Verdana" w:cs="Verdana"/>
                <w:sz w:val="16"/>
                <w:szCs w:val="16"/>
              </w:rPr>
            </w:pPr>
          </w:p>
          <w:p w14:paraId="122C73B1" w14:textId="77777777" w:rsidR="00A56792" w:rsidRPr="00886C7D" w:rsidRDefault="00A56792">
            <w:pPr>
              <w:jc w:val="both"/>
              <w:rPr>
                <w:rFonts w:ascii="Verdana" w:eastAsia="Calibri" w:hAnsi="Verdana" w:cs="Verdana"/>
                <w:sz w:val="16"/>
                <w:szCs w:val="16"/>
              </w:rPr>
            </w:pPr>
          </w:p>
          <w:p w14:paraId="4E5F1AB3"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(dirección de la página web, autoridad u organismo expedidor, referencia exacta de la documentación):</w:t>
            </w:r>
          </w:p>
          <w:p w14:paraId="31903738" w14:textId="77777777" w:rsidR="00A56792" w:rsidRPr="00886C7D" w:rsidRDefault="00A56792">
            <w:r w:rsidRPr="00886C7D">
              <w:rPr>
                <w:rFonts w:ascii="Verdana" w:eastAsia="Calibri" w:hAnsi="Verdana" w:cs="Verdana"/>
                <w:sz w:val="16"/>
                <w:szCs w:val="16"/>
              </w:rPr>
              <w:t>[…] […] […] […]</w:t>
            </w:r>
          </w:p>
        </w:tc>
      </w:tr>
      <w:tr w:rsidR="00A56792" w:rsidRPr="00886C7D" w14:paraId="592A811F" w14:textId="77777777">
        <w:tc>
          <w:tcPr>
            <w:tcW w:w="5245" w:type="dxa"/>
            <w:tcBorders>
              <w:top w:val="single" w:sz="4" w:space="0" w:color="000000"/>
              <w:left w:val="single" w:sz="4" w:space="0" w:color="000000"/>
              <w:bottom w:val="single" w:sz="4" w:space="0" w:color="000000"/>
            </w:tcBorders>
          </w:tcPr>
          <w:p w14:paraId="03CD1DA6" w14:textId="77777777" w:rsidR="00A56792" w:rsidRPr="00886C7D" w:rsidRDefault="00A56792">
            <w:pPr>
              <w:ind w:left="175" w:hanging="175"/>
              <w:rPr>
                <w:rFonts w:ascii="Verdana" w:eastAsia="Calibri" w:hAnsi="Verdana" w:cs="Verdana"/>
                <w:sz w:val="16"/>
                <w:szCs w:val="16"/>
              </w:rPr>
            </w:pPr>
            <w:r w:rsidRPr="00886C7D">
              <w:rPr>
                <w:rFonts w:ascii="Verdana" w:eastAsia="Calibri" w:hAnsi="Verdana" w:cs="Verdana"/>
                <w:sz w:val="16"/>
                <w:szCs w:val="16"/>
              </w:rPr>
              <w:t xml:space="preserve">3) Si no se dispone de la información sobre el volumen de negocios (general o específico) en </w:t>
            </w:r>
            <w:proofErr w:type="gramStart"/>
            <w:r w:rsidRPr="00886C7D">
              <w:rPr>
                <w:rFonts w:ascii="Verdana" w:eastAsia="Calibri" w:hAnsi="Verdana" w:cs="Verdana"/>
                <w:sz w:val="16"/>
                <w:szCs w:val="16"/>
              </w:rPr>
              <w:t>relación  con</w:t>
            </w:r>
            <w:proofErr w:type="gramEnd"/>
            <w:r w:rsidRPr="00886C7D">
              <w:rPr>
                <w:rFonts w:ascii="Verdana" w:eastAsia="Calibri" w:hAnsi="Verdana" w:cs="Verdana"/>
                <w:sz w:val="16"/>
                <w:szCs w:val="16"/>
              </w:rPr>
              <w:t xml:space="preserve"> todo el período considerado, indíquese la fecha de creación de la empresa o de inicio de las actividades de la operadora económica:</w:t>
            </w:r>
          </w:p>
          <w:p w14:paraId="6EF717D5" w14:textId="77777777" w:rsidR="00A56792" w:rsidRPr="00886C7D"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tcPr>
          <w:p w14:paraId="185A3EDE" w14:textId="77777777" w:rsidR="00A56792" w:rsidRPr="00886C7D" w:rsidRDefault="00A56792">
            <w:r w:rsidRPr="00886C7D">
              <w:rPr>
                <w:rFonts w:ascii="Verdana" w:eastAsia="Calibri" w:hAnsi="Verdana" w:cs="Verdana"/>
                <w:sz w:val="16"/>
                <w:szCs w:val="16"/>
              </w:rPr>
              <w:t>[…]</w:t>
            </w:r>
          </w:p>
        </w:tc>
      </w:tr>
      <w:tr w:rsidR="00A56792" w:rsidRPr="00886C7D" w14:paraId="56F822AA" w14:textId="77777777">
        <w:tc>
          <w:tcPr>
            <w:tcW w:w="5245" w:type="dxa"/>
            <w:tcBorders>
              <w:top w:val="single" w:sz="4" w:space="0" w:color="000000"/>
              <w:left w:val="single" w:sz="4" w:space="0" w:color="000000"/>
              <w:bottom w:val="single" w:sz="4" w:space="0" w:color="000000"/>
            </w:tcBorders>
          </w:tcPr>
          <w:p w14:paraId="4EA85E20" w14:textId="77777777" w:rsidR="00A56792" w:rsidRPr="00886C7D" w:rsidRDefault="00A56792">
            <w:pPr>
              <w:ind w:left="175" w:hanging="175"/>
              <w:jc w:val="both"/>
              <w:rPr>
                <w:rFonts w:ascii="Verdana" w:eastAsia="Calibri" w:hAnsi="Verdana" w:cs="Verdana"/>
                <w:sz w:val="16"/>
                <w:szCs w:val="16"/>
              </w:rPr>
            </w:pPr>
            <w:r w:rsidRPr="00886C7D">
              <w:rPr>
                <w:rFonts w:ascii="Verdana" w:eastAsia="Calibri" w:hAnsi="Verdana" w:cs="Verdana"/>
                <w:sz w:val="16"/>
                <w:szCs w:val="16"/>
              </w:rPr>
              <w:t xml:space="preserve">4) En relación con </w:t>
            </w:r>
            <w:r w:rsidRPr="00886C7D">
              <w:rPr>
                <w:rFonts w:ascii="Verdana" w:eastAsia="Calibri" w:hAnsi="Verdana" w:cs="Verdana"/>
                <w:b/>
                <w:sz w:val="16"/>
                <w:szCs w:val="16"/>
              </w:rPr>
              <w:t>las ratios financieras</w:t>
            </w:r>
            <w:r w:rsidRPr="00886C7D">
              <w:rPr>
                <w:rStyle w:val="Oin-oharrarenerreferentzia1"/>
                <w:rFonts w:ascii="Verdana" w:eastAsia="Calibri" w:hAnsi="Verdana" w:cs="Verdana"/>
                <w:b/>
                <w:sz w:val="16"/>
                <w:szCs w:val="16"/>
              </w:rPr>
              <w:footnoteReference w:id="47"/>
            </w:r>
            <w:r w:rsidRPr="00886C7D">
              <w:rPr>
                <w:rFonts w:ascii="Verdana" w:eastAsia="Calibri" w:hAnsi="Verdana" w:cs="Verdana"/>
                <w:sz w:val="16"/>
                <w:szCs w:val="16"/>
                <w:vertAlign w:val="subscript"/>
              </w:rPr>
              <w:t xml:space="preserve"> </w:t>
            </w:r>
            <w:r w:rsidRPr="00886C7D">
              <w:rPr>
                <w:rFonts w:ascii="Verdana" w:eastAsia="Calibri" w:hAnsi="Verdana" w:cs="Verdana"/>
                <w:sz w:val="16"/>
                <w:szCs w:val="16"/>
              </w:rPr>
              <w:t>que se especifican en el anuncio pertinente o los pliegos de la contratación, la operadora económica declara que el valor real de la(s) ratio(s) requerida(s) es el siguiente:</w:t>
            </w:r>
          </w:p>
          <w:p w14:paraId="2C2FBFA0" w14:textId="77777777" w:rsidR="00A56792" w:rsidRPr="00886C7D" w:rsidRDefault="00A56792">
            <w:pPr>
              <w:jc w:val="both"/>
              <w:rPr>
                <w:rFonts w:ascii="Verdana" w:eastAsia="Calibri" w:hAnsi="Verdana" w:cs="Verdana"/>
                <w:sz w:val="16"/>
                <w:szCs w:val="16"/>
              </w:rPr>
            </w:pPr>
          </w:p>
          <w:p w14:paraId="3ED73A56" w14:textId="77777777" w:rsidR="00A56792" w:rsidRPr="00886C7D" w:rsidRDefault="00A56792">
            <w:pPr>
              <w:ind w:left="175"/>
              <w:jc w:val="both"/>
              <w:rPr>
                <w:rFonts w:ascii="Verdana" w:eastAsia="Calibri" w:hAnsi="Verdana" w:cs="Verdana"/>
                <w:sz w:val="16"/>
                <w:szCs w:val="16"/>
              </w:rPr>
            </w:pPr>
            <w:r w:rsidRPr="00886C7D">
              <w:rPr>
                <w:rFonts w:ascii="Verdana" w:eastAsia="Calibri" w:hAnsi="Verdana" w:cs="Verdana"/>
                <w:sz w:val="16"/>
                <w:szCs w:val="16"/>
              </w:rPr>
              <w:t>Si esta información está disponible en formato electrónico, sírvase indicar:</w:t>
            </w:r>
          </w:p>
          <w:p w14:paraId="61E5CD95"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 </w:t>
            </w:r>
          </w:p>
        </w:tc>
        <w:tc>
          <w:tcPr>
            <w:tcW w:w="4471" w:type="dxa"/>
            <w:tcBorders>
              <w:top w:val="single" w:sz="4" w:space="0" w:color="000000"/>
              <w:left w:val="single" w:sz="4" w:space="0" w:color="000000"/>
              <w:bottom w:val="single" w:sz="4" w:space="0" w:color="000000"/>
              <w:right w:val="single" w:sz="4" w:space="0" w:color="000000"/>
            </w:tcBorders>
          </w:tcPr>
          <w:p w14:paraId="480CACE3"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(indicación de la ratio requerida –ratio entre x e </w:t>
            </w:r>
            <w:proofErr w:type="gramStart"/>
            <w:r w:rsidRPr="00886C7D">
              <w:rPr>
                <w:rFonts w:ascii="Verdana" w:eastAsia="Calibri" w:hAnsi="Verdana" w:cs="Verdana"/>
                <w:sz w:val="16"/>
                <w:szCs w:val="16"/>
              </w:rPr>
              <w:t>y(</w:t>
            </w:r>
            <w:proofErr w:type="gramEnd"/>
            <w:r w:rsidRPr="00886C7D">
              <w:rPr>
                <w:rStyle w:val="Oin-oharrarenerreferentzia1"/>
                <w:rFonts w:ascii="Verdana" w:eastAsia="Calibri" w:hAnsi="Verdana" w:cs="Verdana"/>
                <w:b/>
                <w:sz w:val="16"/>
                <w:szCs w:val="16"/>
              </w:rPr>
              <w:footnoteReference w:id="48"/>
            </w:r>
            <w:r w:rsidRPr="00886C7D">
              <w:rPr>
                <w:rFonts w:ascii="Verdana" w:eastAsia="Calibri" w:hAnsi="Verdana" w:cs="Verdana"/>
                <w:sz w:val="16"/>
                <w:szCs w:val="16"/>
              </w:rPr>
              <w:t>)- y del valor:</w:t>
            </w:r>
          </w:p>
          <w:p w14:paraId="29515F8D" w14:textId="77777777" w:rsidR="00A56792" w:rsidRPr="00886C7D" w:rsidRDefault="00A56792">
            <w:pPr>
              <w:jc w:val="both"/>
              <w:rPr>
                <w:rFonts w:ascii="Verdana" w:eastAsia="Calibri" w:hAnsi="Verdana" w:cs="Verdana"/>
                <w:sz w:val="16"/>
                <w:szCs w:val="16"/>
              </w:rPr>
            </w:pPr>
          </w:p>
          <w:p w14:paraId="31CB6AF5"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w:t>
            </w:r>
            <w:r w:rsidRPr="00886C7D">
              <w:rPr>
                <w:rStyle w:val="Oin-oharrarenerreferentzia1"/>
                <w:rFonts w:ascii="Verdana" w:eastAsia="Calibri" w:hAnsi="Verdana" w:cs="Verdana"/>
                <w:b/>
                <w:sz w:val="16"/>
                <w:szCs w:val="16"/>
              </w:rPr>
              <w:footnoteReference w:id="49"/>
            </w:r>
          </w:p>
          <w:p w14:paraId="63D2FE76" w14:textId="77777777" w:rsidR="00A56792" w:rsidRPr="00886C7D" w:rsidRDefault="00A56792">
            <w:pPr>
              <w:jc w:val="both"/>
              <w:rPr>
                <w:rFonts w:ascii="Verdana" w:eastAsia="Calibri" w:hAnsi="Verdana" w:cs="Verdana"/>
                <w:sz w:val="16"/>
                <w:szCs w:val="16"/>
              </w:rPr>
            </w:pPr>
          </w:p>
          <w:p w14:paraId="3078DD52"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(dirección de la página web, autoridad u organismo expedidor, referencia exacta de la documentación):</w:t>
            </w:r>
          </w:p>
          <w:p w14:paraId="27CF4E36" w14:textId="77777777" w:rsidR="00A56792" w:rsidRPr="00886C7D" w:rsidRDefault="00A56792">
            <w:pPr>
              <w:jc w:val="both"/>
            </w:pPr>
            <w:r w:rsidRPr="00886C7D">
              <w:rPr>
                <w:rFonts w:ascii="Verdana" w:eastAsia="Calibri" w:hAnsi="Verdana" w:cs="Verdana"/>
                <w:sz w:val="16"/>
                <w:szCs w:val="16"/>
              </w:rPr>
              <w:t>[…] […] […] […]</w:t>
            </w:r>
          </w:p>
        </w:tc>
      </w:tr>
      <w:tr w:rsidR="00A56792" w:rsidRPr="00886C7D" w14:paraId="72FE1263" w14:textId="77777777">
        <w:tc>
          <w:tcPr>
            <w:tcW w:w="5245" w:type="dxa"/>
            <w:tcBorders>
              <w:top w:val="single" w:sz="4" w:space="0" w:color="000000"/>
              <w:left w:val="single" w:sz="4" w:space="0" w:color="000000"/>
              <w:bottom w:val="single" w:sz="4" w:space="0" w:color="000000"/>
            </w:tcBorders>
          </w:tcPr>
          <w:p w14:paraId="0856C4AE" w14:textId="77777777" w:rsidR="00A56792" w:rsidRPr="00886C7D" w:rsidRDefault="00A56792">
            <w:pPr>
              <w:ind w:left="175" w:hanging="175"/>
              <w:jc w:val="both"/>
              <w:rPr>
                <w:rFonts w:ascii="Verdana" w:eastAsia="Calibri" w:hAnsi="Verdana" w:cs="Verdana"/>
                <w:sz w:val="16"/>
                <w:szCs w:val="16"/>
              </w:rPr>
            </w:pPr>
            <w:r w:rsidRPr="00886C7D">
              <w:rPr>
                <w:rFonts w:ascii="Verdana" w:eastAsia="Calibri" w:hAnsi="Verdana" w:cs="Verdana"/>
                <w:sz w:val="16"/>
                <w:szCs w:val="16"/>
              </w:rPr>
              <w:t xml:space="preserve">5) El importe asegurado en el </w:t>
            </w:r>
            <w:r w:rsidRPr="00886C7D">
              <w:rPr>
                <w:rFonts w:ascii="Verdana" w:eastAsia="Calibri" w:hAnsi="Verdana" w:cs="Verdana"/>
                <w:b/>
                <w:sz w:val="16"/>
                <w:szCs w:val="16"/>
              </w:rPr>
              <w:t>seguro de indemnización</w:t>
            </w:r>
            <w:r w:rsidRPr="00886C7D">
              <w:rPr>
                <w:rFonts w:ascii="Verdana" w:eastAsia="Calibri" w:hAnsi="Verdana" w:cs="Verdana"/>
                <w:sz w:val="16"/>
                <w:szCs w:val="16"/>
              </w:rPr>
              <w:t xml:space="preserve"> </w:t>
            </w:r>
            <w:r w:rsidRPr="00886C7D">
              <w:rPr>
                <w:rFonts w:ascii="Verdana" w:eastAsia="Calibri" w:hAnsi="Verdana" w:cs="Verdana"/>
                <w:b/>
                <w:sz w:val="16"/>
                <w:szCs w:val="16"/>
              </w:rPr>
              <w:t>por riesgos profesionales</w:t>
            </w:r>
            <w:r w:rsidRPr="00886C7D">
              <w:rPr>
                <w:rFonts w:ascii="Verdana" w:eastAsia="Calibri" w:hAnsi="Verdana" w:cs="Verdana"/>
                <w:sz w:val="16"/>
                <w:szCs w:val="16"/>
              </w:rPr>
              <w:t xml:space="preserve"> de la operadora económica es el siguiente:</w:t>
            </w:r>
          </w:p>
          <w:p w14:paraId="03C3F06D" w14:textId="77777777" w:rsidR="00A56792" w:rsidRPr="00886C7D" w:rsidRDefault="00A56792">
            <w:pPr>
              <w:ind w:left="175" w:hanging="175"/>
              <w:jc w:val="both"/>
              <w:rPr>
                <w:rFonts w:ascii="Verdana" w:eastAsia="Calibri" w:hAnsi="Verdana" w:cs="Verdana"/>
                <w:sz w:val="16"/>
                <w:szCs w:val="16"/>
              </w:rPr>
            </w:pPr>
          </w:p>
          <w:p w14:paraId="0EEB3555" w14:textId="77777777" w:rsidR="00A56792" w:rsidRPr="00886C7D" w:rsidRDefault="00A56792">
            <w:pPr>
              <w:ind w:left="175"/>
              <w:jc w:val="both"/>
              <w:rPr>
                <w:rFonts w:ascii="Verdana" w:eastAsia="Calibri" w:hAnsi="Verdana" w:cs="Verdana"/>
                <w:sz w:val="16"/>
                <w:szCs w:val="16"/>
              </w:rPr>
            </w:pPr>
            <w:r w:rsidRPr="00886C7D">
              <w:rPr>
                <w:rFonts w:ascii="Verdana" w:eastAsia="Calibri" w:hAnsi="Verdana" w:cs="Verdana"/>
                <w:sz w:val="16"/>
                <w:szCs w:val="16"/>
              </w:rPr>
              <w:t>Si esta información está disponible en formato electrónico, sírvase indicar</w:t>
            </w:r>
          </w:p>
          <w:p w14:paraId="7069A60A" w14:textId="77777777" w:rsidR="00A56792" w:rsidRPr="00886C7D" w:rsidRDefault="00A56792">
            <w:pPr>
              <w:rPr>
                <w:rFonts w:ascii="Verdana" w:eastAsia="Calibri" w:hAnsi="Verdana" w:cs="Verdana"/>
                <w:sz w:val="16"/>
                <w:szCs w:val="16"/>
              </w:rPr>
            </w:pPr>
          </w:p>
        </w:tc>
        <w:tc>
          <w:tcPr>
            <w:tcW w:w="4471" w:type="dxa"/>
            <w:tcBorders>
              <w:top w:val="single" w:sz="4" w:space="0" w:color="000000"/>
              <w:left w:val="single" w:sz="4" w:space="0" w:color="000000"/>
              <w:bottom w:val="single" w:sz="4" w:space="0" w:color="000000"/>
              <w:right w:val="single" w:sz="4" w:space="0" w:color="000000"/>
            </w:tcBorders>
          </w:tcPr>
          <w:p w14:paraId="2013B543"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roofErr w:type="gramStart"/>
            <w:r w:rsidRPr="00886C7D">
              <w:rPr>
                <w:rFonts w:ascii="Verdana" w:eastAsia="Calibri" w:hAnsi="Verdana" w:cs="Verdana"/>
                <w:sz w:val="16"/>
                <w:szCs w:val="16"/>
              </w:rPr>
              <w:t>][</w:t>
            </w:r>
            <w:proofErr w:type="gramEnd"/>
            <w:r w:rsidRPr="00886C7D">
              <w:rPr>
                <w:rFonts w:ascii="Verdana" w:eastAsia="Calibri" w:hAnsi="Verdana" w:cs="Verdana"/>
                <w:sz w:val="16"/>
                <w:szCs w:val="16"/>
              </w:rPr>
              <w:t>…]moneda</w:t>
            </w:r>
          </w:p>
          <w:p w14:paraId="2F1D86E9" w14:textId="77777777" w:rsidR="00A56792" w:rsidRPr="00886C7D" w:rsidRDefault="00A56792">
            <w:pPr>
              <w:rPr>
                <w:rFonts w:ascii="Verdana" w:eastAsia="Calibri" w:hAnsi="Verdana" w:cs="Verdana"/>
                <w:sz w:val="16"/>
                <w:szCs w:val="16"/>
              </w:rPr>
            </w:pPr>
          </w:p>
          <w:p w14:paraId="1ACD5BA2" w14:textId="77777777" w:rsidR="00A56792" w:rsidRPr="00886C7D" w:rsidRDefault="00A56792">
            <w:pPr>
              <w:rPr>
                <w:rFonts w:ascii="Verdana" w:eastAsia="Calibri" w:hAnsi="Verdana" w:cs="Verdana"/>
                <w:sz w:val="16"/>
                <w:szCs w:val="16"/>
              </w:rPr>
            </w:pPr>
          </w:p>
          <w:p w14:paraId="5341182A" w14:textId="77777777" w:rsidR="00A56792" w:rsidRPr="00886C7D" w:rsidRDefault="00A56792">
            <w:pPr>
              <w:rPr>
                <w:rFonts w:ascii="Verdana" w:eastAsia="Calibri" w:hAnsi="Verdana" w:cs="Verdana"/>
                <w:sz w:val="16"/>
                <w:szCs w:val="16"/>
              </w:rPr>
            </w:pPr>
          </w:p>
          <w:p w14:paraId="0348D396"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(dirección de la página web, autoridad u organismo expedidor, referencia exacta de la documentación):</w:t>
            </w:r>
          </w:p>
          <w:p w14:paraId="1BE9CA2E" w14:textId="77777777" w:rsidR="00A56792" w:rsidRPr="00886C7D" w:rsidRDefault="00A56792">
            <w:r w:rsidRPr="00886C7D">
              <w:rPr>
                <w:rFonts w:ascii="Verdana" w:eastAsia="Calibri" w:hAnsi="Verdana" w:cs="Verdana"/>
                <w:sz w:val="16"/>
                <w:szCs w:val="16"/>
              </w:rPr>
              <w:t>[…] […] […] […]</w:t>
            </w:r>
          </w:p>
        </w:tc>
      </w:tr>
      <w:tr w:rsidR="00A56792" w:rsidRPr="00886C7D" w14:paraId="6E29FB75" w14:textId="77777777">
        <w:tc>
          <w:tcPr>
            <w:tcW w:w="5245" w:type="dxa"/>
            <w:tcBorders>
              <w:top w:val="single" w:sz="4" w:space="0" w:color="000000"/>
              <w:left w:val="single" w:sz="4" w:space="0" w:color="000000"/>
              <w:bottom w:val="single" w:sz="4" w:space="0" w:color="000000"/>
            </w:tcBorders>
          </w:tcPr>
          <w:p w14:paraId="18146258" w14:textId="77777777" w:rsidR="00A56792" w:rsidRPr="00886C7D" w:rsidRDefault="00A56792">
            <w:pPr>
              <w:ind w:left="175" w:hanging="175"/>
              <w:rPr>
                <w:rFonts w:ascii="Verdana" w:eastAsia="Calibri" w:hAnsi="Verdana" w:cs="Verdana"/>
                <w:sz w:val="16"/>
                <w:szCs w:val="16"/>
              </w:rPr>
            </w:pPr>
            <w:r w:rsidRPr="00886C7D">
              <w:rPr>
                <w:rFonts w:ascii="Verdana" w:eastAsia="Calibri" w:hAnsi="Verdana" w:cs="Verdana"/>
                <w:sz w:val="16"/>
                <w:szCs w:val="16"/>
              </w:rPr>
              <w:t xml:space="preserve">6) En relación con los demás requisitos económicos o financieros que, en su caso, se especifiquen en el anuncio </w:t>
            </w:r>
            <w:r w:rsidRPr="00886C7D">
              <w:rPr>
                <w:rFonts w:ascii="Verdana" w:eastAsia="Calibri" w:hAnsi="Verdana" w:cs="Verdana"/>
                <w:sz w:val="16"/>
                <w:szCs w:val="16"/>
              </w:rPr>
              <w:lastRenderedPageBreak/>
              <w:t>pertinente o los pliegos de la contratación, la operadora económica declara que:</w:t>
            </w:r>
          </w:p>
          <w:p w14:paraId="610D7F8A" w14:textId="77777777" w:rsidR="00A56792" w:rsidRPr="00886C7D" w:rsidRDefault="00A56792">
            <w:pPr>
              <w:ind w:left="175"/>
              <w:rPr>
                <w:rFonts w:ascii="Verdana" w:eastAsia="Calibri" w:hAnsi="Verdana" w:cs="Verdana"/>
                <w:sz w:val="16"/>
                <w:szCs w:val="16"/>
              </w:rPr>
            </w:pPr>
            <w:r w:rsidRPr="00886C7D">
              <w:rPr>
                <w:rFonts w:ascii="Verdana" w:eastAsia="Calibri" w:hAnsi="Verdana" w:cs="Verdana"/>
                <w:sz w:val="16"/>
                <w:szCs w:val="16"/>
              </w:rPr>
              <w:t>Si la correspondiente documentación que, en su caso, se especifique en el anuncio pertinente o los pliegos de la contratación está disponible en formato electrónico, sírvase indicar:</w:t>
            </w:r>
          </w:p>
        </w:tc>
        <w:tc>
          <w:tcPr>
            <w:tcW w:w="4471" w:type="dxa"/>
            <w:tcBorders>
              <w:top w:val="single" w:sz="4" w:space="0" w:color="000000"/>
              <w:left w:val="single" w:sz="4" w:space="0" w:color="000000"/>
              <w:bottom w:val="single" w:sz="4" w:space="0" w:color="000000"/>
              <w:right w:val="single" w:sz="4" w:space="0" w:color="000000"/>
            </w:tcBorders>
          </w:tcPr>
          <w:p w14:paraId="5DE2CC77"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lastRenderedPageBreak/>
              <w:t>[…]</w:t>
            </w:r>
          </w:p>
          <w:p w14:paraId="60CACA52" w14:textId="77777777" w:rsidR="00A56792" w:rsidRPr="00886C7D" w:rsidRDefault="00A56792">
            <w:pPr>
              <w:rPr>
                <w:rFonts w:ascii="Verdana" w:eastAsia="Calibri" w:hAnsi="Verdana" w:cs="Verdana"/>
                <w:sz w:val="16"/>
                <w:szCs w:val="16"/>
              </w:rPr>
            </w:pPr>
          </w:p>
          <w:p w14:paraId="5EC08481" w14:textId="77777777" w:rsidR="00A56792" w:rsidRPr="00886C7D" w:rsidRDefault="00A56792">
            <w:pPr>
              <w:rPr>
                <w:rFonts w:ascii="Verdana" w:eastAsia="Calibri" w:hAnsi="Verdana" w:cs="Verdana"/>
                <w:sz w:val="16"/>
                <w:szCs w:val="16"/>
              </w:rPr>
            </w:pPr>
          </w:p>
          <w:p w14:paraId="1AA8251A" w14:textId="77777777" w:rsidR="00A56792" w:rsidRPr="00886C7D" w:rsidRDefault="00A56792">
            <w:pPr>
              <w:rPr>
                <w:rFonts w:ascii="Verdana" w:eastAsia="Calibri" w:hAnsi="Verdana" w:cs="Verdana"/>
                <w:sz w:val="16"/>
                <w:szCs w:val="16"/>
              </w:rPr>
            </w:pPr>
          </w:p>
          <w:p w14:paraId="3FA420ED" w14:textId="77777777" w:rsidR="00A56792" w:rsidRPr="00886C7D" w:rsidRDefault="00A56792">
            <w:pPr>
              <w:rPr>
                <w:rFonts w:ascii="Verdana" w:eastAsia="Calibri" w:hAnsi="Verdana" w:cs="Verdana"/>
                <w:sz w:val="16"/>
                <w:szCs w:val="16"/>
              </w:rPr>
            </w:pPr>
          </w:p>
          <w:p w14:paraId="168FECB5"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(dirección de la página web, autoridad u organismo expedidor, referencia exacta de la documentación):</w:t>
            </w:r>
          </w:p>
          <w:p w14:paraId="2A788F9B" w14:textId="77777777" w:rsidR="00A56792" w:rsidRPr="00886C7D" w:rsidRDefault="00A56792">
            <w:r w:rsidRPr="00886C7D">
              <w:rPr>
                <w:rFonts w:ascii="Verdana" w:eastAsia="Calibri" w:hAnsi="Verdana" w:cs="Verdana"/>
                <w:sz w:val="16"/>
                <w:szCs w:val="16"/>
              </w:rPr>
              <w:t>[…] […] […] […]</w:t>
            </w:r>
          </w:p>
        </w:tc>
      </w:tr>
    </w:tbl>
    <w:p w14:paraId="5BA0A2A6" w14:textId="77777777" w:rsidR="00A56792" w:rsidRPr="00886C7D" w:rsidRDefault="00A56792"/>
    <w:p w14:paraId="3C8CB0EB" w14:textId="77777777" w:rsidR="00A56792" w:rsidRPr="00886C7D" w:rsidRDefault="00A56792">
      <w:pPr>
        <w:jc w:val="center"/>
        <w:rPr>
          <w:rFonts w:ascii="Verdana" w:eastAsia="Calibri" w:hAnsi="Verdana" w:cs="Verdana"/>
          <w:b/>
          <w:sz w:val="20"/>
          <w:szCs w:val="20"/>
        </w:rPr>
      </w:pPr>
      <w:r w:rsidRPr="00886C7D">
        <w:rPr>
          <w:rFonts w:ascii="Verdana" w:eastAsia="Calibri" w:hAnsi="Verdana" w:cs="Verdana"/>
          <w:b/>
          <w:sz w:val="20"/>
          <w:szCs w:val="20"/>
        </w:rPr>
        <w:t>C: CAPACIDAD TÉCNICA Y PROFESIONAL</w:t>
      </w:r>
    </w:p>
    <w:p w14:paraId="7C6BEF73" w14:textId="77777777" w:rsidR="00A56792" w:rsidRPr="00886C7D" w:rsidRDefault="00A56792">
      <w:pPr>
        <w:jc w:val="center"/>
        <w:rPr>
          <w:rFonts w:ascii="Verdana" w:eastAsia="Calibri" w:hAnsi="Verdana" w:cs="Verdana"/>
          <w:b/>
          <w:sz w:val="20"/>
          <w:szCs w:val="20"/>
        </w:rPr>
      </w:pPr>
    </w:p>
    <w:tbl>
      <w:tblPr>
        <w:tblW w:w="0" w:type="auto"/>
        <w:tblInd w:w="108" w:type="dxa"/>
        <w:tblLayout w:type="fixed"/>
        <w:tblLook w:val="0000" w:firstRow="0" w:lastRow="0" w:firstColumn="0" w:lastColumn="0" w:noHBand="0" w:noVBand="0"/>
      </w:tblPr>
      <w:tblGrid>
        <w:gridCol w:w="9716"/>
      </w:tblGrid>
      <w:tr w:rsidR="00A56792" w:rsidRPr="00886C7D" w14:paraId="21A05643" w14:textId="77777777">
        <w:trPr>
          <w:trHeight w:val="582"/>
        </w:trPr>
        <w:tc>
          <w:tcPr>
            <w:tcW w:w="9716" w:type="dxa"/>
            <w:tcBorders>
              <w:top w:val="single" w:sz="4" w:space="0" w:color="000000"/>
              <w:left w:val="single" w:sz="4" w:space="0" w:color="000000"/>
              <w:bottom w:val="single" w:sz="4" w:space="0" w:color="000000"/>
              <w:right w:val="single" w:sz="4" w:space="0" w:color="000000"/>
            </w:tcBorders>
            <w:shd w:val="clear" w:color="auto" w:fill="D9D9D9"/>
          </w:tcPr>
          <w:p w14:paraId="53CE04F0" w14:textId="77777777" w:rsidR="00A56792" w:rsidRPr="00886C7D" w:rsidRDefault="00A56792">
            <w:pPr>
              <w:jc w:val="both"/>
            </w:pPr>
            <w:r w:rsidRPr="00886C7D">
              <w:rPr>
                <w:rFonts w:ascii="Verdana" w:eastAsia="Calibri" w:hAnsi="Verdana" w:cs="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F1A1179" w14:textId="77777777" w:rsidR="00A56792" w:rsidRPr="00886C7D" w:rsidRDefault="00A56792"/>
    <w:tbl>
      <w:tblPr>
        <w:tblW w:w="0" w:type="auto"/>
        <w:tblInd w:w="108" w:type="dxa"/>
        <w:tblLayout w:type="fixed"/>
        <w:tblLook w:val="0000" w:firstRow="0" w:lastRow="0" w:firstColumn="0" w:lastColumn="0" w:noHBand="0" w:noVBand="0"/>
      </w:tblPr>
      <w:tblGrid>
        <w:gridCol w:w="5245"/>
        <w:gridCol w:w="4319"/>
        <w:gridCol w:w="142"/>
        <w:gridCol w:w="10"/>
      </w:tblGrid>
      <w:tr w:rsidR="00A56792" w:rsidRPr="00886C7D" w14:paraId="50D3F948" w14:textId="77777777">
        <w:tc>
          <w:tcPr>
            <w:tcW w:w="5245" w:type="dxa"/>
            <w:tcBorders>
              <w:top w:val="single" w:sz="4" w:space="0" w:color="000000"/>
              <w:left w:val="single" w:sz="4" w:space="0" w:color="000000"/>
              <w:bottom w:val="single" w:sz="4" w:space="0" w:color="000000"/>
            </w:tcBorders>
          </w:tcPr>
          <w:p w14:paraId="461D0D39" w14:textId="77777777" w:rsidR="00A56792" w:rsidRPr="00886C7D" w:rsidRDefault="00A56792">
            <w:pPr>
              <w:jc w:val="both"/>
              <w:rPr>
                <w:rFonts w:ascii="Verdana" w:eastAsia="Calibri" w:hAnsi="Verdana" w:cs="Verdana"/>
                <w:b/>
                <w:sz w:val="16"/>
                <w:szCs w:val="16"/>
              </w:rPr>
            </w:pPr>
            <w:r w:rsidRPr="00886C7D">
              <w:rPr>
                <w:rFonts w:ascii="Verdana" w:eastAsia="Calibri" w:hAnsi="Verdana" w:cs="Verdana"/>
                <w:b/>
                <w:sz w:val="16"/>
                <w:szCs w:val="16"/>
              </w:rPr>
              <w:t>Capacidad Técnica y profesional</w:t>
            </w:r>
          </w:p>
        </w:tc>
        <w:tc>
          <w:tcPr>
            <w:tcW w:w="4471" w:type="dxa"/>
            <w:gridSpan w:val="3"/>
            <w:tcBorders>
              <w:top w:val="single" w:sz="4" w:space="0" w:color="000000"/>
              <w:left w:val="single" w:sz="4" w:space="0" w:color="000000"/>
              <w:bottom w:val="single" w:sz="4" w:space="0" w:color="000000"/>
              <w:right w:val="single" w:sz="4" w:space="0" w:color="000000"/>
            </w:tcBorders>
          </w:tcPr>
          <w:p w14:paraId="63911B5F" w14:textId="77777777" w:rsidR="00A56792" w:rsidRPr="00886C7D" w:rsidRDefault="00A56792">
            <w:r w:rsidRPr="00886C7D">
              <w:rPr>
                <w:rFonts w:ascii="Verdana" w:eastAsia="Calibri" w:hAnsi="Verdana" w:cs="Verdana"/>
                <w:b/>
                <w:sz w:val="16"/>
                <w:szCs w:val="16"/>
              </w:rPr>
              <w:t>Respuesta</w:t>
            </w:r>
          </w:p>
        </w:tc>
      </w:tr>
      <w:tr w:rsidR="00A56792" w:rsidRPr="00886C7D" w14:paraId="42A35895" w14:textId="77777777">
        <w:tc>
          <w:tcPr>
            <w:tcW w:w="5245" w:type="dxa"/>
            <w:tcBorders>
              <w:top w:val="single" w:sz="4" w:space="0" w:color="000000"/>
              <w:left w:val="single" w:sz="4" w:space="0" w:color="000000"/>
              <w:bottom w:val="single" w:sz="4" w:space="0" w:color="000000"/>
            </w:tcBorders>
          </w:tcPr>
          <w:p w14:paraId="6F0F1CF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1) Únicamente cuando se trate de contratos públicos de suministros o contratos públicos de servicios:</w:t>
            </w:r>
          </w:p>
          <w:p w14:paraId="31D71975" w14:textId="77777777" w:rsidR="00A56792" w:rsidRPr="00886C7D" w:rsidRDefault="00A56792">
            <w:pPr>
              <w:jc w:val="both"/>
              <w:rPr>
                <w:rFonts w:ascii="Verdana" w:eastAsia="Calibri" w:hAnsi="Verdana" w:cs="Verdana"/>
                <w:sz w:val="16"/>
                <w:szCs w:val="16"/>
              </w:rPr>
            </w:pPr>
          </w:p>
          <w:p w14:paraId="23F85C5F"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Durante el período de referencia</w:t>
            </w:r>
            <w:r w:rsidRPr="00886C7D">
              <w:rPr>
                <w:rStyle w:val="Oin-oharrarenerreferentzia1"/>
                <w:rFonts w:ascii="Verdana" w:eastAsia="Calibri" w:hAnsi="Verdana" w:cs="Verdana"/>
                <w:b/>
                <w:sz w:val="16"/>
                <w:szCs w:val="16"/>
              </w:rPr>
              <w:footnoteReference w:id="50"/>
            </w:r>
            <w:r w:rsidRPr="00886C7D">
              <w:rPr>
                <w:rFonts w:ascii="Verdana" w:eastAsia="Calibri" w:hAnsi="Verdana" w:cs="Verdana"/>
                <w:sz w:val="16"/>
                <w:szCs w:val="16"/>
              </w:rPr>
              <w:t xml:space="preserve">, la operadora económica </w:t>
            </w:r>
            <w:r w:rsidRPr="00886C7D">
              <w:rPr>
                <w:rFonts w:ascii="Verdana" w:eastAsia="Calibri" w:hAnsi="Verdana" w:cs="Verdana"/>
                <w:b/>
                <w:sz w:val="16"/>
                <w:szCs w:val="16"/>
              </w:rPr>
              <w:t>ha realizado las siguientes principales entregas del tipo especificado o prestado los siguientes principales servicios del tipo especificado:</w:t>
            </w:r>
          </w:p>
          <w:p w14:paraId="09FC6B34" w14:textId="77777777" w:rsidR="00A56792" w:rsidRPr="00886C7D" w:rsidRDefault="00A56792">
            <w:pPr>
              <w:jc w:val="both"/>
              <w:rPr>
                <w:rFonts w:ascii="Verdana" w:eastAsia="Calibri" w:hAnsi="Verdana" w:cs="Verdana"/>
                <w:sz w:val="16"/>
                <w:szCs w:val="16"/>
              </w:rPr>
            </w:pPr>
          </w:p>
          <w:p w14:paraId="33A9505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Al elaborar la lista, indíquense los importes, las fechas y los destinatarios públicos o privados</w:t>
            </w:r>
            <w:r w:rsidRPr="00886C7D">
              <w:rPr>
                <w:rStyle w:val="Oin-oharrarenerreferentzia1"/>
                <w:rFonts w:ascii="Verdana" w:eastAsia="Calibri" w:hAnsi="Verdana" w:cs="Verdana"/>
                <w:b/>
                <w:sz w:val="16"/>
                <w:szCs w:val="16"/>
              </w:rPr>
              <w:footnoteReference w:id="51"/>
            </w:r>
            <w:r w:rsidRPr="00886C7D">
              <w:rPr>
                <w:rFonts w:ascii="Verdana" w:eastAsia="Calibri" w:hAnsi="Verdana" w:cs="Verdana"/>
                <w:b/>
                <w:sz w:val="16"/>
                <w:szCs w:val="16"/>
                <w:vertAlign w:val="superscript"/>
              </w:rPr>
              <w:t>:</w:t>
            </w:r>
          </w:p>
          <w:p w14:paraId="017B8754" w14:textId="77777777" w:rsidR="00A56792" w:rsidRPr="00886C7D" w:rsidRDefault="00A56792">
            <w:pPr>
              <w:jc w:val="both"/>
              <w:rPr>
                <w:rFonts w:ascii="Verdana" w:eastAsia="Calibri" w:hAnsi="Verdana" w:cs="Verdana"/>
                <w:sz w:val="16"/>
                <w:szCs w:val="16"/>
              </w:rPr>
            </w:pPr>
          </w:p>
        </w:tc>
        <w:tc>
          <w:tcPr>
            <w:tcW w:w="4471" w:type="dxa"/>
            <w:gridSpan w:val="3"/>
            <w:tcBorders>
              <w:top w:val="single" w:sz="4" w:space="0" w:color="000000"/>
              <w:left w:val="single" w:sz="4" w:space="0" w:color="000000"/>
              <w:bottom w:val="single" w:sz="4" w:space="0" w:color="000000"/>
              <w:right w:val="single" w:sz="4" w:space="0" w:color="000000"/>
            </w:tcBorders>
          </w:tcPr>
          <w:p w14:paraId="7B0348B3"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Número de años (este período se especifica en el anuncio pertinente o los pliegos de contratación</w:t>
            </w:r>
            <w:r w:rsidRPr="00886C7D">
              <w:rPr>
                <w:rStyle w:val="Oin-oharrarenerreferentzia1"/>
                <w:rFonts w:ascii="Verdana" w:eastAsia="Calibri" w:hAnsi="Verdana" w:cs="Verdana"/>
                <w:b/>
                <w:sz w:val="16"/>
                <w:szCs w:val="16"/>
              </w:rPr>
              <w:footnoteReference w:id="52"/>
            </w:r>
            <w:r w:rsidRPr="00886C7D">
              <w:rPr>
                <w:rFonts w:ascii="Verdana" w:eastAsia="Calibri" w:hAnsi="Verdana" w:cs="Verdana"/>
                <w:sz w:val="16"/>
                <w:szCs w:val="16"/>
              </w:rPr>
              <w:t>):</w:t>
            </w:r>
          </w:p>
          <w:p w14:paraId="4808FB28"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1B9803C7" w14:textId="77777777" w:rsidR="00A56792" w:rsidRPr="00886C7D" w:rsidRDefault="00A56792">
            <w:pPr>
              <w:rPr>
                <w:rFonts w:ascii="Verdana" w:eastAsia="Calibri" w:hAnsi="Verdana" w:cs="Verdana"/>
                <w:sz w:val="16"/>
                <w:szCs w:val="16"/>
              </w:rPr>
            </w:pPr>
          </w:p>
          <w:p w14:paraId="31D59F64" w14:textId="77777777" w:rsidR="00A56792" w:rsidRPr="00886C7D" w:rsidRDefault="00A56792">
            <w:pPr>
              <w:rPr>
                <w:rFonts w:ascii="Verdana" w:eastAsia="Calibri" w:hAnsi="Verdana" w:cs="Verdana"/>
                <w:sz w:val="16"/>
                <w:szCs w:val="16"/>
              </w:rPr>
            </w:pPr>
          </w:p>
          <w:tbl>
            <w:tblPr>
              <w:tblW w:w="0" w:type="auto"/>
              <w:tblLayout w:type="fixed"/>
              <w:tblLook w:val="0000" w:firstRow="0" w:lastRow="0" w:firstColumn="0" w:lastColumn="0" w:noHBand="0" w:noVBand="0"/>
            </w:tblPr>
            <w:tblGrid>
              <w:gridCol w:w="1139"/>
              <w:gridCol w:w="971"/>
              <w:gridCol w:w="840"/>
              <w:gridCol w:w="1295"/>
            </w:tblGrid>
            <w:tr w:rsidR="00A56792" w:rsidRPr="00886C7D" w14:paraId="581FE91C" w14:textId="77777777">
              <w:tc>
                <w:tcPr>
                  <w:tcW w:w="1139" w:type="dxa"/>
                  <w:tcBorders>
                    <w:top w:val="single" w:sz="4" w:space="0" w:color="000000"/>
                    <w:left w:val="single" w:sz="4" w:space="0" w:color="000000"/>
                    <w:bottom w:val="single" w:sz="4" w:space="0" w:color="000000"/>
                  </w:tcBorders>
                </w:tcPr>
                <w:p w14:paraId="6B509EB6"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Descripción</w:t>
                  </w:r>
                </w:p>
              </w:tc>
              <w:tc>
                <w:tcPr>
                  <w:tcW w:w="971" w:type="dxa"/>
                  <w:tcBorders>
                    <w:top w:val="single" w:sz="4" w:space="0" w:color="000000"/>
                    <w:left w:val="single" w:sz="4" w:space="0" w:color="000000"/>
                    <w:bottom w:val="single" w:sz="4" w:space="0" w:color="000000"/>
                  </w:tcBorders>
                </w:tcPr>
                <w:p w14:paraId="0EE58EBA"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Importes</w:t>
                  </w:r>
                </w:p>
              </w:tc>
              <w:tc>
                <w:tcPr>
                  <w:tcW w:w="840" w:type="dxa"/>
                  <w:tcBorders>
                    <w:top w:val="single" w:sz="4" w:space="0" w:color="000000"/>
                    <w:left w:val="single" w:sz="4" w:space="0" w:color="000000"/>
                    <w:bottom w:val="single" w:sz="4" w:space="0" w:color="000000"/>
                  </w:tcBorders>
                </w:tcPr>
                <w:p w14:paraId="17A12A8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Fechas</w:t>
                  </w:r>
                </w:p>
              </w:tc>
              <w:tc>
                <w:tcPr>
                  <w:tcW w:w="1295" w:type="dxa"/>
                  <w:tcBorders>
                    <w:top w:val="single" w:sz="4" w:space="0" w:color="000000"/>
                    <w:left w:val="single" w:sz="4" w:space="0" w:color="000000"/>
                    <w:bottom w:val="single" w:sz="4" w:space="0" w:color="000000"/>
                    <w:right w:val="single" w:sz="4" w:space="0" w:color="000000"/>
                  </w:tcBorders>
                </w:tcPr>
                <w:p w14:paraId="1CEA0072" w14:textId="77777777" w:rsidR="00A56792" w:rsidRPr="00886C7D" w:rsidRDefault="00A56792">
                  <w:r w:rsidRPr="00886C7D">
                    <w:rPr>
                      <w:rFonts w:ascii="Verdana" w:eastAsia="Calibri" w:hAnsi="Verdana" w:cs="Verdana"/>
                      <w:sz w:val="16"/>
                      <w:szCs w:val="16"/>
                    </w:rPr>
                    <w:t>Destinatarios</w:t>
                  </w:r>
                </w:p>
              </w:tc>
            </w:tr>
            <w:tr w:rsidR="00A56792" w:rsidRPr="00886C7D" w14:paraId="550CC1DA" w14:textId="77777777">
              <w:tc>
                <w:tcPr>
                  <w:tcW w:w="1139" w:type="dxa"/>
                  <w:tcBorders>
                    <w:top w:val="single" w:sz="4" w:space="0" w:color="000000"/>
                    <w:left w:val="single" w:sz="4" w:space="0" w:color="000000"/>
                    <w:bottom w:val="single" w:sz="4" w:space="0" w:color="000000"/>
                  </w:tcBorders>
                </w:tcPr>
                <w:p w14:paraId="5B3EACE3" w14:textId="77777777" w:rsidR="00A56792" w:rsidRPr="00886C7D" w:rsidRDefault="00A56792">
                  <w:pPr>
                    <w:snapToGrid w:val="0"/>
                    <w:rPr>
                      <w:rFonts w:ascii="Verdana" w:eastAsia="Calibri" w:hAnsi="Verdana" w:cs="Verdana"/>
                      <w:sz w:val="16"/>
                      <w:szCs w:val="16"/>
                    </w:rPr>
                  </w:pPr>
                </w:p>
              </w:tc>
              <w:tc>
                <w:tcPr>
                  <w:tcW w:w="971" w:type="dxa"/>
                  <w:tcBorders>
                    <w:top w:val="single" w:sz="4" w:space="0" w:color="000000"/>
                    <w:left w:val="single" w:sz="4" w:space="0" w:color="000000"/>
                    <w:bottom w:val="single" w:sz="4" w:space="0" w:color="000000"/>
                  </w:tcBorders>
                </w:tcPr>
                <w:p w14:paraId="0E7B78E1" w14:textId="77777777" w:rsidR="00A56792" w:rsidRPr="00886C7D" w:rsidRDefault="00A56792">
                  <w:pPr>
                    <w:snapToGrid w:val="0"/>
                    <w:rPr>
                      <w:rFonts w:ascii="Verdana" w:eastAsia="Calibri" w:hAnsi="Verdana" w:cs="Verdana"/>
                      <w:sz w:val="16"/>
                      <w:szCs w:val="16"/>
                    </w:rPr>
                  </w:pPr>
                </w:p>
              </w:tc>
              <w:tc>
                <w:tcPr>
                  <w:tcW w:w="840" w:type="dxa"/>
                  <w:tcBorders>
                    <w:top w:val="single" w:sz="4" w:space="0" w:color="000000"/>
                    <w:left w:val="single" w:sz="4" w:space="0" w:color="000000"/>
                    <w:bottom w:val="single" w:sz="4" w:space="0" w:color="000000"/>
                  </w:tcBorders>
                </w:tcPr>
                <w:p w14:paraId="31D8FF3E" w14:textId="77777777" w:rsidR="00A56792" w:rsidRPr="00886C7D" w:rsidRDefault="00A56792">
                  <w:pPr>
                    <w:snapToGrid w:val="0"/>
                    <w:rPr>
                      <w:rFonts w:ascii="Verdana" w:eastAsia="Calibri" w:hAnsi="Verdana" w:cs="Verdana"/>
                      <w:sz w:val="16"/>
                      <w:szCs w:val="16"/>
                    </w:rPr>
                  </w:pPr>
                </w:p>
              </w:tc>
              <w:tc>
                <w:tcPr>
                  <w:tcW w:w="1295" w:type="dxa"/>
                  <w:tcBorders>
                    <w:top w:val="single" w:sz="4" w:space="0" w:color="000000"/>
                    <w:left w:val="single" w:sz="4" w:space="0" w:color="000000"/>
                    <w:bottom w:val="single" w:sz="4" w:space="0" w:color="000000"/>
                    <w:right w:val="single" w:sz="4" w:space="0" w:color="000000"/>
                  </w:tcBorders>
                </w:tcPr>
                <w:p w14:paraId="6CC4CD81" w14:textId="77777777" w:rsidR="00A56792" w:rsidRPr="00886C7D" w:rsidRDefault="00A56792">
                  <w:pPr>
                    <w:snapToGrid w:val="0"/>
                    <w:rPr>
                      <w:rFonts w:ascii="Verdana" w:eastAsia="Calibri" w:hAnsi="Verdana" w:cs="Verdana"/>
                      <w:sz w:val="16"/>
                      <w:szCs w:val="16"/>
                    </w:rPr>
                  </w:pPr>
                </w:p>
              </w:tc>
            </w:tr>
            <w:tr w:rsidR="00A56792" w:rsidRPr="00886C7D" w14:paraId="48FF7CDD" w14:textId="77777777">
              <w:tc>
                <w:tcPr>
                  <w:tcW w:w="1139" w:type="dxa"/>
                  <w:tcBorders>
                    <w:top w:val="single" w:sz="4" w:space="0" w:color="000000"/>
                    <w:left w:val="single" w:sz="4" w:space="0" w:color="000000"/>
                    <w:bottom w:val="single" w:sz="4" w:space="0" w:color="000000"/>
                  </w:tcBorders>
                </w:tcPr>
                <w:p w14:paraId="6575A8ED" w14:textId="77777777" w:rsidR="00A56792" w:rsidRPr="00886C7D" w:rsidRDefault="00A56792">
                  <w:pPr>
                    <w:snapToGrid w:val="0"/>
                    <w:rPr>
                      <w:rFonts w:ascii="Verdana" w:eastAsia="Calibri" w:hAnsi="Verdana" w:cs="Verdana"/>
                      <w:sz w:val="16"/>
                      <w:szCs w:val="16"/>
                    </w:rPr>
                  </w:pPr>
                </w:p>
              </w:tc>
              <w:tc>
                <w:tcPr>
                  <w:tcW w:w="971" w:type="dxa"/>
                  <w:tcBorders>
                    <w:top w:val="single" w:sz="4" w:space="0" w:color="000000"/>
                    <w:left w:val="single" w:sz="4" w:space="0" w:color="000000"/>
                    <w:bottom w:val="single" w:sz="4" w:space="0" w:color="000000"/>
                  </w:tcBorders>
                </w:tcPr>
                <w:p w14:paraId="6DDE790A" w14:textId="77777777" w:rsidR="00A56792" w:rsidRPr="00886C7D" w:rsidRDefault="00A56792">
                  <w:pPr>
                    <w:snapToGrid w:val="0"/>
                    <w:rPr>
                      <w:rFonts w:ascii="Verdana" w:eastAsia="Calibri" w:hAnsi="Verdana" w:cs="Verdana"/>
                      <w:sz w:val="16"/>
                      <w:szCs w:val="16"/>
                    </w:rPr>
                  </w:pPr>
                </w:p>
              </w:tc>
              <w:tc>
                <w:tcPr>
                  <w:tcW w:w="840" w:type="dxa"/>
                  <w:tcBorders>
                    <w:top w:val="single" w:sz="4" w:space="0" w:color="000000"/>
                    <w:left w:val="single" w:sz="4" w:space="0" w:color="000000"/>
                    <w:bottom w:val="single" w:sz="4" w:space="0" w:color="000000"/>
                  </w:tcBorders>
                </w:tcPr>
                <w:p w14:paraId="0AD678E3" w14:textId="77777777" w:rsidR="00A56792" w:rsidRPr="00886C7D" w:rsidRDefault="00A56792">
                  <w:pPr>
                    <w:snapToGrid w:val="0"/>
                    <w:rPr>
                      <w:rFonts w:ascii="Verdana" w:eastAsia="Calibri" w:hAnsi="Verdana" w:cs="Verdana"/>
                      <w:sz w:val="16"/>
                      <w:szCs w:val="16"/>
                    </w:rPr>
                  </w:pPr>
                </w:p>
              </w:tc>
              <w:tc>
                <w:tcPr>
                  <w:tcW w:w="1295" w:type="dxa"/>
                  <w:tcBorders>
                    <w:top w:val="single" w:sz="4" w:space="0" w:color="000000"/>
                    <w:left w:val="single" w:sz="4" w:space="0" w:color="000000"/>
                    <w:bottom w:val="single" w:sz="4" w:space="0" w:color="000000"/>
                    <w:right w:val="single" w:sz="4" w:space="0" w:color="000000"/>
                  </w:tcBorders>
                </w:tcPr>
                <w:p w14:paraId="60E84081" w14:textId="77777777" w:rsidR="00A56792" w:rsidRPr="00886C7D" w:rsidRDefault="00A56792">
                  <w:pPr>
                    <w:snapToGrid w:val="0"/>
                    <w:rPr>
                      <w:rFonts w:ascii="Verdana" w:eastAsia="Calibri" w:hAnsi="Verdana" w:cs="Verdana"/>
                      <w:sz w:val="16"/>
                      <w:szCs w:val="16"/>
                    </w:rPr>
                  </w:pPr>
                </w:p>
              </w:tc>
            </w:tr>
            <w:tr w:rsidR="00A56792" w:rsidRPr="00886C7D" w14:paraId="6CF906F6" w14:textId="77777777">
              <w:tc>
                <w:tcPr>
                  <w:tcW w:w="1139" w:type="dxa"/>
                  <w:tcBorders>
                    <w:top w:val="single" w:sz="4" w:space="0" w:color="000000"/>
                    <w:left w:val="single" w:sz="4" w:space="0" w:color="000000"/>
                    <w:bottom w:val="single" w:sz="4" w:space="0" w:color="000000"/>
                  </w:tcBorders>
                </w:tcPr>
                <w:p w14:paraId="0C6608A0" w14:textId="77777777" w:rsidR="00A56792" w:rsidRPr="00886C7D" w:rsidRDefault="00A56792">
                  <w:pPr>
                    <w:snapToGrid w:val="0"/>
                    <w:rPr>
                      <w:rFonts w:ascii="Verdana" w:eastAsia="Calibri" w:hAnsi="Verdana" w:cs="Verdana"/>
                      <w:sz w:val="16"/>
                      <w:szCs w:val="16"/>
                    </w:rPr>
                  </w:pPr>
                </w:p>
              </w:tc>
              <w:tc>
                <w:tcPr>
                  <w:tcW w:w="971" w:type="dxa"/>
                  <w:tcBorders>
                    <w:top w:val="single" w:sz="4" w:space="0" w:color="000000"/>
                    <w:left w:val="single" w:sz="4" w:space="0" w:color="000000"/>
                    <w:bottom w:val="single" w:sz="4" w:space="0" w:color="000000"/>
                  </w:tcBorders>
                </w:tcPr>
                <w:p w14:paraId="4165898A" w14:textId="77777777" w:rsidR="00A56792" w:rsidRPr="00886C7D" w:rsidRDefault="00A56792">
                  <w:pPr>
                    <w:snapToGrid w:val="0"/>
                    <w:rPr>
                      <w:rFonts w:ascii="Verdana" w:eastAsia="Calibri" w:hAnsi="Verdana" w:cs="Verdana"/>
                      <w:sz w:val="16"/>
                      <w:szCs w:val="16"/>
                    </w:rPr>
                  </w:pPr>
                </w:p>
              </w:tc>
              <w:tc>
                <w:tcPr>
                  <w:tcW w:w="840" w:type="dxa"/>
                  <w:tcBorders>
                    <w:top w:val="single" w:sz="4" w:space="0" w:color="000000"/>
                    <w:left w:val="single" w:sz="4" w:space="0" w:color="000000"/>
                    <w:bottom w:val="single" w:sz="4" w:space="0" w:color="000000"/>
                  </w:tcBorders>
                </w:tcPr>
                <w:p w14:paraId="6F5A3B70" w14:textId="77777777" w:rsidR="00A56792" w:rsidRPr="00886C7D" w:rsidRDefault="00A56792">
                  <w:pPr>
                    <w:snapToGrid w:val="0"/>
                    <w:rPr>
                      <w:rFonts w:ascii="Verdana" w:eastAsia="Calibri" w:hAnsi="Verdana" w:cs="Verdana"/>
                      <w:sz w:val="16"/>
                      <w:szCs w:val="16"/>
                    </w:rPr>
                  </w:pPr>
                </w:p>
              </w:tc>
              <w:tc>
                <w:tcPr>
                  <w:tcW w:w="1295" w:type="dxa"/>
                  <w:tcBorders>
                    <w:top w:val="single" w:sz="4" w:space="0" w:color="000000"/>
                    <w:left w:val="single" w:sz="4" w:space="0" w:color="000000"/>
                    <w:bottom w:val="single" w:sz="4" w:space="0" w:color="000000"/>
                    <w:right w:val="single" w:sz="4" w:space="0" w:color="000000"/>
                  </w:tcBorders>
                </w:tcPr>
                <w:p w14:paraId="73A71C63" w14:textId="77777777" w:rsidR="00A56792" w:rsidRPr="00886C7D" w:rsidRDefault="00A56792">
                  <w:pPr>
                    <w:snapToGrid w:val="0"/>
                    <w:rPr>
                      <w:rFonts w:ascii="Verdana" w:eastAsia="Calibri" w:hAnsi="Verdana" w:cs="Verdana"/>
                      <w:sz w:val="16"/>
                      <w:szCs w:val="16"/>
                    </w:rPr>
                  </w:pPr>
                </w:p>
              </w:tc>
            </w:tr>
          </w:tbl>
          <w:p w14:paraId="288CF518" w14:textId="77777777" w:rsidR="00A56792" w:rsidRPr="00886C7D" w:rsidRDefault="00A56792">
            <w:pPr>
              <w:rPr>
                <w:rFonts w:ascii="Verdana" w:eastAsia="Calibri" w:hAnsi="Verdana" w:cs="Verdana"/>
                <w:sz w:val="16"/>
                <w:szCs w:val="16"/>
              </w:rPr>
            </w:pPr>
          </w:p>
        </w:tc>
      </w:tr>
      <w:tr w:rsidR="00A56792" w:rsidRPr="00886C7D" w14:paraId="4754998B" w14:textId="77777777">
        <w:tc>
          <w:tcPr>
            <w:tcW w:w="5245" w:type="dxa"/>
            <w:tcBorders>
              <w:top w:val="single" w:sz="4" w:space="0" w:color="000000"/>
              <w:left w:val="single" w:sz="4" w:space="0" w:color="000000"/>
              <w:bottom w:val="single" w:sz="4" w:space="0" w:color="000000"/>
            </w:tcBorders>
          </w:tcPr>
          <w:p w14:paraId="0F8A352F"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2) Puede recurrir al </w:t>
            </w:r>
            <w:proofErr w:type="gramStart"/>
            <w:r w:rsidRPr="00886C7D">
              <w:rPr>
                <w:rFonts w:ascii="Verdana" w:eastAsia="Calibri" w:hAnsi="Verdana" w:cs="Verdana"/>
                <w:b/>
                <w:sz w:val="16"/>
                <w:szCs w:val="16"/>
              </w:rPr>
              <w:t>personal técnico o los organismos</w:t>
            </w:r>
            <w:r w:rsidRPr="00886C7D">
              <w:rPr>
                <w:rFonts w:ascii="Verdana" w:eastAsia="Calibri" w:hAnsi="Verdana" w:cs="Verdana"/>
                <w:sz w:val="16"/>
                <w:szCs w:val="16"/>
              </w:rPr>
              <w:t xml:space="preserve"> </w:t>
            </w:r>
            <w:r w:rsidRPr="00886C7D">
              <w:rPr>
                <w:rFonts w:ascii="Verdana" w:eastAsia="Calibri" w:hAnsi="Verdana" w:cs="Verdana"/>
                <w:b/>
                <w:sz w:val="16"/>
                <w:szCs w:val="16"/>
              </w:rPr>
              <w:t>técnicos</w:t>
            </w:r>
            <w:proofErr w:type="gramEnd"/>
            <w:r w:rsidRPr="00886C7D">
              <w:rPr>
                <w:rStyle w:val="Oin-oharrarenerreferentzia1"/>
                <w:rFonts w:ascii="Verdana" w:eastAsia="Calibri" w:hAnsi="Verdana" w:cs="Verdana"/>
                <w:b/>
                <w:sz w:val="16"/>
                <w:szCs w:val="16"/>
              </w:rPr>
              <w:footnoteReference w:id="53"/>
            </w:r>
            <w:r w:rsidRPr="00886C7D">
              <w:rPr>
                <w:rFonts w:ascii="Verdana" w:eastAsia="Calibri" w:hAnsi="Verdana" w:cs="Verdana"/>
                <w:sz w:val="16"/>
                <w:szCs w:val="16"/>
                <w:vertAlign w:val="superscript"/>
              </w:rPr>
              <w:t xml:space="preserve"> </w:t>
            </w:r>
            <w:r w:rsidRPr="00886C7D">
              <w:rPr>
                <w:rFonts w:ascii="Verdana" w:eastAsia="Calibri" w:hAnsi="Verdana" w:cs="Verdana"/>
                <w:sz w:val="16"/>
                <w:szCs w:val="16"/>
              </w:rPr>
              <w:t>siguientes, especialmente las personas responsables del control de la calidad:</w:t>
            </w:r>
          </w:p>
          <w:p w14:paraId="4426F283" w14:textId="77777777" w:rsidR="00A56792" w:rsidRPr="00886C7D" w:rsidRDefault="00A56792">
            <w:pPr>
              <w:jc w:val="both"/>
              <w:rPr>
                <w:rFonts w:ascii="Verdana" w:eastAsia="Calibri" w:hAnsi="Verdana" w:cs="Verdana"/>
                <w:sz w:val="16"/>
                <w:szCs w:val="16"/>
              </w:rPr>
            </w:pPr>
          </w:p>
          <w:p w14:paraId="25326C66"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En el caso de los contratos públicos de obras, la operadora económica podrá recurrir al </w:t>
            </w:r>
            <w:proofErr w:type="gramStart"/>
            <w:r w:rsidRPr="00886C7D">
              <w:rPr>
                <w:rFonts w:ascii="Verdana" w:eastAsia="Calibri" w:hAnsi="Verdana" w:cs="Verdana"/>
                <w:sz w:val="16"/>
                <w:szCs w:val="16"/>
              </w:rPr>
              <w:t>personal técnico o los organismos técnicos</w:t>
            </w:r>
            <w:proofErr w:type="gramEnd"/>
            <w:r w:rsidRPr="00886C7D">
              <w:rPr>
                <w:rFonts w:ascii="Verdana" w:eastAsia="Calibri" w:hAnsi="Verdana" w:cs="Verdana"/>
                <w:sz w:val="16"/>
                <w:szCs w:val="16"/>
              </w:rPr>
              <w:t xml:space="preserve"> siguientes para ejecutar la obra:</w:t>
            </w:r>
          </w:p>
          <w:p w14:paraId="1A75529C" w14:textId="77777777" w:rsidR="00A56792" w:rsidRPr="00886C7D" w:rsidRDefault="00A56792">
            <w:pPr>
              <w:jc w:val="both"/>
              <w:rPr>
                <w:rFonts w:ascii="Verdana" w:eastAsia="Calibri" w:hAnsi="Verdana" w:cs="Verdana"/>
                <w:sz w:val="16"/>
                <w:szCs w:val="16"/>
              </w:rPr>
            </w:pPr>
          </w:p>
        </w:tc>
        <w:tc>
          <w:tcPr>
            <w:tcW w:w="4471" w:type="dxa"/>
            <w:gridSpan w:val="3"/>
            <w:tcBorders>
              <w:top w:val="single" w:sz="4" w:space="0" w:color="000000"/>
              <w:left w:val="single" w:sz="4" w:space="0" w:color="000000"/>
              <w:bottom w:val="single" w:sz="4" w:space="0" w:color="000000"/>
              <w:right w:val="single" w:sz="4" w:space="0" w:color="000000"/>
            </w:tcBorders>
          </w:tcPr>
          <w:p w14:paraId="21EEDE13"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p w14:paraId="63CA499B" w14:textId="77777777" w:rsidR="00A56792" w:rsidRPr="00886C7D" w:rsidRDefault="00A56792">
            <w:pPr>
              <w:rPr>
                <w:rFonts w:ascii="Verdana" w:eastAsia="Calibri" w:hAnsi="Verdana" w:cs="Verdana"/>
                <w:sz w:val="16"/>
                <w:szCs w:val="16"/>
              </w:rPr>
            </w:pPr>
          </w:p>
          <w:p w14:paraId="62769CD1" w14:textId="77777777" w:rsidR="00A56792" w:rsidRPr="00886C7D" w:rsidRDefault="00A56792">
            <w:pPr>
              <w:rPr>
                <w:rFonts w:ascii="Verdana" w:eastAsia="Calibri" w:hAnsi="Verdana" w:cs="Verdana"/>
                <w:sz w:val="16"/>
                <w:szCs w:val="16"/>
              </w:rPr>
            </w:pPr>
          </w:p>
          <w:p w14:paraId="7B6AF223" w14:textId="77777777" w:rsidR="00A56792" w:rsidRPr="00886C7D" w:rsidRDefault="00A56792">
            <w:pPr>
              <w:rPr>
                <w:rFonts w:ascii="Verdana" w:eastAsia="Calibri" w:hAnsi="Verdana" w:cs="Verdana"/>
                <w:sz w:val="16"/>
                <w:szCs w:val="16"/>
              </w:rPr>
            </w:pPr>
          </w:p>
          <w:p w14:paraId="50D81E5A" w14:textId="77777777" w:rsidR="00A56792" w:rsidRPr="00886C7D" w:rsidRDefault="00A56792">
            <w:pPr>
              <w:rPr>
                <w:rFonts w:ascii="Verdana" w:eastAsia="Calibri" w:hAnsi="Verdana" w:cs="Verdana"/>
                <w:sz w:val="16"/>
                <w:szCs w:val="16"/>
              </w:rPr>
            </w:pPr>
          </w:p>
          <w:p w14:paraId="0E11436E" w14:textId="77777777" w:rsidR="00A56792" w:rsidRPr="00886C7D" w:rsidRDefault="00A56792">
            <w:r w:rsidRPr="00886C7D">
              <w:rPr>
                <w:rFonts w:ascii="Verdana" w:eastAsia="Calibri" w:hAnsi="Verdana" w:cs="Verdana"/>
                <w:sz w:val="16"/>
                <w:szCs w:val="16"/>
              </w:rPr>
              <w:t>[…]</w:t>
            </w:r>
          </w:p>
        </w:tc>
      </w:tr>
      <w:tr w:rsidR="00A56792" w:rsidRPr="00886C7D" w14:paraId="7EA3A73A"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tcPr>
          <w:p w14:paraId="13934762"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3) Emplea las siguientes </w:t>
            </w:r>
            <w:r w:rsidRPr="00886C7D">
              <w:rPr>
                <w:rFonts w:ascii="Verdana" w:eastAsia="Calibri" w:hAnsi="Verdana" w:cs="Verdana"/>
                <w:b/>
                <w:sz w:val="16"/>
                <w:szCs w:val="16"/>
              </w:rPr>
              <w:t>instalaciones técnicas</w:t>
            </w:r>
            <w:r w:rsidRPr="00886C7D">
              <w:rPr>
                <w:rFonts w:ascii="Verdana" w:eastAsia="Calibri" w:hAnsi="Verdana" w:cs="Verdana"/>
                <w:sz w:val="16"/>
                <w:szCs w:val="16"/>
              </w:rPr>
              <w:t xml:space="preserve"> </w:t>
            </w:r>
            <w:r w:rsidRPr="00886C7D">
              <w:rPr>
                <w:rFonts w:ascii="Verdana" w:eastAsia="Calibri" w:hAnsi="Verdana" w:cs="Verdana"/>
                <w:b/>
                <w:sz w:val="16"/>
                <w:szCs w:val="16"/>
              </w:rPr>
              <w:t>y</w:t>
            </w:r>
            <w:r w:rsidRPr="00886C7D">
              <w:rPr>
                <w:rFonts w:ascii="Verdana" w:eastAsia="Calibri" w:hAnsi="Verdana" w:cs="Verdana"/>
                <w:sz w:val="16"/>
                <w:szCs w:val="16"/>
              </w:rPr>
              <w:t xml:space="preserve"> </w:t>
            </w:r>
            <w:r w:rsidRPr="00886C7D">
              <w:rPr>
                <w:rFonts w:ascii="Verdana" w:eastAsia="Calibri" w:hAnsi="Verdana" w:cs="Verdana"/>
                <w:b/>
                <w:sz w:val="16"/>
                <w:szCs w:val="16"/>
              </w:rPr>
              <w:t>medidas para garantizar la calidad</w:t>
            </w:r>
            <w:r w:rsidRPr="00886C7D">
              <w:rPr>
                <w:rFonts w:ascii="Verdana" w:eastAsia="Calibri" w:hAnsi="Verdana" w:cs="Verdana"/>
                <w:sz w:val="16"/>
                <w:szCs w:val="16"/>
              </w:rPr>
              <w:t xml:space="preserve"> y dispone de los siguientes </w:t>
            </w:r>
            <w:r w:rsidRPr="00886C7D">
              <w:rPr>
                <w:rFonts w:ascii="Verdana" w:eastAsia="Calibri" w:hAnsi="Verdana" w:cs="Verdana"/>
                <w:b/>
                <w:sz w:val="16"/>
                <w:szCs w:val="16"/>
              </w:rPr>
              <w:t>medios de estudio e investigación:</w:t>
            </w:r>
          </w:p>
        </w:tc>
        <w:tc>
          <w:tcPr>
            <w:tcW w:w="4319" w:type="dxa"/>
            <w:tcBorders>
              <w:top w:val="single" w:sz="4" w:space="0" w:color="000000"/>
              <w:left w:val="single" w:sz="4" w:space="0" w:color="000000"/>
              <w:bottom w:val="single" w:sz="4" w:space="0" w:color="000000"/>
            </w:tcBorders>
          </w:tcPr>
          <w:p w14:paraId="142644EF" w14:textId="77777777" w:rsidR="00A56792" w:rsidRPr="00886C7D" w:rsidRDefault="00A56792">
            <w:pPr>
              <w:rPr>
                <w:rFonts w:ascii="Verdana" w:eastAsia="Calibri" w:hAnsi="Verdana" w:cs="Verdana"/>
                <w:sz w:val="20"/>
                <w:szCs w:val="20"/>
              </w:rPr>
            </w:pPr>
            <w:r w:rsidRPr="00886C7D">
              <w:rPr>
                <w:rFonts w:ascii="Verdana" w:eastAsia="Calibri" w:hAnsi="Verdana" w:cs="Verdana"/>
                <w:sz w:val="16"/>
                <w:szCs w:val="16"/>
              </w:rPr>
              <w:t>[…]</w:t>
            </w:r>
          </w:p>
        </w:tc>
        <w:tc>
          <w:tcPr>
            <w:tcW w:w="142" w:type="dxa"/>
            <w:tcBorders>
              <w:left w:val="single" w:sz="4" w:space="0" w:color="000000"/>
            </w:tcBorders>
          </w:tcPr>
          <w:p w14:paraId="1B2F3F7F" w14:textId="77777777" w:rsidR="00A56792" w:rsidRPr="00886C7D" w:rsidRDefault="00A56792">
            <w:pPr>
              <w:snapToGrid w:val="0"/>
              <w:rPr>
                <w:rFonts w:ascii="Verdana" w:eastAsia="Calibri" w:hAnsi="Verdana" w:cs="Verdana"/>
                <w:sz w:val="20"/>
                <w:szCs w:val="20"/>
              </w:rPr>
            </w:pPr>
          </w:p>
        </w:tc>
      </w:tr>
      <w:tr w:rsidR="00A56792" w:rsidRPr="00886C7D" w14:paraId="51BF0615"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tcPr>
          <w:p w14:paraId="67534FD5"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4) </w:t>
            </w:r>
            <w:r w:rsidRPr="00886C7D">
              <w:rPr>
                <w:rFonts w:ascii="Verdana" w:eastAsia="Calibri" w:hAnsi="Verdana" w:cs="Verdana"/>
                <w:b/>
                <w:sz w:val="16"/>
                <w:szCs w:val="16"/>
              </w:rPr>
              <w:t>Cuando los servicios que se vayan a suministrar</w:t>
            </w:r>
            <w:r w:rsidRPr="00886C7D">
              <w:rPr>
                <w:rFonts w:ascii="Verdana" w:eastAsia="Calibri" w:hAnsi="Verdana" w:cs="Verdana"/>
                <w:sz w:val="16"/>
                <w:szCs w:val="16"/>
              </w:rPr>
              <w:t xml:space="preserve"> </w:t>
            </w:r>
            <w:r w:rsidRPr="00886C7D">
              <w:rPr>
                <w:rFonts w:ascii="Verdana" w:eastAsia="Calibri" w:hAnsi="Verdana" w:cs="Verdana"/>
                <w:b/>
                <w:sz w:val="16"/>
                <w:szCs w:val="16"/>
              </w:rPr>
              <w:t>sean complejos o, excepcionalmente, en el caso de servicios que sean necesarios</w:t>
            </w:r>
            <w:r w:rsidRPr="00886C7D">
              <w:rPr>
                <w:rFonts w:ascii="Verdana" w:eastAsia="Calibri" w:hAnsi="Verdana" w:cs="Verdana"/>
                <w:sz w:val="16"/>
                <w:szCs w:val="16"/>
              </w:rPr>
              <w:t xml:space="preserve"> para un fin particular:</w:t>
            </w:r>
          </w:p>
          <w:p w14:paraId="022A90A6" w14:textId="77777777" w:rsidR="00A56792" w:rsidRPr="00886C7D" w:rsidRDefault="00A56792">
            <w:pPr>
              <w:jc w:val="both"/>
              <w:rPr>
                <w:rFonts w:ascii="Verdana" w:eastAsia="Calibri" w:hAnsi="Verdana" w:cs="Verdana"/>
                <w:sz w:val="16"/>
                <w:szCs w:val="16"/>
              </w:rPr>
            </w:pPr>
          </w:p>
          <w:p w14:paraId="35FBE3DB"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¿Autorizará la operadora económica que se verifique</w:t>
            </w:r>
            <w:r w:rsidRPr="00886C7D">
              <w:rPr>
                <w:rStyle w:val="Oin-oharrarenerreferentzia1"/>
                <w:rFonts w:ascii="Verdana" w:eastAsia="Calibri" w:hAnsi="Verdana" w:cs="Verdana"/>
                <w:b/>
                <w:sz w:val="16"/>
                <w:szCs w:val="16"/>
              </w:rPr>
              <w:footnoteReference w:id="54"/>
            </w:r>
            <w:r w:rsidRPr="00886C7D">
              <w:rPr>
                <w:rFonts w:ascii="Verdana" w:eastAsia="Calibri" w:hAnsi="Verdana" w:cs="Verdana"/>
                <w:sz w:val="16"/>
                <w:szCs w:val="16"/>
              </w:rPr>
              <w:t xml:space="preserve"> su</w:t>
            </w:r>
            <w:r w:rsidRPr="00886C7D">
              <w:rPr>
                <w:rFonts w:ascii="Verdana" w:eastAsia="Calibri" w:hAnsi="Verdana" w:cs="Verdana"/>
                <w:b/>
                <w:sz w:val="16"/>
                <w:szCs w:val="16"/>
              </w:rPr>
              <w:t xml:space="preserve"> capacidad de producción</w:t>
            </w:r>
            <w:r w:rsidRPr="00886C7D">
              <w:rPr>
                <w:rFonts w:ascii="Verdana" w:eastAsia="Calibri" w:hAnsi="Verdana" w:cs="Verdana"/>
                <w:sz w:val="16"/>
                <w:szCs w:val="16"/>
              </w:rPr>
              <w:t xml:space="preserve"> </w:t>
            </w:r>
            <w:r w:rsidRPr="00886C7D">
              <w:rPr>
                <w:rFonts w:ascii="Verdana" w:eastAsia="Calibri" w:hAnsi="Verdana" w:cs="Verdana"/>
                <w:b/>
                <w:sz w:val="16"/>
                <w:szCs w:val="16"/>
              </w:rPr>
              <w:t>su capacidad técnica</w:t>
            </w:r>
            <w:r w:rsidRPr="00886C7D">
              <w:rPr>
                <w:rFonts w:ascii="Verdana" w:eastAsia="Calibri" w:hAnsi="Verdana" w:cs="Verdana"/>
                <w:sz w:val="16"/>
                <w:szCs w:val="16"/>
              </w:rPr>
              <w:t xml:space="preserve"> y, en su caso, los </w:t>
            </w:r>
            <w:r w:rsidRPr="00886C7D">
              <w:rPr>
                <w:rFonts w:ascii="Verdana" w:eastAsia="Calibri" w:hAnsi="Verdana" w:cs="Verdana"/>
                <w:b/>
                <w:sz w:val="16"/>
                <w:szCs w:val="16"/>
              </w:rPr>
              <w:t>medios de estudio</w:t>
            </w:r>
            <w:r w:rsidRPr="00886C7D">
              <w:rPr>
                <w:rFonts w:ascii="Verdana" w:eastAsia="Calibri" w:hAnsi="Verdana" w:cs="Verdana"/>
                <w:sz w:val="16"/>
                <w:szCs w:val="16"/>
              </w:rPr>
              <w:t xml:space="preserve"> e investigación de que dispone, así como las </w:t>
            </w:r>
            <w:r w:rsidRPr="00886C7D">
              <w:rPr>
                <w:rFonts w:ascii="Verdana" w:eastAsia="Calibri" w:hAnsi="Verdana" w:cs="Verdana"/>
                <w:b/>
                <w:sz w:val="16"/>
                <w:szCs w:val="16"/>
              </w:rPr>
              <w:t xml:space="preserve">medidas de control de la calidad </w:t>
            </w:r>
            <w:r w:rsidRPr="00886C7D">
              <w:rPr>
                <w:rFonts w:ascii="Verdana" w:eastAsia="Calibri" w:hAnsi="Verdana" w:cs="Verdana"/>
                <w:sz w:val="16"/>
                <w:szCs w:val="16"/>
              </w:rPr>
              <w:t>que aplicará?</w:t>
            </w:r>
          </w:p>
          <w:p w14:paraId="1B612134" w14:textId="77777777" w:rsidR="00A56792" w:rsidRPr="00886C7D" w:rsidRDefault="00A56792">
            <w:pPr>
              <w:jc w:val="both"/>
              <w:rPr>
                <w:rFonts w:ascii="Verdana" w:eastAsia="Calibri" w:hAnsi="Verdana" w:cs="Verdana"/>
                <w:sz w:val="16"/>
                <w:szCs w:val="16"/>
              </w:rPr>
            </w:pPr>
          </w:p>
        </w:tc>
        <w:tc>
          <w:tcPr>
            <w:tcW w:w="4319" w:type="dxa"/>
            <w:tcBorders>
              <w:top w:val="single" w:sz="4" w:space="0" w:color="000000"/>
              <w:left w:val="single" w:sz="4" w:space="0" w:color="000000"/>
              <w:bottom w:val="single" w:sz="4" w:space="0" w:color="000000"/>
            </w:tcBorders>
          </w:tcPr>
          <w:p w14:paraId="78438DCC" w14:textId="77777777" w:rsidR="00A56792" w:rsidRPr="00886C7D" w:rsidRDefault="00A56792">
            <w:pPr>
              <w:snapToGrid w:val="0"/>
              <w:rPr>
                <w:rFonts w:ascii="Verdana" w:eastAsia="Calibri" w:hAnsi="Verdana" w:cs="Verdana"/>
                <w:sz w:val="16"/>
                <w:szCs w:val="16"/>
              </w:rPr>
            </w:pPr>
          </w:p>
          <w:p w14:paraId="52A3B701" w14:textId="77777777" w:rsidR="00A56792" w:rsidRPr="00886C7D" w:rsidRDefault="00A56792">
            <w:pPr>
              <w:rPr>
                <w:rFonts w:ascii="Verdana" w:eastAsia="Calibri" w:hAnsi="Verdana" w:cs="Verdana"/>
                <w:sz w:val="16"/>
                <w:szCs w:val="16"/>
              </w:rPr>
            </w:pPr>
          </w:p>
          <w:p w14:paraId="6DB090C7" w14:textId="77777777" w:rsidR="00A56792" w:rsidRPr="00886C7D" w:rsidRDefault="00A56792">
            <w:pPr>
              <w:rPr>
                <w:rFonts w:ascii="Verdana" w:eastAsia="Calibri" w:hAnsi="Verdana" w:cs="Verdana"/>
                <w:sz w:val="16"/>
                <w:szCs w:val="16"/>
              </w:rPr>
            </w:pPr>
          </w:p>
          <w:p w14:paraId="29AF2651" w14:textId="77777777" w:rsidR="00A56792" w:rsidRPr="00886C7D" w:rsidRDefault="00A56792">
            <w:pPr>
              <w:rPr>
                <w:rFonts w:ascii="Verdana" w:eastAsia="Calibri" w:hAnsi="Verdana" w:cs="Verdana"/>
                <w:sz w:val="16"/>
                <w:szCs w:val="16"/>
              </w:rPr>
            </w:pPr>
          </w:p>
          <w:p w14:paraId="3F5DCD5D" w14:textId="77777777" w:rsidR="00A56792" w:rsidRPr="00886C7D" w:rsidRDefault="00A56792">
            <w:pPr>
              <w:rPr>
                <w:rFonts w:ascii="Verdana" w:eastAsia="Calibri" w:hAnsi="Verdana" w:cs="Verdana"/>
                <w:sz w:val="16"/>
                <w:szCs w:val="16"/>
              </w:rPr>
            </w:pPr>
          </w:p>
          <w:p w14:paraId="0C9C3DC2" w14:textId="77777777" w:rsidR="00A56792" w:rsidRPr="00886C7D" w:rsidRDefault="00A56792">
            <w:pPr>
              <w:rPr>
                <w:rFonts w:ascii="Verdana" w:eastAsia="Calibri" w:hAnsi="Verdana" w:cs="Verdana"/>
                <w:sz w:val="16"/>
                <w:szCs w:val="16"/>
              </w:rPr>
            </w:pPr>
          </w:p>
          <w:p w14:paraId="60F9EE34" w14:textId="77777777" w:rsidR="00A56792" w:rsidRPr="00886C7D" w:rsidRDefault="00A56792">
            <w:pPr>
              <w:rPr>
                <w:rFonts w:ascii="Verdana" w:eastAsia="Calibri" w:hAnsi="Verdana" w:cs="Verdana"/>
                <w:sz w:val="16"/>
                <w:szCs w:val="16"/>
              </w:rPr>
            </w:pPr>
          </w:p>
          <w:p w14:paraId="6F34199A"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3CC72B8C" w14:textId="77777777" w:rsidR="00A56792" w:rsidRPr="00886C7D" w:rsidRDefault="00A56792">
            <w:pPr>
              <w:rPr>
                <w:rFonts w:ascii="Verdana" w:eastAsia="Calibri" w:hAnsi="Verdana" w:cs="Verdana"/>
                <w:sz w:val="16"/>
                <w:szCs w:val="16"/>
              </w:rPr>
            </w:pPr>
          </w:p>
        </w:tc>
        <w:tc>
          <w:tcPr>
            <w:tcW w:w="142" w:type="dxa"/>
            <w:tcBorders>
              <w:left w:val="single" w:sz="4" w:space="0" w:color="000000"/>
            </w:tcBorders>
          </w:tcPr>
          <w:p w14:paraId="3FDE646A" w14:textId="77777777" w:rsidR="00A56792" w:rsidRPr="00886C7D" w:rsidRDefault="00A56792">
            <w:pPr>
              <w:snapToGrid w:val="0"/>
              <w:rPr>
                <w:rFonts w:ascii="Verdana" w:eastAsia="Calibri" w:hAnsi="Verdana" w:cs="Verdana"/>
                <w:sz w:val="20"/>
                <w:szCs w:val="20"/>
              </w:rPr>
            </w:pPr>
          </w:p>
        </w:tc>
      </w:tr>
      <w:tr w:rsidR="00A56792" w:rsidRPr="00886C7D" w14:paraId="4D7082F6"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tcPr>
          <w:p w14:paraId="285929B9"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5) Quienes a continuación se indican poseen los siguientes </w:t>
            </w:r>
            <w:r w:rsidRPr="00886C7D">
              <w:rPr>
                <w:rFonts w:ascii="Verdana" w:eastAsia="Calibri" w:hAnsi="Verdana" w:cs="Verdana"/>
                <w:b/>
                <w:sz w:val="16"/>
                <w:szCs w:val="16"/>
              </w:rPr>
              <w:t>títulos de estudios y profesionales:</w:t>
            </w:r>
          </w:p>
          <w:p w14:paraId="7FA26CBA" w14:textId="77777777" w:rsidR="00A56792" w:rsidRPr="00886C7D" w:rsidRDefault="00A56792">
            <w:pPr>
              <w:jc w:val="both"/>
              <w:rPr>
                <w:rFonts w:ascii="Verdana" w:eastAsia="Calibri" w:hAnsi="Verdana" w:cs="Verdana"/>
                <w:sz w:val="16"/>
                <w:szCs w:val="16"/>
              </w:rPr>
            </w:pPr>
          </w:p>
          <w:p w14:paraId="15322990" w14:textId="77777777" w:rsidR="00A56792" w:rsidRPr="00886C7D" w:rsidRDefault="00A56792">
            <w:pPr>
              <w:ind w:left="317" w:hanging="317"/>
              <w:jc w:val="both"/>
              <w:rPr>
                <w:rFonts w:ascii="Verdana" w:eastAsia="Calibri" w:hAnsi="Verdana" w:cs="Verdana"/>
                <w:sz w:val="16"/>
                <w:szCs w:val="16"/>
              </w:rPr>
            </w:pPr>
            <w:r w:rsidRPr="00886C7D">
              <w:rPr>
                <w:rFonts w:ascii="Verdana" w:eastAsia="Calibri" w:hAnsi="Verdana" w:cs="Verdana"/>
                <w:sz w:val="16"/>
                <w:szCs w:val="16"/>
              </w:rPr>
              <w:t>a) La propia proveedora de servicios o contratista y/o (dependiendo de los requisitos fijados en el anuncio pertinente o los pliegos de la contratación)</w:t>
            </w:r>
          </w:p>
          <w:p w14:paraId="407134E1" w14:textId="77777777" w:rsidR="00A56792" w:rsidRPr="00886C7D" w:rsidRDefault="00A56792">
            <w:pPr>
              <w:jc w:val="both"/>
              <w:rPr>
                <w:rFonts w:ascii="Verdana" w:eastAsia="Calibri" w:hAnsi="Verdana" w:cs="Verdana"/>
                <w:sz w:val="20"/>
                <w:szCs w:val="20"/>
              </w:rPr>
            </w:pPr>
            <w:r w:rsidRPr="00886C7D">
              <w:rPr>
                <w:rFonts w:ascii="Verdana" w:eastAsia="Calibri" w:hAnsi="Verdana" w:cs="Verdana"/>
                <w:sz w:val="16"/>
                <w:szCs w:val="16"/>
              </w:rPr>
              <w:t>b) Su personal directivo:</w:t>
            </w:r>
          </w:p>
          <w:p w14:paraId="52068516" w14:textId="77777777" w:rsidR="00A56792" w:rsidRPr="00886C7D" w:rsidRDefault="00A56792">
            <w:pPr>
              <w:rPr>
                <w:rFonts w:ascii="Verdana" w:eastAsia="Calibri" w:hAnsi="Verdana" w:cs="Verdana"/>
                <w:sz w:val="20"/>
                <w:szCs w:val="20"/>
              </w:rPr>
            </w:pPr>
          </w:p>
        </w:tc>
        <w:tc>
          <w:tcPr>
            <w:tcW w:w="4319" w:type="dxa"/>
            <w:tcBorders>
              <w:top w:val="single" w:sz="4" w:space="0" w:color="000000"/>
              <w:left w:val="single" w:sz="4" w:space="0" w:color="000000"/>
              <w:bottom w:val="single" w:sz="4" w:space="0" w:color="000000"/>
            </w:tcBorders>
          </w:tcPr>
          <w:p w14:paraId="5F2C85AA" w14:textId="77777777" w:rsidR="00A56792" w:rsidRPr="00886C7D" w:rsidRDefault="00A56792">
            <w:pPr>
              <w:snapToGrid w:val="0"/>
              <w:rPr>
                <w:rFonts w:ascii="Verdana" w:eastAsia="Calibri" w:hAnsi="Verdana" w:cs="Verdana"/>
                <w:sz w:val="20"/>
                <w:szCs w:val="20"/>
              </w:rPr>
            </w:pPr>
          </w:p>
          <w:p w14:paraId="4A10C172" w14:textId="77777777" w:rsidR="00A56792" w:rsidRPr="00886C7D" w:rsidRDefault="00A56792">
            <w:pPr>
              <w:rPr>
                <w:rFonts w:ascii="Verdana" w:eastAsia="Calibri" w:hAnsi="Verdana" w:cs="Verdana"/>
                <w:sz w:val="20"/>
                <w:szCs w:val="20"/>
              </w:rPr>
            </w:pPr>
          </w:p>
          <w:p w14:paraId="7FDA0176" w14:textId="77777777" w:rsidR="00A56792" w:rsidRPr="00886C7D" w:rsidRDefault="00A56792">
            <w:pPr>
              <w:rPr>
                <w:rFonts w:ascii="Verdana" w:eastAsia="Calibri" w:hAnsi="Verdana" w:cs="Verdana"/>
                <w:sz w:val="20"/>
                <w:szCs w:val="20"/>
              </w:rPr>
            </w:pPr>
          </w:p>
          <w:p w14:paraId="6976FDE8" w14:textId="77777777" w:rsidR="00A56792" w:rsidRPr="00886C7D" w:rsidRDefault="00A56792">
            <w:pPr>
              <w:rPr>
                <w:rFonts w:ascii="Verdana" w:eastAsia="Calibri" w:hAnsi="Verdana" w:cs="Verdana"/>
                <w:sz w:val="20"/>
                <w:szCs w:val="20"/>
              </w:rPr>
            </w:pPr>
            <w:r w:rsidRPr="00886C7D">
              <w:rPr>
                <w:rFonts w:ascii="Verdana" w:eastAsia="Calibri" w:hAnsi="Verdana" w:cs="Verdana"/>
                <w:sz w:val="20"/>
                <w:szCs w:val="20"/>
              </w:rPr>
              <w:t>[…]</w:t>
            </w:r>
          </w:p>
          <w:p w14:paraId="14F798CE" w14:textId="77777777" w:rsidR="00A56792" w:rsidRPr="00886C7D" w:rsidRDefault="00A56792">
            <w:pPr>
              <w:rPr>
                <w:rFonts w:ascii="Verdana" w:eastAsia="Calibri" w:hAnsi="Verdana" w:cs="Verdana"/>
                <w:sz w:val="20"/>
                <w:szCs w:val="20"/>
              </w:rPr>
            </w:pPr>
          </w:p>
          <w:p w14:paraId="79ADE369" w14:textId="77777777" w:rsidR="00A56792" w:rsidRPr="00886C7D" w:rsidRDefault="00A56792">
            <w:pPr>
              <w:rPr>
                <w:rFonts w:ascii="Verdana" w:eastAsia="Calibri" w:hAnsi="Verdana" w:cs="Verdana"/>
                <w:sz w:val="20"/>
                <w:szCs w:val="20"/>
              </w:rPr>
            </w:pPr>
            <w:r w:rsidRPr="00886C7D">
              <w:rPr>
                <w:rFonts w:ascii="Verdana" w:eastAsia="Calibri" w:hAnsi="Verdana" w:cs="Verdana"/>
                <w:sz w:val="20"/>
                <w:szCs w:val="20"/>
              </w:rPr>
              <w:t>[…]</w:t>
            </w:r>
          </w:p>
          <w:p w14:paraId="1EFA256A" w14:textId="77777777" w:rsidR="00A56792" w:rsidRPr="00886C7D" w:rsidRDefault="00A56792">
            <w:pPr>
              <w:rPr>
                <w:rFonts w:ascii="Verdana" w:eastAsia="Calibri" w:hAnsi="Verdana" w:cs="Verdana"/>
                <w:sz w:val="20"/>
                <w:szCs w:val="20"/>
              </w:rPr>
            </w:pPr>
          </w:p>
        </w:tc>
        <w:tc>
          <w:tcPr>
            <w:tcW w:w="142" w:type="dxa"/>
            <w:tcBorders>
              <w:left w:val="single" w:sz="4" w:space="0" w:color="000000"/>
            </w:tcBorders>
          </w:tcPr>
          <w:p w14:paraId="7D7A0721" w14:textId="77777777" w:rsidR="00A56792" w:rsidRPr="00886C7D" w:rsidRDefault="00A56792">
            <w:pPr>
              <w:snapToGrid w:val="0"/>
              <w:rPr>
                <w:rFonts w:ascii="Verdana" w:eastAsia="Calibri" w:hAnsi="Verdana" w:cs="Verdana"/>
                <w:sz w:val="20"/>
                <w:szCs w:val="20"/>
              </w:rPr>
            </w:pPr>
          </w:p>
        </w:tc>
      </w:tr>
      <w:tr w:rsidR="00A56792" w:rsidRPr="00886C7D" w14:paraId="708FC1DA"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tcPr>
          <w:p w14:paraId="705CE883" w14:textId="77777777" w:rsidR="00A56792" w:rsidRPr="00886C7D" w:rsidRDefault="00A56792">
            <w:pPr>
              <w:jc w:val="both"/>
              <w:rPr>
                <w:rFonts w:ascii="Verdana" w:eastAsia="Calibri" w:hAnsi="Verdana" w:cs="Verdana"/>
                <w:sz w:val="20"/>
                <w:szCs w:val="20"/>
              </w:rPr>
            </w:pPr>
            <w:r w:rsidRPr="00886C7D">
              <w:rPr>
                <w:rFonts w:ascii="Verdana" w:eastAsia="Calibri" w:hAnsi="Verdana" w:cs="Verdana"/>
                <w:sz w:val="16"/>
                <w:szCs w:val="16"/>
              </w:rPr>
              <w:t xml:space="preserve"> 6) La operadora económica podrá aplicar las siguientes </w:t>
            </w:r>
            <w:r w:rsidRPr="00886C7D">
              <w:rPr>
                <w:rFonts w:ascii="Verdana" w:eastAsia="Calibri" w:hAnsi="Verdana" w:cs="Verdana"/>
                <w:b/>
                <w:sz w:val="16"/>
                <w:szCs w:val="16"/>
              </w:rPr>
              <w:t>medidas de gestión medioambiental</w:t>
            </w:r>
            <w:r w:rsidRPr="00886C7D">
              <w:rPr>
                <w:rFonts w:ascii="Verdana" w:eastAsia="Calibri" w:hAnsi="Verdana" w:cs="Verdana"/>
                <w:sz w:val="16"/>
                <w:szCs w:val="16"/>
              </w:rPr>
              <w:t xml:space="preserve"> al ejecutar el contrato:</w:t>
            </w:r>
          </w:p>
        </w:tc>
        <w:tc>
          <w:tcPr>
            <w:tcW w:w="4319" w:type="dxa"/>
            <w:tcBorders>
              <w:top w:val="single" w:sz="4" w:space="0" w:color="000000"/>
              <w:left w:val="single" w:sz="4" w:space="0" w:color="000000"/>
              <w:bottom w:val="single" w:sz="4" w:space="0" w:color="000000"/>
            </w:tcBorders>
          </w:tcPr>
          <w:p w14:paraId="3750DEEE" w14:textId="77777777" w:rsidR="00A56792" w:rsidRPr="00886C7D" w:rsidRDefault="00A56792">
            <w:pPr>
              <w:rPr>
                <w:rFonts w:ascii="Verdana" w:eastAsia="Calibri" w:hAnsi="Verdana" w:cs="Verdana"/>
                <w:sz w:val="20"/>
                <w:szCs w:val="20"/>
              </w:rPr>
            </w:pPr>
            <w:r w:rsidRPr="00886C7D">
              <w:rPr>
                <w:rFonts w:ascii="Verdana" w:eastAsia="Calibri" w:hAnsi="Verdana" w:cs="Verdana"/>
                <w:sz w:val="20"/>
                <w:szCs w:val="20"/>
              </w:rPr>
              <w:t>[…]</w:t>
            </w:r>
          </w:p>
        </w:tc>
        <w:tc>
          <w:tcPr>
            <w:tcW w:w="142" w:type="dxa"/>
            <w:tcBorders>
              <w:left w:val="single" w:sz="4" w:space="0" w:color="000000"/>
            </w:tcBorders>
          </w:tcPr>
          <w:p w14:paraId="34851552" w14:textId="77777777" w:rsidR="00A56792" w:rsidRPr="00886C7D" w:rsidRDefault="00A56792">
            <w:pPr>
              <w:snapToGrid w:val="0"/>
              <w:rPr>
                <w:rFonts w:ascii="Verdana" w:eastAsia="Calibri" w:hAnsi="Verdana" w:cs="Verdana"/>
                <w:sz w:val="20"/>
                <w:szCs w:val="20"/>
              </w:rPr>
            </w:pPr>
          </w:p>
        </w:tc>
      </w:tr>
      <w:tr w:rsidR="00A56792" w:rsidRPr="00886C7D" w14:paraId="046CAD84"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tcPr>
          <w:p w14:paraId="560CCAF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lastRenderedPageBreak/>
              <w:t>7) La plantilla media anual de la operadora económica y el número de personal directivo durante los tres últimos años fueron los siguientes:</w:t>
            </w:r>
          </w:p>
        </w:tc>
        <w:tc>
          <w:tcPr>
            <w:tcW w:w="4319" w:type="dxa"/>
            <w:tcBorders>
              <w:top w:val="single" w:sz="4" w:space="0" w:color="000000"/>
              <w:left w:val="single" w:sz="4" w:space="0" w:color="000000"/>
              <w:bottom w:val="single" w:sz="4" w:space="0" w:color="000000"/>
            </w:tcBorders>
          </w:tcPr>
          <w:p w14:paraId="43D27E68"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Año, plantilla media anual:</w:t>
            </w:r>
          </w:p>
          <w:p w14:paraId="7D48231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5377E660"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39CDDEC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29E8FD7F"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Año, número de directivos:</w:t>
            </w:r>
          </w:p>
          <w:p w14:paraId="6A51AC41"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5A4A1F84"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68A7E5FD" w14:textId="77777777" w:rsidR="00A56792" w:rsidRPr="00886C7D" w:rsidRDefault="00A56792">
            <w:pPr>
              <w:rPr>
                <w:rFonts w:ascii="Verdana" w:eastAsia="Calibri" w:hAnsi="Verdana" w:cs="Verdana"/>
                <w:sz w:val="20"/>
                <w:szCs w:val="20"/>
              </w:rPr>
            </w:pPr>
            <w:r w:rsidRPr="00886C7D">
              <w:rPr>
                <w:rFonts w:ascii="Verdana" w:eastAsia="Calibri" w:hAnsi="Verdana" w:cs="Verdana"/>
                <w:sz w:val="16"/>
                <w:szCs w:val="16"/>
              </w:rPr>
              <w:t>[…], […]</w:t>
            </w:r>
          </w:p>
        </w:tc>
        <w:tc>
          <w:tcPr>
            <w:tcW w:w="142" w:type="dxa"/>
            <w:tcBorders>
              <w:left w:val="single" w:sz="4" w:space="0" w:color="000000"/>
            </w:tcBorders>
          </w:tcPr>
          <w:p w14:paraId="0C2F0F5A" w14:textId="77777777" w:rsidR="00A56792" w:rsidRPr="00886C7D" w:rsidRDefault="00A56792">
            <w:pPr>
              <w:snapToGrid w:val="0"/>
              <w:rPr>
                <w:rFonts w:ascii="Verdana" w:eastAsia="Calibri" w:hAnsi="Verdana" w:cs="Verdana"/>
                <w:sz w:val="20"/>
                <w:szCs w:val="20"/>
              </w:rPr>
            </w:pPr>
          </w:p>
        </w:tc>
      </w:tr>
      <w:tr w:rsidR="00A56792" w:rsidRPr="00886C7D" w14:paraId="20E0528B"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tcPr>
          <w:p w14:paraId="58494ECF"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8) La operadora económica dispondrá de la </w:t>
            </w:r>
            <w:r w:rsidRPr="00886C7D">
              <w:rPr>
                <w:rFonts w:ascii="Verdana" w:eastAsia="Calibri" w:hAnsi="Verdana" w:cs="Verdana"/>
                <w:b/>
                <w:sz w:val="16"/>
                <w:szCs w:val="16"/>
              </w:rPr>
              <w:t>maquinaría,</w:t>
            </w:r>
            <w:r w:rsidRPr="00886C7D">
              <w:rPr>
                <w:rFonts w:ascii="Verdana" w:eastAsia="Calibri" w:hAnsi="Verdana" w:cs="Verdana"/>
                <w:sz w:val="16"/>
                <w:szCs w:val="16"/>
              </w:rPr>
              <w:t xml:space="preserve"> </w:t>
            </w:r>
            <w:r w:rsidRPr="00886C7D">
              <w:rPr>
                <w:rFonts w:ascii="Verdana" w:eastAsia="Calibri" w:hAnsi="Verdana" w:cs="Verdana"/>
                <w:b/>
                <w:sz w:val="16"/>
                <w:szCs w:val="16"/>
              </w:rPr>
              <w:t>material</w:t>
            </w:r>
            <w:r w:rsidRPr="00886C7D">
              <w:rPr>
                <w:rFonts w:ascii="Verdana" w:eastAsia="Calibri" w:hAnsi="Verdana" w:cs="Verdana"/>
                <w:sz w:val="16"/>
                <w:szCs w:val="16"/>
              </w:rPr>
              <w:t xml:space="preserve"> </w:t>
            </w:r>
            <w:r w:rsidRPr="00886C7D">
              <w:rPr>
                <w:rFonts w:ascii="Verdana" w:eastAsia="Calibri" w:hAnsi="Verdana" w:cs="Verdana"/>
                <w:b/>
                <w:sz w:val="16"/>
                <w:szCs w:val="16"/>
              </w:rPr>
              <w:t>y el equipo técnico</w:t>
            </w:r>
            <w:r w:rsidRPr="00886C7D">
              <w:rPr>
                <w:rFonts w:ascii="Verdana" w:eastAsia="Calibri" w:hAnsi="Verdana" w:cs="Verdana"/>
                <w:sz w:val="16"/>
                <w:szCs w:val="16"/>
              </w:rPr>
              <w:t xml:space="preserve"> siguientes para ejecutar el contrato:</w:t>
            </w:r>
          </w:p>
        </w:tc>
        <w:tc>
          <w:tcPr>
            <w:tcW w:w="4319" w:type="dxa"/>
            <w:tcBorders>
              <w:top w:val="single" w:sz="4" w:space="0" w:color="000000"/>
              <w:left w:val="single" w:sz="4" w:space="0" w:color="000000"/>
              <w:bottom w:val="single" w:sz="4" w:space="0" w:color="000000"/>
            </w:tcBorders>
          </w:tcPr>
          <w:p w14:paraId="0F613B56"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tc>
        <w:tc>
          <w:tcPr>
            <w:tcW w:w="142" w:type="dxa"/>
            <w:tcBorders>
              <w:left w:val="single" w:sz="4" w:space="0" w:color="000000"/>
            </w:tcBorders>
          </w:tcPr>
          <w:p w14:paraId="202E0772" w14:textId="77777777" w:rsidR="00A56792" w:rsidRPr="00886C7D" w:rsidRDefault="00A56792">
            <w:pPr>
              <w:snapToGrid w:val="0"/>
              <w:rPr>
                <w:rFonts w:ascii="Verdana" w:eastAsia="Calibri" w:hAnsi="Verdana" w:cs="Verdana"/>
                <w:sz w:val="16"/>
                <w:szCs w:val="16"/>
              </w:rPr>
            </w:pPr>
          </w:p>
        </w:tc>
      </w:tr>
      <w:tr w:rsidR="00A56792" w:rsidRPr="00886C7D" w14:paraId="106A6333" w14:textId="77777777">
        <w:tblPrEx>
          <w:tblCellMar>
            <w:left w:w="0" w:type="dxa"/>
            <w:right w:w="0" w:type="dxa"/>
          </w:tblCellMar>
        </w:tblPrEx>
        <w:trPr>
          <w:gridAfter w:val="1"/>
          <w:wAfter w:w="10" w:type="dxa"/>
        </w:trPr>
        <w:tc>
          <w:tcPr>
            <w:tcW w:w="5245" w:type="dxa"/>
            <w:tcBorders>
              <w:top w:val="single" w:sz="4" w:space="0" w:color="000000"/>
              <w:left w:val="single" w:sz="4" w:space="0" w:color="000000"/>
              <w:bottom w:val="single" w:sz="4" w:space="0" w:color="000000"/>
            </w:tcBorders>
          </w:tcPr>
          <w:p w14:paraId="58CB65D4"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9) La operadora económica </w:t>
            </w:r>
            <w:r w:rsidRPr="00886C7D">
              <w:rPr>
                <w:rFonts w:ascii="Verdana" w:eastAsia="Calibri" w:hAnsi="Verdana" w:cs="Verdana"/>
                <w:b/>
                <w:sz w:val="16"/>
                <w:szCs w:val="16"/>
              </w:rPr>
              <w:t>tiene eventualmente el</w:t>
            </w:r>
            <w:r w:rsidRPr="00886C7D">
              <w:rPr>
                <w:rFonts w:ascii="Verdana" w:eastAsia="Calibri" w:hAnsi="Verdana" w:cs="Verdana"/>
                <w:sz w:val="16"/>
                <w:szCs w:val="16"/>
              </w:rPr>
              <w:t xml:space="preserve"> </w:t>
            </w:r>
            <w:r w:rsidRPr="00886C7D">
              <w:rPr>
                <w:rFonts w:ascii="Verdana" w:eastAsia="Calibri" w:hAnsi="Verdana" w:cs="Verdana"/>
                <w:b/>
                <w:sz w:val="16"/>
                <w:szCs w:val="16"/>
              </w:rPr>
              <w:t>propósito de subcontratar</w:t>
            </w:r>
            <w:r w:rsidRPr="00886C7D">
              <w:rPr>
                <w:rStyle w:val="Oin-oharrarenerreferentzia1"/>
                <w:rFonts w:ascii="Verdana" w:eastAsia="Calibri" w:hAnsi="Verdana" w:cs="Verdana"/>
                <w:b/>
                <w:sz w:val="16"/>
                <w:szCs w:val="16"/>
              </w:rPr>
              <w:footnoteReference w:id="55"/>
            </w:r>
            <w:r w:rsidRPr="00886C7D">
              <w:rPr>
                <w:rFonts w:ascii="Verdana" w:eastAsia="Calibri" w:hAnsi="Verdana" w:cs="Verdana"/>
                <w:b/>
                <w:sz w:val="16"/>
                <w:szCs w:val="16"/>
              </w:rPr>
              <w:t xml:space="preserve"> </w:t>
            </w:r>
            <w:r w:rsidRPr="00886C7D">
              <w:rPr>
                <w:rFonts w:ascii="Verdana" w:eastAsia="Calibri" w:hAnsi="Verdana" w:cs="Verdana"/>
                <w:sz w:val="16"/>
                <w:szCs w:val="16"/>
              </w:rPr>
              <w:t xml:space="preserve">la siguiente </w:t>
            </w:r>
            <w:r w:rsidRPr="00886C7D">
              <w:rPr>
                <w:rFonts w:ascii="Verdana" w:eastAsia="Calibri" w:hAnsi="Verdana" w:cs="Verdana"/>
                <w:b/>
                <w:sz w:val="16"/>
                <w:szCs w:val="16"/>
              </w:rPr>
              <w:t>parte</w:t>
            </w:r>
            <w:r w:rsidRPr="00886C7D">
              <w:rPr>
                <w:rFonts w:ascii="Verdana" w:eastAsia="Calibri" w:hAnsi="Verdana" w:cs="Verdana"/>
                <w:sz w:val="16"/>
                <w:szCs w:val="16"/>
              </w:rPr>
              <w:t xml:space="preserve"> </w:t>
            </w:r>
            <w:r w:rsidRPr="00886C7D">
              <w:rPr>
                <w:rFonts w:ascii="Verdana" w:eastAsia="Calibri" w:hAnsi="Verdana" w:cs="Verdana"/>
                <w:b/>
                <w:sz w:val="16"/>
                <w:szCs w:val="16"/>
              </w:rPr>
              <w:t xml:space="preserve">(es decir, porcentaje) </w:t>
            </w:r>
            <w:r w:rsidRPr="00886C7D">
              <w:rPr>
                <w:rFonts w:ascii="Verdana" w:eastAsia="Calibri" w:hAnsi="Verdana" w:cs="Verdana"/>
                <w:sz w:val="16"/>
                <w:szCs w:val="16"/>
              </w:rPr>
              <w:t>del contrato</w:t>
            </w:r>
            <w:r w:rsidRPr="00886C7D">
              <w:rPr>
                <w:rFonts w:ascii="Verdana" w:eastAsia="Calibri" w:hAnsi="Verdana" w:cs="Verdana"/>
                <w:b/>
                <w:sz w:val="16"/>
                <w:szCs w:val="16"/>
              </w:rPr>
              <w:t>:</w:t>
            </w:r>
          </w:p>
        </w:tc>
        <w:tc>
          <w:tcPr>
            <w:tcW w:w="4319" w:type="dxa"/>
            <w:tcBorders>
              <w:top w:val="single" w:sz="4" w:space="0" w:color="000000"/>
              <w:left w:val="single" w:sz="4" w:space="0" w:color="000000"/>
              <w:bottom w:val="single" w:sz="4" w:space="0" w:color="000000"/>
            </w:tcBorders>
          </w:tcPr>
          <w:p w14:paraId="0E0E4CD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w:t>
            </w:r>
          </w:p>
        </w:tc>
        <w:tc>
          <w:tcPr>
            <w:tcW w:w="142" w:type="dxa"/>
            <w:tcBorders>
              <w:left w:val="single" w:sz="4" w:space="0" w:color="000000"/>
            </w:tcBorders>
          </w:tcPr>
          <w:p w14:paraId="55A75B67" w14:textId="77777777" w:rsidR="00A56792" w:rsidRPr="00886C7D" w:rsidRDefault="00A56792">
            <w:pPr>
              <w:snapToGrid w:val="0"/>
              <w:rPr>
                <w:rFonts w:ascii="Verdana" w:eastAsia="Calibri" w:hAnsi="Verdana" w:cs="Verdana"/>
                <w:sz w:val="16"/>
                <w:szCs w:val="16"/>
              </w:rPr>
            </w:pPr>
          </w:p>
        </w:tc>
      </w:tr>
    </w:tbl>
    <w:p w14:paraId="5C6C5AC4" w14:textId="77777777" w:rsidR="00A56792" w:rsidRPr="00886C7D" w:rsidRDefault="00A56792">
      <w:pPr>
        <w:jc w:val="center"/>
        <w:rPr>
          <w:rFonts w:ascii="Verdana" w:eastAsia="Calibri" w:hAnsi="Verdana" w:cs="Verdana"/>
          <w:b/>
          <w:sz w:val="20"/>
          <w:szCs w:val="20"/>
        </w:rPr>
      </w:pPr>
    </w:p>
    <w:p w14:paraId="43E2F6BB" w14:textId="77777777" w:rsidR="00A56792" w:rsidRPr="00886C7D" w:rsidRDefault="00A56792">
      <w:pPr>
        <w:jc w:val="center"/>
        <w:rPr>
          <w:rFonts w:ascii="Verdana" w:eastAsia="Calibri" w:hAnsi="Verdana" w:cs="Verdana"/>
          <w:b/>
          <w:sz w:val="20"/>
          <w:szCs w:val="20"/>
        </w:rPr>
      </w:pPr>
      <w:r w:rsidRPr="00886C7D">
        <w:rPr>
          <w:rFonts w:ascii="Verdana" w:eastAsia="Calibri" w:hAnsi="Verdana" w:cs="Verdana"/>
          <w:b/>
          <w:sz w:val="20"/>
          <w:szCs w:val="20"/>
        </w:rPr>
        <w:t>D: SISTEMAS DE ASEGURAMIENTO DE LA CALIDAD Y NORMAS DE GESTIÓN MEDIOAMBIENTAL</w:t>
      </w:r>
    </w:p>
    <w:p w14:paraId="7520427D" w14:textId="77777777" w:rsidR="00A56792" w:rsidRPr="00886C7D" w:rsidRDefault="00A56792">
      <w:pPr>
        <w:jc w:val="center"/>
        <w:rPr>
          <w:rFonts w:ascii="Verdana" w:eastAsia="Calibri" w:hAnsi="Verdana" w:cs="Verdana"/>
          <w:b/>
          <w:sz w:val="20"/>
          <w:szCs w:val="20"/>
        </w:rPr>
      </w:pPr>
    </w:p>
    <w:tbl>
      <w:tblPr>
        <w:tblW w:w="0" w:type="auto"/>
        <w:tblInd w:w="240" w:type="dxa"/>
        <w:tblLayout w:type="fixed"/>
        <w:tblLook w:val="0000" w:firstRow="0" w:lastRow="0" w:firstColumn="0" w:lastColumn="0" w:noHBand="0" w:noVBand="0"/>
      </w:tblPr>
      <w:tblGrid>
        <w:gridCol w:w="9517"/>
      </w:tblGrid>
      <w:tr w:rsidR="00A56792" w:rsidRPr="00886C7D" w14:paraId="31CE4A86" w14:textId="77777777">
        <w:tc>
          <w:tcPr>
            <w:tcW w:w="9517" w:type="dxa"/>
            <w:tcBorders>
              <w:top w:val="single" w:sz="4" w:space="0" w:color="000000"/>
              <w:left w:val="single" w:sz="4" w:space="0" w:color="000000"/>
              <w:bottom w:val="single" w:sz="4" w:space="0" w:color="000000"/>
              <w:right w:val="single" w:sz="4" w:space="0" w:color="000000"/>
            </w:tcBorders>
            <w:shd w:val="clear" w:color="auto" w:fill="D9D9D9"/>
          </w:tcPr>
          <w:p w14:paraId="71A3BE74" w14:textId="77777777" w:rsidR="00A56792" w:rsidRPr="00886C7D" w:rsidRDefault="00A56792">
            <w:pPr>
              <w:jc w:val="both"/>
            </w:pPr>
            <w:r w:rsidRPr="00886C7D">
              <w:rPr>
                <w:rFonts w:ascii="Verdana" w:eastAsia="Calibri" w:hAnsi="Verdana" w:cs="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0DBD30" w14:textId="77777777" w:rsidR="00A56792" w:rsidRPr="00886C7D" w:rsidRDefault="00A56792"/>
    <w:tbl>
      <w:tblPr>
        <w:tblW w:w="0" w:type="auto"/>
        <w:tblInd w:w="240" w:type="dxa"/>
        <w:tblLayout w:type="fixed"/>
        <w:tblLook w:val="0000" w:firstRow="0" w:lastRow="0" w:firstColumn="0" w:lastColumn="0" w:noHBand="0" w:noVBand="0"/>
      </w:tblPr>
      <w:tblGrid>
        <w:gridCol w:w="5103"/>
        <w:gridCol w:w="4414"/>
      </w:tblGrid>
      <w:tr w:rsidR="00A56792" w:rsidRPr="00886C7D" w14:paraId="021061F7" w14:textId="77777777">
        <w:tc>
          <w:tcPr>
            <w:tcW w:w="5103" w:type="dxa"/>
            <w:tcBorders>
              <w:top w:val="single" w:sz="4" w:space="0" w:color="000000"/>
              <w:left w:val="single" w:sz="4" w:space="0" w:color="000000"/>
              <w:bottom w:val="single" w:sz="4" w:space="0" w:color="000000"/>
            </w:tcBorders>
          </w:tcPr>
          <w:p w14:paraId="741FB15A" w14:textId="77777777" w:rsidR="00A56792" w:rsidRPr="00886C7D" w:rsidRDefault="00A56792">
            <w:pPr>
              <w:rPr>
                <w:rFonts w:ascii="Verdana" w:eastAsia="Calibri" w:hAnsi="Verdana" w:cs="Verdana"/>
                <w:b/>
                <w:sz w:val="16"/>
                <w:szCs w:val="16"/>
              </w:rPr>
            </w:pPr>
            <w:r w:rsidRPr="00886C7D">
              <w:rPr>
                <w:rFonts w:ascii="Verdana" w:eastAsia="Calibri" w:hAnsi="Verdana" w:cs="Verdana"/>
                <w:b/>
                <w:sz w:val="16"/>
                <w:szCs w:val="16"/>
              </w:rPr>
              <w:t>Sistemas de aseguramiento de la calidad y normas de gestión medioambiental</w:t>
            </w:r>
          </w:p>
        </w:tc>
        <w:tc>
          <w:tcPr>
            <w:tcW w:w="4414" w:type="dxa"/>
            <w:tcBorders>
              <w:top w:val="single" w:sz="4" w:space="0" w:color="000000"/>
              <w:left w:val="single" w:sz="4" w:space="0" w:color="000000"/>
              <w:bottom w:val="single" w:sz="4" w:space="0" w:color="000000"/>
              <w:right w:val="single" w:sz="4" w:space="0" w:color="000000"/>
            </w:tcBorders>
          </w:tcPr>
          <w:p w14:paraId="7EE3BE81" w14:textId="77777777" w:rsidR="00A56792" w:rsidRPr="00886C7D" w:rsidRDefault="00A56792">
            <w:r w:rsidRPr="00886C7D">
              <w:rPr>
                <w:rFonts w:ascii="Verdana" w:eastAsia="Calibri" w:hAnsi="Verdana" w:cs="Verdana"/>
                <w:b/>
                <w:sz w:val="16"/>
                <w:szCs w:val="16"/>
              </w:rPr>
              <w:t>Respuesta</w:t>
            </w:r>
          </w:p>
        </w:tc>
      </w:tr>
      <w:tr w:rsidR="00A56792" w:rsidRPr="00886C7D" w14:paraId="3306A858" w14:textId="77777777">
        <w:tc>
          <w:tcPr>
            <w:tcW w:w="5103" w:type="dxa"/>
            <w:tcBorders>
              <w:top w:val="single" w:sz="4" w:space="0" w:color="000000"/>
              <w:left w:val="single" w:sz="4" w:space="0" w:color="000000"/>
              <w:bottom w:val="single" w:sz="4" w:space="0" w:color="000000"/>
            </w:tcBorders>
          </w:tcPr>
          <w:p w14:paraId="498AE106"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¿Podrá la operadora económica presentar certificados expedidos por organismos independientes que acrediten que cumple las normas de </w:t>
            </w:r>
            <w:r w:rsidRPr="00886C7D">
              <w:rPr>
                <w:rFonts w:ascii="Verdana" w:eastAsia="Calibri" w:hAnsi="Verdana" w:cs="Verdana"/>
                <w:b/>
                <w:sz w:val="16"/>
                <w:szCs w:val="16"/>
              </w:rPr>
              <w:t>aseguramiento</w:t>
            </w:r>
            <w:r w:rsidRPr="00886C7D">
              <w:rPr>
                <w:rFonts w:ascii="Verdana" w:eastAsia="Calibri" w:hAnsi="Verdana" w:cs="Verdana"/>
                <w:sz w:val="16"/>
                <w:szCs w:val="16"/>
              </w:rPr>
              <w:t xml:space="preserve"> </w:t>
            </w:r>
            <w:r w:rsidRPr="00886C7D">
              <w:rPr>
                <w:rFonts w:ascii="Verdana" w:eastAsia="Calibri" w:hAnsi="Verdana" w:cs="Verdana"/>
                <w:b/>
                <w:sz w:val="16"/>
                <w:szCs w:val="16"/>
              </w:rPr>
              <w:t>de la calidad</w:t>
            </w:r>
            <w:r w:rsidRPr="00886C7D">
              <w:rPr>
                <w:rFonts w:ascii="Verdana" w:eastAsia="Calibri" w:hAnsi="Verdana" w:cs="Verdana"/>
                <w:sz w:val="16"/>
                <w:szCs w:val="16"/>
              </w:rPr>
              <w:t xml:space="preserve"> requeridas, en particular en materia de accesibilidad para personas con discapacidad?</w:t>
            </w:r>
          </w:p>
          <w:p w14:paraId="6FE78808" w14:textId="77777777" w:rsidR="00A56792" w:rsidRPr="00886C7D" w:rsidRDefault="00A56792">
            <w:pPr>
              <w:jc w:val="both"/>
              <w:rPr>
                <w:rFonts w:ascii="Verdana" w:eastAsia="Calibri" w:hAnsi="Verdana" w:cs="Verdana"/>
                <w:sz w:val="16"/>
                <w:szCs w:val="16"/>
              </w:rPr>
            </w:pPr>
          </w:p>
          <w:p w14:paraId="205A9E7C"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b/>
                <w:sz w:val="16"/>
                <w:szCs w:val="16"/>
              </w:rPr>
              <w:t>Si la respuesta es negativa,</w:t>
            </w:r>
            <w:r w:rsidRPr="00886C7D">
              <w:rPr>
                <w:rFonts w:ascii="Verdana" w:eastAsia="Calibri" w:hAnsi="Verdana" w:cs="Verdana"/>
                <w:sz w:val="16"/>
                <w:szCs w:val="16"/>
              </w:rPr>
              <w:t xml:space="preserve"> sírvase explicar por qué y especificar de qué </w:t>
            </w:r>
            <w:proofErr w:type="gramStart"/>
            <w:r w:rsidRPr="00886C7D">
              <w:rPr>
                <w:rFonts w:ascii="Verdana" w:eastAsia="Calibri" w:hAnsi="Verdana" w:cs="Verdana"/>
                <w:sz w:val="16"/>
                <w:szCs w:val="16"/>
              </w:rPr>
              <w:t>otros medios de prueba sobre el sistema de aseguramiento de la calidad dispone</w:t>
            </w:r>
            <w:proofErr w:type="gramEnd"/>
            <w:r w:rsidRPr="00886C7D">
              <w:rPr>
                <w:rFonts w:ascii="Verdana" w:eastAsia="Calibri" w:hAnsi="Verdana" w:cs="Verdana"/>
                <w:sz w:val="16"/>
                <w:szCs w:val="16"/>
              </w:rPr>
              <w:t>.</w:t>
            </w:r>
          </w:p>
          <w:p w14:paraId="4F7EAD06" w14:textId="77777777" w:rsidR="00A56792" w:rsidRPr="00886C7D" w:rsidRDefault="00A56792">
            <w:pPr>
              <w:jc w:val="both"/>
              <w:rPr>
                <w:rFonts w:ascii="Verdana" w:eastAsia="Calibri" w:hAnsi="Verdana" w:cs="Verdana"/>
                <w:sz w:val="16"/>
                <w:szCs w:val="16"/>
              </w:rPr>
            </w:pPr>
          </w:p>
          <w:p w14:paraId="49C09EF0" w14:textId="77777777" w:rsidR="00A56792" w:rsidRPr="00886C7D" w:rsidRDefault="00A56792">
            <w:pPr>
              <w:jc w:val="both"/>
            </w:pPr>
            <w:r w:rsidRPr="00886C7D">
              <w:rPr>
                <w:rFonts w:ascii="Verdana" w:eastAsia="Calibri" w:hAnsi="Verdana" w:cs="Verdana"/>
                <w:sz w:val="16"/>
                <w:szCs w:val="16"/>
              </w:rPr>
              <w:t>Si la documentación pertinente está disponible en formato electrónico, sírvase indicar:</w:t>
            </w:r>
          </w:p>
        </w:tc>
        <w:tc>
          <w:tcPr>
            <w:tcW w:w="4414" w:type="dxa"/>
            <w:tcBorders>
              <w:top w:val="single" w:sz="4" w:space="0" w:color="000000"/>
              <w:left w:val="single" w:sz="4" w:space="0" w:color="000000"/>
              <w:bottom w:val="single" w:sz="4" w:space="0" w:color="000000"/>
              <w:right w:val="single" w:sz="4" w:space="0" w:color="000000"/>
            </w:tcBorders>
          </w:tcPr>
          <w:p w14:paraId="7D9E3C45"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3A7B102A" w14:textId="77777777" w:rsidR="00A56792" w:rsidRPr="00886C7D" w:rsidRDefault="00A56792">
            <w:pPr>
              <w:rPr>
                <w:rFonts w:ascii="Verdana" w:eastAsia="Calibri" w:hAnsi="Verdana" w:cs="Verdana"/>
                <w:sz w:val="16"/>
                <w:szCs w:val="16"/>
              </w:rPr>
            </w:pPr>
          </w:p>
          <w:p w14:paraId="1E27E0B8" w14:textId="77777777" w:rsidR="00A56792" w:rsidRPr="00886C7D" w:rsidRDefault="00A56792">
            <w:pPr>
              <w:rPr>
                <w:rFonts w:ascii="Verdana" w:eastAsia="Calibri" w:hAnsi="Verdana" w:cs="Verdana"/>
                <w:sz w:val="16"/>
                <w:szCs w:val="16"/>
              </w:rPr>
            </w:pPr>
          </w:p>
          <w:p w14:paraId="7AE4B4ED" w14:textId="77777777" w:rsidR="00A56792" w:rsidRPr="00886C7D" w:rsidRDefault="00A56792">
            <w:pPr>
              <w:rPr>
                <w:rFonts w:ascii="Verdana" w:eastAsia="Calibri" w:hAnsi="Verdana" w:cs="Verdana"/>
                <w:sz w:val="16"/>
                <w:szCs w:val="16"/>
              </w:rPr>
            </w:pPr>
          </w:p>
          <w:p w14:paraId="32FDF03E" w14:textId="77777777" w:rsidR="00A56792" w:rsidRPr="00886C7D" w:rsidRDefault="00A56792">
            <w:pPr>
              <w:rPr>
                <w:rFonts w:ascii="Verdana" w:eastAsia="Calibri" w:hAnsi="Verdana" w:cs="Verdana"/>
                <w:sz w:val="16"/>
                <w:szCs w:val="16"/>
              </w:rPr>
            </w:pPr>
          </w:p>
          <w:p w14:paraId="52F65603" w14:textId="77777777" w:rsidR="00A56792" w:rsidRPr="00886C7D" w:rsidRDefault="00A56792">
            <w:pPr>
              <w:rPr>
                <w:rFonts w:ascii="Verdana" w:eastAsia="Calibri" w:hAnsi="Verdana" w:cs="Verdana"/>
                <w:sz w:val="16"/>
                <w:szCs w:val="16"/>
              </w:rPr>
            </w:pPr>
          </w:p>
          <w:p w14:paraId="4F4E829C"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11F58C7E" w14:textId="77777777" w:rsidR="00A56792" w:rsidRPr="00886C7D" w:rsidRDefault="00A56792">
            <w:pPr>
              <w:rPr>
                <w:rFonts w:ascii="Verdana" w:eastAsia="Calibri" w:hAnsi="Verdana" w:cs="Verdana"/>
                <w:sz w:val="16"/>
                <w:szCs w:val="16"/>
              </w:rPr>
            </w:pPr>
          </w:p>
          <w:p w14:paraId="141B6DE1" w14:textId="77777777" w:rsidR="00A56792" w:rsidRPr="00886C7D" w:rsidRDefault="00A56792">
            <w:pPr>
              <w:rPr>
                <w:rFonts w:ascii="Verdana" w:eastAsia="Calibri" w:hAnsi="Verdana" w:cs="Verdana"/>
                <w:sz w:val="16"/>
                <w:szCs w:val="16"/>
              </w:rPr>
            </w:pPr>
          </w:p>
          <w:p w14:paraId="7B531BBD" w14:textId="77777777" w:rsidR="00A56792" w:rsidRPr="00886C7D" w:rsidRDefault="00A56792">
            <w:pPr>
              <w:rPr>
                <w:rFonts w:ascii="Verdana" w:eastAsia="Calibri" w:hAnsi="Verdana" w:cs="Verdana"/>
                <w:sz w:val="16"/>
                <w:szCs w:val="16"/>
              </w:rPr>
            </w:pPr>
          </w:p>
          <w:p w14:paraId="3E5C1B0B"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(dirección de la página web, autoridad u organismo expedidor, referencia exacta de la documentación): </w:t>
            </w:r>
          </w:p>
          <w:p w14:paraId="6E8658B9" w14:textId="77777777" w:rsidR="00A56792" w:rsidRPr="00886C7D" w:rsidRDefault="00A56792">
            <w:r w:rsidRPr="00886C7D">
              <w:rPr>
                <w:rFonts w:ascii="Verdana" w:eastAsia="Calibri" w:hAnsi="Verdana" w:cs="Verdana"/>
                <w:sz w:val="16"/>
                <w:szCs w:val="16"/>
              </w:rPr>
              <w:t>[…] […] […] […]</w:t>
            </w:r>
          </w:p>
        </w:tc>
      </w:tr>
      <w:tr w:rsidR="00A56792" w:rsidRPr="00886C7D" w14:paraId="02EE5F1F" w14:textId="77777777">
        <w:tc>
          <w:tcPr>
            <w:tcW w:w="5103" w:type="dxa"/>
            <w:tcBorders>
              <w:top w:val="single" w:sz="4" w:space="0" w:color="000000"/>
              <w:left w:val="single" w:sz="4" w:space="0" w:color="000000"/>
              <w:bottom w:val="single" w:sz="4" w:space="0" w:color="000000"/>
            </w:tcBorders>
          </w:tcPr>
          <w:p w14:paraId="21750A9E"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¿Podrá la operadora económica</w:t>
            </w:r>
            <w:r w:rsidRPr="00886C7D">
              <w:rPr>
                <w:rFonts w:ascii="Verdana" w:eastAsia="Calibri" w:hAnsi="Verdana" w:cs="Verdana"/>
                <w:color w:val="00B050"/>
                <w:sz w:val="16"/>
                <w:szCs w:val="16"/>
              </w:rPr>
              <w:t xml:space="preserve"> </w:t>
            </w:r>
            <w:r w:rsidRPr="00886C7D">
              <w:rPr>
                <w:rFonts w:ascii="Verdana" w:eastAsia="Calibri" w:hAnsi="Verdana" w:cs="Verdana"/>
                <w:sz w:val="16"/>
                <w:szCs w:val="16"/>
              </w:rPr>
              <w:t xml:space="preserve">presentar </w:t>
            </w:r>
            <w:r w:rsidRPr="00886C7D">
              <w:rPr>
                <w:rFonts w:ascii="Verdana" w:eastAsia="Calibri" w:hAnsi="Verdana" w:cs="Verdana"/>
                <w:b/>
                <w:sz w:val="16"/>
                <w:szCs w:val="16"/>
              </w:rPr>
              <w:t>certificados</w:t>
            </w:r>
            <w:r w:rsidRPr="00886C7D">
              <w:rPr>
                <w:rFonts w:ascii="Verdana" w:eastAsia="Calibri" w:hAnsi="Verdana" w:cs="Verdana"/>
                <w:sz w:val="16"/>
                <w:szCs w:val="16"/>
              </w:rPr>
              <w:t xml:space="preserve"> expedidos por organismos independientes que acrediten que aplica los </w:t>
            </w:r>
            <w:r w:rsidRPr="00886C7D">
              <w:rPr>
                <w:rFonts w:ascii="Verdana" w:eastAsia="Calibri" w:hAnsi="Verdana" w:cs="Verdana"/>
                <w:b/>
                <w:sz w:val="16"/>
                <w:szCs w:val="16"/>
              </w:rPr>
              <w:t>sistemas o normas de gestión</w:t>
            </w:r>
            <w:r w:rsidRPr="00886C7D">
              <w:rPr>
                <w:rFonts w:ascii="Verdana" w:eastAsia="Calibri" w:hAnsi="Verdana" w:cs="Verdana"/>
                <w:sz w:val="16"/>
                <w:szCs w:val="16"/>
              </w:rPr>
              <w:t xml:space="preserve"> </w:t>
            </w:r>
            <w:r w:rsidRPr="00886C7D">
              <w:rPr>
                <w:rFonts w:ascii="Verdana" w:eastAsia="Calibri" w:hAnsi="Verdana" w:cs="Verdana"/>
                <w:b/>
                <w:sz w:val="16"/>
                <w:szCs w:val="16"/>
              </w:rPr>
              <w:t>medioambiental</w:t>
            </w:r>
            <w:r w:rsidRPr="00886C7D">
              <w:rPr>
                <w:rFonts w:ascii="Verdana" w:eastAsia="Calibri" w:hAnsi="Verdana" w:cs="Verdana"/>
                <w:sz w:val="16"/>
                <w:szCs w:val="16"/>
              </w:rPr>
              <w:t xml:space="preserve"> requeridos?</w:t>
            </w:r>
          </w:p>
          <w:p w14:paraId="2225104A" w14:textId="77777777" w:rsidR="00A56792" w:rsidRPr="00886C7D" w:rsidRDefault="00A56792">
            <w:pPr>
              <w:jc w:val="both"/>
              <w:rPr>
                <w:rFonts w:ascii="Verdana" w:eastAsia="Calibri" w:hAnsi="Verdana" w:cs="Verdana"/>
                <w:sz w:val="16"/>
                <w:szCs w:val="16"/>
              </w:rPr>
            </w:pPr>
          </w:p>
          <w:p w14:paraId="02EEA5E7" w14:textId="77777777" w:rsidR="00A56792" w:rsidRPr="00886C7D" w:rsidRDefault="00A56792">
            <w:pPr>
              <w:jc w:val="both"/>
              <w:rPr>
                <w:rFonts w:ascii="Verdana" w:eastAsia="Calibri" w:hAnsi="Verdana" w:cs="Verdana"/>
                <w:sz w:val="16"/>
                <w:szCs w:val="16"/>
              </w:rPr>
            </w:pPr>
            <w:r w:rsidRPr="00886C7D">
              <w:rPr>
                <w:rFonts w:ascii="Verdana" w:eastAsia="Calibri" w:hAnsi="Verdana" w:cs="Verdana"/>
                <w:sz w:val="16"/>
                <w:szCs w:val="16"/>
              </w:rPr>
              <w:t xml:space="preserve">Si la respuesta es negativa, sírvase explicar por qué y especificar de qué otros medios de prueba sobre los </w:t>
            </w:r>
            <w:r w:rsidRPr="00886C7D">
              <w:rPr>
                <w:rFonts w:ascii="Verdana" w:eastAsia="Calibri" w:hAnsi="Verdana" w:cs="Verdana"/>
                <w:b/>
                <w:sz w:val="16"/>
                <w:szCs w:val="16"/>
              </w:rPr>
              <w:t>sistemas o normas de gestión medioambiental</w:t>
            </w:r>
            <w:r w:rsidRPr="00886C7D">
              <w:rPr>
                <w:rFonts w:ascii="Verdana" w:eastAsia="Calibri" w:hAnsi="Verdana" w:cs="Verdana"/>
                <w:sz w:val="16"/>
                <w:szCs w:val="16"/>
              </w:rPr>
              <w:t xml:space="preserve"> se dispone:</w:t>
            </w:r>
          </w:p>
          <w:p w14:paraId="185F392E" w14:textId="77777777" w:rsidR="00A56792" w:rsidRPr="00886C7D" w:rsidRDefault="00A56792">
            <w:pPr>
              <w:jc w:val="both"/>
              <w:rPr>
                <w:rFonts w:ascii="Verdana" w:eastAsia="Calibri" w:hAnsi="Verdana" w:cs="Verdana"/>
                <w:sz w:val="16"/>
                <w:szCs w:val="16"/>
              </w:rPr>
            </w:pPr>
          </w:p>
          <w:p w14:paraId="18215E47" w14:textId="77777777" w:rsidR="00A56792" w:rsidRPr="00886C7D" w:rsidRDefault="00A56792">
            <w:pPr>
              <w:jc w:val="both"/>
            </w:pPr>
            <w:r w:rsidRPr="00886C7D">
              <w:rPr>
                <w:rFonts w:ascii="Verdana" w:eastAsia="Calibri" w:hAnsi="Verdana" w:cs="Verdana"/>
                <w:sz w:val="16"/>
                <w:szCs w:val="16"/>
              </w:rPr>
              <w:t>Si la documentación pertinente está disponible en formato electrónico</w:t>
            </w:r>
            <w:r w:rsidRPr="00886C7D">
              <w:rPr>
                <w:rStyle w:val="Oin-oharrarenerreferentzia1"/>
                <w:rFonts w:ascii="Verdana" w:eastAsia="Calibri" w:hAnsi="Verdana" w:cs="Verdana"/>
                <w:sz w:val="16"/>
                <w:szCs w:val="16"/>
              </w:rPr>
              <w:footnoteReference w:id="56"/>
            </w:r>
            <w:r w:rsidRPr="00886C7D">
              <w:rPr>
                <w:rFonts w:ascii="Verdana" w:eastAsia="Calibri" w:hAnsi="Verdana" w:cs="Verdana"/>
                <w:sz w:val="16"/>
                <w:szCs w:val="16"/>
                <w:vertAlign w:val="superscript"/>
              </w:rPr>
              <w:t>,</w:t>
            </w:r>
            <w:r w:rsidRPr="00886C7D">
              <w:rPr>
                <w:rFonts w:ascii="Verdana" w:eastAsia="Calibri" w:hAnsi="Verdana" w:cs="Verdana"/>
                <w:sz w:val="16"/>
                <w:szCs w:val="16"/>
              </w:rPr>
              <w:t xml:space="preserve"> sírvase indicar:</w:t>
            </w:r>
          </w:p>
        </w:tc>
        <w:tc>
          <w:tcPr>
            <w:tcW w:w="4414" w:type="dxa"/>
            <w:tcBorders>
              <w:top w:val="single" w:sz="4" w:space="0" w:color="000000"/>
              <w:left w:val="single" w:sz="4" w:space="0" w:color="000000"/>
              <w:bottom w:val="single" w:sz="4" w:space="0" w:color="000000"/>
              <w:right w:val="single" w:sz="4" w:space="0" w:color="000000"/>
            </w:tcBorders>
          </w:tcPr>
          <w:p w14:paraId="532A75A0" w14:textId="77777777" w:rsidR="00A56792" w:rsidRPr="00886C7D" w:rsidRDefault="00161760">
            <w:pPr>
              <w:rPr>
                <w:rFonts w:ascii="Verdana" w:eastAsia="Calibri" w:hAnsi="Verdana" w:cs="Verdana"/>
                <w:sz w:val="16"/>
                <w:szCs w:val="16"/>
              </w:rPr>
            </w:pP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Sí </w:t>
            </w:r>
            <w:r w:rsidRPr="00886C7D">
              <w:rPr>
                <w:rFonts w:cs="Verdana"/>
                <w:sz w:val="16"/>
                <w:szCs w:val="16"/>
              </w:rPr>
              <w:fldChar w:fldCharType="begin">
                <w:ffData>
                  <w:name w:val="CheckBox"/>
                  <w:enabled/>
                  <w:calcOnExit w:val="0"/>
                  <w:checkBox>
                    <w:sizeAuto/>
                    <w:default w:val="0"/>
                    <w:checked w:val="0"/>
                  </w:checkBox>
                </w:ffData>
              </w:fldChar>
            </w:r>
            <w:r w:rsidR="00A56792" w:rsidRPr="00886C7D">
              <w:instrText xml:space="preserve"> FORMCHECKBOX </w:instrText>
            </w:r>
            <w:r w:rsidRPr="00886C7D">
              <w:rPr>
                <w:rFonts w:cs="Verdana"/>
                <w:sz w:val="16"/>
                <w:szCs w:val="16"/>
              </w:rPr>
            </w:r>
            <w:r w:rsidRPr="00886C7D">
              <w:rPr>
                <w:rFonts w:cs="Verdana"/>
                <w:sz w:val="16"/>
                <w:szCs w:val="16"/>
              </w:rPr>
              <w:fldChar w:fldCharType="separate"/>
            </w:r>
            <w:r w:rsidRPr="00886C7D">
              <w:rPr>
                <w:rFonts w:cs="Verdana"/>
                <w:sz w:val="16"/>
                <w:szCs w:val="16"/>
              </w:rPr>
              <w:fldChar w:fldCharType="end"/>
            </w:r>
            <w:r w:rsidR="00A56792" w:rsidRPr="00886C7D">
              <w:rPr>
                <w:rFonts w:ascii="Verdana" w:eastAsia="Calibri" w:hAnsi="Verdana" w:cs="Verdana"/>
                <w:sz w:val="16"/>
                <w:szCs w:val="16"/>
              </w:rPr>
              <w:t xml:space="preserve"> No</w:t>
            </w:r>
          </w:p>
          <w:p w14:paraId="1EEF5EEF" w14:textId="77777777" w:rsidR="00A56792" w:rsidRPr="00886C7D" w:rsidRDefault="00A56792">
            <w:pPr>
              <w:rPr>
                <w:rFonts w:ascii="Verdana" w:eastAsia="Calibri" w:hAnsi="Verdana" w:cs="Verdana"/>
                <w:sz w:val="16"/>
                <w:szCs w:val="16"/>
              </w:rPr>
            </w:pPr>
          </w:p>
          <w:p w14:paraId="6019A833" w14:textId="77777777" w:rsidR="00A56792" w:rsidRPr="00886C7D" w:rsidRDefault="00A56792">
            <w:pPr>
              <w:rPr>
                <w:rFonts w:ascii="Verdana" w:eastAsia="Calibri" w:hAnsi="Verdana" w:cs="Verdana"/>
                <w:sz w:val="16"/>
                <w:szCs w:val="16"/>
              </w:rPr>
            </w:pPr>
          </w:p>
          <w:p w14:paraId="5356A144" w14:textId="77777777" w:rsidR="00A56792" w:rsidRPr="00886C7D" w:rsidRDefault="00A56792">
            <w:pPr>
              <w:rPr>
                <w:rFonts w:ascii="Verdana" w:eastAsia="Calibri" w:hAnsi="Verdana" w:cs="Verdana"/>
                <w:sz w:val="16"/>
                <w:szCs w:val="16"/>
              </w:rPr>
            </w:pPr>
          </w:p>
          <w:p w14:paraId="3D758765" w14:textId="77777777" w:rsidR="00A56792" w:rsidRPr="00886C7D" w:rsidRDefault="00A56792">
            <w:pPr>
              <w:rPr>
                <w:rFonts w:ascii="Verdana" w:eastAsia="Calibri" w:hAnsi="Verdana" w:cs="Verdana"/>
                <w:sz w:val="16"/>
                <w:szCs w:val="16"/>
              </w:rPr>
            </w:pPr>
          </w:p>
          <w:p w14:paraId="60D7F16D"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w:t>
            </w:r>
          </w:p>
          <w:p w14:paraId="5755C43A" w14:textId="77777777" w:rsidR="00A56792" w:rsidRPr="00886C7D" w:rsidRDefault="00A56792">
            <w:pPr>
              <w:rPr>
                <w:rFonts w:ascii="Verdana" w:eastAsia="Calibri" w:hAnsi="Verdana" w:cs="Verdana"/>
                <w:sz w:val="16"/>
                <w:szCs w:val="16"/>
              </w:rPr>
            </w:pPr>
          </w:p>
          <w:p w14:paraId="1055D8EA" w14:textId="77777777" w:rsidR="00A56792" w:rsidRPr="00886C7D" w:rsidRDefault="00A56792">
            <w:pPr>
              <w:rPr>
                <w:rFonts w:ascii="Verdana" w:eastAsia="Calibri" w:hAnsi="Verdana" w:cs="Verdana"/>
                <w:sz w:val="16"/>
                <w:szCs w:val="16"/>
              </w:rPr>
            </w:pPr>
          </w:p>
          <w:p w14:paraId="486F3571" w14:textId="77777777" w:rsidR="00A56792" w:rsidRPr="00886C7D" w:rsidRDefault="00A56792">
            <w:pPr>
              <w:rPr>
                <w:rFonts w:ascii="Verdana" w:eastAsia="Calibri" w:hAnsi="Verdana" w:cs="Verdana"/>
                <w:sz w:val="16"/>
                <w:szCs w:val="16"/>
              </w:rPr>
            </w:pPr>
          </w:p>
          <w:p w14:paraId="6D61FEDF" w14:textId="77777777" w:rsidR="00A56792" w:rsidRPr="00886C7D" w:rsidRDefault="00A56792">
            <w:pPr>
              <w:rPr>
                <w:rFonts w:ascii="Verdana" w:eastAsia="Calibri" w:hAnsi="Verdana" w:cs="Verdana"/>
                <w:sz w:val="16"/>
                <w:szCs w:val="16"/>
              </w:rPr>
            </w:pPr>
          </w:p>
          <w:p w14:paraId="637BB482" w14:textId="77777777" w:rsidR="00A56792" w:rsidRPr="00886C7D" w:rsidRDefault="00A56792">
            <w:pPr>
              <w:rPr>
                <w:rFonts w:ascii="Verdana" w:eastAsia="Calibri" w:hAnsi="Verdana" w:cs="Verdana"/>
                <w:sz w:val="16"/>
                <w:szCs w:val="16"/>
              </w:rPr>
            </w:pPr>
            <w:r w:rsidRPr="00886C7D">
              <w:rPr>
                <w:rFonts w:ascii="Verdana" w:eastAsia="Calibri" w:hAnsi="Verdana" w:cs="Verdana"/>
                <w:sz w:val="16"/>
                <w:szCs w:val="16"/>
              </w:rPr>
              <w:t xml:space="preserve">(dirección de la página web, autoridad u organismo expedidor, referencia exacta de la documentación): </w:t>
            </w:r>
          </w:p>
          <w:p w14:paraId="1BC8D70A" w14:textId="77777777" w:rsidR="00A56792" w:rsidRPr="00886C7D" w:rsidRDefault="00A56792">
            <w:r w:rsidRPr="00886C7D">
              <w:rPr>
                <w:rFonts w:ascii="Verdana" w:eastAsia="Calibri" w:hAnsi="Verdana" w:cs="Verdana"/>
                <w:sz w:val="16"/>
                <w:szCs w:val="16"/>
              </w:rPr>
              <w:t>[…] […] […] […]</w:t>
            </w:r>
          </w:p>
        </w:tc>
      </w:tr>
    </w:tbl>
    <w:p w14:paraId="0DC3DC7D" w14:textId="77777777" w:rsidR="00A56792" w:rsidRPr="00886C7D" w:rsidRDefault="00A56792">
      <w:pPr>
        <w:jc w:val="center"/>
        <w:rPr>
          <w:rFonts w:ascii="Verdana" w:eastAsia="Calibri" w:hAnsi="Verdana" w:cs="Verdana"/>
          <w:b/>
          <w:sz w:val="20"/>
          <w:szCs w:val="20"/>
        </w:rPr>
      </w:pPr>
    </w:p>
    <w:p w14:paraId="2DEE720B" w14:textId="77777777" w:rsidR="00A56792" w:rsidRPr="00886C7D" w:rsidRDefault="00A56792">
      <w:pPr>
        <w:jc w:val="center"/>
        <w:rPr>
          <w:rFonts w:ascii="Verdana" w:eastAsia="Calibri" w:hAnsi="Verdana" w:cs="Verdana"/>
          <w:b/>
          <w:sz w:val="20"/>
          <w:szCs w:val="20"/>
        </w:rPr>
      </w:pPr>
    </w:p>
    <w:p w14:paraId="2F99D72E" w14:textId="77777777" w:rsidR="00A56792" w:rsidRPr="00886C7D" w:rsidRDefault="00A56792">
      <w:pPr>
        <w:jc w:val="center"/>
        <w:rPr>
          <w:rFonts w:ascii="Verdana" w:eastAsia="Calibri" w:hAnsi="Verdana" w:cs="Verdana"/>
          <w:sz w:val="20"/>
          <w:szCs w:val="20"/>
        </w:rPr>
      </w:pPr>
      <w:r w:rsidRPr="00886C7D">
        <w:rPr>
          <w:rFonts w:ascii="Verdana" w:eastAsia="Calibri" w:hAnsi="Verdana" w:cs="Verdana"/>
          <w:b/>
          <w:sz w:val="20"/>
          <w:szCs w:val="20"/>
        </w:rPr>
        <w:t>Parte VI: Declaraciones finales</w:t>
      </w:r>
    </w:p>
    <w:p w14:paraId="3BE0C89E" w14:textId="77777777" w:rsidR="00A56792" w:rsidRPr="00886C7D" w:rsidRDefault="00A56792">
      <w:pPr>
        <w:jc w:val="both"/>
        <w:rPr>
          <w:rFonts w:ascii="Verdana" w:eastAsia="Calibri" w:hAnsi="Verdana" w:cs="Verdana"/>
          <w:sz w:val="20"/>
          <w:szCs w:val="20"/>
        </w:rPr>
      </w:pPr>
    </w:p>
    <w:p w14:paraId="397D251F" w14:textId="77777777" w:rsidR="00A56792" w:rsidRPr="00886C7D" w:rsidRDefault="00A56792">
      <w:pPr>
        <w:jc w:val="both"/>
        <w:rPr>
          <w:rFonts w:ascii="Verdana" w:eastAsia="Calibri" w:hAnsi="Verdana" w:cs="Verdana"/>
          <w:i/>
          <w:sz w:val="18"/>
          <w:szCs w:val="18"/>
        </w:rPr>
      </w:pPr>
      <w:r w:rsidRPr="00886C7D">
        <w:rPr>
          <w:rFonts w:ascii="Verdana" w:eastAsia="Calibri" w:hAnsi="Verdana" w:cs="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1105FA4B" w14:textId="77777777" w:rsidR="00A56792" w:rsidRPr="00886C7D" w:rsidRDefault="00A56792">
      <w:pPr>
        <w:jc w:val="both"/>
        <w:rPr>
          <w:rFonts w:ascii="Verdana" w:eastAsia="Calibri" w:hAnsi="Verdana" w:cs="Verdana"/>
          <w:i/>
          <w:sz w:val="18"/>
          <w:szCs w:val="18"/>
        </w:rPr>
      </w:pPr>
    </w:p>
    <w:p w14:paraId="2D5FD588" w14:textId="77777777" w:rsidR="00A56792" w:rsidRPr="00886C7D" w:rsidRDefault="00A56792">
      <w:pPr>
        <w:jc w:val="both"/>
        <w:rPr>
          <w:rFonts w:ascii="Verdana" w:eastAsia="Calibri" w:hAnsi="Verdana" w:cs="Verdana"/>
          <w:i/>
          <w:sz w:val="18"/>
          <w:szCs w:val="18"/>
        </w:rPr>
      </w:pPr>
      <w:r w:rsidRPr="00886C7D">
        <w:rPr>
          <w:rFonts w:ascii="Verdana" w:eastAsia="Calibri" w:hAnsi="Verdana" w:cs="Verdana"/>
          <w:i/>
          <w:sz w:val="18"/>
          <w:szCs w:val="18"/>
        </w:rPr>
        <w:t>El/los abajo firmante(s) declara(n) formalmente que podrá(n) aportar los certificados y otros tipos de pruebas documentales contemplados sin tardanza, cuando se le(s) soliciten, salvo en caso de que:</w:t>
      </w:r>
    </w:p>
    <w:p w14:paraId="508F846B" w14:textId="77777777" w:rsidR="00A56792" w:rsidRPr="00886C7D" w:rsidRDefault="00A56792">
      <w:pPr>
        <w:jc w:val="both"/>
        <w:rPr>
          <w:rFonts w:ascii="Verdana" w:eastAsia="Calibri" w:hAnsi="Verdana" w:cs="Verdana"/>
          <w:i/>
          <w:sz w:val="18"/>
          <w:szCs w:val="18"/>
        </w:rPr>
      </w:pPr>
    </w:p>
    <w:p w14:paraId="2CD7D7B0" w14:textId="77777777" w:rsidR="00A56792" w:rsidRPr="00886C7D" w:rsidRDefault="00A56792" w:rsidP="00E65337">
      <w:pPr>
        <w:numPr>
          <w:ilvl w:val="0"/>
          <w:numId w:val="4"/>
        </w:numPr>
        <w:jc w:val="both"/>
        <w:rPr>
          <w:rFonts w:ascii="Verdana" w:eastAsia="Calibri" w:hAnsi="Verdana" w:cs="Verdana"/>
          <w:i/>
          <w:sz w:val="18"/>
          <w:szCs w:val="18"/>
        </w:rPr>
      </w:pPr>
      <w:r w:rsidRPr="00886C7D">
        <w:rPr>
          <w:rFonts w:ascii="Verdana" w:eastAsia="Calibri" w:hAnsi="Verdana" w:cs="Verdana"/>
          <w:i/>
          <w:sz w:val="18"/>
          <w:szCs w:val="18"/>
        </w:rPr>
        <w:t xml:space="preserve"> </w:t>
      </w:r>
      <w:proofErr w:type="gramStart"/>
      <w:r w:rsidRPr="00886C7D">
        <w:rPr>
          <w:rFonts w:ascii="Verdana" w:eastAsia="Calibri" w:hAnsi="Verdana" w:cs="Verdana"/>
          <w:i/>
          <w:sz w:val="18"/>
          <w:szCs w:val="18"/>
        </w:rPr>
        <w:t>El poder adjudicador tengan</w:t>
      </w:r>
      <w:proofErr w:type="gramEnd"/>
      <w:r w:rsidRPr="00886C7D">
        <w:rPr>
          <w:rFonts w:ascii="Verdana" w:eastAsia="Calibri" w:hAnsi="Verdana" w:cs="Verdana"/>
          <w:i/>
          <w:sz w:val="18"/>
          <w:szCs w:val="18"/>
        </w:rPr>
        <w:t xml:space="preserve"> la posibilidad de obtener los documentos justificativos de que se trate directamente, accediendo a una base de datos nacional de cualquier Estado miembro que pueda consultarse de forma gratuita</w:t>
      </w:r>
      <w:r w:rsidRPr="00886C7D">
        <w:rPr>
          <w:rStyle w:val="Oin-oharrarenerreferentzia1"/>
          <w:rFonts w:ascii="Verdana" w:eastAsia="Calibri" w:hAnsi="Verdana" w:cs="Verdana"/>
          <w:b/>
          <w:i/>
          <w:sz w:val="18"/>
          <w:szCs w:val="18"/>
        </w:rPr>
        <w:footnoteReference w:id="57"/>
      </w:r>
      <w:r w:rsidRPr="00886C7D">
        <w:rPr>
          <w:rFonts w:ascii="Verdana" w:eastAsia="Calibri" w:hAnsi="Verdana" w:cs="Verdana"/>
          <w:b/>
          <w:i/>
          <w:sz w:val="18"/>
          <w:szCs w:val="18"/>
          <w:vertAlign w:val="superscript"/>
        </w:rPr>
        <w:t>,</w:t>
      </w:r>
      <w:r w:rsidRPr="00886C7D">
        <w:rPr>
          <w:rFonts w:ascii="Verdana" w:eastAsia="Calibri" w:hAnsi="Verdana" w:cs="Verdana"/>
          <w:i/>
          <w:sz w:val="18"/>
          <w:szCs w:val="18"/>
        </w:rPr>
        <w:t xml:space="preserve"> o</w:t>
      </w:r>
    </w:p>
    <w:p w14:paraId="6F7A341B" w14:textId="77777777" w:rsidR="00A56792" w:rsidRPr="00886C7D" w:rsidRDefault="00A56792" w:rsidP="00E65337">
      <w:pPr>
        <w:numPr>
          <w:ilvl w:val="0"/>
          <w:numId w:val="4"/>
        </w:numPr>
        <w:jc w:val="both"/>
        <w:rPr>
          <w:rFonts w:ascii="Verdana" w:eastAsia="Calibri" w:hAnsi="Verdana" w:cs="Verdana"/>
          <w:i/>
          <w:sz w:val="18"/>
          <w:szCs w:val="18"/>
        </w:rPr>
      </w:pPr>
      <w:r w:rsidRPr="00886C7D">
        <w:rPr>
          <w:rFonts w:ascii="Verdana" w:eastAsia="Calibri" w:hAnsi="Verdana" w:cs="Verdana"/>
          <w:i/>
          <w:sz w:val="18"/>
          <w:szCs w:val="18"/>
        </w:rPr>
        <w:t xml:space="preserve"> A partir del 18 de octubre de 2018</w:t>
      </w:r>
      <w:r w:rsidRPr="00886C7D">
        <w:rPr>
          <w:rStyle w:val="Oin-oharrarenerreferentzia1"/>
          <w:rFonts w:ascii="Verdana" w:eastAsia="Calibri" w:hAnsi="Verdana" w:cs="Verdana"/>
          <w:b/>
          <w:i/>
          <w:sz w:val="18"/>
          <w:szCs w:val="18"/>
        </w:rPr>
        <w:footnoteReference w:id="58"/>
      </w:r>
      <w:r w:rsidRPr="00886C7D">
        <w:rPr>
          <w:rFonts w:ascii="Verdana" w:eastAsia="Calibri" w:hAnsi="Verdana" w:cs="Verdana"/>
          <w:i/>
          <w:sz w:val="18"/>
          <w:szCs w:val="18"/>
        </w:rPr>
        <w:t xml:space="preserve"> a más tardar el poder adjudicador ya posea los documentos en cuestión.</w:t>
      </w:r>
    </w:p>
    <w:p w14:paraId="3E2DE05A" w14:textId="77777777" w:rsidR="00A56792" w:rsidRPr="00886C7D" w:rsidRDefault="00A56792">
      <w:pPr>
        <w:ind w:left="720"/>
        <w:jc w:val="both"/>
        <w:rPr>
          <w:rFonts w:ascii="Verdana" w:eastAsia="Calibri" w:hAnsi="Verdana" w:cs="Verdana"/>
          <w:i/>
          <w:sz w:val="18"/>
          <w:szCs w:val="18"/>
        </w:rPr>
      </w:pPr>
    </w:p>
    <w:p w14:paraId="0104AFF2" w14:textId="77777777" w:rsidR="00A56792" w:rsidRPr="00886C7D" w:rsidRDefault="00A56792">
      <w:pPr>
        <w:jc w:val="both"/>
        <w:rPr>
          <w:rFonts w:ascii="Verdana" w:eastAsia="Calibri" w:hAnsi="Verdana" w:cs="Verdana"/>
          <w:i/>
          <w:sz w:val="18"/>
          <w:szCs w:val="18"/>
        </w:rPr>
      </w:pPr>
      <w:r w:rsidRPr="00886C7D">
        <w:rPr>
          <w:rFonts w:ascii="Verdana" w:eastAsia="Calibri" w:hAnsi="Verdana" w:cs="Verdana"/>
          <w:i/>
          <w:sz w:val="18"/>
          <w:szCs w:val="18"/>
        </w:rPr>
        <w:t>El/los abajo firmante(s) formalmente consiente(n) en que [indíquese el poder adjudicador según figure en la parte I, sección A] tenga acceso a los documentos justificativos de la información que se ha facilitado en: […]</w:t>
      </w:r>
      <w:r w:rsidRPr="00886C7D">
        <w:rPr>
          <w:rStyle w:val="Oin-oharrarenerreferentzia1"/>
          <w:rFonts w:ascii="Verdana" w:eastAsia="Calibri" w:hAnsi="Verdana" w:cs="Verdana"/>
          <w:b/>
          <w:i/>
          <w:sz w:val="18"/>
          <w:szCs w:val="18"/>
        </w:rPr>
        <w:footnoteReference w:id="59"/>
      </w:r>
      <w:r w:rsidRPr="00886C7D">
        <w:rPr>
          <w:rFonts w:ascii="Verdana" w:eastAsia="Calibri" w:hAnsi="Verdana" w:cs="Verdana"/>
          <w:i/>
          <w:sz w:val="18"/>
          <w:szCs w:val="18"/>
        </w:rPr>
        <w:t xml:space="preserve"> , a efectos de [indíquese el procedimiento de contratación: […]</w:t>
      </w:r>
      <w:r w:rsidRPr="00886C7D">
        <w:rPr>
          <w:rStyle w:val="Oin-oharrarenerreferentzia1"/>
          <w:rFonts w:ascii="Verdana" w:eastAsia="Calibri" w:hAnsi="Verdana" w:cs="Verdana"/>
          <w:b/>
          <w:i/>
          <w:sz w:val="18"/>
          <w:szCs w:val="18"/>
        </w:rPr>
        <w:footnoteReference w:id="60"/>
      </w:r>
    </w:p>
    <w:p w14:paraId="2BDE82D3" w14:textId="77777777" w:rsidR="00A56792" w:rsidRPr="00886C7D" w:rsidRDefault="00A56792">
      <w:pPr>
        <w:jc w:val="both"/>
        <w:rPr>
          <w:rFonts w:ascii="Verdana" w:eastAsia="Calibri" w:hAnsi="Verdana" w:cs="Verdana"/>
          <w:i/>
          <w:sz w:val="18"/>
          <w:szCs w:val="18"/>
        </w:rPr>
      </w:pPr>
    </w:p>
    <w:p w14:paraId="124D9D11" w14:textId="77777777" w:rsidR="00A56792" w:rsidRPr="00886C7D" w:rsidRDefault="00A56792">
      <w:pPr>
        <w:spacing w:line="360" w:lineRule="auto"/>
        <w:rPr>
          <w:rFonts w:ascii="Verdana" w:hAnsi="Verdana" w:cs="Verdana"/>
          <w:b/>
          <w:sz w:val="14"/>
          <w:szCs w:val="14"/>
        </w:rPr>
      </w:pPr>
      <w:r w:rsidRPr="00886C7D">
        <w:rPr>
          <w:rFonts w:ascii="Verdana" w:eastAsia="Calibri" w:hAnsi="Verdana" w:cs="Verdana"/>
          <w:sz w:val="20"/>
          <w:szCs w:val="20"/>
        </w:rPr>
        <w:t>Fecha, lugar y, cuando se exija(n) o sea(n) necesaria(s), firma(s): [</w:t>
      </w:r>
      <w:proofErr w:type="gramStart"/>
      <w:r w:rsidRPr="00886C7D">
        <w:rPr>
          <w:rFonts w:ascii="Verdana" w:eastAsia="Calibri" w:hAnsi="Verdana" w:cs="Verdana"/>
          <w:sz w:val="20"/>
          <w:szCs w:val="20"/>
        </w:rPr>
        <w:t>…….</w:t>
      </w:r>
      <w:proofErr w:type="gramEnd"/>
      <w:r w:rsidRPr="00886C7D">
        <w:rPr>
          <w:rFonts w:ascii="Verdana" w:eastAsia="Calibri" w:hAnsi="Verdana" w:cs="Verdana"/>
          <w:sz w:val="20"/>
          <w:szCs w:val="20"/>
        </w:rPr>
        <w:t>.]</w:t>
      </w:r>
    </w:p>
    <w:p w14:paraId="468F4DEF"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02ADA73A"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5AF50C53" w14:textId="77777777" w:rsidR="00A56792" w:rsidRPr="00886C7D" w:rsidRDefault="00A56792">
      <w:pPr>
        <w:shd w:val="clear" w:color="auto" w:fill="FFFFFF"/>
        <w:ind w:right="-2"/>
        <w:jc w:val="both"/>
        <w:rPr>
          <w:rFonts w:ascii="Verdana" w:hAnsi="Verdana" w:cs="Verdana"/>
          <w:sz w:val="14"/>
          <w:szCs w:val="14"/>
        </w:rPr>
      </w:pPr>
    </w:p>
    <w:p w14:paraId="05E6A519" w14:textId="77777777" w:rsidR="00A56792" w:rsidRPr="00886C7D" w:rsidRDefault="00A56792" w:rsidP="00207080">
      <w:pPr>
        <w:numPr>
          <w:ilvl w:val="0"/>
          <w:numId w:val="58"/>
        </w:numPr>
        <w:shd w:val="clear" w:color="auto" w:fill="FFFFFF"/>
        <w:tabs>
          <w:tab w:val="left" w:pos="142"/>
        </w:tabs>
        <w:ind w:right="-2"/>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7C586B7F" w14:textId="77777777" w:rsidR="00A56792" w:rsidRPr="00886C7D" w:rsidRDefault="00A56792" w:rsidP="00207080">
      <w:pPr>
        <w:numPr>
          <w:ilvl w:val="0"/>
          <w:numId w:val="58"/>
        </w:numPr>
        <w:shd w:val="clear" w:color="auto" w:fill="FFFFFF"/>
        <w:tabs>
          <w:tab w:val="left" w:pos="142"/>
        </w:tabs>
        <w:ind w:left="567" w:right="-2" w:hanging="207"/>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20E8E9" w14:textId="77777777" w:rsidR="00A56792" w:rsidRPr="00886C7D" w:rsidRDefault="00A56792" w:rsidP="00207080">
      <w:pPr>
        <w:numPr>
          <w:ilvl w:val="0"/>
          <w:numId w:val="58"/>
        </w:numPr>
        <w:shd w:val="clear" w:color="auto" w:fill="FFFFFF"/>
        <w:tabs>
          <w:tab w:val="left" w:pos="142"/>
        </w:tabs>
        <w:ind w:left="567" w:right="-2" w:hanging="207"/>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494238F" w14:textId="77777777" w:rsidR="00A56792" w:rsidRPr="00886C7D" w:rsidRDefault="00A56792" w:rsidP="00207080">
      <w:pPr>
        <w:numPr>
          <w:ilvl w:val="0"/>
          <w:numId w:val="58"/>
        </w:numPr>
        <w:shd w:val="clear" w:color="auto" w:fill="FFFFFF"/>
        <w:tabs>
          <w:tab w:val="left" w:pos="142"/>
        </w:tabs>
        <w:ind w:left="567" w:right="-2" w:hanging="207"/>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72251AE2" w14:textId="77777777" w:rsidR="00A56792" w:rsidRPr="00886C7D" w:rsidRDefault="00A56792" w:rsidP="00207080">
      <w:pPr>
        <w:numPr>
          <w:ilvl w:val="0"/>
          <w:numId w:val="58"/>
        </w:numPr>
        <w:shd w:val="clear" w:color="auto" w:fill="FFFFFF"/>
        <w:tabs>
          <w:tab w:val="left" w:pos="142"/>
        </w:tabs>
        <w:ind w:left="567" w:right="-2" w:hanging="207"/>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14854CB6" w14:textId="77777777" w:rsidR="00A56792" w:rsidRPr="00886C7D" w:rsidRDefault="00A56792">
      <w:pPr>
        <w:shd w:val="clear" w:color="auto" w:fill="FFFFFF"/>
        <w:tabs>
          <w:tab w:val="left" w:pos="142"/>
        </w:tabs>
        <w:ind w:left="141" w:right="-426" w:hanging="141"/>
        <w:jc w:val="both"/>
        <w:rPr>
          <w:rFonts w:ascii="Verdana" w:hAnsi="Verdana" w:cs="Verdana"/>
          <w:b/>
          <w:sz w:val="16"/>
          <w:szCs w:val="16"/>
        </w:rPr>
      </w:pPr>
    </w:p>
    <w:bookmarkEnd w:id="156"/>
    <w:p w14:paraId="58DC984A" w14:textId="77777777" w:rsidR="00A56792" w:rsidRPr="00886C7D" w:rsidRDefault="00A56792">
      <w:pPr>
        <w:shd w:val="clear" w:color="auto" w:fill="FFFFFF"/>
        <w:tabs>
          <w:tab w:val="left" w:pos="0"/>
        </w:tabs>
        <w:ind w:right="-2"/>
        <w:rPr>
          <w:rFonts w:ascii="Verdana" w:hAnsi="Verdana" w:cs="Verdana"/>
          <w:b/>
          <w:sz w:val="22"/>
          <w:szCs w:val="22"/>
        </w:rPr>
        <w:sectPr w:rsidR="00A56792" w:rsidRPr="00886C7D">
          <w:type w:val="continuous"/>
          <w:pgSz w:w="11906" w:h="16838"/>
          <w:pgMar w:top="1418" w:right="1418" w:bottom="709" w:left="1418" w:header="284" w:footer="397" w:gutter="0"/>
          <w:cols w:space="708"/>
          <w:docGrid w:linePitch="600" w:charSpace="32768"/>
        </w:sectPr>
      </w:pPr>
      <w:r w:rsidRPr="00886C7D">
        <w:rPr>
          <w:rFonts w:ascii="Verdana" w:hAnsi="Verdana" w:cs="Verdana"/>
          <w:b/>
          <w:sz w:val="16"/>
          <w:szCs w:val="16"/>
        </w:rPr>
        <w:t>INFORMACIÓN COMPLETA EN EL ANEXO VII .1 &lt;&lt;</w:t>
      </w:r>
      <w:r w:rsidRPr="00886C7D">
        <w:rPr>
          <w:rFonts w:ascii="Verdana" w:hAnsi="Verdana" w:cs="Verdana"/>
          <w:b/>
          <w:sz w:val="16"/>
          <w:szCs w:val="16"/>
          <w:lang w:val="es-ES_tradnl"/>
        </w:rPr>
        <w:t>INFORMACIÓN ADICIONAL SOBRE PROTECCIÓN DE DATOS PERSONALES&gt;&gt;</w:t>
      </w:r>
    </w:p>
    <w:p w14:paraId="122AF660" w14:textId="77777777" w:rsidR="00E6779A" w:rsidRPr="00886C7D" w:rsidRDefault="00E6779A">
      <w:pPr>
        <w:suppressAutoHyphens w:val="0"/>
        <w:rPr>
          <w:rFonts w:ascii="Verdana" w:hAnsi="Verdana" w:cs="Verdana"/>
          <w:b/>
          <w:sz w:val="22"/>
          <w:szCs w:val="22"/>
        </w:rPr>
      </w:pPr>
      <w:r w:rsidRPr="00886C7D">
        <w:rPr>
          <w:rFonts w:ascii="Verdana" w:hAnsi="Verdana" w:cs="Verdana"/>
          <w:b/>
          <w:sz w:val="22"/>
          <w:szCs w:val="22"/>
        </w:rPr>
        <w:br w:type="page"/>
      </w:r>
    </w:p>
    <w:p w14:paraId="21CB353D" w14:textId="11C01D26" w:rsidR="00A56792" w:rsidRPr="00886C7D" w:rsidRDefault="00A56792">
      <w:pPr>
        <w:spacing w:before="240" w:after="240" w:line="320" w:lineRule="exact"/>
        <w:jc w:val="center"/>
        <w:rPr>
          <w:rFonts w:ascii="Verdana" w:eastAsia="Calibri" w:hAnsi="Verdana" w:cs="Georgia"/>
          <w:b/>
          <w:caps/>
          <w:sz w:val="20"/>
          <w:szCs w:val="20"/>
        </w:rPr>
      </w:pPr>
      <w:r w:rsidRPr="00886C7D">
        <w:rPr>
          <w:rFonts w:ascii="Verdana" w:hAnsi="Verdana" w:cs="Verdana"/>
          <w:b/>
          <w:sz w:val="22"/>
          <w:szCs w:val="22"/>
        </w:rPr>
        <w:lastRenderedPageBreak/>
        <w:t>ANEXO II.2</w:t>
      </w:r>
    </w:p>
    <w:p w14:paraId="0BC61D49" w14:textId="77777777" w:rsidR="00A56792" w:rsidRPr="00886C7D" w:rsidRDefault="00A56792">
      <w:pPr>
        <w:ind w:left="851" w:right="-39"/>
        <w:jc w:val="center"/>
        <w:rPr>
          <w:rFonts w:ascii="Verdana" w:hAnsi="Verdana" w:cs="Tahoma"/>
          <w:sz w:val="20"/>
          <w:szCs w:val="20"/>
        </w:rPr>
      </w:pPr>
      <w:r w:rsidRPr="00886C7D">
        <w:rPr>
          <w:rFonts w:ascii="Verdana" w:eastAsia="Calibri" w:hAnsi="Verdana" w:cs="Georgia"/>
          <w:b/>
          <w:caps/>
          <w:sz w:val="20"/>
          <w:szCs w:val="20"/>
        </w:rPr>
        <w:t>Compromiso de adscripción de medios</w:t>
      </w:r>
    </w:p>
    <w:p w14:paraId="4A5E2EDE" w14:textId="77777777" w:rsidR="00A56792" w:rsidRPr="00886C7D" w:rsidRDefault="00A56792">
      <w:pPr>
        <w:widowControl w:val="0"/>
        <w:tabs>
          <w:tab w:val="center" w:pos="4252"/>
          <w:tab w:val="right" w:pos="8504"/>
        </w:tabs>
        <w:jc w:val="both"/>
        <w:rPr>
          <w:rFonts w:ascii="Verdana" w:hAnsi="Verdana" w:cs="Tahoma"/>
          <w:sz w:val="20"/>
          <w:szCs w:val="20"/>
        </w:rPr>
      </w:pPr>
    </w:p>
    <w:p w14:paraId="1A38E114" w14:textId="17D23C7E" w:rsidR="00A56792" w:rsidRPr="00886C7D" w:rsidRDefault="00A56792">
      <w:pPr>
        <w:widowControl w:val="0"/>
        <w:tabs>
          <w:tab w:val="center" w:pos="4252"/>
          <w:tab w:val="right" w:pos="8504"/>
        </w:tabs>
        <w:jc w:val="both"/>
        <w:rPr>
          <w:rFonts w:ascii="Verdana" w:hAnsi="Verdana" w:cs="Tahoma"/>
          <w:b/>
          <w:sz w:val="20"/>
          <w:szCs w:val="20"/>
        </w:rPr>
      </w:pPr>
      <w:r w:rsidRPr="00886C7D">
        <w:rPr>
          <w:rStyle w:val="Oin-oharrarenerreferentzia1"/>
          <w:rFonts w:ascii="Verdana" w:hAnsi="Verdana" w:cs="Verdana"/>
          <w:sz w:val="20"/>
          <w:szCs w:val="20"/>
        </w:rPr>
        <w:footnoteReference w:id="61"/>
      </w:r>
      <w:r w:rsidRPr="00886C7D">
        <w:rPr>
          <w:rFonts w:ascii="Verdana" w:hAnsi="Verdana" w:cs="Tahoma"/>
          <w:sz w:val="20"/>
          <w:szCs w:val="20"/>
        </w:rPr>
        <w:t>Dña./D.…………………………………………………, en nombre propio o en representación de (</w:t>
      </w:r>
      <w:r w:rsidRPr="00886C7D">
        <w:rPr>
          <w:rFonts w:ascii="Verdana" w:hAnsi="Verdana" w:cs="Tahoma"/>
          <w:i/>
          <w:color w:val="0000FF"/>
          <w:sz w:val="20"/>
          <w:szCs w:val="20"/>
        </w:rPr>
        <w:t xml:space="preserve">operador </w:t>
      </w:r>
      <w:proofErr w:type="gramStart"/>
      <w:r w:rsidRPr="00886C7D">
        <w:rPr>
          <w:rFonts w:ascii="Verdana" w:hAnsi="Verdana" w:cs="Tahoma"/>
          <w:i/>
          <w:color w:val="0000FF"/>
          <w:sz w:val="20"/>
          <w:szCs w:val="20"/>
        </w:rPr>
        <w:t>económico</w:t>
      </w:r>
      <w:r w:rsidRPr="00886C7D">
        <w:rPr>
          <w:rFonts w:ascii="Verdana" w:hAnsi="Verdana" w:cs="Tahoma"/>
          <w:sz w:val="20"/>
          <w:szCs w:val="20"/>
        </w:rPr>
        <w:t>)…</w:t>
      </w:r>
      <w:proofErr w:type="gramEnd"/>
      <w:r w:rsidRPr="00886C7D">
        <w:rPr>
          <w:rFonts w:ascii="Verdana" w:hAnsi="Verdana" w:cs="Tahoma"/>
          <w:sz w:val="20"/>
          <w:szCs w:val="20"/>
        </w:rPr>
        <w:t xml:space="preserve">…………………………………………, con NIF………………………; en relación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r w:rsidR="00605ED0" w:rsidRPr="00886C7D">
        <w:rPr>
          <w:rFonts w:ascii="Verdana" w:hAnsi="Verdana" w:cs="Verdana"/>
          <w:color w:val="0070C0"/>
          <w:sz w:val="20"/>
          <w:szCs w:val="20"/>
        </w:rPr>
        <w:t>C02/</w:t>
      </w:r>
      <w:r w:rsidR="00301A92" w:rsidRPr="00886C7D">
        <w:rPr>
          <w:rFonts w:ascii="Verdana" w:hAnsi="Verdana" w:cs="Verdana"/>
          <w:color w:val="0070C0"/>
          <w:sz w:val="20"/>
          <w:szCs w:val="20"/>
        </w:rPr>
        <w:t>016</w:t>
      </w:r>
      <w:r w:rsidR="00605ED0" w:rsidRPr="00886C7D">
        <w:rPr>
          <w:rFonts w:ascii="Verdana" w:hAnsi="Verdana" w:cs="Verdana"/>
          <w:color w:val="0070C0"/>
          <w:sz w:val="20"/>
          <w:szCs w:val="20"/>
        </w:rPr>
        <w:t>/202</w:t>
      </w:r>
      <w:r w:rsidR="007455DF" w:rsidRPr="00886C7D">
        <w:rPr>
          <w:rFonts w:ascii="Verdana" w:hAnsi="Verdana" w:cs="Verdana"/>
          <w:color w:val="0070C0"/>
          <w:sz w:val="20"/>
          <w:szCs w:val="20"/>
        </w:rPr>
        <w:t>6</w:t>
      </w:r>
    </w:p>
    <w:p w14:paraId="131F7B5C" w14:textId="77777777" w:rsidR="00A56792" w:rsidRPr="00886C7D" w:rsidRDefault="00A56792">
      <w:pPr>
        <w:widowControl w:val="0"/>
        <w:tabs>
          <w:tab w:val="center" w:pos="4252"/>
          <w:tab w:val="right" w:pos="8504"/>
        </w:tabs>
        <w:jc w:val="center"/>
        <w:rPr>
          <w:rFonts w:ascii="Verdana" w:hAnsi="Verdana" w:cs="Tahoma"/>
          <w:sz w:val="20"/>
          <w:szCs w:val="20"/>
        </w:rPr>
      </w:pPr>
      <w:r w:rsidRPr="00886C7D">
        <w:rPr>
          <w:rFonts w:ascii="Verdana" w:hAnsi="Verdana" w:cs="Tahoma"/>
          <w:b/>
          <w:sz w:val="20"/>
          <w:szCs w:val="20"/>
        </w:rPr>
        <w:t>DECLARA:</w:t>
      </w:r>
    </w:p>
    <w:p w14:paraId="39CC29A7" w14:textId="77777777" w:rsidR="00A56792" w:rsidRPr="00886C7D" w:rsidRDefault="00A56792">
      <w:pPr>
        <w:tabs>
          <w:tab w:val="left" w:pos="600"/>
          <w:tab w:val="right" w:pos="9978"/>
        </w:tabs>
        <w:spacing w:line="260" w:lineRule="atLeast"/>
        <w:ind w:left="600" w:hanging="600"/>
        <w:jc w:val="both"/>
        <w:rPr>
          <w:rFonts w:ascii="Verdana" w:hAnsi="Verdana" w:cs="Tahoma"/>
          <w:sz w:val="20"/>
          <w:szCs w:val="20"/>
        </w:rPr>
      </w:pPr>
    </w:p>
    <w:p w14:paraId="6866AC1B" w14:textId="77777777" w:rsidR="00A56792" w:rsidRPr="00886C7D" w:rsidRDefault="00A56792">
      <w:pPr>
        <w:spacing w:line="260" w:lineRule="atLeast"/>
        <w:jc w:val="both"/>
        <w:rPr>
          <w:rFonts w:ascii="Verdana" w:hAnsi="Verdana" w:cs="Tahoma"/>
          <w:sz w:val="20"/>
          <w:szCs w:val="20"/>
        </w:rPr>
      </w:pPr>
      <w:r w:rsidRPr="00886C7D">
        <w:rPr>
          <w:rFonts w:ascii="Verdana" w:hAnsi="Verdana" w:cs="Tahoma"/>
          <w:sz w:val="20"/>
          <w:szCs w:val="20"/>
        </w:rPr>
        <w:t>Que en relación con los medios a adscribir a la ejecución del contrato:</w:t>
      </w:r>
    </w:p>
    <w:p w14:paraId="45E569BD" w14:textId="77777777" w:rsidR="00A56792" w:rsidRPr="00886C7D" w:rsidRDefault="00A56792">
      <w:pPr>
        <w:spacing w:line="260" w:lineRule="atLeast"/>
        <w:jc w:val="both"/>
        <w:rPr>
          <w:rFonts w:ascii="Verdana" w:hAnsi="Verdana" w:cs="Tahoma"/>
          <w:sz w:val="20"/>
          <w:szCs w:val="20"/>
        </w:rPr>
      </w:pPr>
    </w:p>
    <w:p w14:paraId="556AA89B" w14:textId="3E8B3BA2" w:rsidR="00237CA5" w:rsidRPr="00886C7D" w:rsidRDefault="004B2137" w:rsidP="00CD69FB">
      <w:pPr>
        <w:numPr>
          <w:ilvl w:val="0"/>
          <w:numId w:val="111"/>
        </w:numPr>
        <w:suppressAutoHyphens w:val="0"/>
        <w:ind w:left="1000" w:right="-425" w:hanging="300"/>
        <w:contextualSpacing/>
        <w:jc w:val="both"/>
        <w:rPr>
          <w:rFonts w:ascii="Verdana" w:hAnsi="Verdana" w:cs="Tahoma"/>
          <w:color w:val="0070C0"/>
          <w:sz w:val="19"/>
          <w:szCs w:val="19"/>
          <w:lang w:val="es-ES_tradnl"/>
        </w:rPr>
      </w:pPr>
      <w:r w:rsidRPr="00886C7D">
        <w:rPr>
          <w:rFonts w:ascii="Verdana" w:hAnsi="Verdana" w:cs="Tahoma"/>
          <w:color w:val="0070C0"/>
          <w:sz w:val="20"/>
          <w:szCs w:val="20"/>
          <w:lang w:val="es-ES_tradnl"/>
        </w:rPr>
        <w:t xml:space="preserve">Se compromete a adscribir a la ejecución del contrato el mediador de seguros, inscrito en el </w:t>
      </w:r>
      <w:r w:rsidRPr="00886C7D">
        <w:rPr>
          <w:rFonts w:ascii="Verdana" w:hAnsi="Verdana" w:cs="Verdana"/>
          <w:color w:val="0070C0"/>
          <w:sz w:val="20"/>
          <w:szCs w:val="20"/>
        </w:rPr>
        <w:t>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r w:rsidR="00237CA5" w:rsidRPr="00886C7D">
        <w:rPr>
          <w:rFonts w:ascii="Verdana" w:hAnsi="Verdana" w:cs="Tahoma"/>
          <w:color w:val="0070C0"/>
          <w:sz w:val="19"/>
          <w:szCs w:val="19"/>
          <w:lang w:val="es-ES_tradnl"/>
        </w:rPr>
        <w:t>.</w:t>
      </w:r>
    </w:p>
    <w:p w14:paraId="77D33505" w14:textId="77777777" w:rsidR="00237CA5" w:rsidRPr="00886C7D" w:rsidRDefault="00237CA5" w:rsidP="00237CA5">
      <w:pPr>
        <w:ind w:left="1000" w:right="-425" w:hanging="300"/>
        <w:contextualSpacing/>
        <w:jc w:val="both"/>
        <w:rPr>
          <w:rFonts w:ascii="Verdana" w:hAnsi="Verdana" w:cs="Tahoma"/>
          <w:color w:val="0070C0"/>
          <w:sz w:val="19"/>
          <w:szCs w:val="19"/>
          <w:lang w:val="es-ES_tradnl"/>
        </w:rPr>
      </w:pPr>
    </w:p>
    <w:p w14:paraId="7CA60489" w14:textId="5301B132" w:rsidR="00237CA5" w:rsidRPr="00886C7D" w:rsidRDefault="004541D6" w:rsidP="00237CA5">
      <w:pPr>
        <w:numPr>
          <w:ilvl w:val="0"/>
          <w:numId w:val="111"/>
        </w:numPr>
        <w:suppressAutoHyphens w:val="0"/>
        <w:ind w:left="1000" w:right="-425" w:hanging="300"/>
        <w:contextualSpacing/>
        <w:jc w:val="both"/>
        <w:rPr>
          <w:rFonts w:ascii="Verdana" w:hAnsi="Verdana" w:cs="Tahoma"/>
          <w:color w:val="0070C0"/>
          <w:sz w:val="19"/>
          <w:szCs w:val="19"/>
          <w:lang w:val="es-ES_tradnl"/>
        </w:rPr>
      </w:pPr>
      <w:r w:rsidRPr="00886C7D">
        <w:rPr>
          <w:rFonts w:ascii="Verdana" w:hAnsi="Verdana" w:cs="Tahoma"/>
          <w:color w:val="0070C0"/>
          <w:sz w:val="20"/>
          <w:szCs w:val="20"/>
        </w:rPr>
        <w:t>Identificación del mediador: (</w:t>
      </w:r>
      <w:r w:rsidRPr="00886C7D">
        <w:rPr>
          <w:rFonts w:ascii="Verdana" w:hAnsi="Verdana" w:cs="Tahoma"/>
          <w:b/>
          <w:bCs/>
          <w:color w:val="0070C0"/>
          <w:sz w:val="20"/>
          <w:szCs w:val="20"/>
        </w:rPr>
        <w:t xml:space="preserve">a </w:t>
      </w:r>
      <w:proofErr w:type="gramStart"/>
      <w:r w:rsidRPr="00886C7D">
        <w:rPr>
          <w:rFonts w:ascii="Verdana" w:hAnsi="Verdana" w:cs="Tahoma"/>
          <w:b/>
          <w:bCs/>
          <w:color w:val="0070C0"/>
          <w:sz w:val="20"/>
          <w:szCs w:val="20"/>
        </w:rPr>
        <w:t>rellenar</w:t>
      </w:r>
      <w:r w:rsidRPr="00886C7D">
        <w:rPr>
          <w:rFonts w:ascii="Verdana" w:hAnsi="Verdana" w:cs="Tahoma"/>
          <w:color w:val="0070C0"/>
          <w:sz w:val="20"/>
          <w:szCs w:val="20"/>
        </w:rPr>
        <w:t>)_</w:t>
      </w:r>
      <w:proofErr w:type="gramEnd"/>
      <w:r w:rsidRPr="00886C7D">
        <w:rPr>
          <w:rFonts w:ascii="Verdana" w:hAnsi="Verdana" w:cs="Tahoma"/>
          <w:color w:val="0070C0"/>
          <w:sz w:val="20"/>
          <w:szCs w:val="20"/>
        </w:rPr>
        <w:t>_________________</w:t>
      </w:r>
    </w:p>
    <w:p w14:paraId="08090890" w14:textId="77777777" w:rsidR="00237CA5" w:rsidRPr="00886C7D" w:rsidRDefault="00237CA5" w:rsidP="00237CA5">
      <w:pPr>
        <w:spacing w:line="260" w:lineRule="atLeast"/>
        <w:ind w:left="600" w:right="-425"/>
        <w:jc w:val="both"/>
        <w:rPr>
          <w:rFonts w:ascii="Verdana" w:hAnsi="Verdana" w:cs="Tahoma"/>
          <w:sz w:val="19"/>
          <w:szCs w:val="19"/>
        </w:rPr>
      </w:pPr>
    </w:p>
    <w:p w14:paraId="199B8D2F" w14:textId="77777777" w:rsidR="00921807" w:rsidRPr="00886C7D" w:rsidRDefault="00921807">
      <w:pPr>
        <w:autoSpaceDE w:val="0"/>
        <w:rPr>
          <w:rFonts w:ascii="Verdana" w:hAnsi="Verdana" w:cs="Tahoma"/>
          <w:sz w:val="20"/>
          <w:szCs w:val="20"/>
        </w:rPr>
      </w:pPr>
    </w:p>
    <w:p w14:paraId="16657D95" w14:textId="754CAD26" w:rsidR="00A56792" w:rsidRPr="00886C7D" w:rsidRDefault="00A56792">
      <w:pPr>
        <w:autoSpaceDE w:val="0"/>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4E8F8223" w14:textId="77777777" w:rsidR="00A56792" w:rsidRPr="00886C7D" w:rsidRDefault="00A56792">
      <w:pPr>
        <w:tabs>
          <w:tab w:val="left" w:pos="425"/>
        </w:tabs>
        <w:rPr>
          <w:rFonts w:ascii="Verdana" w:hAnsi="Verdana" w:cs="Tahoma"/>
          <w:sz w:val="20"/>
          <w:szCs w:val="20"/>
        </w:rPr>
      </w:pPr>
    </w:p>
    <w:p w14:paraId="72805DB7" w14:textId="77777777" w:rsidR="00A56792" w:rsidRPr="00886C7D" w:rsidRDefault="00A56792">
      <w:pPr>
        <w:tabs>
          <w:tab w:val="left" w:pos="425"/>
        </w:tabs>
        <w:rPr>
          <w:rFonts w:ascii="Verdana" w:hAnsi="Verdana" w:cs="Tahoma"/>
          <w:sz w:val="20"/>
          <w:szCs w:val="20"/>
        </w:rPr>
      </w:pPr>
    </w:p>
    <w:p w14:paraId="41982FFD" w14:textId="77777777" w:rsidR="00A56792" w:rsidRPr="00886C7D" w:rsidRDefault="00A56792">
      <w:pPr>
        <w:tabs>
          <w:tab w:val="left" w:pos="425"/>
        </w:tabs>
        <w:rPr>
          <w:rFonts w:ascii="Verdana" w:hAnsi="Verdana" w:cs="Tahoma"/>
          <w:sz w:val="20"/>
          <w:szCs w:val="20"/>
        </w:rPr>
      </w:pP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p>
    <w:p w14:paraId="0675D627" w14:textId="77777777" w:rsidR="00A56792" w:rsidRPr="00886C7D" w:rsidRDefault="00A56792">
      <w:pPr>
        <w:ind w:left="600"/>
        <w:jc w:val="both"/>
        <w:rPr>
          <w:rFonts w:ascii="Verdana" w:hAnsi="Verdana" w:cs="Tahoma"/>
          <w:sz w:val="20"/>
          <w:szCs w:val="20"/>
        </w:rPr>
      </w:pPr>
      <w:r w:rsidRPr="00886C7D">
        <w:rPr>
          <w:rFonts w:ascii="Verdana" w:hAnsi="Verdana" w:cs="Tahoma"/>
          <w:sz w:val="20"/>
          <w:szCs w:val="20"/>
        </w:rPr>
        <w:t>Firmado:</w:t>
      </w:r>
    </w:p>
    <w:p w14:paraId="71A55674" w14:textId="77777777" w:rsidR="00A56792" w:rsidRPr="00886C7D" w:rsidRDefault="00A56792">
      <w:pPr>
        <w:ind w:left="600"/>
        <w:jc w:val="both"/>
        <w:rPr>
          <w:rFonts w:ascii="Verdana" w:hAnsi="Verdana" w:cs="Tahoma"/>
          <w:sz w:val="20"/>
          <w:szCs w:val="20"/>
        </w:rPr>
      </w:pPr>
    </w:p>
    <w:p w14:paraId="6EF29A7F"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6C1DEBCD"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52EC0671" w14:textId="77777777" w:rsidR="00A56792" w:rsidRPr="00886C7D" w:rsidRDefault="00A56792">
      <w:pPr>
        <w:shd w:val="clear" w:color="auto" w:fill="FFFFFF"/>
        <w:ind w:right="-2"/>
        <w:jc w:val="both"/>
        <w:rPr>
          <w:rFonts w:ascii="Verdana" w:hAnsi="Verdana" w:cs="Verdana"/>
          <w:sz w:val="14"/>
          <w:szCs w:val="14"/>
        </w:rPr>
      </w:pPr>
    </w:p>
    <w:p w14:paraId="43BFF757" w14:textId="77777777" w:rsidR="00A56792" w:rsidRPr="00886C7D" w:rsidRDefault="006F2DA1" w:rsidP="006F2DA1">
      <w:pPr>
        <w:shd w:val="clear" w:color="auto" w:fill="FFFFFF"/>
        <w:tabs>
          <w:tab w:val="left" w:pos="142"/>
        </w:tabs>
        <w:ind w:left="720" w:right="-2"/>
        <w:jc w:val="both"/>
        <w:rPr>
          <w:rFonts w:ascii="Verdana" w:hAnsi="Verdana" w:cs="Verdana"/>
          <w:b/>
          <w:sz w:val="14"/>
          <w:szCs w:val="14"/>
        </w:rPr>
      </w:pPr>
      <w:r w:rsidRPr="00886C7D">
        <w:rPr>
          <w:rFonts w:ascii="Verdana" w:hAnsi="Verdana" w:cs="Verdana"/>
          <w:b/>
          <w:sz w:val="14"/>
          <w:szCs w:val="14"/>
        </w:rPr>
        <w:t xml:space="preserve">1.- </w:t>
      </w:r>
      <w:r w:rsidR="00A56792" w:rsidRPr="00886C7D">
        <w:rPr>
          <w:rFonts w:ascii="Verdana" w:hAnsi="Verdana" w:cs="Verdana"/>
          <w:b/>
          <w:sz w:val="14"/>
          <w:szCs w:val="14"/>
        </w:rPr>
        <w:t xml:space="preserve">Responsable: </w:t>
      </w:r>
      <w:r w:rsidR="00A56792" w:rsidRPr="00886C7D">
        <w:rPr>
          <w:rFonts w:ascii="Verdana" w:hAnsi="Verdana" w:cs="Verdana"/>
          <w:sz w:val="14"/>
          <w:szCs w:val="14"/>
        </w:rPr>
        <w:t>órgano de contratación correspondiente.</w:t>
      </w:r>
    </w:p>
    <w:p w14:paraId="368099BA" w14:textId="77777777" w:rsidR="00A56792" w:rsidRPr="00886C7D" w:rsidRDefault="006F2DA1" w:rsidP="006F2DA1">
      <w:pPr>
        <w:shd w:val="clear" w:color="auto" w:fill="FFFFFF"/>
        <w:tabs>
          <w:tab w:val="left" w:pos="142"/>
        </w:tabs>
        <w:ind w:left="720" w:right="-2"/>
        <w:jc w:val="both"/>
        <w:rPr>
          <w:rFonts w:ascii="Verdana" w:hAnsi="Verdana" w:cs="Verdana"/>
          <w:b/>
          <w:sz w:val="14"/>
          <w:szCs w:val="14"/>
        </w:rPr>
      </w:pPr>
      <w:r w:rsidRPr="00886C7D">
        <w:rPr>
          <w:rFonts w:ascii="Verdana" w:hAnsi="Verdana" w:cs="Verdana"/>
          <w:b/>
          <w:sz w:val="14"/>
          <w:szCs w:val="14"/>
        </w:rPr>
        <w:t xml:space="preserve">2.- </w:t>
      </w:r>
      <w:r w:rsidR="00A56792" w:rsidRPr="00886C7D">
        <w:rPr>
          <w:rFonts w:ascii="Verdana" w:hAnsi="Verdana" w:cs="Verdana"/>
          <w:b/>
          <w:sz w:val="14"/>
          <w:szCs w:val="14"/>
        </w:rPr>
        <w:t>Finalidad:</w:t>
      </w:r>
      <w:r w:rsidR="00A56792"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96353B" w14:textId="77777777" w:rsidR="00A56792" w:rsidRPr="00886C7D" w:rsidRDefault="006F2DA1" w:rsidP="006F2DA1">
      <w:pPr>
        <w:shd w:val="clear" w:color="auto" w:fill="FFFFFF"/>
        <w:tabs>
          <w:tab w:val="left" w:pos="142"/>
        </w:tabs>
        <w:ind w:left="720" w:right="-2"/>
        <w:jc w:val="both"/>
        <w:rPr>
          <w:rFonts w:ascii="Verdana" w:hAnsi="Verdana" w:cs="Verdana"/>
          <w:b/>
          <w:sz w:val="14"/>
          <w:szCs w:val="14"/>
        </w:rPr>
      </w:pPr>
      <w:r w:rsidRPr="00886C7D">
        <w:rPr>
          <w:rFonts w:ascii="Verdana" w:hAnsi="Verdana" w:cs="Verdana"/>
          <w:b/>
          <w:sz w:val="14"/>
          <w:szCs w:val="14"/>
        </w:rPr>
        <w:t xml:space="preserve">3.- </w:t>
      </w:r>
      <w:r w:rsidR="00A56792" w:rsidRPr="00886C7D">
        <w:rPr>
          <w:rFonts w:ascii="Verdana" w:hAnsi="Verdana" w:cs="Verdana"/>
          <w:b/>
          <w:sz w:val="14"/>
          <w:szCs w:val="14"/>
        </w:rPr>
        <w:t>Legitimación:</w:t>
      </w:r>
      <w:r w:rsidR="00A56792"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3850F45" w14:textId="77777777" w:rsidR="00A56792" w:rsidRPr="00886C7D" w:rsidRDefault="006F2DA1" w:rsidP="001720DD">
      <w:pPr>
        <w:shd w:val="clear" w:color="auto" w:fill="FFFFFF"/>
        <w:tabs>
          <w:tab w:val="left" w:pos="142"/>
        </w:tabs>
        <w:ind w:left="720" w:right="-2"/>
        <w:jc w:val="both"/>
        <w:rPr>
          <w:rFonts w:ascii="Verdana" w:hAnsi="Verdana" w:cs="Verdana"/>
          <w:b/>
          <w:sz w:val="14"/>
          <w:szCs w:val="14"/>
        </w:rPr>
      </w:pPr>
      <w:r w:rsidRPr="00886C7D">
        <w:rPr>
          <w:rFonts w:ascii="Verdana" w:hAnsi="Verdana" w:cs="Verdana"/>
          <w:b/>
          <w:sz w:val="14"/>
          <w:szCs w:val="14"/>
        </w:rPr>
        <w:t>4</w:t>
      </w:r>
      <w:r w:rsidR="001720DD" w:rsidRPr="00886C7D">
        <w:rPr>
          <w:rFonts w:ascii="Verdana" w:hAnsi="Verdana" w:cs="Verdana"/>
          <w:b/>
          <w:sz w:val="14"/>
          <w:szCs w:val="14"/>
        </w:rPr>
        <w:t xml:space="preserve">.- </w:t>
      </w:r>
      <w:r w:rsidR="00A56792" w:rsidRPr="00886C7D">
        <w:rPr>
          <w:rFonts w:ascii="Verdana" w:hAnsi="Verdana" w:cs="Verdana"/>
          <w:b/>
          <w:sz w:val="14"/>
          <w:szCs w:val="14"/>
        </w:rPr>
        <w:t>Destinatarias</w:t>
      </w:r>
      <w:r w:rsidR="00A56792" w:rsidRPr="00886C7D">
        <w:rPr>
          <w:rFonts w:ascii="Verdana" w:hAnsi="Verdana" w:cs="Verdana"/>
          <w:sz w:val="14"/>
          <w:szCs w:val="14"/>
        </w:rPr>
        <w:t xml:space="preserve">: Los datos personales podrán ser facilitados a quien ostente un interés legítimo y a la Hacienda </w:t>
      </w:r>
      <w:r w:rsidR="001720DD" w:rsidRPr="00886C7D">
        <w:rPr>
          <w:rFonts w:ascii="Verdana" w:hAnsi="Verdana" w:cs="Verdana"/>
          <w:sz w:val="14"/>
          <w:szCs w:val="14"/>
        </w:rPr>
        <w:t xml:space="preserve">               </w:t>
      </w:r>
      <w:r w:rsidR="00A56792" w:rsidRPr="00886C7D">
        <w:rPr>
          <w:rFonts w:ascii="Verdana" w:hAnsi="Verdana" w:cs="Verdana"/>
          <w:sz w:val="14"/>
          <w:szCs w:val="14"/>
        </w:rPr>
        <w:t>General del País Vasco.</w:t>
      </w:r>
    </w:p>
    <w:p w14:paraId="02A7A735" w14:textId="77777777" w:rsidR="00A56792" w:rsidRPr="00886C7D" w:rsidRDefault="001720DD" w:rsidP="001720DD">
      <w:pPr>
        <w:shd w:val="clear" w:color="auto" w:fill="FFFFFF"/>
        <w:tabs>
          <w:tab w:val="left" w:pos="142"/>
        </w:tabs>
        <w:ind w:left="720" w:right="-2"/>
        <w:jc w:val="both"/>
        <w:rPr>
          <w:rFonts w:ascii="Verdana" w:hAnsi="Verdana" w:cs="Verdana"/>
          <w:b/>
          <w:sz w:val="16"/>
          <w:szCs w:val="16"/>
        </w:rPr>
      </w:pPr>
      <w:r w:rsidRPr="00886C7D">
        <w:rPr>
          <w:rFonts w:ascii="Verdana" w:hAnsi="Verdana" w:cs="Verdana"/>
          <w:b/>
          <w:sz w:val="14"/>
          <w:szCs w:val="14"/>
        </w:rPr>
        <w:t xml:space="preserve">5.- </w:t>
      </w:r>
      <w:r w:rsidR="00A56792" w:rsidRPr="00886C7D">
        <w:rPr>
          <w:rFonts w:ascii="Verdana" w:hAnsi="Verdana" w:cs="Verdana"/>
          <w:b/>
          <w:sz w:val="14"/>
          <w:szCs w:val="14"/>
        </w:rPr>
        <w:t xml:space="preserve">Derechos: </w:t>
      </w:r>
      <w:r w:rsidR="00A56792" w:rsidRPr="00886C7D">
        <w:rPr>
          <w:rFonts w:ascii="Verdana" w:hAnsi="Verdana" w:cs="Verdana"/>
          <w:sz w:val="14"/>
          <w:szCs w:val="14"/>
        </w:rPr>
        <w:t>Ud. tiene el derecho de acceso, rectificación y supresión de sus datos, así como de limitación u oposición a su tratamiento.</w:t>
      </w:r>
    </w:p>
    <w:p w14:paraId="74C64743" w14:textId="77777777" w:rsidR="00A56792" w:rsidRPr="00886C7D" w:rsidRDefault="00A56792">
      <w:pPr>
        <w:shd w:val="clear" w:color="auto" w:fill="FFFFFF"/>
        <w:tabs>
          <w:tab w:val="left" w:pos="142"/>
        </w:tabs>
        <w:ind w:left="141" w:right="-426" w:hanging="141"/>
        <w:jc w:val="both"/>
        <w:rPr>
          <w:rFonts w:ascii="Verdana" w:hAnsi="Verdana" w:cs="Verdana"/>
          <w:b/>
          <w:sz w:val="16"/>
          <w:szCs w:val="16"/>
        </w:rPr>
      </w:pPr>
    </w:p>
    <w:p w14:paraId="75A8B938" w14:textId="77777777" w:rsidR="00A56792" w:rsidRPr="00886C7D" w:rsidRDefault="00A56792">
      <w:pPr>
        <w:shd w:val="clear" w:color="auto" w:fill="FFFFFF"/>
        <w:tabs>
          <w:tab w:val="left" w:pos="142"/>
        </w:tabs>
        <w:ind w:left="141" w:right="-426" w:hanging="141"/>
        <w:jc w:val="both"/>
        <w:rPr>
          <w:rFonts w:ascii="Verdana" w:hAnsi="Verdana" w:cs="Verdana"/>
          <w:b/>
          <w:sz w:val="16"/>
          <w:szCs w:val="16"/>
        </w:rPr>
      </w:pPr>
    </w:p>
    <w:p w14:paraId="64D68F0E" w14:textId="77777777" w:rsidR="00A56792" w:rsidRPr="00886C7D" w:rsidRDefault="00A56792">
      <w:pPr>
        <w:shd w:val="clear" w:color="auto" w:fill="FFFFFF"/>
        <w:tabs>
          <w:tab w:val="left" w:pos="0"/>
        </w:tabs>
        <w:ind w:right="-2"/>
        <w:rPr>
          <w:rFonts w:ascii="Verdana" w:hAnsi="Verdana" w:cs="Tahoma"/>
          <w:b/>
          <w:caps/>
          <w:sz w:val="20"/>
          <w:szCs w:val="20"/>
          <w:lang w:val="es-ES_tradnl"/>
        </w:rPr>
        <w:sectPr w:rsidR="00A56792" w:rsidRPr="00886C7D">
          <w:type w:val="continuous"/>
          <w:pgSz w:w="11906" w:h="16838"/>
          <w:pgMar w:top="1418" w:right="1418" w:bottom="709" w:left="1418" w:header="284" w:footer="397" w:gutter="0"/>
          <w:cols w:space="708"/>
          <w:docGrid w:linePitch="600" w:charSpace="32768"/>
        </w:sectPr>
      </w:pPr>
      <w:r w:rsidRPr="00886C7D">
        <w:rPr>
          <w:rFonts w:ascii="Verdana" w:hAnsi="Verdana" w:cs="Verdana"/>
          <w:b/>
          <w:sz w:val="16"/>
          <w:szCs w:val="16"/>
        </w:rPr>
        <w:t>INFORMACIÓN COMPLETA EN EL ANEXO VII .1 &lt;&lt;</w:t>
      </w:r>
      <w:r w:rsidRPr="00886C7D">
        <w:rPr>
          <w:rFonts w:ascii="Verdana" w:hAnsi="Verdana" w:cs="Verdana"/>
          <w:b/>
          <w:sz w:val="16"/>
          <w:szCs w:val="16"/>
          <w:lang w:val="es-ES_tradnl"/>
        </w:rPr>
        <w:t>INFORMACIÓN ADICIONAL SOBRE PROTECCIÓN DE DATOS PERSONALES&gt;&gt;</w:t>
      </w:r>
    </w:p>
    <w:p w14:paraId="34DF0C7E" w14:textId="77777777" w:rsidR="00A56792" w:rsidRPr="00886C7D" w:rsidRDefault="00A56792">
      <w:pPr>
        <w:tabs>
          <w:tab w:val="left" w:pos="9436"/>
        </w:tabs>
        <w:ind w:left="600" w:right="-63"/>
        <w:jc w:val="center"/>
        <w:rPr>
          <w:rFonts w:ascii="Verdana" w:eastAsia="Arial Unicode MS" w:hAnsi="Verdana" w:cs="Verdana"/>
          <w:b/>
          <w:sz w:val="20"/>
          <w:szCs w:val="20"/>
        </w:rPr>
      </w:pPr>
      <w:bookmarkStart w:id="157" w:name="AnexoII3"/>
      <w:r w:rsidRPr="00886C7D">
        <w:rPr>
          <w:rFonts w:ascii="Verdana" w:hAnsi="Verdana" w:cs="Tahoma"/>
          <w:b/>
          <w:sz w:val="22"/>
          <w:szCs w:val="22"/>
          <w:lang w:val="es-ES_tradnl"/>
        </w:rPr>
        <w:lastRenderedPageBreak/>
        <w:t>ANEXO II.3</w:t>
      </w:r>
    </w:p>
    <w:bookmarkEnd w:id="157"/>
    <w:p w14:paraId="6BEF1F67" w14:textId="77777777" w:rsidR="00A56792" w:rsidRPr="00886C7D" w:rsidRDefault="00A56792">
      <w:pPr>
        <w:ind w:left="600" w:right="-63"/>
        <w:jc w:val="center"/>
        <w:rPr>
          <w:rFonts w:ascii="Verdana" w:hAnsi="Verdana" w:cs="Tahoma"/>
          <w:sz w:val="20"/>
          <w:szCs w:val="20"/>
        </w:rPr>
      </w:pPr>
      <w:r w:rsidRPr="00886C7D">
        <w:rPr>
          <w:rFonts w:ascii="Verdana" w:eastAsia="Arial Unicode MS" w:hAnsi="Verdana" w:cs="Verdana"/>
          <w:b/>
          <w:sz w:val="20"/>
          <w:szCs w:val="20"/>
        </w:rPr>
        <w:t>DESIGNACIÓN COMO CONFIDENCIAL DE INFORMACIONES CONTENIDAS EN LA OFERTA</w:t>
      </w:r>
    </w:p>
    <w:p w14:paraId="4F94A642"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14BB04ED"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65B8AE7E" w14:textId="7CD216C8" w:rsidR="00A56792" w:rsidRPr="00886C7D" w:rsidRDefault="00A56792">
      <w:pPr>
        <w:widowControl w:val="0"/>
        <w:tabs>
          <w:tab w:val="center" w:pos="4252"/>
          <w:tab w:val="right" w:pos="8504"/>
        </w:tabs>
        <w:ind w:left="600" w:right="-63"/>
        <w:jc w:val="both"/>
        <w:rPr>
          <w:rFonts w:ascii="Tahoma" w:hAnsi="Tahoma" w:cs="Tahoma"/>
          <w:b/>
          <w:sz w:val="20"/>
          <w:szCs w:val="20"/>
          <w:lang w:val="es-ES_tradnl"/>
        </w:rPr>
      </w:pPr>
      <w:r w:rsidRPr="00886C7D">
        <w:rPr>
          <w:rStyle w:val="Oin-oharrarenerreferentzia1"/>
          <w:rFonts w:ascii="Verdana" w:hAnsi="Verdana" w:cs="Verdana"/>
          <w:sz w:val="20"/>
          <w:szCs w:val="20"/>
        </w:rPr>
        <w:footnoteReference w:id="62"/>
      </w: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 xml:space="preserve">operador </w:t>
      </w:r>
      <w:proofErr w:type="gramStart"/>
      <w:r w:rsidRPr="00886C7D">
        <w:rPr>
          <w:rFonts w:ascii="Verdana" w:hAnsi="Verdana" w:cs="Tahoma"/>
          <w:i/>
          <w:color w:val="0000FF"/>
          <w:sz w:val="20"/>
          <w:szCs w:val="20"/>
        </w:rPr>
        <w:t>económico</w:t>
      </w:r>
      <w:r w:rsidRPr="00886C7D">
        <w:rPr>
          <w:rFonts w:ascii="Verdana" w:hAnsi="Verdana" w:cs="Tahoma"/>
          <w:sz w:val="20"/>
          <w:szCs w:val="20"/>
        </w:rPr>
        <w:t>)…</w:t>
      </w:r>
      <w:proofErr w:type="gramEnd"/>
      <w:r w:rsidRPr="00886C7D">
        <w:rPr>
          <w:rFonts w:ascii="Verdana" w:hAnsi="Verdana" w:cs="Tahoma"/>
          <w:sz w:val="20"/>
          <w:szCs w:val="20"/>
        </w:rPr>
        <w:t xml:space="preserve">…………………………………………, con NIF………………………; en relación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r w:rsidR="00605ED0" w:rsidRPr="00886C7D">
        <w:rPr>
          <w:rFonts w:ascii="Verdana" w:hAnsi="Verdana" w:cs="Verdana"/>
          <w:color w:val="0070C0"/>
          <w:sz w:val="20"/>
          <w:szCs w:val="20"/>
        </w:rPr>
        <w:t>C02/</w:t>
      </w:r>
      <w:r w:rsidR="00947A3F" w:rsidRPr="00886C7D">
        <w:rPr>
          <w:rFonts w:ascii="Verdana" w:hAnsi="Verdana" w:cs="Verdana"/>
          <w:color w:val="0070C0"/>
          <w:sz w:val="20"/>
          <w:szCs w:val="20"/>
        </w:rPr>
        <w:t>016</w:t>
      </w:r>
      <w:r w:rsidR="00605ED0" w:rsidRPr="00886C7D">
        <w:rPr>
          <w:rFonts w:ascii="Verdana" w:hAnsi="Verdana" w:cs="Verdana"/>
          <w:color w:val="0070C0"/>
          <w:sz w:val="20"/>
          <w:szCs w:val="20"/>
        </w:rPr>
        <w:t>/202</w:t>
      </w:r>
      <w:r w:rsidR="008553E8" w:rsidRPr="00886C7D">
        <w:rPr>
          <w:rFonts w:ascii="Verdana" w:hAnsi="Verdana" w:cs="Verdana"/>
          <w:color w:val="0070C0"/>
          <w:sz w:val="20"/>
          <w:szCs w:val="20"/>
        </w:rPr>
        <w:t>6</w:t>
      </w:r>
    </w:p>
    <w:p w14:paraId="790B1307" w14:textId="77777777" w:rsidR="00A56792" w:rsidRPr="00886C7D" w:rsidRDefault="00A56792">
      <w:pPr>
        <w:tabs>
          <w:tab w:val="left" w:pos="9436"/>
        </w:tabs>
        <w:ind w:left="600" w:right="-63"/>
        <w:jc w:val="both"/>
        <w:rPr>
          <w:rFonts w:ascii="Tahoma" w:hAnsi="Tahoma" w:cs="Tahoma"/>
          <w:b/>
          <w:sz w:val="20"/>
          <w:szCs w:val="20"/>
          <w:lang w:val="es-ES_tradnl"/>
        </w:rPr>
      </w:pPr>
    </w:p>
    <w:p w14:paraId="38E5EC07" w14:textId="77777777" w:rsidR="00A56792" w:rsidRPr="00886C7D" w:rsidRDefault="00A56792">
      <w:pPr>
        <w:tabs>
          <w:tab w:val="left" w:pos="9436"/>
        </w:tabs>
        <w:ind w:left="600" w:right="-63"/>
        <w:jc w:val="both"/>
        <w:rPr>
          <w:rFonts w:ascii="Tahoma" w:hAnsi="Tahoma" w:cs="Tahoma"/>
          <w:b/>
          <w:sz w:val="20"/>
          <w:szCs w:val="20"/>
          <w:lang w:val="es-ES_tradnl"/>
        </w:rPr>
      </w:pPr>
    </w:p>
    <w:p w14:paraId="679CA561" w14:textId="77777777" w:rsidR="00A56792" w:rsidRPr="00886C7D" w:rsidRDefault="00A56792">
      <w:pPr>
        <w:ind w:left="600" w:right="-63"/>
        <w:jc w:val="center"/>
        <w:rPr>
          <w:rFonts w:ascii="Verdana" w:hAnsi="Verdana" w:cs="Verdana"/>
          <w:sz w:val="20"/>
          <w:szCs w:val="20"/>
        </w:rPr>
      </w:pPr>
      <w:r w:rsidRPr="00886C7D">
        <w:rPr>
          <w:rFonts w:ascii="Verdana" w:hAnsi="Verdana" w:cs="Verdana"/>
          <w:b/>
          <w:sz w:val="20"/>
          <w:szCs w:val="20"/>
        </w:rPr>
        <w:t>DECLARA:</w:t>
      </w:r>
    </w:p>
    <w:p w14:paraId="7F815619" w14:textId="77777777" w:rsidR="00A56792" w:rsidRPr="00886C7D" w:rsidRDefault="00A56792">
      <w:pPr>
        <w:ind w:left="600" w:right="-63"/>
        <w:jc w:val="both"/>
        <w:rPr>
          <w:rFonts w:ascii="Verdana" w:hAnsi="Verdana" w:cs="Verdana"/>
          <w:sz w:val="20"/>
          <w:szCs w:val="20"/>
        </w:rPr>
      </w:pPr>
    </w:p>
    <w:p w14:paraId="1FD0F173" w14:textId="77777777" w:rsidR="00A56792" w:rsidRPr="00886C7D" w:rsidRDefault="00A56792">
      <w:pPr>
        <w:tabs>
          <w:tab w:val="left" w:pos="0"/>
        </w:tabs>
        <w:ind w:left="600" w:right="-63"/>
        <w:jc w:val="both"/>
        <w:rPr>
          <w:rFonts w:ascii="Verdana" w:hAnsi="Verdana" w:cs="Verdana"/>
          <w:sz w:val="20"/>
          <w:szCs w:val="20"/>
          <w:lang w:val="es-ES_tradnl"/>
        </w:rPr>
      </w:pPr>
      <w:r w:rsidRPr="00886C7D">
        <w:rPr>
          <w:rFonts w:ascii="Verdana" w:hAnsi="Verdana" w:cs="Verdana"/>
          <w:sz w:val="20"/>
          <w:szCs w:val="20"/>
          <w:lang w:val="es-ES_tradnl"/>
        </w:rPr>
        <w:t xml:space="preserve">Que en relación con la documentación aportada en el sobre </w:t>
      </w:r>
      <w:proofErr w:type="gramStart"/>
      <w:r w:rsidRPr="00886C7D">
        <w:rPr>
          <w:rFonts w:ascii="Verdana" w:hAnsi="Verdana" w:cs="Verdana"/>
          <w:sz w:val="20"/>
          <w:szCs w:val="20"/>
          <w:lang w:val="es-ES_tradnl"/>
        </w:rPr>
        <w:t>............. ,</w:t>
      </w:r>
      <w:proofErr w:type="gramEnd"/>
      <w:r w:rsidRPr="00886C7D">
        <w:rPr>
          <w:rFonts w:ascii="Verdana" w:hAnsi="Verdana" w:cs="Verdana"/>
          <w:sz w:val="20"/>
          <w:szCs w:val="20"/>
          <w:lang w:val="es-ES_tradnl"/>
        </w:rPr>
        <w:t xml:space="preserve"> en nombre de su representada consideran confidenciales las siguientes </w:t>
      </w:r>
      <w:r w:rsidRPr="00886C7D">
        <w:rPr>
          <w:rFonts w:ascii="Verdana" w:hAnsi="Verdana" w:cs="Verdana"/>
          <w:b/>
          <w:sz w:val="20"/>
          <w:szCs w:val="20"/>
          <w:u w:val="single"/>
          <w:lang w:val="es-ES_tradnl"/>
        </w:rPr>
        <w:t>documentos, informaciones y aspectos</w:t>
      </w:r>
      <w:r w:rsidRPr="00886C7D">
        <w:rPr>
          <w:rFonts w:ascii="Verdana" w:hAnsi="Verdana" w:cs="Verdana"/>
          <w:sz w:val="20"/>
          <w:szCs w:val="20"/>
          <w:lang w:val="es-ES_tradnl"/>
        </w:rPr>
        <w:t xml:space="preserve"> de la oferta por razón de su vinculación a secretos técnicos o comerciales:</w:t>
      </w:r>
      <w:r w:rsidRPr="00886C7D">
        <w:rPr>
          <w:rStyle w:val="Oin-oharrarenerreferentzia1"/>
          <w:rFonts w:ascii="Verdana" w:hAnsi="Verdana" w:cs="Verdana"/>
          <w:sz w:val="20"/>
          <w:szCs w:val="20"/>
          <w:lang w:val="es-ES_tradnl"/>
        </w:rPr>
        <w:footnoteReference w:id="63"/>
      </w:r>
      <w:r w:rsidRPr="00886C7D">
        <w:rPr>
          <w:rFonts w:ascii="Verdana" w:hAnsi="Verdana" w:cs="Verdana"/>
          <w:sz w:val="20"/>
          <w:szCs w:val="20"/>
          <w:lang w:val="es-ES_tradnl"/>
        </w:rPr>
        <w:t xml:space="preserve"> </w:t>
      </w:r>
      <w:r w:rsidRPr="00886C7D">
        <w:rPr>
          <w:rStyle w:val="Oin-oharrarenerreferentzia1"/>
          <w:rFonts w:ascii="Verdana" w:hAnsi="Verdana" w:cs="Verdana"/>
          <w:sz w:val="20"/>
          <w:szCs w:val="20"/>
          <w:lang w:val="es-ES_tradnl"/>
        </w:rPr>
        <w:footnoteReference w:id="64"/>
      </w:r>
    </w:p>
    <w:p w14:paraId="2DCB7FB4" w14:textId="77777777" w:rsidR="00A56792" w:rsidRPr="00886C7D" w:rsidRDefault="00A56792">
      <w:pPr>
        <w:tabs>
          <w:tab w:val="left" w:pos="0"/>
        </w:tabs>
        <w:ind w:left="600" w:right="-63"/>
        <w:jc w:val="both"/>
        <w:rPr>
          <w:rFonts w:ascii="Verdana" w:hAnsi="Verdana" w:cs="Verdana"/>
          <w:sz w:val="20"/>
          <w:szCs w:val="20"/>
          <w:lang w:val="es-ES_tradnl"/>
        </w:rPr>
      </w:pPr>
    </w:p>
    <w:p w14:paraId="72EED555" w14:textId="77777777" w:rsidR="00A56792" w:rsidRPr="00886C7D" w:rsidRDefault="00A56792">
      <w:pPr>
        <w:ind w:left="600" w:right="-63"/>
        <w:jc w:val="both"/>
        <w:rPr>
          <w:rFonts w:ascii="Verdana" w:hAnsi="Verdana" w:cs="Verdana"/>
          <w:sz w:val="20"/>
          <w:szCs w:val="20"/>
        </w:rPr>
      </w:pPr>
    </w:p>
    <w:p w14:paraId="4F7B1FE1" w14:textId="77777777" w:rsidR="00A56792" w:rsidRPr="00886C7D" w:rsidRDefault="00A56792" w:rsidP="00207080">
      <w:pPr>
        <w:numPr>
          <w:ilvl w:val="0"/>
          <w:numId w:val="89"/>
        </w:numPr>
        <w:tabs>
          <w:tab w:val="left" w:pos="0"/>
          <w:tab w:val="left" w:pos="567"/>
        </w:tabs>
        <w:ind w:left="600" w:right="-63" w:hanging="76"/>
        <w:jc w:val="both"/>
        <w:rPr>
          <w:rFonts w:ascii="Verdana" w:hAnsi="Verdana" w:cs="Verdana"/>
          <w:sz w:val="20"/>
          <w:szCs w:val="20"/>
          <w:lang w:val="es-ES_tradnl"/>
        </w:rPr>
      </w:pPr>
      <w:r w:rsidRPr="00886C7D">
        <w:rPr>
          <w:rFonts w:ascii="Verdana" w:hAnsi="Verdana" w:cs="Verdana"/>
          <w:sz w:val="20"/>
          <w:szCs w:val="20"/>
          <w:lang w:val="es-ES_tradnl"/>
        </w:rPr>
        <w:t>……………………</w:t>
      </w:r>
    </w:p>
    <w:p w14:paraId="4182DA46" w14:textId="77777777" w:rsidR="00A56792" w:rsidRPr="00886C7D" w:rsidRDefault="00A56792" w:rsidP="00207080">
      <w:pPr>
        <w:numPr>
          <w:ilvl w:val="0"/>
          <w:numId w:val="89"/>
        </w:numPr>
        <w:tabs>
          <w:tab w:val="left" w:pos="0"/>
          <w:tab w:val="left" w:pos="567"/>
        </w:tabs>
        <w:ind w:left="600" w:right="-63" w:hanging="76"/>
        <w:jc w:val="both"/>
        <w:rPr>
          <w:rFonts w:ascii="Verdana" w:hAnsi="Verdana" w:cs="Verdana"/>
          <w:sz w:val="20"/>
          <w:szCs w:val="20"/>
          <w:lang w:val="es-ES_tradnl"/>
        </w:rPr>
      </w:pPr>
      <w:r w:rsidRPr="00886C7D">
        <w:rPr>
          <w:rFonts w:ascii="Verdana" w:hAnsi="Verdana" w:cs="Verdana"/>
          <w:sz w:val="20"/>
          <w:szCs w:val="20"/>
          <w:lang w:val="es-ES_tradnl"/>
        </w:rPr>
        <w:t>…………………..</w:t>
      </w:r>
    </w:p>
    <w:p w14:paraId="53FC799C" w14:textId="77777777" w:rsidR="00A56792" w:rsidRPr="00886C7D" w:rsidRDefault="00A56792" w:rsidP="00207080">
      <w:pPr>
        <w:numPr>
          <w:ilvl w:val="0"/>
          <w:numId w:val="89"/>
        </w:numPr>
        <w:tabs>
          <w:tab w:val="left" w:pos="0"/>
          <w:tab w:val="left" w:pos="567"/>
        </w:tabs>
        <w:ind w:left="600" w:right="-63" w:hanging="76"/>
        <w:jc w:val="both"/>
        <w:rPr>
          <w:rFonts w:ascii="Verdana" w:hAnsi="Verdana" w:cs="Verdana"/>
          <w:sz w:val="20"/>
          <w:szCs w:val="20"/>
          <w:lang w:val="es-ES_tradnl"/>
        </w:rPr>
      </w:pPr>
      <w:r w:rsidRPr="00886C7D">
        <w:rPr>
          <w:rFonts w:ascii="Verdana" w:hAnsi="Verdana" w:cs="Verdana"/>
          <w:sz w:val="20"/>
          <w:szCs w:val="20"/>
          <w:lang w:val="es-ES_tradnl"/>
        </w:rPr>
        <w:t>…………………..</w:t>
      </w:r>
    </w:p>
    <w:p w14:paraId="17D228C5" w14:textId="77777777" w:rsidR="00A56792" w:rsidRPr="00886C7D" w:rsidRDefault="00A56792">
      <w:pPr>
        <w:tabs>
          <w:tab w:val="left" w:pos="0"/>
          <w:tab w:val="left" w:pos="567"/>
        </w:tabs>
        <w:ind w:left="600" w:right="-63" w:hanging="76"/>
        <w:jc w:val="both"/>
        <w:rPr>
          <w:rFonts w:ascii="Verdana" w:hAnsi="Verdana" w:cs="Verdana"/>
          <w:sz w:val="20"/>
          <w:szCs w:val="20"/>
          <w:lang w:val="es-ES_tradnl"/>
        </w:rPr>
      </w:pPr>
      <w:r w:rsidRPr="00886C7D">
        <w:rPr>
          <w:rFonts w:ascii="Verdana" w:hAnsi="Verdana" w:cs="Verdana"/>
          <w:sz w:val="20"/>
          <w:szCs w:val="20"/>
          <w:lang w:val="es-ES_tradnl"/>
        </w:rPr>
        <w:t>…………………………</w:t>
      </w:r>
    </w:p>
    <w:p w14:paraId="7472D1E6" w14:textId="77777777" w:rsidR="00A56792" w:rsidRPr="00886C7D" w:rsidRDefault="00A56792">
      <w:pPr>
        <w:tabs>
          <w:tab w:val="left" w:pos="0"/>
        </w:tabs>
        <w:ind w:left="600" w:right="-63" w:hanging="76"/>
        <w:jc w:val="both"/>
        <w:rPr>
          <w:rFonts w:ascii="Verdana" w:hAnsi="Verdana" w:cs="Verdana"/>
          <w:sz w:val="20"/>
          <w:szCs w:val="20"/>
          <w:lang w:val="es-ES_tradnl"/>
        </w:rPr>
      </w:pPr>
    </w:p>
    <w:p w14:paraId="73EB5791" w14:textId="77777777" w:rsidR="00A56792" w:rsidRPr="00886C7D" w:rsidRDefault="00A56792">
      <w:pPr>
        <w:ind w:left="600" w:right="-63"/>
        <w:jc w:val="both"/>
        <w:rPr>
          <w:rFonts w:ascii="Verdana" w:hAnsi="Verdana" w:cs="Verdana"/>
          <w:sz w:val="20"/>
          <w:szCs w:val="20"/>
        </w:rPr>
      </w:pPr>
    </w:p>
    <w:p w14:paraId="268B4EFD"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Que dicho carácter confidencial se justifica en las siguientes razones:</w:t>
      </w:r>
    </w:p>
    <w:p w14:paraId="4961F662" w14:textId="77777777" w:rsidR="00A56792" w:rsidRPr="00886C7D" w:rsidRDefault="00A56792">
      <w:pPr>
        <w:ind w:left="600" w:right="-63"/>
        <w:jc w:val="both"/>
        <w:rPr>
          <w:rFonts w:ascii="Verdana" w:hAnsi="Verdana" w:cs="Verdana"/>
          <w:sz w:val="20"/>
          <w:szCs w:val="20"/>
        </w:rPr>
      </w:pPr>
    </w:p>
    <w:p w14:paraId="4E35E977" w14:textId="77777777" w:rsidR="00A56792" w:rsidRPr="00886C7D" w:rsidRDefault="00A56792" w:rsidP="00207080">
      <w:pPr>
        <w:numPr>
          <w:ilvl w:val="0"/>
          <w:numId w:val="90"/>
        </w:numPr>
        <w:tabs>
          <w:tab w:val="left" w:pos="0"/>
          <w:tab w:val="left" w:pos="567"/>
        </w:tabs>
        <w:ind w:left="600" w:right="-63" w:hanging="70"/>
        <w:jc w:val="both"/>
        <w:rPr>
          <w:rFonts w:ascii="Verdana" w:hAnsi="Verdana" w:cs="Verdana"/>
          <w:sz w:val="20"/>
          <w:szCs w:val="20"/>
          <w:lang w:val="es-ES_tradnl"/>
        </w:rPr>
      </w:pPr>
      <w:r w:rsidRPr="00886C7D">
        <w:rPr>
          <w:rFonts w:ascii="Verdana" w:hAnsi="Verdana" w:cs="Verdana"/>
          <w:sz w:val="20"/>
          <w:szCs w:val="20"/>
          <w:lang w:val="es-ES_tradnl"/>
        </w:rPr>
        <w:t>……………………</w:t>
      </w:r>
    </w:p>
    <w:p w14:paraId="054A483C" w14:textId="77777777" w:rsidR="00A56792" w:rsidRPr="00886C7D" w:rsidRDefault="00A56792" w:rsidP="00207080">
      <w:pPr>
        <w:numPr>
          <w:ilvl w:val="0"/>
          <w:numId w:val="90"/>
        </w:numPr>
        <w:tabs>
          <w:tab w:val="left" w:pos="0"/>
          <w:tab w:val="left" w:pos="567"/>
        </w:tabs>
        <w:ind w:left="600" w:right="-63" w:hanging="70"/>
        <w:jc w:val="both"/>
        <w:rPr>
          <w:rFonts w:ascii="Verdana" w:hAnsi="Verdana" w:cs="Verdana"/>
          <w:sz w:val="20"/>
          <w:szCs w:val="20"/>
          <w:lang w:val="es-ES_tradnl"/>
        </w:rPr>
      </w:pPr>
      <w:r w:rsidRPr="00886C7D">
        <w:rPr>
          <w:rFonts w:ascii="Verdana" w:hAnsi="Verdana" w:cs="Verdana"/>
          <w:sz w:val="20"/>
          <w:szCs w:val="20"/>
          <w:lang w:val="es-ES_tradnl"/>
        </w:rPr>
        <w:t>…………………..</w:t>
      </w:r>
    </w:p>
    <w:p w14:paraId="0DC1DCA6" w14:textId="77777777" w:rsidR="00A56792" w:rsidRPr="00886C7D" w:rsidRDefault="00A56792" w:rsidP="00207080">
      <w:pPr>
        <w:numPr>
          <w:ilvl w:val="0"/>
          <w:numId w:val="90"/>
        </w:numPr>
        <w:tabs>
          <w:tab w:val="left" w:pos="0"/>
          <w:tab w:val="left" w:pos="567"/>
        </w:tabs>
        <w:ind w:left="600" w:right="-63" w:hanging="70"/>
        <w:jc w:val="both"/>
        <w:rPr>
          <w:rFonts w:ascii="Verdana" w:hAnsi="Verdana" w:cs="Verdana"/>
          <w:sz w:val="20"/>
          <w:szCs w:val="20"/>
          <w:lang w:val="es-ES_tradnl"/>
        </w:rPr>
      </w:pPr>
      <w:r w:rsidRPr="00886C7D">
        <w:rPr>
          <w:rFonts w:ascii="Verdana" w:hAnsi="Verdana" w:cs="Verdana"/>
          <w:sz w:val="20"/>
          <w:szCs w:val="20"/>
          <w:lang w:val="es-ES_tradnl"/>
        </w:rPr>
        <w:t>…………………..</w:t>
      </w:r>
    </w:p>
    <w:p w14:paraId="613A7E48" w14:textId="77777777" w:rsidR="00A56792" w:rsidRPr="00886C7D" w:rsidRDefault="00A56792">
      <w:pPr>
        <w:tabs>
          <w:tab w:val="left" w:pos="0"/>
          <w:tab w:val="left" w:pos="567"/>
        </w:tabs>
        <w:ind w:left="600" w:right="-63" w:hanging="70"/>
        <w:jc w:val="both"/>
        <w:rPr>
          <w:rFonts w:ascii="Verdana" w:hAnsi="Verdana" w:cs="Verdana"/>
          <w:sz w:val="20"/>
          <w:szCs w:val="20"/>
          <w:lang w:val="es-ES_tradnl"/>
        </w:rPr>
      </w:pPr>
      <w:r w:rsidRPr="00886C7D">
        <w:rPr>
          <w:rFonts w:ascii="Verdana" w:hAnsi="Verdana" w:cs="Verdana"/>
          <w:sz w:val="20"/>
          <w:szCs w:val="20"/>
          <w:lang w:val="es-ES_tradnl"/>
        </w:rPr>
        <w:t>…………………………</w:t>
      </w:r>
    </w:p>
    <w:p w14:paraId="1C0B6FEB" w14:textId="77777777" w:rsidR="00A56792" w:rsidRPr="00886C7D" w:rsidRDefault="00A56792">
      <w:pPr>
        <w:tabs>
          <w:tab w:val="left" w:pos="0"/>
          <w:tab w:val="left" w:pos="567"/>
        </w:tabs>
        <w:ind w:left="600" w:right="-63"/>
        <w:jc w:val="both"/>
        <w:rPr>
          <w:rFonts w:ascii="Verdana" w:hAnsi="Verdana" w:cs="Verdana"/>
          <w:sz w:val="20"/>
          <w:szCs w:val="20"/>
          <w:lang w:val="es-ES_tradnl"/>
        </w:rPr>
      </w:pPr>
    </w:p>
    <w:p w14:paraId="7DD14317" w14:textId="77777777" w:rsidR="00A56792" w:rsidRPr="00886C7D" w:rsidRDefault="00A56792">
      <w:pPr>
        <w:ind w:left="600" w:right="-63"/>
        <w:jc w:val="both"/>
        <w:rPr>
          <w:rFonts w:ascii="Verdana" w:hAnsi="Verdana" w:cs="Verdana"/>
          <w:sz w:val="20"/>
          <w:szCs w:val="20"/>
        </w:rPr>
      </w:pPr>
    </w:p>
    <w:p w14:paraId="6007B673"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22EF459A" w14:textId="77777777" w:rsidR="00A56792" w:rsidRPr="00886C7D" w:rsidRDefault="00A56792">
      <w:pPr>
        <w:ind w:left="600" w:right="-63"/>
        <w:rPr>
          <w:rFonts w:ascii="Verdana" w:hAnsi="Verdana" w:cs="Tahoma"/>
          <w:sz w:val="20"/>
          <w:szCs w:val="20"/>
        </w:rPr>
      </w:pPr>
    </w:p>
    <w:p w14:paraId="57A4FFB0" w14:textId="77777777" w:rsidR="00A56792" w:rsidRPr="00886C7D" w:rsidRDefault="00A56792">
      <w:pPr>
        <w:ind w:left="600" w:right="-63"/>
        <w:rPr>
          <w:rFonts w:ascii="Verdana" w:hAnsi="Verdana" w:cs="Verdana"/>
          <w:sz w:val="18"/>
          <w:szCs w:val="18"/>
        </w:rPr>
      </w:pPr>
      <w:r w:rsidRPr="00886C7D">
        <w:rPr>
          <w:rFonts w:ascii="Verdana" w:hAnsi="Verdana" w:cs="Tahoma"/>
          <w:sz w:val="20"/>
          <w:szCs w:val="20"/>
        </w:rPr>
        <w:t>Firmado:</w:t>
      </w:r>
    </w:p>
    <w:p w14:paraId="6FF1DE59" w14:textId="77777777" w:rsidR="00A56792" w:rsidRPr="00886C7D" w:rsidRDefault="00A56792">
      <w:pPr>
        <w:tabs>
          <w:tab w:val="left" w:pos="9436"/>
        </w:tabs>
        <w:ind w:left="600" w:right="-63"/>
        <w:jc w:val="center"/>
        <w:rPr>
          <w:rFonts w:ascii="Verdana" w:hAnsi="Verdana" w:cs="Verdana"/>
          <w:sz w:val="18"/>
          <w:szCs w:val="18"/>
        </w:rPr>
      </w:pPr>
    </w:p>
    <w:p w14:paraId="71F97FE5" w14:textId="77777777" w:rsidR="00A56792" w:rsidRPr="00886C7D" w:rsidRDefault="00A56792">
      <w:pPr>
        <w:shd w:val="clear" w:color="auto" w:fill="FFFFFF"/>
        <w:ind w:left="284" w:right="-2"/>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0BAC779F" w14:textId="77777777" w:rsidR="00A56792" w:rsidRPr="00886C7D" w:rsidRDefault="00A56792">
      <w:pPr>
        <w:shd w:val="clear" w:color="auto" w:fill="FFFFFF"/>
        <w:ind w:left="284" w:right="-2"/>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7275B2F3" w14:textId="77777777" w:rsidR="00A56792" w:rsidRPr="00886C7D" w:rsidRDefault="00A56792">
      <w:pPr>
        <w:shd w:val="clear" w:color="auto" w:fill="FFFFFF"/>
        <w:ind w:left="284" w:right="-2"/>
        <w:jc w:val="both"/>
        <w:rPr>
          <w:rFonts w:ascii="Verdana" w:hAnsi="Verdana" w:cs="Verdana"/>
          <w:sz w:val="14"/>
          <w:szCs w:val="14"/>
        </w:rPr>
      </w:pPr>
    </w:p>
    <w:p w14:paraId="285F0A37" w14:textId="77777777" w:rsidR="00A56792" w:rsidRPr="00886C7D"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6117B639" w14:textId="77777777" w:rsidR="00A56792" w:rsidRPr="00886C7D"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B6852B" w14:textId="77777777" w:rsidR="00A56792" w:rsidRPr="00886C7D"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61FA202" w14:textId="77777777" w:rsidR="00A56792" w:rsidRPr="00886C7D" w:rsidRDefault="00A56792" w:rsidP="00207080">
      <w:pPr>
        <w:numPr>
          <w:ilvl w:val="0"/>
          <w:numId w:val="68"/>
        </w:numPr>
        <w:shd w:val="clear" w:color="auto" w:fill="FFFFFF"/>
        <w:tabs>
          <w:tab w:val="left" w:pos="142"/>
        </w:tabs>
        <w:ind w:left="567" w:right="-2" w:hanging="141"/>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2696E2F9" w14:textId="77777777" w:rsidR="00A56792" w:rsidRPr="00886C7D" w:rsidRDefault="00A56792" w:rsidP="00207080">
      <w:pPr>
        <w:numPr>
          <w:ilvl w:val="0"/>
          <w:numId w:val="68"/>
        </w:numPr>
        <w:shd w:val="clear" w:color="auto" w:fill="FFFFFF"/>
        <w:tabs>
          <w:tab w:val="left" w:pos="142"/>
        </w:tabs>
        <w:ind w:left="567" w:right="-2" w:hanging="141"/>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058E1F6F" w14:textId="77777777" w:rsidR="00A56792" w:rsidRPr="00886C7D" w:rsidRDefault="00A56792">
      <w:pPr>
        <w:shd w:val="clear" w:color="auto" w:fill="FFFFFF"/>
        <w:tabs>
          <w:tab w:val="left" w:pos="142"/>
        </w:tabs>
        <w:ind w:left="284" w:right="-2" w:hanging="141"/>
        <w:jc w:val="both"/>
        <w:rPr>
          <w:rFonts w:ascii="Verdana" w:hAnsi="Verdana" w:cs="Verdana"/>
          <w:b/>
          <w:sz w:val="16"/>
          <w:szCs w:val="16"/>
        </w:rPr>
      </w:pPr>
    </w:p>
    <w:p w14:paraId="3858A8E9" w14:textId="77777777" w:rsidR="00A56792" w:rsidRPr="00886C7D" w:rsidRDefault="00A56792">
      <w:pPr>
        <w:shd w:val="clear" w:color="auto" w:fill="FFFFFF"/>
        <w:ind w:left="284" w:right="-2"/>
        <w:jc w:val="both"/>
        <w:rPr>
          <w:rFonts w:ascii="Verdana" w:hAnsi="Verdana" w:cs="Verdana"/>
          <w:b/>
          <w:sz w:val="18"/>
          <w:szCs w:val="18"/>
          <w:lang w:val="es-ES_tradnl"/>
        </w:rPr>
      </w:pPr>
      <w:r w:rsidRPr="00886C7D">
        <w:rPr>
          <w:rFonts w:ascii="Verdana" w:hAnsi="Verdana" w:cs="Verdana"/>
          <w:b/>
          <w:sz w:val="16"/>
          <w:szCs w:val="16"/>
        </w:rPr>
        <w:t>INFORMACIÓN COMPLETA EN EL ANEXO VII.1 &lt;&lt;</w:t>
      </w:r>
      <w:r w:rsidRPr="00886C7D">
        <w:rPr>
          <w:rFonts w:ascii="Verdana" w:hAnsi="Verdana" w:cs="Verdana"/>
          <w:b/>
          <w:sz w:val="16"/>
          <w:szCs w:val="16"/>
          <w:lang w:val="es-ES_tradnl"/>
        </w:rPr>
        <w:t>INFORMACIÓN ADICIONAL SOBRE PROTECCIÓN DE DATOS PERSONALES&gt;&gt;</w:t>
      </w:r>
    </w:p>
    <w:p w14:paraId="3C54C657" w14:textId="77777777" w:rsidR="00A56792" w:rsidRPr="00886C7D" w:rsidRDefault="00A56792">
      <w:pPr>
        <w:pageBreakBefore/>
        <w:shd w:val="clear" w:color="auto" w:fill="FFFFFF"/>
        <w:ind w:right="-852"/>
        <w:jc w:val="both"/>
        <w:rPr>
          <w:rFonts w:ascii="Verdana" w:hAnsi="Verdana" w:cs="Verdana"/>
          <w:b/>
          <w:sz w:val="18"/>
          <w:szCs w:val="18"/>
          <w:lang w:val="es-ES_tradnl"/>
        </w:rPr>
      </w:pPr>
    </w:p>
    <w:p w14:paraId="1B49CD53" w14:textId="77777777" w:rsidR="00A56792" w:rsidRPr="00886C7D" w:rsidRDefault="00A56792">
      <w:pPr>
        <w:tabs>
          <w:tab w:val="left" w:pos="9436"/>
        </w:tabs>
        <w:ind w:left="600" w:right="-63"/>
        <w:jc w:val="center"/>
        <w:rPr>
          <w:rFonts w:ascii="Verdana" w:eastAsia="Arial Unicode MS" w:hAnsi="Verdana" w:cs="Verdana"/>
          <w:b/>
          <w:sz w:val="20"/>
          <w:szCs w:val="20"/>
        </w:rPr>
      </w:pPr>
      <w:bookmarkStart w:id="158" w:name="AnexoII4"/>
      <w:r w:rsidRPr="00886C7D">
        <w:rPr>
          <w:rFonts w:ascii="Verdana" w:hAnsi="Verdana" w:cs="Tahoma"/>
          <w:b/>
          <w:sz w:val="22"/>
          <w:szCs w:val="22"/>
          <w:lang w:val="es-ES_tradnl"/>
        </w:rPr>
        <w:t>ANEXO II.4</w:t>
      </w:r>
      <w:bookmarkEnd w:id="158"/>
    </w:p>
    <w:p w14:paraId="7956BB32" w14:textId="77777777" w:rsidR="00A56792" w:rsidRPr="00886C7D" w:rsidRDefault="00A56792">
      <w:pPr>
        <w:ind w:left="600" w:right="-63"/>
        <w:jc w:val="center"/>
        <w:rPr>
          <w:rFonts w:ascii="Verdana" w:hAnsi="Verdana" w:cs="Tahoma"/>
          <w:b/>
          <w:sz w:val="20"/>
          <w:szCs w:val="20"/>
          <w:lang w:val="es-ES_tradnl"/>
        </w:rPr>
      </w:pPr>
      <w:r w:rsidRPr="00886C7D">
        <w:rPr>
          <w:rFonts w:ascii="Verdana" w:eastAsia="Arial Unicode MS" w:hAnsi="Verdana" w:cs="Verdana"/>
          <w:b/>
          <w:sz w:val="20"/>
          <w:szCs w:val="20"/>
        </w:rPr>
        <w:t>COMPROMISO DE CONSTITUIRSE FORMALMENTE EN UTE</w:t>
      </w:r>
    </w:p>
    <w:p w14:paraId="0F586966" w14:textId="77777777" w:rsidR="00A56792" w:rsidRPr="00886C7D" w:rsidRDefault="00A56792">
      <w:pPr>
        <w:ind w:left="600" w:right="-63"/>
        <w:jc w:val="center"/>
        <w:rPr>
          <w:rFonts w:ascii="Verdana" w:hAnsi="Verdana" w:cs="Tahoma"/>
          <w:b/>
          <w:sz w:val="20"/>
          <w:szCs w:val="20"/>
          <w:lang w:val="es-ES_tradnl"/>
        </w:rPr>
      </w:pPr>
    </w:p>
    <w:p w14:paraId="4DD027D3" w14:textId="77777777" w:rsidR="00A56792" w:rsidRPr="00886C7D" w:rsidRDefault="00A56792">
      <w:pPr>
        <w:ind w:left="600" w:right="-63"/>
        <w:jc w:val="center"/>
        <w:rPr>
          <w:rFonts w:ascii="Verdana" w:hAnsi="Verdana" w:cs="Tahoma"/>
          <w:b/>
          <w:sz w:val="20"/>
          <w:szCs w:val="20"/>
          <w:lang w:val="es-ES_tradnl"/>
        </w:rPr>
      </w:pPr>
    </w:p>
    <w:p w14:paraId="4594A537" w14:textId="77777777" w:rsidR="00A56792" w:rsidRPr="00886C7D" w:rsidRDefault="00A56792">
      <w:pPr>
        <w:ind w:left="600" w:right="-63"/>
        <w:jc w:val="center"/>
        <w:rPr>
          <w:rFonts w:ascii="Verdana" w:hAnsi="Verdana" w:cs="Tahoma"/>
          <w:b/>
          <w:sz w:val="20"/>
          <w:szCs w:val="20"/>
          <w:lang w:val="es-ES_tradnl"/>
        </w:rPr>
      </w:pPr>
    </w:p>
    <w:p w14:paraId="72930778" w14:textId="77777777" w:rsidR="00A56792" w:rsidRPr="00886C7D" w:rsidRDefault="00A56792">
      <w:pPr>
        <w:ind w:left="600" w:right="-63"/>
        <w:jc w:val="center"/>
        <w:rPr>
          <w:rFonts w:ascii="Verdana" w:hAnsi="Verdana" w:cs="Tahoma"/>
          <w:b/>
          <w:sz w:val="20"/>
          <w:szCs w:val="20"/>
          <w:lang w:val="es-ES_tradnl"/>
        </w:rPr>
      </w:pPr>
    </w:p>
    <w:p w14:paraId="0D92744B" w14:textId="77777777" w:rsidR="00A56792" w:rsidRPr="00886C7D" w:rsidRDefault="00A56792">
      <w:pPr>
        <w:ind w:left="600" w:right="-63"/>
        <w:jc w:val="center"/>
        <w:rPr>
          <w:rFonts w:ascii="Verdana" w:hAnsi="Verdana" w:cs="Tahoma"/>
          <w:sz w:val="18"/>
          <w:szCs w:val="18"/>
          <w:lang w:val="es-ES_tradnl"/>
        </w:rPr>
      </w:pPr>
    </w:p>
    <w:p w14:paraId="468411BA"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w:t>
      </w:r>
      <w:proofErr w:type="gramStart"/>
      <w:r w:rsidRPr="00886C7D">
        <w:rPr>
          <w:rFonts w:ascii="Verdana" w:hAnsi="Verdana" w:cs="Tahoma"/>
          <w:sz w:val="20"/>
          <w:szCs w:val="20"/>
        </w:rPr>
        <w:t>…….</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operador económico</w:t>
      </w:r>
      <w:r w:rsidRPr="00886C7D">
        <w:rPr>
          <w:rFonts w:ascii="Verdana" w:hAnsi="Verdana" w:cs="Tahoma"/>
          <w:sz w:val="20"/>
          <w:szCs w:val="20"/>
        </w:rPr>
        <w:t>) …………………………………………………</w:t>
      </w:r>
    </w:p>
    <w:p w14:paraId="53A8D40D" w14:textId="77777777" w:rsidR="00A56792" w:rsidRPr="00886C7D" w:rsidRDefault="00A56792">
      <w:pPr>
        <w:ind w:left="600" w:right="-63"/>
        <w:jc w:val="both"/>
        <w:rPr>
          <w:rFonts w:ascii="Verdana" w:hAnsi="Verdana" w:cs="Tahoma"/>
          <w:sz w:val="20"/>
          <w:szCs w:val="20"/>
        </w:rPr>
      </w:pPr>
    </w:p>
    <w:p w14:paraId="0EDBDB81" w14:textId="77777777" w:rsidR="00A56792" w:rsidRPr="00886C7D" w:rsidRDefault="00A56792">
      <w:pPr>
        <w:ind w:left="600" w:right="-63"/>
        <w:jc w:val="both"/>
        <w:rPr>
          <w:rFonts w:ascii="Verdana" w:hAnsi="Verdana" w:cs="Tahoma"/>
          <w:sz w:val="20"/>
          <w:szCs w:val="20"/>
        </w:rPr>
      </w:pPr>
    </w:p>
    <w:p w14:paraId="2380A31B" w14:textId="77777777" w:rsidR="00A56792" w:rsidRPr="00886C7D" w:rsidRDefault="00A56792">
      <w:pPr>
        <w:widowControl w:val="0"/>
        <w:tabs>
          <w:tab w:val="center" w:pos="4252"/>
          <w:tab w:val="right" w:pos="8504"/>
        </w:tabs>
        <w:ind w:left="600" w:right="-63"/>
        <w:jc w:val="both"/>
        <w:rPr>
          <w:rFonts w:ascii="Verdana" w:hAnsi="Verdana" w:cs="Tahoma"/>
          <w:b/>
          <w:sz w:val="20"/>
          <w:szCs w:val="20"/>
          <w:lang w:val="es-ES_tradnl"/>
        </w:rPr>
      </w:pP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operador económico</w:t>
      </w:r>
      <w:r w:rsidRPr="00886C7D">
        <w:rPr>
          <w:rFonts w:ascii="Verdana" w:hAnsi="Verdana" w:cs="Tahoma"/>
          <w:sz w:val="20"/>
          <w:szCs w:val="20"/>
        </w:rPr>
        <w:t>) ………………………………………………….</w:t>
      </w:r>
    </w:p>
    <w:p w14:paraId="18FE01FA" w14:textId="77777777" w:rsidR="00A56792" w:rsidRPr="00886C7D" w:rsidRDefault="00A56792">
      <w:pPr>
        <w:widowControl w:val="0"/>
        <w:tabs>
          <w:tab w:val="center" w:pos="4252"/>
          <w:tab w:val="right" w:pos="8504"/>
        </w:tabs>
        <w:ind w:left="600" w:right="-63"/>
        <w:jc w:val="both"/>
        <w:rPr>
          <w:rFonts w:ascii="Verdana" w:hAnsi="Verdana" w:cs="Tahoma"/>
          <w:b/>
          <w:sz w:val="20"/>
          <w:szCs w:val="20"/>
          <w:lang w:val="es-ES_tradnl"/>
        </w:rPr>
      </w:pPr>
    </w:p>
    <w:p w14:paraId="639E8C04" w14:textId="77777777" w:rsidR="00A56792" w:rsidRPr="00886C7D" w:rsidRDefault="00A56792">
      <w:pPr>
        <w:widowControl w:val="0"/>
        <w:tabs>
          <w:tab w:val="center" w:pos="4252"/>
          <w:tab w:val="right" w:pos="8504"/>
        </w:tabs>
        <w:ind w:left="600" w:right="-63"/>
        <w:jc w:val="both"/>
        <w:rPr>
          <w:rFonts w:ascii="Verdana" w:hAnsi="Verdana" w:cs="Tahoma"/>
          <w:b/>
          <w:sz w:val="20"/>
          <w:szCs w:val="20"/>
          <w:lang w:val="es-ES_tradnl"/>
        </w:rPr>
      </w:pPr>
    </w:p>
    <w:p w14:paraId="546E5822" w14:textId="77777777" w:rsidR="00A56792" w:rsidRPr="00886C7D" w:rsidRDefault="00A56792">
      <w:pPr>
        <w:widowControl w:val="0"/>
        <w:tabs>
          <w:tab w:val="center" w:pos="4252"/>
          <w:tab w:val="right" w:pos="8504"/>
        </w:tabs>
        <w:ind w:left="600" w:right="-63"/>
        <w:jc w:val="both"/>
        <w:rPr>
          <w:rFonts w:ascii="Verdana" w:hAnsi="Verdana" w:cs="Tahoma"/>
          <w:b/>
          <w:sz w:val="20"/>
          <w:szCs w:val="20"/>
          <w:lang w:val="es-ES_tradnl"/>
        </w:rPr>
      </w:pPr>
    </w:p>
    <w:p w14:paraId="2837F2A9" w14:textId="77777777" w:rsidR="00A56792" w:rsidRPr="00886C7D" w:rsidRDefault="00A56792">
      <w:pPr>
        <w:ind w:left="600" w:right="-63"/>
        <w:jc w:val="center"/>
        <w:rPr>
          <w:rFonts w:ascii="Verdana" w:hAnsi="Verdana" w:cs="Tahoma"/>
          <w:sz w:val="20"/>
          <w:szCs w:val="20"/>
        </w:rPr>
      </w:pPr>
      <w:r w:rsidRPr="00886C7D">
        <w:rPr>
          <w:rFonts w:ascii="Verdana" w:hAnsi="Verdana" w:cs="Tahoma"/>
          <w:b/>
          <w:sz w:val="20"/>
          <w:szCs w:val="20"/>
          <w:lang w:val="es-ES_tradnl"/>
        </w:rPr>
        <w:t>DECLARAN:</w:t>
      </w:r>
    </w:p>
    <w:p w14:paraId="0564FCDD"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0E4557FF" w14:textId="2A7DB960" w:rsidR="00A56792" w:rsidRPr="00886C7D" w:rsidRDefault="00A56792">
      <w:pPr>
        <w:widowControl w:val="0"/>
        <w:tabs>
          <w:tab w:val="center" w:pos="4252"/>
          <w:tab w:val="right" w:pos="8504"/>
        </w:tabs>
        <w:ind w:left="600" w:right="-63"/>
        <w:jc w:val="both"/>
        <w:rPr>
          <w:rFonts w:ascii="Verdana" w:hAnsi="Verdana" w:cs="Tahoma"/>
          <w:b/>
          <w:sz w:val="20"/>
          <w:szCs w:val="20"/>
        </w:rPr>
      </w:pPr>
      <w:proofErr w:type="gramStart"/>
      <w:r w:rsidRPr="00886C7D">
        <w:rPr>
          <w:rFonts w:ascii="Verdana" w:hAnsi="Verdana" w:cs="Tahoma"/>
          <w:sz w:val="20"/>
          <w:szCs w:val="20"/>
        </w:rPr>
        <w:t>En  relación</w:t>
      </w:r>
      <w:proofErr w:type="gramEnd"/>
      <w:r w:rsidRPr="00886C7D">
        <w:rPr>
          <w:rFonts w:ascii="Verdana" w:hAnsi="Verdana" w:cs="Tahoma"/>
          <w:sz w:val="20"/>
          <w:szCs w:val="20"/>
        </w:rPr>
        <w:t xml:space="preserve">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r w:rsidR="008553E8" w:rsidRPr="00886C7D">
        <w:rPr>
          <w:rFonts w:ascii="Verdana" w:hAnsi="Verdana" w:cs="Verdana"/>
          <w:color w:val="0070C0"/>
          <w:sz w:val="20"/>
          <w:szCs w:val="20"/>
        </w:rPr>
        <w:t>C02/</w:t>
      </w:r>
      <w:r w:rsidR="001941F0" w:rsidRPr="00886C7D">
        <w:rPr>
          <w:rFonts w:ascii="Verdana" w:hAnsi="Verdana" w:cs="Verdana"/>
          <w:color w:val="0070C0"/>
          <w:sz w:val="20"/>
          <w:szCs w:val="20"/>
        </w:rPr>
        <w:t>016</w:t>
      </w:r>
      <w:r w:rsidR="008553E8" w:rsidRPr="00886C7D">
        <w:rPr>
          <w:rFonts w:ascii="Verdana" w:hAnsi="Verdana" w:cs="Verdana"/>
          <w:color w:val="0070C0"/>
          <w:sz w:val="20"/>
          <w:szCs w:val="20"/>
        </w:rPr>
        <w:t>/2026</w:t>
      </w:r>
    </w:p>
    <w:p w14:paraId="154D7D79" w14:textId="77777777" w:rsidR="00A56792" w:rsidRPr="00886C7D" w:rsidRDefault="00A56792">
      <w:pPr>
        <w:ind w:left="600" w:right="-63"/>
        <w:jc w:val="center"/>
        <w:rPr>
          <w:rFonts w:ascii="Verdana" w:hAnsi="Verdana" w:cs="Tahoma"/>
          <w:b/>
          <w:sz w:val="20"/>
          <w:szCs w:val="20"/>
        </w:rPr>
      </w:pPr>
    </w:p>
    <w:p w14:paraId="58D34866" w14:textId="77777777" w:rsidR="00A56792" w:rsidRPr="00886C7D" w:rsidRDefault="00A56792">
      <w:pPr>
        <w:ind w:left="600" w:right="-63" w:hanging="397"/>
        <w:jc w:val="both"/>
        <w:rPr>
          <w:rFonts w:ascii="Verdana" w:hAnsi="Verdana" w:cs="Tahoma"/>
          <w:b/>
          <w:iCs/>
          <w:sz w:val="20"/>
          <w:szCs w:val="20"/>
        </w:rPr>
      </w:pPr>
    </w:p>
    <w:p w14:paraId="3C8D48CC" w14:textId="77777777" w:rsidR="00A56792" w:rsidRPr="00886C7D" w:rsidRDefault="00A56792">
      <w:pPr>
        <w:ind w:left="1100" w:right="-63" w:hanging="400"/>
        <w:jc w:val="both"/>
        <w:rPr>
          <w:rFonts w:ascii="Verdana" w:hAnsi="Verdana" w:cs="Tahoma"/>
          <w:iCs/>
          <w:sz w:val="20"/>
          <w:szCs w:val="20"/>
        </w:rPr>
      </w:pPr>
      <w:r w:rsidRPr="00886C7D">
        <w:rPr>
          <w:rFonts w:ascii="Verdana" w:hAnsi="Verdana" w:cs="Tahoma"/>
          <w:b/>
          <w:iCs/>
          <w:sz w:val="20"/>
          <w:szCs w:val="20"/>
        </w:rPr>
        <w:t>1.-</w:t>
      </w:r>
      <w:r w:rsidRPr="00886C7D">
        <w:rPr>
          <w:rFonts w:ascii="Verdana" w:hAnsi="Verdana" w:cs="Tahoma"/>
          <w:iCs/>
          <w:sz w:val="20"/>
          <w:szCs w:val="20"/>
        </w:rPr>
        <w:t xml:space="preserve"> Que asumen el compromiso de constituirse formalmente en Unión Temporal de Empresas, con las participaciones respectivas del.......% y del........%.</w:t>
      </w:r>
    </w:p>
    <w:p w14:paraId="132E887D" w14:textId="77777777" w:rsidR="00A56792" w:rsidRPr="00886C7D" w:rsidRDefault="00A56792">
      <w:pPr>
        <w:ind w:left="1100" w:right="-63" w:hanging="400"/>
        <w:jc w:val="both"/>
        <w:rPr>
          <w:rFonts w:ascii="Verdana" w:hAnsi="Verdana" w:cs="Tahoma"/>
          <w:iCs/>
          <w:sz w:val="20"/>
          <w:szCs w:val="20"/>
        </w:rPr>
      </w:pPr>
    </w:p>
    <w:p w14:paraId="7B36D6BC" w14:textId="77777777" w:rsidR="00A56792" w:rsidRPr="00886C7D" w:rsidRDefault="00A56792">
      <w:pPr>
        <w:ind w:left="1100" w:right="-63" w:hanging="400"/>
        <w:jc w:val="both"/>
        <w:rPr>
          <w:rFonts w:ascii="Verdana" w:hAnsi="Verdana" w:cs="Tahoma"/>
          <w:sz w:val="20"/>
          <w:szCs w:val="20"/>
          <w:lang w:val="es-ES_tradnl"/>
        </w:rPr>
      </w:pPr>
      <w:r w:rsidRPr="00886C7D">
        <w:rPr>
          <w:rFonts w:ascii="Verdana" w:hAnsi="Verdana" w:cs="Tahoma"/>
          <w:b/>
          <w:iCs/>
          <w:sz w:val="20"/>
          <w:szCs w:val="20"/>
        </w:rPr>
        <w:t>2.-</w:t>
      </w:r>
      <w:r w:rsidRPr="00886C7D">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886C7D">
        <w:rPr>
          <w:rFonts w:ascii="Verdana" w:hAnsi="Verdana" w:cs="Tahoma"/>
          <w:iCs/>
          <w:sz w:val="20"/>
          <w:szCs w:val="20"/>
        </w:rPr>
        <w:t>del mismo</w:t>
      </w:r>
      <w:proofErr w:type="gramEnd"/>
      <w:r w:rsidRPr="00886C7D">
        <w:rPr>
          <w:rFonts w:ascii="Verdana" w:hAnsi="Verdana" w:cs="Tahoma"/>
          <w:iCs/>
          <w:sz w:val="20"/>
          <w:szCs w:val="20"/>
        </w:rPr>
        <w:t xml:space="preserve"> a D./Dña. ...........................................</w:t>
      </w:r>
    </w:p>
    <w:p w14:paraId="01D8D466" w14:textId="77777777" w:rsidR="00A56792" w:rsidRPr="00886C7D" w:rsidRDefault="00A56792">
      <w:pPr>
        <w:ind w:left="600" w:right="-63"/>
        <w:jc w:val="center"/>
        <w:rPr>
          <w:rFonts w:ascii="Verdana" w:hAnsi="Verdana" w:cs="Tahoma"/>
          <w:sz w:val="20"/>
          <w:szCs w:val="20"/>
          <w:lang w:val="es-ES_tradnl"/>
        </w:rPr>
      </w:pPr>
    </w:p>
    <w:p w14:paraId="76590852" w14:textId="77777777" w:rsidR="00A56792" w:rsidRPr="00886C7D" w:rsidRDefault="00A56792">
      <w:pPr>
        <w:ind w:left="600" w:right="-63"/>
        <w:rPr>
          <w:rFonts w:ascii="Verdana" w:hAnsi="Verdana" w:cs="Tahoma"/>
          <w:sz w:val="20"/>
          <w:szCs w:val="20"/>
          <w:lang w:val="es-ES_tradnl"/>
        </w:rPr>
      </w:pPr>
    </w:p>
    <w:p w14:paraId="50A125A1"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512D7B5C" w14:textId="77777777" w:rsidR="00A56792" w:rsidRPr="00886C7D" w:rsidRDefault="00A56792">
      <w:pPr>
        <w:ind w:left="600" w:right="-63"/>
        <w:rPr>
          <w:rFonts w:ascii="Verdana" w:hAnsi="Verdana" w:cs="Tahoma"/>
          <w:sz w:val="20"/>
          <w:szCs w:val="20"/>
        </w:rPr>
      </w:pPr>
    </w:p>
    <w:p w14:paraId="58E26B83" w14:textId="77777777" w:rsidR="00A56792" w:rsidRPr="00886C7D" w:rsidRDefault="00A56792">
      <w:pPr>
        <w:ind w:left="600" w:right="-63"/>
        <w:rPr>
          <w:rFonts w:ascii="Verdana" w:hAnsi="Verdana" w:cs="Tahoma"/>
          <w:sz w:val="20"/>
          <w:szCs w:val="20"/>
        </w:rPr>
      </w:pPr>
    </w:p>
    <w:p w14:paraId="01435A6F" w14:textId="77777777" w:rsidR="00A56792" w:rsidRPr="00886C7D" w:rsidRDefault="00A56792">
      <w:pPr>
        <w:ind w:left="600" w:right="-63"/>
        <w:rPr>
          <w:rFonts w:ascii="Verdana" w:hAnsi="Verdana" w:cs="Tahoma"/>
          <w:sz w:val="20"/>
          <w:szCs w:val="20"/>
        </w:rPr>
      </w:pPr>
    </w:p>
    <w:p w14:paraId="0FF0FFA3" w14:textId="77777777" w:rsidR="00A56792" w:rsidRPr="00886C7D" w:rsidRDefault="00A56792">
      <w:pPr>
        <w:ind w:left="600" w:right="-63"/>
        <w:rPr>
          <w:rFonts w:ascii="Tahoma" w:hAnsi="Tahoma" w:cs="Tahoma"/>
          <w:lang w:val="es-ES_tradnl"/>
        </w:rPr>
      </w:pPr>
      <w:r w:rsidRPr="00886C7D">
        <w:rPr>
          <w:rFonts w:ascii="Verdana" w:hAnsi="Verdana" w:cs="Tahoma"/>
          <w:sz w:val="20"/>
          <w:szCs w:val="20"/>
        </w:rPr>
        <w:t>Firmado:</w:t>
      </w:r>
    </w:p>
    <w:p w14:paraId="2B8BC33E" w14:textId="77777777" w:rsidR="00A56792" w:rsidRPr="00886C7D" w:rsidRDefault="00A56792">
      <w:pPr>
        <w:tabs>
          <w:tab w:val="left" w:pos="9436"/>
        </w:tabs>
        <w:ind w:left="600" w:right="-63"/>
        <w:jc w:val="center"/>
        <w:rPr>
          <w:rFonts w:ascii="Tahoma" w:hAnsi="Tahoma" w:cs="Tahoma"/>
          <w:lang w:val="es-ES_tradnl"/>
        </w:rPr>
      </w:pPr>
    </w:p>
    <w:p w14:paraId="2BCDFB40" w14:textId="77777777" w:rsidR="00A56792" w:rsidRPr="00886C7D" w:rsidRDefault="00A56792">
      <w:pPr>
        <w:tabs>
          <w:tab w:val="left" w:pos="9436"/>
        </w:tabs>
        <w:ind w:left="600" w:right="-63"/>
        <w:jc w:val="center"/>
        <w:rPr>
          <w:rFonts w:ascii="Tahoma" w:hAnsi="Tahoma" w:cs="Tahoma"/>
          <w:sz w:val="20"/>
          <w:szCs w:val="20"/>
          <w:lang w:val="es-ES_tradnl"/>
        </w:rPr>
      </w:pPr>
    </w:p>
    <w:p w14:paraId="182CA0A7" w14:textId="77777777" w:rsidR="00A56792" w:rsidRPr="00886C7D" w:rsidRDefault="00A56792">
      <w:pPr>
        <w:shd w:val="clear" w:color="auto" w:fill="FFFFFF"/>
        <w:ind w:left="426" w:right="-3"/>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031BF310" w14:textId="77777777" w:rsidR="00A56792" w:rsidRPr="00886C7D" w:rsidRDefault="00A56792">
      <w:pPr>
        <w:shd w:val="clear" w:color="auto" w:fill="FFFFFF"/>
        <w:ind w:left="426" w:right="-3"/>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6248541C" w14:textId="77777777" w:rsidR="00A56792" w:rsidRPr="00886C7D" w:rsidRDefault="00A56792">
      <w:pPr>
        <w:shd w:val="clear" w:color="auto" w:fill="FFFFFF"/>
        <w:ind w:left="426" w:right="-3"/>
        <w:jc w:val="both"/>
        <w:rPr>
          <w:rFonts w:ascii="Verdana" w:hAnsi="Verdana" w:cs="Verdana"/>
          <w:sz w:val="14"/>
          <w:szCs w:val="14"/>
        </w:rPr>
      </w:pPr>
    </w:p>
    <w:p w14:paraId="0BCFAD93" w14:textId="77777777" w:rsidR="00A56792" w:rsidRPr="00886C7D"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3942A8B5" w14:textId="77777777" w:rsidR="00A56792" w:rsidRPr="00886C7D"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4F0C75" w14:textId="77777777" w:rsidR="00A56792" w:rsidRPr="00886C7D"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C9DC323" w14:textId="77777777" w:rsidR="00A56792" w:rsidRPr="00886C7D" w:rsidRDefault="00A56792" w:rsidP="00207080">
      <w:pPr>
        <w:numPr>
          <w:ilvl w:val="0"/>
          <w:numId w:val="79"/>
        </w:numPr>
        <w:shd w:val="clear" w:color="auto" w:fill="FFFFFF"/>
        <w:tabs>
          <w:tab w:val="left" w:pos="142"/>
        </w:tabs>
        <w:ind w:left="851" w:right="-3"/>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7B53FF5C" w14:textId="77777777" w:rsidR="00A56792" w:rsidRPr="00886C7D" w:rsidRDefault="00A56792" w:rsidP="00207080">
      <w:pPr>
        <w:numPr>
          <w:ilvl w:val="0"/>
          <w:numId w:val="79"/>
        </w:numPr>
        <w:shd w:val="clear" w:color="auto" w:fill="FFFFFF"/>
        <w:tabs>
          <w:tab w:val="left" w:pos="142"/>
        </w:tabs>
        <w:ind w:left="851" w:right="-3"/>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6078711E" w14:textId="77777777" w:rsidR="00A56792" w:rsidRPr="00886C7D" w:rsidRDefault="00A56792">
      <w:pPr>
        <w:shd w:val="clear" w:color="auto" w:fill="FFFFFF"/>
        <w:tabs>
          <w:tab w:val="left" w:pos="142"/>
        </w:tabs>
        <w:ind w:left="426" w:right="-852" w:hanging="141"/>
        <w:jc w:val="both"/>
        <w:rPr>
          <w:rFonts w:ascii="Verdana" w:hAnsi="Verdana" w:cs="Verdana"/>
          <w:b/>
          <w:sz w:val="16"/>
          <w:szCs w:val="16"/>
        </w:rPr>
      </w:pPr>
    </w:p>
    <w:p w14:paraId="0798801E" w14:textId="77777777" w:rsidR="00A56792" w:rsidRPr="00886C7D" w:rsidRDefault="00A56792">
      <w:pPr>
        <w:shd w:val="clear" w:color="auto" w:fill="FFFFFF"/>
        <w:tabs>
          <w:tab w:val="left" w:pos="142"/>
        </w:tabs>
        <w:ind w:left="426" w:right="-852" w:hanging="141"/>
        <w:jc w:val="both"/>
        <w:rPr>
          <w:rFonts w:ascii="Verdana" w:hAnsi="Verdana" w:cs="Verdana"/>
          <w:b/>
          <w:sz w:val="16"/>
          <w:szCs w:val="16"/>
        </w:rPr>
      </w:pPr>
    </w:p>
    <w:p w14:paraId="0077A7D0" w14:textId="77777777" w:rsidR="00A56792" w:rsidRPr="00886C7D" w:rsidRDefault="00A56792">
      <w:pPr>
        <w:shd w:val="clear" w:color="auto" w:fill="FFFFFF"/>
        <w:tabs>
          <w:tab w:val="left" w:pos="0"/>
        </w:tabs>
        <w:ind w:left="426" w:right="-3"/>
        <w:rPr>
          <w:rFonts w:ascii="Verdana" w:hAnsi="Verdana" w:cs="Tahoma"/>
          <w:b/>
          <w:sz w:val="22"/>
          <w:szCs w:val="22"/>
          <w:lang w:val="es-ES_tradnl"/>
        </w:rPr>
        <w:sectPr w:rsidR="00A56792" w:rsidRPr="00886C7D">
          <w:headerReference w:type="even" r:id="rId40"/>
          <w:headerReference w:type="default" r:id="rId41"/>
          <w:footerReference w:type="even" r:id="rId42"/>
          <w:footerReference w:type="default" r:id="rId43"/>
          <w:headerReference w:type="first" r:id="rId44"/>
          <w:footerReference w:type="first" r:id="rId45"/>
          <w:pgSz w:w="11906" w:h="16838"/>
          <w:pgMar w:top="1418" w:right="1418" w:bottom="964" w:left="1134" w:header="284" w:footer="397" w:gutter="0"/>
          <w:cols w:space="708"/>
          <w:docGrid w:linePitch="600" w:charSpace="32768"/>
        </w:sectPr>
      </w:pPr>
      <w:r w:rsidRPr="00886C7D">
        <w:rPr>
          <w:rFonts w:ascii="Verdana" w:hAnsi="Verdana" w:cs="Verdana"/>
          <w:b/>
          <w:sz w:val="16"/>
          <w:szCs w:val="16"/>
        </w:rPr>
        <w:t>INFORMACIÓN COMPLETA EN EL ANEXO VII.1 «INFORMACIÓN ADICIONAL SOBRE PROTECCIÓN DE DATOS PERSONALES»</w:t>
      </w:r>
    </w:p>
    <w:p w14:paraId="096D90C9" w14:textId="77777777" w:rsidR="00A56792" w:rsidRPr="00886C7D" w:rsidRDefault="00A56792">
      <w:pPr>
        <w:jc w:val="center"/>
        <w:rPr>
          <w:rFonts w:ascii="Verdana" w:eastAsia="Arial Unicode MS" w:hAnsi="Verdana" w:cs="Verdana"/>
          <w:b/>
          <w:sz w:val="20"/>
          <w:szCs w:val="20"/>
        </w:rPr>
      </w:pPr>
      <w:bookmarkStart w:id="159" w:name="AnexoII5"/>
      <w:r w:rsidRPr="00886C7D">
        <w:rPr>
          <w:rFonts w:ascii="Verdana" w:hAnsi="Verdana" w:cs="Tahoma"/>
          <w:b/>
          <w:sz w:val="22"/>
          <w:szCs w:val="22"/>
          <w:lang w:val="es-ES_tradnl"/>
        </w:rPr>
        <w:lastRenderedPageBreak/>
        <w:t>ANEXO II.5</w:t>
      </w:r>
      <w:bookmarkEnd w:id="159"/>
    </w:p>
    <w:p w14:paraId="4B5827AB" w14:textId="77777777" w:rsidR="00A56792" w:rsidRPr="00886C7D" w:rsidRDefault="00A56792">
      <w:pPr>
        <w:tabs>
          <w:tab w:val="left" w:pos="9436"/>
        </w:tabs>
        <w:ind w:right="-63"/>
        <w:jc w:val="center"/>
        <w:rPr>
          <w:rFonts w:ascii="Verdana" w:eastAsia="Arial Unicode MS" w:hAnsi="Verdana" w:cs="Verdana"/>
          <w:b/>
          <w:sz w:val="20"/>
          <w:szCs w:val="20"/>
        </w:rPr>
      </w:pPr>
      <w:r w:rsidRPr="00886C7D">
        <w:rPr>
          <w:rFonts w:ascii="Verdana" w:eastAsia="Arial Unicode MS" w:hAnsi="Verdana" w:cs="Verdana"/>
          <w:b/>
          <w:sz w:val="20"/>
          <w:szCs w:val="20"/>
        </w:rPr>
        <w:t>DECLARACIÓN SOBRE LOS COMPROMISOS QUE ASUME RESPECTO A LAS PERSONAS QUE REALICEN LA ACTIVIDAD OBJETO DEL CONTRATO</w:t>
      </w:r>
    </w:p>
    <w:p w14:paraId="0FF69664"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01F42C3C"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0F51AC3A" w14:textId="7F2C5989" w:rsidR="00A56792" w:rsidRPr="00886C7D" w:rsidRDefault="00A56792">
      <w:pPr>
        <w:widowControl w:val="0"/>
        <w:tabs>
          <w:tab w:val="center" w:pos="4252"/>
          <w:tab w:val="right" w:pos="8504"/>
        </w:tabs>
        <w:ind w:right="-63"/>
        <w:jc w:val="both"/>
        <w:rPr>
          <w:rFonts w:ascii="Verdana" w:hAnsi="Verdana" w:cs="Verdana"/>
          <w:b/>
          <w:sz w:val="20"/>
          <w:szCs w:val="20"/>
        </w:rPr>
      </w:pPr>
      <w:r w:rsidRPr="00886C7D">
        <w:rPr>
          <w:rStyle w:val="Oin-oharrarenerreferentzia1"/>
          <w:rFonts w:ascii="Verdana" w:hAnsi="Verdana" w:cs="Verdana"/>
          <w:sz w:val="20"/>
          <w:szCs w:val="20"/>
        </w:rPr>
        <w:footnoteReference w:id="65"/>
      </w:r>
      <w:proofErr w:type="gramStart"/>
      <w:r w:rsidRPr="00886C7D">
        <w:rPr>
          <w:rFonts w:ascii="Verdana" w:hAnsi="Verdana" w:cs="Tahoma"/>
          <w:sz w:val="20"/>
          <w:szCs w:val="20"/>
        </w:rPr>
        <w:t>Dña../D..…</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operador económico</w:t>
      </w:r>
      <w:r w:rsidRPr="00886C7D">
        <w:rPr>
          <w:rFonts w:ascii="Verdana" w:hAnsi="Verdana" w:cs="Tahoma"/>
          <w:sz w:val="20"/>
          <w:szCs w:val="20"/>
        </w:rPr>
        <w:t xml:space="preserve">) ……………………………………………, con NIF………………………; en relación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r w:rsidR="008553E8" w:rsidRPr="00886C7D">
        <w:rPr>
          <w:rFonts w:ascii="Verdana" w:hAnsi="Verdana" w:cs="Verdana"/>
          <w:color w:val="0070C0"/>
          <w:sz w:val="20"/>
          <w:szCs w:val="20"/>
        </w:rPr>
        <w:t>C02/</w:t>
      </w:r>
      <w:r w:rsidR="001941F0" w:rsidRPr="00886C7D">
        <w:rPr>
          <w:rFonts w:ascii="Verdana" w:hAnsi="Verdana" w:cs="Verdana"/>
          <w:color w:val="0070C0"/>
          <w:sz w:val="20"/>
          <w:szCs w:val="20"/>
        </w:rPr>
        <w:t>016</w:t>
      </w:r>
      <w:r w:rsidR="008553E8" w:rsidRPr="00886C7D">
        <w:rPr>
          <w:rFonts w:ascii="Verdana" w:hAnsi="Verdana" w:cs="Verdana"/>
          <w:color w:val="0070C0"/>
          <w:sz w:val="20"/>
          <w:szCs w:val="20"/>
        </w:rPr>
        <w:t>/2026</w:t>
      </w:r>
    </w:p>
    <w:p w14:paraId="4B48E9EA" w14:textId="77777777" w:rsidR="00A56792" w:rsidRPr="00886C7D" w:rsidRDefault="00A56792">
      <w:pPr>
        <w:tabs>
          <w:tab w:val="right" w:pos="9978"/>
        </w:tabs>
        <w:ind w:left="600" w:right="-63" w:hanging="600"/>
        <w:jc w:val="center"/>
        <w:rPr>
          <w:rFonts w:ascii="Verdana" w:hAnsi="Verdana" w:cs="Verdana"/>
          <w:sz w:val="20"/>
          <w:szCs w:val="20"/>
        </w:rPr>
      </w:pPr>
      <w:r w:rsidRPr="00886C7D">
        <w:rPr>
          <w:rFonts w:ascii="Verdana" w:hAnsi="Verdana" w:cs="Verdana"/>
          <w:b/>
          <w:sz w:val="20"/>
          <w:szCs w:val="20"/>
        </w:rPr>
        <w:t>DECLARA:</w:t>
      </w:r>
    </w:p>
    <w:p w14:paraId="4742935E" w14:textId="77777777" w:rsidR="00A56792" w:rsidRPr="00886C7D" w:rsidRDefault="00A56792">
      <w:pPr>
        <w:tabs>
          <w:tab w:val="right" w:pos="9978"/>
        </w:tabs>
        <w:ind w:left="600" w:right="-63" w:hanging="600"/>
        <w:jc w:val="both"/>
        <w:rPr>
          <w:rFonts w:ascii="Verdana" w:hAnsi="Verdana" w:cs="Verdana"/>
          <w:sz w:val="20"/>
          <w:szCs w:val="20"/>
        </w:rPr>
      </w:pPr>
    </w:p>
    <w:p w14:paraId="601C636D" w14:textId="77777777" w:rsidR="00A56792" w:rsidRPr="00886C7D" w:rsidRDefault="00A56792" w:rsidP="00207080">
      <w:pPr>
        <w:numPr>
          <w:ilvl w:val="0"/>
          <w:numId w:val="91"/>
        </w:numPr>
        <w:ind w:left="567" w:right="-63" w:hanging="425"/>
        <w:jc w:val="both"/>
        <w:rPr>
          <w:rFonts w:ascii="Verdana" w:hAnsi="Verdana" w:cs="Arial"/>
          <w:sz w:val="20"/>
          <w:szCs w:val="20"/>
          <w:shd w:val="clear" w:color="auto" w:fill="FFFFFF"/>
          <w:lang w:val="es-ES_tradnl"/>
        </w:rPr>
      </w:pPr>
      <w:r w:rsidRPr="00886C7D">
        <w:rPr>
          <w:rFonts w:ascii="Verdana" w:hAnsi="Verdana" w:cs="Verdana"/>
          <w:sz w:val="20"/>
          <w:szCs w:val="20"/>
        </w:rPr>
        <w:t xml:space="preserve">Que el convenio colectivo </w:t>
      </w:r>
      <w:r w:rsidRPr="00886C7D">
        <w:rPr>
          <w:rFonts w:ascii="Verdana" w:hAnsi="Verdana" w:cs="Arial"/>
          <w:sz w:val="20"/>
          <w:szCs w:val="20"/>
          <w:shd w:val="clear" w:color="auto" w:fill="FFFFFF"/>
        </w:rPr>
        <w:t xml:space="preserve">que </w:t>
      </w:r>
      <w:proofErr w:type="gramStart"/>
      <w:r w:rsidRPr="00886C7D">
        <w:rPr>
          <w:rFonts w:ascii="Verdana" w:hAnsi="Verdana" w:cs="Arial"/>
          <w:sz w:val="20"/>
          <w:szCs w:val="20"/>
          <w:shd w:val="clear" w:color="auto" w:fill="FFFFFF"/>
        </w:rPr>
        <w:t>será de aplicación</w:t>
      </w:r>
      <w:proofErr w:type="gramEnd"/>
      <w:r w:rsidRPr="00886C7D">
        <w:rPr>
          <w:rFonts w:ascii="Verdana" w:hAnsi="Verdana" w:cs="Arial"/>
          <w:sz w:val="20"/>
          <w:szCs w:val="20"/>
          <w:shd w:val="clear" w:color="auto" w:fill="FFFFFF"/>
        </w:rPr>
        <w:t xml:space="preserve"> a </w:t>
      </w:r>
      <w:proofErr w:type="gramStart"/>
      <w:r w:rsidRPr="00886C7D">
        <w:rPr>
          <w:rFonts w:ascii="Verdana" w:hAnsi="Verdana" w:cs="Arial"/>
          <w:sz w:val="20"/>
          <w:szCs w:val="20"/>
          <w:shd w:val="clear" w:color="auto" w:fill="FFFFFF"/>
        </w:rPr>
        <w:t>los trabajadores y trabajadoras</w:t>
      </w:r>
      <w:proofErr w:type="gramEnd"/>
      <w:r w:rsidRPr="00886C7D">
        <w:rPr>
          <w:rFonts w:ascii="Verdana" w:hAnsi="Verdana" w:cs="Arial"/>
          <w:sz w:val="20"/>
          <w:szCs w:val="20"/>
          <w:shd w:val="clear" w:color="auto" w:fill="FFFFFF"/>
        </w:rPr>
        <w:t xml:space="preserve"> que realicen la actividad objeto del contrato, en el caso de resultar adjudicataria, es*: ………………………………………………………………………………………………………………………</w:t>
      </w:r>
      <w:proofErr w:type="gramStart"/>
      <w:r w:rsidRPr="00886C7D">
        <w:rPr>
          <w:rFonts w:ascii="Verdana" w:hAnsi="Verdana" w:cs="Arial"/>
          <w:sz w:val="20"/>
          <w:szCs w:val="20"/>
          <w:shd w:val="clear" w:color="auto" w:fill="FFFFFF"/>
        </w:rPr>
        <w:t>…….</w:t>
      </w:r>
      <w:proofErr w:type="gramEnd"/>
      <w:r w:rsidRPr="00886C7D">
        <w:rPr>
          <w:rFonts w:ascii="Verdana" w:hAnsi="Verdana" w:cs="Arial"/>
          <w:sz w:val="20"/>
          <w:szCs w:val="20"/>
          <w:shd w:val="clear" w:color="auto" w:fill="FFFFFF"/>
        </w:rPr>
        <w:t>.</w:t>
      </w:r>
      <w:r w:rsidRPr="00886C7D">
        <w:rPr>
          <w:rStyle w:val="Oin-oharrarenerreferentzia1"/>
          <w:rFonts w:ascii="Verdana" w:hAnsi="Verdana" w:cs="Arial"/>
          <w:sz w:val="20"/>
          <w:szCs w:val="20"/>
          <w:shd w:val="clear" w:color="auto" w:fill="FFFFFF"/>
        </w:rPr>
        <w:footnoteReference w:id="66"/>
      </w:r>
    </w:p>
    <w:p w14:paraId="3C1F241D" w14:textId="77777777" w:rsidR="00A56792" w:rsidRPr="00886C7D" w:rsidRDefault="00A56792">
      <w:pPr>
        <w:ind w:left="567" w:right="-63" w:hanging="425"/>
        <w:jc w:val="both"/>
        <w:rPr>
          <w:rFonts w:ascii="Verdana" w:hAnsi="Verdana" w:cs="Arial"/>
          <w:sz w:val="20"/>
          <w:szCs w:val="20"/>
          <w:shd w:val="clear" w:color="auto" w:fill="FFFFFF"/>
          <w:lang w:val="es-ES_tradnl"/>
        </w:rPr>
      </w:pPr>
    </w:p>
    <w:p w14:paraId="11B94C5F" w14:textId="77777777" w:rsidR="00A56792" w:rsidRPr="00886C7D" w:rsidRDefault="00A56792" w:rsidP="00207080">
      <w:pPr>
        <w:numPr>
          <w:ilvl w:val="0"/>
          <w:numId w:val="91"/>
        </w:numPr>
        <w:tabs>
          <w:tab w:val="left" w:pos="142"/>
        </w:tabs>
        <w:ind w:left="567" w:right="-63" w:hanging="425"/>
        <w:jc w:val="both"/>
        <w:rPr>
          <w:rFonts w:ascii="Verdana" w:hAnsi="Verdana" w:cs="Verdana"/>
          <w:sz w:val="20"/>
          <w:szCs w:val="20"/>
          <w:lang w:val="es-ES_tradnl"/>
        </w:rPr>
      </w:pPr>
      <w:r w:rsidRPr="00886C7D">
        <w:rPr>
          <w:rFonts w:ascii="Verdana" w:hAnsi="Verdana" w:cs="Verdana"/>
          <w:sz w:val="20"/>
          <w:szCs w:val="20"/>
        </w:rPr>
        <w:t xml:space="preserve">Que, </w:t>
      </w:r>
      <w:r w:rsidRPr="00886C7D">
        <w:rPr>
          <w:rFonts w:ascii="Verdana" w:hAnsi="Verdana" w:cs="Arial"/>
          <w:sz w:val="20"/>
          <w:szCs w:val="20"/>
          <w:shd w:val="clear" w:color="auto" w:fill="FFFFFF"/>
        </w:rPr>
        <w:t>en el caso de resultar adjudicataria</w:t>
      </w:r>
      <w:r w:rsidRPr="00886C7D">
        <w:rPr>
          <w:rFonts w:ascii="Verdana" w:hAnsi="Verdana" w:cs="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86C7D">
        <w:rPr>
          <w:rFonts w:ascii="Verdana" w:hAnsi="Verdana" w:cs="Verdana"/>
          <w:sz w:val="20"/>
          <w:szCs w:val="20"/>
        </w:rPr>
        <w:t>trabajadores y trabajadoras</w:t>
      </w:r>
      <w:proofErr w:type="gramEnd"/>
      <w:r w:rsidRPr="00886C7D">
        <w:rPr>
          <w:rFonts w:ascii="Verdana" w:hAnsi="Verdana" w:cs="Verdana"/>
          <w:sz w:val="20"/>
          <w:szCs w:val="20"/>
        </w:rPr>
        <w:t>.</w:t>
      </w:r>
    </w:p>
    <w:p w14:paraId="0CB39834" w14:textId="77777777" w:rsidR="00A56792" w:rsidRPr="00886C7D" w:rsidRDefault="00A56792">
      <w:pPr>
        <w:ind w:left="567" w:right="-63" w:hanging="425"/>
        <w:jc w:val="both"/>
        <w:rPr>
          <w:rFonts w:ascii="Verdana" w:hAnsi="Verdana" w:cs="Verdana"/>
          <w:sz w:val="20"/>
          <w:szCs w:val="20"/>
          <w:lang w:val="es-ES_tradnl"/>
        </w:rPr>
      </w:pPr>
    </w:p>
    <w:p w14:paraId="60E2C580" w14:textId="77777777" w:rsidR="00A56792" w:rsidRPr="00886C7D" w:rsidRDefault="00A56792" w:rsidP="00207080">
      <w:pPr>
        <w:numPr>
          <w:ilvl w:val="0"/>
          <w:numId w:val="91"/>
        </w:numPr>
        <w:tabs>
          <w:tab w:val="left" w:pos="426"/>
        </w:tabs>
        <w:ind w:left="567" w:right="-63" w:hanging="425"/>
        <w:jc w:val="both"/>
        <w:rPr>
          <w:rFonts w:ascii="Verdana" w:hAnsi="Verdana" w:cs="Arial"/>
          <w:sz w:val="20"/>
          <w:szCs w:val="20"/>
          <w:shd w:val="clear" w:color="auto" w:fill="FFFFFF"/>
          <w:lang w:val="es-ES_tradnl"/>
        </w:rPr>
      </w:pPr>
      <w:r w:rsidRPr="00886C7D">
        <w:rPr>
          <w:rFonts w:ascii="Verdana" w:hAnsi="Verdana" w:cs="Verdana"/>
          <w:sz w:val="20"/>
          <w:szCs w:val="20"/>
        </w:rPr>
        <w:t xml:space="preserve">Que, </w:t>
      </w:r>
      <w:r w:rsidRPr="00886C7D">
        <w:rPr>
          <w:rFonts w:ascii="Verdana" w:hAnsi="Verdana" w:cs="Arial"/>
          <w:sz w:val="20"/>
          <w:szCs w:val="20"/>
          <w:shd w:val="clear" w:color="auto" w:fill="FFFFFF"/>
        </w:rPr>
        <w:t>en el caso de resultar adjudicataria</w:t>
      </w:r>
      <w:r w:rsidRPr="00886C7D">
        <w:rPr>
          <w:rFonts w:ascii="Verdana" w:hAnsi="Verdana" w:cs="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6BFABB2" w14:textId="77777777" w:rsidR="00A56792" w:rsidRPr="00886C7D" w:rsidRDefault="00A56792">
      <w:pPr>
        <w:tabs>
          <w:tab w:val="left" w:pos="900"/>
        </w:tabs>
        <w:ind w:left="567" w:right="-63" w:hanging="425"/>
        <w:jc w:val="both"/>
        <w:rPr>
          <w:rFonts w:ascii="Verdana" w:hAnsi="Verdana" w:cs="Arial"/>
          <w:sz w:val="20"/>
          <w:szCs w:val="20"/>
          <w:shd w:val="clear" w:color="auto" w:fill="FFFFFF"/>
          <w:lang w:val="es-ES_tradnl"/>
        </w:rPr>
      </w:pPr>
    </w:p>
    <w:p w14:paraId="322AB098" w14:textId="77777777" w:rsidR="00A56792" w:rsidRPr="00886C7D" w:rsidRDefault="00A56792" w:rsidP="00207080">
      <w:pPr>
        <w:numPr>
          <w:ilvl w:val="0"/>
          <w:numId w:val="91"/>
        </w:numPr>
        <w:tabs>
          <w:tab w:val="left" w:pos="567"/>
        </w:tabs>
        <w:ind w:left="567" w:right="-63" w:hanging="425"/>
        <w:jc w:val="both"/>
        <w:rPr>
          <w:rFonts w:ascii="Verdana" w:hAnsi="Verdana" w:cs="Arial"/>
          <w:sz w:val="20"/>
          <w:szCs w:val="20"/>
          <w:shd w:val="clear" w:color="auto" w:fill="FFFFFF"/>
          <w:lang w:val="es-ES_tradnl"/>
        </w:rPr>
      </w:pPr>
      <w:r w:rsidRPr="00886C7D">
        <w:rPr>
          <w:rFonts w:ascii="Verdana" w:hAnsi="Verdana" w:cs="Verdana"/>
          <w:sz w:val="20"/>
          <w:szCs w:val="20"/>
        </w:rPr>
        <w:t xml:space="preserve">Que acepta voluntariamente dar transparencia institucional a todos los datos derivados del procedimiento de adjudicación y de la ejecución del contrato hasta su finalización. </w:t>
      </w:r>
    </w:p>
    <w:p w14:paraId="2AC58479" w14:textId="77777777" w:rsidR="00A56792" w:rsidRPr="00886C7D" w:rsidRDefault="00A56792">
      <w:pPr>
        <w:ind w:left="567" w:right="-63" w:hanging="425"/>
        <w:jc w:val="both"/>
        <w:rPr>
          <w:rFonts w:ascii="Verdana" w:hAnsi="Verdana" w:cs="Verdana"/>
          <w:sz w:val="20"/>
          <w:szCs w:val="20"/>
        </w:rPr>
      </w:pPr>
      <w:r w:rsidRPr="00886C7D">
        <w:rPr>
          <w:rFonts w:ascii="Verdana" w:hAnsi="Verdana" w:cs="Arial"/>
          <w:sz w:val="20"/>
          <w:szCs w:val="20"/>
          <w:shd w:val="clear" w:color="auto" w:fill="FFFFFF"/>
          <w:lang w:val="es-ES_tradnl"/>
        </w:rPr>
        <w:t xml:space="preserve"> </w:t>
      </w:r>
    </w:p>
    <w:p w14:paraId="7677D3D8" w14:textId="77777777" w:rsidR="00A56792" w:rsidRPr="00886C7D" w:rsidRDefault="00A56792" w:rsidP="00207080">
      <w:pPr>
        <w:numPr>
          <w:ilvl w:val="0"/>
          <w:numId w:val="91"/>
        </w:numPr>
        <w:ind w:left="567" w:right="-63" w:hanging="425"/>
        <w:jc w:val="both"/>
        <w:rPr>
          <w:rFonts w:ascii="Verdana" w:hAnsi="Verdana" w:cs="Tahoma"/>
          <w:sz w:val="20"/>
          <w:szCs w:val="20"/>
          <w:lang w:val="es-ES_tradnl"/>
        </w:rPr>
      </w:pPr>
      <w:r w:rsidRPr="00886C7D">
        <w:rPr>
          <w:rFonts w:ascii="Verdana" w:hAnsi="Verdana" w:cs="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E070704" w14:textId="77777777" w:rsidR="00A56792" w:rsidRPr="00886C7D" w:rsidRDefault="00A56792">
      <w:pPr>
        <w:ind w:left="600" w:right="-63"/>
        <w:rPr>
          <w:rFonts w:ascii="Verdana" w:hAnsi="Verdana" w:cs="Tahoma"/>
          <w:sz w:val="20"/>
          <w:szCs w:val="20"/>
          <w:lang w:val="es-ES_tradnl"/>
        </w:rPr>
      </w:pPr>
    </w:p>
    <w:p w14:paraId="1EA526E8" w14:textId="77777777" w:rsidR="00A56792" w:rsidRPr="00886C7D" w:rsidRDefault="00A56792">
      <w:pPr>
        <w:autoSpaceDE w:val="0"/>
        <w:ind w:left="142"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40D24EE6" w14:textId="77777777" w:rsidR="00A56792" w:rsidRPr="00886C7D" w:rsidRDefault="00A56792">
      <w:pPr>
        <w:ind w:left="600" w:right="-63"/>
        <w:rPr>
          <w:rFonts w:ascii="Verdana" w:hAnsi="Verdana" w:cs="Tahoma"/>
          <w:sz w:val="20"/>
          <w:szCs w:val="20"/>
        </w:rPr>
      </w:pPr>
    </w:p>
    <w:p w14:paraId="5F29A55E" w14:textId="77777777" w:rsidR="00A56792" w:rsidRPr="00886C7D" w:rsidRDefault="00A56792">
      <w:pPr>
        <w:ind w:left="142" w:right="-63"/>
        <w:rPr>
          <w:rFonts w:ascii="Verdana" w:hAnsi="Verdana" w:cs="Verdana"/>
          <w:b/>
          <w:sz w:val="20"/>
          <w:szCs w:val="20"/>
        </w:rPr>
      </w:pPr>
      <w:r w:rsidRPr="00886C7D">
        <w:rPr>
          <w:rFonts w:ascii="Verdana" w:hAnsi="Verdana" w:cs="Tahoma"/>
          <w:sz w:val="20"/>
          <w:szCs w:val="20"/>
        </w:rPr>
        <w:t>Firmado:</w:t>
      </w:r>
    </w:p>
    <w:p w14:paraId="5BBA02DB" w14:textId="77777777" w:rsidR="00A56792" w:rsidRPr="00886C7D" w:rsidRDefault="00A56792">
      <w:pPr>
        <w:tabs>
          <w:tab w:val="left" w:pos="-300"/>
        </w:tabs>
        <w:ind w:left="600" w:right="-63"/>
        <w:jc w:val="center"/>
        <w:rPr>
          <w:rFonts w:ascii="Verdana" w:hAnsi="Verdana" w:cs="Verdana"/>
          <w:b/>
          <w:sz w:val="20"/>
          <w:szCs w:val="20"/>
        </w:rPr>
      </w:pPr>
    </w:p>
    <w:p w14:paraId="0A0C6121" w14:textId="77777777" w:rsidR="00A56792" w:rsidRPr="00886C7D" w:rsidRDefault="00A56792">
      <w:pPr>
        <w:tabs>
          <w:tab w:val="left" w:pos="-300"/>
        </w:tabs>
        <w:spacing w:line="260" w:lineRule="atLeast"/>
        <w:ind w:right="-63"/>
        <w:jc w:val="both"/>
        <w:rPr>
          <w:rFonts w:ascii="Verdana" w:eastAsia="Arial Unicode MS" w:hAnsi="Verdana" w:cs="Verdana"/>
          <w:b/>
          <w:sz w:val="20"/>
          <w:szCs w:val="20"/>
        </w:rPr>
      </w:pPr>
      <w:r w:rsidRPr="00886C7D">
        <w:rPr>
          <w:rFonts w:ascii="Verdana" w:hAnsi="Verdana" w:cs="Verdana"/>
          <w:sz w:val="18"/>
          <w:szCs w:val="18"/>
        </w:rPr>
        <w:t xml:space="preserve">*Sin perjuicio de lo dispuesto en la normativa laboral que </w:t>
      </w:r>
      <w:proofErr w:type="gramStart"/>
      <w:r w:rsidRPr="00886C7D">
        <w:rPr>
          <w:rFonts w:ascii="Verdana" w:hAnsi="Verdana" w:cs="Verdana"/>
          <w:sz w:val="18"/>
          <w:szCs w:val="18"/>
        </w:rPr>
        <w:t>sea de aplicación</w:t>
      </w:r>
      <w:proofErr w:type="gramEnd"/>
      <w:r w:rsidRPr="00886C7D">
        <w:rPr>
          <w:rFonts w:ascii="Verdana" w:hAnsi="Verdana" w:cs="Verdana"/>
          <w:sz w:val="18"/>
          <w:szCs w:val="18"/>
        </w:rPr>
        <w:t xml:space="preserve"> en los supuestos en los que haya obligación de subrogar.</w:t>
      </w:r>
    </w:p>
    <w:p w14:paraId="17F6F31A" w14:textId="77777777" w:rsidR="00A56792" w:rsidRPr="00886C7D" w:rsidRDefault="00A56792">
      <w:pPr>
        <w:rPr>
          <w:rFonts w:ascii="Verdana" w:eastAsia="Arial Unicode MS" w:hAnsi="Verdana" w:cs="Verdana"/>
          <w:b/>
          <w:sz w:val="20"/>
          <w:szCs w:val="20"/>
        </w:rPr>
      </w:pPr>
    </w:p>
    <w:p w14:paraId="77D8E430"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56B70B09"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472F2D03" w14:textId="77777777" w:rsidR="00A56792" w:rsidRPr="00886C7D" w:rsidRDefault="00A56792">
      <w:pPr>
        <w:shd w:val="clear" w:color="auto" w:fill="FFFFFF"/>
        <w:ind w:right="-2"/>
        <w:jc w:val="both"/>
        <w:rPr>
          <w:rFonts w:ascii="Verdana" w:hAnsi="Verdana" w:cs="Verdana"/>
          <w:sz w:val="14"/>
          <w:szCs w:val="14"/>
        </w:rPr>
      </w:pPr>
    </w:p>
    <w:p w14:paraId="77DEB6A3" w14:textId="77777777" w:rsidR="00A56792" w:rsidRPr="00886C7D" w:rsidRDefault="00A56792" w:rsidP="00207080">
      <w:pPr>
        <w:numPr>
          <w:ilvl w:val="0"/>
          <w:numId w:val="9"/>
        </w:numPr>
        <w:shd w:val="clear" w:color="auto" w:fill="FFFFFF"/>
        <w:ind w:left="567" w:right="-2" w:hanging="283"/>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3611704B" w14:textId="77777777" w:rsidR="00A56792" w:rsidRPr="00886C7D" w:rsidRDefault="00A56792" w:rsidP="00207080">
      <w:pPr>
        <w:numPr>
          <w:ilvl w:val="0"/>
          <w:numId w:val="9"/>
        </w:numPr>
        <w:shd w:val="clear" w:color="auto" w:fill="FFFFFF"/>
        <w:ind w:left="567" w:right="-2" w:hanging="283"/>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0DC86F" w14:textId="77777777" w:rsidR="00A56792" w:rsidRPr="00886C7D" w:rsidRDefault="00A56792" w:rsidP="00207080">
      <w:pPr>
        <w:numPr>
          <w:ilvl w:val="0"/>
          <w:numId w:val="9"/>
        </w:numPr>
        <w:shd w:val="clear" w:color="auto" w:fill="FFFFFF"/>
        <w:ind w:left="567" w:right="-2" w:hanging="283"/>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9CF2655" w14:textId="77777777" w:rsidR="00A56792" w:rsidRPr="00886C7D" w:rsidRDefault="00A56792" w:rsidP="00207080">
      <w:pPr>
        <w:numPr>
          <w:ilvl w:val="0"/>
          <w:numId w:val="9"/>
        </w:numPr>
        <w:shd w:val="clear" w:color="auto" w:fill="FFFFFF"/>
        <w:tabs>
          <w:tab w:val="left" w:pos="142"/>
        </w:tabs>
        <w:ind w:left="567" w:right="-2" w:hanging="283"/>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4AFE8D2E" w14:textId="77777777" w:rsidR="00A56792" w:rsidRPr="00886C7D" w:rsidRDefault="00A56792" w:rsidP="00207080">
      <w:pPr>
        <w:numPr>
          <w:ilvl w:val="0"/>
          <w:numId w:val="9"/>
        </w:numPr>
        <w:shd w:val="clear" w:color="auto" w:fill="FFFFFF"/>
        <w:ind w:left="567" w:right="-2" w:hanging="283"/>
        <w:jc w:val="both"/>
        <w:rPr>
          <w:rFonts w:ascii="Verdana" w:hAnsi="Verdana" w:cs="Verdana"/>
          <w:sz w:val="14"/>
          <w:szCs w:val="14"/>
        </w:rPr>
      </w:pPr>
      <w:r w:rsidRPr="00886C7D">
        <w:rPr>
          <w:rFonts w:ascii="Verdana" w:hAnsi="Verdana" w:cs="Verdana"/>
          <w:b/>
          <w:sz w:val="14"/>
          <w:szCs w:val="14"/>
        </w:rPr>
        <w:lastRenderedPageBreak/>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227AF2AF" w14:textId="77777777" w:rsidR="00A56792" w:rsidRPr="00886C7D" w:rsidRDefault="00A56792">
      <w:pPr>
        <w:shd w:val="clear" w:color="auto" w:fill="FFFFFF"/>
        <w:ind w:right="-2"/>
        <w:jc w:val="both"/>
        <w:rPr>
          <w:rFonts w:ascii="Verdana" w:hAnsi="Verdana" w:cs="Verdana"/>
          <w:sz w:val="14"/>
          <w:szCs w:val="14"/>
        </w:rPr>
      </w:pPr>
    </w:p>
    <w:p w14:paraId="61BCD64D" w14:textId="77777777" w:rsidR="00A56792" w:rsidRPr="00886C7D" w:rsidRDefault="00A56792">
      <w:pPr>
        <w:shd w:val="clear" w:color="auto" w:fill="FFFFFF"/>
        <w:ind w:right="-2"/>
        <w:jc w:val="both"/>
        <w:rPr>
          <w:rFonts w:ascii="Verdana" w:hAnsi="Verdana" w:cs="Verdana"/>
          <w:b/>
          <w:sz w:val="16"/>
          <w:szCs w:val="16"/>
          <w:lang w:val="es-ES_tradnl"/>
        </w:rPr>
      </w:pPr>
      <w:r w:rsidRPr="00886C7D">
        <w:rPr>
          <w:rFonts w:ascii="Verdana" w:hAnsi="Verdana" w:cs="Verdana"/>
          <w:b/>
          <w:sz w:val="14"/>
          <w:szCs w:val="14"/>
        </w:rPr>
        <w:t>INFORMACIÓN COMPLETA EN EL ANEXO VII.1 «INFORMACIÓN ADICIONAL SOBRE PROTECCIÓN DE DATOS PERSONALES»</w:t>
      </w:r>
    </w:p>
    <w:p w14:paraId="247620B1" w14:textId="77777777" w:rsidR="00A56792" w:rsidRPr="00886C7D" w:rsidRDefault="00A56792">
      <w:pPr>
        <w:shd w:val="clear" w:color="auto" w:fill="FFFFFF"/>
        <w:ind w:right="-2"/>
        <w:jc w:val="both"/>
        <w:rPr>
          <w:rFonts w:ascii="Verdana" w:hAnsi="Verdana" w:cs="Verdana"/>
          <w:b/>
          <w:sz w:val="16"/>
          <w:szCs w:val="16"/>
          <w:lang w:val="es-ES_tradnl"/>
        </w:rPr>
      </w:pPr>
    </w:p>
    <w:p w14:paraId="62D0DC2C" w14:textId="77777777" w:rsidR="00A56792" w:rsidRPr="00886C7D" w:rsidRDefault="00A56792">
      <w:pPr>
        <w:sectPr w:rsidR="00A56792" w:rsidRPr="00886C7D">
          <w:headerReference w:type="even" r:id="rId46"/>
          <w:headerReference w:type="default" r:id="rId47"/>
          <w:footerReference w:type="even" r:id="rId48"/>
          <w:footerReference w:type="default" r:id="rId49"/>
          <w:headerReference w:type="first" r:id="rId50"/>
          <w:footerReference w:type="first" r:id="rId51"/>
          <w:pgSz w:w="11906" w:h="16838"/>
          <w:pgMar w:top="1418" w:right="1418" w:bottom="964" w:left="1418" w:header="284" w:footer="397" w:gutter="0"/>
          <w:cols w:space="708"/>
          <w:docGrid w:linePitch="600" w:charSpace="32768"/>
        </w:sectPr>
      </w:pPr>
    </w:p>
    <w:p w14:paraId="6B226C73" w14:textId="77777777" w:rsidR="00817721" w:rsidRPr="00886C7D" w:rsidRDefault="00817721">
      <w:pPr>
        <w:suppressAutoHyphens w:val="0"/>
        <w:rPr>
          <w:rFonts w:ascii="Verdana" w:hAnsi="Verdana" w:cs="Tahoma"/>
          <w:b/>
          <w:sz w:val="22"/>
          <w:szCs w:val="22"/>
          <w:lang w:val="es-ES_tradnl"/>
        </w:rPr>
      </w:pPr>
      <w:bookmarkStart w:id="160" w:name="AnexoII6"/>
      <w:r w:rsidRPr="00886C7D">
        <w:rPr>
          <w:rFonts w:ascii="Verdana" w:hAnsi="Verdana" w:cs="Tahoma"/>
          <w:b/>
          <w:sz w:val="22"/>
          <w:szCs w:val="22"/>
          <w:lang w:val="es-ES_tradnl"/>
        </w:rPr>
        <w:br w:type="page"/>
      </w:r>
    </w:p>
    <w:p w14:paraId="019B74D5" w14:textId="58D47F3F" w:rsidR="00A56792" w:rsidRPr="00886C7D" w:rsidRDefault="00A56792">
      <w:pPr>
        <w:tabs>
          <w:tab w:val="left" w:pos="9436"/>
        </w:tabs>
        <w:ind w:left="600" w:right="-63"/>
        <w:jc w:val="center"/>
        <w:rPr>
          <w:rFonts w:ascii="Verdana" w:hAnsi="Verdana" w:cs="Verdana"/>
          <w:b/>
          <w:sz w:val="20"/>
          <w:szCs w:val="20"/>
        </w:rPr>
      </w:pPr>
      <w:r w:rsidRPr="00886C7D">
        <w:rPr>
          <w:rFonts w:ascii="Verdana" w:hAnsi="Verdana" w:cs="Tahoma"/>
          <w:b/>
          <w:sz w:val="22"/>
          <w:szCs w:val="22"/>
          <w:lang w:val="es-ES_tradnl"/>
        </w:rPr>
        <w:lastRenderedPageBreak/>
        <w:t>ANEXO II.6.</w:t>
      </w:r>
      <w:r w:rsidRPr="00886C7D">
        <w:rPr>
          <w:rFonts w:ascii="Verdana" w:eastAsia="Arial Unicode MS" w:hAnsi="Verdana" w:cs="Verdana"/>
          <w:sz w:val="18"/>
          <w:szCs w:val="18"/>
          <w:lang w:val="es-ES_tradnl"/>
        </w:rPr>
        <w:t xml:space="preserve"> </w:t>
      </w:r>
    </w:p>
    <w:bookmarkEnd w:id="160"/>
    <w:p w14:paraId="43DDB19F" w14:textId="77777777" w:rsidR="00A56792" w:rsidRPr="00886C7D" w:rsidRDefault="00A56792">
      <w:pPr>
        <w:kinsoku w:val="0"/>
        <w:overflowPunct w:val="0"/>
        <w:spacing w:line="276" w:lineRule="auto"/>
        <w:ind w:left="600" w:right="-63"/>
        <w:jc w:val="center"/>
        <w:rPr>
          <w:rFonts w:ascii="Verdana" w:eastAsia="Arial Unicode MS" w:hAnsi="Verdana" w:cs="Tahoma"/>
          <w:b/>
          <w:sz w:val="20"/>
          <w:szCs w:val="20"/>
          <w:lang w:val="es-ES_tradnl"/>
        </w:rPr>
      </w:pPr>
      <w:r w:rsidRPr="00886C7D">
        <w:rPr>
          <w:rFonts w:ascii="Verdana" w:hAnsi="Verdana" w:cs="Verdana"/>
          <w:b/>
          <w:sz w:val="20"/>
          <w:szCs w:val="20"/>
        </w:rPr>
        <w:t>EMPRESAS PERTENECIENTES A UN MISMO GRUPO EMPRESARIAL</w:t>
      </w:r>
      <w:r w:rsidRPr="00886C7D">
        <w:rPr>
          <w:rStyle w:val="Oin-oharrarenerreferentzia1"/>
          <w:rFonts w:ascii="Verdana" w:hAnsi="Verdana" w:cs="Verdana"/>
          <w:b/>
          <w:sz w:val="20"/>
          <w:szCs w:val="20"/>
        </w:rPr>
        <w:footnoteReference w:id="67"/>
      </w:r>
      <w:r w:rsidRPr="00886C7D">
        <w:rPr>
          <w:rFonts w:ascii="Verdana" w:hAnsi="Verdana" w:cs="Verdana"/>
          <w:b/>
          <w:sz w:val="20"/>
          <w:szCs w:val="20"/>
        </w:rPr>
        <w:t>-</w:t>
      </w:r>
      <w:r w:rsidRPr="00886C7D">
        <w:rPr>
          <w:rStyle w:val="Oin-oharrarenerreferentzia1"/>
          <w:rFonts w:ascii="Verdana" w:hAnsi="Verdana" w:cs="Verdana"/>
          <w:b/>
          <w:sz w:val="20"/>
          <w:szCs w:val="20"/>
        </w:rPr>
        <w:footnoteReference w:id="68"/>
      </w:r>
    </w:p>
    <w:p w14:paraId="2AF3FAFA" w14:textId="77777777" w:rsidR="00A56792" w:rsidRPr="00886C7D" w:rsidRDefault="00A56792">
      <w:pPr>
        <w:tabs>
          <w:tab w:val="left" w:pos="9436"/>
        </w:tabs>
        <w:ind w:left="600" w:right="-63"/>
        <w:jc w:val="center"/>
        <w:rPr>
          <w:rFonts w:ascii="Verdana" w:eastAsia="Arial Unicode MS" w:hAnsi="Verdana" w:cs="Tahoma"/>
          <w:b/>
          <w:sz w:val="20"/>
          <w:szCs w:val="20"/>
          <w:lang w:val="es-ES_tradnl"/>
        </w:rPr>
      </w:pPr>
    </w:p>
    <w:p w14:paraId="6CF0226F" w14:textId="77777777" w:rsidR="00A56792" w:rsidRPr="00886C7D" w:rsidRDefault="00A56792">
      <w:pPr>
        <w:tabs>
          <w:tab w:val="left" w:pos="9436"/>
        </w:tabs>
        <w:ind w:left="600" w:right="-63"/>
        <w:jc w:val="center"/>
        <w:rPr>
          <w:rFonts w:ascii="Verdana" w:eastAsia="Arial Unicode MS" w:hAnsi="Verdana" w:cs="Tahoma"/>
          <w:b/>
          <w:sz w:val="20"/>
          <w:szCs w:val="20"/>
        </w:rPr>
      </w:pPr>
    </w:p>
    <w:p w14:paraId="5365DF74" w14:textId="50530659" w:rsidR="00A56792" w:rsidRPr="00886C7D" w:rsidRDefault="00A56792">
      <w:pPr>
        <w:widowControl w:val="0"/>
        <w:tabs>
          <w:tab w:val="center" w:pos="4252"/>
          <w:tab w:val="right" w:pos="8504"/>
        </w:tabs>
        <w:ind w:right="-63"/>
        <w:jc w:val="both"/>
        <w:rPr>
          <w:rFonts w:ascii="Verdana" w:eastAsia="Arial Unicode MS" w:hAnsi="Verdana" w:cs="Verdana"/>
          <w:b/>
          <w:sz w:val="20"/>
          <w:szCs w:val="20"/>
        </w:rPr>
      </w:pP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operador económico</w:t>
      </w:r>
      <w:r w:rsidRPr="00886C7D">
        <w:rPr>
          <w:rFonts w:ascii="Verdana" w:hAnsi="Verdana" w:cs="Tahoma"/>
          <w:sz w:val="20"/>
          <w:szCs w:val="20"/>
        </w:rPr>
        <w:t xml:space="preserve">) ……………………………………………, con NIF………………………; en relación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r w:rsidR="008553E8" w:rsidRPr="00886C7D">
        <w:rPr>
          <w:rFonts w:ascii="Verdana" w:hAnsi="Verdana" w:cs="Verdana"/>
          <w:color w:val="0070C0"/>
          <w:sz w:val="20"/>
          <w:szCs w:val="20"/>
        </w:rPr>
        <w:t>C02/</w:t>
      </w:r>
      <w:r w:rsidR="001941F0" w:rsidRPr="00886C7D">
        <w:rPr>
          <w:rFonts w:ascii="Verdana" w:hAnsi="Verdana" w:cs="Verdana"/>
          <w:color w:val="0070C0"/>
          <w:sz w:val="20"/>
          <w:szCs w:val="20"/>
        </w:rPr>
        <w:t>016</w:t>
      </w:r>
      <w:r w:rsidR="008553E8" w:rsidRPr="00886C7D">
        <w:rPr>
          <w:rFonts w:ascii="Verdana" w:hAnsi="Verdana" w:cs="Verdana"/>
          <w:color w:val="0070C0"/>
          <w:sz w:val="20"/>
          <w:szCs w:val="20"/>
        </w:rPr>
        <w:t>/2026</w:t>
      </w:r>
    </w:p>
    <w:p w14:paraId="063A4AF9"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055AE02B"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0A567D75" w14:textId="77777777" w:rsidR="00A56792" w:rsidRPr="00886C7D" w:rsidRDefault="00A56792">
      <w:pPr>
        <w:tabs>
          <w:tab w:val="right" w:pos="9978"/>
        </w:tabs>
        <w:ind w:left="600" w:right="-63" w:hanging="600"/>
        <w:jc w:val="center"/>
        <w:rPr>
          <w:rFonts w:ascii="Verdana" w:hAnsi="Verdana" w:cs="Verdana"/>
          <w:b/>
          <w:sz w:val="20"/>
          <w:szCs w:val="20"/>
        </w:rPr>
      </w:pPr>
    </w:p>
    <w:p w14:paraId="3317AEF2" w14:textId="77777777" w:rsidR="00A56792" w:rsidRPr="00886C7D" w:rsidRDefault="00A56792">
      <w:pPr>
        <w:tabs>
          <w:tab w:val="right" w:pos="9978"/>
        </w:tabs>
        <w:ind w:left="600" w:right="-63" w:hanging="600"/>
        <w:jc w:val="center"/>
        <w:rPr>
          <w:rFonts w:ascii="Verdana" w:eastAsia="Arial Unicode MS" w:hAnsi="Verdana" w:cs="Verdana"/>
          <w:b/>
          <w:sz w:val="20"/>
          <w:szCs w:val="20"/>
        </w:rPr>
      </w:pPr>
      <w:r w:rsidRPr="00886C7D">
        <w:rPr>
          <w:rFonts w:ascii="Verdana" w:hAnsi="Verdana" w:cs="Verdana"/>
          <w:b/>
          <w:sz w:val="20"/>
          <w:szCs w:val="20"/>
        </w:rPr>
        <w:t>DECLARA:</w:t>
      </w:r>
    </w:p>
    <w:p w14:paraId="2E9F51A8"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310C6868" w14:textId="77777777" w:rsidR="00A56792" w:rsidRPr="00886C7D" w:rsidRDefault="00A56792">
      <w:pPr>
        <w:ind w:left="600" w:right="-63" w:hanging="400"/>
        <w:jc w:val="center"/>
        <w:rPr>
          <w:rFonts w:ascii="Verdana" w:hAnsi="Verdana" w:cs="Verdana"/>
          <w:b/>
          <w:sz w:val="20"/>
          <w:szCs w:val="20"/>
          <w:lang w:val="es-ES_tradnl"/>
        </w:rPr>
      </w:pPr>
    </w:p>
    <w:p w14:paraId="440E3778" w14:textId="72C283A0" w:rsidR="00A56792" w:rsidRPr="00886C7D" w:rsidRDefault="00A56792">
      <w:pPr>
        <w:ind w:left="600" w:right="-63"/>
        <w:jc w:val="both"/>
        <w:rPr>
          <w:rFonts w:ascii="Verdana" w:hAnsi="Verdana" w:cs="Tahoma"/>
          <w:sz w:val="20"/>
          <w:szCs w:val="20"/>
        </w:rPr>
      </w:pPr>
      <w:r w:rsidRPr="00886C7D">
        <w:rPr>
          <w:rFonts w:ascii="Verdana" w:hAnsi="Verdana" w:cs="Tahoma"/>
          <w:sz w:val="20"/>
          <w:szCs w:val="20"/>
        </w:rPr>
        <w:t xml:space="preserve">Que de conformidad con el artículo 42.1 del Código de Comercio, la empresa que represento forma parte de un grupo empresarial </w:t>
      </w:r>
      <w:r w:rsidRPr="00886C7D">
        <w:rPr>
          <w:rFonts w:ascii="Verdana" w:hAnsi="Verdana" w:cs="Verdana"/>
          <w:sz w:val="20"/>
          <w:szCs w:val="20"/>
        </w:rPr>
        <w:t>(</w:t>
      </w:r>
      <w:r w:rsidRPr="00886C7D">
        <w:rPr>
          <w:rFonts w:ascii="Verdana" w:hAnsi="Verdana" w:cs="Verdana"/>
          <w:i/>
          <w:sz w:val="20"/>
          <w:szCs w:val="20"/>
        </w:rPr>
        <w:t>si/no</w:t>
      </w:r>
      <w:r w:rsidRPr="00886C7D">
        <w:rPr>
          <w:rFonts w:ascii="Verdana" w:hAnsi="Verdana" w:cs="Verdana"/>
          <w:sz w:val="20"/>
          <w:szCs w:val="20"/>
        </w:rPr>
        <w:t xml:space="preserve">): ……… </w:t>
      </w:r>
      <w:r w:rsidR="00A67640" w:rsidRPr="00886C7D">
        <w:rPr>
          <w:rFonts w:ascii="Verdana" w:hAnsi="Verdana"/>
          <w:sz w:val="19"/>
          <w:szCs w:val="19"/>
        </w:rPr>
        <w:t>(en caso afirmativo y si alguna otra empresa del grupo concurre a la licitación rellenar el siguiente cuadro)</w:t>
      </w:r>
    </w:p>
    <w:p w14:paraId="7072E0B1" w14:textId="77777777" w:rsidR="00A56792" w:rsidRPr="00886C7D" w:rsidRDefault="00A56792">
      <w:pPr>
        <w:ind w:left="600" w:right="-63"/>
        <w:jc w:val="both"/>
        <w:rPr>
          <w:rFonts w:ascii="Verdana" w:hAnsi="Verdana" w:cs="Tahoma"/>
          <w:sz w:val="20"/>
          <w:szCs w:val="20"/>
        </w:rPr>
      </w:pPr>
    </w:p>
    <w:tbl>
      <w:tblPr>
        <w:tblW w:w="0" w:type="auto"/>
        <w:tblInd w:w="108" w:type="dxa"/>
        <w:tblLayout w:type="fixed"/>
        <w:tblLook w:val="0000" w:firstRow="0" w:lastRow="0" w:firstColumn="0" w:lastColumn="0" w:noHBand="0" w:noVBand="0"/>
      </w:tblPr>
      <w:tblGrid>
        <w:gridCol w:w="6034"/>
        <w:gridCol w:w="2693"/>
      </w:tblGrid>
      <w:tr w:rsidR="00A56792" w:rsidRPr="00886C7D" w14:paraId="0671E1A5" w14:textId="77777777">
        <w:trPr>
          <w:trHeight w:val="259"/>
        </w:trPr>
        <w:tc>
          <w:tcPr>
            <w:tcW w:w="6034" w:type="dxa"/>
            <w:tcBorders>
              <w:top w:val="single" w:sz="4" w:space="0" w:color="000000"/>
              <w:left w:val="single" w:sz="4" w:space="0" w:color="000000"/>
              <w:bottom w:val="single" w:sz="4" w:space="0" w:color="000000"/>
            </w:tcBorders>
          </w:tcPr>
          <w:p w14:paraId="0222C7F0" w14:textId="77777777" w:rsidR="00A56792" w:rsidRPr="00886C7D" w:rsidRDefault="00A56792">
            <w:pPr>
              <w:ind w:left="600" w:right="-63"/>
              <w:jc w:val="center"/>
              <w:rPr>
                <w:rFonts w:ascii="Verdana" w:hAnsi="Verdana" w:cs="Tahoma"/>
                <w:sz w:val="20"/>
                <w:szCs w:val="20"/>
                <w:lang w:val="es-ES_tradnl"/>
              </w:rPr>
            </w:pPr>
            <w:r w:rsidRPr="00886C7D">
              <w:rPr>
                <w:rFonts w:ascii="Verdana" w:hAnsi="Verdana" w:cs="Tahoma"/>
                <w:sz w:val="20"/>
                <w:szCs w:val="20"/>
                <w:lang w:val="es-ES_tradnl"/>
              </w:rPr>
              <w:t>Denominación social</w:t>
            </w:r>
          </w:p>
        </w:tc>
        <w:tc>
          <w:tcPr>
            <w:tcW w:w="2693" w:type="dxa"/>
            <w:tcBorders>
              <w:top w:val="single" w:sz="4" w:space="0" w:color="000000"/>
              <w:left w:val="single" w:sz="4" w:space="0" w:color="000000"/>
              <w:bottom w:val="single" w:sz="4" w:space="0" w:color="000000"/>
              <w:right w:val="single" w:sz="4" w:space="0" w:color="000000"/>
            </w:tcBorders>
          </w:tcPr>
          <w:p w14:paraId="0B5CE961" w14:textId="77777777" w:rsidR="00A56792" w:rsidRPr="00886C7D" w:rsidRDefault="00A56792">
            <w:pPr>
              <w:ind w:left="600" w:right="-63"/>
              <w:jc w:val="center"/>
            </w:pPr>
            <w:r w:rsidRPr="00886C7D">
              <w:rPr>
                <w:rFonts w:ascii="Verdana" w:hAnsi="Verdana" w:cs="Tahoma"/>
                <w:sz w:val="20"/>
                <w:szCs w:val="20"/>
                <w:lang w:val="es-ES_tradnl"/>
              </w:rPr>
              <w:t>NIF</w:t>
            </w:r>
          </w:p>
        </w:tc>
      </w:tr>
      <w:tr w:rsidR="00A56792" w:rsidRPr="00886C7D" w14:paraId="39EE7B2E" w14:textId="77777777">
        <w:trPr>
          <w:trHeight w:val="259"/>
        </w:trPr>
        <w:tc>
          <w:tcPr>
            <w:tcW w:w="6034" w:type="dxa"/>
            <w:tcBorders>
              <w:top w:val="single" w:sz="4" w:space="0" w:color="000000"/>
              <w:left w:val="single" w:sz="4" w:space="0" w:color="000000"/>
              <w:bottom w:val="single" w:sz="4" w:space="0" w:color="000000"/>
            </w:tcBorders>
          </w:tcPr>
          <w:p w14:paraId="59EA3246" w14:textId="77777777" w:rsidR="00A56792" w:rsidRPr="00886C7D" w:rsidRDefault="00A56792">
            <w:pPr>
              <w:snapToGrid w:val="0"/>
              <w:ind w:left="600" w:right="-63"/>
              <w:jc w:val="both"/>
              <w:rPr>
                <w:rFonts w:ascii="Verdana" w:hAnsi="Verdana" w:cs="Tahoma"/>
                <w:sz w:val="20"/>
                <w:szCs w:val="20"/>
                <w:lang w:val="es-ES_tradnl"/>
              </w:rPr>
            </w:pPr>
          </w:p>
        </w:tc>
        <w:tc>
          <w:tcPr>
            <w:tcW w:w="2693" w:type="dxa"/>
            <w:tcBorders>
              <w:top w:val="single" w:sz="4" w:space="0" w:color="000000"/>
              <w:left w:val="single" w:sz="4" w:space="0" w:color="000000"/>
              <w:bottom w:val="single" w:sz="4" w:space="0" w:color="000000"/>
              <w:right w:val="single" w:sz="4" w:space="0" w:color="000000"/>
            </w:tcBorders>
          </w:tcPr>
          <w:p w14:paraId="089792FC" w14:textId="77777777" w:rsidR="00A56792" w:rsidRPr="00886C7D" w:rsidRDefault="00A56792">
            <w:pPr>
              <w:snapToGrid w:val="0"/>
              <w:ind w:left="600" w:right="-63"/>
              <w:jc w:val="both"/>
              <w:rPr>
                <w:rFonts w:ascii="Verdana" w:hAnsi="Verdana" w:cs="Tahoma"/>
                <w:sz w:val="20"/>
                <w:szCs w:val="20"/>
                <w:lang w:val="es-ES_tradnl"/>
              </w:rPr>
            </w:pPr>
          </w:p>
        </w:tc>
      </w:tr>
      <w:tr w:rsidR="00A56792" w:rsidRPr="00886C7D" w14:paraId="6B5400E6" w14:textId="77777777">
        <w:trPr>
          <w:trHeight w:val="259"/>
        </w:trPr>
        <w:tc>
          <w:tcPr>
            <w:tcW w:w="6034" w:type="dxa"/>
            <w:tcBorders>
              <w:top w:val="single" w:sz="4" w:space="0" w:color="000000"/>
              <w:left w:val="single" w:sz="4" w:space="0" w:color="000000"/>
              <w:bottom w:val="single" w:sz="4" w:space="0" w:color="000000"/>
            </w:tcBorders>
          </w:tcPr>
          <w:p w14:paraId="0CF85EF1" w14:textId="77777777" w:rsidR="00A56792" w:rsidRPr="00886C7D" w:rsidRDefault="00A56792">
            <w:pPr>
              <w:snapToGrid w:val="0"/>
              <w:ind w:left="600" w:right="-63"/>
              <w:jc w:val="both"/>
              <w:rPr>
                <w:rFonts w:ascii="Verdana" w:hAnsi="Verdana" w:cs="Tahoma"/>
                <w:sz w:val="20"/>
                <w:szCs w:val="20"/>
                <w:lang w:val="es-ES_tradnl"/>
              </w:rPr>
            </w:pPr>
          </w:p>
        </w:tc>
        <w:tc>
          <w:tcPr>
            <w:tcW w:w="2693" w:type="dxa"/>
            <w:tcBorders>
              <w:top w:val="single" w:sz="4" w:space="0" w:color="000000"/>
              <w:left w:val="single" w:sz="4" w:space="0" w:color="000000"/>
              <w:bottom w:val="single" w:sz="4" w:space="0" w:color="000000"/>
              <w:right w:val="single" w:sz="4" w:space="0" w:color="000000"/>
            </w:tcBorders>
          </w:tcPr>
          <w:p w14:paraId="2F5F051D" w14:textId="77777777" w:rsidR="00A56792" w:rsidRPr="00886C7D" w:rsidRDefault="00A56792">
            <w:pPr>
              <w:snapToGrid w:val="0"/>
              <w:ind w:left="600" w:right="-63"/>
              <w:jc w:val="both"/>
              <w:rPr>
                <w:rFonts w:ascii="Verdana" w:hAnsi="Verdana" w:cs="Tahoma"/>
                <w:sz w:val="20"/>
                <w:szCs w:val="20"/>
                <w:lang w:val="es-ES_tradnl"/>
              </w:rPr>
            </w:pPr>
          </w:p>
        </w:tc>
      </w:tr>
    </w:tbl>
    <w:p w14:paraId="10B36FD1" w14:textId="77777777" w:rsidR="00A56792" w:rsidRPr="00886C7D" w:rsidRDefault="00A56792">
      <w:pPr>
        <w:ind w:left="600" w:right="-63" w:hanging="400"/>
        <w:jc w:val="center"/>
        <w:rPr>
          <w:rFonts w:ascii="Verdana" w:hAnsi="Verdana" w:cs="Verdana"/>
          <w:b/>
          <w:sz w:val="20"/>
          <w:szCs w:val="20"/>
          <w:lang w:val="es-ES_tradnl"/>
        </w:rPr>
      </w:pPr>
    </w:p>
    <w:p w14:paraId="4ED56CEE" w14:textId="77777777" w:rsidR="00A56792" w:rsidRPr="00886C7D" w:rsidRDefault="00A56792">
      <w:pPr>
        <w:ind w:left="600" w:right="-63" w:hanging="400"/>
        <w:jc w:val="center"/>
        <w:rPr>
          <w:rFonts w:ascii="Verdana" w:hAnsi="Verdana" w:cs="Verdana"/>
          <w:b/>
          <w:sz w:val="20"/>
          <w:szCs w:val="20"/>
          <w:lang w:val="es-ES_tradnl"/>
        </w:rPr>
      </w:pPr>
    </w:p>
    <w:p w14:paraId="539C4EC3"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2E86769E" w14:textId="77777777" w:rsidR="00A56792" w:rsidRPr="00886C7D" w:rsidRDefault="00A56792">
      <w:pPr>
        <w:ind w:left="600" w:right="-63"/>
        <w:rPr>
          <w:rFonts w:ascii="Verdana" w:hAnsi="Verdana" w:cs="Tahoma"/>
          <w:sz w:val="20"/>
          <w:szCs w:val="20"/>
        </w:rPr>
      </w:pPr>
    </w:p>
    <w:p w14:paraId="778154D3" w14:textId="77777777" w:rsidR="00A56792" w:rsidRPr="00886C7D" w:rsidRDefault="00A56792">
      <w:pPr>
        <w:ind w:left="600" w:right="-63"/>
        <w:rPr>
          <w:rFonts w:ascii="Verdana" w:hAnsi="Verdana" w:cs="Tahoma"/>
          <w:sz w:val="20"/>
          <w:szCs w:val="20"/>
        </w:rPr>
      </w:pPr>
    </w:p>
    <w:p w14:paraId="37A02328" w14:textId="77777777" w:rsidR="00A56792" w:rsidRPr="00886C7D" w:rsidRDefault="00A56792">
      <w:pPr>
        <w:ind w:left="600" w:right="-63"/>
        <w:rPr>
          <w:rFonts w:ascii="Verdana" w:hAnsi="Verdana" w:cs="Tahoma"/>
          <w:sz w:val="20"/>
          <w:szCs w:val="20"/>
        </w:rPr>
      </w:pPr>
    </w:p>
    <w:p w14:paraId="15717CCA" w14:textId="77777777" w:rsidR="00A56792" w:rsidRPr="00886C7D" w:rsidRDefault="00A56792">
      <w:pPr>
        <w:ind w:left="600" w:right="-63"/>
        <w:rPr>
          <w:rFonts w:ascii="Tahoma" w:hAnsi="Tahoma" w:cs="Tahoma"/>
          <w:lang w:val="es-ES_tradnl"/>
        </w:rPr>
      </w:pPr>
      <w:r w:rsidRPr="00886C7D">
        <w:rPr>
          <w:rFonts w:ascii="Verdana" w:hAnsi="Verdana" w:cs="Tahoma"/>
          <w:sz w:val="20"/>
          <w:szCs w:val="20"/>
        </w:rPr>
        <w:t>Firmado:</w:t>
      </w:r>
    </w:p>
    <w:p w14:paraId="3DCD2142" w14:textId="77777777" w:rsidR="00A56792" w:rsidRPr="00886C7D" w:rsidRDefault="00A56792">
      <w:pPr>
        <w:tabs>
          <w:tab w:val="left" w:pos="9436"/>
        </w:tabs>
        <w:ind w:left="600" w:right="-63"/>
        <w:jc w:val="center"/>
        <w:rPr>
          <w:rFonts w:ascii="Tahoma" w:hAnsi="Tahoma" w:cs="Tahoma"/>
          <w:lang w:val="es-ES_tradnl"/>
        </w:rPr>
      </w:pPr>
    </w:p>
    <w:p w14:paraId="0181AC95"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66C68E2B" w14:textId="77777777" w:rsidR="00A56792" w:rsidRPr="00886C7D" w:rsidRDefault="00A56792">
      <w:pPr>
        <w:shd w:val="clear" w:color="auto" w:fill="FFFFFF"/>
        <w:ind w:right="-2"/>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6A48F0BF" w14:textId="77777777" w:rsidR="00A56792" w:rsidRPr="00886C7D" w:rsidRDefault="00A56792">
      <w:pPr>
        <w:shd w:val="clear" w:color="auto" w:fill="FFFFFF"/>
        <w:ind w:right="-2"/>
        <w:jc w:val="both"/>
        <w:rPr>
          <w:rFonts w:ascii="Verdana" w:hAnsi="Verdana" w:cs="Verdana"/>
          <w:sz w:val="14"/>
          <w:szCs w:val="14"/>
        </w:rPr>
      </w:pPr>
    </w:p>
    <w:p w14:paraId="0B48AEA0" w14:textId="77777777" w:rsidR="00A56792" w:rsidRPr="00886C7D" w:rsidRDefault="00A56792" w:rsidP="00207080">
      <w:pPr>
        <w:numPr>
          <w:ilvl w:val="0"/>
          <w:numId w:val="72"/>
        </w:numPr>
        <w:shd w:val="clear" w:color="auto" w:fill="FFFFFF"/>
        <w:tabs>
          <w:tab w:val="left" w:pos="142"/>
        </w:tabs>
        <w:ind w:left="426" w:right="-2" w:hanging="284"/>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7E5FDE6D" w14:textId="77777777" w:rsidR="00A56792" w:rsidRPr="00886C7D" w:rsidRDefault="00A56792" w:rsidP="00207080">
      <w:pPr>
        <w:numPr>
          <w:ilvl w:val="0"/>
          <w:numId w:val="72"/>
        </w:numPr>
        <w:shd w:val="clear" w:color="auto" w:fill="FFFFFF"/>
        <w:tabs>
          <w:tab w:val="left" w:pos="142"/>
        </w:tabs>
        <w:ind w:left="284" w:right="-2" w:hanging="142"/>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EE5058B" w14:textId="77777777" w:rsidR="00A56792" w:rsidRPr="00886C7D" w:rsidRDefault="00A56792" w:rsidP="00207080">
      <w:pPr>
        <w:numPr>
          <w:ilvl w:val="0"/>
          <w:numId w:val="72"/>
        </w:numPr>
        <w:shd w:val="clear" w:color="auto" w:fill="FFFFFF"/>
        <w:tabs>
          <w:tab w:val="left" w:pos="142"/>
        </w:tabs>
        <w:ind w:left="284" w:right="-2" w:hanging="142"/>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3126867" w14:textId="77777777" w:rsidR="00A56792" w:rsidRPr="00886C7D" w:rsidRDefault="00A56792" w:rsidP="00207080">
      <w:pPr>
        <w:numPr>
          <w:ilvl w:val="0"/>
          <w:numId w:val="72"/>
        </w:numPr>
        <w:shd w:val="clear" w:color="auto" w:fill="FFFFFF"/>
        <w:tabs>
          <w:tab w:val="left" w:pos="142"/>
        </w:tabs>
        <w:ind w:left="284" w:right="-2" w:hanging="142"/>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243C3F7D" w14:textId="77777777" w:rsidR="00A56792" w:rsidRPr="00886C7D" w:rsidRDefault="00A56792" w:rsidP="00207080">
      <w:pPr>
        <w:numPr>
          <w:ilvl w:val="0"/>
          <w:numId w:val="72"/>
        </w:numPr>
        <w:shd w:val="clear" w:color="auto" w:fill="FFFFFF"/>
        <w:tabs>
          <w:tab w:val="left" w:pos="142"/>
        </w:tabs>
        <w:ind w:left="284" w:right="-2" w:hanging="142"/>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365C72DB" w14:textId="77777777" w:rsidR="00A56792" w:rsidRPr="00886C7D" w:rsidRDefault="00A56792">
      <w:pPr>
        <w:shd w:val="clear" w:color="auto" w:fill="FFFFFF"/>
        <w:tabs>
          <w:tab w:val="left" w:pos="142"/>
        </w:tabs>
        <w:ind w:left="141" w:right="-2" w:hanging="141"/>
        <w:jc w:val="both"/>
        <w:rPr>
          <w:rFonts w:ascii="Verdana" w:hAnsi="Verdana" w:cs="Verdana"/>
          <w:b/>
          <w:sz w:val="16"/>
          <w:szCs w:val="16"/>
        </w:rPr>
      </w:pPr>
    </w:p>
    <w:p w14:paraId="13AF0A3D" w14:textId="77777777" w:rsidR="00A56792" w:rsidRPr="00886C7D" w:rsidRDefault="00A56792">
      <w:pPr>
        <w:shd w:val="clear" w:color="auto" w:fill="FFFFFF"/>
        <w:ind w:right="-2"/>
        <w:jc w:val="both"/>
        <w:rPr>
          <w:rFonts w:ascii="Verdana" w:hAnsi="Verdana" w:cs="Tahoma"/>
          <w:sz w:val="20"/>
          <w:szCs w:val="20"/>
          <w:lang w:val="es-ES_tradnl"/>
        </w:rPr>
      </w:pPr>
      <w:r w:rsidRPr="00886C7D">
        <w:rPr>
          <w:rFonts w:ascii="Verdana" w:hAnsi="Verdana" w:cs="Verdana"/>
          <w:b/>
          <w:sz w:val="16"/>
          <w:szCs w:val="16"/>
        </w:rPr>
        <w:t>INFORMACIÓN COMPLETA EN EL ANEXO VII.1 «INFORMACIÓN ADICIONAL SOBRE PROTECCIÓN DE DATOS PERSONALES»</w:t>
      </w:r>
    </w:p>
    <w:p w14:paraId="3D286EFF" w14:textId="77777777" w:rsidR="00A56792" w:rsidRPr="00886C7D" w:rsidRDefault="00A56792">
      <w:pPr>
        <w:ind w:left="300"/>
        <w:rPr>
          <w:rFonts w:ascii="Verdana" w:hAnsi="Verdana" w:cs="Tahoma"/>
          <w:sz w:val="20"/>
          <w:szCs w:val="20"/>
          <w:lang w:val="es-ES_tradnl"/>
        </w:rPr>
      </w:pPr>
    </w:p>
    <w:p w14:paraId="53370640" w14:textId="77777777" w:rsidR="00A56792" w:rsidRPr="00886C7D" w:rsidRDefault="00A56792">
      <w:pPr>
        <w:sectPr w:rsidR="00A56792" w:rsidRPr="00886C7D">
          <w:type w:val="continuous"/>
          <w:pgSz w:w="11906" w:h="16838"/>
          <w:pgMar w:top="1418" w:right="1418" w:bottom="964" w:left="1418" w:header="284" w:footer="397" w:gutter="0"/>
          <w:cols w:space="708"/>
          <w:docGrid w:linePitch="600" w:charSpace="32768"/>
        </w:sectPr>
      </w:pPr>
    </w:p>
    <w:p w14:paraId="00F7A862" w14:textId="77777777" w:rsidR="00A56792" w:rsidRPr="00886C7D" w:rsidRDefault="00A56792">
      <w:pPr>
        <w:jc w:val="center"/>
        <w:rPr>
          <w:rFonts w:ascii="Verdana" w:eastAsia="Arial Unicode MS" w:hAnsi="Verdana" w:cs="Tahoma"/>
          <w:b/>
          <w:sz w:val="20"/>
          <w:szCs w:val="20"/>
        </w:rPr>
      </w:pPr>
      <w:bookmarkStart w:id="161" w:name="AnexoII7"/>
      <w:r w:rsidRPr="00886C7D">
        <w:rPr>
          <w:rFonts w:ascii="Verdana" w:hAnsi="Verdana" w:cs="Tahoma"/>
          <w:b/>
          <w:sz w:val="22"/>
          <w:szCs w:val="22"/>
          <w:lang w:val="es-ES_tradnl"/>
        </w:rPr>
        <w:lastRenderedPageBreak/>
        <w:t>ANEXO II.7.</w:t>
      </w:r>
    </w:p>
    <w:bookmarkEnd w:id="161"/>
    <w:p w14:paraId="380376FE" w14:textId="77777777" w:rsidR="00A56792" w:rsidRPr="00886C7D" w:rsidRDefault="00A56792">
      <w:pPr>
        <w:tabs>
          <w:tab w:val="left" w:pos="9436"/>
        </w:tabs>
        <w:ind w:left="600"/>
        <w:jc w:val="center"/>
        <w:rPr>
          <w:rFonts w:ascii="Verdana" w:eastAsia="Arial Unicode MS" w:hAnsi="Verdana" w:cs="Tahoma"/>
          <w:b/>
          <w:sz w:val="20"/>
          <w:szCs w:val="20"/>
        </w:rPr>
      </w:pPr>
      <w:r w:rsidRPr="00886C7D">
        <w:rPr>
          <w:rFonts w:ascii="Verdana" w:eastAsia="Arial Unicode MS" w:hAnsi="Verdana" w:cs="Tahoma"/>
          <w:b/>
          <w:sz w:val="20"/>
          <w:szCs w:val="20"/>
        </w:rPr>
        <w:t>LOTE O LOTES A LOS QUE PRESENTA OFERTA / OFERTA INTEGRADORA: COMBINACIÓN DE LOTES</w:t>
      </w:r>
    </w:p>
    <w:p w14:paraId="77F8BB5F" w14:textId="77777777" w:rsidR="00A56792" w:rsidRPr="00886C7D" w:rsidRDefault="00A56792">
      <w:pPr>
        <w:tabs>
          <w:tab w:val="left" w:pos="9436"/>
        </w:tabs>
        <w:ind w:left="600"/>
        <w:jc w:val="center"/>
        <w:rPr>
          <w:rFonts w:ascii="Verdana" w:eastAsia="Arial Unicode MS" w:hAnsi="Verdana" w:cs="Tahoma"/>
          <w:b/>
          <w:sz w:val="20"/>
          <w:szCs w:val="20"/>
        </w:rPr>
      </w:pPr>
    </w:p>
    <w:p w14:paraId="1C3933A9" w14:textId="77777777" w:rsidR="00A56792" w:rsidRPr="00886C7D" w:rsidRDefault="00A56792">
      <w:pPr>
        <w:tabs>
          <w:tab w:val="left" w:pos="9436"/>
        </w:tabs>
        <w:ind w:left="600"/>
        <w:jc w:val="center"/>
        <w:rPr>
          <w:rFonts w:ascii="Verdana" w:eastAsia="Arial Unicode MS" w:hAnsi="Verdana" w:cs="Tahoma"/>
          <w:b/>
          <w:sz w:val="20"/>
          <w:szCs w:val="20"/>
        </w:rPr>
      </w:pPr>
    </w:p>
    <w:p w14:paraId="597F8F84" w14:textId="4B7311B8" w:rsidR="00A56792" w:rsidRPr="00886C7D" w:rsidRDefault="00A56792">
      <w:pPr>
        <w:widowControl w:val="0"/>
        <w:jc w:val="both"/>
        <w:rPr>
          <w:rFonts w:ascii="Verdana" w:eastAsia="Arial Unicode MS" w:hAnsi="Verdana" w:cs="Verdana"/>
          <w:b/>
          <w:sz w:val="20"/>
          <w:szCs w:val="20"/>
        </w:rPr>
      </w:pPr>
      <w:r w:rsidRPr="00886C7D">
        <w:rPr>
          <w:rStyle w:val="Oin-oharrarenerreferentzia1"/>
          <w:rFonts w:ascii="Verdana" w:hAnsi="Verdana" w:cs="Verdana"/>
          <w:sz w:val="20"/>
          <w:szCs w:val="20"/>
        </w:rPr>
        <w:footnoteReference w:id="69"/>
      </w:r>
      <w:proofErr w:type="gramStart"/>
      <w:r w:rsidRPr="00886C7D">
        <w:rPr>
          <w:rFonts w:ascii="Verdana" w:hAnsi="Verdana" w:cs="Tahoma"/>
          <w:sz w:val="20"/>
          <w:szCs w:val="20"/>
        </w:rPr>
        <w:t>Dña../D..…</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operador económico</w:t>
      </w:r>
      <w:r w:rsidRPr="00886C7D">
        <w:rPr>
          <w:rFonts w:ascii="Verdana" w:hAnsi="Verdana" w:cs="Tahoma"/>
          <w:sz w:val="20"/>
          <w:szCs w:val="20"/>
        </w:rPr>
        <w:t xml:space="preserve">) ……………………………………………, con NIF………………………; en relación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p>
    <w:p w14:paraId="0DB1B2D7" w14:textId="77777777" w:rsidR="00A56792" w:rsidRPr="00886C7D" w:rsidRDefault="00A56792">
      <w:pPr>
        <w:tabs>
          <w:tab w:val="left" w:pos="9436"/>
        </w:tabs>
        <w:jc w:val="center"/>
        <w:rPr>
          <w:rFonts w:ascii="Verdana" w:eastAsia="Arial Unicode MS" w:hAnsi="Verdana" w:cs="Verdana"/>
          <w:b/>
          <w:sz w:val="20"/>
          <w:szCs w:val="20"/>
        </w:rPr>
      </w:pPr>
    </w:p>
    <w:p w14:paraId="7526AD8E" w14:textId="77777777" w:rsidR="00A56792" w:rsidRPr="00886C7D" w:rsidRDefault="00A56792">
      <w:pPr>
        <w:tabs>
          <w:tab w:val="left" w:pos="9436"/>
        </w:tabs>
        <w:ind w:left="600"/>
        <w:jc w:val="center"/>
        <w:rPr>
          <w:rFonts w:ascii="Verdana" w:eastAsia="Arial Unicode MS" w:hAnsi="Verdana" w:cs="Verdana"/>
          <w:b/>
          <w:sz w:val="20"/>
          <w:szCs w:val="20"/>
        </w:rPr>
      </w:pPr>
    </w:p>
    <w:p w14:paraId="67DD1D6A" w14:textId="77777777" w:rsidR="00A56792" w:rsidRPr="00886C7D" w:rsidRDefault="00A56792">
      <w:pPr>
        <w:tabs>
          <w:tab w:val="right" w:pos="9978"/>
        </w:tabs>
        <w:ind w:left="600" w:right="-63" w:hanging="600"/>
        <w:jc w:val="center"/>
        <w:rPr>
          <w:rFonts w:ascii="Verdana" w:hAnsi="Verdana" w:cs="Verdana"/>
          <w:b/>
          <w:sz w:val="20"/>
          <w:szCs w:val="20"/>
        </w:rPr>
      </w:pPr>
    </w:p>
    <w:p w14:paraId="28BE5D07" w14:textId="77777777" w:rsidR="00A56792" w:rsidRPr="00886C7D" w:rsidRDefault="00A56792">
      <w:pPr>
        <w:tabs>
          <w:tab w:val="right" w:pos="9978"/>
        </w:tabs>
        <w:ind w:left="600" w:right="-63" w:hanging="600"/>
        <w:jc w:val="center"/>
        <w:rPr>
          <w:rFonts w:ascii="Verdana" w:eastAsia="Arial Unicode MS" w:hAnsi="Verdana" w:cs="Verdana"/>
          <w:b/>
          <w:sz w:val="20"/>
          <w:szCs w:val="20"/>
        </w:rPr>
      </w:pPr>
      <w:r w:rsidRPr="00886C7D">
        <w:rPr>
          <w:rFonts w:ascii="Verdana" w:hAnsi="Verdana" w:cs="Verdana"/>
          <w:b/>
          <w:sz w:val="20"/>
          <w:szCs w:val="20"/>
        </w:rPr>
        <w:t>DECLARA:</w:t>
      </w:r>
    </w:p>
    <w:p w14:paraId="2A039023"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65BD6A33" w14:textId="77777777" w:rsidR="00A56792" w:rsidRPr="00886C7D" w:rsidRDefault="00A56792">
      <w:pPr>
        <w:ind w:left="600" w:right="-63" w:hanging="200"/>
        <w:jc w:val="both"/>
        <w:rPr>
          <w:rFonts w:ascii="Verdana" w:hAnsi="Verdana" w:cs="Tahoma"/>
          <w:b/>
          <w:iCs/>
          <w:sz w:val="20"/>
          <w:szCs w:val="20"/>
        </w:rPr>
      </w:pPr>
    </w:p>
    <w:p w14:paraId="2EA01E6A" w14:textId="77777777" w:rsidR="00A56792" w:rsidRPr="00886C7D" w:rsidRDefault="00A56792">
      <w:pPr>
        <w:ind w:left="900" w:right="-63" w:hanging="200"/>
        <w:jc w:val="both"/>
        <w:rPr>
          <w:rFonts w:ascii="Verdana" w:hAnsi="Verdana" w:cs="Tahoma"/>
          <w:iCs/>
          <w:sz w:val="20"/>
          <w:szCs w:val="20"/>
        </w:rPr>
      </w:pPr>
      <w:r w:rsidRPr="00886C7D">
        <w:rPr>
          <w:rFonts w:ascii="Verdana" w:hAnsi="Verdana" w:cs="Tahoma"/>
          <w:b/>
          <w:iCs/>
          <w:sz w:val="20"/>
          <w:szCs w:val="20"/>
        </w:rPr>
        <w:t>1.-</w:t>
      </w:r>
      <w:r w:rsidRPr="00886C7D">
        <w:rPr>
          <w:rFonts w:ascii="Verdana" w:hAnsi="Verdana" w:cs="Tahoma"/>
          <w:iCs/>
          <w:sz w:val="20"/>
          <w:szCs w:val="20"/>
        </w:rPr>
        <w:t xml:space="preserve"> Que presenta oferta a los lotes siguientes</w:t>
      </w:r>
      <w:r w:rsidRPr="00886C7D">
        <w:rPr>
          <w:rStyle w:val="Oin-oharrarenerreferentzia1"/>
          <w:rFonts w:ascii="Verdana" w:hAnsi="Verdana" w:cs="Verdana"/>
          <w:iCs/>
          <w:sz w:val="20"/>
          <w:szCs w:val="20"/>
        </w:rPr>
        <w:footnoteReference w:id="70"/>
      </w:r>
      <w:r w:rsidRPr="00886C7D">
        <w:rPr>
          <w:rFonts w:ascii="Verdana" w:hAnsi="Verdana" w:cs="Tahoma"/>
          <w:iCs/>
          <w:sz w:val="20"/>
          <w:szCs w:val="20"/>
        </w:rPr>
        <w:t>: ………………………….</w:t>
      </w:r>
    </w:p>
    <w:p w14:paraId="4FBB93F6" w14:textId="77777777" w:rsidR="00A56792" w:rsidRPr="00886C7D" w:rsidRDefault="00A56792">
      <w:pPr>
        <w:ind w:left="900" w:right="-63" w:hanging="200"/>
        <w:jc w:val="both"/>
        <w:rPr>
          <w:rFonts w:ascii="Verdana" w:hAnsi="Verdana" w:cs="Tahoma"/>
          <w:iCs/>
          <w:sz w:val="20"/>
          <w:szCs w:val="20"/>
        </w:rPr>
      </w:pPr>
    </w:p>
    <w:p w14:paraId="6A281AD5" w14:textId="77777777" w:rsidR="00A56792" w:rsidRPr="00886C7D" w:rsidRDefault="00A56792">
      <w:pPr>
        <w:ind w:left="851" w:right="-63" w:hanging="151"/>
        <w:jc w:val="both"/>
        <w:rPr>
          <w:rFonts w:eastAsia="Arial Unicode MS"/>
          <w:sz w:val="20"/>
          <w:szCs w:val="20"/>
        </w:rPr>
      </w:pPr>
      <w:r w:rsidRPr="00886C7D">
        <w:rPr>
          <w:rFonts w:ascii="Verdana" w:hAnsi="Verdana" w:cs="Tahoma"/>
          <w:b/>
          <w:iCs/>
          <w:sz w:val="20"/>
          <w:szCs w:val="20"/>
        </w:rPr>
        <w:t>2.-</w:t>
      </w:r>
      <w:r w:rsidRPr="00886C7D">
        <w:rPr>
          <w:rFonts w:ascii="Verdana" w:hAnsi="Verdana" w:cs="Tahoma"/>
          <w:iCs/>
          <w:sz w:val="20"/>
          <w:szCs w:val="20"/>
        </w:rPr>
        <w:t xml:space="preserve"> Que presenta oferta integradora a la siguiente combinación de lotes</w:t>
      </w:r>
      <w:r w:rsidRPr="00886C7D">
        <w:rPr>
          <w:rStyle w:val="Oin-oharrarenerreferentzia1"/>
          <w:rFonts w:ascii="Verdana" w:hAnsi="Verdana" w:cs="Verdana"/>
          <w:iCs/>
          <w:sz w:val="20"/>
          <w:szCs w:val="20"/>
        </w:rPr>
        <w:footnoteReference w:id="71"/>
      </w:r>
      <w:r w:rsidRPr="00886C7D">
        <w:rPr>
          <w:rFonts w:ascii="Verdana" w:hAnsi="Verdana" w:cs="Tahoma"/>
          <w:iCs/>
          <w:sz w:val="20"/>
          <w:szCs w:val="20"/>
        </w:rPr>
        <w:t>: ………………………</w:t>
      </w:r>
    </w:p>
    <w:p w14:paraId="1F9A4EBF" w14:textId="77777777" w:rsidR="00A56792" w:rsidRPr="00886C7D" w:rsidRDefault="00A56792">
      <w:pPr>
        <w:tabs>
          <w:tab w:val="left" w:pos="9436"/>
        </w:tabs>
        <w:ind w:left="600" w:right="-63"/>
        <w:jc w:val="center"/>
        <w:rPr>
          <w:rFonts w:eastAsia="Arial Unicode MS"/>
          <w:sz w:val="20"/>
          <w:szCs w:val="20"/>
        </w:rPr>
      </w:pPr>
    </w:p>
    <w:p w14:paraId="7DCBC867" w14:textId="77777777" w:rsidR="00A56792" w:rsidRPr="00886C7D" w:rsidRDefault="00A56792">
      <w:pPr>
        <w:tabs>
          <w:tab w:val="left" w:pos="9436"/>
        </w:tabs>
        <w:ind w:left="600" w:right="-63"/>
        <w:jc w:val="center"/>
        <w:rPr>
          <w:rFonts w:ascii="Verdana" w:eastAsia="Arial Unicode MS" w:hAnsi="Verdana" w:cs="Verdana"/>
          <w:sz w:val="20"/>
          <w:szCs w:val="20"/>
        </w:rPr>
      </w:pPr>
    </w:p>
    <w:p w14:paraId="0DD42184"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1E166F71" w14:textId="77777777" w:rsidR="00A56792" w:rsidRPr="00886C7D" w:rsidRDefault="00A56792">
      <w:pPr>
        <w:ind w:left="600" w:right="-63"/>
        <w:rPr>
          <w:rFonts w:ascii="Verdana" w:hAnsi="Verdana" w:cs="Tahoma"/>
          <w:sz w:val="20"/>
          <w:szCs w:val="20"/>
        </w:rPr>
      </w:pPr>
    </w:p>
    <w:p w14:paraId="5DBDF527" w14:textId="77777777" w:rsidR="00A56792" w:rsidRPr="00886C7D" w:rsidRDefault="00A56792">
      <w:pPr>
        <w:ind w:left="600" w:right="-63"/>
        <w:rPr>
          <w:rFonts w:ascii="Verdana" w:hAnsi="Verdana" w:cs="Tahoma"/>
          <w:sz w:val="20"/>
          <w:szCs w:val="20"/>
        </w:rPr>
      </w:pPr>
    </w:p>
    <w:p w14:paraId="5B72AE5C" w14:textId="77777777" w:rsidR="00A56792" w:rsidRPr="00886C7D" w:rsidRDefault="00A56792">
      <w:pPr>
        <w:ind w:left="600" w:right="-63"/>
        <w:rPr>
          <w:rFonts w:ascii="Verdana" w:hAnsi="Verdana" w:cs="Tahoma"/>
          <w:sz w:val="20"/>
          <w:szCs w:val="20"/>
        </w:rPr>
      </w:pPr>
    </w:p>
    <w:p w14:paraId="5997ED6A" w14:textId="77777777" w:rsidR="00A56792" w:rsidRPr="00886C7D" w:rsidRDefault="00A56792">
      <w:pPr>
        <w:ind w:left="600" w:right="-63"/>
        <w:rPr>
          <w:rFonts w:ascii="Tahoma" w:hAnsi="Tahoma" w:cs="Tahoma"/>
          <w:lang w:val="es-ES_tradnl"/>
        </w:rPr>
      </w:pPr>
      <w:r w:rsidRPr="00886C7D">
        <w:rPr>
          <w:rFonts w:ascii="Verdana" w:hAnsi="Verdana" w:cs="Tahoma"/>
          <w:sz w:val="20"/>
          <w:szCs w:val="20"/>
        </w:rPr>
        <w:t>Firmado:</w:t>
      </w:r>
    </w:p>
    <w:p w14:paraId="347BEE39" w14:textId="77777777" w:rsidR="00A56792" w:rsidRPr="00886C7D" w:rsidRDefault="00A56792">
      <w:pPr>
        <w:tabs>
          <w:tab w:val="left" w:pos="9436"/>
        </w:tabs>
        <w:ind w:left="600" w:right="-63"/>
        <w:jc w:val="center"/>
        <w:rPr>
          <w:rFonts w:ascii="Tahoma" w:hAnsi="Tahoma" w:cs="Tahoma"/>
          <w:lang w:val="es-ES_tradnl"/>
        </w:rPr>
      </w:pPr>
    </w:p>
    <w:p w14:paraId="116EDE12" w14:textId="77777777" w:rsidR="00A56792" w:rsidRPr="00886C7D" w:rsidRDefault="00A56792">
      <w:pPr>
        <w:tabs>
          <w:tab w:val="left" w:pos="9436"/>
        </w:tabs>
        <w:ind w:left="600" w:right="-63"/>
        <w:jc w:val="center"/>
        <w:rPr>
          <w:rFonts w:ascii="Tahoma" w:hAnsi="Tahoma" w:cs="Tahoma"/>
          <w:sz w:val="20"/>
          <w:szCs w:val="20"/>
          <w:lang w:val="es-ES_tradnl"/>
        </w:rPr>
      </w:pPr>
    </w:p>
    <w:p w14:paraId="654A1873" w14:textId="77777777" w:rsidR="00A56792" w:rsidRPr="00886C7D" w:rsidRDefault="00A56792">
      <w:pPr>
        <w:shd w:val="clear" w:color="auto" w:fill="FFFFFF"/>
        <w:ind w:left="567" w:hanging="567"/>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6698F1A8" w14:textId="77777777" w:rsidR="00A56792" w:rsidRPr="00886C7D" w:rsidRDefault="00A56792">
      <w:pPr>
        <w:shd w:val="clear" w:color="auto" w:fill="FFFFFF"/>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147B99DE" w14:textId="77777777" w:rsidR="00A56792" w:rsidRPr="00886C7D" w:rsidRDefault="00A56792">
      <w:pPr>
        <w:shd w:val="clear" w:color="auto" w:fill="FFFFFF"/>
        <w:jc w:val="both"/>
        <w:rPr>
          <w:rFonts w:ascii="Verdana" w:hAnsi="Verdana" w:cs="Verdana"/>
          <w:sz w:val="14"/>
          <w:szCs w:val="14"/>
        </w:rPr>
      </w:pPr>
    </w:p>
    <w:p w14:paraId="64CA9956" w14:textId="77777777" w:rsidR="00A56792" w:rsidRPr="00886C7D" w:rsidRDefault="001720DD" w:rsidP="00207080">
      <w:pPr>
        <w:numPr>
          <w:ilvl w:val="0"/>
          <w:numId w:val="40"/>
        </w:numPr>
        <w:shd w:val="clear" w:color="auto" w:fill="FFFFFF"/>
        <w:tabs>
          <w:tab w:val="left" w:pos="142"/>
        </w:tabs>
        <w:jc w:val="both"/>
        <w:rPr>
          <w:rFonts w:ascii="Verdana" w:hAnsi="Verdana" w:cs="Verdana"/>
          <w:b/>
          <w:sz w:val="14"/>
          <w:szCs w:val="14"/>
        </w:rPr>
      </w:pPr>
      <w:r w:rsidRPr="00886C7D">
        <w:rPr>
          <w:rFonts w:ascii="Verdana" w:hAnsi="Verdana" w:cs="Verdana"/>
          <w:b/>
          <w:sz w:val="14"/>
          <w:szCs w:val="14"/>
        </w:rPr>
        <w:t xml:space="preserve">   </w:t>
      </w:r>
      <w:r w:rsidR="00A56792" w:rsidRPr="00886C7D">
        <w:rPr>
          <w:rFonts w:ascii="Verdana" w:hAnsi="Verdana" w:cs="Verdana"/>
          <w:b/>
          <w:sz w:val="14"/>
          <w:szCs w:val="14"/>
        </w:rPr>
        <w:t xml:space="preserve">Responsable: </w:t>
      </w:r>
      <w:r w:rsidR="00A56792" w:rsidRPr="00886C7D">
        <w:rPr>
          <w:rFonts w:ascii="Verdana" w:hAnsi="Verdana" w:cs="Verdana"/>
          <w:sz w:val="14"/>
          <w:szCs w:val="14"/>
        </w:rPr>
        <w:t>Órgano de contratación correspondiente.</w:t>
      </w:r>
    </w:p>
    <w:p w14:paraId="4B696137" w14:textId="77777777" w:rsidR="00A56792" w:rsidRPr="00886C7D" w:rsidRDefault="00A56792" w:rsidP="00207080">
      <w:pPr>
        <w:numPr>
          <w:ilvl w:val="0"/>
          <w:numId w:val="40"/>
        </w:numPr>
        <w:shd w:val="clear" w:color="auto" w:fill="FFFFFF"/>
        <w:tabs>
          <w:tab w:val="left" w:pos="142"/>
        </w:tabs>
        <w:ind w:left="567" w:hanging="207"/>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C3672E" w14:textId="77777777" w:rsidR="00A56792" w:rsidRPr="00886C7D" w:rsidRDefault="00A56792" w:rsidP="00207080">
      <w:pPr>
        <w:numPr>
          <w:ilvl w:val="0"/>
          <w:numId w:val="40"/>
        </w:numPr>
        <w:shd w:val="clear" w:color="auto" w:fill="FFFFFF"/>
        <w:tabs>
          <w:tab w:val="left" w:pos="142"/>
        </w:tabs>
        <w:ind w:left="567" w:hanging="207"/>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5A0E46" w14:textId="77777777" w:rsidR="00A56792" w:rsidRPr="00886C7D" w:rsidRDefault="00A56792" w:rsidP="00207080">
      <w:pPr>
        <w:numPr>
          <w:ilvl w:val="0"/>
          <w:numId w:val="40"/>
        </w:numPr>
        <w:shd w:val="clear" w:color="auto" w:fill="FFFFFF"/>
        <w:tabs>
          <w:tab w:val="left" w:pos="142"/>
        </w:tabs>
        <w:ind w:left="567" w:hanging="207"/>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54E286F8" w14:textId="77777777" w:rsidR="00A56792" w:rsidRPr="00886C7D" w:rsidRDefault="00A56792" w:rsidP="00207080">
      <w:pPr>
        <w:numPr>
          <w:ilvl w:val="0"/>
          <w:numId w:val="40"/>
        </w:numPr>
        <w:shd w:val="clear" w:color="auto" w:fill="FFFFFF"/>
        <w:tabs>
          <w:tab w:val="left" w:pos="142"/>
        </w:tabs>
        <w:ind w:left="567" w:hanging="207"/>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1160B588" w14:textId="77777777" w:rsidR="00A56792" w:rsidRPr="00886C7D" w:rsidRDefault="00A56792">
      <w:pPr>
        <w:shd w:val="clear" w:color="auto" w:fill="FFFFFF"/>
        <w:tabs>
          <w:tab w:val="left" w:pos="142"/>
        </w:tabs>
        <w:ind w:left="141" w:right="-852" w:hanging="141"/>
        <w:jc w:val="both"/>
        <w:rPr>
          <w:rFonts w:ascii="Verdana" w:hAnsi="Verdana" w:cs="Verdana"/>
          <w:b/>
          <w:sz w:val="16"/>
          <w:szCs w:val="16"/>
        </w:rPr>
      </w:pPr>
    </w:p>
    <w:p w14:paraId="4620E94A" w14:textId="77777777" w:rsidR="00A56792" w:rsidRPr="00886C7D" w:rsidRDefault="00A56792">
      <w:pPr>
        <w:shd w:val="clear" w:color="auto" w:fill="FFFFFF"/>
        <w:tabs>
          <w:tab w:val="left" w:pos="142"/>
        </w:tabs>
        <w:ind w:left="141" w:right="-852" w:hanging="141"/>
        <w:jc w:val="both"/>
        <w:rPr>
          <w:rFonts w:ascii="Verdana" w:hAnsi="Verdana" w:cs="Verdana"/>
          <w:b/>
          <w:sz w:val="16"/>
          <w:szCs w:val="16"/>
        </w:rPr>
      </w:pPr>
    </w:p>
    <w:p w14:paraId="77A28F46" w14:textId="77777777" w:rsidR="00A56792" w:rsidRPr="00886C7D" w:rsidRDefault="00A56792">
      <w:pPr>
        <w:shd w:val="clear" w:color="auto" w:fill="FFFFFF"/>
        <w:jc w:val="both"/>
        <w:rPr>
          <w:rFonts w:ascii="Verdana" w:hAnsi="Verdana" w:cs="Tahoma"/>
          <w:sz w:val="20"/>
          <w:szCs w:val="20"/>
          <w:lang w:val="es-ES_tradnl"/>
        </w:rPr>
      </w:pPr>
      <w:r w:rsidRPr="00886C7D">
        <w:rPr>
          <w:rFonts w:ascii="Verdana" w:hAnsi="Verdana" w:cs="Verdana"/>
          <w:b/>
          <w:sz w:val="16"/>
          <w:szCs w:val="16"/>
        </w:rPr>
        <w:t>INFORMACIÓN COMPLETA EN EL ANEXO VII.1 «INFORMACIÓN ADICIONAL SOBRE PROTECCIÓN DE DATOS PERSONALES»</w:t>
      </w:r>
    </w:p>
    <w:p w14:paraId="325F7701" w14:textId="77777777" w:rsidR="00A56792" w:rsidRPr="00886C7D" w:rsidRDefault="00A56792">
      <w:pPr>
        <w:tabs>
          <w:tab w:val="left" w:pos="9436"/>
        </w:tabs>
        <w:ind w:left="600" w:right="-63"/>
        <w:jc w:val="center"/>
        <w:rPr>
          <w:rFonts w:ascii="Tahoma" w:hAnsi="Tahoma" w:cs="Tahoma"/>
          <w:sz w:val="20"/>
          <w:szCs w:val="20"/>
          <w:lang w:val="es-ES_tradnl"/>
        </w:rPr>
      </w:pPr>
    </w:p>
    <w:p w14:paraId="13651D89" w14:textId="77777777" w:rsidR="00A56792" w:rsidRPr="00886C7D" w:rsidRDefault="00A56792">
      <w:pPr>
        <w:ind w:left="600" w:right="-63"/>
        <w:jc w:val="center"/>
        <w:rPr>
          <w:rFonts w:ascii="Tahoma" w:hAnsi="Tahoma" w:cs="Tahoma"/>
          <w:sz w:val="20"/>
          <w:szCs w:val="20"/>
          <w:lang w:val="es-ES_tradnl"/>
        </w:rPr>
      </w:pPr>
    </w:p>
    <w:p w14:paraId="292ABEC7" w14:textId="77777777" w:rsidR="00A56792" w:rsidRPr="00886C7D" w:rsidRDefault="00A56792">
      <w:pPr>
        <w:tabs>
          <w:tab w:val="left" w:pos="9436"/>
        </w:tabs>
        <w:ind w:left="600" w:right="-63"/>
        <w:jc w:val="center"/>
        <w:rPr>
          <w:rFonts w:ascii="Tahoma" w:hAnsi="Tahoma" w:cs="Tahoma"/>
          <w:sz w:val="20"/>
          <w:szCs w:val="20"/>
          <w:lang w:val="es-ES_tradnl"/>
        </w:rPr>
      </w:pPr>
    </w:p>
    <w:p w14:paraId="67E59FFF" w14:textId="77777777" w:rsidR="00A56792" w:rsidRPr="00886C7D" w:rsidRDefault="00A56792">
      <w:pPr>
        <w:tabs>
          <w:tab w:val="left" w:pos="9436"/>
        </w:tabs>
        <w:ind w:left="600" w:right="-63"/>
        <w:jc w:val="center"/>
        <w:rPr>
          <w:rFonts w:ascii="Tahoma" w:hAnsi="Tahoma" w:cs="Tahoma"/>
          <w:sz w:val="20"/>
          <w:szCs w:val="20"/>
          <w:lang w:val="es-ES_tradnl"/>
        </w:rPr>
      </w:pPr>
    </w:p>
    <w:p w14:paraId="6F37F351" w14:textId="77777777" w:rsidR="00A56792" w:rsidRPr="00886C7D" w:rsidRDefault="00A56792">
      <w:pPr>
        <w:tabs>
          <w:tab w:val="left" w:pos="9436"/>
        </w:tabs>
        <w:ind w:left="600" w:right="-63"/>
        <w:rPr>
          <w:rFonts w:ascii="Tahoma" w:hAnsi="Tahoma" w:cs="Tahoma"/>
          <w:sz w:val="16"/>
          <w:szCs w:val="16"/>
          <w:lang w:val="es-ES_tradnl"/>
        </w:rPr>
      </w:pPr>
    </w:p>
    <w:p w14:paraId="507E6A07" w14:textId="77777777" w:rsidR="00A56792" w:rsidRPr="00886C7D" w:rsidRDefault="00A56792">
      <w:pPr>
        <w:sectPr w:rsidR="00A56792" w:rsidRPr="00886C7D">
          <w:headerReference w:type="even" r:id="rId52"/>
          <w:headerReference w:type="default" r:id="rId53"/>
          <w:footerReference w:type="even" r:id="rId54"/>
          <w:footerReference w:type="default" r:id="rId55"/>
          <w:headerReference w:type="first" r:id="rId56"/>
          <w:footerReference w:type="first" r:id="rId57"/>
          <w:pgSz w:w="11906" w:h="16838"/>
          <w:pgMar w:top="1418" w:right="1558" w:bottom="964" w:left="1559" w:header="284" w:footer="397" w:gutter="0"/>
          <w:cols w:space="708"/>
          <w:docGrid w:linePitch="600" w:charSpace="32768"/>
        </w:sectPr>
      </w:pPr>
    </w:p>
    <w:p w14:paraId="17509FAC" w14:textId="77777777" w:rsidR="00170216" w:rsidRPr="00886C7D" w:rsidRDefault="00170216" w:rsidP="002C618F">
      <w:pPr>
        <w:pStyle w:val="Ttulo3"/>
        <w:keepNext w:val="0"/>
        <w:numPr>
          <w:ilvl w:val="2"/>
          <w:numId w:val="1"/>
        </w:numPr>
        <w:pBdr>
          <w:top w:val="single" w:sz="4" w:space="0" w:color="auto"/>
        </w:pBdr>
        <w:suppressAutoHyphens w:val="0"/>
        <w:spacing w:before="240"/>
        <w:ind w:left="1701" w:right="-427" w:hanging="1701"/>
        <w:jc w:val="both"/>
        <w:rPr>
          <w:rFonts w:ascii="Verdana" w:hAnsi="Verdana"/>
          <w:b/>
          <w:i w:val="0"/>
          <w:caps/>
          <w:sz w:val="19"/>
          <w:szCs w:val="19"/>
          <w:lang w:eastAsia="es-ES"/>
        </w:rPr>
      </w:pPr>
      <w:bookmarkStart w:id="162" w:name="_Toc157522135"/>
      <w:bookmarkStart w:id="163" w:name="AnexoIII1"/>
      <w:r w:rsidRPr="00886C7D">
        <w:rPr>
          <w:rFonts w:ascii="Verdana" w:hAnsi="Verdana"/>
          <w:b/>
          <w:i w:val="0"/>
          <w:caps/>
          <w:sz w:val="19"/>
          <w:szCs w:val="19"/>
          <w:lang w:eastAsia="es-ES"/>
        </w:rPr>
        <w:lastRenderedPageBreak/>
        <w:t>ANEXO II.8.- DECLARACIÓN SOBRE SUBCONTRATACIÓN DE SERVIDORES</w:t>
      </w:r>
      <w:bookmarkEnd w:id="162"/>
    </w:p>
    <w:p w14:paraId="0B0A5A09" w14:textId="77777777" w:rsidR="00170216" w:rsidRPr="00886C7D" w:rsidRDefault="00170216" w:rsidP="00170216">
      <w:pPr>
        <w:jc w:val="both"/>
        <w:rPr>
          <w:rFonts w:ascii="Verdana" w:hAnsi="Verdana"/>
          <w:sz w:val="19"/>
          <w:szCs w:val="19"/>
        </w:rPr>
      </w:pPr>
    </w:p>
    <w:p w14:paraId="272CC8DD" w14:textId="77777777" w:rsidR="00170216" w:rsidRPr="00886C7D" w:rsidRDefault="00170216" w:rsidP="00170216">
      <w:pPr>
        <w:jc w:val="both"/>
        <w:rPr>
          <w:rFonts w:ascii="Verdana" w:hAnsi="Verdana"/>
          <w:sz w:val="19"/>
          <w:szCs w:val="19"/>
        </w:rPr>
      </w:pPr>
    </w:p>
    <w:p w14:paraId="7C228599" w14:textId="4C0BA6B6" w:rsidR="00170216" w:rsidRPr="00886C7D" w:rsidRDefault="00170216" w:rsidP="00170216">
      <w:pPr>
        <w:jc w:val="both"/>
        <w:rPr>
          <w:rFonts w:ascii="Verdana" w:hAnsi="Verdana"/>
          <w:sz w:val="19"/>
          <w:szCs w:val="19"/>
        </w:rPr>
      </w:pPr>
      <w:r w:rsidRPr="00886C7D">
        <w:rPr>
          <w:rFonts w:ascii="Verdana" w:hAnsi="Verdana"/>
          <w:sz w:val="19"/>
          <w:szCs w:val="19"/>
        </w:rPr>
        <w:t xml:space="preserve">D./Dña.…………………………………………………, en nombre propio o en representación de (operadora </w:t>
      </w:r>
      <w:proofErr w:type="gramStart"/>
      <w:r w:rsidRPr="00886C7D">
        <w:rPr>
          <w:rFonts w:ascii="Verdana" w:hAnsi="Verdana"/>
          <w:sz w:val="19"/>
          <w:szCs w:val="19"/>
        </w:rPr>
        <w:t>económica)…</w:t>
      </w:r>
      <w:proofErr w:type="gramEnd"/>
      <w:r w:rsidRPr="00886C7D">
        <w:rPr>
          <w:rFonts w:ascii="Verdana" w:hAnsi="Verdana"/>
          <w:sz w:val="19"/>
          <w:szCs w:val="19"/>
        </w:rPr>
        <w:t>…………………………………………, con NIF……………………</w:t>
      </w:r>
      <w:proofErr w:type="gramStart"/>
      <w:r w:rsidRPr="00886C7D">
        <w:rPr>
          <w:rFonts w:ascii="Verdana" w:hAnsi="Verdana"/>
          <w:sz w:val="19"/>
          <w:szCs w:val="19"/>
        </w:rPr>
        <w:t>…(</w:t>
      </w:r>
      <w:proofErr w:type="gramEnd"/>
      <w:r w:rsidRPr="00886C7D">
        <w:rPr>
          <w:rFonts w:ascii="Verdana" w:hAnsi="Verdana"/>
          <w:sz w:val="19"/>
          <w:szCs w:val="19"/>
        </w:rPr>
        <w:t xml:space="preserve">de la operadora económica), en relación con el expediente </w:t>
      </w:r>
      <w:proofErr w:type="spellStart"/>
      <w:r w:rsidRPr="00886C7D">
        <w:rPr>
          <w:rFonts w:ascii="Verdana" w:hAnsi="Verdana"/>
          <w:sz w:val="19"/>
          <w:szCs w:val="19"/>
        </w:rPr>
        <w:t>nº</w:t>
      </w:r>
      <w:proofErr w:type="spellEnd"/>
      <w:r w:rsidRPr="00886C7D">
        <w:rPr>
          <w:rFonts w:ascii="Verdana" w:hAnsi="Verdana"/>
          <w:b/>
          <w:bCs/>
          <w:sz w:val="19"/>
          <w:szCs w:val="19"/>
        </w:rPr>
        <w:t xml:space="preserve"> </w:t>
      </w:r>
      <w:r w:rsidR="008553E8" w:rsidRPr="00886C7D">
        <w:rPr>
          <w:rFonts w:ascii="Verdana" w:hAnsi="Verdana" w:cs="Verdana"/>
          <w:color w:val="0070C0"/>
          <w:sz w:val="20"/>
          <w:szCs w:val="20"/>
        </w:rPr>
        <w:t>C02/</w:t>
      </w:r>
      <w:r w:rsidR="001941F0" w:rsidRPr="00886C7D">
        <w:rPr>
          <w:rFonts w:ascii="Verdana" w:hAnsi="Verdana" w:cs="Verdana"/>
          <w:color w:val="0070C0"/>
          <w:sz w:val="20"/>
          <w:szCs w:val="20"/>
        </w:rPr>
        <w:t>016</w:t>
      </w:r>
      <w:r w:rsidR="008553E8" w:rsidRPr="00886C7D">
        <w:rPr>
          <w:rFonts w:ascii="Verdana" w:hAnsi="Verdana" w:cs="Verdana"/>
          <w:color w:val="0070C0"/>
          <w:sz w:val="20"/>
          <w:szCs w:val="20"/>
        </w:rPr>
        <w:t>/2026</w:t>
      </w:r>
      <w:r w:rsidRPr="00886C7D">
        <w:rPr>
          <w:rFonts w:ascii="Verdana" w:hAnsi="Verdana"/>
          <w:b/>
          <w:bCs/>
          <w:sz w:val="19"/>
          <w:szCs w:val="19"/>
        </w:rPr>
        <w:t xml:space="preserve">, </w:t>
      </w:r>
      <w:r w:rsidRPr="00886C7D">
        <w:rPr>
          <w:rFonts w:ascii="Verdana" w:hAnsi="Verdana"/>
          <w:sz w:val="19"/>
          <w:szCs w:val="19"/>
        </w:rPr>
        <w:t>bajo su responsabilidad</w:t>
      </w:r>
    </w:p>
    <w:p w14:paraId="536C2B14" w14:textId="77777777" w:rsidR="00170216" w:rsidRPr="00886C7D" w:rsidRDefault="00170216" w:rsidP="00170216">
      <w:pPr>
        <w:jc w:val="both"/>
        <w:rPr>
          <w:rFonts w:ascii="Verdana" w:hAnsi="Verdana"/>
          <w:b/>
          <w:bCs/>
          <w:sz w:val="19"/>
          <w:szCs w:val="19"/>
        </w:rPr>
      </w:pPr>
    </w:p>
    <w:p w14:paraId="77BD78B3" w14:textId="77777777" w:rsidR="00170216" w:rsidRPr="00886C7D" w:rsidRDefault="00170216" w:rsidP="00170216">
      <w:pPr>
        <w:jc w:val="center"/>
        <w:rPr>
          <w:rFonts w:ascii="Verdana" w:hAnsi="Verdana"/>
          <w:b/>
          <w:bCs/>
          <w:sz w:val="19"/>
          <w:szCs w:val="19"/>
        </w:rPr>
      </w:pPr>
      <w:r w:rsidRPr="00886C7D">
        <w:rPr>
          <w:rFonts w:ascii="Verdana" w:hAnsi="Verdana"/>
          <w:b/>
          <w:bCs/>
          <w:sz w:val="19"/>
          <w:szCs w:val="19"/>
        </w:rPr>
        <w:t>DECLARA</w:t>
      </w:r>
    </w:p>
    <w:p w14:paraId="3ACC7472" w14:textId="77777777" w:rsidR="00170216" w:rsidRPr="00886C7D" w:rsidRDefault="00170216" w:rsidP="00170216">
      <w:pPr>
        <w:jc w:val="both"/>
        <w:rPr>
          <w:rFonts w:ascii="Verdana" w:hAnsi="Verdana"/>
          <w:sz w:val="19"/>
          <w:szCs w:val="19"/>
        </w:rPr>
      </w:pPr>
    </w:p>
    <w:p w14:paraId="509C1859" w14:textId="60035635" w:rsidR="00170216" w:rsidRPr="00886C7D" w:rsidRDefault="00170216" w:rsidP="00170216">
      <w:pPr>
        <w:jc w:val="both"/>
        <w:rPr>
          <w:rFonts w:ascii="Verdana" w:hAnsi="Verdana"/>
          <w:sz w:val="19"/>
          <w:szCs w:val="19"/>
        </w:rPr>
      </w:pPr>
      <w:r w:rsidRPr="00886C7D">
        <w:rPr>
          <w:rFonts w:ascii="Verdana" w:hAnsi="Verdana"/>
          <w:sz w:val="19"/>
          <w:szCs w:val="19"/>
        </w:rPr>
        <w:t xml:space="preserve">ante el órgano de contratación competente para la adjudicación del contrato de servicios que tiene por objeto </w:t>
      </w:r>
      <w:r w:rsidR="00290961">
        <w:rPr>
          <w:rFonts w:ascii="Verdana" w:hAnsi="Verdana" w:cs="Tahoma"/>
          <w:color w:val="0000FF"/>
          <w:sz w:val="19"/>
          <w:szCs w:val="19"/>
        </w:rPr>
        <w:t>el contrato privado de servicios de aseguramiento de accidentes</w:t>
      </w:r>
      <w:r w:rsidR="00304FC5">
        <w:rPr>
          <w:rFonts w:ascii="Verdana" w:hAnsi="Verdana" w:cs="Tahoma"/>
          <w:color w:val="0000FF"/>
          <w:sz w:val="19"/>
          <w:szCs w:val="19"/>
        </w:rPr>
        <w:t>, asistencia</w:t>
      </w:r>
      <w:r w:rsidR="001F320D">
        <w:rPr>
          <w:rFonts w:ascii="Verdana" w:hAnsi="Verdana" w:cs="Tahoma"/>
          <w:color w:val="0000FF"/>
          <w:sz w:val="19"/>
          <w:szCs w:val="19"/>
        </w:rPr>
        <w:t xml:space="preserve"> </w:t>
      </w:r>
      <w:r w:rsidR="00304FC5">
        <w:rPr>
          <w:rFonts w:ascii="Verdana" w:hAnsi="Verdana" w:cs="Tahoma"/>
          <w:color w:val="0000FF"/>
          <w:sz w:val="19"/>
          <w:szCs w:val="19"/>
        </w:rPr>
        <w:t xml:space="preserve">en viaje y responsabilidad civil para el alumnado, personas becarias, participantes y colectivos </w:t>
      </w:r>
      <w:r w:rsidR="00981936">
        <w:rPr>
          <w:rFonts w:ascii="Verdana" w:hAnsi="Verdana" w:cs="Tahoma"/>
          <w:color w:val="0000FF"/>
          <w:sz w:val="19"/>
          <w:szCs w:val="19"/>
        </w:rPr>
        <w:t>varios acogidos a diferentes acuerdos, programas y convenios (C02/016/2026)</w:t>
      </w:r>
    </w:p>
    <w:p w14:paraId="0F5EED7F" w14:textId="77777777" w:rsidR="00170216" w:rsidRPr="00886C7D" w:rsidRDefault="00170216" w:rsidP="00207080">
      <w:pPr>
        <w:pStyle w:val="Prrafodelista"/>
        <w:numPr>
          <w:ilvl w:val="0"/>
          <w:numId w:val="100"/>
        </w:numPr>
        <w:suppressAutoHyphens w:val="0"/>
        <w:jc w:val="both"/>
        <w:rPr>
          <w:rFonts w:ascii="Verdana" w:hAnsi="Verdana"/>
          <w:sz w:val="19"/>
          <w:szCs w:val="19"/>
        </w:rPr>
      </w:pPr>
      <w:r w:rsidRPr="00886C7D">
        <w:rPr>
          <w:rFonts w:ascii="Verdana" w:hAnsi="Verdana"/>
          <w:sz w:val="19"/>
          <w:szCs w:val="19"/>
        </w:rPr>
        <w:t xml:space="preserve">Que (señalar lo que proceda) </w:t>
      </w:r>
      <w:proofErr w:type="gramStart"/>
      <w:r w:rsidRPr="00886C7D">
        <w:rPr>
          <w:rFonts w:ascii="Verdana" w:hAnsi="Verdana"/>
          <w:b/>
          <w:bCs/>
          <w:sz w:val="19"/>
          <w:szCs w:val="19"/>
        </w:rPr>
        <w:t>SI  NO</w:t>
      </w:r>
      <w:proofErr w:type="gramEnd"/>
      <w:r w:rsidRPr="00886C7D">
        <w:rPr>
          <w:rFonts w:ascii="Verdana" w:hAnsi="Verdana"/>
          <w:sz w:val="19"/>
          <w:szCs w:val="19"/>
        </w:rPr>
        <w:t xml:space="preserve"> tiene previsto subcontratar los servidores o los servicios asociados a los mismos. </w:t>
      </w:r>
    </w:p>
    <w:p w14:paraId="47C9C879" w14:textId="77777777" w:rsidR="00170216" w:rsidRPr="00886C7D" w:rsidRDefault="00170216" w:rsidP="00207080">
      <w:pPr>
        <w:pStyle w:val="Prrafodelista"/>
        <w:numPr>
          <w:ilvl w:val="0"/>
          <w:numId w:val="100"/>
        </w:numPr>
        <w:suppressAutoHyphens w:val="0"/>
        <w:jc w:val="both"/>
        <w:rPr>
          <w:rFonts w:ascii="Verdana" w:hAnsi="Verdana"/>
          <w:sz w:val="19"/>
          <w:szCs w:val="19"/>
        </w:rPr>
      </w:pPr>
      <w:proofErr w:type="gramStart"/>
      <w:r w:rsidRPr="00886C7D">
        <w:rPr>
          <w:rFonts w:ascii="Verdana" w:hAnsi="Verdana"/>
          <w:sz w:val="19"/>
          <w:szCs w:val="19"/>
        </w:rPr>
        <w:t>Que</w:t>
      </w:r>
      <w:proofErr w:type="gramEnd"/>
      <w:r w:rsidRPr="00886C7D">
        <w:rPr>
          <w:rFonts w:ascii="Verdana" w:hAnsi="Verdana"/>
          <w:sz w:val="19"/>
          <w:szCs w:val="19"/>
        </w:rPr>
        <w:t xml:space="preserve"> en caso afirmativo, la persona/s empresaria/s con la/s que se prevé subcontratar es/son: </w:t>
      </w:r>
    </w:p>
    <w:p w14:paraId="231CB1A9" w14:textId="77777777" w:rsidR="00170216" w:rsidRPr="00886C7D" w:rsidRDefault="00170216" w:rsidP="00170216">
      <w:pPr>
        <w:pStyle w:val="Prrafodelista"/>
        <w:ind w:left="720"/>
        <w:jc w:val="both"/>
        <w:rPr>
          <w:rFonts w:ascii="Verdana" w:hAnsi="Verdana"/>
          <w:sz w:val="19"/>
          <w:szCs w:val="19"/>
        </w:rPr>
      </w:pPr>
      <w:r w:rsidRPr="00886C7D">
        <w:rPr>
          <w:rFonts w:ascii="Verdana" w:hAnsi="Verdana"/>
          <w:sz w:val="19"/>
          <w:szCs w:val="19"/>
        </w:rPr>
        <w:t xml:space="preserve">Nombre o perfil empresarial 1: ……………………………………………………………………………………………………… </w:t>
      </w:r>
    </w:p>
    <w:p w14:paraId="1ED862DC" w14:textId="77777777" w:rsidR="00170216" w:rsidRPr="00886C7D" w:rsidRDefault="00170216" w:rsidP="00170216">
      <w:pPr>
        <w:pStyle w:val="Prrafodelista"/>
        <w:ind w:left="720"/>
        <w:jc w:val="both"/>
        <w:rPr>
          <w:rFonts w:ascii="Verdana" w:hAnsi="Verdana"/>
          <w:sz w:val="19"/>
          <w:szCs w:val="19"/>
        </w:rPr>
      </w:pPr>
      <w:r w:rsidRPr="00886C7D">
        <w:rPr>
          <w:rFonts w:ascii="Verdana" w:hAnsi="Verdana"/>
          <w:sz w:val="19"/>
          <w:szCs w:val="19"/>
        </w:rPr>
        <w:t xml:space="preserve">Nombre o perfil empresarial 2: …………………………………………………………………………………………………… </w:t>
      </w:r>
    </w:p>
    <w:p w14:paraId="6E5549D1" w14:textId="77777777" w:rsidR="00170216" w:rsidRPr="00886C7D" w:rsidRDefault="00170216" w:rsidP="00170216">
      <w:pPr>
        <w:pStyle w:val="Prrafodelista"/>
        <w:ind w:left="720"/>
        <w:jc w:val="both"/>
        <w:rPr>
          <w:rFonts w:ascii="Verdana" w:hAnsi="Verdana"/>
          <w:sz w:val="19"/>
          <w:szCs w:val="19"/>
        </w:rPr>
      </w:pPr>
      <w:r w:rsidRPr="00886C7D">
        <w:rPr>
          <w:rFonts w:ascii="Verdana" w:hAnsi="Verdana"/>
          <w:sz w:val="19"/>
          <w:szCs w:val="19"/>
        </w:rPr>
        <w:t>Nombre o perfil empresarial 3: ……………………………………………………………………………………………</w:t>
      </w:r>
      <w:proofErr w:type="gramStart"/>
      <w:r w:rsidRPr="00886C7D">
        <w:rPr>
          <w:rFonts w:ascii="Verdana" w:hAnsi="Verdana"/>
          <w:sz w:val="19"/>
          <w:szCs w:val="19"/>
        </w:rPr>
        <w:t>…….</w:t>
      </w:r>
      <w:proofErr w:type="gramEnd"/>
      <w:r w:rsidRPr="00886C7D">
        <w:rPr>
          <w:rFonts w:ascii="Verdana" w:hAnsi="Verdana"/>
          <w:sz w:val="19"/>
          <w:szCs w:val="19"/>
        </w:rPr>
        <w:t>.</w:t>
      </w:r>
    </w:p>
    <w:p w14:paraId="58FDC418" w14:textId="77777777" w:rsidR="00170216" w:rsidRPr="00886C7D" w:rsidRDefault="00170216" w:rsidP="00170216">
      <w:pPr>
        <w:jc w:val="both"/>
        <w:rPr>
          <w:rFonts w:ascii="Verdana" w:hAnsi="Verdana"/>
          <w:sz w:val="19"/>
          <w:szCs w:val="19"/>
        </w:rPr>
      </w:pPr>
    </w:p>
    <w:p w14:paraId="1A58BF96" w14:textId="77777777" w:rsidR="00170216" w:rsidRPr="00886C7D" w:rsidRDefault="00170216" w:rsidP="00170216">
      <w:pPr>
        <w:jc w:val="both"/>
        <w:rPr>
          <w:rFonts w:ascii="Verdana" w:hAnsi="Verdana"/>
          <w:sz w:val="19"/>
          <w:szCs w:val="19"/>
        </w:rPr>
      </w:pPr>
    </w:p>
    <w:p w14:paraId="59BAA26D" w14:textId="77777777" w:rsidR="00170216" w:rsidRPr="00886C7D" w:rsidRDefault="00170216" w:rsidP="00170216">
      <w:pPr>
        <w:jc w:val="both"/>
        <w:rPr>
          <w:rFonts w:ascii="Verdana" w:hAnsi="Verdana"/>
          <w:sz w:val="19"/>
          <w:szCs w:val="19"/>
        </w:rPr>
      </w:pPr>
      <w:r w:rsidRPr="00886C7D">
        <w:rPr>
          <w:rFonts w:ascii="Verdana" w:hAnsi="Verdana"/>
          <w:sz w:val="19"/>
          <w:szCs w:val="19"/>
        </w:rPr>
        <w:t xml:space="preserve">En............................., </w:t>
      </w:r>
      <w:proofErr w:type="gramStart"/>
      <w:r w:rsidRPr="00886C7D">
        <w:rPr>
          <w:rFonts w:ascii="Verdana" w:hAnsi="Verdana"/>
          <w:sz w:val="19"/>
          <w:szCs w:val="19"/>
        </w:rPr>
        <w:t>a.....</w:t>
      </w:r>
      <w:proofErr w:type="gramEnd"/>
      <w:r w:rsidRPr="00886C7D">
        <w:rPr>
          <w:rFonts w:ascii="Verdana" w:hAnsi="Verdana"/>
          <w:sz w:val="19"/>
          <w:szCs w:val="19"/>
        </w:rPr>
        <w:t>. de....................de 20....</w:t>
      </w:r>
    </w:p>
    <w:p w14:paraId="67F60DA1" w14:textId="77777777" w:rsidR="00170216" w:rsidRPr="00886C7D" w:rsidRDefault="00170216" w:rsidP="00170216">
      <w:pPr>
        <w:jc w:val="both"/>
        <w:rPr>
          <w:rFonts w:ascii="Verdana" w:hAnsi="Verdana"/>
          <w:sz w:val="19"/>
          <w:szCs w:val="19"/>
        </w:rPr>
      </w:pPr>
    </w:p>
    <w:p w14:paraId="6575D81D" w14:textId="77777777" w:rsidR="00170216" w:rsidRPr="00886C7D" w:rsidRDefault="00170216" w:rsidP="00170216">
      <w:pPr>
        <w:jc w:val="both"/>
        <w:rPr>
          <w:rFonts w:ascii="Verdana" w:hAnsi="Verdana"/>
          <w:sz w:val="19"/>
          <w:szCs w:val="19"/>
        </w:rPr>
      </w:pPr>
      <w:r w:rsidRPr="00886C7D">
        <w:rPr>
          <w:rFonts w:ascii="Verdana" w:hAnsi="Verdana"/>
          <w:sz w:val="19"/>
          <w:szCs w:val="19"/>
        </w:rPr>
        <w:t>Firmado:</w:t>
      </w:r>
    </w:p>
    <w:p w14:paraId="74F0CFB0" w14:textId="77777777" w:rsidR="00170216" w:rsidRPr="00886C7D" w:rsidRDefault="00170216" w:rsidP="00170216">
      <w:pPr>
        <w:jc w:val="both"/>
        <w:rPr>
          <w:rFonts w:ascii="Verdana" w:hAnsi="Verdana"/>
          <w:sz w:val="19"/>
          <w:szCs w:val="19"/>
        </w:rPr>
      </w:pPr>
    </w:p>
    <w:p w14:paraId="555C7624" w14:textId="77777777" w:rsidR="00170216" w:rsidRPr="00886C7D" w:rsidRDefault="00170216" w:rsidP="00170216">
      <w:pPr>
        <w:jc w:val="both"/>
        <w:rPr>
          <w:rFonts w:ascii="Verdana" w:hAnsi="Verdana"/>
          <w:sz w:val="19"/>
          <w:szCs w:val="19"/>
        </w:rPr>
      </w:pPr>
    </w:p>
    <w:p w14:paraId="572D2FCC" w14:textId="77777777" w:rsidR="00170216" w:rsidRPr="00886C7D" w:rsidRDefault="00170216" w:rsidP="00170216">
      <w:pPr>
        <w:jc w:val="both"/>
        <w:rPr>
          <w:rFonts w:ascii="Verdana" w:hAnsi="Verdana"/>
          <w:sz w:val="19"/>
          <w:szCs w:val="19"/>
        </w:rPr>
      </w:pPr>
    </w:p>
    <w:p w14:paraId="7B8F9473" w14:textId="77777777" w:rsidR="00170216" w:rsidRPr="00886C7D" w:rsidRDefault="00170216" w:rsidP="00170216">
      <w:pPr>
        <w:jc w:val="both"/>
        <w:rPr>
          <w:rFonts w:ascii="Verdana" w:hAnsi="Verdana"/>
          <w:sz w:val="19"/>
          <w:szCs w:val="19"/>
        </w:rPr>
      </w:pPr>
    </w:p>
    <w:p w14:paraId="4E3EFCD5" w14:textId="77777777" w:rsidR="00170216" w:rsidRPr="00886C7D" w:rsidRDefault="00170216" w:rsidP="00170216">
      <w:pPr>
        <w:jc w:val="both"/>
        <w:rPr>
          <w:rFonts w:ascii="Verdana" w:hAnsi="Verdana"/>
          <w:sz w:val="19"/>
          <w:szCs w:val="19"/>
        </w:rPr>
      </w:pPr>
    </w:p>
    <w:p w14:paraId="6176575C" w14:textId="77777777" w:rsidR="00170216" w:rsidRPr="00886C7D" w:rsidRDefault="00170216" w:rsidP="00170216">
      <w:pPr>
        <w:jc w:val="both"/>
        <w:rPr>
          <w:rFonts w:ascii="Verdana" w:hAnsi="Verdana"/>
          <w:sz w:val="19"/>
          <w:szCs w:val="19"/>
        </w:rPr>
      </w:pPr>
    </w:p>
    <w:p w14:paraId="1402586A" w14:textId="77777777" w:rsidR="00170216" w:rsidRPr="00886C7D" w:rsidRDefault="00170216" w:rsidP="00170216">
      <w:pPr>
        <w:jc w:val="both"/>
        <w:rPr>
          <w:rFonts w:ascii="Verdana" w:hAnsi="Verdana"/>
          <w:sz w:val="19"/>
          <w:szCs w:val="19"/>
        </w:rPr>
      </w:pPr>
    </w:p>
    <w:p w14:paraId="390694E1" w14:textId="77777777" w:rsidR="00170216" w:rsidRPr="00886C7D" w:rsidRDefault="00170216" w:rsidP="00170216">
      <w:pPr>
        <w:jc w:val="both"/>
        <w:rPr>
          <w:rFonts w:ascii="Verdana" w:hAnsi="Verdana"/>
          <w:sz w:val="19"/>
          <w:szCs w:val="19"/>
        </w:rPr>
      </w:pPr>
    </w:p>
    <w:p w14:paraId="4C8A4252" w14:textId="77777777" w:rsidR="00170216" w:rsidRPr="00886C7D" w:rsidRDefault="00170216" w:rsidP="00170216">
      <w:pPr>
        <w:jc w:val="both"/>
        <w:rPr>
          <w:rFonts w:ascii="Verdana" w:hAnsi="Verdana"/>
          <w:sz w:val="19"/>
          <w:szCs w:val="19"/>
        </w:rPr>
      </w:pPr>
    </w:p>
    <w:p w14:paraId="6F1F21AC" w14:textId="77777777" w:rsidR="00170216" w:rsidRPr="00886C7D" w:rsidRDefault="00170216" w:rsidP="00170216">
      <w:pPr>
        <w:jc w:val="both"/>
        <w:rPr>
          <w:rFonts w:ascii="Verdana" w:hAnsi="Verdana"/>
          <w:b/>
          <w:sz w:val="14"/>
          <w:szCs w:val="14"/>
        </w:rPr>
      </w:pPr>
      <w:r w:rsidRPr="00886C7D">
        <w:rPr>
          <w:rFonts w:ascii="Verdana" w:hAnsi="Verdana"/>
          <w:b/>
          <w:sz w:val="14"/>
          <w:szCs w:val="14"/>
        </w:rPr>
        <w:t>Información básica sobre protección de datos personales.</w:t>
      </w:r>
    </w:p>
    <w:p w14:paraId="185BB42E" w14:textId="77777777" w:rsidR="00170216" w:rsidRPr="00886C7D" w:rsidRDefault="00170216" w:rsidP="00170216">
      <w:pPr>
        <w:jc w:val="both"/>
        <w:rPr>
          <w:rFonts w:ascii="Verdana" w:hAnsi="Verdana"/>
          <w:sz w:val="14"/>
          <w:szCs w:val="14"/>
        </w:rPr>
      </w:pPr>
    </w:p>
    <w:p w14:paraId="111C0362" w14:textId="77777777" w:rsidR="00170216" w:rsidRPr="00886C7D" w:rsidRDefault="00170216" w:rsidP="00170216">
      <w:pPr>
        <w:jc w:val="both"/>
        <w:rPr>
          <w:rFonts w:ascii="Verdana" w:hAnsi="Verdana"/>
          <w:sz w:val="14"/>
          <w:szCs w:val="14"/>
        </w:rPr>
      </w:pPr>
      <w:r w:rsidRPr="00886C7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b/>
          <w:sz w:val="14"/>
          <w:szCs w:val="14"/>
        </w:rPr>
        <w:t>«Gestión de la contratación»</w:t>
      </w:r>
      <w:r w:rsidRPr="00886C7D">
        <w:rPr>
          <w:rFonts w:ascii="Verdana" w:hAnsi="Verdana"/>
          <w:sz w:val="14"/>
          <w:szCs w:val="14"/>
        </w:rPr>
        <w:t>:</w:t>
      </w:r>
    </w:p>
    <w:p w14:paraId="7ABA82B1" w14:textId="77777777" w:rsidR="00170216" w:rsidRPr="00886C7D" w:rsidRDefault="00170216" w:rsidP="00207080">
      <w:pPr>
        <w:pStyle w:val="Prrafodelista"/>
        <w:numPr>
          <w:ilvl w:val="0"/>
          <w:numId w:val="101"/>
        </w:numPr>
        <w:suppressAutoHyphens w:val="0"/>
        <w:jc w:val="both"/>
        <w:rPr>
          <w:rFonts w:ascii="Verdana" w:hAnsi="Verdana"/>
          <w:sz w:val="14"/>
          <w:szCs w:val="14"/>
        </w:rPr>
      </w:pPr>
      <w:r w:rsidRPr="00886C7D">
        <w:rPr>
          <w:rFonts w:ascii="Verdana" w:hAnsi="Verdana"/>
          <w:b/>
          <w:sz w:val="14"/>
          <w:szCs w:val="14"/>
        </w:rPr>
        <w:t>Responsable:</w:t>
      </w:r>
      <w:r w:rsidRPr="00886C7D">
        <w:rPr>
          <w:rFonts w:ascii="Verdana" w:hAnsi="Verdana"/>
          <w:sz w:val="14"/>
          <w:szCs w:val="14"/>
        </w:rPr>
        <w:t xml:space="preserve"> órgano de contratación correspondiente.</w:t>
      </w:r>
    </w:p>
    <w:p w14:paraId="6034B410" w14:textId="77777777" w:rsidR="00170216" w:rsidRPr="00886C7D" w:rsidRDefault="00170216" w:rsidP="00207080">
      <w:pPr>
        <w:pStyle w:val="Prrafodelista"/>
        <w:numPr>
          <w:ilvl w:val="0"/>
          <w:numId w:val="101"/>
        </w:numPr>
        <w:suppressAutoHyphens w:val="0"/>
        <w:jc w:val="both"/>
        <w:rPr>
          <w:rFonts w:ascii="Verdana" w:hAnsi="Verdana"/>
          <w:sz w:val="14"/>
          <w:szCs w:val="14"/>
        </w:rPr>
      </w:pPr>
      <w:r w:rsidRPr="00886C7D">
        <w:rPr>
          <w:rFonts w:ascii="Verdana" w:hAnsi="Verdana"/>
          <w:b/>
          <w:sz w:val="14"/>
          <w:szCs w:val="14"/>
        </w:rPr>
        <w:t>Finalidad:</w:t>
      </w:r>
      <w:r w:rsidRPr="00886C7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0ECBC14" w14:textId="77777777" w:rsidR="00170216" w:rsidRPr="00886C7D" w:rsidRDefault="00170216" w:rsidP="00207080">
      <w:pPr>
        <w:pStyle w:val="Prrafodelista"/>
        <w:numPr>
          <w:ilvl w:val="0"/>
          <w:numId w:val="101"/>
        </w:numPr>
        <w:suppressAutoHyphens w:val="0"/>
        <w:jc w:val="both"/>
        <w:rPr>
          <w:rFonts w:ascii="Verdana" w:hAnsi="Verdana"/>
          <w:sz w:val="14"/>
          <w:szCs w:val="14"/>
        </w:rPr>
      </w:pPr>
      <w:r w:rsidRPr="00886C7D">
        <w:rPr>
          <w:rFonts w:ascii="Verdana" w:hAnsi="Verdana"/>
          <w:b/>
          <w:sz w:val="14"/>
          <w:szCs w:val="14"/>
        </w:rPr>
        <w:t>Legitimación:</w:t>
      </w:r>
      <w:r w:rsidRPr="00886C7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4F8252D" w14:textId="77777777" w:rsidR="00170216" w:rsidRPr="00886C7D" w:rsidRDefault="00170216" w:rsidP="00207080">
      <w:pPr>
        <w:pStyle w:val="Prrafodelista"/>
        <w:numPr>
          <w:ilvl w:val="0"/>
          <w:numId w:val="101"/>
        </w:numPr>
        <w:suppressAutoHyphens w:val="0"/>
        <w:jc w:val="both"/>
        <w:rPr>
          <w:rFonts w:ascii="Verdana" w:hAnsi="Verdana"/>
          <w:sz w:val="14"/>
          <w:szCs w:val="14"/>
        </w:rPr>
      </w:pPr>
      <w:r w:rsidRPr="00886C7D">
        <w:rPr>
          <w:rFonts w:ascii="Verdana" w:hAnsi="Verdana"/>
          <w:b/>
          <w:sz w:val="14"/>
          <w:szCs w:val="14"/>
        </w:rPr>
        <w:t>Destinatarias:</w:t>
      </w:r>
      <w:r w:rsidRPr="00886C7D">
        <w:rPr>
          <w:rFonts w:ascii="Verdana" w:hAnsi="Verdana"/>
          <w:sz w:val="14"/>
          <w:szCs w:val="14"/>
        </w:rPr>
        <w:t xml:space="preserve"> Los datos personales podrán ser facilitados a quien ostente un interés legítimo y a la Hacienda General del País Vasco. </w:t>
      </w:r>
    </w:p>
    <w:p w14:paraId="6EB72E59" w14:textId="77777777" w:rsidR="00170216" w:rsidRPr="00886C7D" w:rsidRDefault="00170216" w:rsidP="00207080">
      <w:pPr>
        <w:pStyle w:val="Prrafodelista"/>
        <w:numPr>
          <w:ilvl w:val="0"/>
          <w:numId w:val="101"/>
        </w:numPr>
        <w:suppressAutoHyphens w:val="0"/>
        <w:jc w:val="both"/>
        <w:rPr>
          <w:rFonts w:ascii="Verdana" w:hAnsi="Verdana"/>
          <w:sz w:val="14"/>
          <w:szCs w:val="14"/>
        </w:rPr>
      </w:pPr>
      <w:r w:rsidRPr="00886C7D">
        <w:rPr>
          <w:rFonts w:ascii="Verdana" w:hAnsi="Verdana"/>
          <w:b/>
          <w:sz w:val="14"/>
          <w:szCs w:val="14"/>
        </w:rPr>
        <w:t>Derechos:</w:t>
      </w:r>
      <w:r w:rsidRPr="00886C7D">
        <w:rPr>
          <w:rFonts w:ascii="Verdana" w:hAnsi="Verdana"/>
          <w:sz w:val="14"/>
          <w:szCs w:val="14"/>
        </w:rPr>
        <w:t xml:space="preserve"> Ud. tiene el derecho de acceso, rectificación y supresión de sus datos, así como de limitación u oposición a su tratamiento.</w:t>
      </w:r>
    </w:p>
    <w:p w14:paraId="047A080B" w14:textId="77777777" w:rsidR="00170216" w:rsidRPr="00886C7D" w:rsidRDefault="00170216" w:rsidP="00170216">
      <w:pPr>
        <w:jc w:val="both"/>
        <w:rPr>
          <w:rFonts w:ascii="Verdana" w:hAnsi="Verdana"/>
          <w:sz w:val="14"/>
          <w:szCs w:val="14"/>
        </w:rPr>
      </w:pPr>
    </w:p>
    <w:p w14:paraId="58933D46" w14:textId="77777777" w:rsidR="00170216" w:rsidRPr="00886C7D" w:rsidRDefault="00170216" w:rsidP="00170216">
      <w:pPr>
        <w:jc w:val="both"/>
        <w:rPr>
          <w:rFonts w:ascii="Verdana" w:hAnsi="Verdana"/>
          <w:b/>
          <w:sz w:val="14"/>
          <w:szCs w:val="14"/>
        </w:rPr>
      </w:pPr>
      <w:r w:rsidRPr="00886C7D">
        <w:rPr>
          <w:rFonts w:ascii="Verdana" w:hAnsi="Verdana"/>
          <w:b/>
          <w:sz w:val="14"/>
          <w:szCs w:val="14"/>
        </w:rPr>
        <w:t>INFORMACIÓN COMPLETA EN EL ANEXO VII.1 «INFORMACIÓN ADICIONAL SOBRE PROTECCIÓN DE DATOS PERSONALES»</w:t>
      </w:r>
    </w:p>
    <w:p w14:paraId="23A297E0" w14:textId="77777777" w:rsidR="00170216" w:rsidRPr="00886C7D" w:rsidRDefault="00170216" w:rsidP="00170216">
      <w:pPr>
        <w:jc w:val="both"/>
        <w:rPr>
          <w:rFonts w:ascii="Verdana" w:hAnsi="Verdana"/>
          <w:b/>
          <w:sz w:val="14"/>
          <w:szCs w:val="14"/>
        </w:rPr>
      </w:pPr>
    </w:p>
    <w:p w14:paraId="2FA92000" w14:textId="77777777" w:rsidR="00170216" w:rsidRPr="00886C7D" w:rsidRDefault="00170216" w:rsidP="00170216">
      <w:pPr>
        <w:jc w:val="both"/>
        <w:rPr>
          <w:rFonts w:ascii="Verdana" w:hAnsi="Verdana"/>
          <w:b/>
          <w:sz w:val="14"/>
          <w:szCs w:val="14"/>
        </w:rPr>
      </w:pPr>
    </w:p>
    <w:p w14:paraId="063D7F9D" w14:textId="77777777" w:rsidR="00170216" w:rsidRPr="00886C7D" w:rsidRDefault="00170216" w:rsidP="00170216">
      <w:pPr>
        <w:jc w:val="both"/>
        <w:rPr>
          <w:rFonts w:ascii="Verdana" w:hAnsi="Verdana"/>
          <w:b/>
          <w:sz w:val="14"/>
          <w:szCs w:val="14"/>
        </w:rPr>
      </w:pPr>
    </w:p>
    <w:p w14:paraId="005554D3" w14:textId="77777777" w:rsidR="00170216" w:rsidRPr="00886C7D" w:rsidRDefault="00170216" w:rsidP="00170216">
      <w:pPr>
        <w:jc w:val="both"/>
        <w:rPr>
          <w:rFonts w:ascii="Verdana" w:hAnsi="Verdana"/>
          <w:b/>
          <w:sz w:val="14"/>
          <w:szCs w:val="14"/>
        </w:rPr>
      </w:pPr>
    </w:p>
    <w:p w14:paraId="64A3CB43" w14:textId="77777777" w:rsidR="00170216" w:rsidRPr="00886C7D" w:rsidRDefault="00170216" w:rsidP="00170216">
      <w:pPr>
        <w:jc w:val="both"/>
        <w:rPr>
          <w:rFonts w:ascii="Verdana" w:hAnsi="Verdana"/>
          <w:b/>
          <w:sz w:val="14"/>
          <w:szCs w:val="14"/>
        </w:rPr>
      </w:pPr>
    </w:p>
    <w:p w14:paraId="7AB9B469" w14:textId="77777777" w:rsidR="00170216" w:rsidRPr="00886C7D" w:rsidRDefault="00170216" w:rsidP="00170216">
      <w:pPr>
        <w:jc w:val="both"/>
        <w:rPr>
          <w:rFonts w:ascii="Verdana" w:hAnsi="Verdana"/>
          <w:b/>
          <w:sz w:val="14"/>
          <w:szCs w:val="14"/>
        </w:rPr>
      </w:pPr>
    </w:p>
    <w:p w14:paraId="414B1E06" w14:textId="77777777" w:rsidR="00170216" w:rsidRPr="00886C7D" w:rsidRDefault="00170216" w:rsidP="00170216">
      <w:pPr>
        <w:jc w:val="both"/>
        <w:rPr>
          <w:rFonts w:ascii="Verdana" w:hAnsi="Verdana"/>
          <w:b/>
          <w:sz w:val="14"/>
          <w:szCs w:val="14"/>
        </w:rPr>
      </w:pPr>
    </w:p>
    <w:p w14:paraId="79CBAC03" w14:textId="77777777" w:rsidR="00170216" w:rsidRPr="00886C7D" w:rsidRDefault="00170216" w:rsidP="00170216">
      <w:pPr>
        <w:jc w:val="both"/>
        <w:rPr>
          <w:rFonts w:ascii="Verdana" w:hAnsi="Verdana"/>
          <w:b/>
          <w:sz w:val="14"/>
          <w:szCs w:val="14"/>
        </w:rPr>
      </w:pPr>
    </w:p>
    <w:p w14:paraId="1592D525" w14:textId="77777777" w:rsidR="00170216" w:rsidRPr="00886C7D" w:rsidRDefault="00170216" w:rsidP="00170216">
      <w:pPr>
        <w:jc w:val="both"/>
        <w:rPr>
          <w:rFonts w:ascii="Verdana" w:hAnsi="Verdana"/>
          <w:b/>
          <w:sz w:val="14"/>
          <w:szCs w:val="14"/>
        </w:rPr>
      </w:pPr>
    </w:p>
    <w:p w14:paraId="3D07AF34" w14:textId="77777777" w:rsidR="00170216" w:rsidRPr="00886C7D" w:rsidRDefault="00170216" w:rsidP="00170216">
      <w:pPr>
        <w:jc w:val="both"/>
        <w:rPr>
          <w:rFonts w:ascii="Verdana" w:hAnsi="Verdana"/>
          <w:b/>
          <w:sz w:val="14"/>
          <w:szCs w:val="14"/>
        </w:rPr>
      </w:pPr>
    </w:p>
    <w:p w14:paraId="6AD931A8" w14:textId="77777777" w:rsidR="00170216" w:rsidRPr="00886C7D" w:rsidRDefault="00170216" w:rsidP="00170216">
      <w:pPr>
        <w:jc w:val="both"/>
        <w:rPr>
          <w:rFonts w:ascii="Verdana" w:hAnsi="Verdana"/>
          <w:b/>
          <w:sz w:val="14"/>
          <w:szCs w:val="14"/>
        </w:rPr>
      </w:pPr>
    </w:p>
    <w:p w14:paraId="2952FD15" w14:textId="77777777" w:rsidR="00170216" w:rsidRPr="00886C7D" w:rsidRDefault="00170216" w:rsidP="00170216">
      <w:pPr>
        <w:jc w:val="both"/>
        <w:rPr>
          <w:rFonts w:ascii="Verdana" w:hAnsi="Verdana"/>
          <w:b/>
          <w:sz w:val="14"/>
          <w:szCs w:val="14"/>
        </w:rPr>
      </w:pPr>
    </w:p>
    <w:p w14:paraId="6FC3DCA0" w14:textId="77777777" w:rsidR="00170216" w:rsidRPr="00886C7D" w:rsidRDefault="00170216" w:rsidP="00170216">
      <w:pPr>
        <w:jc w:val="both"/>
        <w:rPr>
          <w:rFonts w:ascii="Verdana" w:hAnsi="Verdana"/>
          <w:b/>
          <w:sz w:val="14"/>
          <w:szCs w:val="14"/>
        </w:rPr>
      </w:pPr>
    </w:p>
    <w:p w14:paraId="47F3E9B3" w14:textId="77777777" w:rsidR="00170216" w:rsidRPr="00886C7D" w:rsidRDefault="00170216" w:rsidP="00170216">
      <w:pPr>
        <w:jc w:val="both"/>
        <w:rPr>
          <w:rFonts w:ascii="Verdana" w:hAnsi="Verdana"/>
          <w:b/>
          <w:sz w:val="14"/>
          <w:szCs w:val="14"/>
        </w:rPr>
      </w:pPr>
    </w:p>
    <w:p w14:paraId="7359505D" w14:textId="77777777" w:rsidR="00170216" w:rsidRPr="00886C7D" w:rsidRDefault="00170216" w:rsidP="00C60363">
      <w:pPr>
        <w:pStyle w:val="Ttulo3"/>
        <w:keepNext w:val="0"/>
        <w:pBdr>
          <w:top w:val="single" w:sz="4" w:space="0" w:color="auto"/>
        </w:pBdr>
        <w:suppressAutoHyphens w:val="0"/>
        <w:spacing w:before="240"/>
        <w:ind w:left="1701" w:right="-427" w:hanging="1701"/>
        <w:jc w:val="both"/>
        <w:rPr>
          <w:rFonts w:ascii="Verdana" w:hAnsi="Verdana"/>
          <w:b/>
          <w:i w:val="0"/>
          <w:caps/>
          <w:sz w:val="19"/>
          <w:szCs w:val="19"/>
          <w:lang w:eastAsia="es-ES"/>
        </w:rPr>
      </w:pPr>
      <w:bookmarkStart w:id="164" w:name="_Toc119673740"/>
      <w:bookmarkStart w:id="165" w:name="_Toc126566423"/>
      <w:bookmarkStart w:id="166" w:name="_Toc157522136"/>
      <w:r w:rsidRPr="00886C7D">
        <w:rPr>
          <w:rFonts w:ascii="Verdana" w:hAnsi="Verdana"/>
          <w:b/>
          <w:i w:val="0"/>
          <w:caps/>
          <w:sz w:val="19"/>
          <w:szCs w:val="19"/>
          <w:lang w:eastAsia="es-ES"/>
        </w:rPr>
        <w:t>ANEXO II.9.-</w:t>
      </w:r>
      <w:r w:rsidRPr="00886C7D">
        <w:rPr>
          <w:rFonts w:ascii="Verdana" w:hAnsi="Verdana"/>
          <w:b/>
          <w:i w:val="0"/>
          <w:caps/>
          <w:sz w:val="19"/>
          <w:szCs w:val="19"/>
          <w:lang w:eastAsia="es-ES"/>
        </w:rPr>
        <w:tab/>
        <w:t>PLAN DE IGUALDAD O DELITOS O SANCIONES FIRMES POR INFRACCIÓN GRAVE EN MATERIA DE PREVENCIÓN DE IGUALDAD DE HOMBRES Y MUJERES</w:t>
      </w:r>
      <w:bookmarkEnd w:id="164"/>
      <w:bookmarkEnd w:id="165"/>
      <w:bookmarkEnd w:id="166"/>
    </w:p>
    <w:p w14:paraId="446D05E8" w14:textId="77777777" w:rsidR="00170216" w:rsidRPr="00886C7D" w:rsidRDefault="00170216" w:rsidP="00170216">
      <w:pPr>
        <w:tabs>
          <w:tab w:val="left" w:pos="9436"/>
        </w:tabs>
        <w:ind w:left="600" w:right="-427"/>
        <w:jc w:val="center"/>
        <w:rPr>
          <w:rFonts w:ascii="Verdana" w:eastAsia="Arial Unicode MS" w:hAnsi="Verdana" w:cs="Tahoma"/>
          <w:b/>
          <w:sz w:val="19"/>
          <w:szCs w:val="19"/>
        </w:rPr>
      </w:pPr>
    </w:p>
    <w:p w14:paraId="25887484" w14:textId="77777777" w:rsidR="00170216" w:rsidRPr="00886C7D" w:rsidRDefault="00170216" w:rsidP="00170216">
      <w:pPr>
        <w:tabs>
          <w:tab w:val="left" w:pos="9436"/>
        </w:tabs>
        <w:ind w:right="-427"/>
        <w:jc w:val="center"/>
        <w:rPr>
          <w:rFonts w:ascii="Verdana" w:eastAsia="Arial Unicode MS" w:hAnsi="Verdana" w:cs="Tahoma"/>
          <w:b/>
          <w:sz w:val="19"/>
          <w:szCs w:val="19"/>
        </w:rPr>
      </w:pPr>
    </w:p>
    <w:p w14:paraId="7EEAC09E" w14:textId="0019C0BA" w:rsidR="00170216" w:rsidRPr="00886C7D" w:rsidRDefault="00170216" w:rsidP="00170216">
      <w:pPr>
        <w:widowControl w:val="0"/>
        <w:tabs>
          <w:tab w:val="center" w:pos="4252"/>
          <w:tab w:val="right" w:pos="8504"/>
        </w:tabs>
        <w:ind w:right="-427"/>
        <w:jc w:val="both"/>
        <w:rPr>
          <w:rFonts w:ascii="Verdana" w:hAnsi="Verdana" w:cs="Tahoma"/>
          <w:color w:val="0000FF"/>
          <w:sz w:val="19"/>
          <w:szCs w:val="19"/>
        </w:rPr>
      </w:pPr>
      <w:r w:rsidRPr="00886C7D">
        <w:rPr>
          <w:rFonts w:ascii="Verdana" w:hAnsi="Verdana" w:cs="Tahoma"/>
          <w:sz w:val="19"/>
          <w:szCs w:val="19"/>
          <w:vertAlign w:val="superscript"/>
        </w:rPr>
        <w:footnoteReference w:id="72"/>
      </w:r>
      <w:r w:rsidRPr="00886C7D">
        <w:rPr>
          <w:rFonts w:ascii="Verdana" w:hAnsi="Verdana" w:cs="Tahoma"/>
          <w:sz w:val="19"/>
          <w:szCs w:val="19"/>
        </w:rPr>
        <w:t>D./Dña.…………………………………………………, en nombre propio o en representación de (</w:t>
      </w:r>
      <w:r w:rsidRPr="00886C7D">
        <w:rPr>
          <w:rFonts w:ascii="Verdana" w:hAnsi="Verdana" w:cs="Tahoma"/>
          <w:color w:val="0000FF"/>
          <w:sz w:val="19"/>
          <w:szCs w:val="19"/>
        </w:rPr>
        <w:t>operadora económica</w:t>
      </w:r>
      <w:r w:rsidRPr="00886C7D">
        <w:rPr>
          <w:rFonts w:ascii="Verdana" w:hAnsi="Verdana" w:cs="Tahoma"/>
          <w:sz w:val="19"/>
          <w:szCs w:val="19"/>
        </w:rPr>
        <w:t>) ……………………………………………, con NIF……………………… (</w:t>
      </w:r>
      <w:r w:rsidRPr="00886C7D">
        <w:rPr>
          <w:rFonts w:ascii="Verdana" w:hAnsi="Verdana" w:cs="Tahoma"/>
          <w:color w:val="0000FF"/>
          <w:sz w:val="19"/>
          <w:szCs w:val="19"/>
        </w:rPr>
        <w:t>de la operadora económica</w:t>
      </w:r>
      <w:r w:rsidRPr="00886C7D">
        <w:rPr>
          <w:rFonts w:ascii="Verdana" w:hAnsi="Verdana" w:cs="Tahoma"/>
          <w:sz w:val="19"/>
          <w:szCs w:val="19"/>
        </w:rPr>
        <w:t xml:space="preserve">); en relación con el expediente </w:t>
      </w:r>
      <w:proofErr w:type="spellStart"/>
      <w:r w:rsidRPr="00886C7D">
        <w:rPr>
          <w:rFonts w:ascii="Verdana" w:hAnsi="Verdana" w:cs="Tahoma"/>
          <w:sz w:val="19"/>
          <w:szCs w:val="19"/>
        </w:rPr>
        <w:t>nº</w:t>
      </w:r>
      <w:proofErr w:type="spellEnd"/>
      <w:r w:rsidRPr="00886C7D">
        <w:rPr>
          <w:rFonts w:ascii="Verdana" w:hAnsi="Verdana" w:cs="Tahoma"/>
          <w:b/>
          <w:sz w:val="19"/>
          <w:szCs w:val="19"/>
        </w:rPr>
        <w:t xml:space="preserve"> </w:t>
      </w:r>
      <w:r w:rsidR="008553E8" w:rsidRPr="00886C7D">
        <w:rPr>
          <w:rFonts w:ascii="Verdana" w:hAnsi="Verdana" w:cs="Verdana"/>
          <w:color w:val="0070C0"/>
          <w:sz w:val="20"/>
          <w:szCs w:val="20"/>
        </w:rPr>
        <w:t>C02/</w:t>
      </w:r>
      <w:r w:rsidR="001941F0" w:rsidRPr="00886C7D">
        <w:rPr>
          <w:rFonts w:ascii="Verdana" w:hAnsi="Verdana" w:cs="Verdana"/>
          <w:color w:val="0070C0"/>
          <w:sz w:val="20"/>
          <w:szCs w:val="20"/>
        </w:rPr>
        <w:t>016</w:t>
      </w:r>
      <w:r w:rsidR="008553E8" w:rsidRPr="00886C7D">
        <w:rPr>
          <w:rFonts w:ascii="Verdana" w:hAnsi="Verdana" w:cs="Verdana"/>
          <w:color w:val="0070C0"/>
          <w:sz w:val="20"/>
          <w:szCs w:val="20"/>
        </w:rPr>
        <w:t>/2026</w:t>
      </w:r>
    </w:p>
    <w:p w14:paraId="0EEC7758" w14:textId="77777777" w:rsidR="00170216" w:rsidRPr="00886C7D" w:rsidRDefault="00170216" w:rsidP="00170216">
      <w:pPr>
        <w:tabs>
          <w:tab w:val="left" w:pos="9436"/>
        </w:tabs>
        <w:ind w:left="600" w:right="-427"/>
        <w:jc w:val="center"/>
        <w:rPr>
          <w:rFonts w:ascii="Verdana" w:eastAsia="Arial Unicode MS" w:hAnsi="Verdana"/>
          <w:b/>
          <w:sz w:val="19"/>
          <w:szCs w:val="19"/>
        </w:rPr>
      </w:pPr>
    </w:p>
    <w:p w14:paraId="20AB2DE2" w14:textId="77777777" w:rsidR="00170216" w:rsidRPr="00886C7D" w:rsidRDefault="00170216" w:rsidP="00170216">
      <w:pPr>
        <w:ind w:right="-427"/>
        <w:jc w:val="center"/>
        <w:rPr>
          <w:rFonts w:ascii="Verdana" w:hAnsi="Verdana"/>
          <w:b/>
          <w:sz w:val="19"/>
          <w:szCs w:val="19"/>
        </w:rPr>
      </w:pPr>
    </w:p>
    <w:p w14:paraId="620BF271" w14:textId="77777777" w:rsidR="00170216" w:rsidRPr="00886C7D" w:rsidRDefault="00170216" w:rsidP="00170216">
      <w:pPr>
        <w:ind w:right="-427"/>
        <w:jc w:val="center"/>
        <w:rPr>
          <w:rFonts w:ascii="Verdana" w:hAnsi="Verdana"/>
          <w:b/>
          <w:sz w:val="19"/>
          <w:szCs w:val="19"/>
        </w:rPr>
      </w:pPr>
      <w:r w:rsidRPr="00886C7D">
        <w:rPr>
          <w:rFonts w:ascii="Verdana" w:hAnsi="Verdana"/>
          <w:b/>
          <w:sz w:val="19"/>
          <w:szCs w:val="19"/>
        </w:rPr>
        <w:t>DECLARA:</w:t>
      </w:r>
    </w:p>
    <w:p w14:paraId="7F60D3DB" w14:textId="77777777" w:rsidR="00170216" w:rsidRPr="00886C7D" w:rsidRDefault="00170216" w:rsidP="00170216">
      <w:pPr>
        <w:ind w:right="-427"/>
        <w:jc w:val="center"/>
        <w:rPr>
          <w:rFonts w:ascii="Verdana" w:hAnsi="Verdana"/>
          <w:b/>
          <w:sz w:val="19"/>
          <w:szCs w:val="19"/>
        </w:rPr>
      </w:pPr>
    </w:p>
    <w:p w14:paraId="40AC6D99" w14:textId="77777777" w:rsidR="00170216" w:rsidRPr="00886C7D" w:rsidRDefault="00170216" w:rsidP="00170216">
      <w:pPr>
        <w:tabs>
          <w:tab w:val="left" w:pos="9436"/>
        </w:tabs>
        <w:ind w:left="600" w:right="-427"/>
        <w:jc w:val="center"/>
        <w:rPr>
          <w:rFonts w:ascii="Verdana" w:eastAsia="Arial Unicode MS" w:hAnsi="Verdana"/>
          <w:b/>
          <w:sz w:val="19"/>
          <w:szCs w:val="19"/>
        </w:rPr>
      </w:pPr>
    </w:p>
    <w:p w14:paraId="31F555EF" w14:textId="77777777" w:rsidR="00170216" w:rsidRPr="00886C7D" w:rsidRDefault="00170216" w:rsidP="00170216">
      <w:pPr>
        <w:ind w:right="-427"/>
        <w:jc w:val="both"/>
        <w:rPr>
          <w:rFonts w:ascii="Verdana" w:hAnsi="Verdana" w:cs="Tahoma"/>
          <w:iCs/>
          <w:sz w:val="19"/>
          <w:szCs w:val="19"/>
        </w:rPr>
      </w:pPr>
      <w:r w:rsidRPr="00886C7D">
        <w:rPr>
          <w:rFonts w:ascii="Verdana" w:hAnsi="Verdana" w:cs="Tahoma"/>
          <w:b/>
          <w:iCs/>
          <w:sz w:val="19"/>
          <w:szCs w:val="19"/>
        </w:rPr>
        <w:t>1.-</w:t>
      </w:r>
      <w:r w:rsidRPr="00886C7D">
        <w:rPr>
          <w:rFonts w:ascii="Verdana" w:hAnsi="Verdana" w:cs="Tahoma"/>
          <w:iCs/>
          <w:sz w:val="19"/>
          <w:szCs w:val="19"/>
        </w:rPr>
        <w:t xml:space="preserve"> </w:t>
      </w:r>
      <w:r w:rsidRPr="00886C7D">
        <w:rPr>
          <w:rFonts w:ascii="Verdana" w:hAnsi="Verdana" w:cs="Tahoma"/>
          <w:b/>
          <w:iCs/>
          <w:sz w:val="19"/>
          <w:szCs w:val="19"/>
        </w:rPr>
        <w:t>Respecto al plan de igualdad</w:t>
      </w:r>
      <w:r w:rsidRPr="00886C7D">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886C7D">
        <w:rPr>
          <w:rFonts w:ascii="Verdana" w:eastAsia="Arial Unicode MS" w:hAnsi="Verdana"/>
          <w:sz w:val="19"/>
          <w:szCs w:val="18"/>
        </w:rPr>
        <w:t>Decreto Legislativo 1/2023, de 16 de marzo</w:t>
      </w:r>
      <w:r w:rsidRPr="00886C7D">
        <w:rPr>
          <w:rFonts w:ascii="Verdana" w:hAnsi="Verdana" w:cs="Tahoma"/>
          <w:iCs/>
          <w:sz w:val="19"/>
          <w:szCs w:val="19"/>
        </w:rPr>
        <w:t xml:space="preserve"> y apartado 13.3.6 de las clausulas generales de este Pliego):</w:t>
      </w:r>
    </w:p>
    <w:p w14:paraId="2BEE7303" w14:textId="77777777" w:rsidR="00170216" w:rsidRPr="00886C7D" w:rsidRDefault="00170216" w:rsidP="00170216">
      <w:pPr>
        <w:ind w:right="-427"/>
        <w:jc w:val="both"/>
        <w:rPr>
          <w:rFonts w:ascii="Verdana" w:hAnsi="Verdana" w:cs="Tahoma"/>
          <w:iCs/>
          <w:sz w:val="19"/>
          <w:szCs w:val="19"/>
        </w:rPr>
      </w:pPr>
    </w:p>
    <w:p w14:paraId="75BF14FA" w14:textId="77777777" w:rsidR="00170216" w:rsidRPr="00886C7D" w:rsidRDefault="00170216" w:rsidP="00170216">
      <w:pPr>
        <w:ind w:right="-427"/>
        <w:jc w:val="both"/>
        <w:rPr>
          <w:rFonts w:ascii="Verdana" w:hAnsi="Verdana" w:cs="Tahoma"/>
          <w:iCs/>
          <w:sz w:val="19"/>
          <w:szCs w:val="19"/>
        </w:rPr>
      </w:pPr>
      <w:r w:rsidRPr="00886C7D">
        <w:rPr>
          <w:rFonts w:ascii="Verdana" w:eastAsia="Arial Unicode MS" w:hAnsi="Verdana"/>
          <w:sz w:val="16"/>
          <w:szCs w:val="16"/>
        </w:rPr>
        <w:fldChar w:fldCharType="begin">
          <w:ffData>
            <w:name w:val="Casilla1"/>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r w:rsidRPr="00886C7D">
        <w:rPr>
          <w:rFonts w:ascii="Verdana" w:eastAsia="Arial Unicode MS" w:hAnsi="Verdana"/>
          <w:sz w:val="16"/>
          <w:szCs w:val="16"/>
        </w:rPr>
        <w:t xml:space="preserve"> </w:t>
      </w:r>
      <w:r w:rsidRPr="00886C7D">
        <w:rPr>
          <w:rFonts w:ascii="Verdana" w:hAnsi="Verdana" w:cs="Tahoma"/>
          <w:iCs/>
          <w:sz w:val="19"/>
          <w:szCs w:val="19"/>
        </w:rPr>
        <w:t>Sí cumple con la obligación de contar con un plan de igualdad*.</w:t>
      </w:r>
    </w:p>
    <w:p w14:paraId="3E94A153" w14:textId="77777777" w:rsidR="00170216" w:rsidRPr="00886C7D" w:rsidRDefault="00170216" w:rsidP="00170216">
      <w:pPr>
        <w:ind w:right="-427"/>
        <w:jc w:val="both"/>
        <w:rPr>
          <w:rFonts w:ascii="Verdana" w:hAnsi="Verdana" w:cs="Tahoma"/>
          <w:iCs/>
          <w:sz w:val="19"/>
          <w:szCs w:val="19"/>
        </w:rPr>
      </w:pPr>
      <w:r w:rsidRPr="00886C7D">
        <w:rPr>
          <w:rFonts w:ascii="Verdana" w:eastAsia="Arial Unicode MS" w:hAnsi="Verdana"/>
          <w:sz w:val="16"/>
          <w:szCs w:val="16"/>
        </w:rPr>
        <w:fldChar w:fldCharType="begin">
          <w:ffData>
            <w:name w:val="Casilla1"/>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r w:rsidRPr="00886C7D">
        <w:rPr>
          <w:rFonts w:ascii="Verdana" w:eastAsia="Arial Unicode MS" w:hAnsi="Verdana"/>
          <w:sz w:val="16"/>
          <w:szCs w:val="16"/>
        </w:rPr>
        <w:t xml:space="preserve"> </w:t>
      </w:r>
      <w:r w:rsidRPr="00886C7D">
        <w:rPr>
          <w:rFonts w:ascii="Verdana" w:hAnsi="Verdana" w:cs="Tahoma"/>
          <w:iCs/>
          <w:sz w:val="19"/>
          <w:szCs w:val="19"/>
        </w:rPr>
        <w:t>No está obligada a contar con un plan de igualdad.</w:t>
      </w:r>
    </w:p>
    <w:p w14:paraId="66FDB335" w14:textId="77777777" w:rsidR="00170216" w:rsidRPr="00886C7D" w:rsidRDefault="00170216" w:rsidP="00170216">
      <w:pPr>
        <w:ind w:right="-427"/>
        <w:jc w:val="both"/>
        <w:rPr>
          <w:rFonts w:ascii="Verdana" w:hAnsi="Verdana" w:cs="Tahoma"/>
          <w:iCs/>
          <w:sz w:val="19"/>
          <w:szCs w:val="19"/>
        </w:rPr>
      </w:pPr>
    </w:p>
    <w:p w14:paraId="2DD0F217" w14:textId="2F71E7E7" w:rsidR="00170216" w:rsidRPr="00886C7D" w:rsidRDefault="00170216" w:rsidP="00170216">
      <w:pPr>
        <w:ind w:right="-427"/>
        <w:jc w:val="both"/>
        <w:rPr>
          <w:rFonts w:ascii="Verdana" w:hAnsi="Verdana" w:cs="Tahoma"/>
          <w:color w:val="0000FF"/>
          <w:sz w:val="19"/>
          <w:szCs w:val="19"/>
        </w:rPr>
      </w:pPr>
      <w:r w:rsidRPr="00886C7D">
        <w:rPr>
          <w:rFonts w:ascii="Verdana" w:hAnsi="Verdana" w:cs="Tahoma"/>
          <w:iCs/>
          <w:sz w:val="18"/>
          <w:szCs w:val="18"/>
        </w:rPr>
        <w:t xml:space="preserve">*Que, en este caso, debe </w:t>
      </w:r>
      <w:r w:rsidR="008576DE" w:rsidRPr="00886C7D">
        <w:rPr>
          <w:rFonts w:ascii="Verdana" w:hAnsi="Verdana" w:cs="Tahoma"/>
          <w:iCs/>
          <w:sz w:val="18"/>
          <w:szCs w:val="18"/>
        </w:rPr>
        <w:t>estar inscrito</w:t>
      </w:r>
      <w:r w:rsidRPr="00886C7D">
        <w:rPr>
          <w:rFonts w:ascii="Verdana" w:hAnsi="Verdana" w:cs="Tahoma"/>
          <w:iCs/>
          <w:sz w:val="18"/>
          <w:szCs w:val="18"/>
        </w:rPr>
        <w:t xml:space="preserve"> en el Registro laboral correspondiente</w:t>
      </w:r>
      <w:r w:rsidRPr="00886C7D">
        <w:rPr>
          <w:rFonts w:ascii="Verdana" w:hAnsi="Verdana" w:cs="Tahoma"/>
          <w:iCs/>
          <w:sz w:val="16"/>
          <w:szCs w:val="19"/>
        </w:rPr>
        <w:t>.</w:t>
      </w:r>
    </w:p>
    <w:p w14:paraId="43E41D2B" w14:textId="77777777" w:rsidR="00170216" w:rsidRPr="00886C7D" w:rsidRDefault="00170216" w:rsidP="00170216">
      <w:pPr>
        <w:ind w:left="900" w:right="-427" w:hanging="333"/>
        <w:jc w:val="both"/>
        <w:rPr>
          <w:rFonts w:ascii="Verdana" w:hAnsi="Verdana" w:cs="Tahoma"/>
          <w:iCs/>
          <w:sz w:val="19"/>
          <w:szCs w:val="19"/>
        </w:rPr>
      </w:pPr>
    </w:p>
    <w:p w14:paraId="213FD908" w14:textId="77777777" w:rsidR="00170216" w:rsidRPr="00886C7D" w:rsidRDefault="00170216" w:rsidP="00170216">
      <w:pPr>
        <w:ind w:right="-427"/>
        <w:jc w:val="both"/>
        <w:rPr>
          <w:rFonts w:ascii="Verdana" w:hAnsi="Verdana" w:cs="Tahoma"/>
          <w:iCs/>
          <w:sz w:val="19"/>
          <w:szCs w:val="19"/>
        </w:rPr>
      </w:pPr>
      <w:r w:rsidRPr="00886C7D">
        <w:rPr>
          <w:rFonts w:ascii="Verdana" w:hAnsi="Verdana" w:cs="Tahoma"/>
          <w:b/>
          <w:iCs/>
          <w:sz w:val="19"/>
          <w:szCs w:val="19"/>
        </w:rPr>
        <w:t>2.-</w:t>
      </w:r>
      <w:r w:rsidRPr="00886C7D">
        <w:rPr>
          <w:rFonts w:ascii="Verdana" w:hAnsi="Verdana" w:cs="Tahoma"/>
          <w:iCs/>
          <w:sz w:val="19"/>
          <w:szCs w:val="19"/>
        </w:rPr>
        <w:t xml:space="preserve"> </w:t>
      </w:r>
      <w:r w:rsidRPr="00886C7D">
        <w:rPr>
          <w:rFonts w:ascii="Verdana" w:hAnsi="Verdana" w:cs="Tahoma"/>
          <w:b/>
          <w:iCs/>
          <w:sz w:val="19"/>
          <w:szCs w:val="19"/>
        </w:rPr>
        <w:t>Respecto a la sanción por delitos o sanciones</w:t>
      </w:r>
      <w:r w:rsidRPr="00886C7D">
        <w:rPr>
          <w:rFonts w:ascii="Verdana" w:hAnsi="Verdana" w:cs="Tahoma"/>
          <w:iCs/>
          <w:sz w:val="19"/>
          <w:szCs w:val="19"/>
        </w:rPr>
        <w:t>:</w:t>
      </w:r>
    </w:p>
    <w:p w14:paraId="2975DCA7" w14:textId="77777777" w:rsidR="00170216" w:rsidRPr="00886C7D" w:rsidRDefault="00170216" w:rsidP="00170216">
      <w:pPr>
        <w:ind w:right="-427"/>
        <w:jc w:val="both"/>
        <w:rPr>
          <w:rFonts w:ascii="Verdana" w:hAnsi="Verdana" w:cs="Tahoma"/>
          <w:iCs/>
          <w:sz w:val="19"/>
          <w:szCs w:val="19"/>
        </w:rPr>
      </w:pPr>
    </w:p>
    <w:p w14:paraId="299EB6DB" w14:textId="77777777" w:rsidR="00170216" w:rsidRPr="00886C7D" w:rsidRDefault="00170216" w:rsidP="00170216">
      <w:pPr>
        <w:ind w:right="-427"/>
        <w:jc w:val="both"/>
        <w:rPr>
          <w:rFonts w:ascii="Verdana" w:hAnsi="Verdana" w:cs="Tahoma"/>
          <w:iCs/>
          <w:sz w:val="19"/>
          <w:szCs w:val="19"/>
        </w:rPr>
      </w:pPr>
      <w:r w:rsidRPr="00886C7D">
        <w:rPr>
          <w:rFonts w:ascii="Verdana" w:eastAsia="Arial Unicode MS" w:hAnsi="Verdana"/>
          <w:sz w:val="16"/>
          <w:szCs w:val="16"/>
        </w:rPr>
        <w:fldChar w:fldCharType="begin">
          <w:ffData>
            <w:name w:val="Casilla1"/>
            <w:enabled/>
            <w:calcOnExit w:val="0"/>
            <w:checkBox>
              <w:size w:val="26"/>
              <w:default w:val="0"/>
            </w:checkBox>
          </w:ffData>
        </w:fldChar>
      </w:r>
      <w:r w:rsidRPr="00886C7D">
        <w:rPr>
          <w:rFonts w:ascii="Verdana" w:eastAsia="Arial Unicode MS" w:hAnsi="Verdana"/>
          <w:sz w:val="16"/>
          <w:szCs w:val="16"/>
        </w:rPr>
        <w:instrText xml:space="preserve"> FORMCHECKBOX </w:instrText>
      </w:r>
      <w:r w:rsidRPr="00886C7D">
        <w:rPr>
          <w:rFonts w:ascii="Verdana" w:eastAsia="Arial Unicode MS" w:hAnsi="Verdana"/>
          <w:sz w:val="16"/>
          <w:szCs w:val="16"/>
        </w:rPr>
      </w:r>
      <w:r w:rsidRPr="00886C7D">
        <w:rPr>
          <w:rFonts w:ascii="Verdana" w:eastAsia="Arial Unicode MS" w:hAnsi="Verdana"/>
          <w:sz w:val="16"/>
          <w:szCs w:val="16"/>
        </w:rPr>
        <w:fldChar w:fldCharType="separate"/>
      </w:r>
      <w:r w:rsidRPr="00886C7D">
        <w:rPr>
          <w:rFonts w:ascii="Verdana" w:eastAsia="Arial Unicode MS" w:hAnsi="Verdana"/>
          <w:sz w:val="16"/>
          <w:szCs w:val="16"/>
        </w:rPr>
        <w:fldChar w:fldCharType="end"/>
      </w:r>
      <w:r w:rsidRPr="00886C7D">
        <w:rPr>
          <w:rFonts w:ascii="Verdana" w:eastAsia="Arial Unicode MS" w:hAnsi="Verdana"/>
          <w:sz w:val="16"/>
          <w:szCs w:val="16"/>
        </w:rPr>
        <w:t xml:space="preserve"> </w:t>
      </w:r>
      <w:r w:rsidRPr="00886C7D">
        <w:rPr>
          <w:rFonts w:ascii="Verdana" w:hAnsi="Verdana" w:cs="Tahoma"/>
          <w:iCs/>
          <w:sz w:val="19"/>
          <w:szCs w:val="19"/>
        </w:rPr>
        <w:t>No ha sido sancionada por delitos o sanciones firmes por infracción muy grave en materia de prevención de igualdad de mujeres y hombres.</w:t>
      </w:r>
    </w:p>
    <w:p w14:paraId="48D9AE46" w14:textId="77777777" w:rsidR="00170216" w:rsidRPr="00886C7D" w:rsidRDefault="00170216" w:rsidP="00170216">
      <w:pPr>
        <w:tabs>
          <w:tab w:val="left" w:pos="9436"/>
        </w:tabs>
        <w:ind w:left="600" w:right="-427"/>
        <w:jc w:val="center"/>
        <w:rPr>
          <w:rFonts w:eastAsia="Arial Unicode MS"/>
          <w:sz w:val="19"/>
          <w:szCs w:val="19"/>
        </w:rPr>
      </w:pPr>
    </w:p>
    <w:p w14:paraId="61FF8E8A" w14:textId="77777777" w:rsidR="00170216" w:rsidRPr="00886C7D" w:rsidRDefault="00170216" w:rsidP="00170216">
      <w:pPr>
        <w:ind w:left="600" w:right="-427"/>
        <w:rPr>
          <w:rFonts w:ascii="Verdana" w:hAnsi="Verdana" w:cs="Tahoma"/>
          <w:sz w:val="19"/>
          <w:szCs w:val="19"/>
          <w:lang w:val="es-ES_tradnl"/>
        </w:rPr>
      </w:pPr>
    </w:p>
    <w:p w14:paraId="240C3F8B" w14:textId="77777777" w:rsidR="00170216" w:rsidRPr="00886C7D" w:rsidRDefault="00170216" w:rsidP="00170216">
      <w:pPr>
        <w:ind w:left="284" w:right="-427"/>
        <w:rPr>
          <w:rFonts w:ascii="Verdana" w:hAnsi="Verdana" w:cs="Tahoma"/>
          <w:sz w:val="19"/>
          <w:szCs w:val="19"/>
        </w:rPr>
      </w:pPr>
      <w:r w:rsidRPr="00886C7D">
        <w:rPr>
          <w:rFonts w:ascii="Verdana" w:hAnsi="Verdana" w:cs="Tahoma"/>
          <w:sz w:val="19"/>
          <w:szCs w:val="19"/>
        </w:rPr>
        <w:t>En............................., a..... de....................de 20....</w:t>
      </w:r>
    </w:p>
    <w:p w14:paraId="04EE7132" w14:textId="77777777" w:rsidR="00170216" w:rsidRPr="00886C7D" w:rsidRDefault="00170216" w:rsidP="00170216">
      <w:pPr>
        <w:ind w:left="284" w:right="-427"/>
        <w:rPr>
          <w:rFonts w:ascii="Verdana" w:hAnsi="Verdana" w:cs="Tahoma"/>
          <w:sz w:val="19"/>
          <w:szCs w:val="19"/>
        </w:rPr>
      </w:pPr>
    </w:p>
    <w:p w14:paraId="4A793965" w14:textId="77777777" w:rsidR="00170216" w:rsidRPr="00886C7D" w:rsidRDefault="00170216" w:rsidP="00170216">
      <w:pPr>
        <w:ind w:left="284" w:right="-427"/>
        <w:rPr>
          <w:rFonts w:ascii="Verdana" w:hAnsi="Verdana" w:cs="Tahoma"/>
          <w:sz w:val="19"/>
          <w:szCs w:val="19"/>
        </w:rPr>
      </w:pPr>
    </w:p>
    <w:p w14:paraId="279BB44E" w14:textId="77777777" w:rsidR="00170216" w:rsidRPr="00886C7D" w:rsidRDefault="00170216" w:rsidP="00170216">
      <w:pPr>
        <w:ind w:left="284" w:right="-427"/>
        <w:rPr>
          <w:rFonts w:ascii="Verdana" w:hAnsi="Verdana" w:cs="Tahoma"/>
          <w:sz w:val="19"/>
          <w:szCs w:val="19"/>
        </w:rPr>
      </w:pPr>
    </w:p>
    <w:p w14:paraId="1B60DB4C" w14:textId="77777777" w:rsidR="00170216" w:rsidRPr="00886C7D" w:rsidRDefault="00170216" w:rsidP="00170216">
      <w:pPr>
        <w:ind w:left="284" w:right="-427"/>
        <w:rPr>
          <w:rFonts w:ascii="Verdana" w:hAnsi="Verdana" w:cs="Tahoma"/>
          <w:sz w:val="19"/>
          <w:szCs w:val="19"/>
        </w:rPr>
      </w:pPr>
      <w:r w:rsidRPr="00886C7D">
        <w:rPr>
          <w:rFonts w:ascii="Verdana" w:hAnsi="Verdana" w:cs="Tahoma"/>
          <w:sz w:val="19"/>
          <w:szCs w:val="19"/>
        </w:rPr>
        <w:t>Firmado:</w:t>
      </w:r>
    </w:p>
    <w:p w14:paraId="6DC9A69B" w14:textId="77777777" w:rsidR="00170216" w:rsidRPr="00886C7D" w:rsidRDefault="00170216" w:rsidP="00170216">
      <w:pPr>
        <w:ind w:right="-427"/>
        <w:rPr>
          <w:rFonts w:ascii="Verdana" w:hAnsi="Verdana" w:cs="Tahoma"/>
          <w:sz w:val="19"/>
          <w:szCs w:val="19"/>
        </w:rPr>
      </w:pPr>
    </w:p>
    <w:p w14:paraId="6C098AC2" w14:textId="77777777" w:rsidR="00170216" w:rsidRPr="00886C7D" w:rsidRDefault="00170216" w:rsidP="00170216">
      <w:pPr>
        <w:ind w:left="284" w:right="-427"/>
        <w:rPr>
          <w:rFonts w:ascii="Verdana" w:hAnsi="Verdana" w:cs="Tahoma"/>
          <w:sz w:val="19"/>
          <w:szCs w:val="19"/>
        </w:rPr>
      </w:pPr>
    </w:p>
    <w:p w14:paraId="451D1775" w14:textId="77777777" w:rsidR="00170216" w:rsidRPr="00886C7D" w:rsidRDefault="00170216" w:rsidP="00170216">
      <w:pPr>
        <w:ind w:left="284" w:right="-427"/>
        <w:rPr>
          <w:rFonts w:ascii="Verdana" w:hAnsi="Verdana" w:cs="Tahoma"/>
          <w:sz w:val="19"/>
          <w:szCs w:val="19"/>
        </w:rPr>
      </w:pPr>
    </w:p>
    <w:p w14:paraId="0819BB66" w14:textId="77777777" w:rsidR="00170216" w:rsidRPr="00886C7D" w:rsidRDefault="00170216" w:rsidP="00170216">
      <w:pPr>
        <w:ind w:left="284" w:right="-427"/>
        <w:rPr>
          <w:rFonts w:ascii="Verdana" w:hAnsi="Verdana" w:cs="Tahoma"/>
          <w:sz w:val="19"/>
          <w:szCs w:val="19"/>
        </w:rPr>
      </w:pPr>
    </w:p>
    <w:p w14:paraId="5E36EE00" w14:textId="77777777" w:rsidR="00170216" w:rsidRPr="00886C7D" w:rsidRDefault="00170216" w:rsidP="00170216">
      <w:pPr>
        <w:shd w:val="clear" w:color="auto" w:fill="FFFFFF"/>
        <w:ind w:right="-427"/>
        <w:jc w:val="both"/>
        <w:rPr>
          <w:rFonts w:ascii="Verdana" w:hAnsi="Verdana"/>
          <w:b/>
          <w:sz w:val="14"/>
          <w:szCs w:val="14"/>
        </w:rPr>
      </w:pPr>
      <w:r w:rsidRPr="00886C7D">
        <w:rPr>
          <w:rFonts w:ascii="Verdana" w:hAnsi="Verdana"/>
          <w:b/>
          <w:sz w:val="14"/>
          <w:szCs w:val="14"/>
        </w:rPr>
        <w:t>Información básica sobre protección de datos personales.</w:t>
      </w:r>
    </w:p>
    <w:p w14:paraId="7C556DCF" w14:textId="77777777" w:rsidR="00170216" w:rsidRPr="00886C7D" w:rsidRDefault="00170216" w:rsidP="00170216">
      <w:pPr>
        <w:shd w:val="clear" w:color="auto" w:fill="FFFFFF"/>
        <w:ind w:left="142" w:right="-427"/>
        <w:jc w:val="both"/>
        <w:rPr>
          <w:rFonts w:ascii="Verdana" w:hAnsi="Verdana"/>
          <w:sz w:val="14"/>
          <w:szCs w:val="14"/>
        </w:rPr>
      </w:pPr>
    </w:p>
    <w:p w14:paraId="7462890B" w14:textId="77777777" w:rsidR="00170216" w:rsidRPr="00886C7D" w:rsidRDefault="00170216" w:rsidP="00170216">
      <w:pPr>
        <w:shd w:val="clear" w:color="auto" w:fill="FFFFFF"/>
        <w:ind w:right="-427"/>
        <w:jc w:val="both"/>
        <w:rPr>
          <w:rFonts w:ascii="Verdana" w:hAnsi="Verdana"/>
          <w:sz w:val="14"/>
          <w:szCs w:val="14"/>
        </w:rPr>
      </w:pPr>
      <w:r w:rsidRPr="00886C7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b/>
          <w:sz w:val="14"/>
          <w:szCs w:val="14"/>
        </w:rPr>
        <w:t>Gestión de la contratación</w:t>
      </w:r>
      <w:r w:rsidRPr="00886C7D">
        <w:rPr>
          <w:rFonts w:ascii="Verdana" w:hAnsi="Verdana"/>
          <w:sz w:val="14"/>
          <w:szCs w:val="14"/>
        </w:rPr>
        <w:t>»:</w:t>
      </w:r>
    </w:p>
    <w:p w14:paraId="03306C1A" w14:textId="77777777" w:rsidR="00170216" w:rsidRPr="00886C7D" w:rsidRDefault="00170216" w:rsidP="00170216">
      <w:pPr>
        <w:shd w:val="clear" w:color="auto" w:fill="FFFFFF"/>
        <w:ind w:left="142" w:right="-427"/>
        <w:jc w:val="both"/>
        <w:rPr>
          <w:rFonts w:ascii="Verdana" w:hAnsi="Verdana"/>
          <w:sz w:val="14"/>
          <w:szCs w:val="14"/>
        </w:rPr>
      </w:pPr>
    </w:p>
    <w:p w14:paraId="73AFD3B8" w14:textId="77777777" w:rsidR="00170216" w:rsidRPr="00886C7D"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Responsable: </w:t>
      </w:r>
      <w:r w:rsidRPr="00886C7D">
        <w:rPr>
          <w:rFonts w:ascii="Verdana" w:hAnsi="Verdana"/>
          <w:sz w:val="14"/>
          <w:szCs w:val="14"/>
        </w:rPr>
        <w:t>órgano de contratación correspondiente.</w:t>
      </w:r>
    </w:p>
    <w:p w14:paraId="3B5A357A" w14:textId="77777777" w:rsidR="00170216" w:rsidRPr="00886C7D"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Finalidad:</w:t>
      </w:r>
      <w:r w:rsidRPr="00886C7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C26F00" w14:textId="77777777" w:rsidR="00170216" w:rsidRPr="00886C7D"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Legitimación:</w:t>
      </w:r>
      <w:r w:rsidRPr="00886C7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291922" w14:textId="77777777" w:rsidR="00170216" w:rsidRPr="00886C7D"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Destinatarias: </w:t>
      </w:r>
      <w:r w:rsidRPr="00886C7D">
        <w:rPr>
          <w:rFonts w:ascii="Verdana" w:hAnsi="Verdana"/>
          <w:sz w:val="14"/>
          <w:szCs w:val="14"/>
        </w:rPr>
        <w:t>Los datos personales podrán ser facilitados a quien ostente un interés legítimo y a la Hacienda General del País Vasco.</w:t>
      </w:r>
    </w:p>
    <w:p w14:paraId="47B607CA" w14:textId="77777777" w:rsidR="00170216" w:rsidRPr="00886C7D" w:rsidRDefault="00170216" w:rsidP="00207080">
      <w:pPr>
        <w:numPr>
          <w:ilvl w:val="0"/>
          <w:numId w:val="102"/>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Derechos: </w:t>
      </w:r>
      <w:r w:rsidRPr="00886C7D">
        <w:rPr>
          <w:rFonts w:ascii="Verdana" w:hAnsi="Verdana"/>
          <w:sz w:val="14"/>
          <w:szCs w:val="14"/>
        </w:rPr>
        <w:t>Ud. tiene el derecho de acceso, rectificación y supresión de sus datos, así como de limitación u oposición a su tratamiento.</w:t>
      </w:r>
    </w:p>
    <w:p w14:paraId="2D55B371" w14:textId="77777777" w:rsidR="00170216" w:rsidRPr="00886C7D" w:rsidRDefault="00170216" w:rsidP="00170216">
      <w:pPr>
        <w:shd w:val="clear" w:color="auto" w:fill="FFFFFF"/>
        <w:tabs>
          <w:tab w:val="left" w:pos="142"/>
        </w:tabs>
        <w:ind w:left="142" w:right="-427"/>
        <w:contextualSpacing/>
        <w:jc w:val="both"/>
        <w:rPr>
          <w:rFonts w:ascii="Verdana" w:hAnsi="Verdana"/>
          <w:b/>
          <w:sz w:val="16"/>
          <w:szCs w:val="16"/>
        </w:rPr>
      </w:pPr>
    </w:p>
    <w:p w14:paraId="4BD1AE79" w14:textId="77777777" w:rsidR="00170216" w:rsidRPr="00886C7D" w:rsidRDefault="00170216" w:rsidP="00170216">
      <w:pPr>
        <w:shd w:val="clear" w:color="auto" w:fill="FFFFFF"/>
        <w:tabs>
          <w:tab w:val="left" w:pos="142"/>
        </w:tabs>
        <w:ind w:right="-427"/>
        <w:jc w:val="both"/>
        <w:rPr>
          <w:rFonts w:ascii="Verdana" w:hAnsi="Verdana"/>
          <w:b/>
          <w:sz w:val="16"/>
          <w:szCs w:val="16"/>
        </w:rPr>
      </w:pPr>
      <w:r w:rsidRPr="00886C7D">
        <w:rPr>
          <w:rFonts w:ascii="Verdana" w:hAnsi="Verdana"/>
          <w:b/>
          <w:sz w:val="16"/>
          <w:szCs w:val="16"/>
        </w:rPr>
        <w:t>INFORMACIÓN COMPLETA EN EL ANEXO VII.1 «INFORMACIÓN ADICIONAL SOBRE PROTECCIÓN DE DATOS PERSONALES»</w:t>
      </w:r>
    </w:p>
    <w:p w14:paraId="461F292E" w14:textId="77777777" w:rsidR="00170216" w:rsidRPr="00886C7D" w:rsidRDefault="00170216" w:rsidP="00170216">
      <w:pPr>
        <w:shd w:val="clear" w:color="auto" w:fill="FFFFFF"/>
        <w:tabs>
          <w:tab w:val="left" w:pos="142"/>
        </w:tabs>
        <w:ind w:right="-427"/>
        <w:jc w:val="both"/>
        <w:rPr>
          <w:rFonts w:ascii="Verdana" w:hAnsi="Verdana"/>
          <w:b/>
          <w:sz w:val="16"/>
          <w:szCs w:val="16"/>
        </w:rPr>
      </w:pPr>
    </w:p>
    <w:p w14:paraId="75070CCC" w14:textId="77777777" w:rsidR="00170216" w:rsidRPr="00886C7D" w:rsidRDefault="00170216">
      <w:pPr>
        <w:ind w:firstLine="708"/>
        <w:jc w:val="center"/>
        <w:rPr>
          <w:rFonts w:ascii="Verdana" w:hAnsi="Verdana" w:cs="Tahoma"/>
          <w:b/>
          <w:sz w:val="22"/>
          <w:szCs w:val="22"/>
          <w:lang w:val="es-ES_tradnl"/>
        </w:rPr>
      </w:pPr>
    </w:p>
    <w:p w14:paraId="5C08C044" w14:textId="77777777" w:rsidR="007E377E" w:rsidRPr="00886C7D" w:rsidRDefault="007E377E" w:rsidP="00A17F80">
      <w:pPr>
        <w:pStyle w:val="Ttulo3"/>
        <w:keepNext w:val="0"/>
        <w:pBdr>
          <w:top w:val="single" w:sz="4" w:space="0" w:color="auto"/>
        </w:pBdr>
        <w:suppressAutoHyphens w:val="0"/>
        <w:spacing w:before="240"/>
        <w:ind w:left="1701" w:right="-427" w:hanging="1701"/>
        <w:jc w:val="both"/>
        <w:rPr>
          <w:rFonts w:ascii="Verdana" w:hAnsi="Verdana"/>
          <w:b/>
          <w:i w:val="0"/>
          <w:caps/>
          <w:sz w:val="19"/>
          <w:szCs w:val="19"/>
          <w:lang w:eastAsia="es-ES"/>
        </w:rPr>
      </w:pPr>
      <w:bookmarkStart w:id="167" w:name="_Toc157522137"/>
      <w:r w:rsidRPr="00886C7D">
        <w:rPr>
          <w:rFonts w:ascii="Verdana" w:hAnsi="Verdana"/>
          <w:b/>
          <w:i w:val="0"/>
          <w:caps/>
          <w:sz w:val="19"/>
          <w:szCs w:val="19"/>
          <w:lang w:eastAsia="es-ES"/>
        </w:rPr>
        <w:t>ANEXO II.10.-</w:t>
      </w:r>
      <w:r w:rsidRPr="00886C7D">
        <w:rPr>
          <w:rFonts w:ascii="Verdana" w:hAnsi="Verdana"/>
          <w:b/>
          <w:i w:val="0"/>
          <w:caps/>
          <w:sz w:val="19"/>
          <w:szCs w:val="19"/>
          <w:lang w:eastAsia="es-ES"/>
        </w:rPr>
        <w:tab/>
        <w:t>DATOS A EFECTOS DE NOTIFICACIONES Y COMUNICACIONES</w:t>
      </w:r>
      <w:bookmarkEnd w:id="167"/>
    </w:p>
    <w:p w14:paraId="56C4E511" w14:textId="77777777" w:rsidR="007E377E" w:rsidRPr="00886C7D" w:rsidRDefault="007E377E" w:rsidP="007E377E">
      <w:pPr>
        <w:tabs>
          <w:tab w:val="left" w:pos="9436"/>
        </w:tabs>
        <w:ind w:left="600" w:right="-427"/>
        <w:jc w:val="center"/>
        <w:rPr>
          <w:rFonts w:ascii="Verdana" w:eastAsia="Arial Unicode MS" w:hAnsi="Verdana" w:cs="Tahoma"/>
          <w:b/>
          <w:sz w:val="19"/>
          <w:szCs w:val="19"/>
        </w:rPr>
      </w:pPr>
    </w:p>
    <w:p w14:paraId="5A949A63" w14:textId="77777777" w:rsidR="007E377E" w:rsidRPr="00886C7D" w:rsidRDefault="007E377E" w:rsidP="007E377E">
      <w:pPr>
        <w:tabs>
          <w:tab w:val="left" w:pos="9436"/>
        </w:tabs>
        <w:ind w:left="600" w:right="-427"/>
        <w:jc w:val="center"/>
        <w:rPr>
          <w:rFonts w:ascii="Verdana" w:eastAsia="Arial Unicode MS" w:hAnsi="Verdana" w:cs="Tahoma"/>
          <w:b/>
          <w:sz w:val="19"/>
          <w:szCs w:val="19"/>
        </w:rPr>
      </w:pPr>
    </w:p>
    <w:p w14:paraId="11F3A04F" w14:textId="77777777" w:rsidR="007E377E" w:rsidRPr="00886C7D" w:rsidRDefault="007E377E" w:rsidP="007E377E">
      <w:pPr>
        <w:widowControl w:val="0"/>
        <w:tabs>
          <w:tab w:val="center" w:pos="4252"/>
          <w:tab w:val="right" w:pos="8504"/>
        </w:tabs>
        <w:ind w:right="-427"/>
        <w:jc w:val="both"/>
        <w:rPr>
          <w:rFonts w:ascii="Verdana" w:hAnsi="Verdana" w:cs="Tahoma"/>
          <w:sz w:val="19"/>
          <w:szCs w:val="19"/>
        </w:rPr>
      </w:pPr>
      <w:r w:rsidRPr="00886C7D">
        <w:rPr>
          <w:rFonts w:ascii="Verdana" w:hAnsi="Verdana" w:cs="Tahoma"/>
          <w:sz w:val="19"/>
          <w:szCs w:val="19"/>
        </w:rPr>
        <w:t>D./Dña.…………………………………………………, en nombre propio o en representación de (</w:t>
      </w:r>
      <w:r w:rsidRPr="00886C7D">
        <w:rPr>
          <w:rFonts w:ascii="Verdana" w:hAnsi="Verdana" w:cs="Tahoma"/>
          <w:color w:val="0000FF"/>
          <w:sz w:val="19"/>
          <w:szCs w:val="19"/>
        </w:rPr>
        <w:t>operadora económica</w:t>
      </w:r>
      <w:r w:rsidRPr="00886C7D">
        <w:rPr>
          <w:rFonts w:ascii="Verdana" w:hAnsi="Verdana" w:cs="Tahoma"/>
          <w:sz w:val="19"/>
          <w:szCs w:val="19"/>
        </w:rPr>
        <w:t>) ……………………………………………, con NIF……………………</w:t>
      </w:r>
      <w:proofErr w:type="gramStart"/>
      <w:r w:rsidRPr="00886C7D">
        <w:rPr>
          <w:rFonts w:ascii="Verdana" w:hAnsi="Verdana" w:cs="Tahoma"/>
          <w:sz w:val="19"/>
          <w:szCs w:val="19"/>
        </w:rPr>
        <w:t>…(</w:t>
      </w:r>
      <w:proofErr w:type="gramEnd"/>
      <w:r w:rsidRPr="00886C7D">
        <w:rPr>
          <w:rFonts w:ascii="Verdana" w:hAnsi="Verdana" w:cs="Tahoma"/>
          <w:color w:val="0000FF"/>
          <w:sz w:val="19"/>
          <w:szCs w:val="19"/>
        </w:rPr>
        <w:t>de la operadora económica</w:t>
      </w:r>
      <w:r w:rsidRPr="00886C7D">
        <w:rPr>
          <w:rFonts w:ascii="Verdana" w:hAnsi="Verdana" w:cs="Tahoma"/>
          <w:sz w:val="19"/>
          <w:szCs w:val="19"/>
        </w:rPr>
        <w:t xml:space="preserve">); en relación con el expediente </w:t>
      </w:r>
      <w:proofErr w:type="spellStart"/>
      <w:r w:rsidRPr="00886C7D">
        <w:rPr>
          <w:rFonts w:ascii="Verdana" w:hAnsi="Verdana" w:cs="Tahoma"/>
          <w:sz w:val="19"/>
          <w:szCs w:val="19"/>
        </w:rPr>
        <w:t>nº</w:t>
      </w:r>
      <w:proofErr w:type="spellEnd"/>
      <w:r w:rsidRPr="00886C7D">
        <w:rPr>
          <w:rFonts w:ascii="Verdana" w:hAnsi="Verdana" w:cs="Tahoma"/>
          <w:b/>
          <w:sz w:val="19"/>
          <w:szCs w:val="19"/>
        </w:rPr>
        <w:t xml:space="preserve"> </w:t>
      </w:r>
      <w:r w:rsidRPr="00886C7D">
        <w:rPr>
          <w:rFonts w:ascii="Verdana" w:hAnsi="Verdana" w:cs="Tahoma"/>
          <w:sz w:val="19"/>
          <w:szCs w:val="19"/>
        </w:rPr>
        <w:t>……………………</w:t>
      </w:r>
    </w:p>
    <w:p w14:paraId="4A59B018" w14:textId="77777777" w:rsidR="007E377E" w:rsidRPr="00886C7D" w:rsidRDefault="007E377E" w:rsidP="007E377E">
      <w:pPr>
        <w:tabs>
          <w:tab w:val="left" w:pos="9436"/>
        </w:tabs>
        <w:ind w:left="600" w:right="-427"/>
        <w:rPr>
          <w:rFonts w:ascii="Verdana" w:eastAsia="Arial Unicode MS" w:hAnsi="Verdana"/>
          <w:b/>
          <w:sz w:val="19"/>
          <w:szCs w:val="19"/>
        </w:rPr>
      </w:pPr>
    </w:p>
    <w:p w14:paraId="6DC567CD" w14:textId="77777777" w:rsidR="007E377E" w:rsidRPr="00886C7D" w:rsidRDefault="007E377E" w:rsidP="007E377E">
      <w:pPr>
        <w:tabs>
          <w:tab w:val="left" w:pos="9436"/>
        </w:tabs>
        <w:ind w:left="600" w:right="-427"/>
        <w:rPr>
          <w:rFonts w:ascii="Verdana" w:eastAsia="Arial Unicode MS" w:hAnsi="Verdana"/>
          <w:b/>
          <w:sz w:val="19"/>
          <w:szCs w:val="19"/>
        </w:rPr>
      </w:pPr>
    </w:p>
    <w:p w14:paraId="492C1091" w14:textId="77777777" w:rsidR="007E377E" w:rsidRPr="00886C7D" w:rsidRDefault="007E377E" w:rsidP="007E377E">
      <w:pPr>
        <w:ind w:right="-427"/>
        <w:jc w:val="center"/>
        <w:rPr>
          <w:rFonts w:ascii="Verdana" w:hAnsi="Verdana"/>
          <w:b/>
          <w:sz w:val="19"/>
          <w:szCs w:val="19"/>
        </w:rPr>
      </w:pPr>
      <w:bookmarkStart w:id="168" w:name="_Toc505598252"/>
      <w:bookmarkStart w:id="169" w:name="_Toc505598329"/>
      <w:bookmarkStart w:id="170" w:name="_Toc505598422"/>
      <w:bookmarkStart w:id="171" w:name="_Toc507512601"/>
      <w:bookmarkStart w:id="172" w:name="_Toc507512902"/>
    </w:p>
    <w:p w14:paraId="3A847680" w14:textId="77777777" w:rsidR="007E377E" w:rsidRPr="00886C7D" w:rsidRDefault="007E377E" w:rsidP="007E377E">
      <w:pPr>
        <w:ind w:right="-427"/>
        <w:jc w:val="center"/>
        <w:rPr>
          <w:rFonts w:ascii="Verdana" w:hAnsi="Verdana"/>
          <w:b/>
          <w:sz w:val="19"/>
          <w:szCs w:val="19"/>
        </w:rPr>
      </w:pPr>
      <w:r w:rsidRPr="00886C7D">
        <w:rPr>
          <w:rFonts w:ascii="Verdana" w:hAnsi="Verdana"/>
          <w:b/>
          <w:sz w:val="19"/>
          <w:szCs w:val="19"/>
        </w:rPr>
        <w:t>DECLARA:</w:t>
      </w:r>
      <w:bookmarkEnd w:id="168"/>
      <w:bookmarkEnd w:id="169"/>
      <w:bookmarkEnd w:id="170"/>
      <w:bookmarkEnd w:id="171"/>
      <w:bookmarkEnd w:id="172"/>
    </w:p>
    <w:p w14:paraId="06C2CE97" w14:textId="77777777" w:rsidR="007E377E" w:rsidRPr="00886C7D" w:rsidRDefault="007E377E" w:rsidP="007E377E">
      <w:pPr>
        <w:ind w:right="-427"/>
        <w:jc w:val="center"/>
        <w:rPr>
          <w:rFonts w:ascii="Verdana" w:hAnsi="Verdana"/>
          <w:b/>
          <w:sz w:val="19"/>
          <w:szCs w:val="19"/>
        </w:rPr>
      </w:pPr>
    </w:p>
    <w:p w14:paraId="7A7C3245" w14:textId="77777777" w:rsidR="007E377E" w:rsidRPr="00886C7D" w:rsidRDefault="007E377E" w:rsidP="007E377E">
      <w:pPr>
        <w:tabs>
          <w:tab w:val="left" w:pos="9436"/>
        </w:tabs>
        <w:ind w:left="600" w:right="-427"/>
        <w:jc w:val="center"/>
        <w:rPr>
          <w:rFonts w:ascii="Verdana" w:eastAsia="Arial Unicode MS" w:hAnsi="Verdana"/>
          <w:b/>
          <w:sz w:val="19"/>
          <w:szCs w:val="19"/>
        </w:rPr>
      </w:pPr>
    </w:p>
    <w:p w14:paraId="09A182D9" w14:textId="77777777" w:rsidR="007E377E" w:rsidRPr="00886C7D" w:rsidRDefault="007E377E" w:rsidP="007E377E">
      <w:pPr>
        <w:ind w:left="284" w:right="-427"/>
        <w:jc w:val="both"/>
        <w:rPr>
          <w:rFonts w:ascii="Verdana" w:hAnsi="Verdana" w:cs="Tahoma"/>
          <w:sz w:val="19"/>
          <w:szCs w:val="19"/>
        </w:rPr>
      </w:pPr>
      <w:r w:rsidRPr="00886C7D">
        <w:rPr>
          <w:rFonts w:ascii="Verdana" w:hAnsi="Verdana" w:cs="Tahoma"/>
          <w:iCs/>
          <w:sz w:val="19"/>
          <w:szCs w:val="19"/>
        </w:rPr>
        <w:t xml:space="preserve">Que </w:t>
      </w:r>
      <w:r w:rsidRPr="00886C7D">
        <w:rPr>
          <w:rFonts w:ascii="Verdana" w:hAnsi="Verdana" w:cs="Tahoma"/>
          <w:sz w:val="19"/>
          <w:szCs w:val="19"/>
        </w:rPr>
        <w:t>los datos a efectos de practicar las notificaciones y comunicaciones por medios electrónicos son los siguientes:</w:t>
      </w:r>
    </w:p>
    <w:p w14:paraId="14256307" w14:textId="77777777" w:rsidR="007E377E" w:rsidRPr="00886C7D" w:rsidRDefault="007E377E" w:rsidP="007E377E">
      <w:pPr>
        <w:ind w:left="600" w:right="-427" w:firstLine="570"/>
        <w:jc w:val="both"/>
        <w:rPr>
          <w:rFonts w:ascii="Verdana" w:hAnsi="Verdana" w:cs="Tahoma"/>
          <w:sz w:val="19"/>
          <w:szCs w:val="19"/>
        </w:rPr>
      </w:pPr>
    </w:p>
    <w:p w14:paraId="7954ACC0" w14:textId="77777777" w:rsidR="007E377E" w:rsidRPr="00886C7D"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886C7D">
        <w:rPr>
          <w:rFonts w:ascii="Verdana" w:eastAsia="Arial Unicode MS" w:hAnsi="Verdana"/>
          <w:sz w:val="19"/>
          <w:szCs w:val="19"/>
        </w:rPr>
        <w:t xml:space="preserve">Persona que </w:t>
      </w:r>
      <w:proofErr w:type="gramStart"/>
      <w:r w:rsidRPr="00886C7D">
        <w:rPr>
          <w:rFonts w:ascii="Verdana" w:eastAsia="Arial Unicode MS" w:hAnsi="Verdana"/>
          <w:sz w:val="19"/>
          <w:szCs w:val="19"/>
        </w:rPr>
        <w:t>va</w:t>
      </w:r>
      <w:proofErr w:type="gramEnd"/>
      <w:r w:rsidRPr="00886C7D">
        <w:rPr>
          <w:rFonts w:ascii="Verdana" w:eastAsia="Arial Unicode MS" w:hAnsi="Verdana"/>
          <w:sz w:val="19"/>
          <w:szCs w:val="19"/>
        </w:rPr>
        <w:t xml:space="preserve"> ser destinataria: ……………</w:t>
      </w:r>
      <w:proofErr w:type="gramStart"/>
      <w:r w:rsidRPr="00886C7D">
        <w:rPr>
          <w:rFonts w:ascii="Verdana" w:eastAsia="Arial Unicode MS" w:hAnsi="Verdana"/>
          <w:sz w:val="19"/>
          <w:szCs w:val="19"/>
        </w:rPr>
        <w:t>…….</w:t>
      </w:r>
      <w:proofErr w:type="gramEnd"/>
      <w:r w:rsidRPr="00886C7D">
        <w:rPr>
          <w:rFonts w:ascii="Verdana" w:eastAsia="Arial Unicode MS" w:hAnsi="Verdana"/>
          <w:sz w:val="19"/>
          <w:szCs w:val="19"/>
        </w:rPr>
        <w:t>.…………………</w:t>
      </w:r>
      <w:proofErr w:type="gramStart"/>
      <w:r w:rsidRPr="00886C7D">
        <w:rPr>
          <w:rFonts w:ascii="Verdana" w:eastAsia="Arial Unicode MS" w:hAnsi="Verdana"/>
          <w:sz w:val="19"/>
          <w:szCs w:val="19"/>
        </w:rPr>
        <w:t>…….</w:t>
      </w:r>
      <w:proofErr w:type="gramEnd"/>
      <w:r w:rsidRPr="00886C7D">
        <w:rPr>
          <w:rFonts w:ascii="Verdana" w:eastAsia="Arial Unicode MS" w:hAnsi="Verdana"/>
          <w:sz w:val="19"/>
          <w:szCs w:val="19"/>
        </w:rPr>
        <w:t>.…………………</w:t>
      </w:r>
      <w:proofErr w:type="gramStart"/>
      <w:r w:rsidRPr="00886C7D">
        <w:rPr>
          <w:rFonts w:ascii="Verdana" w:eastAsia="Arial Unicode MS" w:hAnsi="Verdana"/>
          <w:sz w:val="19"/>
          <w:szCs w:val="19"/>
        </w:rPr>
        <w:t>…….</w:t>
      </w:r>
      <w:proofErr w:type="gramEnd"/>
      <w:r w:rsidRPr="00886C7D">
        <w:rPr>
          <w:rFonts w:ascii="Verdana" w:eastAsia="Arial Unicode MS" w:hAnsi="Verdana"/>
          <w:sz w:val="19"/>
          <w:szCs w:val="19"/>
        </w:rPr>
        <w:t>.</w:t>
      </w:r>
    </w:p>
    <w:p w14:paraId="40743E35" w14:textId="77777777" w:rsidR="007E377E" w:rsidRPr="00886C7D"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886C7D">
        <w:rPr>
          <w:rFonts w:ascii="Verdana" w:eastAsia="Arial Unicode MS" w:hAnsi="Verdana"/>
          <w:sz w:val="19"/>
          <w:szCs w:val="19"/>
        </w:rPr>
        <w:t>Tipo de certificado que se va a usar su acceso</w:t>
      </w:r>
      <w:r w:rsidRPr="00886C7D">
        <w:rPr>
          <w:rFonts w:ascii="Verdana" w:eastAsia="Arial Unicode MS" w:hAnsi="Verdana"/>
          <w:sz w:val="19"/>
          <w:szCs w:val="19"/>
          <w:vertAlign w:val="superscript"/>
        </w:rPr>
        <w:footnoteReference w:id="73"/>
      </w:r>
      <w:r w:rsidRPr="00886C7D">
        <w:rPr>
          <w:rFonts w:ascii="Verdana" w:eastAsia="Arial Unicode MS" w:hAnsi="Verdana"/>
          <w:sz w:val="19"/>
          <w:szCs w:val="19"/>
        </w:rPr>
        <w:t>:</w:t>
      </w:r>
    </w:p>
    <w:p w14:paraId="468345DB" w14:textId="77777777" w:rsidR="007E377E" w:rsidRPr="00886C7D" w:rsidRDefault="007E377E" w:rsidP="007E377E">
      <w:pPr>
        <w:spacing w:line="360" w:lineRule="auto"/>
        <w:ind w:left="1320" w:right="-427"/>
        <w:jc w:val="both"/>
        <w:rPr>
          <w:rFonts w:ascii="Verdana" w:eastAsia="Arial Unicode MS" w:hAnsi="Verdana"/>
          <w:sz w:val="19"/>
          <w:szCs w:val="19"/>
        </w:rPr>
      </w:pPr>
      <w:r w:rsidRPr="00886C7D">
        <w:rPr>
          <w:rFonts w:ascii="Verdana" w:eastAsia="Arial Unicode MS" w:hAnsi="Verdana"/>
          <w:sz w:val="19"/>
          <w:szCs w:val="19"/>
        </w:rPr>
        <w:fldChar w:fldCharType="begin">
          <w:ffData>
            <w:name w:val="Casilla4"/>
            <w:enabled/>
            <w:calcOnExit w:val="0"/>
            <w:checkBox>
              <w:size w:val="24"/>
              <w:default w:val="0"/>
            </w:checkBox>
          </w:ffData>
        </w:fldChar>
      </w:r>
      <w:r w:rsidRPr="00886C7D">
        <w:rPr>
          <w:rFonts w:ascii="Verdana" w:eastAsia="Arial Unicode MS" w:hAnsi="Verdana"/>
          <w:sz w:val="19"/>
          <w:szCs w:val="19"/>
        </w:rPr>
        <w:instrText xml:space="preserve"> FORMCHECKBOX </w:instrText>
      </w:r>
      <w:r w:rsidRPr="00886C7D">
        <w:rPr>
          <w:rFonts w:ascii="Verdana" w:eastAsia="Arial Unicode MS" w:hAnsi="Verdana"/>
          <w:sz w:val="19"/>
          <w:szCs w:val="19"/>
        </w:rPr>
      </w:r>
      <w:r w:rsidRPr="00886C7D">
        <w:rPr>
          <w:rFonts w:ascii="Verdana" w:eastAsia="Arial Unicode MS" w:hAnsi="Verdana"/>
          <w:sz w:val="19"/>
          <w:szCs w:val="19"/>
        </w:rPr>
        <w:fldChar w:fldCharType="separate"/>
      </w:r>
      <w:r w:rsidRPr="00886C7D">
        <w:rPr>
          <w:rFonts w:ascii="Verdana" w:eastAsia="Arial Unicode MS" w:hAnsi="Verdana"/>
          <w:sz w:val="19"/>
          <w:szCs w:val="19"/>
        </w:rPr>
        <w:fldChar w:fldCharType="end"/>
      </w:r>
      <w:r w:rsidRPr="00886C7D">
        <w:rPr>
          <w:rFonts w:ascii="Verdana" w:eastAsia="Arial Unicode MS" w:hAnsi="Verdana"/>
          <w:sz w:val="19"/>
          <w:szCs w:val="19"/>
        </w:rPr>
        <w:t xml:space="preserve"> Certificado de empresa.</w:t>
      </w:r>
    </w:p>
    <w:p w14:paraId="351BAACA" w14:textId="77777777" w:rsidR="007E377E" w:rsidRPr="00886C7D" w:rsidRDefault="007E377E" w:rsidP="007E377E">
      <w:pPr>
        <w:spacing w:line="360" w:lineRule="auto"/>
        <w:ind w:left="1320" w:right="-427"/>
        <w:jc w:val="both"/>
        <w:rPr>
          <w:rFonts w:ascii="Verdana" w:eastAsia="Arial Unicode MS" w:hAnsi="Verdana"/>
          <w:sz w:val="19"/>
          <w:szCs w:val="19"/>
        </w:rPr>
      </w:pPr>
      <w:r w:rsidRPr="00886C7D">
        <w:rPr>
          <w:rFonts w:ascii="Verdana" w:eastAsia="Arial Unicode MS" w:hAnsi="Verdana"/>
          <w:sz w:val="19"/>
          <w:szCs w:val="19"/>
        </w:rPr>
        <w:fldChar w:fldCharType="begin">
          <w:ffData>
            <w:name w:val="Casilla4"/>
            <w:enabled/>
            <w:calcOnExit w:val="0"/>
            <w:checkBox>
              <w:size w:val="24"/>
              <w:default w:val="0"/>
            </w:checkBox>
          </w:ffData>
        </w:fldChar>
      </w:r>
      <w:r w:rsidRPr="00886C7D">
        <w:rPr>
          <w:rFonts w:ascii="Verdana" w:eastAsia="Arial Unicode MS" w:hAnsi="Verdana"/>
          <w:sz w:val="19"/>
          <w:szCs w:val="19"/>
        </w:rPr>
        <w:instrText xml:space="preserve"> FORMCHECKBOX </w:instrText>
      </w:r>
      <w:r w:rsidRPr="00886C7D">
        <w:rPr>
          <w:rFonts w:ascii="Verdana" w:eastAsia="Arial Unicode MS" w:hAnsi="Verdana"/>
          <w:sz w:val="19"/>
          <w:szCs w:val="19"/>
        </w:rPr>
      </w:r>
      <w:r w:rsidRPr="00886C7D">
        <w:rPr>
          <w:rFonts w:ascii="Verdana" w:eastAsia="Arial Unicode MS" w:hAnsi="Verdana"/>
          <w:sz w:val="19"/>
          <w:szCs w:val="19"/>
        </w:rPr>
        <w:fldChar w:fldCharType="separate"/>
      </w:r>
      <w:r w:rsidRPr="00886C7D">
        <w:rPr>
          <w:rFonts w:ascii="Verdana" w:eastAsia="Arial Unicode MS" w:hAnsi="Verdana"/>
          <w:sz w:val="19"/>
          <w:szCs w:val="19"/>
        </w:rPr>
        <w:fldChar w:fldCharType="end"/>
      </w:r>
      <w:r w:rsidRPr="00886C7D">
        <w:rPr>
          <w:rFonts w:ascii="Verdana" w:eastAsia="Arial Unicode MS" w:hAnsi="Verdana"/>
          <w:sz w:val="19"/>
          <w:szCs w:val="19"/>
        </w:rPr>
        <w:t xml:space="preserve"> Certificado de apoderado.</w:t>
      </w:r>
    </w:p>
    <w:p w14:paraId="0173E51F" w14:textId="77777777" w:rsidR="007E377E" w:rsidRPr="00886C7D"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886C7D">
        <w:rPr>
          <w:rFonts w:ascii="Verdana" w:eastAsia="Arial Unicode MS" w:hAnsi="Verdana"/>
          <w:sz w:val="19"/>
          <w:szCs w:val="19"/>
        </w:rPr>
        <w:t>Dirección de correo electrónico de aviso: ………………………………………</w:t>
      </w:r>
      <w:proofErr w:type="gramStart"/>
      <w:r w:rsidRPr="00886C7D">
        <w:rPr>
          <w:rFonts w:ascii="Verdana" w:eastAsia="Arial Unicode MS" w:hAnsi="Verdana"/>
          <w:sz w:val="19"/>
          <w:szCs w:val="19"/>
        </w:rPr>
        <w:t>…….</w:t>
      </w:r>
      <w:proofErr w:type="gramEnd"/>
      <w:r w:rsidRPr="00886C7D">
        <w:rPr>
          <w:rFonts w:ascii="Verdana" w:eastAsia="Arial Unicode MS" w:hAnsi="Verdana"/>
          <w:sz w:val="19"/>
          <w:szCs w:val="19"/>
        </w:rPr>
        <w:t>.……………….</w:t>
      </w:r>
    </w:p>
    <w:p w14:paraId="562992A7" w14:textId="77777777" w:rsidR="007E377E" w:rsidRPr="00886C7D" w:rsidRDefault="007E377E" w:rsidP="007E377E">
      <w:pPr>
        <w:numPr>
          <w:ilvl w:val="0"/>
          <w:numId w:val="112"/>
        </w:numPr>
        <w:suppressAutoHyphens w:val="0"/>
        <w:spacing w:line="360" w:lineRule="auto"/>
        <w:ind w:left="1320" w:right="-427"/>
        <w:jc w:val="both"/>
        <w:rPr>
          <w:rFonts w:ascii="Verdana" w:eastAsia="Arial Unicode MS" w:hAnsi="Verdana"/>
          <w:sz w:val="19"/>
          <w:szCs w:val="19"/>
        </w:rPr>
      </w:pPr>
      <w:r w:rsidRPr="00886C7D">
        <w:rPr>
          <w:rFonts w:ascii="Verdana" w:eastAsia="Arial Unicode MS" w:hAnsi="Verdana"/>
          <w:sz w:val="19"/>
          <w:szCs w:val="19"/>
        </w:rPr>
        <w:t>Idioma en el que desea recibir la notificación o comunicación</w:t>
      </w:r>
      <w:r w:rsidRPr="00886C7D">
        <w:rPr>
          <w:rFonts w:ascii="Verdana" w:eastAsia="Arial Unicode MS" w:hAnsi="Verdana"/>
          <w:sz w:val="19"/>
          <w:szCs w:val="19"/>
          <w:vertAlign w:val="superscript"/>
        </w:rPr>
        <w:footnoteReference w:id="74"/>
      </w:r>
      <w:r w:rsidRPr="00886C7D">
        <w:rPr>
          <w:rFonts w:ascii="Verdana" w:eastAsia="Arial Unicode MS" w:hAnsi="Verdana"/>
          <w:sz w:val="19"/>
          <w:szCs w:val="19"/>
        </w:rPr>
        <w:t>:</w:t>
      </w:r>
    </w:p>
    <w:p w14:paraId="13EBF9F2" w14:textId="77777777" w:rsidR="007E377E" w:rsidRPr="00886C7D" w:rsidRDefault="007E377E" w:rsidP="007E377E">
      <w:pPr>
        <w:spacing w:line="360" w:lineRule="auto"/>
        <w:ind w:left="1320" w:right="-427"/>
        <w:jc w:val="both"/>
        <w:rPr>
          <w:rFonts w:ascii="Verdana" w:eastAsia="Arial Unicode MS" w:hAnsi="Verdana"/>
          <w:sz w:val="19"/>
          <w:szCs w:val="19"/>
        </w:rPr>
      </w:pPr>
      <w:r w:rsidRPr="00886C7D">
        <w:rPr>
          <w:rFonts w:ascii="Verdana" w:eastAsia="Arial Unicode MS" w:hAnsi="Verdana"/>
          <w:sz w:val="19"/>
          <w:szCs w:val="19"/>
        </w:rPr>
        <w:fldChar w:fldCharType="begin">
          <w:ffData>
            <w:name w:val="Casilla4"/>
            <w:enabled/>
            <w:calcOnExit w:val="0"/>
            <w:checkBox>
              <w:size w:val="24"/>
              <w:default w:val="0"/>
            </w:checkBox>
          </w:ffData>
        </w:fldChar>
      </w:r>
      <w:r w:rsidRPr="00886C7D">
        <w:rPr>
          <w:rFonts w:ascii="Verdana" w:eastAsia="Arial Unicode MS" w:hAnsi="Verdana"/>
          <w:sz w:val="19"/>
          <w:szCs w:val="19"/>
        </w:rPr>
        <w:instrText xml:space="preserve"> FORMCHECKBOX </w:instrText>
      </w:r>
      <w:r w:rsidRPr="00886C7D">
        <w:rPr>
          <w:rFonts w:ascii="Verdana" w:eastAsia="Arial Unicode MS" w:hAnsi="Verdana"/>
          <w:sz w:val="19"/>
          <w:szCs w:val="19"/>
        </w:rPr>
      </w:r>
      <w:r w:rsidRPr="00886C7D">
        <w:rPr>
          <w:rFonts w:ascii="Verdana" w:eastAsia="Arial Unicode MS" w:hAnsi="Verdana"/>
          <w:sz w:val="19"/>
          <w:szCs w:val="19"/>
        </w:rPr>
        <w:fldChar w:fldCharType="separate"/>
      </w:r>
      <w:r w:rsidRPr="00886C7D">
        <w:rPr>
          <w:rFonts w:ascii="Verdana" w:eastAsia="Arial Unicode MS" w:hAnsi="Verdana"/>
          <w:sz w:val="19"/>
          <w:szCs w:val="19"/>
        </w:rPr>
        <w:fldChar w:fldCharType="end"/>
      </w:r>
      <w:r w:rsidRPr="00886C7D">
        <w:rPr>
          <w:rFonts w:ascii="Verdana" w:eastAsia="Arial Unicode MS" w:hAnsi="Verdana"/>
          <w:sz w:val="19"/>
          <w:szCs w:val="19"/>
        </w:rPr>
        <w:t xml:space="preserve"> Euskera.</w:t>
      </w:r>
    </w:p>
    <w:p w14:paraId="5EE07FB8" w14:textId="77777777" w:rsidR="007E377E" w:rsidRPr="00886C7D" w:rsidRDefault="007E377E" w:rsidP="007E377E">
      <w:pPr>
        <w:spacing w:line="360" w:lineRule="auto"/>
        <w:ind w:left="1320" w:right="-427"/>
        <w:jc w:val="both"/>
        <w:rPr>
          <w:rFonts w:ascii="Verdana" w:hAnsi="Verdana" w:cs="Tahoma"/>
          <w:sz w:val="19"/>
          <w:szCs w:val="19"/>
        </w:rPr>
      </w:pPr>
      <w:r w:rsidRPr="00886C7D">
        <w:rPr>
          <w:rFonts w:ascii="Verdana" w:eastAsia="Arial Unicode MS" w:hAnsi="Verdana"/>
          <w:sz w:val="19"/>
          <w:szCs w:val="19"/>
        </w:rPr>
        <w:fldChar w:fldCharType="begin">
          <w:ffData>
            <w:name w:val="Casilla4"/>
            <w:enabled/>
            <w:calcOnExit w:val="0"/>
            <w:checkBox>
              <w:size w:val="24"/>
              <w:default w:val="0"/>
            </w:checkBox>
          </w:ffData>
        </w:fldChar>
      </w:r>
      <w:r w:rsidRPr="00886C7D">
        <w:rPr>
          <w:rFonts w:ascii="Verdana" w:eastAsia="Arial Unicode MS" w:hAnsi="Verdana"/>
          <w:sz w:val="19"/>
          <w:szCs w:val="19"/>
        </w:rPr>
        <w:instrText xml:space="preserve"> FORMCHECKBOX </w:instrText>
      </w:r>
      <w:r w:rsidRPr="00886C7D">
        <w:rPr>
          <w:rFonts w:ascii="Verdana" w:eastAsia="Arial Unicode MS" w:hAnsi="Verdana"/>
          <w:sz w:val="19"/>
          <w:szCs w:val="19"/>
        </w:rPr>
      </w:r>
      <w:r w:rsidRPr="00886C7D">
        <w:rPr>
          <w:rFonts w:ascii="Verdana" w:eastAsia="Arial Unicode MS" w:hAnsi="Verdana"/>
          <w:sz w:val="19"/>
          <w:szCs w:val="19"/>
        </w:rPr>
        <w:fldChar w:fldCharType="separate"/>
      </w:r>
      <w:r w:rsidRPr="00886C7D">
        <w:rPr>
          <w:rFonts w:ascii="Verdana" w:eastAsia="Arial Unicode MS" w:hAnsi="Verdana"/>
          <w:sz w:val="19"/>
          <w:szCs w:val="19"/>
        </w:rPr>
        <w:fldChar w:fldCharType="end"/>
      </w:r>
      <w:r w:rsidRPr="00886C7D">
        <w:rPr>
          <w:rFonts w:ascii="Verdana" w:eastAsia="Arial Unicode MS" w:hAnsi="Verdana"/>
          <w:sz w:val="19"/>
          <w:szCs w:val="19"/>
        </w:rPr>
        <w:t xml:space="preserve"> Castellano.</w:t>
      </w:r>
    </w:p>
    <w:p w14:paraId="6590A8A2" w14:textId="77777777" w:rsidR="007E377E" w:rsidRPr="00886C7D" w:rsidRDefault="007E377E" w:rsidP="007E377E">
      <w:pPr>
        <w:ind w:left="600" w:right="-427" w:hanging="2340"/>
        <w:jc w:val="both"/>
        <w:rPr>
          <w:rFonts w:ascii="Verdana" w:hAnsi="Verdana" w:cs="Tahoma"/>
          <w:sz w:val="19"/>
          <w:szCs w:val="19"/>
        </w:rPr>
      </w:pPr>
    </w:p>
    <w:p w14:paraId="79A2332D" w14:textId="77777777" w:rsidR="007E377E" w:rsidRPr="00886C7D" w:rsidRDefault="007E377E" w:rsidP="007E377E">
      <w:pPr>
        <w:ind w:left="284" w:right="-427"/>
        <w:rPr>
          <w:rFonts w:ascii="Verdana" w:hAnsi="Verdana" w:cs="Tahoma"/>
          <w:sz w:val="20"/>
          <w:szCs w:val="20"/>
        </w:rPr>
      </w:pPr>
      <w:bookmarkStart w:id="173" w:name="_Toc505598253"/>
      <w:bookmarkStart w:id="174" w:name="_Toc505598330"/>
      <w:bookmarkStart w:id="175" w:name="_Toc505598423"/>
      <w:bookmarkStart w:id="176" w:name="_Toc507512602"/>
      <w:bookmarkStart w:id="177" w:name="_Toc507512903"/>
      <w:r w:rsidRPr="00886C7D">
        <w:rPr>
          <w:rFonts w:ascii="Verdana" w:hAnsi="Verdana" w:cs="Tahoma"/>
          <w:sz w:val="19"/>
          <w:szCs w:val="19"/>
        </w:rPr>
        <w:t xml:space="preserve">En............................., </w:t>
      </w:r>
      <w:proofErr w:type="gramStart"/>
      <w:r w:rsidRPr="00886C7D">
        <w:rPr>
          <w:rFonts w:ascii="Verdana" w:hAnsi="Verdana" w:cs="Tahoma"/>
          <w:sz w:val="19"/>
          <w:szCs w:val="19"/>
        </w:rPr>
        <w:t>a.....</w:t>
      </w:r>
      <w:proofErr w:type="gramEnd"/>
      <w:r w:rsidRPr="00886C7D">
        <w:rPr>
          <w:rFonts w:ascii="Verdana" w:hAnsi="Verdana" w:cs="Tahoma"/>
          <w:sz w:val="19"/>
          <w:szCs w:val="19"/>
        </w:rPr>
        <w:t>. de....................de 20....</w:t>
      </w:r>
      <w:bookmarkEnd w:id="173"/>
      <w:bookmarkEnd w:id="174"/>
      <w:bookmarkEnd w:id="175"/>
      <w:bookmarkEnd w:id="176"/>
      <w:bookmarkEnd w:id="177"/>
    </w:p>
    <w:p w14:paraId="5E924DDE" w14:textId="77777777" w:rsidR="007E377E" w:rsidRPr="00886C7D" w:rsidRDefault="007E377E" w:rsidP="007E377E">
      <w:pPr>
        <w:ind w:left="600" w:right="-427"/>
        <w:rPr>
          <w:rFonts w:ascii="Verdana" w:hAnsi="Verdana" w:cs="Tahoma"/>
          <w:sz w:val="20"/>
          <w:szCs w:val="20"/>
        </w:rPr>
      </w:pPr>
    </w:p>
    <w:p w14:paraId="2DC215B1" w14:textId="77777777" w:rsidR="007E377E" w:rsidRPr="00886C7D" w:rsidRDefault="007E377E" w:rsidP="007E377E">
      <w:pPr>
        <w:ind w:left="600" w:right="-427"/>
        <w:rPr>
          <w:rFonts w:ascii="Verdana" w:hAnsi="Verdana" w:cs="Tahoma"/>
          <w:sz w:val="20"/>
          <w:szCs w:val="20"/>
        </w:rPr>
      </w:pPr>
    </w:p>
    <w:p w14:paraId="09C6EB30" w14:textId="77777777" w:rsidR="007E377E" w:rsidRPr="00886C7D" w:rsidRDefault="007E377E" w:rsidP="007E377E">
      <w:pPr>
        <w:ind w:left="600" w:right="-427"/>
        <w:rPr>
          <w:rFonts w:ascii="Verdana" w:hAnsi="Verdana" w:cs="Tahoma"/>
          <w:sz w:val="20"/>
          <w:szCs w:val="20"/>
        </w:rPr>
      </w:pPr>
    </w:p>
    <w:p w14:paraId="2F3959A5" w14:textId="77777777" w:rsidR="007E377E" w:rsidRPr="00886C7D" w:rsidRDefault="007E377E" w:rsidP="007E377E">
      <w:pPr>
        <w:ind w:left="284" w:right="-427"/>
        <w:rPr>
          <w:rFonts w:ascii="Verdana" w:hAnsi="Verdana" w:cs="Tahoma"/>
          <w:sz w:val="18"/>
          <w:szCs w:val="18"/>
        </w:rPr>
      </w:pPr>
      <w:r w:rsidRPr="00886C7D">
        <w:rPr>
          <w:rFonts w:ascii="Verdana" w:hAnsi="Verdana" w:cs="Tahoma"/>
          <w:sz w:val="18"/>
          <w:szCs w:val="18"/>
          <w:vertAlign w:val="superscript"/>
        </w:rPr>
        <w:footnoteReference w:id="75"/>
      </w:r>
      <w:r w:rsidRPr="00886C7D">
        <w:rPr>
          <w:rFonts w:ascii="Verdana" w:hAnsi="Verdana" w:cs="Tahoma"/>
          <w:sz w:val="18"/>
          <w:szCs w:val="18"/>
        </w:rPr>
        <w:t>Firmado:</w:t>
      </w:r>
    </w:p>
    <w:p w14:paraId="4630D42D" w14:textId="77777777" w:rsidR="007E377E" w:rsidRPr="00886C7D" w:rsidRDefault="007E377E" w:rsidP="007E377E">
      <w:pPr>
        <w:ind w:left="284" w:right="-427"/>
        <w:rPr>
          <w:rFonts w:ascii="Verdana" w:hAnsi="Verdana" w:cs="Tahoma"/>
          <w:sz w:val="18"/>
          <w:szCs w:val="18"/>
        </w:rPr>
      </w:pPr>
    </w:p>
    <w:p w14:paraId="5A4895E4" w14:textId="77777777" w:rsidR="007E377E" w:rsidRPr="00886C7D" w:rsidRDefault="007E377E" w:rsidP="007E377E">
      <w:pPr>
        <w:ind w:left="284" w:right="-427"/>
        <w:rPr>
          <w:rFonts w:ascii="Verdana" w:hAnsi="Verdana" w:cs="Tahoma"/>
          <w:sz w:val="18"/>
          <w:szCs w:val="18"/>
        </w:rPr>
      </w:pPr>
    </w:p>
    <w:p w14:paraId="2DAB39F9" w14:textId="77777777" w:rsidR="007E377E" w:rsidRPr="00886C7D" w:rsidRDefault="007E377E" w:rsidP="007E377E">
      <w:pPr>
        <w:ind w:left="284" w:right="-427"/>
        <w:rPr>
          <w:rFonts w:ascii="Verdana" w:hAnsi="Verdana" w:cs="Tahoma"/>
          <w:sz w:val="20"/>
          <w:szCs w:val="20"/>
        </w:rPr>
      </w:pPr>
    </w:p>
    <w:p w14:paraId="1CDBDFC0" w14:textId="77777777" w:rsidR="007E377E" w:rsidRPr="00886C7D" w:rsidRDefault="007E377E" w:rsidP="007E377E">
      <w:pPr>
        <w:shd w:val="clear" w:color="auto" w:fill="FFFFFF"/>
        <w:ind w:right="-427"/>
        <w:jc w:val="both"/>
        <w:rPr>
          <w:rFonts w:ascii="Verdana" w:hAnsi="Verdana"/>
          <w:b/>
          <w:sz w:val="14"/>
          <w:szCs w:val="14"/>
        </w:rPr>
      </w:pPr>
      <w:r w:rsidRPr="00886C7D">
        <w:rPr>
          <w:rFonts w:ascii="Verdana" w:hAnsi="Verdana"/>
          <w:b/>
          <w:sz w:val="14"/>
          <w:szCs w:val="14"/>
        </w:rPr>
        <w:t>Información básica sobre protección de datos personales.</w:t>
      </w:r>
    </w:p>
    <w:p w14:paraId="3A237782" w14:textId="77777777" w:rsidR="007E377E" w:rsidRPr="00886C7D" w:rsidRDefault="007E377E" w:rsidP="007E377E">
      <w:pPr>
        <w:shd w:val="clear" w:color="auto" w:fill="FFFFFF"/>
        <w:ind w:right="-427"/>
        <w:jc w:val="both"/>
        <w:rPr>
          <w:rFonts w:ascii="Verdana" w:hAnsi="Verdana"/>
          <w:sz w:val="14"/>
          <w:szCs w:val="14"/>
        </w:rPr>
      </w:pPr>
    </w:p>
    <w:p w14:paraId="7DAC76E3" w14:textId="77777777" w:rsidR="007E377E" w:rsidRPr="00886C7D" w:rsidRDefault="007E377E" w:rsidP="007E377E">
      <w:pPr>
        <w:shd w:val="clear" w:color="auto" w:fill="FFFFFF"/>
        <w:ind w:right="-427"/>
        <w:jc w:val="both"/>
        <w:rPr>
          <w:rFonts w:ascii="Verdana" w:hAnsi="Verdana"/>
          <w:sz w:val="14"/>
          <w:szCs w:val="14"/>
        </w:rPr>
      </w:pPr>
      <w:r w:rsidRPr="00886C7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b/>
          <w:sz w:val="14"/>
          <w:szCs w:val="14"/>
        </w:rPr>
        <w:t>Gestión de la contratación</w:t>
      </w:r>
      <w:r w:rsidRPr="00886C7D">
        <w:rPr>
          <w:rFonts w:ascii="Verdana" w:hAnsi="Verdana"/>
          <w:sz w:val="14"/>
          <w:szCs w:val="14"/>
        </w:rPr>
        <w:t>»:</w:t>
      </w:r>
    </w:p>
    <w:p w14:paraId="5C59D94D" w14:textId="77777777" w:rsidR="007E377E" w:rsidRPr="00886C7D" w:rsidRDefault="007E377E" w:rsidP="007E377E">
      <w:pPr>
        <w:shd w:val="clear" w:color="auto" w:fill="FFFFFF"/>
        <w:ind w:right="-427"/>
        <w:jc w:val="both"/>
        <w:rPr>
          <w:rFonts w:ascii="Verdana" w:hAnsi="Verdana"/>
          <w:sz w:val="14"/>
          <w:szCs w:val="14"/>
        </w:rPr>
      </w:pPr>
    </w:p>
    <w:p w14:paraId="7DF23C1B" w14:textId="77777777" w:rsidR="007E377E" w:rsidRPr="00886C7D"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Responsable: </w:t>
      </w:r>
      <w:r w:rsidRPr="00886C7D">
        <w:rPr>
          <w:rFonts w:ascii="Verdana" w:hAnsi="Verdana"/>
          <w:sz w:val="14"/>
          <w:szCs w:val="14"/>
        </w:rPr>
        <w:t>órgano de contratación correspondiente.</w:t>
      </w:r>
    </w:p>
    <w:p w14:paraId="50F8CF8B" w14:textId="77777777" w:rsidR="007E377E" w:rsidRPr="00886C7D"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Finalidad:</w:t>
      </w:r>
      <w:r w:rsidRPr="00886C7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3EEB86" w14:textId="77777777" w:rsidR="007E377E" w:rsidRPr="00886C7D"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Legitimación:</w:t>
      </w:r>
      <w:r w:rsidRPr="00886C7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DE6054" w14:textId="77777777" w:rsidR="007E377E" w:rsidRPr="00886C7D"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Destinatarias: </w:t>
      </w:r>
      <w:r w:rsidRPr="00886C7D">
        <w:rPr>
          <w:rFonts w:ascii="Verdana" w:hAnsi="Verdana"/>
          <w:sz w:val="14"/>
          <w:szCs w:val="14"/>
        </w:rPr>
        <w:t>Los datos personales podrán ser facilitados a quien ostente un interés legítimo y a la Hacienda General del País Vasco.</w:t>
      </w:r>
    </w:p>
    <w:p w14:paraId="6A2238AD" w14:textId="77777777" w:rsidR="007E377E" w:rsidRPr="00886C7D" w:rsidRDefault="007E377E" w:rsidP="007E377E">
      <w:pPr>
        <w:numPr>
          <w:ilvl w:val="0"/>
          <w:numId w:val="113"/>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Derechos: </w:t>
      </w:r>
      <w:r w:rsidRPr="00886C7D">
        <w:rPr>
          <w:rFonts w:ascii="Verdana" w:hAnsi="Verdana"/>
          <w:sz w:val="14"/>
          <w:szCs w:val="14"/>
        </w:rPr>
        <w:t>Ud. tiene el derecho de acceso, rectificación y supresión de sus datos, así como de limitación u oposición a su tratamiento.</w:t>
      </w:r>
    </w:p>
    <w:p w14:paraId="3DE52D99" w14:textId="77777777" w:rsidR="007E377E" w:rsidRPr="00886C7D" w:rsidRDefault="007E377E" w:rsidP="007E377E">
      <w:pPr>
        <w:shd w:val="clear" w:color="auto" w:fill="FFFFFF"/>
        <w:tabs>
          <w:tab w:val="left" w:pos="142"/>
        </w:tabs>
        <w:ind w:right="-427"/>
        <w:contextualSpacing/>
        <w:jc w:val="both"/>
        <w:rPr>
          <w:rFonts w:ascii="Verdana" w:hAnsi="Verdana"/>
          <w:b/>
          <w:sz w:val="16"/>
          <w:szCs w:val="16"/>
        </w:rPr>
      </w:pPr>
    </w:p>
    <w:p w14:paraId="7B005030" w14:textId="1C131DE0" w:rsidR="00170216" w:rsidRPr="00886C7D" w:rsidRDefault="007E377E" w:rsidP="007E377E">
      <w:pPr>
        <w:ind w:firstLine="708"/>
        <w:jc w:val="center"/>
        <w:rPr>
          <w:rFonts w:ascii="Verdana" w:hAnsi="Verdana" w:cs="Tahoma"/>
          <w:b/>
          <w:sz w:val="22"/>
          <w:szCs w:val="22"/>
          <w:lang w:val="es-ES_tradnl"/>
        </w:rPr>
      </w:pPr>
      <w:r w:rsidRPr="00886C7D">
        <w:rPr>
          <w:rFonts w:ascii="Verdana" w:hAnsi="Verdana"/>
          <w:b/>
          <w:sz w:val="16"/>
          <w:szCs w:val="16"/>
        </w:rPr>
        <w:t>INFORMACIÓN COMPLETA EN EL ANEXO VII.1 «INFORMACIÓN ADICIONAL SOBRE PROTECCIÓN DE DATOS PERSONALES»</w:t>
      </w:r>
    </w:p>
    <w:p w14:paraId="4DB83B69" w14:textId="77777777" w:rsidR="00170216" w:rsidRPr="00886C7D" w:rsidRDefault="00170216">
      <w:pPr>
        <w:ind w:firstLine="708"/>
        <w:jc w:val="center"/>
        <w:rPr>
          <w:rFonts w:ascii="Verdana" w:hAnsi="Verdana" w:cs="Tahoma"/>
          <w:b/>
          <w:sz w:val="22"/>
          <w:szCs w:val="22"/>
          <w:lang w:val="es-ES_tradnl"/>
        </w:rPr>
      </w:pPr>
    </w:p>
    <w:p w14:paraId="05A6AE82" w14:textId="77777777" w:rsidR="007E377E" w:rsidRPr="00886C7D" w:rsidRDefault="007E377E">
      <w:pPr>
        <w:ind w:firstLine="708"/>
        <w:jc w:val="center"/>
        <w:rPr>
          <w:rFonts w:ascii="Verdana" w:hAnsi="Verdana" w:cs="Tahoma"/>
          <w:b/>
          <w:sz w:val="22"/>
          <w:szCs w:val="22"/>
          <w:lang w:val="es-ES_tradnl"/>
        </w:rPr>
      </w:pPr>
    </w:p>
    <w:p w14:paraId="3D9300AC" w14:textId="77777777" w:rsidR="00A76718" w:rsidRPr="00886C7D" w:rsidRDefault="00A56792">
      <w:pPr>
        <w:ind w:firstLine="708"/>
        <w:jc w:val="center"/>
        <w:rPr>
          <w:rFonts w:ascii="Verdana" w:hAnsi="Verdana" w:cs="Tahoma"/>
          <w:b/>
          <w:sz w:val="22"/>
          <w:szCs w:val="22"/>
          <w:lang w:val="es-ES_tradnl"/>
        </w:rPr>
      </w:pPr>
      <w:r w:rsidRPr="00886C7D">
        <w:rPr>
          <w:rFonts w:ascii="Verdana" w:hAnsi="Verdana" w:cs="Tahoma"/>
          <w:b/>
          <w:sz w:val="22"/>
          <w:szCs w:val="22"/>
          <w:lang w:val="es-ES_tradnl"/>
        </w:rPr>
        <w:t>ANEXO III.1</w:t>
      </w:r>
    </w:p>
    <w:bookmarkEnd w:id="163"/>
    <w:p w14:paraId="1EBDB308" w14:textId="77777777" w:rsidR="00A56792" w:rsidRPr="00886C7D" w:rsidRDefault="00A56792">
      <w:pPr>
        <w:tabs>
          <w:tab w:val="left" w:pos="9436"/>
        </w:tabs>
        <w:ind w:left="600" w:right="-63"/>
        <w:jc w:val="center"/>
        <w:rPr>
          <w:rFonts w:ascii="Verdana" w:eastAsia="Arial Unicode MS" w:hAnsi="Verdana" w:cs="Tahoma"/>
          <w:b/>
          <w:sz w:val="20"/>
          <w:szCs w:val="20"/>
        </w:rPr>
      </w:pPr>
      <w:r w:rsidRPr="00886C7D">
        <w:rPr>
          <w:rFonts w:ascii="Verdana" w:eastAsia="Arial Unicode MS" w:hAnsi="Verdana" w:cs="Tahoma"/>
          <w:b/>
          <w:sz w:val="20"/>
          <w:szCs w:val="20"/>
        </w:rPr>
        <w:t>OFERTA ECONÓMICA</w:t>
      </w:r>
    </w:p>
    <w:p w14:paraId="6E8A0103" w14:textId="77777777" w:rsidR="00A56792" w:rsidRPr="00886C7D" w:rsidRDefault="00A56792">
      <w:pPr>
        <w:tabs>
          <w:tab w:val="left" w:pos="9436"/>
        </w:tabs>
        <w:ind w:left="600" w:right="-63"/>
        <w:jc w:val="center"/>
        <w:rPr>
          <w:rFonts w:ascii="Verdana" w:eastAsia="Arial Unicode MS" w:hAnsi="Verdana" w:cs="Tahoma"/>
          <w:b/>
          <w:sz w:val="20"/>
          <w:szCs w:val="20"/>
        </w:rPr>
      </w:pPr>
    </w:p>
    <w:p w14:paraId="3F55B864" w14:textId="042B3EB0" w:rsidR="00A56792" w:rsidRPr="00886C7D" w:rsidRDefault="00A56792">
      <w:pPr>
        <w:widowControl w:val="0"/>
        <w:tabs>
          <w:tab w:val="center" w:pos="4252"/>
          <w:tab w:val="right" w:pos="8504"/>
        </w:tabs>
        <w:ind w:left="142" w:right="-63"/>
        <w:jc w:val="both"/>
        <w:rPr>
          <w:rFonts w:ascii="Verdana" w:hAnsi="Verdana" w:cs="Verdana"/>
          <w:b/>
          <w:sz w:val="20"/>
          <w:szCs w:val="20"/>
        </w:rPr>
      </w:pP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licitadora</w:t>
      </w:r>
      <w:r w:rsidRPr="00886C7D">
        <w:rPr>
          <w:rFonts w:ascii="Verdana" w:hAnsi="Verdana" w:cs="Tahoma"/>
          <w:sz w:val="20"/>
          <w:szCs w:val="20"/>
        </w:rPr>
        <w:t xml:space="preserve">)……………………………………………, con NIF………………………; en relación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r w:rsidR="008553E8" w:rsidRPr="00886C7D">
        <w:rPr>
          <w:rFonts w:ascii="Verdana" w:hAnsi="Verdana" w:cs="Verdana"/>
          <w:color w:val="0070C0"/>
          <w:sz w:val="20"/>
          <w:szCs w:val="20"/>
        </w:rPr>
        <w:t>C02/</w:t>
      </w:r>
      <w:r w:rsidR="008576DE" w:rsidRPr="00886C7D">
        <w:rPr>
          <w:rFonts w:ascii="Verdana" w:hAnsi="Verdana" w:cs="Verdana"/>
          <w:color w:val="0070C0"/>
          <w:sz w:val="20"/>
          <w:szCs w:val="20"/>
        </w:rPr>
        <w:t>016</w:t>
      </w:r>
      <w:r w:rsidR="008553E8" w:rsidRPr="00886C7D">
        <w:rPr>
          <w:rFonts w:ascii="Verdana" w:hAnsi="Verdana" w:cs="Verdana"/>
          <w:color w:val="0070C0"/>
          <w:sz w:val="20"/>
          <w:szCs w:val="20"/>
        </w:rPr>
        <w:t>/2026</w:t>
      </w:r>
    </w:p>
    <w:p w14:paraId="568FA82C" w14:textId="77777777" w:rsidR="00A56792" w:rsidRPr="00886C7D" w:rsidRDefault="00A56792">
      <w:pPr>
        <w:tabs>
          <w:tab w:val="right" w:pos="9978"/>
        </w:tabs>
        <w:ind w:left="600" w:right="-63" w:hanging="600"/>
        <w:jc w:val="center"/>
        <w:rPr>
          <w:rFonts w:ascii="Verdana" w:eastAsia="Arial Unicode MS" w:hAnsi="Verdana" w:cs="Verdana"/>
          <w:b/>
          <w:sz w:val="20"/>
          <w:szCs w:val="20"/>
        </w:rPr>
      </w:pPr>
      <w:r w:rsidRPr="00886C7D">
        <w:rPr>
          <w:rFonts w:ascii="Verdana" w:hAnsi="Verdana" w:cs="Verdana"/>
          <w:b/>
          <w:sz w:val="20"/>
          <w:szCs w:val="20"/>
        </w:rPr>
        <w:t>DECLARA:</w:t>
      </w:r>
    </w:p>
    <w:p w14:paraId="603383A3"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334DF462" w14:textId="59D1260A" w:rsidR="00A56792" w:rsidRPr="00886C7D" w:rsidRDefault="00895A02" w:rsidP="00895A02">
      <w:pPr>
        <w:ind w:right="-63"/>
        <w:jc w:val="both"/>
        <w:rPr>
          <w:rFonts w:ascii="Verdana" w:hAnsi="Verdana" w:cs="Tahoma"/>
          <w:sz w:val="20"/>
          <w:szCs w:val="20"/>
        </w:rPr>
      </w:pPr>
      <w:r w:rsidRPr="00886C7D">
        <w:rPr>
          <w:rFonts w:ascii="Verdana" w:hAnsi="Verdana" w:cs="Tahoma"/>
          <w:sz w:val="20"/>
          <w:szCs w:val="20"/>
        </w:rPr>
        <w:t xml:space="preserve">I.- </w:t>
      </w:r>
      <w:r w:rsidR="00A56792" w:rsidRPr="00886C7D">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4CC0E65" w14:textId="77777777" w:rsidR="005751C7" w:rsidRPr="00886C7D" w:rsidRDefault="005751C7" w:rsidP="00895A02">
      <w:pPr>
        <w:ind w:right="-63"/>
        <w:jc w:val="both"/>
        <w:rPr>
          <w:rFonts w:ascii="Tahoma" w:hAnsi="Tahoma" w:cs="Tahoma"/>
        </w:rPr>
      </w:pPr>
    </w:p>
    <w:p w14:paraId="4D8A5A70" w14:textId="34F994CD" w:rsidR="00895A02" w:rsidRPr="00886C7D" w:rsidRDefault="00895A02" w:rsidP="00895A02">
      <w:pPr>
        <w:pStyle w:val="Default"/>
        <w:jc w:val="both"/>
        <w:rPr>
          <w:rFonts w:ascii="Verdana" w:hAnsi="Verdana" w:cs="Verdana"/>
          <w:color w:val="auto"/>
          <w:sz w:val="20"/>
          <w:szCs w:val="20"/>
          <w:lang w:val="eu-ES" w:eastAsia="eu-ES"/>
        </w:rPr>
      </w:pPr>
      <w:r w:rsidRPr="00886C7D">
        <w:rPr>
          <w:rFonts w:ascii="Verdana" w:hAnsi="Verdana" w:cs="Verdana"/>
          <w:color w:val="auto"/>
          <w:sz w:val="20"/>
          <w:szCs w:val="20"/>
        </w:rPr>
        <w:t xml:space="preserve">II.- </w:t>
      </w:r>
      <w:r w:rsidR="005751C7" w:rsidRPr="00886C7D">
        <w:rPr>
          <w:rFonts w:ascii="Verdana" w:hAnsi="Verdana" w:cs="Verdana"/>
          <w:color w:val="auto"/>
          <w:sz w:val="20"/>
          <w:szCs w:val="20"/>
        </w:rPr>
        <w:t>Que e</w:t>
      </w:r>
      <w:r w:rsidR="00AA573D" w:rsidRPr="00886C7D">
        <w:rPr>
          <w:rFonts w:ascii="Verdana" w:hAnsi="Verdana" w:cs="Verdana"/>
          <w:color w:val="auto"/>
          <w:sz w:val="20"/>
          <w:szCs w:val="20"/>
        </w:rPr>
        <w:t>l precio base de licitación del contrato</w:t>
      </w:r>
      <w:r w:rsidR="00374263" w:rsidRPr="00886C7D">
        <w:rPr>
          <w:rFonts w:ascii="Verdana" w:hAnsi="Verdana" w:cs="Verdana"/>
          <w:color w:val="auto"/>
          <w:sz w:val="20"/>
          <w:szCs w:val="20"/>
        </w:rPr>
        <w:t xml:space="preserve"> está</w:t>
      </w:r>
      <w:r w:rsidR="00AA573D" w:rsidRPr="00886C7D">
        <w:rPr>
          <w:rFonts w:ascii="Verdana" w:hAnsi="Verdana" w:cs="Verdana"/>
          <w:color w:val="auto"/>
          <w:sz w:val="20"/>
          <w:szCs w:val="20"/>
        </w:rPr>
        <w:t xml:space="preserve"> exento de IVA</w:t>
      </w:r>
      <w:r w:rsidR="00374263" w:rsidRPr="00886C7D">
        <w:rPr>
          <w:rFonts w:ascii="Verdana" w:hAnsi="Verdana" w:cs="Verdana"/>
          <w:color w:val="auto"/>
          <w:sz w:val="20"/>
          <w:szCs w:val="20"/>
        </w:rPr>
        <w:t xml:space="preserve"> </w:t>
      </w:r>
      <w:r w:rsidR="00AA573D" w:rsidRPr="00886C7D">
        <w:rPr>
          <w:rFonts w:ascii="Verdana" w:hAnsi="Verdana" w:cs="Verdana"/>
          <w:color w:val="auto"/>
          <w:sz w:val="20"/>
          <w:szCs w:val="20"/>
          <w:lang w:val="eu-ES" w:eastAsia="eu-ES"/>
        </w:rPr>
        <w:t>(</w:t>
      </w:r>
      <w:proofErr w:type="spellStart"/>
      <w:r w:rsidR="00AA573D" w:rsidRPr="00886C7D">
        <w:rPr>
          <w:rFonts w:ascii="Verdana" w:hAnsi="Verdana" w:cs="Verdana"/>
          <w:color w:val="auto"/>
          <w:sz w:val="20"/>
          <w:szCs w:val="20"/>
          <w:lang w:val="eu-ES" w:eastAsia="eu-ES"/>
        </w:rPr>
        <w:t>artículo</w:t>
      </w:r>
      <w:proofErr w:type="spellEnd"/>
      <w:r w:rsidR="00AA573D" w:rsidRPr="00886C7D">
        <w:rPr>
          <w:rFonts w:ascii="Verdana" w:hAnsi="Verdana" w:cs="Verdana"/>
          <w:color w:val="auto"/>
          <w:sz w:val="20"/>
          <w:szCs w:val="20"/>
          <w:lang w:val="eu-ES" w:eastAsia="eu-ES"/>
        </w:rPr>
        <w:t xml:space="preserve"> 20.uno.16.º de la </w:t>
      </w:r>
      <w:proofErr w:type="spellStart"/>
      <w:r w:rsidR="00AA573D" w:rsidRPr="00886C7D">
        <w:rPr>
          <w:rFonts w:ascii="Verdana" w:hAnsi="Verdana" w:cs="Verdana"/>
          <w:color w:val="auto"/>
          <w:sz w:val="20"/>
          <w:szCs w:val="20"/>
          <w:lang w:val="eu-ES" w:eastAsia="eu-ES"/>
        </w:rPr>
        <w:t>Ley</w:t>
      </w:r>
      <w:proofErr w:type="spellEnd"/>
      <w:r w:rsidR="00AA573D" w:rsidRPr="00886C7D">
        <w:rPr>
          <w:rFonts w:ascii="Verdana" w:hAnsi="Verdana" w:cs="Verdana"/>
          <w:color w:val="auto"/>
          <w:sz w:val="20"/>
          <w:szCs w:val="20"/>
          <w:lang w:val="eu-ES" w:eastAsia="eu-ES"/>
        </w:rPr>
        <w:t xml:space="preserve"> 37/1992, de 28 de </w:t>
      </w:r>
      <w:proofErr w:type="spellStart"/>
      <w:r w:rsidR="00AA573D" w:rsidRPr="00886C7D">
        <w:rPr>
          <w:rFonts w:ascii="Verdana" w:hAnsi="Verdana" w:cs="Verdana"/>
          <w:color w:val="auto"/>
          <w:sz w:val="20"/>
          <w:szCs w:val="20"/>
          <w:lang w:val="eu-ES" w:eastAsia="eu-ES"/>
        </w:rPr>
        <w:t>diciembre</w:t>
      </w:r>
      <w:proofErr w:type="spellEnd"/>
      <w:r w:rsidR="00AA573D" w:rsidRPr="00886C7D">
        <w:rPr>
          <w:rFonts w:ascii="Verdana" w:hAnsi="Verdana" w:cs="Verdana"/>
          <w:color w:val="auto"/>
          <w:sz w:val="20"/>
          <w:szCs w:val="20"/>
          <w:lang w:val="eu-ES" w:eastAsia="eu-ES"/>
        </w:rPr>
        <w:t xml:space="preserve">, del </w:t>
      </w:r>
      <w:proofErr w:type="spellStart"/>
      <w:r w:rsidR="00AA573D" w:rsidRPr="00886C7D">
        <w:rPr>
          <w:rFonts w:ascii="Verdana" w:hAnsi="Verdana" w:cs="Verdana"/>
          <w:color w:val="auto"/>
          <w:sz w:val="20"/>
          <w:szCs w:val="20"/>
          <w:lang w:val="eu-ES" w:eastAsia="eu-ES"/>
        </w:rPr>
        <w:t>Impuesto</w:t>
      </w:r>
      <w:proofErr w:type="spellEnd"/>
      <w:r w:rsidR="00AA573D" w:rsidRPr="00886C7D">
        <w:rPr>
          <w:rFonts w:ascii="Verdana" w:hAnsi="Verdana" w:cs="Verdana"/>
          <w:color w:val="auto"/>
          <w:sz w:val="20"/>
          <w:szCs w:val="20"/>
          <w:lang w:val="eu-ES" w:eastAsia="eu-ES"/>
        </w:rPr>
        <w:t xml:space="preserve"> sobre el </w:t>
      </w:r>
      <w:proofErr w:type="spellStart"/>
      <w:r w:rsidR="00AA573D" w:rsidRPr="00886C7D">
        <w:rPr>
          <w:rFonts w:ascii="Verdana" w:hAnsi="Verdana" w:cs="Verdana"/>
          <w:color w:val="auto"/>
          <w:sz w:val="20"/>
          <w:szCs w:val="20"/>
          <w:lang w:val="eu-ES" w:eastAsia="eu-ES"/>
        </w:rPr>
        <w:t>Valor</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Añadido</w:t>
      </w:r>
      <w:proofErr w:type="spellEnd"/>
      <w:r w:rsidR="00AA573D" w:rsidRPr="00886C7D">
        <w:rPr>
          <w:rFonts w:ascii="Verdana" w:hAnsi="Verdana" w:cs="Verdana"/>
          <w:color w:val="auto"/>
          <w:sz w:val="20"/>
          <w:szCs w:val="20"/>
          <w:lang w:val="eu-ES" w:eastAsia="eu-ES"/>
        </w:rPr>
        <w:t xml:space="preserve">). En </w:t>
      </w:r>
      <w:proofErr w:type="spellStart"/>
      <w:r w:rsidR="00AA573D" w:rsidRPr="00886C7D">
        <w:rPr>
          <w:rFonts w:ascii="Verdana" w:hAnsi="Verdana" w:cs="Verdana"/>
          <w:color w:val="auto"/>
          <w:sz w:val="20"/>
          <w:szCs w:val="20"/>
          <w:lang w:val="eu-ES" w:eastAsia="eu-ES"/>
        </w:rPr>
        <w:t>este</w:t>
      </w:r>
      <w:proofErr w:type="spellEnd"/>
      <w:r w:rsidR="00AA573D" w:rsidRPr="00886C7D">
        <w:rPr>
          <w:rFonts w:ascii="Verdana" w:hAnsi="Verdana" w:cs="Verdana"/>
          <w:color w:val="auto"/>
          <w:sz w:val="20"/>
          <w:szCs w:val="20"/>
          <w:lang w:val="eu-ES" w:eastAsia="eu-ES"/>
        </w:rPr>
        <w:t xml:space="preserve"> </w:t>
      </w:r>
      <w:proofErr w:type="spellStart"/>
      <w:r w:rsidR="00374263" w:rsidRPr="00886C7D">
        <w:rPr>
          <w:rFonts w:ascii="Verdana" w:hAnsi="Verdana" w:cs="Verdana"/>
          <w:color w:val="auto"/>
          <w:sz w:val="20"/>
          <w:szCs w:val="20"/>
          <w:lang w:val="eu-ES" w:eastAsia="eu-ES"/>
        </w:rPr>
        <w:t>precio</w:t>
      </w:r>
      <w:proofErr w:type="spellEnd"/>
      <w:r w:rsidR="00374263" w:rsidRPr="00886C7D">
        <w:rPr>
          <w:rFonts w:ascii="Verdana" w:hAnsi="Verdana" w:cs="Verdana"/>
          <w:color w:val="auto"/>
          <w:sz w:val="20"/>
          <w:szCs w:val="20"/>
          <w:lang w:val="eu-ES" w:eastAsia="eu-ES"/>
        </w:rPr>
        <w:t xml:space="preserve"> base de </w:t>
      </w:r>
      <w:proofErr w:type="spellStart"/>
      <w:r w:rsidR="00374263" w:rsidRPr="00886C7D">
        <w:rPr>
          <w:rFonts w:ascii="Verdana" w:hAnsi="Verdana" w:cs="Verdana"/>
          <w:color w:val="auto"/>
          <w:sz w:val="20"/>
          <w:szCs w:val="20"/>
          <w:lang w:val="eu-ES" w:eastAsia="eu-ES"/>
        </w:rPr>
        <w:t>licitación</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se</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entienden</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incluidos</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todos</w:t>
      </w:r>
      <w:proofErr w:type="spellEnd"/>
      <w:r w:rsidR="00AA573D" w:rsidRPr="00886C7D">
        <w:rPr>
          <w:rFonts w:ascii="Verdana" w:hAnsi="Verdana" w:cs="Verdana"/>
          <w:color w:val="auto"/>
          <w:sz w:val="20"/>
          <w:szCs w:val="20"/>
          <w:lang w:val="eu-ES" w:eastAsia="eu-ES"/>
        </w:rPr>
        <w:t xml:space="preserve"> los </w:t>
      </w:r>
      <w:proofErr w:type="spellStart"/>
      <w:r w:rsidR="00AA573D" w:rsidRPr="00886C7D">
        <w:rPr>
          <w:rFonts w:ascii="Verdana" w:hAnsi="Verdana" w:cs="Verdana"/>
          <w:color w:val="auto"/>
          <w:sz w:val="20"/>
          <w:szCs w:val="20"/>
          <w:lang w:val="eu-ES" w:eastAsia="eu-ES"/>
        </w:rPr>
        <w:t>gastos</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tasas</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recargos</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comisiones</w:t>
      </w:r>
      <w:proofErr w:type="spellEnd"/>
      <w:r w:rsidR="00AA573D" w:rsidRPr="00886C7D">
        <w:rPr>
          <w:rFonts w:ascii="Verdana" w:hAnsi="Verdana" w:cs="Verdana"/>
          <w:color w:val="auto"/>
          <w:sz w:val="20"/>
          <w:szCs w:val="20"/>
          <w:lang w:val="eu-ES" w:eastAsia="eu-ES"/>
        </w:rPr>
        <w:t xml:space="preserve"> e </w:t>
      </w:r>
      <w:proofErr w:type="spellStart"/>
      <w:r w:rsidR="00AA573D" w:rsidRPr="00886C7D">
        <w:rPr>
          <w:rFonts w:ascii="Verdana" w:hAnsi="Verdana" w:cs="Verdana"/>
          <w:color w:val="auto"/>
          <w:sz w:val="20"/>
          <w:szCs w:val="20"/>
          <w:lang w:val="eu-ES" w:eastAsia="eu-ES"/>
        </w:rPr>
        <w:t>impuestos</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que</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graven</w:t>
      </w:r>
      <w:proofErr w:type="spellEnd"/>
      <w:r w:rsidR="00AA573D" w:rsidRPr="00886C7D">
        <w:rPr>
          <w:rFonts w:ascii="Verdana" w:hAnsi="Verdana" w:cs="Verdana"/>
          <w:color w:val="auto"/>
          <w:sz w:val="20"/>
          <w:szCs w:val="20"/>
          <w:lang w:val="eu-ES" w:eastAsia="eu-ES"/>
        </w:rPr>
        <w:t xml:space="preserve"> la </w:t>
      </w:r>
      <w:proofErr w:type="spellStart"/>
      <w:r w:rsidR="00AA573D" w:rsidRPr="00886C7D">
        <w:rPr>
          <w:rFonts w:ascii="Verdana" w:hAnsi="Verdana" w:cs="Verdana"/>
          <w:color w:val="auto"/>
          <w:sz w:val="20"/>
          <w:szCs w:val="20"/>
          <w:lang w:val="eu-ES" w:eastAsia="eu-ES"/>
        </w:rPr>
        <w:t>actividad</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contratada</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así</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como</w:t>
      </w:r>
      <w:proofErr w:type="spellEnd"/>
      <w:r w:rsidR="00AA573D" w:rsidRPr="00886C7D">
        <w:rPr>
          <w:rFonts w:ascii="Verdana" w:hAnsi="Verdana" w:cs="Verdana"/>
          <w:color w:val="auto"/>
          <w:sz w:val="20"/>
          <w:szCs w:val="20"/>
          <w:lang w:val="eu-ES" w:eastAsia="eu-ES"/>
        </w:rPr>
        <w:t xml:space="preserve"> la prima </w:t>
      </w:r>
      <w:proofErr w:type="spellStart"/>
      <w:r w:rsidR="00AA573D" w:rsidRPr="00886C7D">
        <w:rPr>
          <w:rFonts w:ascii="Verdana" w:hAnsi="Verdana" w:cs="Verdana"/>
          <w:color w:val="auto"/>
          <w:sz w:val="20"/>
          <w:szCs w:val="20"/>
          <w:lang w:val="eu-ES" w:eastAsia="eu-ES"/>
        </w:rPr>
        <w:t>correspondiente</w:t>
      </w:r>
      <w:proofErr w:type="spellEnd"/>
      <w:r w:rsidR="00AA573D" w:rsidRPr="00886C7D">
        <w:rPr>
          <w:rFonts w:ascii="Verdana" w:hAnsi="Verdana" w:cs="Verdana"/>
          <w:color w:val="auto"/>
          <w:sz w:val="20"/>
          <w:szCs w:val="20"/>
          <w:lang w:val="eu-ES" w:eastAsia="eu-ES"/>
        </w:rPr>
        <w:t xml:space="preserve"> al </w:t>
      </w:r>
      <w:proofErr w:type="spellStart"/>
      <w:r w:rsidR="00AA573D" w:rsidRPr="00886C7D">
        <w:rPr>
          <w:rFonts w:ascii="Verdana" w:hAnsi="Verdana" w:cs="Verdana"/>
          <w:color w:val="auto"/>
          <w:sz w:val="20"/>
          <w:szCs w:val="20"/>
          <w:lang w:val="eu-ES" w:eastAsia="eu-ES"/>
        </w:rPr>
        <w:t>Consorcio</w:t>
      </w:r>
      <w:proofErr w:type="spellEnd"/>
      <w:r w:rsidR="00AA573D" w:rsidRPr="00886C7D">
        <w:rPr>
          <w:rFonts w:ascii="Verdana" w:hAnsi="Verdana" w:cs="Verdana"/>
          <w:color w:val="auto"/>
          <w:sz w:val="20"/>
          <w:szCs w:val="20"/>
          <w:lang w:val="eu-ES" w:eastAsia="eu-ES"/>
        </w:rPr>
        <w:t xml:space="preserve"> de </w:t>
      </w:r>
      <w:proofErr w:type="spellStart"/>
      <w:r w:rsidR="00AA573D" w:rsidRPr="00886C7D">
        <w:rPr>
          <w:rFonts w:ascii="Verdana" w:hAnsi="Verdana" w:cs="Verdana"/>
          <w:color w:val="auto"/>
          <w:sz w:val="20"/>
          <w:szCs w:val="20"/>
          <w:lang w:val="eu-ES" w:eastAsia="eu-ES"/>
        </w:rPr>
        <w:t>Compensación</w:t>
      </w:r>
      <w:proofErr w:type="spellEnd"/>
      <w:r w:rsidR="00AA573D" w:rsidRPr="00886C7D">
        <w:rPr>
          <w:rFonts w:ascii="Verdana" w:hAnsi="Verdana" w:cs="Verdana"/>
          <w:color w:val="auto"/>
          <w:sz w:val="20"/>
          <w:szCs w:val="20"/>
          <w:lang w:val="eu-ES" w:eastAsia="eu-ES"/>
        </w:rPr>
        <w:t xml:space="preserve"> de </w:t>
      </w:r>
      <w:proofErr w:type="spellStart"/>
      <w:r w:rsidR="00AA573D" w:rsidRPr="00886C7D">
        <w:rPr>
          <w:rFonts w:ascii="Verdana" w:hAnsi="Verdana" w:cs="Verdana"/>
          <w:color w:val="auto"/>
          <w:sz w:val="20"/>
          <w:szCs w:val="20"/>
          <w:lang w:val="eu-ES" w:eastAsia="eu-ES"/>
        </w:rPr>
        <w:t>Seguros</w:t>
      </w:r>
      <w:proofErr w:type="spellEnd"/>
      <w:r w:rsidR="00AA573D" w:rsidRPr="00886C7D">
        <w:rPr>
          <w:rFonts w:ascii="Verdana" w:hAnsi="Verdana" w:cs="Verdana"/>
          <w:color w:val="auto"/>
          <w:sz w:val="20"/>
          <w:szCs w:val="20"/>
          <w:lang w:val="eu-ES" w:eastAsia="eu-ES"/>
        </w:rPr>
        <w:t xml:space="preserve">, el </w:t>
      </w:r>
      <w:proofErr w:type="spellStart"/>
      <w:r w:rsidR="00AA573D" w:rsidRPr="00886C7D">
        <w:rPr>
          <w:rFonts w:ascii="Verdana" w:hAnsi="Verdana" w:cs="Verdana"/>
          <w:color w:val="auto"/>
          <w:sz w:val="20"/>
          <w:szCs w:val="20"/>
          <w:lang w:val="eu-ES" w:eastAsia="eu-ES"/>
        </w:rPr>
        <w:t>Impuesto</w:t>
      </w:r>
      <w:proofErr w:type="spellEnd"/>
      <w:r w:rsidR="00AA573D" w:rsidRPr="00886C7D">
        <w:rPr>
          <w:rFonts w:ascii="Verdana" w:hAnsi="Verdana" w:cs="Verdana"/>
          <w:color w:val="auto"/>
          <w:sz w:val="20"/>
          <w:szCs w:val="20"/>
          <w:lang w:val="eu-ES" w:eastAsia="eu-ES"/>
        </w:rPr>
        <w:t xml:space="preserve"> sobre </w:t>
      </w:r>
      <w:proofErr w:type="spellStart"/>
      <w:r w:rsidR="00AA573D" w:rsidRPr="00886C7D">
        <w:rPr>
          <w:rFonts w:ascii="Verdana" w:hAnsi="Verdana" w:cs="Verdana"/>
          <w:color w:val="auto"/>
          <w:sz w:val="20"/>
          <w:szCs w:val="20"/>
          <w:lang w:val="eu-ES" w:eastAsia="eu-ES"/>
        </w:rPr>
        <w:t>Primas</w:t>
      </w:r>
      <w:proofErr w:type="spellEnd"/>
      <w:r w:rsidR="00AA573D" w:rsidRPr="00886C7D">
        <w:rPr>
          <w:rFonts w:ascii="Verdana" w:hAnsi="Verdana" w:cs="Verdana"/>
          <w:color w:val="auto"/>
          <w:sz w:val="20"/>
          <w:szCs w:val="20"/>
          <w:lang w:val="eu-ES" w:eastAsia="eu-ES"/>
        </w:rPr>
        <w:t xml:space="preserve"> de </w:t>
      </w:r>
      <w:proofErr w:type="spellStart"/>
      <w:r w:rsidR="00AA573D" w:rsidRPr="00886C7D">
        <w:rPr>
          <w:rFonts w:ascii="Verdana" w:hAnsi="Verdana" w:cs="Verdana"/>
          <w:color w:val="auto"/>
          <w:sz w:val="20"/>
          <w:szCs w:val="20"/>
          <w:lang w:val="eu-ES" w:eastAsia="eu-ES"/>
        </w:rPr>
        <w:t>Seguros</w:t>
      </w:r>
      <w:proofErr w:type="spellEnd"/>
      <w:r w:rsidR="00AA573D" w:rsidRPr="00886C7D">
        <w:rPr>
          <w:rFonts w:ascii="Verdana" w:hAnsi="Verdana" w:cs="Verdana"/>
          <w:color w:val="auto"/>
          <w:sz w:val="20"/>
          <w:szCs w:val="20"/>
          <w:lang w:val="eu-ES" w:eastAsia="eu-ES"/>
        </w:rPr>
        <w:t xml:space="preserve"> (IPS), </w:t>
      </w:r>
      <w:proofErr w:type="spellStart"/>
      <w:r w:rsidR="00AA573D" w:rsidRPr="00886C7D">
        <w:rPr>
          <w:rFonts w:ascii="Verdana" w:hAnsi="Verdana" w:cs="Verdana"/>
          <w:color w:val="auto"/>
          <w:sz w:val="20"/>
          <w:szCs w:val="20"/>
          <w:lang w:val="eu-ES" w:eastAsia="eu-ES"/>
        </w:rPr>
        <w:t>así</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como</w:t>
      </w:r>
      <w:proofErr w:type="spellEnd"/>
      <w:r w:rsidR="00AA573D" w:rsidRPr="00886C7D">
        <w:rPr>
          <w:rFonts w:ascii="Verdana" w:hAnsi="Verdana" w:cs="Verdana"/>
          <w:color w:val="auto"/>
          <w:sz w:val="20"/>
          <w:szCs w:val="20"/>
          <w:lang w:val="eu-ES" w:eastAsia="eu-ES"/>
        </w:rPr>
        <w:t xml:space="preserve"> el </w:t>
      </w:r>
      <w:proofErr w:type="spellStart"/>
      <w:r w:rsidR="00AA573D" w:rsidRPr="00886C7D">
        <w:rPr>
          <w:rFonts w:ascii="Verdana" w:hAnsi="Verdana" w:cs="Verdana"/>
          <w:color w:val="auto"/>
          <w:sz w:val="20"/>
          <w:szCs w:val="20"/>
          <w:lang w:val="eu-ES" w:eastAsia="eu-ES"/>
        </w:rPr>
        <w:t>recargo</w:t>
      </w:r>
      <w:proofErr w:type="spellEnd"/>
      <w:r w:rsidR="00AA573D" w:rsidRPr="00886C7D">
        <w:rPr>
          <w:rFonts w:ascii="Verdana" w:hAnsi="Verdana" w:cs="Verdana"/>
          <w:color w:val="auto"/>
          <w:sz w:val="20"/>
          <w:szCs w:val="20"/>
          <w:lang w:val="eu-ES" w:eastAsia="eu-ES"/>
        </w:rPr>
        <w:t xml:space="preserve"> de la </w:t>
      </w:r>
      <w:proofErr w:type="spellStart"/>
      <w:r w:rsidR="00AA573D" w:rsidRPr="00886C7D">
        <w:rPr>
          <w:rFonts w:ascii="Verdana" w:hAnsi="Verdana" w:cs="Verdana"/>
          <w:color w:val="auto"/>
          <w:sz w:val="20"/>
          <w:szCs w:val="20"/>
          <w:lang w:val="eu-ES" w:eastAsia="eu-ES"/>
        </w:rPr>
        <w:t>Comisión</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Liquidadora</w:t>
      </w:r>
      <w:proofErr w:type="spellEnd"/>
      <w:r w:rsidR="00AA573D" w:rsidRPr="00886C7D">
        <w:rPr>
          <w:rFonts w:ascii="Verdana" w:hAnsi="Verdana" w:cs="Verdana"/>
          <w:color w:val="auto"/>
          <w:sz w:val="20"/>
          <w:szCs w:val="20"/>
          <w:lang w:val="eu-ES" w:eastAsia="eu-ES"/>
        </w:rPr>
        <w:t xml:space="preserve"> de </w:t>
      </w:r>
      <w:proofErr w:type="spellStart"/>
      <w:r w:rsidR="00AA573D" w:rsidRPr="00886C7D">
        <w:rPr>
          <w:rFonts w:ascii="Verdana" w:hAnsi="Verdana" w:cs="Verdana"/>
          <w:color w:val="auto"/>
          <w:sz w:val="20"/>
          <w:szCs w:val="20"/>
          <w:lang w:val="eu-ES" w:eastAsia="eu-ES"/>
        </w:rPr>
        <w:t>Entidades</w:t>
      </w:r>
      <w:proofErr w:type="spellEnd"/>
      <w:r w:rsidR="00AA573D" w:rsidRPr="00886C7D">
        <w:rPr>
          <w:rFonts w:ascii="Verdana" w:hAnsi="Verdana" w:cs="Verdana"/>
          <w:color w:val="auto"/>
          <w:sz w:val="20"/>
          <w:szCs w:val="20"/>
          <w:lang w:val="eu-ES" w:eastAsia="eu-ES"/>
        </w:rPr>
        <w:t xml:space="preserve"> </w:t>
      </w:r>
      <w:proofErr w:type="spellStart"/>
      <w:r w:rsidR="00AA573D" w:rsidRPr="00886C7D">
        <w:rPr>
          <w:rFonts w:ascii="Verdana" w:hAnsi="Verdana" w:cs="Verdana"/>
          <w:color w:val="auto"/>
          <w:sz w:val="20"/>
          <w:szCs w:val="20"/>
          <w:lang w:val="eu-ES" w:eastAsia="eu-ES"/>
        </w:rPr>
        <w:t>Aseguradoras</w:t>
      </w:r>
      <w:proofErr w:type="spellEnd"/>
      <w:r w:rsidR="00AA573D" w:rsidRPr="00886C7D">
        <w:rPr>
          <w:rFonts w:ascii="Verdana" w:hAnsi="Verdana" w:cs="Verdana"/>
          <w:color w:val="auto"/>
          <w:sz w:val="20"/>
          <w:szCs w:val="20"/>
          <w:lang w:val="eu-ES" w:eastAsia="eu-ES"/>
        </w:rPr>
        <w:t xml:space="preserve"> (CLEA). </w:t>
      </w:r>
    </w:p>
    <w:p w14:paraId="473B28D9" w14:textId="77777777" w:rsidR="005751C7" w:rsidRPr="00886C7D" w:rsidRDefault="005751C7" w:rsidP="00895A02">
      <w:pPr>
        <w:pStyle w:val="Default"/>
        <w:jc w:val="both"/>
        <w:rPr>
          <w:rFonts w:ascii="Verdana" w:hAnsi="Verdana" w:cs="Verdana"/>
          <w:color w:val="auto"/>
          <w:sz w:val="20"/>
          <w:szCs w:val="20"/>
          <w:lang w:val="eu-ES" w:eastAsia="eu-ES"/>
        </w:rPr>
      </w:pPr>
    </w:p>
    <w:p w14:paraId="6B517F48" w14:textId="31272B7C" w:rsidR="00A56792" w:rsidRPr="00886C7D" w:rsidRDefault="00895A02" w:rsidP="00895A02">
      <w:pPr>
        <w:pStyle w:val="Default"/>
        <w:jc w:val="both"/>
        <w:rPr>
          <w:rFonts w:ascii="Verdana" w:hAnsi="Verdana" w:cs="Verdana"/>
          <w:sz w:val="20"/>
          <w:szCs w:val="20"/>
          <w:lang w:val="eu-ES" w:eastAsia="eu-ES"/>
        </w:rPr>
      </w:pPr>
      <w:r w:rsidRPr="00886C7D">
        <w:rPr>
          <w:rFonts w:ascii="Verdana" w:hAnsi="Verdana" w:cs="Verdana"/>
          <w:color w:val="auto"/>
          <w:sz w:val="20"/>
          <w:szCs w:val="20"/>
          <w:lang w:val="eu-ES" w:eastAsia="eu-ES"/>
        </w:rPr>
        <w:t xml:space="preserve">III.- </w:t>
      </w:r>
      <w:r w:rsidR="00A56792" w:rsidRPr="00886C7D">
        <w:rPr>
          <w:rFonts w:ascii="Verdana" w:hAnsi="Verdana" w:cs="Tahoma"/>
          <w:color w:val="auto"/>
          <w:sz w:val="20"/>
          <w:szCs w:val="20"/>
        </w:rPr>
        <w:t>Q</w:t>
      </w:r>
      <w:r w:rsidR="00A56792" w:rsidRPr="00886C7D">
        <w:rPr>
          <w:rFonts w:ascii="Verdana" w:hAnsi="Verdana" w:cs="Tahoma"/>
          <w:sz w:val="20"/>
          <w:szCs w:val="20"/>
        </w:rPr>
        <w:t>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08CDE4D" w14:textId="77777777" w:rsidR="00A56792" w:rsidRPr="00886C7D" w:rsidRDefault="00A56792" w:rsidP="00422500">
      <w:pPr>
        <w:ind w:left="2556" w:right="-63"/>
        <w:jc w:val="both"/>
        <w:rPr>
          <w:rFonts w:ascii="Verdana" w:hAnsi="Verdana" w:cs="Tahoma"/>
          <w:sz w:val="20"/>
          <w:szCs w:val="20"/>
        </w:rPr>
      </w:pPr>
    </w:p>
    <w:tbl>
      <w:tblPr>
        <w:tblW w:w="0" w:type="auto"/>
        <w:tblInd w:w="2011" w:type="dxa"/>
        <w:tblLayout w:type="fixed"/>
        <w:tblCellMar>
          <w:top w:w="55" w:type="dxa"/>
          <w:left w:w="55" w:type="dxa"/>
          <w:bottom w:w="55" w:type="dxa"/>
          <w:right w:w="55" w:type="dxa"/>
        </w:tblCellMar>
        <w:tblLook w:val="0000" w:firstRow="0" w:lastRow="0" w:firstColumn="0" w:lastColumn="0" w:noHBand="0" w:noVBand="0"/>
      </w:tblPr>
      <w:tblGrid>
        <w:gridCol w:w="2750"/>
        <w:gridCol w:w="3190"/>
      </w:tblGrid>
      <w:tr w:rsidR="00422500" w:rsidRPr="00886C7D" w14:paraId="42B1A20B" w14:textId="77777777" w:rsidTr="00422500">
        <w:tc>
          <w:tcPr>
            <w:tcW w:w="2750" w:type="dxa"/>
            <w:tcBorders>
              <w:top w:val="single" w:sz="1" w:space="0" w:color="000000"/>
              <w:left w:val="single" w:sz="1" w:space="0" w:color="000000"/>
              <w:bottom w:val="single" w:sz="1" w:space="0" w:color="000000"/>
            </w:tcBorders>
          </w:tcPr>
          <w:p w14:paraId="4E1871D3" w14:textId="7034059C" w:rsidR="00422500" w:rsidRPr="00886C7D" w:rsidRDefault="00E77E3C" w:rsidP="00422500">
            <w:pPr>
              <w:tabs>
                <w:tab w:val="left" w:pos="-1843"/>
                <w:tab w:val="right" w:pos="9900"/>
              </w:tabs>
              <w:ind w:right="-63"/>
              <w:jc w:val="center"/>
              <w:rPr>
                <w:rFonts w:ascii="Verdana" w:hAnsi="Verdana" w:cs="Tahoma"/>
                <w:sz w:val="20"/>
                <w:szCs w:val="20"/>
              </w:rPr>
            </w:pPr>
            <w:r w:rsidRPr="00886C7D">
              <w:rPr>
                <w:rFonts w:ascii="Verdana" w:hAnsi="Verdana" w:cs="Tahoma"/>
                <w:sz w:val="20"/>
                <w:szCs w:val="20"/>
              </w:rPr>
              <w:t>Precio</w:t>
            </w:r>
            <w:r w:rsidR="00422500" w:rsidRPr="00886C7D">
              <w:rPr>
                <w:rFonts w:ascii="Verdana" w:hAnsi="Verdana" w:cs="Tahoma"/>
                <w:sz w:val="20"/>
                <w:szCs w:val="20"/>
              </w:rPr>
              <w:t xml:space="preserve"> de licitación máximo</w:t>
            </w:r>
          </w:p>
        </w:tc>
        <w:tc>
          <w:tcPr>
            <w:tcW w:w="3190" w:type="dxa"/>
            <w:tcBorders>
              <w:top w:val="single" w:sz="1" w:space="0" w:color="000000"/>
              <w:left w:val="single" w:sz="1" w:space="0" w:color="000000"/>
              <w:bottom w:val="single" w:sz="1" w:space="0" w:color="000000"/>
              <w:right w:val="single" w:sz="1" w:space="0" w:color="000000"/>
            </w:tcBorders>
          </w:tcPr>
          <w:p w14:paraId="1AD3996D" w14:textId="77777777" w:rsidR="00422500" w:rsidRPr="00886C7D" w:rsidRDefault="00422500">
            <w:pPr>
              <w:tabs>
                <w:tab w:val="left" w:pos="-1843"/>
                <w:tab w:val="right" w:pos="9900"/>
              </w:tabs>
              <w:ind w:left="-48" w:right="-63"/>
              <w:jc w:val="center"/>
            </w:pPr>
            <w:r w:rsidRPr="00886C7D">
              <w:rPr>
                <w:rFonts w:ascii="Verdana" w:hAnsi="Verdana" w:cs="Tahoma"/>
                <w:sz w:val="20"/>
                <w:szCs w:val="20"/>
              </w:rPr>
              <w:t>Precio ofertado</w:t>
            </w:r>
          </w:p>
        </w:tc>
      </w:tr>
      <w:tr w:rsidR="00422500" w:rsidRPr="00886C7D" w14:paraId="7D1C97D6" w14:textId="77777777" w:rsidTr="00422500">
        <w:tc>
          <w:tcPr>
            <w:tcW w:w="2750" w:type="dxa"/>
            <w:tcBorders>
              <w:left w:val="single" w:sz="1" w:space="0" w:color="000000"/>
              <w:bottom w:val="single" w:sz="1" w:space="0" w:color="000000"/>
            </w:tcBorders>
            <w:vAlign w:val="center"/>
          </w:tcPr>
          <w:p w14:paraId="78BE9CFE" w14:textId="75FD3ED6" w:rsidR="00422500" w:rsidRPr="00886C7D" w:rsidRDefault="00422500" w:rsidP="00E77E3C">
            <w:pPr>
              <w:jc w:val="center"/>
              <w:rPr>
                <w:i/>
              </w:rPr>
            </w:pPr>
            <w:r w:rsidRPr="00886C7D">
              <w:rPr>
                <w:rFonts w:ascii="Verdana" w:hAnsi="Verdana" w:cs="Verdana"/>
                <w:i/>
                <w:color w:val="0070C0"/>
                <w:sz w:val="20"/>
                <w:szCs w:val="20"/>
              </w:rPr>
              <w:t>3.</w:t>
            </w:r>
            <w:r w:rsidR="008553E8" w:rsidRPr="00886C7D">
              <w:rPr>
                <w:rFonts w:ascii="Verdana" w:hAnsi="Verdana" w:cs="Verdana"/>
                <w:i/>
                <w:color w:val="0070C0"/>
                <w:sz w:val="20"/>
                <w:szCs w:val="20"/>
              </w:rPr>
              <w:t>6</w:t>
            </w:r>
            <w:r w:rsidRPr="00886C7D">
              <w:rPr>
                <w:rFonts w:ascii="Verdana" w:hAnsi="Verdana" w:cs="Verdana"/>
                <w:i/>
                <w:color w:val="0070C0"/>
                <w:sz w:val="20"/>
                <w:szCs w:val="20"/>
              </w:rPr>
              <w:t>00.000</w:t>
            </w:r>
            <w:r w:rsidR="00306278" w:rsidRPr="00886C7D">
              <w:rPr>
                <w:rFonts w:ascii="Verdana" w:hAnsi="Verdana" w:cs="Verdana"/>
                <w:i/>
                <w:color w:val="0070C0"/>
                <w:sz w:val="20"/>
                <w:szCs w:val="20"/>
              </w:rPr>
              <w:t>,00</w:t>
            </w:r>
            <w:r w:rsidRPr="00886C7D">
              <w:rPr>
                <w:rFonts w:ascii="Verdana" w:hAnsi="Verdana" w:cs="Verdana"/>
                <w:i/>
                <w:color w:val="0070C0"/>
                <w:sz w:val="20"/>
                <w:szCs w:val="20"/>
              </w:rPr>
              <w:t>€</w:t>
            </w:r>
          </w:p>
        </w:tc>
        <w:tc>
          <w:tcPr>
            <w:tcW w:w="3190" w:type="dxa"/>
            <w:tcBorders>
              <w:left w:val="single" w:sz="1" w:space="0" w:color="000000"/>
              <w:bottom w:val="single" w:sz="1" w:space="0" w:color="000000"/>
              <w:right w:val="single" w:sz="1" w:space="0" w:color="000000"/>
            </w:tcBorders>
          </w:tcPr>
          <w:p w14:paraId="4399C4B8" w14:textId="77777777" w:rsidR="00422500" w:rsidRPr="00886C7D" w:rsidRDefault="00422500" w:rsidP="00805289">
            <w:pPr>
              <w:pStyle w:val="Contenidodelatabla"/>
              <w:jc w:val="both"/>
            </w:pPr>
          </w:p>
        </w:tc>
      </w:tr>
    </w:tbl>
    <w:p w14:paraId="33542811" w14:textId="77777777" w:rsidR="00A95A1D" w:rsidRPr="00886C7D" w:rsidRDefault="00A95A1D" w:rsidP="00422500">
      <w:pPr>
        <w:tabs>
          <w:tab w:val="right" w:pos="9978"/>
        </w:tabs>
        <w:ind w:left="2956" w:right="-63" w:hanging="400"/>
        <w:jc w:val="both"/>
        <w:rPr>
          <w:rFonts w:ascii="Verdana" w:hAnsi="Verdana" w:cs="Tahoma"/>
          <w:sz w:val="20"/>
          <w:szCs w:val="20"/>
        </w:rPr>
      </w:pPr>
    </w:p>
    <w:p w14:paraId="5A4D2F8F" w14:textId="3CE37308" w:rsidR="00885984" w:rsidRPr="00886C7D" w:rsidRDefault="00885984" w:rsidP="000B5ACA">
      <w:pPr>
        <w:jc w:val="both"/>
        <w:rPr>
          <w:rFonts w:ascii="Verdana" w:hAnsi="Verdana"/>
          <w:sz w:val="20"/>
          <w:szCs w:val="20"/>
        </w:rPr>
      </w:pPr>
      <w:r w:rsidRPr="00886C7D">
        <w:rPr>
          <w:rFonts w:ascii="Verdana" w:hAnsi="Verdana"/>
          <w:sz w:val="20"/>
          <w:szCs w:val="20"/>
        </w:rPr>
        <w:t>A efecto</w:t>
      </w:r>
      <w:r w:rsidR="007C58EA" w:rsidRPr="00886C7D">
        <w:rPr>
          <w:rFonts w:ascii="Verdana" w:hAnsi="Verdana"/>
          <w:sz w:val="20"/>
          <w:szCs w:val="20"/>
        </w:rPr>
        <w:t xml:space="preserve">s de las regularizaciones previstas en </w:t>
      </w:r>
      <w:r w:rsidR="00B9126B" w:rsidRPr="00886C7D">
        <w:rPr>
          <w:rFonts w:ascii="Verdana" w:hAnsi="Verdana"/>
          <w:sz w:val="20"/>
          <w:szCs w:val="20"/>
        </w:rPr>
        <w:t>el Pliego de Prescripciones Técnicas, la licitadora deb</w:t>
      </w:r>
      <w:r w:rsidR="00AB759B" w:rsidRPr="00886C7D">
        <w:rPr>
          <w:rFonts w:ascii="Verdana" w:hAnsi="Verdana"/>
          <w:sz w:val="20"/>
          <w:szCs w:val="20"/>
        </w:rPr>
        <w:t>erá rellenar todas y cada una de las casillas de</w:t>
      </w:r>
      <w:r w:rsidR="00B03E6A" w:rsidRPr="00886C7D">
        <w:rPr>
          <w:rFonts w:ascii="Verdana" w:hAnsi="Verdana"/>
          <w:sz w:val="20"/>
          <w:szCs w:val="20"/>
        </w:rPr>
        <w:t>l</w:t>
      </w:r>
      <w:r w:rsidR="00AB759B" w:rsidRPr="00886C7D">
        <w:rPr>
          <w:rFonts w:ascii="Verdana" w:hAnsi="Verdana"/>
          <w:sz w:val="20"/>
          <w:szCs w:val="20"/>
        </w:rPr>
        <w:t xml:space="preserve"> siguiente cuadro</w:t>
      </w:r>
      <w:r w:rsidR="005E1969" w:rsidRPr="00886C7D">
        <w:rPr>
          <w:rFonts w:ascii="Verdana" w:hAnsi="Verdana"/>
          <w:sz w:val="20"/>
          <w:szCs w:val="20"/>
        </w:rPr>
        <w:t xml:space="preserve"> de Asistencia en Viaje</w:t>
      </w:r>
      <w:r w:rsidR="00AB759B" w:rsidRPr="00886C7D">
        <w:rPr>
          <w:rFonts w:ascii="Verdana" w:hAnsi="Verdana"/>
          <w:sz w:val="20"/>
          <w:szCs w:val="20"/>
        </w:rPr>
        <w:t>, en l</w:t>
      </w:r>
      <w:r w:rsidR="000B5ACA" w:rsidRPr="00886C7D">
        <w:rPr>
          <w:rFonts w:ascii="Verdana" w:hAnsi="Verdana"/>
          <w:sz w:val="20"/>
          <w:szCs w:val="20"/>
        </w:rPr>
        <w:t>a</w:t>
      </w:r>
      <w:r w:rsidR="00AB759B" w:rsidRPr="00886C7D">
        <w:rPr>
          <w:rFonts w:ascii="Verdana" w:hAnsi="Verdana"/>
          <w:sz w:val="20"/>
          <w:szCs w:val="20"/>
        </w:rPr>
        <w:t>s que se determi</w:t>
      </w:r>
      <w:r w:rsidR="000B5ACA" w:rsidRPr="00886C7D">
        <w:rPr>
          <w:rFonts w:ascii="Verdana" w:hAnsi="Verdana"/>
          <w:sz w:val="20"/>
          <w:szCs w:val="20"/>
        </w:rPr>
        <w:t xml:space="preserve">narán las primas </w:t>
      </w:r>
      <w:r w:rsidR="0086504C" w:rsidRPr="00886C7D">
        <w:rPr>
          <w:rFonts w:ascii="Verdana" w:hAnsi="Verdana"/>
          <w:sz w:val="20"/>
          <w:szCs w:val="20"/>
        </w:rPr>
        <w:t>totales</w:t>
      </w:r>
      <w:r w:rsidR="000B5ACA" w:rsidRPr="00886C7D">
        <w:rPr>
          <w:rFonts w:ascii="Verdana" w:hAnsi="Verdana"/>
          <w:sz w:val="20"/>
          <w:szCs w:val="20"/>
        </w:rPr>
        <w:t xml:space="preserve"> por número de semanas y ámbitos geográficos para el riesgo de Asistencia en Viaje</w:t>
      </w:r>
      <w:r w:rsidR="004B0376" w:rsidRPr="00886C7D">
        <w:rPr>
          <w:rFonts w:ascii="Verdana" w:hAnsi="Verdana"/>
          <w:sz w:val="20"/>
          <w:szCs w:val="20"/>
        </w:rPr>
        <w:t>.</w:t>
      </w:r>
    </w:p>
    <w:p w14:paraId="1D48B877" w14:textId="77777777" w:rsidR="004B0376" w:rsidRPr="00886C7D" w:rsidRDefault="004B0376" w:rsidP="000B5ACA">
      <w:pPr>
        <w:jc w:val="both"/>
        <w:rPr>
          <w:rFonts w:ascii="Verdana" w:hAnsi="Verdana"/>
          <w:sz w:val="20"/>
          <w:szCs w:val="20"/>
        </w:rPr>
      </w:pPr>
    </w:p>
    <w:p w14:paraId="4E648F46" w14:textId="7109FA1F" w:rsidR="005472F0" w:rsidRPr="00886C7D" w:rsidRDefault="005472F0" w:rsidP="005472F0">
      <w:pPr>
        <w:jc w:val="both"/>
        <w:rPr>
          <w:rFonts w:ascii="Verdana" w:hAnsi="Verdana"/>
          <w:sz w:val="20"/>
          <w:szCs w:val="20"/>
        </w:rPr>
      </w:pPr>
      <w:r w:rsidRPr="00886C7D">
        <w:rPr>
          <w:rFonts w:ascii="Verdana" w:hAnsi="Verdana"/>
          <w:sz w:val="20"/>
          <w:szCs w:val="20"/>
        </w:rPr>
        <w:t xml:space="preserve">Igualmente, a efectos de las regularizaciones previstas para los ramos de accidentes y de responsabilidad civil </w:t>
      </w:r>
      <w:r w:rsidR="00EA0AC3" w:rsidRPr="00886C7D">
        <w:rPr>
          <w:rFonts w:ascii="Verdana" w:hAnsi="Verdana"/>
          <w:sz w:val="20"/>
          <w:szCs w:val="20"/>
        </w:rPr>
        <w:t>la licitadora</w:t>
      </w:r>
      <w:r w:rsidRPr="00886C7D">
        <w:rPr>
          <w:rFonts w:ascii="Verdana" w:hAnsi="Verdana"/>
          <w:sz w:val="20"/>
          <w:szCs w:val="20"/>
        </w:rPr>
        <w:t xml:space="preserve"> deberá </w:t>
      </w:r>
      <w:r w:rsidR="00EA0AC3" w:rsidRPr="00886C7D">
        <w:rPr>
          <w:rFonts w:ascii="Verdana" w:hAnsi="Verdana"/>
          <w:sz w:val="20"/>
          <w:szCs w:val="20"/>
        </w:rPr>
        <w:t>rellenar</w:t>
      </w:r>
      <w:r w:rsidRPr="00886C7D">
        <w:rPr>
          <w:rFonts w:ascii="Verdana" w:hAnsi="Verdana"/>
          <w:sz w:val="20"/>
          <w:szCs w:val="20"/>
        </w:rPr>
        <w:t xml:space="preserve"> la prima total por persona asegurada en el </w:t>
      </w:r>
      <w:r w:rsidR="002A44F9" w:rsidRPr="00886C7D">
        <w:rPr>
          <w:rFonts w:ascii="Verdana" w:hAnsi="Verdana"/>
          <w:sz w:val="20"/>
          <w:szCs w:val="20"/>
        </w:rPr>
        <w:t xml:space="preserve">siguiente </w:t>
      </w:r>
      <w:r w:rsidRPr="00886C7D">
        <w:rPr>
          <w:rFonts w:ascii="Verdana" w:hAnsi="Verdana"/>
          <w:sz w:val="20"/>
          <w:szCs w:val="20"/>
        </w:rPr>
        <w:t xml:space="preserve">cuadro </w:t>
      </w:r>
      <w:r w:rsidR="00EA0AC3" w:rsidRPr="00886C7D">
        <w:rPr>
          <w:rFonts w:ascii="Verdana" w:hAnsi="Verdana"/>
          <w:sz w:val="20"/>
          <w:szCs w:val="20"/>
        </w:rPr>
        <w:t>de Accidentes y de Responsabilidad Civil.</w:t>
      </w:r>
    </w:p>
    <w:p w14:paraId="7E633699" w14:textId="77777777" w:rsidR="005472F0" w:rsidRPr="00886C7D" w:rsidRDefault="005472F0" w:rsidP="000B5ACA">
      <w:pPr>
        <w:jc w:val="both"/>
        <w:rPr>
          <w:rFonts w:ascii="Verdana" w:hAnsi="Verdana"/>
          <w:sz w:val="20"/>
          <w:szCs w:val="20"/>
        </w:rPr>
      </w:pPr>
    </w:p>
    <w:p w14:paraId="72D2F7C3" w14:textId="02C5DAC5" w:rsidR="004B0376" w:rsidRPr="00886C7D" w:rsidRDefault="006B798C" w:rsidP="000B5ACA">
      <w:pPr>
        <w:jc w:val="both"/>
        <w:rPr>
          <w:rFonts w:ascii="Verdana" w:hAnsi="Verdana"/>
          <w:sz w:val="20"/>
          <w:szCs w:val="20"/>
        </w:rPr>
      </w:pPr>
      <w:r w:rsidRPr="00886C7D">
        <w:rPr>
          <w:rFonts w:ascii="Verdana" w:hAnsi="Verdana"/>
          <w:sz w:val="20"/>
          <w:szCs w:val="20"/>
        </w:rPr>
        <w:t>Los</w:t>
      </w:r>
      <w:r w:rsidR="00651BAC" w:rsidRPr="00886C7D">
        <w:rPr>
          <w:rFonts w:ascii="Verdana" w:hAnsi="Verdana"/>
          <w:sz w:val="20"/>
          <w:szCs w:val="20"/>
        </w:rPr>
        <w:t xml:space="preserve"> cuadro</w:t>
      </w:r>
      <w:r w:rsidRPr="00886C7D">
        <w:rPr>
          <w:rFonts w:ascii="Verdana" w:hAnsi="Verdana"/>
          <w:sz w:val="20"/>
          <w:szCs w:val="20"/>
        </w:rPr>
        <w:t>s</w:t>
      </w:r>
      <w:r w:rsidR="00651BAC" w:rsidRPr="00886C7D">
        <w:rPr>
          <w:rFonts w:ascii="Verdana" w:hAnsi="Verdana"/>
          <w:sz w:val="20"/>
          <w:szCs w:val="20"/>
        </w:rPr>
        <w:t xml:space="preserve"> </w:t>
      </w:r>
      <w:r w:rsidR="00B32C80" w:rsidRPr="00886C7D">
        <w:rPr>
          <w:rFonts w:ascii="Verdana" w:hAnsi="Verdana"/>
          <w:sz w:val="20"/>
          <w:szCs w:val="20"/>
        </w:rPr>
        <w:t>de Asistencia en Viaje</w:t>
      </w:r>
      <w:r w:rsidR="00D5047C" w:rsidRPr="00886C7D">
        <w:rPr>
          <w:rFonts w:ascii="Verdana" w:hAnsi="Verdana"/>
          <w:sz w:val="20"/>
          <w:szCs w:val="20"/>
        </w:rPr>
        <w:t>, de Accidentes</w:t>
      </w:r>
      <w:r w:rsidR="00B32C80" w:rsidRPr="00886C7D">
        <w:rPr>
          <w:rFonts w:ascii="Verdana" w:hAnsi="Verdana"/>
          <w:sz w:val="20"/>
          <w:szCs w:val="20"/>
        </w:rPr>
        <w:t xml:space="preserve"> </w:t>
      </w:r>
      <w:r w:rsidR="00CC491D" w:rsidRPr="00886C7D">
        <w:rPr>
          <w:rFonts w:ascii="Verdana" w:hAnsi="Verdana"/>
          <w:sz w:val="20"/>
          <w:szCs w:val="20"/>
        </w:rPr>
        <w:t xml:space="preserve">y de </w:t>
      </w:r>
      <w:r w:rsidR="00775D83" w:rsidRPr="00886C7D">
        <w:rPr>
          <w:rFonts w:ascii="Verdana" w:hAnsi="Verdana"/>
          <w:sz w:val="20"/>
          <w:szCs w:val="20"/>
        </w:rPr>
        <w:t>Responsabilidad Civil</w:t>
      </w:r>
      <w:r w:rsidR="00CC491D" w:rsidRPr="00886C7D">
        <w:rPr>
          <w:rFonts w:ascii="Verdana" w:hAnsi="Verdana"/>
          <w:sz w:val="20"/>
          <w:szCs w:val="20"/>
        </w:rPr>
        <w:t xml:space="preserve"> </w:t>
      </w:r>
      <w:r w:rsidR="00651BAC" w:rsidRPr="00886C7D">
        <w:rPr>
          <w:rFonts w:ascii="Verdana" w:hAnsi="Verdana"/>
          <w:sz w:val="20"/>
          <w:szCs w:val="20"/>
        </w:rPr>
        <w:t>no será</w:t>
      </w:r>
      <w:r w:rsidR="00CD235F" w:rsidRPr="00886C7D">
        <w:rPr>
          <w:rFonts w:ascii="Verdana" w:hAnsi="Verdana"/>
          <w:sz w:val="20"/>
          <w:szCs w:val="20"/>
        </w:rPr>
        <w:t>n</w:t>
      </w:r>
      <w:r w:rsidR="00651BAC" w:rsidRPr="00886C7D">
        <w:rPr>
          <w:rFonts w:ascii="Verdana" w:hAnsi="Verdana"/>
          <w:sz w:val="20"/>
          <w:szCs w:val="20"/>
        </w:rPr>
        <w:t xml:space="preserve"> valorado</w:t>
      </w:r>
      <w:r w:rsidR="00CD235F" w:rsidRPr="00886C7D">
        <w:rPr>
          <w:rFonts w:ascii="Verdana" w:hAnsi="Verdana"/>
          <w:sz w:val="20"/>
          <w:szCs w:val="20"/>
        </w:rPr>
        <w:t>s</w:t>
      </w:r>
      <w:r w:rsidR="00651BAC" w:rsidRPr="00886C7D">
        <w:rPr>
          <w:rFonts w:ascii="Verdana" w:hAnsi="Verdana"/>
          <w:sz w:val="20"/>
          <w:szCs w:val="20"/>
        </w:rPr>
        <w:t xml:space="preserve"> </w:t>
      </w:r>
      <w:r w:rsidR="006A4B27" w:rsidRPr="00886C7D">
        <w:rPr>
          <w:rFonts w:ascii="Verdana" w:hAnsi="Verdana"/>
          <w:sz w:val="20"/>
          <w:szCs w:val="20"/>
        </w:rPr>
        <w:t>ni puntuado</w:t>
      </w:r>
      <w:r w:rsidR="00CD235F" w:rsidRPr="00886C7D">
        <w:rPr>
          <w:rFonts w:ascii="Verdana" w:hAnsi="Verdana"/>
          <w:sz w:val="20"/>
          <w:szCs w:val="20"/>
        </w:rPr>
        <w:t>s</w:t>
      </w:r>
      <w:r w:rsidR="006A4B27" w:rsidRPr="00886C7D">
        <w:rPr>
          <w:rFonts w:ascii="Verdana" w:hAnsi="Verdana"/>
          <w:sz w:val="20"/>
          <w:szCs w:val="20"/>
        </w:rPr>
        <w:t xml:space="preserve"> </w:t>
      </w:r>
      <w:r w:rsidR="001D7A0C" w:rsidRPr="00886C7D">
        <w:rPr>
          <w:rFonts w:ascii="Verdana" w:hAnsi="Verdana"/>
          <w:sz w:val="20"/>
          <w:szCs w:val="20"/>
        </w:rPr>
        <w:t>en el</w:t>
      </w:r>
      <w:r w:rsidR="006A4B27" w:rsidRPr="00886C7D">
        <w:rPr>
          <w:rFonts w:ascii="Verdana" w:hAnsi="Verdana"/>
          <w:sz w:val="20"/>
          <w:szCs w:val="20"/>
        </w:rPr>
        <w:t xml:space="preserve"> criterio de adjudicación “Precio”</w:t>
      </w:r>
      <w:r w:rsidR="00F952FA" w:rsidRPr="00886C7D">
        <w:rPr>
          <w:rFonts w:ascii="Verdana" w:hAnsi="Verdana"/>
          <w:sz w:val="20"/>
          <w:szCs w:val="20"/>
        </w:rPr>
        <w:t>;</w:t>
      </w:r>
      <w:r w:rsidR="006A4B27" w:rsidRPr="00886C7D">
        <w:rPr>
          <w:rFonts w:ascii="Verdana" w:hAnsi="Verdana"/>
          <w:sz w:val="20"/>
          <w:szCs w:val="20"/>
        </w:rPr>
        <w:t xml:space="preserve"> </w:t>
      </w:r>
      <w:r w:rsidR="007A6274" w:rsidRPr="00886C7D">
        <w:rPr>
          <w:rFonts w:ascii="Verdana" w:hAnsi="Verdana"/>
          <w:sz w:val="20"/>
          <w:szCs w:val="20"/>
        </w:rPr>
        <w:t>ello</w:t>
      </w:r>
      <w:r w:rsidR="001547BA" w:rsidRPr="00886C7D">
        <w:rPr>
          <w:rFonts w:ascii="Verdana" w:hAnsi="Verdana"/>
          <w:sz w:val="20"/>
          <w:szCs w:val="20"/>
        </w:rPr>
        <w:t>,</w:t>
      </w:r>
      <w:r w:rsidR="007A6274" w:rsidRPr="00886C7D">
        <w:rPr>
          <w:rFonts w:ascii="Verdana" w:hAnsi="Verdana"/>
          <w:sz w:val="20"/>
          <w:szCs w:val="20"/>
        </w:rPr>
        <w:t xml:space="preserve"> no obstante, en cuanto afecta al precio final del contrato</w:t>
      </w:r>
      <w:r w:rsidR="000F1DA2" w:rsidRPr="00886C7D">
        <w:rPr>
          <w:rFonts w:ascii="Verdana" w:hAnsi="Verdana"/>
          <w:sz w:val="20"/>
          <w:szCs w:val="20"/>
        </w:rPr>
        <w:t xml:space="preserve"> en la fase de las regularizaciones previstas</w:t>
      </w:r>
      <w:r w:rsidR="007A6274" w:rsidRPr="00886C7D">
        <w:rPr>
          <w:rFonts w:ascii="Verdana" w:hAnsi="Verdana"/>
          <w:sz w:val="20"/>
          <w:szCs w:val="20"/>
        </w:rPr>
        <w:t xml:space="preserve">, </w:t>
      </w:r>
      <w:r w:rsidR="00D612BA" w:rsidRPr="00886C7D">
        <w:rPr>
          <w:rFonts w:ascii="Verdana" w:hAnsi="Verdana"/>
          <w:sz w:val="20"/>
          <w:szCs w:val="20"/>
        </w:rPr>
        <w:t xml:space="preserve">cualquier </w:t>
      </w:r>
      <w:r w:rsidR="00EA0435" w:rsidRPr="00886C7D">
        <w:rPr>
          <w:rFonts w:ascii="Verdana" w:hAnsi="Verdana"/>
          <w:sz w:val="20"/>
          <w:szCs w:val="20"/>
        </w:rPr>
        <w:t>alteración</w:t>
      </w:r>
      <w:r w:rsidR="00D612BA" w:rsidRPr="00886C7D">
        <w:rPr>
          <w:rFonts w:ascii="Verdana" w:hAnsi="Verdana"/>
          <w:sz w:val="20"/>
          <w:szCs w:val="20"/>
        </w:rPr>
        <w:t xml:space="preserve"> posterior implicaría una modificación de la oferta</w:t>
      </w:r>
      <w:r w:rsidR="00925A72" w:rsidRPr="00886C7D">
        <w:rPr>
          <w:rFonts w:ascii="Verdana" w:hAnsi="Verdana"/>
          <w:sz w:val="20"/>
          <w:szCs w:val="20"/>
        </w:rPr>
        <w:t xml:space="preserve">; es por ello </w:t>
      </w:r>
      <w:proofErr w:type="gramStart"/>
      <w:r w:rsidR="00925A72" w:rsidRPr="00886C7D">
        <w:rPr>
          <w:rFonts w:ascii="Verdana" w:hAnsi="Verdana"/>
          <w:sz w:val="20"/>
          <w:szCs w:val="20"/>
        </w:rPr>
        <w:t>que</w:t>
      </w:r>
      <w:proofErr w:type="gramEnd"/>
      <w:r w:rsidR="00925A72" w:rsidRPr="00886C7D">
        <w:rPr>
          <w:rFonts w:ascii="Verdana" w:hAnsi="Verdana"/>
          <w:sz w:val="20"/>
          <w:szCs w:val="20"/>
        </w:rPr>
        <w:t xml:space="preserve"> </w:t>
      </w:r>
      <w:r w:rsidR="00925A72" w:rsidRPr="00886C7D">
        <w:rPr>
          <w:rFonts w:ascii="Verdana" w:hAnsi="Verdana"/>
          <w:b/>
          <w:bCs/>
          <w:sz w:val="20"/>
          <w:szCs w:val="20"/>
        </w:rPr>
        <w:t>e</w:t>
      </w:r>
      <w:r w:rsidR="0044038E" w:rsidRPr="00886C7D">
        <w:rPr>
          <w:rFonts w:ascii="Verdana" w:hAnsi="Verdana"/>
          <w:b/>
          <w:bCs/>
          <w:sz w:val="20"/>
          <w:szCs w:val="20"/>
        </w:rPr>
        <w:t xml:space="preserve">n caso de no rellenarse </w:t>
      </w:r>
      <w:r w:rsidR="00011331" w:rsidRPr="00886C7D">
        <w:rPr>
          <w:rFonts w:ascii="Verdana" w:hAnsi="Verdana"/>
          <w:b/>
          <w:bCs/>
          <w:sz w:val="20"/>
          <w:szCs w:val="20"/>
        </w:rPr>
        <w:t>todas y cada una de las casillas, la oferta será excluida</w:t>
      </w:r>
      <w:r w:rsidR="00011331" w:rsidRPr="00886C7D">
        <w:rPr>
          <w:rFonts w:ascii="Verdana" w:hAnsi="Verdana"/>
          <w:sz w:val="20"/>
          <w:szCs w:val="20"/>
        </w:rPr>
        <w:t>.</w:t>
      </w:r>
    </w:p>
    <w:p w14:paraId="1CCDC14D" w14:textId="77777777" w:rsidR="00A95A1D" w:rsidRPr="00886C7D" w:rsidRDefault="00A95A1D" w:rsidP="004B4AF3">
      <w:pPr>
        <w:jc w:val="center"/>
        <w:rPr>
          <w:rFonts w:ascii="Verdana" w:hAnsi="Verdana"/>
          <w:b/>
          <w:sz w:val="20"/>
          <w:szCs w:val="20"/>
        </w:rPr>
      </w:pPr>
    </w:p>
    <w:p w14:paraId="521E58A4" w14:textId="7A6270DB" w:rsidR="004B4AF3" w:rsidRPr="00886C7D" w:rsidRDefault="001D4492" w:rsidP="004B4AF3">
      <w:pPr>
        <w:jc w:val="center"/>
        <w:rPr>
          <w:rFonts w:ascii="Verdana" w:hAnsi="Verdana"/>
          <w:b/>
          <w:sz w:val="20"/>
          <w:szCs w:val="20"/>
        </w:rPr>
      </w:pPr>
      <w:r w:rsidRPr="00886C7D">
        <w:rPr>
          <w:rFonts w:ascii="Verdana" w:hAnsi="Verdana"/>
          <w:b/>
          <w:sz w:val="20"/>
          <w:szCs w:val="20"/>
        </w:rPr>
        <w:t>Asistencia en viaje</w:t>
      </w:r>
    </w:p>
    <w:p w14:paraId="44B35064" w14:textId="77777777" w:rsidR="004B4AF3" w:rsidRPr="00886C7D" w:rsidRDefault="004B4AF3" w:rsidP="004B4AF3">
      <w:pPr>
        <w:rPr>
          <w:rFonts w:ascii="Verdana" w:hAnsi="Verdana"/>
          <w:sz w:val="20"/>
          <w:szCs w:val="20"/>
        </w:rPr>
      </w:pPr>
    </w:p>
    <w:tbl>
      <w:tblPr>
        <w:tblW w:w="90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0"/>
        <w:gridCol w:w="1954"/>
        <w:gridCol w:w="1984"/>
        <w:gridCol w:w="1984"/>
      </w:tblGrid>
      <w:tr w:rsidR="004B4AF3" w:rsidRPr="00886C7D" w14:paraId="159EA1CB" w14:textId="77777777" w:rsidTr="00CE5A7E">
        <w:tc>
          <w:tcPr>
            <w:tcW w:w="3148" w:type="dxa"/>
            <w:gridSpan w:val="2"/>
          </w:tcPr>
          <w:p w14:paraId="2E1FEF16" w14:textId="77777777" w:rsidR="004B4AF3" w:rsidRPr="00886C7D" w:rsidRDefault="004B4AF3" w:rsidP="00D57463">
            <w:pPr>
              <w:jc w:val="center"/>
              <w:rPr>
                <w:rFonts w:ascii="Verdana" w:hAnsi="Verdana"/>
                <w:b/>
                <w:sz w:val="20"/>
                <w:szCs w:val="20"/>
              </w:rPr>
            </w:pPr>
            <w:r w:rsidRPr="00886C7D">
              <w:rPr>
                <w:rFonts w:ascii="Verdana" w:hAnsi="Verdana"/>
                <w:b/>
                <w:sz w:val="20"/>
                <w:szCs w:val="20"/>
              </w:rPr>
              <w:t xml:space="preserve">Periodo </w:t>
            </w:r>
          </w:p>
        </w:tc>
        <w:tc>
          <w:tcPr>
            <w:tcW w:w="1954" w:type="dxa"/>
          </w:tcPr>
          <w:p w14:paraId="1A23E1E8" w14:textId="77777777" w:rsidR="004B4AF3" w:rsidRPr="00886C7D" w:rsidRDefault="004B4AF3" w:rsidP="00D57463">
            <w:pPr>
              <w:jc w:val="center"/>
              <w:rPr>
                <w:rFonts w:ascii="Verdana" w:hAnsi="Verdana"/>
                <w:b/>
                <w:sz w:val="20"/>
                <w:szCs w:val="20"/>
              </w:rPr>
            </w:pPr>
            <w:r w:rsidRPr="00886C7D">
              <w:rPr>
                <w:rFonts w:ascii="Verdana" w:hAnsi="Verdana"/>
                <w:b/>
                <w:sz w:val="20"/>
                <w:szCs w:val="20"/>
              </w:rPr>
              <w:t>Europa</w:t>
            </w:r>
          </w:p>
        </w:tc>
        <w:tc>
          <w:tcPr>
            <w:tcW w:w="1984" w:type="dxa"/>
          </w:tcPr>
          <w:p w14:paraId="6D9E3C9F" w14:textId="4BBECC60" w:rsidR="004B4AF3" w:rsidRPr="00886C7D" w:rsidRDefault="00AE2FA1" w:rsidP="00D57463">
            <w:pPr>
              <w:jc w:val="center"/>
              <w:rPr>
                <w:rFonts w:ascii="Verdana" w:hAnsi="Verdana"/>
                <w:b/>
                <w:sz w:val="20"/>
                <w:szCs w:val="20"/>
              </w:rPr>
            </w:pPr>
            <w:r w:rsidRPr="00886C7D">
              <w:rPr>
                <w:rFonts w:ascii="Verdana" w:hAnsi="Verdana"/>
                <w:b/>
                <w:sz w:val="20"/>
                <w:szCs w:val="20"/>
              </w:rPr>
              <w:t>Estados Unidos/Canad</w:t>
            </w:r>
            <w:r w:rsidR="00F84EE2" w:rsidRPr="00886C7D">
              <w:rPr>
                <w:rFonts w:ascii="Verdana" w:hAnsi="Verdana"/>
                <w:b/>
                <w:sz w:val="20"/>
                <w:szCs w:val="20"/>
              </w:rPr>
              <w:t>á</w:t>
            </w:r>
          </w:p>
        </w:tc>
        <w:tc>
          <w:tcPr>
            <w:tcW w:w="1984" w:type="dxa"/>
          </w:tcPr>
          <w:p w14:paraId="6A889A91" w14:textId="60AF58F2" w:rsidR="004B4AF3" w:rsidRPr="00886C7D" w:rsidRDefault="00F84EE2" w:rsidP="00D57463">
            <w:pPr>
              <w:jc w:val="center"/>
              <w:rPr>
                <w:rFonts w:ascii="Verdana" w:hAnsi="Verdana"/>
                <w:b/>
                <w:sz w:val="20"/>
                <w:szCs w:val="20"/>
              </w:rPr>
            </w:pPr>
            <w:r w:rsidRPr="00886C7D">
              <w:rPr>
                <w:rFonts w:ascii="Verdana" w:hAnsi="Verdana"/>
                <w:b/>
                <w:sz w:val="20"/>
                <w:szCs w:val="20"/>
              </w:rPr>
              <w:t>Resto del mundo</w:t>
            </w:r>
          </w:p>
        </w:tc>
      </w:tr>
      <w:tr w:rsidR="004B4AF3" w:rsidRPr="00886C7D" w14:paraId="32790773" w14:textId="77777777" w:rsidTr="00CE5A7E">
        <w:tc>
          <w:tcPr>
            <w:tcW w:w="3148" w:type="dxa"/>
            <w:gridSpan w:val="2"/>
          </w:tcPr>
          <w:p w14:paraId="01B1988E" w14:textId="641AD899" w:rsidR="004B4AF3" w:rsidRPr="00886C7D" w:rsidRDefault="004B4AF3" w:rsidP="00D57463">
            <w:pPr>
              <w:rPr>
                <w:rFonts w:ascii="Verdana" w:hAnsi="Verdana"/>
                <w:b/>
                <w:sz w:val="20"/>
                <w:szCs w:val="20"/>
              </w:rPr>
            </w:pPr>
            <w:bookmarkStart w:id="178" w:name="_Hlk180753031"/>
            <w:r w:rsidRPr="00886C7D">
              <w:rPr>
                <w:rFonts w:ascii="Verdana" w:hAnsi="Verdana"/>
                <w:b/>
                <w:sz w:val="20"/>
                <w:szCs w:val="20"/>
              </w:rPr>
              <w:t>Precio total 1 semana</w:t>
            </w:r>
          </w:p>
        </w:tc>
        <w:tc>
          <w:tcPr>
            <w:tcW w:w="1954" w:type="dxa"/>
            <w:vAlign w:val="center"/>
          </w:tcPr>
          <w:p w14:paraId="15362EB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5AAB05F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6E118DC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4C3D9800" w14:textId="77777777" w:rsidTr="00CE5A7E">
        <w:tc>
          <w:tcPr>
            <w:tcW w:w="3148" w:type="dxa"/>
            <w:gridSpan w:val="2"/>
          </w:tcPr>
          <w:p w14:paraId="681F9FD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 semanas</w:t>
            </w:r>
          </w:p>
        </w:tc>
        <w:tc>
          <w:tcPr>
            <w:tcW w:w="1954" w:type="dxa"/>
            <w:vAlign w:val="center"/>
          </w:tcPr>
          <w:p w14:paraId="2044E05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0D602C0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3D85ACA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FE7FEF6" w14:textId="77777777" w:rsidTr="00CE5A7E">
        <w:tc>
          <w:tcPr>
            <w:tcW w:w="3148" w:type="dxa"/>
            <w:gridSpan w:val="2"/>
          </w:tcPr>
          <w:p w14:paraId="71FD1236"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 semanas</w:t>
            </w:r>
          </w:p>
        </w:tc>
        <w:tc>
          <w:tcPr>
            <w:tcW w:w="1954" w:type="dxa"/>
            <w:vAlign w:val="center"/>
          </w:tcPr>
          <w:p w14:paraId="14B0962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557C5B3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1EC3FDB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C251DB3" w14:textId="77777777" w:rsidTr="00CE5A7E">
        <w:tc>
          <w:tcPr>
            <w:tcW w:w="3148" w:type="dxa"/>
            <w:gridSpan w:val="2"/>
          </w:tcPr>
          <w:p w14:paraId="622CFBC8"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 semanas</w:t>
            </w:r>
          </w:p>
        </w:tc>
        <w:tc>
          <w:tcPr>
            <w:tcW w:w="1954" w:type="dxa"/>
            <w:vAlign w:val="center"/>
          </w:tcPr>
          <w:p w14:paraId="72C40E6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6668A09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vAlign w:val="center"/>
          </w:tcPr>
          <w:p w14:paraId="56E4A1E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bookmarkEnd w:id="178"/>
      <w:tr w:rsidR="004B4AF3" w:rsidRPr="00886C7D" w14:paraId="3750A2B4"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6F127A1" w14:textId="77777777" w:rsidR="004B4AF3" w:rsidRPr="00886C7D" w:rsidRDefault="004B4AF3" w:rsidP="00D57463">
            <w:pPr>
              <w:rPr>
                <w:rFonts w:ascii="Verdana" w:hAnsi="Verdana"/>
                <w:b/>
                <w:sz w:val="20"/>
                <w:szCs w:val="20"/>
              </w:rPr>
            </w:pPr>
            <w:r w:rsidRPr="00886C7D">
              <w:rPr>
                <w:rFonts w:ascii="Verdana" w:hAnsi="Verdana"/>
                <w:b/>
                <w:sz w:val="20"/>
                <w:szCs w:val="20"/>
              </w:rPr>
              <w:t>Precio total 5 semanas</w:t>
            </w:r>
          </w:p>
        </w:tc>
        <w:tc>
          <w:tcPr>
            <w:tcW w:w="1954" w:type="dxa"/>
            <w:tcBorders>
              <w:top w:val="single" w:sz="4" w:space="0" w:color="auto"/>
              <w:left w:val="single" w:sz="4" w:space="0" w:color="auto"/>
              <w:bottom w:val="single" w:sz="4" w:space="0" w:color="auto"/>
              <w:right w:val="single" w:sz="4" w:space="0" w:color="auto"/>
            </w:tcBorders>
            <w:vAlign w:val="center"/>
          </w:tcPr>
          <w:p w14:paraId="7C8A2FE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C5C26F3"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64F327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CDE6FE6"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2B7E9D32" w14:textId="77777777" w:rsidR="004B4AF3" w:rsidRPr="00886C7D" w:rsidRDefault="004B4AF3" w:rsidP="00D57463">
            <w:pPr>
              <w:rPr>
                <w:rFonts w:ascii="Verdana" w:hAnsi="Verdana"/>
                <w:b/>
                <w:sz w:val="20"/>
                <w:szCs w:val="20"/>
              </w:rPr>
            </w:pPr>
            <w:r w:rsidRPr="00886C7D">
              <w:rPr>
                <w:rFonts w:ascii="Verdana" w:hAnsi="Verdana"/>
                <w:b/>
                <w:sz w:val="20"/>
                <w:szCs w:val="20"/>
              </w:rPr>
              <w:lastRenderedPageBreak/>
              <w:t>Precio total 6 semanas</w:t>
            </w:r>
          </w:p>
        </w:tc>
        <w:tc>
          <w:tcPr>
            <w:tcW w:w="1954" w:type="dxa"/>
            <w:tcBorders>
              <w:top w:val="single" w:sz="4" w:space="0" w:color="auto"/>
              <w:left w:val="single" w:sz="4" w:space="0" w:color="auto"/>
              <w:bottom w:val="single" w:sz="4" w:space="0" w:color="auto"/>
              <w:right w:val="single" w:sz="4" w:space="0" w:color="auto"/>
            </w:tcBorders>
            <w:vAlign w:val="center"/>
          </w:tcPr>
          <w:p w14:paraId="33615DC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9579A9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0D2AA5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F83BBFD"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C77BAB9" w14:textId="77777777" w:rsidR="004B4AF3" w:rsidRPr="00886C7D" w:rsidRDefault="004B4AF3" w:rsidP="00D57463">
            <w:pPr>
              <w:rPr>
                <w:rFonts w:ascii="Verdana" w:hAnsi="Verdana"/>
                <w:b/>
                <w:sz w:val="20"/>
                <w:szCs w:val="20"/>
              </w:rPr>
            </w:pPr>
            <w:r w:rsidRPr="00886C7D">
              <w:rPr>
                <w:rFonts w:ascii="Verdana" w:hAnsi="Verdana"/>
                <w:b/>
                <w:sz w:val="20"/>
                <w:szCs w:val="20"/>
              </w:rPr>
              <w:t>Precio total 7 semanas</w:t>
            </w:r>
          </w:p>
        </w:tc>
        <w:tc>
          <w:tcPr>
            <w:tcW w:w="1954" w:type="dxa"/>
            <w:tcBorders>
              <w:top w:val="single" w:sz="4" w:space="0" w:color="auto"/>
              <w:left w:val="single" w:sz="4" w:space="0" w:color="auto"/>
              <w:bottom w:val="single" w:sz="4" w:space="0" w:color="auto"/>
              <w:right w:val="single" w:sz="4" w:space="0" w:color="auto"/>
            </w:tcBorders>
            <w:vAlign w:val="center"/>
          </w:tcPr>
          <w:p w14:paraId="784321D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275749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F06B613"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02D57D1"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6BCF9E84" w14:textId="77777777" w:rsidR="004B4AF3" w:rsidRPr="00886C7D" w:rsidRDefault="004B4AF3" w:rsidP="00D57463">
            <w:pPr>
              <w:rPr>
                <w:rFonts w:ascii="Verdana" w:hAnsi="Verdana"/>
                <w:b/>
                <w:sz w:val="20"/>
                <w:szCs w:val="20"/>
              </w:rPr>
            </w:pPr>
            <w:r w:rsidRPr="00886C7D">
              <w:rPr>
                <w:rFonts w:ascii="Verdana" w:hAnsi="Verdana"/>
                <w:b/>
                <w:sz w:val="20"/>
                <w:szCs w:val="20"/>
              </w:rPr>
              <w:t>Precio total 8 semanas</w:t>
            </w:r>
          </w:p>
        </w:tc>
        <w:tc>
          <w:tcPr>
            <w:tcW w:w="1954" w:type="dxa"/>
            <w:tcBorders>
              <w:top w:val="single" w:sz="4" w:space="0" w:color="auto"/>
              <w:left w:val="single" w:sz="4" w:space="0" w:color="auto"/>
              <w:bottom w:val="single" w:sz="4" w:space="0" w:color="auto"/>
              <w:right w:val="single" w:sz="4" w:space="0" w:color="auto"/>
            </w:tcBorders>
            <w:vAlign w:val="center"/>
          </w:tcPr>
          <w:p w14:paraId="1701245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1DBF72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EA5229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1190B11"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168EE005" w14:textId="77777777" w:rsidR="004B4AF3" w:rsidRPr="00886C7D" w:rsidRDefault="004B4AF3" w:rsidP="00D57463">
            <w:pPr>
              <w:rPr>
                <w:rFonts w:ascii="Verdana" w:hAnsi="Verdana"/>
                <w:b/>
                <w:sz w:val="20"/>
                <w:szCs w:val="20"/>
              </w:rPr>
            </w:pPr>
            <w:r w:rsidRPr="00886C7D">
              <w:rPr>
                <w:rFonts w:ascii="Verdana" w:hAnsi="Verdana"/>
                <w:b/>
                <w:sz w:val="20"/>
                <w:szCs w:val="20"/>
              </w:rPr>
              <w:t>Precio total 9 semanas</w:t>
            </w:r>
          </w:p>
        </w:tc>
        <w:tc>
          <w:tcPr>
            <w:tcW w:w="1954" w:type="dxa"/>
            <w:tcBorders>
              <w:top w:val="single" w:sz="4" w:space="0" w:color="auto"/>
              <w:left w:val="single" w:sz="4" w:space="0" w:color="auto"/>
              <w:bottom w:val="single" w:sz="4" w:space="0" w:color="auto"/>
              <w:right w:val="single" w:sz="4" w:space="0" w:color="auto"/>
            </w:tcBorders>
            <w:vAlign w:val="center"/>
          </w:tcPr>
          <w:p w14:paraId="0234D34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F9AB5E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D41D1C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40402ADF"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48CA743A"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10 semanas</w:t>
            </w:r>
          </w:p>
        </w:tc>
        <w:tc>
          <w:tcPr>
            <w:tcW w:w="1954" w:type="dxa"/>
            <w:tcBorders>
              <w:top w:val="single" w:sz="4" w:space="0" w:color="auto"/>
              <w:left w:val="single" w:sz="4" w:space="0" w:color="auto"/>
              <w:bottom w:val="single" w:sz="4" w:space="0" w:color="auto"/>
              <w:right w:val="single" w:sz="4" w:space="0" w:color="auto"/>
            </w:tcBorders>
            <w:vAlign w:val="center"/>
          </w:tcPr>
          <w:p w14:paraId="19D9A1E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D23C8D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0DBEDD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3C348E87"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78B977D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11 semanas</w:t>
            </w:r>
          </w:p>
        </w:tc>
        <w:tc>
          <w:tcPr>
            <w:tcW w:w="1954" w:type="dxa"/>
            <w:tcBorders>
              <w:top w:val="single" w:sz="4" w:space="0" w:color="auto"/>
              <w:left w:val="single" w:sz="4" w:space="0" w:color="auto"/>
              <w:bottom w:val="single" w:sz="4" w:space="0" w:color="auto"/>
              <w:right w:val="single" w:sz="4" w:space="0" w:color="auto"/>
            </w:tcBorders>
            <w:vAlign w:val="center"/>
          </w:tcPr>
          <w:p w14:paraId="7E3844B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FB1A60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D3C451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C62A6C7"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474CA9FC"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12 semanas</w:t>
            </w:r>
          </w:p>
        </w:tc>
        <w:tc>
          <w:tcPr>
            <w:tcW w:w="1954" w:type="dxa"/>
            <w:tcBorders>
              <w:top w:val="single" w:sz="4" w:space="0" w:color="auto"/>
              <w:left w:val="single" w:sz="4" w:space="0" w:color="auto"/>
              <w:bottom w:val="single" w:sz="4" w:space="0" w:color="auto"/>
              <w:right w:val="single" w:sz="4" w:space="0" w:color="auto"/>
            </w:tcBorders>
            <w:vAlign w:val="center"/>
          </w:tcPr>
          <w:p w14:paraId="6321F353"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8809BA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8DF5F9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8EC5F66"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4FA4FD5A"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13 semanas</w:t>
            </w:r>
          </w:p>
        </w:tc>
        <w:tc>
          <w:tcPr>
            <w:tcW w:w="1954" w:type="dxa"/>
            <w:tcBorders>
              <w:top w:val="single" w:sz="4" w:space="0" w:color="auto"/>
              <w:left w:val="single" w:sz="4" w:space="0" w:color="auto"/>
              <w:bottom w:val="single" w:sz="4" w:space="0" w:color="auto"/>
              <w:right w:val="single" w:sz="4" w:space="0" w:color="auto"/>
            </w:tcBorders>
            <w:vAlign w:val="center"/>
          </w:tcPr>
          <w:p w14:paraId="0798567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A39D4D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7A826F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3F7842B4"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0F149B55"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14 semanas</w:t>
            </w:r>
          </w:p>
        </w:tc>
        <w:tc>
          <w:tcPr>
            <w:tcW w:w="1954" w:type="dxa"/>
            <w:tcBorders>
              <w:top w:val="single" w:sz="4" w:space="0" w:color="auto"/>
              <w:left w:val="single" w:sz="4" w:space="0" w:color="auto"/>
              <w:bottom w:val="single" w:sz="4" w:space="0" w:color="auto"/>
              <w:right w:val="single" w:sz="4" w:space="0" w:color="auto"/>
            </w:tcBorders>
            <w:vAlign w:val="center"/>
          </w:tcPr>
          <w:p w14:paraId="2497C61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D978C1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9E6347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FA0F15D"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03A3BC13"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15 semanas</w:t>
            </w:r>
          </w:p>
        </w:tc>
        <w:tc>
          <w:tcPr>
            <w:tcW w:w="1954" w:type="dxa"/>
            <w:tcBorders>
              <w:top w:val="single" w:sz="4" w:space="0" w:color="auto"/>
              <w:left w:val="single" w:sz="4" w:space="0" w:color="auto"/>
              <w:bottom w:val="single" w:sz="4" w:space="0" w:color="auto"/>
              <w:right w:val="single" w:sz="4" w:space="0" w:color="auto"/>
            </w:tcBorders>
            <w:vAlign w:val="center"/>
          </w:tcPr>
          <w:p w14:paraId="3B72DFB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0FD863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913975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041FA99F"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3C586F0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16 semanas</w:t>
            </w:r>
          </w:p>
        </w:tc>
        <w:tc>
          <w:tcPr>
            <w:tcW w:w="1954" w:type="dxa"/>
            <w:tcBorders>
              <w:top w:val="single" w:sz="4" w:space="0" w:color="auto"/>
              <w:left w:val="single" w:sz="4" w:space="0" w:color="auto"/>
              <w:bottom w:val="single" w:sz="4" w:space="0" w:color="auto"/>
              <w:right w:val="single" w:sz="4" w:space="0" w:color="auto"/>
            </w:tcBorders>
            <w:vAlign w:val="center"/>
          </w:tcPr>
          <w:p w14:paraId="27A91FA3"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E2F88D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0A20ED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37603CA"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4DBADAA1"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17 semanas</w:t>
            </w:r>
          </w:p>
        </w:tc>
        <w:tc>
          <w:tcPr>
            <w:tcW w:w="1954" w:type="dxa"/>
            <w:tcBorders>
              <w:top w:val="single" w:sz="4" w:space="0" w:color="auto"/>
              <w:left w:val="single" w:sz="4" w:space="0" w:color="auto"/>
              <w:bottom w:val="single" w:sz="4" w:space="0" w:color="auto"/>
              <w:right w:val="single" w:sz="4" w:space="0" w:color="auto"/>
            </w:tcBorders>
            <w:vAlign w:val="center"/>
          </w:tcPr>
          <w:p w14:paraId="1462303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5E0DD7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E9CE12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D45129D"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317C0A77"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18 semanas</w:t>
            </w:r>
          </w:p>
        </w:tc>
        <w:tc>
          <w:tcPr>
            <w:tcW w:w="1954" w:type="dxa"/>
            <w:tcBorders>
              <w:top w:val="single" w:sz="4" w:space="0" w:color="auto"/>
              <w:left w:val="single" w:sz="4" w:space="0" w:color="auto"/>
              <w:bottom w:val="single" w:sz="4" w:space="0" w:color="auto"/>
              <w:right w:val="single" w:sz="4" w:space="0" w:color="auto"/>
            </w:tcBorders>
            <w:vAlign w:val="center"/>
          </w:tcPr>
          <w:p w14:paraId="7EAA45E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548A47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EDADC6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260C4CE"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7DE7CC4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19 semanas</w:t>
            </w:r>
          </w:p>
        </w:tc>
        <w:tc>
          <w:tcPr>
            <w:tcW w:w="1954" w:type="dxa"/>
            <w:tcBorders>
              <w:top w:val="single" w:sz="4" w:space="0" w:color="auto"/>
              <w:left w:val="single" w:sz="4" w:space="0" w:color="auto"/>
              <w:bottom w:val="single" w:sz="4" w:space="0" w:color="auto"/>
              <w:right w:val="single" w:sz="4" w:space="0" w:color="auto"/>
            </w:tcBorders>
            <w:vAlign w:val="center"/>
          </w:tcPr>
          <w:p w14:paraId="409599D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63A938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039BEF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6B427C01"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656AE4F5" w14:textId="77777777" w:rsidR="004B4AF3" w:rsidRPr="00886C7D" w:rsidRDefault="004B4AF3" w:rsidP="00D57463">
            <w:pPr>
              <w:rPr>
                <w:rFonts w:ascii="Verdana" w:hAnsi="Verdana"/>
                <w:b/>
                <w:sz w:val="20"/>
                <w:szCs w:val="20"/>
              </w:rPr>
            </w:pPr>
            <w:bookmarkStart w:id="179" w:name="_Hlk180753279"/>
            <w:r w:rsidRPr="00886C7D">
              <w:rPr>
                <w:rFonts w:ascii="Verdana" w:hAnsi="Verdana"/>
                <w:b/>
                <w:sz w:val="20"/>
                <w:szCs w:val="20"/>
              </w:rPr>
              <w:t>Precio total 20 semanas</w:t>
            </w:r>
          </w:p>
        </w:tc>
        <w:tc>
          <w:tcPr>
            <w:tcW w:w="1954" w:type="dxa"/>
            <w:tcBorders>
              <w:top w:val="single" w:sz="4" w:space="0" w:color="auto"/>
              <w:left w:val="single" w:sz="4" w:space="0" w:color="auto"/>
              <w:bottom w:val="single" w:sz="4" w:space="0" w:color="auto"/>
              <w:right w:val="single" w:sz="4" w:space="0" w:color="auto"/>
            </w:tcBorders>
            <w:vAlign w:val="center"/>
          </w:tcPr>
          <w:p w14:paraId="50DE67D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F427EF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50DBE1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B4704FB"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709C11AB"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21 semanas</w:t>
            </w:r>
          </w:p>
        </w:tc>
        <w:tc>
          <w:tcPr>
            <w:tcW w:w="1954" w:type="dxa"/>
            <w:tcBorders>
              <w:top w:val="single" w:sz="4" w:space="0" w:color="auto"/>
              <w:left w:val="single" w:sz="4" w:space="0" w:color="auto"/>
              <w:bottom w:val="single" w:sz="4" w:space="0" w:color="auto"/>
              <w:right w:val="single" w:sz="4" w:space="0" w:color="auto"/>
            </w:tcBorders>
            <w:vAlign w:val="center"/>
          </w:tcPr>
          <w:p w14:paraId="2E5ECF2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63CB7C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263D74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78825B3"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E96D584"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22 semanas</w:t>
            </w:r>
          </w:p>
        </w:tc>
        <w:tc>
          <w:tcPr>
            <w:tcW w:w="1954" w:type="dxa"/>
            <w:tcBorders>
              <w:top w:val="single" w:sz="4" w:space="0" w:color="auto"/>
              <w:left w:val="single" w:sz="4" w:space="0" w:color="auto"/>
              <w:bottom w:val="single" w:sz="4" w:space="0" w:color="auto"/>
              <w:right w:val="single" w:sz="4" w:space="0" w:color="auto"/>
            </w:tcBorders>
            <w:vAlign w:val="center"/>
          </w:tcPr>
          <w:p w14:paraId="5B8A1BF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C5FCBF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220988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9B54A08"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D1AEF69"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23 semanas</w:t>
            </w:r>
          </w:p>
        </w:tc>
        <w:tc>
          <w:tcPr>
            <w:tcW w:w="1954" w:type="dxa"/>
            <w:tcBorders>
              <w:top w:val="single" w:sz="4" w:space="0" w:color="auto"/>
              <w:left w:val="single" w:sz="4" w:space="0" w:color="auto"/>
              <w:bottom w:val="single" w:sz="4" w:space="0" w:color="auto"/>
              <w:right w:val="single" w:sz="4" w:space="0" w:color="auto"/>
            </w:tcBorders>
            <w:vAlign w:val="center"/>
          </w:tcPr>
          <w:p w14:paraId="6D5F6F8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14571F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032034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403FB01"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3AE60EE4"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24 semanas</w:t>
            </w:r>
          </w:p>
        </w:tc>
        <w:tc>
          <w:tcPr>
            <w:tcW w:w="1954" w:type="dxa"/>
            <w:tcBorders>
              <w:top w:val="single" w:sz="4" w:space="0" w:color="auto"/>
              <w:left w:val="single" w:sz="4" w:space="0" w:color="auto"/>
              <w:bottom w:val="single" w:sz="4" w:space="0" w:color="auto"/>
              <w:right w:val="single" w:sz="4" w:space="0" w:color="auto"/>
            </w:tcBorders>
            <w:vAlign w:val="center"/>
          </w:tcPr>
          <w:p w14:paraId="26D60F9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D2076E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17F845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E563ACC"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7C13E90"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25 semanas</w:t>
            </w:r>
          </w:p>
        </w:tc>
        <w:tc>
          <w:tcPr>
            <w:tcW w:w="1954" w:type="dxa"/>
            <w:tcBorders>
              <w:top w:val="single" w:sz="4" w:space="0" w:color="auto"/>
              <w:left w:val="single" w:sz="4" w:space="0" w:color="auto"/>
              <w:bottom w:val="single" w:sz="4" w:space="0" w:color="auto"/>
              <w:right w:val="single" w:sz="4" w:space="0" w:color="auto"/>
            </w:tcBorders>
            <w:vAlign w:val="center"/>
          </w:tcPr>
          <w:p w14:paraId="2B89F50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68ACC4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5CC012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4B7FE86"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3D1A6BF7"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26 semanas</w:t>
            </w:r>
          </w:p>
        </w:tc>
        <w:tc>
          <w:tcPr>
            <w:tcW w:w="1954" w:type="dxa"/>
            <w:tcBorders>
              <w:top w:val="single" w:sz="4" w:space="0" w:color="auto"/>
              <w:left w:val="single" w:sz="4" w:space="0" w:color="auto"/>
              <w:bottom w:val="single" w:sz="4" w:space="0" w:color="auto"/>
              <w:right w:val="single" w:sz="4" w:space="0" w:color="auto"/>
            </w:tcBorders>
            <w:vAlign w:val="center"/>
          </w:tcPr>
          <w:p w14:paraId="39ACC3F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3E791E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5D558A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2100AA3"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1AC496C"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27 semanas</w:t>
            </w:r>
          </w:p>
        </w:tc>
        <w:tc>
          <w:tcPr>
            <w:tcW w:w="1954" w:type="dxa"/>
            <w:tcBorders>
              <w:top w:val="single" w:sz="4" w:space="0" w:color="auto"/>
              <w:left w:val="single" w:sz="4" w:space="0" w:color="auto"/>
              <w:bottom w:val="single" w:sz="4" w:space="0" w:color="auto"/>
              <w:right w:val="single" w:sz="4" w:space="0" w:color="auto"/>
            </w:tcBorders>
            <w:vAlign w:val="center"/>
          </w:tcPr>
          <w:p w14:paraId="5989A00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FCE218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1E9668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61F95DA"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C74D9C4"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28 semanas</w:t>
            </w:r>
          </w:p>
        </w:tc>
        <w:tc>
          <w:tcPr>
            <w:tcW w:w="1954" w:type="dxa"/>
            <w:tcBorders>
              <w:top w:val="single" w:sz="4" w:space="0" w:color="auto"/>
              <w:left w:val="single" w:sz="4" w:space="0" w:color="auto"/>
              <w:bottom w:val="single" w:sz="4" w:space="0" w:color="auto"/>
              <w:right w:val="single" w:sz="4" w:space="0" w:color="auto"/>
            </w:tcBorders>
            <w:vAlign w:val="center"/>
          </w:tcPr>
          <w:p w14:paraId="09D32A25"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5047D2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842CF83"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6877F9B"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14C4AE0E" w14:textId="77777777" w:rsidR="004B4AF3" w:rsidRPr="00886C7D" w:rsidRDefault="004B4AF3" w:rsidP="00D57463">
            <w:pPr>
              <w:rPr>
                <w:rFonts w:ascii="Verdana" w:hAnsi="Verdana"/>
                <w:b/>
                <w:sz w:val="20"/>
                <w:szCs w:val="20"/>
              </w:rPr>
            </w:pPr>
            <w:r w:rsidRPr="00886C7D">
              <w:rPr>
                <w:rFonts w:ascii="Verdana" w:hAnsi="Verdana"/>
                <w:b/>
                <w:sz w:val="20"/>
                <w:szCs w:val="20"/>
              </w:rPr>
              <w:t>Precio total 29 semanas</w:t>
            </w:r>
          </w:p>
        </w:tc>
        <w:tc>
          <w:tcPr>
            <w:tcW w:w="1954" w:type="dxa"/>
            <w:tcBorders>
              <w:top w:val="single" w:sz="4" w:space="0" w:color="auto"/>
              <w:left w:val="single" w:sz="4" w:space="0" w:color="auto"/>
              <w:bottom w:val="single" w:sz="4" w:space="0" w:color="auto"/>
              <w:right w:val="single" w:sz="4" w:space="0" w:color="auto"/>
            </w:tcBorders>
            <w:vAlign w:val="center"/>
          </w:tcPr>
          <w:p w14:paraId="58560B1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7F4D13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60C077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bookmarkEnd w:id="179"/>
      <w:tr w:rsidR="004B4AF3" w:rsidRPr="00886C7D" w14:paraId="042078DA"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67371E32"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30 semanas</w:t>
            </w:r>
          </w:p>
        </w:tc>
        <w:tc>
          <w:tcPr>
            <w:tcW w:w="1954" w:type="dxa"/>
            <w:tcBorders>
              <w:top w:val="single" w:sz="4" w:space="0" w:color="auto"/>
              <w:left w:val="single" w:sz="4" w:space="0" w:color="auto"/>
              <w:bottom w:val="single" w:sz="4" w:space="0" w:color="auto"/>
              <w:right w:val="single" w:sz="4" w:space="0" w:color="auto"/>
            </w:tcBorders>
            <w:vAlign w:val="center"/>
          </w:tcPr>
          <w:p w14:paraId="488E498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5A82A1F"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F64ABD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2DD3A4F"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6CC8E37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31 semanas</w:t>
            </w:r>
          </w:p>
        </w:tc>
        <w:tc>
          <w:tcPr>
            <w:tcW w:w="1954" w:type="dxa"/>
            <w:tcBorders>
              <w:top w:val="single" w:sz="4" w:space="0" w:color="auto"/>
              <w:left w:val="single" w:sz="4" w:space="0" w:color="auto"/>
              <w:bottom w:val="single" w:sz="4" w:space="0" w:color="auto"/>
              <w:right w:val="single" w:sz="4" w:space="0" w:color="auto"/>
            </w:tcBorders>
            <w:vAlign w:val="center"/>
          </w:tcPr>
          <w:p w14:paraId="71CC1743"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DA5521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A49F8DF"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3A8086F5"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0C12C47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32 semanas</w:t>
            </w:r>
          </w:p>
        </w:tc>
        <w:tc>
          <w:tcPr>
            <w:tcW w:w="1954" w:type="dxa"/>
            <w:tcBorders>
              <w:top w:val="single" w:sz="4" w:space="0" w:color="auto"/>
              <w:left w:val="single" w:sz="4" w:space="0" w:color="auto"/>
              <w:bottom w:val="single" w:sz="4" w:space="0" w:color="auto"/>
              <w:right w:val="single" w:sz="4" w:space="0" w:color="auto"/>
            </w:tcBorders>
            <w:vAlign w:val="center"/>
          </w:tcPr>
          <w:p w14:paraId="4708B67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44BEE6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004FD9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46D0704F"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6FC63254"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33 semanas</w:t>
            </w:r>
          </w:p>
        </w:tc>
        <w:tc>
          <w:tcPr>
            <w:tcW w:w="1954" w:type="dxa"/>
            <w:tcBorders>
              <w:top w:val="single" w:sz="4" w:space="0" w:color="auto"/>
              <w:left w:val="single" w:sz="4" w:space="0" w:color="auto"/>
              <w:bottom w:val="single" w:sz="4" w:space="0" w:color="auto"/>
              <w:right w:val="single" w:sz="4" w:space="0" w:color="auto"/>
            </w:tcBorders>
            <w:vAlign w:val="center"/>
          </w:tcPr>
          <w:p w14:paraId="2185ABB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01A48C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B67C3D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4B308DAC"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45716DC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34 semanas</w:t>
            </w:r>
          </w:p>
        </w:tc>
        <w:tc>
          <w:tcPr>
            <w:tcW w:w="1954" w:type="dxa"/>
            <w:tcBorders>
              <w:top w:val="single" w:sz="4" w:space="0" w:color="auto"/>
              <w:left w:val="single" w:sz="4" w:space="0" w:color="auto"/>
              <w:bottom w:val="single" w:sz="4" w:space="0" w:color="auto"/>
              <w:right w:val="single" w:sz="4" w:space="0" w:color="auto"/>
            </w:tcBorders>
            <w:vAlign w:val="center"/>
          </w:tcPr>
          <w:p w14:paraId="2B8E28E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7C471E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651623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A32C834"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20B7EF34"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35 semanas</w:t>
            </w:r>
          </w:p>
        </w:tc>
        <w:tc>
          <w:tcPr>
            <w:tcW w:w="1954" w:type="dxa"/>
            <w:tcBorders>
              <w:top w:val="single" w:sz="4" w:space="0" w:color="auto"/>
              <w:left w:val="single" w:sz="4" w:space="0" w:color="auto"/>
              <w:bottom w:val="single" w:sz="4" w:space="0" w:color="auto"/>
              <w:right w:val="single" w:sz="4" w:space="0" w:color="auto"/>
            </w:tcBorders>
            <w:vAlign w:val="center"/>
          </w:tcPr>
          <w:p w14:paraId="4B60711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DDE3E1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201CD6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0E0B956F"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09376B87"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36 semanas</w:t>
            </w:r>
          </w:p>
        </w:tc>
        <w:tc>
          <w:tcPr>
            <w:tcW w:w="1954" w:type="dxa"/>
            <w:tcBorders>
              <w:top w:val="single" w:sz="4" w:space="0" w:color="auto"/>
              <w:left w:val="single" w:sz="4" w:space="0" w:color="auto"/>
              <w:bottom w:val="single" w:sz="4" w:space="0" w:color="auto"/>
              <w:right w:val="single" w:sz="4" w:space="0" w:color="auto"/>
            </w:tcBorders>
            <w:vAlign w:val="center"/>
          </w:tcPr>
          <w:p w14:paraId="2E24DE9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77C9B8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2666A5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E1EBAE8"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6D706B69"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37 semanas</w:t>
            </w:r>
          </w:p>
        </w:tc>
        <w:tc>
          <w:tcPr>
            <w:tcW w:w="1954" w:type="dxa"/>
            <w:tcBorders>
              <w:top w:val="single" w:sz="4" w:space="0" w:color="auto"/>
              <w:left w:val="single" w:sz="4" w:space="0" w:color="auto"/>
              <w:bottom w:val="single" w:sz="4" w:space="0" w:color="auto"/>
              <w:right w:val="single" w:sz="4" w:space="0" w:color="auto"/>
            </w:tcBorders>
            <w:vAlign w:val="center"/>
          </w:tcPr>
          <w:p w14:paraId="0CD57BC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4FB4D9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7DCD68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A8B862C"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1BF52329"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38 semanas</w:t>
            </w:r>
          </w:p>
        </w:tc>
        <w:tc>
          <w:tcPr>
            <w:tcW w:w="1954" w:type="dxa"/>
            <w:tcBorders>
              <w:top w:val="single" w:sz="4" w:space="0" w:color="auto"/>
              <w:left w:val="single" w:sz="4" w:space="0" w:color="auto"/>
              <w:bottom w:val="single" w:sz="4" w:space="0" w:color="auto"/>
              <w:right w:val="single" w:sz="4" w:space="0" w:color="auto"/>
            </w:tcBorders>
            <w:vAlign w:val="center"/>
          </w:tcPr>
          <w:p w14:paraId="26529D4F"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A69A92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28A312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3D750D91"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75A70EE3" w14:textId="77777777" w:rsidR="004B4AF3" w:rsidRPr="00886C7D" w:rsidRDefault="004B4AF3" w:rsidP="00D57463">
            <w:pPr>
              <w:rPr>
                <w:rFonts w:ascii="Verdana" w:hAnsi="Verdana"/>
                <w:b/>
                <w:sz w:val="20"/>
                <w:szCs w:val="20"/>
              </w:rPr>
            </w:pPr>
            <w:r w:rsidRPr="00886C7D">
              <w:rPr>
                <w:rFonts w:ascii="Verdana" w:hAnsi="Verdana"/>
                <w:b/>
                <w:sz w:val="20"/>
                <w:szCs w:val="20"/>
              </w:rPr>
              <w:t>Precio total 39 semanas</w:t>
            </w:r>
          </w:p>
        </w:tc>
        <w:tc>
          <w:tcPr>
            <w:tcW w:w="1954" w:type="dxa"/>
            <w:tcBorders>
              <w:top w:val="single" w:sz="4" w:space="0" w:color="auto"/>
              <w:left w:val="single" w:sz="4" w:space="0" w:color="auto"/>
              <w:bottom w:val="single" w:sz="4" w:space="0" w:color="auto"/>
              <w:right w:val="single" w:sz="4" w:space="0" w:color="auto"/>
            </w:tcBorders>
            <w:vAlign w:val="center"/>
          </w:tcPr>
          <w:p w14:paraId="24F3108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BCED54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8D7E4E5"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6AEA6300"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4E964E7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40 semanas</w:t>
            </w:r>
          </w:p>
        </w:tc>
        <w:tc>
          <w:tcPr>
            <w:tcW w:w="1954" w:type="dxa"/>
            <w:tcBorders>
              <w:top w:val="single" w:sz="4" w:space="0" w:color="auto"/>
              <w:left w:val="single" w:sz="4" w:space="0" w:color="auto"/>
              <w:bottom w:val="single" w:sz="4" w:space="0" w:color="auto"/>
              <w:right w:val="single" w:sz="4" w:space="0" w:color="auto"/>
            </w:tcBorders>
            <w:vAlign w:val="center"/>
          </w:tcPr>
          <w:p w14:paraId="774DF0F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4213E1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A57F1F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2D3C0E5"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3CE4E1C6"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41 semanas</w:t>
            </w:r>
          </w:p>
        </w:tc>
        <w:tc>
          <w:tcPr>
            <w:tcW w:w="1954" w:type="dxa"/>
            <w:tcBorders>
              <w:top w:val="single" w:sz="4" w:space="0" w:color="auto"/>
              <w:left w:val="single" w:sz="4" w:space="0" w:color="auto"/>
              <w:bottom w:val="single" w:sz="4" w:space="0" w:color="auto"/>
              <w:right w:val="single" w:sz="4" w:space="0" w:color="auto"/>
            </w:tcBorders>
            <w:vAlign w:val="center"/>
          </w:tcPr>
          <w:p w14:paraId="33B63CA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1409BD7"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6A77F8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4EBB4235"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409BF825"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42 semanas</w:t>
            </w:r>
          </w:p>
        </w:tc>
        <w:tc>
          <w:tcPr>
            <w:tcW w:w="1954" w:type="dxa"/>
            <w:tcBorders>
              <w:top w:val="single" w:sz="4" w:space="0" w:color="auto"/>
              <w:left w:val="single" w:sz="4" w:space="0" w:color="auto"/>
              <w:bottom w:val="single" w:sz="4" w:space="0" w:color="auto"/>
              <w:right w:val="single" w:sz="4" w:space="0" w:color="auto"/>
            </w:tcBorders>
            <w:vAlign w:val="center"/>
          </w:tcPr>
          <w:p w14:paraId="3A8B6D1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1E520C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E26BA0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AD73697"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00E7D6C8"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43 semanas</w:t>
            </w:r>
          </w:p>
        </w:tc>
        <w:tc>
          <w:tcPr>
            <w:tcW w:w="1954" w:type="dxa"/>
            <w:tcBorders>
              <w:top w:val="single" w:sz="4" w:space="0" w:color="auto"/>
              <w:left w:val="single" w:sz="4" w:space="0" w:color="auto"/>
              <w:bottom w:val="single" w:sz="4" w:space="0" w:color="auto"/>
              <w:right w:val="single" w:sz="4" w:space="0" w:color="auto"/>
            </w:tcBorders>
            <w:vAlign w:val="center"/>
          </w:tcPr>
          <w:p w14:paraId="59275CD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622A2E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9D0D06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C5F2938"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1D56036B"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44 semanas</w:t>
            </w:r>
          </w:p>
        </w:tc>
        <w:tc>
          <w:tcPr>
            <w:tcW w:w="1954" w:type="dxa"/>
            <w:tcBorders>
              <w:top w:val="single" w:sz="4" w:space="0" w:color="auto"/>
              <w:left w:val="single" w:sz="4" w:space="0" w:color="auto"/>
              <w:bottom w:val="single" w:sz="4" w:space="0" w:color="auto"/>
              <w:right w:val="single" w:sz="4" w:space="0" w:color="auto"/>
            </w:tcBorders>
            <w:vAlign w:val="center"/>
          </w:tcPr>
          <w:p w14:paraId="07CDDB1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F59E1A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633CD7E"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15B9DCFB"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69BD505D"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45 semanas</w:t>
            </w:r>
          </w:p>
        </w:tc>
        <w:tc>
          <w:tcPr>
            <w:tcW w:w="1954" w:type="dxa"/>
            <w:tcBorders>
              <w:top w:val="single" w:sz="4" w:space="0" w:color="auto"/>
              <w:left w:val="single" w:sz="4" w:space="0" w:color="auto"/>
              <w:bottom w:val="single" w:sz="4" w:space="0" w:color="auto"/>
              <w:right w:val="single" w:sz="4" w:space="0" w:color="auto"/>
            </w:tcBorders>
            <w:vAlign w:val="center"/>
          </w:tcPr>
          <w:p w14:paraId="1EC0E5EA"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9410B96"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F66619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115D8E5"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165F52D7"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46 semanas</w:t>
            </w:r>
          </w:p>
        </w:tc>
        <w:tc>
          <w:tcPr>
            <w:tcW w:w="1954" w:type="dxa"/>
            <w:tcBorders>
              <w:top w:val="single" w:sz="4" w:space="0" w:color="auto"/>
              <w:left w:val="single" w:sz="4" w:space="0" w:color="auto"/>
              <w:bottom w:val="single" w:sz="4" w:space="0" w:color="auto"/>
              <w:right w:val="single" w:sz="4" w:space="0" w:color="auto"/>
            </w:tcBorders>
            <w:vAlign w:val="center"/>
          </w:tcPr>
          <w:p w14:paraId="61F9CAC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6E5623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8F52EEB"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57CAB7EA" w14:textId="77777777" w:rsidTr="00CE5A7E">
        <w:tc>
          <w:tcPr>
            <w:tcW w:w="3148" w:type="dxa"/>
            <w:gridSpan w:val="2"/>
            <w:tcBorders>
              <w:top w:val="single" w:sz="4" w:space="0" w:color="auto"/>
              <w:left w:val="single" w:sz="4" w:space="0" w:color="auto"/>
              <w:bottom w:val="single" w:sz="4" w:space="0" w:color="auto"/>
              <w:right w:val="single" w:sz="4" w:space="0" w:color="auto"/>
            </w:tcBorders>
          </w:tcPr>
          <w:p w14:paraId="5E2E95C4"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47 semanas</w:t>
            </w:r>
          </w:p>
        </w:tc>
        <w:tc>
          <w:tcPr>
            <w:tcW w:w="1954" w:type="dxa"/>
            <w:tcBorders>
              <w:top w:val="single" w:sz="4" w:space="0" w:color="auto"/>
              <w:left w:val="single" w:sz="4" w:space="0" w:color="auto"/>
              <w:bottom w:val="single" w:sz="4" w:space="0" w:color="auto"/>
              <w:right w:val="single" w:sz="4" w:space="0" w:color="auto"/>
            </w:tcBorders>
            <w:vAlign w:val="center"/>
          </w:tcPr>
          <w:p w14:paraId="3C34727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43183F82"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44936DF"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20104F70" w14:textId="77777777" w:rsidTr="00D57463">
        <w:tc>
          <w:tcPr>
            <w:tcW w:w="3118" w:type="dxa"/>
            <w:tcBorders>
              <w:top w:val="single" w:sz="4" w:space="0" w:color="auto"/>
              <w:left w:val="single" w:sz="4" w:space="0" w:color="auto"/>
              <w:bottom w:val="single" w:sz="4" w:space="0" w:color="auto"/>
              <w:right w:val="single" w:sz="4" w:space="0" w:color="auto"/>
            </w:tcBorders>
          </w:tcPr>
          <w:p w14:paraId="16FE80F9" w14:textId="6FC1BDBB" w:rsidR="004B4AF3" w:rsidRPr="00886C7D" w:rsidRDefault="004B4AF3" w:rsidP="00D57463">
            <w:pPr>
              <w:rPr>
                <w:rFonts w:ascii="Verdana" w:hAnsi="Verdana"/>
                <w:b/>
                <w:sz w:val="20"/>
                <w:szCs w:val="20"/>
              </w:rPr>
            </w:pPr>
            <w:r w:rsidRPr="00886C7D">
              <w:rPr>
                <w:rFonts w:ascii="Verdana" w:hAnsi="Verdana"/>
                <w:b/>
                <w:sz w:val="20"/>
                <w:szCs w:val="20"/>
              </w:rPr>
              <w:t>Precio total 48 semanas</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CA698B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E3C75A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507B2A3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3DB6CB79" w14:textId="77777777" w:rsidTr="00D57463">
        <w:tc>
          <w:tcPr>
            <w:tcW w:w="3118" w:type="dxa"/>
            <w:tcBorders>
              <w:top w:val="single" w:sz="4" w:space="0" w:color="auto"/>
              <w:left w:val="single" w:sz="4" w:space="0" w:color="auto"/>
              <w:bottom w:val="single" w:sz="4" w:space="0" w:color="auto"/>
              <w:right w:val="single" w:sz="4" w:space="0" w:color="auto"/>
            </w:tcBorders>
          </w:tcPr>
          <w:p w14:paraId="2CC43708" w14:textId="77777777" w:rsidR="004B4AF3" w:rsidRPr="00886C7D" w:rsidRDefault="004B4AF3" w:rsidP="00D57463">
            <w:pPr>
              <w:rPr>
                <w:rFonts w:ascii="Verdana" w:hAnsi="Verdana"/>
                <w:b/>
                <w:sz w:val="20"/>
                <w:szCs w:val="20"/>
              </w:rPr>
            </w:pPr>
            <w:r w:rsidRPr="00886C7D">
              <w:rPr>
                <w:rFonts w:ascii="Verdana" w:hAnsi="Verdana"/>
                <w:b/>
                <w:sz w:val="20"/>
                <w:szCs w:val="20"/>
              </w:rPr>
              <w:t>Precio total 49 semanas</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E80025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FE7056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CC5DCD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18B8A47" w14:textId="77777777" w:rsidTr="00D57463">
        <w:tc>
          <w:tcPr>
            <w:tcW w:w="3118" w:type="dxa"/>
            <w:tcBorders>
              <w:top w:val="single" w:sz="4" w:space="0" w:color="auto"/>
              <w:left w:val="single" w:sz="4" w:space="0" w:color="auto"/>
              <w:bottom w:val="single" w:sz="4" w:space="0" w:color="auto"/>
              <w:right w:val="single" w:sz="4" w:space="0" w:color="auto"/>
            </w:tcBorders>
          </w:tcPr>
          <w:p w14:paraId="28A8BBD9" w14:textId="77777777" w:rsidR="004B4AF3" w:rsidRPr="00886C7D" w:rsidRDefault="004B4AF3" w:rsidP="00D57463">
            <w:pPr>
              <w:rPr>
                <w:rFonts w:ascii="Verdana" w:hAnsi="Verdana"/>
                <w:b/>
                <w:sz w:val="20"/>
                <w:szCs w:val="20"/>
              </w:rPr>
            </w:pPr>
            <w:r w:rsidRPr="00886C7D">
              <w:rPr>
                <w:rFonts w:ascii="Verdana" w:hAnsi="Verdana"/>
                <w:b/>
                <w:sz w:val="20"/>
                <w:szCs w:val="20"/>
              </w:rPr>
              <w:t>Precio total 50 semanas</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C3B33F8"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36459D84"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27B8A480"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3794E960" w14:textId="77777777" w:rsidTr="00D57463">
        <w:tc>
          <w:tcPr>
            <w:tcW w:w="3118" w:type="dxa"/>
            <w:tcBorders>
              <w:top w:val="single" w:sz="4" w:space="0" w:color="auto"/>
              <w:left w:val="single" w:sz="4" w:space="0" w:color="auto"/>
              <w:bottom w:val="single" w:sz="4" w:space="0" w:color="auto"/>
              <w:right w:val="single" w:sz="4" w:space="0" w:color="auto"/>
            </w:tcBorders>
          </w:tcPr>
          <w:p w14:paraId="1144C673" w14:textId="77777777" w:rsidR="004B4AF3" w:rsidRPr="00886C7D" w:rsidRDefault="004B4AF3" w:rsidP="00D57463">
            <w:pPr>
              <w:rPr>
                <w:rFonts w:ascii="Verdana" w:hAnsi="Verdana"/>
                <w:b/>
                <w:sz w:val="20"/>
                <w:szCs w:val="20"/>
              </w:rPr>
            </w:pPr>
            <w:r w:rsidRPr="00886C7D">
              <w:rPr>
                <w:rFonts w:ascii="Verdana" w:hAnsi="Verdana"/>
                <w:b/>
                <w:sz w:val="20"/>
                <w:szCs w:val="20"/>
              </w:rPr>
              <w:t>Precio total 51 semanas</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67DD89C"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74EBA04D"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0E719CB1"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r w:rsidR="004B4AF3" w:rsidRPr="00886C7D" w14:paraId="72615DBE" w14:textId="77777777" w:rsidTr="00D57463">
        <w:tc>
          <w:tcPr>
            <w:tcW w:w="3118" w:type="dxa"/>
            <w:tcBorders>
              <w:top w:val="single" w:sz="4" w:space="0" w:color="auto"/>
              <w:left w:val="single" w:sz="4" w:space="0" w:color="auto"/>
              <w:bottom w:val="single" w:sz="4" w:space="0" w:color="auto"/>
              <w:right w:val="single" w:sz="4" w:space="0" w:color="auto"/>
            </w:tcBorders>
          </w:tcPr>
          <w:p w14:paraId="66C9CEC1" w14:textId="77777777" w:rsidR="004B4AF3" w:rsidRPr="00886C7D" w:rsidRDefault="004B4AF3" w:rsidP="00D57463">
            <w:pPr>
              <w:rPr>
                <w:rFonts w:ascii="Verdana" w:hAnsi="Verdana"/>
                <w:b/>
                <w:sz w:val="20"/>
                <w:szCs w:val="20"/>
              </w:rPr>
            </w:pPr>
            <w:r w:rsidRPr="00886C7D">
              <w:rPr>
                <w:rFonts w:ascii="Verdana" w:hAnsi="Verdana"/>
                <w:b/>
                <w:sz w:val="20"/>
                <w:szCs w:val="20"/>
              </w:rPr>
              <w:t>Precio total 52 semanas</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70DBBDF"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14ED3A39"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14:paraId="6BDF58DF" w14:textId="77777777" w:rsidR="004B4AF3" w:rsidRPr="00886C7D" w:rsidRDefault="004B4AF3" w:rsidP="00D57463">
            <w:pPr>
              <w:jc w:val="right"/>
              <w:rPr>
                <w:rFonts w:ascii="Verdana" w:hAnsi="Verdana"/>
                <w:sz w:val="20"/>
                <w:szCs w:val="20"/>
              </w:rPr>
            </w:pPr>
            <w:r w:rsidRPr="00886C7D">
              <w:rPr>
                <w:rFonts w:ascii="Verdana" w:hAnsi="Verdana"/>
                <w:sz w:val="20"/>
                <w:szCs w:val="20"/>
              </w:rPr>
              <w:t>€</w:t>
            </w:r>
          </w:p>
        </w:tc>
      </w:tr>
    </w:tbl>
    <w:p w14:paraId="22AC8A9A" w14:textId="77777777" w:rsidR="000B2BA1" w:rsidRPr="00886C7D" w:rsidRDefault="000B2BA1" w:rsidP="001D4492">
      <w:pPr>
        <w:autoSpaceDE w:val="0"/>
        <w:ind w:left="600" w:right="-63"/>
        <w:rPr>
          <w:rFonts w:ascii="Verdana" w:hAnsi="Verdana" w:cs="Tahoma"/>
          <w:sz w:val="20"/>
          <w:szCs w:val="20"/>
        </w:rPr>
      </w:pPr>
    </w:p>
    <w:p w14:paraId="5A3CAC2B" w14:textId="77777777" w:rsidR="000B2BA1" w:rsidRPr="00886C7D" w:rsidRDefault="000B2BA1" w:rsidP="001D4492">
      <w:pPr>
        <w:autoSpaceDE w:val="0"/>
        <w:ind w:left="600" w:right="-63"/>
        <w:rPr>
          <w:rFonts w:ascii="Verdana" w:hAnsi="Verdana" w:cs="Tahoma"/>
          <w:sz w:val="20"/>
          <w:szCs w:val="20"/>
        </w:rPr>
      </w:pPr>
    </w:p>
    <w:p w14:paraId="71E8215A" w14:textId="6E16D356" w:rsidR="00DA4DBE" w:rsidRPr="00886C7D" w:rsidRDefault="00D559DB" w:rsidP="00DA4DBE">
      <w:pPr>
        <w:autoSpaceDE w:val="0"/>
        <w:ind w:left="600" w:right="-63"/>
        <w:jc w:val="center"/>
        <w:rPr>
          <w:rFonts w:ascii="Verdana" w:hAnsi="Verdana" w:cs="Tahoma"/>
          <w:b/>
          <w:sz w:val="20"/>
          <w:szCs w:val="20"/>
        </w:rPr>
      </w:pPr>
      <w:r w:rsidRPr="00886C7D">
        <w:rPr>
          <w:rFonts w:ascii="Verdana" w:hAnsi="Verdana" w:cs="Tahoma"/>
          <w:b/>
          <w:sz w:val="20"/>
          <w:szCs w:val="20"/>
        </w:rPr>
        <w:t xml:space="preserve">Accidentes y </w:t>
      </w:r>
      <w:r w:rsidR="00DA4DBE" w:rsidRPr="00886C7D">
        <w:rPr>
          <w:rFonts w:ascii="Verdana" w:hAnsi="Verdana" w:cs="Tahoma"/>
          <w:b/>
          <w:sz w:val="20"/>
          <w:szCs w:val="20"/>
        </w:rPr>
        <w:t>Responsabilidad civil</w:t>
      </w:r>
    </w:p>
    <w:p w14:paraId="0F8C0A0C" w14:textId="77777777" w:rsidR="00B76663" w:rsidRPr="00886C7D" w:rsidRDefault="00B76663" w:rsidP="00DA4DBE">
      <w:pPr>
        <w:autoSpaceDE w:val="0"/>
        <w:ind w:left="600" w:right="-63"/>
        <w:rPr>
          <w:rFonts w:ascii="Verdana" w:hAnsi="Verdana" w:cs="Tahoma"/>
          <w:sz w:val="20"/>
          <w:szCs w:val="20"/>
        </w:rPr>
      </w:pPr>
    </w:p>
    <w:p w14:paraId="2D137D94" w14:textId="77777777" w:rsidR="005D37A4" w:rsidRPr="00886C7D" w:rsidRDefault="005D37A4" w:rsidP="00DA4DBE">
      <w:pPr>
        <w:autoSpaceDE w:val="0"/>
        <w:ind w:left="600" w:right="-63"/>
        <w:rPr>
          <w:rFonts w:ascii="Verdana" w:hAnsi="Verdana" w:cs="Tahoma"/>
          <w:sz w:val="20"/>
          <w:szCs w:val="20"/>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7"/>
        <w:gridCol w:w="6221"/>
      </w:tblGrid>
      <w:tr w:rsidR="005D37A4" w:rsidRPr="00886C7D" w14:paraId="5CEA2785" w14:textId="77777777" w:rsidTr="005D37A4">
        <w:tc>
          <w:tcPr>
            <w:tcW w:w="2534" w:type="dxa"/>
          </w:tcPr>
          <w:p w14:paraId="71547433" w14:textId="6C2258DA" w:rsidR="005D37A4" w:rsidRPr="00886C7D" w:rsidRDefault="005D37A4" w:rsidP="005D37A4">
            <w:pPr>
              <w:autoSpaceDE w:val="0"/>
              <w:ind w:left="600" w:right="-63"/>
              <w:rPr>
                <w:rFonts w:ascii="Verdana" w:hAnsi="Verdana" w:cs="Tahoma"/>
                <w:b/>
                <w:bCs/>
                <w:sz w:val="20"/>
                <w:szCs w:val="20"/>
              </w:rPr>
            </w:pPr>
            <w:proofErr w:type="spellStart"/>
            <w:r w:rsidRPr="00886C7D">
              <w:rPr>
                <w:rFonts w:ascii="Verdana" w:hAnsi="Verdana" w:cs="Tahoma"/>
                <w:b/>
                <w:bCs/>
                <w:i/>
                <w:iCs/>
                <w:sz w:val="20"/>
                <w:szCs w:val="20"/>
                <w:lang w:val="eu-ES"/>
              </w:rPr>
              <w:t>Ramo</w:t>
            </w:r>
            <w:proofErr w:type="spellEnd"/>
          </w:p>
        </w:tc>
        <w:tc>
          <w:tcPr>
            <w:tcW w:w="6284" w:type="dxa"/>
            <w:vAlign w:val="center"/>
          </w:tcPr>
          <w:p w14:paraId="4FFAC821" w14:textId="6ED10F19" w:rsidR="005D37A4" w:rsidRPr="00886C7D" w:rsidRDefault="005D37A4" w:rsidP="005D37A4">
            <w:pPr>
              <w:autoSpaceDE w:val="0"/>
              <w:ind w:left="600" w:right="-63"/>
              <w:rPr>
                <w:rFonts w:ascii="Verdana" w:hAnsi="Verdana" w:cs="Tahoma"/>
                <w:b/>
                <w:bCs/>
                <w:sz w:val="20"/>
                <w:szCs w:val="20"/>
              </w:rPr>
            </w:pPr>
            <w:r w:rsidRPr="00886C7D">
              <w:rPr>
                <w:rFonts w:ascii="Verdana" w:hAnsi="Verdana" w:cs="Tahoma"/>
                <w:b/>
                <w:bCs/>
                <w:i/>
                <w:iCs/>
                <w:sz w:val="20"/>
                <w:szCs w:val="20"/>
                <w:lang w:val="eu-ES"/>
              </w:rPr>
              <w:t>Prima total (€/</w:t>
            </w:r>
            <w:proofErr w:type="spellStart"/>
            <w:r w:rsidRPr="00886C7D">
              <w:rPr>
                <w:rFonts w:ascii="Verdana" w:hAnsi="Verdana" w:cs="Tahoma"/>
                <w:b/>
                <w:bCs/>
                <w:i/>
                <w:iCs/>
                <w:sz w:val="20"/>
                <w:szCs w:val="20"/>
                <w:lang w:val="eu-ES"/>
              </w:rPr>
              <w:t>persona</w:t>
            </w:r>
            <w:proofErr w:type="spellEnd"/>
            <w:r w:rsidRPr="00886C7D">
              <w:rPr>
                <w:rFonts w:ascii="Verdana" w:hAnsi="Verdana" w:cs="Tahoma"/>
                <w:b/>
                <w:bCs/>
                <w:i/>
                <w:iCs/>
                <w:sz w:val="20"/>
                <w:szCs w:val="20"/>
                <w:lang w:val="eu-ES"/>
              </w:rPr>
              <w:t>)</w:t>
            </w:r>
          </w:p>
        </w:tc>
      </w:tr>
      <w:tr w:rsidR="005D37A4" w:rsidRPr="00886C7D" w14:paraId="4A4C48A5" w14:textId="77777777" w:rsidTr="005D37A4">
        <w:tc>
          <w:tcPr>
            <w:tcW w:w="2534" w:type="dxa"/>
          </w:tcPr>
          <w:p w14:paraId="1DFB019E" w14:textId="6F92CD8C" w:rsidR="005D37A4" w:rsidRPr="00886C7D" w:rsidRDefault="005D37A4" w:rsidP="005D37A4">
            <w:pPr>
              <w:autoSpaceDE w:val="0"/>
              <w:ind w:left="600" w:right="-63"/>
              <w:rPr>
                <w:rFonts w:ascii="Verdana" w:hAnsi="Verdana" w:cs="Tahoma"/>
                <w:b/>
                <w:bCs/>
                <w:sz w:val="20"/>
                <w:szCs w:val="20"/>
              </w:rPr>
            </w:pPr>
            <w:proofErr w:type="spellStart"/>
            <w:r w:rsidRPr="00886C7D">
              <w:rPr>
                <w:rFonts w:ascii="Verdana" w:hAnsi="Verdana" w:cs="Tahoma"/>
                <w:b/>
                <w:bCs/>
                <w:sz w:val="20"/>
                <w:szCs w:val="20"/>
                <w:lang w:val="eu-ES"/>
              </w:rPr>
              <w:t>Ramo</w:t>
            </w:r>
            <w:proofErr w:type="spellEnd"/>
            <w:r w:rsidRPr="00886C7D">
              <w:rPr>
                <w:rFonts w:ascii="Verdana" w:hAnsi="Verdana" w:cs="Tahoma"/>
                <w:b/>
                <w:bCs/>
                <w:sz w:val="20"/>
                <w:szCs w:val="20"/>
                <w:lang w:val="eu-ES"/>
              </w:rPr>
              <w:t xml:space="preserve"> de accidentes</w:t>
            </w:r>
          </w:p>
        </w:tc>
        <w:tc>
          <w:tcPr>
            <w:tcW w:w="6284" w:type="dxa"/>
            <w:vAlign w:val="center"/>
          </w:tcPr>
          <w:p w14:paraId="4179DE3E" w14:textId="6635E209" w:rsidR="005D37A4" w:rsidRPr="00886C7D" w:rsidRDefault="00524EC0" w:rsidP="005D37A4">
            <w:pPr>
              <w:autoSpaceDE w:val="0"/>
              <w:ind w:left="600" w:right="-63"/>
              <w:rPr>
                <w:rFonts w:ascii="Verdana" w:hAnsi="Verdana" w:cs="Tahoma"/>
                <w:sz w:val="20"/>
                <w:szCs w:val="20"/>
              </w:rPr>
            </w:pPr>
            <w:r w:rsidRPr="00886C7D">
              <w:rPr>
                <w:rFonts w:ascii="Verdana" w:hAnsi="Verdana" w:cs="Tahoma"/>
                <w:i/>
                <w:iCs/>
                <w:sz w:val="20"/>
                <w:szCs w:val="20"/>
                <w:lang w:val="eu-ES"/>
              </w:rPr>
              <w:t xml:space="preserve">                                    </w:t>
            </w:r>
            <w:r w:rsidR="005D37A4" w:rsidRPr="00886C7D">
              <w:rPr>
                <w:rFonts w:ascii="Verdana" w:hAnsi="Verdana" w:cs="Tahoma"/>
                <w:i/>
                <w:iCs/>
                <w:sz w:val="20"/>
                <w:szCs w:val="20"/>
                <w:lang w:val="eu-ES"/>
              </w:rPr>
              <w:t>€/</w:t>
            </w:r>
            <w:proofErr w:type="spellStart"/>
            <w:r w:rsidR="005D37A4" w:rsidRPr="00886C7D">
              <w:rPr>
                <w:rFonts w:ascii="Verdana" w:hAnsi="Verdana" w:cs="Tahoma"/>
                <w:i/>
                <w:iCs/>
                <w:sz w:val="20"/>
                <w:szCs w:val="20"/>
                <w:lang w:val="eu-ES"/>
              </w:rPr>
              <w:t>persona</w:t>
            </w:r>
            <w:proofErr w:type="spellEnd"/>
          </w:p>
        </w:tc>
      </w:tr>
      <w:tr w:rsidR="005D37A4" w:rsidRPr="00886C7D" w14:paraId="4A2383A1" w14:textId="77777777" w:rsidTr="005D37A4">
        <w:tc>
          <w:tcPr>
            <w:tcW w:w="2534" w:type="dxa"/>
          </w:tcPr>
          <w:p w14:paraId="6B8BC1D9" w14:textId="4CF6FC6B" w:rsidR="005D37A4" w:rsidRPr="00886C7D" w:rsidRDefault="005D37A4" w:rsidP="005D37A4">
            <w:pPr>
              <w:autoSpaceDE w:val="0"/>
              <w:ind w:left="600" w:right="-63"/>
              <w:rPr>
                <w:rFonts w:ascii="Verdana" w:hAnsi="Verdana" w:cs="Tahoma"/>
                <w:b/>
                <w:bCs/>
                <w:sz w:val="20"/>
                <w:szCs w:val="20"/>
              </w:rPr>
            </w:pPr>
            <w:proofErr w:type="spellStart"/>
            <w:r w:rsidRPr="00886C7D">
              <w:rPr>
                <w:rFonts w:ascii="Verdana" w:hAnsi="Verdana" w:cs="Tahoma"/>
                <w:b/>
                <w:bCs/>
                <w:sz w:val="20"/>
                <w:szCs w:val="20"/>
                <w:lang w:val="eu-ES"/>
              </w:rPr>
              <w:lastRenderedPageBreak/>
              <w:t>Ramo</w:t>
            </w:r>
            <w:proofErr w:type="spellEnd"/>
            <w:r w:rsidRPr="00886C7D">
              <w:rPr>
                <w:rFonts w:ascii="Verdana" w:hAnsi="Verdana" w:cs="Tahoma"/>
                <w:b/>
                <w:bCs/>
                <w:sz w:val="20"/>
                <w:szCs w:val="20"/>
                <w:lang w:val="eu-ES"/>
              </w:rPr>
              <w:t xml:space="preserve"> de responsabilidad civil</w:t>
            </w:r>
          </w:p>
        </w:tc>
        <w:tc>
          <w:tcPr>
            <w:tcW w:w="6284" w:type="dxa"/>
            <w:vAlign w:val="center"/>
          </w:tcPr>
          <w:p w14:paraId="6B988EDA" w14:textId="2B8EFFD7" w:rsidR="005D37A4" w:rsidRPr="00886C7D" w:rsidRDefault="00524EC0" w:rsidP="005D37A4">
            <w:pPr>
              <w:autoSpaceDE w:val="0"/>
              <w:ind w:left="600" w:right="-63"/>
              <w:rPr>
                <w:rFonts w:ascii="Verdana" w:hAnsi="Verdana" w:cs="Tahoma"/>
                <w:sz w:val="20"/>
                <w:szCs w:val="20"/>
              </w:rPr>
            </w:pPr>
            <w:r w:rsidRPr="00886C7D">
              <w:rPr>
                <w:rFonts w:ascii="Verdana" w:hAnsi="Verdana" w:cs="Tahoma"/>
                <w:i/>
                <w:iCs/>
                <w:sz w:val="20"/>
                <w:szCs w:val="20"/>
                <w:lang w:val="eu-ES"/>
              </w:rPr>
              <w:t xml:space="preserve">                                    </w:t>
            </w:r>
            <w:r w:rsidR="005D37A4" w:rsidRPr="00886C7D">
              <w:rPr>
                <w:rFonts w:ascii="Verdana" w:hAnsi="Verdana" w:cs="Tahoma"/>
                <w:i/>
                <w:iCs/>
                <w:sz w:val="20"/>
                <w:szCs w:val="20"/>
                <w:lang w:val="eu-ES"/>
              </w:rPr>
              <w:t>€/</w:t>
            </w:r>
            <w:proofErr w:type="spellStart"/>
            <w:r w:rsidR="005D37A4" w:rsidRPr="00886C7D">
              <w:rPr>
                <w:rFonts w:ascii="Verdana" w:hAnsi="Verdana" w:cs="Tahoma"/>
                <w:i/>
                <w:iCs/>
                <w:sz w:val="20"/>
                <w:szCs w:val="20"/>
                <w:lang w:val="eu-ES"/>
              </w:rPr>
              <w:t>persona</w:t>
            </w:r>
            <w:proofErr w:type="spellEnd"/>
          </w:p>
        </w:tc>
      </w:tr>
    </w:tbl>
    <w:p w14:paraId="3CA21B98" w14:textId="77777777" w:rsidR="00DA4DBE" w:rsidRPr="00886C7D" w:rsidRDefault="00DA4DBE" w:rsidP="001D4492">
      <w:pPr>
        <w:autoSpaceDE w:val="0"/>
        <w:ind w:left="600" w:right="-63"/>
        <w:rPr>
          <w:rFonts w:ascii="Verdana" w:hAnsi="Verdana" w:cs="Tahoma"/>
          <w:sz w:val="20"/>
          <w:szCs w:val="20"/>
        </w:rPr>
      </w:pPr>
    </w:p>
    <w:p w14:paraId="2FDD5875" w14:textId="77777777" w:rsidR="00DA4DBE" w:rsidRPr="00886C7D" w:rsidRDefault="00DA4DBE" w:rsidP="001D4492">
      <w:pPr>
        <w:autoSpaceDE w:val="0"/>
        <w:ind w:left="600" w:right="-63"/>
        <w:rPr>
          <w:rFonts w:ascii="Verdana" w:hAnsi="Verdana" w:cs="Tahoma"/>
          <w:sz w:val="20"/>
          <w:szCs w:val="20"/>
        </w:rPr>
      </w:pPr>
    </w:p>
    <w:p w14:paraId="1D3E217B" w14:textId="77777777" w:rsidR="00DA4DBE" w:rsidRPr="00886C7D" w:rsidRDefault="00DA4DBE" w:rsidP="001D4492">
      <w:pPr>
        <w:autoSpaceDE w:val="0"/>
        <w:ind w:left="600" w:right="-63"/>
        <w:rPr>
          <w:rFonts w:ascii="Verdana" w:hAnsi="Verdana" w:cs="Tahoma"/>
          <w:sz w:val="20"/>
          <w:szCs w:val="20"/>
        </w:rPr>
      </w:pPr>
    </w:p>
    <w:p w14:paraId="0A5939A0" w14:textId="77777777" w:rsidR="00DA4DBE" w:rsidRPr="00886C7D" w:rsidRDefault="00DA4DBE" w:rsidP="001D4492">
      <w:pPr>
        <w:autoSpaceDE w:val="0"/>
        <w:ind w:left="600" w:right="-63"/>
        <w:rPr>
          <w:rFonts w:ascii="Verdana" w:hAnsi="Verdana" w:cs="Tahoma"/>
          <w:sz w:val="20"/>
          <w:szCs w:val="20"/>
        </w:rPr>
      </w:pPr>
    </w:p>
    <w:p w14:paraId="0D72D9EA" w14:textId="504DF855" w:rsidR="00314450" w:rsidRPr="00886C7D" w:rsidRDefault="00A56792" w:rsidP="001D44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r w:rsidR="00314450" w:rsidRPr="00886C7D">
        <w:rPr>
          <w:rFonts w:ascii="Verdana" w:hAnsi="Verdana" w:cs="Tahoma"/>
          <w:sz w:val="20"/>
          <w:szCs w:val="20"/>
        </w:rPr>
        <w:t>.</w:t>
      </w:r>
    </w:p>
    <w:p w14:paraId="3C6F7826" w14:textId="77777777" w:rsidR="000B2BA1" w:rsidRPr="00886C7D" w:rsidRDefault="000B2BA1" w:rsidP="001D4492">
      <w:pPr>
        <w:autoSpaceDE w:val="0"/>
        <w:ind w:left="600" w:right="-63"/>
        <w:rPr>
          <w:rFonts w:ascii="Verdana" w:hAnsi="Verdana" w:cs="Tahoma"/>
          <w:sz w:val="20"/>
          <w:szCs w:val="20"/>
        </w:rPr>
      </w:pPr>
      <w:bookmarkStart w:id="180" w:name="_Hlk181012532"/>
    </w:p>
    <w:p w14:paraId="771D3412" w14:textId="77777777" w:rsidR="000B2BA1" w:rsidRPr="00886C7D" w:rsidRDefault="000B2BA1" w:rsidP="001D4492">
      <w:pPr>
        <w:autoSpaceDE w:val="0"/>
        <w:ind w:left="600" w:right="-63"/>
        <w:rPr>
          <w:rFonts w:ascii="Verdana" w:hAnsi="Verdana" w:cs="Tahoma"/>
          <w:sz w:val="20"/>
          <w:szCs w:val="20"/>
        </w:rPr>
      </w:pPr>
    </w:p>
    <w:p w14:paraId="255D3019" w14:textId="1B611988" w:rsidR="00A56792" w:rsidRPr="00886C7D" w:rsidRDefault="00A56792" w:rsidP="001D4492">
      <w:pPr>
        <w:autoSpaceDE w:val="0"/>
        <w:ind w:left="600" w:right="-63"/>
        <w:rPr>
          <w:rFonts w:ascii="Verdana" w:hAnsi="Verdana" w:cs="Tahoma"/>
          <w:sz w:val="20"/>
          <w:szCs w:val="20"/>
        </w:rPr>
      </w:pPr>
      <w:r w:rsidRPr="00886C7D">
        <w:rPr>
          <w:rFonts w:ascii="Verdana" w:hAnsi="Verdana" w:cs="Tahoma"/>
          <w:sz w:val="20"/>
          <w:szCs w:val="20"/>
        </w:rPr>
        <w:t>Firmado</w:t>
      </w:r>
      <w:r w:rsidRPr="00886C7D">
        <w:rPr>
          <w:rStyle w:val="Oin-oharrarenerreferentzia1"/>
          <w:rFonts w:ascii="Verdana" w:hAnsi="Verdana" w:cs="Verdana"/>
          <w:sz w:val="20"/>
          <w:szCs w:val="20"/>
        </w:rPr>
        <w:footnoteReference w:id="76"/>
      </w:r>
      <w:r w:rsidRPr="00886C7D">
        <w:rPr>
          <w:rFonts w:ascii="Verdana" w:hAnsi="Verdana" w:cs="Tahoma"/>
          <w:sz w:val="20"/>
          <w:szCs w:val="20"/>
        </w:rPr>
        <w:t>-</w:t>
      </w:r>
      <w:r w:rsidRPr="00886C7D">
        <w:rPr>
          <w:rStyle w:val="Oin-oharrarenerreferentzia1"/>
          <w:rFonts w:ascii="Verdana" w:hAnsi="Verdana" w:cs="Verdana"/>
          <w:sz w:val="20"/>
          <w:szCs w:val="20"/>
        </w:rPr>
        <w:footnoteReference w:id="77"/>
      </w:r>
      <w:r w:rsidRPr="00886C7D">
        <w:rPr>
          <w:rFonts w:ascii="Verdana" w:hAnsi="Verdana" w:cs="Tahoma"/>
          <w:sz w:val="20"/>
          <w:szCs w:val="20"/>
        </w:rPr>
        <w:t>:</w:t>
      </w:r>
    </w:p>
    <w:bookmarkEnd w:id="180"/>
    <w:p w14:paraId="030B021B" w14:textId="77777777" w:rsidR="00A56792" w:rsidRPr="00886C7D" w:rsidRDefault="00A56792">
      <w:pPr>
        <w:ind w:left="600" w:right="-63"/>
        <w:rPr>
          <w:rFonts w:ascii="Verdana" w:hAnsi="Verdana" w:cs="Tahoma"/>
          <w:sz w:val="20"/>
          <w:szCs w:val="20"/>
        </w:rPr>
      </w:pPr>
    </w:p>
    <w:p w14:paraId="585C832C" w14:textId="77777777" w:rsidR="00A56792" w:rsidRPr="00886C7D" w:rsidRDefault="00A56792">
      <w:pPr>
        <w:shd w:val="clear" w:color="auto" w:fill="FFFFFF"/>
        <w:ind w:right="-286"/>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7021261F" w14:textId="77777777" w:rsidR="00A56792" w:rsidRPr="00886C7D" w:rsidRDefault="00A56792">
      <w:pPr>
        <w:shd w:val="clear" w:color="auto" w:fill="FFFFFF"/>
        <w:ind w:right="-286"/>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42C05CC3" w14:textId="77777777" w:rsidR="00A56792" w:rsidRPr="00886C7D" w:rsidRDefault="00A56792">
      <w:pPr>
        <w:shd w:val="clear" w:color="auto" w:fill="FFFFFF"/>
        <w:ind w:right="-286"/>
        <w:jc w:val="both"/>
        <w:rPr>
          <w:rFonts w:ascii="Verdana" w:hAnsi="Verdana" w:cs="Verdana"/>
          <w:sz w:val="14"/>
          <w:szCs w:val="14"/>
        </w:rPr>
      </w:pPr>
    </w:p>
    <w:p w14:paraId="68B37516" w14:textId="77777777" w:rsidR="00A56792" w:rsidRPr="00886C7D" w:rsidRDefault="00A56792" w:rsidP="00207080">
      <w:pPr>
        <w:numPr>
          <w:ilvl w:val="0"/>
          <w:numId w:val="51"/>
        </w:numPr>
        <w:shd w:val="clear" w:color="auto" w:fill="FFFFFF"/>
        <w:ind w:left="567" w:right="-286" w:hanging="283"/>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479FBB70" w14:textId="77777777" w:rsidR="00A56792" w:rsidRPr="00886C7D" w:rsidRDefault="00A56792" w:rsidP="00207080">
      <w:pPr>
        <w:numPr>
          <w:ilvl w:val="0"/>
          <w:numId w:val="51"/>
        </w:numPr>
        <w:shd w:val="clear" w:color="auto" w:fill="FFFFFF"/>
        <w:ind w:left="567" w:right="-286" w:hanging="283"/>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E6877C" w14:textId="77777777" w:rsidR="00A56792" w:rsidRPr="00886C7D" w:rsidRDefault="00A56792" w:rsidP="00207080">
      <w:pPr>
        <w:numPr>
          <w:ilvl w:val="0"/>
          <w:numId w:val="51"/>
        </w:numPr>
        <w:shd w:val="clear" w:color="auto" w:fill="FFFFFF"/>
        <w:ind w:left="567" w:right="-286" w:hanging="283"/>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7E88B0C" w14:textId="77777777" w:rsidR="00A56792" w:rsidRPr="00886C7D" w:rsidRDefault="00A56792" w:rsidP="00207080">
      <w:pPr>
        <w:numPr>
          <w:ilvl w:val="0"/>
          <w:numId w:val="51"/>
        </w:numPr>
        <w:shd w:val="clear" w:color="auto" w:fill="FFFFFF"/>
        <w:ind w:left="567" w:right="-286" w:hanging="283"/>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7F2B0D84" w14:textId="77777777" w:rsidR="00A56792" w:rsidRPr="00886C7D" w:rsidRDefault="00A56792" w:rsidP="00207080">
      <w:pPr>
        <w:numPr>
          <w:ilvl w:val="0"/>
          <w:numId w:val="51"/>
        </w:numPr>
        <w:shd w:val="clear" w:color="auto" w:fill="FFFFFF"/>
        <w:ind w:left="567" w:right="-286" w:hanging="283"/>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31B29011" w14:textId="77777777" w:rsidR="00A56792" w:rsidRPr="00886C7D" w:rsidRDefault="00A56792">
      <w:pPr>
        <w:shd w:val="clear" w:color="auto" w:fill="FFFFFF"/>
        <w:tabs>
          <w:tab w:val="left" w:pos="0"/>
        </w:tabs>
        <w:ind w:right="-286"/>
        <w:jc w:val="both"/>
        <w:rPr>
          <w:rFonts w:ascii="Verdana" w:hAnsi="Verdana" w:cs="Tahoma"/>
          <w:b/>
          <w:sz w:val="22"/>
          <w:szCs w:val="22"/>
          <w:lang w:val="es-ES_tradnl"/>
        </w:rPr>
        <w:sectPr w:rsidR="00A56792" w:rsidRPr="00886C7D">
          <w:headerReference w:type="even" r:id="rId58"/>
          <w:headerReference w:type="default" r:id="rId59"/>
          <w:footerReference w:type="even" r:id="rId60"/>
          <w:footerReference w:type="default" r:id="rId61"/>
          <w:headerReference w:type="first" r:id="rId62"/>
          <w:footerReference w:type="first" r:id="rId63"/>
          <w:pgSz w:w="11906" w:h="16838"/>
          <w:pgMar w:top="1191" w:right="1418" w:bottom="907" w:left="1418" w:header="284" w:footer="397" w:gutter="0"/>
          <w:cols w:space="708"/>
          <w:docGrid w:linePitch="600" w:charSpace="32768"/>
        </w:sectPr>
      </w:pPr>
      <w:r w:rsidRPr="00886C7D">
        <w:rPr>
          <w:rFonts w:ascii="Verdana" w:hAnsi="Verdana" w:cs="Verdana"/>
          <w:b/>
          <w:sz w:val="16"/>
          <w:szCs w:val="16"/>
        </w:rPr>
        <w:t>INFORMACIÓN COMPLETA EN EL ANEXO VII.1 «INFORMACIÓN ADICIONAL SOBRE PROTECCIÓN DE DATOS PERSONALES»</w:t>
      </w:r>
    </w:p>
    <w:p w14:paraId="2A4DB39E" w14:textId="77777777" w:rsidR="00A56792" w:rsidRPr="00886C7D" w:rsidRDefault="00A56792">
      <w:pPr>
        <w:tabs>
          <w:tab w:val="left" w:pos="9436"/>
        </w:tabs>
        <w:ind w:left="600" w:right="-63"/>
        <w:jc w:val="center"/>
        <w:rPr>
          <w:rFonts w:ascii="Verdana" w:eastAsia="Arial Unicode MS" w:hAnsi="Verdana" w:cs="Verdana"/>
          <w:b/>
          <w:sz w:val="20"/>
          <w:szCs w:val="20"/>
        </w:rPr>
      </w:pPr>
      <w:bookmarkStart w:id="181" w:name="AnexoV1"/>
      <w:r w:rsidRPr="00886C7D">
        <w:rPr>
          <w:rFonts w:ascii="Verdana" w:hAnsi="Verdana" w:cs="Tahoma"/>
          <w:b/>
          <w:sz w:val="22"/>
          <w:szCs w:val="22"/>
          <w:lang w:val="es-ES_tradnl"/>
        </w:rPr>
        <w:lastRenderedPageBreak/>
        <w:t>ANEXO V.1.</w:t>
      </w:r>
      <w:r w:rsidRPr="00886C7D">
        <w:rPr>
          <w:rFonts w:ascii="Verdana" w:eastAsia="Arial Unicode MS" w:hAnsi="Verdana" w:cs="Verdana"/>
          <w:sz w:val="18"/>
          <w:szCs w:val="18"/>
          <w:lang w:val="es-ES_tradnl"/>
        </w:rPr>
        <w:t xml:space="preserve"> </w:t>
      </w:r>
    </w:p>
    <w:bookmarkEnd w:id="181"/>
    <w:p w14:paraId="01F08D44" w14:textId="77777777" w:rsidR="00A56792" w:rsidRPr="00886C7D" w:rsidRDefault="00A56792">
      <w:pPr>
        <w:tabs>
          <w:tab w:val="left" w:pos="9436"/>
        </w:tabs>
        <w:ind w:left="600" w:right="-63"/>
        <w:jc w:val="center"/>
        <w:rPr>
          <w:rFonts w:ascii="Verdana" w:eastAsia="Arial Unicode MS" w:hAnsi="Verdana" w:cs="Tahoma"/>
          <w:b/>
          <w:sz w:val="20"/>
          <w:szCs w:val="20"/>
        </w:rPr>
      </w:pPr>
      <w:r w:rsidRPr="00886C7D">
        <w:rPr>
          <w:rFonts w:ascii="Verdana" w:eastAsia="Arial Unicode MS" w:hAnsi="Verdana" w:cs="Verdana"/>
          <w:b/>
          <w:sz w:val="20"/>
          <w:szCs w:val="20"/>
        </w:rPr>
        <w:t>DISPONIBILIDAD DE LA SOLVENCIA Y MEDIOS DE OTRAS ENTIDADES DURANTE TODA LA VIGENCIA DEL CONTRATO</w:t>
      </w:r>
    </w:p>
    <w:p w14:paraId="04682D84" w14:textId="77777777" w:rsidR="00A56792" w:rsidRPr="00886C7D" w:rsidRDefault="00A56792">
      <w:pPr>
        <w:tabs>
          <w:tab w:val="left" w:pos="9436"/>
        </w:tabs>
        <w:ind w:left="600" w:right="-63"/>
        <w:jc w:val="center"/>
        <w:rPr>
          <w:rFonts w:ascii="Verdana" w:eastAsia="Arial Unicode MS" w:hAnsi="Verdana" w:cs="Tahoma"/>
          <w:b/>
          <w:sz w:val="20"/>
          <w:szCs w:val="20"/>
        </w:rPr>
      </w:pPr>
    </w:p>
    <w:p w14:paraId="2BA6E332" w14:textId="77777777" w:rsidR="00A56792" w:rsidRPr="00886C7D" w:rsidRDefault="00A56792">
      <w:pPr>
        <w:widowControl w:val="0"/>
        <w:tabs>
          <w:tab w:val="center" w:pos="4252"/>
          <w:tab w:val="right" w:pos="8504"/>
        </w:tabs>
        <w:ind w:right="-63"/>
        <w:jc w:val="both"/>
        <w:rPr>
          <w:rFonts w:ascii="Verdana" w:eastAsia="Arial Unicode MS" w:hAnsi="Verdana" w:cs="Verdana"/>
          <w:b/>
          <w:sz w:val="19"/>
          <w:szCs w:val="19"/>
        </w:rPr>
      </w:pPr>
      <w:r w:rsidRPr="00886C7D">
        <w:rPr>
          <w:rFonts w:ascii="Verdana" w:hAnsi="Verdana" w:cs="Tahoma"/>
          <w:sz w:val="19"/>
          <w:szCs w:val="19"/>
        </w:rPr>
        <w:t xml:space="preserve">DE UNA PARTE, </w:t>
      </w:r>
      <w:r w:rsidRPr="00886C7D">
        <w:rPr>
          <w:rStyle w:val="Oin-oharrarenerreferentzia1"/>
          <w:rFonts w:ascii="Verdana" w:hAnsi="Verdana" w:cs="Verdana"/>
          <w:sz w:val="19"/>
          <w:szCs w:val="19"/>
        </w:rPr>
        <w:footnoteReference w:id="78"/>
      </w:r>
      <w:r w:rsidRPr="00886C7D">
        <w:rPr>
          <w:rFonts w:ascii="Verdana" w:hAnsi="Verdana" w:cs="Tahoma"/>
          <w:sz w:val="19"/>
          <w:szCs w:val="19"/>
        </w:rPr>
        <w:t>Dña./</w:t>
      </w:r>
      <w:proofErr w:type="gramStart"/>
      <w:r w:rsidRPr="00886C7D">
        <w:rPr>
          <w:rFonts w:ascii="Verdana" w:hAnsi="Verdana" w:cs="Tahoma"/>
          <w:sz w:val="19"/>
          <w:szCs w:val="19"/>
        </w:rPr>
        <w:t>D..…</w:t>
      </w:r>
      <w:proofErr w:type="gramEnd"/>
      <w:r w:rsidRPr="00886C7D">
        <w:rPr>
          <w:rFonts w:ascii="Verdana" w:hAnsi="Verdana" w:cs="Tahoma"/>
          <w:sz w:val="19"/>
          <w:szCs w:val="19"/>
        </w:rPr>
        <w:t>………………………………………………, en nombre propio o en representación de (</w:t>
      </w:r>
      <w:r w:rsidRPr="00886C7D">
        <w:rPr>
          <w:rFonts w:ascii="Verdana" w:hAnsi="Verdana" w:cs="Tahoma"/>
          <w:i/>
          <w:color w:val="0000FF"/>
          <w:sz w:val="19"/>
          <w:szCs w:val="19"/>
        </w:rPr>
        <w:t>licitadora</w:t>
      </w:r>
      <w:r w:rsidRPr="00886C7D">
        <w:rPr>
          <w:rFonts w:ascii="Verdana" w:hAnsi="Verdana" w:cs="Tahoma"/>
          <w:sz w:val="19"/>
          <w:szCs w:val="19"/>
        </w:rPr>
        <w:t>)……………………………………………, con NIF……………………… y domicilio social</w:t>
      </w:r>
      <w:proofErr w:type="gramStart"/>
      <w:r w:rsidRPr="00886C7D">
        <w:rPr>
          <w:rFonts w:ascii="Verdana" w:hAnsi="Verdana" w:cs="Tahoma"/>
          <w:sz w:val="19"/>
          <w:szCs w:val="19"/>
        </w:rPr>
        <w:t xml:space="preserve"> ….</w:t>
      </w:r>
      <w:proofErr w:type="gramEnd"/>
      <w:r w:rsidRPr="00886C7D">
        <w:rPr>
          <w:rFonts w:ascii="Verdana" w:hAnsi="Verdana" w:cs="Tahoma"/>
          <w:sz w:val="19"/>
          <w:szCs w:val="19"/>
        </w:rPr>
        <w:t>.……………………………………….</w:t>
      </w:r>
    </w:p>
    <w:p w14:paraId="3C66AF26" w14:textId="77777777" w:rsidR="00A56792" w:rsidRPr="00886C7D" w:rsidRDefault="00A56792">
      <w:pPr>
        <w:tabs>
          <w:tab w:val="left" w:pos="9436"/>
        </w:tabs>
        <w:ind w:right="-63"/>
        <w:jc w:val="center"/>
        <w:rPr>
          <w:rFonts w:ascii="Verdana" w:eastAsia="Arial Unicode MS" w:hAnsi="Verdana" w:cs="Verdana"/>
          <w:b/>
          <w:sz w:val="19"/>
          <w:szCs w:val="19"/>
        </w:rPr>
      </w:pPr>
    </w:p>
    <w:p w14:paraId="4A5A2606" w14:textId="77777777" w:rsidR="00A56792" w:rsidRPr="00886C7D" w:rsidRDefault="00A56792">
      <w:pPr>
        <w:widowControl w:val="0"/>
        <w:tabs>
          <w:tab w:val="center" w:pos="4252"/>
          <w:tab w:val="right" w:pos="8504"/>
        </w:tabs>
        <w:ind w:right="-63"/>
        <w:jc w:val="both"/>
        <w:rPr>
          <w:rFonts w:ascii="Verdana" w:hAnsi="Verdana" w:cs="Tahoma"/>
          <w:sz w:val="19"/>
          <w:szCs w:val="19"/>
        </w:rPr>
      </w:pPr>
      <w:r w:rsidRPr="00886C7D">
        <w:rPr>
          <w:rFonts w:ascii="Verdana" w:hAnsi="Verdana" w:cs="Tahoma"/>
          <w:sz w:val="19"/>
          <w:szCs w:val="19"/>
        </w:rPr>
        <w:t>Y DE OTRA, Dña./</w:t>
      </w:r>
      <w:proofErr w:type="gramStart"/>
      <w:r w:rsidRPr="00886C7D">
        <w:rPr>
          <w:rFonts w:ascii="Verdana" w:hAnsi="Verdana" w:cs="Tahoma"/>
          <w:sz w:val="19"/>
          <w:szCs w:val="19"/>
        </w:rPr>
        <w:t>D..…</w:t>
      </w:r>
      <w:proofErr w:type="gramEnd"/>
      <w:r w:rsidRPr="00886C7D">
        <w:rPr>
          <w:rFonts w:ascii="Verdana" w:hAnsi="Verdana" w:cs="Tahoma"/>
          <w:sz w:val="19"/>
          <w:szCs w:val="19"/>
        </w:rPr>
        <w:t>………………………………………………, en nombre propio o en representación de (</w:t>
      </w:r>
      <w:r w:rsidRPr="00886C7D">
        <w:rPr>
          <w:rFonts w:ascii="Verdana" w:hAnsi="Verdana" w:cs="Tahoma"/>
          <w:i/>
          <w:color w:val="0000FF"/>
          <w:sz w:val="19"/>
          <w:szCs w:val="19"/>
        </w:rPr>
        <w:t xml:space="preserve">otra </w:t>
      </w:r>
      <w:proofErr w:type="gramStart"/>
      <w:r w:rsidRPr="00886C7D">
        <w:rPr>
          <w:rFonts w:ascii="Verdana" w:hAnsi="Verdana" w:cs="Tahoma"/>
          <w:i/>
          <w:color w:val="0000FF"/>
          <w:sz w:val="19"/>
          <w:szCs w:val="19"/>
        </w:rPr>
        <w:t>entidad</w:t>
      </w:r>
      <w:r w:rsidRPr="00886C7D">
        <w:rPr>
          <w:rFonts w:ascii="Verdana" w:hAnsi="Verdana" w:cs="Tahoma"/>
          <w:sz w:val="19"/>
          <w:szCs w:val="19"/>
        </w:rPr>
        <w:t>)…</w:t>
      </w:r>
      <w:proofErr w:type="gramEnd"/>
      <w:r w:rsidRPr="00886C7D">
        <w:rPr>
          <w:rFonts w:ascii="Verdana" w:hAnsi="Verdana" w:cs="Tahoma"/>
          <w:sz w:val="19"/>
          <w:szCs w:val="19"/>
        </w:rPr>
        <w:t>…………………………………………, con NIF……………………… y domicilio social</w:t>
      </w:r>
      <w:proofErr w:type="gramStart"/>
      <w:r w:rsidRPr="00886C7D">
        <w:rPr>
          <w:rFonts w:ascii="Verdana" w:hAnsi="Verdana" w:cs="Tahoma"/>
          <w:sz w:val="19"/>
          <w:szCs w:val="19"/>
        </w:rPr>
        <w:t xml:space="preserve"> ….</w:t>
      </w:r>
      <w:proofErr w:type="gramEnd"/>
      <w:r w:rsidRPr="00886C7D">
        <w:rPr>
          <w:rFonts w:ascii="Verdana" w:hAnsi="Verdana" w:cs="Tahoma"/>
          <w:sz w:val="19"/>
          <w:szCs w:val="19"/>
        </w:rPr>
        <w:t>.……………………………………….</w:t>
      </w:r>
    </w:p>
    <w:p w14:paraId="4367BBB8" w14:textId="77777777" w:rsidR="00A56792" w:rsidRPr="00886C7D" w:rsidRDefault="00A56792">
      <w:pPr>
        <w:tabs>
          <w:tab w:val="right" w:pos="9978"/>
        </w:tabs>
        <w:ind w:left="600" w:right="-63" w:hanging="600"/>
        <w:jc w:val="center"/>
        <w:rPr>
          <w:rFonts w:ascii="Verdana" w:hAnsi="Verdana" w:cs="Tahoma"/>
          <w:iCs/>
          <w:sz w:val="19"/>
          <w:szCs w:val="19"/>
        </w:rPr>
      </w:pPr>
      <w:r w:rsidRPr="00886C7D">
        <w:rPr>
          <w:rFonts w:ascii="Verdana" w:hAnsi="Verdana" w:cs="Verdana"/>
          <w:b/>
          <w:sz w:val="19"/>
          <w:szCs w:val="19"/>
        </w:rPr>
        <w:t>DECLARAN:</w:t>
      </w:r>
    </w:p>
    <w:p w14:paraId="7D9963EC" w14:textId="22B1BF19" w:rsidR="00A56792" w:rsidRPr="00886C7D" w:rsidRDefault="00A56792" w:rsidP="00207080">
      <w:pPr>
        <w:numPr>
          <w:ilvl w:val="0"/>
          <w:numId w:val="93"/>
        </w:numPr>
        <w:tabs>
          <w:tab w:val="left" w:pos="1200"/>
        </w:tabs>
        <w:spacing w:before="120"/>
        <w:ind w:left="902" w:right="-62" w:hanging="284"/>
        <w:jc w:val="both"/>
        <w:rPr>
          <w:rFonts w:ascii="Verdana" w:eastAsia="Arial Unicode MS" w:hAnsi="Verdana" w:cs="Tahoma"/>
          <w:sz w:val="19"/>
          <w:szCs w:val="19"/>
        </w:rPr>
      </w:pPr>
      <w:r w:rsidRPr="00886C7D">
        <w:rPr>
          <w:rFonts w:ascii="Verdana" w:hAnsi="Verdana" w:cs="Tahoma"/>
          <w:iCs/>
          <w:sz w:val="19"/>
          <w:szCs w:val="19"/>
        </w:rPr>
        <w:t>Que de conformidad con lo dispuesto en el artículo 75 LCSP, (</w:t>
      </w:r>
      <w:r w:rsidRPr="00886C7D">
        <w:rPr>
          <w:rFonts w:ascii="Verdana" w:hAnsi="Verdana" w:cs="Tahoma"/>
          <w:i/>
          <w:color w:val="0000FF"/>
          <w:sz w:val="19"/>
          <w:szCs w:val="19"/>
        </w:rPr>
        <w:t>licitadora</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se ha basado en la solvencia y/o medios de (</w:t>
      </w:r>
      <w:r w:rsidRPr="00886C7D">
        <w:rPr>
          <w:rFonts w:ascii="Verdana" w:hAnsi="Verdana" w:cs="Tahoma"/>
          <w:i/>
          <w:iCs/>
          <w:color w:val="0000FF"/>
          <w:sz w:val="19"/>
          <w:szCs w:val="19"/>
        </w:rPr>
        <w:t>tercera entidad</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para participar en el procedimiento de adjudicación del contrato cuyo objeto es (</w:t>
      </w:r>
      <w:r w:rsidRPr="00886C7D">
        <w:rPr>
          <w:rFonts w:ascii="Verdana" w:hAnsi="Verdana" w:cs="Tahoma"/>
          <w:i/>
          <w:iCs/>
          <w:color w:val="0000FF"/>
          <w:sz w:val="19"/>
          <w:szCs w:val="19"/>
        </w:rPr>
        <w:t>indicar el objeto del contrato</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referenciado con el número de expediente (</w:t>
      </w:r>
      <w:r w:rsidR="008553E8" w:rsidRPr="00886C7D">
        <w:rPr>
          <w:rFonts w:ascii="Verdana" w:hAnsi="Verdana" w:cs="Verdana"/>
          <w:color w:val="0070C0"/>
          <w:sz w:val="20"/>
          <w:szCs w:val="20"/>
        </w:rPr>
        <w:t>C02/</w:t>
      </w:r>
      <w:r w:rsidR="00226E3F" w:rsidRPr="00886C7D">
        <w:rPr>
          <w:rFonts w:ascii="Verdana" w:hAnsi="Verdana" w:cs="Verdana"/>
          <w:color w:val="0070C0"/>
          <w:sz w:val="20"/>
          <w:szCs w:val="20"/>
        </w:rPr>
        <w:t>016</w:t>
      </w:r>
      <w:r w:rsidR="008553E8" w:rsidRPr="00886C7D">
        <w:rPr>
          <w:rFonts w:ascii="Verdana" w:hAnsi="Verdana" w:cs="Verdana"/>
          <w:color w:val="0070C0"/>
          <w:sz w:val="20"/>
          <w:szCs w:val="20"/>
        </w:rPr>
        <w:t>/2026</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w:t>
      </w:r>
    </w:p>
    <w:p w14:paraId="009B4C06" w14:textId="77777777" w:rsidR="00A56792" w:rsidRPr="00886C7D" w:rsidRDefault="00A56792" w:rsidP="00207080">
      <w:pPr>
        <w:numPr>
          <w:ilvl w:val="0"/>
          <w:numId w:val="93"/>
        </w:numPr>
        <w:tabs>
          <w:tab w:val="left" w:pos="1200"/>
        </w:tabs>
        <w:spacing w:before="120"/>
        <w:ind w:left="900" w:right="-62" w:hanging="283"/>
        <w:jc w:val="both"/>
        <w:rPr>
          <w:rFonts w:ascii="Verdana" w:hAnsi="Verdana" w:cs="Tahoma"/>
          <w:iCs/>
          <w:sz w:val="19"/>
          <w:szCs w:val="19"/>
        </w:rPr>
      </w:pPr>
      <w:r w:rsidRPr="00886C7D">
        <w:rPr>
          <w:rFonts w:ascii="Verdana" w:eastAsia="Arial Unicode MS" w:hAnsi="Verdana" w:cs="Tahoma"/>
          <w:sz w:val="19"/>
          <w:szCs w:val="19"/>
        </w:rPr>
        <w:t>Que</w:t>
      </w:r>
      <w:r w:rsidRPr="00886C7D">
        <w:rPr>
          <w:rFonts w:ascii="Verdana" w:eastAsia="Arial Unicode MS" w:hAnsi="Verdana" w:cs="Tahoma"/>
          <w:b/>
          <w:sz w:val="19"/>
          <w:szCs w:val="19"/>
        </w:rPr>
        <w:t xml:space="preserve"> </w:t>
      </w:r>
      <w:r w:rsidRPr="00886C7D">
        <w:rPr>
          <w:rFonts w:ascii="Verdana" w:hAnsi="Verdana" w:cs="Tahoma"/>
          <w:iCs/>
          <w:sz w:val="19"/>
          <w:szCs w:val="19"/>
        </w:rPr>
        <w:t>(</w:t>
      </w:r>
      <w:r w:rsidRPr="00886C7D">
        <w:rPr>
          <w:rFonts w:ascii="Verdana" w:hAnsi="Verdana" w:cs="Tahoma"/>
          <w:i/>
          <w:iCs/>
          <w:color w:val="0000FF"/>
          <w:sz w:val="19"/>
          <w:szCs w:val="19"/>
        </w:rPr>
        <w:t>tercera entidad</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no está incursa en prohibición de contratar con el sector público.</w:t>
      </w:r>
    </w:p>
    <w:p w14:paraId="60C03C3F" w14:textId="77777777" w:rsidR="00A56792" w:rsidRPr="00886C7D" w:rsidRDefault="00A56792" w:rsidP="00207080">
      <w:pPr>
        <w:numPr>
          <w:ilvl w:val="0"/>
          <w:numId w:val="93"/>
        </w:numPr>
        <w:tabs>
          <w:tab w:val="left" w:pos="851"/>
          <w:tab w:val="left" w:pos="1200"/>
        </w:tabs>
        <w:spacing w:before="120"/>
        <w:ind w:left="900" w:right="-62" w:hanging="283"/>
        <w:jc w:val="both"/>
        <w:rPr>
          <w:rFonts w:ascii="Verdana" w:hAnsi="Verdana" w:cs="Tahoma"/>
          <w:iCs/>
          <w:sz w:val="19"/>
          <w:szCs w:val="19"/>
        </w:rPr>
      </w:pPr>
      <w:r w:rsidRPr="00886C7D">
        <w:rPr>
          <w:rFonts w:ascii="Verdana" w:hAnsi="Verdana" w:cs="Tahoma"/>
          <w:iCs/>
          <w:sz w:val="19"/>
          <w:szCs w:val="19"/>
        </w:rPr>
        <w:t xml:space="preserve">Que la solvencia y/o </w:t>
      </w:r>
      <w:proofErr w:type="gramStart"/>
      <w:r w:rsidRPr="00886C7D">
        <w:rPr>
          <w:rFonts w:ascii="Verdana" w:hAnsi="Verdana" w:cs="Tahoma"/>
          <w:iCs/>
          <w:sz w:val="19"/>
          <w:szCs w:val="19"/>
        </w:rPr>
        <w:t>medios perteneciente</w:t>
      </w:r>
      <w:proofErr w:type="gramEnd"/>
      <w:r w:rsidRPr="00886C7D">
        <w:rPr>
          <w:rFonts w:ascii="Verdana" w:hAnsi="Verdana" w:cs="Tahoma"/>
          <w:iCs/>
          <w:sz w:val="19"/>
          <w:szCs w:val="19"/>
        </w:rPr>
        <w:t>/s a (</w:t>
      </w:r>
      <w:r w:rsidRPr="00886C7D">
        <w:rPr>
          <w:rFonts w:ascii="Verdana" w:hAnsi="Verdana" w:cs="Tahoma"/>
          <w:i/>
          <w:iCs/>
          <w:color w:val="0000FF"/>
          <w:sz w:val="19"/>
          <w:szCs w:val="19"/>
        </w:rPr>
        <w:t>tercera entidad</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y que pone a disposición de (</w:t>
      </w:r>
      <w:r w:rsidRPr="00886C7D">
        <w:rPr>
          <w:rFonts w:ascii="Verdana" w:hAnsi="Verdana" w:cs="Tahoma"/>
          <w:i/>
          <w:color w:val="0000FF"/>
          <w:sz w:val="19"/>
          <w:szCs w:val="19"/>
        </w:rPr>
        <w:t>licitadora</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es/son la/los siguiente/s:</w:t>
      </w:r>
    </w:p>
    <w:p w14:paraId="49D43453" w14:textId="77777777" w:rsidR="00A56792" w:rsidRPr="00886C7D" w:rsidRDefault="00A56792" w:rsidP="00207080">
      <w:pPr>
        <w:numPr>
          <w:ilvl w:val="0"/>
          <w:numId w:val="53"/>
        </w:numPr>
        <w:ind w:left="1100" w:right="-62" w:firstLine="0"/>
        <w:jc w:val="both"/>
        <w:rPr>
          <w:rFonts w:ascii="Verdana" w:hAnsi="Verdana" w:cs="Tahoma"/>
          <w:iCs/>
          <w:sz w:val="19"/>
          <w:szCs w:val="19"/>
        </w:rPr>
      </w:pPr>
      <w:r w:rsidRPr="00886C7D">
        <w:rPr>
          <w:rFonts w:ascii="Verdana" w:hAnsi="Verdana" w:cs="Tahoma"/>
          <w:iCs/>
          <w:sz w:val="19"/>
          <w:szCs w:val="19"/>
        </w:rPr>
        <w:t>…</w:t>
      </w:r>
    </w:p>
    <w:p w14:paraId="6CE8279F" w14:textId="77777777" w:rsidR="00A56792" w:rsidRPr="00886C7D" w:rsidRDefault="00A56792" w:rsidP="00207080">
      <w:pPr>
        <w:numPr>
          <w:ilvl w:val="0"/>
          <w:numId w:val="53"/>
        </w:numPr>
        <w:ind w:left="1100" w:right="-62" w:firstLine="0"/>
        <w:jc w:val="both"/>
        <w:rPr>
          <w:rFonts w:ascii="Verdana" w:hAnsi="Verdana" w:cs="Tahoma"/>
          <w:iCs/>
          <w:sz w:val="19"/>
          <w:szCs w:val="19"/>
        </w:rPr>
      </w:pPr>
      <w:r w:rsidRPr="00886C7D">
        <w:rPr>
          <w:rFonts w:ascii="Verdana" w:hAnsi="Verdana" w:cs="Tahoma"/>
          <w:iCs/>
          <w:sz w:val="19"/>
          <w:szCs w:val="19"/>
        </w:rPr>
        <w:t>…</w:t>
      </w:r>
    </w:p>
    <w:p w14:paraId="2144E5F1" w14:textId="77777777" w:rsidR="00A56792" w:rsidRPr="00886C7D" w:rsidRDefault="00A56792" w:rsidP="00207080">
      <w:pPr>
        <w:numPr>
          <w:ilvl w:val="0"/>
          <w:numId w:val="93"/>
        </w:numPr>
        <w:tabs>
          <w:tab w:val="left" w:pos="851"/>
          <w:tab w:val="left" w:pos="1200"/>
        </w:tabs>
        <w:spacing w:before="120"/>
        <w:ind w:left="900" w:right="-62" w:hanging="283"/>
        <w:jc w:val="both"/>
        <w:rPr>
          <w:rFonts w:ascii="Verdana" w:hAnsi="Verdana" w:cs="Tahoma"/>
          <w:iCs/>
          <w:sz w:val="19"/>
          <w:szCs w:val="19"/>
        </w:rPr>
      </w:pPr>
      <w:r w:rsidRPr="00886C7D">
        <w:rPr>
          <w:rFonts w:ascii="Verdana" w:hAnsi="Verdana" w:cs="Tahoma"/>
          <w:iCs/>
          <w:sz w:val="19"/>
          <w:szCs w:val="19"/>
        </w:rPr>
        <w:t xml:space="preserve">Que </w:t>
      </w:r>
      <w:proofErr w:type="gramStart"/>
      <w:r w:rsidRPr="00886C7D">
        <w:rPr>
          <w:rFonts w:ascii="Verdana" w:hAnsi="Verdana" w:cs="Tahoma"/>
          <w:iCs/>
          <w:sz w:val="19"/>
          <w:szCs w:val="19"/>
        </w:rPr>
        <w:t>dichas solvencia</w:t>
      </w:r>
      <w:proofErr w:type="gramEnd"/>
      <w:r w:rsidRPr="00886C7D">
        <w:rPr>
          <w:rFonts w:ascii="Verdana" w:hAnsi="Verdana" w:cs="Tahoma"/>
          <w:iCs/>
          <w:sz w:val="19"/>
          <w:szCs w:val="19"/>
        </w:rPr>
        <w:t xml:space="preserve"> y/o medios estará/n a disposición de (</w:t>
      </w:r>
      <w:r w:rsidRPr="00886C7D">
        <w:rPr>
          <w:rFonts w:ascii="Verdana" w:hAnsi="Verdana" w:cs="Tahoma"/>
          <w:i/>
          <w:iCs/>
          <w:color w:val="0000FF"/>
          <w:sz w:val="19"/>
          <w:szCs w:val="19"/>
        </w:rPr>
        <w:t>licitadora</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durante toda la vigencia del contrato.</w:t>
      </w:r>
    </w:p>
    <w:p w14:paraId="6B3606AB" w14:textId="77777777" w:rsidR="00A56792" w:rsidRPr="00886C7D" w:rsidRDefault="00A56792" w:rsidP="00207080">
      <w:pPr>
        <w:numPr>
          <w:ilvl w:val="0"/>
          <w:numId w:val="93"/>
        </w:numPr>
        <w:tabs>
          <w:tab w:val="left" w:pos="851"/>
          <w:tab w:val="left" w:pos="1200"/>
        </w:tabs>
        <w:spacing w:before="120"/>
        <w:ind w:left="900" w:right="-62" w:hanging="283"/>
        <w:jc w:val="both"/>
        <w:rPr>
          <w:rFonts w:ascii="Verdana" w:hAnsi="Verdana" w:cs="Tahoma"/>
          <w:iCs/>
          <w:sz w:val="19"/>
          <w:szCs w:val="19"/>
        </w:rPr>
      </w:pPr>
      <w:r w:rsidRPr="00886C7D">
        <w:rPr>
          <w:rFonts w:ascii="Verdana" w:hAnsi="Verdana" w:cs="Tahoma"/>
          <w:iCs/>
          <w:sz w:val="19"/>
          <w:szCs w:val="19"/>
        </w:rPr>
        <w:t>Que (</w:t>
      </w:r>
      <w:r w:rsidRPr="00886C7D">
        <w:rPr>
          <w:rFonts w:ascii="Verdana" w:hAnsi="Verdana" w:cs="Tahoma"/>
          <w:i/>
          <w:iCs/>
          <w:color w:val="0000FF"/>
          <w:sz w:val="19"/>
          <w:szCs w:val="19"/>
        </w:rPr>
        <w:t>tercera entidad</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86C7D">
        <w:rPr>
          <w:rStyle w:val="Oin-oharrarenerreferentzia1"/>
          <w:rFonts w:ascii="Verdana" w:hAnsi="Verdana" w:cs="Verdana"/>
          <w:iCs/>
          <w:sz w:val="19"/>
          <w:szCs w:val="19"/>
        </w:rPr>
        <w:footnoteReference w:id="79"/>
      </w:r>
      <w:r w:rsidRPr="00886C7D">
        <w:rPr>
          <w:rFonts w:ascii="Verdana" w:hAnsi="Verdana" w:cs="Tahoma"/>
          <w:iCs/>
          <w:sz w:val="19"/>
          <w:szCs w:val="19"/>
        </w:rPr>
        <w:t>.</w:t>
      </w:r>
    </w:p>
    <w:p w14:paraId="12AAD033" w14:textId="77777777" w:rsidR="00A56792" w:rsidRPr="00886C7D" w:rsidRDefault="00A56792" w:rsidP="00207080">
      <w:pPr>
        <w:numPr>
          <w:ilvl w:val="0"/>
          <w:numId w:val="93"/>
        </w:numPr>
        <w:tabs>
          <w:tab w:val="left" w:pos="851"/>
          <w:tab w:val="left" w:pos="1200"/>
        </w:tabs>
        <w:spacing w:before="120"/>
        <w:ind w:left="900" w:right="-62" w:hanging="283"/>
        <w:jc w:val="both"/>
        <w:rPr>
          <w:rFonts w:ascii="Verdana" w:eastAsia="Arial Unicode MS" w:hAnsi="Verdana" w:cs="Tahoma"/>
          <w:b/>
          <w:sz w:val="20"/>
          <w:szCs w:val="20"/>
        </w:rPr>
      </w:pPr>
      <w:r w:rsidRPr="00886C7D">
        <w:rPr>
          <w:rFonts w:ascii="Verdana" w:hAnsi="Verdana" w:cs="Tahoma"/>
          <w:iCs/>
          <w:sz w:val="19"/>
          <w:szCs w:val="19"/>
        </w:rPr>
        <w:t>Que (</w:t>
      </w:r>
      <w:r w:rsidRPr="00886C7D">
        <w:rPr>
          <w:rFonts w:ascii="Verdana" w:hAnsi="Verdana" w:cs="Tahoma"/>
          <w:i/>
          <w:color w:val="0000FF"/>
          <w:sz w:val="19"/>
          <w:szCs w:val="19"/>
        </w:rPr>
        <w:t>licitadora</w:t>
      </w:r>
      <w:r w:rsidRPr="00886C7D">
        <w:rPr>
          <w:rFonts w:ascii="Verdana" w:hAnsi="Verdana" w:cs="Tahoma"/>
          <w:iCs/>
          <w:sz w:val="19"/>
          <w:szCs w:val="19"/>
        </w:rPr>
        <w:t>) ……………………………</w:t>
      </w:r>
      <w:proofErr w:type="gramStart"/>
      <w:r w:rsidRPr="00886C7D">
        <w:rPr>
          <w:rFonts w:ascii="Verdana" w:hAnsi="Verdana" w:cs="Tahoma"/>
          <w:iCs/>
          <w:sz w:val="19"/>
          <w:szCs w:val="19"/>
        </w:rPr>
        <w:t>…….</w:t>
      </w:r>
      <w:proofErr w:type="gramEnd"/>
      <w:r w:rsidRPr="00886C7D">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3E01F497" w14:textId="77777777" w:rsidR="00A56792" w:rsidRPr="00886C7D" w:rsidRDefault="00A56792">
      <w:pPr>
        <w:tabs>
          <w:tab w:val="left" w:pos="9436"/>
        </w:tabs>
        <w:ind w:left="600" w:right="-63"/>
        <w:jc w:val="center"/>
        <w:rPr>
          <w:rFonts w:ascii="Verdana" w:eastAsia="Arial Unicode MS" w:hAnsi="Verdana" w:cs="Tahoma"/>
          <w:b/>
          <w:sz w:val="20"/>
          <w:szCs w:val="20"/>
        </w:rPr>
      </w:pPr>
    </w:p>
    <w:p w14:paraId="6C112A4E" w14:textId="77777777" w:rsidR="00A56792" w:rsidRPr="00886C7D" w:rsidRDefault="00A56792">
      <w:pPr>
        <w:autoSpaceDE w:val="0"/>
        <w:ind w:left="600" w:right="-63"/>
        <w:rPr>
          <w:rFonts w:ascii="Verdana" w:hAnsi="Verdana" w:cs="Tahoma"/>
          <w:sz w:val="19"/>
          <w:szCs w:val="19"/>
        </w:rPr>
      </w:pPr>
      <w:r w:rsidRPr="00886C7D">
        <w:rPr>
          <w:rFonts w:ascii="Verdana" w:hAnsi="Verdana" w:cs="Tahoma"/>
          <w:sz w:val="19"/>
          <w:szCs w:val="19"/>
        </w:rPr>
        <w:t xml:space="preserve">En............................., </w:t>
      </w:r>
      <w:proofErr w:type="gramStart"/>
      <w:r w:rsidRPr="00886C7D">
        <w:rPr>
          <w:rFonts w:ascii="Verdana" w:hAnsi="Verdana" w:cs="Tahoma"/>
          <w:sz w:val="19"/>
          <w:szCs w:val="19"/>
        </w:rPr>
        <w:t>a.....</w:t>
      </w:r>
      <w:proofErr w:type="gramEnd"/>
      <w:r w:rsidRPr="00886C7D">
        <w:rPr>
          <w:rFonts w:ascii="Verdana" w:hAnsi="Verdana" w:cs="Tahoma"/>
          <w:sz w:val="19"/>
          <w:szCs w:val="19"/>
        </w:rPr>
        <w:t>. de....................de 20....</w:t>
      </w:r>
    </w:p>
    <w:p w14:paraId="785F2DC2" w14:textId="77777777" w:rsidR="00A56792" w:rsidRPr="00886C7D" w:rsidRDefault="00A56792">
      <w:pPr>
        <w:ind w:left="600" w:right="-63"/>
        <w:rPr>
          <w:rFonts w:ascii="Verdana" w:hAnsi="Verdana" w:cs="Tahoma"/>
          <w:iCs/>
          <w:sz w:val="20"/>
          <w:szCs w:val="20"/>
        </w:rPr>
      </w:pPr>
      <w:r w:rsidRPr="00886C7D">
        <w:rPr>
          <w:rFonts w:ascii="Verdana" w:hAnsi="Verdana" w:cs="Tahoma"/>
          <w:sz w:val="19"/>
          <w:szCs w:val="19"/>
        </w:rPr>
        <w:t xml:space="preserve">Firmado: </w:t>
      </w:r>
      <w:r w:rsidRPr="00886C7D">
        <w:rPr>
          <w:rFonts w:ascii="Verdana" w:hAnsi="Verdana" w:cs="Tahoma"/>
          <w:sz w:val="19"/>
          <w:szCs w:val="19"/>
        </w:rPr>
        <w:tab/>
      </w:r>
      <w:r w:rsidRPr="00886C7D">
        <w:rPr>
          <w:rFonts w:ascii="Verdana" w:hAnsi="Verdana" w:cs="Tahoma"/>
          <w:sz w:val="19"/>
          <w:szCs w:val="19"/>
        </w:rPr>
        <w:tab/>
      </w:r>
      <w:r w:rsidRPr="00886C7D">
        <w:rPr>
          <w:rFonts w:ascii="Verdana" w:hAnsi="Verdana" w:cs="Tahoma"/>
          <w:sz w:val="19"/>
          <w:szCs w:val="19"/>
        </w:rPr>
        <w:tab/>
      </w:r>
      <w:r w:rsidRPr="00886C7D">
        <w:rPr>
          <w:rFonts w:ascii="Verdana" w:hAnsi="Verdana" w:cs="Tahoma"/>
          <w:sz w:val="19"/>
          <w:szCs w:val="19"/>
        </w:rPr>
        <w:tab/>
      </w:r>
      <w:r w:rsidRPr="00886C7D">
        <w:rPr>
          <w:rFonts w:ascii="Verdana" w:hAnsi="Verdana" w:cs="Tahoma"/>
          <w:sz w:val="19"/>
          <w:szCs w:val="19"/>
        </w:rPr>
        <w:tab/>
      </w:r>
      <w:r w:rsidRPr="00886C7D">
        <w:rPr>
          <w:rFonts w:ascii="Verdana" w:hAnsi="Verdana" w:cs="Tahoma"/>
          <w:sz w:val="19"/>
          <w:szCs w:val="19"/>
        </w:rPr>
        <w:tab/>
      </w:r>
      <w:r w:rsidRPr="00886C7D">
        <w:rPr>
          <w:rFonts w:ascii="Verdana" w:hAnsi="Verdana" w:cs="Tahoma"/>
          <w:sz w:val="19"/>
          <w:szCs w:val="19"/>
        </w:rPr>
        <w:tab/>
      </w:r>
      <w:r w:rsidRPr="00886C7D">
        <w:rPr>
          <w:rFonts w:ascii="Verdana" w:hAnsi="Verdana" w:cs="Tahoma"/>
          <w:sz w:val="19"/>
          <w:szCs w:val="19"/>
        </w:rPr>
        <w:tab/>
      </w:r>
      <w:r w:rsidRPr="00886C7D">
        <w:rPr>
          <w:rFonts w:ascii="Verdana" w:hAnsi="Verdana" w:cs="Tahoma"/>
          <w:sz w:val="19"/>
          <w:szCs w:val="19"/>
        </w:rPr>
        <w:tab/>
        <w:t xml:space="preserve">Firmado: </w:t>
      </w:r>
    </w:p>
    <w:p w14:paraId="766B5460" w14:textId="77777777" w:rsidR="00A56792" w:rsidRPr="00886C7D" w:rsidRDefault="00A56792">
      <w:pPr>
        <w:tabs>
          <w:tab w:val="left" w:pos="5610"/>
          <w:tab w:val="left" w:pos="5820"/>
        </w:tabs>
        <w:ind w:left="600" w:right="-63"/>
        <w:rPr>
          <w:rFonts w:ascii="Verdana" w:hAnsi="Verdana" w:cs="Verdana"/>
          <w:b/>
          <w:sz w:val="14"/>
          <w:szCs w:val="14"/>
        </w:rPr>
      </w:pPr>
      <w:r w:rsidRPr="00886C7D">
        <w:rPr>
          <w:rFonts w:ascii="Verdana" w:hAnsi="Verdana" w:cs="Tahoma"/>
          <w:iCs/>
          <w:sz w:val="20"/>
          <w:szCs w:val="20"/>
        </w:rPr>
        <w:t>(</w:t>
      </w:r>
      <w:r w:rsidRPr="00886C7D">
        <w:rPr>
          <w:rFonts w:ascii="Verdana" w:hAnsi="Verdana" w:cs="Tahoma"/>
          <w:i/>
          <w:color w:val="0000FF"/>
          <w:sz w:val="20"/>
          <w:szCs w:val="20"/>
        </w:rPr>
        <w:t>licitadora</w:t>
      </w:r>
      <w:r w:rsidRPr="00886C7D">
        <w:rPr>
          <w:rFonts w:ascii="Verdana" w:hAnsi="Verdana" w:cs="Tahoma"/>
          <w:iCs/>
          <w:sz w:val="20"/>
          <w:szCs w:val="20"/>
        </w:rPr>
        <w:t>)</w:t>
      </w:r>
      <w:r w:rsidRPr="00886C7D">
        <w:rPr>
          <w:rFonts w:ascii="Verdana" w:hAnsi="Verdana" w:cs="Tahoma"/>
          <w:iCs/>
          <w:sz w:val="20"/>
          <w:szCs w:val="20"/>
        </w:rPr>
        <w:tab/>
        <w:t>(</w:t>
      </w:r>
      <w:r w:rsidRPr="00886C7D">
        <w:rPr>
          <w:rFonts w:ascii="Verdana" w:hAnsi="Verdana" w:cs="Tahoma"/>
          <w:i/>
          <w:iCs/>
          <w:color w:val="0000FF"/>
          <w:sz w:val="20"/>
          <w:szCs w:val="20"/>
        </w:rPr>
        <w:t>tercera entidad</w:t>
      </w:r>
      <w:r w:rsidRPr="00886C7D">
        <w:rPr>
          <w:rFonts w:ascii="Verdana" w:hAnsi="Verdana" w:cs="Tahoma"/>
          <w:iCs/>
          <w:sz w:val="20"/>
          <w:szCs w:val="20"/>
        </w:rPr>
        <w:t>)</w:t>
      </w:r>
      <w:r w:rsidRPr="00886C7D">
        <w:rPr>
          <w:rFonts w:ascii="Verdana" w:hAnsi="Verdana" w:cs="Tahoma"/>
          <w:iCs/>
          <w:sz w:val="20"/>
          <w:szCs w:val="20"/>
        </w:rPr>
        <w:tab/>
      </w:r>
    </w:p>
    <w:p w14:paraId="0E90CC1B" w14:textId="77777777" w:rsidR="00A56792" w:rsidRPr="00886C7D" w:rsidRDefault="00A56792">
      <w:pPr>
        <w:shd w:val="clear" w:color="auto" w:fill="FFFFFF"/>
        <w:ind w:left="142" w:right="-428"/>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63F2EA91" w14:textId="77777777" w:rsidR="00A56792" w:rsidRPr="00886C7D" w:rsidRDefault="00A56792">
      <w:pPr>
        <w:shd w:val="clear" w:color="auto" w:fill="FFFFFF"/>
        <w:ind w:left="142" w:right="-428"/>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791DB6CE" w14:textId="77777777" w:rsidR="00A56792" w:rsidRPr="00886C7D" w:rsidRDefault="00A56792">
      <w:pPr>
        <w:shd w:val="clear" w:color="auto" w:fill="FFFFFF"/>
        <w:ind w:left="142" w:right="-144"/>
        <w:jc w:val="both"/>
        <w:rPr>
          <w:rFonts w:ascii="Verdana" w:hAnsi="Verdana" w:cs="Verdana"/>
          <w:sz w:val="14"/>
          <w:szCs w:val="14"/>
        </w:rPr>
      </w:pPr>
    </w:p>
    <w:p w14:paraId="03FAFFE4" w14:textId="77777777" w:rsidR="00A56792" w:rsidRPr="00886C7D" w:rsidRDefault="00A56792" w:rsidP="00207080">
      <w:pPr>
        <w:numPr>
          <w:ilvl w:val="0"/>
          <w:numId w:val="8"/>
        </w:numPr>
        <w:shd w:val="clear" w:color="auto" w:fill="FFFFFF"/>
        <w:ind w:left="567" w:right="-144" w:firstLine="0"/>
        <w:jc w:val="both"/>
        <w:rPr>
          <w:rFonts w:ascii="Verdana" w:hAnsi="Verdana" w:cs="Verdana"/>
          <w:b/>
          <w:sz w:val="13"/>
          <w:szCs w:val="13"/>
        </w:rPr>
      </w:pPr>
      <w:r w:rsidRPr="00886C7D">
        <w:rPr>
          <w:rFonts w:ascii="Verdana" w:hAnsi="Verdana" w:cs="Verdana"/>
          <w:b/>
          <w:sz w:val="13"/>
          <w:szCs w:val="13"/>
        </w:rPr>
        <w:t xml:space="preserve">Responsable: </w:t>
      </w:r>
      <w:r w:rsidRPr="00886C7D">
        <w:rPr>
          <w:rFonts w:ascii="Verdana" w:hAnsi="Verdana" w:cs="Verdana"/>
          <w:sz w:val="13"/>
          <w:szCs w:val="13"/>
        </w:rPr>
        <w:t>Órgano de contratación correspondiente.</w:t>
      </w:r>
    </w:p>
    <w:p w14:paraId="4F377577" w14:textId="77777777" w:rsidR="00A56792" w:rsidRPr="00886C7D" w:rsidRDefault="00A56792" w:rsidP="00207080">
      <w:pPr>
        <w:numPr>
          <w:ilvl w:val="0"/>
          <w:numId w:val="8"/>
        </w:numPr>
        <w:shd w:val="clear" w:color="auto" w:fill="FFFFFF"/>
        <w:ind w:left="851" w:right="-144" w:hanging="284"/>
        <w:jc w:val="both"/>
        <w:rPr>
          <w:rFonts w:ascii="Verdana" w:hAnsi="Verdana" w:cs="Verdana"/>
          <w:b/>
          <w:sz w:val="13"/>
          <w:szCs w:val="13"/>
        </w:rPr>
      </w:pPr>
      <w:r w:rsidRPr="00886C7D">
        <w:rPr>
          <w:rFonts w:ascii="Verdana" w:hAnsi="Verdana" w:cs="Verdana"/>
          <w:b/>
          <w:sz w:val="13"/>
          <w:szCs w:val="13"/>
        </w:rPr>
        <w:t>Finalidad:</w:t>
      </w:r>
      <w:r w:rsidRPr="00886C7D">
        <w:rPr>
          <w:rFonts w:ascii="Verdana" w:hAnsi="Verdana" w:cs="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A23372" w14:textId="77777777" w:rsidR="00A56792" w:rsidRPr="00886C7D" w:rsidRDefault="00A56792" w:rsidP="00207080">
      <w:pPr>
        <w:numPr>
          <w:ilvl w:val="0"/>
          <w:numId w:val="8"/>
        </w:numPr>
        <w:shd w:val="clear" w:color="auto" w:fill="FFFFFF"/>
        <w:ind w:left="851" w:right="-144" w:hanging="284"/>
        <w:jc w:val="both"/>
        <w:rPr>
          <w:rFonts w:ascii="Verdana" w:hAnsi="Verdana" w:cs="Verdana"/>
          <w:b/>
          <w:sz w:val="13"/>
          <w:szCs w:val="13"/>
        </w:rPr>
      </w:pPr>
      <w:r w:rsidRPr="00886C7D">
        <w:rPr>
          <w:rFonts w:ascii="Verdana" w:hAnsi="Verdana" w:cs="Verdana"/>
          <w:b/>
          <w:sz w:val="13"/>
          <w:szCs w:val="13"/>
        </w:rPr>
        <w:t>Legitimación:</w:t>
      </w:r>
      <w:r w:rsidRPr="00886C7D">
        <w:rPr>
          <w:rFonts w:ascii="Verdana" w:hAnsi="Verdana" w:cs="Verdana"/>
          <w:sz w:val="13"/>
          <w:szCs w:val="13"/>
        </w:rPr>
        <w:t xml:space="preserve"> tratamiento necesario para la ejecución de un contrato en el que la persona interesada es parte y para el cumplimiento de una obligación legal aplicable al órgano Responsable del tratamiento. </w:t>
      </w:r>
    </w:p>
    <w:p w14:paraId="729C4E63" w14:textId="77777777" w:rsidR="00A56792" w:rsidRPr="00886C7D" w:rsidRDefault="00A56792" w:rsidP="00207080">
      <w:pPr>
        <w:numPr>
          <w:ilvl w:val="0"/>
          <w:numId w:val="8"/>
        </w:numPr>
        <w:shd w:val="clear" w:color="auto" w:fill="FFFFFF"/>
        <w:ind w:left="851" w:right="-144" w:hanging="284"/>
        <w:jc w:val="both"/>
        <w:rPr>
          <w:rFonts w:ascii="Verdana" w:hAnsi="Verdana" w:cs="Verdana"/>
          <w:b/>
          <w:sz w:val="13"/>
          <w:szCs w:val="13"/>
        </w:rPr>
      </w:pPr>
      <w:r w:rsidRPr="00886C7D">
        <w:rPr>
          <w:rFonts w:ascii="Verdana" w:hAnsi="Verdana" w:cs="Verdana"/>
          <w:b/>
          <w:sz w:val="13"/>
          <w:szCs w:val="13"/>
        </w:rPr>
        <w:t>Destinatarias</w:t>
      </w:r>
      <w:r w:rsidRPr="00886C7D">
        <w:rPr>
          <w:rFonts w:ascii="Verdana" w:hAnsi="Verdana" w:cs="Verdana"/>
          <w:sz w:val="13"/>
          <w:szCs w:val="13"/>
        </w:rPr>
        <w:t>: Los datos personales podrán ser facilitados a quien ostente un interés legítimo y a la Hacienda General del País Vasco.</w:t>
      </w:r>
    </w:p>
    <w:p w14:paraId="71783215" w14:textId="77777777" w:rsidR="00A56792" w:rsidRPr="00886C7D" w:rsidRDefault="00A56792" w:rsidP="00207080">
      <w:pPr>
        <w:numPr>
          <w:ilvl w:val="0"/>
          <w:numId w:val="8"/>
        </w:numPr>
        <w:shd w:val="clear" w:color="auto" w:fill="FFFFFF"/>
        <w:ind w:left="851" w:right="-144" w:hanging="284"/>
        <w:jc w:val="both"/>
        <w:rPr>
          <w:rFonts w:ascii="Verdana" w:hAnsi="Verdana" w:cs="Verdana"/>
          <w:b/>
          <w:sz w:val="16"/>
          <w:szCs w:val="16"/>
          <w:lang w:val="es-ES_tradnl"/>
        </w:rPr>
      </w:pPr>
      <w:r w:rsidRPr="00886C7D">
        <w:rPr>
          <w:rFonts w:ascii="Verdana" w:hAnsi="Verdana" w:cs="Verdana"/>
          <w:b/>
          <w:sz w:val="13"/>
          <w:szCs w:val="13"/>
        </w:rPr>
        <w:t xml:space="preserve">Derechos: </w:t>
      </w:r>
      <w:r w:rsidRPr="00886C7D">
        <w:rPr>
          <w:rFonts w:ascii="Verdana" w:hAnsi="Verdana" w:cs="Verdana"/>
          <w:sz w:val="13"/>
          <w:szCs w:val="13"/>
        </w:rPr>
        <w:t>Ud. tiene el derecho de acceso, rectificación y supresión de sus datos, así como de limitación u oposición a su tratamiento.</w:t>
      </w:r>
    </w:p>
    <w:p w14:paraId="78A066D0" w14:textId="77777777" w:rsidR="00A56792" w:rsidRPr="00886C7D" w:rsidRDefault="00A56792">
      <w:pPr>
        <w:shd w:val="clear" w:color="auto" w:fill="FFFFFF"/>
        <w:ind w:left="284" w:right="-428"/>
        <w:jc w:val="both"/>
        <w:rPr>
          <w:rFonts w:ascii="Verdana" w:eastAsia="Arial Unicode MS" w:hAnsi="Verdana" w:cs="Tahoma"/>
          <w:b/>
          <w:sz w:val="22"/>
          <w:szCs w:val="22"/>
        </w:rPr>
        <w:sectPr w:rsidR="00A56792" w:rsidRPr="00886C7D">
          <w:headerReference w:type="even" r:id="rId64"/>
          <w:headerReference w:type="default" r:id="rId65"/>
          <w:footerReference w:type="even" r:id="rId66"/>
          <w:footerReference w:type="default" r:id="rId67"/>
          <w:headerReference w:type="first" r:id="rId68"/>
          <w:footerReference w:type="first" r:id="rId69"/>
          <w:pgSz w:w="11906" w:h="16838"/>
          <w:pgMar w:top="340" w:right="1418" w:bottom="453" w:left="1276" w:header="284" w:footer="397" w:gutter="0"/>
          <w:cols w:space="708"/>
          <w:docGrid w:linePitch="600" w:charSpace="32768"/>
        </w:sectPr>
      </w:pPr>
      <w:r w:rsidRPr="00886C7D">
        <w:rPr>
          <w:rFonts w:ascii="Verdana" w:hAnsi="Verdana" w:cs="Verdana"/>
          <w:b/>
          <w:sz w:val="16"/>
          <w:szCs w:val="16"/>
        </w:rPr>
        <w:t>INFORMACIÓN COMPLETA EN EL ANEXO VII.1 «INFORMACIÓN ADICIONAL SOBRE PROTECCIÓN DE DATOS PERSONALES»</w:t>
      </w:r>
    </w:p>
    <w:p w14:paraId="3C95241C" w14:textId="77777777" w:rsidR="00A56792" w:rsidRPr="00886C7D" w:rsidRDefault="00A56792">
      <w:pPr>
        <w:jc w:val="center"/>
        <w:rPr>
          <w:rFonts w:ascii="Verdana" w:eastAsia="Arial Unicode MS" w:hAnsi="Verdana" w:cs="Verdana"/>
          <w:b/>
          <w:sz w:val="20"/>
          <w:szCs w:val="20"/>
        </w:rPr>
      </w:pPr>
      <w:bookmarkStart w:id="182" w:name="AnexoV2"/>
      <w:r w:rsidRPr="00886C7D">
        <w:rPr>
          <w:rFonts w:ascii="Verdana" w:eastAsia="Arial Unicode MS" w:hAnsi="Verdana" w:cs="Tahoma"/>
          <w:b/>
          <w:sz w:val="22"/>
          <w:szCs w:val="22"/>
        </w:rPr>
        <w:lastRenderedPageBreak/>
        <w:t>A</w:t>
      </w:r>
      <w:r w:rsidRPr="00886C7D">
        <w:rPr>
          <w:rFonts w:ascii="Verdana" w:hAnsi="Verdana" w:cs="Tahoma"/>
          <w:b/>
          <w:sz w:val="22"/>
          <w:szCs w:val="22"/>
          <w:lang w:val="es-ES_tradnl"/>
        </w:rPr>
        <w:t>NEXO V.2.</w:t>
      </w:r>
      <w:bookmarkEnd w:id="182"/>
    </w:p>
    <w:p w14:paraId="40972B66" w14:textId="77777777" w:rsidR="00A56792" w:rsidRPr="00886C7D" w:rsidRDefault="00A56792">
      <w:pPr>
        <w:ind w:left="600" w:right="-63"/>
        <w:jc w:val="center"/>
        <w:rPr>
          <w:rFonts w:ascii="Verdana" w:eastAsia="Arial Unicode MS" w:hAnsi="Verdana" w:cs="Verdana"/>
          <w:b/>
          <w:sz w:val="20"/>
          <w:szCs w:val="20"/>
        </w:rPr>
      </w:pPr>
      <w:r w:rsidRPr="00886C7D">
        <w:rPr>
          <w:rFonts w:ascii="Verdana" w:eastAsia="Arial Unicode MS" w:hAnsi="Verdana" w:cs="Verdana"/>
          <w:b/>
          <w:sz w:val="20"/>
          <w:szCs w:val="20"/>
        </w:rPr>
        <w:t xml:space="preserve">AUSENCIA DE PROHIBICIONES PARA CONTRATAR CON EL SECTOR PÚBLICO </w:t>
      </w:r>
    </w:p>
    <w:p w14:paraId="0268D11C" w14:textId="77777777" w:rsidR="00A56792" w:rsidRPr="00886C7D" w:rsidRDefault="00A56792">
      <w:pPr>
        <w:ind w:left="600" w:right="-63"/>
        <w:jc w:val="center"/>
        <w:rPr>
          <w:rFonts w:ascii="Verdana" w:eastAsia="Arial Unicode MS" w:hAnsi="Verdana" w:cs="Verdana"/>
          <w:b/>
          <w:sz w:val="20"/>
          <w:szCs w:val="20"/>
        </w:rPr>
      </w:pPr>
    </w:p>
    <w:p w14:paraId="0A2AC59D" w14:textId="45B83A2D" w:rsidR="00A56792" w:rsidRPr="00886C7D" w:rsidRDefault="00A56792">
      <w:pPr>
        <w:widowControl w:val="0"/>
        <w:tabs>
          <w:tab w:val="center" w:pos="4252"/>
          <w:tab w:val="right" w:pos="8504"/>
        </w:tabs>
        <w:ind w:right="-63"/>
        <w:jc w:val="both"/>
        <w:rPr>
          <w:rFonts w:ascii="Verdana" w:eastAsia="Arial Unicode MS" w:hAnsi="Verdana" w:cs="Verdana"/>
          <w:b/>
          <w:sz w:val="20"/>
          <w:szCs w:val="20"/>
        </w:rPr>
      </w:pPr>
      <w:r w:rsidRPr="00886C7D">
        <w:rPr>
          <w:rStyle w:val="Oin-oharrarenerreferentzia1"/>
          <w:rFonts w:ascii="Verdana" w:hAnsi="Verdana" w:cs="Verdana"/>
          <w:sz w:val="20"/>
          <w:szCs w:val="20"/>
        </w:rPr>
        <w:footnoteReference w:id="80"/>
      </w: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w:t>
      </w:r>
      <w:proofErr w:type="gramStart"/>
      <w:r w:rsidRPr="00886C7D">
        <w:rPr>
          <w:rFonts w:ascii="Verdana" w:hAnsi="Verdana" w:cs="Tahoma"/>
          <w:sz w:val="20"/>
          <w:szCs w:val="20"/>
        </w:rPr>
        <w:t>…….</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licitadora</w:t>
      </w:r>
      <w:r w:rsidRPr="00886C7D">
        <w:rPr>
          <w:rFonts w:ascii="Verdana" w:hAnsi="Verdana" w:cs="Tahoma"/>
          <w:sz w:val="20"/>
          <w:szCs w:val="20"/>
        </w:rPr>
        <w:t xml:space="preserve">)……………………………………………, con NIF………………………; en relación con el expediente </w:t>
      </w:r>
      <w:proofErr w:type="spellStart"/>
      <w:r w:rsidRPr="00886C7D">
        <w:rPr>
          <w:rFonts w:ascii="Verdana" w:hAnsi="Verdana" w:cs="Tahoma"/>
          <w:sz w:val="20"/>
          <w:szCs w:val="20"/>
        </w:rPr>
        <w:t>nº</w:t>
      </w:r>
      <w:proofErr w:type="spellEnd"/>
      <w:r w:rsidRPr="00886C7D">
        <w:rPr>
          <w:rFonts w:ascii="Verdana" w:hAnsi="Verdana" w:cs="Tahoma"/>
          <w:b/>
          <w:sz w:val="20"/>
          <w:szCs w:val="20"/>
        </w:rPr>
        <w:t xml:space="preserve"> </w:t>
      </w:r>
      <w:r w:rsidR="008553E8" w:rsidRPr="00886C7D">
        <w:rPr>
          <w:rFonts w:ascii="Verdana" w:eastAsia="Arial Unicode MS" w:hAnsi="Verdana" w:cs="Verdana"/>
          <w:color w:val="0070C0"/>
          <w:sz w:val="20"/>
          <w:szCs w:val="20"/>
        </w:rPr>
        <w:t>C02/</w:t>
      </w:r>
      <w:r w:rsidR="00226E3F" w:rsidRPr="00886C7D">
        <w:rPr>
          <w:rFonts w:ascii="Verdana" w:eastAsia="Arial Unicode MS" w:hAnsi="Verdana" w:cs="Verdana"/>
          <w:color w:val="0070C0"/>
          <w:sz w:val="20"/>
          <w:szCs w:val="20"/>
        </w:rPr>
        <w:t>016</w:t>
      </w:r>
      <w:r w:rsidR="008553E8" w:rsidRPr="00886C7D">
        <w:rPr>
          <w:rFonts w:ascii="Verdana" w:eastAsia="Arial Unicode MS" w:hAnsi="Verdana" w:cs="Verdana"/>
          <w:color w:val="0070C0"/>
          <w:sz w:val="20"/>
          <w:szCs w:val="20"/>
        </w:rPr>
        <w:t>/2026</w:t>
      </w:r>
    </w:p>
    <w:p w14:paraId="25EBD27C"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62F69D3A" w14:textId="77777777" w:rsidR="00A56792" w:rsidRPr="00886C7D" w:rsidRDefault="00A56792">
      <w:pPr>
        <w:tabs>
          <w:tab w:val="right" w:pos="9978"/>
        </w:tabs>
        <w:ind w:left="600" w:right="-63" w:hanging="600"/>
        <w:jc w:val="center"/>
        <w:rPr>
          <w:rFonts w:ascii="Verdana" w:hAnsi="Verdana" w:cs="Verdana"/>
          <w:b/>
          <w:sz w:val="20"/>
          <w:szCs w:val="20"/>
        </w:rPr>
      </w:pPr>
    </w:p>
    <w:p w14:paraId="29FAA1E3" w14:textId="77777777" w:rsidR="00A56792" w:rsidRPr="00886C7D" w:rsidRDefault="00A56792">
      <w:pPr>
        <w:tabs>
          <w:tab w:val="right" w:pos="9978"/>
        </w:tabs>
        <w:ind w:left="600" w:right="-63" w:hanging="600"/>
        <w:jc w:val="center"/>
        <w:rPr>
          <w:rFonts w:ascii="Verdana" w:hAnsi="Verdana" w:cs="Verdana"/>
          <w:b/>
          <w:sz w:val="20"/>
          <w:szCs w:val="20"/>
        </w:rPr>
      </w:pPr>
    </w:p>
    <w:p w14:paraId="0F213B2A" w14:textId="77777777" w:rsidR="00A56792" w:rsidRPr="00886C7D" w:rsidRDefault="00A56792">
      <w:pPr>
        <w:tabs>
          <w:tab w:val="right" w:pos="9978"/>
        </w:tabs>
        <w:ind w:left="600" w:right="-63" w:hanging="600"/>
        <w:jc w:val="center"/>
        <w:rPr>
          <w:rFonts w:ascii="Verdana" w:eastAsia="Arial Unicode MS" w:hAnsi="Verdana" w:cs="Tahoma"/>
          <w:b/>
          <w:sz w:val="20"/>
          <w:szCs w:val="20"/>
        </w:rPr>
      </w:pPr>
      <w:r w:rsidRPr="00886C7D">
        <w:rPr>
          <w:rFonts w:ascii="Verdana" w:hAnsi="Verdana" w:cs="Verdana"/>
          <w:b/>
          <w:sz w:val="20"/>
          <w:szCs w:val="20"/>
        </w:rPr>
        <w:t>DECLARA:</w:t>
      </w:r>
    </w:p>
    <w:p w14:paraId="08E7687E" w14:textId="77777777" w:rsidR="00A56792" w:rsidRPr="00886C7D" w:rsidRDefault="00A56792">
      <w:pPr>
        <w:ind w:left="600" w:right="-63"/>
        <w:jc w:val="center"/>
        <w:rPr>
          <w:rFonts w:ascii="Verdana" w:eastAsia="Arial Unicode MS" w:hAnsi="Verdana" w:cs="Tahoma"/>
          <w:b/>
          <w:sz w:val="20"/>
          <w:szCs w:val="20"/>
        </w:rPr>
      </w:pPr>
    </w:p>
    <w:p w14:paraId="30A06006" w14:textId="77777777" w:rsidR="00A56792" w:rsidRPr="00886C7D" w:rsidRDefault="00A56792">
      <w:pPr>
        <w:widowControl w:val="0"/>
        <w:autoSpaceDE w:val="0"/>
        <w:spacing w:before="160" w:after="40" w:line="288" w:lineRule="auto"/>
        <w:ind w:left="600" w:right="-63"/>
        <w:jc w:val="both"/>
        <w:rPr>
          <w:rFonts w:ascii="Verdana" w:hAnsi="Verdana" w:cs="Verdana"/>
          <w:sz w:val="20"/>
          <w:szCs w:val="20"/>
        </w:rPr>
      </w:pPr>
      <w:r w:rsidRPr="00886C7D">
        <w:rPr>
          <w:rFonts w:ascii="Verdana" w:hAnsi="Verdana" w:cs="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3908D24" w14:textId="77777777" w:rsidR="00A56792" w:rsidRPr="00886C7D" w:rsidRDefault="00A56792">
      <w:pPr>
        <w:ind w:left="600" w:right="-63"/>
        <w:jc w:val="both"/>
        <w:rPr>
          <w:rFonts w:ascii="Verdana" w:hAnsi="Verdana" w:cs="Verdana"/>
          <w:sz w:val="20"/>
          <w:szCs w:val="20"/>
        </w:rPr>
      </w:pPr>
    </w:p>
    <w:p w14:paraId="2B835214" w14:textId="77777777" w:rsidR="00A56792" w:rsidRPr="00886C7D" w:rsidRDefault="00A56792">
      <w:pPr>
        <w:ind w:left="600" w:right="-63" w:hanging="2340"/>
        <w:jc w:val="both"/>
        <w:rPr>
          <w:rFonts w:ascii="Verdana" w:hAnsi="Verdana" w:cs="Tahoma"/>
          <w:sz w:val="20"/>
          <w:szCs w:val="20"/>
        </w:rPr>
      </w:pPr>
    </w:p>
    <w:p w14:paraId="67F0A55A"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1604509B" w14:textId="77777777" w:rsidR="00A56792" w:rsidRPr="00886C7D" w:rsidRDefault="00A56792">
      <w:pPr>
        <w:ind w:left="600" w:right="-63"/>
        <w:rPr>
          <w:rFonts w:ascii="Verdana" w:hAnsi="Verdana" w:cs="Tahoma"/>
          <w:sz w:val="20"/>
          <w:szCs w:val="20"/>
        </w:rPr>
      </w:pPr>
    </w:p>
    <w:p w14:paraId="3E94F4CB" w14:textId="77777777" w:rsidR="00A56792" w:rsidRPr="00886C7D" w:rsidRDefault="00A56792">
      <w:pPr>
        <w:ind w:left="600" w:right="-63"/>
        <w:rPr>
          <w:rFonts w:ascii="Verdana" w:hAnsi="Verdana" w:cs="Tahoma"/>
          <w:sz w:val="20"/>
          <w:szCs w:val="20"/>
        </w:rPr>
      </w:pPr>
    </w:p>
    <w:p w14:paraId="737FE935" w14:textId="77777777" w:rsidR="00A56792" w:rsidRPr="00886C7D" w:rsidRDefault="00A56792">
      <w:pPr>
        <w:ind w:left="600" w:right="-63"/>
        <w:rPr>
          <w:rFonts w:ascii="Verdana" w:hAnsi="Verdana" w:cs="Tahoma"/>
          <w:sz w:val="20"/>
          <w:szCs w:val="20"/>
        </w:rPr>
      </w:pPr>
    </w:p>
    <w:p w14:paraId="0D2291D0" w14:textId="77777777" w:rsidR="00A56792" w:rsidRPr="00886C7D" w:rsidRDefault="00A56792">
      <w:pPr>
        <w:ind w:left="600" w:right="-63"/>
        <w:rPr>
          <w:rFonts w:ascii="Tahoma" w:hAnsi="Tahoma" w:cs="Tahoma"/>
          <w:lang w:val="es-ES_tradnl"/>
        </w:rPr>
      </w:pPr>
      <w:r w:rsidRPr="00886C7D">
        <w:rPr>
          <w:rFonts w:ascii="Verdana" w:hAnsi="Verdana" w:cs="Tahoma"/>
          <w:sz w:val="20"/>
          <w:szCs w:val="20"/>
        </w:rPr>
        <w:t>Firmado:</w:t>
      </w:r>
    </w:p>
    <w:p w14:paraId="0240A046" w14:textId="77777777" w:rsidR="00A56792" w:rsidRPr="00886C7D" w:rsidRDefault="00A56792">
      <w:pPr>
        <w:tabs>
          <w:tab w:val="left" w:pos="9436"/>
        </w:tabs>
        <w:ind w:left="600" w:right="-63"/>
        <w:jc w:val="center"/>
        <w:rPr>
          <w:rFonts w:ascii="Tahoma" w:hAnsi="Tahoma" w:cs="Tahoma"/>
          <w:lang w:val="es-ES_tradnl"/>
        </w:rPr>
      </w:pPr>
    </w:p>
    <w:p w14:paraId="04514A64" w14:textId="77777777" w:rsidR="00A56792" w:rsidRPr="00886C7D" w:rsidRDefault="00A56792">
      <w:pPr>
        <w:tabs>
          <w:tab w:val="left" w:pos="9436"/>
        </w:tabs>
        <w:ind w:left="600" w:right="-63"/>
        <w:jc w:val="center"/>
        <w:rPr>
          <w:rFonts w:ascii="Tahoma" w:hAnsi="Tahoma" w:cs="Tahoma"/>
          <w:sz w:val="20"/>
          <w:szCs w:val="20"/>
          <w:lang w:val="es-ES_tradnl"/>
        </w:rPr>
      </w:pPr>
    </w:p>
    <w:p w14:paraId="3D9F9135" w14:textId="77777777" w:rsidR="00A56792" w:rsidRPr="00886C7D" w:rsidRDefault="00A56792">
      <w:pPr>
        <w:shd w:val="clear" w:color="auto" w:fill="FFFFFF"/>
        <w:ind w:right="-428"/>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2D92758A" w14:textId="77777777" w:rsidR="00A56792" w:rsidRPr="00886C7D" w:rsidRDefault="00A56792">
      <w:pPr>
        <w:shd w:val="clear" w:color="auto" w:fill="FFFFFF"/>
        <w:ind w:right="-428"/>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66B3EAC6" w14:textId="77777777" w:rsidR="00A56792" w:rsidRPr="00886C7D" w:rsidRDefault="00A56792">
      <w:pPr>
        <w:shd w:val="clear" w:color="auto" w:fill="FFFFFF"/>
        <w:ind w:right="-428"/>
        <w:jc w:val="both"/>
        <w:rPr>
          <w:rFonts w:ascii="Verdana" w:hAnsi="Verdana" w:cs="Verdana"/>
          <w:sz w:val="14"/>
          <w:szCs w:val="14"/>
        </w:rPr>
      </w:pPr>
    </w:p>
    <w:p w14:paraId="1F429E40" w14:textId="77777777" w:rsidR="00A56792" w:rsidRPr="00886C7D" w:rsidRDefault="00A56792" w:rsidP="00207080">
      <w:pPr>
        <w:numPr>
          <w:ilvl w:val="0"/>
          <w:numId w:val="31"/>
        </w:numPr>
        <w:shd w:val="clear" w:color="auto" w:fill="FFFFFF"/>
        <w:tabs>
          <w:tab w:val="left" w:pos="142"/>
        </w:tabs>
        <w:ind w:right="-428"/>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59BDBB70" w14:textId="77777777" w:rsidR="00A56792" w:rsidRPr="00886C7D" w:rsidRDefault="00A56792" w:rsidP="00207080">
      <w:pPr>
        <w:numPr>
          <w:ilvl w:val="0"/>
          <w:numId w:val="31"/>
        </w:numPr>
        <w:shd w:val="clear" w:color="auto" w:fill="FFFFFF"/>
        <w:tabs>
          <w:tab w:val="left" w:pos="142"/>
        </w:tabs>
        <w:ind w:left="567" w:right="-428" w:hanging="207"/>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CCAEBF" w14:textId="77777777" w:rsidR="00A56792" w:rsidRPr="00886C7D" w:rsidRDefault="00A56792" w:rsidP="00207080">
      <w:pPr>
        <w:numPr>
          <w:ilvl w:val="0"/>
          <w:numId w:val="31"/>
        </w:numPr>
        <w:shd w:val="clear" w:color="auto" w:fill="FFFFFF"/>
        <w:tabs>
          <w:tab w:val="left" w:pos="142"/>
        </w:tabs>
        <w:ind w:left="567" w:right="-428" w:hanging="207"/>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D58C746" w14:textId="77777777" w:rsidR="00A56792" w:rsidRPr="00886C7D" w:rsidRDefault="00A56792" w:rsidP="00207080">
      <w:pPr>
        <w:numPr>
          <w:ilvl w:val="0"/>
          <w:numId w:val="31"/>
        </w:numPr>
        <w:shd w:val="clear" w:color="auto" w:fill="FFFFFF"/>
        <w:tabs>
          <w:tab w:val="left" w:pos="142"/>
        </w:tabs>
        <w:ind w:left="567" w:right="-428" w:hanging="207"/>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01E1CC3C" w14:textId="77777777" w:rsidR="00A56792" w:rsidRPr="00886C7D" w:rsidRDefault="00A56792" w:rsidP="00207080">
      <w:pPr>
        <w:numPr>
          <w:ilvl w:val="0"/>
          <w:numId w:val="31"/>
        </w:numPr>
        <w:shd w:val="clear" w:color="auto" w:fill="FFFFFF"/>
        <w:tabs>
          <w:tab w:val="left" w:pos="142"/>
        </w:tabs>
        <w:ind w:left="567" w:right="-428" w:hanging="207"/>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4E64BA64" w14:textId="77777777" w:rsidR="00A56792" w:rsidRPr="00886C7D" w:rsidRDefault="00A56792">
      <w:pPr>
        <w:shd w:val="clear" w:color="auto" w:fill="FFFFFF"/>
        <w:tabs>
          <w:tab w:val="left" w:pos="142"/>
        </w:tabs>
        <w:ind w:left="141" w:right="-852" w:hanging="141"/>
        <w:jc w:val="both"/>
        <w:rPr>
          <w:rFonts w:ascii="Verdana" w:hAnsi="Verdana" w:cs="Verdana"/>
          <w:b/>
          <w:sz w:val="16"/>
          <w:szCs w:val="16"/>
        </w:rPr>
      </w:pPr>
    </w:p>
    <w:p w14:paraId="094F68B3" w14:textId="77777777" w:rsidR="00A56792" w:rsidRPr="00886C7D" w:rsidRDefault="00A56792">
      <w:pPr>
        <w:shd w:val="clear" w:color="auto" w:fill="FFFFFF"/>
        <w:tabs>
          <w:tab w:val="left" w:pos="0"/>
        </w:tabs>
        <w:ind w:right="-428"/>
        <w:jc w:val="both"/>
        <w:rPr>
          <w:rFonts w:ascii="Tahoma" w:hAnsi="Tahoma" w:cs="Tahoma"/>
          <w:sz w:val="20"/>
          <w:szCs w:val="20"/>
          <w:lang w:val="es-ES_tradnl"/>
        </w:rPr>
      </w:pPr>
      <w:r w:rsidRPr="00886C7D">
        <w:rPr>
          <w:rFonts w:ascii="Verdana" w:hAnsi="Verdana" w:cs="Verdana"/>
          <w:b/>
          <w:sz w:val="16"/>
          <w:szCs w:val="16"/>
        </w:rPr>
        <w:t>INFORMACIÓN COMPLETA EN EL ANEXO VII.1 «INFORMACIÓN ADICIONAL SOBRE PROTECCIÓN DE DATOS PERSONALES»</w:t>
      </w:r>
    </w:p>
    <w:p w14:paraId="46704164" w14:textId="77777777" w:rsidR="00A56792" w:rsidRPr="00886C7D" w:rsidRDefault="00A56792">
      <w:pPr>
        <w:tabs>
          <w:tab w:val="left" w:pos="9436"/>
        </w:tabs>
        <w:ind w:left="600" w:right="-63"/>
        <w:rPr>
          <w:rFonts w:ascii="Tahoma" w:hAnsi="Tahoma" w:cs="Tahoma"/>
          <w:sz w:val="20"/>
          <w:szCs w:val="20"/>
          <w:lang w:val="es-ES_tradnl"/>
        </w:rPr>
      </w:pPr>
    </w:p>
    <w:p w14:paraId="5B89732A" w14:textId="77777777" w:rsidR="00A56792" w:rsidRPr="00886C7D" w:rsidRDefault="00A56792">
      <w:pPr>
        <w:tabs>
          <w:tab w:val="left" w:pos="9436"/>
        </w:tabs>
        <w:ind w:left="600" w:right="-63"/>
        <w:jc w:val="center"/>
        <w:rPr>
          <w:rFonts w:ascii="Tahoma" w:hAnsi="Tahoma" w:cs="Tahoma"/>
          <w:sz w:val="16"/>
          <w:szCs w:val="16"/>
          <w:lang w:val="es-ES_tradnl"/>
        </w:rPr>
      </w:pPr>
    </w:p>
    <w:p w14:paraId="43140A4B" w14:textId="77777777" w:rsidR="00A56792" w:rsidRPr="00886C7D" w:rsidRDefault="00A56792">
      <w:pPr>
        <w:pageBreakBefore/>
        <w:ind w:left="600" w:right="-63"/>
        <w:jc w:val="center"/>
        <w:rPr>
          <w:rFonts w:ascii="Verdana" w:hAnsi="Verdana" w:cs="Verdana"/>
          <w:b/>
          <w:caps/>
          <w:color w:val="000000"/>
          <w:sz w:val="20"/>
          <w:szCs w:val="20"/>
        </w:rPr>
      </w:pPr>
      <w:bookmarkStart w:id="183" w:name="AnexoV3"/>
      <w:r w:rsidRPr="00886C7D">
        <w:rPr>
          <w:rFonts w:ascii="Verdana" w:hAnsi="Verdana" w:cs="Tahoma"/>
          <w:b/>
          <w:sz w:val="22"/>
          <w:szCs w:val="22"/>
          <w:lang w:val="es-ES_tradnl"/>
        </w:rPr>
        <w:lastRenderedPageBreak/>
        <w:t>ANEXO V.3.</w:t>
      </w:r>
    </w:p>
    <w:bookmarkEnd w:id="183"/>
    <w:p w14:paraId="72DBB8A2" w14:textId="77777777" w:rsidR="00A56792" w:rsidRPr="00886C7D" w:rsidRDefault="00A56792">
      <w:pPr>
        <w:autoSpaceDE w:val="0"/>
        <w:ind w:left="600" w:right="-63"/>
        <w:jc w:val="center"/>
        <w:rPr>
          <w:color w:val="000000"/>
        </w:rPr>
      </w:pPr>
      <w:r w:rsidRPr="00886C7D">
        <w:rPr>
          <w:rFonts w:ascii="Verdana" w:hAnsi="Verdana" w:cs="Verdana"/>
          <w:b/>
          <w:caps/>
          <w:color w:val="000000"/>
          <w:sz w:val="20"/>
          <w:szCs w:val="20"/>
        </w:rPr>
        <w:t>Modelo de aval BANCARIO</w:t>
      </w:r>
    </w:p>
    <w:p w14:paraId="72471370" w14:textId="77777777" w:rsidR="00A56792" w:rsidRPr="00886C7D" w:rsidRDefault="00A56792">
      <w:pPr>
        <w:autoSpaceDE w:val="0"/>
        <w:ind w:left="600" w:right="-63"/>
        <w:jc w:val="center"/>
        <w:rPr>
          <w:color w:val="000000"/>
        </w:rPr>
      </w:pPr>
    </w:p>
    <w:p w14:paraId="2BC1A1CE" w14:textId="77777777" w:rsidR="00A56792" w:rsidRPr="00886C7D" w:rsidRDefault="00A56792">
      <w:pPr>
        <w:autoSpaceDE w:val="0"/>
        <w:ind w:left="600" w:right="-63"/>
        <w:jc w:val="center"/>
        <w:rPr>
          <w:rFonts w:ascii="Verdana" w:hAnsi="Verdana" w:cs="Verdana"/>
          <w:color w:val="000000"/>
          <w:sz w:val="20"/>
          <w:szCs w:val="20"/>
        </w:rPr>
      </w:pPr>
    </w:p>
    <w:p w14:paraId="3E6927E3" w14:textId="77777777" w:rsidR="00A56792" w:rsidRPr="00886C7D" w:rsidRDefault="00A56792">
      <w:pPr>
        <w:autoSpaceDE w:val="0"/>
        <w:ind w:right="-63"/>
        <w:jc w:val="both"/>
        <w:rPr>
          <w:rFonts w:ascii="Verdana" w:hAnsi="Verdana" w:cs="Verdana"/>
          <w:color w:val="000000"/>
          <w:sz w:val="20"/>
          <w:szCs w:val="20"/>
        </w:rPr>
      </w:pPr>
      <w:r w:rsidRPr="00886C7D">
        <w:rPr>
          <w:rFonts w:ascii="Verdana" w:hAnsi="Verdana" w:cs="Verdana"/>
          <w:color w:val="000000"/>
          <w:sz w:val="20"/>
          <w:szCs w:val="20"/>
        </w:rPr>
        <w:t>La entidad (</w:t>
      </w:r>
      <w:r w:rsidRPr="00886C7D">
        <w:rPr>
          <w:rFonts w:ascii="Verdana" w:hAnsi="Verdana" w:cs="Verdana"/>
          <w:i/>
          <w:color w:val="0000FF"/>
          <w:sz w:val="20"/>
          <w:szCs w:val="20"/>
        </w:rPr>
        <w:t>razón social de la entidad de crédito o sociedad de garantía recíproca</w:t>
      </w:r>
      <w:r w:rsidRPr="00886C7D">
        <w:rPr>
          <w:rFonts w:ascii="Verdana" w:hAnsi="Verdana" w:cs="Verdana"/>
          <w:color w:val="000000"/>
          <w:sz w:val="20"/>
          <w:szCs w:val="20"/>
        </w:rPr>
        <w:t>), NIF, con domicilio (</w:t>
      </w:r>
      <w:r w:rsidRPr="00886C7D">
        <w:rPr>
          <w:rFonts w:ascii="Verdana" w:hAnsi="Verdana" w:cs="Verdana"/>
          <w:i/>
          <w:color w:val="0000FF"/>
          <w:sz w:val="20"/>
          <w:szCs w:val="20"/>
        </w:rPr>
        <w:t>a efectos de notificaciones y requerimientos</w:t>
      </w:r>
      <w:r w:rsidRPr="00886C7D">
        <w:rPr>
          <w:rFonts w:ascii="Verdana" w:hAnsi="Verdana" w:cs="Verdana"/>
          <w:color w:val="000000"/>
          <w:sz w:val="20"/>
          <w:szCs w:val="20"/>
        </w:rPr>
        <w:t>) en la calle/plaza/avenida, código postal, localidad, y en su nombre (</w:t>
      </w:r>
      <w:r w:rsidRPr="00886C7D">
        <w:rPr>
          <w:rFonts w:ascii="Verdana" w:hAnsi="Verdana" w:cs="Verdana"/>
          <w:i/>
          <w:color w:val="0000FF"/>
          <w:sz w:val="20"/>
          <w:szCs w:val="20"/>
        </w:rPr>
        <w:t>nombre y apellidos de los apoderados</w:t>
      </w:r>
      <w:r w:rsidRPr="00886C7D">
        <w:rPr>
          <w:rFonts w:ascii="Verdana" w:hAnsi="Verdana" w:cs="Verdana"/>
          <w:color w:val="000000"/>
          <w:sz w:val="20"/>
          <w:szCs w:val="20"/>
        </w:rPr>
        <w:t xml:space="preserve">), con poderes suficientes para obligarle en este acto, según resulta del bastanteo de poderes que se reseña en la parte inferior de este documento. </w:t>
      </w:r>
    </w:p>
    <w:p w14:paraId="632C1750" w14:textId="77777777" w:rsidR="00A56792" w:rsidRPr="00886C7D" w:rsidRDefault="00A56792">
      <w:pPr>
        <w:autoSpaceDE w:val="0"/>
        <w:ind w:left="600" w:right="-63"/>
        <w:jc w:val="center"/>
        <w:rPr>
          <w:rFonts w:ascii="Verdana" w:hAnsi="Verdana" w:cs="Verdana"/>
          <w:color w:val="000000"/>
          <w:sz w:val="20"/>
          <w:szCs w:val="20"/>
        </w:rPr>
      </w:pPr>
    </w:p>
    <w:p w14:paraId="2D874ED3" w14:textId="77777777" w:rsidR="00A56792" w:rsidRPr="00886C7D" w:rsidRDefault="00A56792">
      <w:pPr>
        <w:autoSpaceDE w:val="0"/>
        <w:ind w:left="600" w:right="-63"/>
        <w:jc w:val="center"/>
        <w:rPr>
          <w:rFonts w:ascii="Verdana" w:hAnsi="Verdana" w:cs="Verdana"/>
          <w:color w:val="000000"/>
          <w:sz w:val="20"/>
          <w:szCs w:val="20"/>
        </w:rPr>
      </w:pPr>
    </w:p>
    <w:p w14:paraId="3AE7CAAC" w14:textId="77777777" w:rsidR="00A56792" w:rsidRPr="00886C7D" w:rsidRDefault="00A56792">
      <w:pPr>
        <w:autoSpaceDE w:val="0"/>
        <w:ind w:left="600" w:right="-63"/>
        <w:jc w:val="center"/>
        <w:rPr>
          <w:rFonts w:ascii="Verdana" w:hAnsi="Verdana" w:cs="Verdana"/>
          <w:color w:val="000000"/>
          <w:sz w:val="20"/>
          <w:szCs w:val="20"/>
        </w:rPr>
      </w:pPr>
      <w:r w:rsidRPr="00886C7D">
        <w:rPr>
          <w:rFonts w:ascii="Verdana" w:hAnsi="Verdana" w:cs="Verdana"/>
          <w:color w:val="000000"/>
          <w:sz w:val="20"/>
          <w:szCs w:val="20"/>
        </w:rPr>
        <w:t xml:space="preserve">AVALA </w:t>
      </w:r>
    </w:p>
    <w:p w14:paraId="6956F00A" w14:textId="77777777" w:rsidR="00A56792" w:rsidRPr="00886C7D" w:rsidRDefault="00A56792">
      <w:pPr>
        <w:autoSpaceDE w:val="0"/>
        <w:ind w:left="600" w:right="-63"/>
        <w:jc w:val="center"/>
        <w:rPr>
          <w:rFonts w:ascii="Verdana" w:hAnsi="Verdana" w:cs="Verdana"/>
          <w:color w:val="000000"/>
          <w:sz w:val="20"/>
          <w:szCs w:val="20"/>
        </w:rPr>
      </w:pPr>
    </w:p>
    <w:p w14:paraId="47439B61" w14:textId="77777777" w:rsidR="00A56792" w:rsidRPr="00886C7D" w:rsidRDefault="00A56792">
      <w:pPr>
        <w:autoSpaceDE w:val="0"/>
        <w:ind w:left="284" w:right="-63"/>
        <w:jc w:val="both"/>
        <w:rPr>
          <w:rFonts w:ascii="Verdana" w:hAnsi="Verdana" w:cs="Verdana"/>
          <w:color w:val="000000"/>
          <w:sz w:val="20"/>
          <w:szCs w:val="20"/>
        </w:rPr>
      </w:pPr>
      <w:r w:rsidRPr="00886C7D">
        <w:rPr>
          <w:rFonts w:ascii="Verdana" w:hAnsi="Verdana" w:cs="Verdana"/>
          <w:color w:val="000000"/>
          <w:sz w:val="20"/>
          <w:szCs w:val="20"/>
        </w:rPr>
        <w:t xml:space="preserve">a </w:t>
      </w:r>
      <w:r w:rsidRPr="00886C7D">
        <w:rPr>
          <w:rFonts w:ascii="Verdana" w:hAnsi="Verdana" w:cs="Verdana"/>
          <w:color w:val="0000FF"/>
          <w:sz w:val="20"/>
          <w:szCs w:val="20"/>
        </w:rPr>
        <w:t>(</w:t>
      </w:r>
      <w:r w:rsidRPr="00886C7D">
        <w:rPr>
          <w:rFonts w:ascii="Verdana" w:hAnsi="Verdana" w:cs="Verdana"/>
          <w:i/>
          <w:color w:val="0000FF"/>
          <w:sz w:val="20"/>
          <w:szCs w:val="20"/>
        </w:rPr>
        <w:t>nombre y apellidos o razón social del avalado</w:t>
      </w:r>
      <w:r w:rsidRPr="00886C7D">
        <w:rPr>
          <w:rFonts w:ascii="Verdana" w:hAnsi="Verdana" w:cs="Verdana"/>
          <w:color w:val="0000FF"/>
          <w:sz w:val="20"/>
          <w:szCs w:val="20"/>
        </w:rPr>
        <w:t>)</w:t>
      </w:r>
      <w:r w:rsidRPr="00886C7D">
        <w:rPr>
          <w:rFonts w:ascii="Verdana" w:hAnsi="Verdana" w:cs="Verdana"/>
          <w:sz w:val="20"/>
          <w:szCs w:val="20"/>
        </w:rPr>
        <w:t>,</w:t>
      </w:r>
      <w:r w:rsidRPr="00886C7D">
        <w:rPr>
          <w:rFonts w:ascii="Verdana" w:hAnsi="Verdana" w:cs="Verdana"/>
          <w:color w:val="000000"/>
          <w:sz w:val="20"/>
          <w:szCs w:val="20"/>
        </w:rPr>
        <w:t xml:space="preserve"> NIF…………………</w:t>
      </w:r>
      <w:r w:rsidRPr="00886C7D">
        <w:rPr>
          <w:rFonts w:ascii="Verdana" w:hAnsi="Verdana" w:cs="Verdana"/>
          <w:sz w:val="20"/>
          <w:szCs w:val="20"/>
        </w:rPr>
        <w:t xml:space="preserve">, </w:t>
      </w:r>
      <w:r w:rsidRPr="00886C7D">
        <w:rPr>
          <w:rFonts w:ascii="Verdana" w:hAnsi="Verdana" w:cs="Verdana"/>
          <w:color w:val="000000"/>
          <w:sz w:val="20"/>
          <w:szCs w:val="20"/>
        </w:rPr>
        <w:t xml:space="preserve">en virtud de </w:t>
      </w:r>
      <w:r w:rsidRPr="00886C7D">
        <w:rPr>
          <w:rFonts w:ascii="Verdana" w:hAnsi="Verdana" w:cs="Verdana"/>
          <w:sz w:val="20"/>
          <w:szCs w:val="20"/>
        </w:rPr>
        <w:t>lo dispuesto por el artículo 107 de la Ley de Contratos del Sector Público para responder de las obligaciones recogidas en el artículo 110 de la Ley de Contratos del Sector Público</w:t>
      </w:r>
      <w:r w:rsidRPr="00886C7D">
        <w:rPr>
          <w:rFonts w:ascii="Verdana" w:hAnsi="Verdana" w:cs="Verdana"/>
          <w:color w:val="000000"/>
          <w:sz w:val="20"/>
          <w:szCs w:val="20"/>
        </w:rPr>
        <w:t xml:space="preserve"> en relación con el </w:t>
      </w:r>
      <w:r w:rsidRPr="00886C7D">
        <w:rPr>
          <w:rFonts w:ascii="Verdana" w:hAnsi="Verdana" w:cs="Verdana"/>
          <w:sz w:val="20"/>
          <w:szCs w:val="20"/>
        </w:rPr>
        <w:t xml:space="preserve">contrato </w:t>
      </w:r>
      <w:r w:rsidRPr="00886C7D">
        <w:rPr>
          <w:rFonts w:ascii="Verdana" w:hAnsi="Verdana" w:cs="Tahoma"/>
          <w:sz w:val="20"/>
          <w:szCs w:val="20"/>
        </w:rPr>
        <w:t>(</w:t>
      </w:r>
      <w:r w:rsidRPr="00886C7D">
        <w:rPr>
          <w:rFonts w:ascii="Verdana" w:hAnsi="Verdana" w:cs="Tahoma"/>
          <w:i/>
          <w:color w:val="0000FF"/>
          <w:sz w:val="20"/>
          <w:szCs w:val="20"/>
        </w:rPr>
        <w:t>indicar objeto del contrato y número de expediente</w:t>
      </w:r>
      <w:r w:rsidRPr="00886C7D">
        <w:rPr>
          <w:rFonts w:ascii="Verdana" w:hAnsi="Verdana" w:cs="Tahoma"/>
          <w:sz w:val="20"/>
          <w:szCs w:val="20"/>
        </w:rPr>
        <w:t>)</w:t>
      </w:r>
      <w:r w:rsidRPr="00886C7D">
        <w:rPr>
          <w:rFonts w:ascii="Verdana" w:hAnsi="Verdana" w:cs="Verdana"/>
          <w:sz w:val="20"/>
          <w:szCs w:val="20"/>
        </w:rPr>
        <w:t xml:space="preserve">, ante </w:t>
      </w:r>
      <w:r w:rsidRPr="00886C7D">
        <w:rPr>
          <w:rFonts w:ascii="Verdana" w:hAnsi="Verdana" w:cs="Tahoma"/>
          <w:color w:val="0000FF"/>
          <w:sz w:val="20"/>
          <w:szCs w:val="20"/>
        </w:rPr>
        <w:t>(</w:t>
      </w:r>
      <w:r w:rsidRPr="00886C7D">
        <w:rPr>
          <w:rFonts w:ascii="Verdana" w:hAnsi="Verdana" w:cs="Tahoma"/>
          <w:i/>
          <w:color w:val="0000FF"/>
          <w:sz w:val="20"/>
          <w:szCs w:val="20"/>
        </w:rPr>
        <w:t xml:space="preserve">indicar poder adjudicador de la cláusula 19.1 de cláusulas específicas del contrato) </w:t>
      </w:r>
      <w:r w:rsidRPr="00886C7D">
        <w:rPr>
          <w:rFonts w:ascii="Verdana" w:hAnsi="Verdana" w:cs="Verdana"/>
          <w:sz w:val="20"/>
          <w:szCs w:val="20"/>
        </w:rPr>
        <w:t xml:space="preserve">con </w:t>
      </w:r>
      <w:r w:rsidRPr="00886C7D">
        <w:rPr>
          <w:rFonts w:ascii="Verdana" w:hAnsi="Verdana" w:cs="Verdana"/>
          <w:b/>
          <w:sz w:val="20"/>
          <w:szCs w:val="20"/>
        </w:rPr>
        <w:t xml:space="preserve">NIF </w:t>
      </w:r>
      <w:r w:rsidRPr="00886C7D">
        <w:rPr>
          <w:rFonts w:ascii="Verdana" w:hAnsi="Verdana" w:cs="Tahoma"/>
          <w:color w:val="0000FF"/>
          <w:sz w:val="20"/>
          <w:szCs w:val="20"/>
        </w:rPr>
        <w:t>(</w:t>
      </w:r>
      <w:r w:rsidRPr="00886C7D">
        <w:rPr>
          <w:rFonts w:ascii="Verdana" w:hAnsi="Verdana" w:cs="Tahoma"/>
          <w:i/>
          <w:color w:val="0000FF"/>
          <w:sz w:val="20"/>
          <w:szCs w:val="20"/>
        </w:rPr>
        <w:t>indicar NIF recogido en la cláusula 8.5 de cláusulas específicas del contrato)</w:t>
      </w:r>
      <w:r w:rsidRPr="00886C7D">
        <w:rPr>
          <w:rFonts w:ascii="Verdana" w:hAnsi="Verdana" w:cs="Verdana"/>
          <w:sz w:val="20"/>
          <w:szCs w:val="20"/>
        </w:rPr>
        <w:t>, por importe de (</w:t>
      </w:r>
      <w:r w:rsidRPr="00886C7D">
        <w:rPr>
          <w:rFonts w:ascii="Verdana" w:hAnsi="Verdana" w:cs="Verdana"/>
          <w:i/>
          <w:color w:val="0000FF"/>
          <w:sz w:val="20"/>
          <w:szCs w:val="20"/>
        </w:rPr>
        <w:t>indicar en letra y número</w:t>
      </w:r>
      <w:r w:rsidRPr="00886C7D">
        <w:rPr>
          <w:rFonts w:ascii="Verdana" w:hAnsi="Verdana" w:cs="Verdana"/>
          <w:sz w:val="20"/>
          <w:szCs w:val="20"/>
        </w:rPr>
        <w:t>), en concepto de garantía definitiva.</w:t>
      </w:r>
    </w:p>
    <w:p w14:paraId="07ACB9B9" w14:textId="77777777" w:rsidR="00A56792" w:rsidRPr="00886C7D" w:rsidRDefault="00A56792">
      <w:pPr>
        <w:autoSpaceDE w:val="0"/>
        <w:ind w:left="284" w:right="-63"/>
        <w:jc w:val="both"/>
        <w:rPr>
          <w:rFonts w:ascii="Verdana" w:hAnsi="Verdana" w:cs="Verdana"/>
          <w:color w:val="000000"/>
          <w:sz w:val="20"/>
          <w:szCs w:val="20"/>
        </w:rPr>
      </w:pPr>
    </w:p>
    <w:p w14:paraId="085DADC0" w14:textId="77777777" w:rsidR="00A56792" w:rsidRPr="00886C7D" w:rsidRDefault="00A56792">
      <w:pPr>
        <w:autoSpaceDE w:val="0"/>
        <w:ind w:left="284" w:right="-63"/>
        <w:jc w:val="both"/>
        <w:rPr>
          <w:rFonts w:ascii="Verdana" w:hAnsi="Verdana" w:cs="Verdana"/>
          <w:color w:val="000000"/>
          <w:sz w:val="20"/>
          <w:szCs w:val="20"/>
        </w:rPr>
      </w:pPr>
      <w:r w:rsidRPr="00886C7D">
        <w:rPr>
          <w:rFonts w:ascii="Verdana" w:hAnsi="Verdana" w:cs="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86C7D">
        <w:rPr>
          <w:rFonts w:ascii="Verdana" w:hAnsi="Verdana" w:cs="Verdana"/>
          <w:b/>
          <w:color w:val="000000"/>
          <w:sz w:val="20"/>
          <w:szCs w:val="20"/>
        </w:rPr>
        <w:t>Tesorería General del País Vasco</w:t>
      </w:r>
      <w:r w:rsidRPr="00886C7D">
        <w:rPr>
          <w:rFonts w:ascii="Verdana" w:hAnsi="Verdana" w:cs="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0CDF536E" w14:textId="77777777" w:rsidR="00A56792" w:rsidRPr="00886C7D" w:rsidRDefault="00A56792">
      <w:pPr>
        <w:autoSpaceDE w:val="0"/>
        <w:ind w:left="284" w:right="-63"/>
        <w:jc w:val="both"/>
        <w:rPr>
          <w:rFonts w:ascii="Verdana" w:hAnsi="Verdana" w:cs="Verdana"/>
          <w:color w:val="000000"/>
          <w:sz w:val="20"/>
          <w:szCs w:val="20"/>
        </w:rPr>
      </w:pPr>
    </w:p>
    <w:p w14:paraId="6E904AAC" w14:textId="77777777" w:rsidR="00A56792" w:rsidRPr="00886C7D" w:rsidRDefault="00A56792">
      <w:pPr>
        <w:autoSpaceDE w:val="0"/>
        <w:ind w:left="284" w:right="-63"/>
        <w:jc w:val="both"/>
        <w:rPr>
          <w:rFonts w:ascii="Verdana" w:hAnsi="Verdana" w:cs="Verdana"/>
          <w:color w:val="000000"/>
          <w:sz w:val="20"/>
          <w:szCs w:val="20"/>
        </w:rPr>
      </w:pPr>
      <w:r w:rsidRPr="00886C7D">
        <w:rPr>
          <w:rFonts w:ascii="Verdana" w:hAnsi="Verdana" w:cs="Verdana"/>
          <w:color w:val="000000"/>
          <w:sz w:val="20"/>
          <w:szCs w:val="20"/>
        </w:rPr>
        <w:t xml:space="preserve">El presente aval estará en vigor hasta que </w:t>
      </w:r>
      <w:r w:rsidRPr="00886C7D">
        <w:rPr>
          <w:rFonts w:ascii="Verdana" w:hAnsi="Verdana" w:cs="Tahoma"/>
          <w:sz w:val="20"/>
          <w:szCs w:val="20"/>
        </w:rPr>
        <w:t>(</w:t>
      </w:r>
      <w:r w:rsidRPr="00886C7D">
        <w:rPr>
          <w:rFonts w:ascii="Verdana" w:hAnsi="Verdana" w:cs="Tahoma"/>
          <w:i/>
          <w:color w:val="0000FF"/>
          <w:sz w:val="20"/>
          <w:szCs w:val="20"/>
        </w:rPr>
        <w:t xml:space="preserve">indicar poder adjudicador de la cláusula 19.1 </w:t>
      </w:r>
      <w:proofErr w:type="gramStart"/>
      <w:r w:rsidRPr="00886C7D">
        <w:rPr>
          <w:rFonts w:ascii="Verdana" w:hAnsi="Verdana" w:cs="Tahoma"/>
          <w:i/>
          <w:color w:val="0000FF"/>
          <w:sz w:val="20"/>
          <w:szCs w:val="20"/>
        </w:rPr>
        <w:t>de  cláusulas</w:t>
      </w:r>
      <w:proofErr w:type="gramEnd"/>
      <w:r w:rsidRPr="00886C7D">
        <w:rPr>
          <w:rFonts w:ascii="Verdana" w:hAnsi="Verdana" w:cs="Tahoma"/>
          <w:i/>
          <w:color w:val="0000FF"/>
          <w:sz w:val="20"/>
          <w:szCs w:val="20"/>
        </w:rPr>
        <w:t xml:space="preserve"> específicas del contrato)</w:t>
      </w:r>
      <w:r w:rsidRPr="00886C7D">
        <w:rPr>
          <w:rFonts w:ascii="Verdana" w:hAnsi="Verdana" w:cs="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308D8CAA" w14:textId="77777777" w:rsidR="00A56792" w:rsidRPr="00886C7D" w:rsidRDefault="00A56792">
      <w:pPr>
        <w:autoSpaceDE w:val="0"/>
        <w:ind w:left="284" w:right="-63"/>
        <w:jc w:val="both"/>
        <w:rPr>
          <w:rFonts w:ascii="Verdana" w:hAnsi="Verdana" w:cs="Verdana"/>
          <w:color w:val="000000"/>
          <w:sz w:val="20"/>
          <w:szCs w:val="20"/>
        </w:rPr>
      </w:pPr>
    </w:p>
    <w:p w14:paraId="415A2A0D" w14:textId="77777777" w:rsidR="00A56792" w:rsidRPr="00886C7D" w:rsidRDefault="00A56792">
      <w:pPr>
        <w:autoSpaceDE w:val="0"/>
        <w:ind w:left="284" w:right="-63"/>
        <w:rPr>
          <w:rFonts w:ascii="Verdana" w:hAnsi="Verdana" w:cs="Verdana"/>
          <w:color w:val="000000"/>
          <w:sz w:val="20"/>
          <w:szCs w:val="20"/>
        </w:rPr>
      </w:pPr>
      <w:r w:rsidRPr="00886C7D">
        <w:rPr>
          <w:rFonts w:ascii="Verdana" w:hAnsi="Verdana" w:cs="Verdana"/>
          <w:color w:val="000000"/>
          <w:sz w:val="20"/>
          <w:szCs w:val="20"/>
        </w:rPr>
        <w:t xml:space="preserve">(Lugar y fecha) </w:t>
      </w:r>
    </w:p>
    <w:p w14:paraId="3B0C1BD3" w14:textId="77777777" w:rsidR="00A56792" w:rsidRPr="00886C7D" w:rsidRDefault="00A56792">
      <w:pPr>
        <w:autoSpaceDE w:val="0"/>
        <w:ind w:left="284" w:right="-63"/>
        <w:rPr>
          <w:rFonts w:ascii="Verdana" w:hAnsi="Verdana" w:cs="Verdana"/>
          <w:color w:val="000000"/>
          <w:sz w:val="20"/>
          <w:szCs w:val="20"/>
        </w:rPr>
      </w:pPr>
      <w:r w:rsidRPr="00886C7D">
        <w:rPr>
          <w:rFonts w:ascii="Verdana" w:hAnsi="Verdana" w:cs="Verdana"/>
          <w:color w:val="000000"/>
          <w:sz w:val="20"/>
          <w:szCs w:val="20"/>
        </w:rPr>
        <w:t xml:space="preserve">(razón social de la entidad) </w:t>
      </w:r>
    </w:p>
    <w:p w14:paraId="5A944518" w14:textId="77777777" w:rsidR="00A56792" w:rsidRPr="00886C7D" w:rsidRDefault="00A56792">
      <w:pPr>
        <w:autoSpaceDE w:val="0"/>
        <w:ind w:left="284" w:right="-63"/>
        <w:rPr>
          <w:rFonts w:ascii="Verdana" w:eastAsia="Arial Unicode MS" w:hAnsi="Verdana" w:cs="Tahoma"/>
          <w:b/>
          <w:sz w:val="20"/>
          <w:szCs w:val="20"/>
        </w:rPr>
      </w:pPr>
      <w:r w:rsidRPr="00886C7D">
        <w:rPr>
          <w:rFonts w:ascii="Verdana" w:hAnsi="Verdana" w:cs="Verdana"/>
          <w:color w:val="000000"/>
          <w:sz w:val="20"/>
          <w:szCs w:val="20"/>
        </w:rPr>
        <w:t xml:space="preserve">(firma de los apoderados) </w:t>
      </w:r>
    </w:p>
    <w:p w14:paraId="052B8296" w14:textId="77777777" w:rsidR="00A56792" w:rsidRPr="00886C7D" w:rsidRDefault="00A56792">
      <w:pPr>
        <w:ind w:left="600" w:right="-63"/>
        <w:jc w:val="center"/>
        <w:rPr>
          <w:rFonts w:ascii="Verdana" w:eastAsia="Arial Unicode MS" w:hAnsi="Verdana" w:cs="Tahoma"/>
          <w:b/>
          <w:sz w:val="20"/>
          <w:szCs w:val="20"/>
        </w:rPr>
      </w:pPr>
    </w:p>
    <w:p w14:paraId="713D784D" w14:textId="77777777" w:rsidR="00A56792" w:rsidRPr="00886C7D" w:rsidRDefault="00A56792">
      <w:pPr>
        <w:ind w:left="600" w:right="-63"/>
        <w:jc w:val="center"/>
        <w:rPr>
          <w:rFonts w:ascii="Verdana" w:eastAsia="Arial Unicode MS" w:hAnsi="Verdana" w:cs="Tahoma"/>
          <w:b/>
          <w:sz w:val="20"/>
          <w:szCs w:val="20"/>
        </w:rPr>
      </w:pPr>
    </w:p>
    <w:p w14:paraId="5E3D0A92" w14:textId="77777777" w:rsidR="00A56792" w:rsidRPr="00886C7D" w:rsidRDefault="00A56792">
      <w:pPr>
        <w:ind w:left="600" w:right="-63"/>
        <w:jc w:val="center"/>
        <w:rPr>
          <w:rFonts w:ascii="Verdana" w:eastAsia="Arial Unicode MS" w:hAnsi="Verdana" w:cs="Tahoma"/>
          <w:b/>
          <w:sz w:val="20"/>
          <w:szCs w:val="20"/>
        </w:rPr>
      </w:pPr>
    </w:p>
    <w:p w14:paraId="66CB72C1" w14:textId="77777777" w:rsidR="00A56792" w:rsidRPr="00886C7D" w:rsidRDefault="00A56792">
      <w:pPr>
        <w:ind w:left="600" w:right="-63"/>
        <w:jc w:val="center"/>
        <w:rPr>
          <w:rFonts w:ascii="Verdana" w:eastAsia="Arial Unicode MS" w:hAnsi="Verdana" w:cs="Tahoma"/>
          <w:b/>
          <w:sz w:val="20"/>
          <w:szCs w:val="20"/>
        </w:rPr>
      </w:pPr>
    </w:p>
    <w:p w14:paraId="25FE4FA6" w14:textId="77777777" w:rsidR="00A56792" w:rsidRPr="00886C7D" w:rsidRDefault="00A56792">
      <w:pPr>
        <w:autoSpaceDE w:val="0"/>
        <w:ind w:left="142" w:right="-63"/>
        <w:jc w:val="both"/>
        <w:rPr>
          <w:rFonts w:ascii="Verdana" w:hAnsi="Verdana" w:cs="Verdana"/>
          <w:b/>
          <w:caps/>
          <w:color w:val="000000"/>
          <w:sz w:val="20"/>
          <w:szCs w:val="20"/>
        </w:rPr>
        <w:sectPr w:rsidR="00A56792" w:rsidRPr="00886C7D">
          <w:headerReference w:type="even" r:id="rId70"/>
          <w:headerReference w:type="default" r:id="rId71"/>
          <w:footerReference w:type="even" r:id="rId72"/>
          <w:footerReference w:type="default" r:id="rId73"/>
          <w:headerReference w:type="first" r:id="rId74"/>
          <w:footerReference w:type="first" r:id="rId75"/>
          <w:pgSz w:w="11906" w:h="16838"/>
          <w:pgMar w:top="340" w:right="1418" w:bottom="453" w:left="1418" w:header="284" w:footer="397" w:gutter="0"/>
          <w:cols w:space="708"/>
          <w:docGrid w:linePitch="600" w:charSpace="32768"/>
        </w:sectPr>
      </w:pPr>
      <w:r w:rsidRPr="00886C7D">
        <w:rPr>
          <w:rFonts w:ascii="Verdana" w:hAnsi="Verdana" w:cs="Verdana"/>
          <w:color w:val="000000"/>
          <w:sz w:val="20"/>
          <w:szCs w:val="20"/>
        </w:rPr>
        <w:t xml:space="preserve">Provincia Fecha Número o código </w:t>
      </w:r>
    </w:p>
    <w:p w14:paraId="28425E9C" w14:textId="77777777" w:rsidR="00A56792" w:rsidRPr="00886C7D" w:rsidRDefault="00A56792">
      <w:pPr>
        <w:autoSpaceDE w:val="0"/>
        <w:ind w:left="600" w:right="-63"/>
        <w:jc w:val="center"/>
        <w:rPr>
          <w:rFonts w:ascii="Verdana" w:hAnsi="Verdana" w:cs="Verdana"/>
          <w:b/>
          <w:caps/>
          <w:color w:val="000000"/>
          <w:sz w:val="20"/>
          <w:szCs w:val="20"/>
        </w:rPr>
      </w:pPr>
      <w:r w:rsidRPr="00886C7D">
        <w:rPr>
          <w:rFonts w:ascii="Verdana" w:hAnsi="Verdana" w:cs="Verdana"/>
          <w:b/>
          <w:caps/>
          <w:color w:val="000000"/>
          <w:sz w:val="20"/>
          <w:szCs w:val="20"/>
        </w:rPr>
        <w:lastRenderedPageBreak/>
        <w:t>Modelo de aval BANCARIO</w:t>
      </w:r>
    </w:p>
    <w:p w14:paraId="15344F35" w14:textId="77777777" w:rsidR="00A56792" w:rsidRPr="00886C7D" w:rsidRDefault="00A56792">
      <w:pPr>
        <w:autoSpaceDE w:val="0"/>
        <w:ind w:left="600" w:right="-63"/>
        <w:jc w:val="center"/>
        <w:rPr>
          <w:color w:val="000000"/>
        </w:rPr>
      </w:pPr>
      <w:r w:rsidRPr="00886C7D">
        <w:rPr>
          <w:rFonts w:ascii="Verdana" w:hAnsi="Verdana" w:cs="Verdana"/>
          <w:b/>
          <w:caps/>
          <w:color w:val="000000"/>
          <w:sz w:val="20"/>
          <w:szCs w:val="20"/>
        </w:rPr>
        <w:t>ute</w:t>
      </w:r>
    </w:p>
    <w:p w14:paraId="12CF5124" w14:textId="77777777" w:rsidR="00A56792" w:rsidRPr="00886C7D" w:rsidRDefault="00A56792">
      <w:pPr>
        <w:autoSpaceDE w:val="0"/>
        <w:ind w:left="600" w:right="-63"/>
        <w:jc w:val="center"/>
        <w:rPr>
          <w:color w:val="000000"/>
        </w:rPr>
      </w:pPr>
    </w:p>
    <w:p w14:paraId="36687DFD" w14:textId="77777777" w:rsidR="00A56792" w:rsidRPr="00886C7D" w:rsidRDefault="00A56792">
      <w:pPr>
        <w:autoSpaceDE w:val="0"/>
        <w:ind w:left="600" w:right="-63"/>
        <w:jc w:val="center"/>
        <w:rPr>
          <w:rFonts w:ascii="Verdana" w:hAnsi="Verdana" w:cs="Verdana"/>
          <w:color w:val="000000"/>
          <w:sz w:val="20"/>
          <w:szCs w:val="20"/>
        </w:rPr>
      </w:pPr>
    </w:p>
    <w:p w14:paraId="61B61751" w14:textId="77777777" w:rsidR="00A56792" w:rsidRPr="00886C7D" w:rsidRDefault="00A56792">
      <w:pPr>
        <w:autoSpaceDE w:val="0"/>
        <w:ind w:left="600" w:right="-63"/>
        <w:jc w:val="both"/>
        <w:rPr>
          <w:rFonts w:ascii="Verdana" w:hAnsi="Verdana" w:cs="Verdana"/>
          <w:color w:val="000000"/>
          <w:sz w:val="20"/>
          <w:szCs w:val="20"/>
        </w:rPr>
      </w:pPr>
      <w:r w:rsidRPr="00886C7D">
        <w:rPr>
          <w:rFonts w:ascii="Verdana" w:hAnsi="Verdana" w:cs="Verdana"/>
          <w:color w:val="000000"/>
          <w:sz w:val="20"/>
          <w:szCs w:val="20"/>
        </w:rPr>
        <w:t>La entidad (</w:t>
      </w:r>
      <w:r w:rsidRPr="00886C7D">
        <w:rPr>
          <w:rFonts w:ascii="Verdana" w:hAnsi="Verdana" w:cs="Verdana"/>
          <w:i/>
          <w:color w:val="0000FF"/>
          <w:sz w:val="20"/>
          <w:szCs w:val="20"/>
        </w:rPr>
        <w:t>razón social de la entidad de crédito o sociedad de garantía recíproca</w:t>
      </w:r>
      <w:r w:rsidRPr="00886C7D">
        <w:rPr>
          <w:rFonts w:ascii="Verdana" w:hAnsi="Verdana" w:cs="Verdana"/>
          <w:color w:val="000000"/>
          <w:sz w:val="20"/>
          <w:szCs w:val="20"/>
        </w:rPr>
        <w:t>), NIF, con domicilio (</w:t>
      </w:r>
      <w:r w:rsidRPr="00886C7D">
        <w:rPr>
          <w:rFonts w:ascii="Verdana" w:hAnsi="Verdana" w:cs="Verdana"/>
          <w:i/>
          <w:color w:val="0000FF"/>
          <w:sz w:val="20"/>
          <w:szCs w:val="20"/>
        </w:rPr>
        <w:t>a efectos de notificaciones y requerimientos</w:t>
      </w:r>
      <w:r w:rsidRPr="00886C7D">
        <w:rPr>
          <w:rFonts w:ascii="Verdana" w:hAnsi="Verdana" w:cs="Verdana"/>
          <w:color w:val="000000"/>
          <w:sz w:val="20"/>
          <w:szCs w:val="20"/>
        </w:rPr>
        <w:t>) en la calle/plaza/avenida, código postal, localidad, y en su nombre (</w:t>
      </w:r>
      <w:r w:rsidRPr="00886C7D">
        <w:rPr>
          <w:rFonts w:ascii="Verdana" w:hAnsi="Verdana" w:cs="Verdana"/>
          <w:i/>
          <w:color w:val="0000FF"/>
          <w:sz w:val="20"/>
          <w:szCs w:val="20"/>
        </w:rPr>
        <w:t>nombre y apellidos de los apoderados</w:t>
      </w:r>
      <w:r w:rsidRPr="00886C7D">
        <w:rPr>
          <w:rFonts w:ascii="Verdana" w:hAnsi="Verdana" w:cs="Verdana"/>
          <w:color w:val="000000"/>
          <w:sz w:val="20"/>
          <w:szCs w:val="20"/>
        </w:rPr>
        <w:t xml:space="preserve">), con poderes suficientes para obligarle en este acto, según resulta del bastanteo de poderes que se reseña en la parte inferior de este documento. </w:t>
      </w:r>
    </w:p>
    <w:p w14:paraId="21A97869" w14:textId="77777777" w:rsidR="00A56792" w:rsidRPr="00886C7D" w:rsidRDefault="00A56792">
      <w:pPr>
        <w:autoSpaceDE w:val="0"/>
        <w:ind w:left="600" w:right="-63"/>
        <w:jc w:val="center"/>
        <w:rPr>
          <w:rFonts w:ascii="Verdana" w:hAnsi="Verdana" w:cs="Verdana"/>
          <w:color w:val="000000"/>
          <w:sz w:val="20"/>
          <w:szCs w:val="20"/>
        </w:rPr>
      </w:pPr>
    </w:p>
    <w:p w14:paraId="7D7D22E4" w14:textId="77777777" w:rsidR="00A56792" w:rsidRPr="00886C7D" w:rsidRDefault="00A56792">
      <w:pPr>
        <w:autoSpaceDE w:val="0"/>
        <w:ind w:left="600" w:right="-63"/>
        <w:jc w:val="center"/>
        <w:rPr>
          <w:rFonts w:ascii="Verdana" w:hAnsi="Verdana" w:cs="Verdana"/>
          <w:color w:val="000000"/>
          <w:sz w:val="20"/>
          <w:szCs w:val="20"/>
        </w:rPr>
      </w:pPr>
    </w:p>
    <w:p w14:paraId="44B0815C" w14:textId="77777777" w:rsidR="00A56792" w:rsidRPr="00886C7D" w:rsidRDefault="00A56792">
      <w:pPr>
        <w:autoSpaceDE w:val="0"/>
        <w:ind w:left="600" w:right="-63"/>
        <w:jc w:val="center"/>
        <w:rPr>
          <w:rFonts w:ascii="Verdana" w:hAnsi="Verdana" w:cs="Verdana"/>
          <w:color w:val="000000"/>
          <w:sz w:val="20"/>
          <w:szCs w:val="20"/>
        </w:rPr>
      </w:pPr>
      <w:r w:rsidRPr="00886C7D">
        <w:rPr>
          <w:rFonts w:ascii="Verdana" w:hAnsi="Verdana" w:cs="Verdana"/>
          <w:color w:val="000000"/>
          <w:sz w:val="20"/>
          <w:szCs w:val="20"/>
        </w:rPr>
        <w:t xml:space="preserve">AVALA </w:t>
      </w:r>
    </w:p>
    <w:p w14:paraId="425F7C11" w14:textId="77777777" w:rsidR="00A56792" w:rsidRPr="00886C7D" w:rsidRDefault="00A56792">
      <w:pPr>
        <w:autoSpaceDE w:val="0"/>
        <w:ind w:left="600" w:right="-63"/>
        <w:jc w:val="center"/>
        <w:rPr>
          <w:rFonts w:ascii="Verdana" w:hAnsi="Verdana" w:cs="Verdana"/>
          <w:color w:val="000000"/>
          <w:sz w:val="20"/>
          <w:szCs w:val="20"/>
        </w:rPr>
      </w:pPr>
    </w:p>
    <w:p w14:paraId="64276341" w14:textId="77777777" w:rsidR="00A56792" w:rsidRPr="00886C7D" w:rsidRDefault="00A56792">
      <w:pPr>
        <w:autoSpaceDE w:val="0"/>
        <w:ind w:left="600" w:right="-63"/>
        <w:jc w:val="both"/>
        <w:rPr>
          <w:rFonts w:ascii="Verdana" w:hAnsi="Verdana" w:cs="Verdana"/>
          <w:color w:val="000000"/>
          <w:sz w:val="20"/>
          <w:szCs w:val="20"/>
        </w:rPr>
      </w:pPr>
      <w:r w:rsidRPr="00886C7D">
        <w:rPr>
          <w:rFonts w:ascii="Verdana" w:hAnsi="Verdana" w:cs="Verdana"/>
          <w:color w:val="000000"/>
          <w:sz w:val="20"/>
          <w:szCs w:val="20"/>
        </w:rPr>
        <w:t>a (</w:t>
      </w:r>
      <w:r w:rsidRPr="00886C7D">
        <w:rPr>
          <w:rFonts w:ascii="Verdana" w:hAnsi="Verdana" w:cs="Verdana"/>
          <w:i/>
          <w:color w:val="0000FF"/>
          <w:sz w:val="20"/>
          <w:szCs w:val="20"/>
        </w:rPr>
        <w:t xml:space="preserve">nombre y apellidos o razón social del avalado </w:t>
      </w:r>
      <w:proofErr w:type="spellStart"/>
      <w:r w:rsidRPr="00886C7D">
        <w:rPr>
          <w:rFonts w:ascii="Verdana" w:hAnsi="Verdana" w:cs="Verdana"/>
          <w:i/>
          <w:color w:val="0000FF"/>
          <w:sz w:val="20"/>
          <w:szCs w:val="20"/>
        </w:rPr>
        <w:t>nº</w:t>
      </w:r>
      <w:proofErr w:type="spellEnd"/>
      <w:r w:rsidRPr="00886C7D">
        <w:rPr>
          <w:rFonts w:ascii="Verdana" w:hAnsi="Verdana" w:cs="Verdana"/>
          <w:i/>
          <w:color w:val="0000FF"/>
          <w:sz w:val="20"/>
          <w:szCs w:val="20"/>
        </w:rPr>
        <w:t xml:space="preserve"> 1</w:t>
      </w:r>
      <w:r w:rsidRPr="00886C7D">
        <w:rPr>
          <w:rFonts w:ascii="Verdana" w:hAnsi="Verdana" w:cs="Verdana"/>
          <w:color w:val="000000"/>
          <w:sz w:val="20"/>
          <w:szCs w:val="20"/>
        </w:rPr>
        <w:t>)</w:t>
      </w:r>
      <w:r w:rsidRPr="00886C7D">
        <w:rPr>
          <w:rFonts w:ascii="Verdana" w:hAnsi="Verdana" w:cs="Verdana"/>
          <w:sz w:val="20"/>
          <w:szCs w:val="20"/>
        </w:rPr>
        <w:t>,</w:t>
      </w:r>
      <w:r w:rsidRPr="00886C7D">
        <w:rPr>
          <w:rFonts w:ascii="Verdana" w:hAnsi="Verdana" w:cs="Verdana"/>
          <w:color w:val="000000"/>
          <w:sz w:val="20"/>
          <w:szCs w:val="20"/>
        </w:rPr>
        <w:t xml:space="preserve"> </w:t>
      </w:r>
      <w:r w:rsidRPr="00886C7D">
        <w:rPr>
          <w:rFonts w:ascii="Verdana" w:hAnsi="Verdana" w:cs="Verdana"/>
          <w:sz w:val="20"/>
          <w:szCs w:val="20"/>
        </w:rPr>
        <w:t>NIF</w:t>
      </w:r>
      <w:r w:rsidRPr="00886C7D">
        <w:rPr>
          <w:rFonts w:ascii="Verdana" w:hAnsi="Verdana" w:cs="Verdana"/>
          <w:color w:val="000000"/>
          <w:sz w:val="20"/>
          <w:szCs w:val="20"/>
        </w:rPr>
        <w:t xml:space="preserve"> …………………</w:t>
      </w:r>
      <w:r w:rsidRPr="00886C7D">
        <w:rPr>
          <w:rFonts w:ascii="Verdana" w:hAnsi="Verdana" w:cs="Verdana"/>
          <w:sz w:val="20"/>
          <w:szCs w:val="20"/>
        </w:rPr>
        <w:t xml:space="preserve">, y a </w:t>
      </w:r>
      <w:r w:rsidRPr="00886C7D">
        <w:rPr>
          <w:rFonts w:ascii="Verdana" w:hAnsi="Verdana" w:cs="Verdana"/>
          <w:color w:val="000000"/>
          <w:sz w:val="20"/>
          <w:szCs w:val="20"/>
        </w:rPr>
        <w:t>(</w:t>
      </w:r>
      <w:r w:rsidRPr="00886C7D">
        <w:rPr>
          <w:rFonts w:ascii="Verdana" w:hAnsi="Verdana" w:cs="Verdana"/>
          <w:i/>
          <w:color w:val="0000FF"/>
          <w:sz w:val="20"/>
          <w:szCs w:val="20"/>
        </w:rPr>
        <w:t xml:space="preserve">nombre y apellidos o razón social del avalado </w:t>
      </w:r>
      <w:proofErr w:type="spellStart"/>
      <w:r w:rsidRPr="00886C7D">
        <w:rPr>
          <w:rFonts w:ascii="Verdana" w:hAnsi="Verdana" w:cs="Verdana"/>
          <w:i/>
          <w:color w:val="0000FF"/>
          <w:sz w:val="20"/>
          <w:szCs w:val="20"/>
        </w:rPr>
        <w:t>nº</w:t>
      </w:r>
      <w:proofErr w:type="spellEnd"/>
      <w:r w:rsidRPr="00886C7D">
        <w:rPr>
          <w:rFonts w:ascii="Verdana" w:hAnsi="Verdana" w:cs="Verdana"/>
          <w:i/>
          <w:color w:val="0000FF"/>
          <w:sz w:val="20"/>
          <w:szCs w:val="20"/>
        </w:rPr>
        <w:t xml:space="preserve"> 2</w:t>
      </w:r>
      <w:r w:rsidRPr="00886C7D">
        <w:rPr>
          <w:rFonts w:ascii="Verdana" w:hAnsi="Verdana" w:cs="Verdana"/>
          <w:color w:val="000000"/>
          <w:sz w:val="20"/>
          <w:szCs w:val="20"/>
        </w:rPr>
        <w:t>)</w:t>
      </w:r>
      <w:r w:rsidRPr="00886C7D">
        <w:rPr>
          <w:rFonts w:ascii="Verdana" w:hAnsi="Verdana" w:cs="Verdana"/>
          <w:sz w:val="20"/>
          <w:szCs w:val="20"/>
        </w:rPr>
        <w:t>,</w:t>
      </w:r>
      <w:r w:rsidRPr="00886C7D">
        <w:rPr>
          <w:rFonts w:ascii="Verdana" w:hAnsi="Verdana" w:cs="Verdana"/>
          <w:color w:val="000000"/>
          <w:sz w:val="20"/>
          <w:szCs w:val="20"/>
        </w:rPr>
        <w:t xml:space="preserve"> </w:t>
      </w:r>
      <w:r w:rsidRPr="00886C7D">
        <w:rPr>
          <w:rFonts w:ascii="Verdana" w:hAnsi="Verdana" w:cs="Verdana"/>
          <w:sz w:val="20"/>
          <w:szCs w:val="20"/>
        </w:rPr>
        <w:t>NIF</w:t>
      </w:r>
      <w:r w:rsidRPr="00886C7D">
        <w:rPr>
          <w:rFonts w:ascii="Verdana" w:hAnsi="Verdana" w:cs="Verdana"/>
          <w:color w:val="000000"/>
          <w:sz w:val="20"/>
          <w:szCs w:val="20"/>
        </w:rPr>
        <w:t xml:space="preserve"> …………………</w:t>
      </w:r>
      <w:r w:rsidRPr="00886C7D">
        <w:rPr>
          <w:rFonts w:ascii="Verdana" w:hAnsi="Verdana" w:cs="Verdana"/>
          <w:sz w:val="20"/>
          <w:szCs w:val="20"/>
        </w:rPr>
        <w:t xml:space="preserve">, </w:t>
      </w:r>
      <w:r w:rsidRPr="00886C7D">
        <w:rPr>
          <w:rFonts w:ascii="Verdana" w:hAnsi="Verdana" w:cs="Verdana"/>
          <w:b/>
          <w:caps/>
          <w:sz w:val="20"/>
          <w:szCs w:val="20"/>
        </w:rPr>
        <w:t>conjunta y solidariamente,</w:t>
      </w:r>
      <w:r w:rsidRPr="00886C7D">
        <w:rPr>
          <w:rFonts w:ascii="Verdana" w:hAnsi="Verdana" w:cs="Verdana"/>
          <w:color w:val="000000"/>
          <w:sz w:val="20"/>
          <w:szCs w:val="20"/>
        </w:rPr>
        <w:t xml:space="preserve"> en virtud de </w:t>
      </w:r>
      <w:r w:rsidRPr="00886C7D">
        <w:rPr>
          <w:rFonts w:ascii="Verdana" w:hAnsi="Verdana" w:cs="Verdana"/>
          <w:sz w:val="20"/>
          <w:szCs w:val="20"/>
        </w:rPr>
        <w:t>lo dispuesto por el artículo 107 de la Ley de Contratos del Sector Público para responder de las obligaciones recogidas en el artículo 110 de la Ley de Contratos del Sector Público</w:t>
      </w:r>
      <w:r w:rsidRPr="00886C7D">
        <w:rPr>
          <w:rFonts w:ascii="Verdana" w:hAnsi="Verdana" w:cs="Verdana"/>
          <w:color w:val="000000"/>
          <w:sz w:val="20"/>
          <w:szCs w:val="20"/>
        </w:rPr>
        <w:t xml:space="preserve"> en relación con el </w:t>
      </w:r>
      <w:r w:rsidRPr="00886C7D">
        <w:rPr>
          <w:rFonts w:ascii="Verdana" w:hAnsi="Verdana" w:cs="Verdana"/>
          <w:sz w:val="20"/>
          <w:szCs w:val="20"/>
        </w:rPr>
        <w:t xml:space="preserve">contrato </w:t>
      </w:r>
      <w:r w:rsidRPr="00886C7D">
        <w:rPr>
          <w:rFonts w:ascii="Verdana" w:hAnsi="Verdana" w:cs="Tahoma"/>
          <w:sz w:val="20"/>
          <w:szCs w:val="20"/>
        </w:rPr>
        <w:t>(</w:t>
      </w:r>
      <w:r w:rsidRPr="00886C7D">
        <w:rPr>
          <w:rFonts w:ascii="Verdana" w:hAnsi="Verdana" w:cs="Tahoma"/>
          <w:i/>
          <w:color w:val="0000FF"/>
          <w:sz w:val="20"/>
          <w:szCs w:val="20"/>
        </w:rPr>
        <w:t>indicar objeto del contrato y número de expediente</w:t>
      </w:r>
      <w:r w:rsidRPr="00886C7D">
        <w:rPr>
          <w:rFonts w:ascii="Verdana" w:hAnsi="Verdana" w:cs="Tahoma"/>
          <w:sz w:val="20"/>
          <w:szCs w:val="20"/>
        </w:rPr>
        <w:t>)</w:t>
      </w:r>
      <w:r w:rsidRPr="00886C7D">
        <w:rPr>
          <w:rFonts w:ascii="Verdana" w:hAnsi="Verdana" w:cs="Verdana"/>
          <w:sz w:val="20"/>
          <w:szCs w:val="20"/>
        </w:rPr>
        <w:t xml:space="preserve">, ante </w:t>
      </w:r>
      <w:r w:rsidRPr="00886C7D">
        <w:rPr>
          <w:rFonts w:ascii="Verdana" w:hAnsi="Verdana" w:cs="Tahoma"/>
          <w:color w:val="0000FF"/>
          <w:sz w:val="20"/>
          <w:szCs w:val="20"/>
        </w:rPr>
        <w:t>(</w:t>
      </w:r>
      <w:r w:rsidRPr="00886C7D">
        <w:rPr>
          <w:rFonts w:ascii="Verdana" w:hAnsi="Verdana" w:cs="Tahoma"/>
          <w:i/>
          <w:color w:val="0000FF"/>
          <w:sz w:val="20"/>
          <w:szCs w:val="20"/>
        </w:rPr>
        <w:t xml:space="preserve">indicar poder adjudicador de la cláusula 19.1 de  cláusulas específicas del contrato) </w:t>
      </w:r>
      <w:r w:rsidRPr="00886C7D">
        <w:rPr>
          <w:rFonts w:ascii="Verdana" w:hAnsi="Verdana" w:cs="Verdana"/>
          <w:sz w:val="20"/>
          <w:szCs w:val="20"/>
        </w:rPr>
        <w:t xml:space="preserve">con </w:t>
      </w:r>
      <w:r w:rsidRPr="00886C7D">
        <w:rPr>
          <w:rFonts w:ascii="Verdana" w:hAnsi="Verdana" w:cs="Verdana"/>
          <w:b/>
          <w:sz w:val="20"/>
          <w:szCs w:val="20"/>
        </w:rPr>
        <w:t xml:space="preserve">NIF </w:t>
      </w:r>
      <w:r w:rsidRPr="00886C7D">
        <w:rPr>
          <w:rFonts w:ascii="Verdana" w:hAnsi="Verdana" w:cs="Tahoma"/>
          <w:i/>
          <w:color w:val="0000FF"/>
          <w:sz w:val="20"/>
          <w:szCs w:val="20"/>
        </w:rPr>
        <w:t>(indicar NIF recogido en la cláusula 8.5 de cláusulas específicas del contrato)</w:t>
      </w:r>
      <w:r w:rsidRPr="00886C7D">
        <w:rPr>
          <w:rFonts w:ascii="Verdana" w:hAnsi="Verdana" w:cs="Verdana"/>
          <w:sz w:val="20"/>
          <w:szCs w:val="20"/>
        </w:rPr>
        <w:t>, por importe de (</w:t>
      </w:r>
      <w:r w:rsidRPr="00886C7D">
        <w:rPr>
          <w:rFonts w:ascii="Verdana" w:hAnsi="Verdana" w:cs="Verdana"/>
          <w:i/>
          <w:color w:val="0000FF"/>
          <w:sz w:val="20"/>
          <w:szCs w:val="20"/>
        </w:rPr>
        <w:t>indicar en letra y número</w:t>
      </w:r>
      <w:r w:rsidRPr="00886C7D">
        <w:rPr>
          <w:rFonts w:ascii="Verdana" w:hAnsi="Verdana" w:cs="Verdana"/>
          <w:sz w:val="20"/>
          <w:szCs w:val="20"/>
        </w:rPr>
        <w:t>), en concepto de garantía definitiva.</w:t>
      </w:r>
    </w:p>
    <w:p w14:paraId="56178E9A" w14:textId="77777777" w:rsidR="00A56792" w:rsidRPr="00886C7D" w:rsidRDefault="00A56792">
      <w:pPr>
        <w:autoSpaceDE w:val="0"/>
        <w:ind w:left="600" w:right="-63"/>
        <w:jc w:val="both"/>
        <w:rPr>
          <w:rFonts w:ascii="Verdana" w:hAnsi="Verdana" w:cs="Verdana"/>
          <w:color w:val="000000"/>
          <w:sz w:val="20"/>
          <w:szCs w:val="20"/>
        </w:rPr>
      </w:pPr>
    </w:p>
    <w:p w14:paraId="60C6898D" w14:textId="77777777" w:rsidR="00A56792" w:rsidRPr="00886C7D" w:rsidRDefault="00A56792">
      <w:pPr>
        <w:autoSpaceDE w:val="0"/>
        <w:ind w:left="600" w:right="-63"/>
        <w:jc w:val="both"/>
        <w:rPr>
          <w:rFonts w:ascii="Verdana" w:hAnsi="Verdana" w:cs="Verdana"/>
          <w:color w:val="000000"/>
          <w:sz w:val="20"/>
          <w:szCs w:val="20"/>
        </w:rPr>
      </w:pPr>
      <w:r w:rsidRPr="00886C7D">
        <w:rPr>
          <w:rFonts w:ascii="Verdana" w:hAnsi="Verdana" w:cs="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86C7D">
        <w:rPr>
          <w:rFonts w:ascii="Verdana" w:hAnsi="Verdana" w:cs="Verdana"/>
          <w:b/>
          <w:color w:val="000000"/>
          <w:sz w:val="20"/>
          <w:szCs w:val="20"/>
        </w:rPr>
        <w:t>Tesorería General del País Vasco</w:t>
      </w:r>
      <w:r w:rsidRPr="00886C7D">
        <w:rPr>
          <w:rFonts w:ascii="Verdana" w:hAnsi="Verdana" w:cs="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3B97DDBC" w14:textId="77777777" w:rsidR="00A56792" w:rsidRPr="00886C7D" w:rsidRDefault="00A56792">
      <w:pPr>
        <w:autoSpaceDE w:val="0"/>
        <w:ind w:left="600" w:right="-63"/>
        <w:jc w:val="both"/>
        <w:rPr>
          <w:rFonts w:ascii="Verdana" w:hAnsi="Verdana" w:cs="Verdana"/>
          <w:color w:val="000000"/>
          <w:sz w:val="20"/>
          <w:szCs w:val="20"/>
        </w:rPr>
      </w:pPr>
    </w:p>
    <w:p w14:paraId="4C224445" w14:textId="77777777" w:rsidR="00A56792" w:rsidRPr="00886C7D" w:rsidRDefault="00A56792">
      <w:pPr>
        <w:autoSpaceDE w:val="0"/>
        <w:ind w:left="600" w:right="-63"/>
        <w:jc w:val="both"/>
        <w:rPr>
          <w:rFonts w:ascii="Verdana" w:hAnsi="Verdana" w:cs="Verdana"/>
          <w:color w:val="000000"/>
          <w:sz w:val="20"/>
          <w:szCs w:val="20"/>
        </w:rPr>
      </w:pPr>
      <w:r w:rsidRPr="00886C7D">
        <w:rPr>
          <w:rFonts w:ascii="Verdana" w:hAnsi="Verdana" w:cs="Verdana"/>
          <w:color w:val="000000"/>
          <w:sz w:val="20"/>
          <w:szCs w:val="20"/>
        </w:rPr>
        <w:t xml:space="preserve">El presente aval estará en vigor hasta que </w:t>
      </w:r>
      <w:r w:rsidRPr="00886C7D">
        <w:rPr>
          <w:rFonts w:ascii="Verdana" w:hAnsi="Verdana" w:cs="Tahoma"/>
          <w:color w:val="0000FF"/>
          <w:sz w:val="20"/>
          <w:szCs w:val="20"/>
        </w:rPr>
        <w:t>(</w:t>
      </w:r>
      <w:r w:rsidRPr="00886C7D">
        <w:rPr>
          <w:rFonts w:ascii="Verdana" w:hAnsi="Verdana" w:cs="Tahoma"/>
          <w:i/>
          <w:color w:val="0000FF"/>
          <w:sz w:val="20"/>
          <w:szCs w:val="20"/>
        </w:rPr>
        <w:t>indicar poder adjudicador de la cláusula 19.1 de cláusulas específicas del contrato)</w:t>
      </w:r>
      <w:r w:rsidRPr="00886C7D">
        <w:rPr>
          <w:rFonts w:ascii="Verdana" w:hAnsi="Verdana" w:cs="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9A1F623" w14:textId="77777777" w:rsidR="00A56792" w:rsidRPr="00886C7D" w:rsidRDefault="00A56792">
      <w:pPr>
        <w:autoSpaceDE w:val="0"/>
        <w:ind w:left="600" w:right="-63"/>
        <w:jc w:val="both"/>
        <w:rPr>
          <w:rFonts w:ascii="Verdana" w:hAnsi="Verdana" w:cs="Verdana"/>
          <w:color w:val="000000"/>
          <w:sz w:val="20"/>
          <w:szCs w:val="20"/>
        </w:rPr>
      </w:pPr>
    </w:p>
    <w:p w14:paraId="356C8C36" w14:textId="77777777" w:rsidR="00A56792" w:rsidRPr="00886C7D" w:rsidRDefault="00A56792">
      <w:pPr>
        <w:autoSpaceDE w:val="0"/>
        <w:ind w:left="600" w:right="-63"/>
        <w:rPr>
          <w:rFonts w:ascii="Verdana" w:hAnsi="Verdana" w:cs="Verdana"/>
          <w:color w:val="000000"/>
          <w:sz w:val="20"/>
          <w:szCs w:val="20"/>
        </w:rPr>
      </w:pPr>
      <w:r w:rsidRPr="00886C7D">
        <w:rPr>
          <w:rFonts w:ascii="Verdana" w:hAnsi="Verdana" w:cs="Verdana"/>
          <w:color w:val="000000"/>
          <w:sz w:val="20"/>
          <w:szCs w:val="20"/>
        </w:rPr>
        <w:t xml:space="preserve">(Lugar y fecha) </w:t>
      </w:r>
    </w:p>
    <w:p w14:paraId="204BB1E3" w14:textId="77777777" w:rsidR="00A56792" w:rsidRPr="00886C7D" w:rsidRDefault="00A56792">
      <w:pPr>
        <w:autoSpaceDE w:val="0"/>
        <w:ind w:left="600" w:right="-63"/>
        <w:rPr>
          <w:rFonts w:ascii="Verdana" w:hAnsi="Verdana" w:cs="Verdana"/>
          <w:color w:val="000000"/>
          <w:sz w:val="20"/>
          <w:szCs w:val="20"/>
        </w:rPr>
      </w:pPr>
      <w:r w:rsidRPr="00886C7D">
        <w:rPr>
          <w:rFonts w:ascii="Verdana" w:hAnsi="Verdana" w:cs="Verdana"/>
          <w:color w:val="000000"/>
          <w:sz w:val="20"/>
          <w:szCs w:val="20"/>
        </w:rPr>
        <w:t xml:space="preserve">(razón social de la entidad) </w:t>
      </w:r>
    </w:p>
    <w:p w14:paraId="12F402C5" w14:textId="77777777" w:rsidR="00A56792" w:rsidRPr="00886C7D" w:rsidRDefault="00A56792">
      <w:pPr>
        <w:autoSpaceDE w:val="0"/>
        <w:ind w:left="600" w:right="-63"/>
        <w:rPr>
          <w:rFonts w:ascii="Verdana" w:eastAsia="Arial Unicode MS" w:hAnsi="Verdana" w:cs="Tahoma"/>
          <w:b/>
          <w:sz w:val="20"/>
          <w:szCs w:val="20"/>
        </w:rPr>
      </w:pPr>
      <w:r w:rsidRPr="00886C7D">
        <w:rPr>
          <w:rFonts w:ascii="Verdana" w:hAnsi="Verdana" w:cs="Verdana"/>
          <w:color w:val="000000"/>
          <w:sz w:val="20"/>
          <w:szCs w:val="20"/>
        </w:rPr>
        <w:t xml:space="preserve">(firma de los apoderados) </w:t>
      </w:r>
    </w:p>
    <w:p w14:paraId="361B06F9" w14:textId="77777777" w:rsidR="00A56792" w:rsidRPr="00886C7D" w:rsidRDefault="00A56792">
      <w:pPr>
        <w:ind w:left="600" w:right="-63"/>
        <w:jc w:val="center"/>
        <w:rPr>
          <w:rFonts w:ascii="Verdana" w:eastAsia="Arial Unicode MS" w:hAnsi="Verdana" w:cs="Tahoma"/>
          <w:b/>
          <w:sz w:val="20"/>
          <w:szCs w:val="20"/>
        </w:rPr>
      </w:pPr>
    </w:p>
    <w:p w14:paraId="45E75C44" w14:textId="77777777" w:rsidR="00A56792" w:rsidRPr="00886C7D" w:rsidRDefault="00A56792">
      <w:pPr>
        <w:ind w:left="600" w:right="-63"/>
        <w:jc w:val="center"/>
        <w:rPr>
          <w:rFonts w:ascii="Verdana" w:eastAsia="Arial Unicode MS" w:hAnsi="Verdana" w:cs="Tahoma"/>
          <w:b/>
          <w:sz w:val="20"/>
          <w:szCs w:val="20"/>
        </w:rPr>
      </w:pPr>
    </w:p>
    <w:p w14:paraId="57CB866D" w14:textId="77777777" w:rsidR="00A56792" w:rsidRPr="00886C7D" w:rsidRDefault="00A56792">
      <w:pPr>
        <w:ind w:left="600" w:right="-63"/>
        <w:jc w:val="center"/>
        <w:rPr>
          <w:rFonts w:ascii="Verdana" w:eastAsia="Arial Unicode MS" w:hAnsi="Verdana" w:cs="Tahoma"/>
          <w:b/>
          <w:sz w:val="20"/>
          <w:szCs w:val="20"/>
        </w:rPr>
      </w:pPr>
    </w:p>
    <w:p w14:paraId="35F0E8C0" w14:textId="77777777" w:rsidR="00A56792" w:rsidRPr="00886C7D" w:rsidRDefault="00A56792">
      <w:pPr>
        <w:ind w:left="600" w:right="-63"/>
        <w:jc w:val="center"/>
        <w:rPr>
          <w:rFonts w:ascii="Verdana" w:eastAsia="Arial Unicode MS" w:hAnsi="Verdana" w:cs="Tahoma"/>
          <w:b/>
          <w:sz w:val="20"/>
          <w:szCs w:val="20"/>
        </w:rPr>
      </w:pPr>
    </w:p>
    <w:p w14:paraId="761DEFD4" w14:textId="77777777" w:rsidR="00A56792" w:rsidRPr="00886C7D" w:rsidRDefault="00A56792">
      <w:pPr>
        <w:autoSpaceDE w:val="0"/>
        <w:ind w:left="600" w:right="-63" w:hanging="33"/>
        <w:jc w:val="both"/>
        <w:rPr>
          <w:rFonts w:ascii="Verdana" w:hAnsi="Verdana" w:cs="Tahoma"/>
          <w:b/>
          <w:sz w:val="22"/>
          <w:szCs w:val="22"/>
          <w:lang w:val="es-ES_tradnl"/>
        </w:rPr>
        <w:sectPr w:rsidR="00A56792" w:rsidRPr="00886C7D">
          <w:headerReference w:type="even" r:id="rId76"/>
          <w:headerReference w:type="default" r:id="rId77"/>
          <w:footerReference w:type="even" r:id="rId78"/>
          <w:footerReference w:type="default" r:id="rId79"/>
          <w:headerReference w:type="first" r:id="rId80"/>
          <w:footerReference w:type="first" r:id="rId81"/>
          <w:pgSz w:w="11906" w:h="16838"/>
          <w:pgMar w:top="340" w:right="1418" w:bottom="453" w:left="992" w:header="284" w:footer="397" w:gutter="0"/>
          <w:cols w:space="708"/>
          <w:docGrid w:linePitch="600" w:charSpace="32768"/>
        </w:sectPr>
      </w:pPr>
      <w:r w:rsidRPr="00886C7D">
        <w:rPr>
          <w:rFonts w:ascii="Verdana" w:hAnsi="Verdana" w:cs="Verdana"/>
          <w:color w:val="000000"/>
          <w:sz w:val="20"/>
          <w:szCs w:val="20"/>
        </w:rPr>
        <w:t xml:space="preserve">Provincia Fecha Número o código </w:t>
      </w:r>
    </w:p>
    <w:p w14:paraId="75868F4C" w14:textId="77777777" w:rsidR="00A56792" w:rsidRPr="00886C7D" w:rsidRDefault="00A56792">
      <w:pPr>
        <w:ind w:left="600" w:right="-63"/>
        <w:jc w:val="center"/>
        <w:rPr>
          <w:rFonts w:ascii="Verdana" w:hAnsi="Verdana" w:cs="Verdana"/>
          <w:b/>
          <w:caps/>
          <w:color w:val="000000"/>
          <w:sz w:val="20"/>
          <w:szCs w:val="20"/>
        </w:rPr>
      </w:pPr>
      <w:bookmarkStart w:id="184" w:name="AnexoV4"/>
      <w:r w:rsidRPr="00886C7D">
        <w:rPr>
          <w:rFonts w:ascii="Verdana" w:hAnsi="Verdana" w:cs="Tahoma"/>
          <w:b/>
          <w:sz w:val="22"/>
          <w:szCs w:val="22"/>
          <w:lang w:val="es-ES_tradnl"/>
        </w:rPr>
        <w:lastRenderedPageBreak/>
        <w:t>ANEXO V.4.</w:t>
      </w:r>
      <w:r w:rsidRPr="00886C7D">
        <w:rPr>
          <w:rFonts w:ascii="Verdana" w:eastAsia="Arial Unicode MS" w:hAnsi="Verdana" w:cs="Verdana"/>
          <w:sz w:val="18"/>
          <w:szCs w:val="18"/>
          <w:lang w:val="es-ES_tradnl"/>
        </w:rPr>
        <w:t xml:space="preserve"> </w:t>
      </w:r>
      <w:bookmarkEnd w:id="184"/>
    </w:p>
    <w:p w14:paraId="46345D68" w14:textId="77777777" w:rsidR="00A56792" w:rsidRPr="00886C7D" w:rsidRDefault="00A56792">
      <w:pPr>
        <w:ind w:left="600" w:right="-63"/>
        <w:jc w:val="center"/>
        <w:rPr>
          <w:rFonts w:ascii="Verdana" w:hAnsi="Verdana" w:cs="Verdana"/>
          <w:b/>
          <w:caps/>
          <w:color w:val="000000"/>
          <w:sz w:val="20"/>
          <w:szCs w:val="20"/>
        </w:rPr>
      </w:pPr>
      <w:r w:rsidRPr="00886C7D">
        <w:rPr>
          <w:rFonts w:ascii="Verdana" w:hAnsi="Verdana" w:cs="Verdana"/>
          <w:b/>
          <w:caps/>
          <w:color w:val="000000"/>
          <w:sz w:val="20"/>
          <w:szCs w:val="20"/>
        </w:rPr>
        <w:t>Modelo de SEGURO DE CAUCIÓN</w:t>
      </w:r>
    </w:p>
    <w:p w14:paraId="61F02FED" w14:textId="77777777" w:rsidR="00A56792" w:rsidRPr="00886C7D" w:rsidRDefault="00A56792">
      <w:pPr>
        <w:ind w:left="600" w:right="-63"/>
        <w:jc w:val="center"/>
        <w:rPr>
          <w:rFonts w:ascii="Verdana" w:hAnsi="Verdana" w:cs="Verdana"/>
          <w:b/>
          <w:caps/>
          <w:color w:val="000000"/>
          <w:sz w:val="20"/>
          <w:szCs w:val="20"/>
        </w:rPr>
      </w:pPr>
    </w:p>
    <w:p w14:paraId="566B8C6F"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Certificado número </w:t>
      </w:r>
      <w:r w:rsidRPr="00886C7D">
        <w:rPr>
          <w:rFonts w:ascii="Verdana" w:hAnsi="Verdana" w:cs="Verdana"/>
          <w:i/>
          <w:color w:val="0000FF"/>
          <w:sz w:val="20"/>
          <w:szCs w:val="20"/>
        </w:rPr>
        <w:t>(se expresará la razón social de la entidad aseguradora)</w:t>
      </w:r>
      <w:r w:rsidRPr="00886C7D">
        <w:rPr>
          <w:rFonts w:ascii="Verdana" w:hAnsi="Verdana" w:cs="Verdana"/>
          <w:sz w:val="20"/>
          <w:szCs w:val="20"/>
        </w:rPr>
        <w:t>, en adelante asegurador, con domicilio (a efectos de notificaciones y requerimientos) en ……</w:t>
      </w:r>
      <w:proofErr w:type="gramStart"/>
      <w:r w:rsidRPr="00886C7D">
        <w:rPr>
          <w:rFonts w:ascii="Verdana" w:hAnsi="Verdana" w:cs="Verdana"/>
          <w:sz w:val="20"/>
          <w:szCs w:val="20"/>
        </w:rPr>
        <w:t>……..….</w:t>
      </w:r>
      <w:proofErr w:type="gramEnd"/>
      <w:r w:rsidRPr="00886C7D">
        <w:rPr>
          <w:rFonts w:ascii="Verdana" w:hAnsi="Verdana" w:cs="Verdana"/>
          <w:sz w:val="20"/>
          <w:szCs w:val="20"/>
        </w:rPr>
        <w:t>,… calle ……………………………………………, y NIF……………</w:t>
      </w:r>
      <w:proofErr w:type="gramStart"/>
      <w:r w:rsidRPr="00886C7D">
        <w:rPr>
          <w:rFonts w:ascii="Verdana" w:hAnsi="Verdana" w:cs="Verdana"/>
          <w:sz w:val="20"/>
          <w:szCs w:val="20"/>
        </w:rPr>
        <w:t>…….</w:t>
      </w:r>
      <w:proofErr w:type="gramEnd"/>
      <w:r w:rsidRPr="00886C7D">
        <w:rPr>
          <w:rFonts w:ascii="Verdana" w:hAnsi="Verdana" w:cs="Verdana"/>
          <w:sz w:val="20"/>
          <w:szCs w:val="20"/>
        </w:rPr>
        <w:t xml:space="preserve">. debidamente representado por D. </w:t>
      </w:r>
      <w:r w:rsidRPr="00886C7D">
        <w:rPr>
          <w:rFonts w:ascii="Verdana" w:hAnsi="Verdana" w:cs="Verdana"/>
          <w:i/>
          <w:color w:val="0000FF"/>
          <w:sz w:val="20"/>
          <w:szCs w:val="20"/>
        </w:rPr>
        <w:t>(nombre y apellidos del apoderado o apoderados)</w:t>
      </w:r>
      <w:r w:rsidRPr="00886C7D">
        <w:rPr>
          <w:rFonts w:ascii="Verdana" w:hAnsi="Verdana" w:cs="Verdana"/>
          <w:sz w:val="20"/>
          <w:szCs w:val="20"/>
        </w:rPr>
        <w:t xml:space="preserve">, con poderes suficientes para obligarle en este acto, según resulta de la verificación de la representación de la parte inferior de este documento </w:t>
      </w:r>
    </w:p>
    <w:p w14:paraId="76F76965" w14:textId="77777777" w:rsidR="00A56792" w:rsidRPr="00886C7D" w:rsidRDefault="00A56792">
      <w:pPr>
        <w:ind w:left="600" w:right="-63"/>
        <w:jc w:val="center"/>
        <w:rPr>
          <w:rFonts w:ascii="Verdana" w:hAnsi="Verdana" w:cs="Verdana"/>
          <w:sz w:val="20"/>
          <w:szCs w:val="20"/>
        </w:rPr>
      </w:pPr>
    </w:p>
    <w:p w14:paraId="0C933730" w14:textId="77777777" w:rsidR="00A56792" w:rsidRPr="00886C7D" w:rsidRDefault="00A56792">
      <w:pPr>
        <w:ind w:left="600" w:right="-63"/>
        <w:jc w:val="center"/>
        <w:rPr>
          <w:rFonts w:ascii="Verdana" w:hAnsi="Verdana" w:cs="Verdana"/>
          <w:sz w:val="20"/>
          <w:szCs w:val="20"/>
        </w:rPr>
      </w:pPr>
    </w:p>
    <w:p w14:paraId="06B8EAB5" w14:textId="77777777" w:rsidR="00A56792" w:rsidRPr="00886C7D" w:rsidRDefault="00A56792">
      <w:pPr>
        <w:ind w:left="600" w:right="-63"/>
        <w:jc w:val="center"/>
        <w:rPr>
          <w:rFonts w:ascii="Verdana" w:hAnsi="Verdana" w:cs="Verdana"/>
          <w:sz w:val="20"/>
          <w:szCs w:val="20"/>
        </w:rPr>
      </w:pPr>
      <w:r w:rsidRPr="00886C7D">
        <w:rPr>
          <w:rFonts w:ascii="Verdana" w:hAnsi="Verdana" w:cs="Verdana"/>
          <w:sz w:val="20"/>
          <w:szCs w:val="20"/>
        </w:rPr>
        <w:t xml:space="preserve">ASEGURA </w:t>
      </w:r>
    </w:p>
    <w:p w14:paraId="7F10D30E" w14:textId="77777777" w:rsidR="00A56792" w:rsidRPr="00886C7D" w:rsidRDefault="00A56792">
      <w:pPr>
        <w:ind w:left="600" w:right="-63"/>
        <w:jc w:val="center"/>
        <w:rPr>
          <w:rFonts w:ascii="Verdana" w:hAnsi="Verdana" w:cs="Verdana"/>
          <w:sz w:val="20"/>
          <w:szCs w:val="20"/>
        </w:rPr>
      </w:pPr>
    </w:p>
    <w:p w14:paraId="437DADDB"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a </w:t>
      </w:r>
      <w:r w:rsidRPr="00886C7D">
        <w:rPr>
          <w:rFonts w:ascii="Verdana" w:hAnsi="Verdana" w:cs="Verdana"/>
          <w:color w:val="0000FF"/>
          <w:sz w:val="20"/>
          <w:szCs w:val="20"/>
        </w:rPr>
        <w:t>(</w:t>
      </w:r>
      <w:r w:rsidRPr="00886C7D">
        <w:rPr>
          <w:rFonts w:ascii="Verdana" w:hAnsi="Verdana" w:cs="Verdana"/>
          <w:i/>
          <w:color w:val="0000FF"/>
          <w:sz w:val="20"/>
          <w:szCs w:val="20"/>
        </w:rPr>
        <w:t>nombre y apellidos o razón social del asegurado</w:t>
      </w:r>
      <w:r w:rsidRPr="00886C7D">
        <w:rPr>
          <w:rFonts w:ascii="Verdana" w:hAnsi="Verdana" w:cs="Verdana"/>
          <w:color w:val="0000FF"/>
          <w:sz w:val="20"/>
          <w:szCs w:val="20"/>
        </w:rPr>
        <w:t>)</w:t>
      </w:r>
      <w:r w:rsidRPr="00886C7D">
        <w:rPr>
          <w:rFonts w:ascii="Verdana" w:hAnsi="Verdana" w:cs="Verdana"/>
          <w:sz w:val="20"/>
          <w:szCs w:val="20"/>
        </w:rPr>
        <w:t xml:space="preserve">, con NIF ……………………, en concepto de tomador del seguro, ante </w:t>
      </w:r>
      <w:r w:rsidRPr="00886C7D">
        <w:rPr>
          <w:rFonts w:ascii="Verdana" w:hAnsi="Verdana" w:cs="Tahoma"/>
          <w:color w:val="0000FF"/>
          <w:sz w:val="20"/>
          <w:szCs w:val="20"/>
        </w:rPr>
        <w:t>(</w:t>
      </w:r>
      <w:r w:rsidRPr="00886C7D">
        <w:rPr>
          <w:rFonts w:ascii="Verdana" w:hAnsi="Verdana" w:cs="Tahoma"/>
          <w:i/>
          <w:color w:val="0000FF"/>
          <w:sz w:val="20"/>
          <w:szCs w:val="20"/>
        </w:rPr>
        <w:t>indicar poder adjudicador de la cláusula 19.1 de  cláusulas específicas del contrato)</w:t>
      </w:r>
      <w:r w:rsidRPr="00886C7D">
        <w:rPr>
          <w:rFonts w:ascii="Verdana" w:hAnsi="Verdana" w:cs="Verdana"/>
          <w:sz w:val="20"/>
          <w:szCs w:val="20"/>
        </w:rPr>
        <w:t xml:space="preserve">, </w:t>
      </w:r>
      <w:r w:rsidRPr="00886C7D">
        <w:rPr>
          <w:rFonts w:ascii="Verdana" w:hAnsi="Verdana" w:cs="Verdana"/>
          <w:color w:val="000000"/>
          <w:sz w:val="20"/>
          <w:szCs w:val="20"/>
        </w:rPr>
        <w:t xml:space="preserve">con </w:t>
      </w:r>
      <w:r w:rsidRPr="00886C7D">
        <w:rPr>
          <w:rFonts w:ascii="Verdana" w:hAnsi="Verdana" w:cs="Verdana"/>
          <w:b/>
          <w:color w:val="000000"/>
          <w:sz w:val="20"/>
          <w:szCs w:val="20"/>
        </w:rPr>
        <w:t xml:space="preserve">NIF </w:t>
      </w:r>
      <w:r w:rsidRPr="00886C7D">
        <w:rPr>
          <w:rFonts w:ascii="Verdana" w:hAnsi="Verdana" w:cs="Verdana"/>
          <w:color w:val="000000"/>
          <w:sz w:val="20"/>
          <w:szCs w:val="20"/>
        </w:rPr>
        <w:t xml:space="preserve">que </w:t>
      </w:r>
      <w:r w:rsidRPr="00886C7D">
        <w:rPr>
          <w:rFonts w:ascii="Verdana" w:hAnsi="Verdana" w:cs="Tahoma"/>
          <w:i/>
          <w:color w:val="0000FF"/>
          <w:sz w:val="20"/>
          <w:szCs w:val="20"/>
        </w:rPr>
        <w:t>(indicar NIF recogido en la cláusula 8.5 de cláusulas específicas del contrato)</w:t>
      </w:r>
      <w:r w:rsidRPr="00886C7D">
        <w:rPr>
          <w:rFonts w:ascii="Verdana" w:hAnsi="Verdana" w:cs="Verdana"/>
          <w:sz w:val="20"/>
          <w:szCs w:val="20"/>
        </w:rPr>
        <w:t xml:space="preserve">, en adelante asegurados, hasta el importe de </w:t>
      </w:r>
      <w:r w:rsidRPr="00886C7D">
        <w:rPr>
          <w:rFonts w:ascii="Verdana" w:hAnsi="Verdana" w:cs="Verdana"/>
          <w:color w:val="0000FF"/>
          <w:sz w:val="20"/>
          <w:szCs w:val="20"/>
        </w:rPr>
        <w:t>(en letra y en cifra)</w:t>
      </w:r>
      <w:r w:rsidRPr="00886C7D">
        <w:rPr>
          <w:rFonts w:ascii="Verdana" w:hAnsi="Verdana" w:cs="Verdana"/>
          <w:sz w:val="20"/>
          <w:szCs w:val="20"/>
        </w:rPr>
        <w:t xml:space="preserve"> euros, en los términos y condiciones establecidos en </w:t>
      </w:r>
      <w:r w:rsidRPr="00886C7D">
        <w:rPr>
          <w:rFonts w:ascii="Verdana" w:hAnsi="Verdana" w:cs="Verdana"/>
          <w:color w:val="000000"/>
          <w:sz w:val="20"/>
          <w:szCs w:val="20"/>
        </w:rPr>
        <w:t xml:space="preserve">la Ley de Contratos del Sector Público, normativa de desarrollo </w:t>
      </w:r>
      <w:r w:rsidRPr="00886C7D">
        <w:rPr>
          <w:rFonts w:ascii="Verdana" w:hAnsi="Verdana" w:cs="Verdana"/>
          <w:sz w:val="20"/>
          <w:szCs w:val="20"/>
        </w:rPr>
        <w:t xml:space="preserve">y en el pliego de cláusulas administrativas particulares por el que se rige el contrato </w:t>
      </w:r>
      <w:r w:rsidRPr="00886C7D">
        <w:rPr>
          <w:rFonts w:ascii="Verdana" w:hAnsi="Verdana" w:cs="Verdana"/>
          <w:color w:val="000000"/>
          <w:sz w:val="20"/>
          <w:szCs w:val="20"/>
        </w:rPr>
        <w:t>(</w:t>
      </w:r>
      <w:r w:rsidRPr="00886C7D">
        <w:rPr>
          <w:rFonts w:ascii="Verdana" w:hAnsi="Verdana" w:cs="Verdana"/>
          <w:i/>
          <w:color w:val="0000FF"/>
          <w:sz w:val="20"/>
          <w:szCs w:val="20"/>
        </w:rPr>
        <w:t>indicar el objeto del contrato</w:t>
      </w:r>
      <w:r w:rsidRPr="00886C7D">
        <w:rPr>
          <w:rFonts w:ascii="Verdana" w:hAnsi="Verdana" w:cs="Verdana"/>
          <w:color w:val="0000FF"/>
          <w:sz w:val="20"/>
          <w:szCs w:val="20"/>
        </w:rPr>
        <w:t xml:space="preserve">), </w:t>
      </w:r>
      <w:r w:rsidRPr="00886C7D">
        <w:rPr>
          <w:rFonts w:ascii="Verdana" w:hAnsi="Verdana" w:cs="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7838872" w14:textId="77777777" w:rsidR="00A56792" w:rsidRPr="00886C7D" w:rsidRDefault="00A56792">
      <w:pPr>
        <w:ind w:left="600" w:right="-63"/>
        <w:jc w:val="both"/>
        <w:rPr>
          <w:rFonts w:ascii="Verdana" w:hAnsi="Verdana" w:cs="Verdana"/>
          <w:sz w:val="20"/>
          <w:szCs w:val="20"/>
        </w:rPr>
      </w:pPr>
    </w:p>
    <w:p w14:paraId="1C1647BF"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asegurador declara, bajo su responsabilidad, que cumple los requisitos exigidos en el artículo 57.1 del Reglamento General de la Ley de Contratos de las Administraciones Públicas. </w:t>
      </w:r>
    </w:p>
    <w:p w14:paraId="1DCB250F" w14:textId="77777777" w:rsidR="00A56792" w:rsidRPr="00886C7D" w:rsidRDefault="00A56792">
      <w:pPr>
        <w:ind w:left="600" w:right="-63"/>
        <w:jc w:val="both"/>
        <w:rPr>
          <w:rFonts w:ascii="Verdana" w:hAnsi="Verdana" w:cs="Verdana"/>
          <w:sz w:val="20"/>
          <w:szCs w:val="20"/>
        </w:rPr>
      </w:pPr>
    </w:p>
    <w:p w14:paraId="15596C8B"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La falta de pago de la </w:t>
      </w:r>
      <w:proofErr w:type="gramStart"/>
      <w:r w:rsidRPr="00886C7D">
        <w:rPr>
          <w:rFonts w:ascii="Verdana" w:hAnsi="Verdana" w:cs="Verdana"/>
          <w:sz w:val="20"/>
          <w:szCs w:val="20"/>
        </w:rPr>
        <w:t>prima,</w:t>
      </w:r>
      <w:proofErr w:type="gramEnd"/>
      <w:r w:rsidRPr="00886C7D">
        <w:rPr>
          <w:rFonts w:ascii="Verdana" w:hAnsi="Verdana" w:cs="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2A5DDE6" w14:textId="77777777" w:rsidR="00A56792" w:rsidRPr="00886C7D" w:rsidRDefault="00A56792">
      <w:pPr>
        <w:ind w:left="600" w:right="-63"/>
        <w:jc w:val="both"/>
        <w:rPr>
          <w:rFonts w:ascii="Verdana" w:hAnsi="Verdana" w:cs="Verdana"/>
          <w:sz w:val="20"/>
          <w:szCs w:val="20"/>
        </w:rPr>
      </w:pPr>
    </w:p>
    <w:p w14:paraId="503E8C62"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asegurador no podrá oponer al asegurado las excepciones que puedan corresponderle contra el tomador del seguro. </w:t>
      </w:r>
    </w:p>
    <w:p w14:paraId="0A9C5E8D" w14:textId="77777777" w:rsidR="00A56792" w:rsidRPr="00886C7D" w:rsidRDefault="00A56792">
      <w:pPr>
        <w:ind w:left="600" w:right="-63"/>
        <w:jc w:val="both"/>
        <w:rPr>
          <w:rFonts w:ascii="Verdana" w:hAnsi="Verdana" w:cs="Verdana"/>
          <w:sz w:val="20"/>
          <w:szCs w:val="20"/>
        </w:rPr>
      </w:pPr>
    </w:p>
    <w:p w14:paraId="2BE3FD9F"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asegurador asume el compromiso de indemnizar al asegurado al primer requerimiento de la </w:t>
      </w:r>
      <w:r w:rsidRPr="00886C7D">
        <w:rPr>
          <w:rFonts w:ascii="Verdana" w:hAnsi="Verdana" w:cs="Verdana"/>
          <w:b/>
          <w:color w:val="000000"/>
          <w:sz w:val="20"/>
          <w:szCs w:val="20"/>
        </w:rPr>
        <w:t>Tesorería General del País Vasco</w:t>
      </w:r>
      <w:r w:rsidRPr="00886C7D">
        <w:rPr>
          <w:rFonts w:ascii="Verdana" w:hAnsi="Verdana" w:cs="Verdana"/>
          <w:sz w:val="20"/>
          <w:szCs w:val="20"/>
        </w:rPr>
        <w:t xml:space="preserve">, en los términos establecidos en la Ley de Contratos del Sector Público. </w:t>
      </w:r>
    </w:p>
    <w:p w14:paraId="648591A7" w14:textId="77777777" w:rsidR="00A56792" w:rsidRPr="00886C7D" w:rsidRDefault="00A56792">
      <w:pPr>
        <w:ind w:left="600" w:right="-63"/>
        <w:jc w:val="both"/>
        <w:rPr>
          <w:rFonts w:ascii="Verdana" w:hAnsi="Verdana" w:cs="Verdana"/>
          <w:sz w:val="20"/>
          <w:szCs w:val="20"/>
        </w:rPr>
      </w:pPr>
    </w:p>
    <w:p w14:paraId="7331AC26"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presente seguro de caución estará en vigor hasta que </w:t>
      </w:r>
      <w:r w:rsidRPr="00886C7D">
        <w:rPr>
          <w:rFonts w:ascii="Verdana" w:hAnsi="Verdana" w:cs="Tahoma"/>
          <w:color w:val="0000FF"/>
          <w:sz w:val="20"/>
          <w:szCs w:val="20"/>
        </w:rPr>
        <w:t>(</w:t>
      </w:r>
      <w:r w:rsidRPr="00886C7D">
        <w:rPr>
          <w:rFonts w:ascii="Verdana" w:hAnsi="Verdana" w:cs="Tahoma"/>
          <w:i/>
          <w:color w:val="0000FF"/>
          <w:sz w:val="20"/>
          <w:szCs w:val="20"/>
        </w:rPr>
        <w:t xml:space="preserve">indicar poder adjudicador de la cláusula 19.1 de cláusulas específicas del contrato) </w:t>
      </w:r>
      <w:r w:rsidRPr="00886C7D">
        <w:rPr>
          <w:rFonts w:ascii="Verdana" w:hAnsi="Verdana" w:cs="Verdana"/>
          <w:sz w:val="20"/>
          <w:szCs w:val="20"/>
        </w:rPr>
        <w:t xml:space="preserve">o quien en su nombre sea habilitado legalmente para ello, autorice su cancelación o devolución, de acuerdo con lo establecido en la Ley de Contratos del Sector Público. </w:t>
      </w:r>
    </w:p>
    <w:p w14:paraId="53A63101" w14:textId="77777777" w:rsidR="00A56792" w:rsidRPr="00886C7D" w:rsidRDefault="00A56792">
      <w:pPr>
        <w:ind w:left="600" w:right="-63"/>
        <w:jc w:val="both"/>
        <w:rPr>
          <w:rFonts w:ascii="Verdana" w:hAnsi="Verdana" w:cs="Verdana"/>
          <w:sz w:val="20"/>
          <w:szCs w:val="20"/>
        </w:rPr>
      </w:pPr>
    </w:p>
    <w:p w14:paraId="29B2CF4D" w14:textId="77777777" w:rsidR="00A56792" w:rsidRPr="00886C7D" w:rsidRDefault="00A56792">
      <w:pPr>
        <w:ind w:left="600" w:right="-63"/>
        <w:jc w:val="both"/>
        <w:rPr>
          <w:rFonts w:ascii="Verdana" w:hAnsi="Verdana" w:cs="Verdana"/>
          <w:sz w:val="20"/>
          <w:szCs w:val="20"/>
        </w:rPr>
      </w:pPr>
    </w:p>
    <w:p w14:paraId="4BC791F1" w14:textId="77777777" w:rsidR="00A56792" w:rsidRPr="00886C7D" w:rsidRDefault="00A56792">
      <w:pPr>
        <w:ind w:left="600" w:right="-63"/>
        <w:jc w:val="both"/>
        <w:rPr>
          <w:rFonts w:ascii="Verdana" w:hAnsi="Verdana" w:cs="Verdana"/>
          <w:sz w:val="20"/>
          <w:szCs w:val="20"/>
        </w:rPr>
      </w:pPr>
    </w:p>
    <w:p w14:paraId="4236A3A4"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En ……………</w:t>
      </w:r>
      <w:proofErr w:type="gramStart"/>
      <w:r w:rsidRPr="00886C7D">
        <w:rPr>
          <w:rFonts w:ascii="Verdana" w:hAnsi="Verdana" w:cs="Verdana"/>
          <w:sz w:val="20"/>
          <w:szCs w:val="20"/>
        </w:rPr>
        <w:t>…….</w:t>
      </w:r>
      <w:proofErr w:type="gramEnd"/>
      <w:r w:rsidRPr="00886C7D">
        <w:rPr>
          <w:rFonts w:ascii="Verdana" w:hAnsi="Verdana" w:cs="Verdana"/>
          <w:sz w:val="20"/>
          <w:szCs w:val="20"/>
        </w:rPr>
        <w:t>, a………………de…………………</w:t>
      </w:r>
      <w:proofErr w:type="gramStart"/>
      <w:r w:rsidRPr="00886C7D">
        <w:rPr>
          <w:rFonts w:ascii="Verdana" w:hAnsi="Verdana" w:cs="Verdana"/>
          <w:sz w:val="20"/>
          <w:szCs w:val="20"/>
        </w:rPr>
        <w:t>…….</w:t>
      </w:r>
      <w:proofErr w:type="gramEnd"/>
      <w:r w:rsidRPr="00886C7D">
        <w:rPr>
          <w:rFonts w:ascii="Verdana" w:hAnsi="Verdana" w:cs="Verdana"/>
          <w:sz w:val="20"/>
          <w:szCs w:val="20"/>
        </w:rPr>
        <w:t xml:space="preserve">.de……………. </w:t>
      </w:r>
    </w:p>
    <w:p w14:paraId="4530A34B" w14:textId="77777777" w:rsidR="00A56792" w:rsidRPr="00886C7D" w:rsidRDefault="00A56792">
      <w:pPr>
        <w:ind w:left="600" w:right="-63"/>
        <w:jc w:val="both"/>
        <w:rPr>
          <w:rFonts w:ascii="Verdana" w:hAnsi="Verdana" w:cs="Verdana"/>
          <w:sz w:val="20"/>
          <w:szCs w:val="20"/>
        </w:rPr>
      </w:pPr>
    </w:p>
    <w:p w14:paraId="75F5507B" w14:textId="77777777" w:rsidR="00A56792" w:rsidRPr="00886C7D" w:rsidRDefault="00A56792">
      <w:pPr>
        <w:ind w:left="600" w:right="-63"/>
        <w:jc w:val="both"/>
        <w:rPr>
          <w:rFonts w:ascii="Verdana" w:hAnsi="Verdana" w:cs="Verdana"/>
          <w:sz w:val="20"/>
          <w:szCs w:val="20"/>
        </w:rPr>
      </w:pPr>
    </w:p>
    <w:p w14:paraId="5F1D6F86"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Firma: Asegurador</w:t>
      </w:r>
    </w:p>
    <w:p w14:paraId="074C56CD" w14:textId="77777777" w:rsidR="00A56792" w:rsidRPr="00886C7D" w:rsidRDefault="00A56792">
      <w:pPr>
        <w:autoSpaceDE w:val="0"/>
        <w:ind w:left="600" w:right="-63"/>
        <w:rPr>
          <w:rFonts w:ascii="Verdana" w:hAnsi="Verdana" w:cs="Verdana"/>
          <w:sz w:val="20"/>
          <w:szCs w:val="20"/>
        </w:rPr>
      </w:pPr>
      <w:r w:rsidRPr="00886C7D">
        <w:rPr>
          <w:rFonts w:ascii="Verdana" w:hAnsi="Verdana" w:cs="Verdana"/>
          <w:sz w:val="20"/>
          <w:szCs w:val="20"/>
        </w:rPr>
        <w:t xml:space="preserve">(Lugar y fecha) </w:t>
      </w:r>
    </w:p>
    <w:p w14:paraId="16AAB843" w14:textId="77777777" w:rsidR="00A56792" w:rsidRPr="00886C7D" w:rsidRDefault="00A56792">
      <w:pPr>
        <w:pBdr>
          <w:bottom w:val="single" w:sz="8" w:space="1" w:color="000000"/>
        </w:pBdr>
        <w:autoSpaceDE w:val="0"/>
        <w:ind w:left="600" w:right="-63"/>
        <w:rPr>
          <w:rFonts w:ascii="Verdana" w:hAnsi="Verdana" w:cs="Verdana"/>
          <w:sz w:val="20"/>
          <w:szCs w:val="20"/>
        </w:rPr>
      </w:pPr>
      <w:r w:rsidRPr="00886C7D">
        <w:rPr>
          <w:rFonts w:ascii="Verdana" w:hAnsi="Verdana" w:cs="Verdana"/>
          <w:sz w:val="20"/>
          <w:szCs w:val="20"/>
        </w:rPr>
        <w:t>(firma de los apoderados)</w:t>
      </w:r>
    </w:p>
    <w:p w14:paraId="2E6BA840" w14:textId="77777777" w:rsidR="00A56792" w:rsidRPr="00886C7D" w:rsidRDefault="00A56792">
      <w:pPr>
        <w:pBdr>
          <w:bottom w:val="single" w:sz="8" w:space="1" w:color="000000"/>
        </w:pBdr>
        <w:autoSpaceDE w:val="0"/>
        <w:ind w:left="600" w:right="-63"/>
        <w:rPr>
          <w:rFonts w:ascii="Verdana" w:hAnsi="Verdana" w:cs="Verdana"/>
          <w:sz w:val="20"/>
          <w:szCs w:val="20"/>
        </w:rPr>
      </w:pPr>
      <w:r w:rsidRPr="00886C7D">
        <w:rPr>
          <w:rFonts w:ascii="Verdana" w:hAnsi="Verdana" w:cs="Verdana"/>
          <w:sz w:val="20"/>
          <w:szCs w:val="20"/>
        </w:rPr>
        <w:t xml:space="preserve">(Asegurador) </w:t>
      </w:r>
    </w:p>
    <w:p w14:paraId="732264C8" w14:textId="77777777" w:rsidR="00A56792" w:rsidRPr="00886C7D" w:rsidRDefault="00A56792">
      <w:pPr>
        <w:pBdr>
          <w:bottom w:val="single" w:sz="8" w:space="1" w:color="000000"/>
        </w:pBdr>
        <w:autoSpaceDE w:val="0"/>
        <w:ind w:left="600" w:right="-63"/>
        <w:rPr>
          <w:rFonts w:ascii="Verdana" w:hAnsi="Verdana" w:cs="Verdana"/>
          <w:sz w:val="20"/>
          <w:szCs w:val="20"/>
        </w:rPr>
      </w:pPr>
    </w:p>
    <w:p w14:paraId="09813C14" w14:textId="77777777" w:rsidR="00A56792" w:rsidRPr="00886C7D" w:rsidRDefault="00A56792">
      <w:pPr>
        <w:autoSpaceDE w:val="0"/>
        <w:ind w:left="600" w:right="-63"/>
        <w:jc w:val="both"/>
        <w:rPr>
          <w:rFonts w:ascii="Verdana" w:hAnsi="Verdana" w:cs="Verdana"/>
          <w:sz w:val="20"/>
          <w:szCs w:val="20"/>
          <w:lang w:val="es-ES_tradnl"/>
        </w:rPr>
      </w:pPr>
      <w:r w:rsidRPr="00886C7D">
        <w:rPr>
          <w:rFonts w:ascii="Verdana" w:hAnsi="Verdana" w:cs="Verdana"/>
          <w:color w:val="000000"/>
          <w:sz w:val="20"/>
          <w:szCs w:val="20"/>
          <w:lang w:val="es-ES_tradnl"/>
        </w:rPr>
        <w:t xml:space="preserve">Provincia </w:t>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t xml:space="preserve">Fecha </w:t>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t xml:space="preserve">Número o código </w:t>
      </w:r>
    </w:p>
    <w:p w14:paraId="3DEA82A3" w14:textId="77777777" w:rsidR="00A56792" w:rsidRPr="00886C7D" w:rsidRDefault="00A56792">
      <w:pPr>
        <w:autoSpaceDE w:val="0"/>
        <w:ind w:left="600" w:right="-63"/>
        <w:rPr>
          <w:rFonts w:ascii="Verdana" w:hAnsi="Verdana" w:cs="Verdana"/>
          <w:sz w:val="20"/>
          <w:szCs w:val="20"/>
          <w:lang w:val="es-ES_tradnl"/>
        </w:rPr>
      </w:pPr>
    </w:p>
    <w:p w14:paraId="68A289F8" w14:textId="77777777" w:rsidR="00A56792" w:rsidRPr="00886C7D" w:rsidRDefault="00A56792">
      <w:pPr>
        <w:sectPr w:rsidR="00A56792" w:rsidRPr="00886C7D">
          <w:headerReference w:type="even" r:id="rId82"/>
          <w:headerReference w:type="default" r:id="rId83"/>
          <w:footerReference w:type="even" r:id="rId84"/>
          <w:footerReference w:type="default" r:id="rId85"/>
          <w:headerReference w:type="first" r:id="rId86"/>
          <w:footerReference w:type="first" r:id="rId87"/>
          <w:pgSz w:w="11906" w:h="16838"/>
          <w:pgMar w:top="340" w:right="1418" w:bottom="453" w:left="992" w:header="284" w:footer="397" w:gutter="0"/>
          <w:cols w:space="708"/>
          <w:docGrid w:linePitch="600" w:charSpace="32768"/>
        </w:sectPr>
      </w:pPr>
    </w:p>
    <w:p w14:paraId="50E49353" w14:textId="77777777" w:rsidR="004D1885" w:rsidRPr="00886C7D" w:rsidRDefault="004D1885" w:rsidP="004D1885">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85" w:name="_Toc157522143"/>
      <w:r w:rsidRPr="00886C7D">
        <w:rPr>
          <w:rFonts w:ascii="Verdana" w:hAnsi="Verdana" w:cs="Arial"/>
          <w:b/>
          <w:caps/>
          <w:sz w:val="19"/>
          <w:szCs w:val="19"/>
          <w:lang w:val="es-ES_tradnl"/>
        </w:rPr>
        <w:lastRenderedPageBreak/>
        <w:t>ANEXO V.5.</w:t>
      </w:r>
      <w:r w:rsidRPr="00886C7D">
        <w:rPr>
          <w:rFonts w:ascii="Verdana" w:eastAsia="Arial Unicode MS" w:hAnsi="Verdana" w:cs="Arial"/>
          <w:b/>
          <w:caps/>
          <w:sz w:val="19"/>
          <w:szCs w:val="19"/>
        </w:rPr>
        <w:t>-</w:t>
      </w:r>
      <w:r w:rsidRPr="00886C7D">
        <w:rPr>
          <w:rFonts w:ascii="Verdana" w:eastAsia="Arial Unicode MS" w:hAnsi="Verdana" w:cs="Arial"/>
          <w:b/>
          <w:caps/>
          <w:sz w:val="19"/>
          <w:szCs w:val="19"/>
        </w:rPr>
        <w:tab/>
        <w:t>DECLARACIÓN RESPONSABLE SOBRE AUSENCIA DE CONFLICTO DE INTERESES (DACI)</w:t>
      </w:r>
      <w:bookmarkEnd w:id="185"/>
    </w:p>
    <w:p w14:paraId="6BF4C12C" w14:textId="77777777" w:rsidR="004D1885" w:rsidRPr="00886C7D" w:rsidRDefault="004D1885" w:rsidP="004D1885">
      <w:pPr>
        <w:jc w:val="both"/>
      </w:pPr>
    </w:p>
    <w:p w14:paraId="27A3B603" w14:textId="77777777" w:rsidR="004D1885" w:rsidRPr="00886C7D" w:rsidRDefault="004D1885" w:rsidP="004D1885">
      <w:pPr>
        <w:jc w:val="both"/>
      </w:pPr>
    </w:p>
    <w:p w14:paraId="4E8A62D6" w14:textId="0D56C546" w:rsidR="004D1885" w:rsidRPr="00886C7D" w:rsidRDefault="004D1885" w:rsidP="004D1885">
      <w:pPr>
        <w:widowControl w:val="0"/>
        <w:tabs>
          <w:tab w:val="center" w:pos="4252"/>
          <w:tab w:val="right" w:pos="8504"/>
          <w:tab w:val="left" w:pos="9923"/>
        </w:tabs>
        <w:ind w:right="-425"/>
        <w:jc w:val="both"/>
        <w:rPr>
          <w:rFonts w:ascii="Verdana" w:hAnsi="Verdana" w:cs="Tahoma"/>
          <w:sz w:val="19"/>
          <w:szCs w:val="19"/>
        </w:rPr>
      </w:pPr>
      <w:r w:rsidRPr="00886C7D">
        <w:rPr>
          <w:rFonts w:ascii="Verdana" w:hAnsi="Verdana" w:cs="Tahoma"/>
          <w:sz w:val="19"/>
          <w:szCs w:val="19"/>
          <w:vertAlign w:val="superscript"/>
        </w:rPr>
        <w:footnoteReference w:id="81"/>
      </w:r>
      <w:r w:rsidRPr="00886C7D">
        <w:rPr>
          <w:rFonts w:ascii="Verdana" w:hAnsi="Verdana" w:cs="Tahoma"/>
          <w:sz w:val="19"/>
          <w:szCs w:val="19"/>
        </w:rPr>
        <w:t>D./Dña.…………………………………………………, en nombre propio o en representación de (</w:t>
      </w:r>
      <w:r w:rsidRPr="00886C7D">
        <w:rPr>
          <w:rFonts w:ascii="Verdana" w:hAnsi="Verdana" w:cs="Tahoma"/>
          <w:color w:val="0000FF"/>
          <w:sz w:val="19"/>
          <w:szCs w:val="19"/>
        </w:rPr>
        <w:t xml:space="preserve">operadora </w:t>
      </w:r>
      <w:proofErr w:type="gramStart"/>
      <w:r w:rsidRPr="00886C7D">
        <w:rPr>
          <w:rFonts w:ascii="Verdana" w:hAnsi="Verdana" w:cs="Tahoma"/>
          <w:color w:val="0000FF"/>
          <w:sz w:val="19"/>
          <w:szCs w:val="19"/>
        </w:rPr>
        <w:t>económica</w:t>
      </w:r>
      <w:r w:rsidRPr="00886C7D">
        <w:rPr>
          <w:rFonts w:ascii="Verdana" w:hAnsi="Verdana" w:cs="Tahoma"/>
          <w:sz w:val="19"/>
          <w:szCs w:val="19"/>
        </w:rPr>
        <w:t>)…</w:t>
      </w:r>
      <w:proofErr w:type="gramEnd"/>
      <w:r w:rsidRPr="00886C7D">
        <w:rPr>
          <w:rFonts w:ascii="Verdana" w:hAnsi="Verdana" w:cs="Tahoma"/>
          <w:sz w:val="19"/>
          <w:szCs w:val="19"/>
        </w:rPr>
        <w:t>………………………………………, con NIF……………………</w:t>
      </w:r>
      <w:proofErr w:type="gramStart"/>
      <w:r w:rsidRPr="00886C7D">
        <w:rPr>
          <w:rFonts w:ascii="Verdana" w:hAnsi="Verdana" w:cs="Tahoma"/>
          <w:sz w:val="19"/>
          <w:szCs w:val="19"/>
        </w:rPr>
        <w:t>…(</w:t>
      </w:r>
      <w:proofErr w:type="gramEnd"/>
      <w:r w:rsidRPr="00886C7D">
        <w:rPr>
          <w:rFonts w:ascii="Verdana" w:hAnsi="Verdana" w:cs="Tahoma"/>
          <w:color w:val="0000FF"/>
          <w:sz w:val="19"/>
          <w:szCs w:val="19"/>
        </w:rPr>
        <w:t>de la operadora económica</w:t>
      </w:r>
      <w:r w:rsidRPr="00886C7D">
        <w:rPr>
          <w:rFonts w:ascii="Verdana" w:hAnsi="Verdana" w:cs="Tahoma"/>
          <w:sz w:val="19"/>
          <w:szCs w:val="19"/>
        </w:rPr>
        <w:t xml:space="preserve">); en relación con el expediente </w:t>
      </w:r>
      <w:proofErr w:type="spellStart"/>
      <w:r w:rsidRPr="00886C7D">
        <w:rPr>
          <w:rFonts w:ascii="Verdana" w:hAnsi="Verdana" w:cs="Tahoma"/>
          <w:sz w:val="19"/>
          <w:szCs w:val="19"/>
        </w:rPr>
        <w:t>nº</w:t>
      </w:r>
      <w:proofErr w:type="spellEnd"/>
      <w:r w:rsidRPr="00886C7D">
        <w:rPr>
          <w:rFonts w:ascii="Verdana" w:hAnsi="Verdana" w:cs="Tahoma"/>
          <w:b/>
          <w:sz w:val="19"/>
          <w:szCs w:val="19"/>
        </w:rPr>
        <w:t xml:space="preserve"> </w:t>
      </w:r>
      <w:r w:rsidR="008553E8" w:rsidRPr="00886C7D">
        <w:rPr>
          <w:rFonts w:ascii="Verdana" w:hAnsi="Verdana" w:cs="Verdana"/>
          <w:color w:val="0070C0"/>
          <w:sz w:val="20"/>
          <w:szCs w:val="20"/>
        </w:rPr>
        <w:t>C02/XXX/2026</w:t>
      </w:r>
      <w:r w:rsidRPr="00886C7D">
        <w:rPr>
          <w:rFonts w:ascii="Verdana" w:hAnsi="Verdana" w:cs="Tahoma"/>
          <w:sz w:val="19"/>
          <w:szCs w:val="19"/>
        </w:rPr>
        <w:t xml:space="preserve">, </w:t>
      </w:r>
      <w:r w:rsidRPr="00886C7D">
        <w:rPr>
          <w:rFonts w:ascii="Verdana" w:hAnsi="Verdana"/>
          <w:sz w:val="19"/>
          <w:szCs w:val="19"/>
        </w:rPr>
        <w:t>al objeto de garantizar la imparcialidad en el procedimiento de contratación arriba referenciado, declaro:</w:t>
      </w:r>
    </w:p>
    <w:p w14:paraId="2DFE8C1A" w14:textId="77777777" w:rsidR="004D1885" w:rsidRPr="00886C7D" w:rsidRDefault="004D1885" w:rsidP="004D1885">
      <w:pPr>
        <w:jc w:val="both"/>
        <w:rPr>
          <w:rFonts w:ascii="Verdana" w:hAnsi="Verdana"/>
          <w:sz w:val="19"/>
          <w:szCs w:val="19"/>
        </w:rPr>
      </w:pPr>
    </w:p>
    <w:p w14:paraId="19518B8D" w14:textId="77777777" w:rsidR="004D1885" w:rsidRPr="00886C7D" w:rsidRDefault="004D1885" w:rsidP="004D1885">
      <w:pPr>
        <w:jc w:val="both"/>
        <w:rPr>
          <w:rFonts w:ascii="Verdana" w:hAnsi="Verdana"/>
          <w:b/>
          <w:sz w:val="19"/>
          <w:szCs w:val="19"/>
        </w:rPr>
      </w:pPr>
      <w:r w:rsidRPr="00886C7D">
        <w:rPr>
          <w:rFonts w:ascii="Verdana" w:hAnsi="Verdana"/>
          <w:b/>
          <w:sz w:val="19"/>
          <w:szCs w:val="19"/>
        </w:rPr>
        <w:t xml:space="preserve">Primero. Manifiesto estar informado, </w:t>
      </w:r>
      <w:proofErr w:type="gramStart"/>
      <w:r w:rsidRPr="00886C7D">
        <w:rPr>
          <w:rFonts w:ascii="Verdana" w:hAnsi="Verdana"/>
          <w:b/>
          <w:sz w:val="19"/>
          <w:szCs w:val="19"/>
        </w:rPr>
        <w:t>en relación a</w:t>
      </w:r>
      <w:proofErr w:type="gramEnd"/>
      <w:r w:rsidRPr="00886C7D">
        <w:rPr>
          <w:rFonts w:ascii="Verdana" w:hAnsi="Verdana"/>
          <w:b/>
          <w:sz w:val="19"/>
          <w:szCs w:val="19"/>
        </w:rPr>
        <w:t xml:space="preserve"> los contratos licitados por la administración pública, de lo siguiente:</w:t>
      </w:r>
    </w:p>
    <w:p w14:paraId="68636C59" w14:textId="77777777" w:rsidR="004D1885" w:rsidRPr="00886C7D" w:rsidRDefault="004D1885" w:rsidP="004D1885">
      <w:pPr>
        <w:jc w:val="both"/>
        <w:rPr>
          <w:rFonts w:ascii="Verdana" w:hAnsi="Verdana"/>
          <w:b/>
          <w:sz w:val="19"/>
          <w:szCs w:val="19"/>
        </w:rPr>
      </w:pPr>
    </w:p>
    <w:p w14:paraId="49408127" w14:textId="77777777" w:rsidR="004D1885" w:rsidRPr="00886C7D" w:rsidRDefault="004D1885" w:rsidP="004D1885">
      <w:pPr>
        <w:jc w:val="both"/>
        <w:rPr>
          <w:rFonts w:ascii="Verdana" w:hAnsi="Verdana"/>
          <w:sz w:val="19"/>
          <w:szCs w:val="19"/>
        </w:rPr>
      </w:pPr>
      <w:r w:rsidRPr="00886C7D">
        <w:rPr>
          <w:rFonts w:ascii="Verdana" w:hAnsi="Verdana"/>
          <w:sz w:val="19"/>
          <w:szCs w:val="19"/>
        </w:rPr>
        <w:t xml:space="preserve">1. Que el artículo 61.3 «Conflicto de intereses», del Reglamento (UE, </w:t>
      </w:r>
      <w:proofErr w:type="spellStart"/>
      <w:r w:rsidRPr="00886C7D">
        <w:rPr>
          <w:rFonts w:ascii="Verdana" w:hAnsi="Verdana"/>
          <w:sz w:val="19"/>
          <w:szCs w:val="19"/>
        </w:rPr>
        <w:t>Euratom</w:t>
      </w:r>
      <w:proofErr w:type="spellEnd"/>
      <w:r w:rsidRPr="00886C7D">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AA78172" w14:textId="77777777" w:rsidR="004D1885" w:rsidRPr="00886C7D" w:rsidRDefault="004D1885" w:rsidP="004D1885">
      <w:pPr>
        <w:jc w:val="both"/>
        <w:rPr>
          <w:rFonts w:ascii="Verdana" w:hAnsi="Verdana"/>
          <w:sz w:val="19"/>
          <w:szCs w:val="19"/>
        </w:rPr>
      </w:pPr>
    </w:p>
    <w:p w14:paraId="171DC8CF" w14:textId="77777777" w:rsidR="004D1885" w:rsidRPr="00886C7D" w:rsidRDefault="004D1885" w:rsidP="004D1885">
      <w:pPr>
        <w:jc w:val="both"/>
        <w:rPr>
          <w:rFonts w:ascii="Verdana" w:hAnsi="Verdana"/>
          <w:sz w:val="19"/>
          <w:szCs w:val="19"/>
        </w:rPr>
      </w:pPr>
      <w:r w:rsidRPr="00886C7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AD713B" w14:textId="77777777" w:rsidR="004D1885" w:rsidRPr="00886C7D" w:rsidRDefault="004D1885" w:rsidP="004D1885">
      <w:pPr>
        <w:jc w:val="both"/>
        <w:rPr>
          <w:rFonts w:ascii="Verdana" w:hAnsi="Verdana"/>
          <w:sz w:val="19"/>
          <w:szCs w:val="19"/>
        </w:rPr>
      </w:pPr>
    </w:p>
    <w:p w14:paraId="54DDE1F0" w14:textId="77777777" w:rsidR="004D1885" w:rsidRPr="00886C7D" w:rsidRDefault="004D1885" w:rsidP="004D1885">
      <w:pPr>
        <w:jc w:val="both"/>
        <w:rPr>
          <w:rFonts w:ascii="Verdana" w:hAnsi="Verdana"/>
          <w:sz w:val="19"/>
          <w:szCs w:val="19"/>
        </w:rPr>
      </w:pPr>
      <w:r w:rsidRPr="00886C7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F31979E" w14:textId="77777777" w:rsidR="004D1885" w:rsidRPr="00886C7D" w:rsidRDefault="004D1885" w:rsidP="004D1885">
      <w:pPr>
        <w:jc w:val="both"/>
        <w:rPr>
          <w:rFonts w:ascii="Verdana" w:hAnsi="Verdana"/>
          <w:sz w:val="19"/>
          <w:szCs w:val="19"/>
        </w:rPr>
      </w:pPr>
    </w:p>
    <w:p w14:paraId="0C9263AA" w14:textId="77777777" w:rsidR="004D1885" w:rsidRPr="00886C7D" w:rsidRDefault="004D1885" w:rsidP="004D1885">
      <w:pPr>
        <w:jc w:val="both"/>
        <w:rPr>
          <w:rFonts w:ascii="Verdana" w:hAnsi="Verdana"/>
          <w:sz w:val="19"/>
          <w:szCs w:val="19"/>
        </w:rPr>
      </w:pPr>
      <w:r w:rsidRPr="00886C7D">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86C7D">
        <w:rPr>
          <w:rFonts w:ascii="Verdana" w:hAnsi="Verdana"/>
          <w:sz w:val="19"/>
          <w:szCs w:val="19"/>
        </w:rPr>
        <w:t>pen-diente</w:t>
      </w:r>
      <w:proofErr w:type="gramEnd"/>
      <w:r w:rsidRPr="00886C7D">
        <w:rPr>
          <w:rFonts w:ascii="Verdana" w:hAnsi="Verdana"/>
          <w:sz w:val="19"/>
          <w:szCs w:val="19"/>
        </w:rPr>
        <w:t xml:space="preserve"> con algún interesado.</w:t>
      </w:r>
    </w:p>
    <w:p w14:paraId="67062D5F" w14:textId="77777777" w:rsidR="004D1885" w:rsidRPr="00886C7D" w:rsidRDefault="004D1885" w:rsidP="004D1885">
      <w:pPr>
        <w:jc w:val="both"/>
        <w:rPr>
          <w:rFonts w:ascii="Verdana" w:hAnsi="Verdana"/>
          <w:sz w:val="19"/>
          <w:szCs w:val="19"/>
        </w:rPr>
      </w:pPr>
      <w:r w:rsidRPr="00886C7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30793B0" w14:textId="77777777" w:rsidR="004D1885" w:rsidRPr="00886C7D" w:rsidRDefault="004D1885" w:rsidP="004D1885">
      <w:pPr>
        <w:jc w:val="both"/>
        <w:rPr>
          <w:rFonts w:ascii="Verdana" w:hAnsi="Verdana"/>
          <w:sz w:val="19"/>
          <w:szCs w:val="19"/>
        </w:rPr>
      </w:pPr>
      <w:r w:rsidRPr="00886C7D">
        <w:rPr>
          <w:rFonts w:ascii="Verdana" w:hAnsi="Verdana"/>
          <w:sz w:val="19"/>
          <w:szCs w:val="19"/>
        </w:rPr>
        <w:t>c) Tener amistad íntima o enemistad manifiesta con alguna de las personas mencionadas en el apartado anterior.</w:t>
      </w:r>
    </w:p>
    <w:p w14:paraId="04B9C2A6" w14:textId="77777777" w:rsidR="004D1885" w:rsidRPr="00886C7D" w:rsidRDefault="004D1885" w:rsidP="004D1885">
      <w:pPr>
        <w:jc w:val="both"/>
        <w:rPr>
          <w:rFonts w:ascii="Verdana" w:hAnsi="Verdana"/>
          <w:sz w:val="19"/>
          <w:szCs w:val="19"/>
        </w:rPr>
      </w:pPr>
      <w:r w:rsidRPr="00886C7D">
        <w:rPr>
          <w:rFonts w:ascii="Verdana" w:hAnsi="Verdana"/>
          <w:sz w:val="19"/>
          <w:szCs w:val="19"/>
        </w:rPr>
        <w:t>d) Haber intervenido como perito o como testigo en el procedimiento de que se trate.</w:t>
      </w:r>
    </w:p>
    <w:p w14:paraId="656D0995" w14:textId="77777777" w:rsidR="004D1885" w:rsidRPr="00886C7D" w:rsidRDefault="004D1885" w:rsidP="004D1885">
      <w:pPr>
        <w:jc w:val="both"/>
        <w:rPr>
          <w:rFonts w:ascii="Verdana" w:hAnsi="Verdana"/>
          <w:sz w:val="19"/>
          <w:szCs w:val="19"/>
        </w:rPr>
      </w:pPr>
      <w:r w:rsidRPr="00886C7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3158A93" w14:textId="77777777" w:rsidR="004D1885" w:rsidRPr="00886C7D" w:rsidRDefault="004D1885" w:rsidP="004D1885">
      <w:pPr>
        <w:jc w:val="both"/>
        <w:rPr>
          <w:rFonts w:ascii="Verdana" w:hAnsi="Verdana"/>
          <w:sz w:val="19"/>
          <w:szCs w:val="19"/>
        </w:rPr>
      </w:pPr>
    </w:p>
    <w:p w14:paraId="0C71DD08" w14:textId="77777777" w:rsidR="004D1885" w:rsidRPr="00886C7D" w:rsidRDefault="004D1885" w:rsidP="004D1885">
      <w:pPr>
        <w:jc w:val="both"/>
        <w:rPr>
          <w:rFonts w:ascii="Verdana" w:hAnsi="Verdana"/>
          <w:b/>
          <w:sz w:val="19"/>
          <w:szCs w:val="19"/>
        </w:rPr>
      </w:pPr>
      <w:r w:rsidRPr="00886C7D">
        <w:rPr>
          <w:rFonts w:ascii="Verdana" w:hAnsi="Verdana"/>
          <w:b/>
          <w:sz w:val="19"/>
          <w:szCs w:val="19"/>
        </w:rPr>
        <w:t xml:space="preserve">Segundo. Declaro lo siguiente: </w:t>
      </w:r>
    </w:p>
    <w:p w14:paraId="07393528" w14:textId="77777777" w:rsidR="004D1885" w:rsidRPr="00886C7D" w:rsidRDefault="004D1885" w:rsidP="004D1885">
      <w:pPr>
        <w:jc w:val="both"/>
        <w:rPr>
          <w:rFonts w:ascii="Verdana" w:hAnsi="Verdana"/>
          <w:b/>
          <w:sz w:val="19"/>
          <w:szCs w:val="19"/>
        </w:rPr>
      </w:pPr>
    </w:p>
    <w:p w14:paraId="38B8EA51" w14:textId="77777777" w:rsidR="004D1885" w:rsidRPr="00886C7D" w:rsidRDefault="004D1885" w:rsidP="004D1885">
      <w:pPr>
        <w:jc w:val="both"/>
        <w:rPr>
          <w:rFonts w:ascii="Verdana" w:hAnsi="Verdana"/>
          <w:sz w:val="19"/>
          <w:szCs w:val="19"/>
        </w:rPr>
      </w:pPr>
      <w:r w:rsidRPr="00886C7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2901F467" w14:textId="77777777" w:rsidR="004D1885" w:rsidRPr="00886C7D" w:rsidRDefault="004D1885" w:rsidP="004D1885">
      <w:pPr>
        <w:jc w:val="both"/>
        <w:rPr>
          <w:rFonts w:ascii="Verdana" w:hAnsi="Verdana"/>
          <w:sz w:val="19"/>
          <w:szCs w:val="19"/>
        </w:rPr>
      </w:pPr>
    </w:p>
    <w:p w14:paraId="4B09D820" w14:textId="77777777" w:rsidR="004D1885" w:rsidRPr="00886C7D" w:rsidRDefault="004D1885" w:rsidP="004D1885">
      <w:pPr>
        <w:jc w:val="both"/>
        <w:rPr>
          <w:rFonts w:ascii="Verdana" w:hAnsi="Verdana"/>
          <w:sz w:val="19"/>
          <w:szCs w:val="19"/>
        </w:rPr>
      </w:pPr>
      <w:r w:rsidRPr="00886C7D">
        <w:rPr>
          <w:rFonts w:ascii="Verdana" w:hAnsi="Verdana"/>
          <w:sz w:val="19"/>
          <w:szCs w:val="19"/>
        </w:rPr>
        <w:t>2.</w:t>
      </w:r>
      <w:r w:rsidRPr="00886C7D">
        <w:rPr>
          <w:rFonts w:ascii="Verdana" w:hAnsi="Verdana"/>
          <w:b/>
          <w:sz w:val="19"/>
          <w:szCs w:val="19"/>
        </w:rPr>
        <w:t xml:space="preserve"> </w:t>
      </w:r>
      <w:r w:rsidRPr="00886C7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3B5331E" w14:textId="77777777" w:rsidR="004D1885" w:rsidRPr="00886C7D" w:rsidRDefault="004D1885" w:rsidP="004D1885">
      <w:pPr>
        <w:jc w:val="both"/>
        <w:rPr>
          <w:rFonts w:ascii="Verdana" w:hAnsi="Verdana"/>
          <w:sz w:val="19"/>
          <w:szCs w:val="19"/>
        </w:rPr>
      </w:pPr>
    </w:p>
    <w:p w14:paraId="6976EA86" w14:textId="77777777" w:rsidR="004D1885" w:rsidRPr="00886C7D" w:rsidRDefault="004D1885" w:rsidP="004D1885">
      <w:pPr>
        <w:jc w:val="both"/>
        <w:rPr>
          <w:rFonts w:ascii="Verdana" w:hAnsi="Verdana"/>
          <w:sz w:val="19"/>
          <w:szCs w:val="19"/>
        </w:rPr>
      </w:pPr>
      <w:r w:rsidRPr="00886C7D">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121014B6" w14:textId="77777777" w:rsidR="004D1885" w:rsidRPr="00886C7D" w:rsidRDefault="004D1885" w:rsidP="004D1885">
      <w:pPr>
        <w:jc w:val="both"/>
        <w:rPr>
          <w:rFonts w:ascii="Verdana" w:hAnsi="Verdana"/>
          <w:sz w:val="19"/>
          <w:szCs w:val="19"/>
        </w:rPr>
      </w:pPr>
    </w:p>
    <w:p w14:paraId="0DF75187" w14:textId="77777777" w:rsidR="004D1885" w:rsidRPr="00886C7D" w:rsidRDefault="004D1885" w:rsidP="004D1885">
      <w:pPr>
        <w:jc w:val="both"/>
        <w:rPr>
          <w:rFonts w:ascii="Verdana" w:hAnsi="Verdana"/>
          <w:sz w:val="19"/>
          <w:szCs w:val="19"/>
        </w:rPr>
      </w:pPr>
      <w:r w:rsidRPr="00886C7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63FF5F7D" w14:textId="77777777" w:rsidR="004D1885" w:rsidRPr="00886C7D" w:rsidRDefault="004D1885" w:rsidP="004D1885">
      <w:pPr>
        <w:jc w:val="both"/>
        <w:rPr>
          <w:rFonts w:ascii="Verdana" w:hAnsi="Verdana"/>
          <w:sz w:val="19"/>
          <w:szCs w:val="19"/>
        </w:rPr>
      </w:pPr>
    </w:p>
    <w:p w14:paraId="56FF2822" w14:textId="77777777" w:rsidR="004D1885" w:rsidRPr="00886C7D" w:rsidRDefault="004D1885" w:rsidP="004D1885">
      <w:pPr>
        <w:ind w:left="709" w:right="-425"/>
        <w:rPr>
          <w:rFonts w:ascii="Verdana" w:hAnsi="Verdana" w:cs="Tahoma"/>
          <w:sz w:val="19"/>
          <w:szCs w:val="19"/>
        </w:rPr>
      </w:pPr>
    </w:p>
    <w:p w14:paraId="15B38582" w14:textId="77777777" w:rsidR="004D1885" w:rsidRPr="00886C7D" w:rsidRDefault="004D1885" w:rsidP="004D1885">
      <w:pPr>
        <w:ind w:left="709" w:right="-425"/>
        <w:rPr>
          <w:rFonts w:ascii="Verdana" w:hAnsi="Verdana" w:cs="Tahoma"/>
          <w:sz w:val="19"/>
          <w:szCs w:val="19"/>
        </w:rPr>
      </w:pPr>
    </w:p>
    <w:p w14:paraId="231587F2" w14:textId="77777777" w:rsidR="004D1885" w:rsidRPr="00886C7D" w:rsidRDefault="004D1885" w:rsidP="004D1885">
      <w:pPr>
        <w:ind w:left="709" w:right="-425"/>
        <w:rPr>
          <w:rFonts w:ascii="Verdana" w:hAnsi="Verdana" w:cs="Tahoma"/>
          <w:sz w:val="19"/>
          <w:szCs w:val="19"/>
        </w:rPr>
      </w:pPr>
    </w:p>
    <w:p w14:paraId="0C0D1FD7" w14:textId="77777777" w:rsidR="004D1885" w:rsidRPr="00886C7D" w:rsidRDefault="004D1885" w:rsidP="004D1885">
      <w:pPr>
        <w:ind w:left="709" w:right="-425"/>
        <w:rPr>
          <w:rFonts w:ascii="Verdana" w:hAnsi="Verdana" w:cs="Tahoma"/>
          <w:sz w:val="19"/>
          <w:szCs w:val="19"/>
        </w:rPr>
      </w:pPr>
    </w:p>
    <w:p w14:paraId="6E8B352C" w14:textId="77777777" w:rsidR="004D1885" w:rsidRPr="00886C7D" w:rsidRDefault="004D1885" w:rsidP="004D1885">
      <w:pPr>
        <w:ind w:left="709" w:right="-425"/>
        <w:rPr>
          <w:rFonts w:ascii="Verdana" w:hAnsi="Verdana" w:cs="Tahoma"/>
          <w:sz w:val="19"/>
          <w:szCs w:val="19"/>
        </w:rPr>
      </w:pPr>
      <w:r w:rsidRPr="00886C7D">
        <w:rPr>
          <w:rFonts w:ascii="Verdana" w:hAnsi="Verdana" w:cs="Tahoma"/>
          <w:sz w:val="19"/>
          <w:szCs w:val="19"/>
        </w:rPr>
        <w:t xml:space="preserve">En............................., </w:t>
      </w:r>
      <w:proofErr w:type="gramStart"/>
      <w:r w:rsidRPr="00886C7D">
        <w:rPr>
          <w:rFonts w:ascii="Verdana" w:hAnsi="Verdana" w:cs="Tahoma"/>
          <w:sz w:val="19"/>
          <w:szCs w:val="19"/>
        </w:rPr>
        <w:t>a.....</w:t>
      </w:r>
      <w:proofErr w:type="gramEnd"/>
      <w:r w:rsidRPr="00886C7D">
        <w:rPr>
          <w:rFonts w:ascii="Verdana" w:hAnsi="Verdana" w:cs="Tahoma"/>
          <w:sz w:val="19"/>
          <w:szCs w:val="19"/>
        </w:rPr>
        <w:t>. de....................de 20....</w:t>
      </w:r>
    </w:p>
    <w:p w14:paraId="6D83D06B" w14:textId="77777777" w:rsidR="004D1885" w:rsidRPr="00886C7D" w:rsidRDefault="004D1885" w:rsidP="004D1885">
      <w:pPr>
        <w:ind w:left="709" w:right="-425"/>
        <w:rPr>
          <w:rFonts w:ascii="Verdana" w:hAnsi="Verdana" w:cs="Tahoma"/>
          <w:sz w:val="19"/>
          <w:szCs w:val="19"/>
        </w:rPr>
      </w:pPr>
    </w:p>
    <w:p w14:paraId="74DF8763" w14:textId="77777777" w:rsidR="004D1885" w:rsidRPr="00886C7D" w:rsidRDefault="004D1885" w:rsidP="004D1885">
      <w:pPr>
        <w:ind w:left="709" w:right="-425"/>
        <w:rPr>
          <w:rFonts w:ascii="Verdana" w:hAnsi="Verdana" w:cs="Tahoma"/>
          <w:sz w:val="19"/>
          <w:szCs w:val="19"/>
        </w:rPr>
      </w:pPr>
    </w:p>
    <w:p w14:paraId="3E59DE2C" w14:textId="77777777" w:rsidR="004D1885" w:rsidRPr="00886C7D" w:rsidRDefault="004D1885" w:rsidP="004D1885">
      <w:pPr>
        <w:ind w:left="709" w:right="-425"/>
        <w:rPr>
          <w:rFonts w:ascii="Verdana" w:hAnsi="Verdana" w:cs="Tahoma"/>
          <w:sz w:val="18"/>
          <w:szCs w:val="18"/>
        </w:rPr>
      </w:pPr>
      <w:r w:rsidRPr="00886C7D">
        <w:rPr>
          <w:rFonts w:ascii="Verdana" w:hAnsi="Verdana" w:cs="Tahoma"/>
          <w:sz w:val="19"/>
          <w:szCs w:val="19"/>
        </w:rPr>
        <w:t>Firmado</w:t>
      </w:r>
      <w:r w:rsidRPr="00886C7D">
        <w:rPr>
          <w:rFonts w:ascii="Verdana" w:hAnsi="Verdana" w:cs="Tahoma"/>
          <w:sz w:val="18"/>
          <w:szCs w:val="18"/>
        </w:rPr>
        <w:t>:</w:t>
      </w:r>
    </w:p>
    <w:p w14:paraId="18AD058B" w14:textId="77777777" w:rsidR="004D1885" w:rsidRPr="00886C7D" w:rsidRDefault="004D1885" w:rsidP="004D1885">
      <w:pPr>
        <w:ind w:left="709" w:right="-425"/>
        <w:rPr>
          <w:rFonts w:ascii="Verdana" w:hAnsi="Verdana" w:cs="Tahoma"/>
          <w:sz w:val="18"/>
          <w:szCs w:val="18"/>
        </w:rPr>
      </w:pPr>
    </w:p>
    <w:p w14:paraId="40BA6AE1" w14:textId="77777777" w:rsidR="004D1885" w:rsidRPr="00886C7D" w:rsidRDefault="004D1885" w:rsidP="004D1885">
      <w:pPr>
        <w:ind w:left="709" w:right="-425"/>
        <w:rPr>
          <w:rFonts w:ascii="Verdana" w:hAnsi="Verdana" w:cs="Tahoma"/>
          <w:sz w:val="18"/>
          <w:szCs w:val="18"/>
        </w:rPr>
      </w:pPr>
    </w:p>
    <w:p w14:paraId="4AA31B38" w14:textId="77777777" w:rsidR="004D1885" w:rsidRPr="00886C7D" w:rsidRDefault="004D1885" w:rsidP="004D1885">
      <w:pPr>
        <w:ind w:left="709" w:right="-425"/>
        <w:rPr>
          <w:rFonts w:ascii="Verdana" w:hAnsi="Verdana" w:cs="Tahoma"/>
          <w:sz w:val="18"/>
          <w:szCs w:val="18"/>
        </w:rPr>
      </w:pPr>
    </w:p>
    <w:p w14:paraId="6E58193E" w14:textId="77777777" w:rsidR="004D1885" w:rsidRPr="00886C7D" w:rsidRDefault="004D1885" w:rsidP="004D1885">
      <w:pPr>
        <w:ind w:left="709" w:right="-425"/>
        <w:rPr>
          <w:rFonts w:ascii="Verdana" w:hAnsi="Verdana" w:cs="Tahoma"/>
          <w:sz w:val="18"/>
          <w:szCs w:val="18"/>
        </w:rPr>
      </w:pPr>
    </w:p>
    <w:p w14:paraId="44CD60ED" w14:textId="77777777" w:rsidR="004D1885" w:rsidRPr="00886C7D" w:rsidRDefault="004D1885" w:rsidP="004D1885">
      <w:pPr>
        <w:shd w:val="clear" w:color="auto" w:fill="FFFFFF"/>
        <w:ind w:right="-427"/>
        <w:jc w:val="both"/>
        <w:rPr>
          <w:rFonts w:ascii="Verdana" w:hAnsi="Verdana"/>
          <w:b/>
          <w:sz w:val="14"/>
          <w:szCs w:val="14"/>
        </w:rPr>
      </w:pPr>
      <w:r w:rsidRPr="00886C7D">
        <w:rPr>
          <w:rFonts w:ascii="Verdana" w:hAnsi="Verdana"/>
          <w:b/>
          <w:sz w:val="14"/>
          <w:szCs w:val="14"/>
        </w:rPr>
        <w:t>Información básica sobre protección de datos personales.</w:t>
      </w:r>
    </w:p>
    <w:p w14:paraId="160C3240" w14:textId="77777777" w:rsidR="004D1885" w:rsidRPr="00886C7D" w:rsidRDefault="004D1885" w:rsidP="004D1885">
      <w:pPr>
        <w:shd w:val="clear" w:color="auto" w:fill="FFFFFF"/>
        <w:ind w:right="-427"/>
        <w:jc w:val="both"/>
        <w:rPr>
          <w:rFonts w:ascii="Verdana" w:hAnsi="Verdana"/>
          <w:sz w:val="14"/>
          <w:szCs w:val="14"/>
        </w:rPr>
      </w:pPr>
    </w:p>
    <w:p w14:paraId="6CF08608" w14:textId="77777777" w:rsidR="004D1885" w:rsidRPr="00886C7D" w:rsidRDefault="004D1885" w:rsidP="004D1885">
      <w:pPr>
        <w:shd w:val="clear" w:color="auto" w:fill="FFFFFF"/>
        <w:ind w:right="-427"/>
        <w:jc w:val="both"/>
        <w:rPr>
          <w:rFonts w:ascii="Verdana" w:hAnsi="Verdana"/>
          <w:sz w:val="14"/>
          <w:szCs w:val="14"/>
        </w:rPr>
      </w:pPr>
      <w:r w:rsidRPr="00886C7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b/>
          <w:sz w:val="14"/>
          <w:szCs w:val="14"/>
        </w:rPr>
        <w:t>Gestión de la contratación</w:t>
      </w:r>
      <w:r w:rsidRPr="00886C7D">
        <w:rPr>
          <w:rFonts w:ascii="Verdana" w:hAnsi="Verdana"/>
          <w:sz w:val="14"/>
          <w:szCs w:val="14"/>
        </w:rPr>
        <w:t>»:</w:t>
      </w:r>
    </w:p>
    <w:p w14:paraId="6252D75E" w14:textId="77777777" w:rsidR="004D1885" w:rsidRPr="00886C7D" w:rsidRDefault="004D1885" w:rsidP="004D1885">
      <w:pPr>
        <w:shd w:val="clear" w:color="auto" w:fill="FFFFFF"/>
        <w:ind w:right="-427"/>
        <w:jc w:val="both"/>
        <w:rPr>
          <w:rFonts w:ascii="Verdana" w:hAnsi="Verdana"/>
          <w:sz w:val="14"/>
          <w:szCs w:val="14"/>
        </w:rPr>
      </w:pPr>
    </w:p>
    <w:p w14:paraId="1F1D11BC" w14:textId="77777777" w:rsidR="004D1885" w:rsidRPr="00886C7D"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Responsable: </w:t>
      </w:r>
      <w:r w:rsidRPr="00886C7D">
        <w:rPr>
          <w:rFonts w:ascii="Verdana" w:hAnsi="Verdana"/>
          <w:sz w:val="14"/>
          <w:szCs w:val="14"/>
        </w:rPr>
        <w:t>órgano de contratación correspondiente.</w:t>
      </w:r>
    </w:p>
    <w:p w14:paraId="393E11F2" w14:textId="77777777" w:rsidR="004D1885" w:rsidRPr="00886C7D"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Finalidad:</w:t>
      </w:r>
      <w:r w:rsidRPr="00886C7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4330AE" w14:textId="77777777" w:rsidR="004D1885" w:rsidRPr="00886C7D"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Legitimación:</w:t>
      </w:r>
      <w:r w:rsidRPr="00886C7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AF4CCB" w14:textId="77777777" w:rsidR="004D1885" w:rsidRPr="00886C7D"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Destinatarias: </w:t>
      </w:r>
      <w:r w:rsidRPr="00886C7D">
        <w:rPr>
          <w:rFonts w:ascii="Verdana" w:hAnsi="Verdana"/>
          <w:sz w:val="14"/>
          <w:szCs w:val="14"/>
        </w:rPr>
        <w:t>Los datos personales podrán ser facilitados a quien ostente un interés legítimo y a la Hacienda General del País Vasco.</w:t>
      </w:r>
    </w:p>
    <w:p w14:paraId="2121C976" w14:textId="77777777" w:rsidR="004D1885" w:rsidRPr="00886C7D" w:rsidRDefault="004D1885" w:rsidP="004D1885">
      <w:pPr>
        <w:numPr>
          <w:ilvl w:val="0"/>
          <w:numId w:val="115"/>
        </w:numPr>
        <w:shd w:val="clear" w:color="auto" w:fill="FFFFFF"/>
        <w:tabs>
          <w:tab w:val="left" w:pos="142"/>
        </w:tabs>
        <w:suppressAutoHyphens w:val="0"/>
        <w:ind w:right="-427"/>
        <w:contextualSpacing/>
        <w:jc w:val="both"/>
        <w:rPr>
          <w:rFonts w:ascii="Verdana" w:hAnsi="Verdana"/>
          <w:sz w:val="14"/>
          <w:szCs w:val="14"/>
        </w:rPr>
      </w:pPr>
      <w:r w:rsidRPr="00886C7D">
        <w:rPr>
          <w:rFonts w:ascii="Verdana" w:hAnsi="Verdana"/>
          <w:b/>
          <w:sz w:val="14"/>
          <w:szCs w:val="14"/>
        </w:rPr>
        <w:t xml:space="preserve">Derechos: </w:t>
      </w:r>
      <w:r w:rsidRPr="00886C7D">
        <w:rPr>
          <w:rFonts w:ascii="Verdana" w:hAnsi="Verdana"/>
          <w:sz w:val="14"/>
          <w:szCs w:val="14"/>
        </w:rPr>
        <w:t>Ud. tiene el derecho de acceso, rectificación y supresión de sus datos, así como de limitación u oposición a su tratamiento.</w:t>
      </w:r>
    </w:p>
    <w:p w14:paraId="283A72CF" w14:textId="77777777" w:rsidR="004D1885" w:rsidRPr="00886C7D" w:rsidRDefault="004D1885" w:rsidP="004D1885">
      <w:pPr>
        <w:shd w:val="clear" w:color="auto" w:fill="FFFFFF"/>
        <w:tabs>
          <w:tab w:val="left" w:pos="142"/>
        </w:tabs>
        <w:ind w:right="-427"/>
        <w:contextualSpacing/>
        <w:jc w:val="both"/>
        <w:rPr>
          <w:rFonts w:ascii="Verdana" w:hAnsi="Verdana"/>
          <w:b/>
          <w:sz w:val="16"/>
          <w:szCs w:val="16"/>
        </w:rPr>
      </w:pPr>
    </w:p>
    <w:p w14:paraId="655338DA" w14:textId="77777777" w:rsidR="004D1885" w:rsidRPr="00886C7D" w:rsidRDefault="004D1885" w:rsidP="004D1885">
      <w:pPr>
        <w:shd w:val="clear" w:color="auto" w:fill="FFFFFF"/>
        <w:tabs>
          <w:tab w:val="left" w:pos="142"/>
        </w:tabs>
        <w:ind w:right="-427"/>
        <w:jc w:val="both"/>
        <w:rPr>
          <w:rFonts w:ascii="Verdana" w:hAnsi="Verdana"/>
          <w:b/>
          <w:sz w:val="16"/>
          <w:szCs w:val="16"/>
        </w:rPr>
      </w:pPr>
      <w:r w:rsidRPr="00886C7D">
        <w:rPr>
          <w:rFonts w:ascii="Verdana" w:hAnsi="Verdana"/>
          <w:b/>
          <w:sz w:val="16"/>
          <w:szCs w:val="16"/>
        </w:rPr>
        <w:t>INFORMACIÓN COMPLETA EN EL ANEXO VII.1 «INFORMACIÓN ADICIONAL SOBRE PROTECCIÓN DE DATOS PERSONALES»</w:t>
      </w:r>
    </w:p>
    <w:p w14:paraId="2241F4D4" w14:textId="77777777" w:rsidR="004D1885" w:rsidRPr="00886C7D" w:rsidRDefault="004D1885">
      <w:pPr>
        <w:ind w:left="600" w:right="-63"/>
        <w:jc w:val="center"/>
        <w:rPr>
          <w:rFonts w:ascii="Verdana" w:hAnsi="Verdana" w:cs="Verdana"/>
          <w:b/>
          <w:caps/>
          <w:color w:val="000000"/>
          <w:sz w:val="20"/>
          <w:szCs w:val="20"/>
        </w:rPr>
      </w:pPr>
    </w:p>
    <w:p w14:paraId="3ADAF337" w14:textId="77777777" w:rsidR="004D1885" w:rsidRPr="00886C7D" w:rsidRDefault="004D1885">
      <w:pPr>
        <w:ind w:left="600" w:right="-63"/>
        <w:jc w:val="center"/>
        <w:rPr>
          <w:rFonts w:ascii="Verdana" w:hAnsi="Verdana" w:cs="Verdana"/>
          <w:b/>
          <w:caps/>
          <w:color w:val="000000"/>
          <w:sz w:val="20"/>
          <w:szCs w:val="20"/>
        </w:rPr>
      </w:pPr>
    </w:p>
    <w:p w14:paraId="3CFF5F68" w14:textId="77777777" w:rsidR="004D1885" w:rsidRPr="00886C7D" w:rsidRDefault="004D1885">
      <w:pPr>
        <w:ind w:left="600" w:right="-63"/>
        <w:jc w:val="center"/>
        <w:rPr>
          <w:rFonts w:ascii="Verdana" w:hAnsi="Verdana" w:cs="Verdana"/>
          <w:b/>
          <w:caps/>
          <w:color w:val="000000"/>
          <w:sz w:val="20"/>
          <w:szCs w:val="20"/>
        </w:rPr>
      </w:pPr>
    </w:p>
    <w:p w14:paraId="7CFBFF65" w14:textId="77777777" w:rsidR="004D1885" w:rsidRPr="00886C7D" w:rsidRDefault="004D1885">
      <w:pPr>
        <w:ind w:left="600" w:right="-63"/>
        <w:jc w:val="center"/>
        <w:rPr>
          <w:rFonts w:ascii="Verdana" w:hAnsi="Verdana" w:cs="Verdana"/>
          <w:b/>
          <w:caps/>
          <w:color w:val="000000"/>
          <w:sz w:val="20"/>
          <w:szCs w:val="20"/>
        </w:rPr>
      </w:pPr>
    </w:p>
    <w:p w14:paraId="0DA909ED" w14:textId="77777777" w:rsidR="004D1885" w:rsidRPr="00886C7D" w:rsidRDefault="004D1885">
      <w:pPr>
        <w:ind w:left="600" w:right="-63"/>
        <w:jc w:val="center"/>
        <w:rPr>
          <w:rFonts w:ascii="Verdana" w:hAnsi="Verdana" w:cs="Verdana"/>
          <w:b/>
          <w:caps/>
          <w:color w:val="000000"/>
          <w:sz w:val="20"/>
          <w:szCs w:val="20"/>
        </w:rPr>
      </w:pPr>
    </w:p>
    <w:p w14:paraId="62A9287E" w14:textId="77777777" w:rsidR="004D1885" w:rsidRPr="00886C7D" w:rsidRDefault="004D1885">
      <w:pPr>
        <w:ind w:left="600" w:right="-63"/>
        <w:jc w:val="center"/>
        <w:rPr>
          <w:rFonts w:ascii="Verdana" w:hAnsi="Verdana" w:cs="Verdana"/>
          <w:b/>
          <w:caps/>
          <w:color w:val="000000"/>
          <w:sz w:val="20"/>
          <w:szCs w:val="20"/>
        </w:rPr>
      </w:pPr>
    </w:p>
    <w:p w14:paraId="5E32BF48" w14:textId="77777777" w:rsidR="004D1885" w:rsidRPr="00886C7D" w:rsidRDefault="004D1885">
      <w:pPr>
        <w:ind w:left="600" w:right="-63"/>
        <w:jc w:val="center"/>
        <w:rPr>
          <w:rFonts w:ascii="Verdana" w:hAnsi="Verdana" w:cs="Verdana"/>
          <w:b/>
          <w:caps/>
          <w:color w:val="000000"/>
          <w:sz w:val="20"/>
          <w:szCs w:val="20"/>
        </w:rPr>
      </w:pPr>
    </w:p>
    <w:p w14:paraId="64D2FF6A" w14:textId="77777777" w:rsidR="004D1885" w:rsidRPr="00886C7D" w:rsidRDefault="004D1885">
      <w:pPr>
        <w:ind w:left="600" w:right="-63"/>
        <w:jc w:val="center"/>
        <w:rPr>
          <w:rFonts w:ascii="Verdana" w:hAnsi="Verdana" w:cs="Verdana"/>
          <w:b/>
          <w:caps/>
          <w:color w:val="000000"/>
          <w:sz w:val="20"/>
          <w:szCs w:val="20"/>
        </w:rPr>
      </w:pPr>
    </w:p>
    <w:p w14:paraId="6EFA0A78" w14:textId="77777777" w:rsidR="004D1885" w:rsidRPr="00886C7D" w:rsidRDefault="004D1885">
      <w:pPr>
        <w:ind w:left="600" w:right="-63"/>
        <w:jc w:val="center"/>
        <w:rPr>
          <w:rFonts w:ascii="Verdana" w:hAnsi="Verdana" w:cs="Verdana"/>
          <w:b/>
          <w:caps/>
          <w:color w:val="000000"/>
          <w:sz w:val="20"/>
          <w:szCs w:val="20"/>
        </w:rPr>
      </w:pPr>
    </w:p>
    <w:p w14:paraId="3CD8F585" w14:textId="77777777" w:rsidR="004D1885" w:rsidRPr="00886C7D" w:rsidRDefault="004D1885">
      <w:pPr>
        <w:ind w:left="600" w:right="-63"/>
        <w:jc w:val="center"/>
        <w:rPr>
          <w:rFonts w:ascii="Verdana" w:hAnsi="Verdana" w:cs="Verdana"/>
          <w:b/>
          <w:caps/>
          <w:color w:val="000000"/>
          <w:sz w:val="20"/>
          <w:szCs w:val="20"/>
        </w:rPr>
      </w:pPr>
    </w:p>
    <w:p w14:paraId="10E500B7" w14:textId="77777777" w:rsidR="004D1885" w:rsidRPr="00886C7D" w:rsidRDefault="004D1885">
      <w:pPr>
        <w:ind w:left="600" w:right="-63"/>
        <w:jc w:val="center"/>
        <w:rPr>
          <w:rFonts w:ascii="Verdana" w:hAnsi="Verdana" w:cs="Verdana"/>
          <w:b/>
          <w:caps/>
          <w:color w:val="000000"/>
          <w:sz w:val="20"/>
          <w:szCs w:val="20"/>
        </w:rPr>
      </w:pPr>
    </w:p>
    <w:p w14:paraId="45538756" w14:textId="77777777" w:rsidR="004D1885" w:rsidRPr="00886C7D" w:rsidRDefault="004D1885">
      <w:pPr>
        <w:ind w:left="600" w:right="-63"/>
        <w:jc w:val="center"/>
        <w:rPr>
          <w:rFonts w:ascii="Verdana" w:hAnsi="Verdana" w:cs="Verdana"/>
          <w:b/>
          <w:caps/>
          <w:color w:val="000000"/>
          <w:sz w:val="20"/>
          <w:szCs w:val="20"/>
        </w:rPr>
      </w:pPr>
    </w:p>
    <w:p w14:paraId="16954C5E" w14:textId="77777777" w:rsidR="004D1885" w:rsidRPr="00886C7D" w:rsidRDefault="004D1885">
      <w:pPr>
        <w:ind w:left="600" w:right="-63"/>
        <w:jc w:val="center"/>
        <w:rPr>
          <w:rFonts w:ascii="Verdana" w:hAnsi="Verdana" w:cs="Verdana"/>
          <w:b/>
          <w:caps/>
          <w:color w:val="000000"/>
          <w:sz w:val="20"/>
          <w:szCs w:val="20"/>
        </w:rPr>
      </w:pPr>
    </w:p>
    <w:p w14:paraId="151BE789" w14:textId="77777777" w:rsidR="004D1885" w:rsidRPr="00886C7D" w:rsidRDefault="004D1885">
      <w:pPr>
        <w:ind w:left="600" w:right="-63"/>
        <w:jc w:val="center"/>
        <w:rPr>
          <w:rFonts w:ascii="Verdana" w:hAnsi="Verdana" w:cs="Verdana"/>
          <w:b/>
          <w:caps/>
          <w:color w:val="000000"/>
          <w:sz w:val="20"/>
          <w:szCs w:val="20"/>
        </w:rPr>
      </w:pPr>
    </w:p>
    <w:p w14:paraId="69D416C4" w14:textId="77777777" w:rsidR="004D1885" w:rsidRPr="00886C7D" w:rsidRDefault="004D1885">
      <w:pPr>
        <w:ind w:left="600" w:right="-63"/>
        <w:jc w:val="center"/>
        <w:rPr>
          <w:rFonts w:ascii="Verdana" w:hAnsi="Verdana" w:cs="Verdana"/>
          <w:b/>
          <w:caps/>
          <w:color w:val="000000"/>
          <w:sz w:val="20"/>
          <w:szCs w:val="20"/>
        </w:rPr>
      </w:pPr>
    </w:p>
    <w:p w14:paraId="54732919" w14:textId="77777777" w:rsidR="004D1885" w:rsidRPr="00886C7D" w:rsidRDefault="004D1885">
      <w:pPr>
        <w:ind w:left="600" w:right="-63"/>
        <w:jc w:val="center"/>
        <w:rPr>
          <w:rFonts w:ascii="Verdana" w:hAnsi="Verdana" w:cs="Verdana"/>
          <w:b/>
          <w:caps/>
          <w:color w:val="000000"/>
          <w:sz w:val="20"/>
          <w:szCs w:val="20"/>
        </w:rPr>
      </w:pPr>
    </w:p>
    <w:p w14:paraId="51B115D2" w14:textId="77777777" w:rsidR="004D1885" w:rsidRPr="00886C7D" w:rsidRDefault="004D1885">
      <w:pPr>
        <w:ind w:left="600" w:right="-63"/>
        <w:jc w:val="center"/>
        <w:rPr>
          <w:rFonts w:ascii="Verdana" w:hAnsi="Verdana" w:cs="Verdana"/>
          <w:b/>
          <w:caps/>
          <w:color w:val="000000"/>
          <w:sz w:val="20"/>
          <w:szCs w:val="20"/>
        </w:rPr>
      </w:pPr>
    </w:p>
    <w:p w14:paraId="18F65544" w14:textId="77777777" w:rsidR="004D1885" w:rsidRPr="00886C7D" w:rsidRDefault="004D1885">
      <w:pPr>
        <w:ind w:left="600" w:right="-63"/>
        <w:jc w:val="center"/>
        <w:rPr>
          <w:rFonts w:ascii="Verdana" w:hAnsi="Verdana" w:cs="Verdana"/>
          <w:b/>
          <w:caps/>
          <w:color w:val="000000"/>
          <w:sz w:val="20"/>
          <w:szCs w:val="20"/>
        </w:rPr>
      </w:pPr>
    </w:p>
    <w:p w14:paraId="3DFB129E" w14:textId="77777777" w:rsidR="004D1885" w:rsidRPr="00886C7D" w:rsidRDefault="004D1885">
      <w:pPr>
        <w:ind w:left="600" w:right="-63"/>
        <w:jc w:val="center"/>
        <w:rPr>
          <w:rFonts w:ascii="Verdana" w:hAnsi="Verdana" w:cs="Verdana"/>
          <w:b/>
          <w:caps/>
          <w:color w:val="000000"/>
          <w:sz w:val="20"/>
          <w:szCs w:val="20"/>
        </w:rPr>
      </w:pPr>
    </w:p>
    <w:p w14:paraId="58BBD83A" w14:textId="77777777" w:rsidR="004D1885" w:rsidRPr="00886C7D" w:rsidRDefault="004D1885">
      <w:pPr>
        <w:ind w:left="600" w:right="-63"/>
        <w:jc w:val="center"/>
        <w:rPr>
          <w:rFonts w:ascii="Verdana" w:hAnsi="Verdana" w:cs="Verdana"/>
          <w:b/>
          <w:caps/>
          <w:color w:val="000000"/>
          <w:sz w:val="20"/>
          <w:szCs w:val="20"/>
        </w:rPr>
      </w:pPr>
    </w:p>
    <w:p w14:paraId="277BEA6C" w14:textId="77777777" w:rsidR="004D1885" w:rsidRPr="00886C7D" w:rsidRDefault="004D1885">
      <w:pPr>
        <w:ind w:left="600" w:right="-63"/>
        <w:jc w:val="center"/>
        <w:rPr>
          <w:rFonts w:ascii="Verdana" w:hAnsi="Verdana" w:cs="Verdana"/>
          <w:b/>
          <w:caps/>
          <w:color w:val="000000"/>
          <w:sz w:val="20"/>
          <w:szCs w:val="20"/>
        </w:rPr>
      </w:pPr>
    </w:p>
    <w:p w14:paraId="50DA24CE" w14:textId="77777777" w:rsidR="004D1885" w:rsidRPr="00886C7D" w:rsidRDefault="004D1885">
      <w:pPr>
        <w:ind w:left="600" w:right="-63"/>
        <w:jc w:val="center"/>
        <w:rPr>
          <w:rFonts w:ascii="Verdana" w:hAnsi="Verdana" w:cs="Verdana"/>
          <w:b/>
          <w:caps/>
          <w:color w:val="000000"/>
          <w:sz w:val="20"/>
          <w:szCs w:val="20"/>
        </w:rPr>
      </w:pPr>
    </w:p>
    <w:p w14:paraId="5C46CE1A" w14:textId="77777777" w:rsidR="004D1885" w:rsidRPr="00886C7D" w:rsidRDefault="004D1885">
      <w:pPr>
        <w:ind w:left="600" w:right="-63"/>
        <w:jc w:val="center"/>
        <w:rPr>
          <w:rFonts w:ascii="Verdana" w:hAnsi="Verdana" w:cs="Verdana"/>
          <w:b/>
          <w:caps/>
          <w:color w:val="000000"/>
          <w:sz w:val="20"/>
          <w:szCs w:val="20"/>
        </w:rPr>
      </w:pPr>
    </w:p>
    <w:p w14:paraId="5C177671" w14:textId="77777777" w:rsidR="004D1885" w:rsidRPr="00886C7D" w:rsidRDefault="004D1885">
      <w:pPr>
        <w:ind w:left="600" w:right="-63"/>
        <w:jc w:val="center"/>
        <w:rPr>
          <w:rFonts w:ascii="Verdana" w:hAnsi="Verdana" w:cs="Verdana"/>
          <w:b/>
          <w:caps/>
          <w:color w:val="000000"/>
          <w:sz w:val="20"/>
          <w:szCs w:val="20"/>
        </w:rPr>
      </w:pPr>
    </w:p>
    <w:p w14:paraId="0FF19430" w14:textId="77777777" w:rsidR="004D1885" w:rsidRPr="00886C7D" w:rsidRDefault="004D1885">
      <w:pPr>
        <w:ind w:left="600" w:right="-63"/>
        <w:jc w:val="center"/>
        <w:rPr>
          <w:rFonts w:ascii="Verdana" w:hAnsi="Verdana" w:cs="Verdana"/>
          <w:b/>
          <w:caps/>
          <w:color w:val="000000"/>
          <w:sz w:val="20"/>
          <w:szCs w:val="20"/>
        </w:rPr>
      </w:pPr>
    </w:p>
    <w:p w14:paraId="3E93D85E" w14:textId="636712C4" w:rsidR="00A56792" w:rsidRPr="00886C7D" w:rsidRDefault="00A56792">
      <w:pPr>
        <w:ind w:left="600" w:right="-63"/>
        <w:jc w:val="center"/>
        <w:rPr>
          <w:rFonts w:ascii="Verdana" w:hAnsi="Verdana" w:cs="Verdana"/>
          <w:b/>
          <w:caps/>
          <w:color w:val="000000"/>
          <w:sz w:val="20"/>
          <w:szCs w:val="20"/>
        </w:rPr>
      </w:pPr>
      <w:r w:rsidRPr="00886C7D">
        <w:rPr>
          <w:rFonts w:ascii="Verdana" w:hAnsi="Verdana" w:cs="Verdana"/>
          <w:b/>
          <w:caps/>
          <w:color w:val="000000"/>
          <w:sz w:val="20"/>
          <w:szCs w:val="20"/>
        </w:rPr>
        <w:lastRenderedPageBreak/>
        <w:t>Modelo de SEGURO DE CAUCIÓN</w:t>
      </w:r>
    </w:p>
    <w:p w14:paraId="48E06FDB" w14:textId="77777777" w:rsidR="00A56792" w:rsidRPr="00886C7D" w:rsidRDefault="00A56792">
      <w:pPr>
        <w:autoSpaceDE w:val="0"/>
        <w:ind w:left="600" w:right="-63"/>
        <w:jc w:val="center"/>
        <w:rPr>
          <w:rFonts w:ascii="Verdana" w:hAnsi="Verdana" w:cs="Verdana"/>
          <w:b/>
          <w:caps/>
          <w:color w:val="000000"/>
          <w:sz w:val="20"/>
          <w:szCs w:val="20"/>
        </w:rPr>
      </w:pPr>
      <w:r w:rsidRPr="00886C7D">
        <w:rPr>
          <w:rFonts w:ascii="Verdana" w:hAnsi="Verdana" w:cs="Verdana"/>
          <w:b/>
          <w:caps/>
          <w:color w:val="000000"/>
          <w:sz w:val="20"/>
          <w:szCs w:val="20"/>
        </w:rPr>
        <w:t>ute</w:t>
      </w:r>
    </w:p>
    <w:p w14:paraId="652FF900" w14:textId="77777777" w:rsidR="00A56792" w:rsidRPr="00886C7D" w:rsidRDefault="00A56792">
      <w:pPr>
        <w:ind w:left="600" w:right="-63"/>
        <w:jc w:val="center"/>
        <w:rPr>
          <w:rFonts w:ascii="Verdana" w:hAnsi="Verdana" w:cs="Verdana"/>
          <w:b/>
          <w:caps/>
          <w:color w:val="000000"/>
          <w:sz w:val="20"/>
          <w:szCs w:val="20"/>
        </w:rPr>
      </w:pPr>
    </w:p>
    <w:p w14:paraId="7C706A09" w14:textId="77777777" w:rsidR="00A56792" w:rsidRPr="00886C7D" w:rsidRDefault="00A56792">
      <w:pPr>
        <w:ind w:left="600" w:right="-63"/>
        <w:jc w:val="center"/>
        <w:rPr>
          <w:rFonts w:ascii="Verdana" w:hAnsi="Verdana" w:cs="Verdana"/>
          <w:b/>
          <w:caps/>
          <w:color w:val="000000"/>
          <w:sz w:val="20"/>
          <w:szCs w:val="20"/>
        </w:rPr>
      </w:pPr>
    </w:p>
    <w:p w14:paraId="7FA0D0D4"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Certificado número </w:t>
      </w:r>
      <w:r w:rsidRPr="00886C7D">
        <w:rPr>
          <w:rFonts w:ascii="Verdana" w:hAnsi="Verdana" w:cs="Verdana"/>
          <w:i/>
          <w:color w:val="0000FF"/>
          <w:sz w:val="20"/>
          <w:szCs w:val="20"/>
        </w:rPr>
        <w:t>(se expresará la razón social de la entidad aseguradora)</w:t>
      </w:r>
      <w:r w:rsidRPr="00886C7D">
        <w:rPr>
          <w:rFonts w:ascii="Verdana" w:hAnsi="Verdana" w:cs="Verdana"/>
          <w:sz w:val="20"/>
          <w:szCs w:val="20"/>
        </w:rPr>
        <w:t>, en adelante asegurador, con domicilio (a efectos de notificaciones y requerimientos) en ………</w:t>
      </w:r>
      <w:proofErr w:type="gramStart"/>
      <w:r w:rsidRPr="00886C7D">
        <w:rPr>
          <w:rFonts w:ascii="Verdana" w:hAnsi="Verdana" w:cs="Verdana"/>
          <w:sz w:val="20"/>
          <w:szCs w:val="20"/>
        </w:rPr>
        <w:t>…….</w:t>
      </w:r>
      <w:proofErr w:type="gramEnd"/>
      <w:r w:rsidRPr="00886C7D">
        <w:rPr>
          <w:rFonts w:ascii="Verdana" w:hAnsi="Verdana" w:cs="Verdana"/>
          <w:sz w:val="20"/>
          <w:szCs w:val="20"/>
        </w:rPr>
        <w:t>, calle ……………………………………………, y NIF……………</w:t>
      </w:r>
      <w:proofErr w:type="gramStart"/>
      <w:r w:rsidRPr="00886C7D">
        <w:rPr>
          <w:rFonts w:ascii="Verdana" w:hAnsi="Verdana" w:cs="Verdana"/>
          <w:sz w:val="20"/>
          <w:szCs w:val="20"/>
        </w:rPr>
        <w:t>…….</w:t>
      </w:r>
      <w:proofErr w:type="gramEnd"/>
      <w:r w:rsidRPr="00886C7D">
        <w:rPr>
          <w:rFonts w:ascii="Verdana" w:hAnsi="Verdana" w:cs="Verdana"/>
          <w:sz w:val="20"/>
          <w:szCs w:val="20"/>
        </w:rPr>
        <w:t xml:space="preserve">. debidamente representado por D. </w:t>
      </w:r>
      <w:r w:rsidRPr="00886C7D">
        <w:rPr>
          <w:rFonts w:ascii="Verdana" w:hAnsi="Verdana" w:cs="Verdana"/>
          <w:i/>
          <w:color w:val="0000FF"/>
          <w:sz w:val="20"/>
          <w:szCs w:val="20"/>
        </w:rPr>
        <w:t>(nombre y apellidos del apoderado o apoderados)</w:t>
      </w:r>
      <w:r w:rsidRPr="00886C7D">
        <w:rPr>
          <w:rFonts w:ascii="Verdana" w:hAnsi="Verdana" w:cs="Verdana"/>
          <w:sz w:val="20"/>
          <w:szCs w:val="20"/>
        </w:rPr>
        <w:t xml:space="preserve">, con poderes suficientes para obligarle en este acto, según resulta de la verificación de la representación de la parte inferior de este documento </w:t>
      </w:r>
    </w:p>
    <w:p w14:paraId="57785511" w14:textId="77777777" w:rsidR="00A56792" w:rsidRPr="00886C7D" w:rsidRDefault="00A56792">
      <w:pPr>
        <w:ind w:left="600" w:right="-63"/>
        <w:jc w:val="center"/>
        <w:rPr>
          <w:rFonts w:ascii="Verdana" w:hAnsi="Verdana" w:cs="Verdana"/>
          <w:sz w:val="20"/>
          <w:szCs w:val="20"/>
        </w:rPr>
      </w:pPr>
    </w:p>
    <w:p w14:paraId="3E645759" w14:textId="77777777" w:rsidR="00A56792" w:rsidRPr="00886C7D" w:rsidRDefault="00A56792">
      <w:pPr>
        <w:ind w:left="600" w:right="-63"/>
        <w:jc w:val="center"/>
        <w:rPr>
          <w:rFonts w:ascii="Verdana" w:hAnsi="Verdana" w:cs="Verdana"/>
          <w:sz w:val="20"/>
          <w:szCs w:val="20"/>
        </w:rPr>
      </w:pPr>
    </w:p>
    <w:p w14:paraId="2A77D9EF" w14:textId="77777777" w:rsidR="00A56792" w:rsidRPr="00886C7D" w:rsidRDefault="00A56792">
      <w:pPr>
        <w:ind w:left="600" w:right="-63"/>
        <w:jc w:val="center"/>
        <w:rPr>
          <w:rFonts w:ascii="Verdana" w:hAnsi="Verdana" w:cs="Verdana"/>
          <w:sz w:val="20"/>
          <w:szCs w:val="20"/>
        </w:rPr>
      </w:pPr>
      <w:r w:rsidRPr="00886C7D">
        <w:rPr>
          <w:rFonts w:ascii="Verdana" w:hAnsi="Verdana" w:cs="Verdana"/>
          <w:sz w:val="20"/>
          <w:szCs w:val="20"/>
        </w:rPr>
        <w:t xml:space="preserve">ASEGURA </w:t>
      </w:r>
    </w:p>
    <w:p w14:paraId="52F06F2E" w14:textId="77777777" w:rsidR="00A56792" w:rsidRPr="00886C7D" w:rsidRDefault="00A56792">
      <w:pPr>
        <w:ind w:left="600" w:right="-63"/>
        <w:jc w:val="center"/>
        <w:rPr>
          <w:rFonts w:ascii="Verdana" w:hAnsi="Verdana" w:cs="Verdana"/>
          <w:sz w:val="20"/>
          <w:szCs w:val="20"/>
        </w:rPr>
      </w:pPr>
    </w:p>
    <w:p w14:paraId="6CE60AE1"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a </w:t>
      </w:r>
      <w:r w:rsidRPr="00886C7D">
        <w:rPr>
          <w:rFonts w:ascii="Verdana" w:hAnsi="Verdana" w:cs="Verdana"/>
          <w:color w:val="0000FF"/>
          <w:sz w:val="20"/>
          <w:szCs w:val="20"/>
        </w:rPr>
        <w:t>(</w:t>
      </w:r>
      <w:r w:rsidRPr="00886C7D">
        <w:rPr>
          <w:rFonts w:ascii="Verdana" w:hAnsi="Verdana" w:cs="Verdana"/>
          <w:i/>
          <w:color w:val="0000FF"/>
          <w:sz w:val="20"/>
          <w:szCs w:val="20"/>
        </w:rPr>
        <w:t>nombre y apellidos o razón social del asegurado</w:t>
      </w:r>
      <w:r w:rsidRPr="00886C7D">
        <w:rPr>
          <w:rFonts w:ascii="Verdana" w:hAnsi="Verdana" w:cs="Verdana"/>
          <w:color w:val="0000FF"/>
          <w:sz w:val="20"/>
          <w:szCs w:val="20"/>
        </w:rPr>
        <w:t>)</w:t>
      </w:r>
      <w:r w:rsidRPr="00886C7D">
        <w:rPr>
          <w:rFonts w:ascii="Verdana" w:hAnsi="Verdana" w:cs="Verdana"/>
          <w:sz w:val="20"/>
          <w:szCs w:val="20"/>
        </w:rPr>
        <w:t xml:space="preserve">, con NIF ……………………, y a </w:t>
      </w:r>
      <w:r w:rsidRPr="00886C7D">
        <w:rPr>
          <w:rFonts w:ascii="Verdana" w:hAnsi="Verdana" w:cs="Verdana"/>
          <w:color w:val="0000FF"/>
          <w:sz w:val="20"/>
          <w:szCs w:val="20"/>
        </w:rPr>
        <w:t>(</w:t>
      </w:r>
      <w:r w:rsidRPr="00886C7D">
        <w:rPr>
          <w:rFonts w:ascii="Verdana" w:hAnsi="Verdana" w:cs="Verdana"/>
          <w:i/>
          <w:color w:val="0000FF"/>
          <w:sz w:val="20"/>
          <w:szCs w:val="20"/>
        </w:rPr>
        <w:t>nombre y apellidos o razón social del asegurado</w:t>
      </w:r>
      <w:r w:rsidRPr="00886C7D">
        <w:rPr>
          <w:rFonts w:ascii="Verdana" w:hAnsi="Verdana" w:cs="Verdana"/>
          <w:color w:val="0000FF"/>
          <w:sz w:val="20"/>
          <w:szCs w:val="20"/>
        </w:rPr>
        <w:t>)</w:t>
      </w:r>
      <w:r w:rsidRPr="00886C7D">
        <w:rPr>
          <w:rFonts w:ascii="Verdana" w:hAnsi="Verdana" w:cs="Verdana"/>
          <w:sz w:val="20"/>
          <w:szCs w:val="20"/>
        </w:rPr>
        <w:t xml:space="preserve">, con NIF ……………………, en concepto de tomadores del seguro, </w:t>
      </w:r>
      <w:r w:rsidRPr="00886C7D">
        <w:rPr>
          <w:rFonts w:ascii="Verdana" w:hAnsi="Verdana" w:cs="Verdana"/>
          <w:b/>
          <w:caps/>
          <w:sz w:val="20"/>
          <w:szCs w:val="20"/>
        </w:rPr>
        <w:t>conjunta y solidariamente</w:t>
      </w:r>
      <w:r w:rsidRPr="00886C7D">
        <w:rPr>
          <w:rFonts w:ascii="Verdana" w:hAnsi="Verdana" w:cs="Verdana"/>
          <w:sz w:val="20"/>
          <w:szCs w:val="20"/>
        </w:rPr>
        <w:t xml:space="preserve">, ante </w:t>
      </w:r>
      <w:r w:rsidRPr="00886C7D">
        <w:rPr>
          <w:rFonts w:ascii="Verdana" w:hAnsi="Verdana" w:cs="Tahoma"/>
          <w:color w:val="0000FF"/>
          <w:sz w:val="20"/>
          <w:szCs w:val="20"/>
        </w:rPr>
        <w:t>(</w:t>
      </w:r>
      <w:r w:rsidRPr="00886C7D">
        <w:rPr>
          <w:rFonts w:ascii="Verdana" w:hAnsi="Verdana" w:cs="Tahoma"/>
          <w:i/>
          <w:color w:val="0000FF"/>
          <w:sz w:val="20"/>
          <w:szCs w:val="20"/>
        </w:rPr>
        <w:t>indicar poder adjudicador de la cláusula 19.1 de  cláusulas específicas del contrato)</w:t>
      </w:r>
      <w:r w:rsidRPr="00886C7D">
        <w:rPr>
          <w:rFonts w:ascii="Verdana" w:hAnsi="Verdana" w:cs="Verdana"/>
          <w:sz w:val="20"/>
          <w:szCs w:val="20"/>
        </w:rPr>
        <w:t xml:space="preserve">, </w:t>
      </w:r>
      <w:r w:rsidRPr="00886C7D">
        <w:rPr>
          <w:rFonts w:ascii="Verdana" w:hAnsi="Verdana" w:cs="Verdana"/>
          <w:color w:val="000000"/>
          <w:sz w:val="20"/>
          <w:szCs w:val="20"/>
        </w:rPr>
        <w:t xml:space="preserve">con </w:t>
      </w:r>
      <w:r w:rsidRPr="00886C7D">
        <w:rPr>
          <w:rFonts w:ascii="Verdana" w:hAnsi="Verdana" w:cs="Verdana"/>
          <w:b/>
          <w:color w:val="000000"/>
          <w:sz w:val="20"/>
          <w:szCs w:val="20"/>
        </w:rPr>
        <w:t xml:space="preserve">NIF </w:t>
      </w:r>
      <w:r w:rsidRPr="00886C7D">
        <w:rPr>
          <w:rFonts w:ascii="Verdana" w:hAnsi="Verdana" w:cs="Verdana"/>
          <w:color w:val="000000"/>
          <w:sz w:val="20"/>
          <w:szCs w:val="20"/>
        </w:rPr>
        <w:t xml:space="preserve">que </w:t>
      </w:r>
      <w:r w:rsidRPr="00886C7D">
        <w:rPr>
          <w:rFonts w:ascii="Verdana" w:hAnsi="Verdana" w:cs="Tahoma"/>
          <w:i/>
          <w:color w:val="0000FF"/>
          <w:sz w:val="20"/>
          <w:szCs w:val="20"/>
        </w:rPr>
        <w:t>(indicar NIF recogido en la cláusula 8.5 de cláusulas específicas del contrato)</w:t>
      </w:r>
      <w:r w:rsidRPr="00886C7D">
        <w:rPr>
          <w:rFonts w:ascii="Verdana" w:hAnsi="Verdana" w:cs="Verdana"/>
          <w:sz w:val="20"/>
          <w:szCs w:val="20"/>
        </w:rPr>
        <w:t xml:space="preserve">, en adelante asegurado, hasta el importe de </w:t>
      </w:r>
      <w:r w:rsidRPr="00886C7D">
        <w:rPr>
          <w:rFonts w:ascii="Verdana" w:hAnsi="Verdana" w:cs="Verdana"/>
          <w:color w:val="0000FF"/>
          <w:sz w:val="20"/>
          <w:szCs w:val="20"/>
        </w:rPr>
        <w:t>(en letra y en cifra)</w:t>
      </w:r>
      <w:r w:rsidRPr="00886C7D">
        <w:rPr>
          <w:rFonts w:ascii="Verdana" w:hAnsi="Verdana" w:cs="Verdana"/>
          <w:sz w:val="20"/>
          <w:szCs w:val="20"/>
        </w:rPr>
        <w:t xml:space="preserve"> euros, en los términos y condiciones establecidos en </w:t>
      </w:r>
      <w:r w:rsidRPr="00886C7D">
        <w:rPr>
          <w:rFonts w:ascii="Verdana" w:hAnsi="Verdana" w:cs="Verdana"/>
          <w:color w:val="000000"/>
          <w:sz w:val="20"/>
          <w:szCs w:val="20"/>
        </w:rPr>
        <w:t xml:space="preserve">la Ley de Contratos del Sector Público, normativa de desarrollo </w:t>
      </w:r>
      <w:r w:rsidRPr="00886C7D">
        <w:rPr>
          <w:rFonts w:ascii="Verdana" w:hAnsi="Verdana" w:cs="Verdana"/>
          <w:sz w:val="20"/>
          <w:szCs w:val="20"/>
        </w:rPr>
        <w:t xml:space="preserve">y en el pliego de cláusulas administrativas particulares por el que se rige el contrato </w:t>
      </w:r>
      <w:r w:rsidRPr="00886C7D">
        <w:rPr>
          <w:rFonts w:ascii="Verdana" w:hAnsi="Verdana" w:cs="Verdana"/>
          <w:color w:val="000000"/>
          <w:sz w:val="20"/>
          <w:szCs w:val="20"/>
        </w:rPr>
        <w:t>(</w:t>
      </w:r>
      <w:r w:rsidRPr="00886C7D">
        <w:rPr>
          <w:rFonts w:ascii="Verdana" w:hAnsi="Verdana" w:cs="Verdana"/>
          <w:i/>
          <w:color w:val="0000FF"/>
          <w:sz w:val="20"/>
          <w:szCs w:val="20"/>
        </w:rPr>
        <w:t>indicar el objeto del contrato</w:t>
      </w:r>
      <w:r w:rsidRPr="00886C7D">
        <w:rPr>
          <w:rFonts w:ascii="Verdana" w:hAnsi="Verdana" w:cs="Verdana"/>
          <w:color w:val="0000FF"/>
          <w:sz w:val="20"/>
          <w:szCs w:val="20"/>
        </w:rPr>
        <w:t xml:space="preserve">), </w:t>
      </w:r>
      <w:r w:rsidRPr="00886C7D">
        <w:rPr>
          <w:rFonts w:ascii="Verdana" w:hAnsi="Verdana" w:cs="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503C4B67" w14:textId="77777777" w:rsidR="00A56792" w:rsidRPr="00886C7D" w:rsidRDefault="00A56792">
      <w:pPr>
        <w:ind w:left="600" w:right="-63"/>
        <w:jc w:val="both"/>
        <w:rPr>
          <w:rFonts w:ascii="Verdana" w:hAnsi="Verdana" w:cs="Verdana"/>
          <w:sz w:val="20"/>
          <w:szCs w:val="20"/>
        </w:rPr>
      </w:pPr>
    </w:p>
    <w:p w14:paraId="34259D63"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asegurador declara, bajo su responsabilidad, que cumple los requisitos exigidos en el artículo 57.1 del Reglamento General de la Ley de Contratos de las Administraciones Públicas. </w:t>
      </w:r>
    </w:p>
    <w:p w14:paraId="2213B92E" w14:textId="77777777" w:rsidR="00A56792" w:rsidRPr="00886C7D" w:rsidRDefault="00A56792">
      <w:pPr>
        <w:ind w:left="600" w:right="-63"/>
        <w:jc w:val="both"/>
        <w:rPr>
          <w:rFonts w:ascii="Verdana" w:hAnsi="Verdana" w:cs="Verdana"/>
          <w:sz w:val="20"/>
          <w:szCs w:val="20"/>
        </w:rPr>
      </w:pPr>
    </w:p>
    <w:p w14:paraId="69B3E7DC"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La falta de pago de la </w:t>
      </w:r>
      <w:proofErr w:type="gramStart"/>
      <w:r w:rsidRPr="00886C7D">
        <w:rPr>
          <w:rFonts w:ascii="Verdana" w:hAnsi="Verdana" w:cs="Verdana"/>
          <w:sz w:val="20"/>
          <w:szCs w:val="20"/>
        </w:rPr>
        <w:t>prima,</w:t>
      </w:r>
      <w:proofErr w:type="gramEnd"/>
      <w:r w:rsidRPr="00886C7D">
        <w:rPr>
          <w:rFonts w:ascii="Verdana" w:hAnsi="Verdana" w:cs="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5D2CE12" w14:textId="77777777" w:rsidR="00A56792" w:rsidRPr="00886C7D" w:rsidRDefault="00A56792">
      <w:pPr>
        <w:ind w:left="600" w:right="-63"/>
        <w:jc w:val="both"/>
        <w:rPr>
          <w:rFonts w:ascii="Verdana" w:hAnsi="Verdana" w:cs="Verdana"/>
          <w:sz w:val="20"/>
          <w:szCs w:val="20"/>
        </w:rPr>
      </w:pPr>
    </w:p>
    <w:p w14:paraId="733858A2"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asegurador no podrá oponer al asegurado las excepciones que puedan corresponderle contra el tomador del seguro. </w:t>
      </w:r>
    </w:p>
    <w:p w14:paraId="53AD45B9" w14:textId="77777777" w:rsidR="00A56792" w:rsidRPr="00886C7D" w:rsidRDefault="00A56792">
      <w:pPr>
        <w:ind w:left="600" w:right="-63"/>
        <w:jc w:val="both"/>
        <w:rPr>
          <w:rFonts w:ascii="Verdana" w:hAnsi="Verdana" w:cs="Verdana"/>
          <w:sz w:val="20"/>
          <w:szCs w:val="20"/>
        </w:rPr>
      </w:pPr>
    </w:p>
    <w:p w14:paraId="3958A240"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asegurador asume el compromiso de indemnizar al asegurado al primer requerimiento de la </w:t>
      </w:r>
      <w:r w:rsidRPr="00886C7D">
        <w:rPr>
          <w:rFonts w:ascii="Verdana" w:hAnsi="Verdana" w:cs="Verdana"/>
          <w:b/>
          <w:color w:val="000000"/>
          <w:sz w:val="20"/>
          <w:szCs w:val="20"/>
        </w:rPr>
        <w:t>Tesorería General del País Vasco</w:t>
      </w:r>
      <w:r w:rsidRPr="00886C7D">
        <w:rPr>
          <w:rFonts w:ascii="Verdana" w:hAnsi="Verdana" w:cs="Verdana"/>
          <w:sz w:val="20"/>
          <w:szCs w:val="20"/>
        </w:rPr>
        <w:t xml:space="preserve">, en los términos establecidos en la Ley de Contratos del Sector Público. </w:t>
      </w:r>
    </w:p>
    <w:p w14:paraId="18553523" w14:textId="77777777" w:rsidR="00A56792" w:rsidRPr="00886C7D" w:rsidRDefault="00A56792">
      <w:pPr>
        <w:ind w:left="600" w:right="-63"/>
        <w:jc w:val="both"/>
        <w:rPr>
          <w:rFonts w:ascii="Verdana" w:hAnsi="Verdana" w:cs="Verdana"/>
          <w:sz w:val="20"/>
          <w:szCs w:val="20"/>
        </w:rPr>
      </w:pPr>
    </w:p>
    <w:p w14:paraId="17E448EC"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 xml:space="preserve">El presente seguro de caución estará en vigor hasta que </w:t>
      </w:r>
      <w:r w:rsidRPr="00886C7D">
        <w:rPr>
          <w:rFonts w:ascii="Verdana" w:hAnsi="Verdana" w:cs="Tahoma"/>
          <w:color w:val="0000FF"/>
          <w:sz w:val="20"/>
          <w:szCs w:val="20"/>
        </w:rPr>
        <w:t>(</w:t>
      </w:r>
      <w:r w:rsidRPr="00886C7D">
        <w:rPr>
          <w:rFonts w:ascii="Verdana" w:hAnsi="Verdana" w:cs="Tahoma"/>
          <w:i/>
          <w:color w:val="0000FF"/>
          <w:sz w:val="20"/>
          <w:szCs w:val="20"/>
        </w:rPr>
        <w:t xml:space="preserve">indicar poder adjudicador de la cláusula 19.1 de cláusulas específicas del contrato) </w:t>
      </w:r>
      <w:r w:rsidRPr="00886C7D">
        <w:rPr>
          <w:rFonts w:ascii="Verdana" w:hAnsi="Verdana" w:cs="Verdana"/>
          <w:sz w:val="20"/>
          <w:szCs w:val="20"/>
        </w:rPr>
        <w:t xml:space="preserve">o quien en su nombre sea habilitado legalmente para ello, autorice su cancelación o devolución, de acuerdo con lo establecido en la Ley de Contratos del Sector Público. </w:t>
      </w:r>
    </w:p>
    <w:p w14:paraId="2BCE4AF8" w14:textId="77777777" w:rsidR="00A56792" w:rsidRPr="00886C7D" w:rsidRDefault="00A56792">
      <w:pPr>
        <w:ind w:left="600" w:right="-63"/>
        <w:jc w:val="both"/>
        <w:rPr>
          <w:rFonts w:ascii="Verdana" w:hAnsi="Verdana" w:cs="Verdana"/>
          <w:sz w:val="20"/>
          <w:szCs w:val="20"/>
        </w:rPr>
      </w:pPr>
    </w:p>
    <w:p w14:paraId="4F765E5C"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En ……………</w:t>
      </w:r>
      <w:proofErr w:type="gramStart"/>
      <w:r w:rsidRPr="00886C7D">
        <w:rPr>
          <w:rFonts w:ascii="Verdana" w:hAnsi="Verdana" w:cs="Verdana"/>
          <w:sz w:val="20"/>
          <w:szCs w:val="20"/>
        </w:rPr>
        <w:t>…….</w:t>
      </w:r>
      <w:proofErr w:type="gramEnd"/>
      <w:r w:rsidRPr="00886C7D">
        <w:rPr>
          <w:rFonts w:ascii="Verdana" w:hAnsi="Verdana" w:cs="Verdana"/>
          <w:sz w:val="20"/>
          <w:szCs w:val="20"/>
        </w:rPr>
        <w:t>, a………………de…………………</w:t>
      </w:r>
      <w:proofErr w:type="gramStart"/>
      <w:r w:rsidRPr="00886C7D">
        <w:rPr>
          <w:rFonts w:ascii="Verdana" w:hAnsi="Verdana" w:cs="Verdana"/>
          <w:sz w:val="20"/>
          <w:szCs w:val="20"/>
        </w:rPr>
        <w:t>…….</w:t>
      </w:r>
      <w:proofErr w:type="gramEnd"/>
      <w:r w:rsidRPr="00886C7D">
        <w:rPr>
          <w:rFonts w:ascii="Verdana" w:hAnsi="Verdana" w:cs="Verdana"/>
          <w:sz w:val="20"/>
          <w:szCs w:val="20"/>
        </w:rPr>
        <w:t xml:space="preserve">.de……………. </w:t>
      </w:r>
    </w:p>
    <w:p w14:paraId="0B0EC9B7" w14:textId="77777777" w:rsidR="00A56792" w:rsidRPr="00886C7D" w:rsidRDefault="00A56792">
      <w:pPr>
        <w:ind w:left="600" w:right="-63"/>
        <w:jc w:val="both"/>
        <w:rPr>
          <w:rFonts w:ascii="Verdana" w:hAnsi="Verdana" w:cs="Verdana"/>
          <w:sz w:val="20"/>
          <w:szCs w:val="20"/>
        </w:rPr>
      </w:pPr>
    </w:p>
    <w:p w14:paraId="515D203C" w14:textId="77777777" w:rsidR="00A56792" w:rsidRPr="00886C7D" w:rsidRDefault="00A56792">
      <w:pPr>
        <w:ind w:left="600" w:right="-63"/>
        <w:jc w:val="both"/>
        <w:rPr>
          <w:rFonts w:ascii="Verdana" w:hAnsi="Verdana" w:cs="Verdana"/>
          <w:sz w:val="20"/>
          <w:szCs w:val="20"/>
        </w:rPr>
      </w:pPr>
    </w:p>
    <w:p w14:paraId="7CAA84D2" w14:textId="77777777" w:rsidR="00A56792" w:rsidRPr="00886C7D" w:rsidRDefault="00A56792">
      <w:pPr>
        <w:ind w:left="600" w:right="-63"/>
        <w:jc w:val="both"/>
        <w:rPr>
          <w:rFonts w:ascii="Verdana" w:hAnsi="Verdana" w:cs="Verdana"/>
          <w:sz w:val="20"/>
          <w:szCs w:val="20"/>
        </w:rPr>
      </w:pPr>
      <w:r w:rsidRPr="00886C7D">
        <w:rPr>
          <w:rFonts w:ascii="Verdana" w:hAnsi="Verdana" w:cs="Verdana"/>
          <w:sz w:val="20"/>
          <w:szCs w:val="20"/>
        </w:rPr>
        <w:t>Firma: Asegurador</w:t>
      </w:r>
    </w:p>
    <w:p w14:paraId="34B66320" w14:textId="77777777" w:rsidR="00A56792" w:rsidRPr="00886C7D" w:rsidRDefault="00A56792">
      <w:pPr>
        <w:autoSpaceDE w:val="0"/>
        <w:ind w:left="600" w:right="-63"/>
        <w:rPr>
          <w:rFonts w:ascii="Verdana" w:hAnsi="Verdana" w:cs="Verdana"/>
          <w:sz w:val="20"/>
          <w:szCs w:val="20"/>
        </w:rPr>
      </w:pPr>
      <w:r w:rsidRPr="00886C7D">
        <w:rPr>
          <w:rFonts w:ascii="Verdana" w:hAnsi="Verdana" w:cs="Verdana"/>
          <w:sz w:val="20"/>
          <w:szCs w:val="20"/>
        </w:rPr>
        <w:t xml:space="preserve">(Lugar y fecha) </w:t>
      </w:r>
    </w:p>
    <w:p w14:paraId="54059FC3" w14:textId="77777777" w:rsidR="00A56792" w:rsidRPr="00886C7D" w:rsidRDefault="00A56792">
      <w:pPr>
        <w:pBdr>
          <w:bottom w:val="single" w:sz="8" w:space="1" w:color="000000"/>
        </w:pBdr>
        <w:autoSpaceDE w:val="0"/>
        <w:ind w:left="600" w:right="-63"/>
        <w:rPr>
          <w:rFonts w:ascii="Verdana" w:hAnsi="Verdana" w:cs="Verdana"/>
          <w:sz w:val="20"/>
          <w:szCs w:val="20"/>
        </w:rPr>
      </w:pPr>
      <w:r w:rsidRPr="00886C7D">
        <w:rPr>
          <w:rFonts w:ascii="Verdana" w:hAnsi="Verdana" w:cs="Verdana"/>
          <w:sz w:val="20"/>
          <w:szCs w:val="20"/>
        </w:rPr>
        <w:t>(firma de los apoderados)</w:t>
      </w:r>
    </w:p>
    <w:p w14:paraId="76CECD35" w14:textId="77777777" w:rsidR="00A56792" w:rsidRPr="00886C7D" w:rsidRDefault="00A56792">
      <w:pPr>
        <w:pBdr>
          <w:bottom w:val="single" w:sz="8" w:space="1" w:color="000000"/>
        </w:pBdr>
        <w:autoSpaceDE w:val="0"/>
        <w:ind w:left="600" w:right="-63"/>
        <w:rPr>
          <w:rFonts w:ascii="Verdana" w:hAnsi="Verdana" w:cs="Verdana"/>
          <w:sz w:val="20"/>
          <w:szCs w:val="20"/>
        </w:rPr>
      </w:pPr>
      <w:r w:rsidRPr="00886C7D">
        <w:rPr>
          <w:rFonts w:ascii="Verdana" w:hAnsi="Verdana" w:cs="Verdana"/>
          <w:sz w:val="20"/>
          <w:szCs w:val="20"/>
        </w:rPr>
        <w:t xml:space="preserve">(Asegurador) </w:t>
      </w:r>
    </w:p>
    <w:p w14:paraId="76A3747E" w14:textId="77777777" w:rsidR="00A56792" w:rsidRPr="00886C7D" w:rsidRDefault="00A56792">
      <w:pPr>
        <w:pBdr>
          <w:bottom w:val="single" w:sz="8" w:space="1" w:color="000000"/>
        </w:pBdr>
        <w:autoSpaceDE w:val="0"/>
        <w:ind w:left="600" w:right="-63"/>
        <w:rPr>
          <w:rFonts w:ascii="Verdana" w:hAnsi="Verdana" w:cs="Verdana"/>
          <w:sz w:val="20"/>
          <w:szCs w:val="20"/>
        </w:rPr>
      </w:pPr>
    </w:p>
    <w:p w14:paraId="77B90AEB" w14:textId="77777777" w:rsidR="00A56792" w:rsidRPr="00886C7D" w:rsidRDefault="00A56792">
      <w:pPr>
        <w:autoSpaceDE w:val="0"/>
        <w:ind w:left="600" w:right="-63"/>
        <w:jc w:val="both"/>
        <w:rPr>
          <w:rFonts w:ascii="Verdana" w:hAnsi="Verdana" w:cs="Tahoma"/>
          <w:b/>
          <w:sz w:val="22"/>
          <w:szCs w:val="22"/>
          <w:lang w:val="es-ES_tradnl"/>
        </w:rPr>
      </w:pPr>
      <w:r w:rsidRPr="00886C7D">
        <w:rPr>
          <w:rFonts w:ascii="Verdana" w:hAnsi="Verdana" w:cs="Verdana"/>
          <w:color w:val="000000"/>
          <w:sz w:val="20"/>
          <w:szCs w:val="20"/>
          <w:lang w:val="es-ES_tradnl"/>
        </w:rPr>
        <w:t xml:space="preserve">Provincia </w:t>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t xml:space="preserve">Fecha </w:t>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r>
      <w:r w:rsidRPr="00886C7D">
        <w:rPr>
          <w:rFonts w:ascii="Verdana" w:hAnsi="Verdana" w:cs="Verdana"/>
          <w:color w:val="000000"/>
          <w:sz w:val="20"/>
          <w:szCs w:val="20"/>
          <w:lang w:val="es-ES_tradnl"/>
        </w:rPr>
        <w:tab/>
        <w:t xml:space="preserve">Número o código </w:t>
      </w:r>
    </w:p>
    <w:p w14:paraId="05474DEA" w14:textId="77777777" w:rsidR="00E5474B" w:rsidRPr="00886C7D" w:rsidRDefault="00E5474B" w:rsidP="00E5474B">
      <w:pPr>
        <w:pBdr>
          <w:top w:val="single" w:sz="4" w:space="1" w:color="auto"/>
        </w:pBdr>
        <w:spacing w:before="240"/>
        <w:ind w:right="-425"/>
        <w:jc w:val="both"/>
        <w:outlineLvl w:val="2"/>
        <w:rPr>
          <w:rFonts w:ascii="Verdana" w:hAnsi="Verdana" w:cs="Arial"/>
          <w:caps/>
          <w:sz w:val="16"/>
          <w:szCs w:val="16"/>
        </w:rPr>
      </w:pPr>
      <w:bookmarkStart w:id="186" w:name="_Toc157522144"/>
      <w:bookmarkStart w:id="187" w:name="AnexoVI1"/>
      <w:r w:rsidRPr="00886C7D">
        <w:rPr>
          <w:rFonts w:ascii="Verdana" w:hAnsi="Verdana" w:cs="Arial"/>
          <w:b/>
          <w:caps/>
          <w:sz w:val="19"/>
          <w:szCs w:val="19"/>
        </w:rPr>
        <w:lastRenderedPageBreak/>
        <w:t xml:space="preserve">ANEXO </w:t>
      </w:r>
      <w:proofErr w:type="gramStart"/>
      <w:r w:rsidRPr="00886C7D">
        <w:rPr>
          <w:rFonts w:ascii="Verdana" w:hAnsi="Verdana" w:cs="Arial"/>
          <w:b/>
          <w:caps/>
          <w:sz w:val="19"/>
          <w:szCs w:val="19"/>
        </w:rPr>
        <w:t>VI.-</w:t>
      </w:r>
      <w:proofErr w:type="gramEnd"/>
      <w:r w:rsidRPr="00886C7D">
        <w:rPr>
          <w:rFonts w:ascii="Verdana" w:hAnsi="Verdana" w:cs="Arial"/>
          <w:b/>
          <w:caps/>
          <w:sz w:val="19"/>
          <w:szCs w:val="19"/>
        </w:rPr>
        <w:t xml:space="preserve"> </w:t>
      </w:r>
      <w:r w:rsidRPr="00886C7D">
        <w:rPr>
          <w:rFonts w:ascii="Verdana" w:hAnsi="Verdana" w:cs="Verdana"/>
          <w:b/>
          <w:caps/>
          <w:sz w:val="20"/>
          <w:szCs w:val="20"/>
        </w:rPr>
        <w:t>DECLARACIÓN DE UBICACIÓN DE SERVIDORES Y SERVICIOS ASOCIADOS</w:t>
      </w:r>
      <w:bookmarkEnd w:id="186"/>
    </w:p>
    <w:p w14:paraId="1B84C175" w14:textId="77777777" w:rsidR="00E5474B" w:rsidRPr="00886C7D" w:rsidRDefault="00E5474B" w:rsidP="00E5474B">
      <w:pPr>
        <w:widowControl w:val="0"/>
        <w:tabs>
          <w:tab w:val="center" w:pos="4252"/>
          <w:tab w:val="right" w:pos="8504"/>
        </w:tabs>
        <w:ind w:left="600" w:right="-63"/>
        <w:jc w:val="both"/>
        <w:rPr>
          <w:rFonts w:ascii="Verdana" w:hAnsi="Verdana" w:cs="Verdana"/>
          <w:sz w:val="20"/>
          <w:szCs w:val="20"/>
        </w:rPr>
      </w:pPr>
    </w:p>
    <w:p w14:paraId="4EFE68DD" w14:textId="77777777" w:rsidR="00E5474B" w:rsidRPr="00886C7D" w:rsidRDefault="00E5474B" w:rsidP="00E5474B">
      <w:pPr>
        <w:widowControl w:val="0"/>
        <w:tabs>
          <w:tab w:val="center" w:pos="4252"/>
          <w:tab w:val="right" w:pos="8504"/>
        </w:tabs>
        <w:ind w:left="600" w:right="-63"/>
        <w:jc w:val="both"/>
        <w:rPr>
          <w:rFonts w:ascii="Verdana" w:hAnsi="Verdana" w:cs="Verdana"/>
          <w:sz w:val="20"/>
          <w:szCs w:val="20"/>
        </w:rPr>
      </w:pPr>
    </w:p>
    <w:p w14:paraId="1109CB71" w14:textId="77777777" w:rsidR="00E5474B" w:rsidRPr="00886C7D" w:rsidRDefault="00E5474B" w:rsidP="00E5474B">
      <w:pPr>
        <w:widowControl w:val="0"/>
        <w:tabs>
          <w:tab w:val="center" w:pos="4252"/>
          <w:tab w:val="right" w:pos="8504"/>
        </w:tabs>
        <w:ind w:right="-63"/>
        <w:jc w:val="both"/>
        <w:rPr>
          <w:rFonts w:ascii="Verdana" w:eastAsia="Arial Unicode MS" w:hAnsi="Verdana" w:cs="Verdana"/>
          <w:b/>
          <w:sz w:val="20"/>
          <w:szCs w:val="20"/>
        </w:rPr>
      </w:pPr>
      <w:r w:rsidRPr="00886C7D">
        <w:rPr>
          <w:rFonts w:ascii="Verdana" w:hAnsi="Verdana" w:cs="Verdana"/>
          <w:sz w:val="20"/>
          <w:szCs w:val="20"/>
        </w:rPr>
        <w:t>Dña./</w:t>
      </w:r>
      <w:proofErr w:type="gramStart"/>
      <w:r w:rsidRPr="00886C7D">
        <w:rPr>
          <w:rFonts w:ascii="Verdana" w:hAnsi="Verdana" w:cs="Verdana"/>
          <w:sz w:val="20"/>
          <w:szCs w:val="20"/>
        </w:rPr>
        <w:t>D..…</w:t>
      </w:r>
      <w:proofErr w:type="gramEnd"/>
      <w:r w:rsidRPr="00886C7D">
        <w:rPr>
          <w:rFonts w:ascii="Verdana" w:hAnsi="Verdana" w:cs="Verdana"/>
          <w:sz w:val="20"/>
          <w:szCs w:val="20"/>
        </w:rPr>
        <w:t>………………………………………………, en nombre propio o en representación de (</w:t>
      </w:r>
      <w:r w:rsidRPr="00886C7D">
        <w:rPr>
          <w:rFonts w:ascii="Verdana" w:hAnsi="Verdana" w:cs="Verdana"/>
          <w:i/>
          <w:color w:val="0000FF"/>
          <w:sz w:val="20"/>
          <w:szCs w:val="20"/>
        </w:rPr>
        <w:t>contratista</w:t>
      </w:r>
      <w:r w:rsidRPr="00886C7D">
        <w:rPr>
          <w:rFonts w:ascii="Verdana" w:hAnsi="Verdana" w:cs="Verdana"/>
          <w:sz w:val="20"/>
          <w:szCs w:val="20"/>
        </w:rPr>
        <w:t>)……………………………………………, con NIF ………</w:t>
      </w:r>
      <w:proofErr w:type="gramStart"/>
      <w:r w:rsidRPr="00886C7D">
        <w:rPr>
          <w:rFonts w:ascii="Verdana" w:hAnsi="Verdana" w:cs="Verdana"/>
          <w:sz w:val="20"/>
          <w:szCs w:val="20"/>
        </w:rPr>
        <w:t>…….</w:t>
      </w:r>
      <w:proofErr w:type="gramEnd"/>
      <w:r w:rsidRPr="00886C7D">
        <w:rPr>
          <w:rFonts w:ascii="Verdana" w:hAnsi="Verdana" w:cs="Verdana"/>
          <w:sz w:val="20"/>
          <w:szCs w:val="20"/>
        </w:rPr>
        <w:t>., en calidad de contratista.</w:t>
      </w:r>
    </w:p>
    <w:p w14:paraId="3FCE69C5" w14:textId="77777777" w:rsidR="00E5474B" w:rsidRPr="00886C7D" w:rsidRDefault="00E5474B" w:rsidP="00E5474B">
      <w:pPr>
        <w:tabs>
          <w:tab w:val="left" w:pos="9436"/>
        </w:tabs>
        <w:ind w:right="-63"/>
        <w:jc w:val="both"/>
        <w:rPr>
          <w:rFonts w:ascii="Verdana" w:eastAsia="Arial Unicode MS" w:hAnsi="Verdana" w:cs="Verdana"/>
          <w:b/>
          <w:sz w:val="20"/>
          <w:szCs w:val="20"/>
        </w:rPr>
      </w:pPr>
    </w:p>
    <w:p w14:paraId="6CBC7B7D" w14:textId="640059E9" w:rsidR="00E5474B" w:rsidRPr="00886C7D" w:rsidRDefault="00E5474B" w:rsidP="00E5474B">
      <w:pPr>
        <w:tabs>
          <w:tab w:val="left" w:pos="9436"/>
        </w:tabs>
        <w:ind w:right="-63"/>
        <w:jc w:val="both"/>
        <w:rPr>
          <w:rFonts w:ascii="Verdana" w:eastAsia="Arial Unicode MS" w:hAnsi="Verdana" w:cs="Verdana"/>
          <w:b/>
          <w:sz w:val="20"/>
          <w:szCs w:val="20"/>
        </w:rPr>
      </w:pPr>
      <w:r w:rsidRPr="00886C7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86C7D">
        <w:rPr>
          <w:rFonts w:ascii="Verdana" w:hAnsi="Verdana" w:cs="Verdana"/>
          <w:sz w:val="20"/>
          <w:szCs w:val="20"/>
        </w:rPr>
        <w:t>nº</w:t>
      </w:r>
      <w:proofErr w:type="spellEnd"/>
      <w:r w:rsidRPr="00886C7D">
        <w:rPr>
          <w:rFonts w:ascii="Verdana" w:hAnsi="Verdana" w:cs="Verdana"/>
          <w:sz w:val="20"/>
          <w:szCs w:val="20"/>
        </w:rPr>
        <w:t xml:space="preserve"> de expediente </w:t>
      </w:r>
      <w:r w:rsidR="008553E8" w:rsidRPr="00886C7D">
        <w:rPr>
          <w:rFonts w:ascii="Verdana" w:hAnsi="Verdana" w:cs="Verdana"/>
          <w:color w:val="0070C0"/>
          <w:sz w:val="20"/>
          <w:szCs w:val="20"/>
        </w:rPr>
        <w:t>C02/</w:t>
      </w:r>
      <w:r w:rsidR="00226E3F" w:rsidRPr="00886C7D">
        <w:rPr>
          <w:rFonts w:ascii="Verdana" w:hAnsi="Verdana" w:cs="Verdana"/>
          <w:color w:val="0070C0"/>
          <w:sz w:val="20"/>
          <w:szCs w:val="20"/>
        </w:rPr>
        <w:t>016</w:t>
      </w:r>
      <w:r w:rsidR="008553E8" w:rsidRPr="00886C7D">
        <w:rPr>
          <w:rFonts w:ascii="Verdana" w:hAnsi="Verdana" w:cs="Verdana"/>
          <w:color w:val="0070C0"/>
          <w:sz w:val="20"/>
          <w:szCs w:val="20"/>
        </w:rPr>
        <w:t>/2026</w:t>
      </w:r>
    </w:p>
    <w:p w14:paraId="15DA4AD9" w14:textId="77777777" w:rsidR="00E5474B" w:rsidRPr="00886C7D" w:rsidRDefault="00E5474B" w:rsidP="00E5474B">
      <w:pPr>
        <w:tabs>
          <w:tab w:val="right" w:pos="9978"/>
        </w:tabs>
        <w:ind w:left="600" w:right="-63" w:hanging="600"/>
        <w:jc w:val="center"/>
        <w:rPr>
          <w:rFonts w:ascii="Verdana" w:hAnsi="Verdana" w:cs="Verdana"/>
          <w:b/>
          <w:sz w:val="20"/>
          <w:szCs w:val="20"/>
        </w:rPr>
      </w:pPr>
    </w:p>
    <w:p w14:paraId="7276119D" w14:textId="77777777" w:rsidR="00E5474B" w:rsidRPr="00886C7D" w:rsidRDefault="00E5474B" w:rsidP="00E5474B">
      <w:pPr>
        <w:tabs>
          <w:tab w:val="right" w:pos="9978"/>
        </w:tabs>
        <w:ind w:left="600" w:right="-63" w:hanging="600"/>
        <w:jc w:val="center"/>
        <w:rPr>
          <w:rFonts w:ascii="Verdana" w:hAnsi="Verdana" w:cs="Verdana"/>
          <w:b/>
          <w:sz w:val="20"/>
          <w:szCs w:val="20"/>
        </w:rPr>
      </w:pPr>
      <w:r w:rsidRPr="00886C7D">
        <w:rPr>
          <w:rFonts w:ascii="Verdana" w:hAnsi="Verdana" w:cs="Verdana"/>
          <w:b/>
          <w:sz w:val="20"/>
          <w:szCs w:val="20"/>
        </w:rPr>
        <w:t>DECLARA:</w:t>
      </w:r>
    </w:p>
    <w:p w14:paraId="368EA960" w14:textId="77777777" w:rsidR="00E5474B" w:rsidRPr="00886C7D" w:rsidRDefault="00E5474B" w:rsidP="00E5474B">
      <w:pPr>
        <w:ind w:left="600" w:right="-63"/>
        <w:jc w:val="center"/>
        <w:rPr>
          <w:rFonts w:ascii="Verdana" w:hAnsi="Verdana" w:cs="Verdana"/>
          <w:b/>
          <w:sz w:val="20"/>
          <w:szCs w:val="20"/>
        </w:rPr>
      </w:pPr>
    </w:p>
    <w:p w14:paraId="1A048CBD" w14:textId="77777777" w:rsidR="00E5474B" w:rsidRPr="00886C7D" w:rsidRDefault="00E5474B" w:rsidP="00E5474B">
      <w:pPr>
        <w:widowControl w:val="0"/>
        <w:tabs>
          <w:tab w:val="center" w:pos="4252"/>
          <w:tab w:val="right" w:pos="8504"/>
        </w:tabs>
        <w:ind w:left="600" w:right="-63"/>
        <w:jc w:val="both"/>
        <w:rPr>
          <w:rFonts w:ascii="Verdana" w:hAnsi="Verdana" w:cs="Verdana"/>
          <w:sz w:val="20"/>
          <w:szCs w:val="20"/>
        </w:rPr>
      </w:pPr>
    </w:p>
    <w:p w14:paraId="3B97DF5D" w14:textId="77777777" w:rsidR="00E5474B" w:rsidRPr="00886C7D" w:rsidRDefault="00E5474B" w:rsidP="00E5474B">
      <w:pPr>
        <w:jc w:val="both"/>
        <w:rPr>
          <w:rFonts w:ascii="Verdana" w:eastAsia="BatangChe" w:hAnsi="Verdana"/>
          <w:sz w:val="20"/>
          <w:szCs w:val="20"/>
        </w:rPr>
      </w:pPr>
      <w:r w:rsidRPr="00886C7D">
        <w:rPr>
          <w:rFonts w:ascii="Verdana" w:eastAsia="BatangChe" w:hAnsi="Verdana"/>
          <w:sz w:val="20"/>
          <w:szCs w:val="20"/>
        </w:rPr>
        <w:t xml:space="preserve">Que requiriendo la ejecución del contrato el tratamiento por la contratista de </w:t>
      </w:r>
      <w:r w:rsidRPr="00886C7D">
        <w:rPr>
          <w:rFonts w:ascii="Verdana" w:eastAsia="BatangChe" w:hAnsi="Verdana"/>
          <w:b/>
          <w:sz w:val="20"/>
          <w:szCs w:val="20"/>
        </w:rPr>
        <w:t>datos personales</w:t>
      </w:r>
      <w:r w:rsidRPr="00886C7D">
        <w:rPr>
          <w:rFonts w:ascii="Verdana" w:eastAsia="BatangChe" w:hAnsi="Verdana"/>
          <w:sz w:val="20"/>
          <w:szCs w:val="20"/>
        </w:rPr>
        <w:t xml:space="preserve"> por cuenta del responsable del tratamiento:</w:t>
      </w:r>
    </w:p>
    <w:p w14:paraId="4C60CF2C" w14:textId="77777777" w:rsidR="00E5474B" w:rsidRPr="00886C7D" w:rsidRDefault="00E5474B" w:rsidP="00E5474B">
      <w:pPr>
        <w:jc w:val="both"/>
        <w:rPr>
          <w:rFonts w:ascii="Verdana" w:eastAsia="BatangChe" w:hAnsi="Verdana"/>
          <w:sz w:val="20"/>
          <w:szCs w:val="20"/>
        </w:rPr>
      </w:pPr>
    </w:p>
    <w:p w14:paraId="38F8A367" w14:textId="77777777" w:rsidR="00E5474B" w:rsidRPr="00886C7D" w:rsidRDefault="00E5474B" w:rsidP="00E5474B">
      <w:pPr>
        <w:numPr>
          <w:ilvl w:val="0"/>
          <w:numId w:val="116"/>
        </w:numPr>
        <w:suppressAutoHyphens w:val="0"/>
        <w:jc w:val="both"/>
        <w:rPr>
          <w:rFonts w:ascii="Verdana" w:eastAsia="BatangChe" w:hAnsi="Verdana"/>
          <w:sz w:val="20"/>
          <w:szCs w:val="20"/>
        </w:rPr>
      </w:pPr>
      <w:r w:rsidRPr="00886C7D">
        <w:rPr>
          <w:rFonts w:ascii="Verdana" w:eastAsia="BatangChe" w:hAnsi="Verdana"/>
          <w:sz w:val="20"/>
          <w:szCs w:val="20"/>
        </w:rPr>
        <w:t>los servidores van a estar ubicados en: ________________________</w:t>
      </w:r>
    </w:p>
    <w:p w14:paraId="35A166C8" w14:textId="77777777" w:rsidR="00E5474B" w:rsidRPr="00886C7D" w:rsidRDefault="00E5474B" w:rsidP="00E5474B">
      <w:pPr>
        <w:numPr>
          <w:ilvl w:val="0"/>
          <w:numId w:val="116"/>
        </w:numPr>
        <w:suppressAutoHyphens w:val="0"/>
        <w:jc w:val="both"/>
        <w:rPr>
          <w:rFonts w:ascii="Verdana" w:eastAsia="BatangChe" w:hAnsi="Verdana"/>
          <w:sz w:val="20"/>
          <w:szCs w:val="20"/>
        </w:rPr>
      </w:pPr>
      <w:r w:rsidRPr="00886C7D">
        <w:rPr>
          <w:rFonts w:ascii="Verdana" w:eastAsia="BatangChe" w:hAnsi="Verdana"/>
          <w:sz w:val="20"/>
          <w:szCs w:val="20"/>
        </w:rPr>
        <w:t>los servicios asociados a los mismos se van a prestar desde: _________________</w:t>
      </w:r>
    </w:p>
    <w:p w14:paraId="0BF0E19F" w14:textId="77777777" w:rsidR="00E5474B" w:rsidRPr="00886C7D" w:rsidRDefault="00E5474B" w:rsidP="00E5474B">
      <w:pPr>
        <w:jc w:val="both"/>
        <w:rPr>
          <w:rFonts w:ascii="Verdana" w:eastAsia="BatangChe" w:hAnsi="Verdana"/>
          <w:sz w:val="20"/>
          <w:szCs w:val="20"/>
        </w:rPr>
      </w:pPr>
    </w:p>
    <w:p w14:paraId="330C57DF" w14:textId="77777777" w:rsidR="00E5474B" w:rsidRPr="00886C7D" w:rsidRDefault="00E5474B" w:rsidP="00E5474B">
      <w:pPr>
        <w:jc w:val="both"/>
        <w:rPr>
          <w:rFonts w:ascii="Verdana" w:hAnsi="Verdana"/>
          <w:i/>
          <w:sz w:val="16"/>
          <w:szCs w:val="16"/>
        </w:rPr>
      </w:pPr>
      <w:r w:rsidRPr="00886C7D">
        <w:rPr>
          <w:rFonts w:ascii="Verdana" w:eastAsia="BatangChe" w:hAnsi="Verdana"/>
          <w:i/>
          <w:sz w:val="16"/>
          <w:szCs w:val="16"/>
        </w:rPr>
        <w:t>(</w:t>
      </w:r>
      <w:r w:rsidRPr="00886C7D">
        <w:rPr>
          <w:rFonts w:ascii="Verdana" w:hAnsi="Verdana" w:cs="Verdana"/>
          <w:i/>
          <w:sz w:val="16"/>
          <w:szCs w:val="16"/>
        </w:rPr>
        <w:t xml:space="preserve">cláusula 23.1e) del PCAP: </w:t>
      </w:r>
      <w:r w:rsidRPr="00886C7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7B93C7F2" w14:textId="77777777" w:rsidR="00E5474B" w:rsidRPr="00886C7D" w:rsidRDefault="00E5474B" w:rsidP="00E5474B">
      <w:pPr>
        <w:jc w:val="both"/>
        <w:rPr>
          <w:rFonts w:ascii="Verdana" w:hAnsi="Verdana"/>
          <w:i/>
          <w:sz w:val="16"/>
          <w:szCs w:val="16"/>
        </w:rPr>
      </w:pPr>
    </w:p>
    <w:p w14:paraId="6F6A891F" w14:textId="77777777" w:rsidR="00E5474B" w:rsidRPr="00886C7D" w:rsidRDefault="00E5474B" w:rsidP="00E5474B">
      <w:pPr>
        <w:jc w:val="both"/>
        <w:rPr>
          <w:rFonts w:ascii="Verdana" w:eastAsia="BatangChe" w:hAnsi="Verdana"/>
          <w:sz w:val="20"/>
          <w:szCs w:val="20"/>
        </w:rPr>
      </w:pPr>
    </w:p>
    <w:p w14:paraId="651B4DFD" w14:textId="77777777" w:rsidR="00E5474B" w:rsidRPr="00886C7D" w:rsidRDefault="00E5474B" w:rsidP="00E5474B">
      <w:pPr>
        <w:autoSpaceDE w:val="0"/>
        <w:ind w:left="600" w:right="-63"/>
        <w:rPr>
          <w:rFonts w:ascii="Verdana" w:hAnsi="Verdana" w:cs="Verdana"/>
          <w:sz w:val="20"/>
          <w:szCs w:val="20"/>
        </w:rPr>
      </w:pPr>
      <w:r w:rsidRPr="00886C7D">
        <w:rPr>
          <w:rFonts w:ascii="Verdana" w:hAnsi="Verdana" w:cs="Verdana"/>
          <w:sz w:val="20"/>
          <w:szCs w:val="20"/>
        </w:rPr>
        <w:t xml:space="preserve">En............................., </w:t>
      </w:r>
      <w:proofErr w:type="gramStart"/>
      <w:r w:rsidRPr="00886C7D">
        <w:rPr>
          <w:rFonts w:ascii="Verdana" w:hAnsi="Verdana" w:cs="Verdana"/>
          <w:sz w:val="20"/>
          <w:szCs w:val="20"/>
        </w:rPr>
        <w:t>a.....</w:t>
      </w:r>
      <w:proofErr w:type="gramEnd"/>
      <w:r w:rsidRPr="00886C7D">
        <w:rPr>
          <w:rFonts w:ascii="Verdana" w:hAnsi="Verdana" w:cs="Verdana"/>
          <w:sz w:val="20"/>
          <w:szCs w:val="20"/>
        </w:rPr>
        <w:t>. de....................de 20....</w:t>
      </w:r>
    </w:p>
    <w:p w14:paraId="638BDA1F" w14:textId="77777777" w:rsidR="00E5474B" w:rsidRPr="00886C7D" w:rsidRDefault="00E5474B" w:rsidP="00E5474B">
      <w:pPr>
        <w:ind w:left="600" w:right="-63"/>
        <w:rPr>
          <w:rFonts w:ascii="Verdana" w:hAnsi="Verdana" w:cs="Verdana"/>
          <w:sz w:val="20"/>
          <w:szCs w:val="20"/>
        </w:rPr>
      </w:pPr>
    </w:p>
    <w:p w14:paraId="073BB0BB" w14:textId="77777777" w:rsidR="00E5474B" w:rsidRPr="00886C7D" w:rsidRDefault="00E5474B" w:rsidP="00E5474B">
      <w:pPr>
        <w:ind w:left="600" w:right="-63"/>
        <w:rPr>
          <w:rFonts w:ascii="Tahoma" w:hAnsi="Tahoma" w:cs="Tahoma"/>
          <w:lang w:val="es-ES_tradnl"/>
        </w:rPr>
      </w:pPr>
      <w:r w:rsidRPr="00886C7D">
        <w:rPr>
          <w:rFonts w:ascii="Verdana" w:hAnsi="Verdana" w:cs="Verdana"/>
          <w:sz w:val="20"/>
          <w:szCs w:val="20"/>
        </w:rPr>
        <w:t>Firmado:</w:t>
      </w:r>
    </w:p>
    <w:p w14:paraId="17F7A4C4" w14:textId="77777777" w:rsidR="00E5474B" w:rsidRPr="00886C7D" w:rsidRDefault="00E5474B" w:rsidP="00E5474B">
      <w:pPr>
        <w:tabs>
          <w:tab w:val="left" w:pos="9436"/>
        </w:tabs>
        <w:ind w:left="600" w:right="-63"/>
        <w:jc w:val="center"/>
        <w:rPr>
          <w:rFonts w:ascii="Tahoma" w:hAnsi="Tahoma" w:cs="Tahoma"/>
          <w:lang w:val="es-ES_tradnl"/>
        </w:rPr>
      </w:pPr>
    </w:p>
    <w:p w14:paraId="0B6D2615"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755AB38A"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33A6B303"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1D2E59ED"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163C98CA"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2DBE3FFF"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76A9DF78"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6DEEE385"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009B58EF"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62AF86CA"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02D2D58B"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6D56F27C"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3BA179B5"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3CC6EC7F"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366B9283" w14:textId="77777777" w:rsidR="00E5474B" w:rsidRPr="00886C7D" w:rsidRDefault="00E5474B" w:rsidP="00E5474B">
      <w:pPr>
        <w:shd w:val="clear" w:color="auto" w:fill="FFFFFF"/>
        <w:ind w:right="-427"/>
        <w:jc w:val="both"/>
        <w:rPr>
          <w:rFonts w:ascii="Verdana" w:hAnsi="Verdana" w:cs="Verdana"/>
          <w:b/>
          <w:sz w:val="14"/>
          <w:szCs w:val="14"/>
          <w:lang w:val="es-ES_tradnl"/>
        </w:rPr>
      </w:pPr>
    </w:p>
    <w:p w14:paraId="57E08547" w14:textId="77777777" w:rsidR="00E5474B" w:rsidRPr="00886C7D" w:rsidRDefault="00E5474B" w:rsidP="00E5474B">
      <w:pPr>
        <w:shd w:val="clear" w:color="auto" w:fill="FFFFFF"/>
        <w:ind w:right="-427"/>
        <w:jc w:val="both"/>
        <w:rPr>
          <w:rFonts w:ascii="Verdana" w:hAnsi="Verdana" w:cs="Verdana"/>
          <w:b/>
          <w:sz w:val="14"/>
          <w:szCs w:val="14"/>
        </w:rPr>
      </w:pPr>
    </w:p>
    <w:p w14:paraId="5B65DEE4" w14:textId="77777777" w:rsidR="00E5474B" w:rsidRPr="00886C7D" w:rsidRDefault="00E5474B" w:rsidP="00E5474B">
      <w:pPr>
        <w:shd w:val="clear" w:color="auto" w:fill="FFFFFF"/>
        <w:ind w:right="-427"/>
        <w:jc w:val="both"/>
        <w:rPr>
          <w:rFonts w:ascii="Verdana" w:hAnsi="Verdana" w:cs="Verdana"/>
          <w:b/>
          <w:sz w:val="14"/>
          <w:szCs w:val="14"/>
        </w:rPr>
      </w:pPr>
    </w:p>
    <w:p w14:paraId="6E24B275" w14:textId="77777777" w:rsidR="00E5474B" w:rsidRPr="00886C7D" w:rsidRDefault="00E5474B" w:rsidP="00E5474B">
      <w:pPr>
        <w:shd w:val="clear" w:color="auto" w:fill="FFFFFF"/>
        <w:ind w:right="-427"/>
        <w:jc w:val="both"/>
        <w:rPr>
          <w:rFonts w:ascii="Verdana" w:hAnsi="Verdana" w:cs="Verdana"/>
          <w:b/>
          <w:sz w:val="14"/>
          <w:szCs w:val="14"/>
        </w:rPr>
      </w:pPr>
    </w:p>
    <w:p w14:paraId="10DF2659" w14:textId="77777777" w:rsidR="00E5474B" w:rsidRPr="00886C7D" w:rsidRDefault="00E5474B" w:rsidP="00E5474B">
      <w:pPr>
        <w:shd w:val="clear" w:color="auto" w:fill="FFFFFF"/>
        <w:ind w:right="-427"/>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5BCED0EA" w14:textId="77777777" w:rsidR="00E5474B" w:rsidRPr="00886C7D" w:rsidRDefault="00E5474B" w:rsidP="00E5474B">
      <w:pPr>
        <w:shd w:val="clear" w:color="auto" w:fill="FFFFFF"/>
        <w:ind w:right="-427"/>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28317DC5" w14:textId="77777777" w:rsidR="00E5474B" w:rsidRPr="00886C7D" w:rsidRDefault="00E5474B" w:rsidP="00E5474B">
      <w:pPr>
        <w:shd w:val="clear" w:color="auto" w:fill="FFFFFF"/>
        <w:ind w:right="-427"/>
        <w:jc w:val="both"/>
        <w:rPr>
          <w:rFonts w:ascii="Verdana" w:hAnsi="Verdana" w:cs="Verdana"/>
          <w:sz w:val="14"/>
          <w:szCs w:val="14"/>
        </w:rPr>
      </w:pPr>
    </w:p>
    <w:p w14:paraId="0DB2C377" w14:textId="77777777" w:rsidR="00E5474B" w:rsidRPr="00886C7D" w:rsidRDefault="00E5474B" w:rsidP="00E5474B">
      <w:pPr>
        <w:numPr>
          <w:ilvl w:val="0"/>
          <w:numId w:val="76"/>
        </w:numPr>
        <w:shd w:val="clear" w:color="auto" w:fill="FFFFFF"/>
        <w:tabs>
          <w:tab w:val="left" w:pos="142"/>
        </w:tabs>
        <w:ind w:left="720" w:right="-427"/>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1E0157FE" w14:textId="77777777" w:rsidR="00E5474B" w:rsidRPr="00886C7D" w:rsidRDefault="00E5474B" w:rsidP="00E5474B">
      <w:pPr>
        <w:numPr>
          <w:ilvl w:val="0"/>
          <w:numId w:val="76"/>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9961BF" w14:textId="77777777" w:rsidR="00E5474B" w:rsidRPr="00886C7D" w:rsidRDefault="00E5474B" w:rsidP="00E5474B">
      <w:pPr>
        <w:numPr>
          <w:ilvl w:val="0"/>
          <w:numId w:val="76"/>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B47B83F" w14:textId="77777777" w:rsidR="00E5474B" w:rsidRPr="00886C7D" w:rsidRDefault="00E5474B" w:rsidP="00E5474B">
      <w:pPr>
        <w:numPr>
          <w:ilvl w:val="0"/>
          <w:numId w:val="76"/>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09743D41" w14:textId="77777777" w:rsidR="00E5474B" w:rsidRPr="00886C7D" w:rsidRDefault="00E5474B" w:rsidP="00E5474B">
      <w:pPr>
        <w:numPr>
          <w:ilvl w:val="0"/>
          <w:numId w:val="76"/>
        </w:numPr>
        <w:shd w:val="clear" w:color="auto" w:fill="FFFFFF"/>
        <w:tabs>
          <w:tab w:val="left" w:pos="142"/>
        </w:tabs>
        <w:ind w:left="567" w:right="-427" w:hanging="207"/>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4B5E9D89" w14:textId="77777777" w:rsidR="00E5474B" w:rsidRPr="00886C7D" w:rsidRDefault="00E5474B" w:rsidP="00E5474B">
      <w:pPr>
        <w:shd w:val="clear" w:color="auto" w:fill="FFFFFF"/>
        <w:tabs>
          <w:tab w:val="left" w:pos="142"/>
        </w:tabs>
        <w:ind w:left="141" w:right="-427" w:hanging="141"/>
        <w:jc w:val="both"/>
        <w:rPr>
          <w:rFonts w:ascii="Verdana" w:hAnsi="Verdana" w:cs="Verdana"/>
          <w:b/>
          <w:sz w:val="16"/>
          <w:szCs w:val="16"/>
        </w:rPr>
      </w:pPr>
    </w:p>
    <w:p w14:paraId="07CE7015" w14:textId="77777777" w:rsidR="00E5474B" w:rsidRPr="00886C7D" w:rsidRDefault="00E5474B" w:rsidP="00E5474B">
      <w:pPr>
        <w:shd w:val="clear" w:color="auto" w:fill="FFFFFF"/>
        <w:ind w:right="-427"/>
        <w:jc w:val="both"/>
        <w:rPr>
          <w:lang w:val="es-ES_tradnl"/>
        </w:rPr>
      </w:pPr>
      <w:r w:rsidRPr="00886C7D">
        <w:rPr>
          <w:rFonts w:ascii="Verdana" w:hAnsi="Verdana" w:cs="Verdana"/>
          <w:b/>
          <w:sz w:val="16"/>
          <w:szCs w:val="16"/>
        </w:rPr>
        <w:t>INFORMACIÓN COMPLETA EN EL ANEXO VII.1 «INFORMACIÓN ADICIONAL SOBRE PROTECCIÓN DE DATOS PERSONALES»</w:t>
      </w:r>
    </w:p>
    <w:p w14:paraId="10E4D109" w14:textId="7ED48862" w:rsidR="00A56792" w:rsidRPr="00886C7D" w:rsidRDefault="00A56792">
      <w:pPr>
        <w:pageBreakBefore/>
        <w:ind w:left="600" w:right="-63"/>
        <w:jc w:val="center"/>
        <w:rPr>
          <w:rFonts w:ascii="Verdana" w:hAnsi="Verdana" w:cs="Verdana"/>
          <w:b/>
          <w:sz w:val="20"/>
          <w:szCs w:val="20"/>
        </w:rPr>
      </w:pPr>
      <w:r w:rsidRPr="00886C7D">
        <w:rPr>
          <w:rFonts w:ascii="Verdana" w:hAnsi="Verdana" w:cs="Tahoma"/>
          <w:b/>
          <w:sz w:val="22"/>
          <w:szCs w:val="22"/>
          <w:lang w:val="es-ES_tradnl"/>
        </w:rPr>
        <w:lastRenderedPageBreak/>
        <w:t>ANEXO VI.1.</w:t>
      </w:r>
      <w:r w:rsidRPr="00886C7D">
        <w:rPr>
          <w:rFonts w:ascii="Verdana" w:eastAsia="Arial Unicode MS" w:hAnsi="Verdana" w:cs="Verdana"/>
          <w:sz w:val="18"/>
          <w:szCs w:val="18"/>
          <w:lang w:val="es-ES_tradnl"/>
        </w:rPr>
        <w:t xml:space="preserve"> </w:t>
      </w:r>
      <w:bookmarkEnd w:id="187"/>
    </w:p>
    <w:p w14:paraId="3533FCE5" w14:textId="77777777" w:rsidR="00A56792" w:rsidRPr="00886C7D" w:rsidRDefault="00A56792">
      <w:pPr>
        <w:ind w:left="600" w:right="-63"/>
        <w:jc w:val="center"/>
        <w:rPr>
          <w:rFonts w:ascii="Verdana" w:hAnsi="Verdana" w:cs="Tahoma"/>
          <w:sz w:val="20"/>
          <w:szCs w:val="20"/>
        </w:rPr>
      </w:pPr>
      <w:r w:rsidRPr="00886C7D">
        <w:rPr>
          <w:rFonts w:ascii="Verdana" w:hAnsi="Verdana" w:cs="Verdana"/>
          <w:b/>
          <w:sz w:val="20"/>
          <w:szCs w:val="20"/>
        </w:rPr>
        <w:t>APROBACIÓN DE CERTIFICACIÓN DE SERVICIOS</w:t>
      </w:r>
    </w:p>
    <w:p w14:paraId="2679A0A1" w14:textId="5F4C0ABD" w:rsidR="00A56792" w:rsidRPr="00886C7D" w:rsidRDefault="00AC1694" w:rsidP="00AC1694">
      <w:pPr>
        <w:widowControl w:val="0"/>
        <w:tabs>
          <w:tab w:val="left" w:pos="6465"/>
        </w:tabs>
        <w:ind w:left="600" w:right="-63"/>
        <w:jc w:val="both"/>
        <w:rPr>
          <w:rFonts w:ascii="Verdana" w:hAnsi="Verdana" w:cs="Tahoma"/>
          <w:sz w:val="20"/>
          <w:szCs w:val="20"/>
        </w:rPr>
      </w:pPr>
      <w:r w:rsidRPr="00886C7D">
        <w:rPr>
          <w:rFonts w:ascii="Verdana" w:hAnsi="Verdana" w:cs="Tahoma"/>
          <w:sz w:val="20"/>
          <w:szCs w:val="20"/>
        </w:rPr>
        <w:tab/>
      </w:r>
    </w:p>
    <w:p w14:paraId="23140640" w14:textId="77777777" w:rsidR="00A56792" w:rsidRPr="00886C7D" w:rsidRDefault="00A56792">
      <w:pPr>
        <w:widowControl w:val="0"/>
        <w:tabs>
          <w:tab w:val="center" w:pos="4252"/>
          <w:tab w:val="right" w:pos="8504"/>
        </w:tabs>
        <w:ind w:left="600" w:right="-63"/>
        <w:jc w:val="both"/>
        <w:rPr>
          <w:rFonts w:ascii="Verdana" w:hAnsi="Verdana" w:cs="Tahoma"/>
          <w:sz w:val="18"/>
          <w:szCs w:val="18"/>
        </w:rPr>
      </w:pPr>
    </w:p>
    <w:p w14:paraId="52407CD9" w14:textId="77777777" w:rsidR="00A56792" w:rsidRPr="00886C7D" w:rsidRDefault="00A56792">
      <w:pPr>
        <w:widowControl w:val="0"/>
        <w:tabs>
          <w:tab w:val="center" w:pos="4252"/>
          <w:tab w:val="right" w:pos="8504"/>
        </w:tabs>
        <w:ind w:right="-63"/>
        <w:jc w:val="both"/>
        <w:rPr>
          <w:rFonts w:ascii="Verdana" w:hAnsi="Verdana" w:cs="Verdana"/>
          <w:sz w:val="18"/>
          <w:szCs w:val="18"/>
        </w:rPr>
      </w:pP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 responsable del contrato que tiene como objeto ……………………………………………… y referenciado con el número de expediente ………………………………………………</w:t>
      </w:r>
    </w:p>
    <w:p w14:paraId="0F026222" w14:textId="77777777" w:rsidR="00A56792" w:rsidRPr="00886C7D" w:rsidRDefault="00A56792">
      <w:pPr>
        <w:ind w:left="600" w:right="-63"/>
        <w:rPr>
          <w:rFonts w:ascii="Verdana" w:hAnsi="Verdana" w:cs="Verdana"/>
          <w:sz w:val="18"/>
          <w:szCs w:val="18"/>
        </w:rPr>
      </w:pPr>
    </w:p>
    <w:p w14:paraId="697B68E6" w14:textId="77777777" w:rsidR="00A56792" w:rsidRPr="00886C7D" w:rsidRDefault="00A56792">
      <w:pPr>
        <w:ind w:left="600" w:right="-63"/>
        <w:jc w:val="center"/>
        <w:rPr>
          <w:rFonts w:ascii="Verdana" w:hAnsi="Verdana" w:cs="Verdana"/>
          <w:sz w:val="18"/>
          <w:szCs w:val="18"/>
        </w:rPr>
      </w:pPr>
    </w:p>
    <w:p w14:paraId="3E742263" w14:textId="77777777" w:rsidR="00A56792" w:rsidRPr="00886C7D" w:rsidRDefault="00A56792">
      <w:pPr>
        <w:ind w:left="600" w:right="-63"/>
        <w:jc w:val="center"/>
        <w:rPr>
          <w:rFonts w:ascii="Verdana" w:hAnsi="Verdana" w:cs="Verdana"/>
          <w:sz w:val="18"/>
          <w:szCs w:val="18"/>
        </w:rPr>
      </w:pPr>
    </w:p>
    <w:p w14:paraId="0857F9D9" w14:textId="77777777" w:rsidR="00A56792" w:rsidRPr="00886C7D" w:rsidRDefault="00A56792">
      <w:pPr>
        <w:tabs>
          <w:tab w:val="right" w:pos="9978"/>
        </w:tabs>
        <w:ind w:left="600" w:right="-63" w:hanging="600"/>
        <w:jc w:val="center"/>
        <w:rPr>
          <w:rFonts w:ascii="Verdana" w:hAnsi="Verdana" w:cs="Verdana"/>
          <w:b/>
          <w:sz w:val="20"/>
          <w:szCs w:val="20"/>
        </w:rPr>
      </w:pPr>
      <w:r w:rsidRPr="00886C7D">
        <w:rPr>
          <w:rFonts w:ascii="Verdana" w:hAnsi="Verdana" w:cs="Verdana"/>
          <w:b/>
          <w:sz w:val="20"/>
          <w:szCs w:val="20"/>
        </w:rPr>
        <w:t>DECLARA:</w:t>
      </w:r>
    </w:p>
    <w:p w14:paraId="3218B10E" w14:textId="77777777" w:rsidR="00A56792" w:rsidRPr="00886C7D" w:rsidRDefault="00A56792">
      <w:pPr>
        <w:tabs>
          <w:tab w:val="right" w:pos="9978"/>
        </w:tabs>
        <w:ind w:left="600" w:right="-63" w:hanging="600"/>
        <w:jc w:val="center"/>
        <w:rPr>
          <w:rFonts w:ascii="Verdana" w:hAnsi="Verdana" w:cs="Verdana"/>
          <w:b/>
          <w:sz w:val="20"/>
          <w:szCs w:val="20"/>
        </w:rPr>
      </w:pPr>
    </w:p>
    <w:p w14:paraId="784D3AE7" w14:textId="77777777" w:rsidR="00A56792" w:rsidRPr="00886C7D" w:rsidRDefault="00A56792" w:rsidP="00207080">
      <w:pPr>
        <w:numPr>
          <w:ilvl w:val="0"/>
          <w:numId w:val="94"/>
        </w:numPr>
        <w:ind w:left="1300" w:right="-63" w:hanging="600"/>
        <w:jc w:val="both"/>
        <w:rPr>
          <w:rFonts w:ascii="Verdana" w:hAnsi="Verdana" w:cs="Tahoma"/>
          <w:sz w:val="20"/>
          <w:szCs w:val="20"/>
        </w:rPr>
      </w:pPr>
      <w:r w:rsidRPr="00886C7D">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886C7D">
        <w:rPr>
          <w:rFonts w:ascii="Verdana" w:hAnsi="Verdana" w:cs="Tahoma"/>
          <w:i/>
          <w:color w:val="0000FF"/>
          <w:sz w:val="20"/>
          <w:szCs w:val="20"/>
        </w:rPr>
        <w:t>nombre contratista</w:t>
      </w:r>
      <w:r w:rsidRPr="00886C7D">
        <w:rPr>
          <w:rFonts w:ascii="Verdana" w:hAnsi="Verdana" w:cs="Tahoma"/>
          <w:sz w:val="20"/>
          <w:szCs w:val="20"/>
        </w:rPr>
        <w:t>) ………………………………………………………</w:t>
      </w:r>
    </w:p>
    <w:p w14:paraId="45D9A16F" w14:textId="77777777" w:rsidR="00A56792" w:rsidRPr="00886C7D" w:rsidRDefault="00A56792">
      <w:pPr>
        <w:ind w:left="1300" w:right="-63" w:hanging="600"/>
        <w:jc w:val="both"/>
        <w:rPr>
          <w:rFonts w:ascii="Verdana" w:hAnsi="Verdana" w:cs="Tahoma"/>
          <w:sz w:val="20"/>
          <w:szCs w:val="20"/>
        </w:rPr>
      </w:pPr>
    </w:p>
    <w:p w14:paraId="4913005B" w14:textId="77777777" w:rsidR="00A56792" w:rsidRPr="00886C7D" w:rsidRDefault="00A56792" w:rsidP="00207080">
      <w:pPr>
        <w:numPr>
          <w:ilvl w:val="0"/>
          <w:numId w:val="94"/>
        </w:numPr>
        <w:ind w:left="1300" w:right="-63" w:hanging="600"/>
        <w:jc w:val="both"/>
        <w:rPr>
          <w:rFonts w:ascii="Verdana" w:hAnsi="Verdana" w:cs="Tahoma"/>
          <w:sz w:val="20"/>
          <w:szCs w:val="20"/>
        </w:rPr>
      </w:pPr>
      <w:r w:rsidRPr="00886C7D">
        <w:rPr>
          <w:rFonts w:ascii="Verdana" w:hAnsi="Verdana" w:cs="Tahoma"/>
          <w:sz w:val="20"/>
          <w:szCs w:val="20"/>
        </w:rPr>
        <w:t>Que (</w:t>
      </w:r>
      <w:r w:rsidRPr="00886C7D">
        <w:rPr>
          <w:rFonts w:ascii="Verdana" w:hAnsi="Verdana" w:cs="Tahoma"/>
          <w:i/>
          <w:color w:val="0000FF"/>
          <w:sz w:val="20"/>
          <w:szCs w:val="20"/>
        </w:rPr>
        <w:t>nombre contratista</w:t>
      </w:r>
      <w:r w:rsidRPr="00886C7D">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79018583" w14:textId="77777777" w:rsidR="00A56792" w:rsidRPr="00886C7D" w:rsidRDefault="00A56792">
      <w:pPr>
        <w:ind w:left="1300" w:right="-63" w:hanging="600"/>
        <w:jc w:val="both"/>
        <w:rPr>
          <w:rFonts w:ascii="Verdana" w:hAnsi="Verdana" w:cs="Tahoma"/>
          <w:sz w:val="20"/>
          <w:szCs w:val="20"/>
        </w:rPr>
      </w:pPr>
    </w:p>
    <w:p w14:paraId="4A6BE65B" w14:textId="77777777" w:rsidR="00A56792" w:rsidRPr="00886C7D" w:rsidRDefault="00A56792" w:rsidP="00207080">
      <w:pPr>
        <w:numPr>
          <w:ilvl w:val="0"/>
          <w:numId w:val="94"/>
        </w:numPr>
        <w:ind w:left="1300" w:right="-63" w:hanging="600"/>
        <w:jc w:val="both"/>
        <w:rPr>
          <w:rFonts w:ascii="Verdana" w:hAnsi="Verdana" w:cs="Tahoma"/>
          <w:sz w:val="20"/>
          <w:szCs w:val="20"/>
          <w:lang w:val="es-ES_tradnl"/>
        </w:rPr>
      </w:pPr>
      <w:r w:rsidRPr="00886C7D">
        <w:rPr>
          <w:rFonts w:ascii="Verdana" w:hAnsi="Verdana" w:cs="Tahoma"/>
          <w:sz w:val="20"/>
          <w:szCs w:val="20"/>
        </w:rPr>
        <w:t xml:space="preserve">Que, en base a lo expuesto en el párrafo anterior, aprueba la certificación de servicios presentada y procede, en la fecha de la firma, a remitir por </w:t>
      </w:r>
      <w:r w:rsidRPr="00886C7D">
        <w:rPr>
          <w:rFonts w:ascii="Verdana" w:hAnsi="Verdana" w:cs="Tahoma"/>
          <w:color w:val="0000FF"/>
          <w:sz w:val="20"/>
          <w:szCs w:val="20"/>
        </w:rPr>
        <w:t xml:space="preserve">el medio que corresponda según la legislación vigente </w:t>
      </w:r>
      <w:r w:rsidRPr="00886C7D">
        <w:rPr>
          <w:rFonts w:ascii="Verdana" w:hAnsi="Verdana" w:cs="Tahoma"/>
          <w:sz w:val="20"/>
          <w:szCs w:val="20"/>
        </w:rPr>
        <w:t>una copia a (</w:t>
      </w:r>
      <w:r w:rsidRPr="00886C7D">
        <w:rPr>
          <w:rFonts w:ascii="Verdana" w:hAnsi="Verdana" w:cs="Tahoma"/>
          <w:i/>
          <w:color w:val="0000FF"/>
          <w:sz w:val="20"/>
          <w:szCs w:val="20"/>
        </w:rPr>
        <w:t>nombre contratista</w:t>
      </w:r>
      <w:r w:rsidRPr="00886C7D">
        <w:rPr>
          <w:rFonts w:ascii="Verdana" w:hAnsi="Verdana" w:cs="Tahoma"/>
          <w:sz w:val="20"/>
          <w:szCs w:val="20"/>
        </w:rPr>
        <w:t>) ……………………………………………………… a los efectos de lo dispuesto en la cláusula 32.2 de condiciones generales del pliego de cláusulas administrativas particulares.</w:t>
      </w:r>
    </w:p>
    <w:p w14:paraId="2870FCF6" w14:textId="77777777" w:rsidR="00A56792" w:rsidRPr="00886C7D" w:rsidRDefault="00A56792">
      <w:pPr>
        <w:ind w:left="600" w:right="-63"/>
        <w:rPr>
          <w:rFonts w:ascii="Verdana" w:hAnsi="Verdana" w:cs="Tahoma"/>
          <w:sz w:val="20"/>
          <w:szCs w:val="20"/>
          <w:lang w:val="es-ES_tradnl"/>
        </w:rPr>
      </w:pPr>
    </w:p>
    <w:p w14:paraId="11A54349" w14:textId="77777777" w:rsidR="00A56792" w:rsidRPr="00886C7D" w:rsidRDefault="00A56792">
      <w:pPr>
        <w:ind w:left="600" w:right="-63"/>
        <w:jc w:val="center"/>
        <w:rPr>
          <w:rFonts w:ascii="Verdana" w:hAnsi="Verdana" w:cs="Tahoma"/>
          <w:sz w:val="20"/>
          <w:szCs w:val="20"/>
        </w:rPr>
      </w:pPr>
    </w:p>
    <w:p w14:paraId="0C12F9CD" w14:textId="77777777" w:rsidR="00A56792" w:rsidRPr="00886C7D" w:rsidRDefault="00A56792">
      <w:pPr>
        <w:ind w:left="600" w:right="-63"/>
        <w:jc w:val="center"/>
        <w:rPr>
          <w:rFonts w:ascii="Verdana" w:hAnsi="Verdana" w:cs="Tahoma"/>
          <w:sz w:val="20"/>
          <w:szCs w:val="20"/>
        </w:rPr>
      </w:pPr>
    </w:p>
    <w:p w14:paraId="4F05DC61" w14:textId="77777777" w:rsidR="00A56792" w:rsidRPr="00886C7D" w:rsidRDefault="00A56792">
      <w:pPr>
        <w:ind w:left="600" w:right="-63"/>
        <w:jc w:val="center"/>
        <w:rPr>
          <w:rFonts w:ascii="Verdana" w:hAnsi="Verdana" w:cs="Tahoma"/>
          <w:sz w:val="20"/>
          <w:szCs w:val="20"/>
        </w:rPr>
      </w:pPr>
    </w:p>
    <w:p w14:paraId="7C225BF9" w14:textId="77777777" w:rsidR="00A56792" w:rsidRPr="00886C7D" w:rsidRDefault="00A56792">
      <w:pPr>
        <w:ind w:left="600" w:right="-63"/>
        <w:jc w:val="center"/>
        <w:rPr>
          <w:rFonts w:ascii="Verdana" w:hAnsi="Verdana" w:cs="Tahoma"/>
          <w:sz w:val="20"/>
          <w:szCs w:val="20"/>
        </w:rPr>
      </w:pPr>
    </w:p>
    <w:p w14:paraId="4D2F6893"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2ECBB8D4" w14:textId="77777777" w:rsidR="00A56792" w:rsidRPr="00886C7D" w:rsidRDefault="00A56792">
      <w:pPr>
        <w:ind w:left="600" w:right="-63"/>
        <w:rPr>
          <w:rFonts w:ascii="Verdana" w:hAnsi="Verdana" w:cs="Tahoma"/>
          <w:sz w:val="20"/>
          <w:szCs w:val="20"/>
        </w:rPr>
      </w:pPr>
    </w:p>
    <w:p w14:paraId="587E664B" w14:textId="77777777" w:rsidR="00A56792" w:rsidRPr="00886C7D" w:rsidRDefault="00A56792">
      <w:pPr>
        <w:ind w:left="600" w:right="-63"/>
        <w:rPr>
          <w:rFonts w:ascii="Verdana" w:hAnsi="Verdana" w:cs="Tahoma"/>
          <w:sz w:val="20"/>
          <w:szCs w:val="20"/>
        </w:rPr>
      </w:pPr>
    </w:p>
    <w:p w14:paraId="04273DD1" w14:textId="77777777" w:rsidR="00A56792" w:rsidRPr="00886C7D" w:rsidRDefault="00A56792">
      <w:pPr>
        <w:ind w:left="600" w:right="-63"/>
        <w:rPr>
          <w:rFonts w:ascii="Verdana" w:hAnsi="Verdana" w:cs="Tahoma"/>
          <w:sz w:val="20"/>
          <w:szCs w:val="20"/>
        </w:rPr>
      </w:pPr>
    </w:p>
    <w:p w14:paraId="707B23FC" w14:textId="77777777" w:rsidR="00A56792" w:rsidRPr="00886C7D" w:rsidRDefault="00A56792">
      <w:pPr>
        <w:ind w:left="600" w:right="-63"/>
        <w:rPr>
          <w:rFonts w:ascii="Tahoma" w:hAnsi="Tahoma" w:cs="Tahoma"/>
          <w:lang w:val="es-ES_tradnl"/>
        </w:rPr>
      </w:pPr>
      <w:r w:rsidRPr="00886C7D">
        <w:rPr>
          <w:rFonts w:ascii="Verdana" w:hAnsi="Verdana" w:cs="Tahoma"/>
          <w:sz w:val="20"/>
          <w:szCs w:val="20"/>
        </w:rPr>
        <w:t>Firmado:</w:t>
      </w:r>
    </w:p>
    <w:p w14:paraId="3F206911" w14:textId="77777777" w:rsidR="00A56792" w:rsidRPr="00886C7D" w:rsidRDefault="00A56792">
      <w:pPr>
        <w:tabs>
          <w:tab w:val="left" w:pos="9436"/>
        </w:tabs>
        <w:ind w:left="600" w:right="-63"/>
        <w:jc w:val="center"/>
        <w:rPr>
          <w:rFonts w:ascii="Tahoma" w:hAnsi="Tahoma" w:cs="Tahoma"/>
          <w:lang w:val="es-ES_tradnl"/>
        </w:rPr>
      </w:pPr>
    </w:p>
    <w:p w14:paraId="596B8804" w14:textId="77777777" w:rsidR="00A56792" w:rsidRPr="00886C7D" w:rsidRDefault="00A56792">
      <w:pPr>
        <w:tabs>
          <w:tab w:val="left" w:pos="9436"/>
        </w:tabs>
        <w:ind w:left="600" w:right="-63"/>
        <w:jc w:val="center"/>
        <w:rPr>
          <w:rFonts w:ascii="Tahoma" w:hAnsi="Tahoma" w:cs="Tahoma"/>
          <w:sz w:val="20"/>
          <w:szCs w:val="20"/>
          <w:lang w:val="es-ES_tradnl"/>
        </w:rPr>
      </w:pPr>
    </w:p>
    <w:p w14:paraId="0D4DEF4D" w14:textId="77777777" w:rsidR="00A56792" w:rsidRPr="00886C7D" w:rsidRDefault="00A56792">
      <w:pPr>
        <w:shd w:val="clear" w:color="auto" w:fill="FFFFFF"/>
        <w:ind w:right="-285"/>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01E21B64" w14:textId="77777777" w:rsidR="00A56792" w:rsidRPr="00886C7D" w:rsidRDefault="00A56792">
      <w:pPr>
        <w:shd w:val="clear" w:color="auto" w:fill="FFFFFF"/>
        <w:ind w:right="-285"/>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5A418A91" w14:textId="77777777" w:rsidR="00A56792" w:rsidRPr="00886C7D" w:rsidRDefault="00A56792">
      <w:pPr>
        <w:shd w:val="clear" w:color="auto" w:fill="FFFFFF"/>
        <w:ind w:left="426" w:right="-569"/>
        <w:jc w:val="both"/>
        <w:rPr>
          <w:rFonts w:ascii="Verdana" w:hAnsi="Verdana" w:cs="Verdana"/>
          <w:sz w:val="14"/>
          <w:szCs w:val="14"/>
        </w:rPr>
      </w:pPr>
    </w:p>
    <w:p w14:paraId="1F6DC235" w14:textId="77777777" w:rsidR="00A56792" w:rsidRPr="00886C7D" w:rsidRDefault="00A56792" w:rsidP="00207080">
      <w:pPr>
        <w:numPr>
          <w:ilvl w:val="0"/>
          <w:numId w:val="10"/>
        </w:numPr>
        <w:shd w:val="clear" w:color="auto" w:fill="FFFFFF"/>
        <w:tabs>
          <w:tab w:val="left" w:pos="142"/>
        </w:tabs>
        <w:ind w:left="426" w:right="-569" w:hanging="142"/>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50C03A74" w14:textId="77777777" w:rsidR="00A56792" w:rsidRPr="00886C7D" w:rsidRDefault="00A56792" w:rsidP="00207080">
      <w:pPr>
        <w:numPr>
          <w:ilvl w:val="0"/>
          <w:numId w:val="10"/>
        </w:numPr>
        <w:shd w:val="clear" w:color="auto" w:fill="FFFFFF"/>
        <w:tabs>
          <w:tab w:val="left" w:pos="142"/>
        </w:tabs>
        <w:ind w:left="426" w:right="-285" w:hanging="142"/>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8F4DC0" w14:textId="77777777" w:rsidR="00A56792" w:rsidRPr="00886C7D" w:rsidRDefault="00A56792" w:rsidP="00207080">
      <w:pPr>
        <w:numPr>
          <w:ilvl w:val="0"/>
          <w:numId w:val="10"/>
        </w:numPr>
        <w:shd w:val="clear" w:color="auto" w:fill="FFFFFF"/>
        <w:tabs>
          <w:tab w:val="left" w:pos="142"/>
        </w:tabs>
        <w:ind w:left="426" w:right="-285" w:hanging="142"/>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9A6C83F" w14:textId="77777777" w:rsidR="00A56792" w:rsidRPr="00886C7D" w:rsidRDefault="00A56792" w:rsidP="00207080">
      <w:pPr>
        <w:numPr>
          <w:ilvl w:val="0"/>
          <w:numId w:val="10"/>
        </w:numPr>
        <w:shd w:val="clear" w:color="auto" w:fill="FFFFFF"/>
        <w:tabs>
          <w:tab w:val="left" w:pos="142"/>
        </w:tabs>
        <w:ind w:left="426" w:right="-285" w:hanging="142"/>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5E5CD859" w14:textId="77777777" w:rsidR="00A56792" w:rsidRPr="00886C7D" w:rsidRDefault="00A56792" w:rsidP="00207080">
      <w:pPr>
        <w:numPr>
          <w:ilvl w:val="0"/>
          <w:numId w:val="10"/>
        </w:numPr>
        <w:shd w:val="clear" w:color="auto" w:fill="FFFFFF"/>
        <w:tabs>
          <w:tab w:val="left" w:pos="142"/>
        </w:tabs>
        <w:ind w:left="426" w:right="-285" w:hanging="142"/>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2AE4C8C4" w14:textId="77777777" w:rsidR="00A56792" w:rsidRPr="00886C7D" w:rsidRDefault="00A56792">
      <w:pPr>
        <w:shd w:val="clear" w:color="auto" w:fill="FFFFFF"/>
        <w:tabs>
          <w:tab w:val="left" w:pos="142"/>
        </w:tabs>
        <w:ind w:left="141" w:right="-569" w:hanging="141"/>
        <w:jc w:val="both"/>
        <w:rPr>
          <w:rFonts w:ascii="Verdana" w:hAnsi="Verdana" w:cs="Verdana"/>
          <w:b/>
          <w:sz w:val="16"/>
          <w:szCs w:val="16"/>
        </w:rPr>
      </w:pPr>
    </w:p>
    <w:p w14:paraId="25F6D967" w14:textId="77777777" w:rsidR="00A56792" w:rsidRPr="00886C7D" w:rsidRDefault="00A56792">
      <w:pPr>
        <w:shd w:val="clear" w:color="auto" w:fill="FFFFFF"/>
        <w:tabs>
          <w:tab w:val="left" w:pos="0"/>
        </w:tabs>
        <w:ind w:right="-285"/>
        <w:jc w:val="both"/>
        <w:rPr>
          <w:rFonts w:ascii="Tahoma" w:hAnsi="Tahoma" w:cs="Tahoma"/>
          <w:sz w:val="20"/>
          <w:szCs w:val="20"/>
          <w:lang w:val="es-ES_tradnl"/>
        </w:rPr>
      </w:pPr>
      <w:r w:rsidRPr="00886C7D">
        <w:rPr>
          <w:rFonts w:ascii="Verdana" w:hAnsi="Verdana" w:cs="Verdana"/>
          <w:b/>
          <w:sz w:val="16"/>
          <w:szCs w:val="16"/>
        </w:rPr>
        <w:t>INFORMACIÓN COMPLETA EN EL ANEXO VII.1 «INFORMACIÓN ADICIONAL SOBRE PROTECCIÓN DE DATOS PERSONALES»</w:t>
      </w:r>
    </w:p>
    <w:p w14:paraId="09FF01DD" w14:textId="77777777" w:rsidR="00A56792" w:rsidRPr="00886C7D" w:rsidRDefault="00A56792">
      <w:pPr>
        <w:tabs>
          <w:tab w:val="left" w:pos="9436"/>
        </w:tabs>
        <w:ind w:left="600" w:right="-63"/>
        <w:rPr>
          <w:rFonts w:ascii="Tahoma" w:hAnsi="Tahoma" w:cs="Tahoma"/>
          <w:sz w:val="20"/>
          <w:szCs w:val="20"/>
          <w:lang w:val="es-ES_tradnl"/>
        </w:rPr>
      </w:pPr>
    </w:p>
    <w:p w14:paraId="16F72CAA" w14:textId="77777777" w:rsidR="00A56792" w:rsidRPr="00886C7D" w:rsidRDefault="00A56792">
      <w:pPr>
        <w:sectPr w:rsidR="00A56792" w:rsidRPr="00886C7D">
          <w:headerReference w:type="even" r:id="rId88"/>
          <w:headerReference w:type="default" r:id="rId89"/>
          <w:footerReference w:type="even" r:id="rId90"/>
          <w:footerReference w:type="default" r:id="rId91"/>
          <w:headerReference w:type="first" r:id="rId92"/>
          <w:footerReference w:type="first" r:id="rId93"/>
          <w:pgSz w:w="11906" w:h="16838"/>
          <w:pgMar w:top="340" w:right="1418" w:bottom="453" w:left="1134" w:header="284" w:footer="397" w:gutter="0"/>
          <w:cols w:space="708"/>
          <w:docGrid w:linePitch="600" w:charSpace="32768"/>
        </w:sectPr>
      </w:pPr>
    </w:p>
    <w:p w14:paraId="23794423" w14:textId="77777777" w:rsidR="00A56792" w:rsidRPr="00886C7D" w:rsidRDefault="00A56792">
      <w:pPr>
        <w:ind w:left="600" w:right="-63"/>
        <w:jc w:val="center"/>
        <w:rPr>
          <w:rFonts w:ascii="Verdana" w:hAnsi="Verdana" w:cs="Tahoma"/>
          <w:b/>
          <w:sz w:val="20"/>
          <w:szCs w:val="20"/>
        </w:rPr>
      </w:pPr>
      <w:bookmarkStart w:id="188" w:name="AnexoVI2"/>
      <w:r w:rsidRPr="00886C7D">
        <w:rPr>
          <w:rFonts w:ascii="Verdana" w:hAnsi="Verdana" w:cs="Tahoma"/>
          <w:b/>
          <w:sz w:val="22"/>
          <w:szCs w:val="22"/>
          <w:lang w:val="es-ES_tradnl"/>
        </w:rPr>
        <w:lastRenderedPageBreak/>
        <w:t>ANEXO VI.2.</w:t>
      </w:r>
    </w:p>
    <w:bookmarkEnd w:id="188"/>
    <w:p w14:paraId="7E37A60A" w14:textId="77777777" w:rsidR="00A56792" w:rsidRPr="00886C7D" w:rsidRDefault="00A56792">
      <w:pPr>
        <w:widowControl w:val="0"/>
        <w:tabs>
          <w:tab w:val="center" w:pos="4252"/>
          <w:tab w:val="right" w:pos="8504"/>
        </w:tabs>
        <w:ind w:left="600" w:right="-63"/>
        <w:jc w:val="center"/>
        <w:rPr>
          <w:rFonts w:ascii="Verdana" w:hAnsi="Verdana" w:cs="Tahoma"/>
          <w:sz w:val="20"/>
          <w:szCs w:val="20"/>
        </w:rPr>
      </w:pPr>
      <w:r w:rsidRPr="00886C7D">
        <w:rPr>
          <w:rFonts w:ascii="Verdana" w:hAnsi="Verdana" w:cs="Tahoma"/>
          <w:b/>
          <w:sz w:val="20"/>
          <w:szCs w:val="20"/>
        </w:rPr>
        <w:t>COMUNICACIÓN DE SUBCONTRATACIÓN</w:t>
      </w:r>
    </w:p>
    <w:p w14:paraId="37E9B7BB"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1C3A6291"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06E42228" w14:textId="77777777" w:rsidR="00A56792" w:rsidRPr="00886C7D" w:rsidRDefault="00A56792">
      <w:pPr>
        <w:widowControl w:val="0"/>
        <w:tabs>
          <w:tab w:val="center" w:pos="4252"/>
          <w:tab w:val="right" w:pos="8504"/>
        </w:tabs>
        <w:ind w:left="284" w:right="-63"/>
        <w:jc w:val="both"/>
        <w:rPr>
          <w:rFonts w:ascii="Verdana" w:eastAsia="Arial Unicode MS" w:hAnsi="Verdana" w:cs="Verdana"/>
          <w:b/>
          <w:sz w:val="20"/>
          <w:szCs w:val="20"/>
        </w:rPr>
      </w:pP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 en nombre propio o en representación de (</w:t>
      </w:r>
      <w:r w:rsidRPr="00886C7D">
        <w:rPr>
          <w:rFonts w:ascii="Verdana" w:hAnsi="Verdana" w:cs="Tahoma"/>
          <w:i/>
          <w:color w:val="0000FF"/>
          <w:sz w:val="20"/>
          <w:szCs w:val="20"/>
        </w:rPr>
        <w:t>contratista</w:t>
      </w:r>
      <w:r w:rsidRPr="00886C7D">
        <w:rPr>
          <w:rFonts w:ascii="Verdana" w:hAnsi="Verdana" w:cs="Tahoma"/>
          <w:sz w:val="20"/>
          <w:szCs w:val="20"/>
        </w:rPr>
        <w:t>)……………………………………………, con NIF, en calidad de contratista.</w:t>
      </w:r>
    </w:p>
    <w:p w14:paraId="78FF04F6" w14:textId="77777777" w:rsidR="00A56792" w:rsidRPr="00886C7D" w:rsidRDefault="00A56792">
      <w:pPr>
        <w:tabs>
          <w:tab w:val="left" w:pos="9436"/>
        </w:tabs>
        <w:ind w:left="284" w:right="-63"/>
        <w:jc w:val="center"/>
        <w:rPr>
          <w:rFonts w:ascii="Verdana" w:eastAsia="Arial Unicode MS" w:hAnsi="Verdana" w:cs="Verdana"/>
          <w:b/>
          <w:sz w:val="20"/>
          <w:szCs w:val="20"/>
        </w:rPr>
      </w:pPr>
    </w:p>
    <w:p w14:paraId="6A6E468E" w14:textId="77777777" w:rsidR="00A56792" w:rsidRPr="00886C7D" w:rsidRDefault="00A56792">
      <w:pPr>
        <w:tabs>
          <w:tab w:val="left" w:pos="9436"/>
        </w:tabs>
        <w:ind w:left="600" w:right="-63"/>
        <w:jc w:val="center"/>
        <w:rPr>
          <w:rFonts w:ascii="Verdana" w:eastAsia="Arial Unicode MS" w:hAnsi="Verdana" w:cs="Verdana"/>
          <w:b/>
          <w:sz w:val="20"/>
          <w:szCs w:val="20"/>
        </w:rPr>
      </w:pPr>
    </w:p>
    <w:p w14:paraId="239592B9" w14:textId="77777777" w:rsidR="00A56792" w:rsidRPr="00886C7D" w:rsidRDefault="00A56792">
      <w:pPr>
        <w:tabs>
          <w:tab w:val="right" w:pos="9978"/>
        </w:tabs>
        <w:ind w:left="600" w:right="-63" w:hanging="600"/>
        <w:jc w:val="center"/>
        <w:rPr>
          <w:rFonts w:ascii="Verdana" w:hAnsi="Verdana" w:cs="Verdana"/>
          <w:b/>
          <w:sz w:val="20"/>
          <w:szCs w:val="20"/>
        </w:rPr>
      </w:pPr>
    </w:p>
    <w:p w14:paraId="3C2A9494" w14:textId="77777777" w:rsidR="00A56792" w:rsidRPr="00886C7D" w:rsidRDefault="00A56792">
      <w:pPr>
        <w:tabs>
          <w:tab w:val="right" w:pos="9978"/>
        </w:tabs>
        <w:ind w:left="600" w:right="-63" w:hanging="600"/>
        <w:jc w:val="center"/>
        <w:rPr>
          <w:rFonts w:ascii="Verdana" w:hAnsi="Verdana" w:cs="Tahoma"/>
          <w:b/>
          <w:sz w:val="20"/>
          <w:szCs w:val="20"/>
        </w:rPr>
      </w:pPr>
      <w:r w:rsidRPr="00886C7D">
        <w:rPr>
          <w:rFonts w:ascii="Verdana" w:hAnsi="Verdana" w:cs="Verdana"/>
          <w:b/>
          <w:sz w:val="20"/>
          <w:szCs w:val="20"/>
        </w:rPr>
        <w:t>DECLARA:</w:t>
      </w:r>
    </w:p>
    <w:p w14:paraId="4892D5A5" w14:textId="77777777" w:rsidR="00A56792" w:rsidRPr="00886C7D" w:rsidRDefault="00A56792">
      <w:pPr>
        <w:ind w:left="600" w:right="-63"/>
        <w:jc w:val="center"/>
        <w:rPr>
          <w:rFonts w:ascii="Verdana" w:hAnsi="Verdana" w:cs="Tahoma"/>
          <w:b/>
          <w:sz w:val="20"/>
          <w:szCs w:val="20"/>
        </w:rPr>
      </w:pPr>
    </w:p>
    <w:p w14:paraId="441AF9A7"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r w:rsidRPr="00886C7D">
        <w:rPr>
          <w:rFonts w:ascii="Verdana" w:hAnsi="Verdana" w:cs="Tahoma"/>
          <w:sz w:val="20"/>
          <w:szCs w:val="20"/>
        </w:rPr>
        <w:t xml:space="preserve">En relación con el procedimiento de ejecución del contrato con </w:t>
      </w:r>
      <w:proofErr w:type="spellStart"/>
      <w:r w:rsidRPr="00886C7D">
        <w:rPr>
          <w:rFonts w:ascii="Verdana" w:hAnsi="Verdana" w:cs="Tahoma"/>
          <w:sz w:val="20"/>
          <w:szCs w:val="20"/>
        </w:rPr>
        <w:t>nº</w:t>
      </w:r>
      <w:proofErr w:type="spellEnd"/>
      <w:r w:rsidRPr="00886C7D">
        <w:rPr>
          <w:rFonts w:ascii="Verdana" w:hAnsi="Verdana" w:cs="Tahoma"/>
          <w:sz w:val="20"/>
          <w:szCs w:val="20"/>
        </w:rPr>
        <w:t xml:space="preserve"> de expediente ………………………</w:t>
      </w:r>
    </w:p>
    <w:p w14:paraId="59E845EC"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3ECF48CC" w14:textId="77777777" w:rsidR="00A56792" w:rsidRPr="00886C7D" w:rsidRDefault="00A56792">
      <w:pPr>
        <w:widowControl w:val="0"/>
        <w:tabs>
          <w:tab w:val="center" w:pos="4252"/>
          <w:tab w:val="right" w:pos="8504"/>
        </w:tabs>
        <w:ind w:left="600" w:right="-63"/>
        <w:jc w:val="both"/>
        <w:rPr>
          <w:rFonts w:ascii="Verdana" w:hAnsi="Verdana" w:cs="Tahoma"/>
          <w:sz w:val="20"/>
          <w:szCs w:val="20"/>
        </w:rPr>
      </w:pPr>
    </w:p>
    <w:p w14:paraId="3128A0B0" w14:textId="77777777" w:rsidR="00A56792" w:rsidRPr="00886C7D" w:rsidRDefault="00A56792" w:rsidP="00207080">
      <w:pPr>
        <w:numPr>
          <w:ilvl w:val="0"/>
          <w:numId w:val="95"/>
        </w:numPr>
        <w:tabs>
          <w:tab w:val="left" w:pos="1418"/>
          <w:tab w:val="left" w:pos="1560"/>
        </w:tabs>
        <w:ind w:left="1200" w:right="-63" w:hanging="400"/>
        <w:jc w:val="both"/>
        <w:rPr>
          <w:rFonts w:ascii="Verdana" w:hAnsi="Verdana" w:cs="Tahoma"/>
          <w:sz w:val="20"/>
          <w:szCs w:val="20"/>
        </w:rPr>
      </w:pPr>
      <w:r w:rsidRPr="00886C7D">
        <w:rPr>
          <w:rFonts w:ascii="Verdana" w:hAnsi="Verdana" w:cs="Tahoma"/>
          <w:sz w:val="20"/>
          <w:szCs w:val="20"/>
        </w:rPr>
        <w:t>Que ha pactado con……………………………… (</w:t>
      </w:r>
      <w:r w:rsidRPr="00886C7D">
        <w:rPr>
          <w:rFonts w:ascii="Verdana" w:hAnsi="Verdana" w:cs="Tahoma"/>
          <w:i/>
          <w:color w:val="0000FF"/>
          <w:sz w:val="20"/>
          <w:szCs w:val="20"/>
        </w:rPr>
        <w:t>subcontratista</w:t>
      </w:r>
      <w:r w:rsidRPr="00886C7D">
        <w:rPr>
          <w:rFonts w:ascii="Verdana" w:hAnsi="Verdana" w:cs="Tahoma"/>
          <w:sz w:val="20"/>
          <w:szCs w:val="20"/>
        </w:rPr>
        <w:t>), con NIF…………………y domicilio en……………………………………, teléfono…………………… y cuyo representante legal es Don/Doña …………………………………………………………………………………………, la ejecución de los trabajos que se indican a continuación en las siguientes condiciones:</w:t>
      </w:r>
    </w:p>
    <w:p w14:paraId="7EA94CF6" w14:textId="77777777" w:rsidR="00A56792" w:rsidRPr="00886C7D" w:rsidRDefault="00A56792">
      <w:pPr>
        <w:widowControl w:val="0"/>
        <w:ind w:left="1200" w:right="-63" w:hanging="400"/>
        <w:jc w:val="both"/>
        <w:rPr>
          <w:rFonts w:ascii="Verdana" w:hAnsi="Verdana" w:cs="Tahoma"/>
          <w:sz w:val="20"/>
          <w:szCs w:val="20"/>
        </w:rPr>
      </w:pPr>
    </w:p>
    <w:p w14:paraId="3FFA6F14" w14:textId="77777777" w:rsidR="00A56792" w:rsidRPr="00886C7D" w:rsidRDefault="00A56792" w:rsidP="00207080">
      <w:pPr>
        <w:numPr>
          <w:ilvl w:val="0"/>
          <w:numId w:val="6"/>
        </w:numPr>
        <w:ind w:left="1700" w:right="-63" w:hanging="400"/>
        <w:jc w:val="both"/>
        <w:rPr>
          <w:rFonts w:ascii="Verdana" w:hAnsi="Verdana" w:cs="Tahoma"/>
          <w:sz w:val="20"/>
          <w:szCs w:val="20"/>
        </w:rPr>
      </w:pPr>
      <w:r w:rsidRPr="00886C7D">
        <w:rPr>
          <w:rFonts w:ascii="Verdana" w:hAnsi="Verdana" w:cs="Tahoma"/>
          <w:sz w:val="20"/>
          <w:szCs w:val="20"/>
        </w:rPr>
        <w:t>Trabajos:</w:t>
      </w:r>
    </w:p>
    <w:p w14:paraId="058439E5" w14:textId="77777777" w:rsidR="00A56792" w:rsidRPr="00886C7D" w:rsidRDefault="00A56792" w:rsidP="00207080">
      <w:pPr>
        <w:numPr>
          <w:ilvl w:val="0"/>
          <w:numId w:val="6"/>
        </w:numPr>
        <w:ind w:left="1700" w:right="-63" w:hanging="400"/>
        <w:jc w:val="both"/>
        <w:rPr>
          <w:rFonts w:ascii="Verdana" w:hAnsi="Verdana" w:cs="Tahoma"/>
          <w:sz w:val="20"/>
          <w:szCs w:val="20"/>
        </w:rPr>
      </w:pPr>
      <w:r w:rsidRPr="00886C7D">
        <w:rPr>
          <w:rFonts w:ascii="Verdana" w:hAnsi="Verdana" w:cs="Tahoma"/>
          <w:sz w:val="20"/>
          <w:szCs w:val="20"/>
        </w:rPr>
        <w:t>Precio de los trabajos:</w:t>
      </w:r>
    </w:p>
    <w:p w14:paraId="3CADC1AF" w14:textId="77777777" w:rsidR="00A56792" w:rsidRPr="00886C7D" w:rsidRDefault="00A56792" w:rsidP="00207080">
      <w:pPr>
        <w:numPr>
          <w:ilvl w:val="0"/>
          <w:numId w:val="6"/>
        </w:numPr>
        <w:ind w:left="1700" w:right="-63" w:hanging="400"/>
        <w:jc w:val="both"/>
        <w:rPr>
          <w:rFonts w:ascii="Verdana" w:hAnsi="Verdana" w:cs="Tahoma"/>
          <w:sz w:val="20"/>
          <w:szCs w:val="20"/>
        </w:rPr>
      </w:pPr>
      <w:r w:rsidRPr="00886C7D">
        <w:rPr>
          <w:rFonts w:ascii="Verdana" w:hAnsi="Verdana" w:cs="Tahoma"/>
          <w:sz w:val="20"/>
          <w:szCs w:val="20"/>
        </w:rPr>
        <w:t>Condiciones de pago del precio:</w:t>
      </w:r>
    </w:p>
    <w:p w14:paraId="70EC38F4" w14:textId="77777777" w:rsidR="00A56792" w:rsidRPr="00886C7D" w:rsidRDefault="00A56792" w:rsidP="00207080">
      <w:pPr>
        <w:numPr>
          <w:ilvl w:val="0"/>
          <w:numId w:val="6"/>
        </w:numPr>
        <w:ind w:left="1700" w:right="-63" w:hanging="400"/>
        <w:jc w:val="both"/>
        <w:rPr>
          <w:rFonts w:ascii="Verdana" w:hAnsi="Verdana" w:cs="Tahoma"/>
          <w:sz w:val="20"/>
          <w:szCs w:val="20"/>
        </w:rPr>
      </w:pPr>
      <w:r w:rsidRPr="00886C7D">
        <w:rPr>
          <w:rFonts w:ascii="Verdana" w:hAnsi="Verdana" w:cs="Tahoma"/>
          <w:sz w:val="20"/>
          <w:szCs w:val="20"/>
        </w:rPr>
        <w:t>Fecha de inicio de la ejecución de los trabajos:</w:t>
      </w:r>
    </w:p>
    <w:p w14:paraId="3151D570" w14:textId="77777777" w:rsidR="00A56792" w:rsidRPr="00886C7D" w:rsidRDefault="00A56792">
      <w:pPr>
        <w:ind w:left="1200" w:right="-63" w:hanging="400"/>
        <w:jc w:val="both"/>
        <w:rPr>
          <w:rFonts w:ascii="Verdana" w:hAnsi="Verdana" w:cs="Tahoma"/>
          <w:sz w:val="20"/>
          <w:szCs w:val="20"/>
        </w:rPr>
      </w:pPr>
    </w:p>
    <w:p w14:paraId="2B75F9A3" w14:textId="77777777" w:rsidR="00A56792" w:rsidRPr="00886C7D" w:rsidRDefault="00A56792" w:rsidP="00207080">
      <w:pPr>
        <w:numPr>
          <w:ilvl w:val="0"/>
          <w:numId w:val="95"/>
        </w:numPr>
        <w:tabs>
          <w:tab w:val="left" w:pos="284"/>
          <w:tab w:val="left" w:pos="1418"/>
        </w:tabs>
        <w:ind w:left="1200" w:right="-63" w:hanging="400"/>
        <w:jc w:val="both"/>
        <w:rPr>
          <w:rFonts w:ascii="Verdana" w:hAnsi="Verdana" w:cs="Tahoma"/>
          <w:sz w:val="20"/>
          <w:szCs w:val="20"/>
          <w:lang w:val="es-ES_tradnl"/>
        </w:rPr>
      </w:pPr>
      <w:r w:rsidRPr="00886C7D">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86C7D">
        <w:rPr>
          <w:rFonts w:ascii="Verdana" w:hAnsi="Verdana" w:cs="Tahoma"/>
          <w:b/>
          <w:sz w:val="20"/>
          <w:szCs w:val="20"/>
        </w:rPr>
        <w:t>cinco (5) días hábiles</w:t>
      </w:r>
      <w:r w:rsidRPr="00886C7D">
        <w:rPr>
          <w:rFonts w:ascii="Verdana" w:hAnsi="Verdana" w:cs="Tahoma"/>
          <w:sz w:val="20"/>
          <w:szCs w:val="20"/>
        </w:rPr>
        <w:t xml:space="preserve"> desde la fecha de recepción de esta comunicación. </w:t>
      </w:r>
    </w:p>
    <w:p w14:paraId="67F6B4C9" w14:textId="77777777" w:rsidR="00A56792" w:rsidRPr="00886C7D" w:rsidRDefault="00A56792">
      <w:pPr>
        <w:ind w:left="1200" w:right="-63" w:hanging="400"/>
        <w:rPr>
          <w:rFonts w:ascii="Verdana" w:hAnsi="Verdana" w:cs="Tahoma"/>
          <w:sz w:val="20"/>
          <w:szCs w:val="20"/>
          <w:lang w:val="es-ES_tradnl"/>
        </w:rPr>
      </w:pPr>
    </w:p>
    <w:p w14:paraId="7E82634D" w14:textId="77777777" w:rsidR="00A56792" w:rsidRPr="00886C7D" w:rsidRDefault="00A56792" w:rsidP="00207080">
      <w:pPr>
        <w:numPr>
          <w:ilvl w:val="0"/>
          <w:numId w:val="95"/>
        </w:numPr>
        <w:tabs>
          <w:tab w:val="left" w:pos="284"/>
          <w:tab w:val="left" w:pos="1418"/>
        </w:tabs>
        <w:ind w:left="1200" w:right="-63" w:hanging="400"/>
        <w:jc w:val="both"/>
        <w:rPr>
          <w:rFonts w:ascii="Verdana" w:hAnsi="Verdana" w:cs="Tahoma"/>
          <w:sz w:val="20"/>
          <w:szCs w:val="20"/>
        </w:rPr>
      </w:pPr>
      <w:r w:rsidRPr="00886C7D">
        <w:rPr>
          <w:rFonts w:ascii="Verdana" w:hAnsi="Verdana" w:cs="Tahoma"/>
          <w:sz w:val="20"/>
          <w:szCs w:val="20"/>
        </w:rPr>
        <w:t>Que ha informado a la representación de los trabajadores de esta subcontratación.</w:t>
      </w:r>
    </w:p>
    <w:p w14:paraId="6B286A78" w14:textId="77777777" w:rsidR="00A56792" w:rsidRPr="00886C7D" w:rsidRDefault="00A56792">
      <w:pPr>
        <w:ind w:left="1200" w:right="-63" w:hanging="400"/>
        <w:jc w:val="both"/>
        <w:rPr>
          <w:rFonts w:ascii="Verdana" w:hAnsi="Verdana" w:cs="Tahoma"/>
          <w:sz w:val="20"/>
          <w:szCs w:val="20"/>
        </w:rPr>
      </w:pPr>
    </w:p>
    <w:p w14:paraId="08897435" w14:textId="77777777" w:rsidR="00A56792" w:rsidRPr="00886C7D" w:rsidRDefault="00A56792">
      <w:pPr>
        <w:ind w:left="600" w:right="-63"/>
        <w:jc w:val="center"/>
        <w:rPr>
          <w:rFonts w:ascii="Verdana" w:hAnsi="Verdana" w:cs="Tahoma"/>
          <w:sz w:val="20"/>
          <w:szCs w:val="20"/>
        </w:rPr>
      </w:pPr>
    </w:p>
    <w:p w14:paraId="1C3BDD6A"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3FA9DBE9" w14:textId="77777777" w:rsidR="00A56792" w:rsidRPr="00886C7D" w:rsidRDefault="00A56792">
      <w:pPr>
        <w:ind w:left="600" w:right="-63"/>
        <w:rPr>
          <w:rFonts w:ascii="Verdana" w:hAnsi="Verdana" w:cs="Tahoma"/>
          <w:sz w:val="20"/>
          <w:szCs w:val="20"/>
        </w:rPr>
      </w:pPr>
    </w:p>
    <w:p w14:paraId="72666085" w14:textId="77777777" w:rsidR="00A56792" w:rsidRPr="00886C7D" w:rsidRDefault="00A56792">
      <w:pPr>
        <w:ind w:left="600" w:right="-63"/>
        <w:rPr>
          <w:rFonts w:ascii="Verdana" w:hAnsi="Verdana" w:cs="Tahoma"/>
          <w:sz w:val="20"/>
          <w:szCs w:val="20"/>
        </w:rPr>
      </w:pPr>
    </w:p>
    <w:p w14:paraId="5C91B737" w14:textId="77777777" w:rsidR="00A56792" w:rsidRPr="00886C7D" w:rsidRDefault="00A56792">
      <w:pPr>
        <w:ind w:left="600" w:right="-63"/>
        <w:rPr>
          <w:rFonts w:ascii="Verdana" w:hAnsi="Verdana" w:cs="Tahoma"/>
          <w:sz w:val="20"/>
          <w:szCs w:val="20"/>
        </w:rPr>
      </w:pPr>
    </w:p>
    <w:p w14:paraId="5D2E9E35" w14:textId="77777777" w:rsidR="00A56792" w:rsidRPr="00886C7D" w:rsidRDefault="00A56792">
      <w:pPr>
        <w:ind w:left="600" w:right="-63"/>
        <w:rPr>
          <w:rFonts w:ascii="Tahoma" w:hAnsi="Tahoma" w:cs="Tahoma"/>
          <w:lang w:val="es-ES_tradnl"/>
        </w:rPr>
      </w:pPr>
      <w:r w:rsidRPr="00886C7D">
        <w:rPr>
          <w:rFonts w:ascii="Verdana" w:hAnsi="Verdana" w:cs="Tahoma"/>
          <w:sz w:val="20"/>
          <w:szCs w:val="20"/>
        </w:rPr>
        <w:t>Firmado:</w:t>
      </w:r>
    </w:p>
    <w:p w14:paraId="6078404D" w14:textId="77777777" w:rsidR="00A56792" w:rsidRPr="00886C7D" w:rsidRDefault="00A56792">
      <w:pPr>
        <w:tabs>
          <w:tab w:val="left" w:pos="9436"/>
        </w:tabs>
        <w:ind w:left="600" w:right="-63"/>
        <w:jc w:val="center"/>
        <w:rPr>
          <w:rFonts w:ascii="Tahoma" w:hAnsi="Tahoma" w:cs="Tahoma"/>
          <w:lang w:val="es-ES_tradnl"/>
        </w:rPr>
      </w:pPr>
    </w:p>
    <w:p w14:paraId="0047BD24" w14:textId="77777777" w:rsidR="00A56792" w:rsidRPr="00886C7D" w:rsidRDefault="00A56792">
      <w:pPr>
        <w:tabs>
          <w:tab w:val="left" w:pos="9436"/>
        </w:tabs>
        <w:ind w:left="600" w:right="-63"/>
        <w:jc w:val="center"/>
        <w:rPr>
          <w:rFonts w:ascii="Tahoma" w:hAnsi="Tahoma" w:cs="Tahoma"/>
          <w:lang w:val="es-ES_tradnl"/>
        </w:rPr>
      </w:pPr>
    </w:p>
    <w:p w14:paraId="5B2FC885" w14:textId="77777777" w:rsidR="00A56792" w:rsidRPr="00886C7D" w:rsidRDefault="00A56792">
      <w:pPr>
        <w:shd w:val="clear" w:color="auto" w:fill="FFFFFF"/>
        <w:ind w:right="-427"/>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532C8A3B" w14:textId="77777777" w:rsidR="00A56792" w:rsidRPr="00886C7D" w:rsidRDefault="00A56792">
      <w:pPr>
        <w:shd w:val="clear" w:color="auto" w:fill="FFFFFF"/>
        <w:ind w:right="-427"/>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6EBFE195" w14:textId="77777777" w:rsidR="00A56792" w:rsidRPr="00886C7D" w:rsidRDefault="00A56792">
      <w:pPr>
        <w:shd w:val="clear" w:color="auto" w:fill="FFFFFF"/>
        <w:ind w:right="-427"/>
        <w:jc w:val="both"/>
        <w:rPr>
          <w:rFonts w:ascii="Verdana" w:hAnsi="Verdana" w:cs="Verdana"/>
          <w:sz w:val="14"/>
          <w:szCs w:val="14"/>
        </w:rPr>
      </w:pPr>
    </w:p>
    <w:p w14:paraId="523DFD66" w14:textId="77777777" w:rsidR="00A56792" w:rsidRPr="00886C7D" w:rsidRDefault="00A56792" w:rsidP="00207080">
      <w:pPr>
        <w:numPr>
          <w:ilvl w:val="0"/>
          <w:numId w:val="78"/>
        </w:numPr>
        <w:shd w:val="clear" w:color="auto" w:fill="FFFFFF"/>
        <w:tabs>
          <w:tab w:val="left" w:pos="142"/>
        </w:tabs>
        <w:ind w:right="-427"/>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2F2F1E07" w14:textId="77777777" w:rsidR="00A56792" w:rsidRPr="00886C7D" w:rsidRDefault="00A56792" w:rsidP="00207080">
      <w:pPr>
        <w:numPr>
          <w:ilvl w:val="0"/>
          <w:numId w:val="78"/>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9FC291" w14:textId="77777777" w:rsidR="00A56792" w:rsidRPr="00886C7D" w:rsidRDefault="00A56792" w:rsidP="00207080">
      <w:pPr>
        <w:numPr>
          <w:ilvl w:val="0"/>
          <w:numId w:val="78"/>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4F80E37" w14:textId="77777777" w:rsidR="00A56792" w:rsidRPr="00886C7D" w:rsidRDefault="00A56792" w:rsidP="00207080">
      <w:pPr>
        <w:numPr>
          <w:ilvl w:val="0"/>
          <w:numId w:val="78"/>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2B463025" w14:textId="77777777" w:rsidR="00A56792" w:rsidRPr="00886C7D" w:rsidRDefault="00A56792" w:rsidP="00207080">
      <w:pPr>
        <w:numPr>
          <w:ilvl w:val="0"/>
          <w:numId w:val="78"/>
        </w:numPr>
        <w:shd w:val="clear" w:color="auto" w:fill="FFFFFF"/>
        <w:tabs>
          <w:tab w:val="left" w:pos="142"/>
        </w:tabs>
        <w:ind w:left="567" w:right="-427" w:hanging="207"/>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3EB1BEF4" w14:textId="77777777" w:rsidR="00A56792" w:rsidRPr="00886C7D" w:rsidRDefault="00A56792">
      <w:pPr>
        <w:shd w:val="clear" w:color="auto" w:fill="FFFFFF"/>
        <w:tabs>
          <w:tab w:val="left" w:pos="142"/>
        </w:tabs>
        <w:ind w:left="141" w:right="-427" w:hanging="141"/>
        <w:jc w:val="both"/>
        <w:rPr>
          <w:rFonts w:ascii="Verdana" w:hAnsi="Verdana" w:cs="Verdana"/>
          <w:b/>
          <w:sz w:val="16"/>
          <w:szCs w:val="16"/>
        </w:rPr>
      </w:pPr>
    </w:p>
    <w:p w14:paraId="43F7635E" w14:textId="77777777" w:rsidR="00A56792" w:rsidRPr="00886C7D" w:rsidRDefault="00A56792">
      <w:pPr>
        <w:shd w:val="clear" w:color="auto" w:fill="FFFFFF"/>
        <w:ind w:right="-427"/>
        <w:jc w:val="both"/>
        <w:rPr>
          <w:rFonts w:ascii="Tahoma" w:hAnsi="Tahoma" w:cs="Tahoma"/>
          <w:sz w:val="20"/>
          <w:szCs w:val="20"/>
          <w:lang w:val="es-ES_tradnl"/>
        </w:rPr>
        <w:sectPr w:rsidR="00A56792" w:rsidRPr="00886C7D">
          <w:headerReference w:type="even" r:id="rId94"/>
          <w:headerReference w:type="default" r:id="rId95"/>
          <w:footerReference w:type="even" r:id="rId96"/>
          <w:footerReference w:type="default" r:id="rId97"/>
          <w:headerReference w:type="first" r:id="rId98"/>
          <w:footerReference w:type="first" r:id="rId99"/>
          <w:pgSz w:w="11906" w:h="16838"/>
          <w:pgMar w:top="340" w:right="1418" w:bottom="453" w:left="992" w:header="284" w:footer="397" w:gutter="0"/>
          <w:cols w:space="708"/>
          <w:docGrid w:linePitch="600" w:charSpace="32768"/>
        </w:sectPr>
      </w:pPr>
      <w:r w:rsidRPr="00886C7D">
        <w:rPr>
          <w:rFonts w:ascii="Verdana" w:hAnsi="Verdana" w:cs="Verdana"/>
          <w:b/>
          <w:sz w:val="16"/>
          <w:szCs w:val="16"/>
        </w:rPr>
        <w:t>INFORMACIÓN COMPLETA EN EL ANEXO VII.1 «INFORMACIÓN ADICIONAL SOBRE PROTECCIÓN DE DATOS PERSONALES»</w:t>
      </w:r>
    </w:p>
    <w:p w14:paraId="04ABE6FE" w14:textId="77777777" w:rsidR="00A56792" w:rsidRPr="00886C7D" w:rsidRDefault="00A56792">
      <w:pPr>
        <w:shd w:val="clear" w:color="auto" w:fill="FFFFFF"/>
        <w:tabs>
          <w:tab w:val="left" w:pos="0"/>
        </w:tabs>
        <w:ind w:right="-852"/>
        <w:jc w:val="both"/>
        <w:rPr>
          <w:rFonts w:ascii="Tahoma" w:hAnsi="Tahoma" w:cs="Tahoma"/>
          <w:sz w:val="20"/>
          <w:szCs w:val="20"/>
          <w:lang w:val="es-ES_tradnl"/>
        </w:rPr>
      </w:pPr>
    </w:p>
    <w:p w14:paraId="51C94995" w14:textId="77777777" w:rsidR="00A56792" w:rsidRPr="00886C7D" w:rsidRDefault="00A56792">
      <w:pPr>
        <w:ind w:left="600" w:right="-63" w:hanging="709"/>
        <w:jc w:val="center"/>
        <w:rPr>
          <w:rFonts w:ascii="Verdana" w:hAnsi="Verdana" w:cs="Verdana"/>
          <w:b/>
          <w:sz w:val="20"/>
          <w:szCs w:val="20"/>
        </w:rPr>
      </w:pPr>
      <w:bookmarkStart w:id="189" w:name="AnexoVI3"/>
      <w:r w:rsidRPr="00886C7D">
        <w:rPr>
          <w:rFonts w:ascii="Verdana" w:hAnsi="Verdana" w:cs="Verdana"/>
          <w:b/>
          <w:sz w:val="22"/>
          <w:szCs w:val="22"/>
        </w:rPr>
        <w:t>ANEXO VI.3</w:t>
      </w:r>
    </w:p>
    <w:bookmarkEnd w:id="189"/>
    <w:p w14:paraId="3218B285" w14:textId="77777777" w:rsidR="00A56792" w:rsidRPr="00886C7D" w:rsidRDefault="00A56792">
      <w:pPr>
        <w:ind w:left="600" w:right="-143" w:hanging="174"/>
        <w:jc w:val="center"/>
        <w:rPr>
          <w:rFonts w:ascii="Verdana" w:hAnsi="Verdana" w:cs="Verdana"/>
          <w:b/>
          <w:sz w:val="18"/>
          <w:szCs w:val="18"/>
        </w:rPr>
      </w:pPr>
      <w:r w:rsidRPr="00886C7D">
        <w:rPr>
          <w:rFonts w:ascii="Verdana" w:hAnsi="Verdana" w:cs="Verdana"/>
          <w:b/>
          <w:sz w:val="20"/>
          <w:szCs w:val="20"/>
        </w:rPr>
        <w:t>DECLARACIÓN SOBRE LOS DATOS RELATIVOS A LAS CONDICIONES DE LOS CONTRATOS DE TRABAJO</w:t>
      </w:r>
    </w:p>
    <w:p w14:paraId="7885668A" w14:textId="77777777" w:rsidR="00A56792" w:rsidRPr="00886C7D" w:rsidRDefault="00A56792">
      <w:pPr>
        <w:ind w:left="600" w:right="-63" w:hanging="709"/>
        <w:jc w:val="center"/>
        <w:rPr>
          <w:rFonts w:ascii="Verdana" w:hAnsi="Verdana" w:cs="Verdana"/>
          <w:b/>
          <w:sz w:val="18"/>
          <w:szCs w:val="18"/>
        </w:rPr>
      </w:pPr>
    </w:p>
    <w:p w14:paraId="30BBAE40" w14:textId="77777777" w:rsidR="00A56792" w:rsidRPr="00886C7D" w:rsidRDefault="00A56792">
      <w:pPr>
        <w:widowControl w:val="0"/>
        <w:tabs>
          <w:tab w:val="center" w:pos="4252"/>
          <w:tab w:val="right" w:pos="8504"/>
        </w:tabs>
        <w:ind w:left="600" w:right="-63"/>
        <w:jc w:val="both"/>
        <w:rPr>
          <w:rFonts w:ascii="Tahoma" w:hAnsi="Tahoma" w:cs="Tahoma"/>
        </w:rPr>
      </w:pPr>
    </w:p>
    <w:p w14:paraId="2B18994E" w14:textId="77777777" w:rsidR="00A56792" w:rsidRPr="00886C7D" w:rsidRDefault="00A56792">
      <w:pPr>
        <w:widowControl w:val="0"/>
        <w:tabs>
          <w:tab w:val="center" w:pos="4252"/>
          <w:tab w:val="right" w:pos="8504"/>
        </w:tabs>
        <w:ind w:left="600" w:right="-63"/>
        <w:jc w:val="both"/>
        <w:rPr>
          <w:rFonts w:ascii="Tahoma" w:hAnsi="Tahoma" w:cs="Tahoma"/>
          <w:sz w:val="20"/>
          <w:szCs w:val="20"/>
        </w:rPr>
      </w:pPr>
    </w:p>
    <w:p w14:paraId="69BE06D2" w14:textId="77777777" w:rsidR="00A56792" w:rsidRPr="00886C7D" w:rsidRDefault="00A56792">
      <w:pPr>
        <w:widowControl w:val="0"/>
        <w:tabs>
          <w:tab w:val="center" w:pos="4252"/>
          <w:tab w:val="right" w:pos="8504"/>
        </w:tabs>
        <w:spacing w:line="260" w:lineRule="atLeast"/>
        <w:ind w:left="600" w:right="-63"/>
        <w:jc w:val="both"/>
        <w:rPr>
          <w:rFonts w:ascii="Verdana" w:hAnsi="Verdana" w:cs="Tahoma"/>
          <w:sz w:val="20"/>
          <w:szCs w:val="20"/>
        </w:rPr>
      </w:pPr>
      <w:r w:rsidRPr="00886C7D">
        <w:rPr>
          <w:rFonts w:ascii="Verdana" w:hAnsi="Verdana" w:cs="Tahoma"/>
          <w:sz w:val="20"/>
          <w:szCs w:val="20"/>
        </w:rPr>
        <w:t>Dña./</w:t>
      </w:r>
      <w:proofErr w:type="gramStart"/>
      <w:r w:rsidRPr="00886C7D">
        <w:rPr>
          <w:rFonts w:ascii="Verdana" w:hAnsi="Verdana" w:cs="Tahoma"/>
          <w:sz w:val="20"/>
          <w:szCs w:val="20"/>
        </w:rPr>
        <w:t>D..…</w:t>
      </w:r>
      <w:proofErr w:type="gramEnd"/>
      <w:r w:rsidRPr="00886C7D">
        <w:rPr>
          <w:rFonts w:ascii="Verdana" w:hAnsi="Verdana" w:cs="Tahoma"/>
          <w:sz w:val="20"/>
          <w:szCs w:val="20"/>
        </w:rPr>
        <w:t xml:space="preserve">………………………………, en nombre propio o en representación de (contratista)………………………………………………, en calidad de </w:t>
      </w:r>
      <w:r w:rsidRPr="00886C7D">
        <w:rPr>
          <w:rFonts w:ascii="Verdana" w:hAnsi="Verdana" w:cs="Tahoma"/>
          <w:sz w:val="20"/>
          <w:szCs w:val="20"/>
          <w:u w:val="single"/>
        </w:rPr>
        <w:t>contratista</w:t>
      </w:r>
      <w:r w:rsidRPr="00886C7D">
        <w:rPr>
          <w:rFonts w:ascii="Verdana" w:hAnsi="Verdana" w:cs="Tahoma"/>
          <w:sz w:val="20"/>
          <w:szCs w:val="20"/>
        </w:rPr>
        <w:t>.</w:t>
      </w:r>
    </w:p>
    <w:p w14:paraId="3A189D0D" w14:textId="77777777" w:rsidR="00A56792" w:rsidRPr="00886C7D" w:rsidRDefault="00A56792">
      <w:pPr>
        <w:tabs>
          <w:tab w:val="right" w:pos="9978"/>
        </w:tabs>
        <w:spacing w:line="260" w:lineRule="atLeast"/>
        <w:ind w:left="600" w:right="-63" w:hanging="600"/>
        <w:jc w:val="both"/>
        <w:rPr>
          <w:rFonts w:ascii="Verdana" w:hAnsi="Verdana" w:cs="Tahoma"/>
          <w:sz w:val="20"/>
          <w:szCs w:val="20"/>
        </w:rPr>
      </w:pPr>
    </w:p>
    <w:p w14:paraId="5D4DD1BD" w14:textId="77777777" w:rsidR="00A56792" w:rsidRPr="00886C7D" w:rsidRDefault="00A56792">
      <w:pPr>
        <w:tabs>
          <w:tab w:val="right" w:pos="9978"/>
        </w:tabs>
        <w:spacing w:line="260" w:lineRule="atLeast"/>
        <w:ind w:left="600" w:right="-63" w:hanging="600"/>
        <w:jc w:val="both"/>
        <w:rPr>
          <w:rFonts w:ascii="Verdana" w:hAnsi="Verdana" w:cs="Tahoma"/>
          <w:b/>
          <w:sz w:val="20"/>
          <w:szCs w:val="20"/>
        </w:rPr>
      </w:pPr>
    </w:p>
    <w:p w14:paraId="0D742D95" w14:textId="77777777" w:rsidR="00A56792" w:rsidRPr="00886C7D" w:rsidRDefault="00A56792">
      <w:pPr>
        <w:tabs>
          <w:tab w:val="right" w:pos="9978"/>
        </w:tabs>
        <w:spacing w:line="260" w:lineRule="atLeast"/>
        <w:ind w:left="600" w:right="-63" w:hanging="600"/>
        <w:jc w:val="both"/>
        <w:rPr>
          <w:rFonts w:ascii="Verdana" w:hAnsi="Verdana" w:cs="Tahoma"/>
          <w:b/>
          <w:sz w:val="20"/>
          <w:szCs w:val="20"/>
        </w:rPr>
      </w:pPr>
    </w:p>
    <w:p w14:paraId="3D057283" w14:textId="77777777" w:rsidR="00A56792" w:rsidRPr="00886C7D" w:rsidRDefault="00A56792">
      <w:pPr>
        <w:tabs>
          <w:tab w:val="right" w:pos="9978"/>
        </w:tabs>
        <w:spacing w:line="260" w:lineRule="atLeast"/>
        <w:ind w:left="600" w:right="-63"/>
        <w:jc w:val="center"/>
        <w:rPr>
          <w:rFonts w:ascii="Verdana" w:hAnsi="Verdana" w:cs="Tahoma"/>
          <w:sz w:val="20"/>
          <w:szCs w:val="20"/>
        </w:rPr>
      </w:pPr>
      <w:r w:rsidRPr="00886C7D">
        <w:rPr>
          <w:rFonts w:ascii="Verdana" w:hAnsi="Verdana" w:cs="Tahoma"/>
          <w:b/>
          <w:sz w:val="20"/>
          <w:szCs w:val="20"/>
        </w:rPr>
        <w:t>DECLARA:</w:t>
      </w:r>
    </w:p>
    <w:p w14:paraId="1506ED13" w14:textId="77777777" w:rsidR="00A56792" w:rsidRPr="00886C7D" w:rsidRDefault="00A56792">
      <w:pPr>
        <w:tabs>
          <w:tab w:val="right" w:pos="9978"/>
        </w:tabs>
        <w:spacing w:line="260" w:lineRule="atLeast"/>
        <w:ind w:left="600" w:right="-63" w:hanging="600"/>
        <w:jc w:val="both"/>
        <w:rPr>
          <w:rFonts w:ascii="Verdana" w:hAnsi="Verdana" w:cs="Tahoma"/>
          <w:sz w:val="20"/>
          <w:szCs w:val="20"/>
        </w:rPr>
      </w:pPr>
    </w:p>
    <w:p w14:paraId="45C1B171" w14:textId="77777777" w:rsidR="00A56792" w:rsidRPr="00886C7D" w:rsidRDefault="00A56792">
      <w:pPr>
        <w:spacing w:line="260" w:lineRule="atLeast"/>
        <w:ind w:left="600" w:right="-63"/>
        <w:jc w:val="both"/>
        <w:rPr>
          <w:rFonts w:ascii="Verdana" w:hAnsi="Verdana" w:cs="Tahoma"/>
          <w:sz w:val="20"/>
          <w:szCs w:val="20"/>
        </w:rPr>
      </w:pPr>
      <w:r w:rsidRPr="00886C7D">
        <w:rPr>
          <w:rFonts w:ascii="Verdana" w:hAnsi="Verdana" w:cs="Tahoma"/>
          <w:sz w:val="20"/>
          <w:szCs w:val="20"/>
        </w:rPr>
        <w:t>Que las personas trabajadoras adscritas a la ejecución del contrato de servicios de (</w:t>
      </w:r>
      <w:r w:rsidRPr="00886C7D">
        <w:rPr>
          <w:rFonts w:ascii="Verdana" w:hAnsi="Verdana" w:cs="Tahoma"/>
          <w:i/>
          <w:color w:val="0000FF"/>
          <w:sz w:val="20"/>
          <w:szCs w:val="20"/>
        </w:rPr>
        <w:t>indicar objeto del contrato</w:t>
      </w:r>
      <w:r w:rsidRPr="00886C7D">
        <w:rPr>
          <w:rFonts w:ascii="Verdana" w:hAnsi="Verdana" w:cs="Tahoma"/>
          <w:sz w:val="20"/>
          <w:szCs w:val="20"/>
        </w:rPr>
        <w:t>) en la fecha (</w:t>
      </w:r>
      <w:r w:rsidRPr="00886C7D">
        <w:rPr>
          <w:rFonts w:ascii="Verdana" w:hAnsi="Verdana" w:cs="Tahoma"/>
          <w:i/>
          <w:color w:val="0000FF"/>
          <w:sz w:val="20"/>
          <w:szCs w:val="20"/>
        </w:rPr>
        <w:t>indicar día/mes/año</w:t>
      </w:r>
      <w:r w:rsidRPr="00886C7D">
        <w:rPr>
          <w:rFonts w:ascii="Verdana" w:hAnsi="Verdana" w:cs="Tahoma"/>
          <w:sz w:val="20"/>
          <w:szCs w:val="20"/>
        </w:rPr>
        <w:t>) es el que figura en la tabla adjunta.</w:t>
      </w:r>
    </w:p>
    <w:p w14:paraId="32C11717" w14:textId="77777777" w:rsidR="00A56792" w:rsidRPr="00886C7D" w:rsidRDefault="00A56792">
      <w:pPr>
        <w:spacing w:line="260" w:lineRule="atLeast"/>
        <w:ind w:left="600" w:right="-63"/>
        <w:jc w:val="both"/>
        <w:rPr>
          <w:rFonts w:ascii="Verdana" w:hAnsi="Verdana" w:cs="Tahoma"/>
          <w:sz w:val="20"/>
          <w:szCs w:val="20"/>
        </w:rPr>
      </w:pPr>
    </w:p>
    <w:p w14:paraId="349F9B6F" w14:textId="77777777" w:rsidR="00A56792" w:rsidRPr="00886C7D" w:rsidRDefault="00A56792">
      <w:pPr>
        <w:spacing w:line="260" w:lineRule="atLeast"/>
        <w:ind w:left="600" w:right="-63"/>
        <w:jc w:val="both"/>
        <w:rPr>
          <w:rFonts w:ascii="Verdana" w:hAnsi="Verdana" w:cs="Tahoma"/>
          <w:sz w:val="20"/>
          <w:szCs w:val="20"/>
        </w:rPr>
      </w:pPr>
    </w:p>
    <w:p w14:paraId="6A1AAF23" w14:textId="77777777" w:rsidR="00A56792" w:rsidRPr="00886C7D" w:rsidRDefault="00A56792">
      <w:pPr>
        <w:spacing w:line="260" w:lineRule="atLeast"/>
        <w:ind w:left="600" w:right="-63"/>
        <w:jc w:val="both"/>
        <w:rPr>
          <w:rFonts w:ascii="Verdana" w:hAnsi="Verdana" w:cs="Tahoma"/>
          <w:sz w:val="20"/>
          <w:szCs w:val="20"/>
        </w:rPr>
      </w:pPr>
    </w:p>
    <w:p w14:paraId="1CBDCC4D" w14:textId="77777777" w:rsidR="00A56792" w:rsidRPr="00886C7D" w:rsidRDefault="00A56792">
      <w:pPr>
        <w:autoSpaceDE w:val="0"/>
        <w:ind w:left="600" w:right="-63"/>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38535FBE" w14:textId="77777777" w:rsidR="00A56792" w:rsidRPr="00886C7D" w:rsidRDefault="00A56792">
      <w:pPr>
        <w:spacing w:line="260" w:lineRule="atLeast"/>
        <w:ind w:left="600" w:right="-63"/>
        <w:jc w:val="center"/>
        <w:rPr>
          <w:rFonts w:ascii="Verdana" w:hAnsi="Verdana" w:cs="Tahoma"/>
          <w:sz w:val="20"/>
          <w:szCs w:val="20"/>
        </w:rPr>
      </w:pPr>
    </w:p>
    <w:p w14:paraId="718CD795" w14:textId="77777777" w:rsidR="00A56792" w:rsidRPr="00886C7D" w:rsidRDefault="00A56792">
      <w:pPr>
        <w:ind w:left="600" w:right="-63"/>
        <w:jc w:val="center"/>
        <w:rPr>
          <w:rFonts w:ascii="Verdana" w:hAnsi="Verdana" w:cs="Tahoma"/>
          <w:sz w:val="20"/>
          <w:szCs w:val="20"/>
        </w:rPr>
      </w:pPr>
    </w:p>
    <w:p w14:paraId="43376DFC" w14:textId="77777777" w:rsidR="00A56792" w:rsidRPr="00886C7D" w:rsidRDefault="00A56792">
      <w:pPr>
        <w:ind w:left="600" w:right="-63"/>
        <w:jc w:val="center"/>
        <w:rPr>
          <w:rFonts w:ascii="Verdana" w:hAnsi="Verdana" w:cs="Tahoma"/>
          <w:sz w:val="20"/>
          <w:szCs w:val="20"/>
        </w:rPr>
      </w:pPr>
    </w:p>
    <w:p w14:paraId="408323F4" w14:textId="77777777" w:rsidR="00A56792" w:rsidRPr="00886C7D" w:rsidRDefault="00A56792">
      <w:pPr>
        <w:ind w:left="600" w:right="-63"/>
        <w:rPr>
          <w:rFonts w:ascii="Verdana" w:hAnsi="Verdana" w:cs="Tahoma"/>
          <w:sz w:val="20"/>
          <w:szCs w:val="20"/>
        </w:rPr>
      </w:pP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p>
    <w:p w14:paraId="02072574" w14:textId="77777777" w:rsidR="00A56792" w:rsidRPr="00886C7D" w:rsidRDefault="00A56792">
      <w:pPr>
        <w:ind w:left="600" w:right="-63"/>
        <w:jc w:val="both"/>
        <w:rPr>
          <w:rFonts w:ascii="Verdana" w:hAnsi="Verdana" w:cs="Tahoma"/>
        </w:rPr>
      </w:pPr>
      <w:r w:rsidRPr="00886C7D">
        <w:rPr>
          <w:rFonts w:ascii="Verdana" w:hAnsi="Verdana" w:cs="Tahoma"/>
          <w:sz w:val="20"/>
          <w:szCs w:val="20"/>
        </w:rPr>
        <w:t>Firmado:</w:t>
      </w:r>
    </w:p>
    <w:p w14:paraId="67349680" w14:textId="77777777" w:rsidR="00A56792" w:rsidRPr="00886C7D" w:rsidRDefault="00A56792">
      <w:pPr>
        <w:ind w:left="300"/>
        <w:jc w:val="center"/>
        <w:rPr>
          <w:rFonts w:ascii="Verdana" w:hAnsi="Verdana" w:cs="Tahoma"/>
        </w:rPr>
      </w:pPr>
    </w:p>
    <w:p w14:paraId="677E91A7" w14:textId="77777777" w:rsidR="00A56792" w:rsidRPr="00886C7D" w:rsidRDefault="00A56792">
      <w:pPr>
        <w:ind w:left="300"/>
        <w:jc w:val="center"/>
        <w:rPr>
          <w:rFonts w:ascii="Verdana" w:hAnsi="Verdana" w:cs="Tahoma"/>
          <w:sz w:val="20"/>
          <w:szCs w:val="20"/>
        </w:rPr>
      </w:pPr>
    </w:p>
    <w:p w14:paraId="7DA6ACC0" w14:textId="77777777" w:rsidR="00A56792" w:rsidRPr="00886C7D" w:rsidRDefault="00A56792">
      <w:pPr>
        <w:ind w:left="300"/>
        <w:jc w:val="center"/>
        <w:rPr>
          <w:rFonts w:ascii="Verdana" w:hAnsi="Verdana" w:cs="Tahoma"/>
          <w:sz w:val="20"/>
          <w:szCs w:val="20"/>
        </w:rPr>
      </w:pPr>
    </w:p>
    <w:p w14:paraId="7E3E2FF7" w14:textId="77777777" w:rsidR="00A56792" w:rsidRPr="00886C7D" w:rsidRDefault="00A56792">
      <w:pPr>
        <w:sectPr w:rsidR="00A56792" w:rsidRPr="00886C7D">
          <w:headerReference w:type="even" r:id="rId100"/>
          <w:headerReference w:type="default" r:id="rId101"/>
          <w:footerReference w:type="even" r:id="rId102"/>
          <w:footerReference w:type="default" r:id="rId103"/>
          <w:headerReference w:type="first" r:id="rId104"/>
          <w:footerReference w:type="first" r:id="rId105"/>
          <w:pgSz w:w="11906" w:h="16838"/>
          <w:pgMar w:top="340" w:right="1418" w:bottom="453" w:left="992" w:header="284" w:footer="397" w:gutter="0"/>
          <w:cols w:space="708"/>
          <w:docGrid w:linePitch="600" w:charSpace="32768"/>
        </w:sectPr>
      </w:pPr>
    </w:p>
    <w:p w14:paraId="32C31E6D" w14:textId="77777777" w:rsidR="00A56792" w:rsidRPr="00886C7D" w:rsidRDefault="00A56792">
      <w:pPr>
        <w:ind w:left="851" w:right="-39" w:hanging="709"/>
        <w:jc w:val="center"/>
        <w:rPr>
          <w:rFonts w:ascii="Verdana" w:hAnsi="Verdana" w:cs="Verdana"/>
          <w:b/>
          <w:sz w:val="20"/>
          <w:szCs w:val="20"/>
        </w:rPr>
      </w:pPr>
      <w:r w:rsidRPr="00886C7D">
        <w:rPr>
          <w:rFonts w:ascii="Verdana" w:hAnsi="Verdana" w:cs="Verdana"/>
          <w:b/>
          <w:sz w:val="20"/>
          <w:szCs w:val="20"/>
        </w:rPr>
        <w:lastRenderedPageBreak/>
        <w:t xml:space="preserve">TABLA DATOS SOBRE LAS CONDICIONES DE LOS CONTRATOS DE TRABAJO </w:t>
      </w:r>
      <w:r w:rsidR="00C373A3" w:rsidRPr="00886C7D">
        <w:rPr>
          <w:rFonts w:ascii="Verdana" w:hAnsi="Verdana" w:cs="Verdana"/>
          <w:color w:val="0070C0"/>
          <w:sz w:val="22"/>
          <w:szCs w:val="22"/>
        </w:rPr>
        <w:t>No procede</w:t>
      </w:r>
    </w:p>
    <w:p w14:paraId="027313A4" w14:textId="77777777" w:rsidR="00A56792" w:rsidRPr="00886C7D" w:rsidRDefault="00A56792">
      <w:pPr>
        <w:ind w:left="851" w:right="-39" w:hanging="709"/>
        <w:jc w:val="center"/>
        <w:rPr>
          <w:rFonts w:ascii="Verdana" w:hAnsi="Verdana" w:cs="Verdana"/>
          <w:b/>
          <w:sz w:val="20"/>
          <w:szCs w:val="20"/>
        </w:rPr>
      </w:pPr>
    </w:p>
    <w:p w14:paraId="13C53E77" w14:textId="77777777" w:rsidR="00A56792" w:rsidRPr="00886C7D" w:rsidRDefault="00A56792">
      <w:pPr>
        <w:ind w:left="851" w:right="-39" w:hanging="709"/>
        <w:rPr>
          <w:rFonts w:ascii="Verdana" w:hAnsi="Verdana" w:cs="Verdana"/>
          <w:b/>
          <w:sz w:val="20"/>
          <w:szCs w:val="20"/>
        </w:rPr>
      </w:pPr>
      <w:r w:rsidRPr="00886C7D">
        <w:rPr>
          <w:rFonts w:ascii="Verdana" w:hAnsi="Verdana" w:cs="Tahoma"/>
          <w:sz w:val="20"/>
          <w:szCs w:val="20"/>
        </w:rPr>
        <w:t>Contrato de servicios de (</w:t>
      </w:r>
      <w:r w:rsidRPr="00886C7D">
        <w:rPr>
          <w:rFonts w:ascii="Verdana" w:hAnsi="Verdana" w:cs="Tahoma"/>
          <w:i/>
          <w:color w:val="0000FF"/>
          <w:sz w:val="20"/>
          <w:szCs w:val="20"/>
        </w:rPr>
        <w:t>indicar objeto del contrato</w:t>
      </w:r>
      <w:r w:rsidRPr="00886C7D">
        <w:rPr>
          <w:rFonts w:ascii="Verdana" w:hAnsi="Verdana" w:cs="Tahoma"/>
          <w:sz w:val="20"/>
          <w:szCs w:val="20"/>
        </w:rPr>
        <w:t>)</w:t>
      </w:r>
    </w:p>
    <w:p w14:paraId="10FA2471" w14:textId="77777777" w:rsidR="00A56792" w:rsidRPr="00886C7D" w:rsidRDefault="00A56792">
      <w:pPr>
        <w:ind w:left="851" w:right="-39" w:hanging="709"/>
        <w:rPr>
          <w:rFonts w:ascii="Verdana" w:hAnsi="Verdana" w:cs="Verdana"/>
          <w:b/>
          <w:sz w:val="20"/>
          <w:szCs w:val="20"/>
        </w:rPr>
      </w:pPr>
    </w:p>
    <w:tbl>
      <w:tblPr>
        <w:tblW w:w="0" w:type="auto"/>
        <w:tblInd w:w="-10" w:type="dxa"/>
        <w:tblLayout w:type="fixed"/>
        <w:tblLook w:val="0000" w:firstRow="0" w:lastRow="0" w:firstColumn="0" w:lastColumn="0" w:noHBand="0" w:noVBand="0"/>
      </w:tblPr>
      <w:tblGrid>
        <w:gridCol w:w="2454"/>
        <w:gridCol w:w="1450"/>
        <w:gridCol w:w="1536"/>
        <w:gridCol w:w="1223"/>
        <w:gridCol w:w="1202"/>
        <w:gridCol w:w="1582"/>
        <w:gridCol w:w="1591"/>
        <w:gridCol w:w="1261"/>
        <w:gridCol w:w="2004"/>
      </w:tblGrid>
      <w:tr w:rsidR="00A56792" w:rsidRPr="00886C7D" w14:paraId="36622BCF" w14:textId="77777777">
        <w:tc>
          <w:tcPr>
            <w:tcW w:w="2454" w:type="dxa"/>
            <w:tcBorders>
              <w:top w:val="single" w:sz="4" w:space="0" w:color="000000"/>
              <w:left w:val="single" w:sz="4" w:space="0" w:color="000000"/>
              <w:bottom w:val="single" w:sz="4" w:space="0" w:color="000000"/>
            </w:tcBorders>
            <w:vAlign w:val="center"/>
          </w:tcPr>
          <w:p w14:paraId="6754B8EC" w14:textId="77777777" w:rsidR="00A56792" w:rsidRPr="00886C7D" w:rsidRDefault="00A56792">
            <w:pPr>
              <w:ind w:left="-100"/>
              <w:jc w:val="center"/>
              <w:rPr>
                <w:rFonts w:ascii="Verdana" w:hAnsi="Verdana" w:cs="Tahoma"/>
                <w:b/>
                <w:sz w:val="20"/>
                <w:szCs w:val="20"/>
              </w:rPr>
            </w:pPr>
            <w:r w:rsidRPr="00886C7D">
              <w:rPr>
                <w:rFonts w:ascii="Verdana" w:hAnsi="Verdana" w:cs="Tahoma"/>
                <w:b/>
                <w:sz w:val="20"/>
                <w:szCs w:val="20"/>
              </w:rPr>
              <w:t>Nombre y apellidos</w:t>
            </w:r>
          </w:p>
        </w:tc>
        <w:tc>
          <w:tcPr>
            <w:tcW w:w="1450" w:type="dxa"/>
            <w:tcBorders>
              <w:top w:val="single" w:sz="4" w:space="0" w:color="000000"/>
              <w:left w:val="single" w:sz="4" w:space="0" w:color="000000"/>
              <w:bottom w:val="single" w:sz="4" w:space="0" w:color="000000"/>
            </w:tcBorders>
            <w:vAlign w:val="center"/>
          </w:tcPr>
          <w:p w14:paraId="38472694" w14:textId="77777777" w:rsidR="00A56792" w:rsidRPr="00886C7D" w:rsidRDefault="00A56792">
            <w:pPr>
              <w:jc w:val="center"/>
              <w:rPr>
                <w:rFonts w:ascii="Verdana" w:hAnsi="Verdana" w:cs="Tahoma"/>
                <w:b/>
                <w:sz w:val="20"/>
                <w:szCs w:val="20"/>
              </w:rPr>
            </w:pPr>
            <w:r w:rsidRPr="00886C7D">
              <w:rPr>
                <w:rFonts w:ascii="Verdana" w:hAnsi="Verdana" w:cs="Tahoma"/>
                <w:b/>
                <w:sz w:val="20"/>
                <w:szCs w:val="20"/>
              </w:rPr>
              <w:t>Convenio colectivo</w:t>
            </w:r>
          </w:p>
        </w:tc>
        <w:tc>
          <w:tcPr>
            <w:tcW w:w="1536" w:type="dxa"/>
            <w:tcBorders>
              <w:top w:val="single" w:sz="4" w:space="0" w:color="000000"/>
              <w:left w:val="single" w:sz="4" w:space="0" w:color="000000"/>
              <w:bottom w:val="single" w:sz="4" w:space="0" w:color="000000"/>
            </w:tcBorders>
            <w:vAlign w:val="center"/>
          </w:tcPr>
          <w:p w14:paraId="1C9FC460" w14:textId="77777777" w:rsidR="00A56792" w:rsidRPr="00886C7D" w:rsidRDefault="00A56792">
            <w:pPr>
              <w:jc w:val="center"/>
              <w:rPr>
                <w:rFonts w:ascii="Verdana" w:hAnsi="Verdana" w:cs="Tahoma"/>
                <w:b/>
                <w:sz w:val="20"/>
                <w:szCs w:val="20"/>
              </w:rPr>
            </w:pPr>
            <w:r w:rsidRPr="00886C7D">
              <w:rPr>
                <w:rFonts w:ascii="Verdana" w:hAnsi="Verdana" w:cs="Tahoma"/>
                <w:b/>
                <w:sz w:val="20"/>
                <w:szCs w:val="20"/>
              </w:rPr>
              <w:t>Categoría profesional</w:t>
            </w:r>
          </w:p>
        </w:tc>
        <w:tc>
          <w:tcPr>
            <w:tcW w:w="1223" w:type="dxa"/>
            <w:tcBorders>
              <w:top w:val="single" w:sz="4" w:space="0" w:color="000000"/>
              <w:left w:val="single" w:sz="4" w:space="0" w:color="000000"/>
              <w:bottom w:val="single" w:sz="4" w:space="0" w:color="000000"/>
            </w:tcBorders>
            <w:vAlign w:val="center"/>
          </w:tcPr>
          <w:p w14:paraId="383D4ABA" w14:textId="77777777" w:rsidR="00A56792" w:rsidRPr="00886C7D" w:rsidRDefault="00A56792">
            <w:pPr>
              <w:jc w:val="center"/>
              <w:rPr>
                <w:rFonts w:ascii="Verdana" w:hAnsi="Verdana" w:cs="Tahoma"/>
                <w:b/>
                <w:sz w:val="20"/>
                <w:szCs w:val="20"/>
              </w:rPr>
            </w:pPr>
            <w:r w:rsidRPr="00886C7D">
              <w:rPr>
                <w:rFonts w:ascii="Verdana" w:hAnsi="Verdana" w:cs="Tahoma"/>
                <w:b/>
                <w:sz w:val="20"/>
                <w:szCs w:val="20"/>
              </w:rPr>
              <w:t>Tipo de contrato</w:t>
            </w:r>
          </w:p>
        </w:tc>
        <w:tc>
          <w:tcPr>
            <w:tcW w:w="1202" w:type="dxa"/>
            <w:tcBorders>
              <w:top w:val="single" w:sz="4" w:space="0" w:color="000000"/>
              <w:left w:val="single" w:sz="4" w:space="0" w:color="000000"/>
              <w:bottom w:val="single" w:sz="4" w:space="0" w:color="000000"/>
            </w:tcBorders>
            <w:vAlign w:val="center"/>
          </w:tcPr>
          <w:p w14:paraId="22688FB9" w14:textId="77777777" w:rsidR="00A56792" w:rsidRPr="00886C7D" w:rsidRDefault="00A56792">
            <w:pPr>
              <w:jc w:val="center"/>
              <w:rPr>
                <w:rFonts w:ascii="Verdana" w:hAnsi="Verdana" w:cs="Tahoma"/>
                <w:b/>
                <w:sz w:val="20"/>
                <w:szCs w:val="20"/>
              </w:rPr>
            </w:pPr>
            <w:r w:rsidRPr="00886C7D">
              <w:rPr>
                <w:rFonts w:ascii="Verdana" w:hAnsi="Verdana" w:cs="Tahoma"/>
                <w:b/>
                <w:sz w:val="20"/>
                <w:szCs w:val="20"/>
              </w:rPr>
              <w:t>Jornada</w:t>
            </w:r>
          </w:p>
        </w:tc>
        <w:tc>
          <w:tcPr>
            <w:tcW w:w="1582" w:type="dxa"/>
            <w:tcBorders>
              <w:top w:val="single" w:sz="4" w:space="0" w:color="000000"/>
              <w:left w:val="single" w:sz="4" w:space="0" w:color="000000"/>
              <w:bottom w:val="single" w:sz="4" w:space="0" w:color="000000"/>
            </w:tcBorders>
            <w:vAlign w:val="center"/>
          </w:tcPr>
          <w:p w14:paraId="205E70FE" w14:textId="77777777" w:rsidR="00A56792" w:rsidRPr="00886C7D" w:rsidRDefault="00A56792">
            <w:pPr>
              <w:jc w:val="center"/>
              <w:rPr>
                <w:rFonts w:ascii="Verdana" w:hAnsi="Verdana" w:cs="Tahoma"/>
                <w:b/>
                <w:sz w:val="20"/>
                <w:szCs w:val="20"/>
              </w:rPr>
            </w:pPr>
            <w:r w:rsidRPr="00886C7D">
              <w:rPr>
                <w:rFonts w:ascii="Verdana" w:hAnsi="Verdana" w:cs="Tahoma"/>
                <w:b/>
                <w:sz w:val="20"/>
                <w:szCs w:val="20"/>
              </w:rPr>
              <w:t>Fecha antigüedad</w:t>
            </w:r>
          </w:p>
        </w:tc>
        <w:tc>
          <w:tcPr>
            <w:tcW w:w="1591" w:type="dxa"/>
            <w:tcBorders>
              <w:top w:val="single" w:sz="4" w:space="0" w:color="000000"/>
              <w:left w:val="single" w:sz="4" w:space="0" w:color="000000"/>
              <w:bottom w:val="single" w:sz="4" w:space="0" w:color="000000"/>
            </w:tcBorders>
          </w:tcPr>
          <w:p w14:paraId="6221905F" w14:textId="77777777" w:rsidR="00A56792" w:rsidRPr="00886C7D" w:rsidRDefault="00A56792">
            <w:pPr>
              <w:jc w:val="center"/>
              <w:rPr>
                <w:rFonts w:ascii="Verdana" w:hAnsi="Verdana" w:cs="Tahoma"/>
                <w:b/>
                <w:sz w:val="20"/>
                <w:szCs w:val="20"/>
              </w:rPr>
            </w:pPr>
            <w:r w:rsidRPr="00886C7D">
              <w:rPr>
                <w:rFonts w:ascii="Verdana" w:hAnsi="Verdana" w:cs="Tahoma"/>
                <w:b/>
                <w:sz w:val="20"/>
                <w:szCs w:val="20"/>
              </w:rPr>
              <w:t>Fecha vencimiento contrato</w:t>
            </w:r>
          </w:p>
        </w:tc>
        <w:tc>
          <w:tcPr>
            <w:tcW w:w="1261" w:type="dxa"/>
            <w:tcBorders>
              <w:top w:val="single" w:sz="4" w:space="0" w:color="000000"/>
              <w:left w:val="single" w:sz="4" w:space="0" w:color="000000"/>
              <w:bottom w:val="single" w:sz="4" w:space="0" w:color="000000"/>
            </w:tcBorders>
          </w:tcPr>
          <w:p w14:paraId="3CAC6D05" w14:textId="77777777" w:rsidR="00A56792" w:rsidRPr="00886C7D" w:rsidRDefault="00A56792">
            <w:pPr>
              <w:jc w:val="center"/>
              <w:rPr>
                <w:rFonts w:ascii="Verdana" w:hAnsi="Verdana" w:cs="Tahoma"/>
                <w:b/>
                <w:sz w:val="20"/>
                <w:szCs w:val="20"/>
              </w:rPr>
            </w:pPr>
            <w:r w:rsidRPr="00886C7D">
              <w:rPr>
                <w:rFonts w:ascii="Verdana" w:hAnsi="Verdana" w:cs="Tahoma"/>
                <w:b/>
                <w:sz w:val="20"/>
                <w:szCs w:val="20"/>
              </w:rPr>
              <w:t>Salario bruto anual</w:t>
            </w:r>
          </w:p>
        </w:tc>
        <w:tc>
          <w:tcPr>
            <w:tcW w:w="2004" w:type="dxa"/>
            <w:tcBorders>
              <w:top w:val="single" w:sz="4" w:space="0" w:color="000000"/>
              <w:left w:val="single" w:sz="4" w:space="0" w:color="000000"/>
              <w:bottom w:val="single" w:sz="4" w:space="0" w:color="000000"/>
              <w:right w:val="single" w:sz="4" w:space="0" w:color="000000"/>
            </w:tcBorders>
            <w:vAlign w:val="center"/>
          </w:tcPr>
          <w:p w14:paraId="3DDF30DC" w14:textId="77777777" w:rsidR="00A56792" w:rsidRPr="00886C7D" w:rsidRDefault="00A56792">
            <w:pPr>
              <w:jc w:val="center"/>
            </w:pPr>
            <w:r w:rsidRPr="00886C7D">
              <w:rPr>
                <w:rFonts w:ascii="Verdana" w:hAnsi="Verdana" w:cs="Tahoma"/>
                <w:b/>
                <w:sz w:val="20"/>
                <w:szCs w:val="20"/>
              </w:rPr>
              <w:t>Pactos en vigor</w:t>
            </w:r>
          </w:p>
        </w:tc>
      </w:tr>
      <w:tr w:rsidR="00A56792" w:rsidRPr="00886C7D" w14:paraId="04876531" w14:textId="77777777">
        <w:tc>
          <w:tcPr>
            <w:tcW w:w="2454" w:type="dxa"/>
            <w:tcBorders>
              <w:top w:val="single" w:sz="4" w:space="0" w:color="000000"/>
              <w:left w:val="single" w:sz="4" w:space="0" w:color="000000"/>
              <w:bottom w:val="single" w:sz="4" w:space="0" w:color="000000"/>
            </w:tcBorders>
          </w:tcPr>
          <w:p w14:paraId="6F376D67"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3C6CF404"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3ADA1100"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5ACAF4C8"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371D76F2"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0068F709"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55D9D4EF"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20CAA54D"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19343FFC" w14:textId="77777777" w:rsidR="00A56792" w:rsidRPr="00886C7D" w:rsidRDefault="00A56792">
            <w:pPr>
              <w:snapToGrid w:val="0"/>
              <w:jc w:val="center"/>
              <w:rPr>
                <w:rFonts w:ascii="Verdana" w:hAnsi="Verdana" w:cs="Tahoma"/>
                <w:sz w:val="20"/>
                <w:szCs w:val="20"/>
              </w:rPr>
            </w:pPr>
          </w:p>
        </w:tc>
      </w:tr>
      <w:tr w:rsidR="00A56792" w:rsidRPr="00886C7D" w14:paraId="47AE8E95" w14:textId="77777777">
        <w:tc>
          <w:tcPr>
            <w:tcW w:w="2454" w:type="dxa"/>
            <w:tcBorders>
              <w:top w:val="single" w:sz="4" w:space="0" w:color="000000"/>
              <w:left w:val="single" w:sz="4" w:space="0" w:color="000000"/>
              <w:bottom w:val="single" w:sz="4" w:space="0" w:color="000000"/>
            </w:tcBorders>
          </w:tcPr>
          <w:p w14:paraId="5941B695"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49064B4B"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11835BEF"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776A9193"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4E5FA59E"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466189EC"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26F4EF50"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1D8D9BF8"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5CA52CA5" w14:textId="77777777" w:rsidR="00A56792" w:rsidRPr="00886C7D" w:rsidRDefault="00A56792">
            <w:pPr>
              <w:snapToGrid w:val="0"/>
              <w:jc w:val="center"/>
              <w:rPr>
                <w:rFonts w:ascii="Verdana" w:hAnsi="Verdana" w:cs="Tahoma"/>
                <w:sz w:val="20"/>
                <w:szCs w:val="20"/>
              </w:rPr>
            </w:pPr>
          </w:p>
        </w:tc>
      </w:tr>
      <w:tr w:rsidR="00A56792" w:rsidRPr="00886C7D" w14:paraId="59418BEB" w14:textId="77777777">
        <w:tc>
          <w:tcPr>
            <w:tcW w:w="2454" w:type="dxa"/>
            <w:tcBorders>
              <w:top w:val="single" w:sz="4" w:space="0" w:color="000000"/>
              <w:left w:val="single" w:sz="4" w:space="0" w:color="000000"/>
              <w:bottom w:val="single" w:sz="4" w:space="0" w:color="000000"/>
            </w:tcBorders>
          </w:tcPr>
          <w:p w14:paraId="0EA0BF67"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47DB7AA8"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49FD4743"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14A3B314"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6719C2A8"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624D904E"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54A5E20B"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7ADD9470"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219481BA" w14:textId="77777777" w:rsidR="00A56792" w:rsidRPr="00886C7D" w:rsidRDefault="00A56792">
            <w:pPr>
              <w:snapToGrid w:val="0"/>
              <w:jc w:val="center"/>
              <w:rPr>
                <w:rFonts w:ascii="Verdana" w:hAnsi="Verdana" w:cs="Tahoma"/>
                <w:sz w:val="20"/>
                <w:szCs w:val="20"/>
              </w:rPr>
            </w:pPr>
          </w:p>
        </w:tc>
      </w:tr>
      <w:tr w:rsidR="00A56792" w:rsidRPr="00886C7D" w14:paraId="2ADF4A3F" w14:textId="77777777">
        <w:tc>
          <w:tcPr>
            <w:tcW w:w="2454" w:type="dxa"/>
            <w:tcBorders>
              <w:top w:val="single" w:sz="4" w:space="0" w:color="000000"/>
              <w:left w:val="single" w:sz="4" w:space="0" w:color="000000"/>
              <w:bottom w:val="single" w:sz="4" w:space="0" w:color="000000"/>
            </w:tcBorders>
          </w:tcPr>
          <w:p w14:paraId="42A19DEC"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4D34419F"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68C65743"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1C0E91C3"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75FAB94F"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2EA3F2E0"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62A959DC"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15E928A3"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2CC8B548" w14:textId="77777777" w:rsidR="00A56792" w:rsidRPr="00886C7D" w:rsidRDefault="00A56792">
            <w:pPr>
              <w:snapToGrid w:val="0"/>
              <w:jc w:val="center"/>
              <w:rPr>
                <w:rFonts w:ascii="Verdana" w:hAnsi="Verdana" w:cs="Tahoma"/>
                <w:sz w:val="20"/>
                <w:szCs w:val="20"/>
              </w:rPr>
            </w:pPr>
          </w:p>
        </w:tc>
      </w:tr>
      <w:tr w:rsidR="00A56792" w:rsidRPr="00886C7D" w14:paraId="10064556" w14:textId="77777777">
        <w:tc>
          <w:tcPr>
            <w:tcW w:w="2454" w:type="dxa"/>
            <w:tcBorders>
              <w:top w:val="single" w:sz="4" w:space="0" w:color="000000"/>
              <w:left w:val="single" w:sz="4" w:space="0" w:color="000000"/>
              <w:bottom w:val="single" w:sz="4" w:space="0" w:color="000000"/>
            </w:tcBorders>
          </w:tcPr>
          <w:p w14:paraId="53302A7A"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79DA711E"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4C329431"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4B6C0539"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0A114B5B"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548487E5"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7B5E51FA"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6C7BD256"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65412A72" w14:textId="77777777" w:rsidR="00A56792" w:rsidRPr="00886C7D" w:rsidRDefault="00A56792">
            <w:pPr>
              <w:snapToGrid w:val="0"/>
              <w:jc w:val="center"/>
              <w:rPr>
                <w:rFonts w:ascii="Verdana" w:hAnsi="Verdana" w:cs="Tahoma"/>
                <w:sz w:val="20"/>
                <w:szCs w:val="20"/>
              </w:rPr>
            </w:pPr>
          </w:p>
        </w:tc>
      </w:tr>
      <w:tr w:rsidR="00A56792" w:rsidRPr="00886C7D" w14:paraId="11009B42" w14:textId="77777777">
        <w:tc>
          <w:tcPr>
            <w:tcW w:w="2454" w:type="dxa"/>
            <w:tcBorders>
              <w:top w:val="single" w:sz="4" w:space="0" w:color="000000"/>
              <w:left w:val="single" w:sz="4" w:space="0" w:color="000000"/>
              <w:bottom w:val="single" w:sz="4" w:space="0" w:color="000000"/>
            </w:tcBorders>
          </w:tcPr>
          <w:p w14:paraId="5B9EB9A0"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7344109B"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153DF037"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043522A9"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057F551C"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00F0D0FE"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318E4E21"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3B582820"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40081453" w14:textId="77777777" w:rsidR="00A56792" w:rsidRPr="00886C7D" w:rsidRDefault="00A56792">
            <w:pPr>
              <w:snapToGrid w:val="0"/>
              <w:jc w:val="center"/>
              <w:rPr>
                <w:rFonts w:ascii="Verdana" w:hAnsi="Verdana" w:cs="Tahoma"/>
                <w:sz w:val="20"/>
                <w:szCs w:val="20"/>
              </w:rPr>
            </w:pPr>
          </w:p>
        </w:tc>
      </w:tr>
      <w:tr w:rsidR="00A56792" w:rsidRPr="00886C7D" w14:paraId="57F62C1A" w14:textId="77777777">
        <w:tc>
          <w:tcPr>
            <w:tcW w:w="2454" w:type="dxa"/>
            <w:tcBorders>
              <w:top w:val="single" w:sz="4" w:space="0" w:color="000000"/>
              <w:left w:val="single" w:sz="4" w:space="0" w:color="000000"/>
              <w:bottom w:val="single" w:sz="4" w:space="0" w:color="000000"/>
            </w:tcBorders>
          </w:tcPr>
          <w:p w14:paraId="5F50E40E"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3D49C5F4"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523BE573"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5EDE5560"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127E3399"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0E8E2164"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7DA3C4A1"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0EBB4363"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4114D9D9" w14:textId="77777777" w:rsidR="00A56792" w:rsidRPr="00886C7D" w:rsidRDefault="00A56792">
            <w:pPr>
              <w:snapToGrid w:val="0"/>
              <w:jc w:val="center"/>
              <w:rPr>
                <w:rFonts w:ascii="Verdana" w:hAnsi="Verdana" w:cs="Tahoma"/>
                <w:sz w:val="20"/>
                <w:szCs w:val="20"/>
              </w:rPr>
            </w:pPr>
          </w:p>
        </w:tc>
      </w:tr>
      <w:tr w:rsidR="00A56792" w:rsidRPr="00886C7D" w14:paraId="4E88A2C3" w14:textId="77777777">
        <w:tc>
          <w:tcPr>
            <w:tcW w:w="2454" w:type="dxa"/>
            <w:tcBorders>
              <w:top w:val="single" w:sz="4" w:space="0" w:color="000000"/>
              <w:left w:val="single" w:sz="4" w:space="0" w:color="000000"/>
              <w:bottom w:val="single" w:sz="4" w:space="0" w:color="000000"/>
            </w:tcBorders>
          </w:tcPr>
          <w:p w14:paraId="1A06CC39"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11D553F8"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4002F97B"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4D29B9DA"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54CBB5B0"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26060472"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4FE54548"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299FBA04"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6FB003A4" w14:textId="77777777" w:rsidR="00A56792" w:rsidRPr="00886C7D" w:rsidRDefault="00A56792">
            <w:pPr>
              <w:snapToGrid w:val="0"/>
              <w:jc w:val="center"/>
              <w:rPr>
                <w:rFonts w:ascii="Verdana" w:hAnsi="Verdana" w:cs="Tahoma"/>
                <w:sz w:val="20"/>
                <w:szCs w:val="20"/>
              </w:rPr>
            </w:pPr>
          </w:p>
        </w:tc>
      </w:tr>
      <w:tr w:rsidR="00A56792" w:rsidRPr="00886C7D" w14:paraId="65D72C6D" w14:textId="77777777">
        <w:tc>
          <w:tcPr>
            <w:tcW w:w="2454" w:type="dxa"/>
            <w:tcBorders>
              <w:top w:val="single" w:sz="4" w:space="0" w:color="000000"/>
              <w:left w:val="single" w:sz="4" w:space="0" w:color="000000"/>
              <w:bottom w:val="single" w:sz="4" w:space="0" w:color="000000"/>
            </w:tcBorders>
          </w:tcPr>
          <w:p w14:paraId="6AD8FA2A"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2102099B"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66374BF5"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7269EF3C"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650BCCF3"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10C285BC"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11912FA7"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09DDCF8C"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1D6FD1FA" w14:textId="77777777" w:rsidR="00A56792" w:rsidRPr="00886C7D" w:rsidRDefault="00A56792">
            <w:pPr>
              <w:snapToGrid w:val="0"/>
              <w:jc w:val="center"/>
              <w:rPr>
                <w:rFonts w:ascii="Verdana" w:hAnsi="Verdana" w:cs="Tahoma"/>
                <w:sz w:val="20"/>
                <w:szCs w:val="20"/>
              </w:rPr>
            </w:pPr>
          </w:p>
        </w:tc>
      </w:tr>
      <w:tr w:rsidR="00A56792" w:rsidRPr="00886C7D" w14:paraId="0C654325" w14:textId="77777777">
        <w:tc>
          <w:tcPr>
            <w:tcW w:w="2454" w:type="dxa"/>
            <w:tcBorders>
              <w:top w:val="single" w:sz="4" w:space="0" w:color="000000"/>
              <w:left w:val="single" w:sz="4" w:space="0" w:color="000000"/>
              <w:bottom w:val="single" w:sz="4" w:space="0" w:color="000000"/>
            </w:tcBorders>
          </w:tcPr>
          <w:p w14:paraId="0AD02BD1"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6F2D98B6"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43486944"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4BFB25F3"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7CEBC9B8"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7CA68E01"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1CA2A770"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26FE3CE5"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0272E26E" w14:textId="77777777" w:rsidR="00A56792" w:rsidRPr="00886C7D" w:rsidRDefault="00A56792">
            <w:pPr>
              <w:snapToGrid w:val="0"/>
              <w:jc w:val="center"/>
              <w:rPr>
                <w:rFonts w:ascii="Verdana" w:hAnsi="Verdana" w:cs="Tahoma"/>
                <w:sz w:val="20"/>
                <w:szCs w:val="20"/>
              </w:rPr>
            </w:pPr>
          </w:p>
        </w:tc>
      </w:tr>
      <w:tr w:rsidR="00A56792" w:rsidRPr="00886C7D" w14:paraId="5EE1D671" w14:textId="77777777">
        <w:tc>
          <w:tcPr>
            <w:tcW w:w="2454" w:type="dxa"/>
            <w:tcBorders>
              <w:top w:val="single" w:sz="4" w:space="0" w:color="000000"/>
              <w:left w:val="single" w:sz="4" w:space="0" w:color="000000"/>
              <w:bottom w:val="single" w:sz="4" w:space="0" w:color="000000"/>
            </w:tcBorders>
          </w:tcPr>
          <w:p w14:paraId="23CDAA3A"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24083DFE"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6B3EF613"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69733352"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0384AF21"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143F2C67"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569733B9"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01A824EA"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2A9CDD48" w14:textId="77777777" w:rsidR="00A56792" w:rsidRPr="00886C7D" w:rsidRDefault="00A56792">
            <w:pPr>
              <w:snapToGrid w:val="0"/>
              <w:jc w:val="center"/>
              <w:rPr>
                <w:rFonts w:ascii="Verdana" w:hAnsi="Verdana" w:cs="Tahoma"/>
                <w:sz w:val="20"/>
                <w:szCs w:val="20"/>
              </w:rPr>
            </w:pPr>
          </w:p>
        </w:tc>
      </w:tr>
      <w:tr w:rsidR="00A56792" w:rsidRPr="00886C7D" w14:paraId="70C57373" w14:textId="77777777">
        <w:tc>
          <w:tcPr>
            <w:tcW w:w="2454" w:type="dxa"/>
            <w:tcBorders>
              <w:top w:val="single" w:sz="4" w:space="0" w:color="000000"/>
              <w:left w:val="single" w:sz="4" w:space="0" w:color="000000"/>
              <w:bottom w:val="single" w:sz="4" w:space="0" w:color="000000"/>
            </w:tcBorders>
          </w:tcPr>
          <w:p w14:paraId="18EC96BD"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475F9F2F"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3A6AB5B3"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2AC975E3"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0DBC417C"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0A28F87C"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60D156A1"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59F5576C"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3427AA85" w14:textId="77777777" w:rsidR="00A56792" w:rsidRPr="00886C7D" w:rsidRDefault="00A56792">
            <w:pPr>
              <w:snapToGrid w:val="0"/>
              <w:jc w:val="center"/>
              <w:rPr>
                <w:rFonts w:ascii="Verdana" w:hAnsi="Verdana" w:cs="Tahoma"/>
                <w:sz w:val="20"/>
                <w:szCs w:val="20"/>
              </w:rPr>
            </w:pPr>
          </w:p>
        </w:tc>
      </w:tr>
      <w:tr w:rsidR="00A56792" w:rsidRPr="00886C7D" w14:paraId="72265A0C" w14:textId="77777777">
        <w:tc>
          <w:tcPr>
            <w:tcW w:w="2454" w:type="dxa"/>
            <w:tcBorders>
              <w:top w:val="single" w:sz="4" w:space="0" w:color="000000"/>
              <w:left w:val="single" w:sz="4" w:space="0" w:color="000000"/>
              <w:bottom w:val="single" w:sz="4" w:space="0" w:color="000000"/>
            </w:tcBorders>
          </w:tcPr>
          <w:p w14:paraId="61EAF963" w14:textId="77777777" w:rsidR="00A56792" w:rsidRPr="00886C7D" w:rsidRDefault="00A56792">
            <w:pPr>
              <w:snapToGrid w:val="0"/>
              <w:jc w:val="both"/>
              <w:rPr>
                <w:rFonts w:ascii="Verdana" w:hAnsi="Verdana" w:cs="Tahoma"/>
                <w:sz w:val="20"/>
                <w:szCs w:val="20"/>
              </w:rPr>
            </w:pPr>
          </w:p>
        </w:tc>
        <w:tc>
          <w:tcPr>
            <w:tcW w:w="1450" w:type="dxa"/>
            <w:tcBorders>
              <w:top w:val="single" w:sz="4" w:space="0" w:color="000000"/>
              <w:left w:val="single" w:sz="4" w:space="0" w:color="000000"/>
              <w:bottom w:val="single" w:sz="4" w:space="0" w:color="000000"/>
            </w:tcBorders>
          </w:tcPr>
          <w:p w14:paraId="0E6E397D" w14:textId="77777777" w:rsidR="00A56792" w:rsidRPr="00886C7D" w:rsidRDefault="00A56792">
            <w:pPr>
              <w:snapToGrid w:val="0"/>
              <w:jc w:val="center"/>
              <w:rPr>
                <w:rFonts w:ascii="Verdana" w:hAnsi="Verdana" w:cs="Tahoma"/>
                <w:sz w:val="20"/>
                <w:szCs w:val="20"/>
              </w:rPr>
            </w:pPr>
          </w:p>
        </w:tc>
        <w:tc>
          <w:tcPr>
            <w:tcW w:w="1536" w:type="dxa"/>
            <w:tcBorders>
              <w:top w:val="single" w:sz="4" w:space="0" w:color="000000"/>
              <w:left w:val="single" w:sz="4" w:space="0" w:color="000000"/>
              <w:bottom w:val="single" w:sz="4" w:space="0" w:color="000000"/>
            </w:tcBorders>
          </w:tcPr>
          <w:p w14:paraId="35A020D1" w14:textId="77777777" w:rsidR="00A56792" w:rsidRPr="00886C7D" w:rsidRDefault="00A56792">
            <w:pPr>
              <w:snapToGrid w:val="0"/>
              <w:jc w:val="center"/>
              <w:rPr>
                <w:rFonts w:ascii="Verdana" w:hAnsi="Verdana" w:cs="Tahoma"/>
                <w:sz w:val="20"/>
                <w:szCs w:val="20"/>
              </w:rPr>
            </w:pPr>
          </w:p>
        </w:tc>
        <w:tc>
          <w:tcPr>
            <w:tcW w:w="1223" w:type="dxa"/>
            <w:tcBorders>
              <w:top w:val="single" w:sz="4" w:space="0" w:color="000000"/>
              <w:left w:val="single" w:sz="4" w:space="0" w:color="000000"/>
              <w:bottom w:val="single" w:sz="4" w:space="0" w:color="000000"/>
            </w:tcBorders>
          </w:tcPr>
          <w:p w14:paraId="5B17B270" w14:textId="77777777" w:rsidR="00A56792" w:rsidRPr="00886C7D" w:rsidRDefault="00A56792">
            <w:pPr>
              <w:snapToGrid w:val="0"/>
              <w:jc w:val="center"/>
              <w:rPr>
                <w:rFonts w:ascii="Verdana" w:hAnsi="Verdana" w:cs="Tahoma"/>
                <w:sz w:val="20"/>
                <w:szCs w:val="20"/>
              </w:rPr>
            </w:pPr>
          </w:p>
        </w:tc>
        <w:tc>
          <w:tcPr>
            <w:tcW w:w="1202" w:type="dxa"/>
            <w:tcBorders>
              <w:top w:val="single" w:sz="4" w:space="0" w:color="000000"/>
              <w:left w:val="single" w:sz="4" w:space="0" w:color="000000"/>
              <w:bottom w:val="single" w:sz="4" w:space="0" w:color="000000"/>
            </w:tcBorders>
          </w:tcPr>
          <w:p w14:paraId="37255B97" w14:textId="77777777" w:rsidR="00A56792" w:rsidRPr="00886C7D" w:rsidRDefault="00A56792">
            <w:pPr>
              <w:snapToGrid w:val="0"/>
              <w:jc w:val="center"/>
              <w:rPr>
                <w:rFonts w:ascii="Verdana" w:hAnsi="Verdana" w:cs="Tahoma"/>
                <w:sz w:val="20"/>
                <w:szCs w:val="20"/>
              </w:rPr>
            </w:pPr>
          </w:p>
        </w:tc>
        <w:tc>
          <w:tcPr>
            <w:tcW w:w="1582" w:type="dxa"/>
            <w:tcBorders>
              <w:top w:val="single" w:sz="4" w:space="0" w:color="000000"/>
              <w:left w:val="single" w:sz="4" w:space="0" w:color="000000"/>
              <w:bottom w:val="single" w:sz="4" w:space="0" w:color="000000"/>
            </w:tcBorders>
          </w:tcPr>
          <w:p w14:paraId="2F376EB9" w14:textId="77777777" w:rsidR="00A56792" w:rsidRPr="00886C7D" w:rsidRDefault="00A56792">
            <w:pPr>
              <w:snapToGrid w:val="0"/>
              <w:jc w:val="center"/>
              <w:rPr>
                <w:rFonts w:ascii="Verdana" w:hAnsi="Verdana" w:cs="Tahoma"/>
                <w:sz w:val="20"/>
                <w:szCs w:val="20"/>
              </w:rPr>
            </w:pPr>
          </w:p>
        </w:tc>
        <w:tc>
          <w:tcPr>
            <w:tcW w:w="1591" w:type="dxa"/>
            <w:tcBorders>
              <w:top w:val="single" w:sz="4" w:space="0" w:color="000000"/>
              <w:left w:val="single" w:sz="4" w:space="0" w:color="000000"/>
              <w:bottom w:val="single" w:sz="4" w:space="0" w:color="000000"/>
            </w:tcBorders>
          </w:tcPr>
          <w:p w14:paraId="7C9F71E4" w14:textId="77777777" w:rsidR="00A56792" w:rsidRPr="00886C7D" w:rsidRDefault="00A56792">
            <w:pPr>
              <w:snapToGrid w:val="0"/>
              <w:jc w:val="center"/>
              <w:rPr>
                <w:rFonts w:ascii="Verdana" w:hAnsi="Verdana" w:cs="Tahoma"/>
                <w:sz w:val="20"/>
                <w:szCs w:val="20"/>
              </w:rPr>
            </w:pPr>
          </w:p>
        </w:tc>
        <w:tc>
          <w:tcPr>
            <w:tcW w:w="1261" w:type="dxa"/>
            <w:tcBorders>
              <w:top w:val="single" w:sz="4" w:space="0" w:color="000000"/>
              <w:left w:val="single" w:sz="4" w:space="0" w:color="000000"/>
              <w:bottom w:val="single" w:sz="4" w:space="0" w:color="000000"/>
            </w:tcBorders>
          </w:tcPr>
          <w:p w14:paraId="0BE12AFF" w14:textId="77777777" w:rsidR="00A56792" w:rsidRPr="00886C7D" w:rsidRDefault="00A56792">
            <w:pPr>
              <w:snapToGrid w:val="0"/>
              <w:jc w:val="center"/>
              <w:rPr>
                <w:rFonts w:ascii="Verdana" w:hAnsi="Verdana" w:cs="Tahoma"/>
                <w:sz w:val="20"/>
                <w:szCs w:val="20"/>
              </w:rPr>
            </w:pPr>
          </w:p>
        </w:tc>
        <w:tc>
          <w:tcPr>
            <w:tcW w:w="2004" w:type="dxa"/>
            <w:tcBorders>
              <w:top w:val="single" w:sz="4" w:space="0" w:color="000000"/>
              <w:left w:val="single" w:sz="4" w:space="0" w:color="000000"/>
              <w:bottom w:val="single" w:sz="4" w:space="0" w:color="000000"/>
              <w:right w:val="single" w:sz="4" w:space="0" w:color="000000"/>
            </w:tcBorders>
          </w:tcPr>
          <w:p w14:paraId="583B3328" w14:textId="77777777" w:rsidR="00A56792" w:rsidRPr="00886C7D" w:rsidRDefault="00A56792">
            <w:pPr>
              <w:snapToGrid w:val="0"/>
              <w:jc w:val="center"/>
              <w:rPr>
                <w:rFonts w:ascii="Verdana" w:hAnsi="Verdana" w:cs="Tahoma"/>
                <w:sz w:val="20"/>
                <w:szCs w:val="20"/>
              </w:rPr>
            </w:pPr>
          </w:p>
        </w:tc>
      </w:tr>
    </w:tbl>
    <w:p w14:paraId="44597A5E" w14:textId="77777777" w:rsidR="00A56792" w:rsidRPr="00886C7D" w:rsidRDefault="00A56792">
      <w:pPr>
        <w:autoSpaceDE w:val="0"/>
        <w:ind w:left="300"/>
        <w:rPr>
          <w:rFonts w:ascii="Verdana" w:hAnsi="Verdana" w:cs="Tahoma"/>
          <w:sz w:val="20"/>
          <w:szCs w:val="20"/>
        </w:rPr>
      </w:pPr>
    </w:p>
    <w:p w14:paraId="37B8334D" w14:textId="77777777" w:rsidR="00A56792" w:rsidRPr="00886C7D" w:rsidRDefault="00A56792">
      <w:pPr>
        <w:autoSpaceDE w:val="0"/>
        <w:ind w:left="300"/>
        <w:rPr>
          <w:rFonts w:ascii="Verdana" w:hAnsi="Verdana" w:cs="Tahoma"/>
          <w:sz w:val="20"/>
          <w:szCs w:val="20"/>
        </w:rPr>
      </w:pPr>
      <w:r w:rsidRPr="00886C7D">
        <w:rPr>
          <w:rFonts w:ascii="Verdana" w:hAnsi="Verdana" w:cs="Tahoma"/>
          <w:sz w:val="20"/>
          <w:szCs w:val="20"/>
        </w:rPr>
        <w:t xml:space="preserve">En............................., </w:t>
      </w:r>
      <w:proofErr w:type="gramStart"/>
      <w:r w:rsidRPr="00886C7D">
        <w:rPr>
          <w:rFonts w:ascii="Verdana" w:hAnsi="Verdana" w:cs="Tahoma"/>
          <w:sz w:val="20"/>
          <w:szCs w:val="20"/>
        </w:rPr>
        <w:t>a.....</w:t>
      </w:r>
      <w:proofErr w:type="gramEnd"/>
      <w:r w:rsidRPr="00886C7D">
        <w:rPr>
          <w:rFonts w:ascii="Verdana" w:hAnsi="Verdana" w:cs="Tahoma"/>
          <w:sz w:val="20"/>
          <w:szCs w:val="20"/>
        </w:rPr>
        <w:t>. de....................de 20....</w:t>
      </w:r>
    </w:p>
    <w:p w14:paraId="3094F1EE" w14:textId="77777777" w:rsidR="00A56792" w:rsidRPr="00886C7D" w:rsidRDefault="00A56792">
      <w:pPr>
        <w:tabs>
          <w:tab w:val="left" w:pos="425"/>
        </w:tabs>
        <w:spacing w:line="260" w:lineRule="atLeast"/>
        <w:ind w:left="301"/>
        <w:jc w:val="center"/>
        <w:rPr>
          <w:rFonts w:ascii="Verdana" w:hAnsi="Verdana" w:cs="Tahoma"/>
          <w:sz w:val="20"/>
          <w:szCs w:val="20"/>
        </w:rPr>
      </w:pPr>
    </w:p>
    <w:p w14:paraId="5D1212F2" w14:textId="77777777" w:rsidR="00A56792" w:rsidRPr="00886C7D" w:rsidRDefault="00A56792">
      <w:pPr>
        <w:tabs>
          <w:tab w:val="left" w:pos="425"/>
        </w:tabs>
        <w:ind w:left="300"/>
        <w:rPr>
          <w:rFonts w:ascii="Verdana" w:hAnsi="Verdana" w:cs="Tahoma"/>
          <w:sz w:val="20"/>
          <w:szCs w:val="20"/>
        </w:rPr>
      </w:pP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r w:rsidRPr="00886C7D">
        <w:rPr>
          <w:rFonts w:ascii="Verdana" w:hAnsi="Verdana" w:cs="Tahoma"/>
          <w:sz w:val="20"/>
          <w:szCs w:val="20"/>
        </w:rPr>
        <w:tab/>
      </w:r>
    </w:p>
    <w:p w14:paraId="196DC5CD" w14:textId="77777777" w:rsidR="00A56792" w:rsidRPr="00886C7D" w:rsidRDefault="00A56792">
      <w:pPr>
        <w:ind w:left="300"/>
        <w:jc w:val="both"/>
        <w:rPr>
          <w:rFonts w:ascii="Verdana" w:hAnsi="Verdana" w:cs="Arial"/>
          <w:color w:val="212121"/>
          <w:sz w:val="16"/>
          <w:szCs w:val="16"/>
        </w:rPr>
      </w:pPr>
      <w:r w:rsidRPr="00886C7D">
        <w:rPr>
          <w:rFonts w:ascii="Verdana" w:hAnsi="Verdana" w:cs="Tahoma"/>
          <w:sz w:val="20"/>
          <w:szCs w:val="20"/>
        </w:rPr>
        <w:t>Firmado:</w:t>
      </w:r>
    </w:p>
    <w:p w14:paraId="234A14ED" w14:textId="77777777" w:rsidR="00A56792" w:rsidRPr="00886C7D" w:rsidRDefault="00A56792">
      <w:pPr>
        <w:shd w:val="clear" w:color="auto" w:fill="FFFFFF"/>
        <w:jc w:val="both"/>
        <w:rPr>
          <w:rFonts w:ascii="Verdana" w:hAnsi="Verdana" w:cs="Arial"/>
          <w:color w:val="212121"/>
          <w:sz w:val="16"/>
          <w:szCs w:val="16"/>
        </w:rPr>
      </w:pPr>
    </w:p>
    <w:p w14:paraId="6C119E90" w14:textId="77777777" w:rsidR="00A56792" w:rsidRPr="00886C7D" w:rsidRDefault="00A56792">
      <w:pPr>
        <w:shd w:val="clear" w:color="auto" w:fill="FFFFFF"/>
        <w:ind w:right="-427"/>
        <w:jc w:val="both"/>
        <w:rPr>
          <w:rFonts w:ascii="Verdana" w:hAnsi="Verdana" w:cs="Verdana"/>
          <w:sz w:val="14"/>
          <w:szCs w:val="14"/>
        </w:rPr>
      </w:pPr>
      <w:r w:rsidRPr="00886C7D">
        <w:rPr>
          <w:rFonts w:ascii="Verdana" w:hAnsi="Verdana" w:cs="Verdana"/>
          <w:b/>
          <w:sz w:val="14"/>
          <w:szCs w:val="14"/>
        </w:rPr>
        <w:t>Información básica sobre protección de datos personales</w:t>
      </w:r>
    </w:p>
    <w:p w14:paraId="7AFCEBAD" w14:textId="77777777" w:rsidR="00A56792" w:rsidRPr="00886C7D" w:rsidRDefault="00A56792">
      <w:pPr>
        <w:shd w:val="clear" w:color="auto" w:fill="FFFFFF"/>
        <w:ind w:right="-427"/>
        <w:jc w:val="both"/>
        <w:rPr>
          <w:rFonts w:ascii="Verdana" w:hAnsi="Verdana" w:cs="Verdana"/>
          <w:sz w:val="14"/>
          <w:szCs w:val="14"/>
        </w:rPr>
      </w:pPr>
      <w:r w:rsidRPr="00886C7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6C7D">
        <w:rPr>
          <w:rFonts w:ascii="Verdana" w:hAnsi="Verdana" w:cs="Verdana"/>
          <w:b/>
          <w:sz w:val="14"/>
          <w:szCs w:val="14"/>
        </w:rPr>
        <w:t>Gestión de la contratación</w:t>
      </w:r>
      <w:r w:rsidRPr="00886C7D">
        <w:rPr>
          <w:rFonts w:ascii="Verdana" w:hAnsi="Verdana" w:cs="Verdana"/>
          <w:sz w:val="14"/>
          <w:szCs w:val="14"/>
        </w:rPr>
        <w:t>»:</w:t>
      </w:r>
    </w:p>
    <w:p w14:paraId="53EA454E" w14:textId="77777777" w:rsidR="00A56792" w:rsidRPr="00886C7D" w:rsidRDefault="00A56792">
      <w:pPr>
        <w:shd w:val="clear" w:color="auto" w:fill="FFFFFF"/>
        <w:ind w:right="-427"/>
        <w:jc w:val="both"/>
        <w:rPr>
          <w:rFonts w:ascii="Verdana" w:hAnsi="Verdana" w:cs="Verdana"/>
          <w:sz w:val="14"/>
          <w:szCs w:val="14"/>
        </w:rPr>
      </w:pPr>
    </w:p>
    <w:p w14:paraId="5D71AC1B" w14:textId="77777777" w:rsidR="00A56792" w:rsidRPr="00886C7D" w:rsidRDefault="00A56792" w:rsidP="00207080">
      <w:pPr>
        <w:numPr>
          <w:ilvl w:val="0"/>
          <w:numId w:val="28"/>
        </w:numPr>
        <w:shd w:val="clear" w:color="auto" w:fill="FFFFFF"/>
        <w:tabs>
          <w:tab w:val="left" w:pos="142"/>
        </w:tabs>
        <w:ind w:right="-427"/>
        <w:jc w:val="both"/>
        <w:rPr>
          <w:rFonts w:ascii="Verdana" w:hAnsi="Verdana" w:cs="Verdana"/>
          <w:b/>
          <w:sz w:val="14"/>
          <w:szCs w:val="14"/>
        </w:rPr>
      </w:pPr>
      <w:r w:rsidRPr="00886C7D">
        <w:rPr>
          <w:rFonts w:ascii="Verdana" w:hAnsi="Verdana" w:cs="Verdana"/>
          <w:b/>
          <w:sz w:val="14"/>
          <w:szCs w:val="14"/>
        </w:rPr>
        <w:t xml:space="preserve">Responsable: </w:t>
      </w:r>
      <w:r w:rsidRPr="00886C7D">
        <w:rPr>
          <w:rFonts w:ascii="Verdana" w:hAnsi="Verdana" w:cs="Verdana"/>
          <w:sz w:val="14"/>
          <w:szCs w:val="14"/>
        </w:rPr>
        <w:t>Órgano de contratación correspondiente.</w:t>
      </w:r>
    </w:p>
    <w:p w14:paraId="6CE481CA" w14:textId="77777777" w:rsidR="00A56792" w:rsidRPr="00886C7D" w:rsidRDefault="00A56792" w:rsidP="00207080">
      <w:pPr>
        <w:numPr>
          <w:ilvl w:val="0"/>
          <w:numId w:val="57"/>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Finalidad:</w:t>
      </w:r>
      <w:r w:rsidRPr="00886C7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541780" w14:textId="77777777" w:rsidR="00A56792" w:rsidRPr="00886C7D" w:rsidRDefault="00A56792" w:rsidP="00207080">
      <w:pPr>
        <w:numPr>
          <w:ilvl w:val="0"/>
          <w:numId w:val="57"/>
        </w:numPr>
        <w:shd w:val="clear" w:color="auto" w:fill="FFFFFF"/>
        <w:tabs>
          <w:tab w:val="left" w:pos="142"/>
        </w:tabs>
        <w:ind w:left="567" w:right="-427" w:hanging="207"/>
        <w:jc w:val="both"/>
        <w:rPr>
          <w:rFonts w:ascii="Verdana" w:hAnsi="Verdana" w:cs="Verdana"/>
          <w:b/>
          <w:sz w:val="14"/>
          <w:szCs w:val="14"/>
        </w:rPr>
      </w:pPr>
      <w:r w:rsidRPr="00886C7D">
        <w:rPr>
          <w:rFonts w:ascii="Verdana" w:hAnsi="Verdana" w:cs="Verdana"/>
          <w:b/>
          <w:sz w:val="14"/>
          <w:szCs w:val="14"/>
        </w:rPr>
        <w:t>Legitimación:</w:t>
      </w:r>
      <w:r w:rsidRPr="00886C7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6163961" w14:textId="77777777" w:rsidR="00A56792" w:rsidRPr="00886C7D" w:rsidRDefault="00A56792" w:rsidP="00207080">
      <w:pPr>
        <w:numPr>
          <w:ilvl w:val="0"/>
          <w:numId w:val="57"/>
        </w:numPr>
        <w:shd w:val="clear" w:color="auto" w:fill="FFFFFF"/>
        <w:tabs>
          <w:tab w:val="left" w:pos="142"/>
        </w:tabs>
        <w:ind w:right="-427"/>
        <w:jc w:val="both"/>
        <w:rPr>
          <w:rFonts w:ascii="Verdana" w:hAnsi="Verdana" w:cs="Verdana"/>
          <w:b/>
          <w:sz w:val="14"/>
          <w:szCs w:val="14"/>
        </w:rPr>
      </w:pPr>
      <w:r w:rsidRPr="00886C7D">
        <w:rPr>
          <w:rFonts w:ascii="Verdana" w:hAnsi="Verdana" w:cs="Verdana"/>
          <w:b/>
          <w:sz w:val="14"/>
          <w:szCs w:val="14"/>
        </w:rPr>
        <w:t>Destinatarias</w:t>
      </w:r>
      <w:r w:rsidRPr="00886C7D">
        <w:rPr>
          <w:rFonts w:ascii="Verdana" w:hAnsi="Verdana" w:cs="Verdana"/>
          <w:sz w:val="14"/>
          <w:szCs w:val="14"/>
        </w:rPr>
        <w:t>: Los datos personales podrán ser facilitados a quien ostente un interés legítimo y a la Hacienda General del País Vasco.</w:t>
      </w:r>
    </w:p>
    <w:p w14:paraId="2DA41AB4" w14:textId="77777777" w:rsidR="00A56792" w:rsidRPr="00886C7D" w:rsidRDefault="00A56792" w:rsidP="00207080">
      <w:pPr>
        <w:numPr>
          <w:ilvl w:val="0"/>
          <w:numId w:val="73"/>
        </w:numPr>
        <w:shd w:val="clear" w:color="auto" w:fill="FFFFFF"/>
        <w:tabs>
          <w:tab w:val="left" w:pos="142"/>
        </w:tabs>
        <w:ind w:right="-427"/>
        <w:jc w:val="both"/>
        <w:rPr>
          <w:rFonts w:ascii="Verdana" w:hAnsi="Verdana" w:cs="Verdana"/>
          <w:b/>
          <w:sz w:val="16"/>
          <w:szCs w:val="16"/>
        </w:rPr>
      </w:pPr>
      <w:r w:rsidRPr="00886C7D">
        <w:rPr>
          <w:rFonts w:ascii="Verdana" w:hAnsi="Verdana" w:cs="Verdana"/>
          <w:b/>
          <w:sz w:val="14"/>
          <w:szCs w:val="14"/>
        </w:rPr>
        <w:t xml:space="preserve">Derechos: </w:t>
      </w:r>
      <w:r w:rsidRPr="00886C7D">
        <w:rPr>
          <w:rFonts w:ascii="Verdana" w:hAnsi="Verdana" w:cs="Verdana"/>
          <w:sz w:val="14"/>
          <w:szCs w:val="14"/>
        </w:rPr>
        <w:t>Ud. tiene el derecho de acceso, rectificación y supresión de sus datos, así como de limitación u oposición a su tratamiento.</w:t>
      </w:r>
    </w:p>
    <w:p w14:paraId="0BA1246A" w14:textId="77777777" w:rsidR="00A56792" w:rsidRPr="00886C7D" w:rsidRDefault="00A56792">
      <w:pPr>
        <w:shd w:val="clear" w:color="auto" w:fill="FFFFFF"/>
        <w:tabs>
          <w:tab w:val="left" w:pos="142"/>
        </w:tabs>
        <w:ind w:left="141" w:right="-598" w:hanging="141"/>
        <w:jc w:val="both"/>
        <w:rPr>
          <w:rFonts w:ascii="Verdana" w:hAnsi="Verdana" w:cs="Verdana"/>
          <w:b/>
          <w:sz w:val="22"/>
          <w:szCs w:val="22"/>
        </w:rPr>
        <w:sectPr w:rsidR="00A56792" w:rsidRPr="00886C7D">
          <w:headerReference w:type="even" r:id="rId106"/>
          <w:headerReference w:type="default" r:id="rId107"/>
          <w:footerReference w:type="even" r:id="rId108"/>
          <w:footerReference w:type="default" r:id="rId109"/>
          <w:headerReference w:type="first" r:id="rId110"/>
          <w:footerReference w:type="first" r:id="rId111"/>
          <w:pgSz w:w="16838" w:h="11906" w:orient="landscape"/>
          <w:pgMar w:top="851" w:right="1418" w:bottom="1418" w:left="1134" w:header="284" w:footer="397" w:gutter="0"/>
          <w:cols w:space="708"/>
          <w:docGrid w:linePitch="600" w:charSpace="32768"/>
        </w:sectPr>
      </w:pPr>
      <w:r w:rsidRPr="00886C7D">
        <w:rPr>
          <w:rFonts w:ascii="Verdana" w:hAnsi="Verdana" w:cs="Verdana"/>
          <w:b/>
          <w:sz w:val="16"/>
          <w:szCs w:val="16"/>
        </w:rPr>
        <w:t>INFORMACIÓN COMPLETA EN EL ANEXO VII.1 «INFORMACIÓN ADICIONAL SOBRE PROTECCIÓN DE DATOS PERSONALES»</w:t>
      </w:r>
    </w:p>
    <w:p w14:paraId="3FFEB2C0" w14:textId="77777777" w:rsidR="00A56792" w:rsidRPr="00886C7D" w:rsidRDefault="00A56792">
      <w:pPr>
        <w:shd w:val="clear" w:color="auto" w:fill="FFFFFF"/>
        <w:ind w:left="600" w:right="-142"/>
        <w:jc w:val="center"/>
        <w:rPr>
          <w:rFonts w:ascii="Verdana" w:hAnsi="Verdana" w:cs="Verdana"/>
          <w:b/>
          <w:sz w:val="22"/>
          <w:szCs w:val="22"/>
        </w:rPr>
      </w:pPr>
    </w:p>
    <w:p w14:paraId="291C4B17" w14:textId="77777777" w:rsidR="00A56792" w:rsidRPr="00886C7D" w:rsidRDefault="00A56792">
      <w:pPr>
        <w:shd w:val="clear" w:color="auto" w:fill="FFFFFF"/>
        <w:ind w:left="600" w:right="647"/>
        <w:jc w:val="center"/>
        <w:rPr>
          <w:rFonts w:ascii="Verdana" w:hAnsi="Verdana" w:cs="Verdana"/>
          <w:b/>
          <w:sz w:val="22"/>
          <w:szCs w:val="22"/>
        </w:rPr>
      </w:pPr>
      <w:r w:rsidRPr="00886C7D">
        <w:rPr>
          <w:rFonts w:ascii="Verdana" w:hAnsi="Verdana" w:cs="Verdana"/>
          <w:b/>
          <w:sz w:val="22"/>
          <w:szCs w:val="22"/>
        </w:rPr>
        <w:t>ANEXO VII. 1.</w:t>
      </w:r>
    </w:p>
    <w:p w14:paraId="3D7974F1" w14:textId="77777777" w:rsidR="00A56792" w:rsidRPr="00886C7D" w:rsidRDefault="00A56792">
      <w:pPr>
        <w:shd w:val="clear" w:color="auto" w:fill="FFFFFF"/>
        <w:ind w:left="600" w:right="647"/>
        <w:jc w:val="center"/>
        <w:rPr>
          <w:rFonts w:ascii="Verdana" w:hAnsi="Verdana" w:cs="Verdana"/>
          <w:b/>
          <w:sz w:val="22"/>
          <w:szCs w:val="22"/>
        </w:rPr>
      </w:pPr>
      <w:r w:rsidRPr="00886C7D">
        <w:rPr>
          <w:rFonts w:ascii="Verdana" w:hAnsi="Verdana" w:cs="Verdana"/>
          <w:b/>
          <w:sz w:val="22"/>
          <w:szCs w:val="22"/>
        </w:rPr>
        <w:t>INFORMACIÓN ADICIONAL SOBRE PROTECCIÓN DE DATOS PERSONALES</w:t>
      </w:r>
    </w:p>
    <w:p w14:paraId="7788153E" w14:textId="77777777" w:rsidR="00A56792" w:rsidRPr="00886C7D" w:rsidRDefault="00A56792">
      <w:pPr>
        <w:shd w:val="clear" w:color="auto" w:fill="FFFFFF"/>
        <w:ind w:left="600" w:right="647"/>
        <w:jc w:val="center"/>
        <w:rPr>
          <w:rFonts w:ascii="Verdana" w:hAnsi="Verdana" w:cs="Verdana"/>
          <w:b/>
          <w:sz w:val="22"/>
          <w:szCs w:val="22"/>
        </w:rPr>
      </w:pPr>
    </w:p>
    <w:p w14:paraId="3AA3E79B" w14:textId="77777777" w:rsidR="00A56792" w:rsidRPr="00886C7D" w:rsidRDefault="00A56792">
      <w:pPr>
        <w:shd w:val="clear" w:color="auto" w:fill="FFFFFF"/>
        <w:ind w:left="600" w:right="647"/>
        <w:jc w:val="center"/>
        <w:rPr>
          <w:rFonts w:ascii="Verdana" w:hAnsi="Verdana" w:cs="Verdana"/>
          <w:b/>
          <w:sz w:val="22"/>
          <w:szCs w:val="22"/>
        </w:rPr>
      </w:pPr>
    </w:p>
    <w:p w14:paraId="3CF8F75B" w14:textId="77777777" w:rsidR="00A56792" w:rsidRPr="00886C7D" w:rsidRDefault="00A56792">
      <w:pPr>
        <w:shd w:val="clear" w:color="auto" w:fill="FFFFFF"/>
        <w:ind w:left="600" w:right="647"/>
        <w:jc w:val="center"/>
        <w:rPr>
          <w:rFonts w:ascii="Verdana" w:hAnsi="Verdana" w:cs="Verdana"/>
          <w:b/>
          <w:sz w:val="22"/>
          <w:szCs w:val="22"/>
        </w:rPr>
      </w:pPr>
    </w:p>
    <w:p w14:paraId="363633ED" w14:textId="77777777" w:rsidR="00A56792" w:rsidRPr="00886C7D" w:rsidRDefault="00A56792">
      <w:pPr>
        <w:shd w:val="clear" w:color="auto" w:fill="FFFFFF"/>
        <w:ind w:left="600" w:right="647"/>
        <w:jc w:val="center"/>
        <w:rPr>
          <w:rFonts w:ascii="Verdana" w:hAnsi="Verdana" w:cs="Verdana"/>
          <w:b/>
          <w:sz w:val="20"/>
          <w:szCs w:val="20"/>
        </w:rPr>
      </w:pPr>
    </w:p>
    <w:p w14:paraId="5872EB14" w14:textId="25E3E366"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Responsable del tratamiento y datos de contacto:</w:t>
      </w:r>
      <w:r w:rsidRPr="00886C7D">
        <w:rPr>
          <w:rFonts w:ascii="Verdana" w:hAnsi="Verdana" w:cs="Arial"/>
          <w:sz w:val="20"/>
          <w:szCs w:val="20"/>
          <w:lang w:val="es-ES_tradnl"/>
        </w:rPr>
        <w:t xml:space="preserve"> Órgano de contratación, que se puede contactar en la dirección postal </w:t>
      </w:r>
      <w:r w:rsidR="00A200EE" w:rsidRPr="00886C7D">
        <w:rPr>
          <w:rFonts w:ascii="Verdana" w:hAnsi="Verdana" w:cs="Arial"/>
          <w:sz w:val="20"/>
          <w:szCs w:val="20"/>
          <w:lang w:val="es-ES_tradnl"/>
        </w:rPr>
        <w:t>C/Donostia-San Sebastián 1, 01010 Vitoria-Gasteiz,</w:t>
      </w:r>
      <w:r w:rsidRPr="00886C7D">
        <w:rPr>
          <w:rFonts w:ascii="Verdana" w:hAnsi="Verdana" w:cs="Arial"/>
          <w:sz w:val="20"/>
          <w:szCs w:val="20"/>
          <w:lang w:val="es-ES_tradnl"/>
        </w:rPr>
        <w:t xml:space="preserve"> y en el teléfono </w:t>
      </w:r>
      <w:r w:rsidR="00A200EE" w:rsidRPr="00886C7D">
        <w:rPr>
          <w:rFonts w:ascii="Verdana" w:hAnsi="Verdana" w:cs="Arial"/>
          <w:sz w:val="20"/>
          <w:szCs w:val="20"/>
          <w:lang w:val="es-ES_tradnl"/>
        </w:rPr>
        <w:t>945018000</w:t>
      </w:r>
      <w:r w:rsidRPr="00886C7D">
        <w:rPr>
          <w:rFonts w:ascii="Verdana" w:hAnsi="Verdana" w:cs="Arial"/>
          <w:sz w:val="20"/>
          <w:szCs w:val="20"/>
          <w:lang w:val="es-ES_tradnl"/>
        </w:rPr>
        <w:t>.</w:t>
      </w:r>
    </w:p>
    <w:p w14:paraId="4BB15241" w14:textId="77777777" w:rsidR="00A56792" w:rsidRPr="00886C7D" w:rsidRDefault="00A56792">
      <w:pPr>
        <w:spacing w:before="240" w:after="240" w:line="360" w:lineRule="auto"/>
        <w:ind w:left="284"/>
        <w:jc w:val="both"/>
        <w:rPr>
          <w:rFonts w:ascii="Verdana" w:hAnsi="Verdana" w:cs="Arial"/>
          <w:sz w:val="20"/>
          <w:szCs w:val="20"/>
          <w:lang w:val="es-ES_tradnl"/>
        </w:rPr>
      </w:pPr>
    </w:p>
    <w:p w14:paraId="6CAD6858" w14:textId="77777777"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Delegada de Protección de Datos y datos de contacto</w:t>
      </w:r>
      <w:r w:rsidRPr="00886C7D">
        <w:rPr>
          <w:rFonts w:ascii="Verdana" w:hAnsi="Verdana" w:cs="Arial"/>
          <w:sz w:val="20"/>
          <w:szCs w:val="20"/>
          <w:lang w:val="es-ES_tradnl"/>
        </w:rPr>
        <w:t xml:space="preserve">: la </w:t>
      </w:r>
      <w:proofErr w:type="gramStart"/>
      <w:r w:rsidRPr="00886C7D">
        <w:rPr>
          <w:rFonts w:ascii="Verdana" w:hAnsi="Verdana" w:cs="Arial"/>
          <w:sz w:val="20"/>
          <w:szCs w:val="20"/>
          <w:lang w:val="es-ES_tradnl"/>
        </w:rPr>
        <w:t>Delegada</w:t>
      </w:r>
      <w:proofErr w:type="gramEnd"/>
      <w:r w:rsidRPr="00886C7D">
        <w:rPr>
          <w:rFonts w:ascii="Verdana" w:hAnsi="Verdana" w:cs="Arial"/>
          <w:sz w:val="20"/>
          <w:szCs w:val="20"/>
          <w:lang w:val="es-ES_tradnl"/>
        </w:rPr>
        <w:t xml:space="preserve"> de Protección de Datos del Gobierno Vasco se puede contactar en la dirección postal C/Donostia-San Sebastián, 1, Vitoria-Gasteiz, en la dirección de correo electrónico </w:t>
      </w:r>
      <w:hyperlink r:id="rId112" w:history="1">
        <w:r w:rsidRPr="00886C7D">
          <w:rPr>
            <w:rStyle w:val="Hipervnculo"/>
            <w:rFonts w:cs="Arial"/>
            <w:color w:val="4C6F99"/>
            <w:sz w:val="20"/>
            <w:szCs w:val="20"/>
            <w:lang w:val="es-ES_tradnl"/>
          </w:rPr>
          <w:t>DPD-DBO@euskadi.eus</w:t>
        </w:r>
      </w:hyperlink>
      <w:r w:rsidRPr="00886C7D">
        <w:rPr>
          <w:rFonts w:cs="Arial"/>
          <w:color w:val="4C6F99"/>
          <w:sz w:val="20"/>
          <w:szCs w:val="20"/>
          <w:lang w:val="es-ES_tradnl"/>
        </w:rPr>
        <w:t xml:space="preserve"> </w:t>
      </w:r>
      <w:r w:rsidRPr="00886C7D">
        <w:rPr>
          <w:rFonts w:ascii="Verdana" w:hAnsi="Verdana" w:cs="Arial"/>
          <w:sz w:val="20"/>
          <w:szCs w:val="20"/>
          <w:lang w:val="es-ES_tradnl"/>
        </w:rPr>
        <w:t>y en el teléfono 945018511.</w:t>
      </w:r>
    </w:p>
    <w:p w14:paraId="5388E4EA" w14:textId="77777777" w:rsidR="00A56792" w:rsidRPr="00886C7D" w:rsidRDefault="00A56792">
      <w:pPr>
        <w:spacing w:line="360" w:lineRule="auto"/>
        <w:ind w:left="708"/>
        <w:rPr>
          <w:rFonts w:ascii="Verdana" w:hAnsi="Verdana" w:cs="Arial"/>
          <w:sz w:val="20"/>
          <w:szCs w:val="20"/>
          <w:lang w:val="es-ES_tradnl"/>
        </w:rPr>
      </w:pPr>
    </w:p>
    <w:p w14:paraId="45C2C30B" w14:textId="77777777"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Fines del tratamiento</w:t>
      </w:r>
      <w:r w:rsidRPr="00886C7D">
        <w:rPr>
          <w:rFonts w:ascii="Verdana" w:hAnsi="Verdana" w:cs="Arial"/>
          <w:sz w:val="20"/>
          <w:szCs w:val="20"/>
          <w:lang w:val="es-ES_tradnl"/>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C15543" w14:textId="77777777" w:rsidR="00A56792" w:rsidRPr="00886C7D" w:rsidRDefault="00A56792">
      <w:pPr>
        <w:spacing w:line="360" w:lineRule="auto"/>
        <w:ind w:left="708"/>
        <w:rPr>
          <w:rFonts w:ascii="Verdana" w:hAnsi="Verdana" w:cs="Arial"/>
          <w:sz w:val="20"/>
          <w:szCs w:val="20"/>
          <w:lang w:val="es-ES_tradnl"/>
        </w:rPr>
      </w:pPr>
    </w:p>
    <w:p w14:paraId="22F0C422" w14:textId="77777777"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Plazo de conservación:</w:t>
      </w:r>
      <w:r w:rsidRPr="00886C7D">
        <w:rPr>
          <w:rFonts w:ascii="Verdana" w:hAnsi="Verdana" w:cs="Verdana"/>
          <w:b/>
          <w:sz w:val="20"/>
          <w:szCs w:val="20"/>
          <w:lang w:val="es-ES_tradnl"/>
        </w:rPr>
        <w:t xml:space="preserve"> </w:t>
      </w:r>
      <w:r w:rsidRPr="00886C7D">
        <w:rPr>
          <w:rFonts w:ascii="Verdana" w:hAnsi="Verdana" w:cs="Arial"/>
          <w:sz w:val="20"/>
          <w:szCs w:val="20"/>
          <w:lang w:val="es-ES_tradnl"/>
        </w:rPr>
        <w:t>el tiempo necesario para cumplir con la finalidad para la que se han recabado.</w:t>
      </w:r>
    </w:p>
    <w:p w14:paraId="09A10932" w14:textId="77777777" w:rsidR="00A56792" w:rsidRPr="00886C7D" w:rsidRDefault="00A56792">
      <w:pPr>
        <w:spacing w:line="360" w:lineRule="auto"/>
        <w:ind w:left="708"/>
        <w:rPr>
          <w:rFonts w:ascii="Verdana" w:hAnsi="Verdana" w:cs="Arial"/>
          <w:sz w:val="20"/>
          <w:szCs w:val="20"/>
          <w:lang w:val="es-ES_tradnl"/>
        </w:rPr>
      </w:pPr>
    </w:p>
    <w:p w14:paraId="01EA8987" w14:textId="77777777"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 xml:space="preserve">Legitimación: </w:t>
      </w:r>
      <w:r w:rsidRPr="00886C7D">
        <w:rPr>
          <w:rFonts w:ascii="Verdana" w:hAnsi="Verdana" w:cs="Arial"/>
          <w:sz w:val="20"/>
          <w:szCs w:val="20"/>
          <w:lang w:val="es-ES_tradnl"/>
        </w:rPr>
        <w:t>el tratamiento es necesario para la ejecución de un contrato en el que la persona interesada es parte, y también se efectúa en cumplimiento de lo dispuesto en la</w:t>
      </w:r>
      <w:r w:rsidRPr="00886C7D">
        <w:rPr>
          <w:rFonts w:ascii="Verdana" w:hAnsi="Verdana" w:cs="Verdana"/>
          <w:sz w:val="20"/>
          <w:szCs w:val="20"/>
          <w:lang w:val="es-ES_tradnl"/>
        </w:rPr>
        <w:t xml:space="preserve"> </w:t>
      </w:r>
      <w:r w:rsidRPr="00886C7D">
        <w:rPr>
          <w:rFonts w:ascii="Verdana" w:hAnsi="Verdana" w:cs="Arial"/>
          <w:sz w:val="20"/>
          <w:szCs w:val="20"/>
          <w:lang w:val="es-ES_tradnl"/>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DAAA2AA" w14:textId="77777777" w:rsidR="00A56792" w:rsidRPr="00886C7D" w:rsidRDefault="00A56792">
      <w:pPr>
        <w:spacing w:line="360" w:lineRule="auto"/>
        <w:ind w:left="708"/>
        <w:rPr>
          <w:rFonts w:ascii="Verdana" w:hAnsi="Verdana" w:cs="Arial"/>
          <w:sz w:val="20"/>
          <w:szCs w:val="20"/>
          <w:lang w:val="es-ES_tradnl"/>
        </w:rPr>
      </w:pPr>
    </w:p>
    <w:p w14:paraId="362F0417" w14:textId="77777777"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Destinatarias:</w:t>
      </w:r>
      <w:r w:rsidRPr="00886C7D">
        <w:rPr>
          <w:rFonts w:ascii="Verdana" w:hAnsi="Verdana" w:cs="Verdana"/>
          <w:b/>
          <w:sz w:val="20"/>
          <w:szCs w:val="20"/>
          <w:lang w:val="es-ES_tradnl"/>
        </w:rPr>
        <w:t xml:space="preserve"> </w:t>
      </w:r>
      <w:r w:rsidRPr="00886C7D">
        <w:rPr>
          <w:rFonts w:ascii="Verdana" w:hAnsi="Verdana" w:cs="Arial"/>
          <w:sz w:val="20"/>
          <w:szCs w:val="20"/>
          <w:lang w:val="es-ES_tradnl"/>
        </w:rPr>
        <w:t>Los datos personales podrán ser comunicados a las personas que ostenten un interés legítimo y a la Hacienda General del País Vasco.</w:t>
      </w:r>
    </w:p>
    <w:p w14:paraId="44BCB6E7" w14:textId="77777777" w:rsidR="00A56792" w:rsidRPr="00886C7D" w:rsidRDefault="00A56792">
      <w:pPr>
        <w:spacing w:line="360" w:lineRule="auto"/>
        <w:ind w:left="708"/>
        <w:rPr>
          <w:rFonts w:ascii="Verdana" w:hAnsi="Verdana" w:cs="Arial"/>
          <w:sz w:val="20"/>
          <w:szCs w:val="20"/>
          <w:lang w:val="es-ES_tradnl"/>
        </w:rPr>
      </w:pPr>
    </w:p>
    <w:p w14:paraId="16C19FE0" w14:textId="77777777"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Ejercicio de derechos:</w:t>
      </w:r>
      <w:r w:rsidRPr="00886C7D">
        <w:rPr>
          <w:rFonts w:ascii="Verdana" w:hAnsi="Verdana" w:cs="Verdana"/>
          <w:b/>
          <w:sz w:val="20"/>
          <w:szCs w:val="20"/>
          <w:lang w:val="es-ES_tradnl"/>
        </w:rPr>
        <w:t xml:space="preserve"> </w:t>
      </w:r>
      <w:r w:rsidRPr="00886C7D">
        <w:rPr>
          <w:rFonts w:ascii="Verdana" w:hAnsi="Verdana" w:cs="Arial"/>
          <w:sz w:val="20"/>
          <w:szCs w:val="20"/>
          <w:lang w:val="es-ES_tradnl"/>
        </w:rPr>
        <w:t>Las personas cuyos datos personales se recaban pueden ejercitar los siguientes derechos:</w:t>
      </w:r>
    </w:p>
    <w:p w14:paraId="1D1F13B1" w14:textId="77777777" w:rsidR="00A56792" w:rsidRPr="00886C7D" w:rsidRDefault="00A56792">
      <w:pPr>
        <w:spacing w:before="240" w:after="240" w:line="360" w:lineRule="auto"/>
        <w:ind w:left="284"/>
        <w:jc w:val="both"/>
        <w:rPr>
          <w:rFonts w:ascii="Verdana" w:hAnsi="Verdana" w:cs="Arial"/>
          <w:sz w:val="20"/>
          <w:szCs w:val="20"/>
          <w:lang w:val="es-ES_tradnl"/>
        </w:rPr>
      </w:pPr>
    </w:p>
    <w:p w14:paraId="4C43336F" w14:textId="77777777" w:rsidR="00A56792" w:rsidRPr="00886C7D" w:rsidRDefault="00A56792" w:rsidP="00207080">
      <w:pPr>
        <w:numPr>
          <w:ilvl w:val="0"/>
          <w:numId w:val="33"/>
        </w:numPr>
        <w:spacing w:before="240" w:after="240" w:line="360" w:lineRule="auto"/>
        <w:jc w:val="both"/>
        <w:rPr>
          <w:rFonts w:ascii="Verdana" w:hAnsi="Verdana" w:cs="Arial"/>
          <w:b/>
          <w:sz w:val="20"/>
          <w:szCs w:val="20"/>
          <w:lang w:val="es-ES_tradnl"/>
        </w:rPr>
      </w:pPr>
      <w:r w:rsidRPr="00886C7D">
        <w:rPr>
          <w:rFonts w:ascii="Verdana" w:hAnsi="Verdana" w:cs="Arial"/>
          <w:b/>
          <w:sz w:val="20"/>
          <w:szCs w:val="20"/>
          <w:lang w:val="es-ES_tradnl"/>
        </w:rPr>
        <w:t>Acceso:</w:t>
      </w:r>
      <w:r w:rsidRPr="00886C7D">
        <w:rPr>
          <w:rFonts w:ascii="Verdana" w:hAnsi="Verdana" w:cs="Arial"/>
          <w:sz w:val="20"/>
          <w:szCs w:val="20"/>
          <w:lang w:val="es-ES_tradnl"/>
        </w:rPr>
        <w:t xml:space="preserve"> derecho a obtener, del órgano Responsable del tratamiento, confirmación de si se están tratando o no datos personales que le conciernan y, en tal caso, derecho de acceso a los mismos.</w:t>
      </w:r>
    </w:p>
    <w:p w14:paraId="491903C3" w14:textId="77777777" w:rsidR="00A56792" w:rsidRPr="00886C7D" w:rsidRDefault="00A56792" w:rsidP="00207080">
      <w:pPr>
        <w:numPr>
          <w:ilvl w:val="0"/>
          <w:numId w:val="33"/>
        </w:numPr>
        <w:spacing w:before="240" w:after="240" w:line="360" w:lineRule="auto"/>
        <w:jc w:val="both"/>
        <w:rPr>
          <w:rFonts w:ascii="Verdana" w:hAnsi="Verdana" w:cs="Arial"/>
          <w:b/>
          <w:sz w:val="20"/>
          <w:szCs w:val="20"/>
          <w:lang w:val="es-ES_tradnl"/>
        </w:rPr>
      </w:pPr>
      <w:r w:rsidRPr="00886C7D">
        <w:rPr>
          <w:rFonts w:ascii="Verdana" w:hAnsi="Verdana" w:cs="Arial"/>
          <w:b/>
          <w:sz w:val="20"/>
          <w:szCs w:val="20"/>
          <w:lang w:val="es-ES_tradnl"/>
        </w:rPr>
        <w:t xml:space="preserve">  Rectificación:</w:t>
      </w:r>
      <w:r w:rsidRPr="00886C7D">
        <w:rPr>
          <w:rFonts w:ascii="Verdana" w:hAnsi="Verdana" w:cs="Arial"/>
          <w:sz w:val="20"/>
          <w:szCs w:val="20"/>
          <w:lang w:val="es-ES_tradnl"/>
        </w:rPr>
        <w:t xml:space="preserve"> derecho a obtener la rectificación de los datos personales inexactos que le conciernan y a que se completen aquellos datos personales que sean incompletos, inclusive mediante una declaración adicional.</w:t>
      </w:r>
    </w:p>
    <w:p w14:paraId="5FB232E5" w14:textId="77777777" w:rsidR="00A56792" w:rsidRPr="00886C7D" w:rsidRDefault="00A56792" w:rsidP="00207080">
      <w:pPr>
        <w:numPr>
          <w:ilvl w:val="0"/>
          <w:numId w:val="33"/>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 xml:space="preserve">  Supresión (derecho al olvido):</w:t>
      </w:r>
      <w:r w:rsidRPr="00886C7D">
        <w:rPr>
          <w:rFonts w:ascii="Verdana" w:hAnsi="Verdana" w:cs="Arial"/>
          <w:sz w:val="20"/>
          <w:szCs w:val="20"/>
          <w:lang w:val="es-ES_tradnl"/>
        </w:rPr>
        <w:t xml:space="preserve"> derecho a obtener la supresión de los datos personales que le conciernan, cuando concurra alguna de las circunstancias siguientes:</w:t>
      </w:r>
    </w:p>
    <w:p w14:paraId="525759FA" w14:textId="77777777" w:rsidR="00A56792" w:rsidRPr="00886C7D" w:rsidRDefault="00A56792">
      <w:pPr>
        <w:spacing w:before="240" w:after="240" w:line="360" w:lineRule="auto"/>
        <w:ind w:left="709"/>
        <w:jc w:val="both"/>
        <w:rPr>
          <w:rFonts w:ascii="Verdana" w:hAnsi="Verdana" w:cs="Arial"/>
          <w:sz w:val="20"/>
          <w:szCs w:val="20"/>
          <w:lang w:val="es-ES_tradnl"/>
        </w:rPr>
      </w:pPr>
    </w:p>
    <w:p w14:paraId="7C239D0A" w14:textId="77777777" w:rsidR="00A56792" w:rsidRPr="00886C7D"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los datos personales ya no sean necesarios en relación con los fines para los que fueron recogidos o tratados de otro modo;</w:t>
      </w:r>
    </w:p>
    <w:p w14:paraId="7D4C84EF" w14:textId="77777777" w:rsidR="00A56792" w:rsidRPr="00886C7D"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la persona interesada retire el consentimiento en que se basa el tratamiento y este no se base en otro fundamento jurídico;</w:t>
      </w:r>
    </w:p>
    <w:p w14:paraId="7B94D236" w14:textId="77777777" w:rsidR="00A56792" w:rsidRPr="00886C7D"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la persona interesada se oponga al tratamiento y no prevalezcan otros motivos legítimos para el tratamiento;</w:t>
      </w:r>
    </w:p>
    <w:p w14:paraId="17515888" w14:textId="77777777" w:rsidR="00A56792" w:rsidRPr="00886C7D"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los datos personales hayan sido tratados ilícitamente;</w:t>
      </w:r>
    </w:p>
    <w:p w14:paraId="26BE1713" w14:textId="77777777" w:rsidR="00A56792" w:rsidRPr="00886C7D"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los datos personales deban suprimirse para el cumplimiento de una obligación legal;</w:t>
      </w:r>
    </w:p>
    <w:p w14:paraId="6587FA2F" w14:textId="77777777" w:rsidR="00A56792" w:rsidRPr="00886C7D" w:rsidRDefault="00A56792" w:rsidP="00207080">
      <w:pPr>
        <w:numPr>
          <w:ilvl w:val="0"/>
          <w:numId w:val="17"/>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lastRenderedPageBreak/>
        <w:t>los datos personales se hayan obtenido en relación con la oferta de servicios de la sociedad de la información mencionados en el artículo 8, apartado 1 del Reglamento (UE) 2016/679.</w:t>
      </w:r>
    </w:p>
    <w:p w14:paraId="2C95C573" w14:textId="77777777" w:rsidR="00A56792" w:rsidRPr="00886C7D" w:rsidRDefault="00A56792" w:rsidP="00207080">
      <w:pPr>
        <w:numPr>
          <w:ilvl w:val="0"/>
          <w:numId w:val="17"/>
        </w:numPr>
        <w:spacing w:before="240" w:after="240" w:line="360" w:lineRule="auto"/>
        <w:jc w:val="both"/>
        <w:rPr>
          <w:rFonts w:ascii="Verdana" w:hAnsi="Verdana" w:cs="Arial"/>
          <w:sz w:val="20"/>
          <w:szCs w:val="20"/>
          <w:lang w:val="es-ES_tradnl"/>
        </w:rPr>
      </w:pPr>
      <w:r w:rsidRPr="00886C7D">
        <w:rPr>
          <w:rFonts w:ascii="Verdana" w:hAnsi="Verdana" w:cs="Arial"/>
          <w:sz w:val="20"/>
          <w:szCs w:val="20"/>
          <w:lang w:val="es-ES_tradnl"/>
        </w:rPr>
        <w:t>Derecho a que se elimine cualquier enlace a sus datos personales cuando haya obligación de suprimirlos.</w:t>
      </w:r>
    </w:p>
    <w:p w14:paraId="08C4A798" w14:textId="77777777" w:rsidR="00A56792" w:rsidRPr="00886C7D" w:rsidRDefault="00A56792">
      <w:pPr>
        <w:spacing w:before="240" w:after="240" w:line="360" w:lineRule="auto"/>
        <w:ind w:left="1134"/>
        <w:jc w:val="both"/>
        <w:rPr>
          <w:rFonts w:ascii="Verdana" w:hAnsi="Verdana" w:cs="Arial"/>
          <w:sz w:val="20"/>
          <w:szCs w:val="20"/>
          <w:lang w:val="es-ES_tradnl"/>
        </w:rPr>
      </w:pPr>
    </w:p>
    <w:p w14:paraId="7B5E2B63" w14:textId="77777777" w:rsidR="00A56792" w:rsidRPr="00886C7D" w:rsidRDefault="00A56792" w:rsidP="00207080">
      <w:pPr>
        <w:numPr>
          <w:ilvl w:val="0"/>
          <w:numId w:val="33"/>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Limitación:</w:t>
      </w:r>
      <w:r w:rsidRPr="00886C7D">
        <w:rPr>
          <w:rFonts w:ascii="Verdana" w:hAnsi="Verdana" w:cs="Arial"/>
          <w:sz w:val="20"/>
          <w:szCs w:val="20"/>
          <w:lang w:val="es-ES_tradnl"/>
        </w:rPr>
        <w:t xml:space="preserve"> derecho a que se limite el tratamiento de sus datos personales en los siguientes supuestos:</w:t>
      </w:r>
    </w:p>
    <w:p w14:paraId="66B36581" w14:textId="77777777" w:rsidR="00A56792" w:rsidRPr="00886C7D" w:rsidRDefault="00A56792">
      <w:pPr>
        <w:spacing w:before="240" w:after="240" w:line="360" w:lineRule="auto"/>
        <w:ind w:left="709"/>
        <w:jc w:val="both"/>
        <w:rPr>
          <w:rFonts w:ascii="Verdana" w:hAnsi="Verdana" w:cs="Arial"/>
          <w:sz w:val="20"/>
          <w:szCs w:val="20"/>
          <w:lang w:val="es-ES_tradnl"/>
        </w:rPr>
      </w:pPr>
    </w:p>
    <w:p w14:paraId="0B49FF7A" w14:textId="77777777" w:rsidR="00A56792" w:rsidRPr="00886C7D"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 xml:space="preserve">cuando se impugne la exactitud de los datos personales, durante un plazo que permita al órgano Responsable verificar la exactitud de </w:t>
      </w:r>
      <w:proofErr w:type="gramStart"/>
      <w:r w:rsidRPr="00886C7D">
        <w:rPr>
          <w:rFonts w:ascii="Verdana" w:hAnsi="Verdana" w:cs="Arial"/>
          <w:sz w:val="20"/>
          <w:szCs w:val="20"/>
          <w:lang w:val="es-ES_tradnl"/>
        </w:rPr>
        <w:t>los mismos</w:t>
      </w:r>
      <w:proofErr w:type="gramEnd"/>
      <w:r w:rsidRPr="00886C7D">
        <w:rPr>
          <w:rFonts w:ascii="Verdana" w:hAnsi="Verdana" w:cs="Arial"/>
          <w:sz w:val="20"/>
          <w:szCs w:val="20"/>
          <w:lang w:val="es-ES_tradnl"/>
        </w:rPr>
        <w:t>;</w:t>
      </w:r>
    </w:p>
    <w:p w14:paraId="30DA973B" w14:textId="77777777" w:rsidR="00A56792" w:rsidRPr="00886C7D"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el tratamiento sea ilícito y la persona interesada se oponga a la supresión de los datos personales y solicite en su lugar la limitación de su uso;</w:t>
      </w:r>
    </w:p>
    <w:p w14:paraId="4CE876D8" w14:textId="77777777" w:rsidR="00A56792" w:rsidRPr="00886C7D"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el órgano Responsable ya no necesite los datos personales para los fines del tratamiento, pero la persona interesada los necesite para la formulación, el ejercicio o la defensa de reclamaciones;</w:t>
      </w:r>
    </w:p>
    <w:p w14:paraId="0D241018" w14:textId="77777777" w:rsidR="00A56792" w:rsidRPr="00886C7D" w:rsidRDefault="00A56792" w:rsidP="00207080">
      <w:pPr>
        <w:numPr>
          <w:ilvl w:val="0"/>
          <w:numId w:val="26"/>
        </w:numPr>
        <w:spacing w:before="240" w:after="240" w:line="360" w:lineRule="auto"/>
        <w:ind w:left="1560" w:firstLine="0"/>
        <w:jc w:val="both"/>
        <w:rPr>
          <w:rFonts w:ascii="Verdana" w:hAnsi="Verdana" w:cs="Arial"/>
          <w:sz w:val="20"/>
          <w:szCs w:val="20"/>
          <w:lang w:val="es-ES_tradnl"/>
        </w:rPr>
      </w:pPr>
      <w:r w:rsidRPr="00886C7D">
        <w:rPr>
          <w:rFonts w:ascii="Verdana" w:hAnsi="Verdana" w:cs="Arial"/>
          <w:sz w:val="20"/>
          <w:szCs w:val="20"/>
          <w:lang w:val="es-ES_tradnl"/>
        </w:rPr>
        <w:t>la persona interesada se haya opuesto al tratamiento, mientras se verifica si los motivos legítimos del órgano Responsable prevalecen sobre los de la persona interesada.</w:t>
      </w:r>
    </w:p>
    <w:p w14:paraId="3B8A111B" w14:textId="77777777" w:rsidR="00A56792" w:rsidRPr="00886C7D" w:rsidRDefault="00A56792">
      <w:pPr>
        <w:spacing w:before="240" w:after="240" w:line="360" w:lineRule="auto"/>
        <w:ind w:left="1134"/>
        <w:jc w:val="both"/>
        <w:rPr>
          <w:rFonts w:ascii="Verdana" w:hAnsi="Verdana" w:cs="Arial"/>
          <w:sz w:val="20"/>
          <w:szCs w:val="20"/>
          <w:lang w:val="es-ES_tradnl"/>
        </w:rPr>
      </w:pPr>
    </w:p>
    <w:p w14:paraId="3ABF0EFA" w14:textId="77777777" w:rsidR="00A56792" w:rsidRPr="00886C7D" w:rsidRDefault="00A56792" w:rsidP="00207080">
      <w:pPr>
        <w:numPr>
          <w:ilvl w:val="0"/>
          <w:numId w:val="33"/>
        </w:numPr>
        <w:spacing w:before="240" w:after="240" w:line="360" w:lineRule="auto"/>
        <w:jc w:val="both"/>
        <w:rPr>
          <w:rFonts w:ascii="Verdana" w:hAnsi="Verdana" w:cs="Arial"/>
          <w:sz w:val="20"/>
          <w:szCs w:val="20"/>
          <w:shd w:val="clear" w:color="auto" w:fill="FFFF00"/>
          <w:lang w:val="es-ES_tradnl"/>
        </w:rPr>
      </w:pPr>
      <w:r w:rsidRPr="00886C7D">
        <w:rPr>
          <w:rFonts w:ascii="Verdana" w:hAnsi="Verdana" w:cs="Arial"/>
          <w:b/>
          <w:sz w:val="20"/>
          <w:szCs w:val="20"/>
          <w:lang w:val="es-ES_tradnl"/>
        </w:rPr>
        <w:t xml:space="preserve">Oposición: </w:t>
      </w:r>
      <w:r w:rsidRPr="00886C7D">
        <w:rPr>
          <w:rFonts w:ascii="Verdana" w:hAnsi="Verdana" w:cs="Arial"/>
          <w:sz w:val="20"/>
          <w:szCs w:val="20"/>
          <w:lang w:val="es-ES_tradnl"/>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EAE6250" w14:textId="77777777" w:rsidR="00A56792" w:rsidRPr="00886C7D" w:rsidRDefault="00A56792">
      <w:pPr>
        <w:spacing w:before="240" w:after="240" w:line="360" w:lineRule="auto"/>
        <w:ind w:left="360"/>
        <w:jc w:val="both"/>
        <w:rPr>
          <w:rFonts w:ascii="Verdana" w:hAnsi="Verdana" w:cs="Arial"/>
          <w:sz w:val="20"/>
          <w:szCs w:val="20"/>
          <w:shd w:val="clear" w:color="auto" w:fill="FFFF00"/>
          <w:lang w:val="es-ES_tradnl"/>
        </w:rPr>
      </w:pPr>
    </w:p>
    <w:p w14:paraId="12FE7A92" w14:textId="77777777" w:rsidR="00A56792" w:rsidRPr="00886C7D" w:rsidRDefault="00A56792" w:rsidP="00207080">
      <w:pPr>
        <w:numPr>
          <w:ilvl w:val="0"/>
          <w:numId w:val="69"/>
        </w:numPr>
        <w:spacing w:before="240" w:after="240" w:line="360" w:lineRule="auto"/>
        <w:ind w:left="1985" w:hanging="425"/>
        <w:jc w:val="both"/>
        <w:rPr>
          <w:rFonts w:ascii="Verdana" w:hAnsi="Verdana" w:cs="Arial"/>
          <w:sz w:val="20"/>
          <w:szCs w:val="20"/>
          <w:lang w:val="es-ES_tradnl"/>
        </w:rPr>
      </w:pPr>
      <w:r w:rsidRPr="00886C7D">
        <w:rPr>
          <w:rFonts w:ascii="Verdana" w:hAnsi="Verdana" w:cs="Arial"/>
          <w:sz w:val="20"/>
          <w:szCs w:val="20"/>
          <w:lang w:val="es-ES_tradnl"/>
        </w:rPr>
        <w:t xml:space="preserve">el responsable del tratamiento dejará de tratar los datos salvo que acredite motivos imperiosos que prevalezcan sobre los intereses, </w:t>
      </w:r>
      <w:r w:rsidRPr="00886C7D">
        <w:rPr>
          <w:rFonts w:ascii="Verdana" w:hAnsi="Verdana" w:cs="Arial"/>
          <w:sz w:val="20"/>
          <w:szCs w:val="20"/>
          <w:lang w:val="es-ES_tradnl"/>
        </w:rPr>
        <w:lastRenderedPageBreak/>
        <w:t>derechos y libertades de la persona interesada, o resulten necesarios para la formulación, el ejercicio o la defensa de reclamaciones.</w:t>
      </w:r>
    </w:p>
    <w:p w14:paraId="47B0EEE8" w14:textId="77777777" w:rsidR="00A56792" w:rsidRPr="00886C7D" w:rsidRDefault="00A56792">
      <w:pPr>
        <w:spacing w:before="240" w:after="240" w:line="360" w:lineRule="auto"/>
        <w:ind w:left="1985" w:hanging="425"/>
        <w:jc w:val="both"/>
        <w:rPr>
          <w:rFonts w:ascii="Verdana" w:hAnsi="Verdana" w:cs="Arial"/>
          <w:sz w:val="20"/>
          <w:szCs w:val="20"/>
          <w:lang w:val="es-ES_tradnl"/>
        </w:rPr>
      </w:pPr>
    </w:p>
    <w:p w14:paraId="69CA1923" w14:textId="77777777" w:rsidR="00A56792" w:rsidRPr="00886C7D" w:rsidRDefault="00A56792" w:rsidP="00207080">
      <w:pPr>
        <w:numPr>
          <w:ilvl w:val="0"/>
          <w:numId w:val="69"/>
        </w:numPr>
        <w:spacing w:before="240" w:after="240" w:line="360" w:lineRule="auto"/>
        <w:ind w:left="1985" w:hanging="425"/>
        <w:jc w:val="both"/>
        <w:rPr>
          <w:rFonts w:ascii="Verdana" w:hAnsi="Verdana" w:cs="Arial"/>
          <w:sz w:val="20"/>
          <w:szCs w:val="20"/>
          <w:lang w:val="es-ES_tradnl"/>
        </w:rPr>
      </w:pPr>
      <w:r w:rsidRPr="00886C7D">
        <w:rPr>
          <w:rFonts w:ascii="Verdana" w:hAnsi="Verdana" w:cs="Arial"/>
          <w:sz w:val="20"/>
          <w:szCs w:val="20"/>
          <w:lang w:val="es-ES_tradnl"/>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9335246" w14:textId="77777777" w:rsidR="00A56792" w:rsidRPr="00886C7D" w:rsidRDefault="00A56792">
      <w:pPr>
        <w:spacing w:before="240" w:after="240" w:line="360" w:lineRule="auto"/>
        <w:ind w:left="1418" w:hanging="284"/>
        <w:jc w:val="both"/>
        <w:rPr>
          <w:rFonts w:ascii="Verdana" w:hAnsi="Verdana" w:cs="Arial"/>
          <w:sz w:val="20"/>
          <w:szCs w:val="20"/>
          <w:lang w:val="es-ES_tradnl"/>
        </w:rPr>
      </w:pPr>
    </w:p>
    <w:p w14:paraId="10E7F2E4" w14:textId="77777777" w:rsidR="00A56792" w:rsidRPr="00886C7D" w:rsidRDefault="00A56792" w:rsidP="00207080">
      <w:pPr>
        <w:numPr>
          <w:ilvl w:val="0"/>
          <w:numId w:val="33"/>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Tratamiento automatizado:</w:t>
      </w:r>
      <w:r w:rsidRPr="00886C7D">
        <w:rPr>
          <w:rFonts w:ascii="Verdana" w:hAnsi="Verdana" w:cs="Arial"/>
          <w:sz w:val="20"/>
          <w:szCs w:val="20"/>
          <w:lang w:val="es-ES_tradnl"/>
        </w:rPr>
        <w:t xml:space="preserve"> Ud. tiene derecho, además, a no ser objeto de una decisión basada únicamente en el tratamiento automatizado, incluida la elaboración de perfiles, que produzca efectos jurídicos en Ud. o le afecte significativamente de modo similar.</w:t>
      </w:r>
    </w:p>
    <w:p w14:paraId="2D5DD5CB" w14:textId="77777777" w:rsidR="00A56792" w:rsidRPr="00886C7D" w:rsidRDefault="00A56792">
      <w:pPr>
        <w:spacing w:before="240" w:after="240" w:line="360" w:lineRule="auto"/>
        <w:ind w:left="1134"/>
        <w:jc w:val="both"/>
        <w:rPr>
          <w:rFonts w:ascii="Verdana" w:hAnsi="Verdana" w:cs="Arial"/>
          <w:sz w:val="20"/>
          <w:szCs w:val="20"/>
          <w:lang w:val="es-ES_tradnl"/>
        </w:rPr>
      </w:pPr>
    </w:p>
    <w:p w14:paraId="03DF92BC" w14:textId="77777777" w:rsidR="00A56792" w:rsidRPr="00886C7D" w:rsidRDefault="00A56792" w:rsidP="00207080">
      <w:pPr>
        <w:numPr>
          <w:ilvl w:val="0"/>
          <w:numId w:val="16"/>
        </w:numPr>
        <w:spacing w:before="240" w:after="240" w:line="360" w:lineRule="auto"/>
        <w:jc w:val="both"/>
        <w:rPr>
          <w:rFonts w:ascii="Verdana" w:hAnsi="Verdana" w:cs="Arial"/>
          <w:sz w:val="20"/>
          <w:szCs w:val="20"/>
          <w:lang w:val="es-ES_tradnl"/>
        </w:rPr>
      </w:pPr>
      <w:r w:rsidRPr="00886C7D">
        <w:rPr>
          <w:rFonts w:ascii="Verdana" w:hAnsi="Verdana" w:cs="Arial"/>
          <w:b/>
          <w:sz w:val="20"/>
          <w:szCs w:val="20"/>
          <w:lang w:val="es-ES_tradnl"/>
        </w:rPr>
        <w:t>Información detallada sobre protección de datos personales</w:t>
      </w:r>
      <w:r w:rsidRPr="00886C7D">
        <w:rPr>
          <w:rFonts w:ascii="Verdana" w:hAnsi="Verdana" w:cs="Arial"/>
          <w:sz w:val="20"/>
          <w:szCs w:val="20"/>
          <w:lang w:val="es-ES_tradnl"/>
        </w:rPr>
        <w:t xml:space="preserve"> en los siguientes lugares:</w:t>
      </w:r>
    </w:p>
    <w:p w14:paraId="330CDC70" w14:textId="77777777" w:rsidR="00A56792" w:rsidRPr="00886C7D" w:rsidRDefault="00A56792">
      <w:pPr>
        <w:spacing w:before="240" w:after="240" w:line="360" w:lineRule="auto"/>
        <w:ind w:left="720"/>
        <w:jc w:val="both"/>
        <w:rPr>
          <w:rFonts w:ascii="Verdana" w:hAnsi="Verdana" w:cs="Arial"/>
          <w:sz w:val="20"/>
          <w:szCs w:val="20"/>
          <w:lang w:val="es-ES_tradnl"/>
        </w:rPr>
      </w:pPr>
    </w:p>
    <w:p w14:paraId="0F7179A0" w14:textId="77777777" w:rsidR="00A56792" w:rsidRPr="00886C7D" w:rsidRDefault="00A56792" w:rsidP="00207080">
      <w:pPr>
        <w:numPr>
          <w:ilvl w:val="0"/>
          <w:numId w:val="71"/>
        </w:numPr>
        <w:spacing w:before="240" w:after="240" w:line="360" w:lineRule="auto"/>
        <w:ind w:firstLine="131"/>
        <w:jc w:val="both"/>
        <w:rPr>
          <w:rFonts w:ascii="Verdana" w:hAnsi="Verdana" w:cs="Arial"/>
          <w:sz w:val="20"/>
          <w:szCs w:val="20"/>
          <w:lang w:val="es-ES_tradnl"/>
        </w:rPr>
      </w:pPr>
      <w:r w:rsidRPr="00886C7D">
        <w:rPr>
          <w:rFonts w:ascii="Verdana" w:hAnsi="Verdana" w:cs="Arial"/>
          <w:sz w:val="20"/>
          <w:szCs w:val="20"/>
          <w:lang w:val="es-ES_tradnl"/>
        </w:rPr>
        <w:t>Nuestra página web (</w:t>
      </w:r>
      <w:hyperlink r:id="rId113" w:history="1">
        <w:r w:rsidRPr="00886C7D">
          <w:rPr>
            <w:rStyle w:val="Hipervnculo"/>
            <w:rFonts w:cs="Arial"/>
            <w:color w:val="4C6F99"/>
            <w:sz w:val="20"/>
            <w:szCs w:val="20"/>
            <w:lang w:val="es-ES_tradnl"/>
          </w:rPr>
          <w:t>http://www.euskadi.eus/rgpd/00758</w:t>
        </w:r>
      </w:hyperlink>
      <w:r w:rsidRPr="00886C7D">
        <w:rPr>
          <w:rFonts w:ascii="Verdana" w:hAnsi="Verdana" w:cs="Arial"/>
          <w:sz w:val="20"/>
          <w:szCs w:val="20"/>
          <w:lang w:val="es-ES_tradnl"/>
        </w:rPr>
        <w:t>)</w:t>
      </w:r>
    </w:p>
    <w:p w14:paraId="0F53A6CD" w14:textId="77777777" w:rsidR="00A56792" w:rsidRPr="00886C7D" w:rsidRDefault="00A56792" w:rsidP="00207080">
      <w:pPr>
        <w:numPr>
          <w:ilvl w:val="0"/>
          <w:numId w:val="71"/>
        </w:numPr>
        <w:spacing w:before="240" w:after="240" w:line="360" w:lineRule="auto"/>
        <w:ind w:left="1134" w:hanging="283"/>
        <w:jc w:val="both"/>
        <w:rPr>
          <w:rFonts w:ascii="Verdana" w:hAnsi="Verdana" w:cs="Arial"/>
          <w:sz w:val="20"/>
          <w:szCs w:val="20"/>
          <w:lang w:val="es-ES_tradnl"/>
        </w:rPr>
      </w:pPr>
      <w:r w:rsidRPr="00886C7D">
        <w:rPr>
          <w:rFonts w:ascii="Verdana" w:hAnsi="Verdana" w:cs="Arial"/>
          <w:sz w:val="20"/>
          <w:szCs w:val="20"/>
          <w:lang w:val="es-ES_tradnl"/>
        </w:rPr>
        <w:t>Reglamento General de Protección de Datos (UE) 2016/679 (</w:t>
      </w:r>
      <w:hyperlink r:id="rId114" w:history="1">
        <w:r w:rsidRPr="00886C7D">
          <w:rPr>
            <w:rStyle w:val="Hipervnculo"/>
            <w:rFonts w:cs="Arial"/>
            <w:color w:val="4C6F99"/>
            <w:sz w:val="20"/>
            <w:szCs w:val="20"/>
            <w:lang w:val="es-ES_tradnl"/>
          </w:rPr>
          <w:t>https://www.boe.es/doue/2016/119/L00001-00088.pdf</w:t>
        </w:r>
      </w:hyperlink>
      <w:r w:rsidRPr="00886C7D">
        <w:rPr>
          <w:rFonts w:ascii="Verdana" w:hAnsi="Verdana" w:cs="Arial"/>
          <w:sz w:val="20"/>
          <w:szCs w:val="20"/>
          <w:lang w:val="es-ES_tradnl"/>
        </w:rPr>
        <w:t>).</w:t>
      </w:r>
    </w:p>
    <w:p w14:paraId="1732B861" w14:textId="77777777" w:rsidR="00A56792" w:rsidRPr="00886C7D" w:rsidRDefault="00A56792" w:rsidP="00207080">
      <w:pPr>
        <w:numPr>
          <w:ilvl w:val="0"/>
          <w:numId w:val="71"/>
        </w:numPr>
        <w:spacing w:before="240" w:after="240" w:line="360" w:lineRule="auto"/>
        <w:ind w:left="1134" w:hanging="283"/>
        <w:jc w:val="both"/>
        <w:rPr>
          <w:rFonts w:ascii="Verdana" w:hAnsi="Verdana" w:cs="Arial"/>
          <w:sz w:val="20"/>
          <w:szCs w:val="20"/>
          <w:lang w:val="es-ES_tradnl"/>
        </w:rPr>
      </w:pPr>
      <w:r w:rsidRPr="00886C7D">
        <w:rPr>
          <w:rFonts w:ascii="Verdana" w:hAnsi="Verdana" w:cs="Arial"/>
          <w:sz w:val="20"/>
          <w:szCs w:val="20"/>
          <w:lang w:val="es-ES_tradnl"/>
        </w:rPr>
        <w:t>Ley Orgánica 3/2018, de 5 de diciembre, de Protección de Datos Personales y garantía de los derechos digitales (</w:t>
      </w:r>
      <w:hyperlink r:id="rId115" w:history="1">
        <w:r w:rsidRPr="00886C7D">
          <w:rPr>
            <w:rStyle w:val="Hipervnculo"/>
            <w:rFonts w:ascii="Verdana" w:hAnsi="Verdana" w:cs="Arial"/>
            <w:sz w:val="20"/>
            <w:szCs w:val="20"/>
            <w:lang w:val="es-ES_tradnl"/>
          </w:rPr>
          <w:t>https://boe.es/diario_boe/txt.php?id=BOE-A-2018-16673</w:t>
        </w:r>
      </w:hyperlink>
      <w:r w:rsidRPr="00886C7D">
        <w:rPr>
          <w:rFonts w:ascii="Verdana" w:hAnsi="Verdana" w:cs="Arial"/>
          <w:sz w:val="20"/>
          <w:szCs w:val="20"/>
          <w:lang w:val="es-ES_tradnl"/>
        </w:rPr>
        <w:t>)</w:t>
      </w:r>
    </w:p>
    <w:p w14:paraId="0FD813AB" w14:textId="77777777" w:rsidR="00A56792" w:rsidRPr="00886C7D" w:rsidRDefault="00A56792">
      <w:pPr>
        <w:pStyle w:val="Prrafodelista"/>
        <w:rPr>
          <w:rFonts w:ascii="Verdana" w:hAnsi="Verdana" w:cs="Arial"/>
          <w:sz w:val="20"/>
          <w:szCs w:val="20"/>
          <w:lang w:val="es-ES_tradnl"/>
        </w:rPr>
      </w:pPr>
    </w:p>
    <w:p w14:paraId="6F7743F6" w14:textId="77777777" w:rsidR="00A56792" w:rsidRPr="00886C7D" w:rsidRDefault="00A56792">
      <w:pPr>
        <w:spacing w:line="360" w:lineRule="auto"/>
        <w:ind w:left="142"/>
        <w:jc w:val="both"/>
        <w:rPr>
          <w:rFonts w:ascii="Verdana" w:hAnsi="Verdana" w:cs="Arial"/>
          <w:sz w:val="20"/>
          <w:szCs w:val="20"/>
          <w:lang w:val="es-ES_tradnl"/>
        </w:rPr>
      </w:pPr>
      <w:r w:rsidRPr="00886C7D">
        <w:rPr>
          <w:rFonts w:ascii="Verdana" w:hAnsi="Verdana" w:cs="Arial"/>
          <w:sz w:val="20"/>
          <w:szCs w:val="20"/>
          <w:lang w:val="es-ES_tradnl"/>
        </w:rPr>
        <w:t>La persona o personas cuyos datos personales se recaban</w:t>
      </w:r>
      <w:r w:rsidRPr="00886C7D">
        <w:rPr>
          <w:rFonts w:ascii="Verdana" w:hAnsi="Verdana" w:cs="Verdana"/>
          <w:sz w:val="20"/>
          <w:szCs w:val="20"/>
          <w:lang w:val="es-ES_tradnl"/>
        </w:rPr>
        <w:t xml:space="preserve"> </w:t>
      </w:r>
      <w:r w:rsidRPr="00886C7D">
        <w:rPr>
          <w:rFonts w:ascii="Verdana" w:hAnsi="Verdana" w:cs="Arial"/>
          <w:sz w:val="20"/>
          <w:szCs w:val="20"/>
          <w:lang w:val="es-ES_tradnl"/>
        </w:rPr>
        <w:t>tiene la posibilidad de ejercitar estos derechos ante el órgano Responsable del tratamiento.</w:t>
      </w:r>
    </w:p>
    <w:p w14:paraId="4D772116" w14:textId="77777777" w:rsidR="00A56792" w:rsidRPr="00886C7D" w:rsidRDefault="00A56792">
      <w:pPr>
        <w:spacing w:line="360" w:lineRule="auto"/>
        <w:ind w:left="142"/>
        <w:jc w:val="both"/>
        <w:rPr>
          <w:rFonts w:ascii="Verdana" w:hAnsi="Verdana" w:cs="Verdana"/>
          <w:sz w:val="16"/>
          <w:szCs w:val="16"/>
        </w:rPr>
      </w:pPr>
      <w:r w:rsidRPr="00886C7D">
        <w:rPr>
          <w:rFonts w:ascii="Verdana" w:hAnsi="Verdana" w:cs="Arial"/>
          <w:sz w:val="20"/>
          <w:szCs w:val="20"/>
          <w:lang w:val="es-ES_tradnl"/>
        </w:rPr>
        <w:t>Por otro lado, la persona o personas cuyos datos personales se recaban</w:t>
      </w:r>
      <w:r w:rsidRPr="00886C7D">
        <w:rPr>
          <w:rFonts w:ascii="Verdana" w:hAnsi="Verdana" w:cs="Verdana"/>
          <w:sz w:val="20"/>
          <w:szCs w:val="20"/>
          <w:lang w:val="es-ES_tradnl"/>
        </w:rPr>
        <w:t xml:space="preserve"> </w:t>
      </w:r>
      <w:r w:rsidRPr="00886C7D">
        <w:rPr>
          <w:rFonts w:ascii="Verdana" w:hAnsi="Verdana" w:cs="Arial"/>
          <w:sz w:val="20"/>
          <w:szCs w:val="20"/>
          <w:lang w:val="es-ES_tradnl"/>
        </w:rPr>
        <w:t xml:space="preserve">pueden dirigirse a la </w:t>
      </w:r>
      <w:proofErr w:type="gramStart"/>
      <w:r w:rsidRPr="00886C7D">
        <w:rPr>
          <w:rFonts w:ascii="Verdana" w:hAnsi="Verdana" w:cs="Arial"/>
          <w:sz w:val="20"/>
          <w:szCs w:val="20"/>
          <w:lang w:val="es-ES_tradnl"/>
        </w:rPr>
        <w:t>Delegada</w:t>
      </w:r>
      <w:proofErr w:type="gramEnd"/>
      <w:r w:rsidRPr="00886C7D">
        <w:rPr>
          <w:rFonts w:ascii="Verdana" w:hAnsi="Verdana" w:cs="Arial"/>
          <w:sz w:val="20"/>
          <w:szCs w:val="20"/>
          <w:lang w:val="es-ES_tradnl"/>
        </w:rPr>
        <w:t xml:space="preserve"> de Protección de Datos, con carácter previo a la presentación de una reclamación, contra el órgano Responsable o la persona Encargada del tratamiento, ante la Agencia Vasca de Protección de Datos, según lo dispuesto en el artículo 37.1 de la Ley </w:t>
      </w:r>
      <w:r w:rsidRPr="00886C7D">
        <w:rPr>
          <w:rFonts w:ascii="Verdana" w:hAnsi="Verdana" w:cs="Arial"/>
          <w:sz w:val="20"/>
          <w:szCs w:val="20"/>
          <w:lang w:val="es-ES_tradnl"/>
        </w:rPr>
        <w:lastRenderedPageBreak/>
        <w:t>Orgánica 3/2018, de 5 de diciembre, de Protección de Datos Personales y garantía de los derechos digitales.</w:t>
      </w:r>
    </w:p>
    <w:p w14:paraId="3DA9F1CE" w14:textId="77777777" w:rsidR="00A56792" w:rsidRPr="00886C7D" w:rsidRDefault="00A56792">
      <w:pPr>
        <w:pageBreakBefore/>
        <w:shd w:val="clear" w:color="auto" w:fill="FFFFFF"/>
        <w:ind w:left="600" w:right="-142"/>
        <w:jc w:val="center"/>
        <w:rPr>
          <w:rFonts w:ascii="Verdana" w:hAnsi="Verdana" w:cs="Verdana"/>
          <w:b/>
          <w:sz w:val="22"/>
          <w:szCs w:val="22"/>
        </w:rPr>
      </w:pPr>
    </w:p>
    <w:p w14:paraId="2B2CF1BA" w14:textId="77777777" w:rsidR="004B48EB" w:rsidRPr="00886C7D" w:rsidRDefault="004B48EB" w:rsidP="004B48EB">
      <w:pPr>
        <w:shd w:val="clear" w:color="auto" w:fill="FFFFFF"/>
        <w:suppressAutoHyphens w:val="0"/>
        <w:ind w:left="600" w:right="647"/>
        <w:jc w:val="center"/>
        <w:rPr>
          <w:rFonts w:ascii="Arial" w:hAnsi="Arial" w:cs="Arial"/>
          <w:b/>
          <w:lang w:val="es-ES_tradnl" w:eastAsia="es-ES_tradnl"/>
        </w:rPr>
      </w:pPr>
      <w:r w:rsidRPr="00886C7D">
        <w:rPr>
          <w:rFonts w:ascii="Arial" w:hAnsi="Arial" w:cs="Arial"/>
          <w:b/>
          <w:lang w:val="es-ES_tradnl" w:eastAsia="es-ES_tradnl"/>
        </w:rPr>
        <w:t>ANEXO</w:t>
      </w:r>
    </w:p>
    <w:p w14:paraId="76423399" w14:textId="77777777" w:rsidR="004B48EB" w:rsidRPr="00886C7D" w:rsidRDefault="004B48EB" w:rsidP="004B48EB">
      <w:pPr>
        <w:shd w:val="clear" w:color="auto" w:fill="FFFFFF"/>
        <w:suppressAutoHyphens w:val="0"/>
        <w:ind w:left="600" w:right="647"/>
        <w:jc w:val="center"/>
        <w:rPr>
          <w:rFonts w:ascii="Arial" w:hAnsi="Arial" w:cs="Arial"/>
          <w:b/>
          <w:lang w:val="es-ES_tradnl" w:eastAsia="es-ES_tradnl"/>
        </w:rPr>
      </w:pPr>
      <w:r w:rsidRPr="00886C7D">
        <w:rPr>
          <w:rFonts w:ascii="Arial" w:hAnsi="Arial" w:cs="Arial"/>
          <w:b/>
          <w:lang w:val="es-ES_tradnl" w:eastAsia="es-ES_tradnl"/>
        </w:rPr>
        <w:t>ENCARGO DE TRATAMIENTO DE DATOS PERSONALES</w:t>
      </w:r>
    </w:p>
    <w:p w14:paraId="64C27C46" w14:textId="77777777" w:rsidR="004B48EB" w:rsidRPr="00886C7D" w:rsidRDefault="004B48EB" w:rsidP="004B48EB">
      <w:pPr>
        <w:shd w:val="clear" w:color="auto" w:fill="FFFFFF"/>
        <w:suppressAutoHyphens w:val="0"/>
        <w:ind w:left="600" w:right="-428"/>
        <w:jc w:val="center"/>
        <w:rPr>
          <w:rFonts w:ascii="Arial" w:hAnsi="Arial" w:cs="Arial"/>
          <w:b/>
          <w:lang w:val="es-ES_tradnl" w:eastAsia="es-ES_tradnl"/>
        </w:rPr>
      </w:pPr>
    </w:p>
    <w:p w14:paraId="142687D6" w14:textId="77777777" w:rsidR="004B48EB" w:rsidRPr="00886C7D" w:rsidRDefault="004B48EB" w:rsidP="004B48EB">
      <w:pPr>
        <w:shd w:val="clear" w:color="auto" w:fill="FFFFFF"/>
        <w:suppressAutoHyphens w:val="0"/>
        <w:ind w:right="-427"/>
        <w:rPr>
          <w:rFonts w:ascii="Arial" w:hAnsi="Arial" w:cs="Arial"/>
          <w:b/>
          <w:lang w:val="es-ES_tradnl" w:eastAsia="es-ES_tradnl"/>
        </w:rPr>
      </w:pPr>
      <w:r w:rsidRPr="00886C7D">
        <w:rPr>
          <w:rFonts w:ascii="Arial" w:hAnsi="Arial" w:cs="Arial"/>
          <w:b/>
          <w:lang w:val="es-ES_tradnl" w:eastAsia="es-ES_tradnl"/>
        </w:rPr>
        <w:t>1.- Descripción general del tratamiento de datos personales a efectuar</w:t>
      </w:r>
    </w:p>
    <w:p w14:paraId="2535E0A1" w14:textId="77777777" w:rsidR="004B48EB" w:rsidRPr="00886C7D" w:rsidRDefault="004B48EB" w:rsidP="004B48EB">
      <w:pPr>
        <w:shd w:val="clear" w:color="auto" w:fill="FFFFFF"/>
        <w:suppressAutoHyphens w:val="0"/>
        <w:ind w:right="-427"/>
        <w:rPr>
          <w:rFonts w:ascii="Arial" w:hAnsi="Arial" w:cs="Arial"/>
          <w:b/>
          <w:lang w:val="es-ES_tradnl" w:eastAsia="es-ES_tradnl"/>
        </w:rPr>
      </w:pPr>
    </w:p>
    <w:p w14:paraId="1EF749B2" w14:textId="77777777" w:rsidR="004B48EB" w:rsidRPr="00886C7D" w:rsidRDefault="004B48EB" w:rsidP="004B48EB">
      <w:pPr>
        <w:shd w:val="clear" w:color="auto" w:fill="FFFFFF"/>
        <w:suppressAutoHyphens w:val="0"/>
        <w:ind w:right="-427"/>
        <w:rPr>
          <w:rFonts w:ascii="Arial" w:hAnsi="Arial" w:cs="Arial"/>
          <w:lang w:val="es-ES_tradnl" w:eastAsia="es-ES_tradnl"/>
        </w:rPr>
      </w:pPr>
      <w:r w:rsidRPr="00886C7D">
        <w:rPr>
          <w:rFonts w:ascii="Arial" w:hAnsi="Arial" w:cs="Arial"/>
          <w:lang w:val="es-ES_tradnl" w:eastAsia="es-ES_tradnl"/>
        </w:rPr>
        <w:t xml:space="preserve">Descripción: </w:t>
      </w:r>
    </w:p>
    <w:p w14:paraId="0FD2F6E7" w14:textId="77777777" w:rsidR="004B48EB" w:rsidRPr="00886C7D" w:rsidRDefault="004B48EB" w:rsidP="004B48EB">
      <w:pPr>
        <w:shd w:val="clear" w:color="auto" w:fill="FFFFFF"/>
        <w:suppressAutoHyphens w:val="0"/>
        <w:ind w:right="-567"/>
        <w:rPr>
          <w:rFonts w:ascii="Arial" w:hAnsi="Arial" w:cs="Arial"/>
          <w:lang w:val="es-ES_tradnl" w:eastAsia="es-ES_tradnl"/>
        </w:rPr>
      </w:pPr>
    </w:p>
    <w:p w14:paraId="2B56A91A" w14:textId="7EAFCA0A" w:rsidR="004B48EB" w:rsidRPr="00886C7D"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886C7D">
        <w:rPr>
          <w:rFonts w:ascii="Arial" w:hAnsi="Arial" w:cs="Arial"/>
          <w:lang w:val="es-ES_tradnl" w:eastAsia="es-ES_tradnl"/>
        </w:rPr>
        <w:t xml:space="preserve">El contratista efectuará el tratamiento de datos personales para gestionar los siniestros y las reclamaciones de los que tenga conocimiento con ocasión de la ejecución del </w:t>
      </w:r>
      <w:r w:rsidR="0008165B" w:rsidRPr="00886C7D">
        <w:rPr>
          <w:rFonts w:ascii="Arial" w:hAnsi="Arial" w:cs="Arial"/>
          <w:lang w:val="es-ES_tradnl" w:eastAsia="es-ES_tradnl"/>
        </w:rPr>
        <w:t>contrato privado de servicios de aseguramiento de accidentes</w:t>
      </w:r>
      <w:r w:rsidR="003D2D0E" w:rsidRPr="00886C7D">
        <w:rPr>
          <w:rFonts w:ascii="Arial" w:hAnsi="Arial" w:cs="Arial"/>
          <w:lang w:val="es-ES_tradnl" w:eastAsia="es-ES_tradnl"/>
        </w:rPr>
        <w:t>, asistencia en viaje</w:t>
      </w:r>
      <w:r w:rsidR="0008165B" w:rsidRPr="00886C7D">
        <w:rPr>
          <w:rFonts w:ascii="Arial" w:hAnsi="Arial" w:cs="Arial"/>
          <w:lang w:val="es-ES_tradnl" w:eastAsia="es-ES_tradnl"/>
        </w:rPr>
        <w:t xml:space="preserve"> y responsabilidad civil para el alumnado, personas becarias, participantes y colectivos varios acogidos a diferentes acuerdos, programas y convenios </w:t>
      </w:r>
      <w:r w:rsidR="008553E8" w:rsidRPr="00886C7D">
        <w:rPr>
          <w:rFonts w:ascii="Arial" w:hAnsi="Arial" w:cs="Arial"/>
          <w:lang w:val="es-ES_tradnl" w:eastAsia="es-ES_tradnl"/>
        </w:rPr>
        <w:t>C02/</w:t>
      </w:r>
      <w:r w:rsidR="003D2D0E" w:rsidRPr="00886C7D">
        <w:rPr>
          <w:rFonts w:ascii="Arial" w:hAnsi="Arial" w:cs="Arial"/>
          <w:lang w:val="es-ES_tradnl" w:eastAsia="es-ES_tradnl"/>
        </w:rPr>
        <w:t>016</w:t>
      </w:r>
      <w:r w:rsidR="008553E8" w:rsidRPr="00886C7D">
        <w:rPr>
          <w:rFonts w:ascii="Arial" w:hAnsi="Arial" w:cs="Arial"/>
          <w:lang w:val="es-ES_tradnl" w:eastAsia="es-ES_tradnl"/>
        </w:rPr>
        <w:t>/2026</w:t>
      </w:r>
      <w:r w:rsidRPr="00886C7D">
        <w:rPr>
          <w:rFonts w:ascii="Arial" w:hAnsi="Arial" w:cs="Arial"/>
          <w:lang w:val="es-ES_tradnl" w:eastAsia="es-ES_tradnl"/>
        </w:rPr>
        <w:t xml:space="preserve">, conforme a los pliegos del contrato. </w:t>
      </w:r>
    </w:p>
    <w:p w14:paraId="36A2123A" w14:textId="77777777" w:rsidR="004B48EB" w:rsidRPr="00886C7D"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886C7D">
        <w:rPr>
          <w:rFonts w:ascii="Arial" w:hAnsi="Arial" w:cs="Arial"/>
          <w:lang w:val="es-ES_tradnl" w:eastAsia="es-ES_tradnl"/>
        </w:rPr>
        <w:t>El personal adscrito por la contratista para la ejecución del contrato, esto es, para proporcionar los servicios establecidos en el Pliego de Cláusulas Administrativas Particulares, será el único que podrá tratar los datos personales a los que se refiere este anexo.</w:t>
      </w:r>
    </w:p>
    <w:p w14:paraId="02A2155D" w14:textId="77777777" w:rsidR="004B48EB" w:rsidRPr="00886C7D"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886C7D">
        <w:rPr>
          <w:rFonts w:ascii="Arial" w:hAnsi="Arial" w:cs="Arial"/>
          <w:lang w:val="es-ES_tradnl" w:eastAsia="es-ES_tradnl"/>
        </w:rPr>
        <w:t xml:space="preserve">Si durante la ejecución del contrato el contratista considera necesario modificar el contenido de este anexo, pondrá en conocimiento de esta Administración Pública los motivos que le llevan a proponer tal modificación junto con los cambios a realizar. Si esta Administración Pública está de acuerdo con esa propuesta, emitirá un anexo que reemplazará al anterior una vez firmado por las partes. </w:t>
      </w:r>
    </w:p>
    <w:p w14:paraId="1F1A3F8B" w14:textId="77777777" w:rsidR="004B48EB" w:rsidRPr="00886C7D"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426" w:right="425"/>
        <w:jc w:val="both"/>
        <w:rPr>
          <w:rFonts w:ascii="Arial" w:hAnsi="Arial" w:cs="Arial"/>
          <w:lang w:val="es-ES_tradnl" w:eastAsia="es-ES_tradnl"/>
        </w:rPr>
      </w:pPr>
      <w:r w:rsidRPr="00886C7D">
        <w:rPr>
          <w:rFonts w:ascii="Arial" w:hAnsi="Arial" w:cs="Arial"/>
          <w:lang w:val="es-ES_tradnl" w:eastAsia="es-ES_tradnl"/>
        </w:rPr>
        <w:t>Si esta Administración Pública considera necesario modificar el contenido de este anexo, emitirá un anexo que reemplazará al anterior una vez firmado por las partes. En este caso, el contratista estará obligado a firmar tal anexo.</w:t>
      </w:r>
    </w:p>
    <w:p w14:paraId="4D047829" w14:textId="77777777" w:rsidR="004B48EB" w:rsidRPr="00886C7D" w:rsidRDefault="004B48EB" w:rsidP="004B48EB">
      <w:pPr>
        <w:shd w:val="clear" w:color="auto" w:fill="FFFFFF"/>
        <w:suppressAutoHyphens w:val="0"/>
        <w:ind w:left="851" w:right="-570"/>
        <w:jc w:val="both"/>
        <w:rPr>
          <w:rFonts w:ascii="Arial" w:hAnsi="Arial" w:cs="Arial"/>
          <w:lang w:val="es-ES_tradnl" w:eastAsia="es-ES_tradnl"/>
        </w:rPr>
      </w:pPr>
    </w:p>
    <w:p w14:paraId="3F82A45F" w14:textId="77777777" w:rsidR="004B48EB" w:rsidRPr="00886C7D" w:rsidRDefault="004B48EB" w:rsidP="004B48EB">
      <w:pPr>
        <w:shd w:val="clear" w:color="auto" w:fill="FFFFFF"/>
        <w:suppressAutoHyphens w:val="0"/>
        <w:ind w:right="-427"/>
        <w:jc w:val="both"/>
        <w:rPr>
          <w:rFonts w:ascii="Arial" w:hAnsi="Arial" w:cs="Arial"/>
          <w:b/>
          <w:lang w:val="es-ES_tradnl" w:eastAsia="es-ES_tradnl"/>
        </w:rPr>
      </w:pPr>
      <w:r w:rsidRPr="00886C7D">
        <w:rPr>
          <w:rFonts w:ascii="Arial" w:hAnsi="Arial" w:cs="Arial"/>
          <w:b/>
          <w:lang w:val="es-ES_tradnl" w:eastAsia="es-ES_tradnl"/>
        </w:rPr>
        <w:t>2.- Colectivos y datos personales tratados</w:t>
      </w:r>
    </w:p>
    <w:p w14:paraId="11E8A46F" w14:textId="77777777" w:rsidR="004B48EB" w:rsidRPr="00886C7D" w:rsidRDefault="004B48EB" w:rsidP="004B48EB">
      <w:pPr>
        <w:shd w:val="clear" w:color="auto" w:fill="FFFFFF"/>
        <w:suppressAutoHyphens w:val="0"/>
        <w:ind w:right="-427"/>
        <w:jc w:val="both"/>
        <w:rPr>
          <w:rFonts w:ascii="Arial" w:hAnsi="Arial" w:cs="Arial"/>
          <w:b/>
          <w:lang w:val="es-ES_tradnl" w:eastAsia="es-ES_tradnl"/>
        </w:rPr>
      </w:pPr>
    </w:p>
    <w:p w14:paraId="24F8FA96" w14:textId="77777777" w:rsidR="004B48EB" w:rsidRPr="00886C7D" w:rsidRDefault="004B48EB" w:rsidP="004B48EB">
      <w:pPr>
        <w:shd w:val="clear" w:color="auto" w:fill="FFFFFF"/>
        <w:suppressAutoHyphens w:val="0"/>
        <w:ind w:right="-427"/>
        <w:jc w:val="both"/>
        <w:rPr>
          <w:rFonts w:ascii="Arial" w:hAnsi="Arial" w:cs="Arial"/>
          <w:lang w:val="es-ES_tradnl" w:eastAsia="es-ES_tradnl"/>
        </w:rPr>
      </w:pPr>
      <w:r w:rsidRPr="00886C7D">
        <w:rPr>
          <w:rFonts w:ascii="Arial" w:hAnsi="Arial" w:cs="Arial"/>
          <w:lang w:val="es-ES_tradnl" w:eastAsia="es-ES_tradnl"/>
        </w:rPr>
        <w:t>Los colectivos de personas interesadas y datos personales tratados a las que puede tener acceso la contratista son los siguientes:</w:t>
      </w:r>
    </w:p>
    <w:p w14:paraId="7EB2122C" w14:textId="77777777" w:rsidR="004B48EB" w:rsidRPr="00886C7D" w:rsidRDefault="004B48EB" w:rsidP="004B48EB">
      <w:pPr>
        <w:shd w:val="clear" w:color="auto" w:fill="FFFFFF"/>
        <w:suppressAutoHyphens w:val="0"/>
        <w:ind w:right="-427"/>
        <w:jc w:val="both"/>
        <w:rPr>
          <w:rFonts w:ascii="Arial" w:hAnsi="Arial" w:cs="Arial"/>
          <w:lang w:val="es-ES_tradnl" w:eastAsia="es-ES_tradnl"/>
        </w:rPr>
      </w:pPr>
    </w:p>
    <w:p w14:paraId="10701F58" w14:textId="77777777" w:rsidR="004B48EB" w:rsidRPr="00886C7D" w:rsidRDefault="004B48EB" w:rsidP="004B48EB">
      <w:pPr>
        <w:shd w:val="clear" w:color="auto" w:fill="FFFFFF"/>
        <w:suppressAutoHyphens w:val="0"/>
        <w:ind w:right="-427"/>
        <w:jc w:val="both"/>
        <w:rPr>
          <w:rFonts w:ascii="Arial" w:hAnsi="Arial" w:cs="Arial"/>
          <w:lang w:val="es-ES_tradnl" w:eastAsia="es-ES_tradnl"/>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5537"/>
      </w:tblGrid>
      <w:tr w:rsidR="004B48EB" w:rsidRPr="00886C7D" w14:paraId="2195E8BA" w14:textId="77777777" w:rsidTr="005F2831">
        <w:trPr>
          <w:trHeight w:val="969"/>
          <w:jc w:val="center"/>
        </w:trPr>
        <w:tc>
          <w:tcPr>
            <w:tcW w:w="1761" w:type="pct"/>
            <w:vAlign w:val="center"/>
          </w:tcPr>
          <w:p w14:paraId="386F2219" w14:textId="77777777" w:rsidR="004B48EB" w:rsidRPr="00886C7D" w:rsidRDefault="004B48EB" w:rsidP="004B48EB">
            <w:pPr>
              <w:suppressAutoHyphens w:val="0"/>
              <w:jc w:val="center"/>
              <w:rPr>
                <w:rFonts w:ascii="Arial" w:hAnsi="Arial" w:cs="Arial"/>
                <w:b/>
                <w:color w:val="FF0000"/>
                <w:lang w:val="es-ES_tradnl" w:eastAsia="es-ES_tradnl"/>
              </w:rPr>
            </w:pPr>
            <w:r w:rsidRPr="00886C7D">
              <w:rPr>
                <w:rFonts w:ascii="Arial" w:hAnsi="Arial" w:cs="Arial"/>
                <w:b/>
                <w:lang w:val="es-ES_tradnl" w:eastAsia="es-ES_tradnl"/>
              </w:rPr>
              <w:t>Tratamientos y colectivos de personas interesadas</w:t>
            </w:r>
          </w:p>
        </w:tc>
        <w:tc>
          <w:tcPr>
            <w:tcW w:w="3239" w:type="pct"/>
            <w:vAlign w:val="center"/>
          </w:tcPr>
          <w:p w14:paraId="1A7BFC97" w14:textId="77777777" w:rsidR="004B48EB" w:rsidRPr="00886C7D" w:rsidRDefault="004B48EB" w:rsidP="004B48EB">
            <w:pPr>
              <w:suppressAutoHyphens w:val="0"/>
              <w:jc w:val="center"/>
              <w:rPr>
                <w:rFonts w:ascii="Arial" w:hAnsi="Arial" w:cs="Arial"/>
                <w:b/>
                <w:lang w:val="es-ES_tradnl" w:eastAsia="es-ES_tradnl"/>
              </w:rPr>
            </w:pPr>
            <w:r w:rsidRPr="00886C7D">
              <w:rPr>
                <w:rFonts w:ascii="Arial" w:hAnsi="Arial" w:cs="Arial"/>
                <w:b/>
                <w:lang w:val="es-ES_tradnl" w:eastAsia="es-ES_tradnl"/>
              </w:rPr>
              <w:t>Datos personales del tratamiento a los que se puede acceder</w:t>
            </w:r>
          </w:p>
        </w:tc>
      </w:tr>
      <w:tr w:rsidR="004B48EB" w:rsidRPr="00886C7D" w14:paraId="4E05875A" w14:textId="77777777" w:rsidTr="005F2831">
        <w:trPr>
          <w:trHeight w:val="2252"/>
          <w:jc w:val="center"/>
        </w:trPr>
        <w:tc>
          <w:tcPr>
            <w:tcW w:w="1761" w:type="pct"/>
            <w:vAlign w:val="center"/>
          </w:tcPr>
          <w:p w14:paraId="5FAEAD1B" w14:textId="77777777" w:rsidR="0049696D" w:rsidRPr="00886C7D" w:rsidRDefault="0049696D" w:rsidP="0049696D">
            <w:pPr>
              <w:suppressAutoHyphens w:val="0"/>
              <w:jc w:val="both"/>
              <w:rPr>
                <w:rFonts w:ascii="Arial" w:hAnsi="Arial" w:cs="Arial"/>
                <w:lang w:val="es-ES_tradnl" w:eastAsia="es-ES_tradnl"/>
              </w:rPr>
            </w:pPr>
            <w:r w:rsidRPr="00886C7D">
              <w:rPr>
                <w:rFonts w:ascii="Arial" w:hAnsi="Arial" w:cs="Arial"/>
                <w:lang w:val="es-ES_tradnl" w:eastAsia="es-ES_tradnl"/>
              </w:rPr>
              <w:t xml:space="preserve">El tratamiento de datos personales se denomina «Contratos de seguros» y su responsable es la Dirección de Patrimonio y Contratación </w:t>
            </w:r>
            <w:proofErr w:type="gramStart"/>
            <w:r w:rsidRPr="00886C7D">
              <w:rPr>
                <w:rFonts w:ascii="Arial" w:hAnsi="Arial" w:cs="Arial"/>
                <w:lang w:val="es-ES_tradnl" w:eastAsia="es-ES_tradnl"/>
              </w:rPr>
              <w:t>del  Departamento</w:t>
            </w:r>
            <w:proofErr w:type="gramEnd"/>
            <w:r w:rsidRPr="00886C7D">
              <w:rPr>
                <w:rFonts w:ascii="Arial" w:hAnsi="Arial" w:cs="Arial"/>
                <w:lang w:val="es-ES_tradnl" w:eastAsia="es-ES_tradnl"/>
              </w:rPr>
              <w:t xml:space="preserve"> de Hacienda y Finanzas de la </w:t>
            </w:r>
            <w:r w:rsidRPr="00886C7D">
              <w:rPr>
                <w:rFonts w:ascii="Arial" w:hAnsi="Arial" w:cs="Arial"/>
                <w:lang w:val="es-ES_tradnl" w:eastAsia="es-ES_tradnl"/>
              </w:rPr>
              <w:lastRenderedPageBreak/>
              <w:t>Administración de la Comunidad Autónoma de Euskadi.</w:t>
            </w:r>
          </w:p>
          <w:p w14:paraId="4B33CCBC" w14:textId="77777777" w:rsidR="0049696D" w:rsidRPr="00886C7D" w:rsidRDefault="0049696D" w:rsidP="0049696D">
            <w:pPr>
              <w:suppressAutoHyphens w:val="0"/>
              <w:jc w:val="both"/>
              <w:rPr>
                <w:rFonts w:ascii="Arial" w:hAnsi="Arial" w:cs="Arial"/>
                <w:lang w:val="es-ES_tradnl" w:eastAsia="es-ES_tradnl"/>
              </w:rPr>
            </w:pPr>
          </w:p>
          <w:p w14:paraId="1D421FAA" w14:textId="77777777" w:rsidR="0049696D" w:rsidRPr="00886C7D" w:rsidRDefault="0049696D" w:rsidP="0049696D">
            <w:pPr>
              <w:suppressAutoHyphens w:val="0"/>
              <w:jc w:val="both"/>
              <w:rPr>
                <w:rFonts w:ascii="Arial" w:hAnsi="Arial" w:cs="Arial"/>
                <w:lang w:val="es-ES_tradnl" w:eastAsia="es-ES_tradnl"/>
              </w:rPr>
            </w:pPr>
            <w:r w:rsidRPr="00886C7D">
              <w:rPr>
                <w:rFonts w:ascii="Arial" w:hAnsi="Arial" w:cs="Arial"/>
                <w:lang w:val="es-ES_tradnl" w:eastAsia="es-ES_tradnl"/>
              </w:rPr>
              <w:t xml:space="preserve">Los colectivos de personas interesadas cuyos datos personales se traten serán las siguientes: </w:t>
            </w:r>
          </w:p>
          <w:p w14:paraId="0CC58EA8" w14:textId="77777777" w:rsidR="0049696D" w:rsidRPr="00886C7D" w:rsidRDefault="0049696D" w:rsidP="0049696D">
            <w:pPr>
              <w:suppressAutoHyphens w:val="0"/>
              <w:jc w:val="both"/>
              <w:rPr>
                <w:rFonts w:ascii="Arial" w:hAnsi="Arial" w:cs="Arial"/>
                <w:lang w:val="es-ES_tradnl" w:eastAsia="es-ES_tradnl"/>
              </w:rPr>
            </w:pPr>
          </w:p>
          <w:p w14:paraId="11FE8AF7" w14:textId="77777777" w:rsidR="0049696D" w:rsidRPr="00886C7D" w:rsidRDefault="0049696D" w:rsidP="0049696D">
            <w:pPr>
              <w:suppressAutoHyphens w:val="0"/>
              <w:jc w:val="both"/>
              <w:rPr>
                <w:rFonts w:ascii="Arial" w:hAnsi="Arial" w:cs="Arial"/>
                <w:lang w:val="es-ES_tradnl" w:eastAsia="es-ES_tradnl"/>
              </w:rPr>
            </w:pPr>
            <w:r w:rsidRPr="00886C7D">
              <w:rPr>
                <w:rFonts w:ascii="Arial" w:hAnsi="Arial" w:cs="Arial"/>
                <w:lang w:val="es-ES_tradnl" w:eastAsia="es-ES_tradnl"/>
              </w:rPr>
              <w:t>- Personas usuarias</w:t>
            </w:r>
          </w:p>
          <w:p w14:paraId="6D25E797" w14:textId="77777777" w:rsidR="0049696D" w:rsidRPr="00886C7D" w:rsidRDefault="0049696D" w:rsidP="0049696D">
            <w:pPr>
              <w:suppressAutoHyphens w:val="0"/>
              <w:jc w:val="both"/>
              <w:rPr>
                <w:rFonts w:ascii="Arial" w:hAnsi="Arial" w:cs="Arial"/>
                <w:lang w:val="es-ES_tradnl" w:eastAsia="es-ES_tradnl"/>
              </w:rPr>
            </w:pPr>
            <w:r w:rsidRPr="00886C7D">
              <w:rPr>
                <w:rFonts w:ascii="Arial" w:hAnsi="Arial" w:cs="Arial"/>
                <w:lang w:val="es-ES_tradnl" w:eastAsia="es-ES_tradnl"/>
              </w:rPr>
              <w:t>- Personas beneficiarias</w:t>
            </w:r>
          </w:p>
          <w:p w14:paraId="62327F18" w14:textId="77777777" w:rsidR="0049696D" w:rsidRPr="00886C7D" w:rsidRDefault="0049696D" w:rsidP="0049696D">
            <w:pPr>
              <w:suppressAutoHyphens w:val="0"/>
              <w:jc w:val="both"/>
              <w:rPr>
                <w:rFonts w:ascii="Arial" w:hAnsi="Arial" w:cs="Arial"/>
                <w:lang w:val="es-ES_tradnl" w:eastAsia="es-ES_tradnl"/>
              </w:rPr>
            </w:pPr>
            <w:r w:rsidRPr="00886C7D">
              <w:rPr>
                <w:rFonts w:ascii="Arial" w:hAnsi="Arial" w:cs="Arial"/>
                <w:lang w:val="es-ES_tradnl" w:eastAsia="es-ES_tradnl"/>
              </w:rPr>
              <w:t>- Ciudadanía</w:t>
            </w:r>
          </w:p>
          <w:p w14:paraId="4642A3A5" w14:textId="77777777" w:rsidR="0049696D" w:rsidRPr="00886C7D" w:rsidRDefault="0049696D" w:rsidP="0049696D">
            <w:pPr>
              <w:numPr>
                <w:ilvl w:val="0"/>
                <w:numId w:val="103"/>
              </w:numPr>
              <w:suppressAutoHyphens w:val="0"/>
              <w:ind w:left="164" w:hanging="218"/>
              <w:jc w:val="both"/>
              <w:rPr>
                <w:rFonts w:ascii="Arial" w:hAnsi="Arial" w:cs="Arial"/>
                <w:lang w:val="es-ES_tradnl" w:eastAsia="es-ES_tradnl"/>
              </w:rPr>
            </w:pPr>
            <w:r w:rsidRPr="00886C7D">
              <w:rPr>
                <w:rFonts w:ascii="Arial" w:hAnsi="Arial" w:cs="Arial"/>
                <w:lang w:val="es-ES_tradnl" w:eastAsia="es-ES_tradnl"/>
              </w:rPr>
              <w:t>Representantes legales</w:t>
            </w:r>
          </w:p>
          <w:p w14:paraId="058CC850" w14:textId="77777777" w:rsidR="0049696D" w:rsidRPr="00886C7D" w:rsidRDefault="0049696D" w:rsidP="0049696D">
            <w:pPr>
              <w:numPr>
                <w:ilvl w:val="0"/>
                <w:numId w:val="103"/>
              </w:numPr>
              <w:suppressAutoHyphens w:val="0"/>
              <w:ind w:left="164" w:hanging="218"/>
              <w:jc w:val="both"/>
              <w:rPr>
                <w:rFonts w:ascii="Arial" w:hAnsi="Arial" w:cs="Arial"/>
                <w:lang w:val="es-ES_tradnl" w:eastAsia="es-ES_tradnl"/>
              </w:rPr>
            </w:pPr>
            <w:r w:rsidRPr="00886C7D">
              <w:rPr>
                <w:rFonts w:ascii="Arial" w:hAnsi="Arial" w:cs="Arial"/>
                <w:lang w:val="es-ES_tradnl" w:eastAsia="es-ES_tradnl"/>
              </w:rPr>
              <w:t>Estudiantes</w:t>
            </w:r>
          </w:p>
          <w:p w14:paraId="04ED509A" w14:textId="77777777" w:rsidR="0049696D" w:rsidRPr="00886C7D" w:rsidRDefault="0049696D" w:rsidP="0049696D">
            <w:pPr>
              <w:numPr>
                <w:ilvl w:val="0"/>
                <w:numId w:val="103"/>
              </w:numPr>
              <w:suppressAutoHyphens w:val="0"/>
              <w:ind w:left="164" w:hanging="218"/>
              <w:jc w:val="both"/>
              <w:rPr>
                <w:rFonts w:ascii="Arial" w:hAnsi="Arial" w:cs="Arial"/>
                <w:lang w:val="es-ES_tradnl" w:eastAsia="es-ES_tradnl"/>
              </w:rPr>
            </w:pPr>
            <w:r w:rsidRPr="00886C7D">
              <w:rPr>
                <w:rFonts w:ascii="Arial" w:hAnsi="Arial" w:cs="Arial"/>
                <w:lang w:val="es-ES_tradnl" w:eastAsia="es-ES_tradnl"/>
              </w:rPr>
              <w:t>Personal de la Administración General</w:t>
            </w:r>
          </w:p>
          <w:p w14:paraId="1F39C584" w14:textId="77777777" w:rsidR="0049696D" w:rsidRPr="00886C7D" w:rsidRDefault="0049696D" w:rsidP="0049696D">
            <w:pPr>
              <w:numPr>
                <w:ilvl w:val="0"/>
                <w:numId w:val="103"/>
              </w:numPr>
              <w:suppressAutoHyphens w:val="0"/>
              <w:ind w:left="164" w:hanging="218"/>
              <w:jc w:val="both"/>
              <w:rPr>
                <w:rFonts w:ascii="Arial" w:hAnsi="Arial" w:cs="Arial"/>
                <w:lang w:val="es-ES_tradnl" w:eastAsia="es-ES_tradnl"/>
              </w:rPr>
            </w:pPr>
            <w:r w:rsidRPr="00886C7D">
              <w:rPr>
                <w:rFonts w:ascii="Arial" w:hAnsi="Arial" w:cs="Arial"/>
                <w:lang w:val="es-ES_tradnl" w:eastAsia="es-ES_tradnl"/>
              </w:rPr>
              <w:t>Personal de la Administración Institucional</w:t>
            </w:r>
          </w:p>
          <w:p w14:paraId="065B1AD2" w14:textId="77777777" w:rsidR="0049696D" w:rsidRPr="00886C7D" w:rsidRDefault="0049696D" w:rsidP="0049696D">
            <w:pPr>
              <w:numPr>
                <w:ilvl w:val="0"/>
                <w:numId w:val="103"/>
              </w:numPr>
              <w:suppressAutoHyphens w:val="0"/>
              <w:ind w:left="164" w:hanging="218"/>
              <w:jc w:val="both"/>
              <w:rPr>
                <w:rFonts w:ascii="Arial" w:hAnsi="Arial" w:cs="Arial"/>
                <w:lang w:val="es-ES_tradnl" w:eastAsia="es-ES_tradnl"/>
              </w:rPr>
            </w:pPr>
            <w:r w:rsidRPr="00886C7D">
              <w:rPr>
                <w:rFonts w:ascii="Arial" w:hAnsi="Arial" w:cs="Arial"/>
                <w:lang w:val="es-ES_tradnl" w:eastAsia="es-ES_tradnl"/>
              </w:rPr>
              <w:t>Personal eventual</w:t>
            </w:r>
          </w:p>
          <w:p w14:paraId="702090CD" w14:textId="77777777" w:rsidR="0049696D" w:rsidRPr="00886C7D" w:rsidRDefault="0049696D" w:rsidP="0049696D">
            <w:pPr>
              <w:numPr>
                <w:ilvl w:val="0"/>
                <w:numId w:val="103"/>
              </w:numPr>
              <w:suppressAutoHyphens w:val="0"/>
              <w:ind w:left="164" w:hanging="218"/>
              <w:jc w:val="both"/>
              <w:rPr>
                <w:rFonts w:ascii="Arial" w:hAnsi="Arial" w:cs="Arial"/>
                <w:lang w:val="es-ES_tradnl" w:eastAsia="es-ES_tradnl"/>
              </w:rPr>
            </w:pPr>
            <w:r w:rsidRPr="00886C7D">
              <w:rPr>
                <w:rFonts w:ascii="Arial" w:hAnsi="Arial" w:cs="Arial"/>
                <w:lang w:val="es-ES_tradnl" w:eastAsia="es-ES_tradnl"/>
              </w:rPr>
              <w:t>Cargos públicos</w:t>
            </w:r>
          </w:p>
          <w:p w14:paraId="14AC9E07" w14:textId="0F273889" w:rsidR="004B48EB" w:rsidRPr="00886C7D" w:rsidRDefault="004905FE" w:rsidP="0049696D">
            <w:pPr>
              <w:suppressAutoHyphens w:val="0"/>
              <w:jc w:val="both"/>
              <w:rPr>
                <w:rFonts w:ascii="Arial" w:hAnsi="Arial" w:cs="Arial"/>
                <w:color w:val="FF0000"/>
                <w:lang w:val="es-ES_tradnl" w:eastAsia="es-ES_tradnl"/>
              </w:rPr>
            </w:pPr>
            <w:r w:rsidRPr="00886C7D">
              <w:rPr>
                <w:rFonts w:ascii="Arial" w:hAnsi="Arial" w:cs="Arial"/>
                <w:lang w:val="es-ES_tradnl" w:eastAsia="es-ES_tradnl"/>
              </w:rPr>
              <w:t xml:space="preserve">- </w:t>
            </w:r>
            <w:r w:rsidR="0049696D" w:rsidRPr="00886C7D">
              <w:rPr>
                <w:rFonts w:ascii="Arial" w:hAnsi="Arial" w:cs="Arial"/>
                <w:lang w:val="es-ES_tradnl" w:eastAsia="es-ES_tradnl"/>
              </w:rPr>
              <w:t>Mediadores de seguros y reaseguros</w:t>
            </w:r>
          </w:p>
          <w:p w14:paraId="3D372A71" w14:textId="77777777" w:rsidR="004B48EB" w:rsidRPr="00886C7D" w:rsidRDefault="004B48EB" w:rsidP="004B48EB">
            <w:pPr>
              <w:suppressAutoHyphens w:val="0"/>
              <w:jc w:val="both"/>
              <w:rPr>
                <w:rFonts w:ascii="Arial" w:hAnsi="Arial" w:cs="Arial"/>
                <w:color w:val="FF0000"/>
                <w:lang w:val="es-ES_tradnl" w:eastAsia="es-ES_tradnl"/>
              </w:rPr>
            </w:pPr>
          </w:p>
        </w:tc>
        <w:tc>
          <w:tcPr>
            <w:tcW w:w="3239" w:type="pct"/>
          </w:tcPr>
          <w:p w14:paraId="5BCF4D89" w14:textId="77777777" w:rsidR="00D0771D"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lastRenderedPageBreak/>
              <w:t>Datos de carácter identificativo:</w:t>
            </w:r>
          </w:p>
          <w:p w14:paraId="3ADE57E9"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Nombre y apellidos</w:t>
            </w:r>
          </w:p>
          <w:p w14:paraId="7EDF68FF"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N.º Seguridad Social / Mutualidad</w:t>
            </w:r>
          </w:p>
          <w:p w14:paraId="5BCBF94B"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DNI / NIF/Pasaporte/NIE/Documento identificativo</w:t>
            </w:r>
          </w:p>
          <w:p w14:paraId="3B27996C"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N.º Tarjeta sanitaria</w:t>
            </w:r>
          </w:p>
          <w:p w14:paraId="7935A2A4"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lastRenderedPageBreak/>
              <w:t>Dirección postal</w:t>
            </w:r>
          </w:p>
          <w:p w14:paraId="19AD68B0"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Teléfono</w:t>
            </w:r>
          </w:p>
          <w:p w14:paraId="2C95EC33"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Correo electrónico</w:t>
            </w:r>
          </w:p>
          <w:p w14:paraId="0E932637"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Firma</w:t>
            </w:r>
          </w:p>
          <w:p w14:paraId="3E2DBC9C"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N.º registro de personal</w:t>
            </w:r>
          </w:p>
          <w:p w14:paraId="7BA98216" w14:textId="77777777" w:rsidR="00D0771D" w:rsidRPr="00886C7D" w:rsidRDefault="00D0771D" w:rsidP="00D0771D">
            <w:pPr>
              <w:numPr>
                <w:ilvl w:val="0"/>
                <w:numId w:val="104"/>
              </w:numPr>
              <w:suppressAutoHyphens w:val="0"/>
              <w:spacing w:after="120"/>
              <w:rPr>
                <w:rFonts w:ascii="Arial" w:hAnsi="Arial" w:cs="Arial"/>
                <w:lang w:val="es-ES_tradnl" w:eastAsia="es-ES_tradnl"/>
              </w:rPr>
            </w:pPr>
            <w:r w:rsidRPr="00886C7D">
              <w:rPr>
                <w:rFonts w:ascii="Arial" w:hAnsi="Arial" w:cs="Arial"/>
                <w:lang w:val="es-ES_tradnl" w:eastAsia="es-ES_tradnl"/>
              </w:rPr>
              <w:t xml:space="preserve">Identificadores únicos (cookies, navegación web, metadatos, nombre de usuario, número de </w:t>
            </w:r>
            <w:proofErr w:type="gramStart"/>
            <w:r w:rsidRPr="00886C7D">
              <w:rPr>
                <w:rFonts w:ascii="Arial" w:hAnsi="Arial" w:cs="Arial"/>
                <w:lang w:val="es-ES_tradnl" w:eastAsia="es-ES_tradnl"/>
              </w:rPr>
              <w:t>expediente,…</w:t>
            </w:r>
            <w:proofErr w:type="gramEnd"/>
            <w:r w:rsidRPr="00886C7D">
              <w:rPr>
                <w:rFonts w:ascii="Arial" w:hAnsi="Arial" w:cs="Arial"/>
                <w:lang w:val="es-ES_tradnl" w:eastAsia="es-ES_tradnl"/>
              </w:rPr>
              <w:t>)</w:t>
            </w:r>
          </w:p>
          <w:p w14:paraId="30F088E5" w14:textId="77777777" w:rsidR="00D0771D"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t>Datos de características personales:</w:t>
            </w:r>
          </w:p>
          <w:p w14:paraId="16C07942" w14:textId="77777777" w:rsidR="00D0771D" w:rsidRPr="00886C7D" w:rsidRDefault="00D0771D" w:rsidP="00D0771D">
            <w:pPr>
              <w:numPr>
                <w:ilvl w:val="0"/>
                <w:numId w:val="105"/>
              </w:numPr>
              <w:suppressAutoHyphens w:val="0"/>
              <w:spacing w:after="120"/>
              <w:rPr>
                <w:rFonts w:ascii="Arial" w:hAnsi="Arial" w:cs="Arial"/>
                <w:lang w:val="es-ES_tradnl" w:eastAsia="es-ES_tradnl"/>
              </w:rPr>
            </w:pPr>
            <w:r w:rsidRPr="00886C7D">
              <w:rPr>
                <w:rFonts w:ascii="Arial" w:hAnsi="Arial" w:cs="Arial"/>
                <w:lang w:val="es-ES_tradnl" w:eastAsia="es-ES_tradnl"/>
              </w:rPr>
              <w:t>Sexo</w:t>
            </w:r>
          </w:p>
          <w:p w14:paraId="70F89810" w14:textId="77777777" w:rsidR="00D0771D" w:rsidRPr="00886C7D" w:rsidRDefault="00D0771D" w:rsidP="00D0771D">
            <w:pPr>
              <w:numPr>
                <w:ilvl w:val="0"/>
                <w:numId w:val="105"/>
              </w:numPr>
              <w:suppressAutoHyphens w:val="0"/>
              <w:spacing w:after="120"/>
              <w:rPr>
                <w:rFonts w:ascii="Arial" w:hAnsi="Arial" w:cs="Arial"/>
                <w:lang w:val="es-ES_tradnl" w:eastAsia="es-ES_tradnl"/>
              </w:rPr>
            </w:pPr>
            <w:r w:rsidRPr="00886C7D">
              <w:rPr>
                <w:rFonts w:ascii="Arial" w:hAnsi="Arial" w:cs="Arial"/>
                <w:lang w:val="es-ES_tradnl" w:eastAsia="es-ES_tradnl"/>
              </w:rPr>
              <w:t>Nacionalidad</w:t>
            </w:r>
          </w:p>
          <w:p w14:paraId="0BEE9BC5" w14:textId="77777777" w:rsidR="00D0771D" w:rsidRPr="00886C7D" w:rsidRDefault="00D0771D" w:rsidP="00D0771D">
            <w:pPr>
              <w:numPr>
                <w:ilvl w:val="0"/>
                <w:numId w:val="105"/>
              </w:numPr>
              <w:suppressAutoHyphens w:val="0"/>
              <w:spacing w:after="120"/>
              <w:rPr>
                <w:rFonts w:ascii="Arial" w:hAnsi="Arial" w:cs="Arial"/>
                <w:lang w:val="es-ES_tradnl" w:eastAsia="es-ES_tradnl"/>
              </w:rPr>
            </w:pPr>
            <w:r w:rsidRPr="00886C7D">
              <w:rPr>
                <w:rFonts w:ascii="Arial" w:hAnsi="Arial" w:cs="Arial"/>
                <w:lang w:val="es-ES_tradnl" w:eastAsia="es-ES_tradnl"/>
              </w:rPr>
              <w:t>Fecha de nacimiento</w:t>
            </w:r>
          </w:p>
          <w:p w14:paraId="5BDA9514" w14:textId="77777777" w:rsidR="00D0771D" w:rsidRPr="00886C7D" w:rsidRDefault="00D0771D" w:rsidP="00D0771D">
            <w:pPr>
              <w:numPr>
                <w:ilvl w:val="0"/>
                <w:numId w:val="105"/>
              </w:numPr>
              <w:suppressAutoHyphens w:val="0"/>
              <w:spacing w:after="120"/>
              <w:rPr>
                <w:rFonts w:ascii="Arial" w:hAnsi="Arial" w:cs="Arial"/>
                <w:lang w:val="es-ES_tradnl" w:eastAsia="es-ES_tradnl"/>
              </w:rPr>
            </w:pPr>
            <w:r w:rsidRPr="00886C7D">
              <w:rPr>
                <w:rFonts w:ascii="Arial" w:hAnsi="Arial" w:cs="Arial"/>
                <w:lang w:val="es-ES_tradnl" w:eastAsia="es-ES_tradnl"/>
              </w:rPr>
              <w:t>Estado civil</w:t>
            </w:r>
          </w:p>
          <w:p w14:paraId="6B96092A" w14:textId="77777777" w:rsidR="00D0771D" w:rsidRPr="00886C7D" w:rsidRDefault="00D0771D" w:rsidP="00D0771D">
            <w:pPr>
              <w:numPr>
                <w:ilvl w:val="0"/>
                <w:numId w:val="105"/>
              </w:numPr>
              <w:suppressAutoHyphens w:val="0"/>
              <w:spacing w:after="120"/>
              <w:rPr>
                <w:rFonts w:ascii="Arial" w:hAnsi="Arial" w:cs="Arial"/>
                <w:lang w:val="es-ES_tradnl" w:eastAsia="es-ES_tradnl"/>
              </w:rPr>
            </w:pPr>
            <w:r w:rsidRPr="00886C7D">
              <w:rPr>
                <w:rFonts w:ascii="Arial" w:hAnsi="Arial" w:cs="Arial"/>
                <w:lang w:val="es-ES_tradnl" w:eastAsia="es-ES_tradnl"/>
              </w:rPr>
              <w:t>Edad</w:t>
            </w:r>
          </w:p>
          <w:p w14:paraId="75EA757C" w14:textId="77777777" w:rsidR="00D0771D" w:rsidRPr="00886C7D" w:rsidRDefault="00D0771D" w:rsidP="00D0771D">
            <w:pPr>
              <w:numPr>
                <w:ilvl w:val="0"/>
                <w:numId w:val="105"/>
              </w:numPr>
              <w:suppressAutoHyphens w:val="0"/>
              <w:spacing w:after="120"/>
              <w:rPr>
                <w:rFonts w:ascii="Arial" w:hAnsi="Arial" w:cs="Arial"/>
                <w:lang w:val="es-ES_tradnl" w:eastAsia="es-ES_tradnl"/>
              </w:rPr>
            </w:pPr>
            <w:r w:rsidRPr="00886C7D">
              <w:rPr>
                <w:rFonts w:ascii="Arial" w:hAnsi="Arial" w:cs="Arial"/>
                <w:lang w:val="es-ES_tradnl" w:eastAsia="es-ES_tradnl"/>
              </w:rPr>
              <w:t>Datos de familia</w:t>
            </w:r>
          </w:p>
          <w:p w14:paraId="3EA9FF2C" w14:textId="77777777" w:rsidR="00D0771D"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t>Datos académicos y profesionales:</w:t>
            </w:r>
          </w:p>
          <w:p w14:paraId="1AAF0ED5" w14:textId="77777777" w:rsidR="00D0771D" w:rsidRPr="00886C7D" w:rsidRDefault="00D0771D" w:rsidP="00D0771D">
            <w:pPr>
              <w:numPr>
                <w:ilvl w:val="0"/>
                <w:numId w:val="106"/>
              </w:numPr>
              <w:suppressAutoHyphens w:val="0"/>
              <w:spacing w:after="120"/>
              <w:rPr>
                <w:rFonts w:ascii="Arial" w:hAnsi="Arial" w:cs="Arial"/>
                <w:lang w:val="es-ES_tradnl" w:eastAsia="es-ES_tradnl"/>
              </w:rPr>
            </w:pPr>
            <w:r w:rsidRPr="00886C7D">
              <w:rPr>
                <w:rFonts w:ascii="Arial" w:hAnsi="Arial" w:cs="Arial"/>
                <w:lang w:val="es-ES_tradnl" w:eastAsia="es-ES_tradnl"/>
              </w:rPr>
              <w:t>Pertenencia a Colegios o Asociaciones Profesionales</w:t>
            </w:r>
          </w:p>
          <w:p w14:paraId="48D8BEAC" w14:textId="77777777" w:rsidR="00D0771D" w:rsidRPr="00886C7D" w:rsidRDefault="00D0771D" w:rsidP="00D0771D">
            <w:pPr>
              <w:numPr>
                <w:ilvl w:val="0"/>
                <w:numId w:val="106"/>
              </w:numPr>
              <w:suppressAutoHyphens w:val="0"/>
              <w:spacing w:after="120"/>
              <w:rPr>
                <w:rFonts w:ascii="Arial" w:hAnsi="Arial" w:cs="Arial"/>
                <w:lang w:val="es-ES_tradnl" w:eastAsia="es-ES_tradnl"/>
              </w:rPr>
            </w:pPr>
            <w:r w:rsidRPr="00886C7D">
              <w:rPr>
                <w:rFonts w:ascii="Arial" w:hAnsi="Arial" w:cs="Arial"/>
                <w:lang w:val="es-ES_tradnl" w:eastAsia="es-ES_tradnl"/>
              </w:rPr>
              <w:t>Formación</w:t>
            </w:r>
          </w:p>
          <w:p w14:paraId="3E17964A" w14:textId="77777777" w:rsidR="00D0771D" w:rsidRPr="00886C7D" w:rsidRDefault="00D0771D" w:rsidP="00D0771D">
            <w:pPr>
              <w:numPr>
                <w:ilvl w:val="0"/>
                <w:numId w:val="106"/>
              </w:numPr>
              <w:suppressAutoHyphens w:val="0"/>
              <w:spacing w:after="120"/>
              <w:rPr>
                <w:rFonts w:ascii="Arial" w:hAnsi="Arial" w:cs="Arial"/>
                <w:lang w:val="es-ES_tradnl" w:eastAsia="es-ES_tradnl"/>
              </w:rPr>
            </w:pPr>
            <w:r w:rsidRPr="00886C7D">
              <w:rPr>
                <w:rFonts w:ascii="Arial" w:hAnsi="Arial" w:cs="Arial"/>
                <w:lang w:val="es-ES_tradnl" w:eastAsia="es-ES_tradnl"/>
              </w:rPr>
              <w:t>Experiencia profesional</w:t>
            </w:r>
          </w:p>
          <w:p w14:paraId="29ED6B80" w14:textId="77777777" w:rsidR="00D0771D"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t>Datos económicos financieros y de seguros:</w:t>
            </w:r>
          </w:p>
          <w:p w14:paraId="1441E671" w14:textId="77777777" w:rsidR="00D0771D" w:rsidRPr="00886C7D" w:rsidRDefault="00D0771D" w:rsidP="00D0771D">
            <w:pPr>
              <w:numPr>
                <w:ilvl w:val="0"/>
                <w:numId w:val="107"/>
              </w:numPr>
              <w:suppressAutoHyphens w:val="0"/>
              <w:spacing w:after="120"/>
              <w:rPr>
                <w:rFonts w:ascii="Arial" w:hAnsi="Arial" w:cs="Arial"/>
                <w:lang w:val="es-ES_tradnl" w:eastAsia="es-ES_tradnl"/>
              </w:rPr>
            </w:pPr>
            <w:r w:rsidRPr="00886C7D">
              <w:rPr>
                <w:rFonts w:ascii="Arial" w:hAnsi="Arial" w:cs="Arial"/>
                <w:lang w:val="es-ES_tradnl" w:eastAsia="es-ES_tradnl"/>
              </w:rPr>
              <w:t>Datos bancarios</w:t>
            </w:r>
          </w:p>
          <w:p w14:paraId="3F3247D4" w14:textId="77777777" w:rsidR="00D0771D" w:rsidRPr="00886C7D" w:rsidRDefault="00D0771D" w:rsidP="00D0771D">
            <w:pPr>
              <w:numPr>
                <w:ilvl w:val="0"/>
                <w:numId w:val="107"/>
              </w:numPr>
              <w:suppressAutoHyphens w:val="0"/>
              <w:spacing w:after="120"/>
              <w:rPr>
                <w:rFonts w:ascii="Arial" w:hAnsi="Arial" w:cs="Arial"/>
                <w:lang w:val="es-ES_tradnl" w:eastAsia="es-ES_tradnl"/>
              </w:rPr>
            </w:pPr>
            <w:r w:rsidRPr="00886C7D">
              <w:rPr>
                <w:rFonts w:ascii="Arial" w:hAnsi="Arial" w:cs="Arial"/>
                <w:lang w:val="es-ES_tradnl" w:eastAsia="es-ES_tradnl"/>
              </w:rPr>
              <w:t>Retenciones judiciales</w:t>
            </w:r>
          </w:p>
          <w:p w14:paraId="06FA7480" w14:textId="77777777" w:rsidR="00D0771D" w:rsidRPr="00886C7D" w:rsidRDefault="00D0771D" w:rsidP="00D0771D">
            <w:pPr>
              <w:numPr>
                <w:ilvl w:val="0"/>
                <w:numId w:val="107"/>
              </w:numPr>
              <w:suppressAutoHyphens w:val="0"/>
              <w:spacing w:after="120"/>
              <w:rPr>
                <w:rFonts w:ascii="Arial" w:hAnsi="Arial" w:cs="Arial"/>
                <w:lang w:val="es-ES_tradnl" w:eastAsia="es-ES_tradnl"/>
              </w:rPr>
            </w:pPr>
            <w:r w:rsidRPr="00886C7D">
              <w:rPr>
                <w:rFonts w:ascii="Arial" w:hAnsi="Arial" w:cs="Arial"/>
                <w:lang w:val="es-ES_tradnl" w:eastAsia="es-ES_tradnl"/>
              </w:rPr>
              <w:t>Seguros</w:t>
            </w:r>
          </w:p>
          <w:p w14:paraId="5153F5DE" w14:textId="77777777" w:rsidR="00D0771D"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t>Menores:</w:t>
            </w:r>
          </w:p>
          <w:p w14:paraId="1D0C154D" w14:textId="77777777" w:rsidR="00D0771D" w:rsidRPr="00886C7D" w:rsidRDefault="00D0771D" w:rsidP="00D0771D">
            <w:pPr>
              <w:numPr>
                <w:ilvl w:val="0"/>
                <w:numId w:val="108"/>
              </w:numPr>
              <w:suppressAutoHyphens w:val="0"/>
              <w:spacing w:after="120"/>
              <w:rPr>
                <w:rFonts w:ascii="Arial" w:hAnsi="Arial" w:cs="Arial"/>
                <w:lang w:val="es-ES_tradnl" w:eastAsia="es-ES_tradnl"/>
              </w:rPr>
            </w:pPr>
            <w:r w:rsidRPr="00886C7D">
              <w:rPr>
                <w:rFonts w:ascii="Arial" w:hAnsi="Arial" w:cs="Arial"/>
                <w:lang w:val="es-ES_tradnl" w:eastAsia="es-ES_tradnl"/>
              </w:rPr>
              <w:t>Menores de edad, mayores de 14 años</w:t>
            </w:r>
          </w:p>
          <w:p w14:paraId="7399E1AB" w14:textId="77777777" w:rsidR="00D0771D" w:rsidRPr="00886C7D" w:rsidRDefault="00D0771D" w:rsidP="00D0771D">
            <w:pPr>
              <w:numPr>
                <w:ilvl w:val="0"/>
                <w:numId w:val="108"/>
              </w:numPr>
              <w:suppressAutoHyphens w:val="0"/>
              <w:spacing w:after="120"/>
              <w:rPr>
                <w:rFonts w:ascii="Arial" w:hAnsi="Arial" w:cs="Arial"/>
                <w:lang w:val="es-ES_tradnl" w:eastAsia="es-ES_tradnl"/>
              </w:rPr>
            </w:pPr>
            <w:r w:rsidRPr="00886C7D">
              <w:rPr>
                <w:rFonts w:ascii="Arial" w:hAnsi="Arial" w:cs="Arial"/>
                <w:lang w:val="es-ES_tradnl" w:eastAsia="es-ES_tradnl"/>
              </w:rPr>
              <w:t xml:space="preserve">Menores de 14 años </w:t>
            </w:r>
          </w:p>
          <w:p w14:paraId="71734DE3" w14:textId="77777777" w:rsidR="00D0771D"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t>Categorías especiales de datos personales:</w:t>
            </w:r>
          </w:p>
          <w:p w14:paraId="6F7FE58A" w14:textId="77777777" w:rsidR="00D0771D" w:rsidRPr="00886C7D" w:rsidRDefault="00D0771D" w:rsidP="00D0771D">
            <w:pPr>
              <w:numPr>
                <w:ilvl w:val="0"/>
                <w:numId w:val="109"/>
              </w:numPr>
              <w:suppressAutoHyphens w:val="0"/>
              <w:spacing w:after="120"/>
              <w:rPr>
                <w:rFonts w:ascii="Arial" w:hAnsi="Arial" w:cs="Arial"/>
                <w:lang w:val="es-ES_tradnl" w:eastAsia="es-ES_tradnl"/>
              </w:rPr>
            </w:pPr>
            <w:r w:rsidRPr="00886C7D">
              <w:rPr>
                <w:rFonts w:ascii="Arial" w:hAnsi="Arial" w:cs="Arial"/>
                <w:lang w:val="es-ES_tradnl" w:eastAsia="es-ES_tradnl"/>
              </w:rPr>
              <w:t>Datos de salud</w:t>
            </w:r>
          </w:p>
          <w:p w14:paraId="1895C483" w14:textId="77777777" w:rsidR="00D0771D"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t>Otros:</w:t>
            </w:r>
          </w:p>
          <w:p w14:paraId="4FBAD837" w14:textId="44A0A64A" w:rsidR="004B48EB" w:rsidRPr="00886C7D" w:rsidRDefault="00D0771D" w:rsidP="00D0771D">
            <w:pPr>
              <w:suppressAutoHyphens w:val="0"/>
              <w:spacing w:after="120"/>
              <w:rPr>
                <w:rFonts w:ascii="Arial" w:hAnsi="Arial" w:cs="Arial"/>
                <w:lang w:val="es-ES_tradnl" w:eastAsia="es-ES_tradnl"/>
              </w:rPr>
            </w:pPr>
            <w:r w:rsidRPr="00886C7D">
              <w:rPr>
                <w:rFonts w:ascii="Arial" w:hAnsi="Arial" w:cs="Arial"/>
                <w:lang w:val="es-ES_tradnl" w:eastAsia="es-ES_tradnl"/>
              </w:rPr>
              <w:t>Datos aportados a los expedientes por las personas interesadas</w:t>
            </w:r>
          </w:p>
        </w:tc>
      </w:tr>
    </w:tbl>
    <w:p w14:paraId="45266B93" w14:textId="77777777" w:rsidR="004B48EB" w:rsidRPr="00886C7D" w:rsidRDefault="004B48EB" w:rsidP="004B48EB">
      <w:pPr>
        <w:shd w:val="clear" w:color="auto" w:fill="FFFFFF"/>
        <w:suppressAutoHyphens w:val="0"/>
        <w:rPr>
          <w:rFonts w:ascii="Arial" w:hAnsi="Arial" w:cs="Arial"/>
          <w:b/>
          <w:lang w:val="es-ES_tradnl" w:eastAsia="es-ES_tradnl"/>
        </w:rPr>
      </w:pPr>
    </w:p>
    <w:p w14:paraId="6DF9C51C" w14:textId="77777777" w:rsidR="004B48EB" w:rsidRPr="00886C7D" w:rsidRDefault="004B48EB" w:rsidP="004B48EB">
      <w:pPr>
        <w:suppressAutoHyphens w:val="0"/>
        <w:rPr>
          <w:rFonts w:ascii="Arial" w:hAnsi="Arial" w:cs="Arial"/>
          <w:lang w:val="es-ES_tradnl" w:eastAsia="es-ES_tradnl"/>
        </w:rPr>
      </w:pPr>
    </w:p>
    <w:p w14:paraId="220BB3CB" w14:textId="77777777" w:rsidR="004B48EB" w:rsidRPr="00886C7D" w:rsidRDefault="004B48EB" w:rsidP="004B48EB">
      <w:pPr>
        <w:shd w:val="clear" w:color="auto" w:fill="FFFFFF"/>
        <w:suppressAutoHyphens w:val="0"/>
        <w:ind w:right="-427"/>
        <w:rPr>
          <w:rFonts w:ascii="Arial" w:hAnsi="Arial" w:cs="Arial"/>
          <w:b/>
          <w:lang w:val="es-ES_tradnl" w:eastAsia="es-ES_tradnl"/>
        </w:rPr>
      </w:pPr>
      <w:r w:rsidRPr="00886C7D">
        <w:rPr>
          <w:rFonts w:ascii="Arial" w:hAnsi="Arial" w:cs="Arial"/>
          <w:b/>
          <w:lang w:val="es-ES_tradnl" w:eastAsia="es-ES_tradnl"/>
        </w:rPr>
        <w:t>3.- Elementos del tratamiento de datos personales</w:t>
      </w:r>
    </w:p>
    <w:p w14:paraId="35FD2686" w14:textId="77777777" w:rsidR="004B48EB" w:rsidRPr="00886C7D" w:rsidRDefault="004B48EB" w:rsidP="004B48EB">
      <w:pPr>
        <w:shd w:val="clear" w:color="auto" w:fill="FFFFFF"/>
        <w:suppressAutoHyphens w:val="0"/>
        <w:ind w:left="-142" w:right="-427"/>
        <w:rPr>
          <w:rFonts w:ascii="Arial" w:hAnsi="Arial" w:cs="Arial"/>
          <w:b/>
          <w:lang w:val="es-ES_tradnl" w:eastAsia="es-ES_tradnl"/>
        </w:rPr>
      </w:pPr>
    </w:p>
    <w:p w14:paraId="4BBBA9DC" w14:textId="77777777" w:rsidR="004B48EB" w:rsidRPr="00886C7D" w:rsidRDefault="004B48EB" w:rsidP="004B48EB">
      <w:pPr>
        <w:shd w:val="clear" w:color="auto" w:fill="FFFFFF"/>
        <w:suppressAutoHyphens w:val="0"/>
        <w:ind w:right="-427"/>
        <w:rPr>
          <w:rFonts w:ascii="Arial" w:hAnsi="Arial" w:cs="Arial"/>
          <w:i/>
          <w:lang w:val="es-ES_tradnl" w:eastAsia="es-ES_tradnl"/>
        </w:rPr>
      </w:pPr>
      <w:r w:rsidRPr="00886C7D">
        <w:rPr>
          <w:rFonts w:ascii="Arial" w:hAnsi="Arial" w:cs="Arial"/>
          <w:lang w:val="es-ES_tradnl" w:eastAsia="es-ES_tradnl"/>
        </w:rPr>
        <w:t>El tratamiento de los datos personales comprenderá:</w:t>
      </w:r>
    </w:p>
    <w:p w14:paraId="79704C30" w14:textId="77777777" w:rsidR="004B48EB" w:rsidRPr="00886C7D" w:rsidRDefault="004B48EB" w:rsidP="004B48EB">
      <w:pPr>
        <w:shd w:val="clear" w:color="auto" w:fill="FFFFFF"/>
        <w:suppressAutoHyphens w:val="0"/>
        <w:ind w:right="-427"/>
        <w:rPr>
          <w:rFonts w:ascii="Arial" w:hAnsi="Arial" w:cs="Arial"/>
          <w:i/>
          <w:lang w:val="es-ES_tradnl" w:eastAsia="es-ES_tradnl"/>
        </w:rPr>
      </w:pPr>
    </w:p>
    <w:p w14:paraId="6427C386"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1"/>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Recogida / Registro</w:t>
      </w:r>
    </w:p>
    <w:p w14:paraId="6484CFB5"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1"/>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Clasificación / Estructuración</w:t>
      </w:r>
    </w:p>
    <w:p w14:paraId="56213F66"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Conservación / Copia de seguridad</w:t>
      </w:r>
    </w:p>
    <w:p w14:paraId="548A146E"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Modificación</w:t>
      </w:r>
    </w:p>
    <w:p w14:paraId="503E9AC6"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Extracción</w:t>
      </w:r>
    </w:p>
    <w:p w14:paraId="0CC47D77"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u-ES"/>
        </w:rPr>
      </w:pPr>
      <w:r w:rsidRPr="00886C7D">
        <w:rPr>
          <w:rFonts w:ascii="Arial" w:hAnsi="Arial" w:cs="Arial"/>
          <w:lang w:val="es-ES_tradnl" w:eastAsia="es-ES_tradnl"/>
        </w:rPr>
        <w:fldChar w:fldCharType="begin">
          <w:ffData>
            <w:name w:val=""/>
            <w:enabled/>
            <w:calcOnExit w:val="0"/>
            <w:checkBox>
              <w:sizeAuto/>
              <w:default w:val="1"/>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Consulta</w:t>
      </w:r>
    </w:p>
    <w:p w14:paraId="690E0868"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Comunicación / Transmisión</w:t>
      </w:r>
    </w:p>
    <w:p w14:paraId="5A65773D"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Limitación</w:t>
      </w:r>
    </w:p>
    <w:p w14:paraId="019C49DD"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u-ES"/>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Supresión / Cancelación / Derecho al olvido</w:t>
      </w:r>
    </w:p>
    <w:p w14:paraId="63CA4992" w14:textId="77777777" w:rsidR="004B48EB" w:rsidRPr="00886C7D" w:rsidRDefault="004B48EB" w:rsidP="004B48EB">
      <w:pPr>
        <w:shd w:val="clear" w:color="auto" w:fill="FFFFFF"/>
        <w:suppressAutoHyphens w:val="0"/>
        <w:spacing w:line="360" w:lineRule="auto"/>
        <w:ind w:left="708" w:right="-427"/>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Destrucción de copias</w:t>
      </w:r>
    </w:p>
    <w:p w14:paraId="62755F46" w14:textId="77777777" w:rsidR="004B48EB" w:rsidRPr="00886C7D" w:rsidRDefault="004B48EB" w:rsidP="004B48EB">
      <w:pPr>
        <w:shd w:val="clear" w:color="auto" w:fill="FFFFFF"/>
        <w:suppressAutoHyphens w:val="0"/>
        <w:spacing w:line="360" w:lineRule="auto"/>
        <w:ind w:left="708" w:right="-427"/>
        <w:rPr>
          <w:rFonts w:ascii="Arial" w:hAnsi="Arial" w:cs="Arial"/>
          <w:i/>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w:t>
      </w:r>
      <w:r w:rsidRPr="00886C7D">
        <w:rPr>
          <w:rFonts w:ascii="Arial" w:hAnsi="Arial" w:cs="Arial"/>
          <w:lang w:val="es-ES_tradnl" w:eastAsia="eu-ES"/>
        </w:rPr>
        <w:t>Recuperación de copias de seguridad</w:t>
      </w:r>
    </w:p>
    <w:p w14:paraId="4BD4E1B0" w14:textId="77777777" w:rsidR="004B48EB" w:rsidRPr="00886C7D" w:rsidRDefault="004B48EB" w:rsidP="004B48EB">
      <w:pPr>
        <w:shd w:val="clear" w:color="auto" w:fill="FFFFFF"/>
        <w:suppressAutoHyphens w:val="0"/>
        <w:ind w:left="-142" w:right="-427"/>
        <w:rPr>
          <w:rFonts w:ascii="Arial" w:hAnsi="Arial" w:cs="Arial"/>
          <w:lang w:val="es-ES_tradnl" w:eastAsia="es-ES_tradnl"/>
        </w:rPr>
      </w:pPr>
    </w:p>
    <w:p w14:paraId="40E2EDEF" w14:textId="77777777" w:rsidR="004B48EB" w:rsidRPr="00886C7D" w:rsidRDefault="004B48EB" w:rsidP="004B48EB">
      <w:pPr>
        <w:shd w:val="clear" w:color="auto" w:fill="FFFFFF"/>
        <w:suppressAutoHyphens w:val="0"/>
        <w:ind w:right="-427"/>
        <w:rPr>
          <w:rFonts w:ascii="Arial" w:hAnsi="Arial" w:cs="Arial"/>
          <w:b/>
          <w:lang w:val="es-ES_tradnl" w:eastAsia="es-ES_tradnl"/>
        </w:rPr>
      </w:pPr>
      <w:r w:rsidRPr="00886C7D">
        <w:rPr>
          <w:rFonts w:ascii="Arial" w:hAnsi="Arial" w:cs="Arial"/>
          <w:b/>
          <w:lang w:val="es-ES_tradnl" w:eastAsia="es-ES_tradnl"/>
        </w:rPr>
        <w:t>4.- Disposición de los datos personales al terminar el contrato</w:t>
      </w:r>
    </w:p>
    <w:p w14:paraId="5CCED139" w14:textId="77777777" w:rsidR="004B48EB" w:rsidRPr="00886C7D" w:rsidRDefault="004B48EB" w:rsidP="004B48EB">
      <w:pPr>
        <w:shd w:val="clear" w:color="auto" w:fill="FFFFFF"/>
        <w:suppressAutoHyphens w:val="0"/>
        <w:ind w:left="-284" w:right="-427"/>
        <w:rPr>
          <w:rFonts w:ascii="Arial" w:hAnsi="Arial" w:cs="Arial"/>
          <w:b/>
          <w:lang w:val="es-ES_tradnl" w:eastAsia="es-ES_tradnl"/>
        </w:rPr>
      </w:pPr>
    </w:p>
    <w:p w14:paraId="053D6B07" w14:textId="77777777" w:rsidR="004B48EB" w:rsidRPr="00886C7D" w:rsidRDefault="004B48EB" w:rsidP="004B48EB">
      <w:pPr>
        <w:shd w:val="clear" w:color="auto" w:fill="FFFFFF"/>
        <w:suppressAutoHyphens w:val="0"/>
        <w:ind w:right="-427"/>
        <w:rPr>
          <w:rFonts w:ascii="Arial" w:hAnsi="Arial" w:cs="Arial"/>
          <w:lang w:val="es-ES_tradnl" w:eastAsia="es-ES_tradnl"/>
        </w:rPr>
      </w:pPr>
      <w:r w:rsidRPr="00886C7D">
        <w:rPr>
          <w:rFonts w:ascii="Arial" w:hAnsi="Arial" w:cs="Arial"/>
          <w:lang w:val="es-ES_tradnl" w:eastAsia="es-ES_tradnl"/>
        </w:rPr>
        <w:t>Una vez finalice el contrato, la contratista debe:</w:t>
      </w:r>
    </w:p>
    <w:p w14:paraId="203F8D90" w14:textId="77777777" w:rsidR="004B48EB" w:rsidRPr="00886C7D" w:rsidRDefault="004B48EB" w:rsidP="004B48EB">
      <w:pPr>
        <w:shd w:val="clear" w:color="auto" w:fill="FFFFFF"/>
        <w:suppressAutoHyphens w:val="0"/>
        <w:ind w:left="-284" w:right="-427"/>
        <w:rPr>
          <w:rFonts w:ascii="Arial" w:hAnsi="Arial" w:cs="Arial"/>
          <w:lang w:val="es-ES_tradnl" w:eastAsia="es-ES_tradnl"/>
        </w:rPr>
      </w:pPr>
    </w:p>
    <w:p w14:paraId="4126929F" w14:textId="77777777" w:rsidR="004B48EB" w:rsidRPr="00886C7D" w:rsidRDefault="004B48EB" w:rsidP="004B48EB">
      <w:pPr>
        <w:shd w:val="clear" w:color="auto" w:fill="FFFFFF"/>
        <w:suppressAutoHyphens w:val="0"/>
        <w:ind w:right="-427"/>
        <w:jc w:val="both"/>
        <w:rPr>
          <w:rFonts w:ascii="Arial" w:hAnsi="Arial" w:cs="Arial"/>
          <w:lang w:val="es-ES_tradnl" w:eastAsia="es-ES_tradnl"/>
        </w:rPr>
      </w:pPr>
      <w:r w:rsidRPr="00886C7D">
        <w:rPr>
          <w:rFonts w:ascii="Arial" w:hAnsi="Arial" w:cs="Arial"/>
          <w:lang w:val="es-ES_tradnl" w:eastAsia="es-ES_tradnl"/>
        </w:rPr>
        <w:t>Devolver al órgano responsable del tratamiento los datos personales, en el caso de que hayan sido recogidos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FD3B846" w14:textId="77777777" w:rsidR="004B48EB" w:rsidRPr="00886C7D" w:rsidRDefault="004B48EB" w:rsidP="004B48EB">
      <w:pPr>
        <w:shd w:val="clear" w:color="auto" w:fill="FFFFFF"/>
        <w:suppressAutoHyphens w:val="0"/>
        <w:ind w:right="-427"/>
        <w:jc w:val="both"/>
        <w:rPr>
          <w:rFonts w:ascii="Arial" w:hAnsi="Arial" w:cs="Arial"/>
          <w:lang w:val="es-ES_tradnl" w:eastAsia="es-ES_tradnl"/>
        </w:rPr>
      </w:pPr>
    </w:p>
    <w:p w14:paraId="78513F73" w14:textId="77777777" w:rsidR="004B48EB" w:rsidRPr="00886C7D" w:rsidRDefault="004B48EB" w:rsidP="004B48EB">
      <w:pPr>
        <w:shd w:val="clear" w:color="auto" w:fill="FFFFFF"/>
        <w:suppressAutoHyphens w:val="0"/>
        <w:ind w:right="-427"/>
        <w:jc w:val="both"/>
        <w:rPr>
          <w:rFonts w:ascii="Arial" w:hAnsi="Arial" w:cs="Arial"/>
          <w:b/>
          <w:lang w:val="es-ES_tradnl" w:eastAsia="es-ES_tradnl"/>
        </w:rPr>
      </w:pPr>
      <w:r w:rsidRPr="00886C7D">
        <w:rPr>
          <w:rFonts w:ascii="Arial" w:hAnsi="Arial" w:cs="Arial"/>
          <w:b/>
          <w:lang w:val="es-ES_tradnl" w:eastAsia="es-ES_tradnl"/>
        </w:rPr>
        <w:t>5.- Medidas de seguridad</w:t>
      </w:r>
    </w:p>
    <w:p w14:paraId="5FFC1FE1" w14:textId="77777777" w:rsidR="004B48EB" w:rsidRPr="00886C7D" w:rsidRDefault="004B48EB" w:rsidP="004B48EB">
      <w:pPr>
        <w:shd w:val="clear" w:color="auto" w:fill="FFFFFF"/>
        <w:suppressAutoHyphens w:val="0"/>
        <w:ind w:right="-427"/>
        <w:jc w:val="both"/>
        <w:rPr>
          <w:rFonts w:ascii="Arial" w:hAnsi="Arial" w:cs="Arial"/>
          <w:b/>
          <w:lang w:val="es-ES_tradnl" w:eastAsia="es-ES_tradnl"/>
        </w:rPr>
      </w:pPr>
    </w:p>
    <w:p w14:paraId="665FD360" w14:textId="77777777" w:rsidR="004B48EB" w:rsidRPr="00886C7D" w:rsidRDefault="004B48EB" w:rsidP="004B48EB">
      <w:pPr>
        <w:shd w:val="clear" w:color="auto" w:fill="FFFFFF"/>
        <w:suppressAutoHyphens w:val="0"/>
        <w:ind w:right="-427"/>
        <w:jc w:val="both"/>
        <w:rPr>
          <w:rFonts w:ascii="Arial" w:hAnsi="Arial" w:cs="Arial"/>
          <w:lang w:val="es-ES_tradnl" w:eastAsia="es-ES_tradnl"/>
        </w:rPr>
      </w:pPr>
      <w:r w:rsidRPr="00886C7D">
        <w:rPr>
          <w:rFonts w:ascii="Arial" w:hAnsi="Arial" w:cs="Arial"/>
          <w:lang w:val="es-ES_tradnl" w:eastAsia="es-ES_tradnl"/>
        </w:rPr>
        <w:t>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w:t>
      </w:r>
    </w:p>
    <w:p w14:paraId="053D0583" w14:textId="77777777" w:rsidR="004B48EB" w:rsidRPr="00886C7D" w:rsidRDefault="004B48EB" w:rsidP="004B48EB">
      <w:pPr>
        <w:shd w:val="clear" w:color="auto" w:fill="FFFFFF"/>
        <w:suppressAutoHyphens w:val="0"/>
        <w:ind w:right="-427"/>
        <w:jc w:val="both"/>
        <w:rPr>
          <w:rFonts w:ascii="Arial" w:hAnsi="Arial" w:cs="Arial"/>
          <w:lang w:val="es-ES_tradnl" w:eastAsia="es-ES_tradnl"/>
        </w:rPr>
      </w:pPr>
    </w:p>
    <w:p w14:paraId="11091AD4" w14:textId="77777777" w:rsidR="004B48EB" w:rsidRPr="00886C7D" w:rsidRDefault="004B48EB" w:rsidP="004B48EB">
      <w:pPr>
        <w:shd w:val="clear" w:color="auto" w:fill="FFFFFF"/>
        <w:suppressAutoHyphens w:val="0"/>
        <w:ind w:left="708" w:right="-427"/>
        <w:jc w:val="both"/>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Bajo </w:t>
      </w:r>
    </w:p>
    <w:p w14:paraId="2556FF40" w14:textId="77777777" w:rsidR="004B48EB" w:rsidRPr="00886C7D" w:rsidRDefault="004B48EB" w:rsidP="004B48EB">
      <w:pPr>
        <w:shd w:val="clear" w:color="auto" w:fill="FFFFFF"/>
        <w:suppressAutoHyphens w:val="0"/>
        <w:ind w:left="708" w:right="-427"/>
        <w:jc w:val="both"/>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 w:val="26"/>
              <w:default w:val="1"/>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Medio </w:t>
      </w:r>
    </w:p>
    <w:p w14:paraId="158AF1A0" w14:textId="77777777" w:rsidR="004B48EB" w:rsidRPr="00886C7D" w:rsidRDefault="004B48EB" w:rsidP="004B48EB">
      <w:pPr>
        <w:shd w:val="clear" w:color="auto" w:fill="FFFFFF"/>
        <w:suppressAutoHyphens w:val="0"/>
        <w:ind w:left="708" w:right="-427"/>
        <w:jc w:val="both"/>
        <w:rPr>
          <w:rFonts w:ascii="Arial" w:hAnsi="Arial" w:cs="Arial"/>
          <w:lang w:val="es-ES_tradnl" w:eastAsia="es-ES_tradnl"/>
        </w:rPr>
      </w:pPr>
      <w:r w:rsidRPr="00886C7D">
        <w:rPr>
          <w:rFonts w:ascii="Arial" w:hAnsi="Arial" w:cs="Arial"/>
          <w:lang w:val="es-ES_tradnl" w:eastAsia="es-ES_tradnl"/>
        </w:rPr>
        <w:fldChar w:fldCharType="begin">
          <w:ffData>
            <w:name w:val=""/>
            <w:enabled/>
            <w:calcOnExit w:val="0"/>
            <w:checkBox>
              <w:sizeAuto/>
              <w:default w:val="0"/>
            </w:checkBox>
          </w:ffData>
        </w:fldChar>
      </w:r>
      <w:r w:rsidRPr="00886C7D">
        <w:rPr>
          <w:rFonts w:ascii="Arial" w:hAnsi="Arial" w:cs="Arial"/>
          <w:lang w:val="es-ES_tradnl" w:eastAsia="es-ES_tradnl"/>
        </w:rPr>
        <w:instrText xml:space="preserve"> FORMCHECKBOX </w:instrText>
      </w:r>
      <w:r w:rsidRPr="00886C7D">
        <w:rPr>
          <w:rFonts w:ascii="Arial" w:hAnsi="Arial" w:cs="Arial"/>
          <w:lang w:val="es-ES_tradnl" w:eastAsia="es-ES_tradnl"/>
        </w:rPr>
      </w:r>
      <w:r w:rsidRPr="00886C7D">
        <w:rPr>
          <w:rFonts w:ascii="Arial" w:hAnsi="Arial" w:cs="Arial"/>
          <w:lang w:val="es-ES_tradnl" w:eastAsia="es-ES_tradnl"/>
        </w:rPr>
        <w:fldChar w:fldCharType="separate"/>
      </w:r>
      <w:r w:rsidRPr="00886C7D">
        <w:rPr>
          <w:rFonts w:ascii="Arial" w:hAnsi="Arial" w:cs="Arial"/>
          <w:lang w:val="es-ES_tradnl" w:eastAsia="es-ES_tradnl"/>
        </w:rPr>
        <w:fldChar w:fldCharType="end"/>
      </w:r>
      <w:r w:rsidRPr="00886C7D">
        <w:rPr>
          <w:rFonts w:ascii="Arial" w:hAnsi="Arial" w:cs="Arial"/>
          <w:lang w:val="es-ES_tradnl" w:eastAsia="es-ES_tradnl"/>
        </w:rPr>
        <w:t xml:space="preserve"> Alto</w:t>
      </w:r>
    </w:p>
    <w:p w14:paraId="0E644385" w14:textId="77777777" w:rsidR="004B48EB" w:rsidRPr="00886C7D"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284"/>
        <w:jc w:val="both"/>
        <w:rPr>
          <w:rFonts w:ascii="Arial" w:hAnsi="Arial" w:cs="Arial"/>
          <w:lang w:val="es-ES_tradnl" w:eastAsia="es-ES_tradnl"/>
        </w:rPr>
      </w:pPr>
      <w:r w:rsidRPr="00886C7D">
        <w:rPr>
          <w:rFonts w:ascii="Arial" w:hAnsi="Arial" w:cs="Arial"/>
          <w:lang w:val="es-ES_tradnl" w:eastAsia="es-ES_tradnl"/>
        </w:rPr>
        <w:t>La contratista no podrá dejar de implantar ni suprimir dichas medidas mediante el empleo de un análisis de riesgo o evaluación de impacto, salvo que se recabe la autorización expresa de esta Administración Pública para ello.</w:t>
      </w:r>
    </w:p>
    <w:p w14:paraId="377F083A" w14:textId="77777777" w:rsidR="004B48EB" w:rsidRPr="004B48EB" w:rsidRDefault="004B48EB" w:rsidP="004B48EB">
      <w:pPr>
        <w:pBdr>
          <w:top w:val="single" w:sz="4" w:space="1" w:color="auto"/>
          <w:left w:val="single" w:sz="4" w:space="4" w:color="auto"/>
          <w:bottom w:val="single" w:sz="4" w:space="8" w:color="auto"/>
          <w:right w:val="single" w:sz="4" w:space="4" w:color="auto"/>
        </w:pBdr>
        <w:shd w:val="clear" w:color="auto" w:fill="FFFFFF"/>
        <w:suppressAutoHyphens w:val="0"/>
        <w:spacing w:before="120" w:after="120"/>
        <w:ind w:left="284"/>
        <w:jc w:val="both"/>
        <w:rPr>
          <w:rFonts w:ascii="Arial" w:hAnsi="Arial" w:cs="Arial"/>
          <w:lang w:val="es-ES_tradnl" w:eastAsia="es-ES_tradnl"/>
        </w:rPr>
      </w:pPr>
      <w:r w:rsidRPr="00886C7D">
        <w:rPr>
          <w:rFonts w:ascii="Arial" w:hAnsi="Arial" w:cs="Arial"/>
          <w:lang w:val="es-ES_tradnl" w:eastAsia="es-ES_tradnl"/>
        </w:rPr>
        <w:t>A estos efectos, el personal de la contratista debe seguir las medidas de seguridad establecidas por esta Administración Pública, no pudiendo efectuar tratamientos de datos personales distintos de los definidos por esta Administración Pública.</w:t>
      </w:r>
    </w:p>
    <w:p w14:paraId="1F6B7AC7" w14:textId="77777777" w:rsidR="004B48EB" w:rsidRPr="004B48EB" w:rsidRDefault="004B48EB" w:rsidP="004B48EB">
      <w:pPr>
        <w:shd w:val="clear" w:color="auto" w:fill="FFFFFF"/>
        <w:suppressAutoHyphens w:val="0"/>
        <w:ind w:left="600" w:right="647"/>
        <w:jc w:val="center"/>
        <w:rPr>
          <w:rFonts w:ascii="Arial" w:hAnsi="Arial" w:cs="Arial"/>
          <w:b/>
          <w:lang w:val="es-ES_tradnl" w:eastAsia="es-ES_tradnl"/>
        </w:rPr>
      </w:pPr>
    </w:p>
    <w:p w14:paraId="26151937" w14:textId="77777777" w:rsidR="000B1441" w:rsidRPr="004B48EB" w:rsidRDefault="000B1441" w:rsidP="004B48EB">
      <w:pPr>
        <w:shd w:val="clear" w:color="auto" w:fill="FFFFFF"/>
        <w:ind w:left="600" w:right="-142"/>
        <w:jc w:val="center"/>
        <w:rPr>
          <w:lang w:val="es-ES_tradnl"/>
        </w:rPr>
      </w:pPr>
    </w:p>
    <w:sectPr w:rsidR="000B1441" w:rsidRPr="004B48EB" w:rsidSect="00345EFC">
      <w:headerReference w:type="even" r:id="rId116"/>
      <w:headerReference w:type="default" r:id="rId117"/>
      <w:footerReference w:type="even" r:id="rId118"/>
      <w:footerReference w:type="default" r:id="rId119"/>
      <w:headerReference w:type="first" r:id="rId120"/>
      <w:footerReference w:type="first" r:id="rId121"/>
      <w:pgSz w:w="11906" w:h="16838"/>
      <w:pgMar w:top="1135" w:right="1274"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E9293" w14:textId="77777777" w:rsidR="0028125E" w:rsidRDefault="0028125E">
      <w:r>
        <w:separator/>
      </w:r>
    </w:p>
  </w:endnote>
  <w:endnote w:type="continuationSeparator" w:id="0">
    <w:p w14:paraId="033C4FA2" w14:textId="77777777" w:rsidR="0028125E" w:rsidRDefault="00281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44688" w14:textId="55C21506" w:rsidR="00546CCA" w:rsidRDefault="00C647BF">
    <w:pPr>
      <w:pStyle w:val="Piedepgina"/>
      <w:tabs>
        <w:tab w:val="left" w:pos="7655"/>
      </w:tabs>
    </w:pPr>
    <w:r>
      <w:rPr>
        <w:noProof/>
        <w:lang w:val="eu-ES" w:eastAsia="eu-ES"/>
      </w:rPr>
      <mc:AlternateContent>
        <mc:Choice Requires="wps">
          <w:drawing>
            <wp:anchor distT="0" distB="0" distL="0" distR="0" simplePos="0" relativeHeight="251658240" behindDoc="0" locked="0" layoutInCell="1" allowOverlap="1" wp14:anchorId="7378358A" wp14:editId="285EBE95">
              <wp:simplePos x="0" y="0"/>
              <wp:positionH relativeFrom="page">
                <wp:posOffset>3743325</wp:posOffset>
              </wp:positionH>
              <wp:positionV relativeFrom="paragraph">
                <wp:posOffset>-5715</wp:posOffset>
              </wp:positionV>
              <wp:extent cx="223520" cy="122555"/>
              <wp:effectExtent l="0" t="0" r="0" b="0"/>
              <wp:wrapSquare wrapText="largest"/>
              <wp:docPr id="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9363AA" w14:textId="77DE456D"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sidR="00777D08">
                            <w:rPr>
                              <w:rStyle w:val="Nmerodepgina"/>
                              <w:rFonts w:cs="Verdana"/>
                              <w:noProof/>
                              <w:sz w:val="16"/>
                              <w:szCs w:val="16"/>
                            </w:rPr>
                            <w:t>2</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8358A" id="_x0000_t202" coordsize="21600,21600" o:spt="202" path="m,l,21600r21600,l21600,xe">
              <v:stroke joinstyle="miter"/>
              <v:path gradientshapeok="t" o:connecttype="rect"/>
            </v:shapetype>
            <v:shape id="Text Box 1" o:spid="_x0000_s1028" type="#_x0000_t202" style="position:absolute;margin-left:294.75pt;margin-top:-.45pt;width:17.6pt;height:9.6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" stroked="f">
              <v:fill opacity="0"/>
              <v:textbox inset="0,0,0,0">
                <w:txbxContent>
                  <w:p w14:paraId="7D9363AA" w14:textId="77DE456D"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sidR="00777D08">
                      <w:rPr>
                        <w:rStyle w:val="Orri-zenbakia"/>
                        <w:rFonts w:cs="Verdana"/>
                        <w:noProof/>
                        <w:sz w:val="16"/>
                        <w:szCs w:val="16"/>
                      </w:rPr>
                      <w:t>2</w:t>
                    </w:r>
                    <w:r>
                      <w:rPr>
                        <w:rStyle w:val="Orri-zenbakia"/>
                        <w:rFonts w:cs="Verdana"/>
                        <w:sz w:val="16"/>
                        <w:szCs w:val="16"/>
                      </w:rPr>
                      <w:fldChar w:fldCharType="end"/>
                    </w:r>
                  </w:p>
                </w:txbxContent>
              </v:textbox>
              <w10:wrap type="square" side="largest" anchorx="page"/>
            </v:shape>
          </w:pict>
        </mc:Fallback>
      </mc:AlternateContent>
    </w:r>
  </w:p>
  <w:p w14:paraId="79A2C7D0" w14:textId="7AC4D417" w:rsidR="00546CCA" w:rsidRDefault="00546CCA">
    <w:pPr>
      <w:pStyle w:val="Piedepgina"/>
      <w:tabs>
        <w:tab w:val="left" w:pos="7655"/>
      </w:tabs>
      <w:rPr>
        <w:rFonts w:ascii="Verdana" w:hAnsi="Verdana" w:cs="Verdana"/>
        <w:b/>
        <w:sz w:val="16"/>
        <w:szCs w:val="16"/>
      </w:rPr>
    </w:pPr>
    <w:r>
      <w:tab/>
    </w:r>
    <w:proofErr w:type="spellStart"/>
    <w:r w:rsidRPr="00D56960">
      <w:rPr>
        <w:rFonts w:ascii="Verdana" w:hAnsi="Verdana" w:cs="Verdana"/>
        <w:sz w:val="16"/>
        <w:szCs w:val="16"/>
      </w:rPr>
      <w:t>Expte</w:t>
    </w:r>
    <w:proofErr w:type="spellEnd"/>
    <w:r w:rsidRPr="00D56960">
      <w:rPr>
        <w:rFonts w:ascii="Verdana" w:hAnsi="Verdana" w:cs="Verdana"/>
        <w:sz w:val="16"/>
        <w:szCs w:val="16"/>
      </w:rPr>
      <w:t xml:space="preserve"> </w:t>
    </w:r>
    <w:proofErr w:type="spellStart"/>
    <w:r w:rsidRPr="00D56960">
      <w:rPr>
        <w:rFonts w:ascii="Verdana" w:hAnsi="Verdana" w:cs="Verdana"/>
        <w:sz w:val="16"/>
        <w:szCs w:val="16"/>
      </w:rPr>
      <w:t>nº</w:t>
    </w:r>
    <w:proofErr w:type="spellEnd"/>
    <w:r w:rsidRPr="00D56960">
      <w:rPr>
        <w:rFonts w:ascii="Verdana" w:hAnsi="Verdana" w:cs="Verdana"/>
        <w:sz w:val="16"/>
        <w:szCs w:val="16"/>
      </w:rPr>
      <w:t>: C02/0</w:t>
    </w:r>
    <w:r w:rsidR="00FE43E1" w:rsidRPr="00D56960">
      <w:rPr>
        <w:rFonts w:ascii="Verdana" w:hAnsi="Verdana" w:cs="Verdana"/>
        <w:sz w:val="16"/>
        <w:szCs w:val="16"/>
      </w:rPr>
      <w:t>1</w:t>
    </w:r>
    <w:r w:rsidR="009B63EA" w:rsidRPr="00D56960">
      <w:rPr>
        <w:rFonts w:ascii="Verdana" w:hAnsi="Verdana" w:cs="Verdana"/>
        <w:sz w:val="16"/>
        <w:szCs w:val="16"/>
      </w:rPr>
      <w:t>6</w:t>
    </w:r>
    <w:r w:rsidRPr="00D56960">
      <w:rPr>
        <w:rFonts w:ascii="Verdana" w:hAnsi="Verdana" w:cs="Verdana"/>
        <w:sz w:val="16"/>
        <w:szCs w:val="16"/>
      </w:rPr>
      <w:t>/202</w:t>
    </w:r>
    <w:r w:rsidR="00A72744" w:rsidRPr="00D56960">
      <w:rPr>
        <w:rFonts w:ascii="Verdana" w:hAnsi="Verdana" w:cs="Verdana"/>
        <w:sz w:val="16"/>
        <w:szCs w:val="16"/>
      </w:rPr>
      <w:t>6</w:t>
    </w:r>
  </w:p>
  <w:p w14:paraId="74D872CA" w14:textId="77777777" w:rsidR="00546CCA" w:rsidRDefault="00546CCA">
    <w:pPr>
      <w:pStyle w:val="Piedepgina"/>
      <w:tabs>
        <w:tab w:val="left" w:pos="7655"/>
      </w:tabs>
      <w:rPr>
        <w:rFonts w:ascii="Verdana" w:hAnsi="Verdana" w:cs="Verdana"/>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77634" w14:textId="77777777" w:rsidR="00546CCA" w:rsidRDefault="00546C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DE416" w14:textId="0DCAF458" w:rsidR="00546CCA" w:rsidRDefault="00C647BF">
    <w:pPr>
      <w:pStyle w:val="Piedepgina"/>
      <w:tabs>
        <w:tab w:val="left" w:pos="7655"/>
      </w:tabs>
    </w:pPr>
    <w:r>
      <w:rPr>
        <w:noProof/>
        <w:lang w:val="eu-ES" w:eastAsia="eu-ES"/>
      </w:rPr>
      <mc:AlternateContent>
        <mc:Choice Requires="wps">
          <w:drawing>
            <wp:anchor distT="0" distB="0" distL="0" distR="0" simplePos="0" relativeHeight="251658251" behindDoc="0" locked="0" layoutInCell="1" allowOverlap="1" wp14:anchorId="4240DF51" wp14:editId="536CBE3C">
              <wp:simplePos x="0" y="0"/>
              <wp:positionH relativeFrom="page">
                <wp:posOffset>3743325</wp:posOffset>
              </wp:positionH>
              <wp:positionV relativeFrom="paragraph">
                <wp:posOffset>-5715</wp:posOffset>
              </wp:positionV>
              <wp:extent cx="223520" cy="122555"/>
              <wp:effectExtent l="0" t="0" r="0" b="0"/>
              <wp:wrapSquare wrapText="largest"/>
              <wp:docPr id="2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B5EFB" w14:textId="459C27C8"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67</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0DF51" id="_x0000_t202" coordsize="21600,21600" o:spt="202" path="m,l,21600r21600,l21600,xe">
              <v:stroke joinstyle="miter"/>
              <v:path gradientshapeok="t" o:connecttype="rect"/>
            </v:shapetype>
            <v:shape id="Text Box 28" o:spid="_x0000_s1029" type="#_x0000_t202" style="position:absolute;margin-left:294.75pt;margin-top:-.45pt;width:17.6pt;height:9.65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T9q9gEAAN0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" stroked="f">
              <v:fill opacity="0"/>
              <v:textbox inset="0,0,0,0">
                <w:txbxContent>
                  <w:p w14:paraId="712B5EFB" w14:textId="459C27C8"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67</w:t>
                    </w:r>
                    <w:r>
                      <w:rPr>
                        <w:rStyle w:val="Orri-zenbakia"/>
                        <w:rFonts w:cs="Verdana"/>
                        <w:sz w:val="16"/>
                        <w:szCs w:val="16"/>
                      </w:rPr>
                      <w:fldChar w:fldCharType="end"/>
                    </w:r>
                  </w:p>
                </w:txbxContent>
              </v:textbox>
              <w10:wrap type="square" side="largest" anchorx="page"/>
            </v:shape>
          </w:pict>
        </mc:Fallback>
      </mc:AlternateContent>
    </w:r>
  </w:p>
  <w:p w14:paraId="7D43DA35" w14:textId="05CA3D94"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D56960">
      <w:rPr>
        <w:rFonts w:ascii="Verdana" w:hAnsi="Verdana" w:cs="Verdana"/>
        <w:sz w:val="16"/>
        <w:szCs w:val="16"/>
      </w:rPr>
      <w:t>016</w:t>
    </w:r>
    <w:r w:rsidR="008553E8">
      <w:rPr>
        <w:rFonts w:ascii="Verdana" w:hAnsi="Verdana" w:cs="Verdana"/>
        <w:sz w:val="16"/>
        <w:szCs w:val="16"/>
      </w:rPr>
      <w:t>/2026</w:t>
    </w:r>
  </w:p>
  <w:p w14:paraId="2F1728A1" w14:textId="77777777" w:rsidR="00546CCA" w:rsidRDefault="00546CCA">
    <w:pPr>
      <w:pStyle w:val="Piedepgina"/>
      <w:tabs>
        <w:tab w:val="left" w:pos="7655"/>
      </w:tabs>
      <w:rPr>
        <w:rFonts w:ascii="Verdana" w:hAnsi="Verdana" w:cs="Verdana"/>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660AD" w14:textId="77777777" w:rsidR="00546CCA" w:rsidRDefault="00546CC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7A556" w14:textId="77777777" w:rsidR="00546CCA" w:rsidRDefault="00546CC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A00B3" w14:textId="2F89DB9C" w:rsidR="00546CCA" w:rsidRDefault="00C647BF">
    <w:pPr>
      <w:pStyle w:val="Piedepgina"/>
      <w:tabs>
        <w:tab w:val="left" w:pos="7655"/>
      </w:tabs>
    </w:pPr>
    <w:r>
      <w:rPr>
        <w:noProof/>
        <w:lang w:val="eu-ES" w:eastAsia="eu-ES"/>
      </w:rPr>
      <mc:AlternateContent>
        <mc:Choice Requires="wps">
          <w:drawing>
            <wp:anchor distT="0" distB="0" distL="0" distR="0" simplePos="0" relativeHeight="251658253" behindDoc="0" locked="0" layoutInCell="1" allowOverlap="1" wp14:anchorId="1DD49029" wp14:editId="1267B4A5">
              <wp:simplePos x="0" y="0"/>
              <wp:positionH relativeFrom="page">
                <wp:posOffset>3743325</wp:posOffset>
              </wp:positionH>
              <wp:positionV relativeFrom="paragraph">
                <wp:posOffset>-5715</wp:posOffset>
              </wp:positionV>
              <wp:extent cx="223520" cy="122555"/>
              <wp:effectExtent l="0" t="0" r="0" b="0"/>
              <wp:wrapSquare wrapText="largest"/>
              <wp:docPr id="1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F3E78" w14:textId="095ED67A"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68</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49029" id="_x0000_t202" coordsize="21600,21600" o:spt="202" path="m,l,21600r21600,l21600,xe">
              <v:stroke joinstyle="miter"/>
              <v:path gradientshapeok="t" o:connecttype="rect"/>
            </v:shapetype>
            <v:shape id="Text Box 30" o:spid="_x0000_s1030" type="#_x0000_t202" style="position:absolute;margin-left:294.75pt;margin-top:-.45pt;width:17.6pt;height:9.65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sCU+AEAAN0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" stroked="f">
              <v:fill opacity="0"/>
              <v:textbox inset="0,0,0,0">
                <w:txbxContent>
                  <w:p w14:paraId="7E7F3E78" w14:textId="095ED67A"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68</w:t>
                    </w:r>
                    <w:r>
                      <w:rPr>
                        <w:rStyle w:val="Orri-zenbakia"/>
                        <w:rFonts w:cs="Verdana"/>
                        <w:sz w:val="16"/>
                        <w:szCs w:val="16"/>
                      </w:rPr>
                      <w:fldChar w:fldCharType="end"/>
                    </w:r>
                  </w:p>
                </w:txbxContent>
              </v:textbox>
              <w10:wrap type="square" side="largest" anchorx="page"/>
            </v:shape>
          </w:pict>
        </mc:Fallback>
      </mc:AlternateContent>
    </w:r>
  </w:p>
  <w:p w14:paraId="5E79B0C3" w14:textId="6C187BA1"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C02/XXX/2026</w:t>
    </w:r>
  </w:p>
  <w:p w14:paraId="7D7F0B98" w14:textId="77777777" w:rsidR="00546CCA" w:rsidRDefault="00546CCA">
    <w:pPr>
      <w:pStyle w:val="Piedepgina"/>
      <w:tabs>
        <w:tab w:val="left" w:pos="7655"/>
      </w:tabs>
      <w:rPr>
        <w:rFonts w:ascii="Verdana" w:hAnsi="Verdana" w:cs="Verdana"/>
        <w:b/>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4078E" w14:textId="77777777" w:rsidR="00546CCA" w:rsidRDefault="00546CC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B7DB0" w14:textId="77777777" w:rsidR="00546CCA" w:rsidRDefault="00546CCA"/>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60E1D" w14:textId="3C6CD6E0" w:rsidR="00546CCA" w:rsidRDefault="00C647BF">
    <w:pPr>
      <w:pStyle w:val="Piedepgina"/>
      <w:tabs>
        <w:tab w:val="left" w:pos="7655"/>
      </w:tabs>
    </w:pPr>
    <w:r>
      <w:rPr>
        <w:noProof/>
        <w:lang w:val="eu-ES" w:eastAsia="eu-ES"/>
      </w:rPr>
      <mc:AlternateContent>
        <mc:Choice Requires="wps">
          <w:drawing>
            <wp:anchor distT="0" distB="0" distL="0" distR="0" simplePos="0" relativeHeight="251658255" behindDoc="0" locked="0" layoutInCell="1" allowOverlap="1" wp14:anchorId="03F5994B" wp14:editId="3EC23B61">
              <wp:simplePos x="0" y="0"/>
              <wp:positionH relativeFrom="page">
                <wp:posOffset>3743325</wp:posOffset>
              </wp:positionH>
              <wp:positionV relativeFrom="paragraph">
                <wp:posOffset>-5715</wp:posOffset>
              </wp:positionV>
              <wp:extent cx="128270" cy="122555"/>
              <wp:effectExtent l="0" t="0" r="0" b="0"/>
              <wp:wrapSquare wrapText="largest"/>
              <wp:docPr id="1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7676CA"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F5994B" id="_x0000_t202" coordsize="21600,21600" o:spt="202" path="m,l,21600r21600,l21600,xe">
              <v:stroke joinstyle="miter"/>
              <v:path gradientshapeok="t" o:connecttype="rect"/>
            </v:shapetype>
            <v:shape id="Text Box 38" o:spid="_x0000_s1031" type="#_x0000_t202" style="position:absolute;margin-left:294.75pt;margin-top:-.45pt;width:10.1pt;height:9.65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BTFbQX4AQAA3QMAAA4AAAAAAAAAAAAAAAAALgIA&#10;AGRycy9lMm9Eb2MueG1sUEsBAi0AFAAGAAgAAAAhANY76ULdAAAACAEAAA8AAAAAAAAAAAAAAAAA&#10;UgQAAGRycy9kb3ducmV2LnhtbFBLBQYAAAAABAAEAPMAAABcBQAAAAA=&#10;" stroked="f">
              <v:fill opacity="0"/>
              <v:textbox inset="0,0,0,0">
                <w:txbxContent>
                  <w:p w14:paraId="117676CA" w14:textId="77777777" w:rsidR="00546CCA" w:rsidRDefault="00546CCA"/>
                </w:txbxContent>
              </v:textbox>
              <w10:wrap type="square" side="largest" anchorx="page"/>
            </v:shape>
          </w:pict>
        </mc:Fallback>
      </mc:AlternateContent>
    </w:r>
  </w:p>
  <w:p w14:paraId="098851AB" w14:textId="07276C24"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D728DE">
      <w:rPr>
        <w:rFonts w:ascii="Verdana" w:hAnsi="Verdana" w:cs="Verdana"/>
        <w:sz w:val="16"/>
        <w:szCs w:val="16"/>
      </w:rPr>
      <w:t>016</w:t>
    </w:r>
    <w:r w:rsidR="008553E8">
      <w:rPr>
        <w:rFonts w:ascii="Verdana" w:hAnsi="Verdana" w:cs="Verdana"/>
        <w:sz w:val="16"/>
        <w:szCs w:val="16"/>
      </w:rPr>
      <w:t>/2026</w:t>
    </w:r>
  </w:p>
  <w:p w14:paraId="4DB1CC83" w14:textId="77777777" w:rsidR="00546CCA" w:rsidRDefault="00546CCA">
    <w:pPr>
      <w:pStyle w:val="Piedepgina"/>
      <w:tabs>
        <w:tab w:val="left" w:pos="7655"/>
      </w:tabs>
      <w:rPr>
        <w:rFonts w:ascii="Verdana" w:hAnsi="Verdana" w:cs="Verdana"/>
        <w:b/>
        <w:sz w:val="16"/>
        <w:szCs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5DE47" w14:textId="77777777" w:rsidR="00546CCA" w:rsidRDefault="00546CCA"/>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DFFC1" w14:textId="77777777" w:rsidR="00546CCA" w:rsidRDefault="00546CCA"/>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B6779" w14:textId="5BABA0BD" w:rsidR="00546CCA" w:rsidRDefault="00C647BF">
    <w:pPr>
      <w:pStyle w:val="Piedepgina"/>
      <w:tabs>
        <w:tab w:val="left" w:pos="7655"/>
      </w:tabs>
    </w:pPr>
    <w:r>
      <w:rPr>
        <w:noProof/>
        <w:lang w:val="eu-ES" w:eastAsia="eu-ES"/>
      </w:rPr>
      <mc:AlternateContent>
        <mc:Choice Requires="wps">
          <w:drawing>
            <wp:anchor distT="0" distB="0" distL="0" distR="0" simplePos="0" relativeHeight="251658242" behindDoc="0" locked="0" layoutInCell="1" allowOverlap="1" wp14:anchorId="1DD94F3A" wp14:editId="78A48C69">
              <wp:simplePos x="0" y="0"/>
              <wp:positionH relativeFrom="page">
                <wp:posOffset>3743325</wp:posOffset>
              </wp:positionH>
              <wp:positionV relativeFrom="paragraph">
                <wp:posOffset>-5715</wp:posOffset>
              </wp:positionV>
              <wp:extent cx="128270" cy="122555"/>
              <wp:effectExtent l="0" t="0" r="0" b="0"/>
              <wp:wrapSquare wrapText="largest"/>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75C29D"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94F3A" id="_x0000_t202" coordsize="21600,21600" o:spt="202" path="m,l,21600r21600,l21600,xe">
              <v:stroke joinstyle="miter"/>
              <v:path gradientshapeok="t" o:connecttype="rect"/>
            </v:shapetype>
            <v:shape id="Text Box 4" o:spid="_x0000_s1032" type="#_x0000_t202" style="position:absolute;margin-left:294.75pt;margin-top:-.45pt;width:10.1pt;height:9.65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EweSHb4AQAA3QMAAA4AAAAAAAAAAAAAAAAALgIA&#10;AGRycy9lMm9Eb2MueG1sUEsBAi0AFAAGAAgAAAAhANY76ULdAAAACAEAAA8AAAAAAAAAAAAAAAAA&#10;UgQAAGRycy9kb3ducmV2LnhtbFBLBQYAAAAABAAEAPMAAABcBQAAAAA=&#10;" stroked="f">
              <v:fill opacity="0"/>
              <v:textbox inset="0,0,0,0">
                <w:txbxContent>
                  <w:p w14:paraId="6275C29D" w14:textId="77777777" w:rsidR="00546CCA" w:rsidRDefault="00546CCA"/>
                </w:txbxContent>
              </v:textbox>
              <w10:wrap type="square" side="largest" anchorx="page"/>
            </v:shape>
          </w:pict>
        </mc:Fallback>
      </mc:AlternateContent>
    </w:r>
  </w:p>
  <w:p w14:paraId="071D320D" w14:textId="697525AD"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C92B60">
      <w:rPr>
        <w:rFonts w:ascii="Verdana" w:hAnsi="Verdana" w:cs="Verdana"/>
        <w:sz w:val="16"/>
        <w:szCs w:val="16"/>
      </w:rPr>
      <w:t>016</w:t>
    </w:r>
    <w:r w:rsidR="008553E8">
      <w:rPr>
        <w:rFonts w:ascii="Verdana" w:hAnsi="Verdana" w:cs="Verdana"/>
        <w:sz w:val="16"/>
        <w:szCs w:val="16"/>
      </w:rPr>
      <w:t>/2026</w:t>
    </w:r>
  </w:p>
  <w:p w14:paraId="0615CCD5" w14:textId="77777777" w:rsidR="00546CCA" w:rsidRDefault="00546CCA">
    <w:pPr>
      <w:pStyle w:val="Piedepgina"/>
      <w:tabs>
        <w:tab w:val="left" w:pos="7655"/>
      </w:tabs>
      <w:rPr>
        <w:rFonts w:ascii="Verdana" w:hAnsi="Verdana" w:cs="Verdana"/>
        <w:b/>
        <w:sz w:val="16"/>
        <w:szCs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1F1BB" w14:textId="77777777" w:rsidR="00546CCA" w:rsidRDefault="00546CCA"/>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E9223" w14:textId="77777777" w:rsidR="00546CCA" w:rsidRDefault="00546CCA"/>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FD08" w14:textId="1C1E23A0" w:rsidR="00546CCA" w:rsidRDefault="00C647BF">
    <w:pPr>
      <w:pStyle w:val="Piedepgina"/>
      <w:tabs>
        <w:tab w:val="left" w:pos="7655"/>
      </w:tabs>
    </w:pPr>
    <w:r>
      <w:rPr>
        <w:noProof/>
        <w:lang w:val="eu-ES" w:eastAsia="eu-ES"/>
      </w:rPr>
      <mc:AlternateContent>
        <mc:Choice Requires="wps">
          <w:drawing>
            <wp:anchor distT="0" distB="0" distL="0" distR="0" simplePos="0" relativeHeight="251658244" behindDoc="0" locked="0" layoutInCell="1" allowOverlap="1" wp14:anchorId="3A75C96E" wp14:editId="78597D05">
              <wp:simplePos x="0" y="0"/>
              <wp:positionH relativeFrom="page">
                <wp:posOffset>3743325</wp:posOffset>
              </wp:positionH>
              <wp:positionV relativeFrom="paragraph">
                <wp:posOffset>-5715</wp:posOffset>
              </wp:positionV>
              <wp:extent cx="128270" cy="122555"/>
              <wp:effectExtent l="0" t="0" r="0" b="0"/>
              <wp:wrapSquare wrapText="largest"/>
              <wp:docPr id="1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BB6DD0"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C96E" id="_x0000_t202" coordsize="21600,21600" o:spt="202" path="m,l,21600r21600,l21600,xe">
              <v:stroke joinstyle="miter"/>
              <v:path gradientshapeok="t" o:connecttype="rect"/>
            </v:shapetype>
            <v:shape id="Text Box 15" o:spid="_x0000_s1033" type="#_x0000_t202" style="position:absolute;margin-left:294.75pt;margin-top:-.45pt;width:10.1pt;height:9.65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" stroked="f">
              <v:fill opacity="0"/>
              <v:textbox inset="0,0,0,0">
                <w:txbxContent>
                  <w:p w14:paraId="5EBB6DD0" w14:textId="77777777" w:rsidR="00546CCA" w:rsidRDefault="00546CCA"/>
                </w:txbxContent>
              </v:textbox>
              <w10:wrap type="square" side="largest" anchorx="page"/>
            </v:shape>
          </w:pict>
        </mc:Fallback>
      </mc:AlternateContent>
    </w:r>
  </w:p>
  <w:p w14:paraId="79CDE9AE" w14:textId="0436A0AF"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AD11F6">
      <w:rPr>
        <w:rFonts w:ascii="Verdana" w:hAnsi="Verdana" w:cs="Verdana"/>
        <w:sz w:val="16"/>
        <w:szCs w:val="16"/>
      </w:rPr>
      <w:t>016</w:t>
    </w:r>
    <w:r w:rsidR="008553E8">
      <w:rPr>
        <w:rFonts w:ascii="Verdana" w:hAnsi="Verdana" w:cs="Verdana"/>
        <w:sz w:val="16"/>
        <w:szCs w:val="16"/>
      </w:rPr>
      <w:t>/2026</w:t>
    </w:r>
  </w:p>
  <w:p w14:paraId="6B8AA6E1" w14:textId="77777777" w:rsidR="00546CCA" w:rsidRDefault="00546CCA">
    <w:pPr>
      <w:pStyle w:val="Piedepgina"/>
      <w:tabs>
        <w:tab w:val="left" w:pos="7655"/>
      </w:tabs>
      <w:rPr>
        <w:rFonts w:ascii="Verdana" w:hAnsi="Verdana" w:cs="Verdana"/>
        <w:b/>
        <w:sz w:val="16"/>
        <w:szCs w:val="16"/>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60FC" w14:textId="77777777" w:rsidR="00546CCA" w:rsidRDefault="00546CCA"/>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DDDC3" w14:textId="77777777" w:rsidR="00546CCA" w:rsidRDefault="00546CCA"/>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EA524" w14:textId="35903E11" w:rsidR="00546CCA" w:rsidRDefault="00C647BF">
    <w:pPr>
      <w:pStyle w:val="Piedepgina"/>
      <w:tabs>
        <w:tab w:val="left" w:pos="7655"/>
      </w:tabs>
    </w:pPr>
    <w:r>
      <w:rPr>
        <w:noProof/>
        <w:lang w:val="eu-ES" w:eastAsia="eu-ES"/>
      </w:rPr>
      <mc:AlternateContent>
        <mc:Choice Requires="wps">
          <w:drawing>
            <wp:anchor distT="0" distB="0" distL="0" distR="0" simplePos="0" relativeHeight="251658246" behindDoc="0" locked="0" layoutInCell="1" allowOverlap="1" wp14:anchorId="49A960AF" wp14:editId="78C19579">
              <wp:simplePos x="0" y="0"/>
              <wp:positionH relativeFrom="page">
                <wp:posOffset>3743325</wp:posOffset>
              </wp:positionH>
              <wp:positionV relativeFrom="paragraph">
                <wp:posOffset>-5715</wp:posOffset>
              </wp:positionV>
              <wp:extent cx="128270" cy="122555"/>
              <wp:effectExtent l="0" t="0" r="0" b="0"/>
              <wp:wrapSquare wrapText="largest"/>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539ABC"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960AF" id="_x0000_t202" coordsize="21600,21600" o:spt="202" path="m,l,21600r21600,l21600,xe">
              <v:stroke joinstyle="miter"/>
              <v:path gradientshapeok="t" o:connecttype="rect"/>
            </v:shapetype>
            <v:shape id="Text Box 17" o:spid="_x0000_s1034" type="#_x0000_t202" style="position:absolute;margin-left:294.75pt;margin-top:-.45pt;width:10.1pt;height:9.65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Cr7Hd34AQAA3QMAAA4AAAAAAAAAAAAAAAAALgIA&#10;AGRycy9lMm9Eb2MueG1sUEsBAi0AFAAGAAgAAAAhANY76ULdAAAACAEAAA8AAAAAAAAAAAAAAAAA&#10;UgQAAGRycy9kb3ducmV2LnhtbFBLBQYAAAAABAAEAPMAAABcBQAAAAA=&#10;" stroked="f">
              <v:fill opacity="0"/>
              <v:textbox inset="0,0,0,0">
                <w:txbxContent>
                  <w:p w14:paraId="1A539ABC" w14:textId="77777777" w:rsidR="00546CCA" w:rsidRDefault="00546CCA"/>
                </w:txbxContent>
              </v:textbox>
              <w10:wrap type="square" side="largest" anchorx="page"/>
            </v:shape>
          </w:pict>
        </mc:Fallback>
      </mc:AlternateContent>
    </w:r>
  </w:p>
  <w:p w14:paraId="60D22606" w14:textId="582147CE"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CB11E8">
      <w:rPr>
        <w:rFonts w:ascii="Verdana" w:hAnsi="Verdana" w:cs="Verdana"/>
        <w:sz w:val="16"/>
        <w:szCs w:val="16"/>
      </w:rPr>
      <w:t>016</w:t>
    </w:r>
    <w:r w:rsidR="008553E8">
      <w:rPr>
        <w:rFonts w:ascii="Verdana" w:hAnsi="Verdana" w:cs="Verdana"/>
        <w:sz w:val="16"/>
        <w:szCs w:val="16"/>
      </w:rPr>
      <w:t>/2026</w:t>
    </w:r>
  </w:p>
  <w:p w14:paraId="7909AD1C" w14:textId="77777777" w:rsidR="00546CCA" w:rsidRDefault="00546CCA">
    <w:pPr>
      <w:pStyle w:val="Piedepgina"/>
      <w:tabs>
        <w:tab w:val="left" w:pos="7655"/>
      </w:tabs>
      <w:rPr>
        <w:rFonts w:ascii="Verdana" w:hAnsi="Verdana" w:cs="Verdana"/>
        <w:b/>
        <w:sz w:val="16"/>
        <w:szCs w:val="16"/>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8E6CF" w14:textId="77777777" w:rsidR="00546CCA" w:rsidRDefault="00546CCA"/>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DF9EE" w14:textId="77777777" w:rsidR="00546CCA" w:rsidRDefault="00546CCA"/>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B2270" w14:textId="45DF437C" w:rsidR="00546CCA" w:rsidRDefault="00C647BF">
    <w:pPr>
      <w:pStyle w:val="Piedepgina"/>
      <w:tabs>
        <w:tab w:val="left" w:pos="7655"/>
      </w:tabs>
    </w:pPr>
    <w:r>
      <w:rPr>
        <w:noProof/>
        <w:lang w:val="eu-ES" w:eastAsia="eu-ES"/>
      </w:rPr>
      <mc:AlternateContent>
        <mc:Choice Requires="wps">
          <w:drawing>
            <wp:anchor distT="0" distB="0" distL="0" distR="0" simplePos="0" relativeHeight="251658248" behindDoc="0" locked="0" layoutInCell="1" allowOverlap="1" wp14:anchorId="7C4C419B" wp14:editId="1E1C7C74">
              <wp:simplePos x="0" y="0"/>
              <wp:positionH relativeFrom="page">
                <wp:posOffset>3743325</wp:posOffset>
              </wp:positionH>
              <wp:positionV relativeFrom="paragraph">
                <wp:posOffset>-5715</wp:posOffset>
              </wp:positionV>
              <wp:extent cx="128270" cy="122555"/>
              <wp:effectExtent l="0" t="0" r="0" b="0"/>
              <wp:wrapSquare wrapText="largest"/>
              <wp:docPr id="1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454129"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C419B" id="_x0000_t202" coordsize="21600,21600" o:spt="202" path="m,l,21600r21600,l21600,xe">
              <v:stroke joinstyle="miter"/>
              <v:path gradientshapeok="t" o:connecttype="rect"/>
            </v:shapetype>
            <v:shape id="Text Box 21" o:spid="_x0000_s1035" type="#_x0000_t202" style="position:absolute;margin-left:294.75pt;margin-top:-.45pt;width:10.1pt;height:9.65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JkJt4j4AQAA3QMAAA4AAAAAAAAAAAAAAAAALgIA&#10;AGRycy9lMm9Eb2MueG1sUEsBAi0AFAAGAAgAAAAhANY76ULdAAAACAEAAA8AAAAAAAAAAAAAAAAA&#10;UgQAAGRycy9kb3ducmV2LnhtbFBLBQYAAAAABAAEAPMAAABcBQAAAAA=&#10;" stroked="f">
              <v:fill opacity="0"/>
              <v:textbox inset="0,0,0,0">
                <w:txbxContent>
                  <w:p w14:paraId="55454129" w14:textId="77777777" w:rsidR="00546CCA" w:rsidRDefault="00546CCA"/>
                </w:txbxContent>
              </v:textbox>
              <w10:wrap type="square" side="largest" anchorx="page"/>
            </v:shape>
          </w:pict>
        </mc:Fallback>
      </mc:AlternateContent>
    </w:r>
  </w:p>
  <w:p w14:paraId="4FA4E36D" w14:textId="65744102" w:rsidR="00546CCA" w:rsidRDefault="00546CCA" w:rsidP="00121AC6">
    <w:pPr>
      <w:pStyle w:val="Piedepgina"/>
      <w:tabs>
        <w:tab w:val="left" w:pos="7655"/>
      </w:tabs>
      <w:jc w:val="right"/>
      <w:rPr>
        <w:rFonts w:ascii="Verdana" w:hAnsi="Verdana" w:cs="Verdana"/>
        <w:b/>
        <w:sz w:val="16"/>
        <w:szCs w:val="16"/>
      </w:rPr>
    </w:pPr>
    <w:proofErr w:type="spellStart"/>
    <w:r>
      <w:rPr>
        <w:rFonts w:ascii="Verdana" w:hAnsi="Verdana" w:cs="Verdana"/>
        <w:sz w:val="16"/>
        <w:szCs w:val="16"/>
      </w:rPr>
      <w:t>Expte</w:t>
    </w:r>
    <w:proofErr w:type="spellEnd"/>
    <w:r>
      <w:rPr>
        <w:rFonts w:ascii="Verdana" w:hAnsi="Verdana" w:cs="Verdana"/>
        <w:sz w:val="16"/>
        <w:szCs w:val="16"/>
      </w:rPr>
      <w:t xml:space="preserve"> nº:</w:t>
    </w:r>
    <w:r w:rsidR="00121AC6">
      <w:rPr>
        <w:rFonts w:ascii="Verdana" w:hAnsi="Verdana" w:cs="Verdana"/>
        <w:sz w:val="16"/>
        <w:szCs w:val="16"/>
      </w:rPr>
      <w:t xml:space="preserve"> </w:t>
    </w:r>
    <w:r w:rsidR="008553E8">
      <w:rPr>
        <w:rFonts w:ascii="Verdana" w:hAnsi="Verdana" w:cs="Verdana"/>
        <w:sz w:val="16"/>
        <w:szCs w:val="16"/>
      </w:rPr>
      <w:t>C02/</w:t>
    </w:r>
    <w:r w:rsidR="00952423">
      <w:rPr>
        <w:rFonts w:ascii="Verdana" w:hAnsi="Verdana" w:cs="Verdana"/>
        <w:sz w:val="16"/>
        <w:szCs w:val="16"/>
      </w:rPr>
      <w:t>016</w:t>
    </w:r>
    <w:r w:rsidR="008553E8">
      <w:rPr>
        <w:rFonts w:ascii="Verdana" w:hAnsi="Verdana" w:cs="Verdana"/>
        <w:sz w:val="16"/>
        <w:szCs w:val="16"/>
      </w:rPr>
      <w:t>/2026</w:t>
    </w:r>
  </w:p>
  <w:p w14:paraId="03B5A40B" w14:textId="77777777" w:rsidR="00546CCA" w:rsidRDefault="00546CCA">
    <w:pPr>
      <w:pStyle w:val="Piedepgina"/>
      <w:tabs>
        <w:tab w:val="left" w:pos="7655"/>
      </w:tabs>
      <w:rPr>
        <w:rFonts w:ascii="Verdana" w:hAnsi="Verdana" w:cs="Verdana"/>
        <w:b/>
        <w:sz w:val="16"/>
        <w:szCs w:val="16"/>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D5453" w14:textId="77777777" w:rsidR="00546CCA" w:rsidRDefault="00546CCA"/>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C259B" w14:textId="77777777" w:rsidR="00546CCA" w:rsidRDefault="00546CCA"/>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1DACC" w14:textId="733FA3DD" w:rsidR="00546CCA" w:rsidRDefault="00C647BF">
    <w:pPr>
      <w:pStyle w:val="Piedepgina"/>
      <w:tabs>
        <w:tab w:val="left" w:pos="7655"/>
      </w:tabs>
    </w:pPr>
    <w:r>
      <w:rPr>
        <w:noProof/>
        <w:lang w:val="eu-ES" w:eastAsia="eu-ES"/>
      </w:rPr>
      <mc:AlternateContent>
        <mc:Choice Requires="wps">
          <w:drawing>
            <wp:anchor distT="0" distB="0" distL="0" distR="0" simplePos="0" relativeHeight="251658259" behindDoc="0" locked="0" layoutInCell="1" allowOverlap="1" wp14:anchorId="7BCD7A14" wp14:editId="07F8EA42">
              <wp:simplePos x="0" y="0"/>
              <wp:positionH relativeFrom="page">
                <wp:posOffset>3743325</wp:posOffset>
              </wp:positionH>
              <wp:positionV relativeFrom="paragraph">
                <wp:posOffset>-5715</wp:posOffset>
              </wp:positionV>
              <wp:extent cx="128270" cy="122555"/>
              <wp:effectExtent l="0" t="0" r="0" b="0"/>
              <wp:wrapSquare wrapText="largest"/>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F7E345"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7A14" id="_x0000_t202" coordsize="21600,21600" o:spt="202" path="m,l,21600r21600,l21600,xe">
              <v:stroke joinstyle="miter"/>
              <v:path gradientshapeok="t" o:connecttype="rect"/>
            </v:shapetype>
            <v:shape id="Text Box 44" o:spid="_x0000_s1036" type="#_x0000_t202" style="position:absolute;margin-left:294.75pt;margin-top:-.45pt;width:10.1pt;height:9.65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JpNVjv4AQAA3QMAAA4AAAAAAAAAAAAAAAAALgIA&#10;AGRycy9lMm9Eb2MueG1sUEsBAi0AFAAGAAgAAAAhANY76ULdAAAACAEAAA8AAAAAAAAAAAAAAAAA&#10;UgQAAGRycy9kb3ducmV2LnhtbFBLBQYAAAAABAAEAPMAAABcBQAAAAA=&#10;" stroked="f">
              <v:fill opacity="0"/>
              <v:textbox inset="0,0,0,0">
                <w:txbxContent>
                  <w:p w14:paraId="56F7E345" w14:textId="77777777" w:rsidR="00546CCA" w:rsidRDefault="00546CCA"/>
                </w:txbxContent>
              </v:textbox>
              <w10:wrap type="square" side="largest" anchorx="page"/>
            </v:shape>
          </w:pict>
        </mc:Fallback>
      </mc:AlternateContent>
    </w:r>
  </w:p>
  <w:p w14:paraId="3313A0F2" w14:textId="363CC157"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6D6B23">
      <w:rPr>
        <w:rFonts w:ascii="Verdana" w:hAnsi="Verdana" w:cs="Verdana"/>
        <w:sz w:val="16"/>
        <w:szCs w:val="16"/>
      </w:rPr>
      <w:t>016</w:t>
    </w:r>
    <w:r w:rsidR="008553E8">
      <w:rPr>
        <w:rFonts w:ascii="Verdana" w:hAnsi="Verdana" w:cs="Verdana"/>
        <w:sz w:val="16"/>
        <w:szCs w:val="16"/>
      </w:rPr>
      <w:t>/2026</w:t>
    </w:r>
  </w:p>
  <w:p w14:paraId="13123FC7" w14:textId="77777777" w:rsidR="00546CCA" w:rsidRDefault="00546CCA">
    <w:pPr>
      <w:pStyle w:val="Piedepgina"/>
      <w:tabs>
        <w:tab w:val="left" w:pos="7655"/>
      </w:tabs>
      <w:rPr>
        <w:rFonts w:ascii="Verdana" w:hAnsi="Verdana" w:cs="Verdana"/>
        <w:b/>
        <w:sz w:val="16"/>
        <w:szCs w:val="16"/>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8173A" w14:textId="77777777" w:rsidR="00546CCA" w:rsidRDefault="00546CCA"/>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DBE85" w14:textId="77777777" w:rsidR="00546CCA" w:rsidRDefault="00546CCA"/>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3DE3F" w14:textId="7BDDDC9F" w:rsidR="00546CCA" w:rsidRDefault="00C647BF">
    <w:pPr>
      <w:pStyle w:val="Piedepgina"/>
      <w:tabs>
        <w:tab w:val="left" w:pos="7655"/>
      </w:tabs>
    </w:pPr>
    <w:r>
      <w:rPr>
        <w:noProof/>
        <w:lang w:val="eu-ES" w:eastAsia="eu-ES"/>
      </w:rPr>
      <mc:AlternateContent>
        <mc:Choice Requires="wps">
          <w:drawing>
            <wp:anchor distT="0" distB="0" distL="0" distR="0" simplePos="0" relativeHeight="251658261" behindDoc="0" locked="0" layoutInCell="1" allowOverlap="1" wp14:anchorId="4BBBF69D" wp14:editId="448D4D5E">
              <wp:simplePos x="0" y="0"/>
              <wp:positionH relativeFrom="page">
                <wp:posOffset>3743325</wp:posOffset>
              </wp:positionH>
              <wp:positionV relativeFrom="paragraph">
                <wp:posOffset>-5715</wp:posOffset>
              </wp:positionV>
              <wp:extent cx="128270" cy="122555"/>
              <wp:effectExtent l="0" t="0" r="0" b="0"/>
              <wp:wrapSquare wrapText="largest"/>
              <wp:docPr id="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8FA57C"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BBF69D" id="_x0000_t202" coordsize="21600,21600" o:spt="202" path="m,l,21600r21600,l21600,xe">
              <v:stroke joinstyle="miter"/>
              <v:path gradientshapeok="t" o:connecttype="rect"/>
            </v:shapetype>
            <v:shape id="Text Box 46" o:spid="_x0000_s1037" type="#_x0000_t202" style="position:absolute;margin-left:294.75pt;margin-top:-.45pt;width:10.1pt;height:9.65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" stroked="f">
              <v:fill opacity="0"/>
              <v:textbox inset="0,0,0,0">
                <w:txbxContent>
                  <w:p w14:paraId="0B8FA57C" w14:textId="77777777" w:rsidR="00546CCA" w:rsidRDefault="00546CCA"/>
                </w:txbxContent>
              </v:textbox>
              <w10:wrap type="square" side="largest" anchorx="page"/>
            </v:shape>
          </w:pict>
        </mc:Fallback>
      </mc:AlternateContent>
    </w:r>
  </w:p>
  <w:p w14:paraId="6931C291" w14:textId="6F3FF2E9"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6D6B23">
      <w:rPr>
        <w:rFonts w:ascii="Verdana" w:hAnsi="Verdana" w:cs="Verdana"/>
        <w:sz w:val="16"/>
        <w:szCs w:val="16"/>
      </w:rPr>
      <w:t>016</w:t>
    </w:r>
    <w:r w:rsidR="008553E8">
      <w:rPr>
        <w:rFonts w:ascii="Verdana" w:hAnsi="Verdana" w:cs="Verdana"/>
        <w:sz w:val="16"/>
        <w:szCs w:val="16"/>
      </w:rPr>
      <w:t>/2026</w:t>
    </w:r>
  </w:p>
  <w:p w14:paraId="350230E8" w14:textId="77777777" w:rsidR="00546CCA" w:rsidRDefault="00546CCA">
    <w:pPr>
      <w:pStyle w:val="Piedepgina"/>
      <w:tabs>
        <w:tab w:val="left" w:pos="7655"/>
      </w:tabs>
      <w:rPr>
        <w:rFonts w:ascii="Verdana" w:hAnsi="Verdana" w:cs="Verdana"/>
        <w:b/>
        <w:sz w:val="16"/>
        <w:szCs w:val="16"/>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6AD6" w14:textId="77777777" w:rsidR="00546CCA" w:rsidRDefault="00546CCA"/>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D0D" w14:textId="77777777" w:rsidR="00546CCA" w:rsidRDefault="00546CCA"/>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0AD48" w14:textId="1887FAE7" w:rsidR="00546CCA" w:rsidRDefault="00C647BF">
    <w:pPr>
      <w:pStyle w:val="Piedepgina"/>
      <w:tabs>
        <w:tab w:val="left" w:pos="7655"/>
      </w:tabs>
    </w:pPr>
    <w:r>
      <w:rPr>
        <w:noProof/>
        <w:lang w:val="eu-ES" w:eastAsia="eu-ES"/>
      </w:rPr>
      <mc:AlternateContent>
        <mc:Choice Requires="wps">
          <w:drawing>
            <wp:anchor distT="0" distB="0" distL="0" distR="0" simplePos="0" relativeHeight="251658263" behindDoc="0" locked="0" layoutInCell="1" allowOverlap="1" wp14:anchorId="0C3069CB" wp14:editId="163C0B3E">
              <wp:simplePos x="0" y="0"/>
              <wp:positionH relativeFrom="page">
                <wp:posOffset>3743325</wp:posOffset>
              </wp:positionH>
              <wp:positionV relativeFrom="paragraph">
                <wp:posOffset>-5715</wp:posOffset>
              </wp:positionV>
              <wp:extent cx="223520" cy="122555"/>
              <wp:effectExtent l="0" t="0" r="0" b="0"/>
              <wp:wrapSquare wrapText="largest"/>
              <wp:docPr id="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57ABE8" w14:textId="484F60F1"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97</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3069CB" id="_x0000_t202" coordsize="21600,21600" o:spt="202" path="m,l,21600r21600,l21600,xe">
              <v:stroke joinstyle="miter"/>
              <v:path gradientshapeok="t" o:connecttype="rect"/>
            </v:shapetype>
            <v:shape id="Text Box 48" o:spid="_x0000_s1038" type="#_x0000_t202" style="position:absolute;margin-left:294.75pt;margin-top:-.45pt;width:17.6pt;height:9.65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XU9wEAAN4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" stroked="f">
              <v:fill opacity="0"/>
              <v:textbox inset="0,0,0,0">
                <w:txbxContent>
                  <w:p w14:paraId="5457ABE8" w14:textId="484F60F1"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97</w:t>
                    </w:r>
                    <w:r>
                      <w:rPr>
                        <w:rStyle w:val="Orri-zenbakia"/>
                        <w:rFonts w:cs="Verdana"/>
                        <w:sz w:val="16"/>
                        <w:szCs w:val="16"/>
                      </w:rPr>
                      <w:fldChar w:fldCharType="end"/>
                    </w:r>
                  </w:p>
                </w:txbxContent>
              </v:textbox>
              <w10:wrap type="square" side="largest" anchorx="page"/>
            </v:shape>
          </w:pict>
        </mc:Fallback>
      </mc:AlternateContent>
    </w:r>
  </w:p>
  <w:p w14:paraId="358499B2" w14:textId="687DAA77"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6D6B23">
      <w:rPr>
        <w:rFonts w:ascii="Verdana" w:hAnsi="Verdana" w:cs="Verdana"/>
        <w:sz w:val="16"/>
        <w:szCs w:val="16"/>
      </w:rPr>
      <w:t>016</w:t>
    </w:r>
    <w:r w:rsidR="008553E8">
      <w:rPr>
        <w:rFonts w:ascii="Verdana" w:hAnsi="Verdana" w:cs="Verdana"/>
        <w:sz w:val="16"/>
        <w:szCs w:val="16"/>
      </w:rPr>
      <w:t>/2026</w:t>
    </w:r>
  </w:p>
  <w:p w14:paraId="3B0902ED" w14:textId="77777777" w:rsidR="00546CCA" w:rsidRDefault="00546CCA">
    <w:pPr>
      <w:pStyle w:val="Piedepgina"/>
      <w:tabs>
        <w:tab w:val="left" w:pos="7655"/>
      </w:tabs>
      <w:rPr>
        <w:rFonts w:ascii="Verdana" w:hAnsi="Verdana" w:cs="Verdana"/>
        <w:b/>
        <w:sz w:val="16"/>
        <w:szCs w:val="16"/>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8FC" w14:textId="77777777" w:rsidR="00546CCA" w:rsidRDefault="00546CCA"/>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C7215" w14:textId="77777777" w:rsidR="00546CCA" w:rsidRDefault="00546CCA"/>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4D215" w14:textId="2E7044D0" w:rsidR="00546CCA" w:rsidRDefault="00C647BF">
    <w:pPr>
      <w:pStyle w:val="Piedepgina"/>
      <w:tabs>
        <w:tab w:val="left" w:pos="7655"/>
      </w:tabs>
    </w:pPr>
    <w:r>
      <w:rPr>
        <w:noProof/>
        <w:lang w:val="eu-ES" w:eastAsia="eu-ES"/>
      </w:rPr>
      <mc:AlternateContent>
        <mc:Choice Requires="wps">
          <w:drawing>
            <wp:anchor distT="0" distB="0" distL="0" distR="0" simplePos="0" relativeHeight="251658265" behindDoc="0" locked="0" layoutInCell="1" allowOverlap="1" wp14:anchorId="1B141179" wp14:editId="7A33C096">
              <wp:simplePos x="0" y="0"/>
              <wp:positionH relativeFrom="page">
                <wp:posOffset>3743325</wp:posOffset>
              </wp:positionH>
              <wp:positionV relativeFrom="paragraph">
                <wp:posOffset>-5715</wp:posOffset>
              </wp:positionV>
              <wp:extent cx="223520" cy="122555"/>
              <wp:effectExtent l="0" t="0" r="0" b="0"/>
              <wp:wrapSquare wrapText="largest"/>
              <wp:docPr id="6"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64F144" w14:textId="5985E473"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98</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41179" id="_x0000_t202" coordsize="21600,21600" o:spt="202" path="m,l,21600r21600,l21600,xe">
              <v:stroke joinstyle="miter"/>
              <v:path gradientshapeok="t" o:connecttype="rect"/>
            </v:shapetype>
            <v:shape id="Text Box 50" o:spid="_x0000_s1039" type="#_x0000_t202" style="position:absolute;margin-left:294.75pt;margin-top:-.45pt;width:17.6pt;height:9.65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h+B+AEAAN4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" stroked="f">
              <v:fill opacity="0"/>
              <v:textbox inset="0,0,0,0">
                <w:txbxContent>
                  <w:p w14:paraId="1264F144" w14:textId="5985E473"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98</w:t>
                    </w:r>
                    <w:r>
                      <w:rPr>
                        <w:rStyle w:val="Orri-zenbakia"/>
                        <w:rFonts w:cs="Verdana"/>
                        <w:sz w:val="16"/>
                        <w:szCs w:val="16"/>
                      </w:rPr>
                      <w:fldChar w:fldCharType="end"/>
                    </w:r>
                  </w:p>
                </w:txbxContent>
              </v:textbox>
              <w10:wrap type="square" side="largest" anchorx="page"/>
            </v:shape>
          </w:pict>
        </mc:Fallback>
      </mc:AlternateContent>
    </w:r>
  </w:p>
  <w:p w14:paraId="312C32FE" w14:textId="5AC6D2DD"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437BC4">
      <w:rPr>
        <w:rFonts w:ascii="Verdana" w:hAnsi="Verdana" w:cs="Verdana"/>
        <w:sz w:val="16"/>
        <w:szCs w:val="16"/>
      </w:rPr>
      <w:t>016</w:t>
    </w:r>
    <w:r w:rsidR="008553E8">
      <w:rPr>
        <w:rFonts w:ascii="Verdana" w:hAnsi="Verdana" w:cs="Verdana"/>
        <w:sz w:val="16"/>
        <w:szCs w:val="16"/>
      </w:rPr>
      <w:t>/2026</w:t>
    </w:r>
  </w:p>
  <w:p w14:paraId="07ACF911" w14:textId="77777777" w:rsidR="00546CCA" w:rsidRDefault="00546CCA">
    <w:pPr>
      <w:pStyle w:val="Piedepgina"/>
      <w:tabs>
        <w:tab w:val="left" w:pos="7655"/>
      </w:tabs>
      <w:rPr>
        <w:rFonts w:ascii="Verdana" w:hAnsi="Verdana" w:cs="Verdana"/>
        <w:b/>
        <w:sz w:val="16"/>
        <w:szCs w:val="16"/>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9B12A" w14:textId="77777777" w:rsidR="00546CCA" w:rsidRDefault="00546CCA"/>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1BC3" w14:textId="77777777" w:rsidR="00546CCA" w:rsidRDefault="00546CCA"/>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9F0D0" w14:textId="432DE280" w:rsidR="00546CCA" w:rsidRDefault="00C647BF">
    <w:pPr>
      <w:pStyle w:val="Piedepgina"/>
      <w:tabs>
        <w:tab w:val="left" w:pos="7655"/>
      </w:tabs>
    </w:pPr>
    <w:r>
      <w:rPr>
        <w:noProof/>
        <w:lang w:val="eu-ES" w:eastAsia="eu-ES"/>
      </w:rPr>
      <mc:AlternateContent>
        <mc:Choice Requires="wps">
          <w:drawing>
            <wp:anchor distT="0" distB="0" distL="0" distR="0" simplePos="0" relativeHeight="251658267" behindDoc="0" locked="0" layoutInCell="1" allowOverlap="1" wp14:anchorId="13F80280" wp14:editId="7C4D7928">
              <wp:simplePos x="0" y="0"/>
              <wp:positionH relativeFrom="page">
                <wp:posOffset>3743325</wp:posOffset>
              </wp:positionH>
              <wp:positionV relativeFrom="paragraph">
                <wp:posOffset>-5715</wp:posOffset>
              </wp:positionV>
              <wp:extent cx="223520" cy="122555"/>
              <wp:effectExtent l="0" t="0" r="0" b="0"/>
              <wp:wrapSquare wrapText="largest"/>
              <wp:docPr id="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E2A0A" w14:textId="4004BEB4"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100</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80280" id="_x0000_t202" coordsize="21600,21600" o:spt="202" path="m,l,21600r21600,l21600,xe">
              <v:stroke joinstyle="miter"/>
              <v:path gradientshapeok="t" o:connecttype="rect"/>
            </v:shapetype>
            <v:shape id="Text Box 52" o:spid="_x0000_s1040" type="#_x0000_t202" style="position:absolute;margin-left:294.75pt;margin-top:-.45pt;width:17.6pt;height:9.65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" stroked="f">
              <v:fill opacity="0"/>
              <v:textbox inset="0,0,0,0">
                <w:txbxContent>
                  <w:p w14:paraId="209E2A0A" w14:textId="4004BEB4"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100</w:t>
                    </w:r>
                    <w:r>
                      <w:rPr>
                        <w:rStyle w:val="Orri-zenbakia"/>
                        <w:rFonts w:cs="Verdana"/>
                        <w:sz w:val="16"/>
                        <w:szCs w:val="16"/>
                      </w:rPr>
                      <w:fldChar w:fldCharType="end"/>
                    </w:r>
                  </w:p>
                </w:txbxContent>
              </v:textbox>
              <w10:wrap type="square" side="largest" anchorx="page"/>
            </v:shape>
          </w:pict>
        </mc:Fallback>
      </mc:AlternateContent>
    </w:r>
  </w:p>
  <w:p w14:paraId="7E5842CF" w14:textId="349343A1" w:rsidR="00546CCA" w:rsidRDefault="00546CCA" w:rsidP="001A6081">
    <w:pPr>
      <w:pStyle w:val="Piedepgina"/>
      <w:tabs>
        <w:tab w:val="left" w:pos="7655"/>
      </w:tabs>
      <w:jc w:val="right"/>
      <w:rPr>
        <w:rFonts w:ascii="Verdana" w:hAnsi="Verdana" w:cs="Verdana"/>
        <w:b/>
        <w:sz w:val="16"/>
        <w:szCs w:val="16"/>
      </w:rPr>
    </w:pP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5974FA">
      <w:rPr>
        <w:rFonts w:ascii="Verdana" w:hAnsi="Verdana" w:cs="Verdana"/>
        <w:sz w:val="16"/>
        <w:szCs w:val="16"/>
      </w:rPr>
      <w:t>016</w:t>
    </w:r>
    <w:r w:rsidR="008553E8">
      <w:rPr>
        <w:rFonts w:ascii="Verdana" w:hAnsi="Verdana" w:cs="Verdana"/>
        <w:sz w:val="16"/>
        <w:szCs w:val="16"/>
      </w:rPr>
      <w:t>/2026</w:t>
    </w:r>
  </w:p>
  <w:p w14:paraId="1B080AF1" w14:textId="77777777" w:rsidR="00546CCA" w:rsidRDefault="00546CCA">
    <w:pPr>
      <w:pStyle w:val="Piedepgina"/>
      <w:tabs>
        <w:tab w:val="left" w:pos="7655"/>
      </w:tabs>
      <w:rPr>
        <w:rFonts w:ascii="Verdana" w:hAnsi="Verdana" w:cs="Verdana"/>
        <w:b/>
        <w:sz w:val="16"/>
        <w:szCs w:val="16"/>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C21D1" w14:textId="77777777" w:rsidR="00546CCA" w:rsidRDefault="00546CCA"/>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DEB92" w14:textId="77777777" w:rsidR="00546CCA" w:rsidRDefault="00546CCA"/>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C9C48" w14:textId="53EBABF3" w:rsidR="00546CCA" w:rsidRDefault="00C647BF">
    <w:pPr>
      <w:pStyle w:val="Piedepgina"/>
      <w:tabs>
        <w:tab w:val="left" w:pos="7655"/>
      </w:tabs>
    </w:pPr>
    <w:r>
      <w:rPr>
        <w:noProof/>
        <w:lang w:val="eu-ES" w:eastAsia="eu-ES"/>
      </w:rPr>
      <mc:AlternateContent>
        <mc:Choice Requires="wps">
          <w:drawing>
            <wp:anchor distT="0" distB="0" distL="0" distR="0" simplePos="0" relativeHeight="251658269" behindDoc="0" locked="0" layoutInCell="1" allowOverlap="1" wp14:anchorId="01E3B658" wp14:editId="7D4B7C47">
              <wp:simplePos x="0" y="0"/>
              <wp:positionH relativeFrom="page">
                <wp:posOffset>3743325</wp:posOffset>
              </wp:positionH>
              <wp:positionV relativeFrom="paragraph">
                <wp:posOffset>-5715</wp:posOffset>
              </wp:positionV>
              <wp:extent cx="288290" cy="122555"/>
              <wp:effectExtent l="0" t="0" r="0" b="0"/>
              <wp:wrapSquare wrapText="largest"/>
              <wp:docPr id="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9AC93E" w14:textId="08BDD36D"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101</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E3B658" id="_x0000_t202" coordsize="21600,21600" o:spt="202" path="m,l,21600r21600,l21600,xe">
              <v:stroke joinstyle="miter"/>
              <v:path gradientshapeok="t" o:connecttype="rect"/>
            </v:shapetype>
            <v:shape id="Text Box 54" o:spid="_x0000_s1041" type="#_x0000_t202" style="position:absolute;margin-left:294.75pt;margin-top:-.45pt;width:22.7pt;height:9.65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" stroked="f">
              <v:fill opacity="0"/>
              <v:textbox inset="0,0,0,0">
                <w:txbxContent>
                  <w:p w14:paraId="419AC93E" w14:textId="08BDD36D"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101</w:t>
                    </w:r>
                    <w:r>
                      <w:rPr>
                        <w:rStyle w:val="Orri-zenbakia"/>
                        <w:rFonts w:cs="Verdana"/>
                        <w:sz w:val="16"/>
                        <w:szCs w:val="16"/>
                      </w:rPr>
                      <w:fldChar w:fldCharType="end"/>
                    </w:r>
                  </w:p>
                </w:txbxContent>
              </v:textbox>
              <w10:wrap type="square" side="largest" anchorx="page"/>
            </v:shape>
          </w:pict>
        </mc:Fallback>
      </mc:AlternateContent>
    </w:r>
  </w:p>
  <w:p w14:paraId="33C46ECB" w14:textId="267CF6E2" w:rsidR="00546CCA" w:rsidRDefault="00546CCA" w:rsidP="00FA3C71">
    <w:pPr>
      <w:pStyle w:val="Piedepgina"/>
      <w:tabs>
        <w:tab w:val="left" w:pos="7655"/>
      </w:tabs>
      <w:jc w:val="right"/>
      <w:rPr>
        <w:rFonts w:ascii="Verdana" w:hAnsi="Verdana" w:cs="Verdana"/>
        <w:b/>
        <w:sz w:val="16"/>
        <w:szCs w:val="16"/>
      </w:rPr>
    </w:pP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FC2363">
      <w:rPr>
        <w:rFonts w:ascii="Verdana" w:hAnsi="Verdana" w:cs="Verdana"/>
        <w:sz w:val="16"/>
        <w:szCs w:val="16"/>
      </w:rPr>
      <w:t>016</w:t>
    </w:r>
    <w:r w:rsidR="008553E8">
      <w:rPr>
        <w:rFonts w:ascii="Verdana" w:hAnsi="Verdana" w:cs="Verdana"/>
        <w:sz w:val="16"/>
        <w:szCs w:val="16"/>
      </w:rPr>
      <w:t>/2026</w:t>
    </w:r>
  </w:p>
  <w:p w14:paraId="11DB2629" w14:textId="77777777" w:rsidR="00546CCA" w:rsidRDefault="00546CCA">
    <w:pPr>
      <w:pStyle w:val="Piedepgina"/>
      <w:tabs>
        <w:tab w:val="left" w:pos="7655"/>
      </w:tabs>
      <w:rPr>
        <w:rFonts w:ascii="Verdana" w:hAnsi="Verdana" w:cs="Verdana"/>
        <w:b/>
        <w:sz w:val="16"/>
        <w:szCs w:val="16"/>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B2A0" w14:textId="77777777" w:rsidR="00546CCA" w:rsidRDefault="00546CCA"/>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65417" w14:textId="77777777" w:rsidR="00546CCA" w:rsidRDefault="00546CCA"/>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B84D" w14:textId="243D37CB" w:rsidR="00546CCA" w:rsidRDefault="00C647BF">
    <w:pPr>
      <w:pStyle w:val="Piedepgina"/>
      <w:tabs>
        <w:tab w:val="left" w:pos="7655"/>
      </w:tabs>
    </w:pPr>
    <w:r>
      <w:rPr>
        <w:noProof/>
        <w:lang w:val="eu-ES" w:eastAsia="eu-ES"/>
      </w:rPr>
      <mc:AlternateContent>
        <mc:Choice Requires="wps">
          <w:drawing>
            <wp:anchor distT="0" distB="0" distL="0" distR="0" simplePos="0" relativeHeight="251658271" behindDoc="0" locked="0" layoutInCell="1" allowOverlap="1" wp14:anchorId="3BA8610B" wp14:editId="57F67040">
              <wp:simplePos x="0" y="0"/>
              <wp:positionH relativeFrom="page">
                <wp:posOffset>3743325</wp:posOffset>
              </wp:positionH>
              <wp:positionV relativeFrom="paragraph">
                <wp:posOffset>-5715</wp:posOffset>
              </wp:positionV>
              <wp:extent cx="288290" cy="122555"/>
              <wp:effectExtent l="0" t="0" r="0" b="0"/>
              <wp:wrapSquare wrapText="largest"/>
              <wp:docPr id="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59BE40" w14:textId="3052EE34"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102</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8610B" id="_x0000_t202" coordsize="21600,21600" o:spt="202" path="m,l,21600r21600,l21600,xe">
              <v:stroke joinstyle="miter"/>
              <v:path gradientshapeok="t" o:connecttype="rect"/>
            </v:shapetype>
            <v:shape id="Text Box 56" o:spid="_x0000_s1042" type="#_x0000_t202" style="position:absolute;margin-left:294.75pt;margin-top:-.45pt;width:22.7pt;height:9.65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" stroked="f">
              <v:fill opacity="0"/>
              <v:textbox inset="0,0,0,0">
                <w:txbxContent>
                  <w:p w14:paraId="7959BE40" w14:textId="3052EE34"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102</w:t>
                    </w:r>
                    <w:r>
                      <w:rPr>
                        <w:rStyle w:val="Orri-zenbakia"/>
                        <w:rFonts w:cs="Verdana"/>
                        <w:sz w:val="16"/>
                        <w:szCs w:val="16"/>
                      </w:rPr>
                      <w:fldChar w:fldCharType="end"/>
                    </w:r>
                  </w:p>
                </w:txbxContent>
              </v:textbox>
              <w10:wrap type="square" side="largest" anchorx="page"/>
            </v:shape>
          </w:pict>
        </mc:Fallback>
      </mc:AlternateContent>
    </w:r>
  </w:p>
  <w:p w14:paraId="088C17ED" w14:textId="24E1D92A" w:rsidR="00546CCA" w:rsidRDefault="00546CCA" w:rsidP="00FA3C71">
    <w:pPr>
      <w:pStyle w:val="Piedepgina"/>
      <w:tabs>
        <w:tab w:val="left" w:pos="7655"/>
      </w:tabs>
      <w:jc w:val="right"/>
      <w:rPr>
        <w:rFonts w:ascii="Verdana" w:hAnsi="Verdana" w:cs="Verdana"/>
        <w:b/>
        <w:sz w:val="16"/>
        <w:szCs w:val="16"/>
      </w:rPr>
    </w:pP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w:t>
    </w:r>
    <w:r w:rsidR="00FC2363">
      <w:rPr>
        <w:rFonts w:ascii="Verdana" w:hAnsi="Verdana" w:cs="Verdana"/>
        <w:sz w:val="16"/>
        <w:szCs w:val="16"/>
      </w:rPr>
      <w:t>016</w:t>
    </w:r>
    <w:r w:rsidR="008553E8">
      <w:rPr>
        <w:rFonts w:ascii="Verdana" w:hAnsi="Verdana" w:cs="Verdana"/>
        <w:sz w:val="16"/>
        <w:szCs w:val="16"/>
      </w:rPr>
      <w:t>/2026</w:t>
    </w:r>
  </w:p>
  <w:p w14:paraId="017E8A30" w14:textId="77777777" w:rsidR="00546CCA" w:rsidRDefault="00546CCA">
    <w:pPr>
      <w:pStyle w:val="Piedepgina"/>
      <w:tabs>
        <w:tab w:val="left" w:pos="7655"/>
      </w:tabs>
      <w:rPr>
        <w:rFonts w:ascii="Verdana" w:hAnsi="Verdana" w:cs="Verdana"/>
        <w:b/>
        <w:sz w:val="16"/>
        <w:szCs w:val="16"/>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27069" w14:textId="77777777" w:rsidR="00546CCA" w:rsidRDefault="00546CCA"/>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61D0" w14:textId="77777777" w:rsidR="00546CCA" w:rsidRDefault="00546CCA"/>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49537" w14:textId="3B56117D" w:rsidR="00546CCA" w:rsidRDefault="00C647BF">
    <w:pPr>
      <w:pStyle w:val="Piedepgina"/>
      <w:tabs>
        <w:tab w:val="left" w:pos="7655"/>
      </w:tabs>
    </w:pPr>
    <w:r>
      <w:rPr>
        <w:noProof/>
        <w:lang w:val="eu-ES" w:eastAsia="eu-ES"/>
      </w:rPr>
      <mc:AlternateContent>
        <mc:Choice Requires="wps">
          <w:drawing>
            <wp:anchor distT="0" distB="0" distL="0" distR="0" simplePos="0" relativeHeight="251658273" behindDoc="0" locked="0" layoutInCell="1" allowOverlap="1" wp14:anchorId="4A1B06A8" wp14:editId="20677090">
              <wp:simplePos x="0" y="0"/>
              <wp:positionH relativeFrom="page">
                <wp:posOffset>3743325</wp:posOffset>
              </wp:positionH>
              <wp:positionV relativeFrom="paragraph">
                <wp:posOffset>-5715</wp:posOffset>
              </wp:positionV>
              <wp:extent cx="288290" cy="122555"/>
              <wp:effectExtent l="0" t="0" r="0" b="0"/>
              <wp:wrapSquare wrapText="largest"/>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0F0D2F" w14:textId="0E251FA6" w:rsidR="00546CCA" w:rsidRDefault="00546CCA">
                          <w:pPr>
                            <w:pStyle w:val="Piedepgina"/>
                          </w:pPr>
                          <w:r>
                            <w:rPr>
                              <w:rStyle w:val="Nmerodepgina"/>
                              <w:rFonts w:cs="Verdana"/>
                              <w:sz w:val="16"/>
                              <w:szCs w:val="16"/>
                            </w:rPr>
                            <w:fldChar w:fldCharType="begin"/>
                          </w:r>
                          <w:r>
                            <w:rPr>
                              <w:rStyle w:val="Nmerodepgina"/>
                              <w:rFonts w:cs="Verdana"/>
                              <w:sz w:val="16"/>
                              <w:szCs w:val="16"/>
                            </w:rPr>
                            <w:instrText xml:space="preserve"> PAGE </w:instrText>
                          </w:r>
                          <w:r>
                            <w:rPr>
                              <w:rStyle w:val="Nmerodepgina"/>
                              <w:rFonts w:cs="Verdana"/>
                              <w:sz w:val="16"/>
                              <w:szCs w:val="16"/>
                            </w:rPr>
                            <w:fldChar w:fldCharType="separate"/>
                          </w:r>
                          <w:r>
                            <w:rPr>
                              <w:rStyle w:val="Nmerodepgina"/>
                              <w:rFonts w:cs="Verdana"/>
                              <w:noProof/>
                              <w:sz w:val="16"/>
                              <w:szCs w:val="16"/>
                            </w:rPr>
                            <w:t>103</w:t>
                          </w:r>
                          <w:r>
                            <w:rPr>
                              <w:rStyle w:val="Nmerodepgina"/>
                              <w:rFonts w:cs="Verdana"/>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B06A8" id="_x0000_t202" coordsize="21600,21600" o:spt="202" path="m,l,21600r21600,l21600,xe">
              <v:stroke joinstyle="miter"/>
              <v:path gradientshapeok="t" o:connecttype="rect"/>
            </v:shapetype>
            <v:shape id="Text Box 58" o:spid="_x0000_s1043" type="#_x0000_t202" style="position:absolute;margin-left:294.75pt;margin-top:-.45pt;width:22.7pt;height:9.65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" stroked="f">
              <v:fill opacity="0"/>
              <v:textbox inset="0,0,0,0">
                <w:txbxContent>
                  <w:p w14:paraId="160F0D2F" w14:textId="0E251FA6" w:rsidR="00546CCA" w:rsidRDefault="00546CCA">
                    <w:pPr>
                      <w:pStyle w:val="Orri-oina"/>
                    </w:pPr>
                    <w:r>
                      <w:rPr>
                        <w:rStyle w:val="Orri-zenbakia"/>
                        <w:rFonts w:cs="Verdana"/>
                        <w:sz w:val="16"/>
                        <w:szCs w:val="16"/>
                      </w:rPr>
                      <w:fldChar w:fldCharType="begin"/>
                    </w:r>
                    <w:r>
                      <w:rPr>
                        <w:rStyle w:val="Orri-zenbakia"/>
                        <w:rFonts w:cs="Verdana"/>
                        <w:sz w:val="16"/>
                        <w:szCs w:val="16"/>
                      </w:rPr>
                      <w:instrText xml:space="preserve"> PAGE </w:instrText>
                    </w:r>
                    <w:r>
                      <w:rPr>
                        <w:rStyle w:val="Orri-zenbakia"/>
                        <w:rFonts w:cs="Verdana"/>
                        <w:sz w:val="16"/>
                        <w:szCs w:val="16"/>
                      </w:rPr>
                      <w:fldChar w:fldCharType="separate"/>
                    </w:r>
                    <w:r>
                      <w:rPr>
                        <w:rStyle w:val="Orri-zenbakia"/>
                        <w:rFonts w:cs="Verdana"/>
                        <w:noProof/>
                        <w:sz w:val="16"/>
                        <w:szCs w:val="16"/>
                      </w:rPr>
                      <w:t>103</w:t>
                    </w:r>
                    <w:r>
                      <w:rPr>
                        <w:rStyle w:val="Orri-zenbakia"/>
                        <w:rFonts w:cs="Verdana"/>
                        <w:sz w:val="16"/>
                        <w:szCs w:val="16"/>
                      </w:rPr>
                      <w:fldChar w:fldCharType="end"/>
                    </w:r>
                  </w:p>
                </w:txbxContent>
              </v:textbox>
              <w10:wrap type="square" side="largest" anchorx="page"/>
            </v:shape>
          </w:pict>
        </mc:Fallback>
      </mc:AlternateContent>
    </w:r>
  </w:p>
  <w:p w14:paraId="048D2CD6" w14:textId="7841F7A7" w:rsidR="00546CCA" w:rsidRDefault="00546CCA">
    <w:pPr>
      <w:pStyle w:val="Piedepgina"/>
      <w:tabs>
        <w:tab w:val="left" w:pos="7655"/>
      </w:tabs>
      <w:rPr>
        <w:rFonts w:ascii="Verdana" w:hAnsi="Verdana" w:cs="Verdana"/>
        <w:b/>
        <w:sz w:val="16"/>
        <w:szCs w:val="16"/>
      </w:rPr>
    </w:pPr>
    <w:r>
      <w:tab/>
    </w: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Pr>
        <w:rFonts w:ascii="Verdana" w:hAnsi="Verdana" w:cs="Verdana"/>
        <w:sz w:val="16"/>
        <w:szCs w:val="16"/>
      </w:rPr>
      <w:t>C02/XXX/2026</w:t>
    </w:r>
  </w:p>
  <w:p w14:paraId="36FDB6A7" w14:textId="77777777" w:rsidR="00546CCA" w:rsidRDefault="00546CCA">
    <w:pPr>
      <w:pStyle w:val="Piedepgina"/>
      <w:tabs>
        <w:tab w:val="left" w:pos="7655"/>
      </w:tabs>
      <w:rPr>
        <w:rFonts w:ascii="Verdana" w:hAnsi="Verdana" w:cs="Verdana"/>
        <w:b/>
        <w:sz w:val="16"/>
        <w:szCs w:val="16"/>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5F663" w14:textId="77777777" w:rsidR="00546CCA" w:rsidRDefault="00546CCA"/>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0A63" w14:textId="77777777" w:rsidR="00546CCA" w:rsidRDefault="00546CCA"/>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6F69" w14:textId="7CF95022" w:rsidR="00546CCA" w:rsidRDefault="00C647BF">
    <w:pPr>
      <w:pStyle w:val="Piedepgina"/>
      <w:tabs>
        <w:tab w:val="left" w:pos="7655"/>
      </w:tabs>
    </w:pPr>
    <w:r>
      <w:rPr>
        <w:noProof/>
        <w:lang w:val="eu-ES" w:eastAsia="eu-ES"/>
      </w:rPr>
      <mc:AlternateContent>
        <mc:Choice Requires="wps">
          <w:drawing>
            <wp:anchor distT="0" distB="0" distL="0" distR="0" simplePos="0" relativeHeight="251658257" behindDoc="0" locked="0" layoutInCell="1" allowOverlap="1" wp14:anchorId="3A45BB1C" wp14:editId="046A4C2F">
              <wp:simplePos x="0" y="0"/>
              <wp:positionH relativeFrom="page">
                <wp:posOffset>3743325</wp:posOffset>
              </wp:positionH>
              <wp:positionV relativeFrom="paragraph">
                <wp:posOffset>-5715</wp:posOffset>
              </wp:positionV>
              <wp:extent cx="193040" cy="122555"/>
              <wp:effectExtent l="0" t="0" r="0" b="0"/>
              <wp:wrapSquare wrapText="largest"/>
              <wp:docPr id="183574835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225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F9F637" w14:textId="77777777" w:rsidR="00546CCA" w:rsidRDefault="00546C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5BB1C" id="_x0000_t202" coordsize="21600,21600" o:spt="202" path="m,l,21600r21600,l21600,xe">
              <v:stroke joinstyle="miter"/>
              <v:path gradientshapeok="t" o:connecttype="rect"/>
            </v:shapetype>
            <v:shape id="Text Box 40" o:spid="_x0000_s1044" type="#_x0000_t202" style="position:absolute;margin-left:294.75pt;margin-top:-.45pt;width:15.2pt;height:9.65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" stroked="f">
              <v:fill opacity="0"/>
              <v:textbox inset="0,0,0,0">
                <w:txbxContent>
                  <w:p w14:paraId="04F9F637" w14:textId="77777777" w:rsidR="00546CCA" w:rsidRDefault="00546CCA"/>
                </w:txbxContent>
              </v:textbox>
              <w10:wrap type="square" side="largest" anchorx="page"/>
            </v:shape>
          </w:pict>
        </mc:Fallback>
      </mc:AlternateContent>
    </w:r>
  </w:p>
  <w:p w14:paraId="3D13F3B3" w14:textId="60762FDC" w:rsidR="00546CCA" w:rsidRDefault="00546CCA" w:rsidP="00DA511A">
    <w:pPr>
      <w:pStyle w:val="Piedepgina"/>
      <w:tabs>
        <w:tab w:val="left" w:pos="7655"/>
      </w:tabs>
      <w:jc w:val="right"/>
      <w:rPr>
        <w:rFonts w:ascii="Verdana" w:hAnsi="Verdana" w:cs="Verdana"/>
        <w:b/>
        <w:sz w:val="16"/>
        <w:szCs w:val="16"/>
      </w:rPr>
    </w:pPr>
    <w:proofErr w:type="spellStart"/>
    <w:r>
      <w:rPr>
        <w:rFonts w:ascii="Verdana" w:hAnsi="Verdana" w:cs="Verdana"/>
        <w:sz w:val="16"/>
        <w:szCs w:val="16"/>
      </w:rPr>
      <w:t>Expte</w:t>
    </w:r>
    <w:proofErr w:type="spellEnd"/>
    <w:r>
      <w:rPr>
        <w:rFonts w:ascii="Verdana" w:hAnsi="Verdana" w:cs="Verdana"/>
        <w:sz w:val="16"/>
        <w:szCs w:val="16"/>
      </w:rPr>
      <w:t xml:space="preserve"> nº: </w:t>
    </w:r>
    <w:r w:rsidR="008553E8" w:rsidRPr="009B7DCD">
      <w:rPr>
        <w:rFonts w:ascii="Verdana" w:hAnsi="Verdana" w:cs="Verdana"/>
        <w:sz w:val="16"/>
        <w:szCs w:val="16"/>
      </w:rPr>
      <w:t>C02/</w:t>
    </w:r>
    <w:r w:rsidR="00927B37" w:rsidRPr="009B7DCD">
      <w:rPr>
        <w:rFonts w:ascii="Verdana" w:hAnsi="Verdana" w:cs="Verdana"/>
        <w:sz w:val="16"/>
        <w:szCs w:val="16"/>
      </w:rPr>
      <w:t>016/</w:t>
    </w:r>
    <w:r w:rsidR="008553E8" w:rsidRPr="009B7DCD">
      <w:rPr>
        <w:rFonts w:ascii="Verdana" w:hAnsi="Verdana" w:cs="Verdana"/>
        <w:sz w:val="16"/>
        <w:szCs w:val="16"/>
      </w:rPr>
      <w:t>2026</w:t>
    </w:r>
  </w:p>
  <w:p w14:paraId="4178EAE0" w14:textId="77777777" w:rsidR="00546CCA" w:rsidRDefault="00546CCA">
    <w:pPr>
      <w:pStyle w:val="Piedepgina"/>
      <w:tabs>
        <w:tab w:val="left" w:pos="7655"/>
      </w:tabs>
      <w:rPr>
        <w:rFonts w:ascii="Verdana" w:hAnsi="Verdana" w:cs="Verdana"/>
        <w:b/>
        <w:sz w:val="16"/>
        <w:szCs w:val="16"/>
      </w:rP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CC4A9" w14:textId="77777777" w:rsidR="00546CCA" w:rsidRDefault="00546C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E8AA7" w14:textId="77777777" w:rsidR="0028125E" w:rsidRDefault="0028125E">
      <w:r>
        <w:separator/>
      </w:r>
    </w:p>
  </w:footnote>
  <w:footnote w:type="continuationSeparator" w:id="0">
    <w:p w14:paraId="36510D38" w14:textId="77777777" w:rsidR="0028125E" w:rsidRDefault="0028125E">
      <w:r>
        <w:continuationSeparator/>
      </w:r>
    </w:p>
  </w:footnote>
  <w:footnote w:id="1">
    <w:p w14:paraId="2027E822" w14:textId="77777777" w:rsidR="00546CCA" w:rsidRDefault="00546CCA">
      <w:r>
        <w:rPr>
          <w:rStyle w:val="Caracteresdenotaalpie"/>
          <w:rFonts w:ascii="Verdana" w:hAnsi="Verdana"/>
        </w:rPr>
        <w:footnoteRef/>
      </w:r>
      <w:r>
        <w:br w:type="page"/>
      </w:r>
    </w:p>
    <w:p w14:paraId="3601145A" w14:textId="77777777" w:rsidR="00546CCA" w:rsidRDefault="00546CCA">
      <w:pPr>
        <w:pStyle w:val="Textonotapie"/>
        <w:pageBreakBefore/>
        <w:tabs>
          <w:tab w:val="left" w:pos="142"/>
        </w:tabs>
        <w:ind w:left="142" w:right="-2" w:hanging="142"/>
      </w:pPr>
      <w:r>
        <w:rPr>
          <w:sz w:val="16"/>
          <w:szCs w:val="16"/>
        </w:rPr>
        <w:tab/>
        <w:t xml:space="preserve"> </w:t>
      </w:r>
      <w:r>
        <w:rPr>
          <w:sz w:val="16"/>
          <w:szCs w:val="16"/>
        </w:rPr>
        <w:tab/>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2">
    <w:p w14:paraId="62769CC8" w14:textId="77777777" w:rsidR="00546CCA" w:rsidRDefault="00546CCA">
      <w:pPr>
        <w:pStyle w:val="Textonotapie"/>
        <w:ind w:right="-463"/>
      </w:pPr>
      <w:r>
        <w:rPr>
          <w:rStyle w:val="Caracteresdenotaalpie"/>
          <w:rFonts w:ascii="Verdana" w:hAnsi="Verdana"/>
        </w:rPr>
        <w:footnoteRef/>
      </w:r>
      <w:r>
        <w:rPr>
          <w:rStyle w:val="Caracteresdenotaalpie"/>
          <w:sz w:val="16"/>
          <w:szCs w:val="16"/>
        </w:rPr>
        <w:tab/>
        <w:t xml:space="preserve"> </w:t>
      </w:r>
      <w:proofErr w:type="spellStart"/>
      <w:r>
        <w:rPr>
          <w:sz w:val="16"/>
          <w:szCs w:val="16"/>
        </w:rPr>
        <w:t>Deberá</w:t>
      </w:r>
      <w:proofErr w:type="spellEnd"/>
      <w:r>
        <w:rPr>
          <w:sz w:val="16"/>
          <w:szCs w:val="16"/>
        </w:rPr>
        <w:t xml:space="preserve"> </w:t>
      </w:r>
      <w:proofErr w:type="spellStart"/>
      <w:r>
        <w:rPr>
          <w:sz w:val="16"/>
          <w:szCs w:val="16"/>
        </w:rPr>
        <w:t>reproducirse</w:t>
      </w:r>
      <w:proofErr w:type="spellEnd"/>
      <w:r>
        <w:rPr>
          <w:sz w:val="16"/>
          <w:szCs w:val="16"/>
        </w:rPr>
        <w:t xml:space="preserve"> la </w:t>
      </w:r>
      <w:proofErr w:type="spellStart"/>
      <w:r>
        <w:rPr>
          <w:sz w:val="16"/>
          <w:szCs w:val="16"/>
        </w:rPr>
        <w:t>información</w:t>
      </w:r>
      <w:proofErr w:type="spellEnd"/>
      <w:r>
        <w:rPr>
          <w:sz w:val="16"/>
          <w:szCs w:val="16"/>
        </w:rPr>
        <w:t xml:space="preserve"> </w:t>
      </w:r>
      <w:proofErr w:type="spellStart"/>
      <w:r>
        <w:rPr>
          <w:sz w:val="16"/>
          <w:szCs w:val="16"/>
        </w:rPr>
        <w:t>que</w:t>
      </w:r>
      <w:proofErr w:type="spellEnd"/>
      <w:r>
        <w:rPr>
          <w:sz w:val="16"/>
          <w:szCs w:val="16"/>
        </w:rPr>
        <w:t xml:space="preserve"> </w:t>
      </w:r>
      <w:proofErr w:type="spellStart"/>
      <w:r>
        <w:rPr>
          <w:sz w:val="16"/>
          <w:szCs w:val="16"/>
        </w:rPr>
        <w:t>figure</w:t>
      </w:r>
      <w:proofErr w:type="spellEnd"/>
      <w:r>
        <w:rPr>
          <w:sz w:val="16"/>
          <w:szCs w:val="16"/>
        </w:rPr>
        <w:t xml:space="preserve"> </w:t>
      </w:r>
      <w:proofErr w:type="spellStart"/>
      <w:r>
        <w:rPr>
          <w:sz w:val="16"/>
          <w:szCs w:val="16"/>
        </w:rPr>
        <w:t>en</w:t>
      </w:r>
      <w:proofErr w:type="spellEnd"/>
      <w:r>
        <w:rPr>
          <w:sz w:val="16"/>
          <w:szCs w:val="16"/>
        </w:rPr>
        <w:t xml:space="preserve"> el apart. I, </w:t>
      </w:r>
      <w:proofErr w:type="spellStart"/>
      <w:r>
        <w:rPr>
          <w:sz w:val="16"/>
          <w:szCs w:val="16"/>
        </w:rPr>
        <w:t>punto</w:t>
      </w:r>
      <w:proofErr w:type="spellEnd"/>
      <w:r>
        <w:rPr>
          <w:sz w:val="16"/>
          <w:szCs w:val="16"/>
        </w:rPr>
        <w:t xml:space="preserve"> I.1, del </w:t>
      </w:r>
      <w:proofErr w:type="spellStart"/>
      <w:r>
        <w:rPr>
          <w:sz w:val="16"/>
          <w:szCs w:val="16"/>
        </w:rPr>
        <w:t>anuncio</w:t>
      </w:r>
      <w:proofErr w:type="spellEnd"/>
      <w:r>
        <w:rPr>
          <w:sz w:val="16"/>
          <w:szCs w:val="16"/>
        </w:rPr>
        <w:t xml:space="preserve"> de </w:t>
      </w:r>
      <w:proofErr w:type="spellStart"/>
      <w:r>
        <w:rPr>
          <w:sz w:val="16"/>
          <w:szCs w:val="16"/>
        </w:rPr>
        <w:t>licitación</w:t>
      </w:r>
      <w:proofErr w:type="spellEnd"/>
      <w:r>
        <w:rPr>
          <w:sz w:val="16"/>
          <w:szCs w:val="16"/>
        </w:rPr>
        <w:t xml:space="preserve"> del DOUE. En </w:t>
      </w:r>
      <w:proofErr w:type="spellStart"/>
      <w:r>
        <w:rPr>
          <w:sz w:val="16"/>
          <w:szCs w:val="16"/>
        </w:rPr>
        <w:t>caso</w:t>
      </w:r>
      <w:proofErr w:type="spellEnd"/>
      <w:r>
        <w:rPr>
          <w:sz w:val="16"/>
          <w:szCs w:val="16"/>
        </w:rPr>
        <w:t xml:space="preserve"> de </w:t>
      </w:r>
      <w:proofErr w:type="spellStart"/>
      <w:r>
        <w:rPr>
          <w:sz w:val="16"/>
          <w:szCs w:val="16"/>
        </w:rPr>
        <w:t>contratación</w:t>
      </w:r>
      <w:proofErr w:type="spellEnd"/>
      <w:r>
        <w:rPr>
          <w:sz w:val="16"/>
          <w:szCs w:val="16"/>
        </w:rPr>
        <w:t xml:space="preserve"> </w:t>
      </w:r>
      <w:proofErr w:type="spellStart"/>
      <w:r>
        <w:rPr>
          <w:sz w:val="16"/>
          <w:szCs w:val="16"/>
        </w:rPr>
        <w:t>conjunta</w:t>
      </w:r>
      <w:proofErr w:type="spellEnd"/>
      <w:r>
        <w:rPr>
          <w:sz w:val="16"/>
          <w:szCs w:val="16"/>
        </w:rPr>
        <w:t xml:space="preserve">, </w:t>
      </w:r>
      <w:proofErr w:type="spellStart"/>
      <w:r>
        <w:rPr>
          <w:sz w:val="16"/>
          <w:szCs w:val="16"/>
        </w:rPr>
        <w:t>sírvase</w:t>
      </w:r>
      <w:proofErr w:type="spellEnd"/>
      <w:r>
        <w:rPr>
          <w:sz w:val="16"/>
          <w:szCs w:val="16"/>
        </w:rPr>
        <w:t xml:space="preserve"> </w:t>
      </w:r>
      <w:proofErr w:type="spellStart"/>
      <w:r>
        <w:rPr>
          <w:sz w:val="16"/>
          <w:szCs w:val="16"/>
        </w:rPr>
        <w:t>indicar</w:t>
      </w:r>
      <w:proofErr w:type="spellEnd"/>
      <w:r>
        <w:rPr>
          <w:sz w:val="16"/>
          <w:szCs w:val="16"/>
        </w:rPr>
        <w:t xml:space="preserve"> los </w:t>
      </w:r>
      <w:proofErr w:type="spellStart"/>
      <w:r>
        <w:rPr>
          <w:sz w:val="16"/>
          <w:szCs w:val="16"/>
        </w:rPr>
        <w:t>nombres</w:t>
      </w:r>
      <w:proofErr w:type="spellEnd"/>
      <w:r>
        <w:rPr>
          <w:sz w:val="16"/>
          <w:szCs w:val="16"/>
        </w:rPr>
        <w:t xml:space="preserve"> de </w:t>
      </w:r>
      <w:proofErr w:type="spellStart"/>
      <w:r>
        <w:rPr>
          <w:sz w:val="16"/>
          <w:szCs w:val="16"/>
        </w:rPr>
        <w:t>todas</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contratantes</w:t>
      </w:r>
      <w:proofErr w:type="spellEnd"/>
      <w:r>
        <w:rPr>
          <w:sz w:val="16"/>
          <w:szCs w:val="16"/>
        </w:rPr>
        <w:t>.</w:t>
      </w:r>
    </w:p>
  </w:footnote>
  <w:footnote w:id="3">
    <w:p w14:paraId="7B69878F"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Véanse</w:t>
      </w:r>
      <w:proofErr w:type="spellEnd"/>
      <w:r>
        <w:rPr>
          <w:sz w:val="16"/>
          <w:szCs w:val="16"/>
        </w:rPr>
        <w:t xml:space="preserve"> los </w:t>
      </w:r>
      <w:proofErr w:type="spellStart"/>
      <w:r>
        <w:rPr>
          <w:sz w:val="16"/>
          <w:szCs w:val="16"/>
        </w:rPr>
        <w:t>puntos</w:t>
      </w:r>
      <w:proofErr w:type="spellEnd"/>
      <w:r>
        <w:rPr>
          <w:sz w:val="16"/>
          <w:szCs w:val="16"/>
        </w:rPr>
        <w:t xml:space="preserve"> II. 1.1 y II 1.4 del </w:t>
      </w:r>
      <w:proofErr w:type="spellStart"/>
      <w:r>
        <w:rPr>
          <w:sz w:val="16"/>
          <w:szCs w:val="16"/>
        </w:rPr>
        <w:t>anuncio</w:t>
      </w:r>
      <w:proofErr w:type="spellEnd"/>
      <w:r>
        <w:rPr>
          <w:sz w:val="16"/>
          <w:szCs w:val="16"/>
        </w:rPr>
        <w:t xml:space="preserve"> de </w:t>
      </w:r>
      <w:proofErr w:type="spellStart"/>
      <w:r>
        <w:rPr>
          <w:sz w:val="16"/>
          <w:szCs w:val="16"/>
        </w:rPr>
        <w:t>licitación</w:t>
      </w:r>
      <w:proofErr w:type="spellEnd"/>
      <w:r>
        <w:rPr>
          <w:sz w:val="16"/>
          <w:szCs w:val="16"/>
        </w:rPr>
        <w:t>.</w:t>
      </w:r>
    </w:p>
  </w:footnote>
  <w:footnote w:id="4">
    <w:p w14:paraId="1A82702A"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Véase</w:t>
      </w:r>
      <w:proofErr w:type="spellEnd"/>
      <w:r>
        <w:rPr>
          <w:sz w:val="16"/>
          <w:szCs w:val="16"/>
        </w:rPr>
        <w:t xml:space="preserve"> el </w:t>
      </w:r>
      <w:proofErr w:type="spellStart"/>
      <w:r>
        <w:rPr>
          <w:sz w:val="16"/>
          <w:szCs w:val="16"/>
        </w:rPr>
        <w:t>punto</w:t>
      </w:r>
      <w:proofErr w:type="spellEnd"/>
      <w:r>
        <w:rPr>
          <w:sz w:val="16"/>
          <w:szCs w:val="16"/>
        </w:rPr>
        <w:t xml:space="preserve"> II.1.1 del </w:t>
      </w:r>
      <w:proofErr w:type="spellStart"/>
      <w:r>
        <w:rPr>
          <w:sz w:val="16"/>
          <w:szCs w:val="16"/>
        </w:rPr>
        <w:t>anuncio</w:t>
      </w:r>
      <w:proofErr w:type="spellEnd"/>
      <w:r>
        <w:rPr>
          <w:sz w:val="16"/>
          <w:szCs w:val="16"/>
        </w:rPr>
        <w:t xml:space="preserve"> de </w:t>
      </w:r>
      <w:proofErr w:type="spellStart"/>
      <w:r>
        <w:rPr>
          <w:sz w:val="16"/>
          <w:szCs w:val="16"/>
        </w:rPr>
        <w:t>licitación</w:t>
      </w:r>
      <w:proofErr w:type="spellEnd"/>
      <w:r>
        <w:rPr>
          <w:sz w:val="16"/>
          <w:szCs w:val="16"/>
        </w:rPr>
        <w:t xml:space="preserve"> del DOUE.</w:t>
      </w:r>
    </w:p>
  </w:footnote>
  <w:footnote w:id="5">
    <w:p w14:paraId="1915AE70"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Los </w:t>
      </w:r>
      <w:proofErr w:type="spellStart"/>
      <w:r>
        <w:rPr>
          <w:sz w:val="16"/>
          <w:szCs w:val="16"/>
        </w:rPr>
        <w:t>ciudadanos</w:t>
      </w:r>
      <w:proofErr w:type="spellEnd"/>
      <w:r>
        <w:rPr>
          <w:sz w:val="16"/>
          <w:szCs w:val="16"/>
        </w:rPr>
        <w:t xml:space="preserve"> y </w:t>
      </w:r>
      <w:proofErr w:type="spellStart"/>
      <w:r>
        <w:rPr>
          <w:sz w:val="16"/>
          <w:szCs w:val="16"/>
        </w:rPr>
        <w:t>ciudadanas</w:t>
      </w:r>
      <w:proofErr w:type="spellEnd"/>
      <w:r>
        <w:rPr>
          <w:sz w:val="16"/>
          <w:szCs w:val="16"/>
        </w:rPr>
        <w:t xml:space="preserve"> u </w:t>
      </w:r>
      <w:proofErr w:type="spellStart"/>
      <w:r>
        <w:rPr>
          <w:sz w:val="16"/>
          <w:szCs w:val="16"/>
        </w:rPr>
        <w:t>operadoras</w:t>
      </w:r>
      <w:proofErr w:type="spellEnd"/>
      <w:r>
        <w:rPr>
          <w:sz w:val="16"/>
          <w:szCs w:val="16"/>
        </w:rPr>
        <w:t xml:space="preserve"> </w:t>
      </w:r>
      <w:proofErr w:type="spellStart"/>
      <w:r>
        <w:rPr>
          <w:sz w:val="16"/>
          <w:szCs w:val="16"/>
        </w:rPr>
        <w:t>económicas</w:t>
      </w:r>
      <w:proofErr w:type="spellEnd"/>
      <w:r>
        <w:rPr>
          <w:sz w:val="16"/>
          <w:szCs w:val="16"/>
        </w:rPr>
        <w:t xml:space="preserve"> </w:t>
      </w:r>
      <w:proofErr w:type="spellStart"/>
      <w:r>
        <w:rPr>
          <w:sz w:val="16"/>
          <w:szCs w:val="16"/>
        </w:rPr>
        <w:t>españolas</w:t>
      </w:r>
      <w:proofErr w:type="spellEnd"/>
      <w:r>
        <w:rPr>
          <w:sz w:val="16"/>
          <w:szCs w:val="16"/>
        </w:rPr>
        <w:t xml:space="preserve"> </w:t>
      </w:r>
      <w:proofErr w:type="spellStart"/>
      <w:r>
        <w:rPr>
          <w:sz w:val="16"/>
          <w:szCs w:val="16"/>
        </w:rPr>
        <w:t>deberán</w:t>
      </w:r>
      <w:proofErr w:type="spellEnd"/>
      <w:r>
        <w:rPr>
          <w:sz w:val="16"/>
          <w:szCs w:val="16"/>
        </w:rPr>
        <w:t xml:space="preserve"> </w:t>
      </w:r>
      <w:proofErr w:type="spellStart"/>
      <w:r>
        <w:rPr>
          <w:sz w:val="16"/>
          <w:szCs w:val="16"/>
        </w:rPr>
        <w:t>indicar</w:t>
      </w:r>
      <w:proofErr w:type="spellEnd"/>
      <w:r>
        <w:rPr>
          <w:sz w:val="16"/>
          <w:szCs w:val="16"/>
        </w:rPr>
        <w:t xml:space="preserve"> su NIF; los </w:t>
      </w:r>
      <w:proofErr w:type="spellStart"/>
      <w:r>
        <w:rPr>
          <w:sz w:val="16"/>
          <w:szCs w:val="16"/>
        </w:rPr>
        <w:t>ciudadanos</w:t>
      </w:r>
      <w:proofErr w:type="spellEnd"/>
      <w:r>
        <w:rPr>
          <w:sz w:val="16"/>
          <w:szCs w:val="16"/>
        </w:rPr>
        <w:t xml:space="preserve"> y </w:t>
      </w:r>
      <w:proofErr w:type="spellStart"/>
      <w:r>
        <w:rPr>
          <w:sz w:val="16"/>
          <w:szCs w:val="16"/>
        </w:rPr>
        <w:t>ciudadanas</w:t>
      </w:r>
      <w:proofErr w:type="spellEnd"/>
      <w:r>
        <w:rPr>
          <w:sz w:val="16"/>
          <w:szCs w:val="16"/>
        </w:rPr>
        <w:t xml:space="preserve"> no </w:t>
      </w:r>
      <w:proofErr w:type="spellStart"/>
      <w:r>
        <w:rPr>
          <w:sz w:val="16"/>
          <w:szCs w:val="16"/>
        </w:rPr>
        <w:t>españoles</w:t>
      </w:r>
      <w:proofErr w:type="spellEnd"/>
      <w:r>
        <w:rPr>
          <w:sz w:val="16"/>
          <w:szCs w:val="16"/>
        </w:rPr>
        <w:t xml:space="preserve"> </w:t>
      </w:r>
      <w:proofErr w:type="spellStart"/>
      <w:r>
        <w:rPr>
          <w:sz w:val="16"/>
          <w:szCs w:val="16"/>
        </w:rPr>
        <w:t>residentes</w:t>
      </w:r>
      <w:proofErr w:type="spellEnd"/>
      <w:r>
        <w:rPr>
          <w:sz w:val="16"/>
          <w:szCs w:val="16"/>
        </w:rPr>
        <w:t xml:space="preserve"> </w:t>
      </w:r>
      <w:proofErr w:type="spellStart"/>
      <w:r>
        <w:rPr>
          <w:sz w:val="16"/>
          <w:szCs w:val="16"/>
        </w:rPr>
        <w:t>en</w:t>
      </w:r>
      <w:proofErr w:type="spellEnd"/>
      <w:r>
        <w:rPr>
          <w:sz w:val="16"/>
          <w:szCs w:val="16"/>
        </w:rPr>
        <w:t xml:space="preserve"> España, el NIE; </w:t>
      </w:r>
      <w:proofErr w:type="spellStart"/>
      <w:r>
        <w:rPr>
          <w:sz w:val="16"/>
          <w:szCs w:val="16"/>
        </w:rPr>
        <w:t>las</w:t>
      </w:r>
      <w:proofErr w:type="spellEnd"/>
      <w:r>
        <w:rPr>
          <w:sz w:val="16"/>
          <w:szCs w:val="16"/>
        </w:rPr>
        <w:t xml:space="preserve"> </w:t>
      </w:r>
      <w:proofErr w:type="spellStart"/>
      <w:r>
        <w:rPr>
          <w:sz w:val="16"/>
          <w:szCs w:val="16"/>
        </w:rPr>
        <w:t>operadoras</w:t>
      </w:r>
      <w:proofErr w:type="spellEnd"/>
      <w:r>
        <w:rPr>
          <w:sz w:val="16"/>
          <w:szCs w:val="16"/>
        </w:rPr>
        <w:t xml:space="preserve"> </w:t>
      </w:r>
      <w:proofErr w:type="spellStart"/>
      <w:r>
        <w:rPr>
          <w:sz w:val="16"/>
          <w:szCs w:val="16"/>
        </w:rPr>
        <w:t>económicas</w:t>
      </w:r>
      <w:proofErr w:type="spellEnd"/>
      <w:r>
        <w:rPr>
          <w:sz w:val="16"/>
          <w:szCs w:val="16"/>
        </w:rPr>
        <w:t xml:space="preserve"> </w:t>
      </w:r>
      <w:proofErr w:type="spellStart"/>
      <w:r>
        <w:rPr>
          <w:sz w:val="16"/>
          <w:szCs w:val="16"/>
        </w:rPr>
        <w:t>pertenecientes</w:t>
      </w:r>
      <w:proofErr w:type="spellEnd"/>
      <w:r>
        <w:rPr>
          <w:sz w:val="16"/>
          <w:szCs w:val="16"/>
        </w:rPr>
        <w:t xml:space="preserve"> a </w:t>
      </w:r>
      <w:proofErr w:type="spellStart"/>
      <w:r>
        <w:rPr>
          <w:sz w:val="16"/>
          <w:szCs w:val="16"/>
        </w:rPr>
        <w:t>algún</w:t>
      </w:r>
      <w:proofErr w:type="spellEnd"/>
      <w:r>
        <w:rPr>
          <w:sz w:val="16"/>
          <w:szCs w:val="16"/>
        </w:rPr>
        <w:t xml:space="preserve"> </w:t>
      </w:r>
      <w:proofErr w:type="spellStart"/>
      <w:r>
        <w:rPr>
          <w:sz w:val="16"/>
          <w:szCs w:val="16"/>
        </w:rPr>
        <w:t>Estado</w:t>
      </w:r>
      <w:proofErr w:type="spellEnd"/>
      <w:r>
        <w:rPr>
          <w:sz w:val="16"/>
          <w:szCs w:val="16"/>
        </w:rPr>
        <w:t xml:space="preserve"> </w:t>
      </w:r>
      <w:proofErr w:type="spellStart"/>
      <w:r>
        <w:rPr>
          <w:sz w:val="16"/>
          <w:szCs w:val="16"/>
        </w:rPr>
        <w:t>miembro</w:t>
      </w:r>
      <w:proofErr w:type="spellEnd"/>
      <w:r>
        <w:rPr>
          <w:sz w:val="16"/>
          <w:szCs w:val="16"/>
        </w:rPr>
        <w:t xml:space="preserve"> de la UE, NIF-IVA o NIF </w:t>
      </w:r>
      <w:proofErr w:type="spellStart"/>
      <w:r>
        <w:rPr>
          <w:sz w:val="16"/>
          <w:szCs w:val="16"/>
        </w:rPr>
        <w:t>intracomunitario</w:t>
      </w:r>
      <w:proofErr w:type="spellEnd"/>
      <w:r>
        <w:rPr>
          <w:sz w:val="16"/>
          <w:szCs w:val="16"/>
        </w:rPr>
        <w:t xml:space="preserve"> o, </w:t>
      </w:r>
      <w:proofErr w:type="spellStart"/>
      <w:r>
        <w:rPr>
          <w:sz w:val="16"/>
          <w:szCs w:val="16"/>
        </w:rPr>
        <w:t>en</w:t>
      </w:r>
      <w:proofErr w:type="spellEnd"/>
      <w:r>
        <w:rPr>
          <w:sz w:val="16"/>
          <w:szCs w:val="16"/>
        </w:rPr>
        <w:t xml:space="preserve"> su </w:t>
      </w:r>
      <w:proofErr w:type="spellStart"/>
      <w:r>
        <w:rPr>
          <w:sz w:val="16"/>
          <w:szCs w:val="16"/>
        </w:rPr>
        <w:t>caso</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número</w:t>
      </w:r>
      <w:proofErr w:type="spellEnd"/>
      <w:r>
        <w:rPr>
          <w:sz w:val="16"/>
          <w:szCs w:val="16"/>
        </w:rPr>
        <w:t xml:space="preserve"> DUNS; </w:t>
      </w:r>
      <w:proofErr w:type="spellStart"/>
      <w:r>
        <w:rPr>
          <w:sz w:val="16"/>
          <w:szCs w:val="16"/>
        </w:rPr>
        <w:t>las</w:t>
      </w:r>
      <w:proofErr w:type="spellEnd"/>
      <w:r>
        <w:rPr>
          <w:sz w:val="16"/>
          <w:szCs w:val="16"/>
        </w:rPr>
        <w:t xml:space="preserve"> </w:t>
      </w:r>
      <w:proofErr w:type="spellStart"/>
      <w:r>
        <w:rPr>
          <w:sz w:val="16"/>
          <w:szCs w:val="16"/>
        </w:rPr>
        <w:t>operadoras</w:t>
      </w:r>
      <w:proofErr w:type="spellEnd"/>
      <w:r>
        <w:rPr>
          <w:sz w:val="16"/>
          <w:szCs w:val="16"/>
        </w:rPr>
        <w:t xml:space="preserve"> </w:t>
      </w:r>
      <w:proofErr w:type="spellStart"/>
      <w:r>
        <w:rPr>
          <w:sz w:val="16"/>
          <w:szCs w:val="16"/>
        </w:rPr>
        <w:t>económicas</w:t>
      </w:r>
      <w:proofErr w:type="spellEnd"/>
      <w:r>
        <w:rPr>
          <w:sz w:val="16"/>
          <w:szCs w:val="16"/>
        </w:rPr>
        <w:t xml:space="preserve"> </w:t>
      </w:r>
      <w:proofErr w:type="spellStart"/>
      <w:r>
        <w:rPr>
          <w:sz w:val="16"/>
          <w:szCs w:val="16"/>
        </w:rPr>
        <w:t>extranjeras</w:t>
      </w:r>
      <w:proofErr w:type="spellEnd"/>
      <w:r>
        <w:rPr>
          <w:sz w:val="16"/>
          <w:szCs w:val="16"/>
        </w:rPr>
        <w:t xml:space="preserve"> de </w:t>
      </w:r>
      <w:proofErr w:type="spellStart"/>
      <w:r>
        <w:rPr>
          <w:sz w:val="16"/>
          <w:szCs w:val="16"/>
        </w:rPr>
        <w:t>algún</w:t>
      </w:r>
      <w:proofErr w:type="spellEnd"/>
      <w:r>
        <w:rPr>
          <w:sz w:val="16"/>
          <w:szCs w:val="16"/>
        </w:rPr>
        <w:t xml:space="preserve"> </w:t>
      </w:r>
      <w:proofErr w:type="spellStart"/>
      <w:r>
        <w:rPr>
          <w:sz w:val="16"/>
          <w:szCs w:val="16"/>
        </w:rPr>
        <w:t>Estado</w:t>
      </w:r>
      <w:proofErr w:type="spellEnd"/>
      <w:r>
        <w:rPr>
          <w:sz w:val="16"/>
          <w:szCs w:val="16"/>
        </w:rPr>
        <w:t xml:space="preserve"> no </w:t>
      </w:r>
      <w:proofErr w:type="spellStart"/>
      <w:r>
        <w:rPr>
          <w:sz w:val="16"/>
          <w:szCs w:val="16"/>
        </w:rPr>
        <w:t>perteneciente</w:t>
      </w:r>
      <w:proofErr w:type="spellEnd"/>
      <w:r>
        <w:rPr>
          <w:sz w:val="16"/>
          <w:szCs w:val="16"/>
        </w:rPr>
        <w:t xml:space="preserve"> a la UE, </w:t>
      </w:r>
      <w:proofErr w:type="spellStart"/>
      <w:r>
        <w:rPr>
          <w:sz w:val="16"/>
          <w:szCs w:val="16"/>
        </w:rPr>
        <w:t>deberán</w:t>
      </w:r>
      <w:proofErr w:type="spellEnd"/>
      <w:r>
        <w:rPr>
          <w:sz w:val="16"/>
          <w:szCs w:val="16"/>
        </w:rPr>
        <w:t xml:space="preserve"> </w:t>
      </w:r>
      <w:proofErr w:type="spellStart"/>
      <w:r>
        <w:rPr>
          <w:sz w:val="16"/>
          <w:szCs w:val="16"/>
        </w:rPr>
        <w:t>aportar</w:t>
      </w:r>
      <w:proofErr w:type="spellEnd"/>
      <w:r>
        <w:rPr>
          <w:sz w:val="16"/>
          <w:szCs w:val="16"/>
        </w:rPr>
        <w:t xml:space="preserve"> el </w:t>
      </w:r>
      <w:proofErr w:type="spellStart"/>
      <w:r>
        <w:rPr>
          <w:sz w:val="16"/>
          <w:szCs w:val="16"/>
        </w:rPr>
        <w:t>número</w:t>
      </w:r>
      <w:proofErr w:type="spellEnd"/>
      <w:r>
        <w:rPr>
          <w:sz w:val="16"/>
          <w:szCs w:val="16"/>
        </w:rPr>
        <w:t xml:space="preserve"> DUNS.</w:t>
      </w:r>
    </w:p>
  </w:footnote>
  <w:footnote w:id="6">
    <w:p w14:paraId="6FD1B47C"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Repítase</w:t>
      </w:r>
      <w:proofErr w:type="spellEnd"/>
      <w:r>
        <w:rPr>
          <w:sz w:val="16"/>
          <w:szCs w:val="16"/>
        </w:rPr>
        <w:t xml:space="preserve"> la </w:t>
      </w:r>
      <w:proofErr w:type="spellStart"/>
      <w:r>
        <w:rPr>
          <w:sz w:val="16"/>
          <w:szCs w:val="16"/>
        </w:rPr>
        <w:t>información</w:t>
      </w:r>
      <w:proofErr w:type="spellEnd"/>
      <w:r>
        <w:rPr>
          <w:sz w:val="16"/>
          <w:szCs w:val="16"/>
        </w:rPr>
        <w:t xml:space="preserve"> </w:t>
      </w:r>
      <w:proofErr w:type="spellStart"/>
      <w:r>
        <w:rPr>
          <w:sz w:val="16"/>
          <w:szCs w:val="16"/>
        </w:rPr>
        <w:t>relativa</w:t>
      </w:r>
      <w:proofErr w:type="spellEnd"/>
      <w:r>
        <w:rPr>
          <w:sz w:val="16"/>
          <w:szCs w:val="16"/>
        </w:rPr>
        <w:t xml:space="preserve"> a </w:t>
      </w:r>
      <w:proofErr w:type="spellStart"/>
      <w:r>
        <w:rPr>
          <w:sz w:val="16"/>
          <w:szCs w:val="16"/>
        </w:rPr>
        <w:t>las</w:t>
      </w:r>
      <w:proofErr w:type="spellEnd"/>
      <w:r>
        <w:rPr>
          <w:sz w:val="16"/>
          <w:szCs w:val="16"/>
        </w:rPr>
        <w:t xml:space="preserve"> </w:t>
      </w:r>
      <w:proofErr w:type="spellStart"/>
      <w:r>
        <w:rPr>
          <w:sz w:val="16"/>
          <w:szCs w:val="16"/>
        </w:rPr>
        <w:t>personas</w:t>
      </w:r>
      <w:proofErr w:type="spellEnd"/>
      <w:r>
        <w:rPr>
          <w:sz w:val="16"/>
          <w:szCs w:val="16"/>
        </w:rPr>
        <w:t xml:space="preserve"> de </w:t>
      </w:r>
      <w:proofErr w:type="spellStart"/>
      <w:r>
        <w:rPr>
          <w:sz w:val="16"/>
          <w:szCs w:val="16"/>
        </w:rPr>
        <w:t>contacto</w:t>
      </w:r>
      <w:proofErr w:type="spellEnd"/>
      <w:r>
        <w:rPr>
          <w:sz w:val="16"/>
          <w:szCs w:val="16"/>
        </w:rPr>
        <w:t xml:space="preserve"> </w:t>
      </w:r>
      <w:proofErr w:type="spellStart"/>
      <w:r>
        <w:rPr>
          <w:sz w:val="16"/>
          <w:szCs w:val="16"/>
        </w:rPr>
        <w:t>tantas</w:t>
      </w:r>
      <w:proofErr w:type="spellEnd"/>
      <w:r>
        <w:rPr>
          <w:sz w:val="16"/>
          <w:szCs w:val="16"/>
        </w:rPr>
        <w:t xml:space="preserve"> </w:t>
      </w:r>
      <w:proofErr w:type="spellStart"/>
      <w:r>
        <w:rPr>
          <w:sz w:val="16"/>
          <w:szCs w:val="16"/>
        </w:rPr>
        <w:t>veces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sea</w:t>
      </w:r>
      <w:proofErr w:type="spellEnd"/>
      <w:r>
        <w:rPr>
          <w:sz w:val="16"/>
          <w:szCs w:val="16"/>
        </w:rPr>
        <w:t xml:space="preserve"> </w:t>
      </w:r>
      <w:proofErr w:type="spellStart"/>
      <w:r>
        <w:rPr>
          <w:sz w:val="16"/>
          <w:szCs w:val="16"/>
        </w:rPr>
        <w:t>necesario</w:t>
      </w:r>
      <w:proofErr w:type="spellEnd"/>
      <w:r>
        <w:rPr>
          <w:sz w:val="16"/>
          <w:szCs w:val="16"/>
        </w:rPr>
        <w:t>.</w:t>
      </w:r>
    </w:p>
  </w:footnote>
  <w:footnote w:id="7">
    <w:p w14:paraId="5B05E2EB" w14:textId="77777777" w:rsidR="00546CCA" w:rsidRDefault="00546CCA">
      <w:pPr>
        <w:pStyle w:val="Textonotapie"/>
        <w:ind w:right="-463"/>
        <w:rPr>
          <w:b/>
          <w:sz w:val="16"/>
          <w:szCs w:val="16"/>
        </w:rPr>
      </w:pPr>
      <w:r>
        <w:rPr>
          <w:rStyle w:val="Caracteresdenotaalpie"/>
          <w:rFonts w:ascii="Verdana" w:hAnsi="Verdana"/>
        </w:rPr>
        <w:footnoteRef/>
      </w:r>
      <w:r>
        <w:rPr>
          <w:sz w:val="16"/>
          <w:szCs w:val="16"/>
        </w:rPr>
        <w:tab/>
        <w:t xml:space="preserve"> </w:t>
      </w:r>
      <w:proofErr w:type="spellStart"/>
      <w:r>
        <w:rPr>
          <w:sz w:val="16"/>
          <w:szCs w:val="16"/>
        </w:rPr>
        <w:t>Véase</w:t>
      </w:r>
      <w:proofErr w:type="spellEnd"/>
      <w:r>
        <w:rPr>
          <w:sz w:val="16"/>
          <w:szCs w:val="16"/>
        </w:rPr>
        <w:t xml:space="preserve"> la </w:t>
      </w:r>
      <w:proofErr w:type="spellStart"/>
      <w:r>
        <w:rPr>
          <w:sz w:val="16"/>
          <w:szCs w:val="16"/>
        </w:rPr>
        <w:t>Recomendación</w:t>
      </w:r>
      <w:proofErr w:type="spellEnd"/>
      <w:r>
        <w:rPr>
          <w:sz w:val="16"/>
          <w:szCs w:val="16"/>
        </w:rPr>
        <w:t xml:space="preserve"> de la </w:t>
      </w:r>
      <w:proofErr w:type="spellStart"/>
      <w:r>
        <w:rPr>
          <w:sz w:val="16"/>
          <w:szCs w:val="16"/>
        </w:rPr>
        <w:t>Comisión</w:t>
      </w:r>
      <w:proofErr w:type="spellEnd"/>
      <w:r>
        <w:rPr>
          <w:sz w:val="16"/>
          <w:szCs w:val="16"/>
        </w:rPr>
        <w:t xml:space="preserve"> de 6 de </w:t>
      </w:r>
      <w:proofErr w:type="spellStart"/>
      <w:r>
        <w:rPr>
          <w:sz w:val="16"/>
          <w:szCs w:val="16"/>
        </w:rPr>
        <w:t>mayo</w:t>
      </w:r>
      <w:proofErr w:type="spellEnd"/>
      <w:r>
        <w:rPr>
          <w:sz w:val="16"/>
          <w:szCs w:val="16"/>
        </w:rPr>
        <w:t xml:space="preserve"> de 2003, sobre la </w:t>
      </w:r>
      <w:proofErr w:type="spellStart"/>
      <w:r>
        <w:rPr>
          <w:sz w:val="16"/>
          <w:szCs w:val="16"/>
        </w:rPr>
        <w:t>definición</w:t>
      </w:r>
      <w:proofErr w:type="spellEnd"/>
      <w:r>
        <w:rPr>
          <w:sz w:val="16"/>
          <w:szCs w:val="16"/>
        </w:rPr>
        <w:t xml:space="preserve"> de </w:t>
      </w:r>
      <w:proofErr w:type="spellStart"/>
      <w:r>
        <w:rPr>
          <w:sz w:val="16"/>
          <w:szCs w:val="16"/>
        </w:rPr>
        <w:t>microempresa</w:t>
      </w:r>
      <w:proofErr w:type="spellEnd"/>
      <w:r>
        <w:rPr>
          <w:sz w:val="16"/>
          <w:szCs w:val="16"/>
        </w:rPr>
        <w:t xml:space="preserve">, </w:t>
      </w:r>
      <w:proofErr w:type="spellStart"/>
      <w:r>
        <w:rPr>
          <w:sz w:val="16"/>
          <w:szCs w:val="16"/>
        </w:rPr>
        <w:t>pequeñas</w:t>
      </w:r>
      <w:proofErr w:type="spellEnd"/>
      <w:r>
        <w:rPr>
          <w:sz w:val="16"/>
          <w:szCs w:val="16"/>
        </w:rPr>
        <w:t xml:space="preserve"> y </w:t>
      </w:r>
      <w:proofErr w:type="spellStart"/>
      <w:r>
        <w:rPr>
          <w:sz w:val="16"/>
          <w:szCs w:val="16"/>
        </w:rPr>
        <w:t>medianas</w:t>
      </w:r>
      <w:proofErr w:type="spellEnd"/>
      <w:r>
        <w:rPr>
          <w:sz w:val="16"/>
          <w:szCs w:val="16"/>
        </w:rPr>
        <w:t xml:space="preserve"> </w:t>
      </w:r>
      <w:proofErr w:type="spellStart"/>
      <w:r>
        <w:rPr>
          <w:sz w:val="16"/>
          <w:szCs w:val="16"/>
        </w:rPr>
        <w:t>empresas</w:t>
      </w:r>
      <w:proofErr w:type="spellEnd"/>
      <w:r>
        <w:rPr>
          <w:sz w:val="16"/>
          <w:szCs w:val="16"/>
        </w:rPr>
        <w:t xml:space="preserve"> (DO L 124 de 20.5.2003, p. 36). </w:t>
      </w:r>
      <w:proofErr w:type="spellStart"/>
      <w:r>
        <w:rPr>
          <w:sz w:val="16"/>
          <w:szCs w:val="16"/>
        </w:rPr>
        <w:t>Este</w:t>
      </w:r>
      <w:proofErr w:type="spellEnd"/>
      <w:r>
        <w:rPr>
          <w:sz w:val="16"/>
          <w:szCs w:val="16"/>
        </w:rPr>
        <w:t xml:space="preserve"> </w:t>
      </w:r>
      <w:proofErr w:type="spellStart"/>
      <w:r>
        <w:rPr>
          <w:sz w:val="16"/>
          <w:szCs w:val="16"/>
        </w:rPr>
        <w:t>dato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solicita</w:t>
      </w:r>
      <w:proofErr w:type="spellEnd"/>
      <w:r>
        <w:rPr>
          <w:sz w:val="16"/>
          <w:szCs w:val="16"/>
        </w:rPr>
        <w:t xml:space="preserve"> </w:t>
      </w:r>
      <w:proofErr w:type="spellStart"/>
      <w:r>
        <w:rPr>
          <w:sz w:val="16"/>
          <w:szCs w:val="16"/>
        </w:rPr>
        <w:t>exclusivamente</w:t>
      </w:r>
      <w:proofErr w:type="spellEnd"/>
      <w:r>
        <w:rPr>
          <w:sz w:val="16"/>
          <w:szCs w:val="16"/>
        </w:rPr>
        <w:t xml:space="preserve"> </w:t>
      </w:r>
      <w:proofErr w:type="spellStart"/>
      <w:r>
        <w:rPr>
          <w:sz w:val="16"/>
          <w:szCs w:val="16"/>
        </w:rPr>
        <w:t>con</w:t>
      </w:r>
      <w:proofErr w:type="spellEnd"/>
      <w:r>
        <w:rPr>
          <w:sz w:val="16"/>
          <w:szCs w:val="16"/>
        </w:rPr>
        <w:t xml:space="preserve"> </w:t>
      </w:r>
      <w:proofErr w:type="spellStart"/>
      <w:r>
        <w:rPr>
          <w:sz w:val="16"/>
          <w:szCs w:val="16"/>
        </w:rPr>
        <w:t>fines</w:t>
      </w:r>
      <w:proofErr w:type="spellEnd"/>
      <w:r>
        <w:rPr>
          <w:sz w:val="16"/>
          <w:szCs w:val="16"/>
        </w:rPr>
        <w:t xml:space="preserve"> </w:t>
      </w:r>
      <w:proofErr w:type="spellStart"/>
      <w:r>
        <w:rPr>
          <w:sz w:val="16"/>
          <w:szCs w:val="16"/>
        </w:rPr>
        <w:t>estadísticos</w:t>
      </w:r>
      <w:proofErr w:type="spellEnd"/>
      <w:r>
        <w:rPr>
          <w:sz w:val="16"/>
          <w:szCs w:val="16"/>
        </w:rPr>
        <w:t xml:space="preserve">. </w:t>
      </w:r>
    </w:p>
    <w:p w14:paraId="0BDF448A" w14:textId="77777777" w:rsidR="00546CCA" w:rsidRDefault="00546CCA">
      <w:pPr>
        <w:kinsoku w:val="0"/>
        <w:overflowPunct w:val="0"/>
        <w:ind w:right="-463"/>
        <w:jc w:val="both"/>
        <w:rPr>
          <w:rFonts w:ascii="Arial" w:hAnsi="Arial" w:cs="Arial"/>
          <w:b/>
          <w:sz w:val="16"/>
          <w:szCs w:val="16"/>
        </w:rPr>
      </w:pPr>
      <w:r>
        <w:rPr>
          <w:rFonts w:ascii="Arial" w:hAnsi="Arial" w:cs="Arial"/>
          <w:b/>
          <w:sz w:val="16"/>
          <w:szCs w:val="16"/>
        </w:rPr>
        <w:tab/>
        <w:t xml:space="preserve">Microempresa: </w:t>
      </w:r>
      <w:r>
        <w:rPr>
          <w:rFonts w:ascii="Arial" w:hAnsi="Arial" w:cs="Arial"/>
          <w:sz w:val="16"/>
          <w:szCs w:val="16"/>
        </w:rPr>
        <w:t>operadora económica que cuente con menos de 10 personas empleadas y cuyo volumen de negocios anual o balance total anual no exceda de 2 millones de euros.</w:t>
      </w:r>
    </w:p>
    <w:p w14:paraId="0F551C95" w14:textId="77777777" w:rsidR="00546CCA" w:rsidRDefault="00546CCA">
      <w:pPr>
        <w:kinsoku w:val="0"/>
        <w:overflowPunct w:val="0"/>
        <w:ind w:right="-463"/>
        <w:jc w:val="both"/>
        <w:rPr>
          <w:rFonts w:ascii="Arial" w:hAnsi="Arial" w:cs="Arial"/>
          <w:b/>
          <w:sz w:val="16"/>
          <w:szCs w:val="16"/>
        </w:rPr>
      </w:pPr>
      <w:r>
        <w:rPr>
          <w:rFonts w:ascii="Arial" w:hAnsi="Arial" w:cs="Arial"/>
          <w:b/>
          <w:sz w:val="16"/>
          <w:szCs w:val="16"/>
        </w:rPr>
        <w:tab/>
        <w:t xml:space="preserve">Pequeña empresa: </w:t>
      </w:r>
      <w:r>
        <w:rPr>
          <w:rFonts w:ascii="Arial" w:hAnsi="Arial" w:cs="Arial"/>
          <w:sz w:val="16"/>
          <w:szCs w:val="16"/>
        </w:rPr>
        <w:t>operadora económica que cuente con menos de 50 personas empleadas y cuyo volumen de negocios anual o balance total anual no exceda de 10 millones de euros.</w:t>
      </w:r>
    </w:p>
    <w:p w14:paraId="4F362751" w14:textId="77777777" w:rsidR="00546CCA" w:rsidRDefault="00546CCA">
      <w:pPr>
        <w:kinsoku w:val="0"/>
        <w:overflowPunct w:val="0"/>
        <w:ind w:right="-463"/>
        <w:jc w:val="both"/>
      </w:pPr>
      <w:r>
        <w:rPr>
          <w:rFonts w:ascii="Arial" w:hAnsi="Arial" w:cs="Arial"/>
          <w:b/>
          <w:sz w:val="16"/>
          <w:szCs w:val="16"/>
        </w:rPr>
        <w:tab/>
        <w:t xml:space="preserve">Mediana empresa: </w:t>
      </w:r>
      <w:r>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6B8F2830"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Véase</w:t>
      </w:r>
      <w:proofErr w:type="spellEnd"/>
      <w:r>
        <w:rPr>
          <w:sz w:val="16"/>
          <w:szCs w:val="16"/>
        </w:rPr>
        <w:t xml:space="preserve"> </w:t>
      </w:r>
      <w:proofErr w:type="spellStart"/>
      <w:r>
        <w:rPr>
          <w:sz w:val="16"/>
          <w:szCs w:val="16"/>
        </w:rPr>
        <w:t>cláusula</w:t>
      </w:r>
      <w:proofErr w:type="spellEnd"/>
      <w:r>
        <w:rPr>
          <w:sz w:val="16"/>
          <w:szCs w:val="16"/>
        </w:rPr>
        <w:t xml:space="preserve"> 20.7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 xml:space="preserve"> y </w:t>
      </w:r>
      <w:proofErr w:type="spellStart"/>
      <w:r>
        <w:rPr>
          <w:sz w:val="16"/>
          <w:szCs w:val="16"/>
        </w:rPr>
        <w:t>punto</w:t>
      </w:r>
      <w:proofErr w:type="spellEnd"/>
      <w:r>
        <w:rPr>
          <w:sz w:val="16"/>
          <w:szCs w:val="16"/>
        </w:rPr>
        <w:t xml:space="preserve"> III.1.5 del </w:t>
      </w:r>
      <w:proofErr w:type="spellStart"/>
      <w:r>
        <w:rPr>
          <w:sz w:val="16"/>
          <w:szCs w:val="16"/>
        </w:rPr>
        <w:t>anuncio</w:t>
      </w:r>
      <w:proofErr w:type="spellEnd"/>
      <w:r>
        <w:rPr>
          <w:sz w:val="16"/>
          <w:szCs w:val="16"/>
        </w:rPr>
        <w:t xml:space="preserve"> de </w:t>
      </w:r>
      <w:proofErr w:type="spellStart"/>
      <w:r>
        <w:rPr>
          <w:sz w:val="16"/>
          <w:szCs w:val="16"/>
        </w:rPr>
        <w:t>licitación</w:t>
      </w:r>
      <w:proofErr w:type="spellEnd"/>
      <w:r>
        <w:rPr>
          <w:sz w:val="16"/>
          <w:szCs w:val="16"/>
        </w:rPr>
        <w:t xml:space="preserve"> del DOUE.</w:t>
      </w:r>
    </w:p>
  </w:footnote>
  <w:footnote w:id="9">
    <w:p w14:paraId="6E05AA80"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Véase</w:t>
      </w:r>
      <w:proofErr w:type="spellEnd"/>
      <w:r>
        <w:rPr>
          <w:sz w:val="16"/>
          <w:szCs w:val="16"/>
        </w:rPr>
        <w:t xml:space="preserve"> </w:t>
      </w:r>
      <w:proofErr w:type="spellStart"/>
      <w:r>
        <w:rPr>
          <w:sz w:val="16"/>
          <w:szCs w:val="16"/>
        </w:rPr>
        <w:t>cláusula</w:t>
      </w:r>
      <w:proofErr w:type="spellEnd"/>
      <w:r>
        <w:rPr>
          <w:sz w:val="16"/>
          <w:szCs w:val="16"/>
        </w:rPr>
        <w:t xml:space="preserve"> 11.5 de </w:t>
      </w:r>
      <w:proofErr w:type="spellStart"/>
      <w:r>
        <w:rPr>
          <w:sz w:val="16"/>
          <w:szCs w:val="16"/>
        </w:rPr>
        <w:t>condiciones</w:t>
      </w:r>
      <w:proofErr w:type="spellEnd"/>
      <w:r>
        <w:rPr>
          <w:sz w:val="16"/>
          <w:szCs w:val="16"/>
        </w:rPr>
        <w:t xml:space="preserve"> </w:t>
      </w:r>
      <w:proofErr w:type="spellStart"/>
      <w:r>
        <w:rPr>
          <w:sz w:val="16"/>
          <w:szCs w:val="16"/>
        </w:rPr>
        <w:t>generales</w:t>
      </w:r>
      <w:proofErr w:type="spellEnd"/>
      <w:r>
        <w:rPr>
          <w:sz w:val="16"/>
          <w:szCs w:val="16"/>
        </w:rPr>
        <w:t xml:space="preserve">. </w:t>
      </w:r>
    </w:p>
  </w:footnote>
  <w:footnote w:id="10">
    <w:p w14:paraId="6A6AF472"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Las </w:t>
      </w:r>
      <w:proofErr w:type="spellStart"/>
      <w:r>
        <w:rPr>
          <w:sz w:val="16"/>
          <w:szCs w:val="16"/>
        </w:rPr>
        <w:t>referencias</w:t>
      </w:r>
      <w:proofErr w:type="spellEnd"/>
      <w:r>
        <w:rPr>
          <w:sz w:val="16"/>
          <w:szCs w:val="16"/>
        </w:rPr>
        <w:t xml:space="preserve"> y la </w:t>
      </w:r>
      <w:proofErr w:type="spellStart"/>
      <w:r>
        <w:rPr>
          <w:sz w:val="16"/>
          <w:szCs w:val="16"/>
        </w:rPr>
        <w:t>clasificación</w:t>
      </w:r>
      <w:proofErr w:type="spellEnd"/>
      <w:r>
        <w:rPr>
          <w:sz w:val="16"/>
          <w:szCs w:val="16"/>
        </w:rPr>
        <w:t xml:space="preserve">, </w:t>
      </w:r>
      <w:proofErr w:type="spellStart"/>
      <w:r>
        <w:rPr>
          <w:sz w:val="16"/>
          <w:szCs w:val="16"/>
        </w:rPr>
        <w:t>en</w:t>
      </w:r>
      <w:proofErr w:type="spellEnd"/>
      <w:r>
        <w:rPr>
          <w:sz w:val="16"/>
          <w:szCs w:val="16"/>
        </w:rPr>
        <w:t xml:space="preserve"> su </w:t>
      </w:r>
      <w:proofErr w:type="spellStart"/>
      <w:r>
        <w:rPr>
          <w:sz w:val="16"/>
          <w:szCs w:val="16"/>
        </w:rPr>
        <w:t>caso</w:t>
      </w:r>
      <w:proofErr w:type="spellEnd"/>
      <w:r>
        <w:rPr>
          <w:sz w:val="16"/>
          <w:szCs w:val="16"/>
        </w:rPr>
        <w:t xml:space="preserve">, figuran </w:t>
      </w:r>
      <w:proofErr w:type="spellStart"/>
      <w:r>
        <w:rPr>
          <w:sz w:val="16"/>
          <w:szCs w:val="16"/>
        </w:rPr>
        <w:t>en</w:t>
      </w:r>
      <w:proofErr w:type="spellEnd"/>
      <w:r>
        <w:rPr>
          <w:sz w:val="16"/>
          <w:szCs w:val="16"/>
        </w:rPr>
        <w:t xml:space="preserve"> la </w:t>
      </w:r>
      <w:proofErr w:type="spellStart"/>
      <w:r>
        <w:rPr>
          <w:sz w:val="16"/>
          <w:szCs w:val="16"/>
        </w:rPr>
        <w:t>certificación</w:t>
      </w:r>
      <w:proofErr w:type="spellEnd"/>
    </w:p>
  </w:footnote>
  <w:footnote w:id="11">
    <w:p w14:paraId="2430B4AC"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En </w:t>
      </w:r>
      <w:proofErr w:type="spellStart"/>
      <w:r>
        <w:rPr>
          <w:sz w:val="16"/>
          <w:szCs w:val="16"/>
        </w:rPr>
        <w:t>particular</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seno</w:t>
      </w:r>
      <w:proofErr w:type="spellEnd"/>
      <w:r>
        <w:rPr>
          <w:sz w:val="16"/>
          <w:szCs w:val="16"/>
        </w:rPr>
        <w:t xml:space="preserve"> de </w:t>
      </w:r>
      <w:proofErr w:type="spellStart"/>
      <w:r>
        <w:rPr>
          <w:sz w:val="16"/>
          <w:szCs w:val="16"/>
        </w:rPr>
        <w:t>un</w:t>
      </w:r>
      <w:proofErr w:type="spellEnd"/>
      <w:r>
        <w:rPr>
          <w:sz w:val="16"/>
          <w:szCs w:val="16"/>
        </w:rPr>
        <w:t xml:space="preserve"> </w:t>
      </w:r>
      <w:proofErr w:type="spellStart"/>
      <w:r>
        <w:rPr>
          <w:sz w:val="16"/>
          <w:szCs w:val="16"/>
        </w:rPr>
        <w:t>grupo</w:t>
      </w:r>
      <w:proofErr w:type="spellEnd"/>
      <w:r>
        <w:rPr>
          <w:sz w:val="16"/>
          <w:szCs w:val="16"/>
        </w:rPr>
        <w:t xml:space="preserve">, </w:t>
      </w:r>
      <w:proofErr w:type="spellStart"/>
      <w:r>
        <w:rPr>
          <w:sz w:val="16"/>
          <w:szCs w:val="16"/>
        </w:rPr>
        <w:t>consorcio</w:t>
      </w:r>
      <w:proofErr w:type="spellEnd"/>
      <w:r>
        <w:rPr>
          <w:sz w:val="16"/>
          <w:szCs w:val="16"/>
        </w:rPr>
        <w:t xml:space="preserve">, </w:t>
      </w:r>
      <w:proofErr w:type="spellStart"/>
      <w:r>
        <w:rPr>
          <w:sz w:val="16"/>
          <w:szCs w:val="16"/>
        </w:rPr>
        <w:t>empresa</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participación</w:t>
      </w:r>
      <w:proofErr w:type="spellEnd"/>
      <w:r>
        <w:rPr>
          <w:sz w:val="16"/>
          <w:szCs w:val="16"/>
        </w:rPr>
        <w:t xml:space="preserve"> o </w:t>
      </w:r>
      <w:proofErr w:type="spellStart"/>
      <w:r>
        <w:rPr>
          <w:sz w:val="16"/>
          <w:szCs w:val="16"/>
        </w:rPr>
        <w:t>similares</w:t>
      </w:r>
      <w:proofErr w:type="spellEnd"/>
      <w:r>
        <w:rPr>
          <w:sz w:val="16"/>
          <w:szCs w:val="16"/>
        </w:rPr>
        <w:t xml:space="preserve"> (UTE).</w:t>
      </w:r>
    </w:p>
  </w:footnote>
  <w:footnote w:id="12">
    <w:p w14:paraId="7B8FFC9A"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se</w:t>
      </w:r>
      <w:proofErr w:type="spellEnd"/>
      <w:r>
        <w:rPr>
          <w:b/>
          <w:sz w:val="16"/>
          <w:szCs w:val="16"/>
        </w:rPr>
        <w:t xml:space="preserve"> presenten </w:t>
      </w:r>
      <w:proofErr w:type="spellStart"/>
      <w:r>
        <w:rPr>
          <w:b/>
          <w:sz w:val="16"/>
          <w:szCs w:val="16"/>
        </w:rPr>
        <w:t>en</w:t>
      </w:r>
      <w:proofErr w:type="spellEnd"/>
      <w:r>
        <w:rPr>
          <w:b/>
          <w:sz w:val="16"/>
          <w:szCs w:val="16"/>
        </w:rPr>
        <w:t xml:space="preserve"> </w:t>
      </w:r>
      <w:proofErr w:type="spellStart"/>
      <w:r>
        <w:rPr>
          <w:b/>
          <w:sz w:val="16"/>
          <w:szCs w:val="16"/>
        </w:rPr>
        <w:t>agrupación</w:t>
      </w:r>
      <w:proofErr w:type="spellEnd"/>
      <w:r>
        <w:rPr>
          <w:b/>
          <w:sz w:val="16"/>
          <w:szCs w:val="16"/>
        </w:rPr>
        <w:t xml:space="preserve"> de </w:t>
      </w:r>
      <w:proofErr w:type="spellStart"/>
      <w:r>
        <w:rPr>
          <w:b/>
          <w:sz w:val="16"/>
          <w:szCs w:val="16"/>
        </w:rPr>
        <w:t>empresas</w:t>
      </w:r>
      <w:proofErr w:type="spellEnd"/>
      <w:r>
        <w:rPr>
          <w:b/>
          <w:sz w:val="16"/>
          <w:szCs w:val="16"/>
        </w:rPr>
        <w:t xml:space="preserve"> o </w:t>
      </w:r>
      <w:proofErr w:type="spellStart"/>
      <w:r>
        <w:rPr>
          <w:b/>
          <w:sz w:val="16"/>
          <w:szCs w:val="16"/>
        </w:rPr>
        <w:t>bajo</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deberán</w:t>
      </w:r>
      <w:proofErr w:type="spellEnd"/>
      <w:r>
        <w:rPr>
          <w:b/>
          <w:sz w:val="16"/>
          <w:szCs w:val="16"/>
        </w:rPr>
        <w:t xml:space="preserve"> </w:t>
      </w:r>
      <w:proofErr w:type="spellStart"/>
      <w:r>
        <w:rPr>
          <w:b/>
          <w:sz w:val="16"/>
          <w:szCs w:val="16"/>
        </w:rPr>
        <w:t>presentar</w:t>
      </w:r>
      <w:proofErr w:type="spellEnd"/>
      <w:r>
        <w:rPr>
          <w:b/>
          <w:sz w:val="16"/>
          <w:szCs w:val="16"/>
        </w:rPr>
        <w:t xml:space="preserve"> </w:t>
      </w:r>
      <w:proofErr w:type="spellStart"/>
      <w:r>
        <w:rPr>
          <w:b/>
          <w:sz w:val="16"/>
          <w:szCs w:val="16"/>
        </w:rPr>
        <w:t>un</w:t>
      </w:r>
      <w:proofErr w:type="spellEnd"/>
      <w:r>
        <w:rPr>
          <w:b/>
          <w:sz w:val="16"/>
          <w:szCs w:val="16"/>
        </w:rPr>
        <w:t xml:space="preserve"> formulario DEUC </w:t>
      </w:r>
      <w:proofErr w:type="spellStart"/>
      <w:r>
        <w:rPr>
          <w:b/>
          <w:sz w:val="16"/>
          <w:szCs w:val="16"/>
        </w:rPr>
        <w:t>debidamente</w:t>
      </w:r>
      <w:proofErr w:type="spellEnd"/>
      <w:r>
        <w:rPr>
          <w:b/>
          <w:sz w:val="16"/>
          <w:szCs w:val="16"/>
        </w:rPr>
        <w:t xml:space="preserve"> </w:t>
      </w:r>
      <w:proofErr w:type="spellStart"/>
      <w:r>
        <w:rPr>
          <w:b/>
          <w:sz w:val="16"/>
          <w:szCs w:val="16"/>
        </w:rPr>
        <w:t>cumplimentado</w:t>
      </w:r>
      <w:proofErr w:type="spellEnd"/>
      <w:r>
        <w:rPr>
          <w:b/>
          <w:sz w:val="16"/>
          <w:szCs w:val="16"/>
        </w:rPr>
        <w:t xml:space="preserve"> y </w:t>
      </w:r>
      <w:proofErr w:type="spellStart"/>
      <w:r>
        <w:rPr>
          <w:b/>
          <w:sz w:val="16"/>
          <w:szCs w:val="16"/>
        </w:rPr>
        <w:t>firmado</w:t>
      </w:r>
      <w:proofErr w:type="spellEnd"/>
      <w:r>
        <w:rPr>
          <w:b/>
          <w:sz w:val="16"/>
          <w:szCs w:val="16"/>
        </w:rPr>
        <w:t xml:space="preserve"> </w:t>
      </w:r>
      <w:proofErr w:type="spellStart"/>
      <w:r>
        <w:rPr>
          <w:b/>
          <w:sz w:val="16"/>
          <w:szCs w:val="16"/>
        </w:rPr>
        <w:t>por</w:t>
      </w:r>
      <w:proofErr w:type="spellEnd"/>
      <w:r>
        <w:rPr>
          <w:b/>
          <w:sz w:val="16"/>
          <w:szCs w:val="16"/>
        </w:rPr>
        <w:t xml:space="preserve"> </w:t>
      </w:r>
      <w:proofErr w:type="spellStart"/>
      <w:r>
        <w:rPr>
          <w:b/>
          <w:sz w:val="16"/>
          <w:szCs w:val="16"/>
        </w:rPr>
        <w:t>cada</w:t>
      </w:r>
      <w:proofErr w:type="spellEnd"/>
      <w:r>
        <w:rPr>
          <w:b/>
          <w:sz w:val="16"/>
          <w:szCs w:val="16"/>
        </w:rPr>
        <w:t xml:space="preserve"> una de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en</w:t>
      </w:r>
      <w:proofErr w:type="spellEnd"/>
      <w:r>
        <w:rPr>
          <w:b/>
          <w:sz w:val="16"/>
          <w:szCs w:val="16"/>
        </w:rPr>
        <w:t xml:space="preserve"> el </w:t>
      </w:r>
      <w:proofErr w:type="spellStart"/>
      <w:r>
        <w:rPr>
          <w:b/>
          <w:sz w:val="16"/>
          <w:szCs w:val="16"/>
        </w:rPr>
        <w:t>que</w:t>
      </w:r>
      <w:proofErr w:type="spellEnd"/>
      <w:r>
        <w:rPr>
          <w:b/>
          <w:sz w:val="16"/>
          <w:szCs w:val="16"/>
        </w:rPr>
        <w:t xml:space="preserve"> figuren </w:t>
      </w:r>
      <w:proofErr w:type="spellStart"/>
      <w:r>
        <w:rPr>
          <w:b/>
          <w:sz w:val="16"/>
          <w:szCs w:val="16"/>
        </w:rPr>
        <w:t>las</w:t>
      </w:r>
      <w:proofErr w:type="spellEnd"/>
      <w:r>
        <w:rPr>
          <w:b/>
          <w:sz w:val="16"/>
          <w:szCs w:val="16"/>
        </w:rPr>
        <w:t xml:space="preserve"> </w:t>
      </w:r>
      <w:proofErr w:type="spellStart"/>
      <w:r>
        <w:rPr>
          <w:b/>
          <w:sz w:val="16"/>
          <w:szCs w:val="16"/>
        </w:rPr>
        <w:t>partes</w:t>
      </w:r>
      <w:proofErr w:type="spellEnd"/>
      <w:r>
        <w:rPr>
          <w:b/>
          <w:sz w:val="16"/>
          <w:szCs w:val="16"/>
        </w:rPr>
        <w:t xml:space="preserve"> II, III, IV y V. En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conjuntamente</w:t>
      </w:r>
      <w:proofErr w:type="spellEnd"/>
      <w:r>
        <w:rPr>
          <w:b/>
          <w:sz w:val="16"/>
          <w:szCs w:val="16"/>
        </w:rPr>
        <w:t xml:space="preserve">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en</w:t>
      </w:r>
      <w:proofErr w:type="spellEnd"/>
      <w:r>
        <w:rPr>
          <w:b/>
          <w:sz w:val="16"/>
          <w:szCs w:val="16"/>
        </w:rPr>
        <w:t xml:space="preserve"> </w:t>
      </w:r>
      <w:proofErr w:type="spellStart"/>
      <w:r>
        <w:rPr>
          <w:b/>
          <w:sz w:val="16"/>
          <w:szCs w:val="16"/>
        </w:rPr>
        <w:t>caso</w:t>
      </w:r>
      <w:proofErr w:type="spellEnd"/>
      <w:r>
        <w:rPr>
          <w:b/>
          <w:sz w:val="16"/>
          <w:szCs w:val="16"/>
        </w:rPr>
        <w:t xml:space="preserve"> de</w:t>
      </w:r>
      <w:r>
        <w:rPr>
          <w:sz w:val="16"/>
          <w:szCs w:val="16"/>
        </w:rPr>
        <w:t xml:space="preserve"> </w:t>
      </w:r>
      <w:proofErr w:type="spellStart"/>
      <w:r>
        <w:rPr>
          <w:b/>
          <w:sz w:val="16"/>
          <w:szCs w:val="16"/>
        </w:rPr>
        <w:t>resultar</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deberán</w:t>
      </w:r>
      <w:proofErr w:type="spellEnd"/>
      <w:r>
        <w:rPr>
          <w:b/>
          <w:sz w:val="16"/>
          <w:szCs w:val="16"/>
        </w:rPr>
        <w:t xml:space="preserve"> </w:t>
      </w:r>
      <w:proofErr w:type="spellStart"/>
      <w:r>
        <w:rPr>
          <w:b/>
          <w:sz w:val="16"/>
          <w:szCs w:val="16"/>
        </w:rPr>
        <w:t>presentar</w:t>
      </w:r>
      <w:proofErr w:type="spellEnd"/>
      <w:r>
        <w:rPr>
          <w:b/>
          <w:sz w:val="16"/>
          <w:szCs w:val="16"/>
        </w:rPr>
        <w:t xml:space="preserve">, </w:t>
      </w:r>
      <w:proofErr w:type="spellStart"/>
      <w:r>
        <w:rPr>
          <w:b/>
          <w:sz w:val="16"/>
          <w:szCs w:val="16"/>
        </w:rPr>
        <w:t>además</w:t>
      </w:r>
      <w:proofErr w:type="spellEnd"/>
      <w:r>
        <w:rPr>
          <w:b/>
          <w:sz w:val="16"/>
          <w:szCs w:val="16"/>
        </w:rPr>
        <w:t xml:space="preserve">,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de </w:t>
      </w:r>
      <w:proofErr w:type="spellStart"/>
      <w:r>
        <w:rPr>
          <w:b/>
          <w:sz w:val="16"/>
          <w:szCs w:val="16"/>
        </w:rPr>
        <w:t>conformidad</w:t>
      </w:r>
      <w:proofErr w:type="spellEnd"/>
      <w:r>
        <w:rPr>
          <w:b/>
          <w:sz w:val="16"/>
          <w:szCs w:val="16"/>
        </w:rPr>
        <w:t xml:space="preserve"> </w:t>
      </w:r>
      <w:proofErr w:type="spellStart"/>
      <w:r>
        <w:rPr>
          <w:b/>
          <w:sz w:val="16"/>
          <w:szCs w:val="16"/>
        </w:rPr>
        <w:t>con</w:t>
      </w:r>
      <w:proofErr w:type="spellEnd"/>
      <w:r>
        <w:rPr>
          <w:b/>
          <w:sz w:val="16"/>
          <w:szCs w:val="16"/>
        </w:rPr>
        <w:t xml:space="preserve"> el modelo </w:t>
      </w:r>
      <w:proofErr w:type="spellStart"/>
      <w:r>
        <w:rPr>
          <w:b/>
          <w:sz w:val="16"/>
          <w:szCs w:val="16"/>
        </w:rPr>
        <w:t>contenido</w:t>
      </w:r>
      <w:proofErr w:type="spellEnd"/>
      <w:r>
        <w:rPr>
          <w:b/>
          <w:sz w:val="16"/>
          <w:szCs w:val="16"/>
        </w:rPr>
        <w:t xml:space="preserve"> </w:t>
      </w:r>
      <w:proofErr w:type="spellStart"/>
      <w:r>
        <w:rPr>
          <w:b/>
          <w:sz w:val="16"/>
          <w:szCs w:val="16"/>
        </w:rPr>
        <w:t>en</w:t>
      </w:r>
      <w:proofErr w:type="spellEnd"/>
      <w:r>
        <w:rPr>
          <w:b/>
          <w:sz w:val="16"/>
          <w:szCs w:val="16"/>
        </w:rPr>
        <w:t xml:space="preserve"> el </w:t>
      </w:r>
      <w:proofErr w:type="spellStart"/>
      <w:r>
        <w:rPr>
          <w:b/>
          <w:sz w:val="16"/>
          <w:szCs w:val="16"/>
        </w:rPr>
        <w:t>anexo</w:t>
      </w:r>
      <w:proofErr w:type="spellEnd"/>
      <w:r>
        <w:rPr>
          <w:b/>
          <w:sz w:val="16"/>
          <w:szCs w:val="16"/>
        </w:rPr>
        <w:t xml:space="preserve"> </w:t>
      </w:r>
      <w:proofErr w:type="spellStart"/>
      <w:r>
        <w:rPr>
          <w:b/>
          <w:sz w:val="16"/>
          <w:szCs w:val="16"/>
        </w:rPr>
        <w:t>correspondiente</w:t>
      </w:r>
      <w:proofErr w:type="spellEnd"/>
      <w:r>
        <w:rPr>
          <w:b/>
          <w:sz w:val="16"/>
          <w:szCs w:val="16"/>
        </w:rPr>
        <w:t xml:space="preserve"> del PCAP.</w:t>
      </w:r>
    </w:p>
  </w:footnote>
  <w:footnote w:id="13">
    <w:p w14:paraId="5DDAA325" w14:textId="77777777" w:rsidR="00546CCA" w:rsidRDefault="00546CCA">
      <w:pPr>
        <w:pStyle w:val="Textonotapie"/>
        <w:ind w:right="-463"/>
        <w:rPr>
          <w:sz w:val="16"/>
          <w:szCs w:val="16"/>
          <w:vertAlign w:val="superscript"/>
        </w:rPr>
      </w:pPr>
      <w:r>
        <w:rPr>
          <w:rStyle w:val="Caracteresdenotaalpie"/>
          <w:rFonts w:ascii="Verdana" w:hAnsi="Verdana"/>
        </w:rPr>
        <w:footnoteRef/>
      </w:r>
      <w:r>
        <w:rPr>
          <w:sz w:val="16"/>
          <w:szCs w:val="16"/>
        </w:rPr>
        <w:tab/>
        <w:t xml:space="preserve"> </w:t>
      </w:r>
      <w:proofErr w:type="spellStart"/>
      <w:r>
        <w:rPr>
          <w:sz w:val="16"/>
          <w:szCs w:val="16"/>
        </w:rPr>
        <w:t>Entiéndase</w:t>
      </w:r>
      <w:proofErr w:type="spellEnd"/>
      <w:r>
        <w:rPr>
          <w:sz w:val="16"/>
          <w:szCs w:val="16"/>
        </w:rPr>
        <w:t xml:space="preserve"> </w:t>
      </w:r>
      <w:proofErr w:type="spellStart"/>
      <w:r>
        <w:rPr>
          <w:sz w:val="16"/>
          <w:szCs w:val="16"/>
        </w:rPr>
        <w:t>capacidad</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solvencia</w:t>
      </w:r>
      <w:proofErr w:type="spellEnd"/>
      <w:r>
        <w:rPr>
          <w:sz w:val="16"/>
          <w:szCs w:val="16"/>
        </w:rPr>
        <w:t>.</w:t>
      </w:r>
    </w:p>
    <w:p w14:paraId="27B19E61" w14:textId="77777777" w:rsidR="00546CCA" w:rsidRDefault="00546CCA">
      <w:pPr>
        <w:pStyle w:val="Textonotapie"/>
        <w:ind w:right="-463"/>
        <w:rPr>
          <w:sz w:val="16"/>
          <w:szCs w:val="16"/>
        </w:rPr>
      </w:pPr>
      <w:r>
        <w:rPr>
          <w:sz w:val="16"/>
          <w:szCs w:val="16"/>
          <w:vertAlign w:val="superscript"/>
        </w:rPr>
        <w:tab/>
        <w:t xml:space="preserve">13 </w:t>
      </w:r>
      <w:proofErr w:type="spellStart"/>
      <w:r>
        <w:rPr>
          <w:sz w:val="16"/>
          <w:szCs w:val="16"/>
        </w:rPr>
        <w:t>Por</w:t>
      </w:r>
      <w:proofErr w:type="spellEnd"/>
      <w:r>
        <w:rPr>
          <w:sz w:val="16"/>
          <w:szCs w:val="16"/>
        </w:rPr>
        <w:t xml:space="preserve"> </w:t>
      </w:r>
      <w:proofErr w:type="spellStart"/>
      <w:r>
        <w:rPr>
          <w:sz w:val="16"/>
          <w:szCs w:val="16"/>
        </w:rPr>
        <w:t>ejemplo</w:t>
      </w:r>
      <w:proofErr w:type="spellEnd"/>
      <w:r>
        <w:rPr>
          <w:sz w:val="16"/>
          <w:szCs w:val="16"/>
        </w:rPr>
        <w:t xml:space="preserve">, </w:t>
      </w:r>
      <w:proofErr w:type="spellStart"/>
      <w:r>
        <w:rPr>
          <w:sz w:val="16"/>
          <w:szCs w:val="16"/>
        </w:rPr>
        <w:t>cuando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trate</w:t>
      </w:r>
      <w:proofErr w:type="spellEnd"/>
      <w:r>
        <w:rPr>
          <w:sz w:val="16"/>
          <w:szCs w:val="16"/>
        </w:rPr>
        <w:t xml:space="preserve"> de </w:t>
      </w:r>
      <w:proofErr w:type="spellStart"/>
      <w:r>
        <w:rPr>
          <w:sz w:val="16"/>
          <w:szCs w:val="16"/>
        </w:rPr>
        <w:t>organismos</w:t>
      </w:r>
      <w:proofErr w:type="spellEnd"/>
      <w:r>
        <w:rPr>
          <w:sz w:val="16"/>
          <w:szCs w:val="16"/>
        </w:rPr>
        <w:t xml:space="preserve"> </w:t>
      </w:r>
      <w:proofErr w:type="spellStart"/>
      <w:r>
        <w:rPr>
          <w:sz w:val="16"/>
          <w:szCs w:val="16"/>
        </w:rPr>
        <w:t>técnicos</w:t>
      </w:r>
      <w:proofErr w:type="spellEnd"/>
      <w:r>
        <w:rPr>
          <w:sz w:val="16"/>
          <w:szCs w:val="16"/>
        </w:rPr>
        <w:t xml:space="preserve"> </w:t>
      </w:r>
      <w:proofErr w:type="spellStart"/>
      <w:r>
        <w:rPr>
          <w:sz w:val="16"/>
          <w:szCs w:val="16"/>
        </w:rPr>
        <w:t>encargados</w:t>
      </w:r>
      <w:proofErr w:type="spellEnd"/>
      <w:r>
        <w:rPr>
          <w:sz w:val="16"/>
          <w:szCs w:val="16"/>
        </w:rPr>
        <w:t xml:space="preserve"> del </w:t>
      </w:r>
      <w:proofErr w:type="spellStart"/>
      <w:r>
        <w:rPr>
          <w:sz w:val="16"/>
          <w:szCs w:val="16"/>
        </w:rPr>
        <w:t>control</w:t>
      </w:r>
      <w:proofErr w:type="spellEnd"/>
      <w:r>
        <w:rPr>
          <w:sz w:val="16"/>
          <w:szCs w:val="16"/>
        </w:rPr>
        <w:t xml:space="preserve"> de </w:t>
      </w:r>
      <w:proofErr w:type="spellStart"/>
      <w:r>
        <w:rPr>
          <w:sz w:val="16"/>
          <w:szCs w:val="16"/>
        </w:rPr>
        <w:t>calidad</w:t>
      </w:r>
      <w:proofErr w:type="spellEnd"/>
      <w:r>
        <w:rPr>
          <w:sz w:val="16"/>
          <w:szCs w:val="16"/>
        </w:rPr>
        <w:t xml:space="preserve">: parte IV, </w:t>
      </w:r>
      <w:proofErr w:type="spellStart"/>
      <w:r>
        <w:rPr>
          <w:sz w:val="16"/>
          <w:szCs w:val="16"/>
        </w:rPr>
        <w:t>sección</w:t>
      </w:r>
      <w:proofErr w:type="spellEnd"/>
      <w:r>
        <w:rPr>
          <w:sz w:val="16"/>
          <w:szCs w:val="16"/>
        </w:rPr>
        <w:t xml:space="preserve"> C, </w:t>
      </w:r>
      <w:proofErr w:type="spellStart"/>
      <w:r>
        <w:rPr>
          <w:sz w:val="16"/>
          <w:szCs w:val="16"/>
        </w:rPr>
        <w:t>punto</w:t>
      </w:r>
      <w:proofErr w:type="spellEnd"/>
      <w:r>
        <w:rPr>
          <w:sz w:val="16"/>
          <w:szCs w:val="16"/>
        </w:rPr>
        <w:t xml:space="preserve"> 3.</w:t>
      </w:r>
    </w:p>
    <w:p w14:paraId="6415C435" w14:textId="77777777" w:rsidR="00546CCA" w:rsidRDefault="00546CCA">
      <w:pPr>
        <w:pStyle w:val="Textonotapie"/>
        <w:ind w:right="-463"/>
        <w:rPr>
          <w:sz w:val="16"/>
          <w:szCs w:val="16"/>
        </w:rPr>
      </w:pPr>
    </w:p>
    <w:p w14:paraId="3214FE58" w14:textId="77777777" w:rsidR="00546CCA" w:rsidRDefault="00546CCA">
      <w:pPr>
        <w:pStyle w:val="Textonotapie"/>
        <w:ind w:right="-463"/>
        <w:rPr>
          <w:sz w:val="16"/>
          <w:szCs w:val="16"/>
        </w:rPr>
      </w:pPr>
    </w:p>
  </w:footnote>
  <w:footnote w:id="14">
    <w:p w14:paraId="6A6E4EAE" w14:textId="77777777" w:rsidR="00546CCA" w:rsidRDefault="00546CCA">
      <w:pPr>
        <w:kinsoku w:val="0"/>
        <w:overflowPunct w:val="0"/>
        <w:ind w:right="-463"/>
        <w:jc w:val="both"/>
      </w:pPr>
      <w:r>
        <w:rPr>
          <w:rStyle w:val="Caracteresdenotaalpie"/>
          <w:rFonts w:ascii="Verdana" w:hAnsi="Verdana"/>
        </w:rPr>
        <w:footnoteRef/>
      </w:r>
    </w:p>
  </w:footnote>
  <w:footnote w:id="15">
    <w:p w14:paraId="24CD6BD0"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Indíquense</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subcontratistas</w:t>
      </w:r>
      <w:proofErr w:type="spellEnd"/>
      <w:r>
        <w:rPr>
          <w:sz w:val="16"/>
          <w:szCs w:val="16"/>
        </w:rPr>
        <w:t xml:space="preserve"> solo </w:t>
      </w:r>
      <w:proofErr w:type="spellStart"/>
      <w:r>
        <w:rPr>
          <w:sz w:val="16"/>
          <w:szCs w:val="16"/>
        </w:rPr>
        <w:t>en</w:t>
      </w:r>
      <w:proofErr w:type="spellEnd"/>
      <w:r>
        <w:rPr>
          <w:sz w:val="16"/>
          <w:szCs w:val="16"/>
        </w:rPr>
        <w:t xml:space="preserve"> el </w:t>
      </w:r>
      <w:proofErr w:type="spellStart"/>
      <w:r>
        <w:rPr>
          <w:sz w:val="16"/>
          <w:szCs w:val="16"/>
        </w:rPr>
        <w:t>caso</w:t>
      </w:r>
      <w:proofErr w:type="spellEnd"/>
      <w:r>
        <w:rPr>
          <w:sz w:val="16"/>
          <w:szCs w:val="16"/>
        </w:rPr>
        <w:t xml:space="preserve"> de </w:t>
      </w:r>
      <w:proofErr w:type="spellStart"/>
      <w:r>
        <w:rPr>
          <w:sz w:val="16"/>
          <w:szCs w:val="16"/>
        </w:rPr>
        <w:t>que</w:t>
      </w:r>
      <w:proofErr w:type="spellEnd"/>
      <w:r>
        <w:rPr>
          <w:sz w:val="16"/>
          <w:szCs w:val="16"/>
        </w:rPr>
        <w:t xml:space="preserve"> </w:t>
      </w:r>
      <w:proofErr w:type="spellStart"/>
      <w:r>
        <w:rPr>
          <w:sz w:val="16"/>
          <w:szCs w:val="16"/>
        </w:rPr>
        <w:t>así</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exija</w:t>
      </w:r>
      <w:proofErr w:type="spellEnd"/>
      <w:r>
        <w:rPr>
          <w:sz w:val="16"/>
          <w:szCs w:val="16"/>
        </w:rPr>
        <w:t xml:space="preserve"> </w:t>
      </w:r>
      <w:proofErr w:type="spellStart"/>
      <w:r>
        <w:rPr>
          <w:sz w:val="16"/>
          <w:szCs w:val="16"/>
        </w:rPr>
        <w:t>en</w:t>
      </w:r>
      <w:proofErr w:type="spellEnd"/>
      <w:r>
        <w:rPr>
          <w:sz w:val="16"/>
          <w:szCs w:val="16"/>
        </w:rPr>
        <w:t xml:space="preserve"> la letra a) de la </w:t>
      </w:r>
      <w:proofErr w:type="spellStart"/>
      <w:r>
        <w:rPr>
          <w:sz w:val="16"/>
          <w:szCs w:val="16"/>
        </w:rPr>
        <w:t>cláusula</w:t>
      </w:r>
      <w:proofErr w:type="spellEnd"/>
      <w:r>
        <w:rPr>
          <w:sz w:val="16"/>
          <w:szCs w:val="16"/>
        </w:rPr>
        <w:t xml:space="preserve"> 14.2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 xml:space="preserve">. </w:t>
      </w:r>
      <w:proofErr w:type="spellStart"/>
      <w:r>
        <w:rPr>
          <w:sz w:val="16"/>
          <w:szCs w:val="16"/>
        </w:rPr>
        <w:t>Indíquense</w:t>
      </w:r>
      <w:proofErr w:type="spellEnd"/>
      <w:r>
        <w:rPr>
          <w:sz w:val="16"/>
          <w:szCs w:val="16"/>
        </w:rPr>
        <w:t xml:space="preserve"> los </w:t>
      </w:r>
      <w:proofErr w:type="spellStart"/>
      <w:r>
        <w:rPr>
          <w:sz w:val="16"/>
          <w:szCs w:val="16"/>
        </w:rPr>
        <w:t>datos</w:t>
      </w:r>
      <w:proofErr w:type="spellEnd"/>
      <w:r>
        <w:rPr>
          <w:sz w:val="16"/>
          <w:szCs w:val="16"/>
        </w:rPr>
        <w:t xml:space="preserve"> </w:t>
      </w:r>
      <w:proofErr w:type="spellStart"/>
      <w:r>
        <w:rPr>
          <w:sz w:val="16"/>
          <w:szCs w:val="16"/>
        </w:rPr>
        <w:t>requeridos</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cláusula</w:t>
      </w:r>
      <w:proofErr w:type="spellEnd"/>
      <w:r>
        <w:rPr>
          <w:sz w:val="16"/>
          <w:szCs w:val="16"/>
        </w:rPr>
        <w:t xml:space="preserve"> </w:t>
      </w:r>
      <w:proofErr w:type="spellStart"/>
      <w:r>
        <w:rPr>
          <w:sz w:val="16"/>
          <w:szCs w:val="16"/>
        </w:rPr>
        <w:t>cláusula</w:t>
      </w:r>
      <w:proofErr w:type="spellEnd"/>
      <w:r>
        <w:rPr>
          <w:sz w:val="16"/>
          <w:szCs w:val="16"/>
        </w:rPr>
        <w:t xml:space="preserve"> 13.3.2.1 de </w:t>
      </w:r>
      <w:proofErr w:type="spellStart"/>
      <w:r>
        <w:rPr>
          <w:sz w:val="16"/>
          <w:szCs w:val="16"/>
        </w:rPr>
        <w:t>condiciones</w:t>
      </w:r>
      <w:proofErr w:type="spellEnd"/>
      <w:r>
        <w:rPr>
          <w:sz w:val="16"/>
          <w:szCs w:val="16"/>
        </w:rPr>
        <w:t xml:space="preserve"> </w:t>
      </w:r>
      <w:proofErr w:type="spellStart"/>
      <w:r>
        <w:rPr>
          <w:sz w:val="16"/>
          <w:szCs w:val="16"/>
        </w:rPr>
        <w:t>generales</w:t>
      </w:r>
      <w:proofErr w:type="spellEnd"/>
      <w:r>
        <w:rPr>
          <w:sz w:val="16"/>
          <w:szCs w:val="16"/>
        </w:rPr>
        <w:t>.</w:t>
      </w:r>
    </w:p>
  </w:footnote>
  <w:footnote w:id="16">
    <w:p w14:paraId="77ADD50A"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Tal</w:t>
      </w:r>
      <w:proofErr w:type="spellEnd"/>
      <w:r>
        <w:rPr>
          <w:sz w:val="16"/>
          <w:szCs w:val="16"/>
        </w:rPr>
        <w:t xml:space="preserve"> y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define</w:t>
      </w:r>
      <w:proofErr w:type="spellEnd"/>
      <w:r>
        <w:rPr>
          <w:sz w:val="16"/>
          <w:szCs w:val="16"/>
        </w:rPr>
        <w:t xml:space="preserve"> </w:t>
      </w:r>
      <w:proofErr w:type="spellStart"/>
      <w:r>
        <w:rPr>
          <w:sz w:val="16"/>
          <w:szCs w:val="16"/>
        </w:rPr>
        <w:t>en</w:t>
      </w:r>
      <w:proofErr w:type="spellEnd"/>
      <w:r>
        <w:rPr>
          <w:sz w:val="16"/>
          <w:szCs w:val="16"/>
        </w:rPr>
        <w:t xml:space="preserve"> el art. 2 de la </w:t>
      </w:r>
      <w:proofErr w:type="spellStart"/>
      <w:r>
        <w:rPr>
          <w:sz w:val="16"/>
          <w:szCs w:val="16"/>
        </w:rPr>
        <w:t>Decisión</w:t>
      </w:r>
      <w:proofErr w:type="spellEnd"/>
      <w:r>
        <w:rPr>
          <w:sz w:val="16"/>
          <w:szCs w:val="16"/>
        </w:rPr>
        <w:t xml:space="preserve"> </w:t>
      </w:r>
      <w:proofErr w:type="spellStart"/>
      <w:r>
        <w:rPr>
          <w:sz w:val="16"/>
          <w:szCs w:val="16"/>
        </w:rPr>
        <w:t>marco</w:t>
      </w:r>
      <w:proofErr w:type="spellEnd"/>
      <w:r>
        <w:rPr>
          <w:sz w:val="16"/>
          <w:szCs w:val="16"/>
        </w:rPr>
        <w:t xml:space="preserve"> 2008/841/JAI del </w:t>
      </w:r>
      <w:proofErr w:type="spellStart"/>
      <w:r>
        <w:rPr>
          <w:sz w:val="16"/>
          <w:szCs w:val="16"/>
        </w:rPr>
        <w:t>Consejo</w:t>
      </w:r>
      <w:proofErr w:type="spellEnd"/>
      <w:r>
        <w:rPr>
          <w:sz w:val="16"/>
          <w:szCs w:val="16"/>
        </w:rPr>
        <w:t xml:space="preserve">, de 24 de </w:t>
      </w:r>
      <w:proofErr w:type="spellStart"/>
      <w:r>
        <w:rPr>
          <w:sz w:val="16"/>
          <w:szCs w:val="16"/>
        </w:rPr>
        <w:t>octubre</w:t>
      </w:r>
      <w:proofErr w:type="spellEnd"/>
      <w:r>
        <w:rPr>
          <w:sz w:val="16"/>
          <w:szCs w:val="16"/>
        </w:rPr>
        <w:t xml:space="preserve"> de 2008, </w:t>
      </w:r>
      <w:proofErr w:type="spellStart"/>
      <w:r>
        <w:rPr>
          <w:sz w:val="16"/>
          <w:szCs w:val="16"/>
        </w:rPr>
        <w:t>relativa</w:t>
      </w:r>
      <w:proofErr w:type="spellEnd"/>
      <w:r>
        <w:rPr>
          <w:sz w:val="16"/>
          <w:szCs w:val="16"/>
        </w:rPr>
        <w:t xml:space="preserve"> a la </w:t>
      </w:r>
      <w:proofErr w:type="spellStart"/>
      <w:r>
        <w:rPr>
          <w:sz w:val="16"/>
          <w:szCs w:val="16"/>
        </w:rPr>
        <w:t>lucha</w:t>
      </w:r>
      <w:proofErr w:type="spellEnd"/>
      <w:r>
        <w:rPr>
          <w:sz w:val="16"/>
          <w:szCs w:val="16"/>
        </w:rPr>
        <w:t xml:space="preserve"> </w:t>
      </w:r>
      <w:proofErr w:type="spellStart"/>
      <w:r>
        <w:rPr>
          <w:sz w:val="16"/>
          <w:szCs w:val="16"/>
        </w:rPr>
        <w:t>contra</w:t>
      </w:r>
      <w:proofErr w:type="spellEnd"/>
      <w:r>
        <w:rPr>
          <w:sz w:val="16"/>
          <w:szCs w:val="16"/>
        </w:rPr>
        <w:t xml:space="preserve"> la </w:t>
      </w:r>
      <w:proofErr w:type="spellStart"/>
      <w:r>
        <w:rPr>
          <w:sz w:val="16"/>
          <w:szCs w:val="16"/>
        </w:rPr>
        <w:t>delincuencia</w:t>
      </w:r>
      <w:proofErr w:type="spellEnd"/>
      <w:r>
        <w:rPr>
          <w:sz w:val="16"/>
          <w:szCs w:val="16"/>
        </w:rPr>
        <w:t xml:space="preserve"> </w:t>
      </w:r>
      <w:proofErr w:type="spellStart"/>
      <w:r>
        <w:rPr>
          <w:sz w:val="16"/>
          <w:szCs w:val="16"/>
        </w:rPr>
        <w:t>organizada</w:t>
      </w:r>
      <w:proofErr w:type="spellEnd"/>
      <w:r>
        <w:rPr>
          <w:sz w:val="16"/>
          <w:szCs w:val="16"/>
        </w:rPr>
        <w:t xml:space="preserve"> (DO L 300 de 11.11.2008, p. 42).</w:t>
      </w:r>
    </w:p>
  </w:footnote>
  <w:footnote w:id="17">
    <w:p w14:paraId="62D2CF9A"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Tal</w:t>
      </w:r>
      <w:proofErr w:type="spellEnd"/>
      <w:r>
        <w:rPr>
          <w:sz w:val="16"/>
          <w:szCs w:val="16"/>
        </w:rPr>
        <w:t xml:space="preserve"> y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define</w:t>
      </w:r>
      <w:proofErr w:type="spellEnd"/>
      <w:r>
        <w:rPr>
          <w:sz w:val="16"/>
          <w:szCs w:val="16"/>
        </w:rPr>
        <w:t xml:space="preserve"> </w:t>
      </w:r>
      <w:proofErr w:type="spellStart"/>
      <w:r>
        <w:rPr>
          <w:sz w:val="16"/>
          <w:szCs w:val="16"/>
        </w:rPr>
        <w:t>en</w:t>
      </w:r>
      <w:proofErr w:type="spellEnd"/>
      <w:r>
        <w:rPr>
          <w:sz w:val="16"/>
          <w:szCs w:val="16"/>
        </w:rPr>
        <w:t xml:space="preserve"> el art. 3 del </w:t>
      </w:r>
      <w:proofErr w:type="spellStart"/>
      <w:r>
        <w:rPr>
          <w:sz w:val="16"/>
          <w:szCs w:val="16"/>
        </w:rPr>
        <w:t>Convenio</w:t>
      </w:r>
      <w:proofErr w:type="spellEnd"/>
      <w:r>
        <w:rPr>
          <w:sz w:val="16"/>
          <w:szCs w:val="16"/>
        </w:rPr>
        <w:t xml:space="preserve"> </w:t>
      </w:r>
      <w:proofErr w:type="spellStart"/>
      <w:r>
        <w:rPr>
          <w:sz w:val="16"/>
          <w:szCs w:val="16"/>
        </w:rPr>
        <w:t>relativo</w:t>
      </w:r>
      <w:proofErr w:type="spellEnd"/>
      <w:r>
        <w:rPr>
          <w:sz w:val="16"/>
          <w:szCs w:val="16"/>
        </w:rPr>
        <w:t xml:space="preserve"> a la </w:t>
      </w:r>
      <w:proofErr w:type="spellStart"/>
      <w:r>
        <w:rPr>
          <w:sz w:val="16"/>
          <w:szCs w:val="16"/>
        </w:rPr>
        <w:t>lucha</w:t>
      </w:r>
      <w:proofErr w:type="spellEnd"/>
      <w:r>
        <w:rPr>
          <w:sz w:val="16"/>
          <w:szCs w:val="16"/>
        </w:rPr>
        <w:t xml:space="preserve"> </w:t>
      </w:r>
      <w:proofErr w:type="spellStart"/>
      <w:r>
        <w:rPr>
          <w:sz w:val="16"/>
          <w:szCs w:val="16"/>
        </w:rPr>
        <w:t>contra</w:t>
      </w:r>
      <w:proofErr w:type="spellEnd"/>
      <w:r>
        <w:rPr>
          <w:sz w:val="16"/>
          <w:szCs w:val="16"/>
        </w:rPr>
        <w:t xml:space="preserve"> los </w:t>
      </w:r>
      <w:proofErr w:type="spellStart"/>
      <w:r>
        <w:rPr>
          <w:sz w:val="16"/>
          <w:szCs w:val="16"/>
        </w:rPr>
        <w:t>actos</w:t>
      </w:r>
      <w:proofErr w:type="spellEnd"/>
      <w:r>
        <w:rPr>
          <w:sz w:val="16"/>
          <w:szCs w:val="16"/>
        </w:rPr>
        <w:t xml:space="preserve"> de </w:t>
      </w:r>
      <w:proofErr w:type="spellStart"/>
      <w:r>
        <w:rPr>
          <w:sz w:val="16"/>
          <w:szCs w:val="16"/>
        </w:rPr>
        <w:t>corrupción</w:t>
      </w:r>
      <w:proofErr w:type="spellEnd"/>
      <w:r>
        <w:rPr>
          <w:sz w:val="16"/>
          <w:szCs w:val="16"/>
        </w:rPr>
        <w:t xml:space="preserve"> </w:t>
      </w:r>
      <w:proofErr w:type="spellStart"/>
      <w:r>
        <w:rPr>
          <w:sz w:val="16"/>
          <w:szCs w:val="16"/>
        </w:rPr>
        <w:t>en</w:t>
      </w:r>
      <w:proofErr w:type="spellEnd"/>
      <w:r>
        <w:rPr>
          <w:sz w:val="16"/>
          <w:szCs w:val="16"/>
        </w:rPr>
        <w:t xml:space="preserve"> los </w:t>
      </w:r>
      <w:proofErr w:type="spellStart"/>
      <w:r>
        <w:rPr>
          <w:sz w:val="16"/>
          <w:szCs w:val="16"/>
        </w:rPr>
        <w:t>que</w:t>
      </w:r>
      <w:proofErr w:type="spellEnd"/>
      <w:r>
        <w:rPr>
          <w:sz w:val="16"/>
          <w:szCs w:val="16"/>
        </w:rPr>
        <w:t xml:space="preserve"> </w:t>
      </w:r>
      <w:proofErr w:type="spellStart"/>
      <w:r>
        <w:rPr>
          <w:sz w:val="16"/>
          <w:szCs w:val="16"/>
        </w:rPr>
        <w:t>estén</w:t>
      </w:r>
      <w:proofErr w:type="spellEnd"/>
      <w:r>
        <w:rPr>
          <w:sz w:val="16"/>
          <w:szCs w:val="16"/>
        </w:rPr>
        <w:t xml:space="preserve"> </w:t>
      </w:r>
      <w:proofErr w:type="spellStart"/>
      <w:r>
        <w:rPr>
          <w:sz w:val="16"/>
          <w:szCs w:val="16"/>
        </w:rPr>
        <w:t>implicados</w:t>
      </w:r>
      <w:proofErr w:type="spellEnd"/>
      <w:r>
        <w:rPr>
          <w:sz w:val="16"/>
          <w:szCs w:val="16"/>
        </w:rPr>
        <w:t xml:space="preserve"> </w:t>
      </w:r>
      <w:proofErr w:type="spellStart"/>
      <w:r>
        <w:rPr>
          <w:sz w:val="16"/>
          <w:szCs w:val="16"/>
        </w:rPr>
        <w:t>funcionarios</w:t>
      </w:r>
      <w:proofErr w:type="spellEnd"/>
      <w:r>
        <w:rPr>
          <w:sz w:val="16"/>
          <w:szCs w:val="16"/>
        </w:rPr>
        <w:t xml:space="preserve"> de </w:t>
      </w:r>
      <w:proofErr w:type="spellStart"/>
      <w:r>
        <w:rPr>
          <w:sz w:val="16"/>
          <w:szCs w:val="16"/>
        </w:rPr>
        <w:t>las</w:t>
      </w:r>
      <w:proofErr w:type="spellEnd"/>
      <w:r>
        <w:rPr>
          <w:sz w:val="16"/>
          <w:szCs w:val="16"/>
        </w:rPr>
        <w:t xml:space="preserve"> </w:t>
      </w:r>
      <w:proofErr w:type="spellStart"/>
      <w:r>
        <w:rPr>
          <w:sz w:val="16"/>
          <w:szCs w:val="16"/>
        </w:rPr>
        <w:t>Comunidades</w:t>
      </w:r>
      <w:proofErr w:type="spellEnd"/>
      <w:r>
        <w:rPr>
          <w:sz w:val="16"/>
          <w:szCs w:val="16"/>
        </w:rPr>
        <w:t xml:space="preserve"> </w:t>
      </w:r>
      <w:proofErr w:type="spellStart"/>
      <w:r>
        <w:rPr>
          <w:sz w:val="16"/>
          <w:szCs w:val="16"/>
        </w:rPr>
        <w:t>Europeas</w:t>
      </w:r>
      <w:proofErr w:type="spellEnd"/>
      <w:r>
        <w:rPr>
          <w:sz w:val="16"/>
          <w:szCs w:val="16"/>
        </w:rPr>
        <w:t xml:space="preserve"> o de los </w:t>
      </w:r>
      <w:proofErr w:type="spellStart"/>
      <w:r>
        <w:rPr>
          <w:sz w:val="16"/>
          <w:szCs w:val="16"/>
        </w:rPr>
        <w:t>Estados</w:t>
      </w:r>
      <w:proofErr w:type="spellEnd"/>
      <w:r>
        <w:rPr>
          <w:sz w:val="16"/>
          <w:szCs w:val="16"/>
        </w:rPr>
        <w:t xml:space="preserve"> </w:t>
      </w:r>
      <w:proofErr w:type="spellStart"/>
      <w:r>
        <w:rPr>
          <w:sz w:val="16"/>
          <w:szCs w:val="16"/>
        </w:rPr>
        <w:t>miembros</w:t>
      </w:r>
      <w:proofErr w:type="spellEnd"/>
      <w:r>
        <w:rPr>
          <w:sz w:val="16"/>
          <w:szCs w:val="16"/>
        </w:rPr>
        <w:t xml:space="preserve"> de la Unión Europea (DO C 195 de 25.6.1997, p. 1) y </w:t>
      </w:r>
      <w:proofErr w:type="spellStart"/>
      <w:r>
        <w:rPr>
          <w:sz w:val="16"/>
          <w:szCs w:val="16"/>
        </w:rPr>
        <w:t>en</w:t>
      </w:r>
      <w:proofErr w:type="spellEnd"/>
      <w:r>
        <w:rPr>
          <w:sz w:val="16"/>
          <w:szCs w:val="16"/>
        </w:rPr>
        <w:t xml:space="preserve"> el art. 2, apart. 1, de la </w:t>
      </w:r>
      <w:proofErr w:type="spellStart"/>
      <w:r>
        <w:rPr>
          <w:sz w:val="16"/>
          <w:szCs w:val="16"/>
        </w:rPr>
        <w:t>Decisión</w:t>
      </w:r>
      <w:proofErr w:type="spellEnd"/>
      <w:r>
        <w:rPr>
          <w:sz w:val="16"/>
          <w:szCs w:val="16"/>
        </w:rPr>
        <w:t xml:space="preserve"> </w:t>
      </w:r>
      <w:proofErr w:type="spellStart"/>
      <w:r>
        <w:rPr>
          <w:sz w:val="16"/>
          <w:szCs w:val="16"/>
        </w:rPr>
        <w:t>marco</w:t>
      </w:r>
      <w:proofErr w:type="spellEnd"/>
      <w:r>
        <w:rPr>
          <w:sz w:val="16"/>
          <w:szCs w:val="16"/>
        </w:rPr>
        <w:t xml:space="preserve"> 2003/568/JAI del </w:t>
      </w:r>
      <w:proofErr w:type="spellStart"/>
      <w:r>
        <w:rPr>
          <w:sz w:val="16"/>
          <w:szCs w:val="16"/>
        </w:rPr>
        <w:t>Consejo</w:t>
      </w:r>
      <w:proofErr w:type="spellEnd"/>
      <w:r>
        <w:rPr>
          <w:sz w:val="16"/>
          <w:szCs w:val="16"/>
        </w:rPr>
        <w:t xml:space="preserve">, de 22 de </w:t>
      </w:r>
      <w:proofErr w:type="spellStart"/>
      <w:r>
        <w:rPr>
          <w:sz w:val="16"/>
          <w:szCs w:val="16"/>
        </w:rPr>
        <w:t>julio</w:t>
      </w:r>
      <w:proofErr w:type="spellEnd"/>
      <w:r>
        <w:rPr>
          <w:sz w:val="16"/>
          <w:szCs w:val="16"/>
        </w:rPr>
        <w:t xml:space="preserve"> de 2003, </w:t>
      </w:r>
      <w:proofErr w:type="spellStart"/>
      <w:r>
        <w:rPr>
          <w:sz w:val="16"/>
          <w:szCs w:val="16"/>
        </w:rPr>
        <w:t>relativa</w:t>
      </w:r>
      <w:proofErr w:type="spellEnd"/>
      <w:r>
        <w:rPr>
          <w:sz w:val="16"/>
          <w:szCs w:val="16"/>
        </w:rPr>
        <w:t xml:space="preserve"> a la </w:t>
      </w:r>
      <w:proofErr w:type="spellStart"/>
      <w:r>
        <w:rPr>
          <w:sz w:val="16"/>
          <w:szCs w:val="16"/>
        </w:rPr>
        <w:t>lucha</w:t>
      </w:r>
      <w:proofErr w:type="spellEnd"/>
      <w:r>
        <w:rPr>
          <w:sz w:val="16"/>
          <w:szCs w:val="16"/>
        </w:rPr>
        <w:t xml:space="preserve"> </w:t>
      </w:r>
      <w:proofErr w:type="spellStart"/>
      <w:r>
        <w:rPr>
          <w:sz w:val="16"/>
          <w:szCs w:val="16"/>
        </w:rPr>
        <w:t>contra</w:t>
      </w:r>
      <w:proofErr w:type="spellEnd"/>
      <w:r>
        <w:rPr>
          <w:sz w:val="16"/>
          <w:szCs w:val="16"/>
        </w:rPr>
        <w:t xml:space="preserve"> la </w:t>
      </w:r>
      <w:proofErr w:type="spellStart"/>
      <w:r>
        <w:rPr>
          <w:sz w:val="16"/>
          <w:szCs w:val="16"/>
        </w:rPr>
        <w:t>corrupción</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sector</w:t>
      </w:r>
      <w:proofErr w:type="spellEnd"/>
      <w:r>
        <w:rPr>
          <w:sz w:val="16"/>
          <w:szCs w:val="16"/>
        </w:rPr>
        <w:t xml:space="preserve"> </w:t>
      </w:r>
      <w:proofErr w:type="spellStart"/>
      <w:r>
        <w:rPr>
          <w:sz w:val="16"/>
          <w:szCs w:val="16"/>
        </w:rPr>
        <w:t>privado</w:t>
      </w:r>
      <w:proofErr w:type="spellEnd"/>
      <w:r>
        <w:rPr>
          <w:sz w:val="16"/>
          <w:szCs w:val="16"/>
        </w:rPr>
        <w:t xml:space="preserve"> (DO L 192 de 31.7.2003, p. 54). </w:t>
      </w:r>
      <w:proofErr w:type="spellStart"/>
      <w:r>
        <w:rPr>
          <w:sz w:val="16"/>
          <w:szCs w:val="16"/>
        </w:rPr>
        <w:t>Este</w:t>
      </w:r>
      <w:proofErr w:type="spellEnd"/>
      <w:r>
        <w:rPr>
          <w:sz w:val="16"/>
          <w:szCs w:val="16"/>
        </w:rPr>
        <w:t xml:space="preserve"> </w:t>
      </w:r>
      <w:proofErr w:type="spellStart"/>
      <w:r>
        <w:rPr>
          <w:sz w:val="16"/>
          <w:szCs w:val="16"/>
        </w:rPr>
        <w:t>motivo</w:t>
      </w:r>
      <w:proofErr w:type="spellEnd"/>
      <w:r>
        <w:rPr>
          <w:sz w:val="16"/>
          <w:szCs w:val="16"/>
        </w:rPr>
        <w:t xml:space="preserve"> de </w:t>
      </w:r>
      <w:proofErr w:type="spellStart"/>
      <w:r>
        <w:rPr>
          <w:sz w:val="16"/>
          <w:szCs w:val="16"/>
        </w:rPr>
        <w:t>exclusión</w:t>
      </w:r>
      <w:proofErr w:type="spellEnd"/>
      <w:r>
        <w:rPr>
          <w:sz w:val="16"/>
          <w:szCs w:val="16"/>
        </w:rPr>
        <w:t xml:space="preserve"> </w:t>
      </w:r>
      <w:proofErr w:type="spellStart"/>
      <w:r>
        <w:rPr>
          <w:sz w:val="16"/>
          <w:szCs w:val="16"/>
        </w:rPr>
        <w:t>abarca</w:t>
      </w:r>
      <w:proofErr w:type="spellEnd"/>
      <w:r>
        <w:rPr>
          <w:sz w:val="16"/>
          <w:szCs w:val="16"/>
        </w:rPr>
        <w:t xml:space="preserve"> </w:t>
      </w:r>
      <w:proofErr w:type="spellStart"/>
      <w:r>
        <w:rPr>
          <w:sz w:val="16"/>
          <w:szCs w:val="16"/>
        </w:rPr>
        <w:t>también</w:t>
      </w:r>
      <w:proofErr w:type="spellEnd"/>
      <w:r>
        <w:rPr>
          <w:sz w:val="16"/>
          <w:szCs w:val="16"/>
        </w:rPr>
        <w:t xml:space="preserve"> la </w:t>
      </w:r>
      <w:proofErr w:type="spellStart"/>
      <w:r>
        <w:rPr>
          <w:sz w:val="16"/>
          <w:szCs w:val="16"/>
        </w:rPr>
        <w:t>corrupción</w:t>
      </w:r>
      <w:proofErr w:type="spellEnd"/>
      <w:r>
        <w:rPr>
          <w:sz w:val="16"/>
          <w:szCs w:val="16"/>
        </w:rPr>
        <w:t xml:space="preserve"> </w:t>
      </w:r>
      <w:proofErr w:type="spellStart"/>
      <w:r>
        <w:rPr>
          <w:sz w:val="16"/>
          <w:szCs w:val="16"/>
        </w:rPr>
        <w:t>tal</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defina</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legislación</w:t>
      </w:r>
      <w:proofErr w:type="spellEnd"/>
      <w:r>
        <w:rPr>
          <w:sz w:val="16"/>
          <w:szCs w:val="16"/>
        </w:rPr>
        <w:t xml:space="preserve"> </w:t>
      </w:r>
      <w:proofErr w:type="spellStart"/>
      <w:r>
        <w:rPr>
          <w:sz w:val="16"/>
          <w:szCs w:val="16"/>
        </w:rPr>
        <w:t>nacional</w:t>
      </w:r>
      <w:proofErr w:type="spellEnd"/>
      <w:r>
        <w:rPr>
          <w:sz w:val="16"/>
          <w:szCs w:val="16"/>
        </w:rPr>
        <w:t xml:space="preserve"> del </w:t>
      </w:r>
      <w:proofErr w:type="spellStart"/>
      <w:r>
        <w:rPr>
          <w:sz w:val="16"/>
          <w:szCs w:val="16"/>
        </w:rPr>
        <w:t>poder</w:t>
      </w:r>
      <w:proofErr w:type="spellEnd"/>
      <w:r>
        <w:rPr>
          <w:sz w:val="16"/>
          <w:szCs w:val="16"/>
        </w:rPr>
        <w:t xml:space="preserve"> </w:t>
      </w:r>
      <w:proofErr w:type="spellStart"/>
      <w:r>
        <w:rPr>
          <w:sz w:val="16"/>
          <w:szCs w:val="16"/>
        </w:rPr>
        <w:t>adjudicador</w:t>
      </w:r>
      <w:proofErr w:type="spellEnd"/>
      <w:r>
        <w:rPr>
          <w:sz w:val="16"/>
          <w:szCs w:val="16"/>
        </w:rPr>
        <w:t xml:space="preserve"> (</w:t>
      </w:r>
      <w:proofErr w:type="spellStart"/>
      <w:r>
        <w:rPr>
          <w:sz w:val="16"/>
          <w:szCs w:val="16"/>
        </w:rPr>
        <w:t>entidad</w:t>
      </w:r>
      <w:proofErr w:type="spellEnd"/>
      <w:r>
        <w:rPr>
          <w:sz w:val="16"/>
          <w:szCs w:val="16"/>
        </w:rPr>
        <w:t xml:space="preserve"> </w:t>
      </w:r>
      <w:proofErr w:type="spellStart"/>
      <w:r>
        <w:rPr>
          <w:sz w:val="16"/>
          <w:szCs w:val="16"/>
        </w:rPr>
        <w:t>adjudicadora</w:t>
      </w:r>
      <w:proofErr w:type="spellEnd"/>
      <w:r>
        <w:rPr>
          <w:sz w:val="16"/>
          <w:szCs w:val="16"/>
        </w:rPr>
        <w:t xml:space="preserve">) o de la </w:t>
      </w:r>
      <w:proofErr w:type="spellStart"/>
      <w:r>
        <w:rPr>
          <w:sz w:val="16"/>
          <w:szCs w:val="16"/>
        </w:rPr>
        <w:t>operadora</w:t>
      </w:r>
      <w:proofErr w:type="spellEnd"/>
      <w:r>
        <w:rPr>
          <w:sz w:val="16"/>
          <w:szCs w:val="16"/>
        </w:rPr>
        <w:t xml:space="preserve"> </w:t>
      </w:r>
      <w:proofErr w:type="spellStart"/>
      <w:r>
        <w:rPr>
          <w:sz w:val="16"/>
          <w:szCs w:val="16"/>
        </w:rPr>
        <w:t>económica</w:t>
      </w:r>
      <w:proofErr w:type="spellEnd"/>
      <w:r>
        <w:rPr>
          <w:sz w:val="16"/>
          <w:szCs w:val="16"/>
        </w:rPr>
        <w:t>.</w:t>
      </w:r>
    </w:p>
  </w:footnote>
  <w:footnote w:id="18">
    <w:p w14:paraId="4C73213C"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En el </w:t>
      </w:r>
      <w:proofErr w:type="spellStart"/>
      <w:r>
        <w:rPr>
          <w:sz w:val="16"/>
          <w:szCs w:val="16"/>
        </w:rPr>
        <w:t>sentido</w:t>
      </w:r>
      <w:proofErr w:type="spellEnd"/>
      <w:r>
        <w:rPr>
          <w:sz w:val="16"/>
          <w:szCs w:val="16"/>
        </w:rPr>
        <w:t xml:space="preserve"> del art. 1 del </w:t>
      </w:r>
      <w:proofErr w:type="spellStart"/>
      <w:r>
        <w:rPr>
          <w:sz w:val="16"/>
          <w:szCs w:val="16"/>
        </w:rPr>
        <w:t>Convenio</w:t>
      </w:r>
      <w:proofErr w:type="spellEnd"/>
      <w:r>
        <w:rPr>
          <w:sz w:val="16"/>
          <w:szCs w:val="16"/>
        </w:rPr>
        <w:t xml:space="preserve"> </w:t>
      </w:r>
      <w:proofErr w:type="spellStart"/>
      <w:r>
        <w:rPr>
          <w:sz w:val="16"/>
          <w:szCs w:val="16"/>
        </w:rPr>
        <w:t>relativo</w:t>
      </w:r>
      <w:proofErr w:type="spellEnd"/>
      <w:r>
        <w:rPr>
          <w:sz w:val="16"/>
          <w:szCs w:val="16"/>
        </w:rPr>
        <w:t xml:space="preserve"> a la </w:t>
      </w:r>
      <w:proofErr w:type="spellStart"/>
      <w:r>
        <w:rPr>
          <w:sz w:val="16"/>
          <w:szCs w:val="16"/>
        </w:rPr>
        <w:t>protección</w:t>
      </w:r>
      <w:proofErr w:type="spellEnd"/>
      <w:r>
        <w:rPr>
          <w:sz w:val="16"/>
          <w:szCs w:val="16"/>
        </w:rPr>
        <w:t xml:space="preserve"> de </w:t>
      </w:r>
      <w:proofErr w:type="spellStart"/>
      <w:r>
        <w:rPr>
          <w:sz w:val="16"/>
          <w:szCs w:val="16"/>
        </w:rPr>
        <w:t>intereses</w:t>
      </w:r>
      <w:proofErr w:type="spellEnd"/>
      <w:r>
        <w:rPr>
          <w:sz w:val="16"/>
          <w:szCs w:val="16"/>
        </w:rPr>
        <w:t xml:space="preserve"> </w:t>
      </w:r>
      <w:proofErr w:type="spellStart"/>
      <w:r>
        <w:rPr>
          <w:sz w:val="16"/>
          <w:szCs w:val="16"/>
        </w:rPr>
        <w:t>financiero</w:t>
      </w:r>
      <w:proofErr w:type="spellEnd"/>
      <w:r>
        <w:rPr>
          <w:sz w:val="16"/>
          <w:szCs w:val="16"/>
        </w:rPr>
        <w:t xml:space="preserve"> de </w:t>
      </w:r>
      <w:proofErr w:type="spellStart"/>
      <w:r>
        <w:rPr>
          <w:sz w:val="16"/>
          <w:szCs w:val="16"/>
        </w:rPr>
        <w:t>las</w:t>
      </w:r>
      <w:proofErr w:type="spellEnd"/>
      <w:r>
        <w:rPr>
          <w:sz w:val="16"/>
          <w:szCs w:val="16"/>
        </w:rPr>
        <w:t xml:space="preserve"> </w:t>
      </w:r>
      <w:proofErr w:type="spellStart"/>
      <w:r>
        <w:rPr>
          <w:sz w:val="16"/>
          <w:szCs w:val="16"/>
        </w:rPr>
        <w:t>Comunidades</w:t>
      </w:r>
      <w:proofErr w:type="spellEnd"/>
      <w:r>
        <w:rPr>
          <w:sz w:val="16"/>
          <w:szCs w:val="16"/>
        </w:rPr>
        <w:t xml:space="preserve"> </w:t>
      </w:r>
      <w:proofErr w:type="spellStart"/>
      <w:r>
        <w:rPr>
          <w:sz w:val="16"/>
          <w:szCs w:val="16"/>
        </w:rPr>
        <w:t>Europeas</w:t>
      </w:r>
      <w:proofErr w:type="spellEnd"/>
      <w:r>
        <w:rPr>
          <w:sz w:val="16"/>
          <w:szCs w:val="16"/>
        </w:rPr>
        <w:t xml:space="preserve"> (DO C 316 de 27.11.1995, p. 48).</w:t>
      </w:r>
    </w:p>
  </w:footnote>
  <w:footnote w:id="19">
    <w:p w14:paraId="77CECFEA"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Tal</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definen</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Decisión</w:t>
      </w:r>
      <w:proofErr w:type="spellEnd"/>
      <w:r>
        <w:rPr>
          <w:sz w:val="16"/>
          <w:szCs w:val="16"/>
        </w:rPr>
        <w:t xml:space="preserve"> </w:t>
      </w:r>
      <w:proofErr w:type="spellStart"/>
      <w:r>
        <w:rPr>
          <w:sz w:val="16"/>
          <w:szCs w:val="16"/>
        </w:rPr>
        <w:t>marco</w:t>
      </w:r>
      <w:proofErr w:type="spellEnd"/>
      <w:r>
        <w:rPr>
          <w:sz w:val="16"/>
          <w:szCs w:val="16"/>
        </w:rPr>
        <w:t xml:space="preserve"> 2002/475/JAI del </w:t>
      </w:r>
      <w:proofErr w:type="spellStart"/>
      <w:r>
        <w:rPr>
          <w:sz w:val="16"/>
          <w:szCs w:val="16"/>
        </w:rPr>
        <w:t>Consejo</w:t>
      </w:r>
      <w:proofErr w:type="spellEnd"/>
      <w:r>
        <w:rPr>
          <w:sz w:val="16"/>
          <w:szCs w:val="16"/>
        </w:rPr>
        <w:t xml:space="preserve">, de 13 de </w:t>
      </w:r>
      <w:proofErr w:type="spellStart"/>
      <w:r>
        <w:rPr>
          <w:sz w:val="16"/>
          <w:szCs w:val="16"/>
        </w:rPr>
        <w:t>junio</w:t>
      </w:r>
      <w:proofErr w:type="spellEnd"/>
      <w:r>
        <w:rPr>
          <w:sz w:val="16"/>
          <w:szCs w:val="16"/>
        </w:rPr>
        <w:t xml:space="preserve"> de 2002, sobre la </w:t>
      </w:r>
      <w:proofErr w:type="spellStart"/>
      <w:r>
        <w:rPr>
          <w:sz w:val="16"/>
          <w:szCs w:val="16"/>
        </w:rPr>
        <w:t>lucha</w:t>
      </w:r>
      <w:proofErr w:type="spellEnd"/>
      <w:r>
        <w:rPr>
          <w:sz w:val="16"/>
          <w:szCs w:val="16"/>
        </w:rPr>
        <w:t xml:space="preserve"> </w:t>
      </w:r>
      <w:proofErr w:type="spellStart"/>
      <w:r>
        <w:rPr>
          <w:sz w:val="16"/>
          <w:szCs w:val="16"/>
        </w:rPr>
        <w:t>contra</w:t>
      </w:r>
      <w:proofErr w:type="spellEnd"/>
      <w:r>
        <w:rPr>
          <w:sz w:val="16"/>
          <w:szCs w:val="16"/>
        </w:rPr>
        <w:t xml:space="preserve"> el terrorismo (DO L 164 de 22.6.2002, p. 3). </w:t>
      </w:r>
      <w:proofErr w:type="spellStart"/>
      <w:r>
        <w:rPr>
          <w:sz w:val="16"/>
          <w:szCs w:val="16"/>
        </w:rPr>
        <w:t>Este</w:t>
      </w:r>
      <w:proofErr w:type="spellEnd"/>
      <w:r>
        <w:rPr>
          <w:sz w:val="16"/>
          <w:szCs w:val="16"/>
        </w:rPr>
        <w:t xml:space="preserve"> </w:t>
      </w:r>
      <w:proofErr w:type="spellStart"/>
      <w:r>
        <w:rPr>
          <w:sz w:val="16"/>
          <w:szCs w:val="16"/>
        </w:rPr>
        <w:t>motivo</w:t>
      </w:r>
      <w:proofErr w:type="spellEnd"/>
      <w:r>
        <w:rPr>
          <w:sz w:val="16"/>
          <w:szCs w:val="16"/>
        </w:rPr>
        <w:t xml:space="preserve"> de </w:t>
      </w:r>
      <w:proofErr w:type="spellStart"/>
      <w:r>
        <w:rPr>
          <w:sz w:val="16"/>
          <w:szCs w:val="16"/>
        </w:rPr>
        <w:t>exclusión</w:t>
      </w:r>
      <w:proofErr w:type="spellEnd"/>
      <w:r>
        <w:rPr>
          <w:sz w:val="16"/>
          <w:szCs w:val="16"/>
        </w:rPr>
        <w:t xml:space="preserve"> </w:t>
      </w:r>
      <w:proofErr w:type="spellStart"/>
      <w:r>
        <w:rPr>
          <w:sz w:val="16"/>
          <w:szCs w:val="16"/>
        </w:rPr>
        <w:t>engloba</w:t>
      </w:r>
      <w:proofErr w:type="spellEnd"/>
      <w:r>
        <w:rPr>
          <w:sz w:val="16"/>
          <w:szCs w:val="16"/>
        </w:rPr>
        <w:t xml:space="preserve"> </w:t>
      </w:r>
      <w:proofErr w:type="spellStart"/>
      <w:r>
        <w:rPr>
          <w:sz w:val="16"/>
          <w:szCs w:val="16"/>
        </w:rPr>
        <w:t>también</w:t>
      </w:r>
      <w:proofErr w:type="spellEnd"/>
      <w:r>
        <w:rPr>
          <w:sz w:val="16"/>
          <w:szCs w:val="16"/>
        </w:rPr>
        <w:t xml:space="preserve"> la </w:t>
      </w:r>
      <w:proofErr w:type="spellStart"/>
      <w:r>
        <w:rPr>
          <w:sz w:val="16"/>
          <w:szCs w:val="16"/>
        </w:rPr>
        <w:t>inducción</w:t>
      </w:r>
      <w:proofErr w:type="spellEnd"/>
      <w:r>
        <w:rPr>
          <w:sz w:val="16"/>
          <w:szCs w:val="16"/>
        </w:rPr>
        <w:t xml:space="preserve"> o </w:t>
      </w:r>
      <w:proofErr w:type="spellStart"/>
      <w:r>
        <w:rPr>
          <w:sz w:val="16"/>
          <w:szCs w:val="16"/>
        </w:rPr>
        <w:t>complicidad</w:t>
      </w:r>
      <w:proofErr w:type="spellEnd"/>
      <w:r>
        <w:rPr>
          <w:sz w:val="16"/>
          <w:szCs w:val="16"/>
        </w:rPr>
        <w:t xml:space="preserve"> para </w:t>
      </w:r>
      <w:proofErr w:type="spellStart"/>
      <w:r>
        <w:rPr>
          <w:sz w:val="16"/>
          <w:szCs w:val="16"/>
        </w:rPr>
        <w:t>cometer</w:t>
      </w:r>
      <w:proofErr w:type="spellEnd"/>
      <w:r>
        <w:rPr>
          <w:sz w:val="16"/>
          <w:szCs w:val="16"/>
        </w:rPr>
        <w:t xml:space="preserve"> </w:t>
      </w:r>
      <w:proofErr w:type="spellStart"/>
      <w:r>
        <w:rPr>
          <w:sz w:val="16"/>
          <w:szCs w:val="16"/>
        </w:rPr>
        <w:t>un</w:t>
      </w:r>
      <w:proofErr w:type="spellEnd"/>
      <w:r>
        <w:rPr>
          <w:sz w:val="16"/>
          <w:szCs w:val="16"/>
        </w:rPr>
        <w:t xml:space="preserve"> </w:t>
      </w:r>
      <w:proofErr w:type="spellStart"/>
      <w:r>
        <w:rPr>
          <w:sz w:val="16"/>
          <w:szCs w:val="16"/>
        </w:rPr>
        <w:t>delito</w:t>
      </w:r>
      <w:proofErr w:type="spellEnd"/>
      <w:r>
        <w:rPr>
          <w:sz w:val="16"/>
          <w:szCs w:val="16"/>
        </w:rPr>
        <w:t xml:space="preserve"> o la </w:t>
      </w:r>
      <w:proofErr w:type="spellStart"/>
      <w:r>
        <w:rPr>
          <w:sz w:val="16"/>
          <w:szCs w:val="16"/>
        </w:rPr>
        <w:t>tentativa</w:t>
      </w:r>
      <w:proofErr w:type="spellEnd"/>
      <w:r>
        <w:rPr>
          <w:sz w:val="16"/>
          <w:szCs w:val="16"/>
        </w:rPr>
        <w:t xml:space="preserve"> de </w:t>
      </w:r>
      <w:proofErr w:type="spellStart"/>
      <w:r>
        <w:rPr>
          <w:sz w:val="16"/>
          <w:szCs w:val="16"/>
        </w:rPr>
        <w:t>cometerlo</w:t>
      </w:r>
      <w:proofErr w:type="spellEnd"/>
      <w:r>
        <w:rPr>
          <w:sz w:val="16"/>
          <w:szCs w:val="16"/>
        </w:rPr>
        <w:t xml:space="preserve">, </w:t>
      </w:r>
      <w:proofErr w:type="spellStart"/>
      <w:r>
        <w:rPr>
          <w:sz w:val="16"/>
          <w:szCs w:val="16"/>
        </w:rPr>
        <w:t>tal</w:t>
      </w:r>
      <w:proofErr w:type="spellEnd"/>
      <w:r>
        <w:rPr>
          <w:sz w:val="16"/>
          <w:szCs w:val="16"/>
        </w:rPr>
        <w:t xml:space="preserve"> y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contempla</w:t>
      </w:r>
      <w:proofErr w:type="spellEnd"/>
      <w:r>
        <w:rPr>
          <w:sz w:val="16"/>
          <w:szCs w:val="16"/>
        </w:rPr>
        <w:t xml:space="preserve"> </w:t>
      </w:r>
      <w:proofErr w:type="spellStart"/>
      <w:r>
        <w:rPr>
          <w:sz w:val="16"/>
          <w:szCs w:val="16"/>
        </w:rPr>
        <w:t>en</w:t>
      </w:r>
      <w:proofErr w:type="spellEnd"/>
      <w:r>
        <w:rPr>
          <w:sz w:val="16"/>
          <w:szCs w:val="16"/>
        </w:rPr>
        <w:t xml:space="preserve"> el art. 4 de la </w:t>
      </w:r>
      <w:proofErr w:type="spellStart"/>
      <w:r>
        <w:rPr>
          <w:sz w:val="16"/>
          <w:szCs w:val="16"/>
        </w:rPr>
        <w:t>citada</w:t>
      </w:r>
      <w:proofErr w:type="spellEnd"/>
      <w:r>
        <w:rPr>
          <w:sz w:val="16"/>
          <w:szCs w:val="16"/>
        </w:rPr>
        <w:t xml:space="preserve"> </w:t>
      </w:r>
      <w:proofErr w:type="spellStart"/>
      <w:r>
        <w:rPr>
          <w:sz w:val="16"/>
          <w:szCs w:val="16"/>
        </w:rPr>
        <w:t>Decisión</w:t>
      </w:r>
      <w:proofErr w:type="spellEnd"/>
      <w:r>
        <w:rPr>
          <w:sz w:val="16"/>
          <w:szCs w:val="16"/>
        </w:rPr>
        <w:t xml:space="preserve"> </w:t>
      </w:r>
      <w:proofErr w:type="spellStart"/>
      <w:r>
        <w:rPr>
          <w:sz w:val="16"/>
          <w:szCs w:val="16"/>
        </w:rPr>
        <w:t>marco</w:t>
      </w:r>
      <w:proofErr w:type="spellEnd"/>
      <w:r>
        <w:rPr>
          <w:sz w:val="16"/>
          <w:szCs w:val="16"/>
        </w:rPr>
        <w:t xml:space="preserve">. </w:t>
      </w:r>
    </w:p>
  </w:footnote>
  <w:footnote w:id="20">
    <w:p w14:paraId="540B2B09"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Tal</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definen</w:t>
      </w:r>
      <w:proofErr w:type="spellEnd"/>
      <w:r>
        <w:rPr>
          <w:sz w:val="16"/>
          <w:szCs w:val="16"/>
        </w:rPr>
        <w:t xml:space="preserve"> </w:t>
      </w:r>
      <w:proofErr w:type="spellStart"/>
      <w:r>
        <w:rPr>
          <w:sz w:val="16"/>
          <w:szCs w:val="16"/>
        </w:rPr>
        <w:t>en</w:t>
      </w:r>
      <w:proofErr w:type="spellEnd"/>
      <w:r>
        <w:rPr>
          <w:sz w:val="16"/>
          <w:szCs w:val="16"/>
        </w:rPr>
        <w:t xml:space="preserve"> el art. 1 de la </w:t>
      </w:r>
      <w:proofErr w:type="spellStart"/>
      <w:r>
        <w:rPr>
          <w:sz w:val="16"/>
          <w:szCs w:val="16"/>
        </w:rPr>
        <w:t>Directiva</w:t>
      </w:r>
      <w:proofErr w:type="spellEnd"/>
      <w:r>
        <w:rPr>
          <w:sz w:val="16"/>
          <w:szCs w:val="16"/>
        </w:rPr>
        <w:t xml:space="preserve"> 2005/60/CE del </w:t>
      </w:r>
      <w:proofErr w:type="spellStart"/>
      <w:r>
        <w:rPr>
          <w:sz w:val="16"/>
          <w:szCs w:val="16"/>
        </w:rPr>
        <w:t>Parlamento</w:t>
      </w:r>
      <w:proofErr w:type="spellEnd"/>
      <w:r>
        <w:rPr>
          <w:sz w:val="16"/>
          <w:szCs w:val="16"/>
        </w:rPr>
        <w:t xml:space="preserve"> </w:t>
      </w:r>
      <w:proofErr w:type="spellStart"/>
      <w:r>
        <w:rPr>
          <w:sz w:val="16"/>
          <w:szCs w:val="16"/>
        </w:rPr>
        <w:t>Europeo</w:t>
      </w:r>
      <w:proofErr w:type="spellEnd"/>
      <w:r>
        <w:rPr>
          <w:sz w:val="16"/>
          <w:szCs w:val="16"/>
        </w:rPr>
        <w:t xml:space="preserve"> y del </w:t>
      </w:r>
      <w:proofErr w:type="spellStart"/>
      <w:r>
        <w:rPr>
          <w:sz w:val="16"/>
          <w:szCs w:val="16"/>
        </w:rPr>
        <w:t>Consejo</w:t>
      </w:r>
      <w:proofErr w:type="spellEnd"/>
      <w:r>
        <w:rPr>
          <w:sz w:val="16"/>
          <w:szCs w:val="16"/>
        </w:rPr>
        <w:t xml:space="preserve">, de 26 de </w:t>
      </w:r>
      <w:proofErr w:type="spellStart"/>
      <w:r>
        <w:rPr>
          <w:sz w:val="16"/>
          <w:szCs w:val="16"/>
        </w:rPr>
        <w:t>octubre</w:t>
      </w:r>
      <w:proofErr w:type="spellEnd"/>
      <w:r>
        <w:rPr>
          <w:sz w:val="16"/>
          <w:szCs w:val="16"/>
        </w:rPr>
        <w:t xml:space="preserve"> de 2005, </w:t>
      </w:r>
      <w:proofErr w:type="spellStart"/>
      <w:r>
        <w:rPr>
          <w:sz w:val="16"/>
          <w:szCs w:val="16"/>
        </w:rPr>
        <w:t>relativa</w:t>
      </w:r>
      <w:proofErr w:type="spellEnd"/>
      <w:r>
        <w:rPr>
          <w:sz w:val="16"/>
          <w:szCs w:val="16"/>
        </w:rPr>
        <w:t xml:space="preserve"> a la </w:t>
      </w:r>
      <w:proofErr w:type="spellStart"/>
      <w:r>
        <w:rPr>
          <w:sz w:val="16"/>
          <w:szCs w:val="16"/>
        </w:rPr>
        <w:t>prevención</w:t>
      </w:r>
      <w:proofErr w:type="spellEnd"/>
      <w:r>
        <w:rPr>
          <w:sz w:val="16"/>
          <w:szCs w:val="16"/>
        </w:rPr>
        <w:t xml:space="preserve"> de la </w:t>
      </w:r>
      <w:proofErr w:type="spellStart"/>
      <w:r>
        <w:rPr>
          <w:sz w:val="16"/>
          <w:szCs w:val="16"/>
        </w:rPr>
        <w:t>utilización</w:t>
      </w:r>
      <w:proofErr w:type="spellEnd"/>
      <w:r>
        <w:rPr>
          <w:sz w:val="16"/>
          <w:szCs w:val="16"/>
        </w:rPr>
        <w:t xml:space="preserve"> del sistema </w:t>
      </w:r>
      <w:proofErr w:type="spellStart"/>
      <w:r>
        <w:rPr>
          <w:sz w:val="16"/>
          <w:szCs w:val="16"/>
        </w:rPr>
        <w:t>financiero</w:t>
      </w:r>
      <w:proofErr w:type="spellEnd"/>
      <w:r>
        <w:rPr>
          <w:sz w:val="16"/>
          <w:szCs w:val="16"/>
        </w:rPr>
        <w:t xml:space="preserve"> para el </w:t>
      </w:r>
      <w:proofErr w:type="spellStart"/>
      <w:r>
        <w:rPr>
          <w:sz w:val="16"/>
          <w:szCs w:val="16"/>
        </w:rPr>
        <w:t>blanqueo</w:t>
      </w:r>
      <w:proofErr w:type="spellEnd"/>
      <w:r>
        <w:rPr>
          <w:sz w:val="16"/>
          <w:szCs w:val="16"/>
        </w:rPr>
        <w:t xml:space="preserve"> de </w:t>
      </w:r>
      <w:proofErr w:type="spellStart"/>
      <w:r>
        <w:rPr>
          <w:sz w:val="16"/>
          <w:szCs w:val="16"/>
        </w:rPr>
        <w:t>capitales</w:t>
      </w:r>
      <w:proofErr w:type="spellEnd"/>
      <w:r>
        <w:rPr>
          <w:sz w:val="16"/>
          <w:szCs w:val="16"/>
        </w:rPr>
        <w:t xml:space="preserve"> y para la </w:t>
      </w:r>
      <w:proofErr w:type="spellStart"/>
      <w:r>
        <w:rPr>
          <w:sz w:val="16"/>
          <w:szCs w:val="16"/>
        </w:rPr>
        <w:t>financiación</w:t>
      </w:r>
      <w:proofErr w:type="spellEnd"/>
      <w:r>
        <w:rPr>
          <w:sz w:val="16"/>
          <w:szCs w:val="16"/>
        </w:rPr>
        <w:t xml:space="preserve"> del terrorismo (DO L 309 de 25.11.2005, p. 15).</w:t>
      </w:r>
    </w:p>
  </w:footnote>
  <w:footnote w:id="21">
    <w:p w14:paraId="4B7EC8D1"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Tal</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definen</w:t>
      </w:r>
      <w:proofErr w:type="spellEnd"/>
      <w:r>
        <w:rPr>
          <w:sz w:val="16"/>
          <w:szCs w:val="16"/>
        </w:rPr>
        <w:t xml:space="preserve"> </w:t>
      </w:r>
      <w:proofErr w:type="spellStart"/>
      <w:r>
        <w:rPr>
          <w:sz w:val="16"/>
          <w:szCs w:val="16"/>
        </w:rPr>
        <w:t>en</w:t>
      </w:r>
      <w:proofErr w:type="spellEnd"/>
      <w:r>
        <w:rPr>
          <w:sz w:val="16"/>
          <w:szCs w:val="16"/>
        </w:rPr>
        <w:t xml:space="preserve"> el art. 2 de la </w:t>
      </w:r>
      <w:proofErr w:type="spellStart"/>
      <w:r>
        <w:rPr>
          <w:sz w:val="16"/>
          <w:szCs w:val="16"/>
        </w:rPr>
        <w:t>Directiva</w:t>
      </w:r>
      <w:proofErr w:type="spellEnd"/>
      <w:r>
        <w:rPr>
          <w:sz w:val="16"/>
          <w:szCs w:val="16"/>
        </w:rPr>
        <w:t xml:space="preserve"> 2011/36/UE del </w:t>
      </w:r>
      <w:proofErr w:type="spellStart"/>
      <w:r>
        <w:rPr>
          <w:sz w:val="16"/>
          <w:szCs w:val="16"/>
        </w:rPr>
        <w:t>Parlamento</w:t>
      </w:r>
      <w:proofErr w:type="spellEnd"/>
      <w:r>
        <w:rPr>
          <w:sz w:val="16"/>
          <w:szCs w:val="16"/>
        </w:rPr>
        <w:t xml:space="preserve"> </w:t>
      </w:r>
      <w:proofErr w:type="spellStart"/>
      <w:r>
        <w:rPr>
          <w:sz w:val="16"/>
          <w:szCs w:val="16"/>
        </w:rPr>
        <w:t>Europeo</w:t>
      </w:r>
      <w:proofErr w:type="spellEnd"/>
      <w:r>
        <w:rPr>
          <w:sz w:val="16"/>
          <w:szCs w:val="16"/>
        </w:rPr>
        <w:t xml:space="preserve"> y del </w:t>
      </w:r>
      <w:proofErr w:type="spellStart"/>
      <w:r>
        <w:rPr>
          <w:sz w:val="16"/>
          <w:szCs w:val="16"/>
        </w:rPr>
        <w:t>Consejo</w:t>
      </w:r>
      <w:proofErr w:type="spellEnd"/>
      <w:r>
        <w:rPr>
          <w:sz w:val="16"/>
          <w:szCs w:val="16"/>
        </w:rPr>
        <w:t xml:space="preserve">, de 5 de </w:t>
      </w:r>
      <w:proofErr w:type="spellStart"/>
      <w:r>
        <w:rPr>
          <w:sz w:val="16"/>
          <w:szCs w:val="16"/>
        </w:rPr>
        <w:t>abril</w:t>
      </w:r>
      <w:proofErr w:type="spellEnd"/>
      <w:r>
        <w:rPr>
          <w:sz w:val="16"/>
          <w:szCs w:val="16"/>
        </w:rPr>
        <w:t xml:space="preserve"> de 2011, </w:t>
      </w:r>
      <w:proofErr w:type="spellStart"/>
      <w:r>
        <w:rPr>
          <w:sz w:val="16"/>
          <w:szCs w:val="16"/>
        </w:rPr>
        <w:t>relativa</w:t>
      </w:r>
      <w:proofErr w:type="spellEnd"/>
      <w:r>
        <w:rPr>
          <w:sz w:val="16"/>
          <w:szCs w:val="16"/>
        </w:rPr>
        <w:t xml:space="preserve"> a la </w:t>
      </w:r>
      <w:proofErr w:type="spellStart"/>
      <w:r>
        <w:rPr>
          <w:sz w:val="16"/>
          <w:szCs w:val="16"/>
        </w:rPr>
        <w:t>prevención</w:t>
      </w:r>
      <w:proofErr w:type="spellEnd"/>
      <w:r>
        <w:rPr>
          <w:sz w:val="16"/>
          <w:szCs w:val="16"/>
        </w:rPr>
        <w:t xml:space="preserve"> y </w:t>
      </w:r>
      <w:proofErr w:type="spellStart"/>
      <w:r>
        <w:rPr>
          <w:sz w:val="16"/>
          <w:szCs w:val="16"/>
        </w:rPr>
        <w:t>lucha</w:t>
      </w:r>
      <w:proofErr w:type="spellEnd"/>
      <w:r>
        <w:rPr>
          <w:sz w:val="16"/>
          <w:szCs w:val="16"/>
        </w:rPr>
        <w:t xml:space="preserve"> </w:t>
      </w:r>
      <w:proofErr w:type="spellStart"/>
      <w:r>
        <w:rPr>
          <w:sz w:val="16"/>
          <w:szCs w:val="16"/>
        </w:rPr>
        <w:t>contra</w:t>
      </w:r>
      <w:proofErr w:type="spellEnd"/>
      <w:r>
        <w:rPr>
          <w:sz w:val="16"/>
          <w:szCs w:val="16"/>
        </w:rPr>
        <w:t xml:space="preserve"> la trata de </w:t>
      </w:r>
      <w:proofErr w:type="spellStart"/>
      <w:r>
        <w:rPr>
          <w:sz w:val="16"/>
          <w:szCs w:val="16"/>
        </w:rPr>
        <w:t>seres</w:t>
      </w:r>
      <w:proofErr w:type="spellEnd"/>
      <w:r>
        <w:rPr>
          <w:sz w:val="16"/>
          <w:szCs w:val="16"/>
        </w:rPr>
        <w:t xml:space="preserve"> </w:t>
      </w:r>
      <w:proofErr w:type="spellStart"/>
      <w:r>
        <w:rPr>
          <w:sz w:val="16"/>
          <w:szCs w:val="16"/>
        </w:rPr>
        <w:t>humanos</w:t>
      </w:r>
      <w:proofErr w:type="spellEnd"/>
      <w:r>
        <w:rPr>
          <w:sz w:val="16"/>
          <w:szCs w:val="16"/>
        </w:rPr>
        <w:t xml:space="preserve"> y a la </w:t>
      </w:r>
      <w:proofErr w:type="spellStart"/>
      <w:r>
        <w:rPr>
          <w:sz w:val="16"/>
          <w:szCs w:val="16"/>
        </w:rPr>
        <w:t>protección</w:t>
      </w:r>
      <w:proofErr w:type="spellEnd"/>
      <w:r>
        <w:rPr>
          <w:sz w:val="16"/>
          <w:szCs w:val="16"/>
        </w:rPr>
        <w:t xml:space="preserve"> de </w:t>
      </w:r>
      <w:proofErr w:type="spellStart"/>
      <w:r>
        <w:rPr>
          <w:sz w:val="16"/>
          <w:szCs w:val="16"/>
        </w:rPr>
        <w:t>las</w:t>
      </w:r>
      <w:proofErr w:type="spellEnd"/>
      <w:r>
        <w:rPr>
          <w:sz w:val="16"/>
          <w:szCs w:val="16"/>
        </w:rPr>
        <w:t xml:space="preserve"> </w:t>
      </w:r>
      <w:proofErr w:type="spellStart"/>
      <w:r>
        <w:rPr>
          <w:sz w:val="16"/>
          <w:szCs w:val="16"/>
        </w:rPr>
        <w:t>víctimas</w:t>
      </w:r>
      <w:proofErr w:type="spellEnd"/>
      <w:r>
        <w:rPr>
          <w:sz w:val="16"/>
          <w:szCs w:val="16"/>
        </w:rPr>
        <w:t xml:space="preserve"> y </w:t>
      </w:r>
      <w:proofErr w:type="spellStart"/>
      <w:r>
        <w:rPr>
          <w:sz w:val="16"/>
          <w:szCs w:val="16"/>
        </w:rPr>
        <w:t>por</w:t>
      </w:r>
      <w:proofErr w:type="spellEnd"/>
      <w:r>
        <w:rPr>
          <w:sz w:val="16"/>
          <w:szCs w:val="16"/>
        </w:rPr>
        <w:t xml:space="preserve"> la </w:t>
      </w:r>
      <w:proofErr w:type="spellStart"/>
      <w:r>
        <w:rPr>
          <w:sz w:val="16"/>
          <w:szCs w:val="16"/>
        </w:rPr>
        <w:t>que</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sustituye</w:t>
      </w:r>
      <w:proofErr w:type="spellEnd"/>
      <w:r>
        <w:rPr>
          <w:sz w:val="16"/>
          <w:szCs w:val="16"/>
        </w:rPr>
        <w:t xml:space="preserve"> la </w:t>
      </w:r>
      <w:proofErr w:type="spellStart"/>
      <w:r>
        <w:rPr>
          <w:sz w:val="16"/>
          <w:szCs w:val="16"/>
        </w:rPr>
        <w:t>Decisión</w:t>
      </w:r>
      <w:proofErr w:type="spellEnd"/>
      <w:r>
        <w:rPr>
          <w:sz w:val="16"/>
          <w:szCs w:val="16"/>
        </w:rPr>
        <w:t xml:space="preserve"> </w:t>
      </w:r>
      <w:proofErr w:type="spellStart"/>
      <w:r>
        <w:rPr>
          <w:sz w:val="16"/>
          <w:szCs w:val="16"/>
        </w:rPr>
        <w:t>marco</w:t>
      </w:r>
      <w:proofErr w:type="spellEnd"/>
      <w:r>
        <w:rPr>
          <w:sz w:val="16"/>
          <w:szCs w:val="16"/>
        </w:rPr>
        <w:t xml:space="preserve"> 2002/629/JAI del </w:t>
      </w:r>
      <w:proofErr w:type="spellStart"/>
      <w:r>
        <w:rPr>
          <w:sz w:val="16"/>
          <w:szCs w:val="16"/>
        </w:rPr>
        <w:t>Consejo</w:t>
      </w:r>
      <w:proofErr w:type="spellEnd"/>
      <w:r>
        <w:rPr>
          <w:sz w:val="16"/>
          <w:szCs w:val="16"/>
        </w:rPr>
        <w:t xml:space="preserve"> (DO L 101 de 15.4.2011, p. 1). </w:t>
      </w:r>
    </w:p>
  </w:footnote>
  <w:footnote w:id="22">
    <w:p w14:paraId="59EADDE1" w14:textId="77777777" w:rsidR="00546CCA" w:rsidRDefault="00546CCA">
      <w:pPr>
        <w:kinsoku w:val="0"/>
        <w:overflowPunct w:val="0"/>
        <w:ind w:right="-463"/>
        <w:jc w:val="both"/>
      </w:pPr>
      <w:r>
        <w:rPr>
          <w:rStyle w:val="Caracteresdenotaalpie"/>
          <w:rFonts w:ascii="Verdana" w:hAnsi="Verdana"/>
        </w:rPr>
        <w:footnoteRef/>
      </w:r>
      <w:r>
        <w:rPr>
          <w:sz w:val="16"/>
          <w:szCs w:val="16"/>
        </w:rPr>
        <w:tab/>
        <w:t xml:space="preserve"> A estos efectos, la letra a) del </w:t>
      </w:r>
      <w:proofErr w:type="spellStart"/>
      <w:r>
        <w:rPr>
          <w:sz w:val="16"/>
          <w:szCs w:val="16"/>
        </w:rPr>
        <w:t>apart</w:t>
      </w:r>
      <w:proofErr w:type="spellEnd"/>
      <w:r>
        <w:rPr>
          <w:sz w:val="16"/>
          <w:szCs w:val="16"/>
        </w:rPr>
        <w:t>. 1 del art. 71 LCSP recoge como prohibiciones de contratar “</w:t>
      </w:r>
      <w:r>
        <w:rPr>
          <w:i/>
          <w:sz w:val="16"/>
          <w:szCs w:val="16"/>
        </w:rPr>
        <w:t xml:space="preserve">Haber sido condenadas mediante </w:t>
      </w:r>
      <w:r>
        <w:rPr>
          <w:i/>
          <w:sz w:val="16"/>
          <w:szCs w:val="16"/>
          <w:u w:val="single"/>
        </w:rPr>
        <w:t>sentencia firme</w:t>
      </w:r>
      <w:r>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24EE66B"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Repítase</w:t>
      </w:r>
      <w:proofErr w:type="spellEnd"/>
      <w:r>
        <w:rPr>
          <w:sz w:val="16"/>
          <w:szCs w:val="16"/>
        </w:rPr>
        <w:t xml:space="preserve"> </w:t>
      </w:r>
      <w:proofErr w:type="spellStart"/>
      <w:r>
        <w:rPr>
          <w:sz w:val="16"/>
          <w:szCs w:val="16"/>
        </w:rPr>
        <w:t>tantas</w:t>
      </w:r>
      <w:proofErr w:type="spellEnd"/>
      <w:r>
        <w:rPr>
          <w:sz w:val="16"/>
          <w:szCs w:val="16"/>
        </w:rPr>
        <w:t xml:space="preserve"> </w:t>
      </w:r>
      <w:proofErr w:type="spellStart"/>
      <w:r>
        <w:rPr>
          <w:sz w:val="16"/>
          <w:szCs w:val="16"/>
        </w:rPr>
        <w:t>veces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sea</w:t>
      </w:r>
      <w:proofErr w:type="spellEnd"/>
      <w:r>
        <w:rPr>
          <w:sz w:val="16"/>
          <w:szCs w:val="16"/>
        </w:rPr>
        <w:t xml:space="preserve"> </w:t>
      </w:r>
      <w:proofErr w:type="spellStart"/>
      <w:r>
        <w:rPr>
          <w:sz w:val="16"/>
          <w:szCs w:val="16"/>
        </w:rPr>
        <w:t>necesario</w:t>
      </w:r>
      <w:proofErr w:type="spellEnd"/>
      <w:r>
        <w:rPr>
          <w:sz w:val="16"/>
          <w:szCs w:val="16"/>
        </w:rPr>
        <w:t>.</w:t>
      </w:r>
    </w:p>
  </w:footnote>
  <w:footnote w:id="24">
    <w:p w14:paraId="47EA5D01"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Repítase</w:t>
      </w:r>
      <w:proofErr w:type="spellEnd"/>
      <w:r>
        <w:rPr>
          <w:sz w:val="16"/>
          <w:szCs w:val="16"/>
        </w:rPr>
        <w:t xml:space="preserve"> </w:t>
      </w:r>
      <w:proofErr w:type="spellStart"/>
      <w:r>
        <w:rPr>
          <w:sz w:val="16"/>
          <w:szCs w:val="16"/>
        </w:rPr>
        <w:t>tantas</w:t>
      </w:r>
      <w:proofErr w:type="spellEnd"/>
      <w:r>
        <w:rPr>
          <w:sz w:val="16"/>
          <w:szCs w:val="16"/>
        </w:rPr>
        <w:t xml:space="preserve"> </w:t>
      </w:r>
      <w:proofErr w:type="spellStart"/>
      <w:r>
        <w:rPr>
          <w:sz w:val="16"/>
          <w:szCs w:val="16"/>
        </w:rPr>
        <w:t>veces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sea</w:t>
      </w:r>
      <w:proofErr w:type="spellEnd"/>
      <w:r>
        <w:rPr>
          <w:sz w:val="16"/>
          <w:szCs w:val="16"/>
        </w:rPr>
        <w:t xml:space="preserve"> </w:t>
      </w:r>
      <w:proofErr w:type="spellStart"/>
      <w:r>
        <w:rPr>
          <w:sz w:val="16"/>
          <w:szCs w:val="16"/>
        </w:rPr>
        <w:t>necesario</w:t>
      </w:r>
      <w:proofErr w:type="spellEnd"/>
      <w:r>
        <w:rPr>
          <w:sz w:val="16"/>
          <w:szCs w:val="16"/>
        </w:rPr>
        <w:t>.</w:t>
      </w:r>
    </w:p>
  </w:footnote>
  <w:footnote w:id="25">
    <w:p w14:paraId="04FEC9CE"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Repítase</w:t>
      </w:r>
      <w:proofErr w:type="spellEnd"/>
      <w:r>
        <w:rPr>
          <w:sz w:val="16"/>
          <w:szCs w:val="16"/>
        </w:rPr>
        <w:t xml:space="preserve"> </w:t>
      </w:r>
      <w:proofErr w:type="spellStart"/>
      <w:r>
        <w:rPr>
          <w:sz w:val="16"/>
          <w:szCs w:val="16"/>
        </w:rPr>
        <w:t>tantas</w:t>
      </w:r>
      <w:proofErr w:type="spellEnd"/>
      <w:r>
        <w:rPr>
          <w:sz w:val="16"/>
          <w:szCs w:val="16"/>
        </w:rPr>
        <w:t xml:space="preserve"> </w:t>
      </w:r>
      <w:proofErr w:type="spellStart"/>
      <w:r>
        <w:rPr>
          <w:sz w:val="16"/>
          <w:szCs w:val="16"/>
        </w:rPr>
        <w:t>veces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sea</w:t>
      </w:r>
      <w:proofErr w:type="spellEnd"/>
      <w:r>
        <w:rPr>
          <w:sz w:val="16"/>
          <w:szCs w:val="16"/>
        </w:rPr>
        <w:t xml:space="preserve"> </w:t>
      </w:r>
      <w:proofErr w:type="spellStart"/>
      <w:r>
        <w:rPr>
          <w:sz w:val="16"/>
          <w:szCs w:val="16"/>
        </w:rPr>
        <w:t>necesario</w:t>
      </w:r>
      <w:proofErr w:type="spellEnd"/>
      <w:r>
        <w:rPr>
          <w:sz w:val="16"/>
          <w:szCs w:val="16"/>
        </w:rPr>
        <w:t>.</w:t>
      </w:r>
    </w:p>
  </w:footnote>
  <w:footnote w:id="26">
    <w:p w14:paraId="3D90A087"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De </w:t>
      </w:r>
      <w:proofErr w:type="spellStart"/>
      <w:r>
        <w:rPr>
          <w:sz w:val="16"/>
          <w:szCs w:val="16"/>
        </w:rPr>
        <w:t>conformidad</w:t>
      </w:r>
      <w:proofErr w:type="spellEnd"/>
      <w:r>
        <w:rPr>
          <w:sz w:val="16"/>
          <w:szCs w:val="16"/>
        </w:rPr>
        <w:t xml:space="preserve"> </w:t>
      </w:r>
      <w:proofErr w:type="spellStart"/>
      <w:r>
        <w:rPr>
          <w:sz w:val="16"/>
          <w:szCs w:val="16"/>
        </w:rPr>
        <w:t>con</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disposiciones</w:t>
      </w:r>
      <w:proofErr w:type="spellEnd"/>
      <w:r>
        <w:rPr>
          <w:sz w:val="16"/>
          <w:szCs w:val="16"/>
        </w:rPr>
        <w:t xml:space="preserve"> </w:t>
      </w:r>
      <w:proofErr w:type="spellStart"/>
      <w:r>
        <w:rPr>
          <w:sz w:val="16"/>
          <w:szCs w:val="16"/>
        </w:rPr>
        <w:t>nacionales</w:t>
      </w:r>
      <w:proofErr w:type="spellEnd"/>
      <w:r>
        <w:rPr>
          <w:sz w:val="16"/>
          <w:szCs w:val="16"/>
        </w:rPr>
        <w:t xml:space="preserve"> de </w:t>
      </w:r>
      <w:proofErr w:type="spellStart"/>
      <w:r>
        <w:rPr>
          <w:sz w:val="16"/>
          <w:szCs w:val="16"/>
        </w:rPr>
        <w:t>aplicación</w:t>
      </w:r>
      <w:proofErr w:type="spellEnd"/>
      <w:r>
        <w:rPr>
          <w:sz w:val="16"/>
          <w:szCs w:val="16"/>
        </w:rPr>
        <w:t xml:space="preserve"> del art. 57, apart. 6, de la </w:t>
      </w:r>
      <w:proofErr w:type="spellStart"/>
      <w:r>
        <w:rPr>
          <w:sz w:val="16"/>
          <w:szCs w:val="16"/>
        </w:rPr>
        <w:t>Directiva</w:t>
      </w:r>
      <w:proofErr w:type="spellEnd"/>
      <w:r>
        <w:rPr>
          <w:sz w:val="16"/>
          <w:szCs w:val="16"/>
        </w:rPr>
        <w:t xml:space="preserve"> 2014/24/UE.</w:t>
      </w:r>
    </w:p>
  </w:footnote>
  <w:footnote w:id="27">
    <w:p w14:paraId="706B39D3"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La </w:t>
      </w:r>
      <w:proofErr w:type="spellStart"/>
      <w:r>
        <w:rPr>
          <w:sz w:val="16"/>
          <w:szCs w:val="16"/>
        </w:rPr>
        <w:t>explicación</w:t>
      </w:r>
      <w:proofErr w:type="spellEnd"/>
      <w:r>
        <w:rPr>
          <w:sz w:val="16"/>
          <w:szCs w:val="16"/>
        </w:rPr>
        <w:t xml:space="preserve"> </w:t>
      </w:r>
      <w:proofErr w:type="spellStart"/>
      <w:r>
        <w:rPr>
          <w:sz w:val="16"/>
          <w:szCs w:val="16"/>
        </w:rPr>
        <w:t>deberá</w:t>
      </w:r>
      <w:proofErr w:type="spellEnd"/>
      <w:r>
        <w:rPr>
          <w:sz w:val="16"/>
          <w:szCs w:val="16"/>
        </w:rPr>
        <w:t xml:space="preserve"> </w:t>
      </w:r>
      <w:proofErr w:type="spellStart"/>
      <w:r>
        <w:rPr>
          <w:sz w:val="16"/>
          <w:szCs w:val="16"/>
        </w:rPr>
        <w:t>demostrar</w:t>
      </w:r>
      <w:proofErr w:type="spellEnd"/>
      <w:r>
        <w:rPr>
          <w:sz w:val="16"/>
          <w:szCs w:val="16"/>
        </w:rPr>
        <w:t xml:space="preserve"> la </w:t>
      </w:r>
      <w:proofErr w:type="spellStart"/>
      <w:r>
        <w:rPr>
          <w:sz w:val="16"/>
          <w:szCs w:val="16"/>
        </w:rPr>
        <w:t>idoneidad</w:t>
      </w:r>
      <w:proofErr w:type="spellEnd"/>
      <w:r>
        <w:rPr>
          <w:sz w:val="16"/>
          <w:szCs w:val="16"/>
        </w:rPr>
        <w:t xml:space="preserve"> de </w:t>
      </w:r>
      <w:proofErr w:type="spellStart"/>
      <w:r>
        <w:rPr>
          <w:sz w:val="16"/>
          <w:szCs w:val="16"/>
        </w:rPr>
        <w:t>las</w:t>
      </w:r>
      <w:proofErr w:type="spellEnd"/>
      <w:r>
        <w:rPr>
          <w:sz w:val="16"/>
          <w:szCs w:val="16"/>
        </w:rPr>
        <w:t xml:space="preserve"> </w:t>
      </w:r>
      <w:proofErr w:type="spellStart"/>
      <w:r>
        <w:rPr>
          <w:sz w:val="16"/>
          <w:szCs w:val="16"/>
        </w:rPr>
        <w:t>medidas</w:t>
      </w:r>
      <w:proofErr w:type="spellEnd"/>
      <w:r>
        <w:rPr>
          <w:sz w:val="16"/>
          <w:szCs w:val="16"/>
        </w:rPr>
        <w:t xml:space="preserve"> </w:t>
      </w:r>
      <w:proofErr w:type="spellStart"/>
      <w:r>
        <w:rPr>
          <w:sz w:val="16"/>
          <w:szCs w:val="16"/>
        </w:rPr>
        <w:t>adoptadas</w:t>
      </w:r>
      <w:proofErr w:type="spellEnd"/>
      <w:r>
        <w:rPr>
          <w:sz w:val="16"/>
          <w:szCs w:val="16"/>
        </w:rPr>
        <w:t xml:space="preserve"> </w:t>
      </w:r>
      <w:proofErr w:type="spellStart"/>
      <w:r>
        <w:rPr>
          <w:sz w:val="16"/>
          <w:szCs w:val="16"/>
        </w:rPr>
        <w:t>teniendo</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cuenta</w:t>
      </w:r>
      <w:proofErr w:type="spellEnd"/>
      <w:r>
        <w:rPr>
          <w:sz w:val="16"/>
          <w:szCs w:val="16"/>
        </w:rPr>
        <w:t xml:space="preserve"> el </w:t>
      </w:r>
      <w:proofErr w:type="spellStart"/>
      <w:r>
        <w:rPr>
          <w:sz w:val="16"/>
          <w:szCs w:val="16"/>
        </w:rPr>
        <w:t>carácter</w:t>
      </w:r>
      <w:proofErr w:type="spellEnd"/>
      <w:r>
        <w:rPr>
          <w:sz w:val="16"/>
          <w:szCs w:val="16"/>
        </w:rPr>
        <w:t xml:space="preserve"> de los </w:t>
      </w:r>
      <w:proofErr w:type="spellStart"/>
      <w:r>
        <w:rPr>
          <w:sz w:val="16"/>
          <w:szCs w:val="16"/>
        </w:rPr>
        <w:t>delitos</w:t>
      </w:r>
      <w:proofErr w:type="spellEnd"/>
      <w:r>
        <w:rPr>
          <w:sz w:val="16"/>
          <w:szCs w:val="16"/>
        </w:rPr>
        <w:t xml:space="preserve"> </w:t>
      </w:r>
      <w:proofErr w:type="spellStart"/>
      <w:r>
        <w:rPr>
          <w:sz w:val="16"/>
          <w:szCs w:val="16"/>
        </w:rPr>
        <w:t>cometidos</w:t>
      </w:r>
      <w:proofErr w:type="spellEnd"/>
      <w:r>
        <w:rPr>
          <w:sz w:val="16"/>
          <w:szCs w:val="16"/>
        </w:rPr>
        <w:t xml:space="preserve"> (puntual, </w:t>
      </w:r>
      <w:proofErr w:type="spellStart"/>
      <w:r>
        <w:rPr>
          <w:sz w:val="16"/>
          <w:szCs w:val="16"/>
        </w:rPr>
        <w:t>reiterado</w:t>
      </w:r>
      <w:proofErr w:type="spellEnd"/>
      <w:r>
        <w:rPr>
          <w:sz w:val="16"/>
          <w:szCs w:val="16"/>
        </w:rPr>
        <w:t xml:space="preserve">, </w:t>
      </w:r>
      <w:proofErr w:type="spellStart"/>
      <w:r>
        <w:rPr>
          <w:sz w:val="16"/>
          <w:szCs w:val="16"/>
        </w:rPr>
        <w:t>sistemático</w:t>
      </w:r>
      <w:proofErr w:type="spellEnd"/>
      <w:r>
        <w:rPr>
          <w:sz w:val="16"/>
          <w:szCs w:val="16"/>
        </w:rPr>
        <w:t>, etc.).</w:t>
      </w:r>
    </w:p>
  </w:footnote>
  <w:footnote w:id="28">
    <w:p w14:paraId="5C964B3D"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A </w:t>
      </w:r>
      <w:proofErr w:type="spellStart"/>
      <w:r>
        <w:rPr>
          <w:sz w:val="16"/>
          <w:szCs w:val="16"/>
        </w:rPr>
        <w:t>estos</w:t>
      </w:r>
      <w:proofErr w:type="spellEnd"/>
      <w:r>
        <w:rPr>
          <w:sz w:val="16"/>
          <w:szCs w:val="16"/>
        </w:rPr>
        <w:t xml:space="preserve"> </w:t>
      </w:r>
      <w:proofErr w:type="spellStart"/>
      <w:r>
        <w:rPr>
          <w:sz w:val="16"/>
          <w:szCs w:val="16"/>
        </w:rPr>
        <w:t>efectos</w:t>
      </w:r>
      <w:proofErr w:type="spellEnd"/>
      <w:r>
        <w:rPr>
          <w:sz w:val="16"/>
          <w:szCs w:val="16"/>
        </w:rPr>
        <w:t xml:space="preserve">, la letra a) del apart. 1 del art. 71 LCSP </w:t>
      </w:r>
      <w:proofErr w:type="spellStart"/>
      <w:r>
        <w:rPr>
          <w:sz w:val="16"/>
          <w:szCs w:val="16"/>
        </w:rPr>
        <w:t>recoge</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proofErr w:type="spellStart"/>
      <w:r>
        <w:rPr>
          <w:i/>
          <w:sz w:val="16"/>
          <w:szCs w:val="16"/>
        </w:rPr>
        <w:t>Haber</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condenadas</w:t>
      </w:r>
      <w:proofErr w:type="spellEnd"/>
      <w:r>
        <w:rPr>
          <w:i/>
          <w:sz w:val="16"/>
          <w:szCs w:val="16"/>
        </w:rPr>
        <w:t xml:space="preserve"> mediante </w:t>
      </w:r>
      <w:proofErr w:type="spellStart"/>
      <w:r>
        <w:rPr>
          <w:i/>
          <w:sz w:val="16"/>
          <w:szCs w:val="16"/>
          <w:u w:val="single"/>
        </w:rPr>
        <w:t>sentencia</w:t>
      </w:r>
      <w:proofErr w:type="spellEnd"/>
      <w:r>
        <w:rPr>
          <w:i/>
          <w:sz w:val="16"/>
          <w:szCs w:val="16"/>
          <w:u w:val="single"/>
        </w:rPr>
        <w:t xml:space="preserve"> firme</w:t>
      </w:r>
      <w:r>
        <w:rPr>
          <w:i/>
          <w:sz w:val="16"/>
          <w:szCs w:val="16"/>
        </w:rPr>
        <w:t xml:space="preserve"> </w:t>
      </w:r>
      <w:proofErr w:type="spellStart"/>
      <w:r>
        <w:rPr>
          <w:i/>
          <w:sz w:val="16"/>
          <w:szCs w:val="16"/>
        </w:rPr>
        <w:t>por</w:t>
      </w:r>
      <w:proofErr w:type="spellEnd"/>
      <w:r>
        <w:rPr>
          <w:i/>
          <w:sz w:val="16"/>
          <w:szCs w:val="16"/>
        </w:rPr>
        <w:t xml:space="preserve"> (...) </w:t>
      </w:r>
      <w:proofErr w:type="spellStart"/>
      <w:r>
        <w:rPr>
          <w:i/>
          <w:sz w:val="16"/>
          <w:szCs w:val="16"/>
        </w:rPr>
        <w:t>delitos</w:t>
      </w:r>
      <w:proofErr w:type="spellEnd"/>
      <w:r>
        <w:rPr>
          <w:i/>
          <w:sz w:val="16"/>
          <w:szCs w:val="16"/>
        </w:rPr>
        <w:t xml:space="preserve"> </w:t>
      </w:r>
      <w:proofErr w:type="spellStart"/>
      <w:r>
        <w:rPr>
          <w:i/>
          <w:sz w:val="16"/>
          <w:szCs w:val="16"/>
        </w:rPr>
        <w:t>contra</w:t>
      </w:r>
      <w:proofErr w:type="spellEnd"/>
      <w:r>
        <w:rPr>
          <w:i/>
          <w:sz w:val="16"/>
          <w:szCs w:val="16"/>
        </w:rPr>
        <w:t xml:space="preserve"> la </w:t>
      </w:r>
      <w:proofErr w:type="spellStart"/>
      <w:r>
        <w:rPr>
          <w:i/>
          <w:sz w:val="16"/>
          <w:szCs w:val="16"/>
        </w:rPr>
        <w:t>Hacienda</w:t>
      </w:r>
      <w:proofErr w:type="spellEnd"/>
      <w:r>
        <w:rPr>
          <w:i/>
          <w:sz w:val="16"/>
          <w:szCs w:val="16"/>
        </w:rPr>
        <w:t xml:space="preserve"> </w:t>
      </w:r>
      <w:proofErr w:type="spellStart"/>
      <w:r>
        <w:rPr>
          <w:i/>
          <w:sz w:val="16"/>
          <w:szCs w:val="16"/>
        </w:rPr>
        <w:t>Pública</w:t>
      </w:r>
      <w:proofErr w:type="spellEnd"/>
      <w:r>
        <w:rPr>
          <w:i/>
          <w:sz w:val="16"/>
          <w:szCs w:val="16"/>
        </w:rPr>
        <w:t xml:space="preserve"> y la </w:t>
      </w:r>
      <w:proofErr w:type="spellStart"/>
      <w:r>
        <w:rPr>
          <w:i/>
          <w:sz w:val="16"/>
          <w:szCs w:val="16"/>
        </w:rPr>
        <w:t>Seguridad</w:t>
      </w:r>
      <w:proofErr w:type="spellEnd"/>
      <w:r>
        <w:rPr>
          <w:i/>
          <w:sz w:val="16"/>
          <w:szCs w:val="16"/>
        </w:rPr>
        <w:t xml:space="preserve"> </w:t>
      </w:r>
      <w:proofErr w:type="spellStart"/>
      <w:r>
        <w:rPr>
          <w:i/>
          <w:sz w:val="16"/>
          <w:szCs w:val="16"/>
        </w:rPr>
        <w:t>Social</w:t>
      </w:r>
      <w:proofErr w:type="spellEnd"/>
      <w:r>
        <w:rPr>
          <w:i/>
          <w:sz w:val="16"/>
          <w:szCs w:val="16"/>
        </w:rPr>
        <w:t xml:space="preserve"> (...)”</w:t>
      </w:r>
      <w:r>
        <w:rPr>
          <w:sz w:val="16"/>
          <w:szCs w:val="16"/>
        </w:rPr>
        <w:t xml:space="preserve">; la letra d) del </w:t>
      </w:r>
      <w:proofErr w:type="spellStart"/>
      <w:r>
        <w:rPr>
          <w:sz w:val="16"/>
          <w:szCs w:val="16"/>
        </w:rPr>
        <w:t>mismo</w:t>
      </w:r>
      <w:proofErr w:type="spellEnd"/>
      <w:r>
        <w:rPr>
          <w:sz w:val="16"/>
          <w:szCs w:val="16"/>
        </w:rPr>
        <w:t xml:space="preserve"> </w:t>
      </w:r>
      <w:proofErr w:type="spellStart"/>
      <w:r>
        <w:rPr>
          <w:sz w:val="16"/>
          <w:szCs w:val="16"/>
        </w:rPr>
        <w:t>apartado</w:t>
      </w:r>
      <w:proofErr w:type="spellEnd"/>
      <w:r>
        <w:rPr>
          <w:sz w:val="16"/>
          <w:szCs w:val="16"/>
        </w:rPr>
        <w:t xml:space="preserve"> </w:t>
      </w:r>
      <w:proofErr w:type="spellStart"/>
      <w:r>
        <w:rPr>
          <w:sz w:val="16"/>
          <w:szCs w:val="16"/>
        </w:rPr>
        <w:t>estable</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r>
        <w:rPr>
          <w:i/>
          <w:sz w:val="16"/>
          <w:szCs w:val="16"/>
        </w:rPr>
        <w:t xml:space="preserve">No </w:t>
      </w:r>
      <w:proofErr w:type="spellStart"/>
      <w:r>
        <w:rPr>
          <w:i/>
          <w:sz w:val="16"/>
          <w:szCs w:val="16"/>
        </w:rPr>
        <w:t>hallarse</w:t>
      </w:r>
      <w:proofErr w:type="spellEnd"/>
      <w:r>
        <w:rPr>
          <w:i/>
          <w:sz w:val="16"/>
          <w:szCs w:val="16"/>
        </w:rPr>
        <w:t xml:space="preserve"> al </w:t>
      </w:r>
      <w:proofErr w:type="spellStart"/>
      <w:r>
        <w:rPr>
          <w:i/>
          <w:sz w:val="16"/>
          <w:szCs w:val="16"/>
        </w:rPr>
        <w:t>corriente</w:t>
      </w:r>
      <w:proofErr w:type="spellEnd"/>
      <w:r>
        <w:rPr>
          <w:i/>
          <w:sz w:val="16"/>
          <w:szCs w:val="16"/>
        </w:rPr>
        <w:t xml:space="preserve"> </w:t>
      </w:r>
      <w:proofErr w:type="spellStart"/>
      <w:r>
        <w:rPr>
          <w:i/>
          <w:sz w:val="16"/>
          <w:szCs w:val="16"/>
        </w:rPr>
        <w:t>en</w:t>
      </w:r>
      <w:proofErr w:type="spellEnd"/>
      <w:r>
        <w:rPr>
          <w:i/>
          <w:sz w:val="16"/>
          <w:szCs w:val="16"/>
        </w:rPr>
        <w:t xml:space="preserve"> el </w:t>
      </w:r>
      <w:proofErr w:type="spellStart"/>
      <w:r>
        <w:rPr>
          <w:i/>
          <w:sz w:val="16"/>
          <w:szCs w:val="16"/>
        </w:rPr>
        <w:t>cumplimiento</w:t>
      </w:r>
      <w:proofErr w:type="spellEnd"/>
      <w:r>
        <w:rPr>
          <w:i/>
          <w:sz w:val="16"/>
          <w:szCs w:val="16"/>
        </w:rPr>
        <w:t xml:space="preserve"> de </w:t>
      </w:r>
      <w:proofErr w:type="spellStart"/>
      <w:r>
        <w:rPr>
          <w:i/>
          <w:sz w:val="16"/>
          <w:szCs w:val="16"/>
        </w:rPr>
        <w:t>las</w:t>
      </w:r>
      <w:proofErr w:type="spellEnd"/>
      <w:r>
        <w:rPr>
          <w:i/>
          <w:sz w:val="16"/>
          <w:szCs w:val="16"/>
        </w:rPr>
        <w:t xml:space="preserve"> </w:t>
      </w:r>
      <w:proofErr w:type="spellStart"/>
      <w:r>
        <w:rPr>
          <w:i/>
          <w:sz w:val="16"/>
          <w:szCs w:val="16"/>
        </w:rPr>
        <w:t>obligaciones</w:t>
      </w:r>
      <w:proofErr w:type="spellEnd"/>
      <w:r>
        <w:rPr>
          <w:i/>
          <w:sz w:val="16"/>
          <w:szCs w:val="16"/>
        </w:rPr>
        <w:t xml:space="preserve"> </w:t>
      </w:r>
      <w:proofErr w:type="spellStart"/>
      <w:r>
        <w:rPr>
          <w:i/>
          <w:sz w:val="16"/>
          <w:szCs w:val="16"/>
        </w:rPr>
        <w:t>tributarias</w:t>
      </w:r>
      <w:proofErr w:type="spellEnd"/>
      <w:r>
        <w:rPr>
          <w:i/>
          <w:sz w:val="16"/>
          <w:szCs w:val="16"/>
        </w:rPr>
        <w:t xml:space="preserve"> o de </w:t>
      </w:r>
      <w:proofErr w:type="spellStart"/>
      <w:r>
        <w:rPr>
          <w:i/>
          <w:sz w:val="16"/>
          <w:szCs w:val="16"/>
        </w:rPr>
        <w:t>Seguridad</w:t>
      </w:r>
      <w:proofErr w:type="spellEnd"/>
      <w:r>
        <w:rPr>
          <w:i/>
          <w:sz w:val="16"/>
          <w:szCs w:val="16"/>
        </w:rPr>
        <w:t xml:space="preserve"> </w:t>
      </w:r>
      <w:proofErr w:type="spellStart"/>
      <w:r>
        <w:rPr>
          <w:i/>
          <w:sz w:val="16"/>
          <w:szCs w:val="16"/>
        </w:rPr>
        <w:t>Social</w:t>
      </w:r>
      <w:proofErr w:type="spellEnd"/>
      <w:r>
        <w:rPr>
          <w:i/>
          <w:sz w:val="16"/>
          <w:szCs w:val="16"/>
        </w:rPr>
        <w:t xml:space="preserve"> </w:t>
      </w:r>
      <w:proofErr w:type="spellStart"/>
      <w:r>
        <w:rPr>
          <w:i/>
          <w:sz w:val="16"/>
          <w:szCs w:val="16"/>
        </w:rPr>
        <w:t>impuestas</w:t>
      </w:r>
      <w:proofErr w:type="spellEnd"/>
      <w:r>
        <w:rPr>
          <w:i/>
          <w:sz w:val="16"/>
          <w:szCs w:val="16"/>
        </w:rPr>
        <w:t xml:space="preserve"> </w:t>
      </w:r>
      <w:proofErr w:type="spellStart"/>
      <w:r>
        <w:rPr>
          <w:i/>
          <w:sz w:val="16"/>
          <w:szCs w:val="16"/>
        </w:rPr>
        <w:t>por</w:t>
      </w:r>
      <w:proofErr w:type="spellEnd"/>
      <w:r>
        <w:rPr>
          <w:i/>
          <w:sz w:val="16"/>
          <w:szCs w:val="16"/>
        </w:rPr>
        <w:t xml:space="preserve"> </w:t>
      </w:r>
      <w:proofErr w:type="spellStart"/>
      <w:r>
        <w:rPr>
          <w:i/>
          <w:sz w:val="16"/>
          <w:szCs w:val="16"/>
        </w:rPr>
        <w:t>las</w:t>
      </w:r>
      <w:proofErr w:type="spellEnd"/>
      <w:r>
        <w:rPr>
          <w:i/>
          <w:sz w:val="16"/>
          <w:szCs w:val="16"/>
        </w:rPr>
        <w:t xml:space="preserve"> </w:t>
      </w:r>
      <w:proofErr w:type="spellStart"/>
      <w:r>
        <w:rPr>
          <w:i/>
          <w:sz w:val="16"/>
          <w:szCs w:val="16"/>
        </w:rPr>
        <w:t>disposiciones</w:t>
      </w:r>
      <w:proofErr w:type="spellEnd"/>
      <w:r>
        <w:rPr>
          <w:i/>
          <w:sz w:val="16"/>
          <w:szCs w:val="16"/>
        </w:rPr>
        <w:t xml:space="preserve"> </w:t>
      </w:r>
      <w:proofErr w:type="spellStart"/>
      <w:r>
        <w:rPr>
          <w:i/>
          <w:sz w:val="16"/>
          <w:szCs w:val="16"/>
        </w:rPr>
        <w:t>vigentes</w:t>
      </w:r>
      <w:proofErr w:type="spellEnd"/>
      <w:r>
        <w:rPr>
          <w:i/>
          <w:sz w:val="16"/>
          <w:szCs w:val="16"/>
        </w:rPr>
        <w:t xml:space="preserve">, </w:t>
      </w:r>
      <w:proofErr w:type="spellStart"/>
      <w:r>
        <w:rPr>
          <w:i/>
          <w:sz w:val="16"/>
          <w:szCs w:val="16"/>
        </w:rPr>
        <w:t>en</w:t>
      </w:r>
      <w:proofErr w:type="spellEnd"/>
      <w:r>
        <w:rPr>
          <w:i/>
          <w:sz w:val="16"/>
          <w:szCs w:val="16"/>
        </w:rPr>
        <w:t xml:space="preserve"> los </w:t>
      </w:r>
      <w:proofErr w:type="spellStart"/>
      <w:r>
        <w:rPr>
          <w:i/>
          <w:sz w:val="16"/>
          <w:szCs w:val="16"/>
        </w:rPr>
        <w:t>términos</w:t>
      </w:r>
      <w:proofErr w:type="spellEnd"/>
      <w:r>
        <w:rPr>
          <w:i/>
          <w:sz w:val="16"/>
          <w:szCs w:val="16"/>
        </w:rPr>
        <w:t xml:space="preserve"> </w:t>
      </w:r>
      <w:proofErr w:type="spellStart"/>
      <w:r>
        <w:rPr>
          <w:i/>
          <w:sz w:val="16"/>
          <w:szCs w:val="16"/>
        </w:rPr>
        <w:t>que</w:t>
      </w:r>
      <w:proofErr w:type="spellEnd"/>
      <w:r>
        <w:rPr>
          <w:i/>
          <w:sz w:val="16"/>
          <w:szCs w:val="16"/>
        </w:rPr>
        <w:t xml:space="preserve"> </w:t>
      </w:r>
      <w:proofErr w:type="spellStart"/>
      <w:r>
        <w:rPr>
          <w:i/>
          <w:sz w:val="16"/>
          <w:szCs w:val="16"/>
        </w:rPr>
        <w:t>reglamentariamente</w:t>
      </w:r>
      <w:proofErr w:type="spellEnd"/>
      <w:r>
        <w:rPr>
          <w:i/>
          <w:sz w:val="16"/>
          <w:szCs w:val="16"/>
        </w:rPr>
        <w:t xml:space="preserve"> </w:t>
      </w:r>
      <w:proofErr w:type="spellStart"/>
      <w:r>
        <w:rPr>
          <w:i/>
          <w:sz w:val="16"/>
          <w:szCs w:val="16"/>
        </w:rPr>
        <w:t>se</w:t>
      </w:r>
      <w:proofErr w:type="spellEnd"/>
      <w:r>
        <w:rPr>
          <w:i/>
          <w:sz w:val="16"/>
          <w:szCs w:val="16"/>
        </w:rPr>
        <w:t xml:space="preserve"> </w:t>
      </w:r>
      <w:proofErr w:type="spellStart"/>
      <w:r>
        <w:rPr>
          <w:i/>
          <w:sz w:val="16"/>
          <w:szCs w:val="16"/>
        </w:rPr>
        <w:t>determinen</w:t>
      </w:r>
      <w:proofErr w:type="spellEnd"/>
      <w:r>
        <w:rPr>
          <w:sz w:val="16"/>
          <w:szCs w:val="16"/>
        </w:rPr>
        <w:t xml:space="preserve">”; y la letra f) de </w:t>
      </w:r>
      <w:proofErr w:type="spellStart"/>
      <w:r>
        <w:rPr>
          <w:sz w:val="16"/>
          <w:szCs w:val="16"/>
        </w:rPr>
        <w:t>dicho</w:t>
      </w:r>
      <w:proofErr w:type="spellEnd"/>
      <w:r>
        <w:rPr>
          <w:sz w:val="16"/>
          <w:szCs w:val="16"/>
        </w:rPr>
        <w:t xml:space="preserve"> </w:t>
      </w:r>
      <w:proofErr w:type="spellStart"/>
      <w:r>
        <w:rPr>
          <w:sz w:val="16"/>
          <w:szCs w:val="16"/>
        </w:rPr>
        <w:t>apartado</w:t>
      </w:r>
      <w:proofErr w:type="spellEnd"/>
      <w:r>
        <w:rPr>
          <w:sz w:val="16"/>
          <w:szCs w:val="16"/>
        </w:rPr>
        <w:t xml:space="preserve"> “</w:t>
      </w:r>
      <w:proofErr w:type="spellStart"/>
      <w:r>
        <w:rPr>
          <w:i/>
          <w:sz w:val="16"/>
          <w:szCs w:val="16"/>
        </w:rPr>
        <w:t>estar</w:t>
      </w:r>
      <w:proofErr w:type="spellEnd"/>
      <w:r>
        <w:rPr>
          <w:i/>
          <w:sz w:val="16"/>
          <w:szCs w:val="16"/>
        </w:rPr>
        <w:t xml:space="preserve"> </w:t>
      </w:r>
      <w:proofErr w:type="spellStart"/>
      <w:r>
        <w:rPr>
          <w:i/>
          <w:sz w:val="16"/>
          <w:szCs w:val="16"/>
        </w:rPr>
        <w:t>afectado</w:t>
      </w:r>
      <w:proofErr w:type="spellEnd"/>
      <w:r>
        <w:rPr>
          <w:i/>
          <w:sz w:val="16"/>
          <w:szCs w:val="16"/>
        </w:rPr>
        <w:t xml:space="preserve"> </w:t>
      </w:r>
      <w:proofErr w:type="spellStart"/>
      <w:r>
        <w:rPr>
          <w:i/>
          <w:sz w:val="16"/>
          <w:szCs w:val="16"/>
        </w:rPr>
        <w:t>por</w:t>
      </w:r>
      <w:proofErr w:type="spellEnd"/>
      <w:r>
        <w:rPr>
          <w:i/>
          <w:sz w:val="16"/>
          <w:szCs w:val="16"/>
        </w:rPr>
        <w:t xml:space="preserve"> una </w:t>
      </w:r>
      <w:proofErr w:type="spellStart"/>
      <w:r>
        <w:rPr>
          <w:i/>
          <w:sz w:val="16"/>
          <w:szCs w:val="16"/>
        </w:rPr>
        <w:t>prohibición</w:t>
      </w:r>
      <w:proofErr w:type="spellEnd"/>
      <w:r>
        <w:rPr>
          <w:i/>
          <w:sz w:val="16"/>
          <w:szCs w:val="16"/>
        </w:rPr>
        <w:t xml:space="preserve"> de </w:t>
      </w:r>
      <w:proofErr w:type="spellStart"/>
      <w:r>
        <w:rPr>
          <w:i/>
          <w:sz w:val="16"/>
          <w:szCs w:val="16"/>
        </w:rPr>
        <w:t>contratar</w:t>
      </w:r>
      <w:proofErr w:type="spellEnd"/>
      <w:r>
        <w:rPr>
          <w:i/>
          <w:sz w:val="16"/>
          <w:szCs w:val="16"/>
        </w:rPr>
        <w:t xml:space="preserve"> </w:t>
      </w:r>
      <w:proofErr w:type="spellStart"/>
      <w:r>
        <w:rPr>
          <w:i/>
          <w:sz w:val="16"/>
          <w:szCs w:val="16"/>
        </w:rPr>
        <w:t>impuesta</w:t>
      </w:r>
      <w:proofErr w:type="spellEnd"/>
      <w:r>
        <w:rPr>
          <w:i/>
          <w:sz w:val="16"/>
          <w:szCs w:val="16"/>
        </w:rPr>
        <w:t xml:space="preserve"> </w:t>
      </w:r>
      <w:proofErr w:type="spellStart"/>
      <w:r>
        <w:rPr>
          <w:i/>
          <w:sz w:val="16"/>
          <w:szCs w:val="16"/>
        </w:rPr>
        <w:t>en</w:t>
      </w:r>
      <w:proofErr w:type="spellEnd"/>
      <w:r>
        <w:rPr>
          <w:i/>
          <w:sz w:val="16"/>
          <w:szCs w:val="16"/>
        </w:rPr>
        <w:t xml:space="preserve"> </w:t>
      </w:r>
      <w:proofErr w:type="spellStart"/>
      <w:r>
        <w:rPr>
          <w:i/>
          <w:sz w:val="16"/>
          <w:szCs w:val="16"/>
        </w:rPr>
        <w:t>virtud</w:t>
      </w:r>
      <w:proofErr w:type="spellEnd"/>
      <w:r>
        <w:rPr>
          <w:i/>
          <w:sz w:val="16"/>
          <w:szCs w:val="16"/>
        </w:rPr>
        <w:t xml:space="preserve"> de </w:t>
      </w:r>
      <w:proofErr w:type="spellStart"/>
      <w:r>
        <w:rPr>
          <w:i/>
          <w:sz w:val="16"/>
          <w:szCs w:val="16"/>
        </w:rPr>
        <w:t>sanción</w:t>
      </w:r>
      <w:proofErr w:type="spellEnd"/>
      <w:r>
        <w:rPr>
          <w:i/>
          <w:sz w:val="16"/>
          <w:szCs w:val="16"/>
        </w:rPr>
        <w:t xml:space="preserve"> </w:t>
      </w:r>
      <w:proofErr w:type="spellStart"/>
      <w:r>
        <w:rPr>
          <w:i/>
          <w:sz w:val="16"/>
          <w:szCs w:val="16"/>
        </w:rPr>
        <w:t>administrativa</w:t>
      </w:r>
      <w:proofErr w:type="spellEnd"/>
      <w:r>
        <w:rPr>
          <w:i/>
          <w:sz w:val="16"/>
          <w:szCs w:val="16"/>
        </w:rPr>
        <w:t xml:space="preserve"> firme, </w:t>
      </w:r>
      <w:proofErr w:type="spellStart"/>
      <w:r>
        <w:rPr>
          <w:i/>
          <w:sz w:val="16"/>
          <w:szCs w:val="16"/>
        </w:rPr>
        <w:t>con</w:t>
      </w:r>
      <w:proofErr w:type="spellEnd"/>
      <w:r>
        <w:rPr>
          <w:i/>
          <w:sz w:val="16"/>
          <w:szCs w:val="16"/>
        </w:rPr>
        <w:t xml:space="preserve"> </w:t>
      </w:r>
      <w:proofErr w:type="spellStart"/>
      <w:r>
        <w:rPr>
          <w:i/>
          <w:sz w:val="16"/>
          <w:szCs w:val="16"/>
        </w:rPr>
        <w:t>arreglo</w:t>
      </w:r>
      <w:proofErr w:type="spellEnd"/>
      <w:r>
        <w:rPr>
          <w:i/>
          <w:sz w:val="16"/>
          <w:szCs w:val="16"/>
        </w:rPr>
        <w:t xml:space="preserve"> a lo </w:t>
      </w:r>
      <w:proofErr w:type="spellStart"/>
      <w:r>
        <w:rPr>
          <w:i/>
          <w:sz w:val="16"/>
          <w:szCs w:val="16"/>
        </w:rPr>
        <w:t>previsto</w:t>
      </w:r>
      <w:proofErr w:type="spellEnd"/>
      <w:r>
        <w:rPr>
          <w:i/>
          <w:sz w:val="16"/>
          <w:szCs w:val="16"/>
        </w:rPr>
        <w:t xml:space="preserve"> </w:t>
      </w:r>
      <w:proofErr w:type="spellStart"/>
      <w:r>
        <w:rPr>
          <w:i/>
          <w:sz w:val="16"/>
          <w:szCs w:val="16"/>
        </w:rPr>
        <w:t>en</w:t>
      </w:r>
      <w:proofErr w:type="spellEnd"/>
      <w:r>
        <w:rPr>
          <w:i/>
          <w:sz w:val="16"/>
          <w:szCs w:val="16"/>
        </w:rPr>
        <w:t xml:space="preserve"> la </w:t>
      </w:r>
      <w:proofErr w:type="spellStart"/>
      <w:r>
        <w:rPr>
          <w:i/>
          <w:sz w:val="16"/>
          <w:szCs w:val="16"/>
        </w:rPr>
        <w:t>Ley</w:t>
      </w:r>
      <w:proofErr w:type="spellEnd"/>
      <w:r>
        <w:rPr>
          <w:i/>
          <w:sz w:val="16"/>
          <w:szCs w:val="16"/>
        </w:rPr>
        <w:t xml:space="preserve"> 38/2003, de 17 de </w:t>
      </w:r>
      <w:proofErr w:type="spellStart"/>
      <w:r>
        <w:rPr>
          <w:i/>
          <w:sz w:val="16"/>
          <w:szCs w:val="16"/>
        </w:rPr>
        <w:t>noviembre</w:t>
      </w:r>
      <w:proofErr w:type="spellEnd"/>
      <w:r>
        <w:rPr>
          <w:i/>
          <w:sz w:val="16"/>
          <w:szCs w:val="16"/>
        </w:rPr>
        <w:t xml:space="preserve">, </w:t>
      </w:r>
      <w:proofErr w:type="spellStart"/>
      <w:r>
        <w:rPr>
          <w:i/>
          <w:sz w:val="16"/>
          <w:szCs w:val="16"/>
        </w:rPr>
        <w:t>General</w:t>
      </w:r>
      <w:proofErr w:type="spellEnd"/>
      <w:r>
        <w:rPr>
          <w:i/>
          <w:sz w:val="16"/>
          <w:szCs w:val="16"/>
        </w:rPr>
        <w:t xml:space="preserve"> de </w:t>
      </w:r>
      <w:proofErr w:type="spellStart"/>
      <w:r>
        <w:rPr>
          <w:i/>
          <w:sz w:val="16"/>
          <w:szCs w:val="16"/>
        </w:rPr>
        <w:t>Subvenciones</w:t>
      </w:r>
      <w:proofErr w:type="spellEnd"/>
      <w:r>
        <w:rPr>
          <w:i/>
          <w:sz w:val="16"/>
          <w:szCs w:val="16"/>
        </w:rPr>
        <w:t xml:space="preserve">, o </w:t>
      </w:r>
      <w:proofErr w:type="spellStart"/>
      <w:r>
        <w:rPr>
          <w:i/>
          <w:sz w:val="16"/>
          <w:szCs w:val="16"/>
        </w:rPr>
        <w:t>en</w:t>
      </w:r>
      <w:proofErr w:type="spellEnd"/>
      <w:r>
        <w:rPr>
          <w:i/>
          <w:sz w:val="16"/>
          <w:szCs w:val="16"/>
        </w:rPr>
        <w:t xml:space="preserve"> la </w:t>
      </w:r>
      <w:proofErr w:type="spellStart"/>
      <w:r>
        <w:rPr>
          <w:i/>
          <w:sz w:val="16"/>
          <w:szCs w:val="16"/>
        </w:rPr>
        <w:t>Ley</w:t>
      </w:r>
      <w:proofErr w:type="spellEnd"/>
      <w:r>
        <w:rPr>
          <w:i/>
          <w:sz w:val="16"/>
          <w:szCs w:val="16"/>
        </w:rPr>
        <w:t xml:space="preserve"> 58/2003, de 17 de </w:t>
      </w:r>
      <w:proofErr w:type="spellStart"/>
      <w:r>
        <w:rPr>
          <w:i/>
          <w:sz w:val="16"/>
          <w:szCs w:val="16"/>
        </w:rPr>
        <w:t>diciembre</w:t>
      </w:r>
      <w:proofErr w:type="spellEnd"/>
      <w:r>
        <w:rPr>
          <w:i/>
          <w:sz w:val="16"/>
          <w:szCs w:val="16"/>
        </w:rPr>
        <w:t xml:space="preserve">, </w:t>
      </w:r>
      <w:proofErr w:type="spellStart"/>
      <w:r>
        <w:rPr>
          <w:i/>
          <w:sz w:val="16"/>
          <w:szCs w:val="16"/>
        </w:rPr>
        <w:t>General</w:t>
      </w:r>
      <w:proofErr w:type="spellEnd"/>
      <w:r>
        <w:rPr>
          <w:i/>
          <w:sz w:val="16"/>
          <w:szCs w:val="16"/>
        </w:rPr>
        <w:t xml:space="preserve"> </w:t>
      </w:r>
      <w:proofErr w:type="spellStart"/>
      <w:r>
        <w:rPr>
          <w:i/>
          <w:sz w:val="16"/>
          <w:szCs w:val="16"/>
        </w:rPr>
        <w:t>Tributaria</w:t>
      </w:r>
      <w:proofErr w:type="spellEnd"/>
      <w:r>
        <w:rPr>
          <w:i/>
          <w:sz w:val="16"/>
          <w:szCs w:val="16"/>
        </w:rPr>
        <w:t>”.</w:t>
      </w:r>
    </w:p>
  </w:footnote>
  <w:footnote w:id="29">
    <w:p w14:paraId="0CD1391B"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Repítase</w:t>
      </w:r>
      <w:proofErr w:type="spellEnd"/>
      <w:r>
        <w:rPr>
          <w:sz w:val="16"/>
          <w:szCs w:val="16"/>
        </w:rPr>
        <w:t xml:space="preserve"> </w:t>
      </w:r>
      <w:proofErr w:type="spellStart"/>
      <w:r>
        <w:rPr>
          <w:sz w:val="16"/>
          <w:szCs w:val="16"/>
        </w:rPr>
        <w:t>tantas</w:t>
      </w:r>
      <w:proofErr w:type="spellEnd"/>
      <w:r>
        <w:rPr>
          <w:sz w:val="16"/>
          <w:szCs w:val="16"/>
        </w:rPr>
        <w:t xml:space="preserve"> </w:t>
      </w:r>
      <w:proofErr w:type="spellStart"/>
      <w:r>
        <w:rPr>
          <w:sz w:val="16"/>
          <w:szCs w:val="16"/>
        </w:rPr>
        <w:t>veces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sea</w:t>
      </w:r>
      <w:proofErr w:type="spellEnd"/>
      <w:r>
        <w:rPr>
          <w:sz w:val="16"/>
          <w:szCs w:val="16"/>
        </w:rPr>
        <w:t xml:space="preserve"> </w:t>
      </w:r>
      <w:proofErr w:type="spellStart"/>
      <w:r>
        <w:rPr>
          <w:sz w:val="16"/>
          <w:szCs w:val="16"/>
        </w:rPr>
        <w:t>necesario</w:t>
      </w:r>
      <w:proofErr w:type="spellEnd"/>
      <w:r>
        <w:rPr>
          <w:sz w:val="16"/>
          <w:szCs w:val="16"/>
        </w:rPr>
        <w:t>.</w:t>
      </w:r>
    </w:p>
  </w:footnote>
  <w:footnote w:id="30">
    <w:p w14:paraId="51888165"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Véase</w:t>
      </w:r>
      <w:proofErr w:type="spellEnd"/>
      <w:r>
        <w:rPr>
          <w:sz w:val="16"/>
          <w:szCs w:val="16"/>
        </w:rPr>
        <w:t xml:space="preserve"> el art. 57, apart. 4, de la </w:t>
      </w:r>
      <w:proofErr w:type="spellStart"/>
      <w:r>
        <w:rPr>
          <w:sz w:val="16"/>
          <w:szCs w:val="16"/>
        </w:rPr>
        <w:t>Directiva</w:t>
      </w:r>
      <w:proofErr w:type="spellEnd"/>
      <w:r>
        <w:rPr>
          <w:sz w:val="16"/>
          <w:szCs w:val="16"/>
        </w:rPr>
        <w:t xml:space="preserve"> 2014/24/UE. No </w:t>
      </w:r>
      <w:proofErr w:type="spellStart"/>
      <w:r>
        <w:rPr>
          <w:sz w:val="16"/>
          <w:szCs w:val="16"/>
        </w:rPr>
        <w:t>obstante</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debe</w:t>
      </w:r>
      <w:proofErr w:type="spellEnd"/>
      <w:r>
        <w:rPr>
          <w:sz w:val="16"/>
          <w:szCs w:val="16"/>
        </w:rPr>
        <w:t xml:space="preserve"> </w:t>
      </w:r>
      <w:proofErr w:type="spellStart"/>
      <w:r>
        <w:rPr>
          <w:sz w:val="16"/>
          <w:szCs w:val="16"/>
        </w:rPr>
        <w:t>tener</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cuenta</w:t>
      </w:r>
      <w:proofErr w:type="spellEnd"/>
      <w:r>
        <w:rPr>
          <w:sz w:val="16"/>
          <w:szCs w:val="16"/>
        </w:rPr>
        <w:t xml:space="preserve"> </w:t>
      </w:r>
      <w:proofErr w:type="spellStart"/>
      <w:r>
        <w:rPr>
          <w:sz w:val="16"/>
          <w:szCs w:val="16"/>
        </w:rPr>
        <w:t>que</w:t>
      </w:r>
      <w:proofErr w:type="spellEnd"/>
      <w:r>
        <w:rPr>
          <w:sz w:val="16"/>
          <w:szCs w:val="16"/>
        </w:rPr>
        <w:t xml:space="preserve"> los </w:t>
      </w:r>
      <w:proofErr w:type="spellStart"/>
      <w:r>
        <w:rPr>
          <w:sz w:val="16"/>
          <w:szCs w:val="16"/>
        </w:rPr>
        <w:t>siguientes</w:t>
      </w:r>
      <w:proofErr w:type="spellEnd"/>
      <w:r>
        <w:rPr>
          <w:sz w:val="16"/>
          <w:szCs w:val="16"/>
        </w:rPr>
        <w:t xml:space="preserve"> </w:t>
      </w:r>
      <w:proofErr w:type="spellStart"/>
      <w:r>
        <w:rPr>
          <w:sz w:val="16"/>
          <w:szCs w:val="16"/>
        </w:rPr>
        <w:t>motivos</w:t>
      </w:r>
      <w:proofErr w:type="spellEnd"/>
      <w:r>
        <w:rPr>
          <w:sz w:val="16"/>
          <w:szCs w:val="16"/>
        </w:rPr>
        <w:t xml:space="preserve"> de </w:t>
      </w:r>
      <w:proofErr w:type="spellStart"/>
      <w:r>
        <w:rPr>
          <w:sz w:val="16"/>
          <w:szCs w:val="16"/>
        </w:rPr>
        <w:t>exclusión</w:t>
      </w:r>
      <w:proofErr w:type="spellEnd"/>
      <w:r>
        <w:rPr>
          <w:sz w:val="16"/>
          <w:szCs w:val="16"/>
        </w:rPr>
        <w:t xml:space="preserve"> </w:t>
      </w:r>
      <w:proofErr w:type="spellStart"/>
      <w:r>
        <w:rPr>
          <w:sz w:val="16"/>
          <w:szCs w:val="16"/>
        </w:rPr>
        <w:t>deberán</w:t>
      </w:r>
      <w:proofErr w:type="spellEnd"/>
      <w:r>
        <w:rPr>
          <w:sz w:val="16"/>
          <w:szCs w:val="16"/>
        </w:rPr>
        <w:t xml:space="preserve"> </w:t>
      </w:r>
      <w:proofErr w:type="spellStart"/>
      <w:r>
        <w:rPr>
          <w:sz w:val="16"/>
          <w:szCs w:val="16"/>
        </w:rPr>
        <w:t>interpretarse</w:t>
      </w:r>
      <w:proofErr w:type="spellEnd"/>
      <w:r>
        <w:rPr>
          <w:sz w:val="16"/>
          <w:szCs w:val="16"/>
        </w:rPr>
        <w:t xml:space="preserve"> de </w:t>
      </w:r>
      <w:proofErr w:type="spellStart"/>
      <w:r>
        <w:rPr>
          <w:sz w:val="16"/>
          <w:szCs w:val="16"/>
        </w:rPr>
        <w:t>conformidad</w:t>
      </w:r>
      <w:proofErr w:type="spellEnd"/>
      <w:r>
        <w:rPr>
          <w:sz w:val="16"/>
          <w:szCs w:val="16"/>
        </w:rPr>
        <w:t xml:space="preserve"> </w:t>
      </w:r>
      <w:proofErr w:type="spellStart"/>
      <w:r>
        <w:rPr>
          <w:sz w:val="16"/>
          <w:szCs w:val="16"/>
        </w:rPr>
        <w:t>con</w:t>
      </w:r>
      <w:proofErr w:type="spellEnd"/>
      <w:r>
        <w:rPr>
          <w:sz w:val="16"/>
          <w:szCs w:val="16"/>
        </w:rPr>
        <w:t xml:space="preserve"> la </w:t>
      </w:r>
      <w:proofErr w:type="spellStart"/>
      <w:r>
        <w:rPr>
          <w:sz w:val="16"/>
          <w:szCs w:val="16"/>
        </w:rPr>
        <w:t>legislación</w:t>
      </w:r>
      <w:proofErr w:type="spellEnd"/>
      <w:r>
        <w:rPr>
          <w:sz w:val="16"/>
          <w:szCs w:val="16"/>
        </w:rPr>
        <w:t xml:space="preserve"> </w:t>
      </w:r>
      <w:proofErr w:type="spellStart"/>
      <w:r>
        <w:rPr>
          <w:sz w:val="16"/>
          <w:szCs w:val="16"/>
        </w:rPr>
        <w:t>nacional</w:t>
      </w:r>
      <w:proofErr w:type="spellEnd"/>
      <w:r>
        <w:rPr>
          <w:sz w:val="16"/>
          <w:szCs w:val="16"/>
        </w:rPr>
        <w:t xml:space="preserve">, </w:t>
      </w:r>
      <w:proofErr w:type="spellStart"/>
      <w:r>
        <w:rPr>
          <w:sz w:val="16"/>
          <w:szCs w:val="16"/>
        </w:rPr>
        <w:t>tal</w:t>
      </w:r>
      <w:proofErr w:type="spellEnd"/>
      <w:r>
        <w:rPr>
          <w:sz w:val="16"/>
          <w:szCs w:val="16"/>
        </w:rPr>
        <w:t xml:space="preserve"> y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indicará</w:t>
      </w:r>
      <w:proofErr w:type="spellEnd"/>
      <w:r>
        <w:rPr>
          <w:sz w:val="16"/>
          <w:szCs w:val="16"/>
        </w:rPr>
        <w:t xml:space="preserve"> para </w:t>
      </w:r>
      <w:proofErr w:type="spellStart"/>
      <w:r>
        <w:rPr>
          <w:sz w:val="16"/>
          <w:szCs w:val="16"/>
        </w:rPr>
        <w:t>cada</w:t>
      </w:r>
      <w:proofErr w:type="spellEnd"/>
      <w:r>
        <w:rPr>
          <w:sz w:val="16"/>
          <w:szCs w:val="16"/>
        </w:rPr>
        <w:t xml:space="preserve"> </w:t>
      </w:r>
      <w:proofErr w:type="spellStart"/>
      <w:r>
        <w:rPr>
          <w:sz w:val="16"/>
          <w:szCs w:val="16"/>
        </w:rPr>
        <w:t>caso</w:t>
      </w:r>
      <w:proofErr w:type="spellEnd"/>
      <w:r>
        <w:rPr>
          <w:sz w:val="16"/>
          <w:szCs w:val="16"/>
        </w:rPr>
        <w:t xml:space="preserve"> </w:t>
      </w:r>
      <w:proofErr w:type="spellStart"/>
      <w:r>
        <w:rPr>
          <w:sz w:val="16"/>
          <w:szCs w:val="16"/>
        </w:rPr>
        <w:t>concreto</w:t>
      </w:r>
      <w:proofErr w:type="spellEnd"/>
      <w:r>
        <w:rPr>
          <w:sz w:val="16"/>
          <w:szCs w:val="16"/>
        </w:rPr>
        <w:t xml:space="preserve">. </w:t>
      </w:r>
    </w:p>
  </w:footnote>
  <w:footnote w:id="31">
    <w:p w14:paraId="7CD8EF8E" w14:textId="77777777" w:rsidR="00546CCA" w:rsidRDefault="00546CCA">
      <w:pPr>
        <w:pStyle w:val="Textonotapie"/>
        <w:ind w:right="-463"/>
        <w:rPr>
          <w:sz w:val="16"/>
          <w:szCs w:val="16"/>
        </w:rPr>
      </w:pPr>
      <w:r>
        <w:rPr>
          <w:rStyle w:val="Caracteresdenotaalpie"/>
          <w:rFonts w:ascii="Verdana" w:hAnsi="Verdana"/>
        </w:rPr>
        <w:footnoteRef/>
      </w:r>
      <w:r>
        <w:rPr>
          <w:sz w:val="16"/>
          <w:szCs w:val="16"/>
        </w:rPr>
        <w:tab/>
        <w:t xml:space="preserve"> </w:t>
      </w:r>
      <w:proofErr w:type="spellStart"/>
      <w:r>
        <w:rPr>
          <w:sz w:val="16"/>
          <w:szCs w:val="16"/>
        </w:rPr>
        <w:t>Tal</w:t>
      </w:r>
      <w:proofErr w:type="spellEnd"/>
      <w:r>
        <w:rPr>
          <w:sz w:val="16"/>
          <w:szCs w:val="16"/>
        </w:rPr>
        <w:t xml:space="preserve"> y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contemplan</w:t>
      </w:r>
      <w:proofErr w:type="spellEnd"/>
      <w:r>
        <w:rPr>
          <w:sz w:val="16"/>
          <w:szCs w:val="16"/>
        </w:rPr>
        <w:t xml:space="preserve"> a </w:t>
      </w:r>
      <w:proofErr w:type="spellStart"/>
      <w:r>
        <w:rPr>
          <w:sz w:val="16"/>
          <w:szCs w:val="16"/>
        </w:rPr>
        <w:t>efectos</w:t>
      </w:r>
      <w:proofErr w:type="spellEnd"/>
      <w:r>
        <w:rPr>
          <w:sz w:val="16"/>
          <w:szCs w:val="16"/>
        </w:rPr>
        <w:t xml:space="preserve"> de la presente </w:t>
      </w:r>
      <w:proofErr w:type="spellStart"/>
      <w:r>
        <w:rPr>
          <w:sz w:val="16"/>
          <w:szCs w:val="16"/>
        </w:rPr>
        <w:t>contratación</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legislación</w:t>
      </w:r>
      <w:proofErr w:type="spellEnd"/>
      <w:r>
        <w:rPr>
          <w:sz w:val="16"/>
          <w:szCs w:val="16"/>
        </w:rPr>
        <w:t xml:space="preserve"> </w:t>
      </w:r>
      <w:proofErr w:type="spellStart"/>
      <w:r>
        <w:rPr>
          <w:sz w:val="16"/>
          <w:szCs w:val="16"/>
        </w:rPr>
        <w:t>nacional</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anuncio</w:t>
      </w:r>
      <w:proofErr w:type="spellEnd"/>
      <w:r>
        <w:rPr>
          <w:sz w:val="16"/>
          <w:szCs w:val="16"/>
        </w:rPr>
        <w:t xml:space="preserve"> </w:t>
      </w:r>
      <w:proofErr w:type="spellStart"/>
      <w:r>
        <w:rPr>
          <w:sz w:val="16"/>
          <w:szCs w:val="16"/>
        </w:rPr>
        <w:t>pertinente</w:t>
      </w:r>
      <w:proofErr w:type="spellEnd"/>
      <w:r>
        <w:rPr>
          <w:sz w:val="16"/>
          <w:szCs w:val="16"/>
        </w:rPr>
        <w:t xml:space="preserve"> o los </w:t>
      </w:r>
      <w:proofErr w:type="spellStart"/>
      <w:r>
        <w:rPr>
          <w:sz w:val="16"/>
          <w:szCs w:val="16"/>
        </w:rPr>
        <w:t>pliegos</w:t>
      </w:r>
      <w:proofErr w:type="spellEnd"/>
      <w:r>
        <w:rPr>
          <w:sz w:val="16"/>
          <w:szCs w:val="16"/>
        </w:rPr>
        <w:t xml:space="preserve"> de la </w:t>
      </w:r>
      <w:proofErr w:type="spellStart"/>
      <w:r>
        <w:rPr>
          <w:sz w:val="16"/>
          <w:szCs w:val="16"/>
        </w:rPr>
        <w:t>contratación</w:t>
      </w:r>
      <w:proofErr w:type="spellEnd"/>
      <w:r>
        <w:rPr>
          <w:sz w:val="16"/>
          <w:szCs w:val="16"/>
        </w:rPr>
        <w:t xml:space="preserve"> o </w:t>
      </w:r>
      <w:proofErr w:type="spellStart"/>
      <w:r>
        <w:rPr>
          <w:sz w:val="16"/>
          <w:szCs w:val="16"/>
        </w:rPr>
        <w:t>en</w:t>
      </w:r>
      <w:proofErr w:type="spellEnd"/>
      <w:r>
        <w:rPr>
          <w:sz w:val="16"/>
          <w:szCs w:val="16"/>
        </w:rPr>
        <w:t xml:space="preserve"> el art. 18, apart. 2, de la </w:t>
      </w:r>
      <w:proofErr w:type="spellStart"/>
      <w:r>
        <w:rPr>
          <w:sz w:val="16"/>
          <w:szCs w:val="16"/>
        </w:rPr>
        <w:t>Directiva</w:t>
      </w:r>
      <w:proofErr w:type="spellEnd"/>
      <w:r>
        <w:rPr>
          <w:sz w:val="16"/>
          <w:szCs w:val="16"/>
        </w:rPr>
        <w:t xml:space="preserve"> 2014/24/UE.</w:t>
      </w:r>
    </w:p>
    <w:p w14:paraId="296B220F" w14:textId="77777777" w:rsidR="00546CCA" w:rsidRDefault="00546CCA">
      <w:pPr>
        <w:pStyle w:val="Textonotapie"/>
        <w:ind w:right="-463"/>
        <w:rPr>
          <w:sz w:val="16"/>
          <w:szCs w:val="16"/>
          <w:shd w:val="clear" w:color="auto" w:fill="FFFFFF"/>
        </w:rPr>
      </w:pPr>
      <w:r>
        <w:rPr>
          <w:sz w:val="16"/>
          <w:szCs w:val="16"/>
        </w:rPr>
        <w:tab/>
        <w:t xml:space="preserve">A </w:t>
      </w:r>
      <w:proofErr w:type="spellStart"/>
      <w:r>
        <w:rPr>
          <w:sz w:val="16"/>
          <w:szCs w:val="16"/>
        </w:rPr>
        <w:t>estos</w:t>
      </w:r>
      <w:proofErr w:type="spellEnd"/>
      <w:r>
        <w:rPr>
          <w:sz w:val="16"/>
          <w:szCs w:val="16"/>
        </w:rPr>
        <w:t xml:space="preserve"> </w:t>
      </w:r>
      <w:proofErr w:type="spellStart"/>
      <w:r>
        <w:rPr>
          <w:sz w:val="16"/>
          <w:szCs w:val="16"/>
        </w:rPr>
        <w:t>efectos</w:t>
      </w:r>
      <w:proofErr w:type="spellEnd"/>
      <w:r>
        <w:rPr>
          <w:sz w:val="16"/>
          <w:szCs w:val="16"/>
        </w:rPr>
        <w:t xml:space="preserve">, la letra b) del apart. 1 del art. 71 LCSP </w:t>
      </w:r>
      <w:proofErr w:type="spellStart"/>
      <w:r>
        <w:rPr>
          <w:sz w:val="16"/>
          <w:szCs w:val="16"/>
        </w:rPr>
        <w:t>recoge</w:t>
      </w:r>
      <w:proofErr w:type="spellEnd"/>
      <w:r>
        <w:rPr>
          <w:sz w:val="16"/>
          <w:szCs w:val="16"/>
        </w:rPr>
        <w:t xml:space="preserve"> </w:t>
      </w:r>
      <w:proofErr w:type="spellStart"/>
      <w:r>
        <w:rPr>
          <w:sz w:val="16"/>
          <w:szCs w:val="16"/>
        </w:rPr>
        <w:t>entre</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prohibiciones</w:t>
      </w:r>
      <w:proofErr w:type="spellEnd"/>
      <w:r>
        <w:rPr>
          <w:sz w:val="16"/>
          <w:szCs w:val="16"/>
        </w:rPr>
        <w:t xml:space="preserve"> de </w:t>
      </w:r>
      <w:proofErr w:type="spellStart"/>
      <w:r>
        <w:rPr>
          <w:sz w:val="16"/>
          <w:szCs w:val="16"/>
        </w:rPr>
        <w:t>contratar</w:t>
      </w:r>
      <w:proofErr w:type="spellEnd"/>
      <w:r>
        <w:rPr>
          <w:sz w:val="16"/>
          <w:szCs w:val="16"/>
        </w:rPr>
        <w:t xml:space="preserve"> el </w:t>
      </w:r>
      <w:proofErr w:type="spellStart"/>
      <w:r>
        <w:rPr>
          <w:sz w:val="16"/>
          <w:szCs w:val="16"/>
        </w:rPr>
        <w:t>h</w:t>
      </w:r>
      <w:r>
        <w:rPr>
          <w:sz w:val="16"/>
          <w:szCs w:val="16"/>
          <w:shd w:val="clear" w:color="auto" w:fill="FFFFFF"/>
        </w:rPr>
        <w:t>aber</w:t>
      </w:r>
      <w:proofErr w:type="spellEnd"/>
      <w:r>
        <w:rPr>
          <w:sz w:val="16"/>
          <w:szCs w:val="16"/>
          <w:shd w:val="clear" w:color="auto" w:fill="FFFFFF"/>
        </w:rPr>
        <w:t xml:space="preserve"> </w:t>
      </w:r>
      <w:proofErr w:type="spellStart"/>
      <w:r>
        <w:rPr>
          <w:sz w:val="16"/>
          <w:szCs w:val="16"/>
          <w:shd w:val="clear" w:color="auto" w:fill="FFFFFF"/>
        </w:rPr>
        <w:t>sido</w:t>
      </w:r>
      <w:proofErr w:type="spellEnd"/>
      <w:r>
        <w:rPr>
          <w:sz w:val="16"/>
          <w:szCs w:val="16"/>
          <w:shd w:val="clear" w:color="auto" w:fill="FFFFFF"/>
        </w:rPr>
        <w:t xml:space="preserve"> </w:t>
      </w:r>
      <w:proofErr w:type="spellStart"/>
      <w:r>
        <w:rPr>
          <w:sz w:val="16"/>
          <w:szCs w:val="16"/>
          <w:u w:val="single"/>
          <w:shd w:val="clear" w:color="auto" w:fill="FFFFFF"/>
        </w:rPr>
        <w:t>sancionada</w:t>
      </w:r>
      <w:proofErr w:type="spellEnd"/>
      <w:r>
        <w:rPr>
          <w:sz w:val="16"/>
          <w:szCs w:val="16"/>
          <w:u w:val="single"/>
          <w:shd w:val="clear" w:color="auto" w:fill="FFFFFF"/>
        </w:rPr>
        <w:t xml:space="preserve"> </w:t>
      </w:r>
      <w:proofErr w:type="spellStart"/>
      <w:r>
        <w:rPr>
          <w:sz w:val="16"/>
          <w:szCs w:val="16"/>
          <w:u w:val="single"/>
          <w:shd w:val="clear" w:color="auto" w:fill="FFFFFF"/>
        </w:rPr>
        <w:t>con</w:t>
      </w:r>
      <w:proofErr w:type="spellEnd"/>
      <w:r>
        <w:rPr>
          <w:sz w:val="16"/>
          <w:szCs w:val="16"/>
          <w:u w:val="single"/>
          <w:shd w:val="clear" w:color="auto" w:fill="FFFFFF"/>
        </w:rPr>
        <w:t xml:space="preserve"> </w:t>
      </w:r>
      <w:proofErr w:type="spellStart"/>
      <w:r>
        <w:rPr>
          <w:sz w:val="16"/>
          <w:szCs w:val="16"/>
          <w:u w:val="single"/>
          <w:shd w:val="clear" w:color="auto" w:fill="FFFFFF"/>
        </w:rPr>
        <w:t>carácter</w:t>
      </w:r>
      <w:proofErr w:type="spellEnd"/>
      <w:r>
        <w:rPr>
          <w:sz w:val="16"/>
          <w:szCs w:val="16"/>
          <w:u w:val="single"/>
          <w:shd w:val="clear" w:color="auto" w:fill="FFFFFF"/>
        </w:rPr>
        <w:t xml:space="preserve"> firme</w:t>
      </w:r>
      <w:r>
        <w:rPr>
          <w:sz w:val="16"/>
          <w:szCs w:val="16"/>
          <w:shd w:val="clear" w:color="auto" w:fill="FFFFFF"/>
        </w:rPr>
        <w:t xml:space="preserve"> </w:t>
      </w:r>
      <w:proofErr w:type="spellStart"/>
      <w:r>
        <w:rPr>
          <w:sz w:val="16"/>
          <w:szCs w:val="16"/>
          <w:shd w:val="clear" w:color="auto" w:fill="FFFFFF"/>
        </w:rPr>
        <w:t>por</w:t>
      </w:r>
      <w:proofErr w:type="spellEnd"/>
      <w:r>
        <w:rPr>
          <w:sz w:val="16"/>
          <w:szCs w:val="16"/>
          <w:shd w:val="clear" w:color="auto" w:fill="FFFFFF"/>
        </w:rPr>
        <w:t xml:space="preserve">: </w:t>
      </w:r>
      <w:r>
        <w:rPr>
          <w:rStyle w:val="apple-converted-space"/>
          <w:sz w:val="16"/>
          <w:szCs w:val="16"/>
          <w:shd w:val="clear" w:color="auto" w:fill="FFFFFF"/>
        </w:rPr>
        <w:t> </w:t>
      </w:r>
    </w:p>
    <w:p w14:paraId="0E065C83" w14:textId="77777777" w:rsidR="00546CCA" w:rsidRDefault="00546CCA" w:rsidP="00207080">
      <w:pPr>
        <w:numPr>
          <w:ilvl w:val="0"/>
          <w:numId w:val="47"/>
        </w:numPr>
        <w:ind w:left="400" w:right="-463" w:hanging="200"/>
        <w:jc w:val="both"/>
        <w:rPr>
          <w:sz w:val="16"/>
          <w:szCs w:val="16"/>
          <w:shd w:val="clear" w:color="auto" w:fill="FFFFFF"/>
        </w:rPr>
      </w:pPr>
      <w:r>
        <w:rPr>
          <w:sz w:val="16"/>
          <w:szCs w:val="16"/>
          <w:shd w:val="clear" w:color="auto" w:fill="FFFFFF"/>
        </w:rPr>
        <w:tab/>
        <w:t xml:space="preserve">infracción </w:t>
      </w:r>
      <w:r>
        <w:rPr>
          <w:sz w:val="16"/>
          <w:szCs w:val="16"/>
          <w:u w:val="single"/>
          <w:shd w:val="clear" w:color="auto" w:fill="FFFFFF"/>
        </w:rPr>
        <w:t>muy grave</w:t>
      </w:r>
      <w:r>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Pr>
          <w:sz w:val="16"/>
          <w:szCs w:val="16"/>
          <w:u w:val="single"/>
          <w:shd w:val="clear" w:color="auto" w:fill="FFFFFF"/>
        </w:rPr>
        <w:t>grave</w:t>
      </w:r>
      <w:r>
        <w:rPr>
          <w:sz w:val="16"/>
          <w:szCs w:val="16"/>
          <w:shd w:val="clear" w:color="auto" w:fill="FFFFFF"/>
        </w:rPr>
        <w:t xml:space="preserve"> prevista en el art. 22.2 del citado texto.</w:t>
      </w:r>
    </w:p>
    <w:p w14:paraId="2517D6DF" w14:textId="77777777" w:rsidR="00546CCA" w:rsidRDefault="00546CCA" w:rsidP="00207080">
      <w:pPr>
        <w:numPr>
          <w:ilvl w:val="0"/>
          <w:numId w:val="47"/>
        </w:numPr>
        <w:ind w:left="400" w:right="-463" w:hanging="200"/>
        <w:jc w:val="both"/>
        <w:rPr>
          <w:sz w:val="16"/>
          <w:szCs w:val="16"/>
          <w:shd w:val="clear" w:color="auto" w:fill="FFFFFF"/>
        </w:rPr>
      </w:pPr>
      <w:r>
        <w:rPr>
          <w:sz w:val="16"/>
          <w:szCs w:val="16"/>
          <w:shd w:val="clear" w:color="auto" w:fill="FFFFFF"/>
        </w:rPr>
        <w:tab/>
        <w:t xml:space="preserve">infracción </w:t>
      </w:r>
      <w:r>
        <w:rPr>
          <w:sz w:val="16"/>
          <w:szCs w:val="16"/>
          <w:u w:val="single"/>
          <w:shd w:val="clear" w:color="auto" w:fill="FFFFFF"/>
        </w:rPr>
        <w:t>muy grave</w:t>
      </w:r>
      <w:r>
        <w:rPr>
          <w:sz w:val="16"/>
          <w:szCs w:val="16"/>
          <w:shd w:val="clear" w:color="auto" w:fill="FFFFFF"/>
        </w:rPr>
        <w:t xml:space="preserve"> en materia medioambiental, de acuerdo con lo establecido en la normativa vigente.</w:t>
      </w:r>
    </w:p>
    <w:p w14:paraId="1E9AF537" w14:textId="77777777" w:rsidR="00546CCA" w:rsidRDefault="00546CCA">
      <w:pPr>
        <w:ind w:right="-463"/>
        <w:jc w:val="both"/>
      </w:pPr>
      <w:r>
        <w:rPr>
          <w:sz w:val="16"/>
          <w:szCs w:val="16"/>
          <w:shd w:val="clear" w:color="auto" w:fill="FFFFFF"/>
        </w:rPr>
        <w:tab/>
        <w:t xml:space="preserve">Y la letra d) del </w:t>
      </w:r>
      <w:proofErr w:type="spellStart"/>
      <w:r>
        <w:rPr>
          <w:sz w:val="16"/>
          <w:szCs w:val="16"/>
        </w:rPr>
        <w:t>apart</w:t>
      </w:r>
      <w:proofErr w:type="spellEnd"/>
      <w:r>
        <w:rPr>
          <w:sz w:val="16"/>
          <w:szCs w:val="16"/>
        </w:rPr>
        <w:t xml:space="preserve">. 1 del art. 71 LCSP recoge entre las prohibiciones de contratar </w:t>
      </w:r>
      <w:r>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Pr>
          <w:sz w:val="16"/>
          <w:szCs w:val="16"/>
        </w:rPr>
        <w:t>”.</w:t>
      </w:r>
    </w:p>
  </w:footnote>
  <w:footnote w:id="32">
    <w:p w14:paraId="39BE0E68"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Véase</w:t>
      </w:r>
      <w:proofErr w:type="spellEnd"/>
      <w:r>
        <w:rPr>
          <w:sz w:val="16"/>
          <w:szCs w:val="16"/>
        </w:rPr>
        <w:t xml:space="preserve"> la </w:t>
      </w:r>
      <w:proofErr w:type="spellStart"/>
      <w:r>
        <w:rPr>
          <w:sz w:val="16"/>
          <w:szCs w:val="16"/>
        </w:rPr>
        <w:t>legislación</w:t>
      </w:r>
      <w:proofErr w:type="spellEnd"/>
      <w:r>
        <w:rPr>
          <w:sz w:val="16"/>
          <w:szCs w:val="16"/>
        </w:rPr>
        <w:t xml:space="preserve"> </w:t>
      </w:r>
      <w:proofErr w:type="spellStart"/>
      <w:r>
        <w:rPr>
          <w:sz w:val="16"/>
          <w:szCs w:val="16"/>
        </w:rPr>
        <w:t>nacional</w:t>
      </w:r>
      <w:proofErr w:type="spellEnd"/>
      <w:r>
        <w:rPr>
          <w:sz w:val="16"/>
          <w:szCs w:val="16"/>
        </w:rPr>
        <w:t xml:space="preserve">, el </w:t>
      </w:r>
      <w:proofErr w:type="spellStart"/>
      <w:r>
        <w:rPr>
          <w:sz w:val="16"/>
          <w:szCs w:val="16"/>
        </w:rPr>
        <w:t>anuncio</w:t>
      </w:r>
      <w:proofErr w:type="spellEnd"/>
      <w:r>
        <w:rPr>
          <w:sz w:val="16"/>
          <w:szCs w:val="16"/>
        </w:rPr>
        <w:t xml:space="preserve"> </w:t>
      </w:r>
      <w:proofErr w:type="spellStart"/>
      <w:r>
        <w:rPr>
          <w:sz w:val="16"/>
          <w:szCs w:val="16"/>
        </w:rPr>
        <w:t>pertinente</w:t>
      </w:r>
      <w:proofErr w:type="spellEnd"/>
      <w:r>
        <w:rPr>
          <w:sz w:val="16"/>
          <w:szCs w:val="16"/>
        </w:rPr>
        <w:t xml:space="preserve"> o los </w:t>
      </w:r>
      <w:proofErr w:type="spellStart"/>
      <w:r>
        <w:rPr>
          <w:sz w:val="16"/>
          <w:szCs w:val="16"/>
        </w:rPr>
        <w:t>pliegos</w:t>
      </w:r>
      <w:proofErr w:type="spellEnd"/>
      <w:r>
        <w:rPr>
          <w:sz w:val="16"/>
          <w:szCs w:val="16"/>
        </w:rPr>
        <w:t xml:space="preserve"> de la </w:t>
      </w:r>
      <w:proofErr w:type="spellStart"/>
      <w:r>
        <w:rPr>
          <w:sz w:val="16"/>
          <w:szCs w:val="16"/>
        </w:rPr>
        <w:t>contratación</w:t>
      </w:r>
      <w:proofErr w:type="spellEnd"/>
      <w:r>
        <w:rPr>
          <w:sz w:val="16"/>
          <w:szCs w:val="16"/>
        </w:rPr>
        <w:t xml:space="preserve">. A </w:t>
      </w:r>
      <w:proofErr w:type="spellStart"/>
      <w:r>
        <w:rPr>
          <w:sz w:val="16"/>
          <w:szCs w:val="16"/>
        </w:rPr>
        <w:t>estos</w:t>
      </w:r>
      <w:proofErr w:type="spellEnd"/>
      <w:r>
        <w:rPr>
          <w:sz w:val="16"/>
          <w:szCs w:val="16"/>
        </w:rPr>
        <w:t xml:space="preserve"> </w:t>
      </w:r>
      <w:proofErr w:type="spellStart"/>
      <w:r>
        <w:rPr>
          <w:sz w:val="16"/>
          <w:szCs w:val="16"/>
        </w:rPr>
        <w:t>efectos</w:t>
      </w:r>
      <w:proofErr w:type="spellEnd"/>
      <w:r>
        <w:rPr>
          <w:sz w:val="16"/>
          <w:szCs w:val="16"/>
        </w:rPr>
        <w:t xml:space="preserve">, la letra c) del apart. 1 del art. 60 TRLCSP </w:t>
      </w:r>
      <w:proofErr w:type="spellStart"/>
      <w:r>
        <w:rPr>
          <w:sz w:val="16"/>
          <w:szCs w:val="16"/>
        </w:rPr>
        <w:t>establece</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proofErr w:type="spellStart"/>
      <w:r>
        <w:rPr>
          <w:sz w:val="16"/>
          <w:szCs w:val="16"/>
        </w:rPr>
        <w:t>con</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entidades</w:t>
      </w:r>
      <w:proofErr w:type="spellEnd"/>
      <w:r>
        <w:rPr>
          <w:sz w:val="16"/>
          <w:szCs w:val="16"/>
        </w:rPr>
        <w:t xml:space="preserve"> </w:t>
      </w:r>
      <w:proofErr w:type="spellStart"/>
      <w:r>
        <w:rPr>
          <w:sz w:val="16"/>
          <w:szCs w:val="16"/>
        </w:rPr>
        <w:t>previstas</w:t>
      </w:r>
      <w:proofErr w:type="spellEnd"/>
      <w:r>
        <w:rPr>
          <w:sz w:val="16"/>
          <w:szCs w:val="16"/>
        </w:rPr>
        <w:t xml:space="preserve"> </w:t>
      </w:r>
      <w:proofErr w:type="spellStart"/>
      <w:r>
        <w:rPr>
          <w:sz w:val="16"/>
          <w:szCs w:val="16"/>
        </w:rPr>
        <w:t>en</w:t>
      </w:r>
      <w:proofErr w:type="spellEnd"/>
      <w:r>
        <w:rPr>
          <w:sz w:val="16"/>
          <w:szCs w:val="16"/>
        </w:rPr>
        <w:t xml:space="preserve"> el art. 3 TRLCSP, el “</w:t>
      </w:r>
      <w:proofErr w:type="spellStart"/>
      <w:r>
        <w:rPr>
          <w:i/>
          <w:sz w:val="16"/>
          <w:szCs w:val="16"/>
        </w:rPr>
        <w:t>haber</w:t>
      </w:r>
      <w:proofErr w:type="spellEnd"/>
      <w:r>
        <w:rPr>
          <w:i/>
          <w:sz w:val="16"/>
          <w:szCs w:val="16"/>
        </w:rPr>
        <w:t xml:space="preserve"> </w:t>
      </w:r>
      <w:proofErr w:type="spellStart"/>
      <w:r>
        <w:rPr>
          <w:i/>
          <w:sz w:val="16"/>
          <w:szCs w:val="16"/>
        </w:rPr>
        <w:t>solicitado</w:t>
      </w:r>
      <w:proofErr w:type="spellEnd"/>
      <w:r>
        <w:rPr>
          <w:i/>
          <w:sz w:val="16"/>
          <w:szCs w:val="16"/>
        </w:rPr>
        <w:t xml:space="preserve"> la </w:t>
      </w:r>
      <w:proofErr w:type="spellStart"/>
      <w:r>
        <w:rPr>
          <w:i/>
          <w:sz w:val="16"/>
          <w:szCs w:val="16"/>
        </w:rPr>
        <w:t>declaración</w:t>
      </w:r>
      <w:proofErr w:type="spellEnd"/>
      <w:r>
        <w:rPr>
          <w:i/>
          <w:sz w:val="16"/>
          <w:szCs w:val="16"/>
        </w:rPr>
        <w:t xml:space="preserve"> de </w:t>
      </w:r>
      <w:proofErr w:type="spellStart"/>
      <w:r>
        <w:rPr>
          <w:i/>
          <w:sz w:val="16"/>
          <w:szCs w:val="16"/>
        </w:rPr>
        <w:t>concurso</w:t>
      </w:r>
      <w:proofErr w:type="spellEnd"/>
      <w:r>
        <w:rPr>
          <w:i/>
          <w:sz w:val="16"/>
          <w:szCs w:val="16"/>
        </w:rPr>
        <w:t xml:space="preserve"> </w:t>
      </w:r>
      <w:proofErr w:type="spellStart"/>
      <w:r>
        <w:rPr>
          <w:i/>
          <w:sz w:val="16"/>
          <w:szCs w:val="16"/>
        </w:rPr>
        <w:t>voluntario</w:t>
      </w:r>
      <w:proofErr w:type="spellEnd"/>
      <w:r>
        <w:rPr>
          <w:i/>
          <w:sz w:val="16"/>
          <w:szCs w:val="16"/>
        </w:rPr>
        <w:t xml:space="preserve">, </w:t>
      </w:r>
      <w:proofErr w:type="spellStart"/>
      <w:r>
        <w:rPr>
          <w:i/>
          <w:sz w:val="16"/>
          <w:szCs w:val="16"/>
        </w:rPr>
        <w:t>haber</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declaradas</w:t>
      </w:r>
      <w:proofErr w:type="spellEnd"/>
      <w:r>
        <w:rPr>
          <w:i/>
          <w:sz w:val="16"/>
          <w:szCs w:val="16"/>
        </w:rPr>
        <w:t xml:space="preserve"> </w:t>
      </w:r>
      <w:proofErr w:type="spellStart"/>
      <w:r>
        <w:rPr>
          <w:i/>
          <w:sz w:val="16"/>
          <w:szCs w:val="16"/>
        </w:rPr>
        <w:t>insolventes</w:t>
      </w:r>
      <w:proofErr w:type="spellEnd"/>
      <w:r>
        <w:rPr>
          <w:i/>
          <w:sz w:val="16"/>
          <w:szCs w:val="16"/>
        </w:rPr>
        <w:t xml:space="preserve"> </w:t>
      </w:r>
      <w:proofErr w:type="spellStart"/>
      <w:r>
        <w:rPr>
          <w:i/>
          <w:sz w:val="16"/>
          <w:szCs w:val="16"/>
        </w:rPr>
        <w:t>en</w:t>
      </w:r>
      <w:proofErr w:type="spellEnd"/>
      <w:r>
        <w:rPr>
          <w:i/>
          <w:sz w:val="16"/>
          <w:szCs w:val="16"/>
        </w:rPr>
        <w:t xml:space="preserve"> </w:t>
      </w:r>
      <w:proofErr w:type="spellStart"/>
      <w:r>
        <w:rPr>
          <w:i/>
          <w:sz w:val="16"/>
          <w:szCs w:val="16"/>
        </w:rPr>
        <w:t>cualquier</w:t>
      </w:r>
      <w:proofErr w:type="spellEnd"/>
      <w:r>
        <w:rPr>
          <w:i/>
          <w:sz w:val="16"/>
          <w:szCs w:val="16"/>
        </w:rPr>
        <w:t xml:space="preserve"> </w:t>
      </w:r>
      <w:proofErr w:type="spellStart"/>
      <w:r>
        <w:rPr>
          <w:i/>
          <w:sz w:val="16"/>
          <w:szCs w:val="16"/>
        </w:rPr>
        <w:t>procedimiento</w:t>
      </w:r>
      <w:proofErr w:type="spellEnd"/>
      <w:r>
        <w:rPr>
          <w:i/>
          <w:sz w:val="16"/>
          <w:szCs w:val="16"/>
        </w:rPr>
        <w:t xml:space="preserve">, </w:t>
      </w:r>
      <w:proofErr w:type="spellStart"/>
      <w:r>
        <w:rPr>
          <w:i/>
          <w:sz w:val="16"/>
          <w:szCs w:val="16"/>
        </w:rPr>
        <w:t>hallarse</w:t>
      </w:r>
      <w:proofErr w:type="spellEnd"/>
      <w:r>
        <w:rPr>
          <w:i/>
          <w:sz w:val="16"/>
          <w:szCs w:val="16"/>
        </w:rPr>
        <w:t xml:space="preserve"> </w:t>
      </w:r>
      <w:proofErr w:type="spellStart"/>
      <w:r>
        <w:rPr>
          <w:i/>
          <w:sz w:val="16"/>
          <w:szCs w:val="16"/>
        </w:rPr>
        <w:t>declaradas</w:t>
      </w:r>
      <w:proofErr w:type="spellEnd"/>
      <w:r>
        <w:rPr>
          <w:i/>
          <w:sz w:val="16"/>
          <w:szCs w:val="16"/>
        </w:rPr>
        <w:t xml:space="preserve"> </w:t>
      </w:r>
      <w:proofErr w:type="spellStart"/>
      <w:r>
        <w:rPr>
          <w:i/>
          <w:sz w:val="16"/>
          <w:szCs w:val="16"/>
        </w:rPr>
        <w:t>en</w:t>
      </w:r>
      <w:proofErr w:type="spellEnd"/>
      <w:r>
        <w:rPr>
          <w:i/>
          <w:sz w:val="16"/>
          <w:szCs w:val="16"/>
        </w:rPr>
        <w:t xml:space="preserve"> </w:t>
      </w:r>
      <w:proofErr w:type="spellStart"/>
      <w:r>
        <w:rPr>
          <w:i/>
          <w:sz w:val="16"/>
          <w:szCs w:val="16"/>
        </w:rPr>
        <w:t>concurso</w:t>
      </w:r>
      <w:proofErr w:type="spellEnd"/>
      <w:r>
        <w:rPr>
          <w:i/>
          <w:sz w:val="16"/>
          <w:szCs w:val="16"/>
        </w:rPr>
        <w:t xml:space="preserve">, </w:t>
      </w:r>
      <w:proofErr w:type="spellStart"/>
      <w:r>
        <w:rPr>
          <w:i/>
          <w:sz w:val="16"/>
          <w:szCs w:val="16"/>
        </w:rPr>
        <w:t>salvo</w:t>
      </w:r>
      <w:proofErr w:type="spellEnd"/>
      <w:r>
        <w:rPr>
          <w:i/>
          <w:sz w:val="16"/>
          <w:szCs w:val="16"/>
        </w:rPr>
        <w:t xml:space="preserve"> </w:t>
      </w:r>
      <w:proofErr w:type="spellStart"/>
      <w:r>
        <w:rPr>
          <w:i/>
          <w:sz w:val="16"/>
          <w:szCs w:val="16"/>
        </w:rPr>
        <w:t>que</w:t>
      </w:r>
      <w:proofErr w:type="spellEnd"/>
      <w:r>
        <w:rPr>
          <w:i/>
          <w:sz w:val="16"/>
          <w:szCs w:val="16"/>
        </w:rPr>
        <w:t xml:space="preserve"> </w:t>
      </w:r>
      <w:proofErr w:type="spellStart"/>
      <w:r>
        <w:rPr>
          <w:i/>
          <w:sz w:val="16"/>
          <w:szCs w:val="16"/>
        </w:rPr>
        <w:t>en</w:t>
      </w:r>
      <w:proofErr w:type="spellEnd"/>
      <w:r>
        <w:rPr>
          <w:i/>
          <w:sz w:val="16"/>
          <w:szCs w:val="16"/>
        </w:rPr>
        <w:t xml:space="preserve"> </w:t>
      </w:r>
      <w:proofErr w:type="spellStart"/>
      <w:r>
        <w:rPr>
          <w:i/>
          <w:sz w:val="16"/>
          <w:szCs w:val="16"/>
        </w:rPr>
        <w:t>éste</w:t>
      </w:r>
      <w:proofErr w:type="spellEnd"/>
      <w:r>
        <w:rPr>
          <w:i/>
          <w:sz w:val="16"/>
          <w:szCs w:val="16"/>
        </w:rPr>
        <w:t xml:space="preserve"> </w:t>
      </w:r>
      <w:proofErr w:type="spellStart"/>
      <w:r>
        <w:rPr>
          <w:i/>
          <w:sz w:val="16"/>
          <w:szCs w:val="16"/>
        </w:rPr>
        <w:t>haya</w:t>
      </w:r>
      <w:proofErr w:type="spellEnd"/>
      <w:r>
        <w:rPr>
          <w:i/>
          <w:sz w:val="16"/>
          <w:szCs w:val="16"/>
        </w:rPr>
        <w:t xml:space="preserve"> </w:t>
      </w:r>
      <w:proofErr w:type="spellStart"/>
      <w:r>
        <w:rPr>
          <w:i/>
          <w:sz w:val="16"/>
          <w:szCs w:val="16"/>
        </w:rPr>
        <w:t>adquirido</w:t>
      </w:r>
      <w:proofErr w:type="spellEnd"/>
      <w:r>
        <w:rPr>
          <w:i/>
          <w:sz w:val="16"/>
          <w:szCs w:val="16"/>
        </w:rPr>
        <w:t xml:space="preserve"> la </w:t>
      </w:r>
      <w:proofErr w:type="spellStart"/>
      <w:r>
        <w:rPr>
          <w:i/>
          <w:sz w:val="16"/>
          <w:szCs w:val="16"/>
        </w:rPr>
        <w:t>eficacia</w:t>
      </w:r>
      <w:proofErr w:type="spellEnd"/>
      <w:r>
        <w:rPr>
          <w:i/>
          <w:sz w:val="16"/>
          <w:szCs w:val="16"/>
        </w:rPr>
        <w:t xml:space="preserve"> </w:t>
      </w:r>
      <w:proofErr w:type="spellStart"/>
      <w:r>
        <w:rPr>
          <w:i/>
          <w:sz w:val="16"/>
          <w:szCs w:val="16"/>
        </w:rPr>
        <w:t>un</w:t>
      </w:r>
      <w:proofErr w:type="spellEnd"/>
      <w:r>
        <w:rPr>
          <w:i/>
          <w:sz w:val="16"/>
          <w:szCs w:val="16"/>
        </w:rPr>
        <w:t xml:space="preserve"> </w:t>
      </w:r>
      <w:proofErr w:type="spellStart"/>
      <w:r>
        <w:rPr>
          <w:i/>
          <w:sz w:val="16"/>
          <w:szCs w:val="16"/>
        </w:rPr>
        <w:t>convenio</w:t>
      </w:r>
      <w:proofErr w:type="spellEnd"/>
      <w:r>
        <w:rPr>
          <w:i/>
          <w:sz w:val="16"/>
          <w:szCs w:val="16"/>
        </w:rPr>
        <w:t xml:space="preserve">, </w:t>
      </w:r>
      <w:proofErr w:type="spellStart"/>
      <w:r>
        <w:rPr>
          <w:i/>
          <w:sz w:val="16"/>
          <w:szCs w:val="16"/>
        </w:rPr>
        <w:t>estar</w:t>
      </w:r>
      <w:proofErr w:type="spellEnd"/>
      <w:r>
        <w:rPr>
          <w:i/>
          <w:sz w:val="16"/>
          <w:szCs w:val="16"/>
        </w:rPr>
        <w:t xml:space="preserve"> </w:t>
      </w:r>
      <w:proofErr w:type="spellStart"/>
      <w:r>
        <w:rPr>
          <w:i/>
          <w:sz w:val="16"/>
          <w:szCs w:val="16"/>
        </w:rPr>
        <w:t>sujetos</w:t>
      </w:r>
      <w:proofErr w:type="spellEnd"/>
      <w:r>
        <w:rPr>
          <w:i/>
          <w:sz w:val="16"/>
          <w:szCs w:val="16"/>
        </w:rPr>
        <w:t xml:space="preserve"> a </w:t>
      </w:r>
      <w:proofErr w:type="spellStart"/>
      <w:r>
        <w:rPr>
          <w:i/>
          <w:sz w:val="16"/>
          <w:szCs w:val="16"/>
        </w:rPr>
        <w:t>intervención</w:t>
      </w:r>
      <w:proofErr w:type="spellEnd"/>
      <w:r>
        <w:rPr>
          <w:i/>
          <w:sz w:val="16"/>
          <w:szCs w:val="16"/>
        </w:rPr>
        <w:t xml:space="preserve"> </w:t>
      </w:r>
      <w:proofErr w:type="spellStart"/>
      <w:r>
        <w:rPr>
          <w:i/>
          <w:sz w:val="16"/>
          <w:szCs w:val="16"/>
        </w:rPr>
        <w:t>judicial</w:t>
      </w:r>
      <w:proofErr w:type="spellEnd"/>
      <w:r>
        <w:rPr>
          <w:i/>
          <w:sz w:val="16"/>
          <w:szCs w:val="16"/>
        </w:rPr>
        <w:t xml:space="preserve"> o </w:t>
      </w:r>
      <w:proofErr w:type="spellStart"/>
      <w:r>
        <w:rPr>
          <w:i/>
          <w:sz w:val="16"/>
          <w:szCs w:val="16"/>
        </w:rPr>
        <w:t>haber</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inhabilitados</w:t>
      </w:r>
      <w:proofErr w:type="spellEnd"/>
      <w:r>
        <w:rPr>
          <w:i/>
          <w:sz w:val="16"/>
          <w:szCs w:val="16"/>
        </w:rPr>
        <w:t xml:space="preserve"> </w:t>
      </w:r>
      <w:proofErr w:type="spellStart"/>
      <w:r>
        <w:rPr>
          <w:i/>
          <w:sz w:val="16"/>
          <w:szCs w:val="16"/>
        </w:rPr>
        <w:t>conforme</w:t>
      </w:r>
      <w:proofErr w:type="spellEnd"/>
      <w:r>
        <w:rPr>
          <w:i/>
          <w:sz w:val="16"/>
          <w:szCs w:val="16"/>
        </w:rPr>
        <w:t xml:space="preserve"> a la </w:t>
      </w:r>
      <w:proofErr w:type="spellStart"/>
      <w:r>
        <w:rPr>
          <w:i/>
          <w:sz w:val="16"/>
          <w:szCs w:val="16"/>
        </w:rPr>
        <w:t>Ley</w:t>
      </w:r>
      <w:proofErr w:type="spellEnd"/>
      <w:r>
        <w:rPr>
          <w:i/>
          <w:sz w:val="16"/>
          <w:szCs w:val="16"/>
        </w:rPr>
        <w:t xml:space="preserve"> 22/2003, de 9 de </w:t>
      </w:r>
      <w:proofErr w:type="spellStart"/>
      <w:r>
        <w:rPr>
          <w:i/>
          <w:sz w:val="16"/>
          <w:szCs w:val="16"/>
        </w:rPr>
        <w:t>julio</w:t>
      </w:r>
      <w:proofErr w:type="spellEnd"/>
      <w:r>
        <w:rPr>
          <w:i/>
          <w:sz w:val="16"/>
          <w:szCs w:val="16"/>
        </w:rPr>
        <w:t xml:space="preserve">, </w:t>
      </w:r>
      <w:proofErr w:type="spellStart"/>
      <w:r>
        <w:rPr>
          <w:i/>
          <w:sz w:val="16"/>
          <w:szCs w:val="16"/>
        </w:rPr>
        <w:t>Concursal</w:t>
      </w:r>
      <w:proofErr w:type="spellEnd"/>
      <w:r>
        <w:rPr>
          <w:i/>
          <w:sz w:val="16"/>
          <w:szCs w:val="16"/>
        </w:rPr>
        <w:t xml:space="preserve">, sin </w:t>
      </w:r>
      <w:proofErr w:type="spellStart"/>
      <w:r>
        <w:rPr>
          <w:i/>
          <w:sz w:val="16"/>
          <w:szCs w:val="16"/>
        </w:rPr>
        <w:t>que</w:t>
      </w:r>
      <w:proofErr w:type="spellEnd"/>
      <w:r>
        <w:rPr>
          <w:i/>
          <w:sz w:val="16"/>
          <w:szCs w:val="16"/>
        </w:rPr>
        <w:t xml:space="preserve"> </w:t>
      </w:r>
      <w:proofErr w:type="spellStart"/>
      <w:r>
        <w:rPr>
          <w:i/>
          <w:sz w:val="16"/>
          <w:szCs w:val="16"/>
        </w:rPr>
        <w:t>haya</w:t>
      </w:r>
      <w:proofErr w:type="spellEnd"/>
      <w:r>
        <w:rPr>
          <w:i/>
          <w:sz w:val="16"/>
          <w:szCs w:val="16"/>
        </w:rPr>
        <w:t xml:space="preserve"> </w:t>
      </w:r>
      <w:proofErr w:type="spellStart"/>
      <w:r>
        <w:rPr>
          <w:i/>
          <w:sz w:val="16"/>
          <w:szCs w:val="16"/>
        </w:rPr>
        <w:t>concluido</w:t>
      </w:r>
      <w:proofErr w:type="spellEnd"/>
      <w:r>
        <w:rPr>
          <w:i/>
          <w:sz w:val="16"/>
          <w:szCs w:val="16"/>
        </w:rPr>
        <w:t xml:space="preserve"> el </w:t>
      </w:r>
      <w:proofErr w:type="spellStart"/>
      <w:r>
        <w:rPr>
          <w:i/>
          <w:sz w:val="16"/>
          <w:szCs w:val="16"/>
        </w:rPr>
        <w:t>período</w:t>
      </w:r>
      <w:proofErr w:type="spellEnd"/>
      <w:r>
        <w:rPr>
          <w:i/>
          <w:sz w:val="16"/>
          <w:szCs w:val="16"/>
        </w:rPr>
        <w:t xml:space="preserve"> de </w:t>
      </w:r>
      <w:proofErr w:type="spellStart"/>
      <w:r>
        <w:rPr>
          <w:i/>
          <w:sz w:val="16"/>
          <w:szCs w:val="16"/>
        </w:rPr>
        <w:t>inhabilitación</w:t>
      </w:r>
      <w:proofErr w:type="spellEnd"/>
      <w:r>
        <w:rPr>
          <w:i/>
          <w:sz w:val="16"/>
          <w:szCs w:val="16"/>
        </w:rPr>
        <w:t xml:space="preserve"> </w:t>
      </w:r>
      <w:proofErr w:type="spellStart"/>
      <w:r>
        <w:rPr>
          <w:i/>
          <w:sz w:val="16"/>
          <w:szCs w:val="16"/>
        </w:rPr>
        <w:t>fijado</w:t>
      </w:r>
      <w:proofErr w:type="spellEnd"/>
      <w:r>
        <w:rPr>
          <w:i/>
          <w:sz w:val="16"/>
          <w:szCs w:val="16"/>
        </w:rPr>
        <w:t xml:space="preserve"> </w:t>
      </w:r>
      <w:proofErr w:type="spellStart"/>
      <w:r>
        <w:rPr>
          <w:i/>
          <w:sz w:val="16"/>
          <w:szCs w:val="16"/>
        </w:rPr>
        <w:t>en</w:t>
      </w:r>
      <w:proofErr w:type="spellEnd"/>
      <w:r>
        <w:rPr>
          <w:i/>
          <w:sz w:val="16"/>
          <w:szCs w:val="16"/>
        </w:rPr>
        <w:t xml:space="preserve"> la </w:t>
      </w:r>
      <w:proofErr w:type="spellStart"/>
      <w:r>
        <w:rPr>
          <w:i/>
          <w:sz w:val="16"/>
          <w:szCs w:val="16"/>
        </w:rPr>
        <w:t>sentencia</w:t>
      </w:r>
      <w:proofErr w:type="spellEnd"/>
      <w:r>
        <w:rPr>
          <w:i/>
          <w:sz w:val="16"/>
          <w:szCs w:val="16"/>
        </w:rPr>
        <w:t xml:space="preserve"> de </w:t>
      </w:r>
      <w:proofErr w:type="spellStart"/>
      <w:r>
        <w:rPr>
          <w:i/>
          <w:sz w:val="16"/>
          <w:szCs w:val="16"/>
        </w:rPr>
        <w:t>calificación</w:t>
      </w:r>
      <w:proofErr w:type="spellEnd"/>
      <w:r>
        <w:rPr>
          <w:i/>
          <w:sz w:val="16"/>
          <w:szCs w:val="16"/>
        </w:rPr>
        <w:t xml:space="preserve"> del </w:t>
      </w:r>
      <w:proofErr w:type="spellStart"/>
      <w:r>
        <w:rPr>
          <w:i/>
          <w:sz w:val="16"/>
          <w:szCs w:val="16"/>
        </w:rPr>
        <w:t>concurso</w:t>
      </w:r>
      <w:proofErr w:type="spellEnd"/>
      <w:r>
        <w:rPr>
          <w:sz w:val="16"/>
          <w:szCs w:val="16"/>
        </w:rPr>
        <w:t>”.</w:t>
      </w:r>
    </w:p>
  </w:footnote>
  <w:footnote w:id="33">
    <w:p w14:paraId="4B3B73F0"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No </w:t>
      </w:r>
      <w:proofErr w:type="spellStart"/>
      <w:r>
        <w:rPr>
          <w:sz w:val="16"/>
          <w:szCs w:val="16"/>
        </w:rPr>
        <w:t>será</w:t>
      </w:r>
      <w:proofErr w:type="spellEnd"/>
      <w:r>
        <w:rPr>
          <w:sz w:val="16"/>
          <w:szCs w:val="16"/>
        </w:rPr>
        <w:t xml:space="preserve"> </w:t>
      </w:r>
      <w:proofErr w:type="spellStart"/>
      <w:r>
        <w:rPr>
          <w:sz w:val="16"/>
          <w:szCs w:val="16"/>
        </w:rPr>
        <w:t>necesario</w:t>
      </w:r>
      <w:proofErr w:type="spellEnd"/>
      <w:r>
        <w:rPr>
          <w:sz w:val="16"/>
          <w:szCs w:val="16"/>
        </w:rPr>
        <w:t xml:space="preserve"> </w:t>
      </w:r>
      <w:proofErr w:type="spellStart"/>
      <w:r>
        <w:rPr>
          <w:sz w:val="16"/>
          <w:szCs w:val="16"/>
        </w:rPr>
        <w:t>facilitar</w:t>
      </w:r>
      <w:proofErr w:type="spellEnd"/>
      <w:r>
        <w:rPr>
          <w:sz w:val="16"/>
          <w:szCs w:val="16"/>
        </w:rPr>
        <w:t xml:space="preserve"> </w:t>
      </w:r>
      <w:proofErr w:type="spellStart"/>
      <w:r>
        <w:rPr>
          <w:sz w:val="16"/>
          <w:szCs w:val="16"/>
        </w:rPr>
        <w:t>esta</w:t>
      </w:r>
      <w:proofErr w:type="spellEnd"/>
      <w:r>
        <w:rPr>
          <w:sz w:val="16"/>
          <w:szCs w:val="16"/>
        </w:rPr>
        <w:t xml:space="preserve"> </w:t>
      </w:r>
      <w:proofErr w:type="spellStart"/>
      <w:r>
        <w:rPr>
          <w:sz w:val="16"/>
          <w:szCs w:val="16"/>
        </w:rPr>
        <w:t>información</w:t>
      </w:r>
      <w:proofErr w:type="spellEnd"/>
      <w:r>
        <w:rPr>
          <w:sz w:val="16"/>
          <w:szCs w:val="16"/>
        </w:rPr>
        <w:t xml:space="preserve"> </w:t>
      </w:r>
      <w:proofErr w:type="spellStart"/>
      <w:r>
        <w:rPr>
          <w:sz w:val="16"/>
          <w:szCs w:val="16"/>
        </w:rPr>
        <w:t>si</w:t>
      </w:r>
      <w:proofErr w:type="spellEnd"/>
      <w:r>
        <w:rPr>
          <w:sz w:val="16"/>
          <w:szCs w:val="16"/>
        </w:rPr>
        <w:t xml:space="preserve"> la </w:t>
      </w:r>
      <w:proofErr w:type="spellStart"/>
      <w:r>
        <w:rPr>
          <w:sz w:val="16"/>
          <w:szCs w:val="16"/>
        </w:rPr>
        <w:t>exclusión</w:t>
      </w:r>
      <w:proofErr w:type="spellEnd"/>
      <w:r>
        <w:rPr>
          <w:sz w:val="16"/>
          <w:szCs w:val="16"/>
        </w:rPr>
        <w:t xml:space="preserve"> de </w:t>
      </w:r>
      <w:proofErr w:type="spellStart"/>
      <w:r>
        <w:rPr>
          <w:sz w:val="16"/>
          <w:szCs w:val="16"/>
        </w:rPr>
        <w:t>las</w:t>
      </w:r>
      <w:proofErr w:type="spellEnd"/>
      <w:r>
        <w:rPr>
          <w:sz w:val="16"/>
          <w:szCs w:val="16"/>
        </w:rPr>
        <w:t xml:space="preserve"> </w:t>
      </w:r>
      <w:proofErr w:type="spellStart"/>
      <w:r>
        <w:rPr>
          <w:sz w:val="16"/>
          <w:szCs w:val="16"/>
        </w:rPr>
        <w:t>operadoras</w:t>
      </w:r>
      <w:proofErr w:type="spellEnd"/>
      <w:r>
        <w:rPr>
          <w:sz w:val="16"/>
          <w:szCs w:val="16"/>
        </w:rPr>
        <w:t xml:space="preserve"> </w:t>
      </w:r>
      <w:proofErr w:type="spellStart"/>
      <w:r>
        <w:rPr>
          <w:sz w:val="16"/>
          <w:szCs w:val="16"/>
        </w:rPr>
        <w:t>económicas</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uno</w:t>
      </w:r>
      <w:proofErr w:type="spellEnd"/>
      <w:r>
        <w:rPr>
          <w:sz w:val="16"/>
          <w:szCs w:val="16"/>
        </w:rPr>
        <w:t xml:space="preserve"> de los </w:t>
      </w:r>
      <w:proofErr w:type="spellStart"/>
      <w:r>
        <w:rPr>
          <w:sz w:val="16"/>
          <w:szCs w:val="16"/>
        </w:rPr>
        <w:t>supuestos</w:t>
      </w:r>
      <w:proofErr w:type="spellEnd"/>
      <w:r>
        <w:rPr>
          <w:sz w:val="16"/>
          <w:szCs w:val="16"/>
        </w:rPr>
        <w:t xml:space="preserve"> </w:t>
      </w:r>
      <w:proofErr w:type="spellStart"/>
      <w:r>
        <w:rPr>
          <w:sz w:val="16"/>
          <w:szCs w:val="16"/>
        </w:rPr>
        <w:t>contemplados</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letras</w:t>
      </w:r>
      <w:proofErr w:type="spellEnd"/>
      <w:r>
        <w:rPr>
          <w:sz w:val="16"/>
          <w:szCs w:val="16"/>
        </w:rPr>
        <w:t xml:space="preserve"> a) a f) </w:t>
      </w:r>
      <w:proofErr w:type="spellStart"/>
      <w:r>
        <w:rPr>
          <w:sz w:val="16"/>
          <w:szCs w:val="16"/>
        </w:rPr>
        <w:t>tiene</w:t>
      </w:r>
      <w:proofErr w:type="spellEnd"/>
      <w:r>
        <w:rPr>
          <w:sz w:val="16"/>
          <w:szCs w:val="16"/>
        </w:rPr>
        <w:t xml:space="preserve"> </w:t>
      </w:r>
      <w:proofErr w:type="spellStart"/>
      <w:r>
        <w:rPr>
          <w:sz w:val="16"/>
          <w:szCs w:val="16"/>
        </w:rPr>
        <w:t>carácter</w:t>
      </w:r>
      <w:proofErr w:type="spellEnd"/>
      <w:r>
        <w:rPr>
          <w:sz w:val="16"/>
          <w:szCs w:val="16"/>
        </w:rPr>
        <w:t xml:space="preserve"> </w:t>
      </w:r>
      <w:proofErr w:type="spellStart"/>
      <w:r>
        <w:rPr>
          <w:sz w:val="16"/>
          <w:szCs w:val="16"/>
        </w:rPr>
        <w:t>obligatorio</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virtud</w:t>
      </w:r>
      <w:proofErr w:type="spellEnd"/>
      <w:r>
        <w:rPr>
          <w:sz w:val="16"/>
          <w:szCs w:val="16"/>
        </w:rPr>
        <w:t xml:space="preserve"> de la </w:t>
      </w:r>
      <w:proofErr w:type="spellStart"/>
      <w:r>
        <w:rPr>
          <w:sz w:val="16"/>
          <w:szCs w:val="16"/>
        </w:rPr>
        <w:t>legislación</w:t>
      </w:r>
      <w:proofErr w:type="spellEnd"/>
      <w:r>
        <w:rPr>
          <w:sz w:val="16"/>
          <w:szCs w:val="16"/>
        </w:rPr>
        <w:t xml:space="preserve"> </w:t>
      </w:r>
      <w:proofErr w:type="spellStart"/>
      <w:r>
        <w:rPr>
          <w:sz w:val="16"/>
          <w:szCs w:val="16"/>
        </w:rPr>
        <w:t>nacional</w:t>
      </w:r>
      <w:proofErr w:type="spellEnd"/>
      <w:r>
        <w:rPr>
          <w:sz w:val="16"/>
          <w:szCs w:val="16"/>
        </w:rPr>
        <w:t xml:space="preserve"> </w:t>
      </w:r>
      <w:proofErr w:type="spellStart"/>
      <w:r>
        <w:rPr>
          <w:sz w:val="16"/>
          <w:szCs w:val="16"/>
        </w:rPr>
        <w:t>aplicable</w:t>
      </w:r>
      <w:proofErr w:type="spellEnd"/>
      <w:r>
        <w:rPr>
          <w:sz w:val="16"/>
          <w:szCs w:val="16"/>
        </w:rPr>
        <w:t xml:space="preserve">, </w:t>
      </w:r>
      <w:r>
        <w:rPr>
          <w:b/>
          <w:sz w:val="16"/>
          <w:szCs w:val="16"/>
        </w:rPr>
        <w:t xml:space="preserve">sin </w:t>
      </w:r>
      <w:proofErr w:type="spellStart"/>
      <w:r>
        <w:rPr>
          <w:b/>
          <w:sz w:val="16"/>
          <w:szCs w:val="16"/>
        </w:rPr>
        <w:t>ninguna</w:t>
      </w:r>
      <w:proofErr w:type="spellEnd"/>
      <w:r>
        <w:rPr>
          <w:b/>
          <w:sz w:val="16"/>
          <w:szCs w:val="16"/>
        </w:rPr>
        <w:t xml:space="preserve"> </w:t>
      </w:r>
      <w:proofErr w:type="spellStart"/>
      <w:r>
        <w:rPr>
          <w:b/>
          <w:sz w:val="16"/>
          <w:szCs w:val="16"/>
        </w:rPr>
        <w:t>excepción</w:t>
      </w:r>
      <w:proofErr w:type="spellEnd"/>
      <w:r>
        <w:rPr>
          <w:sz w:val="16"/>
          <w:szCs w:val="16"/>
        </w:rPr>
        <w:t xml:space="preserve"> posible </w:t>
      </w:r>
      <w:proofErr w:type="spellStart"/>
      <w:r>
        <w:rPr>
          <w:sz w:val="16"/>
          <w:szCs w:val="16"/>
        </w:rPr>
        <w:t>aun</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caso</w:t>
      </w:r>
      <w:proofErr w:type="spellEnd"/>
      <w:r>
        <w:rPr>
          <w:sz w:val="16"/>
          <w:szCs w:val="16"/>
        </w:rPr>
        <w:t xml:space="preserve"> de </w:t>
      </w:r>
      <w:proofErr w:type="spellStart"/>
      <w:r>
        <w:rPr>
          <w:sz w:val="16"/>
          <w:szCs w:val="16"/>
        </w:rPr>
        <w:t>que</w:t>
      </w:r>
      <w:proofErr w:type="spellEnd"/>
      <w:r>
        <w:rPr>
          <w:sz w:val="16"/>
          <w:szCs w:val="16"/>
        </w:rPr>
        <w:t xml:space="preserve"> la </w:t>
      </w:r>
      <w:proofErr w:type="spellStart"/>
      <w:r>
        <w:rPr>
          <w:sz w:val="16"/>
          <w:szCs w:val="16"/>
        </w:rPr>
        <w:t>operadora</w:t>
      </w:r>
      <w:proofErr w:type="spellEnd"/>
      <w:r>
        <w:rPr>
          <w:sz w:val="16"/>
          <w:szCs w:val="16"/>
        </w:rPr>
        <w:t xml:space="preserve"> </w:t>
      </w:r>
      <w:proofErr w:type="spellStart"/>
      <w:r>
        <w:rPr>
          <w:sz w:val="16"/>
          <w:szCs w:val="16"/>
        </w:rPr>
        <w:t>económica</w:t>
      </w:r>
      <w:proofErr w:type="spellEnd"/>
      <w:r>
        <w:rPr>
          <w:sz w:val="16"/>
          <w:szCs w:val="16"/>
        </w:rPr>
        <w:t xml:space="preserve"> </w:t>
      </w:r>
      <w:proofErr w:type="spellStart"/>
      <w:r>
        <w:rPr>
          <w:sz w:val="16"/>
          <w:szCs w:val="16"/>
        </w:rPr>
        <w:t>esté</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condiciones</w:t>
      </w:r>
      <w:proofErr w:type="spellEnd"/>
      <w:r>
        <w:rPr>
          <w:sz w:val="16"/>
          <w:szCs w:val="16"/>
        </w:rPr>
        <w:t xml:space="preserve"> de </w:t>
      </w:r>
      <w:proofErr w:type="spellStart"/>
      <w:r>
        <w:rPr>
          <w:sz w:val="16"/>
          <w:szCs w:val="16"/>
        </w:rPr>
        <w:t>ejecutar</w:t>
      </w:r>
      <w:proofErr w:type="spellEnd"/>
      <w:r>
        <w:rPr>
          <w:sz w:val="16"/>
          <w:szCs w:val="16"/>
        </w:rPr>
        <w:t xml:space="preserve"> el </w:t>
      </w:r>
      <w:proofErr w:type="spellStart"/>
      <w:r>
        <w:rPr>
          <w:sz w:val="16"/>
          <w:szCs w:val="16"/>
        </w:rPr>
        <w:t>contrato</w:t>
      </w:r>
      <w:proofErr w:type="spellEnd"/>
      <w:r>
        <w:rPr>
          <w:sz w:val="16"/>
          <w:szCs w:val="16"/>
        </w:rPr>
        <w:t xml:space="preserve">. Se </w:t>
      </w:r>
      <w:proofErr w:type="spellStart"/>
      <w:r>
        <w:rPr>
          <w:sz w:val="16"/>
          <w:szCs w:val="16"/>
        </w:rPr>
        <w:t>estará</w:t>
      </w:r>
      <w:proofErr w:type="spellEnd"/>
      <w:r>
        <w:rPr>
          <w:sz w:val="16"/>
          <w:szCs w:val="16"/>
        </w:rPr>
        <w:t xml:space="preserve"> a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letra c) del apart. 1 del art. 71 LCSP.</w:t>
      </w:r>
    </w:p>
  </w:footnote>
  <w:footnote w:id="34">
    <w:p w14:paraId="42DB94F4"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En su </w:t>
      </w:r>
      <w:proofErr w:type="spellStart"/>
      <w:r>
        <w:rPr>
          <w:sz w:val="16"/>
          <w:szCs w:val="16"/>
        </w:rPr>
        <w:t>caso</w:t>
      </w:r>
      <w:proofErr w:type="spellEnd"/>
      <w:r>
        <w:rPr>
          <w:sz w:val="16"/>
          <w:szCs w:val="16"/>
        </w:rPr>
        <w:t xml:space="preserve">, </w:t>
      </w:r>
      <w:proofErr w:type="spellStart"/>
      <w:r>
        <w:rPr>
          <w:sz w:val="16"/>
          <w:szCs w:val="16"/>
        </w:rPr>
        <w:t>véanse</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definiciones</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legislación</w:t>
      </w:r>
      <w:proofErr w:type="spellEnd"/>
      <w:r>
        <w:rPr>
          <w:sz w:val="16"/>
          <w:szCs w:val="16"/>
        </w:rPr>
        <w:t xml:space="preserve"> </w:t>
      </w:r>
      <w:proofErr w:type="spellStart"/>
      <w:r>
        <w:rPr>
          <w:sz w:val="16"/>
          <w:szCs w:val="16"/>
        </w:rPr>
        <w:t>nacional</w:t>
      </w:r>
      <w:proofErr w:type="spellEnd"/>
      <w:r>
        <w:rPr>
          <w:sz w:val="16"/>
          <w:szCs w:val="16"/>
        </w:rPr>
        <w:t xml:space="preserve">, el </w:t>
      </w:r>
      <w:proofErr w:type="spellStart"/>
      <w:r>
        <w:rPr>
          <w:sz w:val="16"/>
          <w:szCs w:val="16"/>
        </w:rPr>
        <w:t>anuncio</w:t>
      </w:r>
      <w:proofErr w:type="spellEnd"/>
      <w:r>
        <w:rPr>
          <w:sz w:val="16"/>
          <w:szCs w:val="16"/>
        </w:rPr>
        <w:t xml:space="preserve"> </w:t>
      </w:r>
      <w:proofErr w:type="spellStart"/>
      <w:r>
        <w:rPr>
          <w:sz w:val="16"/>
          <w:szCs w:val="16"/>
        </w:rPr>
        <w:t>pertinente</w:t>
      </w:r>
      <w:proofErr w:type="spellEnd"/>
      <w:r>
        <w:rPr>
          <w:sz w:val="16"/>
          <w:szCs w:val="16"/>
        </w:rPr>
        <w:t xml:space="preserve"> o los </w:t>
      </w:r>
      <w:proofErr w:type="spellStart"/>
      <w:r>
        <w:rPr>
          <w:sz w:val="16"/>
          <w:szCs w:val="16"/>
        </w:rPr>
        <w:t>pliegos</w:t>
      </w:r>
      <w:proofErr w:type="spellEnd"/>
      <w:r>
        <w:rPr>
          <w:sz w:val="16"/>
          <w:szCs w:val="16"/>
        </w:rPr>
        <w:t xml:space="preserve"> de </w:t>
      </w:r>
      <w:proofErr w:type="spellStart"/>
      <w:r>
        <w:rPr>
          <w:sz w:val="16"/>
          <w:szCs w:val="16"/>
        </w:rPr>
        <w:t>contratación</w:t>
      </w:r>
      <w:proofErr w:type="spellEnd"/>
      <w:r>
        <w:rPr>
          <w:sz w:val="16"/>
          <w:szCs w:val="16"/>
        </w:rPr>
        <w:t xml:space="preserve">. En </w:t>
      </w:r>
      <w:proofErr w:type="spellStart"/>
      <w:r>
        <w:rPr>
          <w:sz w:val="16"/>
          <w:szCs w:val="16"/>
        </w:rPr>
        <w:t>este</w:t>
      </w:r>
      <w:proofErr w:type="spellEnd"/>
      <w:r>
        <w:rPr>
          <w:sz w:val="16"/>
          <w:szCs w:val="16"/>
        </w:rPr>
        <w:t xml:space="preserve"> </w:t>
      </w:r>
      <w:proofErr w:type="spellStart"/>
      <w:r>
        <w:rPr>
          <w:sz w:val="16"/>
          <w:szCs w:val="16"/>
        </w:rPr>
        <w:t>punto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estará</w:t>
      </w:r>
      <w:proofErr w:type="spellEnd"/>
      <w:r>
        <w:rPr>
          <w:sz w:val="16"/>
          <w:szCs w:val="16"/>
        </w:rPr>
        <w:t xml:space="preserve"> a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letra b) del apart. 1 del art. 71 LCSP </w:t>
      </w:r>
      <w:proofErr w:type="spellStart"/>
      <w:r>
        <w:rPr>
          <w:sz w:val="16"/>
          <w:szCs w:val="16"/>
        </w:rPr>
        <w:t>que</w:t>
      </w:r>
      <w:proofErr w:type="spellEnd"/>
      <w:r>
        <w:rPr>
          <w:sz w:val="16"/>
          <w:szCs w:val="16"/>
        </w:rPr>
        <w:t xml:space="preserve"> </w:t>
      </w:r>
      <w:proofErr w:type="spellStart"/>
      <w:r>
        <w:rPr>
          <w:sz w:val="16"/>
          <w:szCs w:val="16"/>
        </w:rPr>
        <w:t>establece</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proofErr w:type="spellStart"/>
      <w:r>
        <w:rPr>
          <w:sz w:val="16"/>
          <w:szCs w:val="16"/>
        </w:rPr>
        <w:t>con</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entidades</w:t>
      </w:r>
      <w:proofErr w:type="spellEnd"/>
      <w:r>
        <w:rPr>
          <w:sz w:val="16"/>
          <w:szCs w:val="16"/>
        </w:rPr>
        <w:t xml:space="preserve"> </w:t>
      </w:r>
      <w:proofErr w:type="spellStart"/>
      <w:r>
        <w:rPr>
          <w:sz w:val="16"/>
          <w:szCs w:val="16"/>
        </w:rPr>
        <w:t>previstas</w:t>
      </w:r>
      <w:proofErr w:type="spellEnd"/>
      <w:r>
        <w:rPr>
          <w:sz w:val="16"/>
          <w:szCs w:val="16"/>
        </w:rPr>
        <w:t xml:space="preserve"> </w:t>
      </w:r>
      <w:proofErr w:type="spellStart"/>
      <w:r>
        <w:rPr>
          <w:sz w:val="16"/>
          <w:szCs w:val="16"/>
        </w:rPr>
        <w:t>en</w:t>
      </w:r>
      <w:proofErr w:type="spellEnd"/>
      <w:r>
        <w:rPr>
          <w:sz w:val="16"/>
          <w:szCs w:val="16"/>
        </w:rPr>
        <w:t xml:space="preserve"> el art. 3 LCSP, el “</w:t>
      </w:r>
      <w:proofErr w:type="spellStart"/>
      <w:r>
        <w:rPr>
          <w:i/>
          <w:sz w:val="16"/>
          <w:szCs w:val="16"/>
        </w:rPr>
        <w:t>haber</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sancionadas</w:t>
      </w:r>
      <w:proofErr w:type="spellEnd"/>
      <w:r>
        <w:rPr>
          <w:i/>
          <w:sz w:val="16"/>
          <w:szCs w:val="16"/>
        </w:rPr>
        <w:t xml:space="preserve"> </w:t>
      </w:r>
      <w:proofErr w:type="spellStart"/>
      <w:r>
        <w:rPr>
          <w:i/>
          <w:sz w:val="16"/>
          <w:szCs w:val="16"/>
        </w:rPr>
        <w:t>con</w:t>
      </w:r>
      <w:proofErr w:type="spellEnd"/>
      <w:r>
        <w:rPr>
          <w:i/>
          <w:sz w:val="16"/>
          <w:szCs w:val="16"/>
        </w:rPr>
        <w:t xml:space="preserve"> </w:t>
      </w:r>
      <w:proofErr w:type="spellStart"/>
      <w:r>
        <w:rPr>
          <w:i/>
          <w:sz w:val="16"/>
          <w:szCs w:val="16"/>
        </w:rPr>
        <w:t>carácter</w:t>
      </w:r>
      <w:proofErr w:type="spellEnd"/>
      <w:r>
        <w:rPr>
          <w:i/>
          <w:sz w:val="16"/>
          <w:szCs w:val="16"/>
        </w:rPr>
        <w:t xml:space="preserve"> firme </w:t>
      </w:r>
      <w:proofErr w:type="spellStart"/>
      <w:r>
        <w:rPr>
          <w:i/>
          <w:sz w:val="16"/>
          <w:szCs w:val="16"/>
        </w:rPr>
        <w:t>por</w:t>
      </w:r>
      <w:proofErr w:type="spellEnd"/>
      <w:r>
        <w:rPr>
          <w:i/>
          <w:sz w:val="16"/>
          <w:szCs w:val="16"/>
        </w:rPr>
        <w:t xml:space="preserve"> </w:t>
      </w:r>
      <w:proofErr w:type="spellStart"/>
      <w:r>
        <w:rPr>
          <w:i/>
          <w:sz w:val="16"/>
          <w:szCs w:val="16"/>
        </w:rPr>
        <w:t>infracción</w:t>
      </w:r>
      <w:proofErr w:type="spellEnd"/>
      <w:r>
        <w:rPr>
          <w:i/>
          <w:sz w:val="16"/>
          <w:szCs w:val="16"/>
        </w:rPr>
        <w:t xml:space="preserve"> </w:t>
      </w:r>
      <w:proofErr w:type="spellStart"/>
      <w:r>
        <w:rPr>
          <w:i/>
          <w:sz w:val="16"/>
          <w:szCs w:val="16"/>
        </w:rPr>
        <w:t>grave</w:t>
      </w:r>
      <w:proofErr w:type="spellEnd"/>
      <w:r>
        <w:rPr>
          <w:i/>
          <w:sz w:val="16"/>
          <w:szCs w:val="16"/>
        </w:rPr>
        <w:t xml:space="preserve"> </w:t>
      </w:r>
      <w:proofErr w:type="spellStart"/>
      <w:r>
        <w:rPr>
          <w:i/>
          <w:sz w:val="16"/>
          <w:szCs w:val="16"/>
        </w:rPr>
        <w:t>en</w:t>
      </w:r>
      <w:proofErr w:type="spellEnd"/>
      <w:r>
        <w:rPr>
          <w:i/>
          <w:sz w:val="16"/>
          <w:szCs w:val="16"/>
        </w:rPr>
        <w:t xml:space="preserve"> materia profesional,(…)”.</w:t>
      </w:r>
    </w:p>
  </w:footnote>
  <w:footnote w:id="35">
    <w:p w14:paraId="7CEE3B84"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Según</w:t>
      </w:r>
      <w:proofErr w:type="spellEnd"/>
      <w:r>
        <w:rPr>
          <w:sz w:val="16"/>
          <w:szCs w:val="16"/>
        </w:rPr>
        <w:t xml:space="preserve"> lo </w:t>
      </w:r>
      <w:proofErr w:type="spellStart"/>
      <w:r>
        <w:rPr>
          <w:sz w:val="16"/>
          <w:szCs w:val="16"/>
        </w:rPr>
        <w:t>señalado</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legislación</w:t>
      </w:r>
      <w:proofErr w:type="spellEnd"/>
      <w:r>
        <w:rPr>
          <w:sz w:val="16"/>
          <w:szCs w:val="16"/>
        </w:rPr>
        <w:t xml:space="preserve"> </w:t>
      </w:r>
      <w:proofErr w:type="spellStart"/>
      <w:r>
        <w:rPr>
          <w:sz w:val="16"/>
          <w:szCs w:val="16"/>
        </w:rPr>
        <w:t>nacional</w:t>
      </w:r>
      <w:proofErr w:type="spellEnd"/>
      <w:r>
        <w:rPr>
          <w:sz w:val="16"/>
          <w:szCs w:val="16"/>
        </w:rPr>
        <w:t xml:space="preserve">, el </w:t>
      </w:r>
      <w:proofErr w:type="spellStart"/>
      <w:r>
        <w:rPr>
          <w:sz w:val="16"/>
          <w:szCs w:val="16"/>
        </w:rPr>
        <w:t>anuncio</w:t>
      </w:r>
      <w:proofErr w:type="spellEnd"/>
      <w:r>
        <w:rPr>
          <w:sz w:val="16"/>
          <w:szCs w:val="16"/>
        </w:rPr>
        <w:t xml:space="preserve"> </w:t>
      </w:r>
      <w:proofErr w:type="spellStart"/>
      <w:r>
        <w:rPr>
          <w:sz w:val="16"/>
          <w:szCs w:val="16"/>
        </w:rPr>
        <w:t>pertinente</w:t>
      </w:r>
      <w:proofErr w:type="spellEnd"/>
      <w:r>
        <w:rPr>
          <w:sz w:val="16"/>
          <w:szCs w:val="16"/>
        </w:rPr>
        <w:t xml:space="preserve"> o los </w:t>
      </w:r>
      <w:proofErr w:type="spellStart"/>
      <w:r>
        <w:rPr>
          <w:sz w:val="16"/>
          <w:szCs w:val="16"/>
        </w:rPr>
        <w:t>pliegos</w:t>
      </w:r>
      <w:proofErr w:type="spellEnd"/>
      <w:r>
        <w:rPr>
          <w:sz w:val="16"/>
          <w:szCs w:val="16"/>
        </w:rPr>
        <w:t xml:space="preserve"> de </w:t>
      </w:r>
      <w:proofErr w:type="spellStart"/>
      <w:r>
        <w:rPr>
          <w:sz w:val="16"/>
          <w:szCs w:val="16"/>
        </w:rPr>
        <w:t>contratación</w:t>
      </w:r>
      <w:proofErr w:type="spellEnd"/>
      <w:r>
        <w:rPr>
          <w:sz w:val="16"/>
          <w:szCs w:val="16"/>
        </w:rPr>
        <w:t xml:space="preserve">. En </w:t>
      </w:r>
      <w:proofErr w:type="spellStart"/>
      <w:r>
        <w:rPr>
          <w:sz w:val="16"/>
          <w:szCs w:val="16"/>
        </w:rPr>
        <w:t>este</w:t>
      </w:r>
      <w:proofErr w:type="spellEnd"/>
      <w:r>
        <w:rPr>
          <w:sz w:val="16"/>
          <w:szCs w:val="16"/>
        </w:rPr>
        <w:t xml:space="preserve"> </w:t>
      </w:r>
      <w:proofErr w:type="spellStart"/>
      <w:r>
        <w:rPr>
          <w:sz w:val="16"/>
          <w:szCs w:val="16"/>
        </w:rPr>
        <w:t>punto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estará</w:t>
      </w:r>
      <w:proofErr w:type="spellEnd"/>
      <w:r>
        <w:rPr>
          <w:sz w:val="16"/>
          <w:szCs w:val="16"/>
        </w:rPr>
        <w:t xml:space="preserve"> a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letra b) del apart. 1 del art. 71 LCSP </w:t>
      </w:r>
      <w:proofErr w:type="spellStart"/>
      <w:r>
        <w:rPr>
          <w:sz w:val="16"/>
          <w:szCs w:val="16"/>
        </w:rPr>
        <w:t>que</w:t>
      </w:r>
      <w:proofErr w:type="spellEnd"/>
      <w:r>
        <w:rPr>
          <w:sz w:val="16"/>
          <w:szCs w:val="16"/>
        </w:rPr>
        <w:t xml:space="preserve"> </w:t>
      </w:r>
      <w:proofErr w:type="spellStart"/>
      <w:r>
        <w:rPr>
          <w:sz w:val="16"/>
          <w:szCs w:val="16"/>
        </w:rPr>
        <w:t>establece</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proofErr w:type="spellStart"/>
      <w:r>
        <w:rPr>
          <w:sz w:val="16"/>
          <w:szCs w:val="16"/>
        </w:rPr>
        <w:t>con</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entidades</w:t>
      </w:r>
      <w:proofErr w:type="spellEnd"/>
      <w:r>
        <w:rPr>
          <w:sz w:val="16"/>
          <w:szCs w:val="16"/>
        </w:rPr>
        <w:t xml:space="preserve"> </w:t>
      </w:r>
      <w:proofErr w:type="spellStart"/>
      <w:r>
        <w:rPr>
          <w:sz w:val="16"/>
          <w:szCs w:val="16"/>
        </w:rPr>
        <w:t>previstas</w:t>
      </w:r>
      <w:proofErr w:type="spellEnd"/>
      <w:r>
        <w:rPr>
          <w:sz w:val="16"/>
          <w:szCs w:val="16"/>
        </w:rPr>
        <w:t xml:space="preserve"> </w:t>
      </w:r>
      <w:proofErr w:type="spellStart"/>
      <w:r>
        <w:rPr>
          <w:sz w:val="16"/>
          <w:szCs w:val="16"/>
        </w:rPr>
        <w:t>en</w:t>
      </w:r>
      <w:proofErr w:type="spellEnd"/>
      <w:r>
        <w:rPr>
          <w:sz w:val="16"/>
          <w:szCs w:val="16"/>
        </w:rPr>
        <w:t xml:space="preserve"> el art. 3 LCSP, el “</w:t>
      </w:r>
      <w:proofErr w:type="spellStart"/>
      <w:r>
        <w:rPr>
          <w:i/>
          <w:sz w:val="16"/>
          <w:szCs w:val="16"/>
        </w:rPr>
        <w:t>haber</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sancionadas</w:t>
      </w:r>
      <w:proofErr w:type="spellEnd"/>
      <w:r>
        <w:rPr>
          <w:i/>
          <w:sz w:val="16"/>
          <w:szCs w:val="16"/>
        </w:rPr>
        <w:t xml:space="preserve"> </w:t>
      </w:r>
      <w:proofErr w:type="spellStart"/>
      <w:r>
        <w:rPr>
          <w:i/>
          <w:sz w:val="16"/>
          <w:szCs w:val="16"/>
        </w:rPr>
        <w:t>con</w:t>
      </w:r>
      <w:proofErr w:type="spellEnd"/>
      <w:r>
        <w:rPr>
          <w:i/>
          <w:sz w:val="16"/>
          <w:szCs w:val="16"/>
        </w:rPr>
        <w:t xml:space="preserve"> </w:t>
      </w:r>
      <w:proofErr w:type="spellStart"/>
      <w:r>
        <w:rPr>
          <w:i/>
          <w:sz w:val="16"/>
          <w:szCs w:val="16"/>
        </w:rPr>
        <w:t>carácter</w:t>
      </w:r>
      <w:proofErr w:type="spellEnd"/>
      <w:r>
        <w:rPr>
          <w:i/>
          <w:sz w:val="16"/>
          <w:szCs w:val="16"/>
        </w:rPr>
        <w:t xml:space="preserve"> firme </w:t>
      </w:r>
      <w:proofErr w:type="spellStart"/>
      <w:r>
        <w:rPr>
          <w:i/>
          <w:sz w:val="16"/>
          <w:szCs w:val="16"/>
        </w:rPr>
        <w:t>por</w:t>
      </w:r>
      <w:proofErr w:type="spellEnd"/>
      <w:r>
        <w:rPr>
          <w:i/>
          <w:sz w:val="16"/>
          <w:szCs w:val="16"/>
        </w:rPr>
        <w:t xml:space="preserve"> </w:t>
      </w:r>
      <w:proofErr w:type="spellStart"/>
      <w:r>
        <w:rPr>
          <w:i/>
          <w:sz w:val="16"/>
          <w:szCs w:val="16"/>
        </w:rPr>
        <w:t>infracción</w:t>
      </w:r>
      <w:proofErr w:type="spellEnd"/>
      <w:r>
        <w:rPr>
          <w:i/>
          <w:sz w:val="16"/>
          <w:szCs w:val="16"/>
        </w:rPr>
        <w:t xml:space="preserve"> </w:t>
      </w:r>
      <w:proofErr w:type="spellStart"/>
      <w:r>
        <w:rPr>
          <w:i/>
          <w:sz w:val="16"/>
          <w:szCs w:val="16"/>
        </w:rPr>
        <w:t>grave</w:t>
      </w:r>
      <w:proofErr w:type="spellEnd"/>
      <w:r>
        <w:rPr>
          <w:i/>
          <w:sz w:val="16"/>
          <w:szCs w:val="16"/>
        </w:rPr>
        <w:t xml:space="preserve"> </w:t>
      </w:r>
      <w:proofErr w:type="spellStart"/>
      <w:r>
        <w:rPr>
          <w:i/>
          <w:sz w:val="16"/>
          <w:szCs w:val="16"/>
        </w:rPr>
        <w:t>en</w:t>
      </w:r>
      <w:proofErr w:type="spellEnd"/>
      <w:r>
        <w:rPr>
          <w:i/>
          <w:sz w:val="16"/>
          <w:szCs w:val="16"/>
        </w:rPr>
        <w:t xml:space="preserve"> materia (…),de </w:t>
      </w:r>
      <w:proofErr w:type="spellStart"/>
      <w:r>
        <w:rPr>
          <w:i/>
          <w:sz w:val="16"/>
          <w:szCs w:val="16"/>
        </w:rPr>
        <w:t>falseamiento</w:t>
      </w:r>
      <w:proofErr w:type="spellEnd"/>
      <w:r>
        <w:rPr>
          <w:i/>
          <w:sz w:val="16"/>
          <w:szCs w:val="16"/>
        </w:rPr>
        <w:t xml:space="preserve"> de la </w:t>
      </w:r>
      <w:proofErr w:type="spellStart"/>
      <w:r>
        <w:rPr>
          <w:i/>
          <w:sz w:val="16"/>
          <w:szCs w:val="16"/>
        </w:rPr>
        <w:t>competencia</w:t>
      </w:r>
      <w:proofErr w:type="spellEnd"/>
      <w:r>
        <w:rPr>
          <w:i/>
          <w:sz w:val="16"/>
          <w:szCs w:val="16"/>
        </w:rPr>
        <w:t>”.</w:t>
      </w:r>
    </w:p>
  </w:footnote>
  <w:footnote w:id="36">
    <w:p w14:paraId="5A6E1FDA" w14:textId="77777777" w:rsidR="00546CCA" w:rsidRDefault="00546CCA">
      <w:pPr>
        <w:ind w:right="-463"/>
        <w:jc w:val="both"/>
      </w:pPr>
      <w:r>
        <w:rPr>
          <w:rStyle w:val="Caracteresdenotaalpie"/>
          <w:rFonts w:ascii="Verdana" w:hAnsi="Verdana"/>
        </w:rPr>
        <w:footnoteRef/>
      </w:r>
      <w:r>
        <w:rPr>
          <w:sz w:val="16"/>
          <w:szCs w:val="16"/>
        </w:rPr>
        <w:tab/>
        <w:t xml:space="preserve"> La letra g) del </w:t>
      </w:r>
      <w:proofErr w:type="spellStart"/>
      <w:r>
        <w:rPr>
          <w:sz w:val="16"/>
          <w:szCs w:val="16"/>
        </w:rPr>
        <w:t>apart</w:t>
      </w:r>
      <w:proofErr w:type="spellEnd"/>
      <w:r>
        <w:rPr>
          <w:sz w:val="16"/>
          <w:szCs w:val="16"/>
        </w:rPr>
        <w:t>. 1 del art. 71 LCSP recoge como prohibición de contratar “</w:t>
      </w:r>
      <w:r>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Pr>
          <w:i/>
          <w:sz w:val="16"/>
          <w:szCs w:val="16"/>
        </w:rPr>
        <w:t>las mismas</w:t>
      </w:r>
      <w:proofErr w:type="gramEnd"/>
      <w:r>
        <w:rPr>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Pr>
          <w:sz w:val="16"/>
          <w:szCs w:val="16"/>
        </w:rPr>
        <w:t>” y la letra h) “</w:t>
      </w:r>
      <w:r>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Pr>
          <w:sz w:val="16"/>
          <w:szCs w:val="16"/>
        </w:rPr>
        <w:t>”.</w:t>
      </w:r>
    </w:p>
  </w:footnote>
  <w:footnote w:id="37">
    <w:p w14:paraId="4DC8D36C"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Ver</w:t>
      </w:r>
      <w:proofErr w:type="spellEnd"/>
      <w:r>
        <w:rPr>
          <w:sz w:val="16"/>
          <w:szCs w:val="16"/>
        </w:rPr>
        <w:t xml:space="preserve"> el art. 70.1 LCSP “</w:t>
      </w:r>
      <w:proofErr w:type="spellStart"/>
      <w:r>
        <w:rPr>
          <w:i/>
          <w:sz w:val="16"/>
          <w:szCs w:val="16"/>
        </w:rPr>
        <w:t>condiciones</w:t>
      </w:r>
      <w:proofErr w:type="spellEnd"/>
      <w:r>
        <w:rPr>
          <w:i/>
          <w:sz w:val="16"/>
          <w:szCs w:val="16"/>
        </w:rPr>
        <w:t xml:space="preserve"> </w:t>
      </w:r>
      <w:proofErr w:type="spellStart"/>
      <w:r>
        <w:rPr>
          <w:i/>
          <w:sz w:val="16"/>
          <w:szCs w:val="16"/>
        </w:rPr>
        <w:t>especiales</w:t>
      </w:r>
      <w:proofErr w:type="spellEnd"/>
      <w:r>
        <w:rPr>
          <w:i/>
          <w:sz w:val="16"/>
          <w:szCs w:val="16"/>
        </w:rPr>
        <w:t xml:space="preserve"> de </w:t>
      </w:r>
      <w:proofErr w:type="spellStart"/>
      <w:r>
        <w:rPr>
          <w:i/>
          <w:sz w:val="16"/>
          <w:szCs w:val="16"/>
        </w:rPr>
        <w:t>compatibilidad</w:t>
      </w:r>
      <w:proofErr w:type="spellEnd"/>
      <w:r>
        <w:rPr>
          <w:sz w:val="16"/>
          <w:szCs w:val="16"/>
        </w:rPr>
        <w:t>”.</w:t>
      </w:r>
    </w:p>
  </w:footnote>
  <w:footnote w:id="38">
    <w:p w14:paraId="2C63BF49"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La letra c) del apart. 2 del art. 71 LCSP </w:t>
      </w:r>
      <w:proofErr w:type="spellStart"/>
      <w:r>
        <w:rPr>
          <w:sz w:val="16"/>
          <w:szCs w:val="16"/>
        </w:rPr>
        <w:t>señala</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proofErr w:type="spellStart"/>
      <w:r>
        <w:rPr>
          <w:i/>
          <w:sz w:val="16"/>
          <w:szCs w:val="16"/>
        </w:rPr>
        <w:t>Haber</w:t>
      </w:r>
      <w:proofErr w:type="spellEnd"/>
      <w:r>
        <w:rPr>
          <w:i/>
          <w:sz w:val="16"/>
          <w:szCs w:val="16"/>
        </w:rPr>
        <w:t xml:space="preserve"> </w:t>
      </w:r>
      <w:proofErr w:type="spellStart"/>
      <w:r>
        <w:rPr>
          <w:i/>
          <w:sz w:val="16"/>
          <w:szCs w:val="16"/>
        </w:rPr>
        <w:t>incumplido</w:t>
      </w:r>
      <w:proofErr w:type="spellEnd"/>
      <w:r>
        <w:rPr>
          <w:i/>
          <w:sz w:val="16"/>
          <w:szCs w:val="16"/>
        </w:rPr>
        <w:t xml:space="preserve"> </w:t>
      </w:r>
      <w:proofErr w:type="spellStart"/>
      <w:r>
        <w:rPr>
          <w:i/>
          <w:sz w:val="16"/>
          <w:szCs w:val="16"/>
        </w:rPr>
        <w:t>las</w:t>
      </w:r>
      <w:proofErr w:type="spellEnd"/>
      <w:r>
        <w:rPr>
          <w:i/>
          <w:sz w:val="16"/>
          <w:szCs w:val="16"/>
        </w:rPr>
        <w:t xml:space="preserve"> </w:t>
      </w:r>
      <w:proofErr w:type="spellStart"/>
      <w:r>
        <w:rPr>
          <w:i/>
          <w:sz w:val="16"/>
          <w:szCs w:val="16"/>
        </w:rPr>
        <w:t>cláusulas</w:t>
      </w:r>
      <w:proofErr w:type="spellEnd"/>
      <w:r>
        <w:rPr>
          <w:i/>
          <w:sz w:val="16"/>
          <w:szCs w:val="16"/>
        </w:rPr>
        <w:t xml:space="preserve"> </w:t>
      </w:r>
      <w:proofErr w:type="spellStart"/>
      <w:r>
        <w:rPr>
          <w:i/>
          <w:sz w:val="16"/>
          <w:szCs w:val="16"/>
        </w:rPr>
        <w:t>que</w:t>
      </w:r>
      <w:proofErr w:type="spellEnd"/>
      <w:r>
        <w:rPr>
          <w:i/>
          <w:sz w:val="16"/>
          <w:szCs w:val="16"/>
        </w:rPr>
        <w:t xml:space="preserve"> son </w:t>
      </w:r>
      <w:proofErr w:type="spellStart"/>
      <w:r>
        <w:rPr>
          <w:i/>
          <w:sz w:val="16"/>
          <w:szCs w:val="16"/>
        </w:rPr>
        <w:t>esenciales</w:t>
      </w:r>
      <w:proofErr w:type="spellEnd"/>
      <w:r>
        <w:rPr>
          <w:i/>
          <w:sz w:val="16"/>
          <w:szCs w:val="16"/>
        </w:rPr>
        <w:t xml:space="preserve"> </w:t>
      </w:r>
      <w:proofErr w:type="spellStart"/>
      <w:r>
        <w:rPr>
          <w:i/>
          <w:sz w:val="16"/>
          <w:szCs w:val="16"/>
        </w:rPr>
        <w:t>en</w:t>
      </w:r>
      <w:proofErr w:type="spellEnd"/>
      <w:r>
        <w:rPr>
          <w:i/>
          <w:sz w:val="16"/>
          <w:szCs w:val="16"/>
        </w:rPr>
        <w:t xml:space="preserve"> el </w:t>
      </w:r>
      <w:proofErr w:type="spellStart"/>
      <w:r>
        <w:rPr>
          <w:i/>
          <w:sz w:val="16"/>
          <w:szCs w:val="16"/>
        </w:rPr>
        <w:t>contrato</w:t>
      </w:r>
      <w:proofErr w:type="spellEnd"/>
      <w:r>
        <w:rPr>
          <w:i/>
          <w:sz w:val="16"/>
          <w:szCs w:val="16"/>
        </w:rPr>
        <w:t xml:space="preserve">, </w:t>
      </w:r>
      <w:proofErr w:type="spellStart"/>
      <w:r>
        <w:rPr>
          <w:i/>
          <w:sz w:val="16"/>
          <w:szCs w:val="16"/>
        </w:rPr>
        <w:t>incluyendo</w:t>
      </w:r>
      <w:proofErr w:type="spellEnd"/>
      <w:r>
        <w:rPr>
          <w:i/>
          <w:sz w:val="16"/>
          <w:szCs w:val="16"/>
        </w:rPr>
        <w:t xml:space="preserve"> </w:t>
      </w:r>
      <w:proofErr w:type="spellStart"/>
      <w:r>
        <w:rPr>
          <w:i/>
          <w:sz w:val="16"/>
          <w:szCs w:val="16"/>
        </w:rPr>
        <w:t>las</w:t>
      </w:r>
      <w:proofErr w:type="spellEnd"/>
      <w:r>
        <w:rPr>
          <w:i/>
          <w:sz w:val="16"/>
          <w:szCs w:val="16"/>
        </w:rPr>
        <w:t xml:space="preserve"> </w:t>
      </w:r>
      <w:proofErr w:type="spellStart"/>
      <w:r>
        <w:rPr>
          <w:i/>
          <w:sz w:val="16"/>
          <w:szCs w:val="16"/>
        </w:rPr>
        <w:t>condiciones</w:t>
      </w:r>
      <w:proofErr w:type="spellEnd"/>
      <w:r>
        <w:rPr>
          <w:i/>
          <w:sz w:val="16"/>
          <w:szCs w:val="16"/>
        </w:rPr>
        <w:t xml:space="preserve"> </w:t>
      </w:r>
      <w:proofErr w:type="spellStart"/>
      <w:r>
        <w:rPr>
          <w:i/>
          <w:sz w:val="16"/>
          <w:szCs w:val="16"/>
        </w:rPr>
        <w:t>especiales</w:t>
      </w:r>
      <w:proofErr w:type="spellEnd"/>
      <w:r>
        <w:rPr>
          <w:i/>
          <w:sz w:val="16"/>
          <w:szCs w:val="16"/>
        </w:rPr>
        <w:t xml:space="preserve"> de </w:t>
      </w:r>
      <w:proofErr w:type="spellStart"/>
      <w:r>
        <w:rPr>
          <w:i/>
          <w:sz w:val="16"/>
          <w:szCs w:val="16"/>
        </w:rPr>
        <w:t>ejecución</w:t>
      </w:r>
      <w:proofErr w:type="spellEnd"/>
      <w:r>
        <w:rPr>
          <w:i/>
          <w:sz w:val="16"/>
          <w:szCs w:val="16"/>
        </w:rPr>
        <w:t xml:space="preserve"> </w:t>
      </w:r>
      <w:proofErr w:type="spellStart"/>
      <w:r>
        <w:rPr>
          <w:i/>
          <w:sz w:val="16"/>
          <w:szCs w:val="16"/>
        </w:rPr>
        <w:t>establecidas</w:t>
      </w:r>
      <w:proofErr w:type="spellEnd"/>
      <w:r>
        <w:rPr>
          <w:i/>
          <w:sz w:val="16"/>
          <w:szCs w:val="16"/>
        </w:rPr>
        <w:t xml:space="preserve"> de </w:t>
      </w:r>
      <w:proofErr w:type="spellStart"/>
      <w:r>
        <w:rPr>
          <w:i/>
          <w:sz w:val="16"/>
          <w:szCs w:val="16"/>
        </w:rPr>
        <w:t>acuerdo</w:t>
      </w:r>
      <w:proofErr w:type="spellEnd"/>
      <w:r>
        <w:rPr>
          <w:i/>
          <w:sz w:val="16"/>
          <w:szCs w:val="16"/>
        </w:rPr>
        <w:t xml:space="preserve"> </w:t>
      </w:r>
      <w:proofErr w:type="spellStart"/>
      <w:r>
        <w:rPr>
          <w:i/>
          <w:sz w:val="16"/>
          <w:szCs w:val="16"/>
        </w:rPr>
        <w:t>con</w:t>
      </w:r>
      <w:proofErr w:type="spellEnd"/>
      <w:r>
        <w:rPr>
          <w:i/>
          <w:sz w:val="16"/>
          <w:szCs w:val="16"/>
        </w:rPr>
        <w:t xml:space="preserve"> lo </w:t>
      </w:r>
      <w:proofErr w:type="spellStart"/>
      <w:r>
        <w:rPr>
          <w:i/>
          <w:sz w:val="16"/>
          <w:szCs w:val="16"/>
        </w:rPr>
        <w:t>señalado</w:t>
      </w:r>
      <w:proofErr w:type="spellEnd"/>
      <w:r>
        <w:rPr>
          <w:i/>
          <w:sz w:val="16"/>
          <w:szCs w:val="16"/>
        </w:rPr>
        <w:t xml:space="preserve"> </w:t>
      </w:r>
      <w:proofErr w:type="spellStart"/>
      <w:r>
        <w:rPr>
          <w:i/>
          <w:sz w:val="16"/>
          <w:szCs w:val="16"/>
        </w:rPr>
        <w:t>en</w:t>
      </w:r>
      <w:proofErr w:type="spellEnd"/>
      <w:r>
        <w:rPr>
          <w:i/>
          <w:sz w:val="16"/>
          <w:szCs w:val="16"/>
        </w:rPr>
        <w:t xml:space="preserve"> el art. 202, </w:t>
      </w:r>
      <w:proofErr w:type="spellStart"/>
      <w:r>
        <w:rPr>
          <w:i/>
          <w:sz w:val="16"/>
          <w:szCs w:val="16"/>
        </w:rPr>
        <w:t>cuando</w:t>
      </w:r>
      <w:proofErr w:type="spellEnd"/>
      <w:r>
        <w:rPr>
          <w:i/>
          <w:sz w:val="16"/>
          <w:szCs w:val="16"/>
        </w:rPr>
        <w:t xml:space="preserve"> </w:t>
      </w:r>
      <w:proofErr w:type="spellStart"/>
      <w:r>
        <w:rPr>
          <w:i/>
          <w:sz w:val="16"/>
          <w:szCs w:val="16"/>
        </w:rPr>
        <w:t>dicho</w:t>
      </w:r>
      <w:proofErr w:type="spellEnd"/>
      <w:r>
        <w:rPr>
          <w:i/>
          <w:sz w:val="16"/>
          <w:szCs w:val="16"/>
        </w:rPr>
        <w:t xml:space="preserve"> </w:t>
      </w:r>
      <w:proofErr w:type="spellStart"/>
      <w:r>
        <w:rPr>
          <w:i/>
          <w:sz w:val="16"/>
          <w:szCs w:val="16"/>
        </w:rPr>
        <w:t>incumplimiento</w:t>
      </w:r>
      <w:proofErr w:type="spellEnd"/>
      <w:r>
        <w:rPr>
          <w:i/>
          <w:sz w:val="16"/>
          <w:szCs w:val="16"/>
        </w:rPr>
        <w:t xml:space="preserve"> </w:t>
      </w:r>
      <w:proofErr w:type="spellStart"/>
      <w:r>
        <w:rPr>
          <w:i/>
          <w:sz w:val="16"/>
          <w:szCs w:val="16"/>
        </w:rPr>
        <w:t>hubiese</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definido</w:t>
      </w:r>
      <w:proofErr w:type="spellEnd"/>
      <w:r>
        <w:rPr>
          <w:i/>
          <w:sz w:val="16"/>
          <w:szCs w:val="16"/>
        </w:rPr>
        <w:t xml:space="preserve"> </w:t>
      </w:r>
      <w:proofErr w:type="spellStart"/>
      <w:r>
        <w:rPr>
          <w:i/>
          <w:sz w:val="16"/>
          <w:szCs w:val="16"/>
        </w:rPr>
        <w:t>en</w:t>
      </w:r>
      <w:proofErr w:type="spellEnd"/>
      <w:r>
        <w:rPr>
          <w:i/>
          <w:sz w:val="16"/>
          <w:szCs w:val="16"/>
        </w:rPr>
        <w:t xml:space="preserve"> los </w:t>
      </w:r>
      <w:proofErr w:type="spellStart"/>
      <w:r>
        <w:rPr>
          <w:i/>
          <w:sz w:val="16"/>
          <w:szCs w:val="16"/>
        </w:rPr>
        <w:t>pliegos</w:t>
      </w:r>
      <w:proofErr w:type="spellEnd"/>
      <w:r>
        <w:rPr>
          <w:i/>
          <w:sz w:val="16"/>
          <w:szCs w:val="16"/>
        </w:rPr>
        <w:t xml:space="preserve"> o </w:t>
      </w:r>
      <w:proofErr w:type="spellStart"/>
      <w:r>
        <w:rPr>
          <w:i/>
          <w:sz w:val="16"/>
          <w:szCs w:val="16"/>
        </w:rPr>
        <w:t>en</w:t>
      </w:r>
      <w:proofErr w:type="spellEnd"/>
      <w:r>
        <w:rPr>
          <w:i/>
          <w:sz w:val="16"/>
          <w:szCs w:val="16"/>
        </w:rPr>
        <w:t xml:space="preserve"> el </w:t>
      </w:r>
      <w:proofErr w:type="spellStart"/>
      <w:r>
        <w:rPr>
          <w:i/>
          <w:sz w:val="16"/>
          <w:szCs w:val="16"/>
        </w:rPr>
        <w:t>contrato</w:t>
      </w:r>
      <w:proofErr w:type="spellEnd"/>
      <w:r>
        <w:rPr>
          <w:i/>
          <w:sz w:val="16"/>
          <w:szCs w:val="16"/>
        </w:rPr>
        <w:t xml:space="preserve"> </w:t>
      </w:r>
      <w:proofErr w:type="spellStart"/>
      <w:r>
        <w:rPr>
          <w:i/>
          <w:sz w:val="16"/>
          <w:szCs w:val="16"/>
        </w:rPr>
        <w:t>como</w:t>
      </w:r>
      <w:proofErr w:type="spellEnd"/>
      <w:r>
        <w:rPr>
          <w:i/>
          <w:sz w:val="16"/>
          <w:szCs w:val="16"/>
        </w:rPr>
        <w:t xml:space="preserve"> </w:t>
      </w:r>
      <w:proofErr w:type="spellStart"/>
      <w:r>
        <w:rPr>
          <w:i/>
          <w:sz w:val="16"/>
          <w:szCs w:val="16"/>
        </w:rPr>
        <w:t>infracción</w:t>
      </w:r>
      <w:proofErr w:type="spellEnd"/>
      <w:r>
        <w:rPr>
          <w:i/>
          <w:sz w:val="16"/>
          <w:szCs w:val="16"/>
        </w:rPr>
        <w:t xml:space="preserve"> </w:t>
      </w:r>
      <w:proofErr w:type="spellStart"/>
      <w:r>
        <w:rPr>
          <w:i/>
          <w:sz w:val="16"/>
          <w:szCs w:val="16"/>
        </w:rPr>
        <w:t>grave</w:t>
      </w:r>
      <w:proofErr w:type="spellEnd"/>
      <w:r>
        <w:rPr>
          <w:i/>
          <w:sz w:val="16"/>
          <w:szCs w:val="16"/>
        </w:rPr>
        <w:t xml:space="preserve">, </w:t>
      </w:r>
      <w:proofErr w:type="spellStart"/>
      <w:r>
        <w:rPr>
          <w:i/>
          <w:sz w:val="16"/>
          <w:szCs w:val="16"/>
        </w:rPr>
        <w:t>concurriendo</w:t>
      </w:r>
      <w:proofErr w:type="spellEnd"/>
      <w:r>
        <w:rPr>
          <w:i/>
          <w:sz w:val="16"/>
          <w:szCs w:val="16"/>
        </w:rPr>
        <w:t xml:space="preserve"> dolo, </w:t>
      </w:r>
      <w:proofErr w:type="spellStart"/>
      <w:r>
        <w:rPr>
          <w:i/>
          <w:sz w:val="16"/>
          <w:szCs w:val="16"/>
        </w:rPr>
        <w:t>culpa</w:t>
      </w:r>
      <w:proofErr w:type="spellEnd"/>
      <w:r>
        <w:rPr>
          <w:i/>
          <w:sz w:val="16"/>
          <w:szCs w:val="16"/>
        </w:rPr>
        <w:t xml:space="preserve"> o </w:t>
      </w:r>
      <w:proofErr w:type="spellStart"/>
      <w:r>
        <w:rPr>
          <w:i/>
          <w:sz w:val="16"/>
          <w:szCs w:val="16"/>
        </w:rPr>
        <w:t>negligencia</w:t>
      </w:r>
      <w:proofErr w:type="spellEnd"/>
      <w:r>
        <w:rPr>
          <w:i/>
          <w:sz w:val="16"/>
          <w:szCs w:val="16"/>
        </w:rPr>
        <w:t xml:space="preserve"> </w:t>
      </w:r>
      <w:proofErr w:type="spellStart"/>
      <w:r>
        <w:rPr>
          <w:i/>
          <w:sz w:val="16"/>
          <w:szCs w:val="16"/>
        </w:rPr>
        <w:t>en</w:t>
      </w:r>
      <w:proofErr w:type="spellEnd"/>
      <w:r>
        <w:rPr>
          <w:i/>
          <w:sz w:val="16"/>
          <w:szCs w:val="16"/>
        </w:rPr>
        <w:t xml:space="preserve"> el </w:t>
      </w:r>
      <w:proofErr w:type="spellStart"/>
      <w:r>
        <w:rPr>
          <w:i/>
          <w:sz w:val="16"/>
          <w:szCs w:val="16"/>
        </w:rPr>
        <w:t>empresario</w:t>
      </w:r>
      <w:proofErr w:type="spellEnd"/>
      <w:r>
        <w:rPr>
          <w:i/>
          <w:sz w:val="16"/>
          <w:szCs w:val="16"/>
        </w:rPr>
        <w:t xml:space="preserve">, y </w:t>
      </w:r>
      <w:proofErr w:type="spellStart"/>
      <w:r>
        <w:rPr>
          <w:i/>
          <w:sz w:val="16"/>
          <w:szCs w:val="16"/>
        </w:rPr>
        <w:t>siempre</w:t>
      </w:r>
      <w:proofErr w:type="spellEnd"/>
      <w:r>
        <w:rPr>
          <w:i/>
          <w:sz w:val="16"/>
          <w:szCs w:val="16"/>
        </w:rPr>
        <w:t xml:space="preserve"> </w:t>
      </w:r>
      <w:proofErr w:type="spellStart"/>
      <w:r>
        <w:rPr>
          <w:i/>
          <w:sz w:val="16"/>
          <w:szCs w:val="16"/>
        </w:rPr>
        <w:t>que</w:t>
      </w:r>
      <w:proofErr w:type="spellEnd"/>
      <w:r>
        <w:rPr>
          <w:i/>
          <w:sz w:val="16"/>
          <w:szCs w:val="16"/>
        </w:rPr>
        <w:t xml:space="preserve"> </w:t>
      </w:r>
      <w:proofErr w:type="spellStart"/>
      <w:r>
        <w:rPr>
          <w:i/>
          <w:sz w:val="16"/>
          <w:szCs w:val="16"/>
        </w:rPr>
        <w:t>haya</w:t>
      </w:r>
      <w:proofErr w:type="spellEnd"/>
      <w:r>
        <w:rPr>
          <w:i/>
          <w:sz w:val="16"/>
          <w:szCs w:val="16"/>
        </w:rPr>
        <w:t xml:space="preserve"> dado </w:t>
      </w:r>
      <w:proofErr w:type="spellStart"/>
      <w:r>
        <w:rPr>
          <w:i/>
          <w:sz w:val="16"/>
          <w:szCs w:val="16"/>
        </w:rPr>
        <w:t>lugar</w:t>
      </w:r>
      <w:proofErr w:type="spellEnd"/>
      <w:r>
        <w:rPr>
          <w:i/>
          <w:sz w:val="16"/>
          <w:szCs w:val="16"/>
        </w:rPr>
        <w:t xml:space="preserve"> a la </w:t>
      </w:r>
      <w:proofErr w:type="spellStart"/>
      <w:r>
        <w:rPr>
          <w:i/>
          <w:sz w:val="16"/>
          <w:szCs w:val="16"/>
        </w:rPr>
        <w:t>imposición</w:t>
      </w:r>
      <w:proofErr w:type="spellEnd"/>
      <w:r>
        <w:rPr>
          <w:i/>
          <w:sz w:val="16"/>
          <w:szCs w:val="16"/>
        </w:rPr>
        <w:t xml:space="preserve"> de </w:t>
      </w:r>
      <w:proofErr w:type="spellStart"/>
      <w:r>
        <w:rPr>
          <w:i/>
          <w:sz w:val="16"/>
          <w:szCs w:val="16"/>
        </w:rPr>
        <w:t>penalidades</w:t>
      </w:r>
      <w:proofErr w:type="spellEnd"/>
      <w:r>
        <w:rPr>
          <w:i/>
          <w:sz w:val="16"/>
          <w:szCs w:val="16"/>
        </w:rPr>
        <w:t xml:space="preserve"> o a la </w:t>
      </w:r>
      <w:proofErr w:type="spellStart"/>
      <w:r>
        <w:rPr>
          <w:i/>
          <w:sz w:val="16"/>
          <w:szCs w:val="16"/>
        </w:rPr>
        <w:t>indemnización</w:t>
      </w:r>
      <w:proofErr w:type="spellEnd"/>
      <w:r>
        <w:rPr>
          <w:i/>
          <w:sz w:val="16"/>
          <w:szCs w:val="16"/>
        </w:rPr>
        <w:t xml:space="preserve"> de </w:t>
      </w:r>
      <w:proofErr w:type="spellStart"/>
      <w:r>
        <w:rPr>
          <w:i/>
          <w:sz w:val="16"/>
          <w:szCs w:val="16"/>
        </w:rPr>
        <w:t>daños</w:t>
      </w:r>
      <w:proofErr w:type="spellEnd"/>
      <w:r>
        <w:rPr>
          <w:i/>
          <w:sz w:val="16"/>
          <w:szCs w:val="16"/>
        </w:rPr>
        <w:t xml:space="preserve"> y </w:t>
      </w:r>
      <w:proofErr w:type="spellStart"/>
      <w:r>
        <w:rPr>
          <w:i/>
          <w:sz w:val="16"/>
          <w:szCs w:val="16"/>
        </w:rPr>
        <w:t>perjuicios</w:t>
      </w:r>
      <w:proofErr w:type="spellEnd"/>
      <w:r>
        <w:rPr>
          <w:sz w:val="16"/>
          <w:szCs w:val="16"/>
        </w:rPr>
        <w:t xml:space="preserve">” y la letra d) de </w:t>
      </w:r>
      <w:proofErr w:type="spellStart"/>
      <w:r>
        <w:rPr>
          <w:sz w:val="16"/>
          <w:szCs w:val="16"/>
        </w:rPr>
        <w:t>dicho</w:t>
      </w:r>
      <w:proofErr w:type="spellEnd"/>
      <w:r>
        <w:rPr>
          <w:sz w:val="16"/>
          <w:szCs w:val="16"/>
        </w:rPr>
        <w:t xml:space="preserve"> </w:t>
      </w:r>
      <w:proofErr w:type="spellStart"/>
      <w:r>
        <w:rPr>
          <w:sz w:val="16"/>
          <w:szCs w:val="16"/>
        </w:rPr>
        <w:t>apartado</w:t>
      </w:r>
      <w:proofErr w:type="spellEnd"/>
      <w:r>
        <w:rPr>
          <w:sz w:val="16"/>
          <w:szCs w:val="16"/>
        </w:rPr>
        <w:t xml:space="preserve"> </w:t>
      </w:r>
      <w:proofErr w:type="spellStart"/>
      <w:r>
        <w:rPr>
          <w:sz w:val="16"/>
          <w:szCs w:val="16"/>
        </w:rPr>
        <w:t>recoge</w:t>
      </w:r>
      <w:proofErr w:type="spellEnd"/>
      <w:r>
        <w:rPr>
          <w:sz w:val="16"/>
          <w:szCs w:val="16"/>
        </w:rPr>
        <w:t xml:space="preserve"> el “</w:t>
      </w:r>
      <w:proofErr w:type="spellStart"/>
      <w:r>
        <w:rPr>
          <w:i/>
          <w:sz w:val="16"/>
          <w:szCs w:val="16"/>
        </w:rPr>
        <w:t>Haber</w:t>
      </w:r>
      <w:proofErr w:type="spellEnd"/>
      <w:r>
        <w:rPr>
          <w:i/>
          <w:sz w:val="16"/>
          <w:szCs w:val="16"/>
        </w:rPr>
        <w:t xml:space="preserve"> dado </w:t>
      </w:r>
      <w:proofErr w:type="spellStart"/>
      <w:r>
        <w:rPr>
          <w:i/>
          <w:sz w:val="16"/>
          <w:szCs w:val="16"/>
        </w:rPr>
        <w:t>lugar</w:t>
      </w:r>
      <w:proofErr w:type="spellEnd"/>
      <w:r>
        <w:rPr>
          <w:i/>
          <w:sz w:val="16"/>
          <w:szCs w:val="16"/>
        </w:rPr>
        <w:t xml:space="preserve">, </w:t>
      </w:r>
      <w:proofErr w:type="spellStart"/>
      <w:r>
        <w:rPr>
          <w:i/>
          <w:sz w:val="16"/>
          <w:szCs w:val="16"/>
        </w:rPr>
        <w:t>por</w:t>
      </w:r>
      <w:proofErr w:type="spellEnd"/>
      <w:r>
        <w:rPr>
          <w:i/>
          <w:sz w:val="16"/>
          <w:szCs w:val="16"/>
        </w:rPr>
        <w:t xml:space="preserve"> causa de la </w:t>
      </w:r>
      <w:proofErr w:type="spellStart"/>
      <w:r>
        <w:rPr>
          <w:i/>
          <w:sz w:val="16"/>
          <w:szCs w:val="16"/>
        </w:rPr>
        <w:t>que</w:t>
      </w:r>
      <w:proofErr w:type="spellEnd"/>
      <w:r>
        <w:rPr>
          <w:i/>
          <w:sz w:val="16"/>
          <w:szCs w:val="16"/>
        </w:rPr>
        <w:t xml:space="preserve"> </w:t>
      </w:r>
      <w:proofErr w:type="spellStart"/>
      <w:r>
        <w:rPr>
          <w:i/>
          <w:sz w:val="16"/>
          <w:szCs w:val="16"/>
        </w:rPr>
        <w:t>hubiesen</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declarados</w:t>
      </w:r>
      <w:proofErr w:type="spellEnd"/>
      <w:r>
        <w:rPr>
          <w:i/>
          <w:sz w:val="16"/>
          <w:szCs w:val="16"/>
        </w:rPr>
        <w:t xml:space="preserve"> </w:t>
      </w:r>
      <w:proofErr w:type="spellStart"/>
      <w:r>
        <w:rPr>
          <w:i/>
          <w:sz w:val="16"/>
          <w:szCs w:val="16"/>
        </w:rPr>
        <w:t>culpables</w:t>
      </w:r>
      <w:proofErr w:type="spellEnd"/>
      <w:r>
        <w:rPr>
          <w:i/>
          <w:sz w:val="16"/>
          <w:szCs w:val="16"/>
        </w:rPr>
        <w:t xml:space="preserve">, a la </w:t>
      </w:r>
      <w:proofErr w:type="spellStart"/>
      <w:r>
        <w:rPr>
          <w:i/>
          <w:sz w:val="16"/>
          <w:szCs w:val="16"/>
        </w:rPr>
        <w:t>resolución</w:t>
      </w:r>
      <w:proofErr w:type="spellEnd"/>
      <w:r>
        <w:rPr>
          <w:i/>
          <w:sz w:val="16"/>
          <w:szCs w:val="16"/>
        </w:rPr>
        <w:t xml:space="preserve"> firme de </w:t>
      </w:r>
      <w:proofErr w:type="spellStart"/>
      <w:r>
        <w:rPr>
          <w:i/>
          <w:sz w:val="16"/>
          <w:szCs w:val="16"/>
        </w:rPr>
        <w:t>cualquier</w:t>
      </w:r>
      <w:proofErr w:type="spellEnd"/>
      <w:r>
        <w:rPr>
          <w:i/>
          <w:sz w:val="16"/>
          <w:szCs w:val="16"/>
        </w:rPr>
        <w:t xml:space="preserve"> </w:t>
      </w:r>
      <w:proofErr w:type="spellStart"/>
      <w:r>
        <w:rPr>
          <w:i/>
          <w:sz w:val="16"/>
          <w:szCs w:val="16"/>
        </w:rPr>
        <w:t>contrato</w:t>
      </w:r>
      <w:proofErr w:type="spellEnd"/>
      <w:r>
        <w:rPr>
          <w:i/>
          <w:sz w:val="16"/>
          <w:szCs w:val="16"/>
        </w:rPr>
        <w:t xml:space="preserve"> </w:t>
      </w:r>
      <w:proofErr w:type="spellStart"/>
      <w:r>
        <w:rPr>
          <w:i/>
          <w:sz w:val="16"/>
          <w:szCs w:val="16"/>
        </w:rPr>
        <w:t>celebrado</w:t>
      </w:r>
      <w:proofErr w:type="spellEnd"/>
      <w:r>
        <w:rPr>
          <w:i/>
          <w:sz w:val="16"/>
          <w:szCs w:val="16"/>
        </w:rPr>
        <w:t xml:space="preserve"> </w:t>
      </w:r>
      <w:proofErr w:type="spellStart"/>
      <w:r>
        <w:rPr>
          <w:i/>
          <w:sz w:val="16"/>
          <w:szCs w:val="16"/>
        </w:rPr>
        <w:t>con</w:t>
      </w:r>
      <w:proofErr w:type="spellEnd"/>
      <w:r>
        <w:rPr>
          <w:i/>
          <w:sz w:val="16"/>
          <w:szCs w:val="16"/>
        </w:rPr>
        <w:t xml:space="preserve"> una </w:t>
      </w:r>
      <w:proofErr w:type="spellStart"/>
      <w:r>
        <w:rPr>
          <w:i/>
          <w:sz w:val="16"/>
          <w:szCs w:val="16"/>
        </w:rPr>
        <w:t>entidad</w:t>
      </w:r>
      <w:proofErr w:type="spellEnd"/>
      <w:r>
        <w:rPr>
          <w:i/>
          <w:sz w:val="16"/>
          <w:szCs w:val="16"/>
        </w:rPr>
        <w:t xml:space="preserve"> de </w:t>
      </w:r>
      <w:proofErr w:type="spellStart"/>
      <w:r>
        <w:rPr>
          <w:i/>
          <w:sz w:val="16"/>
          <w:szCs w:val="16"/>
        </w:rPr>
        <w:t>las</w:t>
      </w:r>
      <w:proofErr w:type="spellEnd"/>
      <w:r>
        <w:rPr>
          <w:i/>
          <w:sz w:val="16"/>
          <w:szCs w:val="16"/>
        </w:rPr>
        <w:t xml:space="preserve"> </w:t>
      </w:r>
      <w:proofErr w:type="spellStart"/>
      <w:r>
        <w:rPr>
          <w:i/>
          <w:sz w:val="16"/>
          <w:szCs w:val="16"/>
        </w:rPr>
        <w:t>comprendidas</w:t>
      </w:r>
      <w:proofErr w:type="spellEnd"/>
      <w:r>
        <w:rPr>
          <w:i/>
          <w:sz w:val="16"/>
          <w:szCs w:val="16"/>
        </w:rPr>
        <w:t xml:space="preserve"> </w:t>
      </w:r>
      <w:proofErr w:type="spellStart"/>
      <w:r>
        <w:rPr>
          <w:i/>
          <w:sz w:val="16"/>
          <w:szCs w:val="16"/>
        </w:rPr>
        <w:t>en</w:t>
      </w:r>
      <w:proofErr w:type="spellEnd"/>
      <w:r>
        <w:rPr>
          <w:i/>
          <w:sz w:val="16"/>
          <w:szCs w:val="16"/>
        </w:rPr>
        <w:t xml:space="preserve"> el art. 3 de la presente </w:t>
      </w:r>
      <w:proofErr w:type="spellStart"/>
      <w:r>
        <w:rPr>
          <w:i/>
          <w:sz w:val="16"/>
          <w:szCs w:val="16"/>
        </w:rPr>
        <w:t>Ley</w:t>
      </w:r>
      <w:proofErr w:type="spellEnd"/>
      <w:r>
        <w:rPr>
          <w:sz w:val="16"/>
          <w:szCs w:val="16"/>
        </w:rPr>
        <w:t>”.</w:t>
      </w:r>
    </w:p>
  </w:footnote>
  <w:footnote w:id="39">
    <w:p w14:paraId="09AE2053"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La letra e) del apart. 1 del art. 71 LCSP </w:t>
      </w:r>
      <w:proofErr w:type="spellStart"/>
      <w:r>
        <w:rPr>
          <w:sz w:val="16"/>
          <w:szCs w:val="16"/>
        </w:rPr>
        <w:t>recoge</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proofErr w:type="spellStart"/>
      <w:r>
        <w:rPr>
          <w:i/>
          <w:sz w:val="16"/>
          <w:szCs w:val="16"/>
        </w:rPr>
        <w:t>Haber</w:t>
      </w:r>
      <w:proofErr w:type="spellEnd"/>
      <w:r>
        <w:rPr>
          <w:i/>
          <w:sz w:val="16"/>
          <w:szCs w:val="16"/>
        </w:rPr>
        <w:t xml:space="preserve"> </w:t>
      </w:r>
      <w:proofErr w:type="spellStart"/>
      <w:r>
        <w:rPr>
          <w:i/>
          <w:sz w:val="16"/>
          <w:szCs w:val="16"/>
        </w:rPr>
        <w:t>incurrido</w:t>
      </w:r>
      <w:proofErr w:type="spellEnd"/>
      <w:r>
        <w:rPr>
          <w:i/>
          <w:sz w:val="16"/>
          <w:szCs w:val="16"/>
        </w:rPr>
        <w:t xml:space="preserve"> </w:t>
      </w:r>
      <w:proofErr w:type="spellStart"/>
      <w:r>
        <w:rPr>
          <w:i/>
          <w:sz w:val="16"/>
          <w:szCs w:val="16"/>
        </w:rPr>
        <w:t>en</w:t>
      </w:r>
      <w:proofErr w:type="spellEnd"/>
      <w:r>
        <w:rPr>
          <w:i/>
          <w:sz w:val="16"/>
          <w:szCs w:val="16"/>
        </w:rPr>
        <w:t xml:space="preserve"> </w:t>
      </w:r>
      <w:proofErr w:type="spellStart"/>
      <w:r>
        <w:rPr>
          <w:i/>
          <w:sz w:val="16"/>
          <w:szCs w:val="16"/>
        </w:rPr>
        <w:t>falsedad</w:t>
      </w:r>
      <w:proofErr w:type="spellEnd"/>
      <w:r>
        <w:rPr>
          <w:i/>
          <w:sz w:val="16"/>
          <w:szCs w:val="16"/>
        </w:rPr>
        <w:t xml:space="preserve"> al </w:t>
      </w:r>
      <w:proofErr w:type="spellStart"/>
      <w:r>
        <w:rPr>
          <w:i/>
          <w:sz w:val="16"/>
          <w:szCs w:val="16"/>
        </w:rPr>
        <w:t>efectuar</w:t>
      </w:r>
      <w:proofErr w:type="spellEnd"/>
      <w:r>
        <w:rPr>
          <w:i/>
          <w:sz w:val="16"/>
          <w:szCs w:val="16"/>
        </w:rPr>
        <w:t xml:space="preserve"> la </w:t>
      </w:r>
      <w:proofErr w:type="spellStart"/>
      <w:r>
        <w:rPr>
          <w:i/>
          <w:sz w:val="16"/>
          <w:szCs w:val="16"/>
        </w:rPr>
        <w:t>declaración</w:t>
      </w:r>
      <w:proofErr w:type="spellEnd"/>
      <w:r>
        <w:rPr>
          <w:i/>
          <w:sz w:val="16"/>
          <w:szCs w:val="16"/>
        </w:rPr>
        <w:t xml:space="preserve"> </w:t>
      </w:r>
      <w:proofErr w:type="spellStart"/>
      <w:r>
        <w:rPr>
          <w:i/>
          <w:sz w:val="16"/>
          <w:szCs w:val="16"/>
        </w:rPr>
        <w:t>responsable</w:t>
      </w:r>
      <w:proofErr w:type="spellEnd"/>
      <w:r>
        <w:rPr>
          <w:i/>
          <w:sz w:val="16"/>
          <w:szCs w:val="16"/>
        </w:rPr>
        <w:t xml:space="preserve"> a </w:t>
      </w:r>
      <w:proofErr w:type="spellStart"/>
      <w:r>
        <w:rPr>
          <w:i/>
          <w:sz w:val="16"/>
          <w:szCs w:val="16"/>
        </w:rPr>
        <w:t>que</w:t>
      </w:r>
      <w:proofErr w:type="spellEnd"/>
      <w:r>
        <w:rPr>
          <w:i/>
          <w:sz w:val="16"/>
          <w:szCs w:val="16"/>
        </w:rPr>
        <w:t xml:space="preserve"> </w:t>
      </w:r>
      <w:proofErr w:type="spellStart"/>
      <w:r>
        <w:rPr>
          <w:i/>
          <w:sz w:val="16"/>
          <w:szCs w:val="16"/>
        </w:rPr>
        <w:t>se</w:t>
      </w:r>
      <w:proofErr w:type="spellEnd"/>
      <w:r>
        <w:rPr>
          <w:i/>
          <w:sz w:val="16"/>
          <w:szCs w:val="16"/>
        </w:rPr>
        <w:t xml:space="preserve"> </w:t>
      </w:r>
      <w:proofErr w:type="spellStart"/>
      <w:r>
        <w:rPr>
          <w:i/>
          <w:sz w:val="16"/>
          <w:szCs w:val="16"/>
        </w:rPr>
        <w:t>refiere</w:t>
      </w:r>
      <w:proofErr w:type="spellEnd"/>
      <w:r>
        <w:rPr>
          <w:i/>
          <w:sz w:val="16"/>
          <w:szCs w:val="16"/>
        </w:rPr>
        <w:t xml:space="preserve"> el art. 140 </w:t>
      </w:r>
      <w:r>
        <w:rPr>
          <w:sz w:val="16"/>
          <w:szCs w:val="16"/>
        </w:rPr>
        <w:t xml:space="preserve">(LCSP) </w:t>
      </w:r>
      <w:r>
        <w:rPr>
          <w:i/>
          <w:sz w:val="16"/>
          <w:szCs w:val="16"/>
        </w:rPr>
        <w:t xml:space="preserve">o al </w:t>
      </w:r>
      <w:proofErr w:type="spellStart"/>
      <w:r>
        <w:rPr>
          <w:i/>
          <w:sz w:val="16"/>
          <w:szCs w:val="16"/>
        </w:rPr>
        <w:t>facilitar</w:t>
      </w:r>
      <w:proofErr w:type="spellEnd"/>
      <w:r>
        <w:rPr>
          <w:i/>
          <w:sz w:val="16"/>
          <w:szCs w:val="16"/>
        </w:rPr>
        <w:t xml:space="preserve"> </w:t>
      </w:r>
      <w:proofErr w:type="spellStart"/>
      <w:r>
        <w:rPr>
          <w:i/>
          <w:sz w:val="16"/>
          <w:szCs w:val="16"/>
        </w:rPr>
        <w:t>cualesquiera</w:t>
      </w:r>
      <w:proofErr w:type="spellEnd"/>
      <w:r>
        <w:rPr>
          <w:i/>
          <w:sz w:val="16"/>
          <w:szCs w:val="16"/>
        </w:rPr>
        <w:t xml:space="preserve"> </w:t>
      </w:r>
      <w:proofErr w:type="spellStart"/>
      <w:r>
        <w:rPr>
          <w:i/>
          <w:sz w:val="16"/>
          <w:szCs w:val="16"/>
        </w:rPr>
        <w:t>otros</w:t>
      </w:r>
      <w:proofErr w:type="spellEnd"/>
      <w:r>
        <w:rPr>
          <w:i/>
          <w:sz w:val="16"/>
          <w:szCs w:val="16"/>
        </w:rPr>
        <w:t xml:space="preserve"> </w:t>
      </w:r>
      <w:proofErr w:type="spellStart"/>
      <w:r>
        <w:rPr>
          <w:i/>
          <w:sz w:val="16"/>
          <w:szCs w:val="16"/>
        </w:rPr>
        <w:t>datos</w:t>
      </w:r>
      <w:proofErr w:type="spellEnd"/>
      <w:r>
        <w:rPr>
          <w:i/>
          <w:sz w:val="16"/>
          <w:szCs w:val="16"/>
        </w:rPr>
        <w:t xml:space="preserve"> </w:t>
      </w:r>
      <w:proofErr w:type="spellStart"/>
      <w:r>
        <w:rPr>
          <w:i/>
          <w:sz w:val="16"/>
          <w:szCs w:val="16"/>
        </w:rPr>
        <w:t>relativos</w:t>
      </w:r>
      <w:proofErr w:type="spellEnd"/>
      <w:r>
        <w:rPr>
          <w:i/>
          <w:sz w:val="16"/>
          <w:szCs w:val="16"/>
        </w:rPr>
        <w:t xml:space="preserve"> a su </w:t>
      </w:r>
      <w:proofErr w:type="spellStart"/>
      <w:r>
        <w:rPr>
          <w:i/>
          <w:sz w:val="16"/>
          <w:szCs w:val="16"/>
        </w:rPr>
        <w:t>capacidad</w:t>
      </w:r>
      <w:proofErr w:type="spellEnd"/>
      <w:r>
        <w:rPr>
          <w:i/>
          <w:sz w:val="16"/>
          <w:szCs w:val="16"/>
        </w:rPr>
        <w:t xml:space="preserve"> y </w:t>
      </w:r>
      <w:proofErr w:type="spellStart"/>
      <w:r>
        <w:rPr>
          <w:i/>
          <w:sz w:val="16"/>
          <w:szCs w:val="16"/>
        </w:rPr>
        <w:t>solvencia</w:t>
      </w:r>
      <w:proofErr w:type="spellEnd"/>
      <w:r>
        <w:rPr>
          <w:i/>
          <w:sz w:val="16"/>
          <w:szCs w:val="16"/>
        </w:rPr>
        <w:t xml:space="preserve">, o </w:t>
      </w:r>
      <w:proofErr w:type="spellStart"/>
      <w:r>
        <w:rPr>
          <w:i/>
          <w:sz w:val="16"/>
          <w:szCs w:val="16"/>
        </w:rPr>
        <w:t>haber</w:t>
      </w:r>
      <w:proofErr w:type="spellEnd"/>
      <w:r>
        <w:rPr>
          <w:i/>
          <w:sz w:val="16"/>
          <w:szCs w:val="16"/>
        </w:rPr>
        <w:t xml:space="preserve"> </w:t>
      </w:r>
      <w:proofErr w:type="spellStart"/>
      <w:r>
        <w:rPr>
          <w:i/>
          <w:sz w:val="16"/>
          <w:szCs w:val="16"/>
        </w:rPr>
        <w:t>incumplido</w:t>
      </w:r>
      <w:proofErr w:type="spellEnd"/>
      <w:r>
        <w:rPr>
          <w:i/>
          <w:sz w:val="16"/>
          <w:szCs w:val="16"/>
        </w:rPr>
        <w:t xml:space="preserve">, </w:t>
      </w:r>
      <w:proofErr w:type="spellStart"/>
      <w:r>
        <w:rPr>
          <w:i/>
          <w:sz w:val="16"/>
          <w:szCs w:val="16"/>
        </w:rPr>
        <w:t>por</w:t>
      </w:r>
      <w:proofErr w:type="spellEnd"/>
      <w:r>
        <w:rPr>
          <w:i/>
          <w:sz w:val="16"/>
          <w:szCs w:val="16"/>
        </w:rPr>
        <w:t xml:space="preserve"> causa </w:t>
      </w:r>
      <w:proofErr w:type="spellStart"/>
      <w:r>
        <w:rPr>
          <w:i/>
          <w:sz w:val="16"/>
          <w:szCs w:val="16"/>
        </w:rPr>
        <w:t>que</w:t>
      </w:r>
      <w:proofErr w:type="spellEnd"/>
      <w:r>
        <w:rPr>
          <w:i/>
          <w:sz w:val="16"/>
          <w:szCs w:val="16"/>
        </w:rPr>
        <w:t xml:space="preserve"> le </w:t>
      </w:r>
      <w:proofErr w:type="spellStart"/>
      <w:r>
        <w:rPr>
          <w:i/>
          <w:sz w:val="16"/>
          <w:szCs w:val="16"/>
        </w:rPr>
        <w:t>sea</w:t>
      </w:r>
      <w:proofErr w:type="spellEnd"/>
      <w:r>
        <w:rPr>
          <w:i/>
          <w:sz w:val="16"/>
          <w:szCs w:val="16"/>
        </w:rPr>
        <w:t xml:space="preserve"> </w:t>
      </w:r>
      <w:proofErr w:type="spellStart"/>
      <w:r>
        <w:rPr>
          <w:i/>
          <w:sz w:val="16"/>
          <w:szCs w:val="16"/>
        </w:rPr>
        <w:t>imputable</w:t>
      </w:r>
      <w:proofErr w:type="spellEnd"/>
      <w:r>
        <w:rPr>
          <w:i/>
          <w:sz w:val="16"/>
          <w:szCs w:val="16"/>
        </w:rPr>
        <w:t xml:space="preserve">, la </w:t>
      </w:r>
      <w:proofErr w:type="spellStart"/>
      <w:r>
        <w:rPr>
          <w:i/>
          <w:sz w:val="16"/>
          <w:szCs w:val="16"/>
        </w:rPr>
        <w:t>obligación</w:t>
      </w:r>
      <w:proofErr w:type="spellEnd"/>
      <w:r>
        <w:rPr>
          <w:i/>
          <w:sz w:val="16"/>
          <w:szCs w:val="16"/>
        </w:rPr>
        <w:t xml:space="preserve"> de </w:t>
      </w:r>
      <w:proofErr w:type="spellStart"/>
      <w:r>
        <w:rPr>
          <w:i/>
          <w:sz w:val="16"/>
          <w:szCs w:val="16"/>
        </w:rPr>
        <w:t>comunicar</w:t>
      </w:r>
      <w:proofErr w:type="spellEnd"/>
      <w:r>
        <w:rPr>
          <w:i/>
          <w:sz w:val="16"/>
          <w:szCs w:val="16"/>
        </w:rPr>
        <w:t xml:space="preserve"> la </w:t>
      </w:r>
      <w:proofErr w:type="spellStart"/>
      <w:r>
        <w:rPr>
          <w:i/>
          <w:sz w:val="16"/>
          <w:szCs w:val="16"/>
        </w:rPr>
        <w:t>información</w:t>
      </w:r>
      <w:proofErr w:type="spellEnd"/>
      <w:r>
        <w:rPr>
          <w:i/>
          <w:sz w:val="16"/>
          <w:szCs w:val="16"/>
        </w:rPr>
        <w:t xml:space="preserve"> </w:t>
      </w:r>
      <w:proofErr w:type="spellStart"/>
      <w:r>
        <w:rPr>
          <w:i/>
          <w:sz w:val="16"/>
          <w:szCs w:val="16"/>
        </w:rPr>
        <w:t>prevista</w:t>
      </w:r>
      <w:proofErr w:type="spellEnd"/>
      <w:r>
        <w:rPr>
          <w:i/>
          <w:sz w:val="16"/>
          <w:szCs w:val="16"/>
        </w:rPr>
        <w:t xml:space="preserve"> </w:t>
      </w:r>
      <w:proofErr w:type="spellStart"/>
      <w:r>
        <w:rPr>
          <w:i/>
          <w:sz w:val="16"/>
          <w:szCs w:val="16"/>
        </w:rPr>
        <w:t>en</w:t>
      </w:r>
      <w:proofErr w:type="spellEnd"/>
      <w:r>
        <w:rPr>
          <w:i/>
          <w:sz w:val="16"/>
          <w:szCs w:val="16"/>
        </w:rPr>
        <w:t xml:space="preserve"> el art. 82.4 </w:t>
      </w:r>
      <w:r>
        <w:rPr>
          <w:sz w:val="16"/>
          <w:szCs w:val="16"/>
        </w:rPr>
        <w:t>(</w:t>
      </w:r>
      <w:proofErr w:type="spellStart"/>
      <w:r>
        <w:rPr>
          <w:sz w:val="16"/>
          <w:szCs w:val="16"/>
        </w:rPr>
        <w:t>en</w:t>
      </w:r>
      <w:proofErr w:type="spellEnd"/>
      <w:r>
        <w:rPr>
          <w:sz w:val="16"/>
          <w:szCs w:val="16"/>
        </w:rPr>
        <w:t xml:space="preserve"> materia de </w:t>
      </w:r>
      <w:proofErr w:type="spellStart"/>
      <w:r>
        <w:rPr>
          <w:sz w:val="16"/>
          <w:szCs w:val="16"/>
        </w:rPr>
        <w:t>clasificación</w:t>
      </w:r>
      <w:proofErr w:type="spellEnd"/>
      <w:r>
        <w:rPr>
          <w:sz w:val="16"/>
          <w:szCs w:val="16"/>
        </w:rPr>
        <w:t>)</w:t>
      </w:r>
      <w:r>
        <w:rPr>
          <w:i/>
          <w:sz w:val="16"/>
          <w:szCs w:val="16"/>
        </w:rPr>
        <w:t xml:space="preserve"> y </w:t>
      </w:r>
      <w:proofErr w:type="spellStart"/>
      <w:r>
        <w:rPr>
          <w:i/>
          <w:sz w:val="16"/>
          <w:szCs w:val="16"/>
        </w:rPr>
        <w:t>en</w:t>
      </w:r>
      <w:proofErr w:type="spellEnd"/>
      <w:r>
        <w:rPr>
          <w:i/>
          <w:sz w:val="16"/>
          <w:szCs w:val="16"/>
        </w:rPr>
        <w:t xml:space="preserve"> el art. 343.1 (</w:t>
      </w:r>
      <w:proofErr w:type="spellStart"/>
      <w:r>
        <w:rPr>
          <w:sz w:val="16"/>
          <w:szCs w:val="16"/>
        </w:rPr>
        <w:t>relativa</w:t>
      </w:r>
      <w:proofErr w:type="spellEnd"/>
      <w:r>
        <w:rPr>
          <w:sz w:val="16"/>
          <w:szCs w:val="16"/>
        </w:rPr>
        <w:t xml:space="preserve"> a los </w:t>
      </w:r>
      <w:proofErr w:type="spellStart"/>
      <w:r>
        <w:rPr>
          <w:sz w:val="16"/>
          <w:szCs w:val="16"/>
        </w:rPr>
        <w:t>registros</w:t>
      </w:r>
      <w:proofErr w:type="spellEnd"/>
      <w:r>
        <w:rPr>
          <w:sz w:val="16"/>
          <w:szCs w:val="16"/>
        </w:rPr>
        <w:t xml:space="preserve"> de </w:t>
      </w:r>
      <w:proofErr w:type="spellStart"/>
      <w:r>
        <w:rPr>
          <w:sz w:val="16"/>
          <w:szCs w:val="16"/>
        </w:rPr>
        <w:t>licitadores</w:t>
      </w:r>
      <w:proofErr w:type="spellEnd"/>
      <w:r>
        <w:rPr>
          <w:sz w:val="16"/>
          <w:szCs w:val="16"/>
        </w:rPr>
        <w:t xml:space="preserve"> y </w:t>
      </w:r>
      <w:proofErr w:type="spellStart"/>
      <w:r>
        <w:rPr>
          <w:sz w:val="16"/>
          <w:szCs w:val="16"/>
        </w:rPr>
        <w:t>empresas</w:t>
      </w:r>
      <w:proofErr w:type="spellEnd"/>
      <w:r>
        <w:rPr>
          <w:sz w:val="16"/>
          <w:szCs w:val="16"/>
        </w:rPr>
        <w:t xml:space="preserve"> </w:t>
      </w:r>
      <w:proofErr w:type="spellStart"/>
      <w:r>
        <w:rPr>
          <w:sz w:val="16"/>
          <w:szCs w:val="16"/>
        </w:rPr>
        <w:t>clasificadas</w:t>
      </w:r>
      <w:proofErr w:type="spellEnd"/>
      <w:r>
        <w:rPr>
          <w:sz w:val="16"/>
          <w:szCs w:val="16"/>
        </w:rPr>
        <w:t>)</w:t>
      </w:r>
      <w:r>
        <w:rPr>
          <w:i/>
          <w:sz w:val="16"/>
          <w:szCs w:val="16"/>
        </w:rPr>
        <w:t xml:space="preserve">”; </w:t>
      </w:r>
      <w:r>
        <w:rPr>
          <w:sz w:val="16"/>
          <w:szCs w:val="16"/>
        </w:rPr>
        <w:t xml:space="preserve">y </w:t>
      </w:r>
      <w:proofErr w:type="spellStart"/>
      <w:r>
        <w:rPr>
          <w:sz w:val="16"/>
          <w:szCs w:val="16"/>
        </w:rPr>
        <w:t>las</w:t>
      </w:r>
      <w:proofErr w:type="spellEnd"/>
      <w:r>
        <w:rPr>
          <w:sz w:val="16"/>
          <w:szCs w:val="16"/>
        </w:rPr>
        <w:t xml:space="preserve"> </w:t>
      </w:r>
      <w:proofErr w:type="spellStart"/>
      <w:r>
        <w:rPr>
          <w:sz w:val="16"/>
          <w:szCs w:val="16"/>
        </w:rPr>
        <w:t>letras</w:t>
      </w:r>
      <w:proofErr w:type="spellEnd"/>
      <w:r>
        <w:rPr>
          <w:sz w:val="16"/>
          <w:szCs w:val="16"/>
        </w:rPr>
        <w:t xml:space="preserve"> a) y b) del apart. 2 del art. 71: “</w:t>
      </w:r>
      <w:proofErr w:type="spellStart"/>
      <w:r>
        <w:rPr>
          <w:i/>
          <w:sz w:val="16"/>
          <w:szCs w:val="16"/>
        </w:rPr>
        <w:t>Haber</w:t>
      </w:r>
      <w:proofErr w:type="spellEnd"/>
      <w:r>
        <w:rPr>
          <w:i/>
          <w:sz w:val="16"/>
          <w:szCs w:val="16"/>
        </w:rPr>
        <w:t xml:space="preserve"> </w:t>
      </w:r>
      <w:proofErr w:type="spellStart"/>
      <w:r>
        <w:rPr>
          <w:i/>
          <w:sz w:val="16"/>
          <w:szCs w:val="16"/>
        </w:rPr>
        <w:t>retirado</w:t>
      </w:r>
      <w:proofErr w:type="spellEnd"/>
      <w:r>
        <w:rPr>
          <w:i/>
          <w:sz w:val="16"/>
          <w:szCs w:val="16"/>
        </w:rPr>
        <w:t xml:space="preserve"> </w:t>
      </w:r>
      <w:proofErr w:type="spellStart"/>
      <w:r>
        <w:rPr>
          <w:i/>
          <w:sz w:val="16"/>
          <w:szCs w:val="16"/>
        </w:rPr>
        <w:t>indebidamente</w:t>
      </w:r>
      <w:proofErr w:type="spellEnd"/>
      <w:r>
        <w:rPr>
          <w:i/>
          <w:sz w:val="16"/>
          <w:szCs w:val="16"/>
        </w:rPr>
        <w:t xml:space="preserve"> su </w:t>
      </w:r>
      <w:proofErr w:type="spellStart"/>
      <w:r>
        <w:rPr>
          <w:i/>
          <w:sz w:val="16"/>
          <w:szCs w:val="16"/>
        </w:rPr>
        <w:t>proposición</w:t>
      </w:r>
      <w:proofErr w:type="spellEnd"/>
      <w:r>
        <w:rPr>
          <w:i/>
          <w:sz w:val="16"/>
          <w:szCs w:val="16"/>
        </w:rPr>
        <w:t xml:space="preserve"> o </w:t>
      </w:r>
      <w:proofErr w:type="spellStart"/>
      <w:r>
        <w:rPr>
          <w:i/>
          <w:sz w:val="16"/>
          <w:szCs w:val="16"/>
        </w:rPr>
        <w:t>candidatura</w:t>
      </w:r>
      <w:proofErr w:type="spellEnd"/>
      <w:r>
        <w:rPr>
          <w:i/>
          <w:sz w:val="16"/>
          <w:szCs w:val="16"/>
        </w:rPr>
        <w:t xml:space="preserve"> </w:t>
      </w:r>
      <w:proofErr w:type="spellStart"/>
      <w:r>
        <w:rPr>
          <w:i/>
          <w:sz w:val="16"/>
          <w:szCs w:val="16"/>
        </w:rPr>
        <w:t>en</w:t>
      </w:r>
      <w:proofErr w:type="spellEnd"/>
      <w:r>
        <w:rPr>
          <w:i/>
          <w:sz w:val="16"/>
          <w:szCs w:val="16"/>
        </w:rPr>
        <w:t xml:space="preserve"> </w:t>
      </w:r>
      <w:proofErr w:type="spellStart"/>
      <w:r>
        <w:rPr>
          <w:i/>
          <w:sz w:val="16"/>
          <w:szCs w:val="16"/>
        </w:rPr>
        <w:t>un</w:t>
      </w:r>
      <w:proofErr w:type="spellEnd"/>
      <w:r>
        <w:rPr>
          <w:i/>
          <w:sz w:val="16"/>
          <w:szCs w:val="16"/>
        </w:rPr>
        <w:t xml:space="preserve"> </w:t>
      </w:r>
      <w:proofErr w:type="spellStart"/>
      <w:r>
        <w:rPr>
          <w:i/>
          <w:sz w:val="16"/>
          <w:szCs w:val="16"/>
        </w:rPr>
        <w:t>procedimiento</w:t>
      </w:r>
      <w:proofErr w:type="spellEnd"/>
      <w:r>
        <w:rPr>
          <w:i/>
          <w:sz w:val="16"/>
          <w:szCs w:val="16"/>
        </w:rPr>
        <w:t xml:space="preserve"> de </w:t>
      </w:r>
      <w:proofErr w:type="spellStart"/>
      <w:r>
        <w:rPr>
          <w:i/>
          <w:sz w:val="16"/>
          <w:szCs w:val="16"/>
        </w:rPr>
        <w:t>adjudicación</w:t>
      </w:r>
      <w:proofErr w:type="spellEnd"/>
      <w:r>
        <w:rPr>
          <w:i/>
          <w:sz w:val="16"/>
          <w:szCs w:val="16"/>
        </w:rPr>
        <w:t xml:space="preserve">, o </w:t>
      </w:r>
      <w:proofErr w:type="spellStart"/>
      <w:r>
        <w:rPr>
          <w:i/>
          <w:sz w:val="16"/>
          <w:szCs w:val="16"/>
        </w:rPr>
        <w:t>haber</w:t>
      </w:r>
      <w:proofErr w:type="spellEnd"/>
      <w:r>
        <w:rPr>
          <w:i/>
          <w:sz w:val="16"/>
          <w:szCs w:val="16"/>
        </w:rPr>
        <w:t xml:space="preserve"> </w:t>
      </w:r>
      <w:proofErr w:type="spellStart"/>
      <w:r>
        <w:rPr>
          <w:i/>
          <w:sz w:val="16"/>
          <w:szCs w:val="16"/>
        </w:rPr>
        <w:t>imposibilitado</w:t>
      </w:r>
      <w:proofErr w:type="spellEnd"/>
      <w:r>
        <w:rPr>
          <w:i/>
          <w:sz w:val="16"/>
          <w:szCs w:val="16"/>
        </w:rPr>
        <w:t xml:space="preserve"> la </w:t>
      </w:r>
      <w:proofErr w:type="spellStart"/>
      <w:r>
        <w:rPr>
          <w:i/>
          <w:sz w:val="16"/>
          <w:szCs w:val="16"/>
        </w:rPr>
        <w:t>adjudicación</w:t>
      </w:r>
      <w:proofErr w:type="spellEnd"/>
      <w:r>
        <w:rPr>
          <w:i/>
          <w:sz w:val="16"/>
          <w:szCs w:val="16"/>
        </w:rPr>
        <w:t xml:space="preserve"> del </w:t>
      </w:r>
      <w:proofErr w:type="spellStart"/>
      <w:r>
        <w:rPr>
          <w:i/>
          <w:sz w:val="16"/>
          <w:szCs w:val="16"/>
        </w:rPr>
        <w:t>contrato</w:t>
      </w:r>
      <w:proofErr w:type="spellEnd"/>
      <w:r>
        <w:rPr>
          <w:i/>
          <w:sz w:val="16"/>
          <w:szCs w:val="16"/>
        </w:rPr>
        <w:t xml:space="preserve"> a su </w:t>
      </w:r>
      <w:proofErr w:type="spellStart"/>
      <w:r>
        <w:rPr>
          <w:i/>
          <w:sz w:val="16"/>
          <w:szCs w:val="16"/>
        </w:rPr>
        <w:t>favor</w:t>
      </w:r>
      <w:proofErr w:type="spellEnd"/>
      <w:r>
        <w:rPr>
          <w:i/>
          <w:sz w:val="16"/>
          <w:szCs w:val="16"/>
        </w:rPr>
        <w:t xml:space="preserve"> </w:t>
      </w:r>
      <w:proofErr w:type="spellStart"/>
      <w:r>
        <w:rPr>
          <w:i/>
          <w:sz w:val="16"/>
          <w:szCs w:val="16"/>
        </w:rPr>
        <w:t>por</w:t>
      </w:r>
      <w:proofErr w:type="spellEnd"/>
      <w:r>
        <w:rPr>
          <w:i/>
          <w:sz w:val="16"/>
          <w:szCs w:val="16"/>
        </w:rPr>
        <w:t xml:space="preserve"> no </w:t>
      </w:r>
      <w:proofErr w:type="spellStart"/>
      <w:r>
        <w:rPr>
          <w:i/>
          <w:sz w:val="16"/>
          <w:szCs w:val="16"/>
        </w:rPr>
        <w:t>cumplimentar</w:t>
      </w:r>
      <w:proofErr w:type="spellEnd"/>
      <w:r>
        <w:rPr>
          <w:i/>
          <w:sz w:val="16"/>
          <w:szCs w:val="16"/>
        </w:rPr>
        <w:t xml:space="preserve"> lo </w:t>
      </w:r>
      <w:proofErr w:type="spellStart"/>
      <w:r>
        <w:rPr>
          <w:i/>
          <w:sz w:val="16"/>
          <w:szCs w:val="16"/>
        </w:rPr>
        <w:t>establecido</w:t>
      </w:r>
      <w:proofErr w:type="spellEnd"/>
      <w:r>
        <w:rPr>
          <w:i/>
          <w:sz w:val="16"/>
          <w:szCs w:val="16"/>
        </w:rPr>
        <w:t xml:space="preserve"> </w:t>
      </w:r>
      <w:proofErr w:type="spellStart"/>
      <w:r>
        <w:rPr>
          <w:i/>
          <w:sz w:val="16"/>
          <w:szCs w:val="16"/>
        </w:rPr>
        <w:t>en</w:t>
      </w:r>
      <w:proofErr w:type="spellEnd"/>
      <w:r>
        <w:rPr>
          <w:i/>
          <w:sz w:val="16"/>
          <w:szCs w:val="16"/>
        </w:rPr>
        <w:t xml:space="preserve"> el apart. 2 del art. 150 </w:t>
      </w:r>
      <w:proofErr w:type="spellStart"/>
      <w:r>
        <w:rPr>
          <w:i/>
          <w:sz w:val="16"/>
          <w:szCs w:val="16"/>
        </w:rPr>
        <w:t>dentro</w:t>
      </w:r>
      <w:proofErr w:type="spellEnd"/>
      <w:r>
        <w:rPr>
          <w:i/>
          <w:sz w:val="16"/>
          <w:szCs w:val="16"/>
        </w:rPr>
        <w:t xml:space="preserve"> del </w:t>
      </w:r>
      <w:proofErr w:type="spellStart"/>
      <w:r>
        <w:rPr>
          <w:i/>
          <w:sz w:val="16"/>
          <w:szCs w:val="16"/>
        </w:rPr>
        <w:t>plazo</w:t>
      </w:r>
      <w:proofErr w:type="spellEnd"/>
      <w:r>
        <w:rPr>
          <w:i/>
          <w:sz w:val="16"/>
          <w:szCs w:val="16"/>
        </w:rPr>
        <w:t xml:space="preserve"> </w:t>
      </w:r>
      <w:proofErr w:type="spellStart"/>
      <w:r>
        <w:rPr>
          <w:i/>
          <w:sz w:val="16"/>
          <w:szCs w:val="16"/>
        </w:rPr>
        <w:t>señalado</w:t>
      </w:r>
      <w:proofErr w:type="spellEnd"/>
      <w:r>
        <w:rPr>
          <w:i/>
          <w:sz w:val="16"/>
          <w:szCs w:val="16"/>
        </w:rPr>
        <w:t xml:space="preserve"> </w:t>
      </w:r>
      <w:proofErr w:type="spellStart"/>
      <w:r>
        <w:rPr>
          <w:i/>
          <w:sz w:val="16"/>
          <w:szCs w:val="16"/>
        </w:rPr>
        <w:t>mediando</w:t>
      </w:r>
      <w:proofErr w:type="spellEnd"/>
      <w:r>
        <w:rPr>
          <w:i/>
          <w:sz w:val="16"/>
          <w:szCs w:val="16"/>
        </w:rPr>
        <w:t xml:space="preserve"> dolo, </w:t>
      </w:r>
      <w:proofErr w:type="spellStart"/>
      <w:r>
        <w:rPr>
          <w:i/>
          <w:sz w:val="16"/>
          <w:szCs w:val="16"/>
        </w:rPr>
        <w:t>culpa</w:t>
      </w:r>
      <w:proofErr w:type="spellEnd"/>
      <w:r>
        <w:rPr>
          <w:i/>
          <w:sz w:val="16"/>
          <w:szCs w:val="16"/>
        </w:rPr>
        <w:t xml:space="preserve"> o </w:t>
      </w:r>
      <w:proofErr w:type="spellStart"/>
      <w:r>
        <w:rPr>
          <w:i/>
          <w:sz w:val="16"/>
          <w:szCs w:val="16"/>
        </w:rPr>
        <w:t>negligencia</w:t>
      </w:r>
      <w:proofErr w:type="spellEnd"/>
      <w:r>
        <w:rPr>
          <w:sz w:val="16"/>
          <w:szCs w:val="16"/>
        </w:rPr>
        <w:t>” y “</w:t>
      </w:r>
      <w:proofErr w:type="spellStart"/>
      <w:r>
        <w:rPr>
          <w:i/>
          <w:sz w:val="16"/>
          <w:szCs w:val="16"/>
        </w:rPr>
        <w:t>Haber</w:t>
      </w:r>
      <w:proofErr w:type="spellEnd"/>
      <w:r>
        <w:rPr>
          <w:i/>
          <w:sz w:val="16"/>
          <w:szCs w:val="16"/>
        </w:rPr>
        <w:t xml:space="preserve"> </w:t>
      </w:r>
      <w:proofErr w:type="spellStart"/>
      <w:r>
        <w:rPr>
          <w:i/>
          <w:sz w:val="16"/>
          <w:szCs w:val="16"/>
        </w:rPr>
        <w:t>dejado</w:t>
      </w:r>
      <w:proofErr w:type="spellEnd"/>
      <w:r>
        <w:rPr>
          <w:i/>
          <w:sz w:val="16"/>
          <w:szCs w:val="16"/>
        </w:rPr>
        <w:t xml:space="preserve"> de </w:t>
      </w:r>
      <w:proofErr w:type="spellStart"/>
      <w:r>
        <w:rPr>
          <w:i/>
          <w:sz w:val="16"/>
          <w:szCs w:val="16"/>
        </w:rPr>
        <w:t>formalizar</w:t>
      </w:r>
      <w:proofErr w:type="spellEnd"/>
      <w:r>
        <w:rPr>
          <w:i/>
          <w:sz w:val="16"/>
          <w:szCs w:val="16"/>
        </w:rPr>
        <w:t xml:space="preserve"> el </w:t>
      </w:r>
      <w:proofErr w:type="spellStart"/>
      <w:r>
        <w:rPr>
          <w:i/>
          <w:sz w:val="16"/>
          <w:szCs w:val="16"/>
        </w:rPr>
        <w:t>contrato</w:t>
      </w:r>
      <w:proofErr w:type="spellEnd"/>
      <w:r>
        <w:rPr>
          <w:i/>
          <w:sz w:val="16"/>
          <w:szCs w:val="16"/>
        </w:rPr>
        <w:t xml:space="preserve">, </w:t>
      </w:r>
      <w:proofErr w:type="spellStart"/>
      <w:r>
        <w:rPr>
          <w:i/>
          <w:sz w:val="16"/>
          <w:szCs w:val="16"/>
        </w:rPr>
        <w:t>que</w:t>
      </w:r>
      <w:proofErr w:type="spellEnd"/>
      <w:r>
        <w:rPr>
          <w:i/>
          <w:sz w:val="16"/>
          <w:szCs w:val="16"/>
        </w:rPr>
        <w:t xml:space="preserve"> </w:t>
      </w:r>
      <w:proofErr w:type="spellStart"/>
      <w:r>
        <w:rPr>
          <w:i/>
          <w:sz w:val="16"/>
          <w:szCs w:val="16"/>
        </w:rPr>
        <w:t>ha</w:t>
      </w:r>
      <w:proofErr w:type="spellEnd"/>
      <w:r>
        <w:rPr>
          <w:i/>
          <w:sz w:val="16"/>
          <w:szCs w:val="16"/>
        </w:rPr>
        <w:t xml:space="preserve"> </w:t>
      </w:r>
      <w:proofErr w:type="spellStart"/>
      <w:r>
        <w:rPr>
          <w:i/>
          <w:sz w:val="16"/>
          <w:szCs w:val="16"/>
        </w:rPr>
        <w:t>sido</w:t>
      </w:r>
      <w:proofErr w:type="spellEnd"/>
      <w:r>
        <w:rPr>
          <w:i/>
          <w:sz w:val="16"/>
          <w:szCs w:val="16"/>
        </w:rPr>
        <w:t xml:space="preserve"> </w:t>
      </w:r>
      <w:proofErr w:type="spellStart"/>
      <w:r>
        <w:rPr>
          <w:i/>
          <w:sz w:val="16"/>
          <w:szCs w:val="16"/>
        </w:rPr>
        <w:t>adjudicado</w:t>
      </w:r>
      <w:proofErr w:type="spellEnd"/>
      <w:r>
        <w:rPr>
          <w:i/>
          <w:sz w:val="16"/>
          <w:szCs w:val="16"/>
        </w:rPr>
        <w:t xml:space="preserve"> a su </w:t>
      </w:r>
      <w:proofErr w:type="spellStart"/>
      <w:r>
        <w:rPr>
          <w:i/>
          <w:sz w:val="16"/>
          <w:szCs w:val="16"/>
        </w:rPr>
        <w:t>favor</w:t>
      </w:r>
      <w:proofErr w:type="spellEnd"/>
      <w:r>
        <w:rPr>
          <w:i/>
          <w:sz w:val="16"/>
          <w:szCs w:val="16"/>
        </w:rPr>
        <w:t xml:space="preserve">, </w:t>
      </w:r>
      <w:proofErr w:type="spellStart"/>
      <w:r>
        <w:rPr>
          <w:i/>
          <w:sz w:val="16"/>
          <w:szCs w:val="16"/>
        </w:rPr>
        <w:t>en</w:t>
      </w:r>
      <w:proofErr w:type="spellEnd"/>
      <w:r>
        <w:rPr>
          <w:i/>
          <w:sz w:val="16"/>
          <w:szCs w:val="16"/>
        </w:rPr>
        <w:t xml:space="preserve"> los </w:t>
      </w:r>
      <w:proofErr w:type="spellStart"/>
      <w:r>
        <w:rPr>
          <w:i/>
          <w:sz w:val="16"/>
          <w:szCs w:val="16"/>
        </w:rPr>
        <w:t>plazos</w:t>
      </w:r>
      <w:proofErr w:type="spellEnd"/>
      <w:r>
        <w:rPr>
          <w:i/>
          <w:sz w:val="16"/>
          <w:szCs w:val="16"/>
        </w:rPr>
        <w:t xml:space="preserve"> </w:t>
      </w:r>
      <w:proofErr w:type="spellStart"/>
      <w:r>
        <w:rPr>
          <w:i/>
          <w:sz w:val="16"/>
          <w:szCs w:val="16"/>
        </w:rPr>
        <w:t>previstos</w:t>
      </w:r>
      <w:proofErr w:type="spellEnd"/>
      <w:r>
        <w:rPr>
          <w:i/>
          <w:sz w:val="16"/>
          <w:szCs w:val="16"/>
        </w:rPr>
        <w:t xml:space="preserve"> </w:t>
      </w:r>
      <w:proofErr w:type="spellStart"/>
      <w:r>
        <w:rPr>
          <w:i/>
          <w:sz w:val="16"/>
          <w:szCs w:val="16"/>
        </w:rPr>
        <w:t>en</w:t>
      </w:r>
      <w:proofErr w:type="spellEnd"/>
      <w:r>
        <w:rPr>
          <w:i/>
          <w:sz w:val="16"/>
          <w:szCs w:val="16"/>
        </w:rPr>
        <w:t xml:space="preserve"> el art. 153 </w:t>
      </w:r>
      <w:proofErr w:type="spellStart"/>
      <w:r>
        <w:rPr>
          <w:i/>
          <w:sz w:val="16"/>
          <w:szCs w:val="16"/>
        </w:rPr>
        <w:t>por</w:t>
      </w:r>
      <w:proofErr w:type="spellEnd"/>
      <w:r>
        <w:rPr>
          <w:i/>
          <w:sz w:val="16"/>
          <w:szCs w:val="16"/>
        </w:rPr>
        <w:t xml:space="preserve"> causa </w:t>
      </w:r>
      <w:proofErr w:type="spellStart"/>
      <w:r>
        <w:rPr>
          <w:i/>
          <w:sz w:val="16"/>
          <w:szCs w:val="16"/>
        </w:rPr>
        <w:t>imputable</w:t>
      </w:r>
      <w:proofErr w:type="spellEnd"/>
      <w:r>
        <w:rPr>
          <w:i/>
          <w:sz w:val="16"/>
          <w:szCs w:val="16"/>
        </w:rPr>
        <w:t xml:space="preserve"> al </w:t>
      </w:r>
      <w:proofErr w:type="spellStart"/>
      <w:r>
        <w:rPr>
          <w:i/>
          <w:sz w:val="16"/>
          <w:szCs w:val="16"/>
        </w:rPr>
        <w:t>adjudicatario</w:t>
      </w:r>
      <w:proofErr w:type="spellEnd"/>
      <w:r>
        <w:rPr>
          <w:sz w:val="16"/>
          <w:szCs w:val="16"/>
        </w:rPr>
        <w:t>”.</w:t>
      </w:r>
    </w:p>
  </w:footnote>
  <w:footnote w:id="40">
    <w:p w14:paraId="781ACA98"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Ver</w:t>
      </w:r>
      <w:proofErr w:type="spellEnd"/>
      <w:r>
        <w:rPr>
          <w:sz w:val="16"/>
          <w:szCs w:val="16"/>
        </w:rPr>
        <w:t xml:space="preserve"> la letra e) del apart. 1 del art. 71 LCSP </w:t>
      </w:r>
      <w:proofErr w:type="spellStart"/>
      <w:r>
        <w:rPr>
          <w:sz w:val="16"/>
          <w:szCs w:val="16"/>
        </w:rPr>
        <w:t>señala</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w:t>
      </w:r>
    </w:p>
  </w:footnote>
  <w:footnote w:id="41">
    <w:p w14:paraId="36DB1D22"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La letra f) del apart. 1 del art. 71 LCSP </w:t>
      </w:r>
      <w:proofErr w:type="spellStart"/>
      <w:r>
        <w:rPr>
          <w:sz w:val="16"/>
          <w:szCs w:val="16"/>
        </w:rPr>
        <w:t>recoge</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prohibición</w:t>
      </w:r>
      <w:proofErr w:type="spellEnd"/>
      <w:r>
        <w:rPr>
          <w:sz w:val="16"/>
          <w:szCs w:val="16"/>
        </w:rPr>
        <w:t xml:space="preserve"> de </w:t>
      </w:r>
      <w:proofErr w:type="spellStart"/>
      <w:r>
        <w:rPr>
          <w:sz w:val="16"/>
          <w:szCs w:val="16"/>
        </w:rPr>
        <w:t>contratar</w:t>
      </w:r>
      <w:proofErr w:type="spellEnd"/>
      <w:r>
        <w:rPr>
          <w:sz w:val="16"/>
          <w:szCs w:val="16"/>
        </w:rPr>
        <w:t xml:space="preserve"> “</w:t>
      </w:r>
      <w:proofErr w:type="spellStart"/>
      <w:r>
        <w:rPr>
          <w:i/>
          <w:sz w:val="16"/>
          <w:szCs w:val="16"/>
        </w:rPr>
        <w:t>Estar</w:t>
      </w:r>
      <w:proofErr w:type="spellEnd"/>
      <w:r>
        <w:rPr>
          <w:i/>
          <w:sz w:val="16"/>
          <w:szCs w:val="16"/>
        </w:rPr>
        <w:t xml:space="preserve"> </w:t>
      </w:r>
      <w:proofErr w:type="spellStart"/>
      <w:r>
        <w:rPr>
          <w:i/>
          <w:sz w:val="16"/>
          <w:szCs w:val="16"/>
        </w:rPr>
        <w:t>afectado</w:t>
      </w:r>
      <w:proofErr w:type="spellEnd"/>
      <w:r>
        <w:rPr>
          <w:i/>
          <w:sz w:val="16"/>
          <w:szCs w:val="16"/>
        </w:rPr>
        <w:t xml:space="preserve"> </w:t>
      </w:r>
      <w:proofErr w:type="spellStart"/>
      <w:r>
        <w:rPr>
          <w:i/>
          <w:sz w:val="16"/>
          <w:szCs w:val="16"/>
        </w:rPr>
        <w:t>por</w:t>
      </w:r>
      <w:proofErr w:type="spellEnd"/>
      <w:r>
        <w:rPr>
          <w:i/>
          <w:sz w:val="16"/>
          <w:szCs w:val="16"/>
        </w:rPr>
        <w:t xml:space="preserve"> una </w:t>
      </w:r>
      <w:proofErr w:type="spellStart"/>
      <w:r>
        <w:rPr>
          <w:i/>
          <w:sz w:val="16"/>
          <w:szCs w:val="16"/>
        </w:rPr>
        <w:t>prohibición</w:t>
      </w:r>
      <w:proofErr w:type="spellEnd"/>
      <w:r>
        <w:rPr>
          <w:i/>
          <w:sz w:val="16"/>
          <w:szCs w:val="16"/>
        </w:rPr>
        <w:t xml:space="preserve"> de </w:t>
      </w:r>
      <w:proofErr w:type="spellStart"/>
      <w:r>
        <w:rPr>
          <w:i/>
          <w:sz w:val="16"/>
          <w:szCs w:val="16"/>
        </w:rPr>
        <w:t>contratar</w:t>
      </w:r>
      <w:proofErr w:type="spellEnd"/>
      <w:r>
        <w:rPr>
          <w:i/>
          <w:sz w:val="16"/>
          <w:szCs w:val="16"/>
        </w:rPr>
        <w:t xml:space="preserve"> </w:t>
      </w:r>
      <w:proofErr w:type="spellStart"/>
      <w:r>
        <w:rPr>
          <w:i/>
          <w:sz w:val="16"/>
          <w:szCs w:val="16"/>
        </w:rPr>
        <w:t>impuesta</w:t>
      </w:r>
      <w:proofErr w:type="spellEnd"/>
      <w:r>
        <w:rPr>
          <w:i/>
          <w:sz w:val="16"/>
          <w:szCs w:val="16"/>
        </w:rPr>
        <w:t xml:space="preserve"> </w:t>
      </w:r>
      <w:proofErr w:type="spellStart"/>
      <w:r>
        <w:rPr>
          <w:i/>
          <w:sz w:val="16"/>
          <w:szCs w:val="16"/>
        </w:rPr>
        <w:t>en</w:t>
      </w:r>
      <w:proofErr w:type="spellEnd"/>
      <w:r>
        <w:rPr>
          <w:i/>
          <w:sz w:val="16"/>
          <w:szCs w:val="16"/>
        </w:rPr>
        <w:t xml:space="preserve"> </w:t>
      </w:r>
      <w:proofErr w:type="spellStart"/>
      <w:r>
        <w:rPr>
          <w:i/>
          <w:sz w:val="16"/>
          <w:szCs w:val="16"/>
        </w:rPr>
        <w:t>virtud</w:t>
      </w:r>
      <w:proofErr w:type="spellEnd"/>
      <w:r>
        <w:rPr>
          <w:i/>
          <w:sz w:val="16"/>
          <w:szCs w:val="16"/>
        </w:rPr>
        <w:t xml:space="preserve"> de </w:t>
      </w:r>
      <w:proofErr w:type="spellStart"/>
      <w:r>
        <w:rPr>
          <w:i/>
          <w:sz w:val="16"/>
          <w:szCs w:val="16"/>
        </w:rPr>
        <w:t>sanción</w:t>
      </w:r>
      <w:proofErr w:type="spellEnd"/>
      <w:r>
        <w:rPr>
          <w:i/>
          <w:sz w:val="16"/>
          <w:szCs w:val="16"/>
        </w:rPr>
        <w:t xml:space="preserve"> </w:t>
      </w:r>
      <w:proofErr w:type="spellStart"/>
      <w:r>
        <w:rPr>
          <w:i/>
          <w:sz w:val="16"/>
          <w:szCs w:val="16"/>
        </w:rPr>
        <w:t>administrativa</w:t>
      </w:r>
      <w:proofErr w:type="spellEnd"/>
      <w:r>
        <w:rPr>
          <w:i/>
          <w:sz w:val="16"/>
          <w:szCs w:val="16"/>
        </w:rPr>
        <w:t xml:space="preserve"> firme, </w:t>
      </w:r>
      <w:proofErr w:type="spellStart"/>
      <w:r>
        <w:rPr>
          <w:i/>
          <w:sz w:val="16"/>
          <w:szCs w:val="16"/>
        </w:rPr>
        <w:t>con</w:t>
      </w:r>
      <w:proofErr w:type="spellEnd"/>
      <w:r>
        <w:rPr>
          <w:i/>
          <w:sz w:val="16"/>
          <w:szCs w:val="16"/>
        </w:rPr>
        <w:t xml:space="preserve"> </w:t>
      </w:r>
      <w:proofErr w:type="spellStart"/>
      <w:r>
        <w:rPr>
          <w:i/>
          <w:sz w:val="16"/>
          <w:szCs w:val="16"/>
        </w:rPr>
        <w:t>arreglo</w:t>
      </w:r>
      <w:proofErr w:type="spellEnd"/>
      <w:r>
        <w:rPr>
          <w:i/>
          <w:sz w:val="16"/>
          <w:szCs w:val="16"/>
        </w:rPr>
        <w:t xml:space="preserve"> a lo </w:t>
      </w:r>
      <w:proofErr w:type="spellStart"/>
      <w:r>
        <w:rPr>
          <w:i/>
          <w:sz w:val="16"/>
          <w:szCs w:val="16"/>
        </w:rPr>
        <w:t>previsto</w:t>
      </w:r>
      <w:proofErr w:type="spellEnd"/>
      <w:r>
        <w:rPr>
          <w:i/>
          <w:sz w:val="16"/>
          <w:szCs w:val="16"/>
        </w:rPr>
        <w:t xml:space="preserve"> </w:t>
      </w:r>
      <w:proofErr w:type="spellStart"/>
      <w:r>
        <w:rPr>
          <w:i/>
          <w:sz w:val="16"/>
          <w:szCs w:val="16"/>
        </w:rPr>
        <w:t>en</w:t>
      </w:r>
      <w:proofErr w:type="spellEnd"/>
      <w:r>
        <w:rPr>
          <w:i/>
          <w:sz w:val="16"/>
          <w:szCs w:val="16"/>
        </w:rPr>
        <w:t xml:space="preserve"> la </w:t>
      </w:r>
      <w:proofErr w:type="spellStart"/>
      <w:r>
        <w:rPr>
          <w:i/>
          <w:sz w:val="16"/>
          <w:szCs w:val="16"/>
        </w:rPr>
        <w:t>Ley</w:t>
      </w:r>
      <w:proofErr w:type="spellEnd"/>
      <w:r>
        <w:rPr>
          <w:i/>
          <w:sz w:val="16"/>
          <w:szCs w:val="16"/>
        </w:rPr>
        <w:t xml:space="preserve"> 38/2003, de 17 de </w:t>
      </w:r>
      <w:proofErr w:type="spellStart"/>
      <w:r>
        <w:rPr>
          <w:i/>
          <w:sz w:val="16"/>
          <w:szCs w:val="16"/>
        </w:rPr>
        <w:t>noviembre</w:t>
      </w:r>
      <w:proofErr w:type="spellEnd"/>
      <w:r>
        <w:rPr>
          <w:i/>
          <w:sz w:val="16"/>
          <w:szCs w:val="16"/>
        </w:rPr>
        <w:t xml:space="preserve">, </w:t>
      </w:r>
      <w:proofErr w:type="spellStart"/>
      <w:r>
        <w:rPr>
          <w:i/>
          <w:sz w:val="16"/>
          <w:szCs w:val="16"/>
        </w:rPr>
        <w:t>General</w:t>
      </w:r>
      <w:proofErr w:type="spellEnd"/>
      <w:r>
        <w:rPr>
          <w:i/>
          <w:sz w:val="16"/>
          <w:szCs w:val="16"/>
        </w:rPr>
        <w:t xml:space="preserve"> de </w:t>
      </w:r>
      <w:proofErr w:type="spellStart"/>
      <w:r>
        <w:rPr>
          <w:i/>
          <w:sz w:val="16"/>
          <w:szCs w:val="16"/>
        </w:rPr>
        <w:t>Subvenciones</w:t>
      </w:r>
      <w:proofErr w:type="spellEnd"/>
      <w:r>
        <w:rPr>
          <w:i/>
          <w:sz w:val="16"/>
          <w:szCs w:val="16"/>
        </w:rPr>
        <w:t xml:space="preserve">, o </w:t>
      </w:r>
      <w:proofErr w:type="spellStart"/>
      <w:r>
        <w:rPr>
          <w:i/>
          <w:sz w:val="16"/>
          <w:szCs w:val="16"/>
        </w:rPr>
        <w:t>en</w:t>
      </w:r>
      <w:proofErr w:type="spellEnd"/>
      <w:r>
        <w:rPr>
          <w:i/>
          <w:sz w:val="16"/>
          <w:szCs w:val="16"/>
        </w:rPr>
        <w:t xml:space="preserve"> la </w:t>
      </w:r>
      <w:proofErr w:type="spellStart"/>
      <w:r>
        <w:rPr>
          <w:i/>
          <w:sz w:val="16"/>
          <w:szCs w:val="16"/>
        </w:rPr>
        <w:t>Ley</w:t>
      </w:r>
      <w:proofErr w:type="spellEnd"/>
      <w:r>
        <w:rPr>
          <w:i/>
          <w:sz w:val="16"/>
          <w:szCs w:val="16"/>
        </w:rPr>
        <w:t xml:space="preserve"> 58/2003, de 17 de </w:t>
      </w:r>
      <w:proofErr w:type="spellStart"/>
      <w:r>
        <w:rPr>
          <w:i/>
          <w:sz w:val="16"/>
          <w:szCs w:val="16"/>
        </w:rPr>
        <w:t>diciembre</w:t>
      </w:r>
      <w:proofErr w:type="spellEnd"/>
      <w:r>
        <w:rPr>
          <w:i/>
          <w:sz w:val="16"/>
          <w:szCs w:val="16"/>
        </w:rPr>
        <w:t xml:space="preserve">, </w:t>
      </w:r>
      <w:proofErr w:type="spellStart"/>
      <w:r>
        <w:rPr>
          <w:i/>
          <w:sz w:val="16"/>
          <w:szCs w:val="16"/>
        </w:rPr>
        <w:t>General</w:t>
      </w:r>
      <w:proofErr w:type="spellEnd"/>
      <w:r>
        <w:rPr>
          <w:i/>
          <w:sz w:val="16"/>
          <w:szCs w:val="16"/>
        </w:rPr>
        <w:t xml:space="preserve"> </w:t>
      </w:r>
      <w:proofErr w:type="spellStart"/>
      <w:r>
        <w:rPr>
          <w:i/>
          <w:sz w:val="16"/>
          <w:szCs w:val="16"/>
        </w:rPr>
        <w:t>Tributaria</w:t>
      </w:r>
      <w:proofErr w:type="spellEnd"/>
      <w:r>
        <w:rPr>
          <w:i/>
          <w:sz w:val="16"/>
          <w:szCs w:val="16"/>
        </w:rPr>
        <w:t>”.</w:t>
      </w:r>
    </w:p>
  </w:footnote>
  <w:footnote w:id="42">
    <w:p w14:paraId="0EF97B32"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Repítase</w:t>
      </w:r>
      <w:proofErr w:type="spellEnd"/>
      <w:r>
        <w:rPr>
          <w:sz w:val="16"/>
          <w:szCs w:val="16"/>
        </w:rPr>
        <w:t xml:space="preserve"> </w:t>
      </w:r>
      <w:proofErr w:type="spellStart"/>
      <w:r>
        <w:rPr>
          <w:sz w:val="16"/>
          <w:szCs w:val="16"/>
        </w:rPr>
        <w:t>tantas</w:t>
      </w:r>
      <w:proofErr w:type="spellEnd"/>
      <w:r>
        <w:rPr>
          <w:sz w:val="16"/>
          <w:szCs w:val="16"/>
        </w:rPr>
        <w:t xml:space="preserve"> </w:t>
      </w:r>
      <w:proofErr w:type="spellStart"/>
      <w:r>
        <w:rPr>
          <w:sz w:val="16"/>
          <w:szCs w:val="16"/>
        </w:rPr>
        <w:t>veces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sea</w:t>
      </w:r>
      <w:proofErr w:type="spellEnd"/>
      <w:r>
        <w:rPr>
          <w:sz w:val="16"/>
          <w:szCs w:val="16"/>
        </w:rPr>
        <w:t xml:space="preserve"> </w:t>
      </w:r>
      <w:proofErr w:type="spellStart"/>
      <w:r>
        <w:rPr>
          <w:sz w:val="16"/>
          <w:szCs w:val="16"/>
        </w:rPr>
        <w:t>necesario</w:t>
      </w:r>
      <w:proofErr w:type="spellEnd"/>
      <w:r>
        <w:rPr>
          <w:sz w:val="16"/>
          <w:szCs w:val="16"/>
        </w:rPr>
        <w:t>.</w:t>
      </w:r>
    </w:p>
  </w:footnote>
  <w:footnote w:id="43">
    <w:p w14:paraId="13F7D87A"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Ver</w:t>
      </w:r>
      <w:proofErr w:type="spellEnd"/>
      <w:r>
        <w:rPr>
          <w:sz w:val="16"/>
          <w:szCs w:val="16"/>
        </w:rPr>
        <w:t xml:space="preserve"> los </w:t>
      </w:r>
      <w:proofErr w:type="spellStart"/>
      <w:r>
        <w:rPr>
          <w:sz w:val="16"/>
          <w:szCs w:val="16"/>
        </w:rPr>
        <w:t>apartados</w:t>
      </w:r>
      <w:proofErr w:type="spellEnd"/>
      <w:r>
        <w:rPr>
          <w:sz w:val="16"/>
          <w:szCs w:val="16"/>
        </w:rPr>
        <w:t xml:space="preserve"> del 1 al 4 de la </w:t>
      </w:r>
      <w:proofErr w:type="spellStart"/>
      <w:r>
        <w:rPr>
          <w:sz w:val="16"/>
          <w:szCs w:val="16"/>
        </w:rPr>
        <w:t>cláusula</w:t>
      </w:r>
      <w:proofErr w:type="spellEnd"/>
      <w:r>
        <w:rPr>
          <w:sz w:val="16"/>
          <w:szCs w:val="16"/>
        </w:rPr>
        <w:t xml:space="preserve"> 21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44">
    <w:p w14:paraId="26387359"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Tal</w:t>
      </w:r>
      <w:proofErr w:type="spellEnd"/>
      <w:r>
        <w:rPr>
          <w:sz w:val="16"/>
          <w:szCs w:val="16"/>
        </w:rPr>
        <w:t xml:space="preserve"> y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contempla</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anexo</w:t>
      </w:r>
      <w:proofErr w:type="spellEnd"/>
      <w:r>
        <w:rPr>
          <w:sz w:val="16"/>
          <w:szCs w:val="16"/>
        </w:rPr>
        <w:t xml:space="preserve"> XI de la </w:t>
      </w:r>
      <w:proofErr w:type="spellStart"/>
      <w:r>
        <w:rPr>
          <w:sz w:val="16"/>
          <w:szCs w:val="16"/>
        </w:rPr>
        <w:t>Directiva</w:t>
      </w:r>
      <w:proofErr w:type="spellEnd"/>
      <w:r>
        <w:rPr>
          <w:sz w:val="16"/>
          <w:szCs w:val="16"/>
        </w:rPr>
        <w:t xml:space="preserve"> 2014/24/UE; </w:t>
      </w:r>
      <w:proofErr w:type="spellStart"/>
      <w:r>
        <w:rPr>
          <w:sz w:val="16"/>
          <w:szCs w:val="16"/>
        </w:rPr>
        <w:t>las</w:t>
      </w:r>
      <w:proofErr w:type="spellEnd"/>
      <w:r>
        <w:rPr>
          <w:sz w:val="16"/>
          <w:szCs w:val="16"/>
        </w:rPr>
        <w:t xml:space="preserve"> </w:t>
      </w:r>
      <w:proofErr w:type="spellStart"/>
      <w:r>
        <w:rPr>
          <w:sz w:val="16"/>
          <w:szCs w:val="16"/>
        </w:rPr>
        <w:t>operadoras</w:t>
      </w:r>
      <w:proofErr w:type="spellEnd"/>
      <w:r>
        <w:rPr>
          <w:sz w:val="16"/>
          <w:szCs w:val="16"/>
        </w:rPr>
        <w:t xml:space="preserve"> </w:t>
      </w:r>
      <w:proofErr w:type="spellStart"/>
      <w:r>
        <w:rPr>
          <w:sz w:val="16"/>
          <w:szCs w:val="16"/>
        </w:rPr>
        <w:t>económicas</w:t>
      </w:r>
      <w:proofErr w:type="spellEnd"/>
      <w:r>
        <w:rPr>
          <w:sz w:val="16"/>
          <w:szCs w:val="16"/>
        </w:rPr>
        <w:t xml:space="preserve"> de </w:t>
      </w:r>
      <w:proofErr w:type="spellStart"/>
      <w:r>
        <w:rPr>
          <w:sz w:val="16"/>
          <w:szCs w:val="16"/>
        </w:rPr>
        <w:t>determinados</w:t>
      </w:r>
      <w:proofErr w:type="spellEnd"/>
      <w:r>
        <w:rPr>
          <w:sz w:val="16"/>
          <w:szCs w:val="16"/>
        </w:rPr>
        <w:t xml:space="preserve"> </w:t>
      </w:r>
      <w:proofErr w:type="spellStart"/>
      <w:r>
        <w:rPr>
          <w:sz w:val="16"/>
          <w:szCs w:val="16"/>
        </w:rPr>
        <w:t>Estados</w:t>
      </w:r>
      <w:proofErr w:type="spellEnd"/>
      <w:r>
        <w:rPr>
          <w:sz w:val="16"/>
          <w:szCs w:val="16"/>
        </w:rPr>
        <w:t xml:space="preserve"> </w:t>
      </w:r>
      <w:proofErr w:type="spellStart"/>
      <w:r>
        <w:rPr>
          <w:sz w:val="16"/>
          <w:szCs w:val="16"/>
        </w:rPr>
        <w:t>miembros</w:t>
      </w:r>
      <w:proofErr w:type="spellEnd"/>
      <w:r>
        <w:rPr>
          <w:sz w:val="16"/>
          <w:szCs w:val="16"/>
        </w:rPr>
        <w:t xml:space="preserve"> </w:t>
      </w:r>
      <w:proofErr w:type="spellStart"/>
      <w:r>
        <w:rPr>
          <w:sz w:val="16"/>
          <w:szCs w:val="16"/>
        </w:rPr>
        <w:t>pueden</w:t>
      </w:r>
      <w:proofErr w:type="spellEnd"/>
      <w:r>
        <w:rPr>
          <w:sz w:val="16"/>
          <w:szCs w:val="16"/>
        </w:rPr>
        <w:t xml:space="preserve"> </w:t>
      </w:r>
      <w:proofErr w:type="spellStart"/>
      <w:r>
        <w:rPr>
          <w:sz w:val="16"/>
          <w:szCs w:val="16"/>
        </w:rPr>
        <w:t>tener</w:t>
      </w:r>
      <w:proofErr w:type="spellEnd"/>
      <w:r>
        <w:rPr>
          <w:sz w:val="16"/>
          <w:szCs w:val="16"/>
        </w:rPr>
        <w:t xml:space="preserve"> </w:t>
      </w:r>
      <w:proofErr w:type="spellStart"/>
      <w:r>
        <w:rPr>
          <w:sz w:val="16"/>
          <w:szCs w:val="16"/>
        </w:rPr>
        <w:t>que</w:t>
      </w:r>
      <w:proofErr w:type="spellEnd"/>
      <w:r>
        <w:rPr>
          <w:sz w:val="16"/>
          <w:szCs w:val="16"/>
        </w:rPr>
        <w:t xml:space="preserve"> </w:t>
      </w:r>
      <w:proofErr w:type="spellStart"/>
      <w:r>
        <w:rPr>
          <w:sz w:val="16"/>
          <w:szCs w:val="16"/>
        </w:rPr>
        <w:t>cumplir</w:t>
      </w:r>
      <w:proofErr w:type="spellEnd"/>
      <w:r>
        <w:rPr>
          <w:sz w:val="16"/>
          <w:szCs w:val="16"/>
        </w:rPr>
        <w:t xml:space="preserve"> </w:t>
      </w:r>
      <w:proofErr w:type="spellStart"/>
      <w:r>
        <w:rPr>
          <w:sz w:val="16"/>
          <w:szCs w:val="16"/>
        </w:rPr>
        <w:t>otros</w:t>
      </w:r>
      <w:proofErr w:type="spellEnd"/>
      <w:r>
        <w:rPr>
          <w:sz w:val="16"/>
          <w:szCs w:val="16"/>
        </w:rPr>
        <w:t xml:space="preserve"> </w:t>
      </w:r>
      <w:proofErr w:type="spellStart"/>
      <w:r>
        <w:rPr>
          <w:sz w:val="16"/>
          <w:szCs w:val="16"/>
        </w:rPr>
        <w:t>requisitos</w:t>
      </w:r>
      <w:proofErr w:type="spellEnd"/>
      <w:r>
        <w:rPr>
          <w:sz w:val="16"/>
          <w:szCs w:val="16"/>
        </w:rPr>
        <w:t xml:space="preserve"> </w:t>
      </w:r>
      <w:proofErr w:type="spellStart"/>
      <w:r>
        <w:rPr>
          <w:sz w:val="16"/>
          <w:szCs w:val="16"/>
        </w:rPr>
        <w:t>establecidos</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dicho</w:t>
      </w:r>
      <w:proofErr w:type="spellEnd"/>
      <w:r>
        <w:rPr>
          <w:sz w:val="16"/>
          <w:szCs w:val="16"/>
        </w:rPr>
        <w:t xml:space="preserve"> </w:t>
      </w:r>
      <w:proofErr w:type="spellStart"/>
      <w:r>
        <w:rPr>
          <w:sz w:val="16"/>
          <w:szCs w:val="16"/>
        </w:rPr>
        <w:t>anexo</w:t>
      </w:r>
      <w:proofErr w:type="spellEnd"/>
      <w:r>
        <w:rPr>
          <w:sz w:val="16"/>
          <w:szCs w:val="16"/>
        </w:rPr>
        <w:t>.</w:t>
      </w:r>
    </w:p>
  </w:footnote>
  <w:footnote w:id="45">
    <w:p w14:paraId="5EADEB8E"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Sólo</w:t>
      </w:r>
      <w:proofErr w:type="spellEnd"/>
      <w:r>
        <w:rPr>
          <w:sz w:val="16"/>
          <w:szCs w:val="16"/>
        </w:rPr>
        <w:t xml:space="preserve"> </w:t>
      </w:r>
      <w:proofErr w:type="spellStart"/>
      <w:r>
        <w:rPr>
          <w:sz w:val="16"/>
          <w:szCs w:val="16"/>
        </w:rPr>
        <w:t>si</w:t>
      </w:r>
      <w:proofErr w:type="spellEnd"/>
      <w:r>
        <w:rPr>
          <w:sz w:val="16"/>
          <w:szCs w:val="16"/>
        </w:rPr>
        <w:t xml:space="preserve"> el </w:t>
      </w:r>
      <w:proofErr w:type="spellStart"/>
      <w:r>
        <w:rPr>
          <w:sz w:val="16"/>
          <w:szCs w:val="16"/>
        </w:rPr>
        <w:t>anuncio</w:t>
      </w:r>
      <w:proofErr w:type="spellEnd"/>
      <w:r>
        <w:rPr>
          <w:sz w:val="16"/>
          <w:szCs w:val="16"/>
        </w:rPr>
        <w:t xml:space="preserve"> </w:t>
      </w:r>
      <w:proofErr w:type="spellStart"/>
      <w:r>
        <w:rPr>
          <w:sz w:val="16"/>
          <w:szCs w:val="16"/>
        </w:rPr>
        <w:t>pertinente</w:t>
      </w:r>
      <w:proofErr w:type="spellEnd"/>
      <w:r>
        <w:rPr>
          <w:sz w:val="16"/>
          <w:szCs w:val="16"/>
        </w:rPr>
        <w:t xml:space="preserve"> o la </w:t>
      </w:r>
      <w:proofErr w:type="spellStart"/>
      <w:r>
        <w:rPr>
          <w:sz w:val="16"/>
          <w:szCs w:val="16"/>
        </w:rPr>
        <w:t>cláusula</w:t>
      </w:r>
      <w:proofErr w:type="spellEnd"/>
      <w:r>
        <w:rPr>
          <w:sz w:val="16"/>
          <w:szCs w:val="16"/>
        </w:rPr>
        <w:t xml:space="preserve"> 21.2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 xml:space="preserve"> lo </w:t>
      </w:r>
      <w:proofErr w:type="spellStart"/>
      <w:r>
        <w:rPr>
          <w:sz w:val="16"/>
          <w:szCs w:val="16"/>
        </w:rPr>
        <w:t>permiten</w:t>
      </w:r>
      <w:proofErr w:type="spellEnd"/>
      <w:r>
        <w:rPr>
          <w:sz w:val="16"/>
          <w:szCs w:val="16"/>
        </w:rPr>
        <w:t>.</w:t>
      </w:r>
    </w:p>
  </w:footnote>
  <w:footnote w:id="46">
    <w:p w14:paraId="513298B3"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Sólo</w:t>
      </w:r>
      <w:proofErr w:type="spellEnd"/>
      <w:r>
        <w:rPr>
          <w:sz w:val="16"/>
          <w:szCs w:val="16"/>
        </w:rPr>
        <w:t xml:space="preserve"> </w:t>
      </w:r>
      <w:proofErr w:type="spellStart"/>
      <w:r>
        <w:rPr>
          <w:sz w:val="16"/>
          <w:szCs w:val="16"/>
        </w:rPr>
        <w:t>si</w:t>
      </w:r>
      <w:proofErr w:type="spellEnd"/>
      <w:r>
        <w:rPr>
          <w:sz w:val="16"/>
          <w:szCs w:val="16"/>
        </w:rPr>
        <w:t xml:space="preserve"> el </w:t>
      </w:r>
      <w:proofErr w:type="spellStart"/>
      <w:r>
        <w:rPr>
          <w:sz w:val="16"/>
          <w:szCs w:val="16"/>
        </w:rPr>
        <w:t>anuncio</w:t>
      </w:r>
      <w:proofErr w:type="spellEnd"/>
      <w:r>
        <w:rPr>
          <w:sz w:val="16"/>
          <w:szCs w:val="16"/>
        </w:rPr>
        <w:t xml:space="preserve"> </w:t>
      </w:r>
      <w:proofErr w:type="spellStart"/>
      <w:r>
        <w:rPr>
          <w:sz w:val="16"/>
          <w:szCs w:val="16"/>
        </w:rPr>
        <w:t>pertinente</w:t>
      </w:r>
      <w:proofErr w:type="spellEnd"/>
      <w:r>
        <w:rPr>
          <w:sz w:val="16"/>
          <w:szCs w:val="16"/>
        </w:rPr>
        <w:t xml:space="preserve"> o la </w:t>
      </w:r>
      <w:proofErr w:type="spellStart"/>
      <w:r>
        <w:rPr>
          <w:sz w:val="16"/>
          <w:szCs w:val="16"/>
        </w:rPr>
        <w:t>cláusula</w:t>
      </w:r>
      <w:proofErr w:type="spellEnd"/>
      <w:r>
        <w:rPr>
          <w:sz w:val="16"/>
          <w:szCs w:val="16"/>
        </w:rPr>
        <w:t xml:space="preserve"> 21.2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 xml:space="preserve"> lo </w:t>
      </w:r>
      <w:proofErr w:type="spellStart"/>
      <w:r>
        <w:rPr>
          <w:sz w:val="16"/>
          <w:szCs w:val="16"/>
        </w:rPr>
        <w:t>permiten</w:t>
      </w:r>
      <w:proofErr w:type="spellEnd"/>
      <w:r>
        <w:rPr>
          <w:sz w:val="16"/>
          <w:szCs w:val="16"/>
        </w:rPr>
        <w:t>.</w:t>
      </w:r>
    </w:p>
  </w:footnote>
  <w:footnote w:id="47">
    <w:p w14:paraId="1D18FD5F"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Por</w:t>
      </w:r>
      <w:proofErr w:type="spellEnd"/>
      <w:r>
        <w:rPr>
          <w:sz w:val="16"/>
          <w:szCs w:val="16"/>
        </w:rPr>
        <w:t xml:space="preserve"> </w:t>
      </w:r>
      <w:proofErr w:type="spellStart"/>
      <w:r>
        <w:rPr>
          <w:sz w:val="16"/>
          <w:szCs w:val="16"/>
        </w:rPr>
        <w:t>ejemplo</w:t>
      </w:r>
      <w:proofErr w:type="spellEnd"/>
      <w:r>
        <w:rPr>
          <w:sz w:val="16"/>
          <w:szCs w:val="16"/>
        </w:rPr>
        <w:t xml:space="preserve">, la ratio </w:t>
      </w:r>
      <w:proofErr w:type="spellStart"/>
      <w:r>
        <w:rPr>
          <w:sz w:val="16"/>
          <w:szCs w:val="16"/>
        </w:rPr>
        <w:t>entre</w:t>
      </w:r>
      <w:proofErr w:type="spellEnd"/>
      <w:r>
        <w:rPr>
          <w:sz w:val="16"/>
          <w:szCs w:val="16"/>
        </w:rPr>
        <w:t xml:space="preserve"> el </w:t>
      </w:r>
      <w:proofErr w:type="spellStart"/>
      <w:r>
        <w:rPr>
          <w:sz w:val="16"/>
          <w:szCs w:val="16"/>
        </w:rPr>
        <w:t>activo</w:t>
      </w:r>
      <w:proofErr w:type="spellEnd"/>
      <w:r>
        <w:rPr>
          <w:sz w:val="16"/>
          <w:szCs w:val="16"/>
        </w:rPr>
        <w:t xml:space="preserve"> y el </w:t>
      </w:r>
      <w:proofErr w:type="spellStart"/>
      <w:r>
        <w:rPr>
          <w:sz w:val="16"/>
          <w:szCs w:val="16"/>
        </w:rPr>
        <w:t>pasivo</w:t>
      </w:r>
      <w:proofErr w:type="spellEnd"/>
      <w:r>
        <w:rPr>
          <w:sz w:val="16"/>
          <w:szCs w:val="16"/>
        </w:rPr>
        <w:t>.</w:t>
      </w:r>
    </w:p>
  </w:footnote>
  <w:footnote w:id="48">
    <w:p w14:paraId="62BCE007"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Por</w:t>
      </w:r>
      <w:proofErr w:type="spellEnd"/>
      <w:r>
        <w:rPr>
          <w:sz w:val="16"/>
          <w:szCs w:val="16"/>
        </w:rPr>
        <w:t xml:space="preserve"> </w:t>
      </w:r>
      <w:proofErr w:type="spellStart"/>
      <w:r>
        <w:rPr>
          <w:sz w:val="16"/>
          <w:szCs w:val="16"/>
        </w:rPr>
        <w:t>ejemplo</w:t>
      </w:r>
      <w:proofErr w:type="spellEnd"/>
      <w:r>
        <w:rPr>
          <w:sz w:val="16"/>
          <w:szCs w:val="16"/>
        </w:rPr>
        <w:t xml:space="preserve">, la ratio </w:t>
      </w:r>
      <w:proofErr w:type="spellStart"/>
      <w:r>
        <w:rPr>
          <w:sz w:val="16"/>
          <w:szCs w:val="16"/>
        </w:rPr>
        <w:t>entre</w:t>
      </w:r>
      <w:proofErr w:type="spellEnd"/>
      <w:r>
        <w:rPr>
          <w:sz w:val="16"/>
          <w:szCs w:val="16"/>
        </w:rPr>
        <w:t xml:space="preserve"> el </w:t>
      </w:r>
      <w:proofErr w:type="spellStart"/>
      <w:r>
        <w:rPr>
          <w:sz w:val="16"/>
          <w:szCs w:val="16"/>
        </w:rPr>
        <w:t>activo</w:t>
      </w:r>
      <w:proofErr w:type="spellEnd"/>
      <w:r>
        <w:rPr>
          <w:sz w:val="16"/>
          <w:szCs w:val="16"/>
        </w:rPr>
        <w:t xml:space="preserve"> y el </w:t>
      </w:r>
      <w:proofErr w:type="spellStart"/>
      <w:r>
        <w:rPr>
          <w:sz w:val="16"/>
          <w:szCs w:val="16"/>
        </w:rPr>
        <w:t>pasivo</w:t>
      </w:r>
      <w:proofErr w:type="spellEnd"/>
      <w:r>
        <w:rPr>
          <w:sz w:val="16"/>
          <w:szCs w:val="16"/>
        </w:rPr>
        <w:t>.</w:t>
      </w:r>
    </w:p>
  </w:footnote>
  <w:footnote w:id="49">
    <w:p w14:paraId="02EB676E"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Repítase</w:t>
      </w:r>
      <w:proofErr w:type="spellEnd"/>
      <w:r>
        <w:rPr>
          <w:sz w:val="16"/>
          <w:szCs w:val="16"/>
        </w:rPr>
        <w:t xml:space="preserve"> </w:t>
      </w:r>
      <w:proofErr w:type="spellStart"/>
      <w:r>
        <w:rPr>
          <w:sz w:val="16"/>
          <w:szCs w:val="16"/>
        </w:rPr>
        <w:t>tantas</w:t>
      </w:r>
      <w:proofErr w:type="spellEnd"/>
      <w:r>
        <w:rPr>
          <w:sz w:val="16"/>
          <w:szCs w:val="16"/>
        </w:rPr>
        <w:t xml:space="preserve"> </w:t>
      </w:r>
      <w:proofErr w:type="spellStart"/>
      <w:r>
        <w:rPr>
          <w:sz w:val="16"/>
          <w:szCs w:val="16"/>
        </w:rPr>
        <w:t>veces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sea</w:t>
      </w:r>
      <w:proofErr w:type="spellEnd"/>
      <w:r>
        <w:rPr>
          <w:sz w:val="16"/>
          <w:szCs w:val="16"/>
        </w:rPr>
        <w:t xml:space="preserve"> </w:t>
      </w:r>
      <w:proofErr w:type="spellStart"/>
      <w:r>
        <w:rPr>
          <w:sz w:val="16"/>
          <w:szCs w:val="16"/>
        </w:rPr>
        <w:t>necesario</w:t>
      </w:r>
      <w:proofErr w:type="spellEnd"/>
      <w:r>
        <w:rPr>
          <w:sz w:val="16"/>
          <w:szCs w:val="16"/>
        </w:rPr>
        <w:t>.</w:t>
      </w:r>
    </w:p>
  </w:footnote>
  <w:footnote w:id="50">
    <w:p w14:paraId="1BEB963E"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Ver</w:t>
      </w:r>
      <w:proofErr w:type="spellEnd"/>
      <w:r>
        <w:rPr>
          <w:sz w:val="16"/>
          <w:szCs w:val="16"/>
        </w:rPr>
        <w:t xml:space="preserve"> </w:t>
      </w:r>
      <w:proofErr w:type="spellStart"/>
      <w:r>
        <w:rPr>
          <w:sz w:val="16"/>
          <w:szCs w:val="16"/>
        </w:rPr>
        <w:t>cláusula</w:t>
      </w:r>
      <w:proofErr w:type="spellEnd"/>
      <w:r>
        <w:rPr>
          <w:sz w:val="16"/>
          <w:szCs w:val="16"/>
        </w:rPr>
        <w:t xml:space="preserve"> 21.2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51">
    <w:p w14:paraId="37EF939B"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En </w:t>
      </w:r>
      <w:proofErr w:type="spellStart"/>
      <w:r>
        <w:rPr>
          <w:sz w:val="16"/>
          <w:szCs w:val="16"/>
        </w:rPr>
        <w:t>otras</w:t>
      </w:r>
      <w:proofErr w:type="spellEnd"/>
      <w:r>
        <w:rPr>
          <w:sz w:val="16"/>
          <w:szCs w:val="16"/>
        </w:rPr>
        <w:t xml:space="preserve"> </w:t>
      </w:r>
      <w:proofErr w:type="spellStart"/>
      <w:r>
        <w:rPr>
          <w:sz w:val="16"/>
          <w:szCs w:val="16"/>
        </w:rPr>
        <w:t>palabras</w:t>
      </w:r>
      <w:proofErr w:type="spellEnd"/>
      <w:r>
        <w:rPr>
          <w:sz w:val="16"/>
          <w:szCs w:val="16"/>
        </w:rPr>
        <w:t xml:space="preserve">, </w:t>
      </w:r>
      <w:proofErr w:type="spellStart"/>
      <w:r>
        <w:rPr>
          <w:sz w:val="16"/>
          <w:szCs w:val="16"/>
        </w:rPr>
        <w:t>deben</w:t>
      </w:r>
      <w:proofErr w:type="spellEnd"/>
      <w:r>
        <w:rPr>
          <w:sz w:val="16"/>
          <w:szCs w:val="16"/>
        </w:rPr>
        <w:t xml:space="preserve"> </w:t>
      </w:r>
      <w:proofErr w:type="spellStart"/>
      <w:r>
        <w:rPr>
          <w:sz w:val="16"/>
          <w:szCs w:val="16"/>
        </w:rPr>
        <w:t>enumerarse</w:t>
      </w:r>
      <w:proofErr w:type="spellEnd"/>
      <w:r>
        <w:rPr>
          <w:sz w:val="16"/>
          <w:szCs w:val="16"/>
        </w:rPr>
        <w:t xml:space="preserve"> </w:t>
      </w:r>
      <w:proofErr w:type="spellStart"/>
      <w:r>
        <w:rPr>
          <w:sz w:val="16"/>
          <w:szCs w:val="16"/>
        </w:rPr>
        <w:t>todos</w:t>
      </w:r>
      <w:proofErr w:type="spellEnd"/>
      <w:r>
        <w:rPr>
          <w:sz w:val="16"/>
          <w:szCs w:val="16"/>
        </w:rPr>
        <w:t xml:space="preserve"> </w:t>
      </w:r>
      <w:proofErr w:type="spellStart"/>
      <w:r>
        <w:rPr>
          <w:sz w:val="16"/>
          <w:szCs w:val="16"/>
        </w:rPr>
        <w:t>las</w:t>
      </w:r>
      <w:proofErr w:type="spellEnd"/>
      <w:r>
        <w:rPr>
          <w:sz w:val="16"/>
          <w:szCs w:val="16"/>
        </w:rPr>
        <w:t xml:space="preserve"> </w:t>
      </w:r>
      <w:proofErr w:type="spellStart"/>
      <w:r>
        <w:rPr>
          <w:sz w:val="16"/>
          <w:szCs w:val="16"/>
        </w:rPr>
        <w:t>destinatarias</w:t>
      </w:r>
      <w:proofErr w:type="spellEnd"/>
      <w:r>
        <w:rPr>
          <w:sz w:val="16"/>
          <w:szCs w:val="16"/>
        </w:rPr>
        <w:t xml:space="preserve"> y la lista </w:t>
      </w:r>
      <w:proofErr w:type="spellStart"/>
      <w:r>
        <w:rPr>
          <w:sz w:val="16"/>
          <w:szCs w:val="16"/>
        </w:rPr>
        <w:t>debe</w:t>
      </w:r>
      <w:proofErr w:type="spellEnd"/>
      <w:r>
        <w:rPr>
          <w:sz w:val="16"/>
          <w:szCs w:val="16"/>
        </w:rPr>
        <w:t xml:space="preserve"> </w:t>
      </w:r>
      <w:proofErr w:type="spellStart"/>
      <w:r>
        <w:rPr>
          <w:sz w:val="16"/>
          <w:szCs w:val="16"/>
        </w:rPr>
        <w:t>incluir</w:t>
      </w:r>
      <w:proofErr w:type="spellEnd"/>
      <w:r>
        <w:rPr>
          <w:sz w:val="16"/>
          <w:szCs w:val="16"/>
        </w:rPr>
        <w:t xml:space="preserve"> los </w:t>
      </w:r>
      <w:proofErr w:type="spellStart"/>
      <w:r>
        <w:rPr>
          <w:sz w:val="16"/>
          <w:szCs w:val="16"/>
        </w:rPr>
        <w:t>clientes</w:t>
      </w:r>
      <w:proofErr w:type="spellEnd"/>
      <w:r>
        <w:rPr>
          <w:sz w:val="16"/>
          <w:szCs w:val="16"/>
        </w:rPr>
        <w:t xml:space="preserve"> tanto </w:t>
      </w:r>
      <w:proofErr w:type="spellStart"/>
      <w:r>
        <w:rPr>
          <w:sz w:val="16"/>
          <w:szCs w:val="16"/>
        </w:rPr>
        <w:t>públicos</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privados</w:t>
      </w:r>
      <w:proofErr w:type="spellEnd"/>
      <w:r>
        <w:rPr>
          <w:sz w:val="16"/>
          <w:szCs w:val="16"/>
        </w:rPr>
        <w:t xml:space="preserve"> de los </w:t>
      </w:r>
      <w:proofErr w:type="spellStart"/>
      <w:r>
        <w:rPr>
          <w:sz w:val="16"/>
          <w:szCs w:val="16"/>
        </w:rPr>
        <w:t>suministros</w:t>
      </w:r>
      <w:proofErr w:type="spellEnd"/>
      <w:r>
        <w:rPr>
          <w:sz w:val="16"/>
          <w:szCs w:val="16"/>
        </w:rPr>
        <w:t xml:space="preserve"> o los </w:t>
      </w:r>
      <w:proofErr w:type="spellStart"/>
      <w:r>
        <w:rPr>
          <w:sz w:val="16"/>
          <w:szCs w:val="16"/>
        </w:rPr>
        <w:t>servicios</w:t>
      </w:r>
      <w:proofErr w:type="spellEnd"/>
      <w:r>
        <w:rPr>
          <w:sz w:val="16"/>
          <w:szCs w:val="16"/>
        </w:rPr>
        <w:t xml:space="preserve"> de </w:t>
      </w:r>
      <w:proofErr w:type="spellStart"/>
      <w:r>
        <w:rPr>
          <w:sz w:val="16"/>
          <w:szCs w:val="16"/>
        </w:rPr>
        <w:t>que</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trate</w:t>
      </w:r>
      <w:proofErr w:type="spellEnd"/>
      <w:r>
        <w:rPr>
          <w:sz w:val="16"/>
          <w:szCs w:val="16"/>
        </w:rPr>
        <w:t>.</w:t>
      </w:r>
    </w:p>
  </w:footnote>
  <w:footnote w:id="52">
    <w:p w14:paraId="7CFE6BEF"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Ver</w:t>
      </w:r>
      <w:proofErr w:type="spellEnd"/>
      <w:r>
        <w:rPr>
          <w:sz w:val="16"/>
          <w:szCs w:val="16"/>
        </w:rPr>
        <w:t xml:space="preserve"> </w:t>
      </w:r>
      <w:proofErr w:type="spellStart"/>
      <w:r>
        <w:rPr>
          <w:sz w:val="16"/>
          <w:szCs w:val="16"/>
        </w:rPr>
        <w:t>cláusula</w:t>
      </w:r>
      <w:proofErr w:type="spellEnd"/>
      <w:r>
        <w:rPr>
          <w:sz w:val="16"/>
          <w:szCs w:val="16"/>
        </w:rPr>
        <w:t xml:space="preserve"> 21.2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53">
    <w:p w14:paraId="477FACBB"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Cuando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trate</w:t>
      </w:r>
      <w:proofErr w:type="spellEnd"/>
      <w:r>
        <w:rPr>
          <w:sz w:val="16"/>
          <w:szCs w:val="16"/>
        </w:rPr>
        <w:t xml:space="preserve"> de </w:t>
      </w:r>
      <w:proofErr w:type="spellStart"/>
      <w:r>
        <w:rPr>
          <w:sz w:val="16"/>
          <w:szCs w:val="16"/>
        </w:rPr>
        <w:t>personal</w:t>
      </w:r>
      <w:proofErr w:type="spellEnd"/>
      <w:r>
        <w:rPr>
          <w:sz w:val="16"/>
          <w:szCs w:val="16"/>
        </w:rPr>
        <w:t xml:space="preserve"> </w:t>
      </w:r>
      <w:proofErr w:type="spellStart"/>
      <w:r>
        <w:rPr>
          <w:sz w:val="16"/>
          <w:szCs w:val="16"/>
        </w:rPr>
        <w:t>técnico</w:t>
      </w:r>
      <w:proofErr w:type="spellEnd"/>
      <w:r>
        <w:rPr>
          <w:sz w:val="16"/>
          <w:szCs w:val="16"/>
        </w:rPr>
        <w:t xml:space="preserve"> u </w:t>
      </w:r>
      <w:proofErr w:type="spellStart"/>
      <w:r>
        <w:rPr>
          <w:sz w:val="16"/>
          <w:szCs w:val="16"/>
        </w:rPr>
        <w:t>organismos</w:t>
      </w:r>
      <w:proofErr w:type="spellEnd"/>
      <w:r>
        <w:rPr>
          <w:sz w:val="16"/>
          <w:szCs w:val="16"/>
        </w:rPr>
        <w:t xml:space="preserve"> </w:t>
      </w:r>
      <w:proofErr w:type="spellStart"/>
      <w:r>
        <w:rPr>
          <w:sz w:val="16"/>
          <w:szCs w:val="16"/>
        </w:rPr>
        <w:t>técnicos</w:t>
      </w:r>
      <w:proofErr w:type="spellEnd"/>
      <w:r>
        <w:rPr>
          <w:sz w:val="16"/>
          <w:szCs w:val="16"/>
        </w:rPr>
        <w:t xml:space="preserve"> </w:t>
      </w:r>
      <w:proofErr w:type="spellStart"/>
      <w:r>
        <w:rPr>
          <w:sz w:val="16"/>
          <w:szCs w:val="16"/>
        </w:rPr>
        <w:t>que</w:t>
      </w:r>
      <w:proofErr w:type="spellEnd"/>
      <w:r>
        <w:rPr>
          <w:sz w:val="16"/>
          <w:szCs w:val="16"/>
        </w:rPr>
        <w:t xml:space="preserve"> no </w:t>
      </w:r>
      <w:proofErr w:type="spellStart"/>
      <w:r>
        <w:rPr>
          <w:sz w:val="16"/>
          <w:szCs w:val="16"/>
        </w:rPr>
        <w:t>estén</w:t>
      </w:r>
      <w:proofErr w:type="spellEnd"/>
      <w:r>
        <w:rPr>
          <w:sz w:val="16"/>
          <w:szCs w:val="16"/>
        </w:rPr>
        <w:t xml:space="preserve"> </w:t>
      </w:r>
      <w:proofErr w:type="spellStart"/>
      <w:r>
        <w:rPr>
          <w:sz w:val="16"/>
          <w:szCs w:val="16"/>
        </w:rPr>
        <w:t>integrados</w:t>
      </w:r>
      <w:proofErr w:type="spellEnd"/>
      <w:r>
        <w:rPr>
          <w:sz w:val="16"/>
          <w:szCs w:val="16"/>
        </w:rPr>
        <w:t xml:space="preserve"> </w:t>
      </w:r>
      <w:proofErr w:type="spellStart"/>
      <w:r>
        <w:rPr>
          <w:sz w:val="16"/>
          <w:szCs w:val="16"/>
        </w:rPr>
        <w:t>directamente</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empresa</w:t>
      </w:r>
      <w:proofErr w:type="spellEnd"/>
      <w:r>
        <w:rPr>
          <w:sz w:val="16"/>
          <w:szCs w:val="16"/>
        </w:rPr>
        <w:t xml:space="preserve"> de la </w:t>
      </w:r>
      <w:proofErr w:type="spellStart"/>
      <w:r>
        <w:rPr>
          <w:sz w:val="16"/>
          <w:szCs w:val="16"/>
        </w:rPr>
        <w:t>operadora</w:t>
      </w:r>
      <w:proofErr w:type="spellEnd"/>
      <w:r>
        <w:rPr>
          <w:sz w:val="16"/>
          <w:szCs w:val="16"/>
        </w:rPr>
        <w:t xml:space="preserve"> </w:t>
      </w:r>
      <w:proofErr w:type="spellStart"/>
      <w:r>
        <w:rPr>
          <w:sz w:val="16"/>
          <w:szCs w:val="16"/>
        </w:rPr>
        <w:t>económica</w:t>
      </w:r>
      <w:proofErr w:type="spellEnd"/>
      <w:r>
        <w:rPr>
          <w:sz w:val="16"/>
          <w:szCs w:val="16"/>
        </w:rPr>
        <w:t xml:space="preserve"> </w:t>
      </w:r>
      <w:proofErr w:type="spellStart"/>
      <w:r>
        <w:rPr>
          <w:sz w:val="16"/>
          <w:szCs w:val="16"/>
        </w:rPr>
        <w:t>pero</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cuya</w:t>
      </w:r>
      <w:proofErr w:type="spellEnd"/>
      <w:r>
        <w:rPr>
          <w:sz w:val="16"/>
          <w:szCs w:val="16"/>
        </w:rPr>
        <w:t xml:space="preserve"> </w:t>
      </w:r>
      <w:proofErr w:type="spellStart"/>
      <w:r>
        <w:rPr>
          <w:sz w:val="16"/>
          <w:szCs w:val="16"/>
        </w:rPr>
        <w:t>capacidad</w:t>
      </w:r>
      <w:proofErr w:type="spellEnd"/>
      <w:r>
        <w:rPr>
          <w:sz w:val="16"/>
          <w:szCs w:val="16"/>
        </w:rPr>
        <w:t xml:space="preserve"> </w:t>
      </w:r>
      <w:proofErr w:type="spellStart"/>
      <w:r>
        <w:rPr>
          <w:sz w:val="16"/>
          <w:szCs w:val="16"/>
        </w:rPr>
        <w:t>se</w:t>
      </w:r>
      <w:proofErr w:type="spellEnd"/>
      <w:r>
        <w:rPr>
          <w:sz w:val="16"/>
          <w:szCs w:val="16"/>
        </w:rPr>
        <w:t xml:space="preserve"> base </w:t>
      </w:r>
      <w:proofErr w:type="spellStart"/>
      <w:r>
        <w:rPr>
          <w:sz w:val="16"/>
          <w:szCs w:val="16"/>
        </w:rPr>
        <w:t>este</w:t>
      </w:r>
      <w:proofErr w:type="spellEnd"/>
      <w:r>
        <w:rPr>
          <w:sz w:val="16"/>
          <w:szCs w:val="16"/>
        </w:rPr>
        <w:t xml:space="preserve">, </w:t>
      </w:r>
      <w:proofErr w:type="spellStart"/>
      <w:r>
        <w:rPr>
          <w:sz w:val="16"/>
          <w:szCs w:val="16"/>
        </w:rPr>
        <w:t>tal</w:t>
      </w:r>
      <w:proofErr w:type="spellEnd"/>
      <w:r>
        <w:rPr>
          <w:sz w:val="16"/>
          <w:szCs w:val="16"/>
        </w:rPr>
        <w:t xml:space="preserve"> </w:t>
      </w:r>
      <w:proofErr w:type="spellStart"/>
      <w:r>
        <w:rPr>
          <w:sz w:val="16"/>
          <w:szCs w:val="16"/>
        </w:rPr>
        <w:t>como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indica</w:t>
      </w:r>
      <w:proofErr w:type="spellEnd"/>
      <w:r>
        <w:rPr>
          <w:sz w:val="16"/>
          <w:szCs w:val="16"/>
        </w:rPr>
        <w:t xml:space="preserve"> </w:t>
      </w:r>
      <w:proofErr w:type="spellStart"/>
      <w:r>
        <w:rPr>
          <w:sz w:val="16"/>
          <w:szCs w:val="16"/>
        </w:rPr>
        <w:t>en</w:t>
      </w:r>
      <w:proofErr w:type="spellEnd"/>
      <w:r>
        <w:rPr>
          <w:sz w:val="16"/>
          <w:szCs w:val="16"/>
        </w:rPr>
        <w:t xml:space="preserve"> la parte II, </w:t>
      </w:r>
      <w:proofErr w:type="spellStart"/>
      <w:r>
        <w:rPr>
          <w:sz w:val="16"/>
          <w:szCs w:val="16"/>
        </w:rPr>
        <w:t>sección</w:t>
      </w:r>
      <w:proofErr w:type="spellEnd"/>
      <w:r>
        <w:rPr>
          <w:sz w:val="16"/>
          <w:szCs w:val="16"/>
        </w:rPr>
        <w:t xml:space="preserve"> C, </w:t>
      </w:r>
      <w:proofErr w:type="spellStart"/>
      <w:r>
        <w:rPr>
          <w:sz w:val="16"/>
          <w:szCs w:val="16"/>
        </w:rPr>
        <w:t>deberán</w:t>
      </w:r>
      <w:proofErr w:type="spellEnd"/>
      <w:r>
        <w:rPr>
          <w:sz w:val="16"/>
          <w:szCs w:val="16"/>
        </w:rPr>
        <w:t xml:space="preserve"> </w:t>
      </w:r>
      <w:proofErr w:type="spellStart"/>
      <w:r>
        <w:rPr>
          <w:sz w:val="16"/>
          <w:szCs w:val="16"/>
        </w:rPr>
        <w:t>cumplimentarse</w:t>
      </w:r>
      <w:proofErr w:type="spellEnd"/>
      <w:r>
        <w:rPr>
          <w:sz w:val="16"/>
          <w:szCs w:val="16"/>
        </w:rPr>
        <w:t xml:space="preserve"> </w:t>
      </w:r>
      <w:proofErr w:type="spellStart"/>
      <w:r>
        <w:rPr>
          <w:sz w:val="16"/>
          <w:szCs w:val="16"/>
        </w:rPr>
        <w:t>formularios</w:t>
      </w:r>
      <w:proofErr w:type="spellEnd"/>
      <w:r>
        <w:rPr>
          <w:sz w:val="16"/>
          <w:szCs w:val="16"/>
        </w:rPr>
        <w:t xml:space="preserve"> DEUC </w:t>
      </w:r>
      <w:proofErr w:type="spellStart"/>
      <w:r>
        <w:rPr>
          <w:sz w:val="16"/>
          <w:szCs w:val="16"/>
        </w:rPr>
        <w:t>separados</w:t>
      </w:r>
      <w:proofErr w:type="spellEnd"/>
      <w:r>
        <w:rPr>
          <w:sz w:val="16"/>
          <w:szCs w:val="16"/>
        </w:rPr>
        <w:t>.</w:t>
      </w:r>
    </w:p>
  </w:footnote>
  <w:footnote w:id="54">
    <w:p w14:paraId="081253FC"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La </w:t>
      </w:r>
      <w:proofErr w:type="spellStart"/>
      <w:r>
        <w:rPr>
          <w:sz w:val="16"/>
          <w:szCs w:val="16"/>
        </w:rPr>
        <w:t>verificación</w:t>
      </w:r>
      <w:proofErr w:type="spellEnd"/>
      <w:r>
        <w:rPr>
          <w:sz w:val="16"/>
          <w:szCs w:val="16"/>
        </w:rPr>
        <w:t xml:space="preserve"> </w:t>
      </w:r>
      <w:proofErr w:type="spellStart"/>
      <w:r>
        <w:rPr>
          <w:sz w:val="16"/>
          <w:szCs w:val="16"/>
        </w:rPr>
        <w:t>será</w:t>
      </w:r>
      <w:proofErr w:type="spellEnd"/>
      <w:r>
        <w:rPr>
          <w:sz w:val="16"/>
          <w:szCs w:val="16"/>
        </w:rPr>
        <w:t xml:space="preserve"> </w:t>
      </w:r>
      <w:proofErr w:type="spellStart"/>
      <w:r>
        <w:rPr>
          <w:sz w:val="16"/>
          <w:szCs w:val="16"/>
        </w:rPr>
        <w:t>efectuada</w:t>
      </w:r>
      <w:proofErr w:type="spellEnd"/>
      <w:r>
        <w:rPr>
          <w:sz w:val="16"/>
          <w:szCs w:val="16"/>
        </w:rPr>
        <w:t xml:space="preserve"> </w:t>
      </w:r>
      <w:proofErr w:type="spellStart"/>
      <w:r>
        <w:rPr>
          <w:sz w:val="16"/>
          <w:szCs w:val="16"/>
        </w:rPr>
        <w:t>por</w:t>
      </w:r>
      <w:proofErr w:type="spellEnd"/>
      <w:r>
        <w:rPr>
          <w:sz w:val="16"/>
          <w:szCs w:val="16"/>
        </w:rPr>
        <w:t xml:space="preserve"> el </w:t>
      </w:r>
      <w:proofErr w:type="spellStart"/>
      <w:r>
        <w:rPr>
          <w:sz w:val="16"/>
          <w:szCs w:val="16"/>
        </w:rPr>
        <w:t>poder</w:t>
      </w:r>
      <w:proofErr w:type="spellEnd"/>
      <w:r>
        <w:rPr>
          <w:sz w:val="16"/>
          <w:szCs w:val="16"/>
        </w:rPr>
        <w:t xml:space="preserve"> </w:t>
      </w:r>
      <w:proofErr w:type="spellStart"/>
      <w:r>
        <w:rPr>
          <w:sz w:val="16"/>
          <w:szCs w:val="16"/>
        </w:rPr>
        <w:t>adjudicador</w:t>
      </w:r>
      <w:proofErr w:type="spellEnd"/>
      <w:r>
        <w:rPr>
          <w:sz w:val="16"/>
          <w:szCs w:val="16"/>
        </w:rPr>
        <w:t xml:space="preserve"> o, </w:t>
      </w:r>
      <w:proofErr w:type="spellStart"/>
      <w:r>
        <w:rPr>
          <w:sz w:val="16"/>
          <w:szCs w:val="16"/>
        </w:rPr>
        <w:t>en</w:t>
      </w:r>
      <w:proofErr w:type="spellEnd"/>
      <w:r>
        <w:rPr>
          <w:sz w:val="16"/>
          <w:szCs w:val="16"/>
        </w:rPr>
        <w:t xml:space="preserve"> su </w:t>
      </w:r>
      <w:proofErr w:type="spellStart"/>
      <w:r>
        <w:rPr>
          <w:sz w:val="16"/>
          <w:szCs w:val="16"/>
        </w:rPr>
        <w:t>nombre</w:t>
      </w:r>
      <w:proofErr w:type="spellEnd"/>
      <w:r>
        <w:rPr>
          <w:sz w:val="16"/>
          <w:szCs w:val="16"/>
        </w:rPr>
        <w:t xml:space="preserve">, </w:t>
      </w:r>
      <w:proofErr w:type="spellStart"/>
      <w:r>
        <w:rPr>
          <w:sz w:val="16"/>
          <w:szCs w:val="16"/>
        </w:rPr>
        <w:t>cuando</w:t>
      </w:r>
      <w:proofErr w:type="spellEnd"/>
      <w:r>
        <w:rPr>
          <w:sz w:val="16"/>
          <w:szCs w:val="16"/>
        </w:rPr>
        <w:t xml:space="preserve"> </w:t>
      </w:r>
      <w:proofErr w:type="spellStart"/>
      <w:r>
        <w:rPr>
          <w:sz w:val="16"/>
          <w:szCs w:val="16"/>
        </w:rPr>
        <w:t>este</w:t>
      </w:r>
      <w:proofErr w:type="spellEnd"/>
      <w:r>
        <w:rPr>
          <w:sz w:val="16"/>
          <w:szCs w:val="16"/>
        </w:rPr>
        <w:t xml:space="preserve"> </w:t>
      </w:r>
      <w:proofErr w:type="spellStart"/>
      <w:r>
        <w:rPr>
          <w:sz w:val="16"/>
          <w:szCs w:val="16"/>
        </w:rPr>
        <w:t>así</w:t>
      </w:r>
      <w:proofErr w:type="spellEnd"/>
      <w:r>
        <w:rPr>
          <w:sz w:val="16"/>
          <w:szCs w:val="16"/>
        </w:rPr>
        <w:t xml:space="preserve"> lo </w:t>
      </w:r>
      <w:proofErr w:type="spellStart"/>
      <w:r>
        <w:rPr>
          <w:sz w:val="16"/>
          <w:szCs w:val="16"/>
        </w:rPr>
        <w:t>autorice</w:t>
      </w:r>
      <w:proofErr w:type="spellEnd"/>
      <w:r>
        <w:rPr>
          <w:sz w:val="16"/>
          <w:szCs w:val="16"/>
        </w:rPr>
        <w:t xml:space="preserve">, </w:t>
      </w:r>
      <w:proofErr w:type="spellStart"/>
      <w:r>
        <w:rPr>
          <w:sz w:val="16"/>
          <w:szCs w:val="16"/>
        </w:rPr>
        <w:t>por</w:t>
      </w:r>
      <w:proofErr w:type="spellEnd"/>
      <w:r>
        <w:rPr>
          <w:sz w:val="16"/>
          <w:szCs w:val="16"/>
        </w:rPr>
        <w:t xml:space="preserve"> </w:t>
      </w:r>
      <w:proofErr w:type="spellStart"/>
      <w:r>
        <w:rPr>
          <w:sz w:val="16"/>
          <w:szCs w:val="16"/>
        </w:rPr>
        <w:t>un</w:t>
      </w:r>
      <w:proofErr w:type="spellEnd"/>
      <w:r>
        <w:rPr>
          <w:sz w:val="16"/>
          <w:szCs w:val="16"/>
        </w:rPr>
        <w:t xml:space="preserve"> organismo del </w:t>
      </w:r>
      <w:proofErr w:type="spellStart"/>
      <w:r>
        <w:rPr>
          <w:sz w:val="16"/>
          <w:szCs w:val="16"/>
        </w:rPr>
        <w:t>país</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esté</w:t>
      </w:r>
      <w:proofErr w:type="spellEnd"/>
      <w:r>
        <w:rPr>
          <w:sz w:val="16"/>
          <w:szCs w:val="16"/>
        </w:rPr>
        <w:t xml:space="preserve"> </w:t>
      </w:r>
      <w:proofErr w:type="spellStart"/>
      <w:r>
        <w:rPr>
          <w:sz w:val="16"/>
          <w:szCs w:val="16"/>
        </w:rPr>
        <w:t>establecido</w:t>
      </w:r>
      <w:proofErr w:type="spellEnd"/>
      <w:r>
        <w:rPr>
          <w:sz w:val="16"/>
          <w:szCs w:val="16"/>
        </w:rPr>
        <w:t xml:space="preserve"> la </w:t>
      </w:r>
      <w:proofErr w:type="spellStart"/>
      <w:r>
        <w:rPr>
          <w:sz w:val="16"/>
          <w:szCs w:val="16"/>
        </w:rPr>
        <w:t>proveedora</w:t>
      </w:r>
      <w:proofErr w:type="spellEnd"/>
      <w:r>
        <w:rPr>
          <w:sz w:val="16"/>
          <w:szCs w:val="16"/>
        </w:rPr>
        <w:t xml:space="preserve"> de </w:t>
      </w:r>
      <w:proofErr w:type="spellStart"/>
      <w:r>
        <w:rPr>
          <w:sz w:val="16"/>
          <w:szCs w:val="16"/>
        </w:rPr>
        <w:t>suministros</w:t>
      </w:r>
      <w:proofErr w:type="spellEnd"/>
      <w:r>
        <w:rPr>
          <w:sz w:val="16"/>
          <w:szCs w:val="16"/>
        </w:rPr>
        <w:t xml:space="preserve"> o de </w:t>
      </w:r>
      <w:proofErr w:type="spellStart"/>
      <w:r>
        <w:rPr>
          <w:sz w:val="16"/>
          <w:szCs w:val="16"/>
        </w:rPr>
        <w:t>servicios</w:t>
      </w:r>
      <w:proofErr w:type="spellEnd"/>
      <w:r>
        <w:rPr>
          <w:sz w:val="16"/>
          <w:szCs w:val="16"/>
        </w:rPr>
        <w:t>.</w:t>
      </w:r>
    </w:p>
  </w:footnote>
  <w:footnote w:id="55">
    <w:p w14:paraId="422C9A0D"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Téngase</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cuenta</w:t>
      </w:r>
      <w:proofErr w:type="spellEnd"/>
      <w:r>
        <w:rPr>
          <w:sz w:val="16"/>
          <w:szCs w:val="16"/>
        </w:rPr>
        <w:t xml:space="preserve"> </w:t>
      </w:r>
      <w:proofErr w:type="spellStart"/>
      <w:r>
        <w:rPr>
          <w:sz w:val="16"/>
          <w:szCs w:val="16"/>
        </w:rPr>
        <w:t>que</w:t>
      </w:r>
      <w:proofErr w:type="spellEnd"/>
      <w:r>
        <w:rPr>
          <w:sz w:val="16"/>
          <w:szCs w:val="16"/>
        </w:rPr>
        <w:t xml:space="preserve">, </w:t>
      </w:r>
      <w:proofErr w:type="spellStart"/>
      <w:r>
        <w:rPr>
          <w:sz w:val="16"/>
          <w:szCs w:val="16"/>
        </w:rPr>
        <w:t>si</w:t>
      </w:r>
      <w:proofErr w:type="spellEnd"/>
      <w:r>
        <w:rPr>
          <w:sz w:val="16"/>
          <w:szCs w:val="16"/>
        </w:rPr>
        <w:t xml:space="preserve"> la </w:t>
      </w:r>
      <w:proofErr w:type="spellStart"/>
      <w:r>
        <w:rPr>
          <w:sz w:val="16"/>
          <w:szCs w:val="16"/>
        </w:rPr>
        <w:t>operadora</w:t>
      </w:r>
      <w:proofErr w:type="spellEnd"/>
      <w:r>
        <w:rPr>
          <w:sz w:val="16"/>
          <w:szCs w:val="16"/>
        </w:rPr>
        <w:t xml:space="preserve"> </w:t>
      </w:r>
      <w:proofErr w:type="spellStart"/>
      <w:r>
        <w:rPr>
          <w:sz w:val="16"/>
          <w:szCs w:val="16"/>
        </w:rPr>
        <w:t>económica</w:t>
      </w:r>
      <w:proofErr w:type="spellEnd"/>
      <w:r>
        <w:rPr>
          <w:sz w:val="16"/>
          <w:szCs w:val="16"/>
        </w:rPr>
        <w:t xml:space="preserve"> </w:t>
      </w:r>
      <w:proofErr w:type="spellStart"/>
      <w:r>
        <w:rPr>
          <w:sz w:val="16"/>
          <w:szCs w:val="16"/>
        </w:rPr>
        <w:t>ha</w:t>
      </w:r>
      <w:proofErr w:type="spellEnd"/>
      <w:r>
        <w:rPr>
          <w:sz w:val="16"/>
          <w:szCs w:val="16"/>
        </w:rPr>
        <w:t xml:space="preserve"> </w:t>
      </w:r>
      <w:proofErr w:type="spellStart"/>
      <w:r>
        <w:rPr>
          <w:sz w:val="16"/>
          <w:szCs w:val="16"/>
        </w:rPr>
        <w:t>decidido</w:t>
      </w:r>
      <w:proofErr w:type="spellEnd"/>
      <w:r>
        <w:rPr>
          <w:sz w:val="16"/>
          <w:szCs w:val="16"/>
        </w:rPr>
        <w:t xml:space="preserve"> </w:t>
      </w:r>
      <w:proofErr w:type="spellStart"/>
      <w:r>
        <w:rPr>
          <w:sz w:val="16"/>
          <w:szCs w:val="16"/>
        </w:rPr>
        <w:t>subcontratar</w:t>
      </w:r>
      <w:proofErr w:type="spellEnd"/>
      <w:r>
        <w:rPr>
          <w:sz w:val="16"/>
          <w:szCs w:val="16"/>
        </w:rPr>
        <w:t xml:space="preserve"> una parte del </w:t>
      </w:r>
      <w:proofErr w:type="spellStart"/>
      <w:r>
        <w:rPr>
          <w:sz w:val="16"/>
          <w:szCs w:val="16"/>
        </w:rPr>
        <w:t>contrato</w:t>
      </w:r>
      <w:proofErr w:type="spellEnd"/>
      <w:r>
        <w:rPr>
          <w:sz w:val="16"/>
          <w:szCs w:val="16"/>
        </w:rPr>
        <w:t xml:space="preserve"> y </w:t>
      </w:r>
      <w:proofErr w:type="spellStart"/>
      <w:r>
        <w:rPr>
          <w:sz w:val="16"/>
          <w:szCs w:val="16"/>
        </w:rPr>
        <w:t>cuenta</w:t>
      </w:r>
      <w:proofErr w:type="spellEnd"/>
      <w:r>
        <w:rPr>
          <w:sz w:val="16"/>
          <w:szCs w:val="16"/>
        </w:rPr>
        <w:t xml:space="preserve"> </w:t>
      </w:r>
      <w:proofErr w:type="spellStart"/>
      <w:r>
        <w:rPr>
          <w:sz w:val="16"/>
          <w:szCs w:val="16"/>
        </w:rPr>
        <w:t>con</w:t>
      </w:r>
      <w:proofErr w:type="spellEnd"/>
      <w:r>
        <w:rPr>
          <w:sz w:val="16"/>
          <w:szCs w:val="16"/>
        </w:rPr>
        <w:t xml:space="preserve"> la </w:t>
      </w:r>
      <w:proofErr w:type="spellStart"/>
      <w:r>
        <w:rPr>
          <w:sz w:val="16"/>
          <w:szCs w:val="16"/>
        </w:rPr>
        <w:t>capacidad</w:t>
      </w:r>
      <w:proofErr w:type="spellEnd"/>
      <w:r>
        <w:rPr>
          <w:sz w:val="16"/>
          <w:szCs w:val="16"/>
        </w:rPr>
        <w:t xml:space="preserve"> de la </w:t>
      </w:r>
      <w:proofErr w:type="spellStart"/>
      <w:r>
        <w:rPr>
          <w:sz w:val="16"/>
          <w:szCs w:val="16"/>
        </w:rPr>
        <w:t>subcontratista</w:t>
      </w:r>
      <w:proofErr w:type="spellEnd"/>
      <w:r>
        <w:rPr>
          <w:sz w:val="16"/>
          <w:szCs w:val="16"/>
        </w:rPr>
        <w:t xml:space="preserve"> para </w:t>
      </w:r>
      <w:proofErr w:type="spellStart"/>
      <w:r>
        <w:rPr>
          <w:sz w:val="16"/>
          <w:szCs w:val="16"/>
        </w:rPr>
        <w:t>llevar</w:t>
      </w:r>
      <w:proofErr w:type="spellEnd"/>
      <w:r>
        <w:rPr>
          <w:sz w:val="16"/>
          <w:szCs w:val="16"/>
        </w:rPr>
        <w:t xml:space="preserve"> a </w:t>
      </w:r>
      <w:proofErr w:type="spellStart"/>
      <w:r>
        <w:rPr>
          <w:sz w:val="16"/>
          <w:szCs w:val="16"/>
        </w:rPr>
        <w:t>cabo</w:t>
      </w:r>
      <w:proofErr w:type="spellEnd"/>
      <w:r>
        <w:rPr>
          <w:sz w:val="16"/>
          <w:szCs w:val="16"/>
        </w:rPr>
        <w:t xml:space="preserve"> </w:t>
      </w:r>
      <w:proofErr w:type="spellStart"/>
      <w:r>
        <w:rPr>
          <w:sz w:val="16"/>
          <w:szCs w:val="16"/>
        </w:rPr>
        <w:t>esa</w:t>
      </w:r>
      <w:proofErr w:type="spellEnd"/>
      <w:r>
        <w:rPr>
          <w:sz w:val="16"/>
          <w:szCs w:val="16"/>
        </w:rPr>
        <w:t xml:space="preserve"> parte, </w:t>
      </w:r>
      <w:proofErr w:type="spellStart"/>
      <w:r>
        <w:rPr>
          <w:sz w:val="16"/>
          <w:szCs w:val="16"/>
        </w:rPr>
        <w:t>deber</w:t>
      </w:r>
      <w:proofErr w:type="spellEnd"/>
      <w:r>
        <w:rPr>
          <w:sz w:val="16"/>
          <w:szCs w:val="16"/>
        </w:rPr>
        <w:t xml:space="preserve"> </w:t>
      </w:r>
      <w:proofErr w:type="spellStart"/>
      <w:r>
        <w:rPr>
          <w:sz w:val="16"/>
          <w:szCs w:val="16"/>
        </w:rPr>
        <w:t>cumplimentar</w:t>
      </w:r>
      <w:proofErr w:type="spellEnd"/>
      <w:r>
        <w:rPr>
          <w:sz w:val="16"/>
          <w:szCs w:val="16"/>
        </w:rPr>
        <w:t xml:space="preserve"> </w:t>
      </w:r>
      <w:proofErr w:type="spellStart"/>
      <w:r>
        <w:rPr>
          <w:sz w:val="16"/>
          <w:szCs w:val="16"/>
        </w:rPr>
        <w:t>un</w:t>
      </w:r>
      <w:proofErr w:type="spellEnd"/>
      <w:r>
        <w:rPr>
          <w:sz w:val="16"/>
          <w:szCs w:val="16"/>
        </w:rPr>
        <w:t xml:space="preserve"> DEUC </w:t>
      </w:r>
      <w:proofErr w:type="spellStart"/>
      <w:r>
        <w:rPr>
          <w:sz w:val="16"/>
          <w:szCs w:val="16"/>
        </w:rPr>
        <w:t>separado</w:t>
      </w:r>
      <w:proofErr w:type="spellEnd"/>
      <w:r>
        <w:rPr>
          <w:sz w:val="16"/>
          <w:szCs w:val="16"/>
        </w:rPr>
        <w:t xml:space="preserve"> </w:t>
      </w:r>
      <w:proofErr w:type="spellStart"/>
      <w:r>
        <w:rPr>
          <w:sz w:val="16"/>
          <w:szCs w:val="16"/>
        </w:rPr>
        <w:t>en</w:t>
      </w:r>
      <w:proofErr w:type="spellEnd"/>
      <w:r>
        <w:rPr>
          <w:sz w:val="16"/>
          <w:szCs w:val="16"/>
        </w:rPr>
        <w:t xml:space="preserve"> </w:t>
      </w:r>
      <w:proofErr w:type="spellStart"/>
      <w:r>
        <w:rPr>
          <w:sz w:val="16"/>
          <w:szCs w:val="16"/>
        </w:rPr>
        <w:t>relación</w:t>
      </w:r>
      <w:proofErr w:type="spellEnd"/>
      <w:r>
        <w:rPr>
          <w:sz w:val="16"/>
          <w:szCs w:val="16"/>
        </w:rPr>
        <w:t xml:space="preserve"> </w:t>
      </w:r>
      <w:proofErr w:type="spellStart"/>
      <w:r>
        <w:rPr>
          <w:sz w:val="16"/>
          <w:szCs w:val="16"/>
        </w:rPr>
        <w:t>con</w:t>
      </w:r>
      <w:proofErr w:type="spellEnd"/>
      <w:r>
        <w:rPr>
          <w:sz w:val="16"/>
          <w:szCs w:val="16"/>
        </w:rPr>
        <w:t xml:space="preserve"> </w:t>
      </w:r>
      <w:proofErr w:type="spellStart"/>
      <w:r>
        <w:rPr>
          <w:sz w:val="16"/>
          <w:szCs w:val="16"/>
        </w:rPr>
        <w:t>dich</w:t>
      </w:r>
      <w:r>
        <w:rPr>
          <w:color w:val="00B050"/>
          <w:sz w:val="16"/>
          <w:szCs w:val="16"/>
        </w:rPr>
        <w:t>a</w:t>
      </w:r>
      <w:proofErr w:type="spellEnd"/>
      <w:r>
        <w:rPr>
          <w:sz w:val="16"/>
          <w:szCs w:val="16"/>
        </w:rPr>
        <w:t xml:space="preserve"> </w:t>
      </w:r>
      <w:proofErr w:type="spellStart"/>
      <w:r>
        <w:rPr>
          <w:sz w:val="16"/>
          <w:szCs w:val="16"/>
        </w:rPr>
        <w:t>subcontratista</w:t>
      </w:r>
      <w:proofErr w:type="spellEnd"/>
      <w:r>
        <w:rPr>
          <w:sz w:val="16"/>
          <w:szCs w:val="16"/>
        </w:rPr>
        <w:t xml:space="preserve"> (</w:t>
      </w:r>
      <w:proofErr w:type="spellStart"/>
      <w:r>
        <w:rPr>
          <w:sz w:val="16"/>
          <w:szCs w:val="16"/>
        </w:rPr>
        <w:t>ver</w:t>
      </w:r>
      <w:proofErr w:type="spellEnd"/>
      <w:r>
        <w:rPr>
          <w:sz w:val="16"/>
          <w:szCs w:val="16"/>
        </w:rPr>
        <w:t xml:space="preserve"> la parte II, </w:t>
      </w:r>
      <w:proofErr w:type="spellStart"/>
      <w:r>
        <w:rPr>
          <w:sz w:val="16"/>
          <w:szCs w:val="16"/>
        </w:rPr>
        <w:t>sección</w:t>
      </w:r>
      <w:proofErr w:type="spellEnd"/>
      <w:r>
        <w:rPr>
          <w:sz w:val="16"/>
          <w:szCs w:val="16"/>
        </w:rPr>
        <w:t xml:space="preserve"> C, </w:t>
      </w:r>
      <w:proofErr w:type="spellStart"/>
      <w:r>
        <w:rPr>
          <w:sz w:val="16"/>
          <w:szCs w:val="16"/>
        </w:rPr>
        <w:t>más</w:t>
      </w:r>
      <w:proofErr w:type="spellEnd"/>
      <w:r>
        <w:rPr>
          <w:sz w:val="16"/>
          <w:szCs w:val="16"/>
        </w:rPr>
        <w:t xml:space="preserve"> arriba).</w:t>
      </w:r>
    </w:p>
  </w:footnote>
  <w:footnote w:id="56">
    <w:p w14:paraId="441EC4B5"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Indíquese</w:t>
      </w:r>
      <w:proofErr w:type="spellEnd"/>
      <w:r>
        <w:rPr>
          <w:sz w:val="16"/>
          <w:szCs w:val="16"/>
        </w:rPr>
        <w:t xml:space="preserve"> </w:t>
      </w:r>
      <w:proofErr w:type="spellStart"/>
      <w:r>
        <w:rPr>
          <w:sz w:val="16"/>
          <w:szCs w:val="16"/>
        </w:rPr>
        <w:t>claramente</w:t>
      </w:r>
      <w:proofErr w:type="spellEnd"/>
      <w:r>
        <w:rPr>
          <w:sz w:val="16"/>
          <w:szCs w:val="16"/>
        </w:rPr>
        <w:t xml:space="preserve"> a </w:t>
      </w:r>
      <w:proofErr w:type="spellStart"/>
      <w:r>
        <w:rPr>
          <w:sz w:val="16"/>
          <w:szCs w:val="16"/>
        </w:rPr>
        <w:t>qué</w:t>
      </w:r>
      <w:proofErr w:type="spellEnd"/>
      <w:r>
        <w:rPr>
          <w:sz w:val="16"/>
          <w:szCs w:val="16"/>
        </w:rPr>
        <w:t xml:space="preserve"> </w:t>
      </w:r>
      <w:proofErr w:type="spellStart"/>
      <w:r>
        <w:rPr>
          <w:sz w:val="16"/>
          <w:szCs w:val="16"/>
        </w:rPr>
        <w:t>elemento</w:t>
      </w:r>
      <w:proofErr w:type="spellEnd"/>
      <w:r>
        <w:rPr>
          <w:sz w:val="16"/>
          <w:szCs w:val="16"/>
        </w:rPr>
        <w:t xml:space="preserve"> </w:t>
      </w:r>
      <w:proofErr w:type="spellStart"/>
      <w:r>
        <w:rPr>
          <w:sz w:val="16"/>
          <w:szCs w:val="16"/>
        </w:rPr>
        <w:t>se</w:t>
      </w:r>
      <w:proofErr w:type="spellEnd"/>
      <w:r>
        <w:rPr>
          <w:sz w:val="16"/>
          <w:szCs w:val="16"/>
        </w:rPr>
        <w:t xml:space="preserve"> </w:t>
      </w:r>
      <w:proofErr w:type="spellStart"/>
      <w:r>
        <w:rPr>
          <w:sz w:val="16"/>
          <w:szCs w:val="16"/>
        </w:rPr>
        <w:t>refiere</w:t>
      </w:r>
      <w:proofErr w:type="spellEnd"/>
      <w:r>
        <w:rPr>
          <w:sz w:val="16"/>
          <w:szCs w:val="16"/>
        </w:rPr>
        <w:t xml:space="preserve"> la </w:t>
      </w:r>
      <w:proofErr w:type="spellStart"/>
      <w:r>
        <w:rPr>
          <w:sz w:val="16"/>
          <w:szCs w:val="16"/>
        </w:rPr>
        <w:t>respuesta</w:t>
      </w:r>
      <w:proofErr w:type="spellEnd"/>
      <w:r>
        <w:rPr>
          <w:sz w:val="16"/>
          <w:szCs w:val="16"/>
        </w:rPr>
        <w:t>.</w:t>
      </w:r>
    </w:p>
  </w:footnote>
  <w:footnote w:id="57">
    <w:p w14:paraId="6B6D2161"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Siempre</w:t>
      </w:r>
      <w:proofErr w:type="spellEnd"/>
      <w:r>
        <w:rPr>
          <w:sz w:val="16"/>
          <w:szCs w:val="16"/>
        </w:rPr>
        <w:t xml:space="preserve"> y </w:t>
      </w:r>
      <w:proofErr w:type="spellStart"/>
      <w:r>
        <w:rPr>
          <w:sz w:val="16"/>
          <w:szCs w:val="16"/>
        </w:rPr>
        <w:t>cuando</w:t>
      </w:r>
      <w:proofErr w:type="spellEnd"/>
      <w:r>
        <w:rPr>
          <w:sz w:val="16"/>
          <w:szCs w:val="16"/>
        </w:rPr>
        <w:t xml:space="preserve"> la </w:t>
      </w:r>
      <w:proofErr w:type="spellStart"/>
      <w:r>
        <w:rPr>
          <w:sz w:val="16"/>
          <w:szCs w:val="16"/>
        </w:rPr>
        <w:t>operadora</w:t>
      </w:r>
      <w:proofErr w:type="spellEnd"/>
      <w:r>
        <w:rPr>
          <w:sz w:val="16"/>
          <w:szCs w:val="16"/>
        </w:rPr>
        <w:t xml:space="preserve"> </w:t>
      </w:r>
      <w:proofErr w:type="spellStart"/>
      <w:r>
        <w:rPr>
          <w:sz w:val="16"/>
          <w:szCs w:val="16"/>
        </w:rPr>
        <w:t>económica</w:t>
      </w:r>
      <w:proofErr w:type="spellEnd"/>
      <w:r>
        <w:rPr>
          <w:sz w:val="16"/>
          <w:szCs w:val="16"/>
        </w:rPr>
        <w:t xml:space="preserve"> </w:t>
      </w:r>
      <w:proofErr w:type="spellStart"/>
      <w:r>
        <w:rPr>
          <w:sz w:val="16"/>
          <w:szCs w:val="16"/>
        </w:rPr>
        <w:t>haya</w:t>
      </w:r>
      <w:proofErr w:type="spellEnd"/>
      <w:r>
        <w:rPr>
          <w:sz w:val="16"/>
          <w:szCs w:val="16"/>
        </w:rPr>
        <w:t xml:space="preserve"> </w:t>
      </w:r>
      <w:proofErr w:type="spellStart"/>
      <w:r>
        <w:rPr>
          <w:sz w:val="16"/>
          <w:szCs w:val="16"/>
        </w:rPr>
        <w:t>facilitado</w:t>
      </w:r>
      <w:proofErr w:type="spellEnd"/>
      <w:r>
        <w:rPr>
          <w:sz w:val="16"/>
          <w:szCs w:val="16"/>
        </w:rPr>
        <w:t xml:space="preserve"> la </w:t>
      </w:r>
      <w:proofErr w:type="spellStart"/>
      <w:r>
        <w:rPr>
          <w:sz w:val="16"/>
          <w:szCs w:val="16"/>
        </w:rPr>
        <w:t>información</w:t>
      </w:r>
      <w:proofErr w:type="spellEnd"/>
      <w:r>
        <w:rPr>
          <w:sz w:val="16"/>
          <w:szCs w:val="16"/>
        </w:rPr>
        <w:t xml:space="preserve"> </w:t>
      </w:r>
      <w:proofErr w:type="spellStart"/>
      <w:r>
        <w:rPr>
          <w:sz w:val="16"/>
          <w:szCs w:val="16"/>
        </w:rPr>
        <w:t>necesaria</w:t>
      </w:r>
      <w:proofErr w:type="spellEnd"/>
      <w:r>
        <w:rPr>
          <w:sz w:val="16"/>
          <w:szCs w:val="16"/>
        </w:rPr>
        <w:t xml:space="preserve"> (</w:t>
      </w:r>
      <w:proofErr w:type="spellStart"/>
      <w:r>
        <w:rPr>
          <w:sz w:val="16"/>
          <w:szCs w:val="16"/>
        </w:rPr>
        <w:t>dirección</w:t>
      </w:r>
      <w:proofErr w:type="spellEnd"/>
      <w:r>
        <w:rPr>
          <w:sz w:val="16"/>
          <w:szCs w:val="16"/>
        </w:rPr>
        <w:t xml:space="preserve"> de la </w:t>
      </w:r>
      <w:proofErr w:type="spellStart"/>
      <w:r>
        <w:rPr>
          <w:sz w:val="16"/>
          <w:szCs w:val="16"/>
        </w:rPr>
        <w:t>página</w:t>
      </w:r>
      <w:proofErr w:type="spellEnd"/>
      <w:r>
        <w:rPr>
          <w:sz w:val="16"/>
          <w:szCs w:val="16"/>
        </w:rPr>
        <w:t xml:space="preserve"> web, </w:t>
      </w:r>
      <w:proofErr w:type="spellStart"/>
      <w:r>
        <w:rPr>
          <w:sz w:val="16"/>
          <w:szCs w:val="16"/>
        </w:rPr>
        <w:t>autoridad</w:t>
      </w:r>
      <w:proofErr w:type="spellEnd"/>
      <w:r>
        <w:rPr>
          <w:sz w:val="16"/>
          <w:szCs w:val="16"/>
        </w:rPr>
        <w:t xml:space="preserve"> u organismo </w:t>
      </w:r>
      <w:proofErr w:type="spellStart"/>
      <w:r>
        <w:rPr>
          <w:sz w:val="16"/>
          <w:szCs w:val="16"/>
        </w:rPr>
        <w:t>expedidor</w:t>
      </w:r>
      <w:proofErr w:type="spellEnd"/>
      <w:r>
        <w:rPr>
          <w:sz w:val="16"/>
          <w:szCs w:val="16"/>
        </w:rPr>
        <w:t xml:space="preserve">, </w:t>
      </w:r>
      <w:proofErr w:type="spellStart"/>
      <w:r>
        <w:rPr>
          <w:sz w:val="16"/>
          <w:szCs w:val="16"/>
        </w:rPr>
        <w:t>referencia</w:t>
      </w:r>
      <w:proofErr w:type="spellEnd"/>
      <w:r>
        <w:rPr>
          <w:sz w:val="16"/>
          <w:szCs w:val="16"/>
        </w:rPr>
        <w:t xml:space="preserve"> </w:t>
      </w:r>
      <w:proofErr w:type="spellStart"/>
      <w:r>
        <w:rPr>
          <w:sz w:val="16"/>
          <w:szCs w:val="16"/>
        </w:rPr>
        <w:t>exacta</w:t>
      </w:r>
      <w:proofErr w:type="spellEnd"/>
      <w:r>
        <w:rPr>
          <w:sz w:val="16"/>
          <w:szCs w:val="16"/>
        </w:rPr>
        <w:t xml:space="preserve"> de la </w:t>
      </w:r>
      <w:proofErr w:type="spellStart"/>
      <w:r>
        <w:rPr>
          <w:sz w:val="16"/>
          <w:szCs w:val="16"/>
        </w:rPr>
        <w:t>documentación</w:t>
      </w:r>
      <w:proofErr w:type="spellEnd"/>
      <w:r>
        <w:rPr>
          <w:sz w:val="16"/>
          <w:szCs w:val="16"/>
        </w:rPr>
        <w:t xml:space="preserve">) </w:t>
      </w:r>
      <w:proofErr w:type="spellStart"/>
      <w:r>
        <w:rPr>
          <w:sz w:val="16"/>
          <w:szCs w:val="16"/>
        </w:rPr>
        <w:t>que</w:t>
      </w:r>
      <w:proofErr w:type="spellEnd"/>
      <w:r>
        <w:rPr>
          <w:sz w:val="16"/>
          <w:szCs w:val="16"/>
        </w:rPr>
        <w:t xml:space="preserve"> </w:t>
      </w:r>
      <w:proofErr w:type="spellStart"/>
      <w:r>
        <w:rPr>
          <w:sz w:val="16"/>
          <w:szCs w:val="16"/>
        </w:rPr>
        <w:t>permita</w:t>
      </w:r>
      <w:proofErr w:type="spellEnd"/>
      <w:r>
        <w:rPr>
          <w:sz w:val="16"/>
          <w:szCs w:val="16"/>
        </w:rPr>
        <w:t xml:space="preserve"> al </w:t>
      </w:r>
      <w:proofErr w:type="spellStart"/>
      <w:r>
        <w:rPr>
          <w:sz w:val="16"/>
          <w:szCs w:val="16"/>
        </w:rPr>
        <w:t>poder</w:t>
      </w:r>
      <w:proofErr w:type="spellEnd"/>
      <w:r>
        <w:rPr>
          <w:sz w:val="16"/>
          <w:szCs w:val="16"/>
        </w:rPr>
        <w:t xml:space="preserve"> </w:t>
      </w:r>
      <w:proofErr w:type="spellStart"/>
      <w:r>
        <w:rPr>
          <w:sz w:val="16"/>
          <w:szCs w:val="16"/>
        </w:rPr>
        <w:t>adjudicador</w:t>
      </w:r>
      <w:proofErr w:type="spellEnd"/>
      <w:r>
        <w:rPr>
          <w:sz w:val="16"/>
          <w:szCs w:val="16"/>
        </w:rPr>
        <w:t xml:space="preserve"> </w:t>
      </w:r>
      <w:proofErr w:type="spellStart"/>
      <w:r>
        <w:rPr>
          <w:sz w:val="16"/>
          <w:szCs w:val="16"/>
        </w:rPr>
        <w:t>hacerlo</w:t>
      </w:r>
      <w:proofErr w:type="spellEnd"/>
      <w:r>
        <w:rPr>
          <w:sz w:val="16"/>
          <w:szCs w:val="16"/>
        </w:rPr>
        <w:t xml:space="preserve">. Si fuera </w:t>
      </w:r>
      <w:proofErr w:type="spellStart"/>
      <w:r>
        <w:rPr>
          <w:sz w:val="16"/>
          <w:szCs w:val="16"/>
        </w:rPr>
        <w:t>preciso</w:t>
      </w:r>
      <w:proofErr w:type="spellEnd"/>
      <w:r>
        <w:rPr>
          <w:sz w:val="16"/>
          <w:szCs w:val="16"/>
        </w:rPr>
        <w:t xml:space="preserve">, </w:t>
      </w:r>
      <w:proofErr w:type="spellStart"/>
      <w:r>
        <w:rPr>
          <w:sz w:val="16"/>
          <w:szCs w:val="16"/>
        </w:rPr>
        <w:t>deberá</w:t>
      </w:r>
      <w:proofErr w:type="spellEnd"/>
      <w:r>
        <w:rPr>
          <w:sz w:val="16"/>
          <w:szCs w:val="16"/>
        </w:rPr>
        <w:t xml:space="preserve"> </w:t>
      </w:r>
      <w:proofErr w:type="spellStart"/>
      <w:r>
        <w:rPr>
          <w:sz w:val="16"/>
          <w:szCs w:val="16"/>
        </w:rPr>
        <w:t>otorgarse</w:t>
      </w:r>
      <w:proofErr w:type="spellEnd"/>
      <w:r>
        <w:rPr>
          <w:sz w:val="16"/>
          <w:szCs w:val="16"/>
        </w:rPr>
        <w:t xml:space="preserve"> el </w:t>
      </w:r>
      <w:proofErr w:type="spellStart"/>
      <w:r>
        <w:rPr>
          <w:sz w:val="16"/>
          <w:szCs w:val="16"/>
        </w:rPr>
        <w:t>oportuno</w:t>
      </w:r>
      <w:proofErr w:type="spellEnd"/>
      <w:r>
        <w:rPr>
          <w:sz w:val="16"/>
          <w:szCs w:val="16"/>
        </w:rPr>
        <w:t xml:space="preserve"> </w:t>
      </w:r>
      <w:proofErr w:type="spellStart"/>
      <w:r>
        <w:rPr>
          <w:sz w:val="16"/>
          <w:szCs w:val="16"/>
        </w:rPr>
        <w:t>consentimiento</w:t>
      </w:r>
      <w:proofErr w:type="spellEnd"/>
      <w:r>
        <w:rPr>
          <w:sz w:val="16"/>
          <w:szCs w:val="16"/>
        </w:rPr>
        <w:t xml:space="preserve"> para </w:t>
      </w:r>
      <w:proofErr w:type="spellStart"/>
      <w:r>
        <w:rPr>
          <w:sz w:val="16"/>
          <w:szCs w:val="16"/>
        </w:rPr>
        <w:t>acceder</w:t>
      </w:r>
      <w:proofErr w:type="spellEnd"/>
      <w:r>
        <w:rPr>
          <w:sz w:val="16"/>
          <w:szCs w:val="16"/>
        </w:rPr>
        <w:t xml:space="preserve"> a </w:t>
      </w:r>
      <w:proofErr w:type="spellStart"/>
      <w:r>
        <w:rPr>
          <w:sz w:val="16"/>
          <w:szCs w:val="16"/>
        </w:rPr>
        <w:t>dicha</w:t>
      </w:r>
      <w:proofErr w:type="spellEnd"/>
      <w:r>
        <w:rPr>
          <w:sz w:val="16"/>
          <w:szCs w:val="16"/>
        </w:rPr>
        <w:t xml:space="preserve"> base de </w:t>
      </w:r>
      <w:proofErr w:type="spellStart"/>
      <w:r>
        <w:rPr>
          <w:sz w:val="16"/>
          <w:szCs w:val="16"/>
        </w:rPr>
        <w:t>datos</w:t>
      </w:r>
      <w:proofErr w:type="spellEnd"/>
      <w:r>
        <w:rPr>
          <w:sz w:val="16"/>
          <w:szCs w:val="16"/>
        </w:rPr>
        <w:t>.</w:t>
      </w:r>
    </w:p>
  </w:footnote>
  <w:footnote w:id="58">
    <w:p w14:paraId="54A666F8"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Dependiendo</w:t>
      </w:r>
      <w:proofErr w:type="spellEnd"/>
      <w:r>
        <w:rPr>
          <w:sz w:val="16"/>
          <w:szCs w:val="16"/>
        </w:rPr>
        <w:t xml:space="preserve"> de la </w:t>
      </w:r>
      <w:proofErr w:type="spellStart"/>
      <w:r>
        <w:rPr>
          <w:sz w:val="16"/>
          <w:szCs w:val="16"/>
        </w:rPr>
        <w:t>aplicación</w:t>
      </w:r>
      <w:proofErr w:type="spellEnd"/>
      <w:r>
        <w:rPr>
          <w:sz w:val="16"/>
          <w:szCs w:val="16"/>
        </w:rPr>
        <w:t xml:space="preserve"> a </w:t>
      </w:r>
      <w:proofErr w:type="spellStart"/>
      <w:r>
        <w:rPr>
          <w:sz w:val="16"/>
          <w:szCs w:val="16"/>
        </w:rPr>
        <w:t>nivel</w:t>
      </w:r>
      <w:proofErr w:type="spellEnd"/>
      <w:r>
        <w:rPr>
          <w:sz w:val="16"/>
          <w:szCs w:val="16"/>
        </w:rPr>
        <w:t xml:space="preserve"> de </w:t>
      </w:r>
      <w:proofErr w:type="spellStart"/>
      <w:r>
        <w:rPr>
          <w:sz w:val="16"/>
          <w:szCs w:val="16"/>
        </w:rPr>
        <w:t>nacional</w:t>
      </w:r>
      <w:proofErr w:type="spellEnd"/>
      <w:r>
        <w:rPr>
          <w:sz w:val="16"/>
          <w:szCs w:val="16"/>
        </w:rPr>
        <w:t xml:space="preserve"> del art. 59, apart. 5, </w:t>
      </w:r>
      <w:proofErr w:type="spellStart"/>
      <w:r>
        <w:rPr>
          <w:sz w:val="16"/>
          <w:szCs w:val="16"/>
        </w:rPr>
        <w:t>párrafo</w:t>
      </w:r>
      <w:proofErr w:type="spellEnd"/>
      <w:r>
        <w:rPr>
          <w:sz w:val="16"/>
          <w:szCs w:val="16"/>
        </w:rPr>
        <w:t xml:space="preserve"> segundo, de </w:t>
      </w:r>
      <w:proofErr w:type="spellStart"/>
      <w:r>
        <w:rPr>
          <w:sz w:val="16"/>
          <w:szCs w:val="16"/>
        </w:rPr>
        <w:t>Directiva</w:t>
      </w:r>
      <w:proofErr w:type="spellEnd"/>
      <w:r>
        <w:rPr>
          <w:sz w:val="16"/>
          <w:szCs w:val="16"/>
        </w:rPr>
        <w:t xml:space="preserve"> 2014/24/UE.</w:t>
      </w:r>
    </w:p>
  </w:footnote>
  <w:footnote w:id="59">
    <w:p w14:paraId="0EC9251E"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Indíque</w:t>
      </w:r>
      <w:proofErr w:type="spellEnd"/>
      <w:r>
        <w:rPr>
          <w:sz w:val="16"/>
          <w:szCs w:val="16"/>
        </w:rPr>
        <w:t xml:space="preserve"> (n)</w:t>
      </w:r>
      <w:proofErr w:type="spellStart"/>
      <w:r>
        <w:rPr>
          <w:sz w:val="16"/>
          <w:szCs w:val="16"/>
        </w:rPr>
        <w:t>se</w:t>
      </w:r>
      <w:proofErr w:type="spellEnd"/>
      <w:r>
        <w:rPr>
          <w:sz w:val="16"/>
          <w:szCs w:val="16"/>
        </w:rPr>
        <w:t xml:space="preserve"> la parte/</w:t>
      </w:r>
      <w:proofErr w:type="spellStart"/>
      <w:r>
        <w:rPr>
          <w:sz w:val="16"/>
          <w:szCs w:val="16"/>
        </w:rPr>
        <w:t>sección</w:t>
      </w:r>
      <w:proofErr w:type="spellEnd"/>
      <w:r>
        <w:rPr>
          <w:sz w:val="16"/>
          <w:szCs w:val="16"/>
        </w:rPr>
        <w:t>/</w:t>
      </w:r>
      <w:proofErr w:type="spellStart"/>
      <w:r>
        <w:rPr>
          <w:sz w:val="16"/>
          <w:szCs w:val="16"/>
        </w:rPr>
        <w:t>punto</w:t>
      </w:r>
      <w:proofErr w:type="spellEnd"/>
      <w:r>
        <w:rPr>
          <w:sz w:val="16"/>
          <w:szCs w:val="16"/>
        </w:rPr>
        <w:t xml:space="preserve">(s) </w:t>
      </w:r>
      <w:proofErr w:type="spellStart"/>
      <w:r>
        <w:rPr>
          <w:sz w:val="16"/>
          <w:szCs w:val="16"/>
        </w:rPr>
        <w:t>pertinente</w:t>
      </w:r>
      <w:proofErr w:type="spellEnd"/>
      <w:r>
        <w:rPr>
          <w:sz w:val="16"/>
          <w:szCs w:val="16"/>
        </w:rPr>
        <w:t xml:space="preserve">(s)] del presente </w:t>
      </w:r>
      <w:proofErr w:type="spellStart"/>
      <w:r>
        <w:rPr>
          <w:sz w:val="16"/>
          <w:szCs w:val="16"/>
        </w:rPr>
        <w:t>Documento</w:t>
      </w:r>
      <w:proofErr w:type="spellEnd"/>
      <w:r>
        <w:rPr>
          <w:sz w:val="16"/>
          <w:szCs w:val="16"/>
        </w:rPr>
        <w:t xml:space="preserve"> </w:t>
      </w:r>
      <w:proofErr w:type="spellStart"/>
      <w:r>
        <w:rPr>
          <w:sz w:val="16"/>
          <w:szCs w:val="16"/>
        </w:rPr>
        <w:t>Europeo</w:t>
      </w:r>
      <w:proofErr w:type="spellEnd"/>
      <w:r>
        <w:rPr>
          <w:sz w:val="16"/>
          <w:szCs w:val="16"/>
        </w:rPr>
        <w:t xml:space="preserve"> </w:t>
      </w:r>
      <w:proofErr w:type="spellStart"/>
      <w:r>
        <w:rPr>
          <w:sz w:val="16"/>
          <w:szCs w:val="16"/>
        </w:rPr>
        <w:t>Único</w:t>
      </w:r>
      <w:proofErr w:type="spellEnd"/>
      <w:r>
        <w:rPr>
          <w:sz w:val="16"/>
          <w:szCs w:val="16"/>
        </w:rPr>
        <w:t xml:space="preserve"> de </w:t>
      </w:r>
      <w:proofErr w:type="spellStart"/>
      <w:r>
        <w:rPr>
          <w:sz w:val="16"/>
          <w:szCs w:val="16"/>
        </w:rPr>
        <w:t>Contratación</w:t>
      </w:r>
      <w:proofErr w:type="spellEnd"/>
      <w:r>
        <w:rPr>
          <w:sz w:val="16"/>
          <w:szCs w:val="16"/>
        </w:rPr>
        <w:t>.</w:t>
      </w:r>
    </w:p>
  </w:footnote>
  <w:footnote w:id="60">
    <w:p w14:paraId="55A1AE63" w14:textId="77777777" w:rsidR="00546CCA" w:rsidRDefault="00546CCA">
      <w:pPr>
        <w:pStyle w:val="Textonotapie"/>
        <w:ind w:right="-463"/>
      </w:pPr>
      <w:r>
        <w:rPr>
          <w:rStyle w:val="Caracteresdenotaalpie"/>
          <w:rFonts w:ascii="Verdana" w:hAnsi="Verdana"/>
        </w:rPr>
        <w:footnoteRef/>
      </w:r>
      <w:r>
        <w:rPr>
          <w:sz w:val="16"/>
          <w:szCs w:val="16"/>
        </w:rPr>
        <w:tab/>
        <w:t xml:space="preserve"> </w:t>
      </w:r>
      <w:proofErr w:type="spellStart"/>
      <w:r>
        <w:rPr>
          <w:sz w:val="16"/>
          <w:szCs w:val="16"/>
        </w:rPr>
        <w:t>Indíquese</w:t>
      </w:r>
      <w:proofErr w:type="spellEnd"/>
      <w:r>
        <w:rPr>
          <w:sz w:val="16"/>
          <w:szCs w:val="16"/>
        </w:rPr>
        <w:t xml:space="preserve"> una </w:t>
      </w:r>
      <w:proofErr w:type="spellStart"/>
      <w:r>
        <w:rPr>
          <w:sz w:val="16"/>
          <w:szCs w:val="16"/>
        </w:rPr>
        <w:t>descripción</w:t>
      </w:r>
      <w:proofErr w:type="spellEnd"/>
      <w:r>
        <w:rPr>
          <w:sz w:val="16"/>
          <w:szCs w:val="16"/>
        </w:rPr>
        <w:t xml:space="preserve"> </w:t>
      </w:r>
      <w:proofErr w:type="spellStart"/>
      <w:r>
        <w:rPr>
          <w:sz w:val="16"/>
          <w:szCs w:val="16"/>
        </w:rPr>
        <w:t>breve</w:t>
      </w:r>
      <w:proofErr w:type="spellEnd"/>
      <w:r>
        <w:rPr>
          <w:sz w:val="16"/>
          <w:szCs w:val="16"/>
        </w:rPr>
        <w:t xml:space="preserve">, </w:t>
      </w:r>
      <w:proofErr w:type="spellStart"/>
      <w:r>
        <w:rPr>
          <w:sz w:val="16"/>
          <w:szCs w:val="16"/>
        </w:rPr>
        <w:t>referencia</w:t>
      </w:r>
      <w:proofErr w:type="spellEnd"/>
      <w:r>
        <w:rPr>
          <w:sz w:val="16"/>
          <w:szCs w:val="16"/>
        </w:rPr>
        <w:t xml:space="preserve"> de </w:t>
      </w:r>
      <w:proofErr w:type="spellStart"/>
      <w:r>
        <w:rPr>
          <w:sz w:val="16"/>
          <w:szCs w:val="16"/>
        </w:rPr>
        <w:t>publicación</w:t>
      </w:r>
      <w:proofErr w:type="spellEnd"/>
      <w:r>
        <w:rPr>
          <w:sz w:val="16"/>
          <w:szCs w:val="16"/>
        </w:rPr>
        <w:t xml:space="preserve"> </w:t>
      </w:r>
      <w:proofErr w:type="spellStart"/>
      <w:r>
        <w:rPr>
          <w:sz w:val="16"/>
          <w:szCs w:val="16"/>
        </w:rPr>
        <w:t>en</w:t>
      </w:r>
      <w:proofErr w:type="spellEnd"/>
      <w:r>
        <w:rPr>
          <w:sz w:val="16"/>
          <w:szCs w:val="16"/>
        </w:rPr>
        <w:t xml:space="preserve"> el Diario </w:t>
      </w:r>
      <w:proofErr w:type="spellStart"/>
      <w:r>
        <w:rPr>
          <w:sz w:val="16"/>
          <w:szCs w:val="16"/>
        </w:rPr>
        <w:t>Oficial</w:t>
      </w:r>
      <w:proofErr w:type="spellEnd"/>
      <w:r>
        <w:rPr>
          <w:sz w:val="16"/>
          <w:szCs w:val="16"/>
        </w:rPr>
        <w:t xml:space="preserve"> de la Unión Europea, </w:t>
      </w:r>
      <w:proofErr w:type="spellStart"/>
      <w:r>
        <w:rPr>
          <w:sz w:val="16"/>
          <w:szCs w:val="16"/>
        </w:rPr>
        <w:t>número</w:t>
      </w:r>
      <w:proofErr w:type="spellEnd"/>
      <w:r>
        <w:rPr>
          <w:sz w:val="16"/>
          <w:szCs w:val="16"/>
        </w:rPr>
        <w:t xml:space="preserve"> de </w:t>
      </w:r>
      <w:proofErr w:type="spellStart"/>
      <w:r>
        <w:rPr>
          <w:sz w:val="16"/>
          <w:szCs w:val="16"/>
        </w:rPr>
        <w:t>referencia</w:t>
      </w:r>
      <w:proofErr w:type="spellEnd"/>
      <w:r>
        <w:rPr>
          <w:sz w:val="16"/>
          <w:szCs w:val="16"/>
        </w:rPr>
        <w:t>.</w:t>
      </w:r>
    </w:p>
  </w:footnote>
  <w:footnote w:id="61">
    <w:p w14:paraId="36ABF889" w14:textId="77777777" w:rsidR="00546CCA" w:rsidRDefault="00546CCA">
      <w:pPr>
        <w:pStyle w:val="Textonotapie"/>
        <w:ind w:right="-2"/>
      </w:pPr>
      <w:r>
        <w:rPr>
          <w:rStyle w:val="Caracteresdenotaalpie"/>
          <w:rFonts w:ascii="Verdana" w:hAnsi="Verdana"/>
        </w:rPr>
        <w:footnoteRef/>
      </w: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2">
    <w:p w14:paraId="56EA7A48" w14:textId="77777777" w:rsidR="00546CCA" w:rsidRDefault="00546CCA">
      <w:r>
        <w:rPr>
          <w:rStyle w:val="Caracteresdenotaalpie"/>
          <w:rFonts w:ascii="Verdana" w:hAnsi="Verdana"/>
        </w:rPr>
        <w:footnoteRef/>
      </w:r>
      <w:r>
        <w:br w:type="page"/>
      </w:r>
    </w:p>
    <w:p w14:paraId="7C61FB63" w14:textId="77777777" w:rsidR="00546CCA" w:rsidRDefault="00546CCA">
      <w:pPr>
        <w:pStyle w:val="Textonotapie"/>
        <w:pageBreakBefore/>
        <w:ind w:right="-463" w:hanging="200"/>
      </w:pP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3">
    <w:p w14:paraId="55F5FFFF" w14:textId="77777777" w:rsidR="00546CCA" w:rsidRDefault="00546CCA">
      <w:pPr>
        <w:pStyle w:val="Textonotapie"/>
        <w:ind w:left="-200" w:right="-463"/>
      </w:pPr>
      <w:r>
        <w:rPr>
          <w:rStyle w:val="Caracteresdenotaalpie"/>
          <w:rFonts w:ascii="Verdana" w:hAnsi="Verdana"/>
        </w:rPr>
        <w:footnoteRef/>
      </w:r>
      <w:r>
        <w:rPr>
          <w:sz w:val="18"/>
          <w:szCs w:val="18"/>
        </w:rPr>
        <w:tab/>
        <w:t xml:space="preserve"> </w:t>
      </w:r>
      <w:proofErr w:type="spellStart"/>
      <w:r>
        <w:rPr>
          <w:sz w:val="16"/>
          <w:szCs w:val="16"/>
        </w:rPr>
        <w:t>Indicar</w:t>
      </w:r>
      <w:proofErr w:type="spellEnd"/>
      <w:r>
        <w:rPr>
          <w:sz w:val="16"/>
          <w:szCs w:val="16"/>
        </w:rPr>
        <w:t xml:space="preserve"> </w:t>
      </w:r>
      <w:proofErr w:type="spellStart"/>
      <w:r>
        <w:rPr>
          <w:sz w:val="16"/>
          <w:szCs w:val="16"/>
        </w:rPr>
        <w:t>elementos</w:t>
      </w:r>
      <w:proofErr w:type="spellEnd"/>
      <w:r>
        <w:rPr>
          <w:sz w:val="16"/>
          <w:szCs w:val="16"/>
        </w:rPr>
        <w:t xml:space="preserve"> </w:t>
      </w:r>
      <w:proofErr w:type="spellStart"/>
      <w:r>
        <w:rPr>
          <w:sz w:val="16"/>
          <w:szCs w:val="16"/>
        </w:rPr>
        <w:t>confidenciales</w:t>
      </w:r>
      <w:proofErr w:type="spellEnd"/>
      <w:r>
        <w:rPr>
          <w:sz w:val="16"/>
          <w:szCs w:val="16"/>
        </w:rPr>
        <w:t>.</w:t>
      </w:r>
    </w:p>
  </w:footnote>
  <w:footnote w:id="64">
    <w:p w14:paraId="596ABD5D" w14:textId="77777777" w:rsidR="00546CCA" w:rsidRDefault="00546CCA">
      <w:pPr>
        <w:ind w:left="-200" w:right="-463"/>
        <w:jc w:val="both"/>
      </w:pPr>
      <w:r>
        <w:rPr>
          <w:rStyle w:val="Caracteresdenotaalpie"/>
          <w:rFonts w:ascii="Verdana" w:hAnsi="Verdana"/>
        </w:rPr>
        <w:footnoteRef/>
      </w:r>
      <w:r>
        <w:rPr>
          <w:rFonts w:ascii="Arial" w:hAnsi="Arial" w:cs="Arial"/>
          <w:sz w:val="16"/>
          <w:szCs w:val="16"/>
        </w:rPr>
        <w:tab/>
        <w:t xml:space="preserve"> Ver cláusula 12.3 de condiciones generales.</w:t>
      </w:r>
    </w:p>
  </w:footnote>
  <w:footnote w:id="65">
    <w:p w14:paraId="6EEF8FEB" w14:textId="77777777" w:rsidR="00546CCA" w:rsidRDefault="00546CCA">
      <w:r>
        <w:rPr>
          <w:rStyle w:val="Caracteresdenotaalpie"/>
          <w:rFonts w:ascii="Verdana" w:hAnsi="Verdana"/>
        </w:rPr>
        <w:footnoteRef/>
      </w:r>
      <w:r>
        <w:br w:type="page"/>
      </w:r>
    </w:p>
    <w:p w14:paraId="7771233A" w14:textId="77777777" w:rsidR="00546CCA" w:rsidRDefault="00546CCA">
      <w:pPr>
        <w:pStyle w:val="Textonotapie"/>
        <w:pageBreakBefore/>
        <w:ind w:left="-100" w:right="-463" w:hanging="100"/>
      </w:pP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según</w:t>
      </w:r>
      <w:proofErr w:type="spellEnd"/>
      <w:r>
        <w:rPr>
          <w:b/>
          <w:sz w:val="16"/>
          <w:szCs w:val="16"/>
        </w:rPr>
        <w:t xml:space="preserve"> los </w:t>
      </w:r>
      <w:proofErr w:type="spellStart"/>
      <w:r>
        <w:rPr>
          <w:b/>
          <w:sz w:val="16"/>
          <w:szCs w:val="16"/>
        </w:rPr>
        <w:t>casos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rPr>
        <w:t>presentada</w:t>
      </w:r>
      <w:proofErr w:type="spellEnd"/>
      <w:r>
        <w:rPr>
          <w:b/>
          <w:sz w:val="16"/>
          <w:szCs w:val="16"/>
        </w:rPr>
        <w:t xml:space="preserve">  </w:t>
      </w:r>
      <w:proofErr w:type="spellStart"/>
      <w:r>
        <w:rPr>
          <w:b/>
          <w:sz w:val="16"/>
          <w:szCs w:val="16"/>
        </w:rPr>
        <w:t>debidamente</w:t>
      </w:r>
      <w:proofErr w:type="spellEnd"/>
      <w:r>
        <w:rPr>
          <w:b/>
          <w:sz w:val="16"/>
          <w:szCs w:val="16"/>
        </w:rPr>
        <w:t xml:space="preserve"> </w:t>
      </w:r>
      <w:proofErr w:type="spellStart"/>
      <w:r>
        <w:rPr>
          <w:b/>
          <w:sz w:val="16"/>
          <w:szCs w:val="16"/>
        </w:rPr>
        <w:t>firmada</w:t>
      </w:r>
      <w:proofErr w:type="spellEnd"/>
      <w:r>
        <w:rPr>
          <w:b/>
          <w:sz w:val="16"/>
          <w:szCs w:val="16"/>
        </w:rPr>
        <w:t xml:space="preserve"> </w:t>
      </w:r>
      <w:proofErr w:type="spellStart"/>
      <w:r>
        <w:rPr>
          <w:b/>
          <w:sz w:val="16"/>
          <w:szCs w:val="16"/>
        </w:rPr>
        <w:t>por</w:t>
      </w:r>
      <w:proofErr w:type="spellEnd"/>
      <w:r>
        <w:rPr>
          <w:b/>
          <w:sz w:val="16"/>
          <w:szCs w:val="16"/>
        </w:rPr>
        <w:t xml:space="preserve"> </w:t>
      </w:r>
      <w:proofErr w:type="spellStart"/>
      <w:r>
        <w:rPr>
          <w:b/>
          <w:sz w:val="16"/>
          <w:szCs w:val="16"/>
        </w:rPr>
        <w:t>cada</w:t>
      </w:r>
      <w:proofErr w:type="spellEnd"/>
      <w:r>
        <w:rPr>
          <w:b/>
          <w:sz w:val="16"/>
          <w:szCs w:val="16"/>
        </w:rPr>
        <w:t xml:space="preserve"> </w:t>
      </w:r>
      <w:proofErr w:type="spellStart"/>
      <w:r>
        <w:rPr>
          <w:b/>
          <w:sz w:val="16"/>
          <w:szCs w:val="16"/>
        </w:rPr>
        <w:t>operadora</w:t>
      </w:r>
      <w:proofErr w:type="spellEnd"/>
      <w:r>
        <w:rPr>
          <w:b/>
          <w:sz w:val="16"/>
          <w:szCs w:val="16"/>
        </w:rPr>
        <w:t xml:space="preserve"> </w:t>
      </w:r>
      <w:proofErr w:type="spellStart"/>
      <w:r>
        <w:rPr>
          <w:b/>
          <w:sz w:val="16"/>
          <w:szCs w:val="16"/>
        </w:rPr>
        <w:t>económica</w:t>
      </w:r>
      <w:proofErr w:type="spellEnd"/>
      <w:r>
        <w:rPr>
          <w:b/>
          <w:sz w:val="16"/>
          <w:szCs w:val="16"/>
        </w:rPr>
        <w:t xml:space="preserve"> o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6">
    <w:p w14:paraId="4A6167D3" w14:textId="77777777" w:rsidR="00546CCA" w:rsidRDefault="00546CCA">
      <w:pPr>
        <w:pStyle w:val="Textonotapie"/>
        <w:ind w:left="-200" w:right="-463"/>
      </w:pPr>
      <w:r>
        <w:rPr>
          <w:rStyle w:val="Caracteresdenotaalpie"/>
          <w:rFonts w:ascii="Verdana" w:hAnsi="Verdana"/>
        </w:rPr>
        <w:footnoteRef/>
      </w:r>
      <w:r>
        <w:rPr>
          <w:sz w:val="16"/>
          <w:szCs w:val="16"/>
        </w:rPr>
        <w:tab/>
        <w:t xml:space="preserve"> </w:t>
      </w:r>
      <w:proofErr w:type="spellStart"/>
      <w:r>
        <w:rPr>
          <w:sz w:val="16"/>
          <w:szCs w:val="16"/>
        </w:rPr>
        <w:t>Indicar</w:t>
      </w:r>
      <w:proofErr w:type="spellEnd"/>
      <w:r>
        <w:rPr>
          <w:sz w:val="16"/>
          <w:szCs w:val="16"/>
        </w:rPr>
        <w:t xml:space="preserve"> el </w:t>
      </w:r>
      <w:proofErr w:type="spellStart"/>
      <w:r>
        <w:rPr>
          <w:sz w:val="16"/>
          <w:szCs w:val="16"/>
        </w:rPr>
        <w:t>nombre</w:t>
      </w:r>
      <w:proofErr w:type="spellEnd"/>
      <w:r>
        <w:rPr>
          <w:sz w:val="16"/>
          <w:szCs w:val="16"/>
        </w:rPr>
        <w:t xml:space="preserve"> del </w:t>
      </w:r>
      <w:proofErr w:type="spellStart"/>
      <w:r>
        <w:rPr>
          <w:sz w:val="16"/>
          <w:szCs w:val="16"/>
        </w:rPr>
        <w:t>convenio</w:t>
      </w:r>
      <w:proofErr w:type="spellEnd"/>
      <w:r>
        <w:rPr>
          <w:sz w:val="16"/>
          <w:szCs w:val="16"/>
        </w:rPr>
        <w:t xml:space="preserve"> </w:t>
      </w:r>
      <w:proofErr w:type="spellStart"/>
      <w:r>
        <w:rPr>
          <w:sz w:val="16"/>
          <w:szCs w:val="16"/>
        </w:rPr>
        <w:t>colectivo</w:t>
      </w:r>
      <w:proofErr w:type="spellEnd"/>
      <w:r>
        <w:rPr>
          <w:sz w:val="16"/>
          <w:szCs w:val="16"/>
        </w:rPr>
        <w:t>.</w:t>
      </w:r>
    </w:p>
  </w:footnote>
  <w:footnote w:id="67">
    <w:p w14:paraId="15D8D7F5" w14:textId="77777777" w:rsidR="00546CCA" w:rsidRDefault="00546CCA">
      <w:pPr>
        <w:pStyle w:val="Textonotapie"/>
        <w:ind w:right="-144"/>
      </w:pPr>
      <w:r>
        <w:rPr>
          <w:rStyle w:val="Caracteresdenotaalpie"/>
          <w:rFonts w:ascii="Verdana" w:hAnsi="Verdana"/>
        </w:rPr>
        <w:footnoteRef/>
      </w:r>
      <w:r>
        <w:rPr>
          <w:sz w:val="16"/>
          <w:szCs w:val="16"/>
        </w:rPr>
        <w:tab/>
        <w:t xml:space="preserve"> </w:t>
      </w:r>
      <w:proofErr w:type="spellStart"/>
      <w:r>
        <w:rPr>
          <w:rFonts w:cs="Tahoma"/>
          <w:sz w:val="16"/>
          <w:szCs w:val="16"/>
        </w:rPr>
        <w:t>Cumplimentar</w:t>
      </w:r>
      <w:proofErr w:type="spellEnd"/>
      <w:r>
        <w:rPr>
          <w:rFonts w:cs="Tahoma"/>
          <w:sz w:val="16"/>
          <w:szCs w:val="16"/>
        </w:rPr>
        <w:t xml:space="preserve"> solo </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w:t>
      </w:r>
    </w:p>
  </w:footnote>
  <w:footnote w:id="68">
    <w:p w14:paraId="3AE17E5D" w14:textId="77777777" w:rsidR="00546CCA" w:rsidRDefault="00546CCA">
      <w:pPr>
        <w:pStyle w:val="Textonotapie"/>
        <w:ind w:right="-463"/>
        <w:rPr>
          <w:b/>
          <w:sz w:val="16"/>
          <w:szCs w:val="16"/>
        </w:rPr>
      </w:pPr>
      <w:r>
        <w:rPr>
          <w:rStyle w:val="Caracteresdenotaalpie"/>
          <w:rFonts w:ascii="Verdana" w:hAnsi="Verdana"/>
        </w:rPr>
        <w:footnoteRef/>
      </w: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u w:val="single"/>
        </w:rPr>
        <w:t>aportarse</w:t>
      </w:r>
      <w:proofErr w:type="spellEnd"/>
      <w:r>
        <w:rPr>
          <w:b/>
          <w:sz w:val="16"/>
          <w:szCs w:val="16"/>
          <w:u w:val="single"/>
        </w:rPr>
        <w:t xml:space="preserve"> </w:t>
      </w:r>
      <w:proofErr w:type="spellStart"/>
      <w:r>
        <w:rPr>
          <w:b/>
          <w:sz w:val="16"/>
          <w:szCs w:val="16"/>
          <w:u w:val="single"/>
        </w:rPr>
        <w:t>esta</w:t>
      </w:r>
      <w:proofErr w:type="spellEnd"/>
      <w:r>
        <w:rPr>
          <w:b/>
          <w:sz w:val="16"/>
          <w:szCs w:val="16"/>
          <w:u w:val="single"/>
        </w:rPr>
        <w:t xml:space="preserve"> </w:t>
      </w:r>
      <w:proofErr w:type="spellStart"/>
      <w:r>
        <w:rPr>
          <w:b/>
          <w:sz w:val="16"/>
          <w:szCs w:val="16"/>
          <w:u w:val="single"/>
        </w:rPr>
        <w:t>declaración</w:t>
      </w:r>
      <w:proofErr w:type="spellEnd"/>
      <w:r>
        <w:rPr>
          <w:b/>
          <w:sz w:val="16"/>
          <w:szCs w:val="16"/>
          <w:u w:val="single"/>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aquellas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w:t>
      </w:r>
      <w:proofErr w:type="spellStart"/>
      <w:r>
        <w:rPr>
          <w:b/>
          <w:sz w:val="16"/>
          <w:szCs w:val="16"/>
        </w:rPr>
        <w:t>estén</w:t>
      </w:r>
      <w:proofErr w:type="spellEnd"/>
      <w:r>
        <w:rPr>
          <w:b/>
          <w:sz w:val="16"/>
          <w:szCs w:val="16"/>
        </w:rPr>
        <w:t xml:space="preserve"> </w:t>
      </w:r>
      <w:proofErr w:type="spellStart"/>
      <w:r>
        <w:rPr>
          <w:b/>
          <w:sz w:val="16"/>
          <w:szCs w:val="16"/>
        </w:rPr>
        <w:t>en</w:t>
      </w:r>
      <w:proofErr w:type="spellEnd"/>
      <w:r>
        <w:rPr>
          <w:b/>
          <w:sz w:val="16"/>
          <w:szCs w:val="16"/>
        </w:rPr>
        <w:t xml:space="preserve"> el </w:t>
      </w:r>
      <w:proofErr w:type="spellStart"/>
      <w:r>
        <w:rPr>
          <w:b/>
          <w:sz w:val="16"/>
          <w:szCs w:val="16"/>
        </w:rPr>
        <w:t>supuesto</w:t>
      </w:r>
      <w:proofErr w:type="spellEnd"/>
      <w:r>
        <w:rPr>
          <w:b/>
          <w:sz w:val="16"/>
          <w:szCs w:val="16"/>
        </w:rPr>
        <w:t xml:space="preserve"> de la nota de </w:t>
      </w:r>
      <w:proofErr w:type="spellStart"/>
      <w:r>
        <w:rPr>
          <w:b/>
          <w:sz w:val="16"/>
          <w:szCs w:val="16"/>
        </w:rPr>
        <w:t>pie</w:t>
      </w:r>
      <w:proofErr w:type="spellEnd"/>
      <w:r>
        <w:rPr>
          <w:b/>
          <w:sz w:val="16"/>
          <w:szCs w:val="16"/>
        </w:rPr>
        <w:t xml:space="preserve"> </w:t>
      </w:r>
      <w:proofErr w:type="spellStart"/>
      <w:r>
        <w:rPr>
          <w:b/>
          <w:sz w:val="16"/>
          <w:szCs w:val="16"/>
        </w:rPr>
        <w:t>anterior</w:t>
      </w:r>
      <w:proofErr w:type="spellEnd"/>
      <w:r>
        <w:rPr>
          <w:b/>
          <w:sz w:val="16"/>
          <w:szCs w:val="16"/>
        </w:rPr>
        <w:t xml:space="preserve"> </w:t>
      </w:r>
      <w:r>
        <w:rPr>
          <w:sz w:val="16"/>
          <w:szCs w:val="16"/>
        </w:rPr>
        <w:t>(</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 xml:space="preserve"> </w:t>
      </w:r>
      <w:proofErr w:type="spellStart"/>
      <w:r>
        <w:rPr>
          <w:rFonts w:cs="Tahoma"/>
          <w:sz w:val="16"/>
          <w:szCs w:val="16"/>
        </w:rPr>
        <w:t>con</w:t>
      </w:r>
      <w:proofErr w:type="spellEnd"/>
      <w:r>
        <w:rPr>
          <w:rFonts w:cs="Tahoma"/>
          <w:sz w:val="16"/>
          <w:szCs w:val="16"/>
        </w:rPr>
        <w:t xml:space="preserve"> </w:t>
      </w:r>
      <w:proofErr w:type="spellStart"/>
      <w:r>
        <w:rPr>
          <w:rFonts w:cs="Tahoma"/>
          <w:sz w:val="16"/>
          <w:szCs w:val="16"/>
        </w:rPr>
        <w:t>otras</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w:t>
      </w:r>
    </w:p>
    <w:p w14:paraId="77B97DA3" w14:textId="77777777" w:rsidR="00546CCA" w:rsidRDefault="00546CCA">
      <w:pPr>
        <w:pStyle w:val="Textonotapie"/>
        <w:ind w:right="-463"/>
        <w:rPr>
          <w:b/>
          <w:sz w:val="16"/>
          <w:szCs w:val="16"/>
        </w:rPr>
      </w:pPr>
    </w:p>
    <w:p w14:paraId="2215DDD6" w14:textId="77777777" w:rsidR="00546CCA" w:rsidRDefault="00546CCA">
      <w:pPr>
        <w:pStyle w:val="Textonotapie"/>
        <w:ind w:right="-463"/>
        <w:rPr>
          <w:sz w:val="16"/>
          <w:szCs w:val="16"/>
        </w:rPr>
      </w:pPr>
    </w:p>
  </w:footnote>
  <w:footnote w:id="69">
    <w:p w14:paraId="3BEC2BE4" w14:textId="77777777" w:rsidR="00546CCA" w:rsidRDefault="00546CCA">
      <w:r>
        <w:rPr>
          <w:rStyle w:val="Caracteresdenotaalpie"/>
          <w:rFonts w:ascii="Verdana" w:hAnsi="Verdana"/>
        </w:rPr>
        <w:footnoteRef/>
      </w:r>
      <w:r>
        <w:br w:type="page"/>
      </w:r>
    </w:p>
    <w:p w14:paraId="6E5C98CD" w14:textId="77777777" w:rsidR="00546CCA" w:rsidRDefault="00546CCA">
      <w:pPr>
        <w:pStyle w:val="Textonotapie"/>
        <w:pageBreakBefore/>
        <w:ind w:left="142" w:right="-283" w:hanging="142"/>
      </w:pP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70">
    <w:p w14:paraId="715EDB8B" w14:textId="77777777" w:rsidR="00546CCA" w:rsidRDefault="00546CCA">
      <w:pPr>
        <w:pStyle w:val="Textonotapie"/>
        <w:ind w:right="-283"/>
      </w:pPr>
      <w:r>
        <w:rPr>
          <w:rStyle w:val="Caracteresdenotaalpie"/>
          <w:rFonts w:ascii="Verdana" w:hAnsi="Verdana"/>
        </w:rPr>
        <w:footnoteRef/>
      </w:r>
      <w:r>
        <w:rPr>
          <w:sz w:val="16"/>
          <w:szCs w:val="16"/>
        </w:rPr>
        <w:tab/>
        <w:t xml:space="preserve"> </w:t>
      </w:r>
      <w:proofErr w:type="spellStart"/>
      <w:r>
        <w:rPr>
          <w:sz w:val="16"/>
          <w:szCs w:val="16"/>
        </w:rPr>
        <w:t>Indicar</w:t>
      </w:r>
      <w:proofErr w:type="spellEnd"/>
      <w:r>
        <w:rPr>
          <w:sz w:val="16"/>
          <w:szCs w:val="16"/>
        </w:rPr>
        <w:t xml:space="preserve"> el/los </w:t>
      </w:r>
      <w:proofErr w:type="spellStart"/>
      <w:r>
        <w:rPr>
          <w:sz w:val="16"/>
          <w:szCs w:val="16"/>
        </w:rPr>
        <w:t>lote</w:t>
      </w:r>
      <w:proofErr w:type="spellEnd"/>
      <w:r>
        <w:rPr>
          <w:sz w:val="16"/>
          <w:szCs w:val="16"/>
        </w:rPr>
        <w:t xml:space="preserve">/s al/a los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w:t>
      </w:r>
    </w:p>
  </w:footnote>
  <w:footnote w:id="71">
    <w:p w14:paraId="5F195310" w14:textId="77777777" w:rsidR="00546CCA" w:rsidRDefault="00546CCA">
      <w:pPr>
        <w:pStyle w:val="Textonotapie"/>
        <w:ind w:left="142" w:right="-283" w:hanging="142"/>
      </w:pPr>
      <w:r>
        <w:rPr>
          <w:rStyle w:val="Caracteresdenotaalpie"/>
          <w:rFonts w:ascii="Verdana" w:hAnsi="Verdana"/>
        </w:rPr>
        <w:footnoteRef/>
      </w:r>
      <w:r>
        <w:rPr>
          <w:sz w:val="16"/>
          <w:szCs w:val="16"/>
        </w:rPr>
        <w:tab/>
        <w:t xml:space="preserve"> </w:t>
      </w:r>
      <w:proofErr w:type="spellStart"/>
      <w:r>
        <w:rPr>
          <w:sz w:val="16"/>
          <w:szCs w:val="16"/>
        </w:rPr>
        <w:t>Indicar</w:t>
      </w:r>
      <w:proofErr w:type="spellEnd"/>
      <w:r>
        <w:rPr>
          <w:sz w:val="16"/>
          <w:szCs w:val="16"/>
        </w:rPr>
        <w:t xml:space="preserve"> la </w:t>
      </w:r>
      <w:proofErr w:type="spellStart"/>
      <w:r>
        <w:rPr>
          <w:sz w:val="16"/>
          <w:szCs w:val="16"/>
        </w:rPr>
        <w:t>combinación</w:t>
      </w:r>
      <w:proofErr w:type="spellEnd"/>
      <w:r>
        <w:rPr>
          <w:sz w:val="16"/>
          <w:szCs w:val="16"/>
        </w:rPr>
        <w:t xml:space="preserve"> de </w:t>
      </w:r>
      <w:proofErr w:type="spellStart"/>
      <w:r>
        <w:rPr>
          <w:sz w:val="16"/>
          <w:szCs w:val="16"/>
        </w:rPr>
        <w:t>lotes</w:t>
      </w:r>
      <w:proofErr w:type="spellEnd"/>
      <w:r>
        <w:rPr>
          <w:sz w:val="16"/>
          <w:szCs w:val="16"/>
        </w:rPr>
        <w:t xml:space="preserve"> a la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 xml:space="preserve"> de </w:t>
      </w:r>
      <w:proofErr w:type="spellStart"/>
      <w:r>
        <w:rPr>
          <w:sz w:val="16"/>
          <w:szCs w:val="16"/>
        </w:rPr>
        <w:t>conformidad</w:t>
      </w:r>
      <w:proofErr w:type="spellEnd"/>
      <w:r>
        <w:rPr>
          <w:sz w:val="16"/>
          <w:szCs w:val="16"/>
        </w:rPr>
        <w:t xml:space="preserve"> </w:t>
      </w:r>
      <w:proofErr w:type="spellStart"/>
      <w:r>
        <w:rPr>
          <w:sz w:val="16"/>
          <w:szCs w:val="16"/>
        </w:rPr>
        <w:t>con</w:t>
      </w:r>
      <w:proofErr w:type="spellEnd"/>
      <w:r>
        <w:rPr>
          <w:sz w:val="16"/>
          <w:szCs w:val="16"/>
        </w:rPr>
        <w:t xml:space="preserve">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cláusula</w:t>
      </w:r>
      <w:proofErr w:type="spellEnd"/>
      <w:r>
        <w:rPr>
          <w:sz w:val="16"/>
          <w:szCs w:val="16"/>
        </w:rPr>
        <w:t xml:space="preserve"> 20.4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72">
    <w:p w14:paraId="347B9FA8" w14:textId="77777777" w:rsidR="00170216" w:rsidRPr="00B55B80" w:rsidRDefault="00170216" w:rsidP="00170216">
      <w:pPr>
        <w:pStyle w:val="Textonotapie"/>
        <w:ind w:left="142" w:right="-427" w:hanging="142"/>
        <w:rPr>
          <w:sz w:val="16"/>
          <w:szCs w:val="16"/>
          <w:lang w:val="es-ES"/>
        </w:rPr>
      </w:pPr>
      <w:r w:rsidRPr="00B55B80">
        <w:rPr>
          <w:rStyle w:val="Refdenotaalpie"/>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 xml:space="preserve">En el caso de que dos o varias operadoras económicas presenten oferta con el compromiso de constituirse formalmente en UTE si resultan adjudicatarias, esta declaración deberá ser </w:t>
      </w:r>
      <w:r w:rsidRPr="00B55B80">
        <w:rPr>
          <w:sz w:val="16"/>
          <w:szCs w:val="16"/>
          <w:u w:val="single"/>
          <w:lang w:val="es-ES"/>
        </w:rPr>
        <w:t>firmada</w:t>
      </w:r>
      <w:r w:rsidRPr="00B55B80">
        <w:rPr>
          <w:sz w:val="16"/>
          <w:szCs w:val="16"/>
          <w:lang w:val="es-ES"/>
        </w:rPr>
        <w:t xml:space="preserve"> por la representación de todas y cada una de ellas.</w:t>
      </w:r>
    </w:p>
  </w:footnote>
  <w:footnote w:id="73">
    <w:p w14:paraId="246DE54E" w14:textId="77777777" w:rsidR="007E377E" w:rsidRPr="00B55B80" w:rsidRDefault="007E377E" w:rsidP="007E377E">
      <w:pPr>
        <w:pStyle w:val="Textonotapie"/>
        <w:ind w:left="142" w:right="-427" w:hanging="142"/>
        <w:rPr>
          <w:sz w:val="16"/>
          <w:szCs w:val="16"/>
          <w:lang w:val="es-ES"/>
        </w:rPr>
      </w:pPr>
      <w:r w:rsidRPr="00B55B80">
        <w:rPr>
          <w:rStyle w:val="Refdenotaalpie"/>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Marque el que corresponda.</w:t>
      </w:r>
    </w:p>
  </w:footnote>
  <w:footnote w:id="74">
    <w:p w14:paraId="2702AD64" w14:textId="77777777" w:rsidR="007E377E" w:rsidRPr="00B55B80" w:rsidRDefault="007E377E" w:rsidP="007E377E">
      <w:pPr>
        <w:pStyle w:val="Textonotapie"/>
        <w:ind w:left="142" w:right="-427" w:hanging="142"/>
        <w:rPr>
          <w:sz w:val="16"/>
          <w:szCs w:val="16"/>
          <w:lang w:val="es-ES"/>
        </w:rPr>
      </w:pPr>
      <w:r w:rsidRPr="00B55B80">
        <w:rPr>
          <w:rStyle w:val="Refdenotaalpie"/>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Marque el que corresponda.</w:t>
      </w:r>
    </w:p>
  </w:footnote>
  <w:footnote w:id="75">
    <w:p w14:paraId="2CC296D1" w14:textId="77777777" w:rsidR="007E377E" w:rsidRPr="00B55B80" w:rsidRDefault="007E377E" w:rsidP="007E377E">
      <w:pPr>
        <w:pStyle w:val="Textonotapie"/>
        <w:ind w:left="142" w:right="-427" w:hanging="142"/>
        <w:rPr>
          <w:sz w:val="16"/>
          <w:szCs w:val="16"/>
          <w:lang w:val="es-ES"/>
        </w:rPr>
      </w:pPr>
      <w:r w:rsidRPr="00B55B80">
        <w:rPr>
          <w:rStyle w:val="Refdenotaalpie"/>
          <w:rFonts w:eastAsia="Arial Unicode MS"/>
          <w:sz w:val="16"/>
          <w:szCs w:val="16"/>
          <w:lang w:val="es-ES"/>
        </w:rPr>
        <w:footnoteRef/>
      </w:r>
      <w:r w:rsidRPr="00B55B80">
        <w:rPr>
          <w:sz w:val="16"/>
          <w:szCs w:val="16"/>
          <w:lang w:val="es-ES"/>
        </w:rPr>
        <w:t xml:space="preserve"> </w:t>
      </w:r>
      <w:r>
        <w:rPr>
          <w:sz w:val="16"/>
          <w:szCs w:val="16"/>
          <w:lang w:val="es-ES"/>
        </w:rPr>
        <w:tab/>
      </w:r>
      <w:r w:rsidRPr="00B55B80">
        <w:rPr>
          <w:sz w:val="16"/>
          <w:szCs w:val="16"/>
          <w:lang w:val="es-ES"/>
        </w:rPr>
        <w:t xml:space="preserve">En el caso de que dos o varias operadoras económicas presenten oferta con el compromiso de constituirse formalmente en UTE si resultan adjudicatarias, esta declaración deberá ser </w:t>
      </w:r>
      <w:r w:rsidRPr="00B55B80">
        <w:rPr>
          <w:sz w:val="16"/>
          <w:szCs w:val="16"/>
          <w:u w:val="single"/>
          <w:lang w:val="es-ES"/>
        </w:rPr>
        <w:t>firmada</w:t>
      </w:r>
      <w:r w:rsidRPr="00B55B80">
        <w:rPr>
          <w:sz w:val="16"/>
          <w:szCs w:val="16"/>
          <w:lang w:val="es-ES"/>
        </w:rPr>
        <w:t xml:space="preserve"> por la representación de todas y cada una de ellas.</w:t>
      </w:r>
    </w:p>
    <w:p w14:paraId="4020A053" w14:textId="77777777" w:rsidR="007E377E" w:rsidRPr="00EC77F8" w:rsidRDefault="007E377E" w:rsidP="007E377E">
      <w:pPr>
        <w:pStyle w:val="Textonotapie"/>
        <w:rPr>
          <w:rFonts w:ascii="Verdana" w:hAnsi="Verdana"/>
          <w:sz w:val="16"/>
          <w:szCs w:val="16"/>
          <w:lang w:val="es-ES"/>
        </w:rPr>
      </w:pPr>
    </w:p>
  </w:footnote>
  <w:footnote w:id="76">
    <w:p w14:paraId="6994787B" w14:textId="77777777" w:rsidR="00546CCA" w:rsidRDefault="00546CCA">
      <w:r>
        <w:rPr>
          <w:rStyle w:val="Caracteresdenotaalpie"/>
          <w:rFonts w:ascii="Verdana" w:hAnsi="Verdana"/>
        </w:rPr>
        <w:footnoteRef/>
      </w:r>
      <w:r>
        <w:br w:type="page"/>
      </w:r>
    </w:p>
    <w:p w14:paraId="7FDF078F" w14:textId="77777777" w:rsidR="00546CCA" w:rsidRDefault="00546CCA">
      <w:pPr>
        <w:pStyle w:val="Textonotapie"/>
        <w:pageBreakBefore/>
        <w:ind w:right="-463"/>
      </w:pPr>
      <w:r>
        <w:rPr>
          <w:rStyle w:val="Caracteresdenotaalpie"/>
        </w:rPr>
        <w:tab/>
        <w:t xml:space="preserve"> </w:t>
      </w:r>
      <w:proofErr w:type="spellStart"/>
      <w:r>
        <w:rPr>
          <w:rFonts w:cs="Tahoma"/>
          <w:sz w:val="16"/>
          <w:szCs w:val="16"/>
        </w:rPr>
        <w:t>Deben</w:t>
      </w:r>
      <w:proofErr w:type="spellEnd"/>
      <w:r>
        <w:rPr>
          <w:rFonts w:cs="Tahoma"/>
          <w:sz w:val="16"/>
          <w:szCs w:val="16"/>
        </w:rPr>
        <w:t xml:space="preserve"> </w:t>
      </w:r>
      <w:proofErr w:type="spellStart"/>
      <w:r>
        <w:rPr>
          <w:rFonts w:cs="Tahoma"/>
          <w:sz w:val="16"/>
          <w:szCs w:val="16"/>
        </w:rPr>
        <w:t>firmarse</w:t>
      </w:r>
      <w:proofErr w:type="spellEnd"/>
      <w:r>
        <w:rPr>
          <w:rFonts w:cs="Tahoma"/>
          <w:sz w:val="16"/>
          <w:szCs w:val="16"/>
        </w:rPr>
        <w:t xml:space="preserve"> </w:t>
      </w:r>
      <w:proofErr w:type="spellStart"/>
      <w:r>
        <w:rPr>
          <w:rFonts w:cs="Tahoma"/>
          <w:sz w:val="16"/>
          <w:szCs w:val="16"/>
        </w:rPr>
        <w:t>todas</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páginas</w:t>
      </w:r>
      <w:proofErr w:type="spellEnd"/>
      <w:r>
        <w:rPr>
          <w:rFonts w:cs="Tahoma"/>
          <w:sz w:val="16"/>
          <w:szCs w:val="16"/>
        </w:rPr>
        <w:t xml:space="preserve"> </w:t>
      </w:r>
      <w:proofErr w:type="spellStart"/>
      <w:r>
        <w:rPr>
          <w:rFonts w:cs="Tahoma"/>
          <w:sz w:val="16"/>
          <w:szCs w:val="16"/>
        </w:rPr>
        <w:t>en</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que</w:t>
      </w:r>
      <w:proofErr w:type="spellEnd"/>
      <w:r>
        <w:rPr>
          <w:rFonts w:cs="Tahoma"/>
          <w:sz w:val="16"/>
          <w:szCs w:val="16"/>
        </w:rPr>
        <w:t xml:space="preserve"> figuren </w:t>
      </w:r>
      <w:proofErr w:type="spellStart"/>
      <w:r>
        <w:rPr>
          <w:rFonts w:cs="Tahoma"/>
          <w:sz w:val="16"/>
          <w:szCs w:val="16"/>
        </w:rPr>
        <w:t>precios</w:t>
      </w:r>
      <w:proofErr w:type="spellEnd"/>
      <w:r>
        <w:rPr>
          <w:rFonts w:cs="Tahoma"/>
          <w:sz w:val="16"/>
          <w:szCs w:val="16"/>
        </w:rPr>
        <w:t>.</w:t>
      </w:r>
    </w:p>
  </w:footnote>
  <w:footnote w:id="77">
    <w:p w14:paraId="2A31E2F9" w14:textId="77777777" w:rsidR="00546CCA" w:rsidRDefault="00546CCA">
      <w:pPr>
        <w:pStyle w:val="Textonotapie"/>
        <w:ind w:right="-463"/>
        <w:rPr>
          <w:sz w:val="16"/>
          <w:szCs w:val="16"/>
        </w:rPr>
      </w:pPr>
      <w:r>
        <w:rPr>
          <w:rStyle w:val="Caracteresdenotaalpie"/>
          <w:rFonts w:ascii="Verdana" w:hAnsi="Verdana"/>
        </w:rPr>
        <w:footnoteRef/>
      </w: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deben</w:t>
      </w:r>
      <w:proofErr w:type="spellEnd"/>
      <w:r>
        <w:rPr>
          <w:b/>
          <w:sz w:val="16"/>
          <w:szCs w:val="16"/>
        </w:rPr>
        <w:t xml:space="preserve"> </w:t>
      </w:r>
      <w:proofErr w:type="spellStart"/>
      <w:r>
        <w:rPr>
          <w:b/>
          <w:sz w:val="16"/>
          <w:szCs w:val="16"/>
          <w:u w:val="single"/>
        </w:rPr>
        <w:t>firmar</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representaciones</w:t>
      </w:r>
      <w:proofErr w:type="spellEnd"/>
      <w:r>
        <w:rPr>
          <w:b/>
          <w:sz w:val="16"/>
          <w:szCs w:val="16"/>
        </w:rPr>
        <w:t xml:space="preserve"> de </w:t>
      </w:r>
      <w:proofErr w:type="spellStart"/>
      <w:r>
        <w:rPr>
          <w:b/>
          <w:sz w:val="16"/>
          <w:szCs w:val="16"/>
        </w:rPr>
        <w:t>todas</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formen parte.</w:t>
      </w:r>
    </w:p>
    <w:p w14:paraId="56DD4532" w14:textId="77777777" w:rsidR="00546CCA" w:rsidRDefault="00546CCA">
      <w:pPr>
        <w:pStyle w:val="Textonotapie"/>
        <w:ind w:right="-463"/>
        <w:rPr>
          <w:sz w:val="16"/>
          <w:szCs w:val="16"/>
        </w:rPr>
      </w:pPr>
    </w:p>
  </w:footnote>
  <w:footnote w:id="78">
    <w:p w14:paraId="01B467BC" w14:textId="77777777" w:rsidR="00546CCA" w:rsidRDefault="00546CCA">
      <w:r>
        <w:rPr>
          <w:rStyle w:val="Caracteresdenotaalpie"/>
          <w:rFonts w:ascii="Verdana" w:hAnsi="Verdana"/>
        </w:rPr>
        <w:footnoteRef/>
      </w:r>
      <w:r>
        <w:br w:type="page"/>
      </w:r>
    </w:p>
    <w:p w14:paraId="00FC3F3D" w14:textId="77777777" w:rsidR="00546CCA" w:rsidRDefault="00546CCA">
      <w:pPr>
        <w:pStyle w:val="Textonotapie"/>
        <w:pageBreakBefore/>
        <w:ind w:right="-463"/>
      </w:pP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79">
    <w:p w14:paraId="6812B385" w14:textId="77777777" w:rsidR="00546CCA" w:rsidRDefault="00546CCA">
      <w:pPr>
        <w:pStyle w:val="Textonotapie"/>
        <w:ind w:right="-463"/>
      </w:pPr>
      <w:r>
        <w:rPr>
          <w:rStyle w:val="Caracteresdenotaalpie"/>
          <w:rFonts w:ascii="Verdana" w:hAnsi="Verdana"/>
        </w:rPr>
        <w:footnoteRef/>
      </w:r>
      <w:r>
        <w:rPr>
          <w:sz w:val="16"/>
          <w:szCs w:val="16"/>
        </w:rPr>
        <w:tab/>
        <w:t xml:space="preserve"> </w:t>
      </w:r>
      <w:r>
        <w:rPr>
          <w:sz w:val="16"/>
          <w:szCs w:val="16"/>
        </w:rPr>
        <w:t xml:space="preserve">Solo </w:t>
      </w:r>
      <w:proofErr w:type="spellStart"/>
      <w:r>
        <w:rPr>
          <w:sz w:val="16"/>
          <w:szCs w:val="16"/>
        </w:rPr>
        <w:t>en</w:t>
      </w:r>
      <w:proofErr w:type="spellEnd"/>
      <w:r>
        <w:rPr>
          <w:sz w:val="16"/>
          <w:szCs w:val="16"/>
        </w:rPr>
        <w:t xml:space="preserve"> el </w:t>
      </w:r>
      <w:proofErr w:type="spellStart"/>
      <w:r>
        <w:rPr>
          <w:sz w:val="16"/>
          <w:szCs w:val="16"/>
        </w:rPr>
        <w:t>caso</w:t>
      </w:r>
      <w:proofErr w:type="spellEnd"/>
      <w:r>
        <w:rPr>
          <w:sz w:val="16"/>
          <w:szCs w:val="16"/>
        </w:rPr>
        <w:t xml:space="preserve"> </w:t>
      </w:r>
      <w:proofErr w:type="spellStart"/>
      <w:r>
        <w:rPr>
          <w:sz w:val="16"/>
          <w:szCs w:val="16"/>
        </w:rPr>
        <w:t>previsto</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tercer</w:t>
      </w:r>
      <w:proofErr w:type="spellEnd"/>
      <w:r>
        <w:rPr>
          <w:sz w:val="16"/>
          <w:szCs w:val="16"/>
        </w:rPr>
        <w:t xml:space="preserve"> </w:t>
      </w:r>
      <w:proofErr w:type="spellStart"/>
      <w:r>
        <w:rPr>
          <w:sz w:val="16"/>
          <w:szCs w:val="16"/>
        </w:rPr>
        <w:t>párrafo</w:t>
      </w:r>
      <w:proofErr w:type="spellEnd"/>
      <w:r>
        <w:rPr>
          <w:sz w:val="16"/>
          <w:szCs w:val="16"/>
        </w:rPr>
        <w:t xml:space="preserve"> del </w:t>
      </w:r>
      <w:proofErr w:type="spellStart"/>
      <w:r>
        <w:rPr>
          <w:sz w:val="16"/>
          <w:szCs w:val="16"/>
        </w:rPr>
        <w:t>apartado</w:t>
      </w:r>
      <w:proofErr w:type="spellEnd"/>
      <w:r>
        <w:rPr>
          <w:sz w:val="16"/>
          <w:szCs w:val="16"/>
        </w:rPr>
        <w:t xml:space="preserve"> 1 del art. 75 LCSP.</w:t>
      </w:r>
    </w:p>
  </w:footnote>
  <w:footnote w:id="80">
    <w:p w14:paraId="307DD42C" w14:textId="77777777" w:rsidR="00546CCA" w:rsidRDefault="00546CCA">
      <w:r>
        <w:rPr>
          <w:rStyle w:val="Caracteresdenotaalpie"/>
          <w:rFonts w:ascii="Verdana" w:hAnsi="Verdana"/>
        </w:rPr>
        <w:footnoteRef/>
      </w:r>
      <w:r>
        <w:br w:type="page"/>
      </w:r>
    </w:p>
    <w:p w14:paraId="66416111" w14:textId="77777777" w:rsidR="00546CCA" w:rsidRDefault="00546CCA">
      <w:pPr>
        <w:pStyle w:val="Textonotapie"/>
        <w:pageBreakBefore/>
        <w:ind w:left="142" w:right="-463" w:hanging="142"/>
      </w:pPr>
      <w:r>
        <w:rPr>
          <w:sz w:val="16"/>
          <w:szCs w:val="16"/>
        </w:rPr>
        <w:tab/>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presentada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1">
    <w:p w14:paraId="44B8F23D" w14:textId="77777777" w:rsidR="004D1885" w:rsidRDefault="004D1885" w:rsidP="004D1885">
      <w:pPr>
        <w:pStyle w:val="Textonotapie"/>
      </w:pPr>
      <w:r>
        <w:rPr>
          <w:rStyle w:val="Refdenotaalpie"/>
          <w:rFonts w:eastAsia="Arial Unicode MS"/>
        </w:rPr>
        <w:footnoteRef/>
      </w:r>
      <w:r>
        <w:t xml:space="preserve"> </w:t>
      </w:r>
      <w:r w:rsidRPr="00B55B80">
        <w:rPr>
          <w:sz w:val="16"/>
          <w:szCs w:val="16"/>
          <w:lang w:val="es-ES"/>
        </w:rPr>
        <w:t xml:space="preserve">En el caso de que dos o varias operadoras económicas presenten oferta con el compromiso de constituirse formalmente en UTE si resultan adjudicatarias, esta declaración deberá ser </w:t>
      </w:r>
      <w:r w:rsidRPr="00B55B80">
        <w:rPr>
          <w:sz w:val="16"/>
          <w:szCs w:val="16"/>
          <w:u w:val="single"/>
          <w:lang w:val="es-ES"/>
        </w:rPr>
        <w:t>firmada</w:t>
      </w:r>
      <w:r w:rsidRPr="00B55B80">
        <w:rPr>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B9A0B"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41" behindDoc="0" locked="0" layoutInCell="1" allowOverlap="1" wp14:anchorId="480B0BE2" wp14:editId="6AD3CB3E">
          <wp:simplePos x="0" y="0"/>
          <wp:positionH relativeFrom="column">
            <wp:posOffset>-317500</wp:posOffset>
          </wp:positionH>
          <wp:positionV relativeFrom="paragraph">
            <wp:posOffset>17145</wp:posOffset>
          </wp:positionV>
          <wp:extent cx="824230" cy="498475"/>
          <wp:effectExtent l="0" t="0" r="0" b="0"/>
          <wp:wrapSquare wrapText="bothSides"/>
          <wp:docPr id="23"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5A290A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6pt;height:21.8pt" filled="t">
          <v:fill color2="black"/>
          <v:imagedata r:id="rId2" o:title=""/>
        </v:shape>
        <o:OLEObject Type="Embed" ProgID="Imagen" ShapeID="_x0000_i1025" DrawAspect="Content" ObjectID="_1853566437" r:id="rId3"/>
      </w:object>
    </w:r>
  </w:p>
  <w:p w14:paraId="53E16326"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08A589C4"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51A2D954"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F783D09"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6545F" w14:textId="77777777" w:rsidR="00546CCA" w:rsidRDefault="00546CCA">
    <w:pPr>
      <w:pStyle w:val="Encabezado"/>
      <w:jc w:val="center"/>
    </w:pPr>
    <w:r>
      <w:object w:dxaOrig="18028" w:dyaOrig="2235" w14:anchorId="65AAD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7.8pt;height:28.9pt" filled="t">
          <v:fill color2="black"/>
          <v:imagedata r:id="rId1" o:title=""/>
        </v:shape>
        <o:OLEObject Type="Embed" ProgID="Imagen" ShapeID="_x0000_i1026" DrawAspect="Content" ObjectID="_1853566438"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8949A" w14:textId="77777777" w:rsidR="00546CCA" w:rsidRDefault="00546CC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B2A08"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50" behindDoc="0" locked="0" layoutInCell="1" allowOverlap="1" wp14:anchorId="66F20757" wp14:editId="6E1071F7">
          <wp:simplePos x="0" y="0"/>
          <wp:positionH relativeFrom="column">
            <wp:posOffset>-317500</wp:posOffset>
          </wp:positionH>
          <wp:positionV relativeFrom="paragraph">
            <wp:posOffset>17145</wp:posOffset>
          </wp:positionV>
          <wp:extent cx="824230" cy="498475"/>
          <wp:effectExtent l="0" t="0" r="0" b="0"/>
          <wp:wrapSquare wrapText="bothSides"/>
          <wp:docPr id="2094151472" name="Irudia 209415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07F0F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6pt;height:21.8pt" filled="t">
          <v:fill color2="black"/>
          <v:imagedata r:id="rId2" o:title=""/>
        </v:shape>
        <o:OLEObject Type="Embed" ProgID="Imagen" ShapeID="_x0000_i1027" DrawAspect="Content" ObjectID="_1853566439" r:id="rId3"/>
      </w:object>
    </w:r>
  </w:p>
  <w:p w14:paraId="2B886813"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2B0D5B59"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3A7632E2"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38AE1DD"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24F31" w14:textId="77777777" w:rsidR="00546CCA" w:rsidRDefault="00546CCA"/>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55954" w14:textId="77777777" w:rsidR="00546CCA" w:rsidRDefault="00546CC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9B90F"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52" behindDoc="0" locked="0" layoutInCell="1" allowOverlap="1" wp14:anchorId="4DC40D3A" wp14:editId="753C4C00">
          <wp:simplePos x="0" y="0"/>
          <wp:positionH relativeFrom="column">
            <wp:posOffset>-317500</wp:posOffset>
          </wp:positionH>
          <wp:positionV relativeFrom="paragraph">
            <wp:posOffset>17145</wp:posOffset>
          </wp:positionV>
          <wp:extent cx="824230" cy="498475"/>
          <wp:effectExtent l="0" t="0" r="0" b="0"/>
          <wp:wrapSquare wrapText="bothSides"/>
          <wp:docPr id="29" name="Irudia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53C85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6pt;height:21.8pt" filled="t">
          <v:fill color2="black"/>
          <v:imagedata r:id="rId2" o:title=""/>
        </v:shape>
        <o:OLEObject Type="Embed" ProgID="Imagen" ShapeID="_x0000_i1028" DrawAspect="Content" ObjectID="_1853566440" r:id="rId3"/>
      </w:object>
    </w:r>
  </w:p>
  <w:p w14:paraId="3E7D399C"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6517E23F"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04F7D27"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4811B14"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568E" w14:textId="77777777" w:rsidR="00546CCA" w:rsidRDefault="00546CC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3D4FC" w14:textId="77777777" w:rsidR="00546CCA" w:rsidRDefault="00546CCA"/>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B5D2"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54" behindDoc="0" locked="0" layoutInCell="1" allowOverlap="1" wp14:anchorId="7EAB2CCA" wp14:editId="07E22E8F">
          <wp:simplePos x="0" y="0"/>
          <wp:positionH relativeFrom="column">
            <wp:posOffset>-317500</wp:posOffset>
          </wp:positionH>
          <wp:positionV relativeFrom="paragraph">
            <wp:posOffset>17145</wp:posOffset>
          </wp:positionV>
          <wp:extent cx="824230" cy="498475"/>
          <wp:effectExtent l="0" t="0" r="0" b="0"/>
          <wp:wrapSquare wrapText="bothSides"/>
          <wp:docPr id="37" name="Irudi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0B20C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7.6pt;height:21.8pt" filled="t">
          <v:fill color2="black"/>
          <v:imagedata r:id="rId2" o:title=""/>
        </v:shape>
        <o:OLEObject Type="Embed" ProgID="Imagen" ShapeID="_x0000_i1029" DrawAspect="Content" ObjectID="_1853566441" r:id="rId3"/>
      </w:object>
    </w:r>
  </w:p>
  <w:p w14:paraId="21361707"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31E23F0"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2655711A"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36E0ADCA"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87E9E" w14:textId="77777777" w:rsidR="00546CCA" w:rsidRDefault="00546CCA"/>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06868" w14:textId="77777777" w:rsidR="00546CCA" w:rsidRDefault="00546CCA"/>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EA281"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43" behindDoc="0" locked="0" layoutInCell="1" allowOverlap="1" wp14:anchorId="264FE6CF" wp14:editId="62566AA4">
          <wp:simplePos x="0" y="0"/>
          <wp:positionH relativeFrom="column">
            <wp:posOffset>-317500</wp:posOffset>
          </wp:positionH>
          <wp:positionV relativeFrom="paragraph">
            <wp:posOffset>17145</wp:posOffset>
          </wp:positionV>
          <wp:extent cx="824230" cy="498475"/>
          <wp:effectExtent l="0" t="0" r="0" b="0"/>
          <wp:wrapSquare wrapText="bothSides"/>
          <wp:docPr id="14"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845E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7.6pt;height:21.8pt" filled="t">
          <v:fill color2="black"/>
          <v:imagedata r:id="rId2" o:title=""/>
        </v:shape>
        <o:OLEObject Type="Embed" ProgID="Imagen" ShapeID="_x0000_i1030" DrawAspect="Content" ObjectID="_1853566442" r:id="rId3"/>
      </w:object>
    </w:r>
  </w:p>
  <w:p w14:paraId="71DCFD76"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45F48676"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50D73A9A"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BF008B3"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70ED7" w14:textId="77777777" w:rsidR="00546CCA" w:rsidRDefault="00546CCA"/>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70647" w14:textId="77777777" w:rsidR="00546CCA" w:rsidRDefault="00546CCA"/>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45798"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45" behindDoc="0" locked="0" layoutInCell="1" allowOverlap="1" wp14:anchorId="34C1264F" wp14:editId="70E76E0D">
          <wp:simplePos x="0" y="0"/>
          <wp:positionH relativeFrom="column">
            <wp:posOffset>-317500</wp:posOffset>
          </wp:positionH>
          <wp:positionV relativeFrom="paragraph">
            <wp:posOffset>17145</wp:posOffset>
          </wp:positionV>
          <wp:extent cx="824230" cy="498475"/>
          <wp:effectExtent l="0" t="0" r="0" b="0"/>
          <wp:wrapSquare wrapText="bothSides"/>
          <wp:docPr id="16" name="Irudi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7975E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7.6pt;height:21.8pt" filled="t">
          <v:fill color2="black"/>
          <v:imagedata r:id="rId2" o:title=""/>
        </v:shape>
        <o:OLEObject Type="Embed" ProgID="Imagen" ShapeID="_x0000_i1031" DrawAspect="Content" ObjectID="_1853566443" r:id="rId3"/>
      </w:object>
    </w:r>
  </w:p>
  <w:p w14:paraId="4031542F"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F77738E"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498D850"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56AF6B13"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1AFA2" w14:textId="77777777" w:rsidR="00546CCA" w:rsidRDefault="00546CCA"/>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6A0BA" w14:textId="77777777" w:rsidR="00546CCA" w:rsidRDefault="00546CCA"/>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68F7A"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47" behindDoc="0" locked="0" layoutInCell="1" allowOverlap="1" wp14:anchorId="53BD5781" wp14:editId="21D2C1D6">
          <wp:simplePos x="0" y="0"/>
          <wp:positionH relativeFrom="column">
            <wp:posOffset>-317500</wp:posOffset>
          </wp:positionH>
          <wp:positionV relativeFrom="paragraph">
            <wp:posOffset>17145</wp:posOffset>
          </wp:positionV>
          <wp:extent cx="824230" cy="498475"/>
          <wp:effectExtent l="0" t="0" r="0" b="0"/>
          <wp:wrapSquare wrapText="bothSides"/>
          <wp:docPr id="18" name="Irudi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D62FD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7.6pt;height:21.8pt" filled="t">
          <v:fill color2="black"/>
          <v:imagedata r:id="rId2" o:title=""/>
        </v:shape>
        <o:OLEObject Type="Embed" ProgID="Imagen" ShapeID="_x0000_i1032" DrawAspect="Content" ObjectID="_1853566444" r:id="rId3"/>
      </w:object>
    </w:r>
  </w:p>
  <w:p w14:paraId="00EAFBEA"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51CEE326"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08ED09EB"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08A22489"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F6880" w14:textId="77777777" w:rsidR="00546CCA" w:rsidRDefault="00546CCA"/>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44AA3" w14:textId="77777777" w:rsidR="00546CCA" w:rsidRDefault="00546CCA"/>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DDA1C"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49" behindDoc="0" locked="0" layoutInCell="1" allowOverlap="1" wp14:anchorId="01EEE6D4" wp14:editId="451A10E8">
          <wp:simplePos x="0" y="0"/>
          <wp:positionH relativeFrom="column">
            <wp:posOffset>-317500</wp:posOffset>
          </wp:positionH>
          <wp:positionV relativeFrom="paragraph">
            <wp:posOffset>17145</wp:posOffset>
          </wp:positionV>
          <wp:extent cx="824230" cy="498475"/>
          <wp:effectExtent l="0" t="0" r="0" b="0"/>
          <wp:wrapSquare wrapText="bothSides"/>
          <wp:docPr id="22" name="Irudi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4076F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7.6pt;height:21.8pt" filled="t">
          <v:fill color2="black"/>
          <v:imagedata r:id="rId2" o:title=""/>
        </v:shape>
        <o:OLEObject Type="Embed" ProgID="Imagen" ShapeID="_x0000_i1033" DrawAspect="Content" ObjectID="_1853566445" r:id="rId3"/>
      </w:object>
    </w:r>
  </w:p>
  <w:p w14:paraId="6E1507C3"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7D7A865"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763FB89"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01B5B69A"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7AE4F" w14:textId="77777777" w:rsidR="00546CCA" w:rsidRDefault="00546CCA"/>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34463" w14:textId="77777777" w:rsidR="00546CCA" w:rsidRDefault="00546CCA"/>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70B43"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58" behindDoc="0" locked="0" layoutInCell="1" allowOverlap="1" wp14:anchorId="147DD08C" wp14:editId="39B63A71">
          <wp:simplePos x="0" y="0"/>
          <wp:positionH relativeFrom="column">
            <wp:posOffset>-317500</wp:posOffset>
          </wp:positionH>
          <wp:positionV relativeFrom="paragraph">
            <wp:posOffset>17145</wp:posOffset>
          </wp:positionV>
          <wp:extent cx="824230" cy="498475"/>
          <wp:effectExtent l="0" t="0" r="0" b="0"/>
          <wp:wrapSquare wrapText="bothSides"/>
          <wp:docPr id="43" name="Irudia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EECC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7.6pt;height:21.8pt" filled="t">
          <v:fill color2="black"/>
          <v:imagedata r:id="rId2" o:title=""/>
        </v:shape>
        <o:OLEObject Type="Embed" ProgID="Imagen" ShapeID="_x0000_i1034" DrawAspect="Content" ObjectID="_1853566446" r:id="rId3"/>
      </w:object>
    </w:r>
  </w:p>
  <w:p w14:paraId="4E97EA5F"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50720F8"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D88977E"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2C28AEF7"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AB175" w14:textId="77777777" w:rsidR="00546CCA" w:rsidRDefault="00546CCA"/>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D2457" w14:textId="77777777" w:rsidR="00546CCA" w:rsidRDefault="00546CCA"/>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A193D"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60" behindDoc="0" locked="0" layoutInCell="1" allowOverlap="1" wp14:anchorId="14D158BD" wp14:editId="3E460DB9">
          <wp:simplePos x="0" y="0"/>
          <wp:positionH relativeFrom="column">
            <wp:posOffset>-317500</wp:posOffset>
          </wp:positionH>
          <wp:positionV relativeFrom="paragraph">
            <wp:posOffset>17145</wp:posOffset>
          </wp:positionV>
          <wp:extent cx="824230" cy="498475"/>
          <wp:effectExtent l="0" t="0" r="0" b="0"/>
          <wp:wrapSquare wrapText="bothSides"/>
          <wp:docPr id="45" name="Irudia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0893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87.6pt;height:21.8pt" filled="t">
          <v:fill color2="black"/>
          <v:imagedata r:id="rId2" o:title=""/>
        </v:shape>
        <o:OLEObject Type="Embed" ProgID="Imagen" ShapeID="_x0000_i1035" DrawAspect="Content" ObjectID="_1853566447" r:id="rId3"/>
      </w:object>
    </w:r>
  </w:p>
  <w:p w14:paraId="0F36F4F5"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4A600C88"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1CD99B7"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278EF94B"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54255" w14:textId="77777777" w:rsidR="00546CCA" w:rsidRDefault="00546CCA"/>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3A08" w14:textId="77777777" w:rsidR="00546CCA" w:rsidRDefault="00546CCA"/>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94AB8"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62" behindDoc="0" locked="0" layoutInCell="1" allowOverlap="1" wp14:anchorId="04F0B477" wp14:editId="2147DB06">
          <wp:simplePos x="0" y="0"/>
          <wp:positionH relativeFrom="column">
            <wp:posOffset>-317500</wp:posOffset>
          </wp:positionH>
          <wp:positionV relativeFrom="paragraph">
            <wp:posOffset>17145</wp:posOffset>
          </wp:positionV>
          <wp:extent cx="824230" cy="498475"/>
          <wp:effectExtent l="0" t="0" r="0" b="0"/>
          <wp:wrapSquare wrapText="bothSides"/>
          <wp:docPr id="562715670" name="Irudia 56271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5CAA4B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87.6pt;height:21.8pt" filled="t">
          <v:fill color2="black"/>
          <v:imagedata r:id="rId2" o:title=""/>
        </v:shape>
        <o:OLEObject Type="Embed" ProgID="Imagen" ShapeID="_x0000_i1036" DrawAspect="Content" ObjectID="_1853566448" r:id="rId3"/>
      </w:object>
    </w:r>
  </w:p>
  <w:p w14:paraId="7A844936"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3FF98AB0"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34A5555"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35B87E16"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B606" w14:textId="77777777" w:rsidR="00546CCA" w:rsidRDefault="00546CCA"/>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E552F" w14:textId="77777777" w:rsidR="00546CCA" w:rsidRDefault="00546CCA"/>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C7ADE"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64" behindDoc="0" locked="0" layoutInCell="1" allowOverlap="1" wp14:anchorId="38575349" wp14:editId="0922D663">
          <wp:simplePos x="0" y="0"/>
          <wp:positionH relativeFrom="column">
            <wp:posOffset>-317500</wp:posOffset>
          </wp:positionH>
          <wp:positionV relativeFrom="paragraph">
            <wp:posOffset>17145</wp:posOffset>
          </wp:positionV>
          <wp:extent cx="824230" cy="498475"/>
          <wp:effectExtent l="0" t="0" r="0" b="0"/>
          <wp:wrapSquare wrapText="bothSides"/>
          <wp:docPr id="780170663" name="Irudia 780170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88756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87.6pt;height:21.8pt" filled="t">
          <v:fill color2="black"/>
          <v:imagedata r:id="rId2" o:title=""/>
        </v:shape>
        <o:OLEObject Type="Embed" ProgID="Imagen" ShapeID="_x0000_i1037" DrawAspect="Content" ObjectID="_1853566449" r:id="rId3"/>
      </w:object>
    </w:r>
  </w:p>
  <w:p w14:paraId="00925EBC"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0A48FBBC"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2CEE1FEF"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464BE17D"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A6E1D" w14:textId="77777777" w:rsidR="00546CCA" w:rsidRDefault="00546CCA"/>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55723" w14:textId="77777777" w:rsidR="00546CCA" w:rsidRDefault="00546CCA"/>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0DFF1"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66" behindDoc="0" locked="0" layoutInCell="1" allowOverlap="1" wp14:anchorId="6BEF0966" wp14:editId="4C4881F8">
          <wp:simplePos x="0" y="0"/>
          <wp:positionH relativeFrom="column">
            <wp:posOffset>-317500</wp:posOffset>
          </wp:positionH>
          <wp:positionV relativeFrom="paragraph">
            <wp:posOffset>17145</wp:posOffset>
          </wp:positionV>
          <wp:extent cx="824230" cy="498475"/>
          <wp:effectExtent l="0" t="0" r="0" b="0"/>
          <wp:wrapSquare wrapText="bothSides"/>
          <wp:docPr id="51" name="Irudia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14AEE0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87.6pt;height:21.8pt" filled="t">
          <v:fill color2="black"/>
          <v:imagedata r:id="rId2" o:title=""/>
        </v:shape>
        <o:OLEObject Type="Embed" ProgID="Imagen" ShapeID="_x0000_i1038" DrawAspect="Content" ObjectID="_1853566450" r:id="rId3"/>
      </w:object>
    </w:r>
  </w:p>
  <w:p w14:paraId="192C0628"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48F4EBB2"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7702EA38"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45E06F63"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2B2C7" w14:textId="77777777" w:rsidR="00546CCA" w:rsidRDefault="00546CCA"/>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383FF" w14:textId="77777777" w:rsidR="00546CCA" w:rsidRDefault="00546CCA"/>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235FD"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68" behindDoc="0" locked="0" layoutInCell="1" allowOverlap="1" wp14:anchorId="2C849B87" wp14:editId="764F5844">
          <wp:simplePos x="0" y="0"/>
          <wp:positionH relativeFrom="column">
            <wp:posOffset>-317500</wp:posOffset>
          </wp:positionH>
          <wp:positionV relativeFrom="paragraph">
            <wp:posOffset>17145</wp:posOffset>
          </wp:positionV>
          <wp:extent cx="824230" cy="498475"/>
          <wp:effectExtent l="0" t="0" r="0" b="0"/>
          <wp:wrapSquare wrapText="bothSides"/>
          <wp:docPr id="2028142340" name="Irudia 202814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5CFA1A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87.6pt;height:21.8pt" filled="t">
          <v:fill color2="black"/>
          <v:imagedata r:id="rId2" o:title=""/>
        </v:shape>
        <o:OLEObject Type="Embed" ProgID="Imagen" ShapeID="_x0000_i1039" DrawAspect="Content" ObjectID="_1853566451" r:id="rId3"/>
      </w:object>
    </w:r>
  </w:p>
  <w:p w14:paraId="40EE18FB"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09412882"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23BBB61B"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7345EA18"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3C6EA" w14:textId="77777777" w:rsidR="00546CCA" w:rsidRDefault="00546CCA"/>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7ED98" w14:textId="77777777" w:rsidR="00546CCA" w:rsidRDefault="00546CCA"/>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63C9"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70" behindDoc="0" locked="0" layoutInCell="1" allowOverlap="1" wp14:anchorId="17D70F75" wp14:editId="3078CBE8">
          <wp:simplePos x="0" y="0"/>
          <wp:positionH relativeFrom="column">
            <wp:posOffset>-317500</wp:posOffset>
          </wp:positionH>
          <wp:positionV relativeFrom="paragraph">
            <wp:posOffset>17145</wp:posOffset>
          </wp:positionV>
          <wp:extent cx="824230" cy="498475"/>
          <wp:effectExtent l="0" t="0" r="0" b="0"/>
          <wp:wrapSquare wrapText="bothSides"/>
          <wp:docPr id="1515835243" name="Irudia 207352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53349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87.6pt;height:21.8pt" filled="t">
          <v:fill color2="black"/>
          <v:imagedata r:id="rId2" o:title=""/>
        </v:shape>
        <o:OLEObject Type="Embed" ProgID="Imagen" ShapeID="_x0000_i1050" DrawAspect="Content" ObjectID="_1853566452" r:id="rId3"/>
      </w:object>
    </w:r>
  </w:p>
  <w:p w14:paraId="2E8FE452"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6136F082"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13B59973"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38CC8BAC"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AD589" w14:textId="77777777" w:rsidR="00546CCA" w:rsidRDefault="00546CCA"/>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CC7A1" w14:textId="77777777" w:rsidR="00546CCA" w:rsidRDefault="00546CCA"/>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C7D1"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72" behindDoc="0" locked="0" layoutInCell="1" allowOverlap="1" wp14:anchorId="459FA934" wp14:editId="192B114D">
          <wp:simplePos x="0" y="0"/>
          <wp:positionH relativeFrom="column">
            <wp:posOffset>-317500</wp:posOffset>
          </wp:positionH>
          <wp:positionV relativeFrom="paragraph">
            <wp:posOffset>17145</wp:posOffset>
          </wp:positionV>
          <wp:extent cx="824230" cy="498475"/>
          <wp:effectExtent l="0" t="0" r="0" b="0"/>
          <wp:wrapSquare wrapText="bothSides"/>
          <wp:docPr id="57" name="Irudia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24436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87.6pt;height:21.8pt" filled="t">
          <v:fill color2="black"/>
          <v:imagedata r:id="rId2" o:title=""/>
        </v:shape>
        <o:OLEObject Type="Embed" ProgID="Imagen" ShapeID="_x0000_i1041" DrawAspect="Content" ObjectID="_1853566453" r:id="rId3"/>
      </w:object>
    </w:r>
  </w:p>
  <w:p w14:paraId="17D5824E"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74F4BAF5"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6BB533ED"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2195ECBB"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4742" w14:textId="77777777" w:rsidR="00546CCA" w:rsidRDefault="00546CCA"/>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29102" w14:textId="77777777" w:rsidR="00546CCA" w:rsidRDefault="00546CCA"/>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C610B" w14:textId="77777777" w:rsidR="00546CCA" w:rsidRDefault="00546CCA">
    <w:pPr>
      <w:pStyle w:val="Encabezado"/>
      <w:tabs>
        <w:tab w:val="left" w:pos="195"/>
        <w:tab w:val="right" w:pos="9921"/>
      </w:tabs>
      <w:ind w:left="-100"/>
      <w:jc w:val="center"/>
      <w:rPr>
        <w:rFonts w:ascii="Verdana" w:hAnsi="Verdana" w:cs="Verdana"/>
        <w:i/>
        <w:sz w:val="14"/>
        <w:szCs w:val="14"/>
      </w:rPr>
    </w:pPr>
    <w:r>
      <w:rPr>
        <w:noProof/>
        <w:lang w:val="eu-ES" w:eastAsia="eu-ES"/>
      </w:rPr>
      <w:drawing>
        <wp:anchor distT="0" distB="0" distL="114935" distR="114935" simplePos="0" relativeHeight="251658256" behindDoc="0" locked="0" layoutInCell="1" allowOverlap="1" wp14:anchorId="09DB28BC" wp14:editId="37B675A3">
          <wp:simplePos x="0" y="0"/>
          <wp:positionH relativeFrom="column">
            <wp:posOffset>-317500</wp:posOffset>
          </wp:positionH>
          <wp:positionV relativeFrom="paragraph">
            <wp:posOffset>17145</wp:posOffset>
          </wp:positionV>
          <wp:extent cx="824230" cy="498475"/>
          <wp:effectExtent l="0" t="0" r="0" b="0"/>
          <wp:wrapSquare wrapText="bothSides"/>
          <wp:docPr id="39" name="Irudia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230" cy="498475"/>
                  </a:xfrm>
                  <a:prstGeom prst="rect">
                    <a:avLst/>
                  </a:prstGeom>
                  <a:solidFill>
                    <a:srgbClr val="FFFFFF"/>
                  </a:solidFill>
                  <a:ln>
                    <a:noFill/>
                  </a:ln>
                </pic:spPr>
              </pic:pic>
            </a:graphicData>
          </a:graphic>
        </wp:anchor>
      </w:drawing>
    </w:r>
    <w:r>
      <w:object w:dxaOrig="18028" w:dyaOrig="2235" w14:anchorId="6DCBB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87.6pt;height:21.8pt" filled="t">
          <v:fill color2="black"/>
          <v:imagedata r:id="rId2" o:title=""/>
        </v:shape>
        <o:OLEObject Type="Embed" ProgID="Imagen" ShapeID="_x0000_i1042" DrawAspect="Content" ObjectID="_1853566454" r:id="rId3"/>
      </w:object>
    </w:r>
  </w:p>
  <w:p w14:paraId="25639E31"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Pliego de cláusulas administrativas particulares de contrato de privado de servicios. </w:t>
    </w:r>
  </w:p>
  <w:p w14:paraId="79B8844E"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Procedimiento abierto</w:t>
    </w:r>
  </w:p>
  <w:p w14:paraId="36B8A19E" w14:textId="77777777" w:rsidR="00546CCA" w:rsidRDefault="00546CCA">
    <w:pPr>
      <w:pStyle w:val="Encabezado"/>
      <w:tabs>
        <w:tab w:val="left" w:pos="195"/>
        <w:tab w:val="right" w:pos="9921"/>
      </w:tabs>
      <w:ind w:left="2040"/>
      <w:jc w:val="right"/>
      <w:rPr>
        <w:rFonts w:ascii="Verdana" w:hAnsi="Verdana" w:cs="Verdana"/>
        <w:i/>
        <w:sz w:val="14"/>
        <w:szCs w:val="14"/>
      </w:rPr>
    </w:pPr>
    <w:r>
      <w:rPr>
        <w:rFonts w:ascii="Verdana" w:hAnsi="Verdana" w:cs="Verdana"/>
        <w:i/>
        <w:sz w:val="14"/>
        <w:szCs w:val="14"/>
      </w:rPr>
      <w:t xml:space="preserve">. </w:t>
    </w:r>
  </w:p>
  <w:p w14:paraId="641CF8D9" w14:textId="77777777" w:rsidR="00546CCA" w:rsidRDefault="00546CCA">
    <w:pPr>
      <w:pStyle w:val="Encabezado"/>
      <w:tabs>
        <w:tab w:val="left" w:pos="195"/>
        <w:tab w:val="right" w:pos="9921"/>
      </w:tabs>
      <w:ind w:left="2040"/>
      <w:jc w:val="right"/>
      <w:rPr>
        <w:rFonts w:ascii="Verdana" w:hAnsi="Verdana" w:cs="Verdana"/>
        <w:i/>
        <w:sz w:val="14"/>
        <w:szCs w:val="14"/>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7494D" w14:textId="77777777" w:rsidR="00546CCA" w:rsidRDefault="00546C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Verdana" w:eastAsia="Arial Unicode MS" w:hAnsi="Verdana" w:cs="Verdana" w:hint="default"/>
        <w:b/>
        <w:sz w:val="20"/>
        <w:szCs w:val="20"/>
      </w:r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3CC2630C"/>
    <w:name w:val="WW8Num2"/>
    <w:lvl w:ilvl="0">
      <w:start w:val="1"/>
      <w:numFmt w:val="decimal"/>
      <w:lvlText w:val="%1.-"/>
      <w:lvlJc w:val="left"/>
      <w:pPr>
        <w:tabs>
          <w:tab w:val="num" w:pos="141"/>
        </w:tabs>
        <w:ind w:left="1069" w:hanging="360"/>
      </w:pPr>
      <w:rPr>
        <w:rFonts w:ascii="Verdana" w:eastAsia="Times New Roman" w:hAnsi="Verdana" w:cs="Times New Roman" w:hint="default"/>
        <w:b/>
        <w:sz w:val="20"/>
        <w:szCs w:val="20"/>
      </w:rPr>
    </w:lvl>
  </w:abstractNum>
  <w:abstractNum w:abstractNumId="2" w15:restartNumberingAfterBreak="0">
    <w:nsid w:val="00000003"/>
    <w:multiLevelType w:val="singleLevel"/>
    <w:tmpl w:val="00000003"/>
    <w:name w:val="WW8Num3"/>
    <w:lvl w:ilvl="0">
      <w:start w:val="8"/>
      <w:numFmt w:val="bullet"/>
      <w:lvlText w:val="-"/>
      <w:lvlJc w:val="left"/>
      <w:pPr>
        <w:tabs>
          <w:tab w:val="num" w:pos="0"/>
        </w:tabs>
        <w:ind w:left="1713" w:hanging="360"/>
      </w:pPr>
      <w:rPr>
        <w:rFonts w:ascii="Verdana" w:hAnsi="Verdana" w:cs="Arial" w:hint="default"/>
        <w:b/>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Wingdings" w:hAnsi="Wingdings" w:cs="Wingdings" w:hint="default"/>
        <w:b/>
        <w:sz w:val="16"/>
        <w:szCs w:val="16"/>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ascii="Verdana" w:hAnsi="Verdana" w:cs="Verdana" w:hint="default"/>
        <w:b/>
        <w:sz w:val="12"/>
        <w:szCs w:val="12"/>
      </w:rPr>
    </w:lvl>
  </w:abstractNum>
  <w:abstractNum w:abstractNumId="5" w15:restartNumberingAfterBreak="0">
    <w:nsid w:val="00000006"/>
    <w:multiLevelType w:val="singleLevel"/>
    <w:tmpl w:val="00000006"/>
    <w:name w:val="WW8Num6"/>
    <w:lvl w:ilvl="0">
      <w:start w:val="1"/>
      <w:numFmt w:val="bullet"/>
      <w:lvlText w:val=""/>
      <w:lvlJc w:val="left"/>
      <w:pPr>
        <w:tabs>
          <w:tab w:val="num" w:pos="284"/>
        </w:tabs>
        <w:ind w:left="720" w:hanging="360"/>
      </w:pPr>
      <w:rPr>
        <w:rFonts w:ascii="Symbol" w:hAnsi="Symbol" w:hint="default"/>
      </w:r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1494" w:hanging="360"/>
      </w:pPr>
      <w:rPr>
        <w:rFonts w:ascii="Symbol" w:hAnsi="Symbol" w:cs="Symbol" w:hint="default"/>
        <w:color w:val="0070C0"/>
        <w:sz w:val="20"/>
        <w:szCs w:val="20"/>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sz w:val="20"/>
        <w:szCs w:val="20"/>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sz w:val="20"/>
        <w:szCs w:val="20"/>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abstractNum w:abstractNumId="7" w15:restartNumberingAfterBreak="0">
    <w:nsid w:val="00000008"/>
    <w:multiLevelType w:val="singleLevel"/>
    <w:tmpl w:val="00000008"/>
    <w:name w:val="WW8Num8"/>
    <w:lvl w:ilvl="0">
      <w:start w:val="35"/>
      <w:numFmt w:val="bullet"/>
      <w:lvlText w:val="-"/>
      <w:lvlJc w:val="left"/>
      <w:pPr>
        <w:tabs>
          <w:tab w:val="num" w:pos="0"/>
        </w:tabs>
        <w:ind w:left="1720" w:hanging="360"/>
      </w:pPr>
      <w:rPr>
        <w:rFonts w:ascii="Tahoma" w:hAnsi="Tahoma" w:cs="Symbol" w:hint="default"/>
        <w:color w:val="auto"/>
        <w:sz w:val="20"/>
        <w:szCs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284"/>
        </w:tabs>
        <w:ind w:left="928"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ahoma" w:eastAsia="Times New Roman" w:hAnsi="Tahoma" w:cs="Tahoma" w:hint="default"/>
        <w:lang w:val="es-ES_tradnl"/>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720" w:hanging="360"/>
      </w:pPr>
      <w:rPr>
        <w:rFonts w:ascii="Verdana" w:eastAsia="Arial Unicode MS" w:hAnsi="Verdana" w:cs="Verdana" w:hint="default"/>
        <w:b/>
        <w:i w:val="0"/>
        <w:sz w:val="18"/>
        <w:szCs w:val="20"/>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Verdana" w:hAnsi="Verdana" w:cs="Verdana" w:hint="default"/>
        <w:b/>
        <w:sz w:val="12"/>
        <w:szCs w:val="12"/>
        <w:lang w:val="es-ES_tradnl"/>
      </w:rPr>
    </w:lvl>
  </w:abstractNum>
  <w:abstractNum w:abstractNumId="12" w15:restartNumberingAfterBreak="0">
    <w:nsid w:val="0000000D"/>
    <w:multiLevelType w:val="singleLevel"/>
    <w:tmpl w:val="0000000D"/>
    <w:name w:val="WW8Num13"/>
    <w:lvl w:ilvl="0">
      <w:start w:val="1"/>
      <w:numFmt w:val="lowerRoman"/>
      <w:lvlText w:val="%1."/>
      <w:lvlJc w:val="right"/>
      <w:pPr>
        <w:tabs>
          <w:tab w:val="num" w:pos="0"/>
        </w:tabs>
        <w:ind w:left="1713" w:hanging="360"/>
      </w:pPr>
      <w:rPr>
        <w:rFonts w:ascii="Verdana" w:eastAsia="Arial Unicode MS" w:hAnsi="Verdana" w:cs="Verdana" w:hint="default"/>
        <w:b w:val="0"/>
        <w:i w:val="0"/>
        <w:sz w:val="20"/>
        <w:szCs w:val="20"/>
      </w:rPr>
    </w:lvl>
  </w:abstractNum>
  <w:abstractNum w:abstractNumId="13" w15:restartNumberingAfterBreak="0">
    <w:nsid w:val="0000000E"/>
    <w:multiLevelType w:val="singleLevel"/>
    <w:tmpl w:val="0000000E"/>
    <w:name w:val="WW8Num14"/>
    <w:lvl w:ilvl="0">
      <w:start w:val="1"/>
      <w:numFmt w:val="lowerRoman"/>
      <w:lvlText w:val="%1."/>
      <w:lvlJc w:val="right"/>
      <w:pPr>
        <w:tabs>
          <w:tab w:val="num" w:pos="0"/>
        </w:tabs>
        <w:ind w:left="2073" w:hanging="360"/>
      </w:pPr>
      <w:rPr>
        <w:rFonts w:ascii="Verdana" w:hAnsi="Verdana" w:cs="Verdana" w:hint="default"/>
        <w:b/>
        <w:sz w:val="12"/>
        <w:szCs w:val="12"/>
        <w:lang w:val="es-ES_tradnl"/>
      </w:rPr>
    </w:lvl>
  </w:abstractNum>
  <w:abstractNum w:abstractNumId="14" w15:restartNumberingAfterBreak="0">
    <w:nsid w:val="0000000F"/>
    <w:multiLevelType w:val="singleLevel"/>
    <w:tmpl w:val="A02A11AC"/>
    <w:name w:val="WW8Num15"/>
    <w:lvl w:ilvl="0">
      <w:start w:val="1"/>
      <w:numFmt w:val="lowerLetter"/>
      <w:lvlText w:val="%1)"/>
      <w:lvlJc w:val="left"/>
      <w:pPr>
        <w:tabs>
          <w:tab w:val="num" w:pos="0"/>
        </w:tabs>
        <w:ind w:left="928" w:hanging="360"/>
      </w:pPr>
      <w:rPr>
        <w:rFonts w:ascii="Verdana" w:hAnsi="Verdana" w:cs="Verdana" w:hint="default"/>
        <w:b/>
        <w:sz w:val="12"/>
        <w:szCs w:val="12"/>
      </w:rPr>
    </w:lvl>
  </w:abstractNum>
  <w:abstractNum w:abstractNumId="15" w15:restartNumberingAfterBreak="0">
    <w:nsid w:val="00000010"/>
    <w:multiLevelType w:val="multilevel"/>
    <w:tmpl w:val="00000010"/>
    <w:name w:val="WW8Num16"/>
    <w:lvl w:ilvl="0">
      <w:start w:val="1"/>
      <w:numFmt w:val="decimal"/>
      <w:pStyle w:val="ESQUEMA2"/>
      <w:lvlText w:val="%1."/>
      <w:lvlJc w:val="left"/>
      <w:pPr>
        <w:tabs>
          <w:tab w:val="num" w:pos="0"/>
        </w:tabs>
        <w:ind w:left="360" w:hanging="360"/>
      </w:pPr>
      <w:rPr>
        <w:rFonts w:ascii="Verdana" w:eastAsia="Arial Unicode MS" w:hAnsi="Verdana" w:cs="Verdana"/>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rPr>
        <w:rFonts w:ascii="Verdana" w:eastAsia="Arial Unicode MS" w:hAnsi="Verdana" w:cs="Verdana"/>
        <w:sz w:val="20"/>
        <w:szCs w:val="20"/>
      </w:rPr>
    </w:lvl>
    <w:lvl w:ilvl="3">
      <w:start w:val="1"/>
      <w:numFmt w:val="decimal"/>
      <w:lvlText w:val="%1.%2.%3.%4."/>
      <w:lvlJc w:val="left"/>
      <w:pPr>
        <w:tabs>
          <w:tab w:val="num" w:pos="0"/>
        </w:tabs>
        <w:ind w:left="1728" w:hanging="648"/>
      </w:pPr>
      <w:rPr>
        <w:rFonts w:ascii="Verdana" w:eastAsia="Arial Unicode MS" w:hAnsi="Verdana" w:cs="Verdana"/>
        <w:sz w:val="20"/>
        <w:szCs w:val="20"/>
      </w:rPr>
    </w:lvl>
    <w:lvl w:ilvl="4">
      <w:start w:val="1"/>
      <w:numFmt w:val="decimal"/>
      <w:lvlText w:val="%1.%2.%3.%4.%5."/>
      <w:lvlJc w:val="left"/>
      <w:pPr>
        <w:tabs>
          <w:tab w:val="num" w:pos="0"/>
        </w:tabs>
        <w:ind w:left="2232" w:hanging="792"/>
      </w:pPr>
      <w:rPr>
        <w:rFonts w:ascii="Verdana" w:eastAsia="Arial Unicode MS" w:hAnsi="Verdana" w:cs="Verdana"/>
        <w:sz w:val="20"/>
        <w:szCs w:val="20"/>
      </w:rPr>
    </w:lvl>
    <w:lvl w:ilvl="5">
      <w:start w:val="1"/>
      <w:numFmt w:val="decimal"/>
      <w:lvlText w:val="%1.%2.%3.%4.%5.%6."/>
      <w:lvlJc w:val="left"/>
      <w:pPr>
        <w:tabs>
          <w:tab w:val="num" w:pos="0"/>
        </w:tabs>
        <w:ind w:left="2736" w:hanging="936"/>
      </w:pPr>
      <w:rPr>
        <w:rFonts w:ascii="Verdana" w:eastAsia="Arial Unicode MS" w:hAnsi="Verdana" w:cs="Verdana"/>
        <w:sz w:val="20"/>
        <w:szCs w:val="20"/>
      </w:rPr>
    </w:lvl>
    <w:lvl w:ilvl="6">
      <w:start w:val="1"/>
      <w:numFmt w:val="decimal"/>
      <w:lvlText w:val="%1.%2.%3.%4.%5.%6.%7."/>
      <w:lvlJc w:val="left"/>
      <w:pPr>
        <w:tabs>
          <w:tab w:val="num" w:pos="0"/>
        </w:tabs>
        <w:ind w:left="3240" w:hanging="1080"/>
      </w:pPr>
      <w:rPr>
        <w:rFonts w:ascii="Verdana" w:eastAsia="Arial Unicode MS" w:hAnsi="Verdana" w:cs="Verdana"/>
        <w:sz w:val="20"/>
        <w:szCs w:val="20"/>
      </w:rPr>
    </w:lvl>
    <w:lvl w:ilvl="7">
      <w:start w:val="1"/>
      <w:numFmt w:val="decimal"/>
      <w:lvlText w:val="%1.%2.%3.%4.%5.%6.%7.%8."/>
      <w:lvlJc w:val="left"/>
      <w:pPr>
        <w:tabs>
          <w:tab w:val="num" w:pos="0"/>
        </w:tabs>
        <w:ind w:left="3744" w:hanging="1224"/>
      </w:pPr>
      <w:rPr>
        <w:rFonts w:ascii="Verdana" w:eastAsia="Arial Unicode MS" w:hAnsi="Verdana" w:cs="Verdana"/>
        <w:sz w:val="20"/>
        <w:szCs w:val="20"/>
      </w:rPr>
    </w:lvl>
    <w:lvl w:ilvl="8">
      <w:start w:val="1"/>
      <w:numFmt w:val="decimal"/>
      <w:lvlText w:val="%1.%2.%3.%4.%5.%6.%7.%8.%9."/>
      <w:lvlJc w:val="left"/>
      <w:pPr>
        <w:tabs>
          <w:tab w:val="num" w:pos="0"/>
        </w:tabs>
        <w:ind w:left="4320" w:hanging="1440"/>
      </w:pPr>
      <w:rPr>
        <w:rFonts w:ascii="Verdana" w:eastAsia="Arial Unicode MS" w:hAnsi="Verdana" w:cs="Verdana"/>
        <w:sz w:val="20"/>
        <w:szCs w:val="20"/>
      </w:rPr>
    </w:lvl>
  </w:abstractNum>
  <w:abstractNum w:abstractNumId="16" w15:restartNumberingAfterBreak="0">
    <w:nsid w:val="00000011"/>
    <w:multiLevelType w:val="singleLevel"/>
    <w:tmpl w:val="00000011"/>
    <w:name w:val="WW8Num17"/>
    <w:lvl w:ilvl="0">
      <w:start w:val="1"/>
      <w:numFmt w:val="decimal"/>
      <w:lvlText w:val="%1)"/>
      <w:lvlJc w:val="left"/>
      <w:pPr>
        <w:tabs>
          <w:tab w:val="num" w:pos="0"/>
        </w:tabs>
        <w:ind w:left="1212" w:hanging="360"/>
      </w:pPr>
      <w:rPr>
        <w:rFonts w:ascii="Verdana" w:eastAsia="Arial Unicode MS" w:hAnsi="Verdana" w:cs="Verdana"/>
        <w:sz w:val="20"/>
        <w:szCs w:val="20"/>
      </w:rPr>
    </w:lvl>
  </w:abstractNum>
  <w:abstractNum w:abstractNumId="17" w15:restartNumberingAfterBreak="0">
    <w:nsid w:val="00000012"/>
    <w:multiLevelType w:val="singleLevel"/>
    <w:tmpl w:val="00000012"/>
    <w:name w:val="WW8Num19"/>
    <w:lvl w:ilvl="0">
      <w:start w:val="1"/>
      <w:numFmt w:val="decimal"/>
      <w:lvlText w:val="%1."/>
      <w:lvlJc w:val="left"/>
      <w:pPr>
        <w:tabs>
          <w:tab w:val="num" w:pos="0"/>
        </w:tabs>
        <w:ind w:left="720" w:hanging="360"/>
      </w:pPr>
      <w:rPr>
        <w:rFonts w:ascii="Verdana" w:hAnsi="Verdana" w:cs="Arial" w:hint="default"/>
        <w:sz w:val="20"/>
        <w:szCs w:val="20"/>
        <w:lang w:val="es-ES_tradnl"/>
      </w:rPr>
    </w:lvl>
  </w:abstractNum>
  <w:abstractNum w:abstractNumId="18" w15:restartNumberingAfterBreak="0">
    <w:nsid w:val="00000013"/>
    <w:multiLevelType w:val="singleLevel"/>
    <w:tmpl w:val="00000013"/>
    <w:name w:val="WW8Num20"/>
    <w:lvl w:ilvl="0">
      <w:start w:val="1"/>
      <w:numFmt w:val="decimal"/>
      <w:lvlText w:val="%1)"/>
      <w:lvlJc w:val="left"/>
      <w:pPr>
        <w:tabs>
          <w:tab w:val="num" w:pos="0"/>
        </w:tabs>
        <w:ind w:left="1854" w:hanging="360"/>
      </w:pPr>
      <w:rPr>
        <w:rFonts w:hint="default"/>
        <w:b/>
      </w:rPr>
    </w:lvl>
  </w:abstractNum>
  <w:abstractNum w:abstractNumId="19" w15:restartNumberingAfterBreak="0">
    <w:nsid w:val="00000014"/>
    <w:multiLevelType w:val="singleLevel"/>
    <w:tmpl w:val="00000014"/>
    <w:name w:val="WW8Num21"/>
    <w:lvl w:ilvl="0">
      <w:start w:val="8"/>
      <w:numFmt w:val="bullet"/>
      <w:lvlText w:val="-"/>
      <w:lvlJc w:val="left"/>
      <w:pPr>
        <w:tabs>
          <w:tab w:val="num" w:pos="0"/>
        </w:tabs>
        <w:ind w:left="1713" w:hanging="360"/>
      </w:pPr>
      <w:rPr>
        <w:rFonts w:ascii="Verdana" w:hAnsi="Verdana" w:hint="default"/>
      </w:rPr>
    </w:lvl>
  </w:abstractNum>
  <w:abstractNum w:abstractNumId="20" w15:restartNumberingAfterBreak="0">
    <w:nsid w:val="00000015"/>
    <w:multiLevelType w:val="singleLevel"/>
    <w:tmpl w:val="00000015"/>
    <w:name w:val="WW8Num22"/>
    <w:lvl w:ilvl="0">
      <w:start w:val="1"/>
      <w:numFmt w:val="decimal"/>
      <w:lvlText w:val="%1."/>
      <w:lvlJc w:val="left"/>
      <w:pPr>
        <w:tabs>
          <w:tab w:val="num" w:pos="0"/>
        </w:tabs>
        <w:ind w:left="720" w:hanging="360"/>
      </w:pPr>
      <w:rPr>
        <w:rFonts w:ascii="Verdana" w:eastAsia="Arial Unicode MS" w:hAnsi="Verdana" w:cs="Verdana" w:hint="default"/>
        <w:b/>
        <w:i w:val="0"/>
        <w:sz w:val="18"/>
        <w:szCs w:val="20"/>
      </w:rPr>
    </w:lvl>
  </w:abstractNum>
  <w:abstractNum w:abstractNumId="21" w15:restartNumberingAfterBreak="0">
    <w:nsid w:val="00000016"/>
    <w:multiLevelType w:val="singleLevel"/>
    <w:tmpl w:val="00000016"/>
    <w:name w:val="WW8Num23"/>
    <w:lvl w:ilvl="0">
      <w:start w:val="1"/>
      <w:numFmt w:val="decimal"/>
      <w:lvlText w:val="%1)"/>
      <w:lvlJc w:val="left"/>
      <w:pPr>
        <w:tabs>
          <w:tab w:val="num" w:pos="0"/>
        </w:tabs>
        <w:ind w:left="928" w:hanging="360"/>
      </w:pPr>
      <w:rPr>
        <w:rFonts w:ascii="Verdana" w:eastAsia="Arial Unicode MS" w:hAnsi="Verdana" w:cs="Verdana" w:hint="default"/>
        <w:b/>
        <w:i w:val="0"/>
        <w:sz w:val="20"/>
        <w:szCs w:val="20"/>
      </w:rPr>
    </w:lvl>
  </w:abstractNum>
  <w:abstractNum w:abstractNumId="22" w15:restartNumberingAfterBreak="0">
    <w:nsid w:val="00000017"/>
    <w:multiLevelType w:val="singleLevel"/>
    <w:tmpl w:val="00000017"/>
    <w:name w:val="WW8Num24"/>
    <w:lvl w:ilvl="0">
      <w:start w:val="1"/>
      <w:numFmt w:val="lowerLetter"/>
      <w:lvlText w:val="%1)"/>
      <w:lvlJc w:val="left"/>
      <w:pPr>
        <w:tabs>
          <w:tab w:val="num" w:pos="0"/>
        </w:tabs>
        <w:ind w:left="720" w:hanging="360"/>
      </w:pPr>
      <w:rPr>
        <w:rFonts w:ascii="Verdana" w:eastAsia="Arial Unicode MS" w:hAnsi="Verdana" w:cs="Arial"/>
        <w:sz w:val="20"/>
        <w:szCs w:val="20"/>
        <w:lang w:val="es-ES_tradnl"/>
      </w:rPr>
    </w:lvl>
  </w:abstractNum>
  <w:abstractNum w:abstractNumId="23" w15:restartNumberingAfterBreak="0">
    <w:nsid w:val="00000018"/>
    <w:multiLevelType w:val="singleLevel"/>
    <w:tmpl w:val="00000018"/>
    <w:name w:val="WW8Num25"/>
    <w:lvl w:ilvl="0">
      <w:start w:val="1"/>
      <w:numFmt w:val="lowerLetter"/>
      <w:lvlText w:val="%1)"/>
      <w:lvlJc w:val="left"/>
      <w:pPr>
        <w:tabs>
          <w:tab w:val="num" w:pos="0"/>
        </w:tabs>
        <w:ind w:left="720" w:hanging="360"/>
      </w:pPr>
      <w:rPr>
        <w:rFonts w:ascii="Verdana" w:eastAsia="Arial Unicode MS" w:hAnsi="Verdana" w:cs="Verdana" w:hint="default"/>
        <w:sz w:val="20"/>
        <w:szCs w:val="20"/>
      </w:rPr>
    </w:lvl>
  </w:abstractNum>
  <w:abstractNum w:abstractNumId="24" w15:restartNumberingAfterBreak="0">
    <w:nsid w:val="00000019"/>
    <w:multiLevelType w:val="singleLevel"/>
    <w:tmpl w:val="00000019"/>
    <w:name w:val="WW8Num27"/>
    <w:lvl w:ilvl="0">
      <w:start w:val="8"/>
      <w:numFmt w:val="bullet"/>
      <w:lvlText w:val="-"/>
      <w:lvlJc w:val="left"/>
      <w:pPr>
        <w:tabs>
          <w:tab w:val="num" w:pos="0"/>
        </w:tabs>
        <w:ind w:left="1932" w:hanging="360"/>
      </w:pPr>
      <w:rPr>
        <w:rFonts w:ascii="Verdana" w:hAnsi="Verdana" w:cs="Times New Roman" w:hint="default"/>
        <w:sz w:val="20"/>
        <w:szCs w:val="20"/>
      </w:rPr>
    </w:lvl>
  </w:abstractNum>
  <w:abstractNum w:abstractNumId="25" w15:restartNumberingAfterBreak="0">
    <w:nsid w:val="0000001A"/>
    <w:multiLevelType w:val="singleLevel"/>
    <w:tmpl w:val="0000001A"/>
    <w:name w:val="WW8Num28"/>
    <w:lvl w:ilvl="0">
      <w:start w:val="1"/>
      <w:numFmt w:val="lowerLetter"/>
      <w:lvlText w:val="%1)"/>
      <w:lvlJc w:val="left"/>
      <w:pPr>
        <w:tabs>
          <w:tab w:val="num" w:pos="0"/>
        </w:tabs>
        <w:ind w:left="1572" w:hanging="360"/>
      </w:pPr>
      <w:rPr>
        <w:rFonts w:ascii="Verdana" w:hAnsi="Verdana" w:cs="Verdana"/>
        <w:b/>
        <w:sz w:val="12"/>
        <w:szCs w:val="12"/>
      </w:rPr>
    </w:lvl>
  </w:abstractNum>
  <w:abstractNum w:abstractNumId="26" w15:restartNumberingAfterBreak="0">
    <w:nsid w:val="0000001B"/>
    <w:multiLevelType w:val="singleLevel"/>
    <w:tmpl w:val="0000001B"/>
    <w:name w:val="WW8Num30"/>
    <w:lvl w:ilvl="0">
      <w:start w:val="1"/>
      <w:numFmt w:val="bullet"/>
      <w:lvlText w:val=""/>
      <w:lvlJc w:val="left"/>
      <w:pPr>
        <w:tabs>
          <w:tab w:val="num" w:pos="0"/>
        </w:tabs>
        <w:ind w:left="1778" w:hanging="360"/>
      </w:pPr>
      <w:rPr>
        <w:rFonts w:ascii="Symbol" w:hAnsi="Symbol" w:cs="Verdana" w:hint="default"/>
        <w:b/>
        <w:i w:val="0"/>
        <w:sz w:val="18"/>
        <w:szCs w:val="20"/>
      </w:rPr>
    </w:lvl>
  </w:abstractNum>
  <w:abstractNum w:abstractNumId="27" w15:restartNumberingAfterBreak="0">
    <w:nsid w:val="0000001C"/>
    <w:multiLevelType w:val="singleLevel"/>
    <w:tmpl w:val="0000001C"/>
    <w:name w:val="WW8Num31"/>
    <w:lvl w:ilvl="0">
      <w:start w:val="1"/>
      <w:numFmt w:val="decimal"/>
      <w:lvlText w:val="%1)"/>
      <w:lvlJc w:val="left"/>
      <w:pPr>
        <w:tabs>
          <w:tab w:val="num" w:pos="0"/>
        </w:tabs>
        <w:ind w:left="1496" w:hanging="360"/>
      </w:pPr>
      <w:rPr>
        <w:rFonts w:ascii="Verdana" w:eastAsia="Arial Unicode MS" w:hAnsi="Verdana" w:cs="Verdana"/>
        <w:b/>
        <w:sz w:val="20"/>
        <w:szCs w:val="20"/>
      </w:rPr>
    </w:lvl>
  </w:abstractNum>
  <w:abstractNum w:abstractNumId="28" w15:restartNumberingAfterBreak="0">
    <w:nsid w:val="0000001D"/>
    <w:multiLevelType w:val="singleLevel"/>
    <w:tmpl w:val="0000001D"/>
    <w:name w:val="WW8Num34"/>
    <w:lvl w:ilvl="0">
      <w:start w:val="1"/>
      <w:numFmt w:val="decimal"/>
      <w:lvlText w:val="%1)"/>
      <w:lvlJc w:val="left"/>
      <w:pPr>
        <w:tabs>
          <w:tab w:val="num" w:pos="0"/>
        </w:tabs>
        <w:ind w:left="1440" w:hanging="360"/>
      </w:pPr>
      <w:rPr>
        <w:rFonts w:ascii="Symbol" w:hAnsi="Symbol" w:cs="Symbol" w:hint="default"/>
      </w:rPr>
    </w:lvl>
  </w:abstractNum>
  <w:abstractNum w:abstractNumId="29" w15:restartNumberingAfterBreak="0">
    <w:nsid w:val="0000001E"/>
    <w:multiLevelType w:val="singleLevel"/>
    <w:tmpl w:val="0000001E"/>
    <w:name w:val="WW8Num35"/>
    <w:lvl w:ilvl="0">
      <w:start w:val="1"/>
      <w:numFmt w:val="lowerLetter"/>
      <w:lvlText w:val="%1)"/>
      <w:lvlJc w:val="left"/>
      <w:pPr>
        <w:tabs>
          <w:tab w:val="num" w:pos="0"/>
        </w:tabs>
        <w:ind w:left="1572" w:hanging="360"/>
      </w:pPr>
      <w:rPr>
        <w:rFonts w:ascii="Verdana" w:eastAsia="Times New Roman" w:hAnsi="Verdana" w:cs="Times New Roman" w:hint="default"/>
        <w:sz w:val="20"/>
        <w:szCs w:val="20"/>
      </w:rPr>
    </w:lvl>
  </w:abstractNum>
  <w:abstractNum w:abstractNumId="30" w15:restartNumberingAfterBreak="0">
    <w:nsid w:val="0000001F"/>
    <w:multiLevelType w:val="singleLevel"/>
    <w:tmpl w:val="0000001F"/>
    <w:name w:val="WW8Num36"/>
    <w:lvl w:ilvl="0">
      <w:start w:val="1"/>
      <w:numFmt w:val="decimal"/>
      <w:lvlText w:val="%1."/>
      <w:lvlJc w:val="left"/>
      <w:pPr>
        <w:tabs>
          <w:tab w:val="num" w:pos="0"/>
        </w:tabs>
        <w:ind w:left="720" w:hanging="360"/>
      </w:pPr>
      <w:rPr>
        <w:rFonts w:cs="Verdana"/>
      </w:rPr>
    </w:lvl>
  </w:abstractNum>
  <w:abstractNum w:abstractNumId="31" w15:restartNumberingAfterBreak="0">
    <w:nsid w:val="00000020"/>
    <w:multiLevelType w:val="singleLevel"/>
    <w:tmpl w:val="00000020"/>
    <w:name w:val="WW8Num37"/>
    <w:lvl w:ilvl="0">
      <w:start w:val="1"/>
      <w:numFmt w:val="lowerLetter"/>
      <w:lvlText w:val="%1)"/>
      <w:lvlJc w:val="left"/>
      <w:pPr>
        <w:tabs>
          <w:tab w:val="num" w:pos="0"/>
        </w:tabs>
        <w:ind w:left="720" w:hanging="360"/>
      </w:pPr>
      <w:rPr>
        <w:rFonts w:ascii="Verdana" w:eastAsia="Arial Unicode MS" w:hAnsi="Verdana" w:cs="Verdana"/>
        <w:b/>
        <w:sz w:val="20"/>
        <w:szCs w:val="20"/>
      </w:rPr>
    </w:lvl>
  </w:abstractNum>
  <w:abstractNum w:abstractNumId="32" w15:restartNumberingAfterBreak="0">
    <w:nsid w:val="00000021"/>
    <w:multiLevelType w:val="singleLevel"/>
    <w:tmpl w:val="00000021"/>
    <w:name w:val="WW8Num38"/>
    <w:lvl w:ilvl="0">
      <w:start w:val="1"/>
      <w:numFmt w:val="decimal"/>
      <w:lvlText w:val="%1)"/>
      <w:lvlJc w:val="left"/>
      <w:pPr>
        <w:tabs>
          <w:tab w:val="num" w:pos="0"/>
        </w:tabs>
        <w:ind w:left="2292" w:hanging="360"/>
      </w:pPr>
      <w:rPr>
        <w:rFonts w:ascii="Verdana" w:eastAsia="Arial Unicode MS" w:hAnsi="Verdana" w:cs="Verdana"/>
        <w:b w:val="0"/>
        <w:color w:val="auto"/>
        <w:sz w:val="20"/>
        <w:szCs w:val="20"/>
      </w:rPr>
    </w:lvl>
  </w:abstractNum>
  <w:abstractNum w:abstractNumId="33" w15:restartNumberingAfterBreak="0">
    <w:nsid w:val="00000022"/>
    <w:multiLevelType w:val="singleLevel"/>
    <w:tmpl w:val="00000022"/>
    <w:name w:val="WW8Num39"/>
    <w:lvl w:ilvl="0">
      <w:start w:val="8"/>
      <w:numFmt w:val="bullet"/>
      <w:lvlText w:val="-"/>
      <w:lvlJc w:val="left"/>
      <w:pPr>
        <w:tabs>
          <w:tab w:val="num" w:pos="0"/>
        </w:tabs>
        <w:ind w:left="720" w:hanging="360"/>
      </w:pPr>
      <w:rPr>
        <w:rFonts w:ascii="Verdana" w:hAnsi="Verdana" w:cs="Verdana" w:hint="default"/>
        <w:b w:val="0"/>
        <w:sz w:val="20"/>
      </w:rPr>
    </w:lvl>
  </w:abstractNum>
  <w:abstractNum w:abstractNumId="34" w15:restartNumberingAfterBreak="0">
    <w:nsid w:val="00000023"/>
    <w:multiLevelType w:val="singleLevel"/>
    <w:tmpl w:val="00000023"/>
    <w:name w:val="WW8Num40"/>
    <w:lvl w:ilvl="0">
      <w:start w:val="1"/>
      <w:numFmt w:val="decimal"/>
      <w:lvlText w:val="%1."/>
      <w:lvlJc w:val="left"/>
      <w:pPr>
        <w:tabs>
          <w:tab w:val="num" w:pos="0"/>
        </w:tabs>
        <w:ind w:left="720" w:hanging="360"/>
      </w:pPr>
      <w:rPr>
        <w:rFonts w:ascii="Symbol" w:eastAsia="Arial Unicode MS" w:hAnsi="Symbol" w:cs="Symbol" w:hint="default"/>
        <w:b/>
        <w:sz w:val="20"/>
        <w:szCs w:val="20"/>
      </w:rPr>
    </w:lvl>
  </w:abstractNum>
  <w:abstractNum w:abstractNumId="35" w15:restartNumberingAfterBreak="0">
    <w:nsid w:val="00000024"/>
    <w:multiLevelType w:val="singleLevel"/>
    <w:tmpl w:val="00000024"/>
    <w:name w:val="WW8Num41"/>
    <w:lvl w:ilvl="0">
      <w:start w:val="1"/>
      <w:numFmt w:val="lowerLetter"/>
      <w:lvlText w:val="%1)"/>
      <w:lvlJc w:val="left"/>
      <w:pPr>
        <w:tabs>
          <w:tab w:val="num" w:pos="0"/>
        </w:tabs>
        <w:ind w:left="1288" w:hanging="360"/>
      </w:pPr>
      <w:rPr>
        <w:rFonts w:ascii="Verdana" w:hAnsi="Verdana" w:cs="Verdana" w:hint="default"/>
        <w:b/>
        <w:i w:val="0"/>
        <w:sz w:val="18"/>
        <w:szCs w:val="20"/>
      </w:rPr>
    </w:lvl>
  </w:abstractNum>
  <w:abstractNum w:abstractNumId="36" w15:restartNumberingAfterBreak="0">
    <w:nsid w:val="00000025"/>
    <w:multiLevelType w:val="singleLevel"/>
    <w:tmpl w:val="00000025"/>
    <w:name w:val="WW8Num42"/>
    <w:lvl w:ilvl="0">
      <w:start w:val="1"/>
      <w:numFmt w:val="lowerLetter"/>
      <w:lvlText w:val="%1)"/>
      <w:lvlJc w:val="left"/>
      <w:pPr>
        <w:tabs>
          <w:tab w:val="num" w:pos="0"/>
        </w:tabs>
        <w:ind w:left="1440" w:hanging="360"/>
      </w:pPr>
      <w:rPr>
        <w:rFonts w:ascii="Verdana" w:hAnsi="Verdana" w:cs="Verdana"/>
        <w:b/>
        <w:sz w:val="20"/>
        <w:szCs w:val="20"/>
        <w:lang w:val="es-ES_tradnl"/>
      </w:rPr>
    </w:lvl>
  </w:abstractNum>
  <w:abstractNum w:abstractNumId="37" w15:restartNumberingAfterBreak="0">
    <w:nsid w:val="00000026"/>
    <w:multiLevelType w:val="singleLevel"/>
    <w:tmpl w:val="00000026"/>
    <w:name w:val="WW8Num44"/>
    <w:lvl w:ilvl="0">
      <w:start w:val="1"/>
      <w:numFmt w:val="lowerLetter"/>
      <w:lvlText w:val="%1)"/>
      <w:lvlJc w:val="left"/>
      <w:pPr>
        <w:tabs>
          <w:tab w:val="num" w:pos="0"/>
        </w:tabs>
        <w:ind w:left="1212" w:hanging="360"/>
      </w:pPr>
    </w:lvl>
  </w:abstractNum>
  <w:abstractNum w:abstractNumId="38" w15:restartNumberingAfterBreak="0">
    <w:nsid w:val="00000027"/>
    <w:multiLevelType w:val="singleLevel"/>
    <w:tmpl w:val="00000027"/>
    <w:name w:val="WW8Num45"/>
    <w:lvl w:ilvl="0">
      <w:start w:val="1"/>
      <w:numFmt w:val="lowerLetter"/>
      <w:lvlText w:val="%1)"/>
      <w:lvlJc w:val="left"/>
      <w:pPr>
        <w:tabs>
          <w:tab w:val="num" w:pos="0"/>
        </w:tabs>
        <w:ind w:left="2062" w:hanging="360"/>
      </w:pPr>
      <w:rPr>
        <w:rFonts w:ascii="Verdana" w:hAnsi="Verdana" w:cs="Verdana"/>
        <w:b/>
        <w:sz w:val="20"/>
        <w:szCs w:val="20"/>
      </w:rPr>
    </w:lvl>
  </w:abstractNum>
  <w:abstractNum w:abstractNumId="39" w15:restartNumberingAfterBreak="0">
    <w:nsid w:val="00000028"/>
    <w:multiLevelType w:val="singleLevel"/>
    <w:tmpl w:val="00000028"/>
    <w:name w:val="WW8Num46"/>
    <w:lvl w:ilvl="0">
      <w:start w:val="1"/>
      <w:numFmt w:val="decimal"/>
      <w:lvlText w:val="%1."/>
      <w:lvlJc w:val="left"/>
      <w:pPr>
        <w:tabs>
          <w:tab w:val="num" w:pos="0"/>
        </w:tabs>
        <w:ind w:left="720" w:hanging="360"/>
      </w:pPr>
    </w:lvl>
  </w:abstractNum>
  <w:abstractNum w:abstractNumId="40" w15:restartNumberingAfterBreak="0">
    <w:nsid w:val="00000029"/>
    <w:multiLevelType w:val="singleLevel"/>
    <w:tmpl w:val="00000029"/>
    <w:name w:val="WW8Num47"/>
    <w:lvl w:ilvl="0">
      <w:start w:val="1"/>
      <w:numFmt w:val="lowerLetter"/>
      <w:lvlText w:val="%1)"/>
      <w:lvlJc w:val="left"/>
      <w:pPr>
        <w:tabs>
          <w:tab w:val="num" w:pos="0"/>
        </w:tabs>
        <w:ind w:left="1211" w:hanging="360"/>
      </w:pPr>
      <w:rPr>
        <w:rFonts w:ascii="Verdana" w:hAnsi="Verdana" w:cs="Verdana" w:hint="default"/>
        <w:b/>
        <w:sz w:val="12"/>
        <w:szCs w:val="12"/>
      </w:rPr>
    </w:lvl>
  </w:abstractNum>
  <w:abstractNum w:abstractNumId="41" w15:restartNumberingAfterBreak="0">
    <w:nsid w:val="0000002A"/>
    <w:multiLevelType w:val="singleLevel"/>
    <w:tmpl w:val="0000002A"/>
    <w:name w:val="WW8Num48"/>
    <w:lvl w:ilvl="0">
      <w:start w:val="1"/>
      <w:numFmt w:val="bullet"/>
      <w:lvlText w:val=""/>
      <w:lvlJc w:val="left"/>
      <w:pPr>
        <w:tabs>
          <w:tab w:val="num" w:pos="0"/>
        </w:tabs>
        <w:ind w:left="927" w:hanging="360"/>
      </w:pPr>
      <w:rPr>
        <w:rFonts w:ascii="Symbol" w:hAnsi="Symbol" w:cs="Verdana"/>
        <w:sz w:val="20"/>
        <w:szCs w:val="20"/>
      </w:rPr>
    </w:lvl>
  </w:abstractNum>
  <w:abstractNum w:abstractNumId="42" w15:restartNumberingAfterBreak="0">
    <w:nsid w:val="0000002B"/>
    <w:multiLevelType w:val="multilevel"/>
    <w:tmpl w:val="0000002B"/>
    <w:name w:val="WW8Num50"/>
    <w:lvl w:ilvl="0">
      <w:start w:val="1"/>
      <w:numFmt w:val="decimal"/>
      <w:pStyle w:val="Parrafonumerado"/>
      <w:lvlText w:val="%1."/>
      <w:lvlJc w:val="left"/>
      <w:pPr>
        <w:tabs>
          <w:tab w:val="num" w:pos="454"/>
        </w:tabs>
        <w:ind w:left="454" w:hanging="454"/>
      </w:pPr>
      <w:rPr>
        <w:rFonts w:ascii="Verdana" w:eastAsia="Times New Roman" w:hAnsi="Verdana" w:cs="Times New Roman" w:hint="default"/>
      </w:rPr>
    </w:lvl>
    <w:lvl w:ilvl="1">
      <w:start w:val="1"/>
      <w:numFmt w:val="lowerLetter"/>
      <w:lvlText w:val="%2)"/>
      <w:lvlJc w:val="left"/>
      <w:pPr>
        <w:tabs>
          <w:tab w:val="num" w:pos="792"/>
        </w:tabs>
        <w:ind w:left="792" w:hanging="432"/>
      </w:pPr>
      <w:rPr>
        <w:rFonts w:ascii="Courier New" w:hAnsi="Courier New" w:cs="Courier New" w:hint="default"/>
      </w:rPr>
    </w:lvl>
    <w:lvl w:ilvl="2">
      <w:start w:val="1"/>
      <w:numFmt w:val="none"/>
      <w:suff w:val="nothing"/>
      <w:lvlText w:val="-"/>
      <w:lvlJc w:val="left"/>
      <w:pPr>
        <w:tabs>
          <w:tab w:val="num" w:pos="0"/>
        </w:tabs>
        <w:ind w:left="1171" w:hanging="284"/>
      </w:pPr>
      <w:rPr>
        <w:rFonts w:ascii="Wingdings" w:hAnsi="Wingdings" w:cs="Wingdings" w:hint="default"/>
      </w:rPr>
    </w:lvl>
    <w:lvl w:ilvl="3">
      <w:start w:val="1"/>
      <w:numFmt w:val="decimal"/>
      <w:lvlText w:val="%4.."/>
      <w:lvlJc w:val="left"/>
      <w:pPr>
        <w:tabs>
          <w:tab w:val="num" w:pos="1800"/>
        </w:tabs>
        <w:ind w:left="1728" w:hanging="648"/>
      </w:pPr>
      <w:rPr>
        <w:rFonts w:ascii="Wingdings" w:hAnsi="Wingdings" w:cs="Wingdings" w:hint="default"/>
      </w:rPr>
    </w:lvl>
    <w:lvl w:ilvl="4">
      <w:start w:val="1"/>
      <w:numFmt w:val="decimal"/>
      <w:lvlText w:val="%2.%4.%5."/>
      <w:lvlJc w:val="left"/>
      <w:pPr>
        <w:tabs>
          <w:tab w:val="num" w:pos="2520"/>
        </w:tabs>
        <w:ind w:left="2232" w:hanging="792"/>
      </w:pPr>
      <w:rPr>
        <w:rFonts w:ascii="Wingdings" w:hAnsi="Wingdings" w:cs="Wingdings" w:hint="default"/>
      </w:rPr>
    </w:lvl>
    <w:lvl w:ilvl="5">
      <w:start w:val="1"/>
      <w:numFmt w:val="decimal"/>
      <w:lvlText w:val="%2.%4.%5.%6."/>
      <w:lvlJc w:val="left"/>
      <w:pPr>
        <w:tabs>
          <w:tab w:val="num" w:pos="2880"/>
        </w:tabs>
        <w:ind w:left="2736" w:hanging="936"/>
      </w:pPr>
      <w:rPr>
        <w:rFonts w:ascii="Wingdings" w:hAnsi="Wingdings" w:cs="Wingdings" w:hint="default"/>
      </w:rPr>
    </w:lvl>
    <w:lvl w:ilvl="6">
      <w:start w:val="1"/>
      <w:numFmt w:val="decimal"/>
      <w:lvlText w:val="%2.%4.%5.%6.%7."/>
      <w:lvlJc w:val="left"/>
      <w:pPr>
        <w:tabs>
          <w:tab w:val="num" w:pos="3600"/>
        </w:tabs>
        <w:ind w:left="3240" w:hanging="1080"/>
      </w:pPr>
      <w:rPr>
        <w:rFonts w:ascii="Wingdings" w:hAnsi="Wingdings" w:cs="Wingdings" w:hint="default"/>
      </w:rPr>
    </w:lvl>
    <w:lvl w:ilvl="7">
      <w:start w:val="1"/>
      <w:numFmt w:val="decimal"/>
      <w:lvlText w:val="%2.%4.%5.%6.%7.%8."/>
      <w:lvlJc w:val="left"/>
      <w:pPr>
        <w:tabs>
          <w:tab w:val="num" w:pos="3960"/>
        </w:tabs>
        <w:ind w:left="3744" w:hanging="1224"/>
      </w:pPr>
      <w:rPr>
        <w:rFonts w:ascii="Wingdings" w:hAnsi="Wingdings" w:cs="Wingdings" w:hint="default"/>
      </w:rPr>
    </w:lvl>
    <w:lvl w:ilvl="8">
      <w:start w:val="1"/>
      <w:numFmt w:val="decimal"/>
      <w:lvlText w:val="%2.%4.%5.%6.%7.%8.%9."/>
      <w:lvlJc w:val="left"/>
      <w:pPr>
        <w:tabs>
          <w:tab w:val="num" w:pos="4680"/>
        </w:tabs>
        <w:ind w:left="4320" w:hanging="1440"/>
      </w:pPr>
      <w:rPr>
        <w:rFonts w:ascii="Wingdings" w:hAnsi="Wingdings" w:cs="Wingdings" w:hint="default"/>
      </w:rPr>
    </w:lvl>
  </w:abstractNum>
  <w:abstractNum w:abstractNumId="43" w15:restartNumberingAfterBreak="0">
    <w:nsid w:val="0000002C"/>
    <w:multiLevelType w:val="singleLevel"/>
    <w:tmpl w:val="0000002C"/>
    <w:name w:val="WW8Num51"/>
    <w:lvl w:ilvl="0">
      <w:start w:val="1"/>
      <w:numFmt w:val="bullet"/>
      <w:lvlText w:val=""/>
      <w:lvlJc w:val="left"/>
      <w:pPr>
        <w:tabs>
          <w:tab w:val="num" w:pos="284"/>
        </w:tabs>
        <w:ind w:left="1002" w:hanging="360"/>
      </w:pPr>
      <w:rPr>
        <w:rFonts w:ascii="Symbol" w:hAnsi="Symbol" w:cs="Verdana" w:hint="default"/>
        <w:b/>
        <w:sz w:val="12"/>
        <w:szCs w:val="12"/>
      </w:rPr>
    </w:lvl>
  </w:abstractNum>
  <w:abstractNum w:abstractNumId="44" w15:restartNumberingAfterBreak="0">
    <w:nsid w:val="0000002D"/>
    <w:multiLevelType w:val="singleLevel"/>
    <w:tmpl w:val="0000002D"/>
    <w:name w:val="WW8Num52"/>
    <w:lvl w:ilvl="0">
      <w:start w:val="1"/>
      <w:numFmt w:val="lowerLetter"/>
      <w:lvlText w:val="%1)"/>
      <w:lvlJc w:val="left"/>
      <w:pPr>
        <w:tabs>
          <w:tab w:val="num" w:pos="0"/>
        </w:tabs>
        <w:ind w:left="720" w:hanging="360"/>
      </w:pPr>
      <w:rPr>
        <w:rFonts w:ascii="Verdana" w:eastAsia="Arial Unicode MS" w:hAnsi="Verdana" w:cs="Verdana"/>
        <w:b/>
        <w:sz w:val="20"/>
        <w:szCs w:val="20"/>
      </w:rPr>
    </w:lvl>
  </w:abstractNum>
  <w:abstractNum w:abstractNumId="45" w15:restartNumberingAfterBreak="0">
    <w:nsid w:val="0000002E"/>
    <w:multiLevelType w:val="singleLevel"/>
    <w:tmpl w:val="0000002E"/>
    <w:name w:val="WW8Num53"/>
    <w:lvl w:ilvl="0">
      <w:start w:val="1"/>
      <w:numFmt w:val="decimal"/>
      <w:lvlText w:val="%1."/>
      <w:lvlJc w:val="left"/>
      <w:pPr>
        <w:tabs>
          <w:tab w:val="num" w:pos="0"/>
        </w:tabs>
        <w:ind w:left="720" w:hanging="360"/>
      </w:pPr>
      <w:rPr>
        <w:rFonts w:ascii="Verdana" w:hAnsi="Verdana" w:cs="Arial"/>
        <w:b/>
        <w:sz w:val="20"/>
        <w:szCs w:val="20"/>
        <w:lang w:val="es-ES_tradnl"/>
      </w:rPr>
    </w:lvl>
  </w:abstractNum>
  <w:abstractNum w:abstractNumId="46" w15:restartNumberingAfterBreak="0">
    <w:nsid w:val="0000002F"/>
    <w:multiLevelType w:val="singleLevel"/>
    <w:tmpl w:val="0000002F"/>
    <w:name w:val="WW8Num54"/>
    <w:lvl w:ilvl="0">
      <w:start w:val="1"/>
      <w:numFmt w:val="decimal"/>
      <w:lvlText w:val="%1.-"/>
      <w:lvlJc w:val="left"/>
      <w:pPr>
        <w:tabs>
          <w:tab w:val="num" w:pos="0"/>
        </w:tabs>
        <w:ind w:left="1004" w:hanging="360"/>
      </w:pPr>
      <w:rPr>
        <w:rFonts w:ascii="Verdana" w:eastAsia="Calibri" w:hAnsi="Verdana" w:cs="Verdana" w:hint="default"/>
        <w:b/>
        <w:i w:val="0"/>
        <w:sz w:val="20"/>
        <w:szCs w:val="20"/>
        <w:shd w:val="clear" w:color="auto" w:fill="FFFFFF"/>
      </w:rPr>
    </w:lvl>
  </w:abstractNum>
  <w:abstractNum w:abstractNumId="47" w15:restartNumberingAfterBreak="0">
    <w:nsid w:val="00000030"/>
    <w:multiLevelType w:val="singleLevel"/>
    <w:tmpl w:val="00000030"/>
    <w:name w:val="WW8Num55"/>
    <w:lvl w:ilvl="0">
      <w:start w:val="1"/>
      <w:numFmt w:val="upperRoman"/>
      <w:lvlText w:val="%1."/>
      <w:lvlJc w:val="left"/>
      <w:pPr>
        <w:tabs>
          <w:tab w:val="num" w:pos="284"/>
        </w:tabs>
        <w:ind w:left="2740" w:hanging="720"/>
      </w:pPr>
    </w:lvl>
  </w:abstractNum>
  <w:abstractNum w:abstractNumId="48" w15:restartNumberingAfterBreak="0">
    <w:nsid w:val="00000031"/>
    <w:multiLevelType w:val="singleLevel"/>
    <w:tmpl w:val="00000031"/>
    <w:name w:val="WW8Num56"/>
    <w:lvl w:ilvl="0">
      <w:start w:val="1"/>
      <w:numFmt w:val="lowerLetter"/>
      <w:lvlText w:val="%1)"/>
      <w:lvlJc w:val="left"/>
      <w:pPr>
        <w:tabs>
          <w:tab w:val="num" w:pos="0"/>
        </w:tabs>
        <w:ind w:left="720" w:hanging="360"/>
      </w:pPr>
      <w:rPr>
        <w:rFonts w:ascii="Verdana" w:eastAsia="Arial Unicode MS" w:hAnsi="Verdana" w:cs="Verdana"/>
        <w:b/>
        <w:sz w:val="20"/>
        <w:szCs w:val="20"/>
      </w:rPr>
    </w:lvl>
  </w:abstractNum>
  <w:abstractNum w:abstractNumId="49" w15:restartNumberingAfterBreak="0">
    <w:nsid w:val="00000032"/>
    <w:multiLevelType w:val="singleLevel"/>
    <w:tmpl w:val="00000032"/>
    <w:name w:val="WW8Num57"/>
    <w:lvl w:ilvl="0">
      <w:start w:val="1"/>
      <w:numFmt w:val="lowerLetter"/>
      <w:lvlText w:val="%1)"/>
      <w:lvlJc w:val="left"/>
      <w:pPr>
        <w:tabs>
          <w:tab w:val="num" w:pos="0"/>
        </w:tabs>
        <w:ind w:left="1422" w:hanging="570"/>
      </w:pPr>
      <w:rPr>
        <w:rFonts w:ascii="Verdana" w:eastAsia="Arial Unicode MS" w:hAnsi="Verdana" w:cs="Verdana" w:hint="default"/>
        <w:b/>
        <w:sz w:val="20"/>
        <w:szCs w:val="20"/>
      </w:rPr>
    </w:lvl>
  </w:abstractNum>
  <w:abstractNum w:abstractNumId="50" w15:restartNumberingAfterBreak="0">
    <w:nsid w:val="00000033"/>
    <w:multiLevelType w:val="singleLevel"/>
    <w:tmpl w:val="00000033"/>
    <w:name w:val="WW8Num58"/>
    <w:lvl w:ilvl="0">
      <w:start w:val="1"/>
      <w:numFmt w:val="lowerLetter"/>
      <w:lvlText w:val="%1)"/>
      <w:lvlJc w:val="left"/>
      <w:pPr>
        <w:tabs>
          <w:tab w:val="num" w:pos="0"/>
        </w:tabs>
        <w:ind w:left="1080" w:hanging="360"/>
      </w:pPr>
      <w:rPr>
        <w:rFonts w:ascii="Verdana" w:eastAsia="Arial Unicode MS" w:hAnsi="Verdana" w:cs="Verdana"/>
        <w:sz w:val="20"/>
        <w:szCs w:val="20"/>
      </w:rPr>
    </w:lvl>
  </w:abstractNum>
  <w:abstractNum w:abstractNumId="51" w15:restartNumberingAfterBreak="0">
    <w:nsid w:val="00000034"/>
    <w:multiLevelType w:val="multilevel"/>
    <w:tmpl w:val="00000034"/>
    <w:name w:val="WW8Num59"/>
    <w:lvl w:ilvl="0">
      <w:start w:val="1"/>
      <w:numFmt w:val="decimal"/>
      <w:pStyle w:val="ESQUEMA1"/>
      <w:lvlText w:val="%1.-"/>
      <w:lvlJc w:val="left"/>
      <w:pPr>
        <w:tabs>
          <w:tab w:val="num" w:pos="284"/>
        </w:tabs>
        <w:ind w:left="644" w:hanging="360"/>
      </w:pPr>
      <w:rPr>
        <w:rFonts w:ascii="Verdana" w:hAnsi="Verdana" w:cs="Verdana"/>
        <w:b/>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15:restartNumberingAfterBreak="0">
    <w:nsid w:val="00000035"/>
    <w:multiLevelType w:val="singleLevel"/>
    <w:tmpl w:val="00000035"/>
    <w:name w:val="WW8Num60"/>
    <w:lvl w:ilvl="0">
      <w:start w:val="1"/>
      <w:numFmt w:val="lowerLetter"/>
      <w:lvlText w:val="%1)"/>
      <w:lvlJc w:val="left"/>
      <w:pPr>
        <w:tabs>
          <w:tab w:val="num" w:pos="0"/>
        </w:tabs>
        <w:ind w:left="1360" w:hanging="360"/>
      </w:pPr>
      <w:rPr>
        <w:rFonts w:ascii="Verdana" w:hAnsi="Verdana" w:cs="Verdana" w:hint="default"/>
        <w:b w:val="0"/>
        <w:color w:val="auto"/>
        <w:sz w:val="18"/>
        <w:szCs w:val="20"/>
      </w:rPr>
    </w:lvl>
  </w:abstractNum>
  <w:abstractNum w:abstractNumId="53" w15:restartNumberingAfterBreak="0">
    <w:nsid w:val="00000036"/>
    <w:multiLevelType w:val="singleLevel"/>
    <w:tmpl w:val="00000036"/>
    <w:name w:val="WW8Num61"/>
    <w:lvl w:ilvl="0">
      <w:start w:val="1"/>
      <w:numFmt w:val="lowerLetter"/>
      <w:lvlText w:val="%1)"/>
      <w:lvlJc w:val="left"/>
      <w:pPr>
        <w:tabs>
          <w:tab w:val="num" w:pos="0"/>
        </w:tabs>
        <w:ind w:left="928" w:hanging="360"/>
      </w:pPr>
      <w:rPr>
        <w:rFonts w:ascii="Symbol" w:hAnsi="Symbol" w:cs="Symbol" w:hint="default"/>
        <w:sz w:val="20"/>
        <w:szCs w:val="20"/>
      </w:rPr>
    </w:lvl>
  </w:abstractNum>
  <w:abstractNum w:abstractNumId="54" w15:restartNumberingAfterBreak="0">
    <w:nsid w:val="00000037"/>
    <w:multiLevelType w:val="singleLevel"/>
    <w:tmpl w:val="8D4621BC"/>
    <w:name w:val="WW8Num62"/>
    <w:lvl w:ilvl="0">
      <w:numFmt w:val="none"/>
      <w:lvlText w:val=""/>
      <w:lvlJc w:val="left"/>
      <w:pPr>
        <w:tabs>
          <w:tab w:val="num" w:pos="360"/>
        </w:tabs>
      </w:pPr>
    </w:lvl>
  </w:abstractNum>
  <w:abstractNum w:abstractNumId="55" w15:restartNumberingAfterBreak="0">
    <w:nsid w:val="00000038"/>
    <w:multiLevelType w:val="singleLevel"/>
    <w:tmpl w:val="00000038"/>
    <w:name w:val="WW8Num63"/>
    <w:lvl w:ilvl="0">
      <w:start w:val="8"/>
      <w:numFmt w:val="bullet"/>
      <w:lvlText w:val="-"/>
      <w:lvlJc w:val="left"/>
      <w:pPr>
        <w:tabs>
          <w:tab w:val="num" w:pos="0"/>
        </w:tabs>
        <w:ind w:left="720" w:hanging="360"/>
      </w:pPr>
      <w:rPr>
        <w:rFonts w:ascii="Verdana" w:hAnsi="Verdana" w:cs="Friz Quadrata" w:hint="default"/>
        <w:sz w:val="19"/>
        <w:szCs w:val="19"/>
      </w:rPr>
    </w:lvl>
  </w:abstractNum>
  <w:abstractNum w:abstractNumId="56" w15:restartNumberingAfterBreak="0">
    <w:nsid w:val="00000039"/>
    <w:multiLevelType w:val="singleLevel"/>
    <w:tmpl w:val="00000039"/>
    <w:name w:val="WW8Num65"/>
    <w:lvl w:ilvl="0">
      <w:start w:val="1"/>
      <w:numFmt w:val="lowerLetter"/>
      <w:lvlText w:val="%1)"/>
      <w:lvlJc w:val="left"/>
      <w:pPr>
        <w:tabs>
          <w:tab w:val="num" w:pos="0"/>
        </w:tabs>
        <w:ind w:left="720" w:hanging="360"/>
      </w:pPr>
      <w:rPr>
        <w:rFonts w:ascii="Calibri" w:eastAsia="Calibri" w:hAnsi="Calibri" w:cs="Calibri" w:hint="default"/>
        <w:sz w:val="20"/>
        <w:szCs w:val="20"/>
      </w:rPr>
    </w:lvl>
  </w:abstractNum>
  <w:abstractNum w:abstractNumId="57" w15:restartNumberingAfterBreak="0">
    <w:nsid w:val="0000003A"/>
    <w:multiLevelType w:val="singleLevel"/>
    <w:tmpl w:val="0000003A"/>
    <w:name w:val="WW8Num66"/>
    <w:lvl w:ilvl="0">
      <w:start w:val="1"/>
      <w:numFmt w:val="decimal"/>
      <w:lvlText w:val="%1."/>
      <w:lvlJc w:val="left"/>
      <w:pPr>
        <w:tabs>
          <w:tab w:val="num" w:pos="0"/>
        </w:tabs>
        <w:ind w:left="720" w:hanging="360"/>
      </w:pPr>
      <w:rPr>
        <w:rFonts w:ascii="Verdana" w:hAnsi="Verdana" w:cs="Verdana"/>
        <w:b/>
        <w:sz w:val="20"/>
        <w:szCs w:val="20"/>
      </w:rPr>
    </w:lvl>
  </w:abstractNum>
  <w:abstractNum w:abstractNumId="58" w15:restartNumberingAfterBreak="0">
    <w:nsid w:val="0000003B"/>
    <w:multiLevelType w:val="singleLevel"/>
    <w:tmpl w:val="0000003B"/>
    <w:name w:val="WW8Num67"/>
    <w:lvl w:ilvl="0">
      <w:start w:val="8"/>
      <w:numFmt w:val="bullet"/>
      <w:lvlText w:val="-"/>
      <w:lvlJc w:val="left"/>
      <w:pPr>
        <w:tabs>
          <w:tab w:val="num" w:pos="0"/>
        </w:tabs>
        <w:ind w:left="1496" w:hanging="360"/>
      </w:pPr>
      <w:rPr>
        <w:rFonts w:ascii="Verdana" w:hAnsi="Verdana" w:cs="Verdana" w:hint="default"/>
        <w:b/>
        <w:sz w:val="12"/>
        <w:szCs w:val="12"/>
      </w:rPr>
    </w:lvl>
  </w:abstractNum>
  <w:abstractNum w:abstractNumId="59" w15:restartNumberingAfterBreak="0">
    <w:nsid w:val="0000003C"/>
    <w:multiLevelType w:val="singleLevel"/>
    <w:tmpl w:val="0000003C"/>
    <w:name w:val="WW8Num69"/>
    <w:lvl w:ilvl="0">
      <w:numFmt w:val="bullet"/>
      <w:lvlText w:val=""/>
      <w:lvlJc w:val="left"/>
      <w:pPr>
        <w:tabs>
          <w:tab w:val="num" w:pos="4137"/>
        </w:tabs>
        <w:ind w:left="4137" w:hanging="397"/>
      </w:pPr>
      <w:rPr>
        <w:rFonts w:ascii="Symbol" w:hAnsi="Symbol" w:cs="Verdana" w:hint="default"/>
        <w:b/>
        <w:sz w:val="16"/>
        <w:szCs w:val="16"/>
      </w:rPr>
    </w:lvl>
  </w:abstractNum>
  <w:abstractNum w:abstractNumId="60" w15:restartNumberingAfterBreak="0">
    <w:nsid w:val="0000003D"/>
    <w:multiLevelType w:val="singleLevel"/>
    <w:tmpl w:val="0000003D"/>
    <w:name w:val="WW8Num70"/>
    <w:lvl w:ilvl="0">
      <w:start w:val="1"/>
      <w:numFmt w:val="lowerLetter"/>
      <w:lvlText w:val="%1)"/>
      <w:lvlJc w:val="left"/>
      <w:pPr>
        <w:tabs>
          <w:tab w:val="num" w:pos="0"/>
        </w:tabs>
        <w:ind w:left="2064" w:hanging="360"/>
      </w:pPr>
      <w:rPr>
        <w:rFonts w:ascii="Verdana" w:eastAsia="Arial Unicode MS" w:hAnsi="Verdana" w:cs="Verdana"/>
        <w:b/>
        <w:sz w:val="20"/>
        <w:szCs w:val="20"/>
      </w:rPr>
    </w:lvl>
  </w:abstractNum>
  <w:abstractNum w:abstractNumId="61" w15:restartNumberingAfterBreak="0">
    <w:nsid w:val="0000003E"/>
    <w:multiLevelType w:val="singleLevel"/>
    <w:tmpl w:val="0000003E"/>
    <w:name w:val="WW8Num72"/>
    <w:lvl w:ilvl="0">
      <w:start w:val="1"/>
      <w:numFmt w:val="decimal"/>
      <w:lvlText w:val="%1."/>
      <w:lvlJc w:val="left"/>
      <w:pPr>
        <w:tabs>
          <w:tab w:val="num" w:pos="0"/>
        </w:tabs>
        <w:ind w:left="720" w:hanging="360"/>
      </w:pPr>
      <w:rPr>
        <w:rFonts w:ascii="Verdana" w:eastAsia="Arial Unicode MS" w:hAnsi="Verdana" w:cs="Verdana"/>
        <w:b/>
        <w:sz w:val="20"/>
        <w:szCs w:val="20"/>
      </w:rPr>
    </w:lvl>
  </w:abstractNum>
  <w:abstractNum w:abstractNumId="62" w15:restartNumberingAfterBreak="0">
    <w:nsid w:val="0000003F"/>
    <w:multiLevelType w:val="singleLevel"/>
    <w:tmpl w:val="0000003F"/>
    <w:name w:val="WW8Num73"/>
    <w:lvl w:ilvl="0">
      <w:start w:val="1"/>
      <w:numFmt w:val="lowerLetter"/>
      <w:lvlText w:val="%1)"/>
      <w:lvlJc w:val="left"/>
      <w:pPr>
        <w:tabs>
          <w:tab w:val="num" w:pos="0"/>
        </w:tabs>
        <w:ind w:left="1780" w:hanging="360"/>
      </w:pPr>
      <w:rPr>
        <w:rFonts w:ascii="Verdana" w:hAnsi="Verdana" w:cs="Verdana" w:hint="default"/>
        <w:b/>
        <w:i w:val="0"/>
        <w:color w:val="000000"/>
        <w:sz w:val="20"/>
      </w:rPr>
    </w:lvl>
  </w:abstractNum>
  <w:abstractNum w:abstractNumId="63" w15:restartNumberingAfterBreak="0">
    <w:nsid w:val="00000040"/>
    <w:multiLevelType w:val="singleLevel"/>
    <w:tmpl w:val="00000040"/>
    <w:name w:val="WW8Num74"/>
    <w:lvl w:ilvl="0">
      <w:start w:val="2"/>
      <w:numFmt w:val="decimal"/>
      <w:lvlText w:val="%1."/>
      <w:lvlJc w:val="left"/>
      <w:pPr>
        <w:tabs>
          <w:tab w:val="num" w:pos="0"/>
        </w:tabs>
        <w:ind w:left="720" w:hanging="360"/>
      </w:pPr>
      <w:rPr>
        <w:rFonts w:ascii="Symbol" w:hAnsi="Symbol" w:cs="Symbol" w:hint="default"/>
      </w:rPr>
    </w:lvl>
  </w:abstractNum>
  <w:abstractNum w:abstractNumId="64" w15:restartNumberingAfterBreak="0">
    <w:nsid w:val="00000041"/>
    <w:multiLevelType w:val="singleLevel"/>
    <w:tmpl w:val="00000041"/>
    <w:name w:val="WW8Num75"/>
    <w:lvl w:ilvl="0">
      <w:start w:val="1"/>
      <w:numFmt w:val="decimal"/>
      <w:lvlText w:val="%1."/>
      <w:lvlJc w:val="left"/>
      <w:pPr>
        <w:tabs>
          <w:tab w:val="num" w:pos="0"/>
        </w:tabs>
        <w:ind w:left="720" w:hanging="360"/>
      </w:pPr>
      <w:rPr>
        <w:rFonts w:ascii="Verdana" w:hAnsi="Verdana" w:cs="Verdana"/>
        <w:b/>
        <w:strike w:val="0"/>
        <w:dstrike w:val="0"/>
        <w:color w:val="auto"/>
        <w:sz w:val="16"/>
        <w:szCs w:val="16"/>
      </w:rPr>
    </w:lvl>
  </w:abstractNum>
  <w:abstractNum w:abstractNumId="65" w15:restartNumberingAfterBreak="0">
    <w:nsid w:val="00000042"/>
    <w:multiLevelType w:val="singleLevel"/>
    <w:tmpl w:val="00000042"/>
    <w:name w:val="WW8Num76"/>
    <w:lvl w:ilvl="0">
      <w:start w:val="1"/>
      <w:numFmt w:val="lowerLetter"/>
      <w:lvlText w:val="%1)"/>
      <w:lvlJc w:val="left"/>
      <w:pPr>
        <w:tabs>
          <w:tab w:val="num" w:pos="0"/>
        </w:tabs>
        <w:ind w:left="1572" w:hanging="360"/>
      </w:pPr>
      <w:rPr>
        <w:rFonts w:ascii="Verdana" w:hAnsi="Verdana" w:cs="Verdana"/>
        <w:b/>
        <w:sz w:val="20"/>
        <w:szCs w:val="20"/>
      </w:rPr>
    </w:lvl>
  </w:abstractNum>
  <w:abstractNum w:abstractNumId="66" w15:restartNumberingAfterBreak="0">
    <w:nsid w:val="00000043"/>
    <w:multiLevelType w:val="singleLevel"/>
    <w:tmpl w:val="00000043"/>
    <w:name w:val="WW8Num77"/>
    <w:lvl w:ilvl="0">
      <w:start w:val="1"/>
      <w:numFmt w:val="decimal"/>
      <w:lvlText w:val="%1."/>
      <w:lvlJc w:val="left"/>
      <w:pPr>
        <w:tabs>
          <w:tab w:val="num" w:pos="0"/>
        </w:tabs>
        <w:ind w:left="1212" w:hanging="360"/>
      </w:pPr>
      <w:rPr>
        <w:rFonts w:ascii="Verdana" w:eastAsia="Arial Unicode MS" w:hAnsi="Verdana" w:cs="Verdana" w:hint="default"/>
        <w:sz w:val="20"/>
        <w:szCs w:val="20"/>
      </w:rPr>
    </w:lvl>
  </w:abstractNum>
  <w:abstractNum w:abstractNumId="67" w15:restartNumberingAfterBreak="0">
    <w:nsid w:val="00000044"/>
    <w:multiLevelType w:val="singleLevel"/>
    <w:tmpl w:val="00000044"/>
    <w:name w:val="WW8Num78"/>
    <w:lvl w:ilvl="0">
      <w:start w:val="1"/>
      <w:numFmt w:val="decimal"/>
      <w:lvlText w:val="%1."/>
      <w:lvlJc w:val="left"/>
      <w:pPr>
        <w:tabs>
          <w:tab w:val="num" w:pos="0"/>
        </w:tabs>
        <w:ind w:left="1496" w:hanging="360"/>
      </w:pPr>
      <w:rPr>
        <w:rFonts w:ascii="Verdana" w:eastAsia="Times New Roman" w:hAnsi="Verdana" w:cs="Times New Roman" w:hint="default"/>
      </w:rPr>
    </w:lvl>
  </w:abstractNum>
  <w:abstractNum w:abstractNumId="68" w15:restartNumberingAfterBreak="0">
    <w:nsid w:val="00000045"/>
    <w:multiLevelType w:val="singleLevel"/>
    <w:tmpl w:val="00000045"/>
    <w:name w:val="WW8Num79"/>
    <w:lvl w:ilvl="0">
      <w:start w:val="8"/>
      <w:numFmt w:val="bullet"/>
      <w:lvlText w:val="-"/>
      <w:lvlJc w:val="left"/>
      <w:pPr>
        <w:tabs>
          <w:tab w:val="num" w:pos="0"/>
        </w:tabs>
        <w:ind w:left="1212" w:hanging="360"/>
      </w:pPr>
      <w:rPr>
        <w:rFonts w:ascii="Verdana" w:hAnsi="Verdana" w:cs="Verdana" w:hint="default"/>
        <w:b/>
        <w:i w:val="0"/>
        <w:iCs/>
        <w:color w:val="auto"/>
        <w:sz w:val="20"/>
        <w:szCs w:val="20"/>
      </w:rPr>
    </w:lvl>
  </w:abstractNum>
  <w:abstractNum w:abstractNumId="69" w15:restartNumberingAfterBreak="0">
    <w:nsid w:val="00000046"/>
    <w:multiLevelType w:val="singleLevel"/>
    <w:tmpl w:val="00000046"/>
    <w:name w:val="WW8Num80"/>
    <w:lvl w:ilvl="0">
      <w:start w:val="1"/>
      <w:numFmt w:val="lowerLetter"/>
      <w:lvlText w:val="%1)"/>
      <w:lvlJc w:val="left"/>
      <w:pPr>
        <w:tabs>
          <w:tab w:val="num" w:pos="0"/>
        </w:tabs>
        <w:ind w:left="720" w:hanging="360"/>
      </w:pPr>
      <w:rPr>
        <w:rFonts w:ascii="Verdana" w:eastAsia="Arial Unicode MS" w:hAnsi="Verdana" w:cs="Verdana" w:hint="default"/>
        <w:b/>
        <w:sz w:val="20"/>
        <w:szCs w:val="20"/>
      </w:rPr>
    </w:lvl>
  </w:abstractNum>
  <w:abstractNum w:abstractNumId="70" w15:restartNumberingAfterBreak="0">
    <w:nsid w:val="00000047"/>
    <w:multiLevelType w:val="singleLevel"/>
    <w:tmpl w:val="00000047"/>
    <w:name w:val="WW8Num81"/>
    <w:lvl w:ilvl="0">
      <w:start w:val="1"/>
      <w:numFmt w:val="lowerLetter"/>
      <w:lvlText w:val="%1)"/>
      <w:lvlJc w:val="left"/>
      <w:pPr>
        <w:tabs>
          <w:tab w:val="num" w:pos="0"/>
        </w:tabs>
        <w:ind w:left="1353" w:hanging="360"/>
      </w:pPr>
      <w:rPr>
        <w:rFonts w:ascii="Verdana" w:eastAsia="Arial Unicode MS" w:hAnsi="Verdana" w:cs="Verdana" w:hint="default"/>
        <w:sz w:val="20"/>
        <w:szCs w:val="20"/>
      </w:rPr>
    </w:lvl>
  </w:abstractNum>
  <w:abstractNum w:abstractNumId="71" w15:restartNumberingAfterBreak="0">
    <w:nsid w:val="00000048"/>
    <w:multiLevelType w:val="singleLevel"/>
    <w:tmpl w:val="00000048"/>
    <w:name w:val="WW8Num82"/>
    <w:lvl w:ilvl="0">
      <w:start w:val="1"/>
      <w:numFmt w:val="lowerLetter"/>
      <w:lvlText w:val="%1."/>
      <w:lvlJc w:val="left"/>
      <w:pPr>
        <w:tabs>
          <w:tab w:val="num" w:pos="0"/>
        </w:tabs>
        <w:ind w:left="2348" w:hanging="360"/>
      </w:pPr>
      <w:rPr>
        <w:b w:val="0"/>
      </w:rPr>
    </w:lvl>
  </w:abstractNum>
  <w:abstractNum w:abstractNumId="72" w15:restartNumberingAfterBreak="0">
    <w:nsid w:val="00000049"/>
    <w:multiLevelType w:val="singleLevel"/>
    <w:tmpl w:val="00000049"/>
    <w:name w:val="WW8Num83"/>
    <w:lvl w:ilvl="0">
      <w:start w:val="1"/>
      <w:numFmt w:val="lowerLetter"/>
      <w:lvlText w:val="%1)"/>
      <w:lvlJc w:val="left"/>
      <w:pPr>
        <w:tabs>
          <w:tab w:val="num" w:pos="0"/>
        </w:tabs>
        <w:ind w:left="1212" w:hanging="360"/>
      </w:pPr>
      <w:rPr>
        <w:rFonts w:ascii="Verdana" w:eastAsia="Arial Unicode MS" w:hAnsi="Verdana" w:cs="Verdana"/>
        <w:b/>
        <w:sz w:val="20"/>
        <w:szCs w:val="20"/>
      </w:rPr>
    </w:lvl>
  </w:abstractNum>
  <w:abstractNum w:abstractNumId="73" w15:restartNumberingAfterBreak="0">
    <w:nsid w:val="0000004A"/>
    <w:multiLevelType w:val="singleLevel"/>
    <w:tmpl w:val="0000004A"/>
    <w:name w:val="WW8Num84"/>
    <w:lvl w:ilvl="0">
      <w:start w:val="1"/>
      <w:numFmt w:val="decimal"/>
      <w:lvlText w:val="%1."/>
      <w:lvlJc w:val="left"/>
      <w:pPr>
        <w:tabs>
          <w:tab w:val="num" w:pos="0"/>
        </w:tabs>
        <w:ind w:left="720" w:hanging="360"/>
      </w:pPr>
      <w:rPr>
        <w:rFonts w:ascii="Verdana" w:hAnsi="Verdana" w:cs="Verdana" w:hint="default"/>
        <w:b/>
        <w:sz w:val="12"/>
        <w:szCs w:val="12"/>
      </w:rPr>
    </w:lvl>
  </w:abstractNum>
  <w:abstractNum w:abstractNumId="74" w15:restartNumberingAfterBreak="0">
    <w:nsid w:val="0000004B"/>
    <w:multiLevelType w:val="singleLevel"/>
    <w:tmpl w:val="0000004B"/>
    <w:name w:val="WW8Num85"/>
    <w:lvl w:ilvl="0">
      <w:start w:val="1"/>
      <w:numFmt w:val="lowerLetter"/>
      <w:lvlText w:val="%1)"/>
      <w:lvlJc w:val="left"/>
      <w:pPr>
        <w:tabs>
          <w:tab w:val="num" w:pos="0"/>
        </w:tabs>
        <w:ind w:left="720" w:hanging="360"/>
      </w:pPr>
      <w:rPr>
        <w:rFonts w:ascii="Verdana" w:eastAsia="Times New Roman" w:hAnsi="Verdana" w:cs="Times New Roman" w:hint="default"/>
      </w:rPr>
    </w:lvl>
  </w:abstractNum>
  <w:abstractNum w:abstractNumId="75" w15:restartNumberingAfterBreak="0">
    <w:nsid w:val="0000004C"/>
    <w:multiLevelType w:val="singleLevel"/>
    <w:tmpl w:val="0000004C"/>
    <w:name w:val="WW8Num86"/>
    <w:lvl w:ilvl="0">
      <w:start w:val="1"/>
      <w:numFmt w:val="decimal"/>
      <w:lvlText w:val="%1."/>
      <w:lvlJc w:val="left"/>
      <w:pPr>
        <w:tabs>
          <w:tab w:val="num" w:pos="0"/>
        </w:tabs>
        <w:ind w:left="1353" w:hanging="360"/>
      </w:pPr>
      <w:rPr>
        <w:rFonts w:ascii="Verdana" w:eastAsia="Calibri" w:hAnsi="Verdana" w:cs="Verdana" w:hint="default"/>
        <w:b/>
        <w:i w:val="0"/>
        <w:sz w:val="20"/>
        <w:szCs w:val="20"/>
      </w:rPr>
    </w:lvl>
  </w:abstractNum>
  <w:abstractNum w:abstractNumId="76" w15:restartNumberingAfterBreak="0">
    <w:nsid w:val="0000004D"/>
    <w:multiLevelType w:val="singleLevel"/>
    <w:tmpl w:val="0000004D"/>
    <w:name w:val="WW8Num87"/>
    <w:lvl w:ilvl="0">
      <w:start w:val="1"/>
      <w:numFmt w:val="decimal"/>
      <w:lvlText w:val="%1."/>
      <w:lvlJc w:val="left"/>
      <w:pPr>
        <w:tabs>
          <w:tab w:val="num" w:pos="0"/>
        </w:tabs>
        <w:ind w:left="720" w:hanging="360"/>
      </w:pPr>
      <w:rPr>
        <w:rFonts w:ascii="Symbol" w:eastAsia="Times New Roman" w:hAnsi="Symbol" w:cs="Times New Roman" w:hint="default"/>
        <w:b/>
        <w:sz w:val="16"/>
        <w:szCs w:val="16"/>
      </w:rPr>
    </w:lvl>
  </w:abstractNum>
  <w:abstractNum w:abstractNumId="77" w15:restartNumberingAfterBreak="0">
    <w:nsid w:val="0000004E"/>
    <w:multiLevelType w:val="singleLevel"/>
    <w:tmpl w:val="0000004E"/>
    <w:name w:val="WW8Num88"/>
    <w:lvl w:ilvl="0">
      <w:start w:val="1"/>
      <w:numFmt w:val="decimal"/>
      <w:lvlText w:val="%1)"/>
      <w:lvlJc w:val="left"/>
      <w:pPr>
        <w:tabs>
          <w:tab w:val="num" w:pos="0"/>
        </w:tabs>
        <w:ind w:left="1440" w:hanging="360"/>
      </w:pPr>
      <w:rPr>
        <w:rFonts w:ascii="Verdana" w:hAnsi="Verdana" w:cs="Verdana"/>
        <w:b/>
        <w:sz w:val="20"/>
        <w:szCs w:val="20"/>
      </w:rPr>
    </w:lvl>
  </w:abstractNum>
  <w:abstractNum w:abstractNumId="78" w15:restartNumberingAfterBreak="0">
    <w:nsid w:val="0000004F"/>
    <w:multiLevelType w:val="singleLevel"/>
    <w:tmpl w:val="0000004F"/>
    <w:name w:val="WW8Num89"/>
    <w:lvl w:ilvl="0">
      <w:start w:val="8"/>
      <w:numFmt w:val="bullet"/>
      <w:lvlText w:val="-"/>
      <w:lvlJc w:val="left"/>
      <w:pPr>
        <w:tabs>
          <w:tab w:val="num" w:pos="0"/>
        </w:tabs>
        <w:ind w:left="720" w:hanging="360"/>
      </w:pPr>
      <w:rPr>
        <w:rFonts w:ascii="Verdana" w:hAnsi="Verdana" w:cs="Verdana" w:hint="default"/>
        <w:b/>
        <w:color w:val="auto"/>
        <w:sz w:val="20"/>
        <w:szCs w:val="20"/>
      </w:rPr>
    </w:lvl>
  </w:abstractNum>
  <w:abstractNum w:abstractNumId="79" w15:restartNumberingAfterBreak="0">
    <w:nsid w:val="00000050"/>
    <w:multiLevelType w:val="multilevel"/>
    <w:tmpl w:val="00000050"/>
    <w:name w:val="WW8Num90"/>
    <w:lvl w:ilvl="0">
      <w:start w:val="1"/>
      <w:numFmt w:val="lowerLetter"/>
      <w:lvlText w:val="%1)"/>
      <w:lvlJc w:val="left"/>
      <w:pPr>
        <w:tabs>
          <w:tab w:val="num" w:pos="0"/>
        </w:tabs>
        <w:ind w:left="720" w:hanging="360"/>
      </w:pPr>
      <w:rPr>
        <w:rFonts w:ascii="Verdana" w:hAnsi="Verdana" w:cs="Verdana" w:hint="default"/>
        <w:b/>
        <w:sz w:val="12"/>
        <w:szCs w:val="12"/>
      </w:rPr>
    </w:lvl>
    <w:lvl w:ilvl="1">
      <w:start w:val="1"/>
      <w:numFmt w:val="lowerLetter"/>
      <w:lvlText w:val="%2."/>
      <w:lvlJc w:val="left"/>
      <w:pPr>
        <w:tabs>
          <w:tab w:val="num" w:pos="0"/>
        </w:tabs>
        <w:ind w:left="1440" w:hanging="360"/>
      </w:pPr>
      <w:rPr>
        <w:rFonts w:ascii="Verdana" w:hAnsi="Verdana" w:cs="Verdana" w:hint="default"/>
        <w:b/>
        <w:sz w:val="12"/>
        <w:szCs w:val="1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1637" w:hanging="360"/>
      </w:pPr>
      <w:rPr>
        <w:rFonts w:ascii="Verdana" w:hAnsi="Verdana" w:cs="Verdana" w:hint="default"/>
        <w:b/>
        <w:sz w:val="12"/>
        <w:szCs w:val="1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00000051"/>
    <w:multiLevelType w:val="singleLevel"/>
    <w:tmpl w:val="00000051"/>
    <w:name w:val="WW8Num91"/>
    <w:lvl w:ilvl="0">
      <w:start w:val="1"/>
      <w:numFmt w:val="lowerLetter"/>
      <w:lvlText w:val="%1)"/>
      <w:lvlJc w:val="left"/>
      <w:pPr>
        <w:tabs>
          <w:tab w:val="num" w:pos="284"/>
        </w:tabs>
        <w:ind w:left="720" w:hanging="360"/>
      </w:pPr>
      <w:rPr>
        <w:rFonts w:ascii="Verdana" w:hAnsi="Verdana" w:cs="Verdana"/>
        <w:b/>
        <w:sz w:val="20"/>
        <w:szCs w:val="20"/>
        <w:lang w:val="es-ES_tradnl"/>
      </w:rPr>
    </w:lvl>
  </w:abstractNum>
  <w:abstractNum w:abstractNumId="81" w15:restartNumberingAfterBreak="0">
    <w:nsid w:val="00000052"/>
    <w:multiLevelType w:val="singleLevel"/>
    <w:tmpl w:val="00000052"/>
    <w:name w:val="WW8Num92"/>
    <w:lvl w:ilvl="0">
      <w:start w:val="1"/>
      <w:numFmt w:val="decimal"/>
      <w:lvlText w:val="%1."/>
      <w:lvlJc w:val="left"/>
      <w:pPr>
        <w:tabs>
          <w:tab w:val="num" w:pos="0"/>
        </w:tabs>
        <w:ind w:left="720" w:hanging="360"/>
      </w:pPr>
      <w:rPr>
        <w:rFonts w:ascii="Verdana" w:hAnsi="Verdana" w:cs="Verdana" w:hint="default"/>
        <w:b/>
        <w:sz w:val="12"/>
        <w:szCs w:val="12"/>
      </w:rPr>
    </w:lvl>
  </w:abstractNum>
  <w:abstractNum w:abstractNumId="82" w15:restartNumberingAfterBreak="0">
    <w:nsid w:val="00000053"/>
    <w:multiLevelType w:val="singleLevel"/>
    <w:tmpl w:val="00000053"/>
    <w:name w:val="WW8Num93"/>
    <w:lvl w:ilvl="0">
      <w:start w:val="5"/>
      <w:numFmt w:val="decimal"/>
      <w:lvlText w:val="%1."/>
      <w:lvlJc w:val="left"/>
      <w:pPr>
        <w:tabs>
          <w:tab w:val="num" w:pos="0"/>
        </w:tabs>
        <w:ind w:left="720" w:hanging="360"/>
      </w:pPr>
      <w:rPr>
        <w:rFonts w:cs="Verdana"/>
      </w:rPr>
    </w:lvl>
  </w:abstractNum>
  <w:abstractNum w:abstractNumId="83" w15:restartNumberingAfterBreak="0">
    <w:nsid w:val="00000054"/>
    <w:multiLevelType w:val="singleLevel"/>
    <w:tmpl w:val="00000054"/>
    <w:name w:val="WW8Num94"/>
    <w:lvl w:ilvl="0">
      <w:start w:val="1"/>
      <w:numFmt w:val="lowerRoman"/>
      <w:lvlText w:val="%1."/>
      <w:lvlJc w:val="right"/>
      <w:pPr>
        <w:tabs>
          <w:tab w:val="num" w:pos="0"/>
        </w:tabs>
        <w:ind w:left="1713" w:hanging="360"/>
      </w:pPr>
      <w:rPr>
        <w:rFonts w:ascii="Verdana" w:hAnsi="Verdana" w:cs="Verdana" w:hint="default"/>
        <w:sz w:val="20"/>
      </w:rPr>
    </w:lvl>
  </w:abstractNum>
  <w:abstractNum w:abstractNumId="84" w15:restartNumberingAfterBreak="0">
    <w:nsid w:val="00000055"/>
    <w:multiLevelType w:val="singleLevel"/>
    <w:tmpl w:val="00000055"/>
    <w:name w:val="WW8Num95"/>
    <w:lvl w:ilvl="0">
      <w:start w:val="1"/>
      <w:numFmt w:val="lowerLetter"/>
      <w:lvlText w:val="%1)"/>
      <w:lvlJc w:val="left"/>
      <w:pPr>
        <w:tabs>
          <w:tab w:val="num" w:pos="0"/>
        </w:tabs>
        <w:ind w:left="928" w:hanging="360"/>
      </w:pPr>
      <w:rPr>
        <w:rFonts w:ascii="Verdana" w:hAnsi="Verdana" w:cs="Verdana" w:hint="default"/>
        <w:b/>
        <w:sz w:val="12"/>
        <w:szCs w:val="12"/>
      </w:rPr>
    </w:lvl>
  </w:abstractNum>
  <w:abstractNum w:abstractNumId="85" w15:restartNumberingAfterBreak="0">
    <w:nsid w:val="00000056"/>
    <w:multiLevelType w:val="singleLevel"/>
    <w:tmpl w:val="00000056"/>
    <w:name w:val="WW8Num96"/>
    <w:lvl w:ilvl="0">
      <w:start w:val="1"/>
      <w:numFmt w:val="decimal"/>
      <w:lvlText w:val="%1."/>
      <w:lvlJc w:val="left"/>
      <w:pPr>
        <w:tabs>
          <w:tab w:val="num" w:pos="0"/>
        </w:tabs>
        <w:ind w:left="1353" w:hanging="360"/>
      </w:pPr>
      <w:rPr>
        <w:rFonts w:ascii="Verdana" w:hAnsi="Verdana" w:cs="Verdana" w:hint="default"/>
        <w:color w:val="auto"/>
        <w:sz w:val="18"/>
        <w:szCs w:val="18"/>
      </w:rPr>
    </w:lvl>
  </w:abstractNum>
  <w:abstractNum w:abstractNumId="86" w15:restartNumberingAfterBreak="0">
    <w:nsid w:val="00000057"/>
    <w:multiLevelType w:val="singleLevel"/>
    <w:tmpl w:val="00000057"/>
    <w:name w:val="WW8Num97"/>
    <w:lvl w:ilvl="0">
      <w:start w:val="1"/>
      <w:numFmt w:val="bullet"/>
      <w:lvlText w:val=""/>
      <w:lvlJc w:val="left"/>
      <w:pPr>
        <w:tabs>
          <w:tab w:val="num" w:pos="0"/>
        </w:tabs>
        <w:ind w:left="1212" w:hanging="360"/>
      </w:pPr>
      <w:rPr>
        <w:rFonts w:ascii="Symbol" w:hAnsi="Symbol" w:cs="Verdana"/>
        <w:b/>
        <w:sz w:val="20"/>
        <w:szCs w:val="20"/>
      </w:rPr>
    </w:lvl>
  </w:abstractNum>
  <w:abstractNum w:abstractNumId="87" w15:restartNumberingAfterBreak="0">
    <w:nsid w:val="00000058"/>
    <w:multiLevelType w:val="singleLevel"/>
    <w:tmpl w:val="00000058"/>
    <w:name w:val="WW8Num99"/>
    <w:lvl w:ilvl="0">
      <w:start w:val="1"/>
      <w:numFmt w:val="lowerLetter"/>
      <w:lvlText w:val="%1)"/>
      <w:lvlJc w:val="left"/>
      <w:pPr>
        <w:tabs>
          <w:tab w:val="num" w:pos="284"/>
        </w:tabs>
        <w:ind w:left="720" w:hanging="360"/>
      </w:pPr>
      <w:rPr>
        <w:rFonts w:ascii="Verdana" w:eastAsia="Arial Unicode MS" w:hAnsi="Verdana" w:cs="Verdana" w:hint="default"/>
        <w:b/>
        <w:i w:val="0"/>
        <w:sz w:val="18"/>
        <w:szCs w:val="20"/>
      </w:rPr>
    </w:lvl>
  </w:abstractNum>
  <w:abstractNum w:abstractNumId="88" w15:restartNumberingAfterBreak="0">
    <w:nsid w:val="00000059"/>
    <w:multiLevelType w:val="singleLevel"/>
    <w:tmpl w:val="00000059"/>
    <w:name w:val="WW8Num100"/>
    <w:lvl w:ilvl="0">
      <w:start w:val="1"/>
      <w:numFmt w:val="decimal"/>
      <w:lvlText w:val="%1."/>
      <w:lvlJc w:val="left"/>
      <w:pPr>
        <w:tabs>
          <w:tab w:val="num" w:pos="0"/>
        </w:tabs>
        <w:ind w:left="720" w:hanging="360"/>
      </w:pPr>
      <w:rPr>
        <w:rFonts w:ascii="Verdana" w:hAnsi="Verdana" w:cs="Verdana"/>
        <w:b/>
        <w:sz w:val="16"/>
        <w:szCs w:val="16"/>
      </w:rPr>
    </w:lvl>
  </w:abstractNum>
  <w:abstractNum w:abstractNumId="89" w15:restartNumberingAfterBreak="0">
    <w:nsid w:val="0000005A"/>
    <w:multiLevelType w:val="singleLevel"/>
    <w:tmpl w:val="0000005A"/>
    <w:name w:val="WW8Num103"/>
    <w:lvl w:ilvl="0">
      <w:start w:val="1"/>
      <w:numFmt w:val="decimal"/>
      <w:lvlText w:val="%1."/>
      <w:lvlJc w:val="left"/>
      <w:pPr>
        <w:tabs>
          <w:tab w:val="num" w:pos="0"/>
        </w:tabs>
        <w:ind w:left="720" w:hanging="360"/>
      </w:pPr>
      <w:rPr>
        <w:rFonts w:ascii="Symbol" w:hAnsi="Symbol" w:cs="Symbol" w:hint="default"/>
        <w:b/>
        <w:sz w:val="16"/>
        <w:szCs w:val="16"/>
      </w:rPr>
    </w:lvl>
  </w:abstractNum>
  <w:abstractNum w:abstractNumId="90" w15:restartNumberingAfterBreak="0">
    <w:nsid w:val="0000005B"/>
    <w:multiLevelType w:val="singleLevel"/>
    <w:tmpl w:val="0000005B"/>
    <w:name w:val="WW8Num104"/>
    <w:lvl w:ilvl="0">
      <w:start w:val="1"/>
      <w:numFmt w:val="lowerLetter"/>
      <w:lvlText w:val="%1)"/>
      <w:lvlJc w:val="left"/>
      <w:pPr>
        <w:tabs>
          <w:tab w:val="num" w:pos="0"/>
        </w:tabs>
        <w:ind w:left="1288" w:hanging="360"/>
      </w:pPr>
      <w:rPr>
        <w:rFonts w:ascii="Verdana" w:eastAsia="Arial Unicode MS" w:hAnsi="Verdana" w:cs="Verdana"/>
        <w:sz w:val="20"/>
        <w:szCs w:val="20"/>
      </w:rPr>
    </w:lvl>
  </w:abstractNum>
  <w:abstractNum w:abstractNumId="91" w15:restartNumberingAfterBreak="0">
    <w:nsid w:val="0000005C"/>
    <w:multiLevelType w:val="singleLevel"/>
    <w:tmpl w:val="0000005C"/>
    <w:name w:val="WW8Num105"/>
    <w:lvl w:ilvl="0">
      <w:start w:val="1"/>
      <w:numFmt w:val="lowerLetter"/>
      <w:lvlText w:val="%1)"/>
      <w:lvlJc w:val="left"/>
      <w:pPr>
        <w:tabs>
          <w:tab w:val="num" w:pos="0"/>
        </w:tabs>
        <w:ind w:left="1212" w:hanging="360"/>
      </w:pPr>
      <w:rPr>
        <w:rFonts w:ascii="Times New Roman" w:hAnsi="Times New Roman" w:cs="Times New Roman"/>
        <w:color w:val="auto"/>
        <w:sz w:val="21"/>
        <w:szCs w:val="21"/>
        <w:u w:val="none"/>
      </w:rPr>
    </w:lvl>
  </w:abstractNum>
  <w:abstractNum w:abstractNumId="92" w15:restartNumberingAfterBreak="0">
    <w:nsid w:val="0000005D"/>
    <w:multiLevelType w:val="singleLevel"/>
    <w:tmpl w:val="0000005D"/>
    <w:name w:val="WW8Num106"/>
    <w:lvl w:ilvl="0">
      <w:start w:val="1"/>
      <w:numFmt w:val="bullet"/>
      <w:lvlText w:val=""/>
      <w:lvlJc w:val="left"/>
      <w:pPr>
        <w:tabs>
          <w:tab w:val="num" w:pos="0"/>
        </w:tabs>
        <w:ind w:left="2345" w:hanging="360"/>
      </w:pPr>
      <w:rPr>
        <w:rFonts w:ascii="Symbol" w:hAnsi="Symbol" w:cs="Verdana"/>
        <w:b/>
        <w:sz w:val="20"/>
        <w:szCs w:val="20"/>
      </w:rPr>
    </w:lvl>
  </w:abstractNum>
  <w:abstractNum w:abstractNumId="93" w15:restartNumberingAfterBreak="0">
    <w:nsid w:val="0000005E"/>
    <w:multiLevelType w:val="singleLevel"/>
    <w:tmpl w:val="0000005E"/>
    <w:name w:val="WW8Num107"/>
    <w:lvl w:ilvl="0">
      <w:start w:val="1"/>
      <w:numFmt w:val="decimal"/>
      <w:lvlText w:val="%1."/>
      <w:lvlJc w:val="left"/>
      <w:pPr>
        <w:tabs>
          <w:tab w:val="num" w:pos="0"/>
        </w:tabs>
        <w:ind w:left="1571" w:hanging="360"/>
      </w:pPr>
      <w:rPr>
        <w:rFonts w:ascii="Verdana" w:eastAsia="Arial Unicode MS" w:hAnsi="Verdana" w:cs="Verdana"/>
        <w:b/>
        <w:sz w:val="20"/>
        <w:szCs w:val="20"/>
      </w:rPr>
    </w:lvl>
  </w:abstractNum>
  <w:abstractNum w:abstractNumId="94" w15:restartNumberingAfterBreak="0">
    <w:nsid w:val="0000005F"/>
    <w:multiLevelType w:val="singleLevel"/>
    <w:tmpl w:val="0000005F"/>
    <w:name w:val="WW8Num108"/>
    <w:lvl w:ilvl="0">
      <w:start w:val="1"/>
      <w:numFmt w:val="bullet"/>
      <w:pStyle w:val="Normalgeorgia"/>
      <w:lvlText w:val=""/>
      <w:lvlJc w:val="left"/>
      <w:pPr>
        <w:tabs>
          <w:tab w:val="num" w:pos="947"/>
        </w:tabs>
        <w:ind w:left="947" w:hanging="360"/>
      </w:pPr>
      <w:rPr>
        <w:rFonts w:ascii="Symbol" w:hAnsi="Symbol" w:cs="Verdana"/>
        <w:b/>
        <w:sz w:val="20"/>
        <w:szCs w:val="20"/>
      </w:rPr>
    </w:lvl>
  </w:abstractNum>
  <w:abstractNum w:abstractNumId="95" w15:restartNumberingAfterBreak="0">
    <w:nsid w:val="00000060"/>
    <w:multiLevelType w:val="singleLevel"/>
    <w:tmpl w:val="00000060"/>
    <w:name w:val="WW8Num109"/>
    <w:lvl w:ilvl="0">
      <w:start w:val="1"/>
      <w:numFmt w:val="lowerLetter"/>
      <w:lvlText w:val="%1."/>
      <w:lvlJc w:val="left"/>
      <w:pPr>
        <w:tabs>
          <w:tab w:val="num" w:pos="0"/>
        </w:tabs>
        <w:ind w:left="1496" w:hanging="360"/>
      </w:pPr>
      <w:rPr>
        <w:rFonts w:ascii="Verdana" w:hAnsi="Verdana" w:cs="Verdana" w:hint="default"/>
        <w:b/>
        <w:sz w:val="12"/>
        <w:szCs w:val="12"/>
      </w:rPr>
    </w:lvl>
  </w:abstractNum>
  <w:abstractNum w:abstractNumId="96" w15:restartNumberingAfterBreak="0">
    <w:nsid w:val="00000061"/>
    <w:multiLevelType w:val="singleLevel"/>
    <w:tmpl w:val="00000061"/>
    <w:name w:val="WW8Num110"/>
    <w:lvl w:ilvl="0">
      <w:start w:val="1"/>
      <w:numFmt w:val="lowerLetter"/>
      <w:lvlText w:val="%1)"/>
      <w:lvlJc w:val="left"/>
      <w:pPr>
        <w:tabs>
          <w:tab w:val="num" w:pos="0"/>
        </w:tabs>
        <w:ind w:left="1572" w:hanging="360"/>
      </w:pPr>
      <w:rPr>
        <w:rFonts w:ascii="Verdana" w:hAnsi="Verdana" w:cs="Verdana" w:hint="default"/>
        <w:b w:val="0"/>
        <w:spacing w:val="12"/>
        <w:sz w:val="18"/>
        <w:szCs w:val="18"/>
      </w:rPr>
    </w:lvl>
  </w:abstractNum>
  <w:abstractNum w:abstractNumId="97" w15:restartNumberingAfterBreak="0">
    <w:nsid w:val="00000062"/>
    <w:multiLevelType w:val="singleLevel"/>
    <w:tmpl w:val="00000062"/>
    <w:name w:val="WW8Num111"/>
    <w:lvl w:ilvl="0">
      <w:start w:val="1"/>
      <w:numFmt w:val="decimal"/>
      <w:lvlText w:val="%1."/>
      <w:lvlJc w:val="left"/>
      <w:pPr>
        <w:tabs>
          <w:tab w:val="num" w:pos="0"/>
        </w:tabs>
        <w:ind w:left="720" w:hanging="360"/>
      </w:pPr>
      <w:rPr>
        <w:rFonts w:ascii="Verdana" w:hAnsi="Verdana" w:cs="Verdana"/>
        <w:b/>
        <w:sz w:val="20"/>
        <w:szCs w:val="20"/>
      </w:rPr>
    </w:lvl>
  </w:abstractNum>
  <w:abstractNum w:abstractNumId="98" w15:restartNumberingAfterBreak="0">
    <w:nsid w:val="00000063"/>
    <w:multiLevelType w:val="multilevel"/>
    <w:tmpl w:val="00000063"/>
    <w:name w:val="WW8Num112"/>
    <w:lvl w:ilvl="0">
      <w:start w:val="1"/>
      <w:numFmt w:val="lowerLetter"/>
      <w:lvlText w:val="%1)"/>
      <w:lvlJc w:val="left"/>
      <w:pPr>
        <w:tabs>
          <w:tab w:val="num" w:pos="0"/>
        </w:tabs>
        <w:ind w:left="1004" w:hanging="360"/>
      </w:pPr>
      <w:rPr>
        <w:rFonts w:ascii="Verdana" w:hAnsi="Verdana" w:cs="Verdana" w:hint="default"/>
        <w:b/>
        <w:i w:val="0"/>
        <w:sz w:val="18"/>
        <w:szCs w:val="20"/>
      </w:rPr>
    </w:lvl>
    <w:lvl w:ilvl="1">
      <w:start w:val="1"/>
      <w:numFmt w:val="lowerLetter"/>
      <w:lvlText w:val="%2."/>
      <w:lvlJc w:val="left"/>
      <w:pPr>
        <w:tabs>
          <w:tab w:val="num" w:pos="0"/>
        </w:tabs>
        <w:ind w:left="1724" w:hanging="360"/>
      </w:pPr>
      <w:rPr>
        <w:b/>
        <w:caps/>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9" w15:restartNumberingAfterBreak="0">
    <w:nsid w:val="00000064"/>
    <w:multiLevelType w:val="multilevel"/>
    <w:tmpl w:val="00000064"/>
    <w:name w:val="WW8Num113"/>
    <w:lvl w:ilvl="0">
      <w:start w:val="1"/>
      <w:numFmt w:val="lowerLetter"/>
      <w:lvlText w:val="%1)"/>
      <w:lvlJc w:val="left"/>
      <w:pPr>
        <w:tabs>
          <w:tab w:val="num" w:pos="0"/>
        </w:tabs>
        <w:ind w:left="1004" w:hanging="360"/>
      </w:pPr>
      <w:rPr>
        <w:rFonts w:ascii="Verdana" w:hAnsi="Verdana" w:cs="Verdana" w:hint="default"/>
        <w:b/>
        <w:sz w:val="12"/>
        <w:szCs w:val="12"/>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00" w15:restartNumberingAfterBreak="0">
    <w:nsid w:val="00000065"/>
    <w:multiLevelType w:val="multilevel"/>
    <w:tmpl w:val="00000065"/>
    <w:name w:val="WW8Num114"/>
    <w:lvl w:ilvl="0">
      <w:start w:val="1"/>
      <w:numFmt w:val="lowerLetter"/>
      <w:lvlText w:val="%1)"/>
      <w:lvlJc w:val="left"/>
      <w:pPr>
        <w:tabs>
          <w:tab w:val="num" w:pos="0"/>
        </w:tabs>
        <w:ind w:left="720" w:hanging="360"/>
      </w:pPr>
      <w:rPr>
        <w:rFonts w:ascii="Verdana" w:hAnsi="Verdana" w:cs="Tahoma"/>
        <w:sz w:val="20"/>
        <w:szCs w:val="20"/>
        <w:lang w:val="es-ES_tradn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00000066"/>
    <w:multiLevelType w:val="multilevel"/>
    <w:tmpl w:val="00000066"/>
    <w:name w:val="WW8Num115"/>
    <w:lvl w:ilvl="0">
      <w:start w:val="1"/>
      <w:numFmt w:val="decimal"/>
      <w:lvlText w:val="%1.-"/>
      <w:lvlJc w:val="left"/>
      <w:pPr>
        <w:tabs>
          <w:tab w:val="num" w:pos="870"/>
        </w:tabs>
        <w:ind w:left="870" w:hanging="360"/>
      </w:pPr>
      <w:rPr>
        <w:rFonts w:ascii="Verdana" w:eastAsia="Times New Roman" w:hAnsi="Verdana" w:cs="Times New Roman" w:hint="default"/>
        <w:sz w:val="16"/>
        <w:szCs w:val="16"/>
      </w:rPr>
    </w:lvl>
    <w:lvl w:ilvl="1">
      <w:start w:val="1"/>
      <w:numFmt w:val="lowerLetter"/>
      <w:lvlText w:val="%2."/>
      <w:lvlJc w:val="left"/>
      <w:pPr>
        <w:tabs>
          <w:tab w:val="num" w:pos="-98"/>
        </w:tabs>
        <w:ind w:left="98" w:hanging="360"/>
      </w:pPr>
      <w:rPr>
        <w:rFonts w:ascii="Courier New" w:hAnsi="Courier New" w:cs="Courier New" w:hint="default"/>
      </w:rPr>
    </w:lvl>
    <w:lvl w:ilvl="2">
      <w:start w:val="1"/>
      <w:numFmt w:val="lowerRoman"/>
      <w:lvlText w:val="%3."/>
      <w:lvlJc w:val="right"/>
      <w:pPr>
        <w:tabs>
          <w:tab w:val="num" w:pos="622"/>
        </w:tabs>
        <w:ind w:left="622" w:hanging="180"/>
      </w:pPr>
      <w:rPr>
        <w:rFonts w:ascii="Wingdings" w:hAnsi="Wingdings" w:cs="Wingdings" w:hint="default"/>
      </w:rPr>
    </w:lvl>
    <w:lvl w:ilvl="3">
      <w:start w:val="1"/>
      <w:numFmt w:val="decimal"/>
      <w:lvlText w:val="%4."/>
      <w:lvlJc w:val="left"/>
      <w:pPr>
        <w:tabs>
          <w:tab w:val="num" w:pos="1342"/>
        </w:tabs>
        <w:ind w:left="1342" w:hanging="360"/>
      </w:pPr>
      <w:rPr>
        <w:rFonts w:ascii="Symbol" w:hAnsi="Symbol" w:cs="Symbol" w:hint="default"/>
      </w:rPr>
    </w:lvl>
    <w:lvl w:ilvl="4">
      <w:start w:val="1"/>
      <w:numFmt w:val="lowerLetter"/>
      <w:lvlText w:val="%5."/>
      <w:lvlJc w:val="left"/>
      <w:pPr>
        <w:tabs>
          <w:tab w:val="num" w:pos="2062"/>
        </w:tabs>
        <w:ind w:left="2062" w:hanging="360"/>
      </w:pPr>
    </w:lvl>
    <w:lvl w:ilvl="5">
      <w:start w:val="1"/>
      <w:numFmt w:val="lowerRoman"/>
      <w:lvlText w:val="%6."/>
      <w:lvlJc w:val="right"/>
      <w:pPr>
        <w:tabs>
          <w:tab w:val="num" w:pos="2782"/>
        </w:tabs>
        <w:ind w:left="2782" w:hanging="180"/>
      </w:pPr>
    </w:lvl>
    <w:lvl w:ilvl="6">
      <w:start w:val="1"/>
      <w:numFmt w:val="decimal"/>
      <w:lvlText w:val="%7."/>
      <w:lvlJc w:val="left"/>
      <w:pPr>
        <w:tabs>
          <w:tab w:val="num" w:pos="3502"/>
        </w:tabs>
        <w:ind w:left="3502" w:hanging="360"/>
      </w:pPr>
    </w:lvl>
    <w:lvl w:ilvl="7">
      <w:start w:val="1"/>
      <w:numFmt w:val="lowerLetter"/>
      <w:lvlText w:val="%8."/>
      <w:lvlJc w:val="left"/>
      <w:pPr>
        <w:tabs>
          <w:tab w:val="num" w:pos="4222"/>
        </w:tabs>
        <w:ind w:left="4222" w:hanging="360"/>
      </w:pPr>
    </w:lvl>
    <w:lvl w:ilvl="8">
      <w:start w:val="1"/>
      <w:numFmt w:val="lowerRoman"/>
      <w:lvlText w:val="%9."/>
      <w:lvlJc w:val="right"/>
      <w:pPr>
        <w:tabs>
          <w:tab w:val="num" w:pos="4942"/>
        </w:tabs>
        <w:ind w:left="4942" w:hanging="180"/>
      </w:pPr>
    </w:lvl>
  </w:abstractNum>
  <w:abstractNum w:abstractNumId="102" w15:restartNumberingAfterBreak="0">
    <w:nsid w:val="00000067"/>
    <w:multiLevelType w:val="multilevel"/>
    <w:tmpl w:val="00000067"/>
    <w:name w:val="WW8Num116"/>
    <w:lvl w:ilvl="0">
      <w:start w:val="1"/>
      <w:numFmt w:val="decimal"/>
      <w:lvlText w:val="%1.-"/>
      <w:lvlJc w:val="left"/>
      <w:pPr>
        <w:tabs>
          <w:tab w:val="num" w:pos="870"/>
        </w:tabs>
        <w:ind w:left="870" w:hanging="360"/>
      </w:pPr>
      <w:rPr>
        <w:rFonts w:ascii="Verdana" w:hAnsi="Verdana" w:cs="Verdana"/>
        <w:b/>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15:restartNumberingAfterBreak="0">
    <w:nsid w:val="00000068"/>
    <w:multiLevelType w:val="multilevel"/>
    <w:tmpl w:val="00000068"/>
    <w:name w:val="WW8Num117"/>
    <w:lvl w:ilvl="0">
      <w:start w:val="1"/>
      <w:numFmt w:val="upperRoman"/>
      <w:lvlText w:val="%1.-"/>
      <w:lvlJc w:val="left"/>
      <w:pPr>
        <w:tabs>
          <w:tab w:val="num" w:pos="360"/>
        </w:tabs>
        <w:ind w:left="360" w:hanging="360"/>
      </w:pPr>
      <w:rPr>
        <w:rFonts w:ascii="Verdana" w:hAnsi="Verdana" w:cs="Arial"/>
        <w:sz w:val="20"/>
        <w:szCs w:val="20"/>
        <w:lang w:val="es-ES_tradnl"/>
      </w:rPr>
    </w:lvl>
    <w:lvl w:ilvl="1">
      <w:start w:val="1"/>
      <w:numFmt w:val="lowerLetter"/>
      <w:lvlText w:val="%2."/>
      <w:lvlJc w:val="left"/>
      <w:pPr>
        <w:tabs>
          <w:tab w:val="num" w:pos="15"/>
        </w:tabs>
        <w:ind w:left="15" w:hanging="360"/>
      </w:pPr>
      <w:rPr>
        <w:rFonts w:ascii="Arial" w:eastAsia="Times New Roman" w:hAnsi="Arial" w:cs="Arial" w:hint="default"/>
      </w:r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4" w15:restartNumberingAfterBreak="0">
    <w:nsid w:val="00000069"/>
    <w:multiLevelType w:val="multilevel"/>
    <w:tmpl w:val="00000069"/>
    <w:name w:val="WW8Num118"/>
    <w:lvl w:ilvl="0">
      <w:start w:val="1"/>
      <w:numFmt w:val="lowerLetter"/>
      <w:lvlText w:val="%1)"/>
      <w:lvlJc w:val="left"/>
      <w:pPr>
        <w:tabs>
          <w:tab w:val="num" w:pos="0"/>
        </w:tabs>
        <w:ind w:left="570" w:hanging="360"/>
      </w:pPr>
      <w:rPr>
        <w:rFonts w:ascii="Verdana" w:eastAsia="Arial Unicode MS" w:hAnsi="Verdana" w:cs="Verdana" w:hint="default"/>
        <w:b/>
        <w:sz w:val="12"/>
        <w:szCs w:val="12"/>
      </w:rPr>
    </w:lvl>
    <w:lvl w:ilvl="1">
      <w:start w:val="1"/>
      <w:numFmt w:val="lowerLetter"/>
      <w:lvlText w:val="%2."/>
      <w:lvlJc w:val="left"/>
      <w:pPr>
        <w:tabs>
          <w:tab w:val="num" w:pos="0"/>
        </w:tabs>
        <w:ind w:left="770" w:hanging="360"/>
      </w:pPr>
    </w:lvl>
    <w:lvl w:ilvl="2">
      <w:start w:val="1"/>
      <w:numFmt w:val="lowerRoman"/>
      <w:lvlText w:val="%3."/>
      <w:lvlJc w:val="right"/>
      <w:pPr>
        <w:tabs>
          <w:tab w:val="num" w:pos="0"/>
        </w:tabs>
        <w:ind w:left="50" w:hanging="180"/>
      </w:pPr>
    </w:lvl>
    <w:lvl w:ilvl="3">
      <w:start w:val="1"/>
      <w:numFmt w:val="decimal"/>
      <w:lvlText w:val="%4."/>
      <w:lvlJc w:val="left"/>
      <w:pPr>
        <w:tabs>
          <w:tab w:val="num" w:pos="0"/>
        </w:tabs>
        <w:ind w:left="670" w:hanging="360"/>
      </w:pPr>
    </w:lvl>
    <w:lvl w:ilvl="4">
      <w:start w:val="1"/>
      <w:numFmt w:val="lowerLetter"/>
      <w:lvlText w:val="%5."/>
      <w:lvlJc w:val="left"/>
      <w:pPr>
        <w:tabs>
          <w:tab w:val="num" w:pos="0"/>
        </w:tabs>
        <w:ind w:left="1390" w:hanging="360"/>
      </w:pPr>
    </w:lvl>
    <w:lvl w:ilvl="5">
      <w:start w:val="1"/>
      <w:numFmt w:val="lowerRoman"/>
      <w:lvlText w:val="%6."/>
      <w:lvlJc w:val="right"/>
      <w:pPr>
        <w:tabs>
          <w:tab w:val="num" w:pos="0"/>
        </w:tabs>
        <w:ind w:left="2110" w:hanging="180"/>
      </w:pPr>
    </w:lvl>
    <w:lvl w:ilvl="6">
      <w:start w:val="1"/>
      <w:numFmt w:val="decimal"/>
      <w:lvlText w:val="%7."/>
      <w:lvlJc w:val="left"/>
      <w:pPr>
        <w:tabs>
          <w:tab w:val="num" w:pos="0"/>
        </w:tabs>
        <w:ind w:left="2830" w:hanging="360"/>
      </w:pPr>
    </w:lvl>
    <w:lvl w:ilvl="7">
      <w:start w:val="1"/>
      <w:numFmt w:val="lowerLetter"/>
      <w:lvlText w:val="%8."/>
      <w:lvlJc w:val="left"/>
      <w:pPr>
        <w:tabs>
          <w:tab w:val="num" w:pos="0"/>
        </w:tabs>
        <w:ind w:left="3550" w:hanging="360"/>
      </w:pPr>
    </w:lvl>
    <w:lvl w:ilvl="8">
      <w:start w:val="1"/>
      <w:numFmt w:val="lowerRoman"/>
      <w:lvlText w:val="%9."/>
      <w:lvlJc w:val="right"/>
      <w:pPr>
        <w:tabs>
          <w:tab w:val="num" w:pos="0"/>
        </w:tabs>
        <w:ind w:left="4270" w:hanging="180"/>
      </w:pPr>
    </w:lvl>
  </w:abstractNum>
  <w:abstractNum w:abstractNumId="105" w15:restartNumberingAfterBreak="0">
    <w:nsid w:val="0000006A"/>
    <w:multiLevelType w:val="multilevel"/>
    <w:tmpl w:val="0000006A"/>
    <w:name w:val="WW8Num119"/>
    <w:lvl w:ilvl="0">
      <w:start w:val="1"/>
      <w:numFmt w:val="upperRoman"/>
      <w:lvlText w:val="%1.-"/>
      <w:lvlJc w:val="left"/>
      <w:pPr>
        <w:tabs>
          <w:tab w:val="num" w:pos="360"/>
        </w:tabs>
        <w:ind w:left="360" w:hanging="360"/>
      </w:pPr>
      <w:rPr>
        <w:rFonts w:hint="default"/>
        <w:color w:val="auto"/>
      </w:rPr>
    </w:lvl>
    <w:lvl w:ilvl="1">
      <w:start w:val="1"/>
      <w:numFmt w:val="lowerLetter"/>
      <w:lvlText w:val="%2."/>
      <w:lvlJc w:val="left"/>
      <w:pPr>
        <w:tabs>
          <w:tab w:val="num" w:pos="15"/>
        </w:tabs>
        <w:ind w:left="15" w:hanging="360"/>
      </w:pPr>
      <w:rPr>
        <w:rFonts w:ascii="Symbol" w:hAnsi="Symbol" w:cs="Symbol" w:hint="default"/>
        <w:color w:val="auto"/>
      </w:r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6" w15:restartNumberingAfterBreak="0">
    <w:nsid w:val="0000006B"/>
    <w:multiLevelType w:val="multilevel"/>
    <w:tmpl w:val="0000006B"/>
    <w:name w:val="WW8Num120"/>
    <w:lvl w:ilvl="0">
      <w:start w:val="1"/>
      <w:numFmt w:val="upperRoman"/>
      <w:lvlText w:val="%1.-"/>
      <w:lvlJc w:val="left"/>
      <w:pPr>
        <w:tabs>
          <w:tab w:val="num" w:pos="360"/>
        </w:tabs>
        <w:ind w:left="360" w:hanging="360"/>
      </w:pPr>
      <w:rPr>
        <w:rFonts w:ascii="Verdana" w:hAnsi="Verdana" w:cs="Verdana" w:hint="default"/>
        <w:b/>
        <w:iCs/>
        <w:sz w:val="12"/>
        <w:szCs w:val="12"/>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7" w15:restartNumberingAfterBreak="0">
    <w:nsid w:val="0000006C"/>
    <w:multiLevelType w:val="multilevel"/>
    <w:tmpl w:val="0000006C"/>
    <w:name w:val="WW8Num121"/>
    <w:lvl w:ilvl="0">
      <w:start w:val="1"/>
      <w:numFmt w:val="upperRoman"/>
      <w:lvlText w:val="%1.-"/>
      <w:lvlJc w:val="left"/>
      <w:pPr>
        <w:tabs>
          <w:tab w:val="num" w:pos="360"/>
        </w:tabs>
        <w:ind w:left="360" w:hanging="360"/>
      </w:pPr>
      <w:rPr>
        <w:rFonts w:ascii="Verdana" w:hAnsi="Verdana" w:cs="Tahoma"/>
        <w:sz w:val="20"/>
        <w:szCs w:val="20"/>
        <w:lang w:val="es-ES_tradnl"/>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08" w15:restartNumberingAfterBreak="0">
    <w:nsid w:val="0000006D"/>
    <w:multiLevelType w:val="multilevel"/>
    <w:tmpl w:val="0000006D"/>
    <w:name w:val="WW8Num122"/>
    <w:lvl w:ilvl="0">
      <w:start w:val="1"/>
      <w:numFmt w:val="upperRoman"/>
      <w:lvlText w:val="%1.-"/>
      <w:lvlJc w:val="left"/>
      <w:pPr>
        <w:tabs>
          <w:tab w:val="num" w:pos="1785"/>
        </w:tabs>
        <w:ind w:left="1785" w:hanging="360"/>
      </w:pPr>
      <w:rPr>
        <w:rFonts w:ascii="Verdana" w:hAnsi="Verdana" w:cs="Verdana"/>
        <w:sz w:val="20"/>
        <w:szCs w:val="20"/>
        <w:lang w:val="es-ES_tradn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0000006E"/>
    <w:multiLevelType w:val="multilevel"/>
    <w:tmpl w:val="0000006E"/>
    <w:name w:val="WW8Num123"/>
    <w:lvl w:ilvl="0">
      <w:start w:val="1"/>
      <w:numFmt w:val="decimal"/>
      <w:lvlText w:val="%1."/>
      <w:lvlJc w:val="left"/>
      <w:pPr>
        <w:tabs>
          <w:tab w:val="num" w:pos="1069"/>
        </w:tabs>
        <w:ind w:left="1069" w:hanging="360"/>
      </w:pPr>
      <w:rPr>
        <w:rFonts w:ascii="Verdana" w:hAnsi="Verdana" w:cs="Verdana" w:hint="default"/>
        <w:b w:val="0"/>
        <w:sz w:val="20"/>
      </w:rPr>
    </w:lvl>
    <w:lvl w:ilvl="1">
      <w:start w:val="1"/>
      <w:numFmt w:val="decimal"/>
      <w:lvlText w:val="%1.%2."/>
      <w:lvlJc w:val="left"/>
      <w:pPr>
        <w:tabs>
          <w:tab w:val="num" w:pos="1501"/>
        </w:tabs>
        <w:ind w:left="1501" w:hanging="432"/>
      </w:pPr>
    </w:lvl>
    <w:lvl w:ilvl="2">
      <w:start w:val="1"/>
      <w:numFmt w:val="decimal"/>
      <w:lvlText w:val="%1.%2.%3."/>
      <w:lvlJc w:val="left"/>
      <w:pPr>
        <w:tabs>
          <w:tab w:val="num" w:pos="930"/>
        </w:tabs>
        <w:ind w:left="930" w:hanging="504"/>
      </w:pPr>
    </w:lvl>
    <w:lvl w:ilvl="3">
      <w:start w:val="1"/>
      <w:numFmt w:val="decimal"/>
      <w:lvlText w:val="%1.%2.%3.%4."/>
      <w:lvlJc w:val="left"/>
      <w:pPr>
        <w:tabs>
          <w:tab w:val="num" w:pos="250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589"/>
        </w:tabs>
        <w:ind w:left="3445" w:hanging="936"/>
      </w:pPr>
    </w:lvl>
    <w:lvl w:ilvl="6">
      <w:start w:val="1"/>
      <w:numFmt w:val="decimal"/>
      <w:lvlText w:val="%1.%2.%3.%4.%5.%6.%7."/>
      <w:lvlJc w:val="left"/>
      <w:pPr>
        <w:tabs>
          <w:tab w:val="num" w:pos="4309"/>
        </w:tabs>
        <w:ind w:left="3949" w:hanging="1080"/>
      </w:pPr>
    </w:lvl>
    <w:lvl w:ilvl="7">
      <w:start w:val="1"/>
      <w:numFmt w:val="decimal"/>
      <w:lvlText w:val="%1.%2.%3.%4.%5.%6.%7.%8."/>
      <w:lvlJc w:val="left"/>
      <w:pPr>
        <w:tabs>
          <w:tab w:val="num" w:pos="4669"/>
        </w:tabs>
        <w:ind w:left="4453" w:hanging="1224"/>
      </w:pPr>
    </w:lvl>
    <w:lvl w:ilvl="8">
      <w:start w:val="1"/>
      <w:numFmt w:val="decimal"/>
      <w:lvlText w:val="%1.%2.%3.%4.%5.%6.%7.%8.%9."/>
      <w:lvlJc w:val="left"/>
      <w:pPr>
        <w:tabs>
          <w:tab w:val="num" w:pos="5389"/>
        </w:tabs>
        <w:ind w:left="5029" w:hanging="1440"/>
      </w:pPr>
    </w:lvl>
  </w:abstractNum>
  <w:abstractNum w:abstractNumId="110" w15:restartNumberingAfterBreak="0">
    <w:nsid w:val="0000006F"/>
    <w:multiLevelType w:val="singleLevel"/>
    <w:tmpl w:val="0000006F"/>
    <w:name w:val="WW8Num124"/>
    <w:lvl w:ilvl="0">
      <w:start w:val="1"/>
      <w:numFmt w:val="bullet"/>
      <w:lvlText w:val=""/>
      <w:lvlJc w:val="left"/>
      <w:pPr>
        <w:tabs>
          <w:tab w:val="num" w:pos="0"/>
        </w:tabs>
        <w:ind w:left="1428" w:hanging="360"/>
      </w:pPr>
      <w:rPr>
        <w:rFonts w:ascii="Symbol" w:hAnsi="Symbol" w:cs="Verdana"/>
        <w:b/>
        <w:sz w:val="20"/>
        <w:szCs w:val="20"/>
      </w:rPr>
    </w:lvl>
  </w:abstractNum>
  <w:abstractNum w:abstractNumId="111" w15:restartNumberingAfterBreak="0">
    <w:nsid w:val="00000070"/>
    <w:multiLevelType w:val="multilevel"/>
    <w:tmpl w:val="00000070"/>
    <w:name w:val="WW8Num125"/>
    <w:lvl w:ilvl="0">
      <w:start w:val="1"/>
      <w:numFmt w:val="decimal"/>
      <w:lvlText w:val="%1."/>
      <w:lvlJc w:val="left"/>
      <w:pPr>
        <w:tabs>
          <w:tab w:val="num" w:pos="360"/>
        </w:tabs>
        <w:ind w:left="360" w:hanging="360"/>
      </w:pPr>
      <w:rPr>
        <w:rFonts w:ascii="Georgia" w:eastAsia="Times New Roman" w:hAnsi="Georgia" w:cs="Times New Roman" w:hint="default"/>
        <w:color w:val="auto"/>
      </w:rPr>
    </w:lvl>
    <w:lvl w:ilvl="1">
      <w:start w:val="1"/>
      <w:numFmt w:val="decimal"/>
      <w:lvlText w:val="%1.%2."/>
      <w:lvlJc w:val="left"/>
      <w:pPr>
        <w:tabs>
          <w:tab w:val="num" w:pos="284"/>
        </w:tabs>
        <w:ind w:left="574" w:hanging="432"/>
      </w:pPr>
      <w:rPr>
        <w:rFonts w:ascii="Courier New" w:hAnsi="Courier New" w:cs="Courier New" w:hint="default"/>
      </w:rPr>
    </w:lvl>
    <w:lvl w:ilvl="2">
      <w:start w:val="1"/>
      <w:numFmt w:val="decimal"/>
      <w:lvlText w:val="%1.%2.%3."/>
      <w:lvlJc w:val="left"/>
      <w:pPr>
        <w:tabs>
          <w:tab w:val="num" w:pos="1213"/>
        </w:tabs>
        <w:ind w:left="1213" w:hanging="504"/>
      </w:pPr>
      <w:rPr>
        <w:rFonts w:ascii="Wingdings" w:hAnsi="Wingdings" w:cs="Wingdings" w:hint="default"/>
      </w:rPr>
    </w:lvl>
    <w:lvl w:ilvl="3">
      <w:start w:val="1"/>
      <w:numFmt w:val="decimal"/>
      <w:lvlText w:val="%1.%2.%3.%4."/>
      <w:lvlJc w:val="left"/>
      <w:pPr>
        <w:tabs>
          <w:tab w:val="num" w:pos="1800"/>
        </w:tabs>
        <w:ind w:left="1728" w:hanging="648"/>
      </w:pPr>
      <w:rPr>
        <w:rFonts w:ascii="Symbol" w:hAnsi="Symbol" w:cs="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2" w15:restartNumberingAfterBreak="0">
    <w:nsid w:val="00000071"/>
    <w:multiLevelType w:val="singleLevel"/>
    <w:tmpl w:val="00000071"/>
    <w:name w:val="WW8Num126"/>
    <w:lvl w:ilvl="0">
      <w:numFmt w:val="bullet"/>
      <w:lvlText w:val="-"/>
      <w:lvlJc w:val="left"/>
      <w:pPr>
        <w:tabs>
          <w:tab w:val="num" w:pos="1065"/>
        </w:tabs>
        <w:ind w:left="1065" w:hanging="360"/>
      </w:pPr>
      <w:rPr>
        <w:rFonts w:ascii="Times New Roman" w:hAnsi="Times New Roman" w:cs="Verdana" w:hint="default"/>
        <w:b/>
        <w:i w:val="0"/>
        <w:sz w:val="18"/>
        <w:szCs w:val="20"/>
      </w:rPr>
    </w:lvl>
  </w:abstractNum>
  <w:abstractNum w:abstractNumId="113"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14" w15:restartNumberingAfterBreak="0">
    <w:nsid w:val="07904045"/>
    <w:multiLevelType w:val="hybridMultilevel"/>
    <w:tmpl w:val="518CEA04"/>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1DFD20DE"/>
    <w:multiLevelType w:val="hybridMultilevel"/>
    <w:tmpl w:val="35A68D1C"/>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2B9E09FF"/>
    <w:multiLevelType w:val="hybridMultilevel"/>
    <w:tmpl w:val="3EC8C95E"/>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2E79061F"/>
    <w:multiLevelType w:val="hybridMultilevel"/>
    <w:tmpl w:val="94B45F1E"/>
    <w:lvl w:ilvl="0" w:tplc="E258FE40">
      <w:start w:val="3"/>
      <w:numFmt w:val="bullet"/>
      <w:lvlText w:val=""/>
      <w:lvlJc w:val="left"/>
      <w:pPr>
        <w:ind w:left="644" w:hanging="360"/>
      </w:pPr>
      <w:rPr>
        <w:rFonts w:ascii="Symbol" w:eastAsiaTheme="minorHAnsi" w:hAnsi="Symbol" w:cstheme="minorBidi" w:hint="default"/>
      </w:rPr>
    </w:lvl>
    <w:lvl w:ilvl="1" w:tplc="0C0A0003">
      <w:start w:val="1"/>
      <w:numFmt w:val="bullet"/>
      <w:lvlText w:val="o"/>
      <w:lvlJc w:val="left"/>
      <w:pPr>
        <w:ind w:left="2853" w:hanging="360"/>
      </w:pPr>
      <w:rPr>
        <w:rFonts w:ascii="Courier New" w:hAnsi="Courier New" w:cs="Courier New" w:hint="default"/>
      </w:rPr>
    </w:lvl>
    <w:lvl w:ilvl="2" w:tplc="0C0A0005">
      <w:start w:val="1"/>
      <w:numFmt w:val="bullet"/>
      <w:lvlText w:val=""/>
      <w:lvlJc w:val="left"/>
      <w:pPr>
        <w:ind w:left="3573" w:hanging="360"/>
      </w:pPr>
      <w:rPr>
        <w:rFonts w:ascii="Wingdings" w:hAnsi="Wingdings" w:hint="default"/>
      </w:rPr>
    </w:lvl>
    <w:lvl w:ilvl="3" w:tplc="0C0A0001">
      <w:start w:val="1"/>
      <w:numFmt w:val="bullet"/>
      <w:lvlText w:val=""/>
      <w:lvlJc w:val="left"/>
      <w:pPr>
        <w:ind w:left="4293" w:hanging="360"/>
      </w:pPr>
      <w:rPr>
        <w:rFonts w:ascii="Symbol" w:hAnsi="Symbol" w:hint="default"/>
      </w:rPr>
    </w:lvl>
    <w:lvl w:ilvl="4" w:tplc="0C0A0003">
      <w:start w:val="1"/>
      <w:numFmt w:val="bullet"/>
      <w:lvlText w:val="o"/>
      <w:lvlJc w:val="left"/>
      <w:pPr>
        <w:ind w:left="5013" w:hanging="360"/>
      </w:pPr>
      <w:rPr>
        <w:rFonts w:ascii="Courier New" w:hAnsi="Courier New" w:cs="Courier New" w:hint="default"/>
      </w:rPr>
    </w:lvl>
    <w:lvl w:ilvl="5" w:tplc="0C0A0005">
      <w:start w:val="1"/>
      <w:numFmt w:val="bullet"/>
      <w:lvlText w:val=""/>
      <w:lvlJc w:val="left"/>
      <w:pPr>
        <w:ind w:left="5733" w:hanging="360"/>
      </w:pPr>
      <w:rPr>
        <w:rFonts w:ascii="Wingdings" w:hAnsi="Wingdings" w:hint="default"/>
      </w:rPr>
    </w:lvl>
    <w:lvl w:ilvl="6" w:tplc="0C0A0001">
      <w:start w:val="1"/>
      <w:numFmt w:val="bullet"/>
      <w:lvlText w:val=""/>
      <w:lvlJc w:val="left"/>
      <w:pPr>
        <w:ind w:left="6453" w:hanging="360"/>
      </w:pPr>
      <w:rPr>
        <w:rFonts w:ascii="Symbol" w:hAnsi="Symbol" w:hint="default"/>
      </w:rPr>
    </w:lvl>
    <w:lvl w:ilvl="7" w:tplc="0C0A0003">
      <w:start w:val="1"/>
      <w:numFmt w:val="bullet"/>
      <w:lvlText w:val="o"/>
      <w:lvlJc w:val="left"/>
      <w:pPr>
        <w:ind w:left="7173" w:hanging="360"/>
      </w:pPr>
      <w:rPr>
        <w:rFonts w:ascii="Courier New" w:hAnsi="Courier New" w:cs="Courier New" w:hint="default"/>
      </w:rPr>
    </w:lvl>
    <w:lvl w:ilvl="8" w:tplc="0C0A0005">
      <w:start w:val="1"/>
      <w:numFmt w:val="bullet"/>
      <w:lvlText w:val=""/>
      <w:lvlJc w:val="left"/>
      <w:pPr>
        <w:ind w:left="7893" w:hanging="360"/>
      </w:pPr>
      <w:rPr>
        <w:rFonts w:ascii="Wingdings" w:hAnsi="Wingdings" w:hint="default"/>
      </w:rPr>
    </w:lvl>
  </w:abstractNum>
  <w:abstractNum w:abstractNumId="121" w15:restartNumberingAfterBreak="0">
    <w:nsid w:val="310244F7"/>
    <w:multiLevelType w:val="hybridMultilevel"/>
    <w:tmpl w:val="95D2055A"/>
    <w:lvl w:ilvl="0" w:tplc="042D000D">
      <w:start w:val="1"/>
      <w:numFmt w:val="bullet"/>
      <w:lvlText w:val=""/>
      <w:lvlJc w:val="left"/>
      <w:pPr>
        <w:ind w:left="2210" w:hanging="360"/>
      </w:pPr>
      <w:rPr>
        <w:rFonts w:ascii="Wingdings" w:hAnsi="Wingdings" w:hint="default"/>
      </w:rPr>
    </w:lvl>
    <w:lvl w:ilvl="1" w:tplc="042D0003" w:tentative="1">
      <w:start w:val="1"/>
      <w:numFmt w:val="bullet"/>
      <w:lvlText w:val="o"/>
      <w:lvlJc w:val="left"/>
      <w:pPr>
        <w:ind w:left="2930" w:hanging="360"/>
      </w:pPr>
      <w:rPr>
        <w:rFonts w:ascii="Courier New" w:hAnsi="Courier New" w:cs="Courier New" w:hint="default"/>
      </w:rPr>
    </w:lvl>
    <w:lvl w:ilvl="2" w:tplc="042D0005" w:tentative="1">
      <w:start w:val="1"/>
      <w:numFmt w:val="bullet"/>
      <w:lvlText w:val=""/>
      <w:lvlJc w:val="left"/>
      <w:pPr>
        <w:ind w:left="3650" w:hanging="360"/>
      </w:pPr>
      <w:rPr>
        <w:rFonts w:ascii="Wingdings" w:hAnsi="Wingdings" w:hint="default"/>
      </w:rPr>
    </w:lvl>
    <w:lvl w:ilvl="3" w:tplc="042D0001" w:tentative="1">
      <w:start w:val="1"/>
      <w:numFmt w:val="bullet"/>
      <w:lvlText w:val=""/>
      <w:lvlJc w:val="left"/>
      <w:pPr>
        <w:ind w:left="4370" w:hanging="360"/>
      </w:pPr>
      <w:rPr>
        <w:rFonts w:ascii="Symbol" w:hAnsi="Symbol" w:hint="default"/>
      </w:rPr>
    </w:lvl>
    <w:lvl w:ilvl="4" w:tplc="042D0003" w:tentative="1">
      <w:start w:val="1"/>
      <w:numFmt w:val="bullet"/>
      <w:lvlText w:val="o"/>
      <w:lvlJc w:val="left"/>
      <w:pPr>
        <w:ind w:left="5090" w:hanging="360"/>
      </w:pPr>
      <w:rPr>
        <w:rFonts w:ascii="Courier New" w:hAnsi="Courier New" w:cs="Courier New" w:hint="default"/>
      </w:rPr>
    </w:lvl>
    <w:lvl w:ilvl="5" w:tplc="042D0005" w:tentative="1">
      <w:start w:val="1"/>
      <w:numFmt w:val="bullet"/>
      <w:lvlText w:val=""/>
      <w:lvlJc w:val="left"/>
      <w:pPr>
        <w:ind w:left="5810" w:hanging="360"/>
      </w:pPr>
      <w:rPr>
        <w:rFonts w:ascii="Wingdings" w:hAnsi="Wingdings" w:hint="default"/>
      </w:rPr>
    </w:lvl>
    <w:lvl w:ilvl="6" w:tplc="042D0001" w:tentative="1">
      <w:start w:val="1"/>
      <w:numFmt w:val="bullet"/>
      <w:lvlText w:val=""/>
      <w:lvlJc w:val="left"/>
      <w:pPr>
        <w:ind w:left="6530" w:hanging="360"/>
      </w:pPr>
      <w:rPr>
        <w:rFonts w:ascii="Symbol" w:hAnsi="Symbol" w:hint="default"/>
      </w:rPr>
    </w:lvl>
    <w:lvl w:ilvl="7" w:tplc="042D0003" w:tentative="1">
      <w:start w:val="1"/>
      <w:numFmt w:val="bullet"/>
      <w:lvlText w:val="o"/>
      <w:lvlJc w:val="left"/>
      <w:pPr>
        <w:ind w:left="7250" w:hanging="360"/>
      </w:pPr>
      <w:rPr>
        <w:rFonts w:ascii="Courier New" w:hAnsi="Courier New" w:cs="Courier New" w:hint="default"/>
      </w:rPr>
    </w:lvl>
    <w:lvl w:ilvl="8" w:tplc="042D0005" w:tentative="1">
      <w:start w:val="1"/>
      <w:numFmt w:val="bullet"/>
      <w:lvlText w:val=""/>
      <w:lvlJc w:val="left"/>
      <w:pPr>
        <w:ind w:left="7970" w:hanging="360"/>
      </w:pPr>
      <w:rPr>
        <w:rFonts w:ascii="Wingdings" w:hAnsi="Wingdings" w:hint="default"/>
      </w:rPr>
    </w:lvl>
  </w:abstractNum>
  <w:abstractNum w:abstractNumId="122" w15:restartNumberingAfterBreak="0">
    <w:nsid w:val="3C066E16"/>
    <w:multiLevelType w:val="hybridMultilevel"/>
    <w:tmpl w:val="8AEAA01E"/>
    <w:lvl w:ilvl="0" w:tplc="F258C7A8">
      <w:numFmt w:val="bullet"/>
      <w:lvlText w:val="-"/>
      <w:lvlJc w:val="left"/>
      <w:pPr>
        <w:ind w:left="720" w:hanging="360"/>
      </w:pPr>
      <w:rPr>
        <w:rFonts w:ascii="Verdana" w:eastAsia="Times New Roman" w:hAnsi="Verdana"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40552BC8"/>
    <w:multiLevelType w:val="hybridMultilevel"/>
    <w:tmpl w:val="6DA25F4C"/>
    <w:lvl w:ilvl="0" w:tplc="C22CB392">
      <w:start w:val="1"/>
      <w:numFmt w:val="upperRoman"/>
      <w:lvlText w:val="%1."/>
      <w:lvlJc w:val="left"/>
      <w:pPr>
        <w:tabs>
          <w:tab w:val="num" w:pos="3024"/>
        </w:tabs>
        <w:ind w:left="3024" w:hanging="720"/>
      </w:pPr>
      <w:rPr>
        <w:rFonts w:ascii="Verdana" w:hAnsi="Verdana" w:hint="default"/>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44037026"/>
    <w:multiLevelType w:val="hybridMultilevel"/>
    <w:tmpl w:val="4208B67A"/>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4BE729C2"/>
    <w:multiLevelType w:val="hybridMultilevel"/>
    <w:tmpl w:val="A1606612"/>
    <w:lvl w:ilvl="0" w:tplc="00000014">
      <w:start w:val="8"/>
      <w:numFmt w:val="bullet"/>
      <w:lvlText w:val="-"/>
      <w:lvlJc w:val="left"/>
      <w:pPr>
        <w:ind w:left="644" w:hanging="360"/>
      </w:pPr>
      <w:rPr>
        <w:rFonts w:ascii="Verdana" w:hAnsi="Verdana" w:hint="default"/>
      </w:rPr>
    </w:lvl>
    <w:lvl w:ilvl="1" w:tplc="FFFFFFFF">
      <w:start w:val="1"/>
      <w:numFmt w:val="bullet"/>
      <w:lvlText w:val="o"/>
      <w:lvlJc w:val="left"/>
      <w:pPr>
        <w:ind w:left="2853" w:hanging="360"/>
      </w:pPr>
      <w:rPr>
        <w:rFonts w:ascii="Courier New" w:hAnsi="Courier New" w:cs="Courier New" w:hint="default"/>
      </w:rPr>
    </w:lvl>
    <w:lvl w:ilvl="2" w:tplc="FFFFFFFF">
      <w:start w:val="1"/>
      <w:numFmt w:val="bullet"/>
      <w:lvlText w:val=""/>
      <w:lvlJc w:val="left"/>
      <w:pPr>
        <w:ind w:left="3573" w:hanging="360"/>
      </w:pPr>
      <w:rPr>
        <w:rFonts w:ascii="Wingdings" w:hAnsi="Wingdings" w:hint="default"/>
      </w:rPr>
    </w:lvl>
    <w:lvl w:ilvl="3" w:tplc="FFFFFFFF">
      <w:start w:val="1"/>
      <w:numFmt w:val="bullet"/>
      <w:lvlText w:val=""/>
      <w:lvlJc w:val="left"/>
      <w:pPr>
        <w:ind w:left="4293" w:hanging="360"/>
      </w:pPr>
      <w:rPr>
        <w:rFonts w:ascii="Symbol" w:hAnsi="Symbol" w:hint="default"/>
      </w:rPr>
    </w:lvl>
    <w:lvl w:ilvl="4" w:tplc="FFFFFFFF">
      <w:start w:val="1"/>
      <w:numFmt w:val="bullet"/>
      <w:lvlText w:val="o"/>
      <w:lvlJc w:val="left"/>
      <w:pPr>
        <w:ind w:left="5013" w:hanging="360"/>
      </w:pPr>
      <w:rPr>
        <w:rFonts w:ascii="Courier New" w:hAnsi="Courier New" w:cs="Courier New" w:hint="default"/>
      </w:rPr>
    </w:lvl>
    <w:lvl w:ilvl="5" w:tplc="FFFFFFFF">
      <w:start w:val="1"/>
      <w:numFmt w:val="bullet"/>
      <w:lvlText w:val=""/>
      <w:lvlJc w:val="left"/>
      <w:pPr>
        <w:ind w:left="5733" w:hanging="360"/>
      </w:pPr>
      <w:rPr>
        <w:rFonts w:ascii="Wingdings" w:hAnsi="Wingdings" w:hint="default"/>
      </w:rPr>
    </w:lvl>
    <w:lvl w:ilvl="6" w:tplc="FFFFFFFF">
      <w:start w:val="1"/>
      <w:numFmt w:val="bullet"/>
      <w:lvlText w:val=""/>
      <w:lvlJc w:val="left"/>
      <w:pPr>
        <w:ind w:left="6453" w:hanging="360"/>
      </w:pPr>
      <w:rPr>
        <w:rFonts w:ascii="Symbol" w:hAnsi="Symbol" w:hint="default"/>
      </w:rPr>
    </w:lvl>
    <w:lvl w:ilvl="7" w:tplc="FFFFFFFF">
      <w:start w:val="1"/>
      <w:numFmt w:val="bullet"/>
      <w:lvlText w:val="o"/>
      <w:lvlJc w:val="left"/>
      <w:pPr>
        <w:ind w:left="7173" w:hanging="360"/>
      </w:pPr>
      <w:rPr>
        <w:rFonts w:ascii="Courier New" w:hAnsi="Courier New" w:cs="Courier New" w:hint="default"/>
      </w:rPr>
    </w:lvl>
    <w:lvl w:ilvl="8" w:tplc="FFFFFFFF">
      <w:start w:val="1"/>
      <w:numFmt w:val="bullet"/>
      <w:lvlText w:val=""/>
      <w:lvlJc w:val="left"/>
      <w:pPr>
        <w:ind w:left="7893" w:hanging="360"/>
      </w:pPr>
      <w:rPr>
        <w:rFonts w:ascii="Wingdings" w:hAnsi="Wingdings" w:hint="default"/>
      </w:rPr>
    </w:lvl>
  </w:abstractNum>
  <w:abstractNum w:abstractNumId="12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58916BD7"/>
    <w:multiLevelType w:val="hybridMultilevel"/>
    <w:tmpl w:val="AC12987A"/>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2" w15:restartNumberingAfterBreak="0">
    <w:nsid w:val="776F3C7D"/>
    <w:multiLevelType w:val="hybridMultilevel"/>
    <w:tmpl w:val="97FE6964"/>
    <w:lvl w:ilvl="0" w:tplc="F258C7A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7B815299"/>
    <w:multiLevelType w:val="hybridMultilevel"/>
    <w:tmpl w:val="5C523618"/>
    <w:styleLink w:val="BOPV-121"/>
    <w:lvl w:ilvl="0" w:tplc="543E3100">
      <w:start w:val="1"/>
      <w:numFmt w:val="bullet"/>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num w:numId="1" w16cid:durableId="2061708475">
    <w:abstractNumId w:val="0"/>
  </w:num>
  <w:num w:numId="2" w16cid:durableId="1960261455">
    <w:abstractNumId w:val="1"/>
  </w:num>
  <w:num w:numId="3" w16cid:durableId="2143886582">
    <w:abstractNumId w:val="2"/>
  </w:num>
  <w:num w:numId="4" w16cid:durableId="839471182">
    <w:abstractNumId w:val="4"/>
  </w:num>
  <w:num w:numId="5" w16cid:durableId="914516511">
    <w:abstractNumId w:val="6"/>
  </w:num>
  <w:num w:numId="6" w16cid:durableId="1108891645">
    <w:abstractNumId w:val="7"/>
  </w:num>
  <w:num w:numId="7" w16cid:durableId="2044093392">
    <w:abstractNumId w:val="8"/>
  </w:num>
  <w:num w:numId="8" w16cid:durableId="1505706170">
    <w:abstractNumId w:val="9"/>
  </w:num>
  <w:num w:numId="9" w16cid:durableId="1214123853">
    <w:abstractNumId w:val="10"/>
  </w:num>
  <w:num w:numId="10" w16cid:durableId="69351694">
    <w:abstractNumId w:val="11"/>
  </w:num>
  <w:num w:numId="11" w16cid:durableId="1539660960">
    <w:abstractNumId w:val="12"/>
  </w:num>
  <w:num w:numId="12" w16cid:durableId="666245961">
    <w:abstractNumId w:val="13"/>
  </w:num>
  <w:num w:numId="13" w16cid:durableId="272446748">
    <w:abstractNumId w:val="14"/>
  </w:num>
  <w:num w:numId="14" w16cid:durableId="1863012318">
    <w:abstractNumId w:val="15"/>
  </w:num>
  <w:num w:numId="15" w16cid:durableId="96876517">
    <w:abstractNumId w:val="16"/>
  </w:num>
  <w:num w:numId="16" w16cid:durableId="1471745912">
    <w:abstractNumId w:val="17"/>
  </w:num>
  <w:num w:numId="17" w16cid:durableId="1718965626">
    <w:abstractNumId w:val="18"/>
  </w:num>
  <w:num w:numId="18" w16cid:durableId="2059350627">
    <w:abstractNumId w:val="19"/>
  </w:num>
  <w:num w:numId="19" w16cid:durableId="636685072">
    <w:abstractNumId w:val="20"/>
  </w:num>
  <w:num w:numId="20" w16cid:durableId="315960068">
    <w:abstractNumId w:val="21"/>
  </w:num>
  <w:num w:numId="21" w16cid:durableId="611398950">
    <w:abstractNumId w:val="22"/>
  </w:num>
  <w:num w:numId="22" w16cid:durableId="533688790">
    <w:abstractNumId w:val="23"/>
  </w:num>
  <w:num w:numId="23" w16cid:durableId="290868921">
    <w:abstractNumId w:val="24"/>
  </w:num>
  <w:num w:numId="24" w16cid:durableId="1012880408">
    <w:abstractNumId w:val="26"/>
  </w:num>
  <w:num w:numId="25" w16cid:durableId="1547259852">
    <w:abstractNumId w:val="27"/>
  </w:num>
  <w:num w:numId="26" w16cid:durableId="1382945588">
    <w:abstractNumId w:val="28"/>
  </w:num>
  <w:num w:numId="27" w16cid:durableId="2008751004">
    <w:abstractNumId w:val="29"/>
  </w:num>
  <w:num w:numId="28" w16cid:durableId="2111049314">
    <w:abstractNumId w:val="30"/>
  </w:num>
  <w:num w:numId="29" w16cid:durableId="39481345">
    <w:abstractNumId w:val="31"/>
  </w:num>
  <w:num w:numId="30" w16cid:durableId="630787656">
    <w:abstractNumId w:val="32"/>
  </w:num>
  <w:num w:numId="31" w16cid:durableId="716659573">
    <w:abstractNumId w:val="34"/>
  </w:num>
  <w:num w:numId="32" w16cid:durableId="564223053">
    <w:abstractNumId w:val="35"/>
  </w:num>
  <w:num w:numId="33" w16cid:durableId="764812894">
    <w:abstractNumId w:val="36"/>
  </w:num>
  <w:num w:numId="34" w16cid:durableId="478234261">
    <w:abstractNumId w:val="37"/>
  </w:num>
  <w:num w:numId="35" w16cid:durableId="772431541">
    <w:abstractNumId w:val="39"/>
  </w:num>
  <w:num w:numId="36" w16cid:durableId="285163111">
    <w:abstractNumId w:val="40"/>
  </w:num>
  <w:num w:numId="37" w16cid:durableId="565991464">
    <w:abstractNumId w:val="41"/>
  </w:num>
  <w:num w:numId="38" w16cid:durableId="1311595483">
    <w:abstractNumId w:val="42"/>
  </w:num>
  <w:num w:numId="39" w16cid:durableId="1820153069">
    <w:abstractNumId w:val="44"/>
  </w:num>
  <w:num w:numId="40" w16cid:durableId="1156729654">
    <w:abstractNumId w:val="45"/>
  </w:num>
  <w:num w:numId="41" w16cid:durableId="1804612175">
    <w:abstractNumId w:val="46"/>
  </w:num>
  <w:num w:numId="42" w16cid:durableId="1129009506">
    <w:abstractNumId w:val="47"/>
  </w:num>
  <w:num w:numId="43" w16cid:durableId="1639068082">
    <w:abstractNumId w:val="48"/>
  </w:num>
  <w:num w:numId="44" w16cid:durableId="2066180618">
    <w:abstractNumId w:val="49"/>
  </w:num>
  <w:num w:numId="45" w16cid:durableId="1140152008">
    <w:abstractNumId w:val="50"/>
  </w:num>
  <w:num w:numId="46" w16cid:durableId="1316958813">
    <w:abstractNumId w:val="51"/>
  </w:num>
  <w:num w:numId="47" w16cid:durableId="298653447">
    <w:abstractNumId w:val="52"/>
  </w:num>
  <w:num w:numId="48" w16cid:durableId="1403988563">
    <w:abstractNumId w:val="53"/>
  </w:num>
  <w:num w:numId="49" w16cid:durableId="1207641979">
    <w:abstractNumId w:val="54"/>
  </w:num>
  <w:num w:numId="50" w16cid:durableId="1830125055">
    <w:abstractNumId w:val="56"/>
  </w:num>
  <w:num w:numId="51" w16cid:durableId="1441682172">
    <w:abstractNumId w:val="57"/>
  </w:num>
  <w:num w:numId="52" w16cid:durableId="662897941">
    <w:abstractNumId w:val="58"/>
  </w:num>
  <w:num w:numId="53" w16cid:durableId="1453282484">
    <w:abstractNumId w:val="59"/>
  </w:num>
  <w:num w:numId="54" w16cid:durableId="1243375066">
    <w:abstractNumId w:val="60"/>
  </w:num>
  <w:num w:numId="55" w16cid:durableId="2094400447">
    <w:abstractNumId w:val="61"/>
  </w:num>
  <w:num w:numId="56" w16cid:durableId="2059015830">
    <w:abstractNumId w:val="62"/>
  </w:num>
  <w:num w:numId="57" w16cid:durableId="689339417">
    <w:abstractNumId w:val="63"/>
  </w:num>
  <w:num w:numId="58" w16cid:durableId="354427910">
    <w:abstractNumId w:val="64"/>
  </w:num>
  <w:num w:numId="59" w16cid:durableId="111945312">
    <w:abstractNumId w:val="65"/>
  </w:num>
  <w:num w:numId="60" w16cid:durableId="2110467579">
    <w:abstractNumId w:val="66"/>
  </w:num>
  <w:num w:numId="61" w16cid:durableId="1568224656">
    <w:abstractNumId w:val="67"/>
  </w:num>
  <w:num w:numId="62" w16cid:durableId="2003462669">
    <w:abstractNumId w:val="68"/>
  </w:num>
  <w:num w:numId="63" w16cid:durableId="434256477">
    <w:abstractNumId w:val="69"/>
  </w:num>
  <w:num w:numId="64" w16cid:durableId="2089574740">
    <w:abstractNumId w:val="70"/>
  </w:num>
  <w:num w:numId="65" w16cid:durableId="886334198">
    <w:abstractNumId w:val="72"/>
  </w:num>
  <w:num w:numId="66" w16cid:durableId="23604789">
    <w:abstractNumId w:val="74"/>
  </w:num>
  <w:num w:numId="67" w16cid:durableId="790976193">
    <w:abstractNumId w:val="75"/>
  </w:num>
  <w:num w:numId="68" w16cid:durableId="1930580694">
    <w:abstractNumId w:val="76"/>
  </w:num>
  <w:num w:numId="69" w16cid:durableId="2038122694">
    <w:abstractNumId w:val="77"/>
  </w:num>
  <w:num w:numId="70" w16cid:durableId="993997106">
    <w:abstractNumId w:val="78"/>
  </w:num>
  <w:num w:numId="71" w16cid:durableId="393548273">
    <w:abstractNumId w:val="80"/>
  </w:num>
  <w:num w:numId="72" w16cid:durableId="2065063633">
    <w:abstractNumId w:val="81"/>
  </w:num>
  <w:num w:numId="73" w16cid:durableId="1970864587">
    <w:abstractNumId w:val="82"/>
  </w:num>
  <w:num w:numId="74" w16cid:durableId="1469401242">
    <w:abstractNumId w:val="83"/>
  </w:num>
  <w:num w:numId="75" w16cid:durableId="1156192723">
    <w:abstractNumId w:val="84"/>
  </w:num>
  <w:num w:numId="76" w16cid:durableId="877359086">
    <w:abstractNumId w:val="85"/>
  </w:num>
  <w:num w:numId="77" w16cid:durableId="1302611339">
    <w:abstractNumId w:val="86"/>
  </w:num>
  <w:num w:numId="78" w16cid:durableId="1111705761">
    <w:abstractNumId w:val="88"/>
  </w:num>
  <w:num w:numId="79" w16cid:durableId="822812836">
    <w:abstractNumId w:val="89"/>
  </w:num>
  <w:num w:numId="80" w16cid:durableId="1774739247">
    <w:abstractNumId w:val="90"/>
  </w:num>
  <w:num w:numId="81" w16cid:durableId="1878472179">
    <w:abstractNumId w:val="91"/>
  </w:num>
  <w:num w:numId="82" w16cid:durableId="2136290092">
    <w:abstractNumId w:val="92"/>
  </w:num>
  <w:num w:numId="83" w16cid:durableId="721908548">
    <w:abstractNumId w:val="93"/>
  </w:num>
  <w:num w:numId="84" w16cid:durableId="2144688451">
    <w:abstractNumId w:val="94"/>
  </w:num>
  <w:num w:numId="85" w16cid:durableId="2045715198">
    <w:abstractNumId w:val="95"/>
  </w:num>
  <w:num w:numId="86" w16cid:durableId="1374191044">
    <w:abstractNumId w:val="96"/>
  </w:num>
  <w:num w:numId="87" w16cid:durableId="1897206037">
    <w:abstractNumId w:val="97"/>
  </w:num>
  <w:num w:numId="88" w16cid:durableId="1568145515">
    <w:abstractNumId w:val="100"/>
  </w:num>
  <w:num w:numId="89" w16cid:durableId="1626160247">
    <w:abstractNumId w:val="101"/>
  </w:num>
  <w:num w:numId="90" w16cid:durableId="813720394">
    <w:abstractNumId w:val="102"/>
  </w:num>
  <w:num w:numId="91" w16cid:durableId="706030267">
    <w:abstractNumId w:val="103"/>
  </w:num>
  <w:num w:numId="92" w16cid:durableId="132069292">
    <w:abstractNumId w:val="105"/>
  </w:num>
  <w:num w:numId="93" w16cid:durableId="373382532">
    <w:abstractNumId w:val="106"/>
  </w:num>
  <w:num w:numId="94" w16cid:durableId="1893925079">
    <w:abstractNumId w:val="107"/>
  </w:num>
  <w:num w:numId="95" w16cid:durableId="1594051445">
    <w:abstractNumId w:val="108"/>
  </w:num>
  <w:num w:numId="96" w16cid:durableId="723409395">
    <w:abstractNumId w:val="113"/>
  </w:num>
  <w:num w:numId="97" w16cid:durableId="985281288">
    <w:abstractNumId w:val="120"/>
  </w:num>
  <w:num w:numId="98" w16cid:durableId="617030429">
    <w:abstractNumId w:val="126"/>
  </w:num>
  <w:num w:numId="99" w16cid:durableId="644235134">
    <w:abstractNumId w:val="133"/>
  </w:num>
  <w:num w:numId="100" w16cid:durableId="294871538">
    <w:abstractNumId w:val="118"/>
  </w:num>
  <w:num w:numId="101" w16cid:durableId="1858344311">
    <w:abstractNumId w:val="116"/>
  </w:num>
  <w:num w:numId="102" w16cid:durableId="1882552419">
    <w:abstractNumId w:val="129"/>
  </w:num>
  <w:num w:numId="103" w16cid:durableId="695236111">
    <w:abstractNumId w:val="122"/>
  </w:num>
  <w:num w:numId="104" w16cid:durableId="1129666948">
    <w:abstractNumId w:val="119"/>
  </w:num>
  <w:num w:numId="105" w16cid:durableId="196158746">
    <w:abstractNumId w:val="117"/>
  </w:num>
  <w:num w:numId="106" w16cid:durableId="332344918">
    <w:abstractNumId w:val="125"/>
  </w:num>
  <w:num w:numId="107" w16cid:durableId="1893424462">
    <w:abstractNumId w:val="132"/>
  </w:num>
  <w:num w:numId="108" w16cid:durableId="1801681443">
    <w:abstractNumId w:val="128"/>
  </w:num>
  <w:num w:numId="109" w16cid:durableId="1328291524">
    <w:abstractNumId w:val="114"/>
  </w:num>
  <w:num w:numId="110" w16cid:durableId="983119446">
    <w:abstractNumId w:val="121"/>
  </w:num>
  <w:num w:numId="111" w16cid:durableId="42823670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56464836">
    <w:abstractNumId w:val="131"/>
  </w:num>
  <w:num w:numId="113" w16cid:durableId="868418533">
    <w:abstractNumId w:val="115"/>
  </w:num>
  <w:num w:numId="114" w16cid:durableId="1926721695">
    <w:abstractNumId w:val="0"/>
  </w:num>
  <w:num w:numId="115" w16cid:durableId="1638796765">
    <w:abstractNumId w:val="124"/>
  </w:num>
  <w:num w:numId="116" w16cid:durableId="1497571563">
    <w:abstractNumId w:val="127"/>
  </w:num>
  <w:num w:numId="117" w16cid:durableId="1920287608">
    <w:abstractNumId w:val="123"/>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5A6"/>
    <w:rsid w:val="000075B6"/>
    <w:rsid w:val="00011331"/>
    <w:rsid w:val="000130F3"/>
    <w:rsid w:val="00013E8E"/>
    <w:rsid w:val="00023410"/>
    <w:rsid w:val="00026248"/>
    <w:rsid w:val="00033CE4"/>
    <w:rsid w:val="00034720"/>
    <w:rsid w:val="00035944"/>
    <w:rsid w:val="000376EF"/>
    <w:rsid w:val="0004058A"/>
    <w:rsid w:val="000416DC"/>
    <w:rsid w:val="000456B2"/>
    <w:rsid w:val="00050E1E"/>
    <w:rsid w:val="00051072"/>
    <w:rsid w:val="0005311C"/>
    <w:rsid w:val="000539FB"/>
    <w:rsid w:val="000551E3"/>
    <w:rsid w:val="00062112"/>
    <w:rsid w:val="00066A81"/>
    <w:rsid w:val="00067C49"/>
    <w:rsid w:val="0007215B"/>
    <w:rsid w:val="00076C52"/>
    <w:rsid w:val="00077199"/>
    <w:rsid w:val="0008165B"/>
    <w:rsid w:val="00081E3E"/>
    <w:rsid w:val="00084182"/>
    <w:rsid w:val="00084CF0"/>
    <w:rsid w:val="00086020"/>
    <w:rsid w:val="000867CE"/>
    <w:rsid w:val="000869F7"/>
    <w:rsid w:val="00086F88"/>
    <w:rsid w:val="0008736D"/>
    <w:rsid w:val="000903F4"/>
    <w:rsid w:val="00093555"/>
    <w:rsid w:val="00096062"/>
    <w:rsid w:val="000A06F7"/>
    <w:rsid w:val="000A304C"/>
    <w:rsid w:val="000A5A9D"/>
    <w:rsid w:val="000B055B"/>
    <w:rsid w:val="000B1441"/>
    <w:rsid w:val="000B2BA1"/>
    <w:rsid w:val="000B416B"/>
    <w:rsid w:val="000B5361"/>
    <w:rsid w:val="000B5933"/>
    <w:rsid w:val="000B5ACA"/>
    <w:rsid w:val="000C0362"/>
    <w:rsid w:val="000C1C5C"/>
    <w:rsid w:val="000C1C97"/>
    <w:rsid w:val="000C256D"/>
    <w:rsid w:val="000C6FAD"/>
    <w:rsid w:val="000C765C"/>
    <w:rsid w:val="000C767E"/>
    <w:rsid w:val="000D0201"/>
    <w:rsid w:val="000D7393"/>
    <w:rsid w:val="000E19AE"/>
    <w:rsid w:val="000E2D5E"/>
    <w:rsid w:val="000E3861"/>
    <w:rsid w:val="000E7187"/>
    <w:rsid w:val="000F07EE"/>
    <w:rsid w:val="000F1DA2"/>
    <w:rsid w:val="000F23F7"/>
    <w:rsid w:val="000F5080"/>
    <w:rsid w:val="000F5D49"/>
    <w:rsid w:val="00101FF1"/>
    <w:rsid w:val="001041C7"/>
    <w:rsid w:val="0010747B"/>
    <w:rsid w:val="0011048C"/>
    <w:rsid w:val="001155A2"/>
    <w:rsid w:val="00116479"/>
    <w:rsid w:val="001214D6"/>
    <w:rsid w:val="00121AC6"/>
    <w:rsid w:val="00124169"/>
    <w:rsid w:val="00124574"/>
    <w:rsid w:val="00130F4C"/>
    <w:rsid w:val="00131D0E"/>
    <w:rsid w:val="001331DE"/>
    <w:rsid w:val="001335AA"/>
    <w:rsid w:val="00135C21"/>
    <w:rsid w:val="001376F6"/>
    <w:rsid w:val="001407DA"/>
    <w:rsid w:val="00142B39"/>
    <w:rsid w:val="00143622"/>
    <w:rsid w:val="001446D8"/>
    <w:rsid w:val="0014644F"/>
    <w:rsid w:val="00150659"/>
    <w:rsid w:val="00151D3D"/>
    <w:rsid w:val="00152014"/>
    <w:rsid w:val="001547BA"/>
    <w:rsid w:val="00155288"/>
    <w:rsid w:val="001575FF"/>
    <w:rsid w:val="00161760"/>
    <w:rsid w:val="00166234"/>
    <w:rsid w:val="00170216"/>
    <w:rsid w:val="00170BE5"/>
    <w:rsid w:val="00170C76"/>
    <w:rsid w:val="001720DD"/>
    <w:rsid w:val="001768EF"/>
    <w:rsid w:val="00180135"/>
    <w:rsid w:val="001814F8"/>
    <w:rsid w:val="001850AE"/>
    <w:rsid w:val="001937B7"/>
    <w:rsid w:val="001941F0"/>
    <w:rsid w:val="00195FF7"/>
    <w:rsid w:val="001A0CC8"/>
    <w:rsid w:val="001A14E6"/>
    <w:rsid w:val="001A179C"/>
    <w:rsid w:val="001A1A9A"/>
    <w:rsid w:val="001A1B63"/>
    <w:rsid w:val="001A27BF"/>
    <w:rsid w:val="001A5EF8"/>
    <w:rsid w:val="001A6081"/>
    <w:rsid w:val="001B3D69"/>
    <w:rsid w:val="001C0581"/>
    <w:rsid w:val="001C4C1B"/>
    <w:rsid w:val="001C530A"/>
    <w:rsid w:val="001C77C4"/>
    <w:rsid w:val="001D1390"/>
    <w:rsid w:val="001D1785"/>
    <w:rsid w:val="001D4492"/>
    <w:rsid w:val="001D74F2"/>
    <w:rsid w:val="001D7A0C"/>
    <w:rsid w:val="001E027E"/>
    <w:rsid w:val="001E4F4E"/>
    <w:rsid w:val="001E509F"/>
    <w:rsid w:val="001E6F2D"/>
    <w:rsid w:val="001E7B4C"/>
    <w:rsid w:val="001F320D"/>
    <w:rsid w:val="001F3D96"/>
    <w:rsid w:val="001F4CC2"/>
    <w:rsid w:val="001F5F55"/>
    <w:rsid w:val="00207080"/>
    <w:rsid w:val="00207459"/>
    <w:rsid w:val="0021126F"/>
    <w:rsid w:val="00212445"/>
    <w:rsid w:val="00212879"/>
    <w:rsid w:val="00213453"/>
    <w:rsid w:val="00217C71"/>
    <w:rsid w:val="0022052A"/>
    <w:rsid w:val="002241A1"/>
    <w:rsid w:val="00226E3F"/>
    <w:rsid w:val="002312C0"/>
    <w:rsid w:val="002328D5"/>
    <w:rsid w:val="00234767"/>
    <w:rsid w:val="00234BFB"/>
    <w:rsid w:val="00235192"/>
    <w:rsid w:val="00235337"/>
    <w:rsid w:val="00235545"/>
    <w:rsid w:val="00237CA5"/>
    <w:rsid w:val="002406D0"/>
    <w:rsid w:val="002429C3"/>
    <w:rsid w:val="00244D3B"/>
    <w:rsid w:val="002469DA"/>
    <w:rsid w:val="002479C6"/>
    <w:rsid w:val="00251AF6"/>
    <w:rsid w:val="00253CD3"/>
    <w:rsid w:val="00261713"/>
    <w:rsid w:val="0026216A"/>
    <w:rsid w:val="0026459C"/>
    <w:rsid w:val="00266886"/>
    <w:rsid w:val="0026745C"/>
    <w:rsid w:val="00270316"/>
    <w:rsid w:val="00270365"/>
    <w:rsid w:val="00280D62"/>
    <w:rsid w:val="0028125E"/>
    <w:rsid w:val="00283D1D"/>
    <w:rsid w:val="00290961"/>
    <w:rsid w:val="00292AA7"/>
    <w:rsid w:val="00293768"/>
    <w:rsid w:val="002A1788"/>
    <w:rsid w:val="002A44F9"/>
    <w:rsid w:val="002A5723"/>
    <w:rsid w:val="002B12DA"/>
    <w:rsid w:val="002B190F"/>
    <w:rsid w:val="002B4903"/>
    <w:rsid w:val="002B5DAF"/>
    <w:rsid w:val="002B5F1F"/>
    <w:rsid w:val="002C2FFD"/>
    <w:rsid w:val="002C618F"/>
    <w:rsid w:val="002C69F8"/>
    <w:rsid w:val="002D005E"/>
    <w:rsid w:val="002D1A70"/>
    <w:rsid w:val="002D385D"/>
    <w:rsid w:val="002D4358"/>
    <w:rsid w:val="002D51C6"/>
    <w:rsid w:val="002D699D"/>
    <w:rsid w:val="002D7728"/>
    <w:rsid w:val="002E651B"/>
    <w:rsid w:val="002E7E10"/>
    <w:rsid w:val="002F0E96"/>
    <w:rsid w:val="002F1CE1"/>
    <w:rsid w:val="00300976"/>
    <w:rsid w:val="00301A92"/>
    <w:rsid w:val="00303B51"/>
    <w:rsid w:val="0030416D"/>
    <w:rsid w:val="00304FC5"/>
    <w:rsid w:val="003054B2"/>
    <w:rsid w:val="00306278"/>
    <w:rsid w:val="003108C3"/>
    <w:rsid w:val="00314450"/>
    <w:rsid w:val="00321AF1"/>
    <w:rsid w:val="003228A3"/>
    <w:rsid w:val="00323889"/>
    <w:rsid w:val="00324916"/>
    <w:rsid w:val="003250FD"/>
    <w:rsid w:val="00325C82"/>
    <w:rsid w:val="00326362"/>
    <w:rsid w:val="003264E1"/>
    <w:rsid w:val="00330AF7"/>
    <w:rsid w:val="00341E30"/>
    <w:rsid w:val="00342604"/>
    <w:rsid w:val="00343292"/>
    <w:rsid w:val="00344864"/>
    <w:rsid w:val="00345EFC"/>
    <w:rsid w:val="003463F6"/>
    <w:rsid w:val="00362390"/>
    <w:rsid w:val="00362D08"/>
    <w:rsid w:val="00363C4B"/>
    <w:rsid w:val="00363E59"/>
    <w:rsid w:val="00370988"/>
    <w:rsid w:val="00370D0C"/>
    <w:rsid w:val="003729B9"/>
    <w:rsid w:val="00374263"/>
    <w:rsid w:val="0037575C"/>
    <w:rsid w:val="00380969"/>
    <w:rsid w:val="0038300E"/>
    <w:rsid w:val="00385024"/>
    <w:rsid w:val="003862D9"/>
    <w:rsid w:val="00396264"/>
    <w:rsid w:val="0039714D"/>
    <w:rsid w:val="00397CEE"/>
    <w:rsid w:val="003A0444"/>
    <w:rsid w:val="003A2F4D"/>
    <w:rsid w:val="003A42D9"/>
    <w:rsid w:val="003B441E"/>
    <w:rsid w:val="003B5B2B"/>
    <w:rsid w:val="003B6DB1"/>
    <w:rsid w:val="003B7595"/>
    <w:rsid w:val="003B7DBC"/>
    <w:rsid w:val="003C0AE1"/>
    <w:rsid w:val="003C212D"/>
    <w:rsid w:val="003C27CC"/>
    <w:rsid w:val="003C2A2B"/>
    <w:rsid w:val="003C3A0E"/>
    <w:rsid w:val="003C4389"/>
    <w:rsid w:val="003C4855"/>
    <w:rsid w:val="003C65A4"/>
    <w:rsid w:val="003C6CEC"/>
    <w:rsid w:val="003C763F"/>
    <w:rsid w:val="003D01E6"/>
    <w:rsid w:val="003D2D0E"/>
    <w:rsid w:val="003D35C5"/>
    <w:rsid w:val="003D3980"/>
    <w:rsid w:val="003E4606"/>
    <w:rsid w:val="003E6E35"/>
    <w:rsid w:val="003F0007"/>
    <w:rsid w:val="003F3EBE"/>
    <w:rsid w:val="00400C6E"/>
    <w:rsid w:val="00406575"/>
    <w:rsid w:val="004077DD"/>
    <w:rsid w:val="0041003B"/>
    <w:rsid w:val="0041263E"/>
    <w:rsid w:val="00415619"/>
    <w:rsid w:val="00420A55"/>
    <w:rsid w:val="00420C5B"/>
    <w:rsid w:val="00422500"/>
    <w:rsid w:val="00425651"/>
    <w:rsid w:val="00425C96"/>
    <w:rsid w:val="00426EA2"/>
    <w:rsid w:val="00427286"/>
    <w:rsid w:val="004324B2"/>
    <w:rsid w:val="00434664"/>
    <w:rsid w:val="00437BC4"/>
    <w:rsid w:val="00437D5A"/>
    <w:rsid w:val="0044038E"/>
    <w:rsid w:val="00451C7C"/>
    <w:rsid w:val="00453BF4"/>
    <w:rsid w:val="004541D6"/>
    <w:rsid w:val="00457C41"/>
    <w:rsid w:val="00460959"/>
    <w:rsid w:val="00460D74"/>
    <w:rsid w:val="0046222F"/>
    <w:rsid w:val="00462F5F"/>
    <w:rsid w:val="004650E2"/>
    <w:rsid w:val="00465170"/>
    <w:rsid w:val="0047023A"/>
    <w:rsid w:val="00472D9F"/>
    <w:rsid w:val="004741CE"/>
    <w:rsid w:val="004766FC"/>
    <w:rsid w:val="00477779"/>
    <w:rsid w:val="00480219"/>
    <w:rsid w:val="004833E7"/>
    <w:rsid w:val="00487161"/>
    <w:rsid w:val="0048772B"/>
    <w:rsid w:val="00487735"/>
    <w:rsid w:val="0049055C"/>
    <w:rsid w:val="004905FE"/>
    <w:rsid w:val="00491454"/>
    <w:rsid w:val="00492109"/>
    <w:rsid w:val="00492AF1"/>
    <w:rsid w:val="0049696D"/>
    <w:rsid w:val="0049796A"/>
    <w:rsid w:val="004A287E"/>
    <w:rsid w:val="004A4C84"/>
    <w:rsid w:val="004B0376"/>
    <w:rsid w:val="004B0977"/>
    <w:rsid w:val="004B2137"/>
    <w:rsid w:val="004B48EB"/>
    <w:rsid w:val="004B4AF3"/>
    <w:rsid w:val="004B4F87"/>
    <w:rsid w:val="004B4FC4"/>
    <w:rsid w:val="004B5282"/>
    <w:rsid w:val="004B764F"/>
    <w:rsid w:val="004B7D21"/>
    <w:rsid w:val="004C2E62"/>
    <w:rsid w:val="004C69F9"/>
    <w:rsid w:val="004D0EBD"/>
    <w:rsid w:val="004D1885"/>
    <w:rsid w:val="004D21BD"/>
    <w:rsid w:val="004E1BCD"/>
    <w:rsid w:val="004E25B8"/>
    <w:rsid w:val="004E415E"/>
    <w:rsid w:val="004E5C2C"/>
    <w:rsid w:val="004E6135"/>
    <w:rsid w:val="004F18DE"/>
    <w:rsid w:val="004F43DB"/>
    <w:rsid w:val="005027F8"/>
    <w:rsid w:val="00507796"/>
    <w:rsid w:val="00511842"/>
    <w:rsid w:val="005163ED"/>
    <w:rsid w:val="00516EEE"/>
    <w:rsid w:val="005201D9"/>
    <w:rsid w:val="00520714"/>
    <w:rsid w:val="00524EC0"/>
    <w:rsid w:val="00526F08"/>
    <w:rsid w:val="0053003B"/>
    <w:rsid w:val="005310D5"/>
    <w:rsid w:val="00533337"/>
    <w:rsid w:val="0053507C"/>
    <w:rsid w:val="0054552E"/>
    <w:rsid w:val="005458D2"/>
    <w:rsid w:val="00546CCA"/>
    <w:rsid w:val="005472F0"/>
    <w:rsid w:val="00550265"/>
    <w:rsid w:val="0055346D"/>
    <w:rsid w:val="00555ABE"/>
    <w:rsid w:val="0055600C"/>
    <w:rsid w:val="00562A1D"/>
    <w:rsid w:val="00563504"/>
    <w:rsid w:val="0056460F"/>
    <w:rsid w:val="00567764"/>
    <w:rsid w:val="00572C7B"/>
    <w:rsid w:val="00574443"/>
    <w:rsid w:val="005751C7"/>
    <w:rsid w:val="00575472"/>
    <w:rsid w:val="00576B0C"/>
    <w:rsid w:val="0058110D"/>
    <w:rsid w:val="00581EE8"/>
    <w:rsid w:val="0058241B"/>
    <w:rsid w:val="005827D0"/>
    <w:rsid w:val="005904D0"/>
    <w:rsid w:val="00591AE7"/>
    <w:rsid w:val="00595A5E"/>
    <w:rsid w:val="005974FA"/>
    <w:rsid w:val="005A0344"/>
    <w:rsid w:val="005A07D2"/>
    <w:rsid w:val="005A1279"/>
    <w:rsid w:val="005A448A"/>
    <w:rsid w:val="005A5051"/>
    <w:rsid w:val="005A607F"/>
    <w:rsid w:val="005B03B1"/>
    <w:rsid w:val="005B35ED"/>
    <w:rsid w:val="005B3A4B"/>
    <w:rsid w:val="005B58C4"/>
    <w:rsid w:val="005C2CC1"/>
    <w:rsid w:val="005C5DFB"/>
    <w:rsid w:val="005D2801"/>
    <w:rsid w:val="005D37A4"/>
    <w:rsid w:val="005D393F"/>
    <w:rsid w:val="005D5D97"/>
    <w:rsid w:val="005D673D"/>
    <w:rsid w:val="005E0349"/>
    <w:rsid w:val="005E0D8A"/>
    <w:rsid w:val="005E1969"/>
    <w:rsid w:val="005E6A90"/>
    <w:rsid w:val="005E6AF6"/>
    <w:rsid w:val="005E7034"/>
    <w:rsid w:val="005F474C"/>
    <w:rsid w:val="005F4F45"/>
    <w:rsid w:val="00601D49"/>
    <w:rsid w:val="00605BB2"/>
    <w:rsid w:val="00605ED0"/>
    <w:rsid w:val="00611820"/>
    <w:rsid w:val="0061221D"/>
    <w:rsid w:val="00614FC6"/>
    <w:rsid w:val="006168DC"/>
    <w:rsid w:val="0062293D"/>
    <w:rsid w:val="00623520"/>
    <w:rsid w:val="00626C46"/>
    <w:rsid w:val="00627168"/>
    <w:rsid w:val="00627730"/>
    <w:rsid w:val="00642265"/>
    <w:rsid w:val="00645E16"/>
    <w:rsid w:val="00647479"/>
    <w:rsid w:val="00647765"/>
    <w:rsid w:val="00651827"/>
    <w:rsid w:val="00651BAC"/>
    <w:rsid w:val="00652AF4"/>
    <w:rsid w:val="00652FA6"/>
    <w:rsid w:val="00656D52"/>
    <w:rsid w:val="00656EFD"/>
    <w:rsid w:val="00657AA2"/>
    <w:rsid w:val="00660CE4"/>
    <w:rsid w:val="0066206A"/>
    <w:rsid w:val="0066245D"/>
    <w:rsid w:val="006675A6"/>
    <w:rsid w:val="00672630"/>
    <w:rsid w:val="00674A80"/>
    <w:rsid w:val="00676764"/>
    <w:rsid w:val="00676E18"/>
    <w:rsid w:val="00681B59"/>
    <w:rsid w:val="00682B27"/>
    <w:rsid w:val="0068581B"/>
    <w:rsid w:val="00685F0A"/>
    <w:rsid w:val="00687D08"/>
    <w:rsid w:val="0069283A"/>
    <w:rsid w:val="00694769"/>
    <w:rsid w:val="00694C8A"/>
    <w:rsid w:val="006953F7"/>
    <w:rsid w:val="00695C79"/>
    <w:rsid w:val="006A3FE0"/>
    <w:rsid w:val="006A42DD"/>
    <w:rsid w:val="006A4B27"/>
    <w:rsid w:val="006A7D1B"/>
    <w:rsid w:val="006B0BD1"/>
    <w:rsid w:val="006B2D60"/>
    <w:rsid w:val="006B6F66"/>
    <w:rsid w:val="006B7383"/>
    <w:rsid w:val="006B740A"/>
    <w:rsid w:val="006B798C"/>
    <w:rsid w:val="006C5F51"/>
    <w:rsid w:val="006C609F"/>
    <w:rsid w:val="006C79FE"/>
    <w:rsid w:val="006D2262"/>
    <w:rsid w:val="006D6A60"/>
    <w:rsid w:val="006D6B23"/>
    <w:rsid w:val="006D78BA"/>
    <w:rsid w:val="006E18EC"/>
    <w:rsid w:val="006E217A"/>
    <w:rsid w:val="006E23B7"/>
    <w:rsid w:val="006E26B2"/>
    <w:rsid w:val="006F14A0"/>
    <w:rsid w:val="006F23E6"/>
    <w:rsid w:val="006F2DA1"/>
    <w:rsid w:val="006F4870"/>
    <w:rsid w:val="006F6271"/>
    <w:rsid w:val="006F675F"/>
    <w:rsid w:val="006F6B83"/>
    <w:rsid w:val="006F700E"/>
    <w:rsid w:val="006F7018"/>
    <w:rsid w:val="00702011"/>
    <w:rsid w:val="00704840"/>
    <w:rsid w:val="00710BCD"/>
    <w:rsid w:val="007153B6"/>
    <w:rsid w:val="00716E3D"/>
    <w:rsid w:val="00716F31"/>
    <w:rsid w:val="00720673"/>
    <w:rsid w:val="007222B5"/>
    <w:rsid w:val="00723DB8"/>
    <w:rsid w:val="0072620E"/>
    <w:rsid w:val="00726DB4"/>
    <w:rsid w:val="0073377A"/>
    <w:rsid w:val="00734097"/>
    <w:rsid w:val="007368B1"/>
    <w:rsid w:val="0074190D"/>
    <w:rsid w:val="0074284C"/>
    <w:rsid w:val="007455DF"/>
    <w:rsid w:val="00747F4B"/>
    <w:rsid w:val="00750130"/>
    <w:rsid w:val="007528EC"/>
    <w:rsid w:val="00752CFB"/>
    <w:rsid w:val="00754447"/>
    <w:rsid w:val="00754713"/>
    <w:rsid w:val="00755B91"/>
    <w:rsid w:val="00755E55"/>
    <w:rsid w:val="0076207D"/>
    <w:rsid w:val="00767B67"/>
    <w:rsid w:val="00771549"/>
    <w:rsid w:val="00773879"/>
    <w:rsid w:val="00775018"/>
    <w:rsid w:val="00775D83"/>
    <w:rsid w:val="00777B2C"/>
    <w:rsid w:val="00777D08"/>
    <w:rsid w:val="00780400"/>
    <w:rsid w:val="00781BD1"/>
    <w:rsid w:val="00782C32"/>
    <w:rsid w:val="00782ED6"/>
    <w:rsid w:val="00783931"/>
    <w:rsid w:val="00784B64"/>
    <w:rsid w:val="00786FF4"/>
    <w:rsid w:val="00794FF9"/>
    <w:rsid w:val="00796030"/>
    <w:rsid w:val="00797AE4"/>
    <w:rsid w:val="007A1BCF"/>
    <w:rsid w:val="007A37E0"/>
    <w:rsid w:val="007A3A81"/>
    <w:rsid w:val="007A4FA2"/>
    <w:rsid w:val="007A6274"/>
    <w:rsid w:val="007A7388"/>
    <w:rsid w:val="007B2DF2"/>
    <w:rsid w:val="007B3E24"/>
    <w:rsid w:val="007C0937"/>
    <w:rsid w:val="007C2501"/>
    <w:rsid w:val="007C577B"/>
    <w:rsid w:val="007C58EA"/>
    <w:rsid w:val="007D2A86"/>
    <w:rsid w:val="007D3356"/>
    <w:rsid w:val="007D43FC"/>
    <w:rsid w:val="007D533E"/>
    <w:rsid w:val="007D5C84"/>
    <w:rsid w:val="007D7345"/>
    <w:rsid w:val="007E0752"/>
    <w:rsid w:val="007E0C55"/>
    <w:rsid w:val="007E377E"/>
    <w:rsid w:val="007E7371"/>
    <w:rsid w:val="007F20C3"/>
    <w:rsid w:val="007F5A6A"/>
    <w:rsid w:val="007F5ABD"/>
    <w:rsid w:val="007F671D"/>
    <w:rsid w:val="00805289"/>
    <w:rsid w:val="00815F0E"/>
    <w:rsid w:val="00817721"/>
    <w:rsid w:val="00820A7C"/>
    <w:rsid w:val="00820F16"/>
    <w:rsid w:val="00821754"/>
    <w:rsid w:val="00821C9C"/>
    <w:rsid w:val="00823C7D"/>
    <w:rsid w:val="00824B20"/>
    <w:rsid w:val="008271CD"/>
    <w:rsid w:val="008303FA"/>
    <w:rsid w:val="0083285C"/>
    <w:rsid w:val="00833CC5"/>
    <w:rsid w:val="00836C53"/>
    <w:rsid w:val="00845921"/>
    <w:rsid w:val="00846C17"/>
    <w:rsid w:val="00850C91"/>
    <w:rsid w:val="00850E0C"/>
    <w:rsid w:val="008539EA"/>
    <w:rsid w:val="00855288"/>
    <w:rsid w:val="008553E8"/>
    <w:rsid w:val="00855A86"/>
    <w:rsid w:val="00856CC6"/>
    <w:rsid w:val="00856D86"/>
    <w:rsid w:val="008576DE"/>
    <w:rsid w:val="00860237"/>
    <w:rsid w:val="00862938"/>
    <w:rsid w:val="00863433"/>
    <w:rsid w:val="0086504C"/>
    <w:rsid w:val="00867443"/>
    <w:rsid w:val="0087336A"/>
    <w:rsid w:val="008748B4"/>
    <w:rsid w:val="00874AB9"/>
    <w:rsid w:val="00885984"/>
    <w:rsid w:val="00886C7D"/>
    <w:rsid w:val="00887464"/>
    <w:rsid w:val="00895A02"/>
    <w:rsid w:val="00896A64"/>
    <w:rsid w:val="008A0520"/>
    <w:rsid w:val="008A0683"/>
    <w:rsid w:val="008A189A"/>
    <w:rsid w:val="008A1E4E"/>
    <w:rsid w:val="008A27BB"/>
    <w:rsid w:val="008A5DAA"/>
    <w:rsid w:val="008A7A1B"/>
    <w:rsid w:val="008A7BF7"/>
    <w:rsid w:val="008B0E8C"/>
    <w:rsid w:val="008B2D1B"/>
    <w:rsid w:val="008B4BE4"/>
    <w:rsid w:val="008B7CB7"/>
    <w:rsid w:val="008C2A21"/>
    <w:rsid w:val="008C391B"/>
    <w:rsid w:val="008C6C9A"/>
    <w:rsid w:val="008C753E"/>
    <w:rsid w:val="008D0417"/>
    <w:rsid w:val="008D4AA8"/>
    <w:rsid w:val="008D5487"/>
    <w:rsid w:val="008D621D"/>
    <w:rsid w:val="008D63ED"/>
    <w:rsid w:val="008D693B"/>
    <w:rsid w:val="008E04CD"/>
    <w:rsid w:val="008E12C1"/>
    <w:rsid w:val="008E23EE"/>
    <w:rsid w:val="008E3D9E"/>
    <w:rsid w:val="008E48F1"/>
    <w:rsid w:val="008E6FC1"/>
    <w:rsid w:val="008E70DE"/>
    <w:rsid w:val="008E7897"/>
    <w:rsid w:val="008F1539"/>
    <w:rsid w:val="008F592F"/>
    <w:rsid w:val="00911C67"/>
    <w:rsid w:val="00916E93"/>
    <w:rsid w:val="00920558"/>
    <w:rsid w:val="0092114D"/>
    <w:rsid w:val="00921807"/>
    <w:rsid w:val="00923260"/>
    <w:rsid w:val="00924785"/>
    <w:rsid w:val="00925147"/>
    <w:rsid w:val="0092565E"/>
    <w:rsid w:val="00925A72"/>
    <w:rsid w:val="00927B37"/>
    <w:rsid w:val="009315E8"/>
    <w:rsid w:val="00941465"/>
    <w:rsid w:val="00942D23"/>
    <w:rsid w:val="00945321"/>
    <w:rsid w:val="00945E24"/>
    <w:rsid w:val="00946BCD"/>
    <w:rsid w:val="0094733B"/>
    <w:rsid w:val="00947A3F"/>
    <w:rsid w:val="00947AE4"/>
    <w:rsid w:val="009505ED"/>
    <w:rsid w:val="00952423"/>
    <w:rsid w:val="00956AD5"/>
    <w:rsid w:val="00957132"/>
    <w:rsid w:val="009648FA"/>
    <w:rsid w:val="00967C0A"/>
    <w:rsid w:val="00973292"/>
    <w:rsid w:val="00973336"/>
    <w:rsid w:val="0097460B"/>
    <w:rsid w:val="00976404"/>
    <w:rsid w:val="00981936"/>
    <w:rsid w:val="009841A2"/>
    <w:rsid w:val="00984677"/>
    <w:rsid w:val="0098527C"/>
    <w:rsid w:val="00985308"/>
    <w:rsid w:val="0098724E"/>
    <w:rsid w:val="00987CAE"/>
    <w:rsid w:val="009912C9"/>
    <w:rsid w:val="00992364"/>
    <w:rsid w:val="00992591"/>
    <w:rsid w:val="00992A8E"/>
    <w:rsid w:val="0099353F"/>
    <w:rsid w:val="00993CDA"/>
    <w:rsid w:val="00995FEF"/>
    <w:rsid w:val="00996D53"/>
    <w:rsid w:val="009B02F0"/>
    <w:rsid w:val="009B143D"/>
    <w:rsid w:val="009B2BD0"/>
    <w:rsid w:val="009B3057"/>
    <w:rsid w:val="009B45FC"/>
    <w:rsid w:val="009B56EA"/>
    <w:rsid w:val="009B63EA"/>
    <w:rsid w:val="009B7DCD"/>
    <w:rsid w:val="009C0B78"/>
    <w:rsid w:val="009C221F"/>
    <w:rsid w:val="009C2BD4"/>
    <w:rsid w:val="009C6E8C"/>
    <w:rsid w:val="009D0706"/>
    <w:rsid w:val="009E0EB7"/>
    <w:rsid w:val="009E4545"/>
    <w:rsid w:val="009F6B84"/>
    <w:rsid w:val="00A05DA0"/>
    <w:rsid w:val="00A07A57"/>
    <w:rsid w:val="00A11673"/>
    <w:rsid w:val="00A14C72"/>
    <w:rsid w:val="00A16C3E"/>
    <w:rsid w:val="00A17F80"/>
    <w:rsid w:val="00A200EE"/>
    <w:rsid w:val="00A21B3A"/>
    <w:rsid w:val="00A236C3"/>
    <w:rsid w:val="00A24BBC"/>
    <w:rsid w:val="00A30773"/>
    <w:rsid w:val="00A310B5"/>
    <w:rsid w:val="00A31DAD"/>
    <w:rsid w:val="00A33B18"/>
    <w:rsid w:val="00A41573"/>
    <w:rsid w:val="00A41A7C"/>
    <w:rsid w:val="00A42287"/>
    <w:rsid w:val="00A42427"/>
    <w:rsid w:val="00A45D20"/>
    <w:rsid w:val="00A47491"/>
    <w:rsid w:val="00A47768"/>
    <w:rsid w:val="00A5110D"/>
    <w:rsid w:val="00A5517F"/>
    <w:rsid w:val="00A56792"/>
    <w:rsid w:val="00A5744F"/>
    <w:rsid w:val="00A60377"/>
    <w:rsid w:val="00A6157F"/>
    <w:rsid w:val="00A67640"/>
    <w:rsid w:val="00A7019F"/>
    <w:rsid w:val="00A72454"/>
    <w:rsid w:val="00A72744"/>
    <w:rsid w:val="00A74003"/>
    <w:rsid w:val="00A76718"/>
    <w:rsid w:val="00A76DC8"/>
    <w:rsid w:val="00A77739"/>
    <w:rsid w:val="00A81603"/>
    <w:rsid w:val="00A84801"/>
    <w:rsid w:val="00A85E6A"/>
    <w:rsid w:val="00A86A49"/>
    <w:rsid w:val="00A95A1D"/>
    <w:rsid w:val="00A96301"/>
    <w:rsid w:val="00A976D1"/>
    <w:rsid w:val="00AA1A55"/>
    <w:rsid w:val="00AA3007"/>
    <w:rsid w:val="00AA4153"/>
    <w:rsid w:val="00AA50A8"/>
    <w:rsid w:val="00AA573D"/>
    <w:rsid w:val="00AB0BEB"/>
    <w:rsid w:val="00AB35AE"/>
    <w:rsid w:val="00AB455B"/>
    <w:rsid w:val="00AB5DF6"/>
    <w:rsid w:val="00AB759B"/>
    <w:rsid w:val="00AC0314"/>
    <w:rsid w:val="00AC1694"/>
    <w:rsid w:val="00AC3D28"/>
    <w:rsid w:val="00AC6364"/>
    <w:rsid w:val="00AC745E"/>
    <w:rsid w:val="00AD11F6"/>
    <w:rsid w:val="00AD1A2A"/>
    <w:rsid w:val="00AD3CC9"/>
    <w:rsid w:val="00AD4BED"/>
    <w:rsid w:val="00AD750F"/>
    <w:rsid w:val="00AE2FA1"/>
    <w:rsid w:val="00AE3817"/>
    <w:rsid w:val="00AE707D"/>
    <w:rsid w:val="00AE79BE"/>
    <w:rsid w:val="00AF02C3"/>
    <w:rsid w:val="00AF1657"/>
    <w:rsid w:val="00AF3A69"/>
    <w:rsid w:val="00AF64E1"/>
    <w:rsid w:val="00AF67C2"/>
    <w:rsid w:val="00B009B8"/>
    <w:rsid w:val="00B017A5"/>
    <w:rsid w:val="00B0368A"/>
    <w:rsid w:val="00B0390D"/>
    <w:rsid w:val="00B03E6A"/>
    <w:rsid w:val="00B04724"/>
    <w:rsid w:val="00B05438"/>
    <w:rsid w:val="00B07DD3"/>
    <w:rsid w:val="00B104F2"/>
    <w:rsid w:val="00B1323F"/>
    <w:rsid w:val="00B13B2C"/>
    <w:rsid w:val="00B141B0"/>
    <w:rsid w:val="00B16580"/>
    <w:rsid w:val="00B1707F"/>
    <w:rsid w:val="00B17853"/>
    <w:rsid w:val="00B24401"/>
    <w:rsid w:val="00B24D97"/>
    <w:rsid w:val="00B30B1D"/>
    <w:rsid w:val="00B32C80"/>
    <w:rsid w:val="00B3325F"/>
    <w:rsid w:val="00B34674"/>
    <w:rsid w:val="00B35714"/>
    <w:rsid w:val="00B375B2"/>
    <w:rsid w:val="00B44DB5"/>
    <w:rsid w:val="00B45F08"/>
    <w:rsid w:val="00B4608D"/>
    <w:rsid w:val="00B5019F"/>
    <w:rsid w:val="00B503E8"/>
    <w:rsid w:val="00B55B62"/>
    <w:rsid w:val="00B56C86"/>
    <w:rsid w:val="00B5718E"/>
    <w:rsid w:val="00B57377"/>
    <w:rsid w:val="00B62355"/>
    <w:rsid w:val="00B65F55"/>
    <w:rsid w:val="00B6710C"/>
    <w:rsid w:val="00B70B4F"/>
    <w:rsid w:val="00B70D7B"/>
    <w:rsid w:val="00B76663"/>
    <w:rsid w:val="00B76FB5"/>
    <w:rsid w:val="00B776A1"/>
    <w:rsid w:val="00B81E96"/>
    <w:rsid w:val="00B83D28"/>
    <w:rsid w:val="00B8405A"/>
    <w:rsid w:val="00B84DDF"/>
    <w:rsid w:val="00B86B5A"/>
    <w:rsid w:val="00B90257"/>
    <w:rsid w:val="00B9126B"/>
    <w:rsid w:val="00BA1402"/>
    <w:rsid w:val="00BA35C3"/>
    <w:rsid w:val="00BB3801"/>
    <w:rsid w:val="00BB5A6F"/>
    <w:rsid w:val="00BC0942"/>
    <w:rsid w:val="00BC31EC"/>
    <w:rsid w:val="00BC7081"/>
    <w:rsid w:val="00BC72BC"/>
    <w:rsid w:val="00BC7A29"/>
    <w:rsid w:val="00BD0C7A"/>
    <w:rsid w:val="00BD187F"/>
    <w:rsid w:val="00BD1C0F"/>
    <w:rsid w:val="00BD487F"/>
    <w:rsid w:val="00BE31CD"/>
    <w:rsid w:val="00BE45D3"/>
    <w:rsid w:val="00BE4BE7"/>
    <w:rsid w:val="00BE5174"/>
    <w:rsid w:val="00BE7900"/>
    <w:rsid w:val="00BF044A"/>
    <w:rsid w:val="00BF04D6"/>
    <w:rsid w:val="00BF61E2"/>
    <w:rsid w:val="00C00CA4"/>
    <w:rsid w:val="00C01ACE"/>
    <w:rsid w:val="00C02949"/>
    <w:rsid w:val="00C0410C"/>
    <w:rsid w:val="00C07154"/>
    <w:rsid w:val="00C16AAD"/>
    <w:rsid w:val="00C2080F"/>
    <w:rsid w:val="00C25411"/>
    <w:rsid w:val="00C255E3"/>
    <w:rsid w:val="00C2711A"/>
    <w:rsid w:val="00C271A8"/>
    <w:rsid w:val="00C27F5D"/>
    <w:rsid w:val="00C3135B"/>
    <w:rsid w:val="00C34D36"/>
    <w:rsid w:val="00C36BF7"/>
    <w:rsid w:val="00C373A3"/>
    <w:rsid w:val="00C42F28"/>
    <w:rsid w:val="00C455A9"/>
    <w:rsid w:val="00C4701D"/>
    <w:rsid w:val="00C50A3D"/>
    <w:rsid w:val="00C52231"/>
    <w:rsid w:val="00C531FA"/>
    <w:rsid w:val="00C5529B"/>
    <w:rsid w:val="00C55867"/>
    <w:rsid w:val="00C60363"/>
    <w:rsid w:val="00C610B6"/>
    <w:rsid w:val="00C619E1"/>
    <w:rsid w:val="00C625C3"/>
    <w:rsid w:val="00C647BF"/>
    <w:rsid w:val="00C65BD1"/>
    <w:rsid w:val="00C65DD9"/>
    <w:rsid w:val="00C66124"/>
    <w:rsid w:val="00C67149"/>
    <w:rsid w:val="00C721F9"/>
    <w:rsid w:val="00C7220F"/>
    <w:rsid w:val="00C76656"/>
    <w:rsid w:val="00C82BD9"/>
    <w:rsid w:val="00C83CF4"/>
    <w:rsid w:val="00C8575C"/>
    <w:rsid w:val="00C869D1"/>
    <w:rsid w:val="00C90200"/>
    <w:rsid w:val="00C90528"/>
    <w:rsid w:val="00C912CD"/>
    <w:rsid w:val="00C91770"/>
    <w:rsid w:val="00C91A14"/>
    <w:rsid w:val="00C91B6E"/>
    <w:rsid w:val="00C92B60"/>
    <w:rsid w:val="00CA19B4"/>
    <w:rsid w:val="00CA47DF"/>
    <w:rsid w:val="00CA540A"/>
    <w:rsid w:val="00CA549C"/>
    <w:rsid w:val="00CA58DA"/>
    <w:rsid w:val="00CA5D7C"/>
    <w:rsid w:val="00CA62DB"/>
    <w:rsid w:val="00CA70F4"/>
    <w:rsid w:val="00CA7BB9"/>
    <w:rsid w:val="00CB11E8"/>
    <w:rsid w:val="00CB2464"/>
    <w:rsid w:val="00CC1877"/>
    <w:rsid w:val="00CC1A4B"/>
    <w:rsid w:val="00CC491D"/>
    <w:rsid w:val="00CD04B8"/>
    <w:rsid w:val="00CD1711"/>
    <w:rsid w:val="00CD235F"/>
    <w:rsid w:val="00CD23CE"/>
    <w:rsid w:val="00CD353C"/>
    <w:rsid w:val="00CE24D0"/>
    <w:rsid w:val="00CE2F6A"/>
    <w:rsid w:val="00CE3B88"/>
    <w:rsid w:val="00CE5047"/>
    <w:rsid w:val="00CE51B0"/>
    <w:rsid w:val="00CE5A7E"/>
    <w:rsid w:val="00CE7269"/>
    <w:rsid w:val="00CE7725"/>
    <w:rsid w:val="00CE7D99"/>
    <w:rsid w:val="00CF064F"/>
    <w:rsid w:val="00CF301C"/>
    <w:rsid w:val="00CF3892"/>
    <w:rsid w:val="00CF42CF"/>
    <w:rsid w:val="00CF510B"/>
    <w:rsid w:val="00CF547D"/>
    <w:rsid w:val="00CF6F9C"/>
    <w:rsid w:val="00D0014A"/>
    <w:rsid w:val="00D023F9"/>
    <w:rsid w:val="00D02610"/>
    <w:rsid w:val="00D0343A"/>
    <w:rsid w:val="00D07449"/>
    <w:rsid w:val="00D0771D"/>
    <w:rsid w:val="00D07B4C"/>
    <w:rsid w:val="00D12302"/>
    <w:rsid w:val="00D14DAB"/>
    <w:rsid w:val="00D15637"/>
    <w:rsid w:val="00D17DA1"/>
    <w:rsid w:val="00D23073"/>
    <w:rsid w:val="00D2527C"/>
    <w:rsid w:val="00D27ADE"/>
    <w:rsid w:val="00D3196F"/>
    <w:rsid w:val="00D33C42"/>
    <w:rsid w:val="00D34298"/>
    <w:rsid w:val="00D4505D"/>
    <w:rsid w:val="00D46607"/>
    <w:rsid w:val="00D5047C"/>
    <w:rsid w:val="00D55248"/>
    <w:rsid w:val="00D559DB"/>
    <w:rsid w:val="00D56960"/>
    <w:rsid w:val="00D612BA"/>
    <w:rsid w:val="00D62E1F"/>
    <w:rsid w:val="00D635A9"/>
    <w:rsid w:val="00D728DE"/>
    <w:rsid w:val="00D73200"/>
    <w:rsid w:val="00D73A8F"/>
    <w:rsid w:val="00D748BD"/>
    <w:rsid w:val="00D77709"/>
    <w:rsid w:val="00D77A33"/>
    <w:rsid w:val="00D807E1"/>
    <w:rsid w:val="00D81991"/>
    <w:rsid w:val="00D83B29"/>
    <w:rsid w:val="00D83BC7"/>
    <w:rsid w:val="00D845DB"/>
    <w:rsid w:val="00D870B4"/>
    <w:rsid w:val="00D918F7"/>
    <w:rsid w:val="00DA0829"/>
    <w:rsid w:val="00DA4DBE"/>
    <w:rsid w:val="00DA511A"/>
    <w:rsid w:val="00DB14FA"/>
    <w:rsid w:val="00DB43EF"/>
    <w:rsid w:val="00DB5865"/>
    <w:rsid w:val="00DB651C"/>
    <w:rsid w:val="00DC14DB"/>
    <w:rsid w:val="00DC3274"/>
    <w:rsid w:val="00DC67A7"/>
    <w:rsid w:val="00DD48C6"/>
    <w:rsid w:val="00DD64A4"/>
    <w:rsid w:val="00DD6839"/>
    <w:rsid w:val="00DD7755"/>
    <w:rsid w:val="00DE3926"/>
    <w:rsid w:val="00DE63E0"/>
    <w:rsid w:val="00DE6C03"/>
    <w:rsid w:val="00DF05FA"/>
    <w:rsid w:val="00DF338C"/>
    <w:rsid w:val="00DF40A1"/>
    <w:rsid w:val="00DF4B96"/>
    <w:rsid w:val="00E0089A"/>
    <w:rsid w:val="00E015BA"/>
    <w:rsid w:val="00E01CC4"/>
    <w:rsid w:val="00E03D4F"/>
    <w:rsid w:val="00E05250"/>
    <w:rsid w:val="00E07247"/>
    <w:rsid w:val="00E12901"/>
    <w:rsid w:val="00E12EF0"/>
    <w:rsid w:val="00E1391F"/>
    <w:rsid w:val="00E20E32"/>
    <w:rsid w:val="00E251E1"/>
    <w:rsid w:val="00E25349"/>
    <w:rsid w:val="00E2552E"/>
    <w:rsid w:val="00E2719C"/>
    <w:rsid w:val="00E34510"/>
    <w:rsid w:val="00E3695D"/>
    <w:rsid w:val="00E37262"/>
    <w:rsid w:val="00E44E23"/>
    <w:rsid w:val="00E47623"/>
    <w:rsid w:val="00E52AD1"/>
    <w:rsid w:val="00E5474B"/>
    <w:rsid w:val="00E6128B"/>
    <w:rsid w:val="00E61E25"/>
    <w:rsid w:val="00E622C4"/>
    <w:rsid w:val="00E628D1"/>
    <w:rsid w:val="00E64758"/>
    <w:rsid w:val="00E64F80"/>
    <w:rsid w:val="00E65337"/>
    <w:rsid w:val="00E66AB3"/>
    <w:rsid w:val="00E6779A"/>
    <w:rsid w:val="00E704C8"/>
    <w:rsid w:val="00E766B2"/>
    <w:rsid w:val="00E7726B"/>
    <w:rsid w:val="00E77BA0"/>
    <w:rsid w:val="00E77E3C"/>
    <w:rsid w:val="00E81963"/>
    <w:rsid w:val="00E840D2"/>
    <w:rsid w:val="00E91201"/>
    <w:rsid w:val="00E966AF"/>
    <w:rsid w:val="00EA0435"/>
    <w:rsid w:val="00EA0AC3"/>
    <w:rsid w:val="00EA1F45"/>
    <w:rsid w:val="00EB096B"/>
    <w:rsid w:val="00EB2424"/>
    <w:rsid w:val="00EB6BB3"/>
    <w:rsid w:val="00EC02F3"/>
    <w:rsid w:val="00EC3365"/>
    <w:rsid w:val="00EC4720"/>
    <w:rsid w:val="00EC5CA5"/>
    <w:rsid w:val="00EC71EB"/>
    <w:rsid w:val="00ED5334"/>
    <w:rsid w:val="00EE0BAE"/>
    <w:rsid w:val="00EE5309"/>
    <w:rsid w:val="00EF05D4"/>
    <w:rsid w:val="00EF0F1E"/>
    <w:rsid w:val="00EF12AE"/>
    <w:rsid w:val="00EF3F63"/>
    <w:rsid w:val="00F00C81"/>
    <w:rsid w:val="00F03D66"/>
    <w:rsid w:val="00F03ED9"/>
    <w:rsid w:val="00F0465A"/>
    <w:rsid w:val="00F0514C"/>
    <w:rsid w:val="00F05EB3"/>
    <w:rsid w:val="00F148CB"/>
    <w:rsid w:val="00F16729"/>
    <w:rsid w:val="00F16743"/>
    <w:rsid w:val="00F20F08"/>
    <w:rsid w:val="00F21C22"/>
    <w:rsid w:val="00F258D8"/>
    <w:rsid w:val="00F26F50"/>
    <w:rsid w:val="00F27743"/>
    <w:rsid w:val="00F302B9"/>
    <w:rsid w:val="00F310EB"/>
    <w:rsid w:val="00F37999"/>
    <w:rsid w:val="00F40A57"/>
    <w:rsid w:val="00F46666"/>
    <w:rsid w:val="00F47B03"/>
    <w:rsid w:val="00F572EE"/>
    <w:rsid w:val="00F5735E"/>
    <w:rsid w:val="00F61105"/>
    <w:rsid w:val="00F63FB6"/>
    <w:rsid w:val="00F721AE"/>
    <w:rsid w:val="00F724FA"/>
    <w:rsid w:val="00F747B3"/>
    <w:rsid w:val="00F80789"/>
    <w:rsid w:val="00F81763"/>
    <w:rsid w:val="00F818E0"/>
    <w:rsid w:val="00F81AC5"/>
    <w:rsid w:val="00F82C50"/>
    <w:rsid w:val="00F834AE"/>
    <w:rsid w:val="00F84EE2"/>
    <w:rsid w:val="00F87475"/>
    <w:rsid w:val="00F87BCA"/>
    <w:rsid w:val="00F87D03"/>
    <w:rsid w:val="00F919B5"/>
    <w:rsid w:val="00F91B6D"/>
    <w:rsid w:val="00F93D2F"/>
    <w:rsid w:val="00F94C54"/>
    <w:rsid w:val="00F952FA"/>
    <w:rsid w:val="00F96E5C"/>
    <w:rsid w:val="00FA04A2"/>
    <w:rsid w:val="00FA1596"/>
    <w:rsid w:val="00FA1787"/>
    <w:rsid w:val="00FA1D7E"/>
    <w:rsid w:val="00FA33FA"/>
    <w:rsid w:val="00FA3C71"/>
    <w:rsid w:val="00FB10E1"/>
    <w:rsid w:val="00FB65BB"/>
    <w:rsid w:val="00FB67BC"/>
    <w:rsid w:val="00FB7B4C"/>
    <w:rsid w:val="00FC2363"/>
    <w:rsid w:val="00FC5E60"/>
    <w:rsid w:val="00FC7D6A"/>
    <w:rsid w:val="00FD0C7B"/>
    <w:rsid w:val="00FD4186"/>
    <w:rsid w:val="00FD498C"/>
    <w:rsid w:val="00FD4FD6"/>
    <w:rsid w:val="00FD5260"/>
    <w:rsid w:val="00FE07BA"/>
    <w:rsid w:val="00FE172A"/>
    <w:rsid w:val="00FE43E1"/>
    <w:rsid w:val="00FE4ECB"/>
    <w:rsid w:val="00FE503F"/>
    <w:rsid w:val="00FF0D68"/>
    <w:rsid w:val="00FF2FBB"/>
    <w:rsid w:val="00FF450D"/>
    <w:rsid w:val="00FF5263"/>
    <w:rsid w:val="00FF627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D87CE0B"/>
  <w15:docId w15:val="{C669DB5F-D788-4393-B399-A5FACDE5D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73D"/>
    <w:pPr>
      <w:suppressAutoHyphens/>
    </w:pPr>
    <w:rPr>
      <w:sz w:val="24"/>
      <w:szCs w:val="24"/>
      <w:lang w:val="es-ES" w:eastAsia="ar-SA"/>
    </w:rPr>
  </w:style>
  <w:style w:type="paragraph" w:styleId="Ttulo1">
    <w:name w:val="heading 1"/>
    <w:basedOn w:val="Normal"/>
    <w:next w:val="Normal"/>
    <w:qFormat/>
    <w:rsid w:val="00345EFC"/>
    <w:pPr>
      <w:numPr>
        <w:numId w:val="1"/>
      </w:numPr>
      <w:spacing w:before="240"/>
      <w:outlineLvl w:val="0"/>
    </w:pPr>
    <w:rPr>
      <w:rFonts w:ascii="Arial" w:hAnsi="Arial" w:cs="Arial"/>
      <w:b/>
      <w:u w:val="single"/>
    </w:rPr>
  </w:style>
  <w:style w:type="paragraph" w:styleId="Ttulo2">
    <w:name w:val="heading 2"/>
    <w:basedOn w:val="Normal"/>
    <w:next w:val="Normal"/>
    <w:qFormat/>
    <w:rsid w:val="00345EFC"/>
    <w:pPr>
      <w:keepNext/>
      <w:numPr>
        <w:ilvl w:val="1"/>
        <w:numId w:val="1"/>
      </w:numPr>
      <w:ind w:left="568" w:firstLine="0"/>
      <w:jc w:val="both"/>
      <w:outlineLvl w:val="1"/>
    </w:pPr>
    <w:rPr>
      <w:rFonts w:ascii="Verdana" w:hAnsi="Verdana" w:cs="Verdana"/>
      <w:b/>
      <w:sz w:val="20"/>
    </w:rPr>
  </w:style>
  <w:style w:type="paragraph" w:styleId="Ttulo3">
    <w:name w:val="heading 3"/>
    <w:basedOn w:val="Normal"/>
    <w:next w:val="Normal"/>
    <w:qFormat/>
    <w:rsid w:val="00345EFC"/>
    <w:pPr>
      <w:keepNext/>
      <w:spacing w:before="20"/>
      <w:outlineLvl w:val="2"/>
    </w:pPr>
    <w:rPr>
      <w:rFonts w:ascii="Arial" w:hAnsi="Arial" w:cs="Arial"/>
      <w:i/>
      <w:sz w:val="13"/>
    </w:rPr>
  </w:style>
  <w:style w:type="paragraph" w:styleId="Ttulo4">
    <w:name w:val="heading 4"/>
    <w:basedOn w:val="Normal"/>
    <w:next w:val="Normal"/>
    <w:qFormat/>
    <w:rsid w:val="00345EFC"/>
    <w:pPr>
      <w:keepNext/>
      <w:numPr>
        <w:ilvl w:val="3"/>
        <w:numId w:val="1"/>
      </w:numPr>
      <w:spacing w:before="35"/>
      <w:outlineLvl w:val="3"/>
    </w:pPr>
    <w:rPr>
      <w:rFonts w:ascii="Arial" w:hAnsi="Arial" w:cs="Arial"/>
      <w:i/>
      <w:sz w:val="14"/>
    </w:rPr>
  </w:style>
  <w:style w:type="paragraph" w:styleId="Ttulo5">
    <w:name w:val="heading 5"/>
    <w:basedOn w:val="Normal"/>
    <w:next w:val="Normal"/>
    <w:qFormat/>
    <w:rsid w:val="00345EFC"/>
    <w:pPr>
      <w:keepNext/>
      <w:numPr>
        <w:ilvl w:val="4"/>
        <w:numId w:val="1"/>
      </w:numPr>
      <w:outlineLvl w:val="4"/>
    </w:pPr>
    <w:rPr>
      <w:rFonts w:ascii="Arial" w:hAnsi="Arial" w:cs="Arial"/>
      <w:i/>
      <w:color w:val="339966"/>
      <w:sz w:val="18"/>
    </w:rPr>
  </w:style>
  <w:style w:type="paragraph" w:styleId="Ttulo6">
    <w:name w:val="heading 6"/>
    <w:basedOn w:val="Normal"/>
    <w:next w:val="Koskanormala1"/>
    <w:qFormat/>
    <w:rsid w:val="00345EFC"/>
    <w:pPr>
      <w:numPr>
        <w:ilvl w:val="5"/>
        <w:numId w:val="1"/>
      </w:numPr>
      <w:ind w:left="708" w:firstLine="0"/>
      <w:jc w:val="both"/>
      <w:outlineLvl w:val="5"/>
    </w:pPr>
    <w:rPr>
      <w:u w:val="single"/>
    </w:rPr>
  </w:style>
  <w:style w:type="paragraph" w:styleId="Ttulo7">
    <w:name w:val="heading 7"/>
    <w:basedOn w:val="Normal"/>
    <w:next w:val="Koskanormala1"/>
    <w:qFormat/>
    <w:rsid w:val="00345EFC"/>
    <w:pPr>
      <w:numPr>
        <w:ilvl w:val="6"/>
        <w:numId w:val="1"/>
      </w:numPr>
      <w:ind w:left="708" w:firstLine="0"/>
      <w:jc w:val="both"/>
      <w:outlineLvl w:val="6"/>
    </w:pPr>
    <w:rPr>
      <w:i/>
    </w:rPr>
  </w:style>
  <w:style w:type="paragraph" w:styleId="Ttulo8">
    <w:name w:val="heading 8"/>
    <w:basedOn w:val="Normal"/>
    <w:next w:val="Normal"/>
    <w:qFormat/>
    <w:rsid w:val="00345EFC"/>
    <w:pPr>
      <w:numPr>
        <w:ilvl w:val="7"/>
        <w:numId w:val="1"/>
      </w:numPr>
      <w:spacing w:before="240" w:after="60"/>
      <w:outlineLvl w:val="7"/>
    </w:pPr>
    <w:rPr>
      <w:i/>
      <w:iCs/>
    </w:rPr>
  </w:style>
  <w:style w:type="paragraph" w:styleId="Ttulo9">
    <w:name w:val="heading 9"/>
    <w:basedOn w:val="Normal"/>
    <w:next w:val="Koskanormala1"/>
    <w:qFormat/>
    <w:rsid w:val="00345EFC"/>
    <w:pPr>
      <w:numPr>
        <w:ilvl w:val="8"/>
        <w:numId w:val="1"/>
      </w:numPr>
      <w:ind w:left="708" w:firstLine="0"/>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345EFC"/>
    <w:rPr>
      <w:rFonts w:ascii="Verdana" w:eastAsia="Arial Unicode MS" w:hAnsi="Verdana" w:cs="Verdana" w:hint="default"/>
      <w:b/>
      <w:sz w:val="20"/>
      <w:szCs w:val="20"/>
    </w:rPr>
  </w:style>
  <w:style w:type="character" w:customStyle="1" w:styleId="WW8Num1z1">
    <w:name w:val="WW8Num1z1"/>
    <w:rsid w:val="00345EFC"/>
  </w:style>
  <w:style w:type="character" w:customStyle="1" w:styleId="WW8Num1z2">
    <w:name w:val="WW8Num1z2"/>
    <w:rsid w:val="00345EFC"/>
  </w:style>
  <w:style w:type="character" w:customStyle="1" w:styleId="WW8Num1z3">
    <w:name w:val="WW8Num1z3"/>
    <w:rsid w:val="00345EFC"/>
  </w:style>
  <w:style w:type="character" w:customStyle="1" w:styleId="WW8Num1z4">
    <w:name w:val="WW8Num1z4"/>
    <w:rsid w:val="00345EFC"/>
  </w:style>
  <w:style w:type="character" w:customStyle="1" w:styleId="WW8Num1z5">
    <w:name w:val="WW8Num1z5"/>
    <w:rsid w:val="00345EFC"/>
  </w:style>
  <w:style w:type="character" w:customStyle="1" w:styleId="WW8Num1z6">
    <w:name w:val="WW8Num1z6"/>
    <w:rsid w:val="00345EFC"/>
  </w:style>
  <w:style w:type="character" w:customStyle="1" w:styleId="WW8Num1z7">
    <w:name w:val="WW8Num1z7"/>
    <w:rsid w:val="00345EFC"/>
  </w:style>
  <w:style w:type="character" w:customStyle="1" w:styleId="WW8Num1z8">
    <w:name w:val="WW8Num1z8"/>
    <w:rsid w:val="00345EFC"/>
  </w:style>
  <w:style w:type="character" w:customStyle="1" w:styleId="WW8Num2z0">
    <w:name w:val="WW8Num2z0"/>
    <w:rsid w:val="00345EFC"/>
    <w:rPr>
      <w:rFonts w:ascii="Verdana" w:eastAsia="Times New Roman" w:hAnsi="Verdana" w:cs="Times New Roman" w:hint="default"/>
      <w:sz w:val="20"/>
      <w:szCs w:val="20"/>
    </w:rPr>
  </w:style>
  <w:style w:type="character" w:customStyle="1" w:styleId="WW8Num3z0">
    <w:name w:val="WW8Num3z0"/>
    <w:rsid w:val="00345EFC"/>
    <w:rPr>
      <w:rFonts w:ascii="Verdana" w:eastAsia="Calibri" w:hAnsi="Verdana" w:cs="Arial" w:hint="default"/>
      <w:b/>
    </w:rPr>
  </w:style>
  <w:style w:type="character" w:customStyle="1" w:styleId="WW8Num4z0">
    <w:name w:val="WW8Num4z0"/>
    <w:rsid w:val="00345EFC"/>
    <w:rPr>
      <w:rFonts w:ascii="Wingdings" w:hAnsi="Wingdings" w:cs="Wingdings" w:hint="default"/>
      <w:b/>
      <w:sz w:val="16"/>
      <w:szCs w:val="16"/>
    </w:rPr>
  </w:style>
  <w:style w:type="character" w:customStyle="1" w:styleId="WW8Num5z0">
    <w:name w:val="WW8Num5z0"/>
    <w:rsid w:val="00345EFC"/>
    <w:rPr>
      <w:rFonts w:ascii="Verdana" w:hAnsi="Verdana" w:cs="Verdana" w:hint="default"/>
      <w:b/>
      <w:sz w:val="12"/>
      <w:szCs w:val="12"/>
    </w:rPr>
  </w:style>
  <w:style w:type="character" w:customStyle="1" w:styleId="WW8Num6z0">
    <w:name w:val="WW8Num6z0"/>
    <w:rsid w:val="00345EFC"/>
    <w:rPr>
      <w:rFonts w:hint="default"/>
    </w:rPr>
  </w:style>
  <w:style w:type="character" w:customStyle="1" w:styleId="WW8Num7z0">
    <w:name w:val="WW8Num7z0"/>
    <w:rsid w:val="00345EFC"/>
    <w:rPr>
      <w:rFonts w:ascii="Symbol" w:hAnsi="Symbol" w:cs="Symbol" w:hint="default"/>
      <w:color w:val="0070C0"/>
      <w:sz w:val="20"/>
      <w:szCs w:val="20"/>
    </w:rPr>
  </w:style>
  <w:style w:type="character" w:customStyle="1" w:styleId="WW8Num7z1">
    <w:name w:val="WW8Num7z1"/>
    <w:rsid w:val="00345EFC"/>
    <w:rPr>
      <w:rFonts w:ascii="Courier New" w:hAnsi="Courier New" w:cs="Courier New" w:hint="default"/>
    </w:rPr>
  </w:style>
  <w:style w:type="character" w:customStyle="1" w:styleId="WW8Num7z2">
    <w:name w:val="WW8Num7z2"/>
    <w:rsid w:val="00345EFC"/>
    <w:rPr>
      <w:rFonts w:ascii="Wingdings" w:hAnsi="Wingdings" w:cs="Wingdings" w:hint="default"/>
    </w:rPr>
  </w:style>
  <w:style w:type="character" w:customStyle="1" w:styleId="WW8Num7z3">
    <w:name w:val="WW8Num7z3"/>
    <w:rsid w:val="00345EFC"/>
    <w:rPr>
      <w:rFonts w:ascii="Symbol" w:hAnsi="Symbol" w:cs="Symbol" w:hint="default"/>
      <w:sz w:val="20"/>
      <w:szCs w:val="20"/>
    </w:rPr>
  </w:style>
  <w:style w:type="character" w:customStyle="1" w:styleId="WW8Num8z0">
    <w:name w:val="WW8Num8z0"/>
    <w:rsid w:val="00345EFC"/>
    <w:rPr>
      <w:rFonts w:ascii="Symbol" w:hAnsi="Symbol" w:cs="Symbol" w:hint="default"/>
      <w:color w:val="auto"/>
      <w:sz w:val="20"/>
      <w:szCs w:val="20"/>
    </w:rPr>
  </w:style>
  <w:style w:type="character" w:customStyle="1" w:styleId="WW8Num9z0">
    <w:name w:val="WW8Num9z0"/>
    <w:rsid w:val="00345EFC"/>
  </w:style>
  <w:style w:type="character" w:customStyle="1" w:styleId="WW8Num10z0">
    <w:name w:val="WW8Num10z0"/>
    <w:rsid w:val="00345EFC"/>
    <w:rPr>
      <w:rFonts w:ascii="Tahoma" w:eastAsia="Times New Roman" w:hAnsi="Tahoma" w:cs="Tahoma" w:hint="default"/>
      <w:lang w:val="es-ES_tradnl"/>
    </w:rPr>
  </w:style>
  <w:style w:type="character" w:customStyle="1" w:styleId="WW8Num11z0">
    <w:name w:val="WW8Num11z0"/>
    <w:rsid w:val="00345EFC"/>
    <w:rPr>
      <w:rFonts w:ascii="Verdana" w:eastAsia="Arial Unicode MS" w:hAnsi="Verdana" w:cs="Verdana" w:hint="default"/>
      <w:b/>
      <w:i w:val="0"/>
      <w:sz w:val="18"/>
      <w:szCs w:val="20"/>
    </w:rPr>
  </w:style>
  <w:style w:type="character" w:customStyle="1" w:styleId="WW8Num12z0">
    <w:name w:val="WW8Num12z0"/>
    <w:rsid w:val="00345EFC"/>
    <w:rPr>
      <w:rFonts w:ascii="Verdana" w:hAnsi="Verdana" w:cs="Verdana" w:hint="default"/>
      <w:b/>
      <w:sz w:val="12"/>
      <w:szCs w:val="12"/>
      <w:lang w:val="es-ES_tradnl"/>
    </w:rPr>
  </w:style>
  <w:style w:type="character" w:customStyle="1" w:styleId="WW8Num13z0">
    <w:name w:val="WW8Num13z0"/>
    <w:rsid w:val="00345EFC"/>
    <w:rPr>
      <w:rFonts w:ascii="Verdana" w:eastAsia="Arial Unicode MS" w:hAnsi="Verdana" w:cs="Verdana" w:hint="default"/>
      <w:b w:val="0"/>
      <w:i w:val="0"/>
      <w:sz w:val="20"/>
      <w:szCs w:val="20"/>
    </w:rPr>
  </w:style>
  <w:style w:type="character" w:customStyle="1" w:styleId="WW8Num14z0">
    <w:name w:val="WW8Num14z0"/>
    <w:rsid w:val="00345EFC"/>
    <w:rPr>
      <w:rFonts w:ascii="Verdana" w:hAnsi="Verdana" w:cs="Verdana" w:hint="default"/>
      <w:b/>
      <w:sz w:val="12"/>
      <w:szCs w:val="12"/>
      <w:lang w:val="es-ES_tradnl"/>
    </w:rPr>
  </w:style>
  <w:style w:type="character" w:customStyle="1" w:styleId="WW8Num15z0">
    <w:name w:val="WW8Num15z0"/>
    <w:rsid w:val="00345EFC"/>
    <w:rPr>
      <w:rFonts w:ascii="Verdana" w:hAnsi="Verdana" w:cs="Verdana" w:hint="default"/>
      <w:b/>
      <w:sz w:val="12"/>
      <w:szCs w:val="12"/>
    </w:rPr>
  </w:style>
  <w:style w:type="character" w:customStyle="1" w:styleId="WW8Num16z0">
    <w:name w:val="WW8Num16z0"/>
    <w:rsid w:val="00345EFC"/>
    <w:rPr>
      <w:rFonts w:ascii="Verdana" w:eastAsia="Arial Unicode MS" w:hAnsi="Verdana" w:cs="Verdana"/>
      <w:sz w:val="20"/>
      <w:szCs w:val="20"/>
    </w:rPr>
  </w:style>
  <w:style w:type="character" w:customStyle="1" w:styleId="WW8Num16z1">
    <w:name w:val="WW8Num16z1"/>
    <w:rsid w:val="00345EFC"/>
  </w:style>
  <w:style w:type="character" w:customStyle="1" w:styleId="WW8Num17z0">
    <w:name w:val="WW8Num17z0"/>
    <w:rsid w:val="00345EFC"/>
    <w:rPr>
      <w:rFonts w:ascii="Verdana" w:eastAsia="Arial Unicode MS" w:hAnsi="Verdana" w:cs="Verdana"/>
      <w:sz w:val="20"/>
      <w:szCs w:val="20"/>
    </w:rPr>
  </w:style>
  <w:style w:type="character" w:customStyle="1" w:styleId="WW8Num18z0">
    <w:name w:val="WW8Num18z0"/>
    <w:rsid w:val="00345EFC"/>
    <w:rPr>
      <w:rFonts w:ascii="Verdana" w:hAnsi="Verdana" w:cs="Verdana" w:hint="default"/>
      <w:b/>
      <w:sz w:val="20"/>
      <w:szCs w:val="20"/>
    </w:rPr>
  </w:style>
  <w:style w:type="character" w:customStyle="1" w:styleId="WW8Num19z0">
    <w:name w:val="WW8Num19z0"/>
    <w:rsid w:val="00345EFC"/>
    <w:rPr>
      <w:rFonts w:ascii="Verdana" w:hAnsi="Verdana" w:cs="Arial" w:hint="default"/>
      <w:sz w:val="20"/>
      <w:szCs w:val="20"/>
      <w:lang w:val="es-ES_tradnl"/>
    </w:rPr>
  </w:style>
  <w:style w:type="character" w:customStyle="1" w:styleId="WW8Num20z0">
    <w:name w:val="WW8Num20z0"/>
    <w:rsid w:val="00345EFC"/>
    <w:rPr>
      <w:rFonts w:hint="default"/>
      <w:b/>
    </w:rPr>
  </w:style>
  <w:style w:type="character" w:customStyle="1" w:styleId="WW8Num21z0">
    <w:name w:val="WW8Num21z0"/>
    <w:rsid w:val="00345EFC"/>
    <w:rPr>
      <w:rFonts w:hint="default"/>
    </w:rPr>
  </w:style>
  <w:style w:type="character" w:customStyle="1" w:styleId="WW8Num22z0">
    <w:name w:val="WW8Num22z0"/>
    <w:rsid w:val="00345EFC"/>
    <w:rPr>
      <w:rFonts w:ascii="Verdana" w:eastAsia="Arial Unicode MS" w:hAnsi="Verdana" w:cs="Verdana" w:hint="default"/>
      <w:b/>
      <w:i w:val="0"/>
      <w:sz w:val="18"/>
      <w:szCs w:val="20"/>
    </w:rPr>
  </w:style>
  <w:style w:type="character" w:customStyle="1" w:styleId="WW8Num23z0">
    <w:name w:val="WW8Num23z0"/>
    <w:rsid w:val="00345EFC"/>
    <w:rPr>
      <w:rFonts w:ascii="Verdana" w:eastAsia="Arial Unicode MS" w:hAnsi="Verdana" w:cs="Verdana" w:hint="default"/>
      <w:b/>
      <w:i w:val="0"/>
      <w:sz w:val="20"/>
      <w:szCs w:val="20"/>
    </w:rPr>
  </w:style>
  <w:style w:type="character" w:customStyle="1" w:styleId="WW8Num24z0">
    <w:name w:val="WW8Num24z0"/>
    <w:rsid w:val="00345EFC"/>
    <w:rPr>
      <w:rFonts w:ascii="Verdana" w:eastAsia="Arial Unicode MS" w:hAnsi="Verdana" w:cs="Arial"/>
      <w:sz w:val="20"/>
      <w:szCs w:val="20"/>
      <w:lang w:val="es-ES_tradnl"/>
    </w:rPr>
  </w:style>
  <w:style w:type="character" w:customStyle="1" w:styleId="WW8Num25z0">
    <w:name w:val="WW8Num25z0"/>
    <w:rsid w:val="00345EFC"/>
    <w:rPr>
      <w:rFonts w:ascii="Verdana" w:eastAsia="Arial Unicode MS" w:hAnsi="Verdana" w:cs="Verdana" w:hint="default"/>
      <w:sz w:val="20"/>
      <w:szCs w:val="20"/>
    </w:rPr>
  </w:style>
  <w:style w:type="character" w:customStyle="1" w:styleId="WW8Num26z0">
    <w:name w:val="WW8Num26z0"/>
    <w:rsid w:val="00345EFC"/>
  </w:style>
  <w:style w:type="character" w:customStyle="1" w:styleId="WW8Num27z0">
    <w:name w:val="WW8Num27z0"/>
    <w:rsid w:val="00345EFC"/>
    <w:rPr>
      <w:rFonts w:ascii="Verdana" w:eastAsia="Times New Roman" w:hAnsi="Verdana" w:cs="Times New Roman" w:hint="default"/>
      <w:sz w:val="20"/>
      <w:szCs w:val="20"/>
    </w:rPr>
  </w:style>
  <w:style w:type="character" w:customStyle="1" w:styleId="WW8Num28z0">
    <w:name w:val="WW8Num28z0"/>
    <w:rsid w:val="00345EFC"/>
    <w:rPr>
      <w:rFonts w:ascii="Verdana" w:hAnsi="Verdana" w:cs="Verdana"/>
      <w:b/>
      <w:sz w:val="12"/>
      <w:szCs w:val="12"/>
    </w:rPr>
  </w:style>
  <w:style w:type="character" w:customStyle="1" w:styleId="WW8Num29z0">
    <w:name w:val="WW8Num29z0"/>
    <w:rsid w:val="00345EFC"/>
    <w:rPr>
      <w:rFonts w:ascii="Verdana" w:eastAsia="Arial Unicode MS" w:hAnsi="Verdana" w:cs="Verdana" w:hint="default"/>
      <w:b w:val="0"/>
      <w:color w:val="auto"/>
      <w:spacing w:val="-20"/>
      <w:sz w:val="20"/>
      <w:szCs w:val="20"/>
    </w:rPr>
  </w:style>
  <w:style w:type="character" w:customStyle="1" w:styleId="WW8Num30z0">
    <w:name w:val="WW8Num30z0"/>
    <w:rsid w:val="00345EFC"/>
    <w:rPr>
      <w:rFonts w:ascii="Verdana" w:eastAsia="Arial Unicode MS" w:hAnsi="Verdana" w:cs="Verdana" w:hint="default"/>
      <w:b/>
      <w:i w:val="0"/>
      <w:sz w:val="18"/>
      <w:szCs w:val="20"/>
    </w:rPr>
  </w:style>
  <w:style w:type="character" w:customStyle="1" w:styleId="WW8Num31z0">
    <w:name w:val="WW8Num31z0"/>
    <w:rsid w:val="00345EFC"/>
    <w:rPr>
      <w:rFonts w:ascii="Verdana" w:eastAsia="Arial Unicode MS" w:hAnsi="Verdana" w:cs="Verdana"/>
      <w:b/>
      <w:sz w:val="20"/>
      <w:szCs w:val="20"/>
    </w:rPr>
  </w:style>
  <w:style w:type="character" w:customStyle="1" w:styleId="WW8Num32z0">
    <w:name w:val="WW8Num32z0"/>
    <w:rsid w:val="00345EFC"/>
    <w:rPr>
      <w:rFonts w:ascii="Verdana" w:eastAsia="Arial Unicode MS" w:hAnsi="Verdana" w:cs="Verdana"/>
      <w:b/>
      <w:sz w:val="20"/>
      <w:szCs w:val="20"/>
    </w:rPr>
  </w:style>
  <w:style w:type="character" w:customStyle="1" w:styleId="WW8Num33z0">
    <w:name w:val="WW8Num33z0"/>
    <w:rsid w:val="00345EFC"/>
    <w:rPr>
      <w:rFonts w:ascii="Verdana" w:hAnsi="Verdana" w:cs="Verdana" w:hint="default"/>
      <w:sz w:val="20"/>
      <w:szCs w:val="20"/>
    </w:rPr>
  </w:style>
  <w:style w:type="character" w:customStyle="1" w:styleId="WW8Num34z0">
    <w:name w:val="WW8Num34z0"/>
    <w:rsid w:val="00345EFC"/>
    <w:rPr>
      <w:rFonts w:ascii="Symbol" w:hAnsi="Symbol" w:cs="Symbol" w:hint="default"/>
    </w:rPr>
  </w:style>
  <w:style w:type="character" w:customStyle="1" w:styleId="WW8Num35z0">
    <w:name w:val="WW8Num35z0"/>
    <w:rsid w:val="00345EFC"/>
    <w:rPr>
      <w:rFonts w:ascii="Verdana" w:eastAsia="Times New Roman" w:hAnsi="Verdana" w:cs="Times New Roman" w:hint="default"/>
      <w:sz w:val="20"/>
      <w:szCs w:val="20"/>
    </w:rPr>
  </w:style>
  <w:style w:type="character" w:customStyle="1" w:styleId="WW8Num36z0">
    <w:name w:val="WW8Num36z0"/>
    <w:rsid w:val="00345EFC"/>
    <w:rPr>
      <w:rFonts w:cs="Verdana"/>
    </w:rPr>
  </w:style>
  <w:style w:type="character" w:customStyle="1" w:styleId="WW8Num37z0">
    <w:name w:val="WW8Num37z0"/>
    <w:rsid w:val="00345EFC"/>
    <w:rPr>
      <w:rFonts w:ascii="Verdana" w:eastAsia="Arial Unicode MS" w:hAnsi="Verdana" w:cs="Verdana"/>
      <w:b/>
      <w:sz w:val="20"/>
      <w:szCs w:val="20"/>
    </w:rPr>
  </w:style>
  <w:style w:type="character" w:customStyle="1" w:styleId="WW8Num38z0">
    <w:name w:val="WW8Num38z0"/>
    <w:rsid w:val="00345EFC"/>
    <w:rPr>
      <w:rFonts w:ascii="Verdana" w:eastAsia="Arial Unicode MS" w:hAnsi="Verdana" w:cs="Verdana"/>
      <w:b w:val="0"/>
      <w:color w:val="auto"/>
      <w:sz w:val="20"/>
      <w:szCs w:val="20"/>
    </w:rPr>
  </w:style>
  <w:style w:type="character" w:customStyle="1" w:styleId="WW8Num39z0">
    <w:name w:val="WW8Num39z0"/>
    <w:rsid w:val="00345EFC"/>
    <w:rPr>
      <w:rFonts w:ascii="Verdana" w:hAnsi="Verdana" w:cs="Verdana" w:hint="default"/>
      <w:b w:val="0"/>
      <w:sz w:val="20"/>
    </w:rPr>
  </w:style>
  <w:style w:type="character" w:customStyle="1" w:styleId="WW8Num40z0">
    <w:name w:val="WW8Num40z0"/>
    <w:rsid w:val="00345EFC"/>
    <w:rPr>
      <w:rFonts w:ascii="Symbol" w:eastAsia="Arial Unicode MS" w:hAnsi="Symbol" w:cs="Symbol" w:hint="default"/>
      <w:b/>
      <w:sz w:val="20"/>
      <w:szCs w:val="20"/>
    </w:rPr>
  </w:style>
  <w:style w:type="character" w:customStyle="1" w:styleId="WW8Num41z0">
    <w:name w:val="WW8Num41z0"/>
    <w:rsid w:val="00345EFC"/>
    <w:rPr>
      <w:rFonts w:ascii="Verdana" w:hAnsi="Verdana" w:cs="Verdana" w:hint="default"/>
      <w:b/>
      <w:i w:val="0"/>
      <w:sz w:val="18"/>
      <w:szCs w:val="20"/>
    </w:rPr>
  </w:style>
  <w:style w:type="character" w:customStyle="1" w:styleId="WW8Num42z0">
    <w:name w:val="WW8Num42z0"/>
    <w:rsid w:val="00345EFC"/>
    <w:rPr>
      <w:rFonts w:ascii="Verdana" w:hAnsi="Verdana" w:cs="Verdana"/>
      <w:b/>
      <w:sz w:val="20"/>
      <w:szCs w:val="20"/>
      <w:lang w:val="es-ES_tradnl"/>
    </w:rPr>
  </w:style>
  <w:style w:type="character" w:customStyle="1" w:styleId="WW8Num43z0">
    <w:name w:val="WW8Num43z0"/>
    <w:rsid w:val="00345EFC"/>
    <w:rPr>
      <w:rFonts w:ascii="Verdana" w:hAnsi="Verdana" w:cs="Verdana" w:hint="default"/>
      <w:sz w:val="20"/>
      <w:szCs w:val="20"/>
    </w:rPr>
  </w:style>
  <w:style w:type="character" w:customStyle="1" w:styleId="WW8Num44z0">
    <w:name w:val="WW8Num44z0"/>
    <w:rsid w:val="00345EFC"/>
  </w:style>
  <w:style w:type="character" w:customStyle="1" w:styleId="WW8Num45z0">
    <w:name w:val="WW8Num45z0"/>
    <w:rsid w:val="00345EFC"/>
    <w:rPr>
      <w:rFonts w:ascii="Verdana" w:hAnsi="Verdana" w:cs="Verdana"/>
      <w:b/>
      <w:sz w:val="20"/>
      <w:szCs w:val="20"/>
    </w:rPr>
  </w:style>
  <w:style w:type="character" w:customStyle="1" w:styleId="WW8Num46z0">
    <w:name w:val="WW8Num46z0"/>
    <w:rsid w:val="00345EFC"/>
  </w:style>
  <w:style w:type="character" w:customStyle="1" w:styleId="WW8Num47z0">
    <w:name w:val="WW8Num47z0"/>
    <w:rsid w:val="00345EFC"/>
    <w:rPr>
      <w:rFonts w:ascii="Verdana" w:hAnsi="Verdana" w:cs="Verdana" w:hint="default"/>
      <w:b/>
      <w:sz w:val="12"/>
      <w:szCs w:val="12"/>
    </w:rPr>
  </w:style>
  <w:style w:type="character" w:customStyle="1" w:styleId="WW8Num48z0">
    <w:name w:val="WW8Num48z0"/>
    <w:rsid w:val="00345EFC"/>
    <w:rPr>
      <w:rFonts w:ascii="Verdana" w:eastAsia="Arial Unicode MS" w:hAnsi="Verdana" w:cs="Verdana"/>
      <w:sz w:val="20"/>
      <w:szCs w:val="20"/>
    </w:rPr>
  </w:style>
  <w:style w:type="character" w:customStyle="1" w:styleId="WW8Num49z0">
    <w:name w:val="WW8Num49z0"/>
    <w:rsid w:val="00345EFC"/>
    <w:rPr>
      <w:b/>
    </w:rPr>
  </w:style>
  <w:style w:type="character" w:customStyle="1" w:styleId="WW8Num50z0">
    <w:name w:val="WW8Num50z0"/>
    <w:rsid w:val="00345EFC"/>
    <w:rPr>
      <w:rFonts w:ascii="Verdana" w:eastAsia="Times New Roman" w:hAnsi="Verdana" w:cs="Times New Roman" w:hint="default"/>
    </w:rPr>
  </w:style>
  <w:style w:type="character" w:customStyle="1" w:styleId="WW8Num50z1">
    <w:name w:val="WW8Num50z1"/>
    <w:rsid w:val="00345EFC"/>
    <w:rPr>
      <w:rFonts w:ascii="Courier New" w:hAnsi="Courier New" w:cs="Courier New" w:hint="default"/>
    </w:rPr>
  </w:style>
  <w:style w:type="character" w:customStyle="1" w:styleId="WW8Num50z2">
    <w:name w:val="WW8Num50z2"/>
    <w:rsid w:val="00345EFC"/>
    <w:rPr>
      <w:rFonts w:ascii="Wingdings" w:hAnsi="Wingdings" w:cs="Wingdings" w:hint="default"/>
    </w:rPr>
  </w:style>
  <w:style w:type="character" w:customStyle="1" w:styleId="WW8Num51z0">
    <w:name w:val="WW8Num51z0"/>
    <w:rsid w:val="00345EFC"/>
    <w:rPr>
      <w:rFonts w:ascii="Verdana" w:hAnsi="Verdana" w:cs="Verdana" w:hint="default"/>
      <w:b/>
      <w:sz w:val="12"/>
      <w:szCs w:val="12"/>
    </w:rPr>
  </w:style>
  <w:style w:type="character" w:customStyle="1" w:styleId="WW8Num52z0">
    <w:name w:val="WW8Num52z0"/>
    <w:rsid w:val="00345EFC"/>
    <w:rPr>
      <w:rFonts w:ascii="Verdana" w:eastAsia="Arial Unicode MS" w:hAnsi="Verdana" w:cs="Verdana"/>
      <w:b/>
      <w:sz w:val="20"/>
      <w:szCs w:val="20"/>
    </w:rPr>
  </w:style>
  <w:style w:type="character" w:customStyle="1" w:styleId="WW8Num53z0">
    <w:name w:val="WW8Num53z0"/>
    <w:rsid w:val="00345EFC"/>
    <w:rPr>
      <w:rFonts w:ascii="Verdana" w:hAnsi="Verdana" w:cs="Arial"/>
      <w:b/>
      <w:sz w:val="20"/>
      <w:szCs w:val="20"/>
      <w:lang w:val="es-ES_tradnl"/>
    </w:rPr>
  </w:style>
  <w:style w:type="character" w:customStyle="1" w:styleId="WW8Num54z0">
    <w:name w:val="WW8Num54z0"/>
    <w:rsid w:val="00345EFC"/>
    <w:rPr>
      <w:rFonts w:ascii="Verdana" w:eastAsia="Calibri" w:hAnsi="Verdana" w:cs="Verdana" w:hint="default"/>
      <w:b/>
      <w:i w:val="0"/>
      <w:sz w:val="20"/>
      <w:szCs w:val="20"/>
      <w:shd w:val="clear" w:color="auto" w:fill="FFFFFF"/>
    </w:rPr>
  </w:style>
  <w:style w:type="character" w:customStyle="1" w:styleId="WW8Num55z0">
    <w:name w:val="WW8Num55z0"/>
    <w:rsid w:val="00345EFC"/>
  </w:style>
  <w:style w:type="character" w:customStyle="1" w:styleId="WW8Num56z0">
    <w:name w:val="WW8Num56z0"/>
    <w:rsid w:val="00345EFC"/>
    <w:rPr>
      <w:rFonts w:ascii="Verdana" w:eastAsia="Arial Unicode MS" w:hAnsi="Verdana" w:cs="Verdana"/>
      <w:b/>
      <w:sz w:val="20"/>
      <w:szCs w:val="20"/>
    </w:rPr>
  </w:style>
  <w:style w:type="character" w:customStyle="1" w:styleId="WW8Num57z0">
    <w:name w:val="WW8Num57z0"/>
    <w:rsid w:val="00345EFC"/>
    <w:rPr>
      <w:rFonts w:ascii="Verdana" w:eastAsia="Arial Unicode MS" w:hAnsi="Verdana" w:cs="Verdana" w:hint="default"/>
      <w:b/>
      <w:sz w:val="20"/>
      <w:szCs w:val="20"/>
    </w:rPr>
  </w:style>
  <w:style w:type="character" w:customStyle="1" w:styleId="WW8Num58z0">
    <w:name w:val="WW8Num58z0"/>
    <w:rsid w:val="00345EFC"/>
    <w:rPr>
      <w:rFonts w:ascii="Verdana" w:eastAsia="Arial Unicode MS" w:hAnsi="Verdana" w:cs="Verdana"/>
      <w:sz w:val="20"/>
      <w:szCs w:val="20"/>
    </w:rPr>
  </w:style>
  <w:style w:type="character" w:customStyle="1" w:styleId="WW8Num59z0">
    <w:name w:val="WW8Num59z0"/>
    <w:rsid w:val="00345EFC"/>
    <w:rPr>
      <w:rFonts w:ascii="Verdana" w:hAnsi="Verdana" w:cs="Verdana"/>
      <w:b/>
      <w:sz w:val="20"/>
      <w:szCs w:val="20"/>
    </w:rPr>
  </w:style>
  <w:style w:type="character" w:customStyle="1" w:styleId="WW8Num59z1">
    <w:name w:val="WW8Num59z1"/>
    <w:rsid w:val="00345EFC"/>
  </w:style>
  <w:style w:type="character" w:customStyle="1" w:styleId="WW8Num60z0">
    <w:name w:val="WW8Num60z0"/>
    <w:rsid w:val="00345EFC"/>
    <w:rPr>
      <w:rFonts w:ascii="Verdana" w:hAnsi="Verdana" w:cs="Verdana" w:hint="default"/>
      <w:b w:val="0"/>
      <w:color w:val="auto"/>
      <w:sz w:val="18"/>
      <w:szCs w:val="20"/>
    </w:rPr>
  </w:style>
  <w:style w:type="character" w:customStyle="1" w:styleId="WW8Num61z0">
    <w:name w:val="WW8Num61z0"/>
    <w:rsid w:val="00345EFC"/>
    <w:rPr>
      <w:rFonts w:ascii="Symbol" w:hAnsi="Symbol" w:cs="Symbol" w:hint="default"/>
      <w:sz w:val="20"/>
      <w:szCs w:val="20"/>
    </w:rPr>
  </w:style>
  <w:style w:type="character" w:customStyle="1" w:styleId="WW8Num62z0">
    <w:name w:val="WW8Num62z0"/>
    <w:rsid w:val="00345EFC"/>
    <w:rPr>
      <w:rFonts w:ascii="Verdana" w:hAnsi="Verdana" w:cs="Verdana" w:hint="default"/>
      <w:b/>
      <w:i w:val="0"/>
      <w:color w:val="auto"/>
      <w:sz w:val="20"/>
      <w:szCs w:val="20"/>
    </w:rPr>
  </w:style>
  <w:style w:type="character" w:customStyle="1" w:styleId="WW8Num63z0">
    <w:name w:val="WW8Num63z0"/>
    <w:rsid w:val="00345EFC"/>
    <w:rPr>
      <w:rFonts w:ascii="Friz Quadrata" w:hAnsi="Friz Quadrata" w:cs="Friz Quadrata" w:hint="default"/>
      <w:sz w:val="19"/>
      <w:szCs w:val="19"/>
    </w:rPr>
  </w:style>
  <w:style w:type="character" w:customStyle="1" w:styleId="WW8Num64z0">
    <w:name w:val="WW8Num64z0"/>
    <w:rsid w:val="00345EFC"/>
    <w:rPr>
      <w:rFonts w:ascii="Symbol" w:hAnsi="Symbol" w:cs="Symbol" w:hint="default"/>
    </w:rPr>
  </w:style>
  <w:style w:type="character" w:customStyle="1" w:styleId="WW8Num65z0">
    <w:name w:val="WW8Num65z0"/>
    <w:rsid w:val="00345EFC"/>
    <w:rPr>
      <w:rFonts w:ascii="Calibri" w:eastAsia="Calibri" w:hAnsi="Calibri" w:cs="Calibri" w:hint="default"/>
      <w:sz w:val="20"/>
      <w:szCs w:val="20"/>
    </w:rPr>
  </w:style>
  <w:style w:type="character" w:customStyle="1" w:styleId="WW8Num66z0">
    <w:name w:val="WW8Num66z0"/>
    <w:rsid w:val="00345EFC"/>
    <w:rPr>
      <w:rFonts w:ascii="Verdana" w:hAnsi="Verdana" w:cs="Verdana"/>
      <w:b/>
      <w:sz w:val="20"/>
      <w:szCs w:val="20"/>
    </w:rPr>
  </w:style>
  <w:style w:type="character" w:customStyle="1" w:styleId="WW8Num67z0">
    <w:name w:val="WW8Num67z0"/>
    <w:rsid w:val="00345EFC"/>
    <w:rPr>
      <w:rFonts w:ascii="Verdana" w:hAnsi="Verdana" w:cs="Verdana" w:hint="default"/>
      <w:b/>
      <w:sz w:val="12"/>
      <w:szCs w:val="12"/>
    </w:rPr>
  </w:style>
  <w:style w:type="character" w:customStyle="1" w:styleId="WW8Num68z0">
    <w:name w:val="WW8Num68z0"/>
    <w:rsid w:val="00345EFC"/>
    <w:rPr>
      <w:rFonts w:ascii="Verdana" w:eastAsia="Calibri" w:hAnsi="Verdana" w:cs="Verdana" w:hint="default"/>
      <w:sz w:val="20"/>
      <w:szCs w:val="20"/>
    </w:rPr>
  </w:style>
  <w:style w:type="character" w:customStyle="1" w:styleId="WW8Num69z0">
    <w:name w:val="WW8Num69z0"/>
    <w:rsid w:val="00345EFC"/>
    <w:rPr>
      <w:rFonts w:ascii="Verdana" w:hAnsi="Verdana" w:cs="Verdana" w:hint="default"/>
      <w:b/>
      <w:sz w:val="16"/>
      <w:szCs w:val="16"/>
    </w:rPr>
  </w:style>
  <w:style w:type="character" w:customStyle="1" w:styleId="WW8Num70z0">
    <w:name w:val="WW8Num70z0"/>
    <w:rsid w:val="00345EFC"/>
    <w:rPr>
      <w:rFonts w:ascii="Verdana" w:eastAsia="Arial Unicode MS" w:hAnsi="Verdana" w:cs="Verdana"/>
      <w:b/>
      <w:sz w:val="20"/>
      <w:szCs w:val="20"/>
    </w:rPr>
  </w:style>
  <w:style w:type="character" w:customStyle="1" w:styleId="WW8Num71z0">
    <w:name w:val="WW8Num71z0"/>
    <w:rsid w:val="00345EFC"/>
    <w:rPr>
      <w:rFonts w:ascii="Verdana" w:eastAsia="Arial Unicode MS" w:hAnsi="Verdana" w:cs="Verdana" w:hint="default"/>
      <w:sz w:val="20"/>
      <w:szCs w:val="20"/>
    </w:rPr>
  </w:style>
  <w:style w:type="character" w:customStyle="1" w:styleId="WW8Num72z0">
    <w:name w:val="WW8Num72z0"/>
    <w:rsid w:val="00345EFC"/>
    <w:rPr>
      <w:rFonts w:ascii="Verdana" w:eastAsia="Arial Unicode MS" w:hAnsi="Verdana" w:cs="Verdana"/>
      <w:b/>
      <w:sz w:val="20"/>
      <w:szCs w:val="20"/>
    </w:rPr>
  </w:style>
  <w:style w:type="character" w:customStyle="1" w:styleId="WW8Num73z0">
    <w:name w:val="WW8Num73z0"/>
    <w:rsid w:val="00345EFC"/>
    <w:rPr>
      <w:rFonts w:ascii="Verdana" w:hAnsi="Verdana" w:cs="Verdana" w:hint="default"/>
      <w:b/>
      <w:i w:val="0"/>
      <w:color w:val="000000"/>
      <w:sz w:val="20"/>
    </w:rPr>
  </w:style>
  <w:style w:type="character" w:customStyle="1" w:styleId="WW8Num74z0">
    <w:name w:val="WW8Num74z0"/>
    <w:rsid w:val="00345EFC"/>
    <w:rPr>
      <w:rFonts w:ascii="Symbol" w:hAnsi="Symbol" w:cs="Symbol" w:hint="default"/>
    </w:rPr>
  </w:style>
  <w:style w:type="character" w:customStyle="1" w:styleId="WW8Num75z0">
    <w:name w:val="WW8Num75z0"/>
    <w:rsid w:val="00345EFC"/>
    <w:rPr>
      <w:rFonts w:ascii="Verdana" w:hAnsi="Verdana" w:cs="Verdana"/>
      <w:b/>
      <w:strike w:val="0"/>
      <w:dstrike w:val="0"/>
      <w:color w:val="auto"/>
      <w:sz w:val="16"/>
      <w:szCs w:val="16"/>
    </w:rPr>
  </w:style>
  <w:style w:type="character" w:customStyle="1" w:styleId="WW8Num76z0">
    <w:name w:val="WW8Num76z0"/>
    <w:rsid w:val="00345EFC"/>
    <w:rPr>
      <w:rFonts w:ascii="Verdana" w:hAnsi="Verdana" w:cs="Verdana"/>
      <w:b/>
      <w:sz w:val="20"/>
      <w:szCs w:val="20"/>
    </w:rPr>
  </w:style>
  <w:style w:type="character" w:customStyle="1" w:styleId="WW8Num77z0">
    <w:name w:val="WW8Num77z0"/>
    <w:rsid w:val="00345EFC"/>
    <w:rPr>
      <w:rFonts w:ascii="Verdana" w:eastAsia="Arial Unicode MS" w:hAnsi="Verdana" w:cs="Verdana" w:hint="default"/>
      <w:sz w:val="20"/>
      <w:szCs w:val="20"/>
    </w:rPr>
  </w:style>
  <w:style w:type="character" w:customStyle="1" w:styleId="WW8Num78z0">
    <w:name w:val="WW8Num78z0"/>
    <w:rsid w:val="00345EFC"/>
    <w:rPr>
      <w:rFonts w:ascii="Verdana" w:eastAsia="Times New Roman" w:hAnsi="Verdana" w:cs="Times New Roman" w:hint="default"/>
    </w:rPr>
  </w:style>
  <w:style w:type="character" w:customStyle="1" w:styleId="WW8Num79z0">
    <w:name w:val="WW8Num79z0"/>
    <w:rsid w:val="00345EFC"/>
    <w:rPr>
      <w:rFonts w:ascii="Verdana" w:eastAsia="Arial Unicode MS" w:hAnsi="Verdana" w:cs="Verdana" w:hint="default"/>
      <w:b/>
      <w:i w:val="0"/>
      <w:iCs/>
      <w:color w:val="auto"/>
      <w:sz w:val="20"/>
      <w:szCs w:val="20"/>
    </w:rPr>
  </w:style>
  <w:style w:type="character" w:customStyle="1" w:styleId="WW8Num80z0">
    <w:name w:val="WW8Num80z0"/>
    <w:rsid w:val="00345EFC"/>
    <w:rPr>
      <w:rFonts w:ascii="Verdana" w:eastAsia="Arial Unicode MS" w:hAnsi="Verdana" w:cs="Verdana" w:hint="default"/>
      <w:b/>
      <w:sz w:val="20"/>
      <w:szCs w:val="20"/>
    </w:rPr>
  </w:style>
  <w:style w:type="character" w:customStyle="1" w:styleId="WW8Num81z0">
    <w:name w:val="WW8Num81z0"/>
    <w:rsid w:val="00345EFC"/>
    <w:rPr>
      <w:rFonts w:ascii="Verdana" w:eastAsia="Arial Unicode MS" w:hAnsi="Verdana" w:cs="Verdana" w:hint="default"/>
      <w:sz w:val="20"/>
      <w:szCs w:val="20"/>
    </w:rPr>
  </w:style>
  <w:style w:type="character" w:customStyle="1" w:styleId="WW8Num82z0">
    <w:name w:val="WW8Num82z0"/>
    <w:rsid w:val="00345EFC"/>
    <w:rPr>
      <w:b w:val="0"/>
    </w:rPr>
  </w:style>
  <w:style w:type="character" w:customStyle="1" w:styleId="WW8Num83z0">
    <w:name w:val="WW8Num83z0"/>
    <w:rsid w:val="00345EFC"/>
    <w:rPr>
      <w:rFonts w:ascii="Verdana" w:eastAsia="Arial Unicode MS" w:hAnsi="Verdana" w:cs="Verdana"/>
      <w:b/>
      <w:sz w:val="20"/>
      <w:szCs w:val="20"/>
    </w:rPr>
  </w:style>
  <w:style w:type="character" w:customStyle="1" w:styleId="WW8Num84z0">
    <w:name w:val="WW8Num84z0"/>
    <w:rsid w:val="00345EFC"/>
    <w:rPr>
      <w:rFonts w:ascii="Verdana" w:hAnsi="Verdana" w:cs="Verdana" w:hint="default"/>
      <w:b/>
      <w:sz w:val="12"/>
      <w:szCs w:val="12"/>
    </w:rPr>
  </w:style>
  <w:style w:type="character" w:customStyle="1" w:styleId="WW8Num85z0">
    <w:name w:val="WW8Num85z0"/>
    <w:rsid w:val="00345EFC"/>
    <w:rPr>
      <w:rFonts w:ascii="Verdana" w:eastAsia="Times New Roman" w:hAnsi="Verdana" w:cs="Times New Roman" w:hint="default"/>
    </w:rPr>
  </w:style>
  <w:style w:type="character" w:customStyle="1" w:styleId="WW8Num86z0">
    <w:name w:val="WW8Num86z0"/>
    <w:rsid w:val="00345EFC"/>
    <w:rPr>
      <w:rFonts w:ascii="Verdana" w:eastAsia="Calibri" w:hAnsi="Verdana" w:cs="Verdana" w:hint="default"/>
      <w:b/>
      <w:i w:val="0"/>
      <w:sz w:val="20"/>
      <w:szCs w:val="20"/>
    </w:rPr>
  </w:style>
  <w:style w:type="character" w:customStyle="1" w:styleId="WW8Num87z0">
    <w:name w:val="WW8Num87z0"/>
    <w:rsid w:val="00345EFC"/>
    <w:rPr>
      <w:rFonts w:ascii="Symbol" w:eastAsia="Times New Roman" w:hAnsi="Symbol" w:cs="Times New Roman" w:hint="default"/>
      <w:b/>
      <w:sz w:val="16"/>
      <w:szCs w:val="16"/>
    </w:rPr>
  </w:style>
  <w:style w:type="character" w:customStyle="1" w:styleId="WW8Num88z0">
    <w:name w:val="WW8Num88z0"/>
    <w:rsid w:val="00345EFC"/>
    <w:rPr>
      <w:rFonts w:ascii="Verdana" w:hAnsi="Verdana" w:cs="Verdana"/>
      <w:b/>
      <w:sz w:val="20"/>
      <w:szCs w:val="20"/>
    </w:rPr>
  </w:style>
  <w:style w:type="character" w:customStyle="1" w:styleId="WW8Num89z0">
    <w:name w:val="WW8Num89z0"/>
    <w:rsid w:val="00345EFC"/>
    <w:rPr>
      <w:rFonts w:ascii="Verdana" w:eastAsia="Calibri" w:hAnsi="Verdana" w:cs="Verdana" w:hint="default"/>
      <w:b/>
      <w:color w:val="auto"/>
      <w:sz w:val="20"/>
      <w:szCs w:val="20"/>
    </w:rPr>
  </w:style>
  <w:style w:type="character" w:customStyle="1" w:styleId="WW8Num90z0">
    <w:name w:val="WW8Num90z0"/>
    <w:rsid w:val="00345EFC"/>
    <w:rPr>
      <w:rFonts w:ascii="Verdana" w:hAnsi="Verdana" w:cs="Verdana" w:hint="default"/>
      <w:b/>
      <w:sz w:val="12"/>
      <w:szCs w:val="12"/>
    </w:rPr>
  </w:style>
  <w:style w:type="character" w:customStyle="1" w:styleId="WW8Num90z2">
    <w:name w:val="WW8Num90z2"/>
    <w:rsid w:val="00345EFC"/>
  </w:style>
  <w:style w:type="character" w:customStyle="1" w:styleId="WW8Num90z4">
    <w:name w:val="WW8Num90z4"/>
    <w:rsid w:val="00345EFC"/>
  </w:style>
  <w:style w:type="character" w:customStyle="1" w:styleId="WW8Num90z5">
    <w:name w:val="WW8Num90z5"/>
    <w:rsid w:val="00345EFC"/>
  </w:style>
  <w:style w:type="character" w:customStyle="1" w:styleId="WW8Num90z6">
    <w:name w:val="WW8Num90z6"/>
    <w:rsid w:val="00345EFC"/>
  </w:style>
  <w:style w:type="character" w:customStyle="1" w:styleId="WW8Num90z7">
    <w:name w:val="WW8Num90z7"/>
    <w:rsid w:val="00345EFC"/>
  </w:style>
  <w:style w:type="character" w:customStyle="1" w:styleId="WW8Num90z8">
    <w:name w:val="WW8Num90z8"/>
    <w:rsid w:val="00345EFC"/>
  </w:style>
  <w:style w:type="character" w:customStyle="1" w:styleId="WW8Num91z0">
    <w:name w:val="WW8Num91z0"/>
    <w:rsid w:val="00345EFC"/>
    <w:rPr>
      <w:rFonts w:ascii="Verdana" w:hAnsi="Verdana" w:cs="Verdana"/>
      <w:b/>
      <w:sz w:val="20"/>
      <w:szCs w:val="20"/>
      <w:lang w:val="es-ES_tradnl"/>
    </w:rPr>
  </w:style>
  <w:style w:type="character" w:customStyle="1" w:styleId="WW8Num92z0">
    <w:name w:val="WW8Num92z0"/>
    <w:rsid w:val="00345EFC"/>
    <w:rPr>
      <w:rFonts w:ascii="Verdana" w:hAnsi="Verdana" w:cs="Verdana" w:hint="default"/>
      <w:b/>
      <w:sz w:val="12"/>
      <w:szCs w:val="12"/>
    </w:rPr>
  </w:style>
  <w:style w:type="character" w:customStyle="1" w:styleId="WW8Num93z0">
    <w:name w:val="WW8Num93z0"/>
    <w:rsid w:val="00345EFC"/>
    <w:rPr>
      <w:rFonts w:cs="Verdana"/>
    </w:rPr>
  </w:style>
  <w:style w:type="character" w:customStyle="1" w:styleId="WW8Num94z0">
    <w:name w:val="WW8Num94z0"/>
    <w:rsid w:val="00345EFC"/>
    <w:rPr>
      <w:rFonts w:ascii="Verdana" w:hAnsi="Verdana" w:cs="Verdana" w:hint="default"/>
      <w:sz w:val="20"/>
    </w:rPr>
  </w:style>
  <w:style w:type="character" w:customStyle="1" w:styleId="WW8Num95z0">
    <w:name w:val="WW8Num95z0"/>
    <w:rsid w:val="00345EFC"/>
    <w:rPr>
      <w:rFonts w:ascii="Verdana" w:hAnsi="Verdana" w:cs="Verdana" w:hint="default"/>
      <w:b/>
      <w:sz w:val="12"/>
      <w:szCs w:val="12"/>
    </w:rPr>
  </w:style>
  <w:style w:type="character" w:customStyle="1" w:styleId="WW8Num96z0">
    <w:name w:val="WW8Num96z0"/>
    <w:rsid w:val="00345EFC"/>
    <w:rPr>
      <w:rFonts w:ascii="Verdana" w:hAnsi="Verdana" w:cs="Verdana" w:hint="default"/>
      <w:color w:val="auto"/>
      <w:sz w:val="18"/>
      <w:szCs w:val="18"/>
    </w:rPr>
  </w:style>
  <w:style w:type="character" w:customStyle="1" w:styleId="WW8Num97z0">
    <w:name w:val="WW8Num97z0"/>
    <w:rsid w:val="00345EFC"/>
    <w:rPr>
      <w:rFonts w:ascii="Verdana" w:eastAsia="Arial Unicode MS" w:hAnsi="Verdana" w:cs="Verdana"/>
      <w:b/>
      <w:sz w:val="20"/>
      <w:szCs w:val="20"/>
    </w:rPr>
  </w:style>
  <w:style w:type="character" w:customStyle="1" w:styleId="WW8Num98z0">
    <w:name w:val="WW8Num98z0"/>
    <w:rsid w:val="00345EFC"/>
    <w:rPr>
      <w:rFonts w:ascii="Verdana" w:eastAsia="Arial Unicode MS" w:hAnsi="Verdana" w:cs="Verdana" w:hint="default"/>
      <w:b/>
      <w:i w:val="0"/>
      <w:sz w:val="18"/>
      <w:szCs w:val="20"/>
    </w:rPr>
  </w:style>
  <w:style w:type="character" w:customStyle="1" w:styleId="WW8Num99z0">
    <w:name w:val="WW8Num99z0"/>
    <w:rsid w:val="00345EFC"/>
    <w:rPr>
      <w:rFonts w:ascii="Verdana" w:eastAsia="Arial Unicode MS" w:hAnsi="Verdana" w:cs="Verdana" w:hint="default"/>
      <w:b/>
      <w:i w:val="0"/>
      <w:sz w:val="18"/>
      <w:szCs w:val="20"/>
    </w:rPr>
  </w:style>
  <w:style w:type="character" w:customStyle="1" w:styleId="WW8Num100z0">
    <w:name w:val="WW8Num100z0"/>
    <w:rsid w:val="00345EFC"/>
    <w:rPr>
      <w:rFonts w:ascii="Verdana" w:hAnsi="Verdana" w:cs="Verdana"/>
      <w:b/>
      <w:sz w:val="16"/>
      <w:szCs w:val="16"/>
    </w:rPr>
  </w:style>
  <w:style w:type="character" w:customStyle="1" w:styleId="WW8Num101z0">
    <w:name w:val="WW8Num101z0"/>
    <w:rsid w:val="00345EFC"/>
    <w:rPr>
      <w:rFonts w:ascii="Verdana" w:eastAsia="Times New Roman" w:hAnsi="Verdana" w:cs="Times New Roman" w:hint="default"/>
      <w:sz w:val="20"/>
      <w:szCs w:val="20"/>
    </w:rPr>
  </w:style>
  <w:style w:type="character" w:customStyle="1" w:styleId="WW8Num102z0">
    <w:name w:val="WW8Num102z0"/>
    <w:rsid w:val="00345EFC"/>
  </w:style>
  <w:style w:type="character" w:customStyle="1" w:styleId="WW8Num103z0">
    <w:name w:val="WW8Num103z0"/>
    <w:rsid w:val="00345EFC"/>
    <w:rPr>
      <w:rFonts w:ascii="Symbol" w:hAnsi="Symbol" w:cs="Symbol" w:hint="default"/>
      <w:b/>
      <w:sz w:val="16"/>
      <w:szCs w:val="16"/>
    </w:rPr>
  </w:style>
  <w:style w:type="character" w:customStyle="1" w:styleId="WW8Num104z0">
    <w:name w:val="WW8Num104z0"/>
    <w:rsid w:val="00345EFC"/>
    <w:rPr>
      <w:rFonts w:ascii="Verdana" w:eastAsia="Arial Unicode MS" w:hAnsi="Verdana" w:cs="Verdana"/>
      <w:sz w:val="20"/>
      <w:szCs w:val="20"/>
    </w:rPr>
  </w:style>
  <w:style w:type="character" w:customStyle="1" w:styleId="WW8Num105z0">
    <w:name w:val="WW8Num105z0"/>
    <w:rsid w:val="00345EFC"/>
    <w:rPr>
      <w:rFonts w:ascii="Times New Roman" w:hAnsi="Times New Roman" w:cs="Times New Roman"/>
      <w:color w:val="auto"/>
      <w:sz w:val="21"/>
      <w:szCs w:val="21"/>
      <w:u w:val="none"/>
    </w:rPr>
  </w:style>
  <w:style w:type="character" w:customStyle="1" w:styleId="WW8Num106z0">
    <w:name w:val="WW8Num106z0"/>
    <w:rsid w:val="00345EFC"/>
    <w:rPr>
      <w:rFonts w:ascii="Verdana" w:eastAsia="Arial Unicode MS" w:hAnsi="Verdana" w:cs="Verdana"/>
      <w:b/>
      <w:sz w:val="20"/>
      <w:szCs w:val="20"/>
    </w:rPr>
  </w:style>
  <w:style w:type="character" w:customStyle="1" w:styleId="WW8Num107z0">
    <w:name w:val="WW8Num107z0"/>
    <w:rsid w:val="00345EFC"/>
    <w:rPr>
      <w:rFonts w:ascii="Verdana" w:eastAsia="Arial Unicode MS" w:hAnsi="Verdana" w:cs="Verdana"/>
      <w:b/>
      <w:sz w:val="20"/>
      <w:szCs w:val="20"/>
    </w:rPr>
  </w:style>
  <w:style w:type="character" w:customStyle="1" w:styleId="WW8Num108z0">
    <w:name w:val="WW8Num108z0"/>
    <w:rsid w:val="00345EFC"/>
    <w:rPr>
      <w:rFonts w:ascii="Verdana" w:hAnsi="Verdana" w:cs="Verdana"/>
      <w:b/>
      <w:sz w:val="20"/>
      <w:szCs w:val="20"/>
    </w:rPr>
  </w:style>
  <w:style w:type="character" w:customStyle="1" w:styleId="WW8Num109z0">
    <w:name w:val="WW8Num109z0"/>
    <w:rsid w:val="00345EFC"/>
    <w:rPr>
      <w:rFonts w:ascii="Verdana" w:hAnsi="Verdana" w:cs="Verdana" w:hint="default"/>
      <w:b/>
      <w:sz w:val="12"/>
      <w:szCs w:val="12"/>
    </w:rPr>
  </w:style>
  <w:style w:type="character" w:customStyle="1" w:styleId="WW8Num110z0">
    <w:name w:val="WW8Num110z0"/>
    <w:rsid w:val="00345EFC"/>
    <w:rPr>
      <w:rFonts w:ascii="Verdana" w:hAnsi="Verdana" w:cs="Verdana" w:hint="default"/>
      <w:b w:val="0"/>
      <w:spacing w:val="12"/>
      <w:sz w:val="18"/>
      <w:szCs w:val="18"/>
    </w:rPr>
  </w:style>
  <w:style w:type="character" w:customStyle="1" w:styleId="WW8Num111z0">
    <w:name w:val="WW8Num111z0"/>
    <w:rsid w:val="00345EFC"/>
    <w:rPr>
      <w:rFonts w:ascii="Verdana" w:hAnsi="Verdana" w:cs="Verdana"/>
      <w:b/>
      <w:sz w:val="20"/>
      <w:szCs w:val="20"/>
    </w:rPr>
  </w:style>
  <w:style w:type="character" w:customStyle="1" w:styleId="WW8Num112z0">
    <w:name w:val="WW8Num112z0"/>
    <w:rsid w:val="00345EFC"/>
    <w:rPr>
      <w:rFonts w:ascii="Verdana" w:hAnsi="Verdana" w:cs="Verdana" w:hint="default"/>
      <w:b/>
      <w:i w:val="0"/>
      <w:sz w:val="18"/>
      <w:szCs w:val="20"/>
    </w:rPr>
  </w:style>
  <w:style w:type="character" w:customStyle="1" w:styleId="WW8Num112z1">
    <w:name w:val="WW8Num112z1"/>
    <w:rsid w:val="00345EFC"/>
    <w:rPr>
      <w:b/>
      <w:caps/>
    </w:rPr>
  </w:style>
  <w:style w:type="character" w:customStyle="1" w:styleId="WW8Num112z2">
    <w:name w:val="WW8Num112z2"/>
    <w:rsid w:val="00345EFC"/>
  </w:style>
  <w:style w:type="character" w:customStyle="1" w:styleId="WW8Num112z3">
    <w:name w:val="WW8Num112z3"/>
    <w:rsid w:val="00345EFC"/>
  </w:style>
  <w:style w:type="character" w:customStyle="1" w:styleId="WW8Num112z4">
    <w:name w:val="WW8Num112z4"/>
    <w:rsid w:val="00345EFC"/>
  </w:style>
  <w:style w:type="character" w:customStyle="1" w:styleId="WW8Num112z5">
    <w:name w:val="WW8Num112z5"/>
    <w:rsid w:val="00345EFC"/>
  </w:style>
  <w:style w:type="character" w:customStyle="1" w:styleId="WW8Num112z6">
    <w:name w:val="WW8Num112z6"/>
    <w:rsid w:val="00345EFC"/>
  </w:style>
  <w:style w:type="character" w:customStyle="1" w:styleId="WW8Num112z7">
    <w:name w:val="WW8Num112z7"/>
    <w:rsid w:val="00345EFC"/>
  </w:style>
  <w:style w:type="character" w:customStyle="1" w:styleId="WW8Num112z8">
    <w:name w:val="WW8Num112z8"/>
    <w:rsid w:val="00345EFC"/>
  </w:style>
  <w:style w:type="character" w:customStyle="1" w:styleId="WW8Num113z0">
    <w:name w:val="WW8Num113z0"/>
    <w:rsid w:val="00345EFC"/>
    <w:rPr>
      <w:rFonts w:ascii="Verdana" w:hAnsi="Verdana" w:cs="Verdana" w:hint="default"/>
      <w:b/>
      <w:sz w:val="12"/>
      <w:szCs w:val="12"/>
    </w:rPr>
  </w:style>
  <w:style w:type="character" w:customStyle="1" w:styleId="WW8Num113z1">
    <w:name w:val="WW8Num113z1"/>
    <w:rsid w:val="00345EFC"/>
  </w:style>
  <w:style w:type="character" w:customStyle="1" w:styleId="WW8Num113z2">
    <w:name w:val="WW8Num113z2"/>
    <w:rsid w:val="00345EFC"/>
  </w:style>
  <w:style w:type="character" w:customStyle="1" w:styleId="WW8Num113z3">
    <w:name w:val="WW8Num113z3"/>
    <w:rsid w:val="00345EFC"/>
  </w:style>
  <w:style w:type="character" w:customStyle="1" w:styleId="WW8Num113z4">
    <w:name w:val="WW8Num113z4"/>
    <w:rsid w:val="00345EFC"/>
  </w:style>
  <w:style w:type="character" w:customStyle="1" w:styleId="WW8Num113z5">
    <w:name w:val="WW8Num113z5"/>
    <w:rsid w:val="00345EFC"/>
  </w:style>
  <w:style w:type="character" w:customStyle="1" w:styleId="WW8Num113z6">
    <w:name w:val="WW8Num113z6"/>
    <w:rsid w:val="00345EFC"/>
  </w:style>
  <w:style w:type="character" w:customStyle="1" w:styleId="WW8Num113z7">
    <w:name w:val="WW8Num113z7"/>
    <w:rsid w:val="00345EFC"/>
  </w:style>
  <w:style w:type="character" w:customStyle="1" w:styleId="WW8Num113z8">
    <w:name w:val="WW8Num113z8"/>
    <w:rsid w:val="00345EFC"/>
  </w:style>
  <w:style w:type="character" w:customStyle="1" w:styleId="WW8Num114z0">
    <w:name w:val="WW8Num114z0"/>
    <w:rsid w:val="00345EFC"/>
    <w:rPr>
      <w:rFonts w:ascii="Verdana" w:hAnsi="Verdana" w:cs="Tahoma"/>
      <w:sz w:val="20"/>
      <w:szCs w:val="20"/>
      <w:lang w:val="es-ES_tradnl"/>
    </w:rPr>
  </w:style>
  <w:style w:type="character" w:customStyle="1" w:styleId="WW8Num114z1">
    <w:name w:val="WW8Num114z1"/>
    <w:rsid w:val="00345EFC"/>
  </w:style>
  <w:style w:type="character" w:customStyle="1" w:styleId="WW8Num114z2">
    <w:name w:val="WW8Num114z2"/>
    <w:rsid w:val="00345EFC"/>
  </w:style>
  <w:style w:type="character" w:customStyle="1" w:styleId="WW8Num114z3">
    <w:name w:val="WW8Num114z3"/>
    <w:rsid w:val="00345EFC"/>
  </w:style>
  <w:style w:type="character" w:customStyle="1" w:styleId="WW8Num114z4">
    <w:name w:val="WW8Num114z4"/>
    <w:rsid w:val="00345EFC"/>
  </w:style>
  <w:style w:type="character" w:customStyle="1" w:styleId="WW8Num114z5">
    <w:name w:val="WW8Num114z5"/>
    <w:rsid w:val="00345EFC"/>
  </w:style>
  <w:style w:type="character" w:customStyle="1" w:styleId="WW8Num114z6">
    <w:name w:val="WW8Num114z6"/>
    <w:rsid w:val="00345EFC"/>
  </w:style>
  <w:style w:type="character" w:customStyle="1" w:styleId="WW8Num114z7">
    <w:name w:val="WW8Num114z7"/>
    <w:rsid w:val="00345EFC"/>
  </w:style>
  <w:style w:type="character" w:customStyle="1" w:styleId="WW8Num114z8">
    <w:name w:val="WW8Num114z8"/>
    <w:rsid w:val="00345EFC"/>
  </w:style>
  <w:style w:type="character" w:customStyle="1" w:styleId="WW8Num115z0">
    <w:name w:val="WW8Num115z0"/>
    <w:rsid w:val="00345EFC"/>
    <w:rPr>
      <w:rFonts w:ascii="Verdana" w:eastAsia="Times New Roman" w:hAnsi="Verdana" w:cs="Times New Roman" w:hint="default"/>
      <w:sz w:val="16"/>
      <w:szCs w:val="16"/>
    </w:rPr>
  </w:style>
  <w:style w:type="character" w:customStyle="1" w:styleId="WW8Num115z1">
    <w:name w:val="WW8Num115z1"/>
    <w:rsid w:val="00345EFC"/>
    <w:rPr>
      <w:rFonts w:ascii="Courier New" w:hAnsi="Courier New" w:cs="Courier New" w:hint="default"/>
    </w:rPr>
  </w:style>
  <w:style w:type="character" w:customStyle="1" w:styleId="WW8Num115z2">
    <w:name w:val="WW8Num115z2"/>
    <w:rsid w:val="00345EFC"/>
    <w:rPr>
      <w:rFonts w:ascii="Wingdings" w:hAnsi="Wingdings" w:cs="Wingdings" w:hint="default"/>
    </w:rPr>
  </w:style>
  <w:style w:type="character" w:customStyle="1" w:styleId="WW8Num115z3">
    <w:name w:val="WW8Num115z3"/>
    <w:rsid w:val="00345EFC"/>
    <w:rPr>
      <w:rFonts w:ascii="Symbol" w:hAnsi="Symbol" w:cs="Symbol" w:hint="default"/>
    </w:rPr>
  </w:style>
  <w:style w:type="character" w:customStyle="1" w:styleId="WW8Num115z4">
    <w:name w:val="WW8Num115z4"/>
    <w:rsid w:val="00345EFC"/>
  </w:style>
  <w:style w:type="character" w:customStyle="1" w:styleId="WW8Num115z5">
    <w:name w:val="WW8Num115z5"/>
    <w:rsid w:val="00345EFC"/>
  </w:style>
  <w:style w:type="character" w:customStyle="1" w:styleId="WW8Num115z6">
    <w:name w:val="WW8Num115z6"/>
    <w:rsid w:val="00345EFC"/>
  </w:style>
  <w:style w:type="character" w:customStyle="1" w:styleId="WW8Num115z7">
    <w:name w:val="WW8Num115z7"/>
    <w:rsid w:val="00345EFC"/>
  </w:style>
  <w:style w:type="character" w:customStyle="1" w:styleId="WW8Num115z8">
    <w:name w:val="WW8Num115z8"/>
    <w:rsid w:val="00345EFC"/>
  </w:style>
  <w:style w:type="character" w:customStyle="1" w:styleId="WW8Num116z0">
    <w:name w:val="WW8Num116z0"/>
    <w:rsid w:val="00345EFC"/>
    <w:rPr>
      <w:rFonts w:ascii="Verdana" w:hAnsi="Verdana" w:cs="Verdana"/>
      <w:b/>
      <w:sz w:val="20"/>
      <w:szCs w:val="20"/>
    </w:rPr>
  </w:style>
  <w:style w:type="character" w:customStyle="1" w:styleId="WW8Num116z1">
    <w:name w:val="WW8Num116z1"/>
    <w:rsid w:val="00345EFC"/>
  </w:style>
  <w:style w:type="character" w:customStyle="1" w:styleId="WW8Num116z2">
    <w:name w:val="WW8Num116z2"/>
    <w:rsid w:val="00345EFC"/>
  </w:style>
  <w:style w:type="character" w:customStyle="1" w:styleId="WW8Num116z3">
    <w:name w:val="WW8Num116z3"/>
    <w:rsid w:val="00345EFC"/>
  </w:style>
  <w:style w:type="character" w:customStyle="1" w:styleId="WW8Num116z4">
    <w:name w:val="WW8Num116z4"/>
    <w:rsid w:val="00345EFC"/>
  </w:style>
  <w:style w:type="character" w:customStyle="1" w:styleId="WW8Num116z5">
    <w:name w:val="WW8Num116z5"/>
    <w:rsid w:val="00345EFC"/>
  </w:style>
  <w:style w:type="character" w:customStyle="1" w:styleId="WW8Num116z6">
    <w:name w:val="WW8Num116z6"/>
    <w:rsid w:val="00345EFC"/>
  </w:style>
  <w:style w:type="character" w:customStyle="1" w:styleId="WW8Num116z7">
    <w:name w:val="WW8Num116z7"/>
    <w:rsid w:val="00345EFC"/>
  </w:style>
  <w:style w:type="character" w:customStyle="1" w:styleId="WW8Num116z8">
    <w:name w:val="WW8Num116z8"/>
    <w:rsid w:val="00345EFC"/>
  </w:style>
  <w:style w:type="character" w:customStyle="1" w:styleId="WW8Num117z0">
    <w:name w:val="WW8Num117z0"/>
    <w:rsid w:val="00345EFC"/>
    <w:rPr>
      <w:rFonts w:ascii="Verdana" w:hAnsi="Verdana" w:cs="Arial"/>
      <w:sz w:val="20"/>
      <w:szCs w:val="20"/>
      <w:lang w:val="es-ES_tradnl"/>
    </w:rPr>
  </w:style>
  <w:style w:type="character" w:customStyle="1" w:styleId="WW8Num117z1">
    <w:name w:val="WW8Num117z1"/>
    <w:rsid w:val="00345EFC"/>
    <w:rPr>
      <w:rFonts w:ascii="Arial" w:eastAsia="Times New Roman" w:hAnsi="Arial" w:cs="Arial" w:hint="default"/>
    </w:rPr>
  </w:style>
  <w:style w:type="character" w:customStyle="1" w:styleId="WW8Num117z2">
    <w:name w:val="WW8Num117z2"/>
    <w:rsid w:val="00345EFC"/>
  </w:style>
  <w:style w:type="character" w:customStyle="1" w:styleId="WW8Num117z3">
    <w:name w:val="WW8Num117z3"/>
    <w:rsid w:val="00345EFC"/>
  </w:style>
  <w:style w:type="character" w:customStyle="1" w:styleId="WW8Num117z4">
    <w:name w:val="WW8Num117z4"/>
    <w:rsid w:val="00345EFC"/>
  </w:style>
  <w:style w:type="character" w:customStyle="1" w:styleId="WW8Num117z5">
    <w:name w:val="WW8Num117z5"/>
    <w:rsid w:val="00345EFC"/>
  </w:style>
  <w:style w:type="character" w:customStyle="1" w:styleId="WW8Num117z6">
    <w:name w:val="WW8Num117z6"/>
    <w:rsid w:val="00345EFC"/>
  </w:style>
  <w:style w:type="character" w:customStyle="1" w:styleId="WW8Num117z7">
    <w:name w:val="WW8Num117z7"/>
    <w:rsid w:val="00345EFC"/>
  </w:style>
  <w:style w:type="character" w:customStyle="1" w:styleId="WW8Num117z8">
    <w:name w:val="WW8Num117z8"/>
    <w:rsid w:val="00345EFC"/>
  </w:style>
  <w:style w:type="character" w:customStyle="1" w:styleId="WW8Num118z0">
    <w:name w:val="WW8Num118z0"/>
    <w:rsid w:val="00345EFC"/>
    <w:rPr>
      <w:rFonts w:ascii="Verdana" w:eastAsia="Arial Unicode MS" w:hAnsi="Verdana" w:cs="Verdana" w:hint="default"/>
      <w:b/>
      <w:sz w:val="12"/>
      <w:szCs w:val="12"/>
    </w:rPr>
  </w:style>
  <w:style w:type="character" w:customStyle="1" w:styleId="WW8Num118z1">
    <w:name w:val="WW8Num118z1"/>
    <w:rsid w:val="00345EFC"/>
  </w:style>
  <w:style w:type="character" w:customStyle="1" w:styleId="WW8Num118z2">
    <w:name w:val="WW8Num118z2"/>
    <w:rsid w:val="00345EFC"/>
  </w:style>
  <w:style w:type="character" w:customStyle="1" w:styleId="WW8Num118z3">
    <w:name w:val="WW8Num118z3"/>
    <w:rsid w:val="00345EFC"/>
  </w:style>
  <w:style w:type="character" w:customStyle="1" w:styleId="WW8Num118z4">
    <w:name w:val="WW8Num118z4"/>
    <w:rsid w:val="00345EFC"/>
  </w:style>
  <w:style w:type="character" w:customStyle="1" w:styleId="WW8Num118z5">
    <w:name w:val="WW8Num118z5"/>
    <w:rsid w:val="00345EFC"/>
  </w:style>
  <w:style w:type="character" w:customStyle="1" w:styleId="WW8Num118z6">
    <w:name w:val="WW8Num118z6"/>
    <w:rsid w:val="00345EFC"/>
  </w:style>
  <w:style w:type="character" w:customStyle="1" w:styleId="WW8Num118z7">
    <w:name w:val="WW8Num118z7"/>
    <w:rsid w:val="00345EFC"/>
  </w:style>
  <w:style w:type="character" w:customStyle="1" w:styleId="WW8Num118z8">
    <w:name w:val="WW8Num118z8"/>
    <w:rsid w:val="00345EFC"/>
  </w:style>
  <w:style w:type="character" w:customStyle="1" w:styleId="WW8Num119z0">
    <w:name w:val="WW8Num119z0"/>
    <w:rsid w:val="00345EFC"/>
    <w:rPr>
      <w:rFonts w:hint="default"/>
      <w:color w:val="auto"/>
    </w:rPr>
  </w:style>
  <w:style w:type="character" w:customStyle="1" w:styleId="WW8Num119z1">
    <w:name w:val="WW8Num119z1"/>
    <w:rsid w:val="00345EFC"/>
    <w:rPr>
      <w:rFonts w:ascii="Symbol" w:hAnsi="Symbol" w:cs="Symbol" w:hint="default"/>
      <w:color w:val="auto"/>
    </w:rPr>
  </w:style>
  <w:style w:type="character" w:customStyle="1" w:styleId="WW8Num119z2">
    <w:name w:val="WW8Num119z2"/>
    <w:rsid w:val="00345EFC"/>
  </w:style>
  <w:style w:type="character" w:customStyle="1" w:styleId="WW8Num119z3">
    <w:name w:val="WW8Num119z3"/>
    <w:rsid w:val="00345EFC"/>
  </w:style>
  <w:style w:type="character" w:customStyle="1" w:styleId="WW8Num119z4">
    <w:name w:val="WW8Num119z4"/>
    <w:rsid w:val="00345EFC"/>
  </w:style>
  <w:style w:type="character" w:customStyle="1" w:styleId="WW8Num119z5">
    <w:name w:val="WW8Num119z5"/>
    <w:rsid w:val="00345EFC"/>
  </w:style>
  <w:style w:type="character" w:customStyle="1" w:styleId="WW8Num119z6">
    <w:name w:val="WW8Num119z6"/>
    <w:rsid w:val="00345EFC"/>
  </w:style>
  <w:style w:type="character" w:customStyle="1" w:styleId="WW8Num119z7">
    <w:name w:val="WW8Num119z7"/>
    <w:rsid w:val="00345EFC"/>
  </w:style>
  <w:style w:type="character" w:customStyle="1" w:styleId="WW8Num119z8">
    <w:name w:val="WW8Num119z8"/>
    <w:rsid w:val="00345EFC"/>
  </w:style>
  <w:style w:type="character" w:customStyle="1" w:styleId="WW8Num120z0">
    <w:name w:val="WW8Num120z0"/>
    <w:rsid w:val="00345EFC"/>
    <w:rPr>
      <w:rFonts w:ascii="Verdana" w:hAnsi="Verdana" w:cs="Verdana" w:hint="default"/>
      <w:b/>
      <w:iCs/>
      <w:sz w:val="12"/>
      <w:szCs w:val="12"/>
    </w:rPr>
  </w:style>
  <w:style w:type="character" w:customStyle="1" w:styleId="WW8Num120z1">
    <w:name w:val="WW8Num120z1"/>
    <w:rsid w:val="00345EFC"/>
  </w:style>
  <w:style w:type="character" w:customStyle="1" w:styleId="WW8Num120z2">
    <w:name w:val="WW8Num120z2"/>
    <w:rsid w:val="00345EFC"/>
  </w:style>
  <w:style w:type="character" w:customStyle="1" w:styleId="WW8Num120z3">
    <w:name w:val="WW8Num120z3"/>
    <w:rsid w:val="00345EFC"/>
  </w:style>
  <w:style w:type="character" w:customStyle="1" w:styleId="WW8Num120z4">
    <w:name w:val="WW8Num120z4"/>
    <w:rsid w:val="00345EFC"/>
  </w:style>
  <w:style w:type="character" w:customStyle="1" w:styleId="WW8Num120z5">
    <w:name w:val="WW8Num120z5"/>
    <w:rsid w:val="00345EFC"/>
  </w:style>
  <w:style w:type="character" w:customStyle="1" w:styleId="WW8Num120z6">
    <w:name w:val="WW8Num120z6"/>
    <w:rsid w:val="00345EFC"/>
  </w:style>
  <w:style w:type="character" w:customStyle="1" w:styleId="WW8Num120z7">
    <w:name w:val="WW8Num120z7"/>
    <w:rsid w:val="00345EFC"/>
  </w:style>
  <w:style w:type="character" w:customStyle="1" w:styleId="WW8Num120z8">
    <w:name w:val="WW8Num120z8"/>
    <w:rsid w:val="00345EFC"/>
  </w:style>
  <w:style w:type="character" w:customStyle="1" w:styleId="WW8Num121z0">
    <w:name w:val="WW8Num121z0"/>
    <w:rsid w:val="00345EFC"/>
    <w:rPr>
      <w:rFonts w:ascii="Verdana" w:hAnsi="Verdana" w:cs="Tahoma"/>
      <w:sz w:val="20"/>
      <w:szCs w:val="20"/>
      <w:lang w:val="es-ES_tradnl"/>
    </w:rPr>
  </w:style>
  <w:style w:type="character" w:customStyle="1" w:styleId="WW8Num121z1">
    <w:name w:val="WW8Num121z1"/>
    <w:rsid w:val="00345EFC"/>
  </w:style>
  <w:style w:type="character" w:customStyle="1" w:styleId="WW8Num121z2">
    <w:name w:val="WW8Num121z2"/>
    <w:rsid w:val="00345EFC"/>
  </w:style>
  <w:style w:type="character" w:customStyle="1" w:styleId="WW8Num121z3">
    <w:name w:val="WW8Num121z3"/>
    <w:rsid w:val="00345EFC"/>
  </w:style>
  <w:style w:type="character" w:customStyle="1" w:styleId="WW8Num121z4">
    <w:name w:val="WW8Num121z4"/>
    <w:rsid w:val="00345EFC"/>
  </w:style>
  <w:style w:type="character" w:customStyle="1" w:styleId="WW8Num121z5">
    <w:name w:val="WW8Num121z5"/>
    <w:rsid w:val="00345EFC"/>
  </w:style>
  <w:style w:type="character" w:customStyle="1" w:styleId="WW8Num121z6">
    <w:name w:val="WW8Num121z6"/>
    <w:rsid w:val="00345EFC"/>
  </w:style>
  <w:style w:type="character" w:customStyle="1" w:styleId="WW8Num121z7">
    <w:name w:val="WW8Num121z7"/>
    <w:rsid w:val="00345EFC"/>
  </w:style>
  <w:style w:type="character" w:customStyle="1" w:styleId="WW8Num121z8">
    <w:name w:val="WW8Num121z8"/>
    <w:rsid w:val="00345EFC"/>
  </w:style>
  <w:style w:type="character" w:customStyle="1" w:styleId="WW8Num122z0">
    <w:name w:val="WW8Num122z0"/>
    <w:rsid w:val="00345EFC"/>
    <w:rPr>
      <w:rFonts w:ascii="Verdana" w:hAnsi="Verdana" w:cs="Verdana"/>
      <w:sz w:val="20"/>
      <w:szCs w:val="20"/>
      <w:lang w:val="es-ES_tradnl"/>
    </w:rPr>
  </w:style>
  <w:style w:type="character" w:customStyle="1" w:styleId="WW8Num122z1">
    <w:name w:val="WW8Num122z1"/>
    <w:rsid w:val="00345EFC"/>
  </w:style>
  <w:style w:type="character" w:customStyle="1" w:styleId="WW8Num122z2">
    <w:name w:val="WW8Num122z2"/>
    <w:rsid w:val="00345EFC"/>
  </w:style>
  <w:style w:type="character" w:customStyle="1" w:styleId="WW8Num122z3">
    <w:name w:val="WW8Num122z3"/>
    <w:rsid w:val="00345EFC"/>
  </w:style>
  <w:style w:type="character" w:customStyle="1" w:styleId="WW8Num122z4">
    <w:name w:val="WW8Num122z4"/>
    <w:rsid w:val="00345EFC"/>
  </w:style>
  <w:style w:type="character" w:customStyle="1" w:styleId="WW8Num122z5">
    <w:name w:val="WW8Num122z5"/>
    <w:rsid w:val="00345EFC"/>
  </w:style>
  <w:style w:type="character" w:customStyle="1" w:styleId="WW8Num122z6">
    <w:name w:val="WW8Num122z6"/>
    <w:rsid w:val="00345EFC"/>
  </w:style>
  <w:style w:type="character" w:customStyle="1" w:styleId="WW8Num122z7">
    <w:name w:val="WW8Num122z7"/>
    <w:rsid w:val="00345EFC"/>
  </w:style>
  <w:style w:type="character" w:customStyle="1" w:styleId="WW8Num122z8">
    <w:name w:val="WW8Num122z8"/>
    <w:rsid w:val="00345EFC"/>
  </w:style>
  <w:style w:type="character" w:customStyle="1" w:styleId="WW8Num123z0">
    <w:name w:val="WW8Num123z0"/>
    <w:rsid w:val="00345EFC"/>
    <w:rPr>
      <w:rFonts w:ascii="Verdana" w:hAnsi="Verdana" w:cs="Verdana" w:hint="default"/>
      <w:b w:val="0"/>
      <w:sz w:val="20"/>
    </w:rPr>
  </w:style>
  <w:style w:type="character" w:customStyle="1" w:styleId="WW8Num123z1">
    <w:name w:val="WW8Num123z1"/>
    <w:rsid w:val="00345EFC"/>
  </w:style>
  <w:style w:type="character" w:customStyle="1" w:styleId="WW8Num123z2">
    <w:name w:val="WW8Num123z2"/>
    <w:rsid w:val="00345EFC"/>
  </w:style>
  <w:style w:type="character" w:customStyle="1" w:styleId="WW8Num123z3">
    <w:name w:val="WW8Num123z3"/>
    <w:rsid w:val="00345EFC"/>
  </w:style>
  <w:style w:type="character" w:customStyle="1" w:styleId="WW8Num123z4">
    <w:name w:val="WW8Num123z4"/>
    <w:rsid w:val="00345EFC"/>
  </w:style>
  <w:style w:type="character" w:customStyle="1" w:styleId="WW8Num124z0">
    <w:name w:val="WW8Num124z0"/>
    <w:rsid w:val="00345EFC"/>
    <w:rPr>
      <w:rFonts w:ascii="Verdana" w:hAnsi="Verdana" w:cs="Verdana"/>
      <w:b/>
      <w:sz w:val="20"/>
      <w:szCs w:val="20"/>
    </w:rPr>
  </w:style>
  <w:style w:type="character" w:customStyle="1" w:styleId="WW8Num124z1">
    <w:name w:val="WW8Num124z1"/>
    <w:rsid w:val="00345EFC"/>
  </w:style>
  <w:style w:type="character" w:customStyle="1" w:styleId="WW8Num124z2">
    <w:name w:val="WW8Num124z2"/>
    <w:rsid w:val="00345EFC"/>
  </w:style>
  <w:style w:type="character" w:customStyle="1" w:styleId="WW8Num125z0">
    <w:name w:val="WW8Num125z0"/>
    <w:rsid w:val="00345EFC"/>
    <w:rPr>
      <w:rFonts w:ascii="Georgia" w:eastAsia="Times New Roman" w:hAnsi="Georgia" w:cs="Times New Roman" w:hint="default"/>
      <w:color w:val="auto"/>
    </w:rPr>
  </w:style>
  <w:style w:type="character" w:customStyle="1" w:styleId="WW8Num125z1">
    <w:name w:val="WW8Num125z1"/>
    <w:rsid w:val="00345EFC"/>
    <w:rPr>
      <w:rFonts w:ascii="Courier New" w:hAnsi="Courier New" w:cs="Courier New" w:hint="default"/>
    </w:rPr>
  </w:style>
  <w:style w:type="character" w:customStyle="1" w:styleId="WW8Num125z2">
    <w:name w:val="WW8Num125z2"/>
    <w:rsid w:val="00345EFC"/>
    <w:rPr>
      <w:rFonts w:ascii="Wingdings" w:hAnsi="Wingdings" w:cs="Wingdings" w:hint="default"/>
    </w:rPr>
  </w:style>
  <w:style w:type="character" w:customStyle="1" w:styleId="WW8Num125z3">
    <w:name w:val="WW8Num125z3"/>
    <w:rsid w:val="00345EFC"/>
    <w:rPr>
      <w:rFonts w:ascii="Symbol" w:hAnsi="Symbol" w:cs="Symbol" w:hint="default"/>
    </w:rPr>
  </w:style>
  <w:style w:type="character" w:customStyle="1" w:styleId="WW8Num125z4">
    <w:name w:val="WW8Num125z4"/>
    <w:rsid w:val="00345EFC"/>
    <w:rPr>
      <w:rFonts w:hint="default"/>
    </w:rPr>
  </w:style>
  <w:style w:type="character" w:customStyle="1" w:styleId="WW8Num126z0">
    <w:name w:val="WW8Num126z0"/>
    <w:rsid w:val="00345EFC"/>
    <w:rPr>
      <w:rFonts w:ascii="Verdana" w:eastAsia="Arial Unicode MS" w:hAnsi="Verdana" w:cs="Verdana" w:hint="default"/>
      <w:b/>
      <w:i w:val="0"/>
      <w:sz w:val="18"/>
      <w:szCs w:val="20"/>
    </w:rPr>
  </w:style>
  <w:style w:type="character" w:customStyle="1" w:styleId="WW8Num126z1">
    <w:name w:val="WW8Num126z1"/>
    <w:rsid w:val="00345EFC"/>
  </w:style>
  <w:style w:type="character" w:customStyle="1" w:styleId="WW8Num126z2">
    <w:name w:val="WW8Num126z2"/>
    <w:rsid w:val="00345EFC"/>
  </w:style>
  <w:style w:type="character" w:customStyle="1" w:styleId="WW8Num126z3">
    <w:name w:val="WW8Num126z3"/>
    <w:rsid w:val="00345EFC"/>
  </w:style>
  <w:style w:type="character" w:customStyle="1" w:styleId="Paragrafoarenletra-tipolehenetsia2">
    <w:name w:val="Paragrafoaren letra-tipo lehenetsia2"/>
    <w:rsid w:val="00345EFC"/>
  </w:style>
  <w:style w:type="character" w:customStyle="1" w:styleId="WW8Num2z1">
    <w:name w:val="WW8Num2z1"/>
    <w:rsid w:val="00345EFC"/>
    <w:rPr>
      <w:rFonts w:ascii="Courier New" w:hAnsi="Courier New" w:cs="Courier New" w:hint="default"/>
    </w:rPr>
  </w:style>
  <w:style w:type="character" w:customStyle="1" w:styleId="WW8Num2z2">
    <w:name w:val="WW8Num2z2"/>
    <w:rsid w:val="00345EFC"/>
    <w:rPr>
      <w:rFonts w:ascii="Wingdings" w:hAnsi="Wingdings" w:cs="Wingdings" w:hint="default"/>
    </w:rPr>
  </w:style>
  <w:style w:type="character" w:customStyle="1" w:styleId="WW8Num2z3">
    <w:name w:val="WW8Num2z3"/>
    <w:rsid w:val="00345EFC"/>
    <w:rPr>
      <w:rFonts w:ascii="Symbol" w:hAnsi="Symbol" w:cs="Symbol" w:hint="default"/>
    </w:rPr>
  </w:style>
  <w:style w:type="character" w:customStyle="1" w:styleId="WW8Num3z1">
    <w:name w:val="WW8Num3z1"/>
    <w:rsid w:val="00345EFC"/>
    <w:rPr>
      <w:rFonts w:ascii="Courier New" w:hAnsi="Courier New" w:cs="Courier New" w:hint="default"/>
    </w:rPr>
  </w:style>
  <w:style w:type="character" w:customStyle="1" w:styleId="WW8Num3z2">
    <w:name w:val="WW8Num3z2"/>
    <w:rsid w:val="00345EFC"/>
    <w:rPr>
      <w:rFonts w:ascii="Wingdings" w:hAnsi="Wingdings" w:cs="Wingdings" w:hint="default"/>
    </w:rPr>
  </w:style>
  <w:style w:type="character" w:customStyle="1" w:styleId="WW8Num3z3">
    <w:name w:val="WW8Num3z3"/>
    <w:rsid w:val="00345EFC"/>
    <w:rPr>
      <w:rFonts w:ascii="Symbol" w:hAnsi="Symbol" w:cs="Symbol" w:hint="default"/>
    </w:rPr>
  </w:style>
  <w:style w:type="character" w:customStyle="1" w:styleId="WW8Num4z1">
    <w:name w:val="WW8Num4z1"/>
    <w:rsid w:val="00345EFC"/>
    <w:rPr>
      <w:rFonts w:ascii="Courier New" w:hAnsi="Courier New" w:cs="Courier New" w:hint="default"/>
    </w:rPr>
  </w:style>
  <w:style w:type="character" w:customStyle="1" w:styleId="WW8Num4z3">
    <w:name w:val="WW8Num4z3"/>
    <w:rsid w:val="00345EFC"/>
    <w:rPr>
      <w:rFonts w:ascii="Symbol" w:hAnsi="Symbol" w:cs="Symbol" w:hint="default"/>
    </w:rPr>
  </w:style>
  <w:style w:type="character" w:customStyle="1" w:styleId="WW8Num5z1">
    <w:name w:val="WW8Num5z1"/>
    <w:rsid w:val="00345EFC"/>
  </w:style>
  <w:style w:type="character" w:customStyle="1" w:styleId="WW8Num5z2">
    <w:name w:val="WW8Num5z2"/>
    <w:rsid w:val="00345EFC"/>
  </w:style>
  <w:style w:type="character" w:customStyle="1" w:styleId="WW8Num5z3">
    <w:name w:val="WW8Num5z3"/>
    <w:rsid w:val="00345EFC"/>
  </w:style>
  <w:style w:type="character" w:customStyle="1" w:styleId="WW8Num5z4">
    <w:name w:val="WW8Num5z4"/>
    <w:rsid w:val="00345EFC"/>
  </w:style>
  <w:style w:type="character" w:customStyle="1" w:styleId="WW8Num5z5">
    <w:name w:val="WW8Num5z5"/>
    <w:rsid w:val="00345EFC"/>
  </w:style>
  <w:style w:type="character" w:customStyle="1" w:styleId="WW8Num5z6">
    <w:name w:val="WW8Num5z6"/>
    <w:rsid w:val="00345EFC"/>
  </w:style>
  <w:style w:type="character" w:customStyle="1" w:styleId="WW8Num5z7">
    <w:name w:val="WW8Num5z7"/>
    <w:rsid w:val="00345EFC"/>
  </w:style>
  <w:style w:type="character" w:customStyle="1" w:styleId="WW8Num5z8">
    <w:name w:val="WW8Num5z8"/>
    <w:rsid w:val="00345EFC"/>
  </w:style>
  <w:style w:type="character" w:customStyle="1" w:styleId="WW8Num6z1">
    <w:name w:val="WW8Num6z1"/>
    <w:rsid w:val="00345EFC"/>
  </w:style>
  <w:style w:type="character" w:customStyle="1" w:styleId="WW8Num6z2">
    <w:name w:val="WW8Num6z2"/>
    <w:rsid w:val="00345EFC"/>
  </w:style>
  <w:style w:type="character" w:customStyle="1" w:styleId="WW8Num6z3">
    <w:name w:val="WW8Num6z3"/>
    <w:rsid w:val="00345EFC"/>
  </w:style>
  <w:style w:type="character" w:customStyle="1" w:styleId="WW8Num6z4">
    <w:name w:val="WW8Num6z4"/>
    <w:rsid w:val="00345EFC"/>
  </w:style>
  <w:style w:type="character" w:customStyle="1" w:styleId="WW8Num6z5">
    <w:name w:val="WW8Num6z5"/>
    <w:rsid w:val="00345EFC"/>
  </w:style>
  <w:style w:type="character" w:customStyle="1" w:styleId="WW8Num6z6">
    <w:name w:val="WW8Num6z6"/>
    <w:rsid w:val="00345EFC"/>
  </w:style>
  <w:style w:type="character" w:customStyle="1" w:styleId="WW8Num6z7">
    <w:name w:val="WW8Num6z7"/>
    <w:rsid w:val="00345EFC"/>
  </w:style>
  <w:style w:type="character" w:customStyle="1" w:styleId="WW8Num6z8">
    <w:name w:val="WW8Num6z8"/>
    <w:rsid w:val="00345EFC"/>
  </w:style>
  <w:style w:type="character" w:customStyle="1" w:styleId="WW8Num8z1">
    <w:name w:val="WW8Num8z1"/>
    <w:rsid w:val="00345EFC"/>
    <w:rPr>
      <w:rFonts w:ascii="Courier New" w:hAnsi="Courier New" w:cs="Courier New" w:hint="default"/>
    </w:rPr>
  </w:style>
  <w:style w:type="character" w:customStyle="1" w:styleId="WW8Num8z2">
    <w:name w:val="WW8Num8z2"/>
    <w:rsid w:val="00345EFC"/>
    <w:rPr>
      <w:rFonts w:ascii="Wingdings" w:hAnsi="Wingdings" w:cs="Wingdings" w:hint="default"/>
    </w:rPr>
  </w:style>
  <w:style w:type="character" w:customStyle="1" w:styleId="WW8Num8z3">
    <w:name w:val="WW8Num8z3"/>
    <w:rsid w:val="00345EFC"/>
    <w:rPr>
      <w:rFonts w:ascii="Symbol" w:eastAsia="Arial Unicode MS" w:hAnsi="Symbol" w:cs="Symbol" w:hint="default"/>
      <w:sz w:val="20"/>
      <w:szCs w:val="20"/>
    </w:rPr>
  </w:style>
  <w:style w:type="character" w:customStyle="1" w:styleId="WW8Num9z1">
    <w:name w:val="WW8Num9z1"/>
    <w:rsid w:val="00345EFC"/>
    <w:rPr>
      <w:rFonts w:ascii="Arial" w:eastAsia="Times New Roman" w:hAnsi="Arial" w:cs="Arial" w:hint="default"/>
    </w:rPr>
  </w:style>
  <w:style w:type="character" w:customStyle="1" w:styleId="WW8Num9z2">
    <w:name w:val="WW8Num9z2"/>
    <w:rsid w:val="00345EFC"/>
  </w:style>
  <w:style w:type="character" w:customStyle="1" w:styleId="WW8Num9z3">
    <w:name w:val="WW8Num9z3"/>
    <w:rsid w:val="00345EFC"/>
  </w:style>
  <w:style w:type="character" w:customStyle="1" w:styleId="WW8Num9z4">
    <w:name w:val="WW8Num9z4"/>
    <w:rsid w:val="00345EFC"/>
  </w:style>
  <w:style w:type="character" w:customStyle="1" w:styleId="WW8Num9z5">
    <w:name w:val="WW8Num9z5"/>
    <w:rsid w:val="00345EFC"/>
  </w:style>
  <w:style w:type="character" w:customStyle="1" w:styleId="WW8Num9z6">
    <w:name w:val="WW8Num9z6"/>
    <w:rsid w:val="00345EFC"/>
  </w:style>
  <w:style w:type="character" w:customStyle="1" w:styleId="WW8Num9z7">
    <w:name w:val="WW8Num9z7"/>
    <w:rsid w:val="00345EFC"/>
  </w:style>
  <w:style w:type="character" w:customStyle="1" w:styleId="WW8Num9z8">
    <w:name w:val="WW8Num9z8"/>
    <w:rsid w:val="00345EFC"/>
  </w:style>
  <w:style w:type="character" w:customStyle="1" w:styleId="WW8Num10z1">
    <w:name w:val="WW8Num10z1"/>
    <w:rsid w:val="00345EFC"/>
    <w:rPr>
      <w:rFonts w:ascii="Courier New" w:hAnsi="Courier New" w:cs="Courier New" w:hint="default"/>
    </w:rPr>
  </w:style>
  <w:style w:type="character" w:customStyle="1" w:styleId="WW8Num10z2">
    <w:name w:val="WW8Num10z2"/>
    <w:rsid w:val="00345EFC"/>
    <w:rPr>
      <w:rFonts w:ascii="Wingdings" w:hAnsi="Wingdings" w:cs="Wingdings" w:hint="default"/>
    </w:rPr>
  </w:style>
  <w:style w:type="character" w:customStyle="1" w:styleId="WW8Num10z3">
    <w:name w:val="WW8Num10z3"/>
    <w:rsid w:val="00345EFC"/>
    <w:rPr>
      <w:rFonts w:ascii="Symbol" w:hAnsi="Symbol" w:cs="Symbol" w:hint="default"/>
    </w:rPr>
  </w:style>
  <w:style w:type="character" w:customStyle="1" w:styleId="WW8Num11z1">
    <w:name w:val="WW8Num11z1"/>
    <w:rsid w:val="00345EFC"/>
  </w:style>
  <w:style w:type="character" w:customStyle="1" w:styleId="WW8Num11z2">
    <w:name w:val="WW8Num11z2"/>
    <w:rsid w:val="00345EFC"/>
  </w:style>
  <w:style w:type="character" w:customStyle="1" w:styleId="WW8Num11z3">
    <w:name w:val="WW8Num11z3"/>
    <w:rsid w:val="00345EFC"/>
  </w:style>
  <w:style w:type="character" w:customStyle="1" w:styleId="WW8Num11z4">
    <w:name w:val="WW8Num11z4"/>
    <w:rsid w:val="00345EFC"/>
  </w:style>
  <w:style w:type="character" w:customStyle="1" w:styleId="WW8Num11z5">
    <w:name w:val="WW8Num11z5"/>
    <w:rsid w:val="00345EFC"/>
  </w:style>
  <w:style w:type="character" w:customStyle="1" w:styleId="WW8Num11z6">
    <w:name w:val="WW8Num11z6"/>
    <w:rsid w:val="00345EFC"/>
  </w:style>
  <w:style w:type="character" w:customStyle="1" w:styleId="WW8Num11z7">
    <w:name w:val="WW8Num11z7"/>
    <w:rsid w:val="00345EFC"/>
  </w:style>
  <w:style w:type="character" w:customStyle="1" w:styleId="WW8Num11z8">
    <w:name w:val="WW8Num11z8"/>
    <w:rsid w:val="00345EFC"/>
  </w:style>
  <w:style w:type="character" w:customStyle="1" w:styleId="WW8Num12z1">
    <w:name w:val="WW8Num12z1"/>
    <w:rsid w:val="00345EFC"/>
  </w:style>
  <w:style w:type="character" w:customStyle="1" w:styleId="WW8Num12z2">
    <w:name w:val="WW8Num12z2"/>
    <w:rsid w:val="00345EFC"/>
  </w:style>
  <w:style w:type="character" w:customStyle="1" w:styleId="WW8Num12z3">
    <w:name w:val="WW8Num12z3"/>
    <w:rsid w:val="00345EFC"/>
  </w:style>
  <w:style w:type="character" w:customStyle="1" w:styleId="WW8Num12z4">
    <w:name w:val="WW8Num12z4"/>
    <w:rsid w:val="00345EFC"/>
  </w:style>
  <w:style w:type="character" w:customStyle="1" w:styleId="WW8Num12z5">
    <w:name w:val="WW8Num12z5"/>
    <w:rsid w:val="00345EFC"/>
  </w:style>
  <w:style w:type="character" w:customStyle="1" w:styleId="WW8Num12z6">
    <w:name w:val="WW8Num12z6"/>
    <w:rsid w:val="00345EFC"/>
  </w:style>
  <w:style w:type="character" w:customStyle="1" w:styleId="WW8Num12z7">
    <w:name w:val="WW8Num12z7"/>
    <w:rsid w:val="00345EFC"/>
  </w:style>
  <w:style w:type="character" w:customStyle="1" w:styleId="WW8Num12z8">
    <w:name w:val="WW8Num12z8"/>
    <w:rsid w:val="00345EFC"/>
  </w:style>
  <w:style w:type="character" w:customStyle="1" w:styleId="WW8Num13z1">
    <w:name w:val="WW8Num13z1"/>
    <w:rsid w:val="00345EFC"/>
    <w:rPr>
      <w:rFonts w:ascii="Verdana" w:hAnsi="Verdana" w:cs="Verdana" w:hint="default"/>
      <w:b w:val="0"/>
      <w:i w:val="0"/>
      <w:color w:val="auto"/>
      <w:sz w:val="20"/>
      <w:szCs w:val="20"/>
    </w:rPr>
  </w:style>
  <w:style w:type="character" w:customStyle="1" w:styleId="WW8Num13z2">
    <w:name w:val="WW8Num13z2"/>
    <w:rsid w:val="00345EFC"/>
    <w:rPr>
      <w:rFonts w:ascii="Verdana" w:hAnsi="Verdana" w:cs="Verdana" w:hint="default"/>
      <w:b/>
      <w:i w:val="0"/>
      <w:sz w:val="20"/>
      <w:szCs w:val="20"/>
    </w:rPr>
  </w:style>
  <w:style w:type="character" w:customStyle="1" w:styleId="WW8Num13z3">
    <w:name w:val="WW8Num13z3"/>
    <w:rsid w:val="00345EFC"/>
    <w:rPr>
      <w:rFonts w:hint="default"/>
    </w:rPr>
  </w:style>
  <w:style w:type="character" w:customStyle="1" w:styleId="WW8Num14z1">
    <w:name w:val="WW8Num14z1"/>
    <w:rsid w:val="00345EFC"/>
  </w:style>
  <w:style w:type="character" w:customStyle="1" w:styleId="WW8Num14z2">
    <w:name w:val="WW8Num14z2"/>
    <w:rsid w:val="00345EFC"/>
  </w:style>
  <w:style w:type="character" w:customStyle="1" w:styleId="WW8Num14z3">
    <w:name w:val="WW8Num14z3"/>
    <w:rsid w:val="00345EFC"/>
  </w:style>
  <w:style w:type="character" w:customStyle="1" w:styleId="WW8Num14z4">
    <w:name w:val="WW8Num14z4"/>
    <w:rsid w:val="00345EFC"/>
  </w:style>
  <w:style w:type="character" w:customStyle="1" w:styleId="WW8Num14z5">
    <w:name w:val="WW8Num14z5"/>
    <w:rsid w:val="00345EFC"/>
  </w:style>
  <w:style w:type="character" w:customStyle="1" w:styleId="WW8Num14z6">
    <w:name w:val="WW8Num14z6"/>
    <w:rsid w:val="00345EFC"/>
  </w:style>
  <w:style w:type="character" w:customStyle="1" w:styleId="WW8Num14z7">
    <w:name w:val="WW8Num14z7"/>
    <w:rsid w:val="00345EFC"/>
  </w:style>
  <w:style w:type="character" w:customStyle="1" w:styleId="WW8Num14z8">
    <w:name w:val="WW8Num14z8"/>
    <w:rsid w:val="00345EFC"/>
  </w:style>
  <w:style w:type="character" w:customStyle="1" w:styleId="WW8Num15z1">
    <w:name w:val="WW8Num15z1"/>
    <w:rsid w:val="00345EFC"/>
  </w:style>
  <w:style w:type="character" w:customStyle="1" w:styleId="WW8Num15z2">
    <w:name w:val="WW8Num15z2"/>
    <w:rsid w:val="00345EFC"/>
  </w:style>
  <w:style w:type="character" w:customStyle="1" w:styleId="WW8Num15z3">
    <w:name w:val="WW8Num15z3"/>
    <w:rsid w:val="00345EFC"/>
  </w:style>
  <w:style w:type="character" w:customStyle="1" w:styleId="WW8Num15z4">
    <w:name w:val="WW8Num15z4"/>
    <w:rsid w:val="00345EFC"/>
  </w:style>
  <w:style w:type="character" w:customStyle="1" w:styleId="WW8Num15z5">
    <w:name w:val="WW8Num15z5"/>
    <w:rsid w:val="00345EFC"/>
  </w:style>
  <w:style w:type="character" w:customStyle="1" w:styleId="WW8Num15z6">
    <w:name w:val="WW8Num15z6"/>
    <w:rsid w:val="00345EFC"/>
  </w:style>
  <w:style w:type="character" w:customStyle="1" w:styleId="WW8Num15z7">
    <w:name w:val="WW8Num15z7"/>
    <w:rsid w:val="00345EFC"/>
  </w:style>
  <w:style w:type="character" w:customStyle="1" w:styleId="WW8Num15z8">
    <w:name w:val="WW8Num15z8"/>
    <w:rsid w:val="00345EFC"/>
  </w:style>
  <w:style w:type="character" w:customStyle="1" w:styleId="WW8Num16z2">
    <w:name w:val="WW8Num16z2"/>
    <w:rsid w:val="00345EFC"/>
  </w:style>
  <w:style w:type="character" w:customStyle="1" w:styleId="WW8Num16z3">
    <w:name w:val="WW8Num16z3"/>
    <w:rsid w:val="00345EFC"/>
  </w:style>
  <w:style w:type="character" w:customStyle="1" w:styleId="WW8Num16z4">
    <w:name w:val="WW8Num16z4"/>
    <w:rsid w:val="00345EFC"/>
  </w:style>
  <w:style w:type="character" w:customStyle="1" w:styleId="WW8Num16z5">
    <w:name w:val="WW8Num16z5"/>
    <w:rsid w:val="00345EFC"/>
  </w:style>
  <w:style w:type="character" w:customStyle="1" w:styleId="WW8Num16z6">
    <w:name w:val="WW8Num16z6"/>
    <w:rsid w:val="00345EFC"/>
  </w:style>
  <w:style w:type="character" w:customStyle="1" w:styleId="WW8Num16z7">
    <w:name w:val="WW8Num16z7"/>
    <w:rsid w:val="00345EFC"/>
  </w:style>
  <w:style w:type="character" w:customStyle="1" w:styleId="WW8Num16z8">
    <w:name w:val="WW8Num16z8"/>
    <w:rsid w:val="00345EFC"/>
  </w:style>
  <w:style w:type="character" w:customStyle="1" w:styleId="WW8Num17z1">
    <w:name w:val="WW8Num17z1"/>
    <w:rsid w:val="00345EFC"/>
  </w:style>
  <w:style w:type="character" w:customStyle="1" w:styleId="WW8Num17z2">
    <w:name w:val="WW8Num17z2"/>
    <w:rsid w:val="00345EFC"/>
  </w:style>
  <w:style w:type="character" w:customStyle="1" w:styleId="WW8Num17z3">
    <w:name w:val="WW8Num17z3"/>
    <w:rsid w:val="00345EFC"/>
  </w:style>
  <w:style w:type="character" w:customStyle="1" w:styleId="WW8Num17z4">
    <w:name w:val="WW8Num17z4"/>
    <w:rsid w:val="00345EFC"/>
  </w:style>
  <w:style w:type="character" w:customStyle="1" w:styleId="WW8Num17z5">
    <w:name w:val="WW8Num17z5"/>
    <w:rsid w:val="00345EFC"/>
  </w:style>
  <w:style w:type="character" w:customStyle="1" w:styleId="WW8Num17z6">
    <w:name w:val="WW8Num17z6"/>
    <w:rsid w:val="00345EFC"/>
  </w:style>
  <w:style w:type="character" w:customStyle="1" w:styleId="WW8Num17z7">
    <w:name w:val="WW8Num17z7"/>
    <w:rsid w:val="00345EFC"/>
  </w:style>
  <w:style w:type="character" w:customStyle="1" w:styleId="WW8Num17z8">
    <w:name w:val="WW8Num17z8"/>
    <w:rsid w:val="00345EFC"/>
  </w:style>
  <w:style w:type="character" w:customStyle="1" w:styleId="WW8Num18z1">
    <w:name w:val="WW8Num18z1"/>
    <w:rsid w:val="00345EFC"/>
  </w:style>
  <w:style w:type="character" w:customStyle="1" w:styleId="WW8Num18z2">
    <w:name w:val="WW8Num18z2"/>
    <w:rsid w:val="00345EFC"/>
  </w:style>
  <w:style w:type="character" w:customStyle="1" w:styleId="WW8Num18z3">
    <w:name w:val="WW8Num18z3"/>
    <w:rsid w:val="00345EFC"/>
  </w:style>
  <w:style w:type="character" w:customStyle="1" w:styleId="WW8Num18z4">
    <w:name w:val="WW8Num18z4"/>
    <w:rsid w:val="00345EFC"/>
  </w:style>
  <w:style w:type="character" w:customStyle="1" w:styleId="WW8Num18z5">
    <w:name w:val="WW8Num18z5"/>
    <w:rsid w:val="00345EFC"/>
  </w:style>
  <w:style w:type="character" w:customStyle="1" w:styleId="WW8Num18z6">
    <w:name w:val="WW8Num18z6"/>
    <w:rsid w:val="00345EFC"/>
  </w:style>
  <w:style w:type="character" w:customStyle="1" w:styleId="WW8Num18z7">
    <w:name w:val="WW8Num18z7"/>
    <w:rsid w:val="00345EFC"/>
  </w:style>
  <w:style w:type="character" w:customStyle="1" w:styleId="WW8Num18z8">
    <w:name w:val="WW8Num18z8"/>
    <w:rsid w:val="00345EFC"/>
  </w:style>
  <w:style w:type="character" w:customStyle="1" w:styleId="WW8Num19z1">
    <w:name w:val="WW8Num19z1"/>
    <w:rsid w:val="00345EFC"/>
    <w:rPr>
      <w:rFonts w:ascii="Verdana" w:hAnsi="Verdana" w:cs="Verdana" w:hint="default"/>
      <w:b/>
      <w:i w:val="0"/>
      <w:sz w:val="20"/>
    </w:rPr>
  </w:style>
  <w:style w:type="character" w:customStyle="1" w:styleId="WW8Num20z1">
    <w:name w:val="WW8Num20z1"/>
    <w:rsid w:val="00345EFC"/>
    <w:rPr>
      <w:rFonts w:hint="default"/>
      <w:b w:val="0"/>
    </w:rPr>
  </w:style>
  <w:style w:type="character" w:customStyle="1" w:styleId="WW8Num20z2">
    <w:name w:val="WW8Num20z2"/>
    <w:rsid w:val="00345EFC"/>
    <w:rPr>
      <w:rFonts w:hint="default"/>
      <w:color w:val="auto"/>
    </w:rPr>
  </w:style>
  <w:style w:type="character" w:customStyle="1" w:styleId="WW8Num20z3">
    <w:name w:val="WW8Num20z3"/>
    <w:rsid w:val="00345EFC"/>
    <w:rPr>
      <w:rFonts w:hint="default"/>
    </w:rPr>
  </w:style>
  <w:style w:type="character" w:customStyle="1" w:styleId="WW8Num21z1">
    <w:name w:val="WW8Num21z1"/>
    <w:rsid w:val="00345EFC"/>
  </w:style>
  <w:style w:type="character" w:customStyle="1" w:styleId="WW8Num21z2">
    <w:name w:val="WW8Num21z2"/>
    <w:rsid w:val="00345EFC"/>
  </w:style>
  <w:style w:type="character" w:customStyle="1" w:styleId="WW8Num21z3">
    <w:name w:val="WW8Num21z3"/>
    <w:rsid w:val="00345EFC"/>
  </w:style>
  <w:style w:type="character" w:customStyle="1" w:styleId="WW8Num21z4">
    <w:name w:val="WW8Num21z4"/>
    <w:rsid w:val="00345EFC"/>
  </w:style>
  <w:style w:type="character" w:customStyle="1" w:styleId="WW8Num21z5">
    <w:name w:val="WW8Num21z5"/>
    <w:rsid w:val="00345EFC"/>
  </w:style>
  <w:style w:type="character" w:customStyle="1" w:styleId="WW8Num21z6">
    <w:name w:val="WW8Num21z6"/>
    <w:rsid w:val="00345EFC"/>
  </w:style>
  <w:style w:type="character" w:customStyle="1" w:styleId="WW8Num21z7">
    <w:name w:val="WW8Num21z7"/>
    <w:rsid w:val="00345EFC"/>
  </w:style>
  <w:style w:type="character" w:customStyle="1" w:styleId="WW8Num21z8">
    <w:name w:val="WW8Num21z8"/>
    <w:rsid w:val="00345EFC"/>
  </w:style>
  <w:style w:type="character" w:customStyle="1" w:styleId="WW8Num22z1">
    <w:name w:val="WW8Num22z1"/>
    <w:rsid w:val="00345EFC"/>
  </w:style>
  <w:style w:type="character" w:customStyle="1" w:styleId="WW8Num22z2">
    <w:name w:val="WW8Num22z2"/>
    <w:rsid w:val="00345EFC"/>
  </w:style>
  <w:style w:type="character" w:customStyle="1" w:styleId="WW8Num22z3">
    <w:name w:val="WW8Num22z3"/>
    <w:rsid w:val="00345EFC"/>
  </w:style>
  <w:style w:type="character" w:customStyle="1" w:styleId="WW8Num22z4">
    <w:name w:val="WW8Num22z4"/>
    <w:rsid w:val="00345EFC"/>
  </w:style>
  <w:style w:type="character" w:customStyle="1" w:styleId="WW8Num22z5">
    <w:name w:val="WW8Num22z5"/>
    <w:rsid w:val="00345EFC"/>
  </w:style>
  <w:style w:type="character" w:customStyle="1" w:styleId="WW8Num22z6">
    <w:name w:val="WW8Num22z6"/>
    <w:rsid w:val="00345EFC"/>
  </w:style>
  <w:style w:type="character" w:customStyle="1" w:styleId="WW8Num22z7">
    <w:name w:val="WW8Num22z7"/>
    <w:rsid w:val="00345EFC"/>
  </w:style>
  <w:style w:type="character" w:customStyle="1" w:styleId="WW8Num22z8">
    <w:name w:val="WW8Num22z8"/>
    <w:rsid w:val="00345EFC"/>
  </w:style>
  <w:style w:type="character" w:customStyle="1" w:styleId="WW8Num23z1">
    <w:name w:val="WW8Num23z1"/>
    <w:rsid w:val="00345EFC"/>
  </w:style>
  <w:style w:type="character" w:customStyle="1" w:styleId="WW8Num23z2">
    <w:name w:val="WW8Num23z2"/>
    <w:rsid w:val="00345EFC"/>
  </w:style>
  <w:style w:type="character" w:customStyle="1" w:styleId="WW8Num23z3">
    <w:name w:val="WW8Num23z3"/>
    <w:rsid w:val="00345EFC"/>
  </w:style>
  <w:style w:type="character" w:customStyle="1" w:styleId="WW8Num23z4">
    <w:name w:val="WW8Num23z4"/>
    <w:rsid w:val="00345EFC"/>
  </w:style>
  <w:style w:type="character" w:customStyle="1" w:styleId="WW8Num23z5">
    <w:name w:val="WW8Num23z5"/>
    <w:rsid w:val="00345EFC"/>
  </w:style>
  <w:style w:type="character" w:customStyle="1" w:styleId="WW8Num23z6">
    <w:name w:val="WW8Num23z6"/>
    <w:rsid w:val="00345EFC"/>
  </w:style>
  <w:style w:type="character" w:customStyle="1" w:styleId="WW8Num23z7">
    <w:name w:val="WW8Num23z7"/>
    <w:rsid w:val="00345EFC"/>
  </w:style>
  <w:style w:type="character" w:customStyle="1" w:styleId="WW8Num23z8">
    <w:name w:val="WW8Num23z8"/>
    <w:rsid w:val="00345EFC"/>
  </w:style>
  <w:style w:type="character" w:customStyle="1" w:styleId="WW8Num24z1">
    <w:name w:val="WW8Num24z1"/>
    <w:rsid w:val="00345EFC"/>
    <w:rPr>
      <w:rFonts w:ascii="Arial" w:eastAsia="Times New Roman" w:hAnsi="Arial" w:cs="Arial" w:hint="default"/>
    </w:rPr>
  </w:style>
  <w:style w:type="character" w:customStyle="1" w:styleId="WW8Num24z2">
    <w:name w:val="WW8Num24z2"/>
    <w:rsid w:val="00345EFC"/>
  </w:style>
  <w:style w:type="character" w:customStyle="1" w:styleId="WW8Num24z3">
    <w:name w:val="WW8Num24z3"/>
    <w:rsid w:val="00345EFC"/>
  </w:style>
  <w:style w:type="character" w:customStyle="1" w:styleId="WW8Num24z4">
    <w:name w:val="WW8Num24z4"/>
    <w:rsid w:val="00345EFC"/>
  </w:style>
  <w:style w:type="character" w:customStyle="1" w:styleId="WW8Num24z5">
    <w:name w:val="WW8Num24z5"/>
    <w:rsid w:val="00345EFC"/>
  </w:style>
  <w:style w:type="character" w:customStyle="1" w:styleId="WW8Num24z6">
    <w:name w:val="WW8Num24z6"/>
    <w:rsid w:val="00345EFC"/>
  </w:style>
  <w:style w:type="character" w:customStyle="1" w:styleId="WW8Num24z7">
    <w:name w:val="WW8Num24z7"/>
    <w:rsid w:val="00345EFC"/>
  </w:style>
  <w:style w:type="character" w:customStyle="1" w:styleId="WW8Num24z8">
    <w:name w:val="WW8Num24z8"/>
    <w:rsid w:val="00345EFC"/>
  </w:style>
  <w:style w:type="character" w:customStyle="1" w:styleId="WW8Num25z1">
    <w:name w:val="WW8Num25z1"/>
    <w:rsid w:val="00345EFC"/>
  </w:style>
  <w:style w:type="character" w:customStyle="1" w:styleId="WW8Num25z2">
    <w:name w:val="WW8Num25z2"/>
    <w:rsid w:val="00345EFC"/>
  </w:style>
  <w:style w:type="character" w:customStyle="1" w:styleId="WW8Num25z3">
    <w:name w:val="WW8Num25z3"/>
    <w:rsid w:val="00345EFC"/>
  </w:style>
  <w:style w:type="character" w:customStyle="1" w:styleId="WW8Num25z4">
    <w:name w:val="WW8Num25z4"/>
    <w:rsid w:val="00345EFC"/>
  </w:style>
  <w:style w:type="character" w:customStyle="1" w:styleId="WW8Num25z5">
    <w:name w:val="WW8Num25z5"/>
    <w:rsid w:val="00345EFC"/>
  </w:style>
  <w:style w:type="character" w:customStyle="1" w:styleId="WW8Num25z6">
    <w:name w:val="WW8Num25z6"/>
    <w:rsid w:val="00345EFC"/>
  </w:style>
  <w:style w:type="character" w:customStyle="1" w:styleId="WW8Num25z7">
    <w:name w:val="WW8Num25z7"/>
    <w:rsid w:val="00345EFC"/>
  </w:style>
  <w:style w:type="character" w:customStyle="1" w:styleId="WW8Num25z8">
    <w:name w:val="WW8Num25z8"/>
    <w:rsid w:val="00345EFC"/>
  </w:style>
  <w:style w:type="character" w:customStyle="1" w:styleId="WW8Num26z1">
    <w:name w:val="WW8Num26z1"/>
    <w:rsid w:val="00345EFC"/>
  </w:style>
  <w:style w:type="character" w:customStyle="1" w:styleId="WW8Num26z2">
    <w:name w:val="WW8Num26z2"/>
    <w:rsid w:val="00345EFC"/>
  </w:style>
  <w:style w:type="character" w:customStyle="1" w:styleId="WW8Num26z3">
    <w:name w:val="WW8Num26z3"/>
    <w:rsid w:val="00345EFC"/>
  </w:style>
  <w:style w:type="character" w:customStyle="1" w:styleId="WW8Num26z4">
    <w:name w:val="WW8Num26z4"/>
    <w:rsid w:val="00345EFC"/>
  </w:style>
  <w:style w:type="character" w:customStyle="1" w:styleId="WW8Num26z5">
    <w:name w:val="WW8Num26z5"/>
    <w:rsid w:val="00345EFC"/>
  </w:style>
  <w:style w:type="character" w:customStyle="1" w:styleId="WW8Num26z6">
    <w:name w:val="WW8Num26z6"/>
    <w:rsid w:val="00345EFC"/>
  </w:style>
  <w:style w:type="character" w:customStyle="1" w:styleId="WW8Num26z7">
    <w:name w:val="WW8Num26z7"/>
    <w:rsid w:val="00345EFC"/>
  </w:style>
  <w:style w:type="character" w:customStyle="1" w:styleId="WW8Num26z8">
    <w:name w:val="WW8Num26z8"/>
    <w:rsid w:val="00345EFC"/>
  </w:style>
  <w:style w:type="character" w:customStyle="1" w:styleId="WW8Num27z1">
    <w:name w:val="WW8Num27z1"/>
    <w:rsid w:val="00345EFC"/>
    <w:rPr>
      <w:rFonts w:ascii="Courier New" w:hAnsi="Courier New" w:cs="Courier New" w:hint="default"/>
    </w:rPr>
  </w:style>
  <w:style w:type="character" w:customStyle="1" w:styleId="WW8Num27z2">
    <w:name w:val="WW8Num27z2"/>
    <w:rsid w:val="00345EFC"/>
    <w:rPr>
      <w:rFonts w:ascii="Wingdings" w:hAnsi="Wingdings" w:cs="Wingdings" w:hint="default"/>
    </w:rPr>
  </w:style>
  <w:style w:type="character" w:customStyle="1" w:styleId="WW8Num27z3">
    <w:name w:val="WW8Num27z3"/>
    <w:rsid w:val="00345EFC"/>
    <w:rPr>
      <w:rFonts w:ascii="Symbol" w:hAnsi="Symbol" w:cs="Symbol" w:hint="default"/>
    </w:rPr>
  </w:style>
  <w:style w:type="character" w:customStyle="1" w:styleId="WW8Num28z1">
    <w:name w:val="WW8Num28z1"/>
    <w:rsid w:val="00345EFC"/>
  </w:style>
  <w:style w:type="character" w:customStyle="1" w:styleId="WW8Num28z2">
    <w:name w:val="WW8Num28z2"/>
    <w:rsid w:val="00345EFC"/>
  </w:style>
  <w:style w:type="character" w:customStyle="1" w:styleId="WW8Num28z3">
    <w:name w:val="WW8Num28z3"/>
    <w:rsid w:val="00345EFC"/>
  </w:style>
  <w:style w:type="character" w:customStyle="1" w:styleId="WW8Num28z4">
    <w:name w:val="WW8Num28z4"/>
    <w:rsid w:val="00345EFC"/>
  </w:style>
  <w:style w:type="character" w:customStyle="1" w:styleId="WW8Num28z5">
    <w:name w:val="WW8Num28z5"/>
    <w:rsid w:val="00345EFC"/>
  </w:style>
  <w:style w:type="character" w:customStyle="1" w:styleId="WW8Num28z6">
    <w:name w:val="WW8Num28z6"/>
    <w:rsid w:val="00345EFC"/>
  </w:style>
  <w:style w:type="character" w:customStyle="1" w:styleId="WW8Num28z7">
    <w:name w:val="WW8Num28z7"/>
    <w:rsid w:val="00345EFC"/>
  </w:style>
  <w:style w:type="character" w:customStyle="1" w:styleId="WW8Num28z8">
    <w:name w:val="WW8Num28z8"/>
    <w:rsid w:val="00345EFC"/>
  </w:style>
  <w:style w:type="character" w:customStyle="1" w:styleId="WW8Num29z1">
    <w:name w:val="WW8Num29z1"/>
    <w:rsid w:val="00345EFC"/>
  </w:style>
  <w:style w:type="character" w:customStyle="1" w:styleId="WW8Num29z2">
    <w:name w:val="WW8Num29z2"/>
    <w:rsid w:val="00345EFC"/>
  </w:style>
  <w:style w:type="character" w:customStyle="1" w:styleId="WW8Num29z3">
    <w:name w:val="WW8Num29z3"/>
    <w:rsid w:val="00345EFC"/>
  </w:style>
  <w:style w:type="character" w:customStyle="1" w:styleId="WW8Num29z4">
    <w:name w:val="WW8Num29z4"/>
    <w:rsid w:val="00345EFC"/>
  </w:style>
  <w:style w:type="character" w:customStyle="1" w:styleId="WW8Num29z5">
    <w:name w:val="WW8Num29z5"/>
    <w:rsid w:val="00345EFC"/>
  </w:style>
  <w:style w:type="character" w:customStyle="1" w:styleId="WW8Num29z6">
    <w:name w:val="WW8Num29z6"/>
    <w:rsid w:val="00345EFC"/>
  </w:style>
  <w:style w:type="character" w:customStyle="1" w:styleId="WW8Num29z7">
    <w:name w:val="WW8Num29z7"/>
    <w:rsid w:val="00345EFC"/>
  </w:style>
  <w:style w:type="character" w:customStyle="1" w:styleId="WW8Num29z8">
    <w:name w:val="WW8Num29z8"/>
    <w:rsid w:val="00345EFC"/>
  </w:style>
  <w:style w:type="character" w:customStyle="1" w:styleId="WW8Num30z1">
    <w:name w:val="WW8Num30z1"/>
    <w:rsid w:val="00345EFC"/>
  </w:style>
  <w:style w:type="character" w:customStyle="1" w:styleId="WW8Num30z2">
    <w:name w:val="WW8Num30z2"/>
    <w:rsid w:val="00345EFC"/>
  </w:style>
  <w:style w:type="character" w:customStyle="1" w:styleId="WW8Num30z3">
    <w:name w:val="WW8Num30z3"/>
    <w:rsid w:val="00345EFC"/>
  </w:style>
  <w:style w:type="character" w:customStyle="1" w:styleId="WW8Num30z4">
    <w:name w:val="WW8Num30z4"/>
    <w:rsid w:val="00345EFC"/>
  </w:style>
  <w:style w:type="character" w:customStyle="1" w:styleId="WW8Num30z5">
    <w:name w:val="WW8Num30z5"/>
    <w:rsid w:val="00345EFC"/>
  </w:style>
  <w:style w:type="character" w:customStyle="1" w:styleId="WW8Num30z6">
    <w:name w:val="WW8Num30z6"/>
    <w:rsid w:val="00345EFC"/>
  </w:style>
  <w:style w:type="character" w:customStyle="1" w:styleId="WW8Num30z7">
    <w:name w:val="WW8Num30z7"/>
    <w:rsid w:val="00345EFC"/>
  </w:style>
  <w:style w:type="character" w:customStyle="1" w:styleId="WW8Num30z8">
    <w:name w:val="WW8Num30z8"/>
    <w:rsid w:val="00345EFC"/>
  </w:style>
  <w:style w:type="character" w:customStyle="1" w:styleId="WW8Num31z1">
    <w:name w:val="WW8Num31z1"/>
    <w:rsid w:val="00345EFC"/>
  </w:style>
  <w:style w:type="character" w:customStyle="1" w:styleId="WW8Num31z2">
    <w:name w:val="WW8Num31z2"/>
    <w:rsid w:val="00345EFC"/>
  </w:style>
  <w:style w:type="character" w:customStyle="1" w:styleId="WW8Num31z3">
    <w:name w:val="WW8Num31z3"/>
    <w:rsid w:val="00345EFC"/>
  </w:style>
  <w:style w:type="character" w:customStyle="1" w:styleId="WW8Num31z4">
    <w:name w:val="WW8Num31z4"/>
    <w:rsid w:val="00345EFC"/>
  </w:style>
  <w:style w:type="character" w:customStyle="1" w:styleId="WW8Num31z5">
    <w:name w:val="WW8Num31z5"/>
    <w:rsid w:val="00345EFC"/>
  </w:style>
  <w:style w:type="character" w:customStyle="1" w:styleId="WW8Num31z6">
    <w:name w:val="WW8Num31z6"/>
    <w:rsid w:val="00345EFC"/>
  </w:style>
  <w:style w:type="character" w:customStyle="1" w:styleId="WW8Num31z7">
    <w:name w:val="WW8Num31z7"/>
    <w:rsid w:val="00345EFC"/>
  </w:style>
  <w:style w:type="character" w:customStyle="1" w:styleId="WW8Num31z8">
    <w:name w:val="WW8Num31z8"/>
    <w:rsid w:val="00345EFC"/>
  </w:style>
  <w:style w:type="character" w:customStyle="1" w:styleId="WW8Num32z1">
    <w:name w:val="WW8Num32z1"/>
    <w:rsid w:val="00345EFC"/>
  </w:style>
  <w:style w:type="character" w:customStyle="1" w:styleId="WW8Num32z2">
    <w:name w:val="WW8Num32z2"/>
    <w:rsid w:val="00345EFC"/>
  </w:style>
  <w:style w:type="character" w:customStyle="1" w:styleId="WW8Num32z3">
    <w:name w:val="WW8Num32z3"/>
    <w:rsid w:val="00345EFC"/>
  </w:style>
  <w:style w:type="character" w:customStyle="1" w:styleId="WW8Num32z4">
    <w:name w:val="WW8Num32z4"/>
    <w:rsid w:val="00345EFC"/>
  </w:style>
  <w:style w:type="character" w:customStyle="1" w:styleId="WW8Num32z5">
    <w:name w:val="WW8Num32z5"/>
    <w:rsid w:val="00345EFC"/>
  </w:style>
  <w:style w:type="character" w:customStyle="1" w:styleId="WW8Num32z6">
    <w:name w:val="WW8Num32z6"/>
    <w:rsid w:val="00345EFC"/>
  </w:style>
  <w:style w:type="character" w:customStyle="1" w:styleId="WW8Num32z7">
    <w:name w:val="WW8Num32z7"/>
    <w:rsid w:val="00345EFC"/>
  </w:style>
  <w:style w:type="character" w:customStyle="1" w:styleId="WW8Num32z8">
    <w:name w:val="WW8Num32z8"/>
    <w:rsid w:val="00345EFC"/>
  </w:style>
  <w:style w:type="character" w:customStyle="1" w:styleId="WW8Num33z1">
    <w:name w:val="WW8Num33z1"/>
    <w:rsid w:val="00345EFC"/>
  </w:style>
  <w:style w:type="character" w:customStyle="1" w:styleId="WW8Num33z2">
    <w:name w:val="WW8Num33z2"/>
    <w:rsid w:val="00345EFC"/>
  </w:style>
  <w:style w:type="character" w:customStyle="1" w:styleId="WW8Num33z3">
    <w:name w:val="WW8Num33z3"/>
    <w:rsid w:val="00345EFC"/>
  </w:style>
  <w:style w:type="character" w:customStyle="1" w:styleId="WW8Num33z4">
    <w:name w:val="WW8Num33z4"/>
    <w:rsid w:val="00345EFC"/>
  </w:style>
  <w:style w:type="character" w:customStyle="1" w:styleId="WW8Num33z5">
    <w:name w:val="WW8Num33z5"/>
    <w:rsid w:val="00345EFC"/>
  </w:style>
  <w:style w:type="character" w:customStyle="1" w:styleId="WW8Num33z6">
    <w:name w:val="WW8Num33z6"/>
    <w:rsid w:val="00345EFC"/>
  </w:style>
  <w:style w:type="character" w:customStyle="1" w:styleId="WW8Num33z7">
    <w:name w:val="WW8Num33z7"/>
    <w:rsid w:val="00345EFC"/>
  </w:style>
  <w:style w:type="character" w:customStyle="1" w:styleId="WW8Num33z8">
    <w:name w:val="WW8Num33z8"/>
    <w:rsid w:val="00345EFC"/>
  </w:style>
  <w:style w:type="character" w:customStyle="1" w:styleId="WW8Num34z1">
    <w:name w:val="WW8Num34z1"/>
    <w:rsid w:val="00345EFC"/>
    <w:rPr>
      <w:rFonts w:ascii="Courier New" w:hAnsi="Courier New" w:cs="Courier New" w:hint="default"/>
    </w:rPr>
  </w:style>
  <w:style w:type="character" w:customStyle="1" w:styleId="WW8Num34z2">
    <w:name w:val="WW8Num34z2"/>
    <w:rsid w:val="00345EFC"/>
    <w:rPr>
      <w:rFonts w:ascii="Wingdings" w:hAnsi="Wingdings" w:cs="Wingdings" w:hint="default"/>
    </w:rPr>
  </w:style>
  <w:style w:type="character" w:customStyle="1" w:styleId="WW8Num35z1">
    <w:name w:val="WW8Num35z1"/>
    <w:rsid w:val="00345EFC"/>
    <w:rPr>
      <w:rFonts w:ascii="Courier New" w:hAnsi="Courier New" w:cs="Courier New" w:hint="default"/>
    </w:rPr>
  </w:style>
  <w:style w:type="character" w:customStyle="1" w:styleId="WW8Num35z2">
    <w:name w:val="WW8Num35z2"/>
    <w:rsid w:val="00345EFC"/>
    <w:rPr>
      <w:rFonts w:ascii="Wingdings" w:hAnsi="Wingdings" w:cs="Wingdings" w:hint="default"/>
    </w:rPr>
  </w:style>
  <w:style w:type="character" w:customStyle="1" w:styleId="WW8Num35z3">
    <w:name w:val="WW8Num35z3"/>
    <w:rsid w:val="00345EFC"/>
    <w:rPr>
      <w:rFonts w:ascii="Symbol" w:hAnsi="Symbol" w:cs="Symbol" w:hint="default"/>
    </w:rPr>
  </w:style>
  <w:style w:type="character" w:customStyle="1" w:styleId="WW8Num36z1">
    <w:name w:val="WW8Num36z1"/>
    <w:rsid w:val="00345EFC"/>
  </w:style>
  <w:style w:type="character" w:customStyle="1" w:styleId="WW8Num36z2">
    <w:name w:val="WW8Num36z2"/>
    <w:rsid w:val="00345EFC"/>
  </w:style>
  <w:style w:type="character" w:customStyle="1" w:styleId="WW8Num36z3">
    <w:name w:val="WW8Num36z3"/>
    <w:rsid w:val="00345EFC"/>
  </w:style>
  <w:style w:type="character" w:customStyle="1" w:styleId="WW8Num36z4">
    <w:name w:val="WW8Num36z4"/>
    <w:rsid w:val="00345EFC"/>
  </w:style>
  <w:style w:type="character" w:customStyle="1" w:styleId="WW8Num36z5">
    <w:name w:val="WW8Num36z5"/>
    <w:rsid w:val="00345EFC"/>
  </w:style>
  <w:style w:type="character" w:customStyle="1" w:styleId="WW8Num36z6">
    <w:name w:val="WW8Num36z6"/>
    <w:rsid w:val="00345EFC"/>
  </w:style>
  <w:style w:type="character" w:customStyle="1" w:styleId="WW8Num36z7">
    <w:name w:val="WW8Num36z7"/>
    <w:rsid w:val="00345EFC"/>
  </w:style>
  <w:style w:type="character" w:customStyle="1" w:styleId="WW8Num36z8">
    <w:name w:val="WW8Num36z8"/>
    <w:rsid w:val="00345EFC"/>
  </w:style>
  <w:style w:type="character" w:customStyle="1" w:styleId="WW8Num37z1">
    <w:name w:val="WW8Num37z1"/>
    <w:rsid w:val="00345EFC"/>
  </w:style>
  <w:style w:type="character" w:customStyle="1" w:styleId="WW8Num37z2">
    <w:name w:val="WW8Num37z2"/>
    <w:rsid w:val="00345EFC"/>
  </w:style>
  <w:style w:type="character" w:customStyle="1" w:styleId="WW8Num37z3">
    <w:name w:val="WW8Num37z3"/>
    <w:rsid w:val="00345EFC"/>
  </w:style>
  <w:style w:type="character" w:customStyle="1" w:styleId="WW8Num37z4">
    <w:name w:val="WW8Num37z4"/>
    <w:rsid w:val="00345EFC"/>
  </w:style>
  <w:style w:type="character" w:customStyle="1" w:styleId="WW8Num37z5">
    <w:name w:val="WW8Num37z5"/>
    <w:rsid w:val="00345EFC"/>
  </w:style>
  <w:style w:type="character" w:customStyle="1" w:styleId="WW8Num37z6">
    <w:name w:val="WW8Num37z6"/>
    <w:rsid w:val="00345EFC"/>
  </w:style>
  <w:style w:type="character" w:customStyle="1" w:styleId="WW8Num37z7">
    <w:name w:val="WW8Num37z7"/>
    <w:rsid w:val="00345EFC"/>
  </w:style>
  <w:style w:type="character" w:customStyle="1" w:styleId="WW8Num37z8">
    <w:name w:val="WW8Num37z8"/>
    <w:rsid w:val="00345EFC"/>
  </w:style>
  <w:style w:type="character" w:customStyle="1" w:styleId="WW8Num38z1">
    <w:name w:val="WW8Num38z1"/>
    <w:rsid w:val="00345EFC"/>
  </w:style>
  <w:style w:type="character" w:customStyle="1" w:styleId="WW8Num38z2">
    <w:name w:val="WW8Num38z2"/>
    <w:rsid w:val="00345EFC"/>
  </w:style>
  <w:style w:type="character" w:customStyle="1" w:styleId="WW8Num38z3">
    <w:name w:val="WW8Num38z3"/>
    <w:rsid w:val="00345EFC"/>
  </w:style>
  <w:style w:type="character" w:customStyle="1" w:styleId="WW8Num38z4">
    <w:name w:val="WW8Num38z4"/>
    <w:rsid w:val="00345EFC"/>
  </w:style>
  <w:style w:type="character" w:customStyle="1" w:styleId="WW8Num38z5">
    <w:name w:val="WW8Num38z5"/>
    <w:rsid w:val="00345EFC"/>
  </w:style>
  <w:style w:type="character" w:customStyle="1" w:styleId="WW8Num38z6">
    <w:name w:val="WW8Num38z6"/>
    <w:rsid w:val="00345EFC"/>
  </w:style>
  <w:style w:type="character" w:customStyle="1" w:styleId="WW8Num38z7">
    <w:name w:val="WW8Num38z7"/>
    <w:rsid w:val="00345EFC"/>
  </w:style>
  <w:style w:type="character" w:customStyle="1" w:styleId="WW8Num38z8">
    <w:name w:val="WW8Num38z8"/>
    <w:rsid w:val="00345EFC"/>
  </w:style>
  <w:style w:type="character" w:customStyle="1" w:styleId="WW8Num39z1">
    <w:name w:val="WW8Num39z1"/>
    <w:rsid w:val="00345EFC"/>
  </w:style>
  <w:style w:type="character" w:customStyle="1" w:styleId="WW8Num39z2">
    <w:name w:val="WW8Num39z2"/>
    <w:rsid w:val="00345EFC"/>
  </w:style>
  <w:style w:type="character" w:customStyle="1" w:styleId="WW8Num39z3">
    <w:name w:val="WW8Num39z3"/>
    <w:rsid w:val="00345EFC"/>
  </w:style>
  <w:style w:type="character" w:customStyle="1" w:styleId="WW8Num39z4">
    <w:name w:val="WW8Num39z4"/>
    <w:rsid w:val="00345EFC"/>
  </w:style>
  <w:style w:type="character" w:customStyle="1" w:styleId="WW8Num39z5">
    <w:name w:val="WW8Num39z5"/>
    <w:rsid w:val="00345EFC"/>
  </w:style>
  <w:style w:type="character" w:customStyle="1" w:styleId="WW8Num39z6">
    <w:name w:val="WW8Num39z6"/>
    <w:rsid w:val="00345EFC"/>
  </w:style>
  <w:style w:type="character" w:customStyle="1" w:styleId="WW8Num39z7">
    <w:name w:val="WW8Num39z7"/>
    <w:rsid w:val="00345EFC"/>
  </w:style>
  <w:style w:type="character" w:customStyle="1" w:styleId="WW8Num39z8">
    <w:name w:val="WW8Num39z8"/>
    <w:rsid w:val="00345EFC"/>
  </w:style>
  <w:style w:type="character" w:customStyle="1" w:styleId="WW8Num40z1">
    <w:name w:val="WW8Num40z1"/>
    <w:rsid w:val="00345EFC"/>
    <w:rPr>
      <w:rFonts w:ascii="Courier New" w:hAnsi="Courier New" w:cs="Courier New" w:hint="default"/>
    </w:rPr>
  </w:style>
  <w:style w:type="character" w:customStyle="1" w:styleId="WW8Num40z2">
    <w:name w:val="WW8Num40z2"/>
    <w:rsid w:val="00345EFC"/>
    <w:rPr>
      <w:rFonts w:ascii="Wingdings" w:hAnsi="Wingdings" w:cs="Wingdings" w:hint="default"/>
    </w:rPr>
  </w:style>
  <w:style w:type="character" w:customStyle="1" w:styleId="WW8Num41z1">
    <w:name w:val="WW8Num41z1"/>
    <w:rsid w:val="00345EFC"/>
  </w:style>
  <w:style w:type="character" w:customStyle="1" w:styleId="WW8Num41z2">
    <w:name w:val="WW8Num41z2"/>
    <w:rsid w:val="00345EFC"/>
  </w:style>
  <w:style w:type="character" w:customStyle="1" w:styleId="WW8Num41z3">
    <w:name w:val="WW8Num41z3"/>
    <w:rsid w:val="00345EFC"/>
  </w:style>
  <w:style w:type="character" w:customStyle="1" w:styleId="WW8Num41z4">
    <w:name w:val="WW8Num41z4"/>
    <w:rsid w:val="00345EFC"/>
  </w:style>
  <w:style w:type="character" w:customStyle="1" w:styleId="WW8Num41z5">
    <w:name w:val="WW8Num41z5"/>
    <w:rsid w:val="00345EFC"/>
  </w:style>
  <w:style w:type="character" w:customStyle="1" w:styleId="WW8Num41z6">
    <w:name w:val="WW8Num41z6"/>
    <w:rsid w:val="00345EFC"/>
  </w:style>
  <w:style w:type="character" w:customStyle="1" w:styleId="WW8Num41z7">
    <w:name w:val="WW8Num41z7"/>
    <w:rsid w:val="00345EFC"/>
  </w:style>
  <w:style w:type="character" w:customStyle="1" w:styleId="WW8Num41z8">
    <w:name w:val="WW8Num41z8"/>
    <w:rsid w:val="00345EFC"/>
  </w:style>
  <w:style w:type="character" w:customStyle="1" w:styleId="WW8Num42z1">
    <w:name w:val="WW8Num42z1"/>
    <w:rsid w:val="00345EFC"/>
  </w:style>
  <w:style w:type="character" w:customStyle="1" w:styleId="WW8Num42z2">
    <w:name w:val="WW8Num42z2"/>
    <w:rsid w:val="00345EFC"/>
  </w:style>
  <w:style w:type="character" w:customStyle="1" w:styleId="WW8Num42z3">
    <w:name w:val="WW8Num42z3"/>
    <w:rsid w:val="00345EFC"/>
  </w:style>
  <w:style w:type="character" w:customStyle="1" w:styleId="WW8Num42z4">
    <w:name w:val="WW8Num42z4"/>
    <w:rsid w:val="00345EFC"/>
  </w:style>
  <w:style w:type="character" w:customStyle="1" w:styleId="WW8Num42z5">
    <w:name w:val="WW8Num42z5"/>
    <w:rsid w:val="00345EFC"/>
  </w:style>
  <w:style w:type="character" w:customStyle="1" w:styleId="WW8Num42z6">
    <w:name w:val="WW8Num42z6"/>
    <w:rsid w:val="00345EFC"/>
  </w:style>
  <w:style w:type="character" w:customStyle="1" w:styleId="WW8Num42z7">
    <w:name w:val="WW8Num42z7"/>
    <w:rsid w:val="00345EFC"/>
  </w:style>
  <w:style w:type="character" w:customStyle="1" w:styleId="WW8Num42z8">
    <w:name w:val="WW8Num42z8"/>
    <w:rsid w:val="00345EFC"/>
  </w:style>
  <w:style w:type="character" w:customStyle="1" w:styleId="WW8Num43z1">
    <w:name w:val="WW8Num43z1"/>
    <w:rsid w:val="00345EFC"/>
  </w:style>
  <w:style w:type="character" w:customStyle="1" w:styleId="WW8Num43z2">
    <w:name w:val="WW8Num43z2"/>
    <w:rsid w:val="00345EFC"/>
  </w:style>
  <w:style w:type="character" w:customStyle="1" w:styleId="WW8Num43z3">
    <w:name w:val="WW8Num43z3"/>
    <w:rsid w:val="00345EFC"/>
  </w:style>
  <w:style w:type="character" w:customStyle="1" w:styleId="WW8Num43z4">
    <w:name w:val="WW8Num43z4"/>
    <w:rsid w:val="00345EFC"/>
  </w:style>
  <w:style w:type="character" w:customStyle="1" w:styleId="WW8Num43z5">
    <w:name w:val="WW8Num43z5"/>
    <w:rsid w:val="00345EFC"/>
  </w:style>
  <w:style w:type="character" w:customStyle="1" w:styleId="WW8Num43z6">
    <w:name w:val="WW8Num43z6"/>
    <w:rsid w:val="00345EFC"/>
  </w:style>
  <w:style w:type="character" w:customStyle="1" w:styleId="WW8Num43z7">
    <w:name w:val="WW8Num43z7"/>
    <w:rsid w:val="00345EFC"/>
  </w:style>
  <w:style w:type="character" w:customStyle="1" w:styleId="WW8Num43z8">
    <w:name w:val="WW8Num43z8"/>
    <w:rsid w:val="00345EFC"/>
  </w:style>
  <w:style w:type="character" w:customStyle="1" w:styleId="WW8Num44z1">
    <w:name w:val="WW8Num44z1"/>
    <w:rsid w:val="00345EFC"/>
  </w:style>
  <w:style w:type="character" w:customStyle="1" w:styleId="WW8Num44z2">
    <w:name w:val="WW8Num44z2"/>
    <w:rsid w:val="00345EFC"/>
  </w:style>
  <w:style w:type="character" w:customStyle="1" w:styleId="WW8Num44z3">
    <w:name w:val="WW8Num44z3"/>
    <w:rsid w:val="00345EFC"/>
  </w:style>
  <w:style w:type="character" w:customStyle="1" w:styleId="WW8Num44z4">
    <w:name w:val="WW8Num44z4"/>
    <w:rsid w:val="00345EFC"/>
  </w:style>
  <w:style w:type="character" w:customStyle="1" w:styleId="WW8Num44z5">
    <w:name w:val="WW8Num44z5"/>
    <w:rsid w:val="00345EFC"/>
  </w:style>
  <w:style w:type="character" w:customStyle="1" w:styleId="WW8Num44z6">
    <w:name w:val="WW8Num44z6"/>
    <w:rsid w:val="00345EFC"/>
  </w:style>
  <w:style w:type="character" w:customStyle="1" w:styleId="WW8Num44z7">
    <w:name w:val="WW8Num44z7"/>
    <w:rsid w:val="00345EFC"/>
  </w:style>
  <w:style w:type="character" w:customStyle="1" w:styleId="WW8Num44z8">
    <w:name w:val="WW8Num44z8"/>
    <w:rsid w:val="00345EFC"/>
  </w:style>
  <w:style w:type="character" w:customStyle="1" w:styleId="WW8Num45z1">
    <w:name w:val="WW8Num45z1"/>
    <w:rsid w:val="00345EFC"/>
  </w:style>
  <w:style w:type="character" w:customStyle="1" w:styleId="WW8Num45z2">
    <w:name w:val="WW8Num45z2"/>
    <w:rsid w:val="00345EFC"/>
  </w:style>
  <w:style w:type="character" w:customStyle="1" w:styleId="WW8Num45z3">
    <w:name w:val="WW8Num45z3"/>
    <w:rsid w:val="00345EFC"/>
  </w:style>
  <w:style w:type="character" w:customStyle="1" w:styleId="WW8Num45z4">
    <w:name w:val="WW8Num45z4"/>
    <w:rsid w:val="00345EFC"/>
  </w:style>
  <w:style w:type="character" w:customStyle="1" w:styleId="WW8Num45z5">
    <w:name w:val="WW8Num45z5"/>
    <w:rsid w:val="00345EFC"/>
  </w:style>
  <w:style w:type="character" w:customStyle="1" w:styleId="WW8Num45z6">
    <w:name w:val="WW8Num45z6"/>
    <w:rsid w:val="00345EFC"/>
  </w:style>
  <w:style w:type="character" w:customStyle="1" w:styleId="WW8Num45z7">
    <w:name w:val="WW8Num45z7"/>
    <w:rsid w:val="00345EFC"/>
  </w:style>
  <w:style w:type="character" w:customStyle="1" w:styleId="WW8Num45z8">
    <w:name w:val="WW8Num45z8"/>
    <w:rsid w:val="00345EFC"/>
  </w:style>
  <w:style w:type="character" w:customStyle="1" w:styleId="WW8Num46z1">
    <w:name w:val="WW8Num46z1"/>
    <w:rsid w:val="00345EFC"/>
    <w:rPr>
      <w:rFonts w:ascii="Arial" w:eastAsia="Times New Roman" w:hAnsi="Arial" w:cs="Arial" w:hint="default"/>
    </w:rPr>
  </w:style>
  <w:style w:type="character" w:customStyle="1" w:styleId="WW8Num46z2">
    <w:name w:val="WW8Num46z2"/>
    <w:rsid w:val="00345EFC"/>
  </w:style>
  <w:style w:type="character" w:customStyle="1" w:styleId="WW8Num46z3">
    <w:name w:val="WW8Num46z3"/>
    <w:rsid w:val="00345EFC"/>
  </w:style>
  <w:style w:type="character" w:customStyle="1" w:styleId="WW8Num46z4">
    <w:name w:val="WW8Num46z4"/>
    <w:rsid w:val="00345EFC"/>
  </w:style>
  <w:style w:type="character" w:customStyle="1" w:styleId="WW8Num46z5">
    <w:name w:val="WW8Num46z5"/>
    <w:rsid w:val="00345EFC"/>
  </w:style>
  <w:style w:type="character" w:customStyle="1" w:styleId="WW8Num46z6">
    <w:name w:val="WW8Num46z6"/>
    <w:rsid w:val="00345EFC"/>
  </w:style>
  <w:style w:type="character" w:customStyle="1" w:styleId="WW8Num46z7">
    <w:name w:val="WW8Num46z7"/>
    <w:rsid w:val="00345EFC"/>
  </w:style>
  <w:style w:type="character" w:customStyle="1" w:styleId="WW8Num46z8">
    <w:name w:val="WW8Num46z8"/>
    <w:rsid w:val="00345EFC"/>
  </w:style>
  <w:style w:type="character" w:customStyle="1" w:styleId="WW8Num47z1">
    <w:name w:val="WW8Num47z1"/>
    <w:rsid w:val="00345EFC"/>
  </w:style>
  <w:style w:type="character" w:customStyle="1" w:styleId="WW8Num47z2">
    <w:name w:val="WW8Num47z2"/>
    <w:rsid w:val="00345EFC"/>
  </w:style>
  <w:style w:type="character" w:customStyle="1" w:styleId="WW8Num47z3">
    <w:name w:val="WW8Num47z3"/>
    <w:rsid w:val="00345EFC"/>
  </w:style>
  <w:style w:type="character" w:customStyle="1" w:styleId="WW8Num47z4">
    <w:name w:val="WW8Num47z4"/>
    <w:rsid w:val="00345EFC"/>
  </w:style>
  <w:style w:type="character" w:customStyle="1" w:styleId="WW8Num47z5">
    <w:name w:val="WW8Num47z5"/>
    <w:rsid w:val="00345EFC"/>
  </w:style>
  <w:style w:type="character" w:customStyle="1" w:styleId="WW8Num47z6">
    <w:name w:val="WW8Num47z6"/>
    <w:rsid w:val="00345EFC"/>
  </w:style>
  <w:style w:type="character" w:customStyle="1" w:styleId="WW8Num47z7">
    <w:name w:val="WW8Num47z7"/>
    <w:rsid w:val="00345EFC"/>
  </w:style>
  <w:style w:type="character" w:customStyle="1" w:styleId="WW8Num47z8">
    <w:name w:val="WW8Num47z8"/>
    <w:rsid w:val="00345EFC"/>
  </w:style>
  <w:style w:type="character" w:customStyle="1" w:styleId="WW8Num48z1">
    <w:name w:val="WW8Num48z1"/>
    <w:rsid w:val="00345EFC"/>
  </w:style>
  <w:style w:type="character" w:customStyle="1" w:styleId="WW8Num48z2">
    <w:name w:val="WW8Num48z2"/>
    <w:rsid w:val="00345EFC"/>
  </w:style>
  <w:style w:type="character" w:customStyle="1" w:styleId="WW8Num48z3">
    <w:name w:val="WW8Num48z3"/>
    <w:rsid w:val="00345EFC"/>
  </w:style>
  <w:style w:type="character" w:customStyle="1" w:styleId="WW8Num48z4">
    <w:name w:val="WW8Num48z4"/>
    <w:rsid w:val="00345EFC"/>
  </w:style>
  <w:style w:type="character" w:customStyle="1" w:styleId="WW8Num48z5">
    <w:name w:val="WW8Num48z5"/>
    <w:rsid w:val="00345EFC"/>
  </w:style>
  <w:style w:type="character" w:customStyle="1" w:styleId="WW8Num48z6">
    <w:name w:val="WW8Num48z6"/>
    <w:rsid w:val="00345EFC"/>
  </w:style>
  <w:style w:type="character" w:customStyle="1" w:styleId="WW8Num48z7">
    <w:name w:val="WW8Num48z7"/>
    <w:rsid w:val="00345EFC"/>
  </w:style>
  <w:style w:type="character" w:customStyle="1" w:styleId="WW8Num48z8">
    <w:name w:val="WW8Num48z8"/>
    <w:rsid w:val="00345EFC"/>
  </w:style>
  <w:style w:type="character" w:customStyle="1" w:styleId="WW8Num49z1">
    <w:name w:val="WW8Num49z1"/>
    <w:rsid w:val="00345EFC"/>
  </w:style>
  <w:style w:type="character" w:customStyle="1" w:styleId="WW8Num49z2">
    <w:name w:val="WW8Num49z2"/>
    <w:rsid w:val="00345EFC"/>
  </w:style>
  <w:style w:type="character" w:customStyle="1" w:styleId="WW8Num49z3">
    <w:name w:val="WW8Num49z3"/>
    <w:rsid w:val="00345EFC"/>
  </w:style>
  <w:style w:type="character" w:customStyle="1" w:styleId="WW8Num49z4">
    <w:name w:val="WW8Num49z4"/>
    <w:rsid w:val="00345EFC"/>
  </w:style>
  <w:style w:type="character" w:customStyle="1" w:styleId="WW8Num49z5">
    <w:name w:val="WW8Num49z5"/>
    <w:rsid w:val="00345EFC"/>
  </w:style>
  <w:style w:type="character" w:customStyle="1" w:styleId="WW8Num49z6">
    <w:name w:val="WW8Num49z6"/>
    <w:rsid w:val="00345EFC"/>
  </w:style>
  <w:style w:type="character" w:customStyle="1" w:styleId="WW8Num49z7">
    <w:name w:val="WW8Num49z7"/>
    <w:rsid w:val="00345EFC"/>
  </w:style>
  <w:style w:type="character" w:customStyle="1" w:styleId="WW8Num49z8">
    <w:name w:val="WW8Num49z8"/>
    <w:rsid w:val="00345EFC"/>
  </w:style>
  <w:style w:type="character" w:customStyle="1" w:styleId="WW8Num50z3">
    <w:name w:val="WW8Num50z3"/>
    <w:rsid w:val="00345EFC"/>
    <w:rPr>
      <w:rFonts w:ascii="Symbol" w:hAnsi="Symbol" w:cs="Symbol" w:hint="default"/>
    </w:rPr>
  </w:style>
  <w:style w:type="character" w:customStyle="1" w:styleId="WW8Num51z1">
    <w:name w:val="WW8Num51z1"/>
    <w:rsid w:val="00345EFC"/>
  </w:style>
  <w:style w:type="character" w:customStyle="1" w:styleId="WW8Num51z2">
    <w:name w:val="WW8Num51z2"/>
    <w:rsid w:val="00345EFC"/>
  </w:style>
  <w:style w:type="character" w:customStyle="1" w:styleId="WW8Num51z3">
    <w:name w:val="WW8Num51z3"/>
    <w:rsid w:val="00345EFC"/>
  </w:style>
  <w:style w:type="character" w:customStyle="1" w:styleId="WW8Num51z4">
    <w:name w:val="WW8Num51z4"/>
    <w:rsid w:val="00345EFC"/>
  </w:style>
  <w:style w:type="character" w:customStyle="1" w:styleId="WW8Num51z5">
    <w:name w:val="WW8Num51z5"/>
    <w:rsid w:val="00345EFC"/>
  </w:style>
  <w:style w:type="character" w:customStyle="1" w:styleId="WW8Num51z6">
    <w:name w:val="WW8Num51z6"/>
    <w:rsid w:val="00345EFC"/>
  </w:style>
  <w:style w:type="character" w:customStyle="1" w:styleId="WW8Num51z7">
    <w:name w:val="WW8Num51z7"/>
    <w:rsid w:val="00345EFC"/>
  </w:style>
  <w:style w:type="character" w:customStyle="1" w:styleId="WW8Num51z8">
    <w:name w:val="WW8Num51z8"/>
    <w:rsid w:val="00345EFC"/>
  </w:style>
  <w:style w:type="character" w:customStyle="1" w:styleId="WW8Num52z1">
    <w:name w:val="WW8Num52z1"/>
    <w:rsid w:val="00345EFC"/>
  </w:style>
  <w:style w:type="character" w:customStyle="1" w:styleId="WW8Num52z2">
    <w:name w:val="WW8Num52z2"/>
    <w:rsid w:val="00345EFC"/>
  </w:style>
  <w:style w:type="character" w:customStyle="1" w:styleId="WW8Num52z3">
    <w:name w:val="WW8Num52z3"/>
    <w:rsid w:val="00345EFC"/>
  </w:style>
  <w:style w:type="character" w:customStyle="1" w:styleId="WW8Num52z4">
    <w:name w:val="WW8Num52z4"/>
    <w:rsid w:val="00345EFC"/>
  </w:style>
  <w:style w:type="character" w:customStyle="1" w:styleId="WW8Num52z5">
    <w:name w:val="WW8Num52z5"/>
    <w:rsid w:val="00345EFC"/>
  </w:style>
  <w:style w:type="character" w:customStyle="1" w:styleId="WW8Num52z6">
    <w:name w:val="WW8Num52z6"/>
    <w:rsid w:val="00345EFC"/>
  </w:style>
  <w:style w:type="character" w:customStyle="1" w:styleId="WW8Num52z7">
    <w:name w:val="WW8Num52z7"/>
    <w:rsid w:val="00345EFC"/>
  </w:style>
  <w:style w:type="character" w:customStyle="1" w:styleId="WW8Num52z8">
    <w:name w:val="WW8Num52z8"/>
    <w:rsid w:val="00345EFC"/>
  </w:style>
  <w:style w:type="character" w:customStyle="1" w:styleId="WW8Num53z1">
    <w:name w:val="WW8Num53z1"/>
    <w:rsid w:val="00345EFC"/>
  </w:style>
  <w:style w:type="character" w:customStyle="1" w:styleId="WW8Num53z2">
    <w:name w:val="WW8Num53z2"/>
    <w:rsid w:val="00345EFC"/>
  </w:style>
  <w:style w:type="character" w:customStyle="1" w:styleId="WW8Num53z3">
    <w:name w:val="WW8Num53z3"/>
    <w:rsid w:val="00345EFC"/>
  </w:style>
  <w:style w:type="character" w:customStyle="1" w:styleId="WW8Num53z4">
    <w:name w:val="WW8Num53z4"/>
    <w:rsid w:val="00345EFC"/>
  </w:style>
  <w:style w:type="character" w:customStyle="1" w:styleId="WW8Num53z5">
    <w:name w:val="WW8Num53z5"/>
    <w:rsid w:val="00345EFC"/>
  </w:style>
  <w:style w:type="character" w:customStyle="1" w:styleId="WW8Num53z6">
    <w:name w:val="WW8Num53z6"/>
    <w:rsid w:val="00345EFC"/>
  </w:style>
  <w:style w:type="character" w:customStyle="1" w:styleId="WW8Num53z7">
    <w:name w:val="WW8Num53z7"/>
    <w:rsid w:val="00345EFC"/>
  </w:style>
  <w:style w:type="character" w:customStyle="1" w:styleId="WW8Num53z8">
    <w:name w:val="WW8Num53z8"/>
    <w:rsid w:val="00345EFC"/>
  </w:style>
  <w:style w:type="character" w:customStyle="1" w:styleId="WW8Num54z1">
    <w:name w:val="WW8Num54z1"/>
    <w:rsid w:val="00345EFC"/>
  </w:style>
  <w:style w:type="character" w:customStyle="1" w:styleId="WW8Num54z2">
    <w:name w:val="WW8Num54z2"/>
    <w:rsid w:val="00345EFC"/>
  </w:style>
  <w:style w:type="character" w:customStyle="1" w:styleId="WW8Num54z3">
    <w:name w:val="WW8Num54z3"/>
    <w:rsid w:val="00345EFC"/>
  </w:style>
  <w:style w:type="character" w:customStyle="1" w:styleId="WW8Num54z4">
    <w:name w:val="WW8Num54z4"/>
    <w:rsid w:val="00345EFC"/>
  </w:style>
  <w:style w:type="character" w:customStyle="1" w:styleId="WW8Num54z5">
    <w:name w:val="WW8Num54z5"/>
    <w:rsid w:val="00345EFC"/>
  </w:style>
  <w:style w:type="character" w:customStyle="1" w:styleId="WW8Num54z6">
    <w:name w:val="WW8Num54z6"/>
    <w:rsid w:val="00345EFC"/>
  </w:style>
  <w:style w:type="character" w:customStyle="1" w:styleId="WW8Num54z7">
    <w:name w:val="WW8Num54z7"/>
    <w:rsid w:val="00345EFC"/>
  </w:style>
  <w:style w:type="character" w:customStyle="1" w:styleId="WW8Num54z8">
    <w:name w:val="WW8Num54z8"/>
    <w:rsid w:val="00345EFC"/>
  </w:style>
  <w:style w:type="character" w:customStyle="1" w:styleId="WW8Num55z1">
    <w:name w:val="WW8Num55z1"/>
    <w:rsid w:val="00345EFC"/>
  </w:style>
  <w:style w:type="character" w:customStyle="1" w:styleId="WW8Num55z2">
    <w:name w:val="WW8Num55z2"/>
    <w:rsid w:val="00345EFC"/>
  </w:style>
  <w:style w:type="character" w:customStyle="1" w:styleId="WW8Num55z3">
    <w:name w:val="WW8Num55z3"/>
    <w:rsid w:val="00345EFC"/>
  </w:style>
  <w:style w:type="character" w:customStyle="1" w:styleId="WW8Num55z4">
    <w:name w:val="WW8Num55z4"/>
    <w:rsid w:val="00345EFC"/>
  </w:style>
  <w:style w:type="character" w:customStyle="1" w:styleId="WW8Num55z5">
    <w:name w:val="WW8Num55z5"/>
    <w:rsid w:val="00345EFC"/>
  </w:style>
  <w:style w:type="character" w:customStyle="1" w:styleId="WW8Num55z6">
    <w:name w:val="WW8Num55z6"/>
    <w:rsid w:val="00345EFC"/>
  </w:style>
  <w:style w:type="character" w:customStyle="1" w:styleId="WW8Num55z7">
    <w:name w:val="WW8Num55z7"/>
    <w:rsid w:val="00345EFC"/>
  </w:style>
  <w:style w:type="character" w:customStyle="1" w:styleId="WW8Num55z8">
    <w:name w:val="WW8Num55z8"/>
    <w:rsid w:val="00345EFC"/>
  </w:style>
  <w:style w:type="character" w:customStyle="1" w:styleId="WW8Num56z1">
    <w:name w:val="WW8Num56z1"/>
    <w:rsid w:val="00345EFC"/>
  </w:style>
  <w:style w:type="character" w:customStyle="1" w:styleId="WW8Num56z2">
    <w:name w:val="WW8Num56z2"/>
    <w:rsid w:val="00345EFC"/>
  </w:style>
  <w:style w:type="character" w:customStyle="1" w:styleId="WW8Num56z3">
    <w:name w:val="WW8Num56z3"/>
    <w:rsid w:val="00345EFC"/>
  </w:style>
  <w:style w:type="character" w:customStyle="1" w:styleId="WW8Num56z4">
    <w:name w:val="WW8Num56z4"/>
    <w:rsid w:val="00345EFC"/>
  </w:style>
  <w:style w:type="character" w:customStyle="1" w:styleId="WW8Num56z5">
    <w:name w:val="WW8Num56z5"/>
    <w:rsid w:val="00345EFC"/>
  </w:style>
  <w:style w:type="character" w:customStyle="1" w:styleId="WW8Num56z6">
    <w:name w:val="WW8Num56z6"/>
    <w:rsid w:val="00345EFC"/>
  </w:style>
  <w:style w:type="character" w:customStyle="1" w:styleId="WW8Num56z7">
    <w:name w:val="WW8Num56z7"/>
    <w:rsid w:val="00345EFC"/>
  </w:style>
  <w:style w:type="character" w:customStyle="1" w:styleId="WW8Num56z8">
    <w:name w:val="WW8Num56z8"/>
    <w:rsid w:val="00345EFC"/>
  </w:style>
  <w:style w:type="character" w:customStyle="1" w:styleId="WW8Num57z1">
    <w:name w:val="WW8Num57z1"/>
    <w:rsid w:val="00345EFC"/>
  </w:style>
  <w:style w:type="character" w:customStyle="1" w:styleId="WW8Num57z2">
    <w:name w:val="WW8Num57z2"/>
    <w:rsid w:val="00345EFC"/>
  </w:style>
  <w:style w:type="character" w:customStyle="1" w:styleId="WW8Num57z3">
    <w:name w:val="WW8Num57z3"/>
    <w:rsid w:val="00345EFC"/>
  </w:style>
  <w:style w:type="character" w:customStyle="1" w:styleId="WW8Num57z4">
    <w:name w:val="WW8Num57z4"/>
    <w:rsid w:val="00345EFC"/>
  </w:style>
  <w:style w:type="character" w:customStyle="1" w:styleId="WW8Num57z5">
    <w:name w:val="WW8Num57z5"/>
    <w:rsid w:val="00345EFC"/>
  </w:style>
  <w:style w:type="character" w:customStyle="1" w:styleId="WW8Num57z6">
    <w:name w:val="WW8Num57z6"/>
    <w:rsid w:val="00345EFC"/>
  </w:style>
  <w:style w:type="character" w:customStyle="1" w:styleId="WW8Num57z7">
    <w:name w:val="WW8Num57z7"/>
    <w:rsid w:val="00345EFC"/>
  </w:style>
  <w:style w:type="character" w:customStyle="1" w:styleId="WW8Num57z8">
    <w:name w:val="WW8Num57z8"/>
    <w:rsid w:val="00345EFC"/>
  </w:style>
  <w:style w:type="character" w:customStyle="1" w:styleId="WW8Num58z1">
    <w:name w:val="WW8Num58z1"/>
    <w:rsid w:val="00345EFC"/>
  </w:style>
  <w:style w:type="character" w:customStyle="1" w:styleId="WW8Num58z2">
    <w:name w:val="WW8Num58z2"/>
    <w:rsid w:val="00345EFC"/>
  </w:style>
  <w:style w:type="character" w:customStyle="1" w:styleId="WW8Num58z3">
    <w:name w:val="WW8Num58z3"/>
    <w:rsid w:val="00345EFC"/>
  </w:style>
  <w:style w:type="character" w:customStyle="1" w:styleId="WW8Num58z4">
    <w:name w:val="WW8Num58z4"/>
    <w:rsid w:val="00345EFC"/>
  </w:style>
  <w:style w:type="character" w:customStyle="1" w:styleId="WW8Num58z5">
    <w:name w:val="WW8Num58z5"/>
    <w:rsid w:val="00345EFC"/>
  </w:style>
  <w:style w:type="character" w:customStyle="1" w:styleId="WW8Num58z6">
    <w:name w:val="WW8Num58z6"/>
    <w:rsid w:val="00345EFC"/>
  </w:style>
  <w:style w:type="character" w:customStyle="1" w:styleId="WW8Num58z7">
    <w:name w:val="WW8Num58z7"/>
    <w:rsid w:val="00345EFC"/>
  </w:style>
  <w:style w:type="character" w:customStyle="1" w:styleId="WW8Num58z8">
    <w:name w:val="WW8Num58z8"/>
    <w:rsid w:val="00345EFC"/>
  </w:style>
  <w:style w:type="character" w:customStyle="1" w:styleId="WW8Num59z2">
    <w:name w:val="WW8Num59z2"/>
    <w:rsid w:val="00345EFC"/>
  </w:style>
  <w:style w:type="character" w:customStyle="1" w:styleId="WW8Num59z3">
    <w:name w:val="WW8Num59z3"/>
    <w:rsid w:val="00345EFC"/>
  </w:style>
  <w:style w:type="character" w:customStyle="1" w:styleId="WW8Num59z4">
    <w:name w:val="WW8Num59z4"/>
    <w:rsid w:val="00345EFC"/>
  </w:style>
  <w:style w:type="character" w:customStyle="1" w:styleId="WW8Num59z5">
    <w:name w:val="WW8Num59z5"/>
    <w:rsid w:val="00345EFC"/>
  </w:style>
  <w:style w:type="character" w:customStyle="1" w:styleId="WW8Num59z6">
    <w:name w:val="WW8Num59z6"/>
    <w:rsid w:val="00345EFC"/>
  </w:style>
  <w:style w:type="character" w:customStyle="1" w:styleId="WW8Num59z7">
    <w:name w:val="WW8Num59z7"/>
    <w:rsid w:val="00345EFC"/>
  </w:style>
  <w:style w:type="character" w:customStyle="1" w:styleId="WW8Num59z8">
    <w:name w:val="WW8Num59z8"/>
    <w:rsid w:val="00345EFC"/>
  </w:style>
  <w:style w:type="character" w:customStyle="1" w:styleId="WW8Num60z1">
    <w:name w:val="WW8Num60z1"/>
    <w:rsid w:val="00345EFC"/>
  </w:style>
  <w:style w:type="character" w:customStyle="1" w:styleId="WW8Num60z2">
    <w:name w:val="WW8Num60z2"/>
    <w:rsid w:val="00345EFC"/>
  </w:style>
  <w:style w:type="character" w:customStyle="1" w:styleId="WW8Num60z3">
    <w:name w:val="WW8Num60z3"/>
    <w:rsid w:val="00345EFC"/>
  </w:style>
  <w:style w:type="character" w:customStyle="1" w:styleId="WW8Num60z4">
    <w:name w:val="WW8Num60z4"/>
    <w:rsid w:val="00345EFC"/>
  </w:style>
  <w:style w:type="character" w:customStyle="1" w:styleId="WW8Num60z5">
    <w:name w:val="WW8Num60z5"/>
    <w:rsid w:val="00345EFC"/>
  </w:style>
  <w:style w:type="character" w:customStyle="1" w:styleId="WW8Num60z6">
    <w:name w:val="WW8Num60z6"/>
    <w:rsid w:val="00345EFC"/>
  </w:style>
  <w:style w:type="character" w:customStyle="1" w:styleId="WW8Num60z7">
    <w:name w:val="WW8Num60z7"/>
    <w:rsid w:val="00345EFC"/>
  </w:style>
  <w:style w:type="character" w:customStyle="1" w:styleId="WW8Num60z8">
    <w:name w:val="WW8Num60z8"/>
    <w:rsid w:val="00345EFC"/>
  </w:style>
  <w:style w:type="character" w:customStyle="1" w:styleId="WW8Num61z1">
    <w:name w:val="WW8Num61z1"/>
    <w:rsid w:val="00345EFC"/>
    <w:rPr>
      <w:rFonts w:ascii="Courier New" w:hAnsi="Courier New" w:cs="Courier New" w:hint="default"/>
    </w:rPr>
  </w:style>
  <w:style w:type="character" w:customStyle="1" w:styleId="WW8Num61z2">
    <w:name w:val="WW8Num61z2"/>
    <w:rsid w:val="00345EFC"/>
    <w:rPr>
      <w:rFonts w:ascii="Wingdings" w:hAnsi="Wingdings" w:cs="Wingdings" w:hint="default"/>
    </w:rPr>
  </w:style>
  <w:style w:type="character" w:customStyle="1" w:styleId="WW8Num62z1">
    <w:name w:val="WW8Num62z1"/>
    <w:rsid w:val="00345EFC"/>
  </w:style>
  <w:style w:type="character" w:customStyle="1" w:styleId="WW8Num62z2">
    <w:name w:val="WW8Num62z2"/>
    <w:rsid w:val="00345EFC"/>
  </w:style>
  <w:style w:type="character" w:customStyle="1" w:styleId="WW8Num62z3">
    <w:name w:val="WW8Num62z3"/>
    <w:rsid w:val="00345EFC"/>
  </w:style>
  <w:style w:type="character" w:customStyle="1" w:styleId="WW8Num62z4">
    <w:name w:val="WW8Num62z4"/>
    <w:rsid w:val="00345EFC"/>
  </w:style>
  <w:style w:type="character" w:customStyle="1" w:styleId="WW8Num62z5">
    <w:name w:val="WW8Num62z5"/>
    <w:rsid w:val="00345EFC"/>
  </w:style>
  <w:style w:type="character" w:customStyle="1" w:styleId="WW8Num62z6">
    <w:name w:val="WW8Num62z6"/>
    <w:rsid w:val="00345EFC"/>
  </w:style>
  <w:style w:type="character" w:customStyle="1" w:styleId="WW8Num62z7">
    <w:name w:val="WW8Num62z7"/>
    <w:rsid w:val="00345EFC"/>
  </w:style>
  <w:style w:type="character" w:customStyle="1" w:styleId="WW8Num62z8">
    <w:name w:val="WW8Num62z8"/>
    <w:rsid w:val="00345EFC"/>
  </w:style>
  <w:style w:type="character" w:customStyle="1" w:styleId="WW8Num63z1">
    <w:name w:val="WW8Num63z1"/>
    <w:rsid w:val="00345EFC"/>
    <w:rPr>
      <w:rFonts w:ascii="Friz Quadrata" w:hAnsi="Friz Quadrata" w:cs="Friz Quadrata" w:hint="default"/>
      <w:sz w:val="22"/>
      <w:szCs w:val="22"/>
    </w:rPr>
  </w:style>
  <w:style w:type="character" w:customStyle="1" w:styleId="WW8Num63z2">
    <w:name w:val="WW8Num63z2"/>
    <w:rsid w:val="00345EFC"/>
    <w:rPr>
      <w:rFonts w:hint="default"/>
    </w:rPr>
  </w:style>
  <w:style w:type="character" w:customStyle="1" w:styleId="WW8Num64z1">
    <w:name w:val="WW8Num64z1"/>
    <w:rsid w:val="00345EFC"/>
    <w:rPr>
      <w:rFonts w:ascii="Courier New" w:hAnsi="Courier New" w:cs="Courier New" w:hint="default"/>
    </w:rPr>
  </w:style>
  <w:style w:type="character" w:customStyle="1" w:styleId="WW8Num64z2">
    <w:name w:val="WW8Num64z2"/>
    <w:rsid w:val="00345EFC"/>
    <w:rPr>
      <w:rFonts w:ascii="Wingdings" w:hAnsi="Wingdings" w:cs="Wingdings" w:hint="default"/>
    </w:rPr>
  </w:style>
  <w:style w:type="character" w:customStyle="1" w:styleId="WW8Num65z1">
    <w:name w:val="WW8Num65z1"/>
    <w:rsid w:val="00345EFC"/>
    <w:rPr>
      <w:rFonts w:ascii="Courier New" w:hAnsi="Courier New" w:cs="Courier New" w:hint="default"/>
    </w:rPr>
  </w:style>
  <w:style w:type="character" w:customStyle="1" w:styleId="WW8Num65z2">
    <w:name w:val="WW8Num65z2"/>
    <w:rsid w:val="00345EFC"/>
    <w:rPr>
      <w:rFonts w:ascii="Wingdings" w:hAnsi="Wingdings" w:cs="Wingdings" w:hint="default"/>
    </w:rPr>
  </w:style>
  <w:style w:type="character" w:customStyle="1" w:styleId="WW8Num65z3">
    <w:name w:val="WW8Num65z3"/>
    <w:rsid w:val="00345EFC"/>
    <w:rPr>
      <w:rFonts w:ascii="Symbol" w:hAnsi="Symbol" w:cs="Symbol" w:hint="default"/>
    </w:rPr>
  </w:style>
  <w:style w:type="character" w:customStyle="1" w:styleId="WW8Num66z1">
    <w:name w:val="WW8Num66z1"/>
    <w:rsid w:val="00345EFC"/>
  </w:style>
  <w:style w:type="character" w:customStyle="1" w:styleId="WW8Num66z2">
    <w:name w:val="WW8Num66z2"/>
    <w:rsid w:val="00345EFC"/>
  </w:style>
  <w:style w:type="character" w:customStyle="1" w:styleId="WW8Num66z3">
    <w:name w:val="WW8Num66z3"/>
    <w:rsid w:val="00345EFC"/>
  </w:style>
  <w:style w:type="character" w:customStyle="1" w:styleId="WW8Num66z4">
    <w:name w:val="WW8Num66z4"/>
    <w:rsid w:val="00345EFC"/>
  </w:style>
  <w:style w:type="character" w:customStyle="1" w:styleId="WW8Num66z5">
    <w:name w:val="WW8Num66z5"/>
    <w:rsid w:val="00345EFC"/>
  </w:style>
  <w:style w:type="character" w:customStyle="1" w:styleId="WW8Num66z6">
    <w:name w:val="WW8Num66z6"/>
    <w:rsid w:val="00345EFC"/>
  </w:style>
  <w:style w:type="character" w:customStyle="1" w:styleId="WW8Num66z7">
    <w:name w:val="WW8Num66z7"/>
    <w:rsid w:val="00345EFC"/>
  </w:style>
  <w:style w:type="character" w:customStyle="1" w:styleId="WW8Num66z8">
    <w:name w:val="WW8Num66z8"/>
    <w:rsid w:val="00345EFC"/>
  </w:style>
  <w:style w:type="character" w:customStyle="1" w:styleId="WW8Num67z1">
    <w:name w:val="WW8Num67z1"/>
    <w:rsid w:val="00345EFC"/>
  </w:style>
  <w:style w:type="character" w:customStyle="1" w:styleId="WW8Num67z2">
    <w:name w:val="WW8Num67z2"/>
    <w:rsid w:val="00345EFC"/>
  </w:style>
  <w:style w:type="character" w:customStyle="1" w:styleId="WW8Num67z3">
    <w:name w:val="WW8Num67z3"/>
    <w:rsid w:val="00345EFC"/>
  </w:style>
  <w:style w:type="character" w:customStyle="1" w:styleId="WW8Num67z4">
    <w:name w:val="WW8Num67z4"/>
    <w:rsid w:val="00345EFC"/>
  </w:style>
  <w:style w:type="character" w:customStyle="1" w:styleId="WW8Num67z5">
    <w:name w:val="WW8Num67z5"/>
    <w:rsid w:val="00345EFC"/>
  </w:style>
  <w:style w:type="character" w:customStyle="1" w:styleId="WW8Num67z6">
    <w:name w:val="WW8Num67z6"/>
    <w:rsid w:val="00345EFC"/>
  </w:style>
  <w:style w:type="character" w:customStyle="1" w:styleId="WW8Num67z7">
    <w:name w:val="WW8Num67z7"/>
    <w:rsid w:val="00345EFC"/>
  </w:style>
  <w:style w:type="character" w:customStyle="1" w:styleId="WW8Num67z8">
    <w:name w:val="WW8Num67z8"/>
    <w:rsid w:val="00345EFC"/>
  </w:style>
  <w:style w:type="character" w:customStyle="1" w:styleId="WW8Num68z1">
    <w:name w:val="WW8Num68z1"/>
    <w:rsid w:val="00345EFC"/>
  </w:style>
  <w:style w:type="character" w:customStyle="1" w:styleId="WW8Num68z2">
    <w:name w:val="WW8Num68z2"/>
    <w:rsid w:val="00345EFC"/>
  </w:style>
  <w:style w:type="character" w:customStyle="1" w:styleId="WW8Num68z3">
    <w:name w:val="WW8Num68z3"/>
    <w:rsid w:val="00345EFC"/>
  </w:style>
  <w:style w:type="character" w:customStyle="1" w:styleId="WW8Num68z4">
    <w:name w:val="WW8Num68z4"/>
    <w:rsid w:val="00345EFC"/>
  </w:style>
  <w:style w:type="character" w:customStyle="1" w:styleId="WW8Num68z5">
    <w:name w:val="WW8Num68z5"/>
    <w:rsid w:val="00345EFC"/>
  </w:style>
  <w:style w:type="character" w:customStyle="1" w:styleId="WW8Num68z6">
    <w:name w:val="WW8Num68z6"/>
    <w:rsid w:val="00345EFC"/>
  </w:style>
  <w:style w:type="character" w:customStyle="1" w:styleId="WW8Num68z7">
    <w:name w:val="WW8Num68z7"/>
    <w:rsid w:val="00345EFC"/>
  </w:style>
  <w:style w:type="character" w:customStyle="1" w:styleId="WW8Num68z8">
    <w:name w:val="WW8Num68z8"/>
    <w:rsid w:val="00345EFC"/>
  </w:style>
  <w:style w:type="character" w:customStyle="1" w:styleId="WW8Num69z1">
    <w:name w:val="WW8Num69z1"/>
    <w:rsid w:val="00345EFC"/>
  </w:style>
  <w:style w:type="character" w:customStyle="1" w:styleId="WW8Num69z2">
    <w:name w:val="WW8Num69z2"/>
    <w:rsid w:val="00345EFC"/>
  </w:style>
  <w:style w:type="character" w:customStyle="1" w:styleId="WW8Num69z3">
    <w:name w:val="WW8Num69z3"/>
    <w:rsid w:val="00345EFC"/>
  </w:style>
  <w:style w:type="character" w:customStyle="1" w:styleId="WW8Num69z4">
    <w:name w:val="WW8Num69z4"/>
    <w:rsid w:val="00345EFC"/>
  </w:style>
  <w:style w:type="character" w:customStyle="1" w:styleId="WW8Num69z5">
    <w:name w:val="WW8Num69z5"/>
    <w:rsid w:val="00345EFC"/>
  </w:style>
  <w:style w:type="character" w:customStyle="1" w:styleId="WW8Num69z6">
    <w:name w:val="WW8Num69z6"/>
    <w:rsid w:val="00345EFC"/>
  </w:style>
  <w:style w:type="character" w:customStyle="1" w:styleId="WW8Num69z7">
    <w:name w:val="WW8Num69z7"/>
    <w:rsid w:val="00345EFC"/>
  </w:style>
  <w:style w:type="character" w:customStyle="1" w:styleId="WW8Num69z8">
    <w:name w:val="WW8Num69z8"/>
    <w:rsid w:val="00345EFC"/>
  </w:style>
  <w:style w:type="character" w:customStyle="1" w:styleId="WW8Num70z1">
    <w:name w:val="WW8Num70z1"/>
    <w:rsid w:val="00345EFC"/>
  </w:style>
  <w:style w:type="character" w:customStyle="1" w:styleId="WW8Num70z2">
    <w:name w:val="WW8Num70z2"/>
    <w:rsid w:val="00345EFC"/>
  </w:style>
  <w:style w:type="character" w:customStyle="1" w:styleId="WW8Num70z3">
    <w:name w:val="WW8Num70z3"/>
    <w:rsid w:val="00345EFC"/>
  </w:style>
  <w:style w:type="character" w:customStyle="1" w:styleId="WW8Num70z4">
    <w:name w:val="WW8Num70z4"/>
    <w:rsid w:val="00345EFC"/>
  </w:style>
  <w:style w:type="character" w:customStyle="1" w:styleId="WW8Num70z5">
    <w:name w:val="WW8Num70z5"/>
    <w:rsid w:val="00345EFC"/>
  </w:style>
  <w:style w:type="character" w:customStyle="1" w:styleId="WW8Num70z6">
    <w:name w:val="WW8Num70z6"/>
    <w:rsid w:val="00345EFC"/>
  </w:style>
  <w:style w:type="character" w:customStyle="1" w:styleId="WW8Num70z7">
    <w:name w:val="WW8Num70z7"/>
    <w:rsid w:val="00345EFC"/>
  </w:style>
  <w:style w:type="character" w:customStyle="1" w:styleId="WW8Num70z8">
    <w:name w:val="WW8Num70z8"/>
    <w:rsid w:val="00345EFC"/>
  </w:style>
  <w:style w:type="character" w:customStyle="1" w:styleId="WW8Num71z1">
    <w:name w:val="WW8Num71z1"/>
    <w:rsid w:val="00345EFC"/>
  </w:style>
  <w:style w:type="character" w:customStyle="1" w:styleId="WW8Num71z2">
    <w:name w:val="WW8Num71z2"/>
    <w:rsid w:val="00345EFC"/>
  </w:style>
  <w:style w:type="character" w:customStyle="1" w:styleId="WW8Num71z3">
    <w:name w:val="WW8Num71z3"/>
    <w:rsid w:val="00345EFC"/>
  </w:style>
  <w:style w:type="character" w:customStyle="1" w:styleId="WW8Num71z4">
    <w:name w:val="WW8Num71z4"/>
    <w:rsid w:val="00345EFC"/>
  </w:style>
  <w:style w:type="character" w:customStyle="1" w:styleId="WW8Num71z5">
    <w:name w:val="WW8Num71z5"/>
    <w:rsid w:val="00345EFC"/>
  </w:style>
  <w:style w:type="character" w:customStyle="1" w:styleId="WW8Num71z6">
    <w:name w:val="WW8Num71z6"/>
    <w:rsid w:val="00345EFC"/>
  </w:style>
  <w:style w:type="character" w:customStyle="1" w:styleId="WW8Num71z7">
    <w:name w:val="WW8Num71z7"/>
    <w:rsid w:val="00345EFC"/>
  </w:style>
  <w:style w:type="character" w:customStyle="1" w:styleId="WW8Num71z8">
    <w:name w:val="WW8Num71z8"/>
    <w:rsid w:val="00345EFC"/>
  </w:style>
  <w:style w:type="character" w:customStyle="1" w:styleId="WW8Num72z1">
    <w:name w:val="WW8Num72z1"/>
    <w:rsid w:val="00345EFC"/>
  </w:style>
  <w:style w:type="character" w:customStyle="1" w:styleId="WW8Num72z2">
    <w:name w:val="WW8Num72z2"/>
    <w:rsid w:val="00345EFC"/>
  </w:style>
  <w:style w:type="character" w:customStyle="1" w:styleId="WW8Num72z3">
    <w:name w:val="WW8Num72z3"/>
    <w:rsid w:val="00345EFC"/>
  </w:style>
  <w:style w:type="character" w:customStyle="1" w:styleId="WW8Num72z4">
    <w:name w:val="WW8Num72z4"/>
    <w:rsid w:val="00345EFC"/>
  </w:style>
  <w:style w:type="character" w:customStyle="1" w:styleId="WW8Num72z5">
    <w:name w:val="WW8Num72z5"/>
    <w:rsid w:val="00345EFC"/>
  </w:style>
  <w:style w:type="character" w:customStyle="1" w:styleId="WW8Num72z6">
    <w:name w:val="WW8Num72z6"/>
    <w:rsid w:val="00345EFC"/>
  </w:style>
  <w:style w:type="character" w:customStyle="1" w:styleId="WW8Num72z7">
    <w:name w:val="WW8Num72z7"/>
    <w:rsid w:val="00345EFC"/>
  </w:style>
  <w:style w:type="character" w:customStyle="1" w:styleId="WW8Num72z8">
    <w:name w:val="WW8Num72z8"/>
    <w:rsid w:val="00345EFC"/>
  </w:style>
  <w:style w:type="character" w:customStyle="1" w:styleId="WW8Num73z1">
    <w:name w:val="WW8Num73z1"/>
    <w:rsid w:val="00345EFC"/>
    <w:rPr>
      <w:rFonts w:hint="default"/>
    </w:rPr>
  </w:style>
  <w:style w:type="character" w:customStyle="1" w:styleId="WW8Num74z1">
    <w:name w:val="WW8Num74z1"/>
    <w:rsid w:val="00345EFC"/>
    <w:rPr>
      <w:rFonts w:hint="default"/>
    </w:rPr>
  </w:style>
  <w:style w:type="character" w:customStyle="1" w:styleId="WW8Num74z2">
    <w:name w:val="WW8Num74z2"/>
    <w:rsid w:val="00345EFC"/>
  </w:style>
  <w:style w:type="character" w:customStyle="1" w:styleId="WW8Num74z3">
    <w:name w:val="WW8Num74z3"/>
    <w:rsid w:val="00345EFC"/>
  </w:style>
  <w:style w:type="character" w:customStyle="1" w:styleId="WW8Num74z4">
    <w:name w:val="WW8Num74z4"/>
    <w:rsid w:val="00345EFC"/>
  </w:style>
  <w:style w:type="character" w:customStyle="1" w:styleId="WW8Num74z5">
    <w:name w:val="WW8Num74z5"/>
    <w:rsid w:val="00345EFC"/>
  </w:style>
  <w:style w:type="character" w:customStyle="1" w:styleId="WW8Num74z6">
    <w:name w:val="WW8Num74z6"/>
    <w:rsid w:val="00345EFC"/>
  </w:style>
  <w:style w:type="character" w:customStyle="1" w:styleId="WW8Num74z7">
    <w:name w:val="WW8Num74z7"/>
    <w:rsid w:val="00345EFC"/>
  </w:style>
  <w:style w:type="character" w:customStyle="1" w:styleId="WW8Num74z8">
    <w:name w:val="WW8Num74z8"/>
    <w:rsid w:val="00345EFC"/>
  </w:style>
  <w:style w:type="character" w:customStyle="1" w:styleId="WW8Num75z1">
    <w:name w:val="WW8Num75z1"/>
    <w:rsid w:val="00345EFC"/>
  </w:style>
  <w:style w:type="character" w:customStyle="1" w:styleId="WW8Num75z2">
    <w:name w:val="WW8Num75z2"/>
    <w:rsid w:val="00345EFC"/>
  </w:style>
  <w:style w:type="character" w:customStyle="1" w:styleId="WW8Num75z3">
    <w:name w:val="WW8Num75z3"/>
    <w:rsid w:val="00345EFC"/>
  </w:style>
  <w:style w:type="character" w:customStyle="1" w:styleId="WW8Num75z4">
    <w:name w:val="WW8Num75z4"/>
    <w:rsid w:val="00345EFC"/>
  </w:style>
  <w:style w:type="character" w:customStyle="1" w:styleId="WW8Num75z5">
    <w:name w:val="WW8Num75z5"/>
    <w:rsid w:val="00345EFC"/>
  </w:style>
  <w:style w:type="character" w:customStyle="1" w:styleId="WW8Num75z6">
    <w:name w:val="WW8Num75z6"/>
    <w:rsid w:val="00345EFC"/>
  </w:style>
  <w:style w:type="character" w:customStyle="1" w:styleId="WW8Num75z7">
    <w:name w:val="WW8Num75z7"/>
    <w:rsid w:val="00345EFC"/>
  </w:style>
  <w:style w:type="character" w:customStyle="1" w:styleId="WW8Num75z8">
    <w:name w:val="WW8Num75z8"/>
    <w:rsid w:val="00345EFC"/>
  </w:style>
  <w:style w:type="character" w:customStyle="1" w:styleId="WW8Num76z1">
    <w:name w:val="WW8Num76z1"/>
    <w:rsid w:val="00345EFC"/>
  </w:style>
  <w:style w:type="character" w:customStyle="1" w:styleId="WW8Num76z2">
    <w:name w:val="WW8Num76z2"/>
    <w:rsid w:val="00345EFC"/>
  </w:style>
  <w:style w:type="character" w:customStyle="1" w:styleId="WW8Num76z3">
    <w:name w:val="WW8Num76z3"/>
    <w:rsid w:val="00345EFC"/>
  </w:style>
  <w:style w:type="character" w:customStyle="1" w:styleId="WW8Num76z4">
    <w:name w:val="WW8Num76z4"/>
    <w:rsid w:val="00345EFC"/>
  </w:style>
  <w:style w:type="character" w:customStyle="1" w:styleId="WW8Num76z5">
    <w:name w:val="WW8Num76z5"/>
    <w:rsid w:val="00345EFC"/>
  </w:style>
  <w:style w:type="character" w:customStyle="1" w:styleId="WW8Num76z6">
    <w:name w:val="WW8Num76z6"/>
    <w:rsid w:val="00345EFC"/>
  </w:style>
  <w:style w:type="character" w:customStyle="1" w:styleId="WW8Num76z7">
    <w:name w:val="WW8Num76z7"/>
    <w:rsid w:val="00345EFC"/>
  </w:style>
  <w:style w:type="character" w:customStyle="1" w:styleId="WW8Num76z8">
    <w:name w:val="WW8Num76z8"/>
    <w:rsid w:val="00345EFC"/>
  </w:style>
  <w:style w:type="character" w:customStyle="1" w:styleId="WW8Num77z1">
    <w:name w:val="WW8Num77z1"/>
    <w:rsid w:val="00345EFC"/>
  </w:style>
  <w:style w:type="character" w:customStyle="1" w:styleId="WW8Num77z2">
    <w:name w:val="WW8Num77z2"/>
    <w:rsid w:val="00345EFC"/>
  </w:style>
  <w:style w:type="character" w:customStyle="1" w:styleId="WW8Num77z3">
    <w:name w:val="WW8Num77z3"/>
    <w:rsid w:val="00345EFC"/>
  </w:style>
  <w:style w:type="character" w:customStyle="1" w:styleId="WW8Num77z4">
    <w:name w:val="WW8Num77z4"/>
    <w:rsid w:val="00345EFC"/>
  </w:style>
  <w:style w:type="character" w:customStyle="1" w:styleId="WW8Num77z5">
    <w:name w:val="WW8Num77z5"/>
    <w:rsid w:val="00345EFC"/>
  </w:style>
  <w:style w:type="character" w:customStyle="1" w:styleId="WW8Num77z6">
    <w:name w:val="WW8Num77z6"/>
    <w:rsid w:val="00345EFC"/>
  </w:style>
  <w:style w:type="character" w:customStyle="1" w:styleId="WW8Num77z7">
    <w:name w:val="WW8Num77z7"/>
    <w:rsid w:val="00345EFC"/>
  </w:style>
  <w:style w:type="character" w:customStyle="1" w:styleId="WW8Num77z8">
    <w:name w:val="WW8Num77z8"/>
    <w:rsid w:val="00345EFC"/>
  </w:style>
  <w:style w:type="character" w:customStyle="1" w:styleId="WW8Num78z1">
    <w:name w:val="WW8Num78z1"/>
    <w:rsid w:val="00345EFC"/>
    <w:rPr>
      <w:rFonts w:ascii="Courier New" w:hAnsi="Courier New" w:cs="Courier New" w:hint="default"/>
    </w:rPr>
  </w:style>
  <w:style w:type="character" w:customStyle="1" w:styleId="WW8Num78z2">
    <w:name w:val="WW8Num78z2"/>
    <w:rsid w:val="00345EFC"/>
    <w:rPr>
      <w:rFonts w:ascii="Wingdings" w:hAnsi="Wingdings" w:cs="Wingdings" w:hint="default"/>
    </w:rPr>
  </w:style>
  <w:style w:type="character" w:customStyle="1" w:styleId="WW8Num78z3">
    <w:name w:val="WW8Num78z3"/>
    <w:rsid w:val="00345EFC"/>
    <w:rPr>
      <w:rFonts w:ascii="Symbol" w:hAnsi="Symbol" w:cs="Symbol" w:hint="default"/>
    </w:rPr>
  </w:style>
  <w:style w:type="character" w:customStyle="1" w:styleId="WW8Num79z1">
    <w:name w:val="WW8Num79z1"/>
    <w:rsid w:val="00345EFC"/>
  </w:style>
  <w:style w:type="character" w:customStyle="1" w:styleId="WW8Num79z2">
    <w:name w:val="WW8Num79z2"/>
    <w:rsid w:val="00345EFC"/>
  </w:style>
  <w:style w:type="character" w:customStyle="1" w:styleId="WW8Num79z3">
    <w:name w:val="WW8Num79z3"/>
    <w:rsid w:val="00345EFC"/>
  </w:style>
  <w:style w:type="character" w:customStyle="1" w:styleId="WW8Num79z4">
    <w:name w:val="WW8Num79z4"/>
    <w:rsid w:val="00345EFC"/>
  </w:style>
  <w:style w:type="character" w:customStyle="1" w:styleId="WW8Num79z5">
    <w:name w:val="WW8Num79z5"/>
    <w:rsid w:val="00345EFC"/>
  </w:style>
  <w:style w:type="character" w:customStyle="1" w:styleId="WW8Num79z6">
    <w:name w:val="WW8Num79z6"/>
    <w:rsid w:val="00345EFC"/>
  </w:style>
  <w:style w:type="character" w:customStyle="1" w:styleId="WW8Num79z7">
    <w:name w:val="WW8Num79z7"/>
    <w:rsid w:val="00345EFC"/>
  </w:style>
  <w:style w:type="character" w:customStyle="1" w:styleId="WW8Num79z8">
    <w:name w:val="WW8Num79z8"/>
    <w:rsid w:val="00345EFC"/>
  </w:style>
  <w:style w:type="character" w:customStyle="1" w:styleId="WW8Num80z1">
    <w:name w:val="WW8Num80z1"/>
    <w:rsid w:val="00345EFC"/>
  </w:style>
  <w:style w:type="character" w:customStyle="1" w:styleId="WW8Num80z2">
    <w:name w:val="WW8Num80z2"/>
    <w:rsid w:val="00345EFC"/>
  </w:style>
  <w:style w:type="character" w:customStyle="1" w:styleId="WW8Num80z3">
    <w:name w:val="WW8Num80z3"/>
    <w:rsid w:val="00345EFC"/>
  </w:style>
  <w:style w:type="character" w:customStyle="1" w:styleId="WW8Num80z4">
    <w:name w:val="WW8Num80z4"/>
    <w:rsid w:val="00345EFC"/>
  </w:style>
  <w:style w:type="character" w:customStyle="1" w:styleId="WW8Num80z5">
    <w:name w:val="WW8Num80z5"/>
    <w:rsid w:val="00345EFC"/>
  </w:style>
  <w:style w:type="character" w:customStyle="1" w:styleId="WW8Num80z6">
    <w:name w:val="WW8Num80z6"/>
    <w:rsid w:val="00345EFC"/>
  </w:style>
  <w:style w:type="character" w:customStyle="1" w:styleId="WW8Num80z7">
    <w:name w:val="WW8Num80z7"/>
    <w:rsid w:val="00345EFC"/>
  </w:style>
  <w:style w:type="character" w:customStyle="1" w:styleId="WW8Num80z8">
    <w:name w:val="WW8Num80z8"/>
    <w:rsid w:val="00345EFC"/>
  </w:style>
  <w:style w:type="character" w:customStyle="1" w:styleId="WW8Num81z1">
    <w:name w:val="WW8Num81z1"/>
    <w:rsid w:val="00345EFC"/>
  </w:style>
  <w:style w:type="character" w:customStyle="1" w:styleId="WW8Num81z2">
    <w:name w:val="WW8Num81z2"/>
    <w:rsid w:val="00345EFC"/>
  </w:style>
  <w:style w:type="character" w:customStyle="1" w:styleId="WW8Num81z3">
    <w:name w:val="WW8Num81z3"/>
    <w:rsid w:val="00345EFC"/>
  </w:style>
  <w:style w:type="character" w:customStyle="1" w:styleId="WW8Num81z4">
    <w:name w:val="WW8Num81z4"/>
    <w:rsid w:val="00345EFC"/>
  </w:style>
  <w:style w:type="character" w:customStyle="1" w:styleId="WW8Num81z5">
    <w:name w:val="WW8Num81z5"/>
    <w:rsid w:val="00345EFC"/>
  </w:style>
  <w:style w:type="character" w:customStyle="1" w:styleId="WW8Num81z6">
    <w:name w:val="WW8Num81z6"/>
    <w:rsid w:val="00345EFC"/>
  </w:style>
  <w:style w:type="character" w:customStyle="1" w:styleId="WW8Num81z7">
    <w:name w:val="WW8Num81z7"/>
    <w:rsid w:val="00345EFC"/>
  </w:style>
  <w:style w:type="character" w:customStyle="1" w:styleId="WW8Num81z8">
    <w:name w:val="WW8Num81z8"/>
    <w:rsid w:val="00345EFC"/>
  </w:style>
  <w:style w:type="character" w:customStyle="1" w:styleId="WW8Num82z1">
    <w:name w:val="WW8Num82z1"/>
    <w:rsid w:val="00345EFC"/>
  </w:style>
  <w:style w:type="character" w:customStyle="1" w:styleId="WW8Num82z2">
    <w:name w:val="WW8Num82z2"/>
    <w:rsid w:val="00345EFC"/>
  </w:style>
  <w:style w:type="character" w:customStyle="1" w:styleId="WW8Num82z3">
    <w:name w:val="WW8Num82z3"/>
    <w:rsid w:val="00345EFC"/>
  </w:style>
  <w:style w:type="character" w:customStyle="1" w:styleId="WW8Num82z4">
    <w:name w:val="WW8Num82z4"/>
    <w:rsid w:val="00345EFC"/>
  </w:style>
  <w:style w:type="character" w:customStyle="1" w:styleId="WW8Num82z5">
    <w:name w:val="WW8Num82z5"/>
    <w:rsid w:val="00345EFC"/>
  </w:style>
  <w:style w:type="character" w:customStyle="1" w:styleId="WW8Num82z6">
    <w:name w:val="WW8Num82z6"/>
    <w:rsid w:val="00345EFC"/>
  </w:style>
  <w:style w:type="character" w:customStyle="1" w:styleId="WW8Num82z7">
    <w:name w:val="WW8Num82z7"/>
    <w:rsid w:val="00345EFC"/>
  </w:style>
  <w:style w:type="character" w:customStyle="1" w:styleId="WW8Num82z8">
    <w:name w:val="WW8Num82z8"/>
    <w:rsid w:val="00345EFC"/>
  </w:style>
  <w:style w:type="character" w:customStyle="1" w:styleId="WW8Num83z1">
    <w:name w:val="WW8Num83z1"/>
    <w:rsid w:val="00345EFC"/>
  </w:style>
  <w:style w:type="character" w:customStyle="1" w:styleId="WW8Num83z2">
    <w:name w:val="WW8Num83z2"/>
    <w:rsid w:val="00345EFC"/>
  </w:style>
  <w:style w:type="character" w:customStyle="1" w:styleId="WW8Num83z3">
    <w:name w:val="WW8Num83z3"/>
    <w:rsid w:val="00345EFC"/>
  </w:style>
  <w:style w:type="character" w:customStyle="1" w:styleId="WW8Num83z4">
    <w:name w:val="WW8Num83z4"/>
    <w:rsid w:val="00345EFC"/>
  </w:style>
  <w:style w:type="character" w:customStyle="1" w:styleId="WW8Num83z5">
    <w:name w:val="WW8Num83z5"/>
    <w:rsid w:val="00345EFC"/>
  </w:style>
  <w:style w:type="character" w:customStyle="1" w:styleId="WW8Num83z6">
    <w:name w:val="WW8Num83z6"/>
    <w:rsid w:val="00345EFC"/>
  </w:style>
  <w:style w:type="character" w:customStyle="1" w:styleId="WW8Num83z7">
    <w:name w:val="WW8Num83z7"/>
    <w:rsid w:val="00345EFC"/>
  </w:style>
  <w:style w:type="character" w:customStyle="1" w:styleId="WW8Num83z8">
    <w:name w:val="WW8Num83z8"/>
    <w:rsid w:val="00345EFC"/>
  </w:style>
  <w:style w:type="character" w:customStyle="1" w:styleId="WW8Num84z1">
    <w:name w:val="WW8Num84z1"/>
    <w:rsid w:val="00345EFC"/>
  </w:style>
  <w:style w:type="character" w:customStyle="1" w:styleId="WW8Num84z2">
    <w:name w:val="WW8Num84z2"/>
    <w:rsid w:val="00345EFC"/>
  </w:style>
  <w:style w:type="character" w:customStyle="1" w:styleId="WW8Num84z3">
    <w:name w:val="WW8Num84z3"/>
    <w:rsid w:val="00345EFC"/>
  </w:style>
  <w:style w:type="character" w:customStyle="1" w:styleId="WW8Num84z4">
    <w:name w:val="WW8Num84z4"/>
    <w:rsid w:val="00345EFC"/>
  </w:style>
  <w:style w:type="character" w:customStyle="1" w:styleId="WW8Num84z5">
    <w:name w:val="WW8Num84z5"/>
    <w:rsid w:val="00345EFC"/>
  </w:style>
  <w:style w:type="character" w:customStyle="1" w:styleId="WW8Num84z6">
    <w:name w:val="WW8Num84z6"/>
    <w:rsid w:val="00345EFC"/>
  </w:style>
  <w:style w:type="character" w:customStyle="1" w:styleId="WW8Num84z7">
    <w:name w:val="WW8Num84z7"/>
    <w:rsid w:val="00345EFC"/>
  </w:style>
  <w:style w:type="character" w:customStyle="1" w:styleId="WW8Num84z8">
    <w:name w:val="WW8Num84z8"/>
    <w:rsid w:val="00345EFC"/>
  </w:style>
  <w:style w:type="character" w:customStyle="1" w:styleId="WW8Num85z1">
    <w:name w:val="WW8Num85z1"/>
    <w:rsid w:val="00345EFC"/>
    <w:rPr>
      <w:rFonts w:ascii="Courier New" w:hAnsi="Courier New" w:cs="Courier New" w:hint="default"/>
    </w:rPr>
  </w:style>
  <w:style w:type="character" w:customStyle="1" w:styleId="WW8Num85z2">
    <w:name w:val="WW8Num85z2"/>
    <w:rsid w:val="00345EFC"/>
    <w:rPr>
      <w:rFonts w:ascii="Wingdings" w:hAnsi="Wingdings" w:cs="Wingdings" w:hint="default"/>
    </w:rPr>
  </w:style>
  <w:style w:type="character" w:customStyle="1" w:styleId="WW8Num85z3">
    <w:name w:val="WW8Num85z3"/>
    <w:rsid w:val="00345EFC"/>
    <w:rPr>
      <w:rFonts w:ascii="Symbol" w:hAnsi="Symbol" w:cs="Symbol" w:hint="default"/>
    </w:rPr>
  </w:style>
  <w:style w:type="character" w:customStyle="1" w:styleId="WW8Num86z1">
    <w:name w:val="WW8Num86z1"/>
    <w:rsid w:val="00345EFC"/>
  </w:style>
  <w:style w:type="character" w:customStyle="1" w:styleId="WW8Num86z2">
    <w:name w:val="WW8Num86z2"/>
    <w:rsid w:val="00345EFC"/>
  </w:style>
  <w:style w:type="character" w:customStyle="1" w:styleId="WW8Num86z3">
    <w:name w:val="WW8Num86z3"/>
    <w:rsid w:val="00345EFC"/>
  </w:style>
  <w:style w:type="character" w:customStyle="1" w:styleId="WW8Num86z4">
    <w:name w:val="WW8Num86z4"/>
    <w:rsid w:val="00345EFC"/>
  </w:style>
  <w:style w:type="character" w:customStyle="1" w:styleId="WW8Num86z5">
    <w:name w:val="WW8Num86z5"/>
    <w:rsid w:val="00345EFC"/>
  </w:style>
  <w:style w:type="character" w:customStyle="1" w:styleId="WW8Num86z6">
    <w:name w:val="WW8Num86z6"/>
    <w:rsid w:val="00345EFC"/>
  </w:style>
  <w:style w:type="character" w:customStyle="1" w:styleId="WW8Num86z7">
    <w:name w:val="WW8Num86z7"/>
    <w:rsid w:val="00345EFC"/>
  </w:style>
  <w:style w:type="character" w:customStyle="1" w:styleId="WW8Num86z8">
    <w:name w:val="WW8Num86z8"/>
    <w:rsid w:val="00345EFC"/>
  </w:style>
  <w:style w:type="character" w:customStyle="1" w:styleId="WW8Num87z1">
    <w:name w:val="WW8Num87z1"/>
    <w:rsid w:val="00345EFC"/>
    <w:rPr>
      <w:rFonts w:ascii="Courier New" w:hAnsi="Courier New" w:cs="Courier New" w:hint="default"/>
    </w:rPr>
  </w:style>
  <w:style w:type="character" w:customStyle="1" w:styleId="WW8Num87z2">
    <w:name w:val="WW8Num87z2"/>
    <w:rsid w:val="00345EFC"/>
    <w:rPr>
      <w:rFonts w:ascii="Wingdings" w:hAnsi="Wingdings" w:cs="Wingdings" w:hint="default"/>
    </w:rPr>
  </w:style>
  <w:style w:type="character" w:customStyle="1" w:styleId="WW8Num87z3">
    <w:name w:val="WW8Num87z3"/>
    <w:rsid w:val="00345EFC"/>
    <w:rPr>
      <w:rFonts w:ascii="Symbol" w:hAnsi="Symbol" w:cs="Symbol" w:hint="default"/>
    </w:rPr>
  </w:style>
  <w:style w:type="character" w:customStyle="1" w:styleId="WW8Num88z1">
    <w:name w:val="WW8Num88z1"/>
    <w:rsid w:val="00345EFC"/>
  </w:style>
  <w:style w:type="character" w:customStyle="1" w:styleId="WW8Num88z2">
    <w:name w:val="WW8Num88z2"/>
    <w:rsid w:val="00345EFC"/>
  </w:style>
  <w:style w:type="character" w:customStyle="1" w:styleId="WW8Num88z3">
    <w:name w:val="WW8Num88z3"/>
    <w:rsid w:val="00345EFC"/>
  </w:style>
  <w:style w:type="character" w:customStyle="1" w:styleId="WW8Num88z4">
    <w:name w:val="WW8Num88z4"/>
    <w:rsid w:val="00345EFC"/>
  </w:style>
  <w:style w:type="character" w:customStyle="1" w:styleId="WW8Num88z5">
    <w:name w:val="WW8Num88z5"/>
    <w:rsid w:val="00345EFC"/>
  </w:style>
  <w:style w:type="character" w:customStyle="1" w:styleId="WW8Num88z6">
    <w:name w:val="WW8Num88z6"/>
    <w:rsid w:val="00345EFC"/>
  </w:style>
  <w:style w:type="character" w:customStyle="1" w:styleId="WW8Num88z7">
    <w:name w:val="WW8Num88z7"/>
    <w:rsid w:val="00345EFC"/>
  </w:style>
  <w:style w:type="character" w:customStyle="1" w:styleId="WW8Num88z8">
    <w:name w:val="WW8Num88z8"/>
    <w:rsid w:val="00345EFC"/>
  </w:style>
  <w:style w:type="character" w:customStyle="1" w:styleId="WW8Num89z1">
    <w:name w:val="WW8Num89z1"/>
    <w:rsid w:val="00345EFC"/>
  </w:style>
  <w:style w:type="character" w:customStyle="1" w:styleId="WW8Num89z2">
    <w:name w:val="WW8Num89z2"/>
    <w:rsid w:val="00345EFC"/>
  </w:style>
  <w:style w:type="character" w:customStyle="1" w:styleId="WW8Num89z3">
    <w:name w:val="WW8Num89z3"/>
    <w:rsid w:val="00345EFC"/>
  </w:style>
  <w:style w:type="character" w:customStyle="1" w:styleId="WW8Num89z4">
    <w:name w:val="WW8Num89z4"/>
    <w:rsid w:val="00345EFC"/>
  </w:style>
  <w:style w:type="character" w:customStyle="1" w:styleId="WW8Num89z5">
    <w:name w:val="WW8Num89z5"/>
    <w:rsid w:val="00345EFC"/>
  </w:style>
  <w:style w:type="character" w:customStyle="1" w:styleId="WW8Num89z6">
    <w:name w:val="WW8Num89z6"/>
    <w:rsid w:val="00345EFC"/>
  </w:style>
  <w:style w:type="character" w:customStyle="1" w:styleId="WW8Num89z7">
    <w:name w:val="WW8Num89z7"/>
    <w:rsid w:val="00345EFC"/>
  </w:style>
  <w:style w:type="character" w:customStyle="1" w:styleId="WW8Num89z8">
    <w:name w:val="WW8Num89z8"/>
    <w:rsid w:val="00345EFC"/>
  </w:style>
  <w:style w:type="character" w:customStyle="1" w:styleId="WW8Num90z1">
    <w:name w:val="WW8Num90z1"/>
    <w:rsid w:val="00345EFC"/>
  </w:style>
  <w:style w:type="character" w:customStyle="1" w:styleId="WW8Num90z3">
    <w:name w:val="WW8Num90z3"/>
    <w:rsid w:val="00345EFC"/>
  </w:style>
  <w:style w:type="character" w:customStyle="1" w:styleId="WW8Num91z1">
    <w:name w:val="WW8Num91z1"/>
    <w:rsid w:val="00345EFC"/>
  </w:style>
  <w:style w:type="character" w:customStyle="1" w:styleId="WW8Num91z2">
    <w:name w:val="WW8Num91z2"/>
    <w:rsid w:val="00345EFC"/>
  </w:style>
  <w:style w:type="character" w:customStyle="1" w:styleId="WW8Num91z3">
    <w:name w:val="WW8Num91z3"/>
    <w:rsid w:val="00345EFC"/>
  </w:style>
  <w:style w:type="character" w:customStyle="1" w:styleId="WW8Num91z4">
    <w:name w:val="WW8Num91z4"/>
    <w:rsid w:val="00345EFC"/>
  </w:style>
  <w:style w:type="character" w:customStyle="1" w:styleId="WW8Num91z5">
    <w:name w:val="WW8Num91z5"/>
    <w:rsid w:val="00345EFC"/>
  </w:style>
  <w:style w:type="character" w:customStyle="1" w:styleId="WW8Num91z6">
    <w:name w:val="WW8Num91z6"/>
    <w:rsid w:val="00345EFC"/>
  </w:style>
  <w:style w:type="character" w:customStyle="1" w:styleId="WW8Num91z7">
    <w:name w:val="WW8Num91z7"/>
    <w:rsid w:val="00345EFC"/>
  </w:style>
  <w:style w:type="character" w:customStyle="1" w:styleId="WW8Num91z8">
    <w:name w:val="WW8Num91z8"/>
    <w:rsid w:val="00345EFC"/>
  </w:style>
  <w:style w:type="character" w:customStyle="1" w:styleId="WW8Num92z1">
    <w:name w:val="WW8Num92z1"/>
    <w:rsid w:val="00345EFC"/>
  </w:style>
  <w:style w:type="character" w:customStyle="1" w:styleId="WW8Num92z2">
    <w:name w:val="WW8Num92z2"/>
    <w:rsid w:val="00345EFC"/>
  </w:style>
  <w:style w:type="character" w:customStyle="1" w:styleId="WW8Num92z3">
    <w:name w:val="WW8Num92z3"/>
    <w:rsid w:val="00345EFC"/>
  </w:style>
  <w:style w:type="character" w:customStyle="1" w:styleId="WW8Num92z4">
    <w:name w:val="WW8Num92z4"/>
    <w:rsid w:val="00345EFC"/>
  </w:style>
  <w:style w:type="character" w:customStyle="1" w:styleId="WW8Num92z5">
    <w:name w:val="WW8Num92z5"/>
    <w:rsid w:val="00345EFC"/>
  </w:style>
  <w:style w:type="character" w:customStyle="1" w:styleId="WW8Num92z6">
    <w:name w:val="WW8Num92z6"/>
    <w:rsid w:val="00345EFC"/>
  </w:style>
  <w:style w:type="character" w:customStyle="1" w:styleId="WW8Num92z7">
    <w:name w:val="WW8Num92z7"/>
    <w:rsid w:val="00345EFC"/>
  </w:style>
  <w:style w:type="character" w:customStyle="1" w:styleId="WW8Num92z8">
    <w:name w:val="WW8Num92z8"/>
    <w:rsid w:val="00345EFC"/>
  </w:style>
  <w:style w:type="character" w:customStyle="1" w:styleId="WW8Num93z1">
    <w:name w:val="WW8Num93z1"/>
    <w:rsid w:val="00345EFC"/>
  </w:style>
  <w:style w:type="character" w:customStyle="1" w:styleId="WW8Num93z2">
    <w:name w:val="WW8Num93z2"/>
    <w:rsid w:val="00345EFC"/>
  </w:style>
  <w:style w:type="character" w:customStyle="1" w:styleId="WW8Num93z3">
    <w:name w:val="WW8Num93z3"/>
    <w:rsid w:val="00345EFC"/>
  </w:style>
  <w:style w:type="character" w:customStyle="1" w:styleId="WW8Num93z4">
    <w:name w:val="WW8Num93z4"/>
    <w:rsid w:val="00345EFC"/>
  </w:style>
  <w:style w:type="character" w:customStyle="1" w:styleId="WW8Num93z5">
    <w:name w:val="WW8Num93z5"/>
    <w:rsid w:val="00345EFC"/>
  </w:style>
  <w:style w:type="character" w:customStyle="1" w:styleId="WW8Num93z6">
    <w:name w:val="WW8Num93z6"/>
    <w:rsid w:val="00345EFC"/>
  </w:style>
  <w:style w:type="character" w:customStyle="1" w:styleId="WW8Num93z7">
    <w:name w:val="WW8Num93z7"/>
    <w:rsid w:val="00345EFC"/>
  </w:style>
  <w:style w:type="character" w:customStyle="1" w:styleId="WW8Num93z8">
    <w:name w:val="WW8Num93z8"/>
    <w:rsid w:val="00345EFC"/>
  </w:style>
  <w:style w:type="character" w:customStyle="1" w:styleId="WW8Num94z2">
    <w:name w:val="WW8Num94z2"/>
    <w:rsid w:val="00345EFC"/>
    <w:rPr>
      <w:rFonts w:hint="default"/>
    </w:rPr>
  </w:style>
  <w:style w:type="character" w:customStyle="1" w:styleId="WW8Num95z1">
    <w:name w:val="WW8Num95z1"/>
    <w:rsid w:val="00345EFC"/>
  </w:style>
  <w:style w:type="character" w:customStyle="1" w:styleId="WW8Num95z2">
    <w:name w:val="WW8Num95z2"/>
    <w:rsid w:val="00345EFC"/>
  </w:style>
  <w:style w:type="character" w:customStyle="1" w:styleId="WW8Num95z3">
    <w:name w:val="WW8Num95z3"/>
    <w:rsid w:val="00345EFC"/>
  </w:style>
  <w:style w:type="character" w:customStyle="1" w:styleId="WW8Num95z4">
    <w:name w:val="WW8Num95z4"/>
    <w:rsid w:val="00345EFC"/>
  </w:style>
  <w:style w:type="character" w:customStyle="1" w:styleId="WW8Num95z5">
    <w:name w:val="WW8Num95z5"/>
    <w:rsid w:val="00345EFC"/>
  </w:style>
  <w:style w:type="character" w:customStyle="1" w:styleId="WW8Num95z6">
    <w:name w:val="WW8Num95z6"/>
    <w:rsid w:val="00345EFC"/>
  </w:style>
  <w:style w:type="character" w:customStyle="1" w:styleId="WW8Num95z7">
    <w:name w:val="WW8Num95z7"/>
    <w:rsid w:val="00345EFC"/>
  </w:style>
  <w:style w:type="character" w:customStyle="1" w:styleId="WW8Num95z8">
    <w:name w:val="WW8Num95z8"/>
    <w:rsid w:val="00345EFC"/>
  </w:style>
  <w:style w:type="character" w:customStyle="1" w:styleId="WW8Num96z1">
    <w:name w:val="WW8Num96z1"/>
    <w:rsid w:val="00345EFC"/>
  </w:style>
  <w:style w:type="character" w:customStyle="1" w:styleId="WW8Num96z2">
    <w:name w:val="WW8Num96z2"/>
    <w:rsid w:val="00345EFC"/>
  </w:style>
  <w:style w:type="character" w:customStyle="1" w:styleId="WW8Num96z3">
    <w:name w:val="WW8Num96z3"/>
    <w:rsid w:val="00345EFC"/>
  </w:style>
  <w:style w:type="character" w:customStyle="1" w:styleId="WW8Num96z4">
    <w:name w:val="WW8Num96z4"/>
    <w:rsid w:val="00345EFC"/>
  </w:style>
  <w:style w:type="character" w:customStyle="1" w:styleId="WW8Num96z5">
    <w:name w:val="WW8Num96z5"/>
    <w:rsid w:val="00345EFC"/>
  </w:style>
  <w:style w:type="character" w:customStyle="1" w:styleId="WW8Num96z6">
    <w:name w:val="WW8Num96z6"/>
    <w:rsid w:val="00345EFC"/>
  </w:style>
  <w:style w:type="character" w:customStyle="1" w:styleId="WW8Num96z7">
    <w:name w:val="WW8Num96z7"/>
    <w:rsid w:val="00345EFC"/>
  </w:style>
  <w:style w:type="character" w:customStyle="1" w:styleId="WW8Num96z8">
    <w:name w:val="WW8Num96z8"/>
    <w:rsid w:val="00345EFC"/>
  </w:style>
  <w:style w:type="character" w:customStyle="1" w:styleId="WW8Num97z1">
    <w:name w:val="WW8Num97z1"/>
    <w:rsid w:val="00345EFC"/>
  </w:style>
  <w:style w:type="character" w:customStyle="1" w:styleId="WW8Num97z2">
    <w:name w:val="WW8Num97z2"/>
    <w:rsid w:val="00345EFC"/>
  </w:style>
  <w:style w:type="character" w:customStyle="1" w:styleId="WW8Num97z3">
    <w:name w:val="WW8Num97z3"/>
    <w:rsid w:val="00345EFC"/>
  </w:style>
  <w:style w:type="character" w:customStyle="1" w:styleId="WW8Num97z4">
    <w:name w:val="WW8Num97z4"/>
    <w:rsid w:val="00345EFC"/>
  </w:style>
  <w:style w:type="character" w:customStyle="1" w:styleId="WW8Num97z5">
    <w:name w:val="WW8Num97z5"/>
    <w:rsid w:val="00345EFC"/>
  </w:style>
  <w:style w:type="character" w:customStyle="1" w:styleId="WW8Num97z6">
    <w:name w:val="WW8Num97z6"/>
    <w:rsid w:val="00345EFC"/>
  </w:style>
  <w:style w:type="character" w:customStyle="1" w:styleId="WW8Num97z7">
    <w:name w:val="WW8Num97z7"/>
    <w:rsid w:val="00345EFC"/>
  </w:style>
  <w:style w:type="character" w:customStyle="1" w:styleId="WW8Num97z8">
    <w:name w:val="WW8Num97z8"/>
    <w:rsid w:val="00345EFC"/>
  </w:style>
  <w:style w:type="character" w:customStyle="1" w:styleId="WW8Num98z1">
    <w:name w:val="WW8Num98z1"/>
    <w:rsid w:val="00345EFC"/>
  </w:style>
  <w:style w:type="character" w:customStyle="1" w:styleId="WW8Num98z2">
    <w:name w:val="WW8Num98z2"/>
    <w:rsid w:val="00345EFC"/>
  </w:style>
  <w:style w:type="character" w:customStyle="1" w:styleId="WW8Num98z3">
    <w:name w:val="WW8Num98z3"/>
    <w:rsid w:val="00345EFC"/>
  </w:style>
  <w:style w:type="character" w:customStyle="1" w:styleId="WW8Num98z4">
    <w:name w:val="WW8Num98z4"/>
    <w:rsid w:val="00345EFC"/>
  </w:style>
  <w:style w:type="character" w:customStyle="1" w:styleId="WW8Num98z5">
    <w:name w:val="WW8Num98z5"/>
    <w:rsid w:val="00345EFC"/>
  </w:style>
  <w:style w:type="character" w:customStyle="1" w:styleId="WW8Num98z6">
    <w:name w:val="WW8Num98z6"/>
    <w:rsid w:val="00345EFC"/>
  </w:style>
  <w:style w:type="character" w:customStyle="1" w:styleId="WW8Num98z7">
    <w:name w:val="WW8Num98z7"/>
    <w:rsid w:val="00345EFC"/>
  </w:style>
  <w:style w:type="character" w:customStyle="1" w:styleId="WW8Num98z8">
    <w:name w:val="WW8Num98z8"/>
    <w:rsid w:val="00345EFC"/>
  </w:style>
  <w:style w:type="character" w:customStyle="1" w:styleId="WW8Num99z1">
    <w:name w:val="WW8Num99z1"/>
    <w:rsid w:val="00345EFC"/>
  </w:style>
  <w:style w:type="character" w:customStyle="1" w:styleId="WW8Num99z2">
    <w:name w:val="WW8Num99z2"/>
    <w:rsid w:val="00345EFC"/>
  </w:style>
  <w:style w:type="character" w:customStyle="1" w:styleId="WW8Num99z3">
    <w:name w:val="WW8Num99z3"/>
    <w:rsid w:val="00345EFC"/>
  </w:style>
  <w:style w:type="character" w:customStyle="1" w:styleId="WW8Num99z4">
    <w:name w:val="WW8Num99z4"/>
    <w:rsid w:val="00345EFC"/>
  </w:style>
  <w:style w:type="character" w:customStyle="1" w:styleId="WW8Num99z5">
    <w:name w:val="WW8Num99z5"/>
    <w:rsid w:val="00345EFC"/>
  </w:style>
  <w:style w:type="character" w:customStyle="1" w:styleId="WW8Num99z6">
    <w:name w:val="WW8Num99z6"/>
    <w:rsid w:val="00345EFC"/>
  </w:style>
  <w:style w:type="character" w:customStyle="1" w:styleId="WW8Num99z7">
    <w:name w:val="WW8Num99z7"/>
    <w:rsid w:val="00345EFC"/>
  </w:style>
  <w:style w:type="character" w:customStyle="1" w:styleId="WW8Num99z8">
    <w:name w:val="WW8Num99z8"/>
    <w:rsid w:val="00345EFC"/>
  </w:style>
  <w:style w:type="character" w:customStyle="1" w:styleId="WW8Num100z1">
    <w:name w:val="WW8Num100z1"/>
    <w:rsid w:val="00345EFC"/>
  </w:style>
  <w:style w:type="character" w:customStyle="1" w:styleId="WW8Num100z2">
    <w:name w:val="WW8Num100z2"/>
    <w:rsid w:val="00345EFC"/>
  </w:style>
  <w:style w:type="character" w:customStyle="1" w:styleId="WW8Num100z3">
    <w:name w:val="WW8Num100z3"/>
    <w:rsid w:val="00345EFC"/>
  </w:style>
  <w:style w:type="character" w:customStyle="1" w:styleId="WW8Num100z4">
    <w:name w:val="WW8Num100z4"/>
    <w:rsid w:val="00345EFC"/>
  </w:style>
  <w:style w:type="character" w:customStyle="1" w:styleId="WW8Num100z5">
    <w:name w:val="WW8Num100z5"/>
    <w:rsid w:val="00345EFC"/>
  </w:style>
  <w:style w:type="character" w:customStyle="1" w:styleId="WW8Num100z6">
    <w:name w:val="WW8Num100z6"/>
    <w:rsid w:val="00345EFC"/>
  </w:style>
  <w:style w:type="character" w:customStyle="1" w:styleId="WW8Num100z7">
    <w:name w:val="WW8Num100z7"/>
    <w:rsid w:val="00345EFC"/>
  </w:style>
  <w:style w:type="character" w:customStyle="1" w:styleId="WW8Num100z8">
    <w:name w:val="WW8Num100z8"/>
    <w:rsid w:val="00345EFC"/>
  </w:style>
  <w:style w:type="character" w:customStyle="1" w:styleId="WW8Num101z1">
    <w:name w:val="WW8Num101z1"/>
    <w:rsid w:val="00345EFC"/>
    <w:rPr>
      <w:rFonts w:ascii="Courier New" w:hAnsi="Courier New" w:cs="Courier New" w:hint="default"/>
    </w:rPr>
  </w:style>
  <w:style w:type="character" w:customStyle="1" w:styleId="WW8Num101z2">
    <w:name w:val="WW8Num101z2"/>
    <w:rsid w:val="00345EFC"/>
    <w:rPr>
      <w:rFonts w:ascii="Wingdings" w:hAnsi="Wingdings" w:cs="Wingdings" w:hint="default"/>
    </w:rPr>
  </w:style>
  <w:style w:type="character" w:customStyle="1" w:styleId="WW8Num101z3">
    <w:name w:val="WW8Num101z3"/>
    <w:rsid w:val="00345EFC"/>
    <w:rPr>
      <w:rFonts w:ascii="Symbol" w:hAnsi="Symbol" w:cs="Symbol" w:hint="default"/>
    </w:rPr>
  </w:style>
  <w:style w:type="character" w:customStyle="1" w:styleId="WW8Num102z1">
    <w:name w:val="WW8Num102z1"/>
    <w:rsid w:val="00345EFC"/>
  </w:style>
  <w:style w:type="character" w:customStyle="1" w:styleId="WW8Num102z2">
    <w:name w:val="WW8Num102z2"/>
    <w:rsid w:val="00345EFC"/>
  </w:style>
  <w:style w:type="character" w:customStyle="1" w:styleId="WW8Num102z3">
    <w:name w:val="WW8Num102z3"/>
    <w:rsid w:val="00345EFC"/>
  </w:style>
  <w:style w:type="character" w:customStyle="1" w:styleId="WW8Num102z4">
    <w:name w:val="WW8Num102z4"/>
    <w:rsid w:val="00345EFC"/>
  </w:style>
  <w:style w:type="character" w:customStyle="1" w:styleId="WW8Num102z5">
    <w:name w:val="WW8Num102z5"/>
    <w:rsid w:val="00345EFC"/>
  </w:style>
  <w:style w:type="character" w:customStyle="1" w:styleId="WW8Num102z6">
    <w:name w:val="WW8Num102z6"/>
    <w:rsid w:val="00345EFC"/>
  </w:style>
  <w:style w:type="character" w:customStyle="1" w:styleId="WW8Num102z7">
    <w:name w:val="WW8Num102z7"/>
    <w:rsid w:val="00345EFC"/>
  </w:style>
  <w:style w:type="character" w:customStyle="1" w:styleId="WW8Num102z8">
    <w:name w:val="WW8Num102z8"/>
    <w:rsid w:val="00345EFC"/>
  </w:style>
  <w:style w:type="character" w:customStyle="1" w:styleId="WW8Num103z1">
    <w:name w:val="WW8Num103z1"/>
    <w:rsid w:val="00345EFC"/>
    <w:rPr>
      <w:rFonts w:ascii="Courier New" w:hAnsi="Courier New" w:cs="Courier New" w:hint="default"/>
    </w:rPr>
  </w:style>
  <w:style w:type="character" w:customStyle="1" w:styleId="WW8Num103z2">
    <w:name w:val="WW8Num103z2"/>
    <w:rsid w:val="00345EFC"/>
    <w:rPr>
      <w:rFonts w:ascii="Wingdings" w:hAnsi="Wingdings" w:cs="Wingdings" w:hint="default"/>
    </w:rPr>
  </w:style>
  <w:style w:type="character" w:customStyle="1" w:styleId="WW8Num104z1">
    <w:name w:val="WW8Num104z1"/>
    <w:rsid w:val="00345EFC"/>
  </w:style>
  <w:style w:type="character" w:customStyle="1" w:styleId="WW8Num104z2">
    <w:name w:val="WW8Num104z2"/>
    <w:rsid w:val="00345EFC"/>
  </w:style>
  <w:style w:type="character" w:customStyle="1" w:styleId="WW8Num104z3">
    <w:name w:val="WW8Num104z3"/>
    <w:rsid w:val="00345EFC"/>
  </w:style>
  <w:style w:type="character" w:customStyle="1" w:styleId="WW8Num104z4">
    <w:name w:val="WW8Num104z4"/>
    <w:rsid w:val="00345EFC"/>
  </w:style>
  <w:style w:type="character" w:customStyle="1" w:styleId="WW8Num104z5">
    <w:name w:val="WW8Num104z5"/>
    <w:rsid w:val="00345EFC"/>
  </w:style>
  <w:style w:type="character" w:customStyle="1" w:styleId="WW8Num104z6">
    <w:name w:val="WW8Num104z6"/>
    <w:rsid w:val="00345EFC"/>
  </w:style>
  <w:style w:type="character" w:customStyle="1" w:styleId="WW8Num104z7">
    <w:name w:val="WW8Num104z7"/>
    <w:rsid w:val="00345EFC"/>
  </w:style>
  <w:style w:type="character" w:customStyle="1" w:styleId="WW8Num104z8">
    <w:name w:val="WW8Num104z8"/>
    <w:rsid w:val="00345EFC"/>
  </w:style>
  <w:style w:type="character" w:customStyle="1" w:styleId="WW8Num105z1">
    <w:name w:val="WW8Num105z1"/>
    <w:rsid w:val="00345EFC"/>
    <w:rPr>
      <w:rFonts w:ascii="Times New Roman" w:hAnsi="Times New Roman" w:cs="Times New Roman" w:hint="default"/>
      <w:b w:val="0"/>
      <w:sz w:val="20"/>
    </w:rPr>
  </w:style>
  <w:style w:type="character" w:customStyle="1" w:styleId="WW8Num105z2">
    <w:name w:val="WW8Num105z2"/>
    <w:rsid w:val="00345EFC"/>
    <w:rPr>
      <w:rFonts w:ascii="Times New Roman" w:hAnsi="Times New Roman" w:cs="Times New Roman" w:hint="default"/>
    </w:rPr>
  </w:style>
  <w:style w:type="character" w:customStyle="1" w:styleId="WW8Num105z3">
    <w:name w:val="WW8Num105z3"/>
    <w:rsid w:val="00345EFC"/>
    <w:rPr>
      <w:rFonts w:ascii="Times New Roman" w:hAnsi="Times New Roman" w:cs="Times New Roman" w:hint="default"/>
      <w:sz w:val="21"/>
    </w:rPr>
  </w:style>
  <w:style w:type="character" w:customStyle="1" w:styleId="WW8Num106z1">
    <w:name w:val="WW8Num106z1"/>
    <w:rsid w:val="00345EFC"/>
  </w:style>
  <w:style w:type="character" w:customStyle="1" w:styleId="WW8Num106z2">
    <w:name w:val="WW8Num106z2"/>
    <w:rsid w:val="00345EFC"/>
  </w:style>
  <w:style w:type="character" w:customStyle="1" w:styleId="WW8Num106z3">
    <w:name w:val="WW8Num106z3"/>
    <w:rsid w:val="00345EFC"/>
  </w:style>
  <w:style w:type="character" w:customStyle="1" w:styleId="WW8Num106z4">
    <w:name w:val="WW8Num106z4"/>
    <w:rsid w:val="00345EFC"/>
  </w:style>
  <w:style w:type="character" w:customStyle="1" w:styleId="WW8Num106z5">
    <w:name w:val="WW8Num106z5"/>
    <w:rsid w:val="00345EFC"/>
  </w:style>
  <w:style w:type="character" w:customStyle="1" w:styleId="WW8Num106z6">
    <w:name w:val="WW8Num106z6"/>
    <w:rsid w:val="00345EFC"/>
  </w:style>
  <w:style w:type="character" w:customStyle="1" w:styleId="WW8Num106z7">
    <w:name w:val="WW8Num106z7"/>
    <w:rsid w:val="00345EFC"/>
  </w:style>
  <w:style w:type="character" w:customStyle="1" w:styleId="WW8Num106z8">
    <w:name w:val="WW8Num106z8"/>
    <w:rsid w:val="00345EFC"/>
  </w:style>
  <w:style w:type="character" w:customStyle="1" w:styleId="WW8Num107z1">
    <w:name w:val="WW8Num107z1"/>
    <w:rsid w:val="00345EFC"/>
  </w:style>
  <w:style w:type="character" w:customStyle="1" w:styleId="WW8Num107z2">
    <w:name w:val="WW8Num107z2"/>
    <w:rsid w:val="00345EFC"/>
  </w:style>
  <w:style w:type="character" w:customStyle="1" w:styleId="WW8Num107z3">
    <w:name w:val="WW8Num107z3"/>
    <w:rsid w:val="00345EFC"/>
  </w:style>
  <w:style w:type="character" w:customStyle="1" w:styleId="WW8Num107z4">
    <w:name w:val="WW8Num107z4"/>
    <w:rsid w:val="00345EFC"/>
  </w:style>
  <w:style w:type="character" w:customStyle="1" w:styleId="WW8Num107z5">
    <w:name w:val="WW8Num107z5"/>
    <w:rsid w:val="00345EFC"/>
  </w:style>
  <w:style w:type="character" w:customStyle="1" w:styleId="WW8Num107z6">
    <w:name w:val="WW8Num107z6"/>
    <w:rsid w:val="00345EFC"/>
  </w:style>
  <w:style w:type="character" w:customStyle="1" w:styleId="WW8Num107z7">
    <w:name w:val="WW8Num107z7"/>
    <w:rsid w:val="00345EFC"/>
  </w:style>
  <w:style w:type="character" w:customStyle="1" w:styleId="WW8Num107z8">
    <w:name w:val="WW8Num107z8"/>
    <w:rsid w:val="00345EFC"/>
  </w:style>
  <w:style w:type="character" w:customStyle="1" w:styleId="WW8Num108z1">
    <w:name w:val="WW8Num108z1"/>
    <w:rsid w:val="00345EFC"/>
  </w:style>
  <w:style w:type="character" w:customStyle="1" w:styleId="WW8Num108z2">
    <w:name w:val="WW8Num108z2"/>
    <w:rsid w:val="00345EFC"/>
  </w:style>
  <w:style w:type="character" w:customStyle="1" w:styleId="WW8Num108z3">
    <w:name w:val="WW8Num108z3"/>
    <w:rsid w:val="00345EFC"/>
  </w:style>
  <w:style w:type="character" w:customStyle="1" w:styleId="WW8Num108z4">
    <w:name w:val="WW8Num108z4"/>
    <w:rsid w:val="00345EFC"/>
  </w:style>
  <w:style w:type="character" w:customStyle="1" w:styleId="WW8Num108z5">
    <w:name w:val="WW8Num108z5"/>
    <w:rsid w:val="00345EFC"/>
  </w:style>
  <w:style w:type="character" w:customStyle="1" w:styleId="WW8Num108z6">
    <w:name w:val="WW8Num108z6"/>
    <w:rsid w:val="00345EFC"/>
  </w:style>
  <w:style w:type="character" w:customStyle="1" w:styleId="WW8Num108z7">
    <w:name w:val="WW8Num108z7"/>
    <w:rsid w:val="00345EFC"/>
  </w:style>
  <w:style w:type="character" w:customStyle="1" w:styleId="WW8Num108z8">
    <w:name w:val="WW8Num108z8"/>
    <w:rsid w:val="00345EFC"/>
  </w:style>
  <w:style w:type="character" w:customStyle="1" w:styleId="WW8Num109z1">
    <w:name w:val="WW8Num109z1"/>
    <w:rsid w:val="00345EFC"/>
  </w:style>
  <w:style w:type="character" w:customStyle="1" w:styleId="WW8Num109z2">
    <w:name w:val="WW8Num109z2"/>
    <w:rsid w:val="00345EFC"/>
  </w:style>
  <w:style w:type="character" w:customStyle="1" w:styleId="WW8Num109z3">
    <w:name w:val="WW8Num109z3"/>
    <w:rsid w:val="00345EFC"/>
  </w:style>
  <w:style w:type="character" w:customStyle="1" w:styleId="WW8Num109z4">
    <w:name w:val="WW8Num109z4"/>
    <w:rsid w:val="00345EFC"/>
  </w:style>
  <w:style w:type="character" w:customStyle="1" w:styleId="WW8Num109z5">
    <w:name w:val="WW8Num109z5"/>
    <w:rsid w:val="00345EFC"/>
  </w:style>
  <w:style w:type="character" w:customStyle="1" w:styleId="WW8Num109z6">
    <w:name w:val="WW8Num109z6"/>
    <w:rsid w:val="00345EFC"/>
  </w:style>
  <w:style w:type="character" w:customStyle="1" w:styleId="WW8Num109z7">
    <w:name w:val="WW8Num109z7"/>
    <w:rsid w:val="00345EFC"/>
  </w:style>
  <w:style w:type="character" w:customStyle="1" w:styleId="WW8Num109z8">
    <w:name w:val="WW8Num109z8"/>
    <w:rsid w:val="00345EFC"/>
  </w:style>
  <w:style w:type="character" w:customStyle="1" w:styleId="WW8Num110z1">
    <w:name w:val="WW8Num110z1"/>
    <w:rsid w:val="00345EFC"/>
    <w:rPr>
      <w:rFonts w:ascii="Courier New" w:hAnsi="Courier New" w:cs="Courier New" w:hint="default"/>
    </w:rPr>
  </w:style>
  <w:style w:type="character" w:customStyle="1" w:styleId="WW8Num110z2">
    <w:name w:val="WW8Num110z2"/>
    <w:rsid w:val="00345EFC"/>
    <w:rPr>
      <w:rFonts w:ascii="Wingdings" w:hAnsi="Wingdings" w:cs="Wingdings" w:hint="default"/>
    </w:rPr>
  </w:style>
  <w:style w:type="character" w:customStyle="1" w:styleId="WW8Num110z3">
    <w:name w:val="WW8Num110z3"/>
    <w:rsid w:val="00345EFC"/>
    <w:rPr>
      <w:rFonts w:ascii="Symbol" w:hAnsi="Symbol" w:cs="Symbol" w:hint="default"/>
    </w:rPr>
  </w:style>
  <w:style w:type="character" w:customStyle="1" w:styleId="WW8Num111z1">
    <w:name w:val="WW8Num111z1"/>
    <w:rsid w:val="00345EFC"/>
  </w:style>
  <w:style w:type="character" w:customStyle="1" w:styleId="WW8Num111z2">
    <w:name w:val="WW8Num111z2"/>
    <w:rsid w:val="00345EFC"/>
  </w:style>
  <w:style w:type="character" w:customStyle="1" w:styleId="WW8Num111z3">
    <w:name w:val="WW8Num111z3"/>
    <w:rsid w:val="00345EFC"/>
  </w:style>
  <w:style w:type="character" w:customStyle="1" w:styleId="WW8Num111z4">
    <w:name w:val="WW8Num111z4"/>
    <w:rsid w:val="00345EFC"/>
  </w:style>
  <w:style w:type="character" w:customStyle="1" w:styleId="WW8Num111z5">
    <w:name w:val="WW8Num111z5"/>
    <w:rsid w:val="00345EFC"/>
  </w:style>
  <w:style w:type="character" w:customStyle="1" w:styleId="WW8Num111z6">
    <w:name w:val="WW8Num111z6"/>
    <w:rsid w:val="00345EFC"/>
  </w:style>
  <w:style w:type="character" w:customStyle="1" w:styleId="WW8Num111z7">
    <w:name w:val="WW8Num111z7"/>
    <w:rsid w:val="00345EFC"/>
  </w:style>
  <w:style w:type="character" w:customStyle="1" w:styleId="WW8Num111z8">
    <w:name w:val="WW8Num111z8"/>
    <w:rsid w:val="00345EFC"/>
  </w:style>
  <w:style w:type="character" w:customStyle="1" w:styleId="WW8Num123z5">
    <w:name w:val="WW8Num123z5"/>
    <w:rsid w:val="00345EFC"/>
  </w:style>
  <w:style w:type="character" w:customStyle="1" w:styleId="WW8Num123z6">
    <w:name w:val="WW8Num123z6"/>
    <w:rsid w:val="00345EFC"/>
  </w:style>
  <w:style w:type="character" w:customStyle="1" w:styleId="WW8Num123z7">
    <w:name w:val="WW8Num123z7"/>
    <w:rsid w:val="00345EFC"/>
  </w:style>
  <w:style w:type="character" w:customStyle="1" w:styleId="WW8Num123z8">
    <w:name w:val="WW8Num123z8"/>
    <w:rsid w:val="00345EFC"/>
  </w:style>
  <w:style w:type="character" w:customStyle="1" w:styleId="WW8Num124z3">
    <w:name w:val="WW8Num124z3"/>
    <w:rsid w:val="00345EFC"/>
  </w:style>
  <w:style w:type="character" w:customStyle="1" w:styleId="WW8Num124z4">
    <w:name w:val="WW8Num124z4"/>
    <w:rsid w:val="00345EFC"/>
  </w:style>
  <w:style w:type="character" w:customStyle="1" w:styleId="WW8Num124z5">
    <w:name w:val="WW8Num124z5"/>
    <w:rsid w:val="00345EFC"/>
  </w:style>
  <w:style w:type="character" w:customStyle="1" w:styleId="WW8Num124z6">
    <w:name w:val="WW8Num124z6"/>
    <w:rsid w:val="00345EFC"/>
  </w:style>
  <w:style w:type="character" w:customStyle="1" w:styleId="WW8Num124z7">
    <w:name w:val="WW8Num124z7"/>
    <w:rsid w:val="00345EFC"/>
  </w:style>
  <w:style w:type="character" w:customStyle="1" w:styleId="WW8Num124z8">
    <w:name w:val="WW8Num124z8"/>
    <w:rsid w:val="00345EFC"/>
  </w:style>
  <w:style w:type="character" w:customStyle="1" w:styleId="WW8Num126z4">
    <w:name w:val="WW8Num126z4"/>
    <w:rsid w:val="00345EFC"/>
  </w:style>
  <w:style w:type="character" w:customStyle="1" w:styleId="WW8Num126z5">
    <w:name w:val="WW8Num126z5"/>
    <w:rsid w:val="00345EFC"/>
  </w:style>
  <w:style w:type="character" w:customStyle="1" w:styleId="WW8Num126z6">
    <w:name w:val="WW8Num126z6"/>
    <w:rsid w:val="00345EFC"/>
  </w:style>
  <w:style w:type="character" w:customStyle="1" w:styleId="WW8Num126z7">
    <w:name w:val="WW8Num126z7"/>
    <w:rsid w:val="00345EFC"/>
  </w:style>
  <w:style w:type="character" w:customStyle="1" w:styleId="WW8Num126z8">
    <w:name w:val="WW8Num126z8"/>
    <w:rsid w:val="00345EFC"/>
  </w:style>
  <w:style w:type="character" w:customStyle="1" w:styleId="WW8Num127z0">
    <w:name w:val="WW8Num127z0"/>
    <w:rsid w:val="00345EFC"/>
    <w:rPr>
      <w:rFonts w:ascii="Symbol" w:eastAsia="Arial Unicode MS" w:hAnsi="Symbol" w:cs="Symbol" w:hint="default"/>
      <w:sz w:val="20"/>
      <w:szCs w:val="20"/>
    </w:rPr>
  </w:style>
  <w:style w:type="character" w:customStyle="1" w:styleId="WW8Num127z1">
    <w:name w:val="WW8Num127z1"/>
    <w:rsid w:val="00345EFC"/>
    <w:rPr>
      <w:rFonts w:ascii="Courier New" w:hAnsi="Courier New" w:cs="Courier New" w:hint="default"/>
    </w:rPr>
  </w:style>
  <w:style w:type="character" w:customStyle="1" w:styleId="WW8Num127z2">
    <w:name w:val="WW8Num127z2"/>
    <w:rsid w:val="00345EFC"/>
    <w:rPr>
      <w:rFonts w:ascii="Wingdings" w:hAnsi="Wingdings" w:cs="Wingdings" w:hint="default"/>
    </w:rPr>
  </w:style>
  <w:style w:type="character" w:customStyle="1" w:styleId="WW8Num128z0">
    <w:name w:val="WW8Num128z0"/>
    <w:rsid w:val="00345EFC"/>
    <w:rPr>
      <w:rFonts w:ascii="Verdana" w:hAnsi="Verdana" w:cs="Verdana" w:hint="default"/>
      <w:sz w:val="20"/>
      <w:szCs w:val="20"/>
    </w:rPr>
  </w:style>
  <w:style w:type="character" w:customStyle="1" w:styleId="WW8Num128z1">
    <w:name w:val="WW8Num128z1"/>
    <w:rsid w:val="00345EFC"/>
  </w:style>
  <w:style w:type="character" w:customStyle="1" w:styleId="WW8Num128z2">
    <w:name w:val="WW8Num128z2"/>
    <w:rsid w:val="00345EFC"/>
  </w:style>
  <w:style w:type="character" w:customStyle="1" w:styleId="WW8Num128z3">
    <w:name w:val="WW8Num128z3"/>
    <w:rsid w:val="00345EFC"/>
  </w:style>
  <w:style w:type="character" w:customStyle="1" w:styleId="WW8Num128z4">
    <w:name w:val="WW8Num128z4"/>
    <w:rsid w:val="00345EFC"/>
  </w:style>
  <w:style w:type="character" w:customStyle="1" w:styleId="WW8Num128z5">
    <w:name w:val="WW8Num128z5"/>
    <w:rsid w:val="00345EFC"/>
  </w:style>
  <w:style w:type="character" w:customStyle="1" w:styleId="WW8Num128z6">
    <w:name w:val="WW8Num128z6"/>
    <w:rsid w:val="00345EFC"/>
  </w:style>
  <w:style w:type="character" w:customStyle="1" w:styleId="WW8Num128z7">
    <w:name w:val="WW8Num128z7"/>
    <w:rsid w:val="00345EFC"/>
  </w:style>
  <w:style w:type="character" w:customStyle="1" w:styleId="WW8Num128z8">
    <w:name w:val="WW8Num128z8"/>
    <w:rsid w:val="00345EFC"/>
  </w:style>
  <w:style w:type="character" w:customStyle="1" w:styleId="WW8Num129z0">
    <w:name w:val="WW8Num129z0"/>
    <w:rsid w:val="00345EFC"/>
    <w:rPr>
      <w:rFonts w:ascii="Verdana" w:hAnsi="Verdana" w:cs="Verdana"/>
      <w:sz w:val="20"/>
      <w:szCs w:val="20"/>
    </w:rPr>
  </w:style>
  <w:style w:type="character" w:customStyle="1" w:styleId="WW8Num129z1">
    <w:name w:val="WW8Num129z1"/>
    <w:rsid w:val="00345EFC"/>
  </w:style>
  <w:style w:type="character" w:customStyle="1" w:styleId="WW8Num129z2">
    <w:name w:val="WW8Num129z2"/>
    <w:rsid w:val="00345EFC"/>
  </w:style>
  <w:style w:type="character" w:customStyle="1" w:styleId="WW8Num129z3">
    <w:name w:val="WW8Num129z3"/>
    <w:rsid w:val="00345EFC"/>
  </w:style>
  <w:style w:type="character" w:customStyle="1" w:styleId="WW8Num129z4">
    <w:name w:val="WW8Num129z4"/>
    <w:rsid w:val="00345EFC"/>
  </w:style>
  <w:style w:type="character" w:customStyle="1" w:styleId="WW8Num129z5">
    <w:name w:val="WW8Num129z5"/>
    <w:rsid w:val="00345EFC"/>
  </w:style>
  <w:style w:type="character" w:customStyle="1" w:styleId="WW8Num129z6">
    <w:name w:val="WW8Num129z6"/>
    <w:rsid w:val="00345EFC"/>
  </w:style>
  <w:style w:type="character" w:customStyle="1" w:styleId="WW8Num129z7">
    <w:name w:val="WW8Num129z7"/>
    <w:rsid w:val="00345EFC"/>
  </w:style>
  <w:style w:type="character" w:customStyle="1" w:styleId="WW8Num129z8">
    <w:name w:val="WW8Num129z8"/>
    <w:rsid w:val="00345EFC"/>
  </w:style>
  <w:style w:type="character" w:customStyle="1" w:styleId="WW8Num130z0">
    <w:name w:val="WW8Num130z0"/>
    <w:rsid w:val="00345EFC"/>
    <w:rPr>
      <w:rFonts w:ascii="Symbol" w:hAnsi="Symbol" w:cs="Symbol" w:hint="default"/>
    </w:rPr>
  </w:style>
  <w:style w:type="character" w:customStyle="1" w:styleId="WW8Num130z1">
    <w:name w:val="WW8Num130z1"/>
    <w:rsid w:val="00345EFC"/>
    <w:rPr>
      <w:rFonts w:ascii="Courier New" w:hAnsi="Courier New" w:cs="Courier New" w:hint="default"/>
    </w:rPr>
  </w:style>
  <w:style w:type="character" w:customStyle="1" w:styleId="WW8Num130z2">
    <w:name w:val="WW8Num130z2"/>
    <w:rsid w:val="00345EFC"/>
    <w:rPr>
      <w:rFonts w:ascii="Wingdings" w:hAnsi="Wingdings" w:cs="Wingdings" w:hint="default"/>
    </w:rPr>
  </w:style>
  <w:style w:type="character" w:customStyle="1" w:styleId="WW8Num131z0">
    <w:name w:val="WW8Num131z0"/>
    <w:rsid w:val="00345EFC"/>
    <w:rPr>
      <w:rFonts w:ascii="Verdana" w:hAnsi="Verdana" w:cs="Verdana" w:hint="default"/>
      <w:b/>
      <w:sz w:val="12"/>
      <w:szCs w:val="12"/>
    </w:rPr>
  </w:style>
  <w:style w:type="character" w:customStyle="1" w:styleId="WW8Num131z1">
    <w:name w:val="WW8Num131z1"/>
    <w:rsid w:val="00345EFC"/>
  </w:style>
  <w:style w:type="character" w:customStyle="1" w:styleId="WW8Num131z2">
    <w:name w:val="WW8Num131z2"/>
    <w:rsid w:val="00345EFC"/>
  </w:style>
  <w:style w:type="character" w:customStyle="1" w:styleId="WW8Num131z3">
    <w:name w:val="WW8Num131z3"/>
    <w:rsid w:val="00345EFC"/>
  </w:style>
  <w:style w:type="character" w:customStyle="1" w:styleId="WW8Num131z4">
    <w:name w:val="WW8Num131z4"/>
    <w:rsid w:val="00345EFC"/>
  </w:style>
  <w:style w:type="character" w:customStyle="1" w:styleId="WW8Num131z5">
    <w:name w:val="WW8Num131z5"/>
    <w:rsid w:val="00345EFC"/>
  </w:style>
  <w:style w:type="character" w:customStyle="1" w:styleId="WW8Num131z6">
    <w:name w:val="WW8Num131z6"/>
    <w:rsid w:val="00345EFC"/>
  </w:style>
  <w:style w:type="character" w:customStyle="1" w:styleId="WW8Num131z7">
    <w:name w:val="WW8Num131z7"/>
    <w:rsid w:val="00345EFC"/>
  </w:style>
  <w:style w:type="character" w:customStyle="1" w:styleId="WW8Num131z8">
    <w:name w:val="WW8Num131z8"/>
    <w:rsid w:val="00345EFC"/>
  </w:style>
  <w:style w:type="character" w:customStyle="1" w:styleId="WW8Num132z0">
    <w:name w:val="WW8Num132z0"/>
    <w:rsid w:val="00345EFC"/>
    <w:rPr>
      <w:rFonts w:ascii="Verdana" w:hAnsi="Verdana" w:cs="Tahoma"/>
      <w:b/>
      <w:sz w:val="20"/>
      <w:szCs w:val="20"/>
      <w:lang w:val="es-ES_tradnl"/>
    </w:rPr>
  </w:style>
  <w:style w:type="character" w:customStyle="1" w:styleId="WW8Num132z1">
    <w:name w:val="WW8Num132z1"/>
    <w:rsid w:val="00345EFC"/>
  </w:style>
  <w:style w:type="character" w:customStyle="1" w:styleId="WW8Num132z2">
    <w:name w:val="WW8Num132z2"/>
    <w:rsid w:val="00345EFC"/>
  </w:style>
  <w:style w:type="character" w:customStyle="1" w:styleId="WW8Num132z3">
    <w:name w:val="WW8Num132z3"/>
    <w:rsid w:val="00345EFC"/>
  </w:style>
  <w:style w:type="character" w:customStyle="1" w:styleId="WW8Num132z4">
    <w:name w:val="WW8Num132z4"/>
    <w:rsid w:val="00345EFC"/>
  </w:style>
  <w:style w:type="character" w:customStyle="1" w:styleId="WW8Num132z5">
    <w:name w:val="WW8Num132z5"/>
    <w:rsid w:val="00345EFC"/>
  </w:style>
  <w:style w:type="character" w:customStyle="1" w:styleId="WW8Num132z6">
    <w:name w:val="WW8Num132z6"/>
    <w:rsid w:val="00345EFC"/>
  </w:style>
  <w:style w:type="character" w:customStyle="1" w:styleId="WW8Num132z7">
    <w:name w:val="WW8Num132z7"/>
    <w:rsid w:val="00345EFC"/>
  </w:style>
  <w:style w:type="character" w:customStyle="1" w:styleId="WW8Num132z8">
    <w:name w:val="WW8Num132z8"/>
    <w:rsid w:val="00345EFC"/>
  </w:style>
  <w:style w:type="character" w:customStyle="1" w:styleId="WW8Num133z0">
    <w:name w:val="WW8Num133z0"/>
    <w:rsid w:val="00345EFC"/>
    <w:rPr>
      <w:rFonts w:ascii="Verdana" w:eastAsia="Arial Unicode MS" w:hAnsi="Verdana" w:cs="Verdana"/>
      <w:b/>
      <w:sz w:val="20"/>
      <w:szCs w:val="20"/>
    </w:rPr>
  </w:style>
  <w:style w:type="character" w:customStyle="1" w:styleId="WW8Num133z1">
    <w:name w:val="WW8Num133z1"/>
    <w:rsid w:val="00345EFC"/>
  </w:style>
  <w:style w:type="character" w:customStyle="1" w:styleId="WW8Num133z2">
    <w:name w:val="WW8Num133z2"/>
    <w:rsid w:val="00345EFC"/>
  </w:style>
  <w:style w:type="character" w:customStyle="1" w:styleId="WW8Num133z3">
    <w:name w:val="WW8Num133z3"/>
    <w:rsid w:val="00345EFC"/>
  </w:style>
  <w:style w:type="character" w:customStyle="1" w:styleId="WW8Num133z4">
    <w:name w:val="WW8Num133z4"/>
    <w:rsid w:val="00345EFC"/>
  </w:style>
  <w:style w:type="character" w:customStyle="1" w:styleId="WW8Num133z5">
    <w:name w:val="WW8Num133z5"/>
    <w:rsid w:val="00345EFC"/>
  </w:style>
  <w:style w:type="character" w:customStyle="1" w:styleId="WW8Num133z6">
    <w:name w:val="WW8Num133z6"/>
    <w:rsid w:val="00345EFC"/>
  </w:style>
  <w:style w:type="character" w:customStyle="1" w:styleId="WW8Num133z7">
    <w:name w:val="WW8Num133z7"/>
    <w:rsid w:val="00345EFC"/>
  </w:style>
  <w:style w:type="character" w:customStyle="1" w:styleId="WW8Num133z8">
    <w:name w:val="WW8Num133z8"/>
    <w:rsid w:val="00345EFC"/>
  </w:style>
  <w:style w:type="character" w:customStyle="1" w:styleId="WW8Num134z0">
    <w:name w:val="WW8Num134z0"/>
    <w:rsid w:val="00345EFC"/>
    <w:rPr>
      <w:rFonts w:ascii="Verdana" w:hAnsi="Verdana" w:cs="Verdana" w:hint="default"/>
      <w:b/>
      <w:sz w:val="12"/>
      <w:szCs w:val="12"/>
    </w:rPr>
  </w:style>
  <w:style w:type="character" w:customStyle="1" w:styleId="WW8Num134z1">
    <w:name w:val="WW8Num134z1"/>
    <w:rsid w:val="00345EFC"/>
  </w:style>
  <w:style w:type="character" w:customStyle="1" w:styleId="WW8Num134z2">
    <w:name w:val="WW8Num134z2"/>
    <w:rsid w:val="00345EFC"/>
  </w:style>
  <w:style w:type="character" w:customStyle="1" w:styleId="WW8Num134z3">
    <w:name w:val="WW8Num134z3"/>
    <w:rsid w:val="00345EFC"/>
  </w:style>
  <w:style w:type="character" w:customStyle="1" w:styleId="WW8Num134z4">
    <w:name w:val="WW8Num134z4"/>
    <w:rsid w:val="00345EFC"/>
  </w:style>
  <w:style w:type="character" w:customStyle="1" w:styleId="WW8Num134z5">
    <w:name w:val="WW8Num134z5"/>
    <w:rsid w:val="00345EFC"/>
  </w:style>
  <w:style w:type="character" w:customStyle="1" w:styleId="WW8Num134z6">
    <w:name w:val="WW8Num134z6"/>
    <w:rsid w:val="00345EFC"/>
  </w:style>
  <w:style w:type="character" w:customStyle="1" w:styleId="WW8Num134z7">
    <w:name w:val="WW8Num134z7"/>
    <w:rsid w:val="00345EFC"/>
  </w:style>
  <w:style w:type="character" w:customStyle="1" w:styleId="WW8Num134z8">
    <w:name w:val="WW8Num134z8"/>
    <w:rsid w:val="00345EFC"/>
  </w:style>
  <w:style w:type="character" w:customStyle="1" w:styleId="WW8Num135z0">
    <w:name w:val="WW8Num135z0"/>
    <w:rsid w:val="00345EFC"/>
    <w:rPr>
      <w:rFonts w:ascii="Verdana" w:eastAsia="Arial Unicode MS" w:hAnsi="Verdana" w:cs="Verdana"/>
      <w:b/>
      <w:sz w:val="20"/>
      <w:szCs w:val="20"/>
    </w:rPr>
  </w:style>
  <w:style w:type="character" w:customStyle="1" w:styleId="WW8Num135z1">
    <w:name w:val="WW8Num135z1"/>
    <w:rsid w:val="00345EFC"/>
  </w:style>
  <w:style w:type="character" w:customStyle="1" w:styleId="WW8Num135z2">
    <w:name w:val="WW8Num135z2"/>
    <w:rsid w:val="00345EFC"/>
  </w:style>
  <w:style w:type="character" w:customStyle="1" w:styleId="WW8Num135z3">
    <w:name w:val="WW8Num135z3"/>
    <w:rsid w:val="00345EFC"/>
  </w:style>
  <w:style w:type="character" w:customStyle="1" w:styleId="WW8Num135z4">
    <w:name w:val="WW8Num135z4"/>
    <w:rsid w:val="00345EFC"/>
  </w:style>
  <w:style w:type="character" w:customStyle="1" w:styleId="WW8Num135z5">
    <w:name w:val="WW8Num135z5"/>
    <w:rsid w:val="00345EFC"/>
  </w:style>
  <w:style w:type="character" w:customStyle="1" w:styleId="WW8Num135z6">
    <w:name w:val="WW8Num135z6"/>
    <w:rsid w:val="00345EFC"/>
  </w:style>
  <w:style w:type="character" w:customStyle="1" w:styleId="WW8Num135z7">
    <w:name w:val="WW8Num135z7"/>
    <w:rsid w:val="00345EFC"/>
  </w:style>
  <w:style w:type="character" w:customStyle="1" w:styleId="WW8Num135z8">
    <w:name w:val="WW8Num135z8"/>
    <w:rsid w:val="00345EFC"/>
  </w:style>
  <w:style w:type="character" w:customStyle="1" w:styleId="WW8Num136z0">
    <w:name w:val="WW8Num136z0"/>
    <w:rsid w:val="00345EFC"/>
    <w:rPr>
      <w:rFonts w:ascii="Verdana" w:hAnsi="Verdana" w:cs="Verdana"/>
      <w:b/>
      <w:sz w:val="20"/>
      <w:szCs w:val="20"/>
    </w:rPr>
  </w:style>
  <w:style w:type="character" w:customStyle="1" w:styleId="WW8Num136z1">
    <w:name w:val="WW8Num136z1"/>
    <w:rsid w:val="00345EFC"/>
  </w:style>
  <w:style w:type="character" w:customStyle="1" w:styleId="WW8Num136z2">
    <w:name w:val="WW8Num136z2"/>
    <w:rsid w:val="00345EFC"/>
  </w:style>
  <w:style w:type="character" w:customStyle="1" w:styleId="WW8Num136z3">
    <w:name w:val="WW8Num136z3"/>
    <w:rsid w:val="00345EFC"/>
  </w:style>
  <w:style w:type="character" w:customStyle="1" w:styleId="WW8Num136z4">
    <w:name w:val="WW8Num136z4"/>
    <w:rsid w:val="00345EFC"/>
  </w:style>
  <w:style w:type="character" w:customStyle="1" w:styleId="WW8Num136z5">
    <w:name w:val="WW8Num136z5"/>
    <w:rsid w:val="00345EFC"/>
  </w:style>
  <w:style w:type="character" w:customStyle="1" w:styleId="WW8Num136z6">
    <w:name w:val="WW8Num136z6"/>
    <w:rsid w:val="00345EFC"/>
  </w:style>
  <w:style w:type="character" w:customStyle="1" w:styleId="WW8Num136z7">
    <w:name w:val="WW8Num136z7"/>
    <w:rsid w:val="00345EFC"/>
  </w:style>
  <w:style w:type="character" w:customStyle="1" w:styleId="WW8Num136z8">
    <w:name w:val="WW8Num136z8"/>
    <w:rsid w:val="00345EFC"/>
  </w:style>
  <w:style w:type="character" w:customStyle="1" w:styleId="WW8Num137z0">
    <w:name w:val="WW8Num137z0"/>
    <w:rsid w:val="00345EFC"/>
    <w:rPr>
      <w:rFonts w:ascii="Symbol" w:eastAsia="Arial Unicode MS" w:hAnsi="Symbol" w:cs="Symbol" w:hint="default"/>
      <w:sz w:val="20"/>
      <w:szCs w:val="20"/>
    </w:rPr>
  </w:style>
  <w:style w:type="character" w:customStyle="1" w:styleId="WW8Num137z1">
    <w:name w:val="WW8Num137z1"/>
    <w:rsid w:val="00345EFC"/>
    <w:rPr>
      <w:rFonts w:ascii="Courier New" w:hAnsi="Courier New" w:cs="Courier New" w:hint="default"/>
    </w:rPr>
  </w:style>
  <w:style w:type="character" w:customStyle="1" w:styleId="WW8Num137z2">
    <w:name w:val="WW8Num137z2"/>
    <w:rsid w:val="00345EFC"/>
    <w:rPr>
      <w:rFonts w:ascii="Wingdings" w:hAnsi="Wingdings" w:cs="Wingdings" w:hint="default"/>
    </w:rPr>
  </w:style>
  <w:style w:type="character" w:customStyle="1" w:styleId="WW8Num138z0">
    <w:name w:val="WW8Num138z0"/>
    <w:rsid w:val="00345EFC"/>
    <w:rPr>
      <w:rFonts w:ascii="Verdana" w:eastAsia="Arial Unicode MS" w:hAnsi="Verdana" w:cs="Verdana" w:hint="default"/>
      <w:b/>
      <w:i w:val="0"/>
      <w:sz w:val="18"/>
      <w:szCs w:val="20"/>
    </w:rPr>
  </w:style>
  <w:style w:type="character" w:customStyle="1" w:styleId="WW8Num138z1">
    <w:name w:val="WW8Num138z1"/>
    <w:rsid w:val="00345EFC"/>
  </w:style>
  <w:style w:type="character" w:customStyle="1" w:styleId="WW8Num138z2">
    <w:name w:val="WW8Num138z2"/>
    <w:rsid w:val="00345EFC"/>
  </w:style>
  <w:style w:type="character" w:customStyle="1" w:styleId="WW8Num138z3">
    <w:name w:val="WW8Num138z3"/>
    <w:rsid w:val="00345EFC"/>
  </w:style>
  <w:style w:type="character" w:customStyle="1" w:styleId="WW8Num138z4">
    <w:name w:val="WW8Num138z4"/>
    <w:rsid w:val="00345EFC"/>
  </w:style>
  <w:style w:type="character" w:customStyle="1" w:styleId="WW8Num138z5">
    <w:name w:val="WW8Num138z5"/>
    <w:rsid w:val="00345EFC"/>
  </w:style>
  <w:style w:type="character" w:customStyle="1" w:styleId="WW8Num138z6">
    <w:name w:val="WW8Num138z6"/>
    <w:rsid w:val="00345EFC"/>
  </w:style>
  <w:style w:type="character" w:customStyle="1" w:styleId="WW8Num138z7">
    <w:name w:val="WW8Num138z7"/>
    <w:rsid w:val="00345EFC"/>
  </w:style>
  <w:style w:type="character" w:customStyle="1" w:styleId="WW8Num138z8">
    <w:name w:val="WW8Num138z8"/>
    <w:rsid w:val="00345EFC"/>
  </w:style>
  <w:style w:type="character" w:customStyle="1" w:styleId="WW8Num139z0">
    <w:name w:val="WW8Num139z0"/>
    <w:rsid w:val="00345EFC"/>
    <w:rPr>
      <w:rFonts w:ascii="Symbol" w:hAnsi="Symbol" w:cs="Symbol" w:hint="default"/>
    </w:rPr>
  </w:style>
  <w:style w:type="character" w:customStyle="1" w:styleId="WW8Num139z1">
    <w:name w:val="WW8Num139z1"/>
    <w:rsid w:val="00345EFC"/>
    <w:rPr>
      <w:rFonts w:ascii="Courier New" w:hAnsi="Courier New" w:cs="Courier New" w:hint="default"/>
    </w:rPr>
  </w:style>
  <w:style w:type="character" w:customStyle="1" w:styleId="WW8Num139z2">
    <w:name w:val="WW8Num139z2"/>
    <w:rsid w:val="00345EFC"/>
    <w:rPr>
      <w:rFonts w:ascii="Wingdings" w:hAnsi="Wingdings" w:cs="Wingdings" w:hint="default"/>
    </w:rPr>
  </w:style>
  <w:style w:type="character" w:customStyle="1" w:styleId="WW8Num140z0">
    <w:name w:val="WW8Num140z0"/>
    <w:rsid w:val="00345EFC"/>
    <w:rPr>
      <w:rFonts w:ascii="Verdana" w:hAnsi="Verdana" w:cs="Verdana" w:hint="default"/>
      <w:b/>
      <w:i w:val="0"/>
      <w:sz w:val="20"/>
      <w:szCs w:val="20"/>
    </w:rPr>
  </w:style>
  <w:style w:type="character" w:customStyle="1" w:styleId="WW8Num140z1">
    <w:name w:val="WW8Num140z1"/>
    <w:rsid w:val="00345EFC"/>
    <w:rPr>
      <w:rFonts w:ascii="Verdana" w:hAnsi="Verdana" w:cs="Verdana" w:hint="default"/>
      <w:b/>
      <w:i w:val="0"/>
      <w:color w:val="auto"/>
      <w:sz w:val="20"/>
      <w:szCs w:val="20"/>
    </w:rPr>
  </w:style>
  <w:style w:type="character" w:customStyle="1" w:styleId="WW8Num140z3">
    <w:name w:val="WW8Num140z3"/>
    <w:rsid w:val="00345EFC"/>
    <w:rPr>
      <w:rFonts w:hint="default"/>
    </w:rPr>
  </w:style>
  <w:style w:type="character" w:customStyle="1" w:styleId="WW8Num141z0">
    <w:name w:val="WW8Num141z0"/>
    <w:rsid w:val="00345EFC"/>
    <w:rPr>
      <w:b/>
    </w:rPr>
  </w:style>
  <w:style w:type="character" w:customStyle="1" w:styleId="WW8Num141z1">
    <w:name w:val="WW8Num141z1"/>
    <w:rsid w:val="00345EFC"/>
  </w:style>
  <w:style w:type="character" w:customStyle="1" w:styleId="WW8Num141z2">
    <w:name w:val="WW8Num141z2"/>
    <w:rsid w:val="00345EFC"/>
  </w:style>
  <w:style w:type="character" w:customStyle="1" w:styleId="WW8Num141z3">
    <w:name w:val="WW8Num141z3"/>
    <w:rsid w:val="00345EFC"/>
  </w:style>
  <w:style w:type="character" w:customStyle="1" w:styleId="WW8Num141z4">
    <w:name w:val="WW8Num141z4"/>
    <w:rsid w:val="00345EFC"/>
  </w:style>
  <w:style w:type="character" w:customStyle="1" w:styleId="WW8Num141z5">
    <w:name w:val="WW8Num141z5"/>
    <w:rsid w:val="00345EFC"/>
  </w:style>
  <w:style w:type="character" w:customStyle="1" w:styleId="WW8Num141z6">
    <w:name w:val="WW8Num141z6"/>
    <w:rsid w:val="00345EFC"/>
  </w:style>
  <w:style w:type="character" w:customStyle="1" w:styleId="WW8Num141z7">
    <w:name w:val="WW8Num141z7"/>
    <w:rsid w:val="00345EFC"/>
  </w:style>
  <w:style w:type="character" w:customStyle="1" w:styleId="WW8Num141z8">
    <w:name w:val="WW8Num141z8"/>
    <w:rsid w:val="00345EFC"/>
  </w:style>
  <w:style w:type="character" w:customStyle="1" w:styleId="WW8Num142z0">
    <w:name w:val="WW8Num142z0"/>
    <w:rsid w:val="00345EFC"/>
    <w:rPr>
      <w:rFonts w:ascii="Verdana" w:hAnsi="Verdana" w:cs="Verdana" w:hint="default"/>
      <w:b w:val="0"/>
      <w:sz w:val="18"/>
      <w:szCs w:val="18"/>
    </w:rPr>
  </w:style>
  <w:style w:type="character" w:customStyle="1" w:styleId="WW8Num142z1">
    <w:name w:val="WW8Num142z1"/>
    <w:rsid w:val="00345EFC"/>
  </w:style>
  <w:style w:type="character" w:customStyle="1" w:styleId="WW8Num142z2">
    <w:name w:val="WW8Num142z2"/>
    <w:rsid w:val="00345EFC"/>
  </w:style>
  <w:style w:type="character" w:customStyle="1" w:styleId="WW8Num142z3">
    <w:name w:val="WW8Num142z3"/>
    <w:rsid w:val="00345EFC"/>
  </w:style>
  <w:style w:type="character" w:customStyle="1" w:styleId="WW8Num142z4">
    <w:name w:val="WW8Num142z4"/>
    <w:rsid w:val="00345EFC"/>
  </w:style>
  <w:style w:type="character" w:customStyle="1" w:styleId="WW8Num142z5">
    <w:name w:val="WW8Num142z5"/>
    <w:rsid w:val="00345EFC"/>
  </w:style>
  <w:style w:type="character" w:customStyle="1" w:styleId="WW8Num142z6">
    <w:name w:val="WW8Num142z6"/>
    <w:rsid w:val="00345EFC"/>
  </w:style>
  <w:style w:type="character" w:customStyle="1" w:styleId="WW8Num142z7">
    <w:name w:val="WW8Num142z7"/>
    <w:rsid w:val="00345EFC"/>
  </w:style>
  <w:style w:type="character" w:customStyle="1" w:styleId="WW8Num142z8">
    <w:name w:val="WW8Num142z8"/>
    <w:rsid w:val="00345EFC"/>
  </w:style>
  <w:style w:type="character" w:customStyle="1" w:styleId="WW8Num143z0">
    <w:name w:val="WW8Num143z0"/>
    <w:rsid w:val="00345EFC"/>
    <w:rPr>
      <w:rFonts w:ascii="Verdana" w:hAnsi="Verdana" w:cs="Verdana"/>
      <w:b/>
      <w:sz w:val="20"/>
      <w:szCs w:val="20"/>
    </w:rPr>
  </w:style>
  <w:style w:type="character" w:customStyle="1" w:styleId="WW8Num143z1">
    <w:name w:val="WW8Num143z1"/>
    <w:rsid w:val="00345EFC"/>
  </w:style>
  <w:style w:type="character" w:customStyle="1" w:styleId="WW8Num143z2">
    <w:name w:val="WW8Num143z2"/>
    <w:rsid w:val="00345EFC"/>
  </w:style>
  <w:style w:type="character" w:customStyle="1" w:styleId="WW8Num143z3">
    <w:name w:val="WW8Num143z3"/>
    <w:rsid w:val="00345EFC"/>
  </w:style>
  <w:style w:type="character" w:customStyle="1" w:styleId="WW8Num143z4">
    <w:name w:val="WW8Num143z4"/>
    <w:rsid w:val="00345EFC"/>
  </w:style>
  <w:style w:type="character" w:customStyle="1" w:styleId="WW8Num143z5">
    <w:name w:val="WW8Num143z5"/>
    <w:rsid w:val="00345EFC"/>
  </w:style>
  <w:style w:type="character" w:customStyle="1" w:styleId="WW8Num143z6">
    <w:name w:val="WW8Num143z6"/>
    <w:rsid w:val="00345EFC"/>
  </w:style>
  <w:style w:type="character" w:customStyle="1" w:styleId="WW8Num143z7">
    <w:name w:val="WW8Num143z7"/>
    <w:rsid w:val="00345EFC"/>
  </w:style>
  <w:style w:type="character" w:customStyle="1" w:styleId="WW8Num143z8">
    <w:name w:val="WW8Num143z8"/>
    <w:rsid w:val="00345EFC"/>
  </w:style>
  <w:style w:type="character" w:customStyle="1" w:styleId="WW8Num144z0">
    <w:name w:val="WW8Num144z0"/>
    <w:rsid w:val="00345EFC"/>
    <w:rPr>
      <w:rFonts w:ascii="Verdana" w:hAnsi="Verdana" w:cs="Verdana" w:hint="default"/>
      <w:b/>
      <w:sz w:val="12"/>
      <w:szCs w:val="12"/>
    </w:rPr>
  </w:style>
  <w:style w:type="character" w:customStyle="1" w:styleId="WW8Num144z1">
    <w:name w:val="WW8Num144z1"/>
    <w:rsid w:val="00345EFC"/>
  </w:style>
  <w:style w:type="character" w:customStyle="1" w:styleId="WW8Num144z2">
    <w:name w:val="WW8Num144z2"/>
    <w:rsid w:val="00345EFC"/>
  </w:style>
  <w:style w:type="character" w:customStyle="1" w:styleId="WW8Num144z3">
    <w:name w:val="WW8Num144z3"/>
    <w:rsid w:val="00345EFC"/>
  </w:style>
  <w:style w:type="character" w:customStyle="1" w:styleId="WW8Num144z4">
    <w:name w:val="WW8Num144z4"/>
    <w:rsid w:val="00345EFC"/>
  </w:style>
  <w:style w:type="character" w:customStyle="1" w:styleId="WW8Num144z5">
    <w:name w:val="WW8Num144z5"/>
    <w:rsid w:val="00345EFC"/>
  </w:style>
  <w:style w:type="character" w:customStyle="1" w:styleId="WW8Num144z6">
    <w:name w:val="WW8Num144z6"/>
    <w:rsid w:val="00345EFC"/>
  </w:style>
  <w:style w:type="character" w:customStyle="1" w:styleId="WW8Num144z7">
    <w:name w:val="WW8Num144z7"/>
    <w:rsid w:val="00345EFC"/>
  </w:style>
  <w:style w:type="character" w:customStyle="1" w:styleId="WW8Num144z8">
    <w:name w:val="WW8Num144z8"/>
    <w:rsid w:val="00345EFC"/>
  </w:style>
  <w:style w:type="character" w:customStyle="1" w:styleId="WW8NumSt3z0">
    <w:name w:val="WW8NumSt3z0"/>
    <w:rsid w:val="00345EFC"/>
    <w:rPr>
      <w:b/>
    </w:rPr>
  </w:style>
  <w:style w:type="character" w:customStyle="1" w:styleId="WW8NumSt5z0">
    <w:name w:val="WW8NumSt5z0"/>
    <w:rsid w:val="00345EFC"/>
    <w:rPr>
      <w:rFonts w:ascii="Verdana" w:hAnsi="Verdana" w:cs="Verdana" w:hint="default"/>
      <w:b/>
      <w:color w:val="auto"/>
      <w:spacing w:val="12"/>
      <w:sz w:val="18"/>
      <w:szCs w:val="18"/>
    </w:rPr>
  </w:style>
  <w:style w:type="character" w:customStyle="1" w:styleId="WW8NumSt11z0">
    <w:name w:val="WW8NumSt11z0"/>
    <w:rsid w:val="00345EFC"/>
    <w:rPr>
      <w:rFonts w:ascii="Verdana" w:hAnsi="Verdana" w:cs="Verdana" w:hint="default"/>
      <w:b/>
      <w:sz w:val="18"/>
      <w:szCs w:val="18"/>
    </w:rPr>
  </w:style>
  <w:style w:type="character" w:customStyle="1" w:styleId="WW8NumSt25z0">
    <w:name w:val="WW8NumSt25z0"/>
    <w:rsid w:val="00345EFC"/>
    <w:rPr>
      <w:rFonts w:ascii="Verdana" w:hAnsi="Verdana" w:cs="Verdana" w:hint="default"/>
      <w:b/>
      <w:i w:val="0"/>
      <w:color w:val="000000"/>
      <w:sz w:val="20"/>
    </w:rPr>
  </w:style>
  <w:style w:type="character" w:customStyle="1" w:styleId="Paragrafoarenletra-tipolehenetsia1">
    <w:name w:val="Paragrafoaren letra-tipo lehenetsia1"/>
    <w:rsid w:val="00345EFC"/>
  </w:style>
  <w:style w:type="character" w:customStyle="1" w:styleId="Orri-oinaKar">
    <w:name w:val="Orri-oina Kar"/>
    <w:rsid w:val="00345EFC"/>
    <w:rPr>
      <w:lang w:val="eu-ES" w:eastAsia="ar-SA" w:bidi="ar-SA"/>
    </w:rPr>
  </w:style>
  <w:style w:type="character" w:customStyle="1" w:styleId="GoiburuaKar">
    <w:name w:val="Goiburua Kar"/>
    <w:rsid w:val="00345EFC"/>
    <w:rPr>
      <w:lang w:val="eu-ES" w:eastAsia="ar-SA" w:bidi="ar-SA"/>
    </w:rPr>
  </w:style>
  <w:style w:type="character" w:styleId="Hipervnculo">
    <w:name w:val="Hyperlink"/>
    <w:uiPriority w:val="99"/>
    <w:rsid w:val="00345EFC"/>
    <w:rPr>
      <w:color w:val="0000FF"/>
      <w:u w:val="single"/>
    </w:rPr>
  </w:style>
  <w:style w:type="character" w:styleId="Nmerodepgina">
    <w:name w:val="page number"/>
    <w:basedOn w:val="Paragrafoarenletra-tipolehenetsia1"/>
    <w:rsid w:val="00345EFC"/>
  </w:style>
  <w:style w:type="character" w:styleId="Hipervnculovisitado">
    <w:name w:val="FollowedHyperlink"/>
    <w:rsid w:val="00345EFC"/>
    <w:rPr>
      <w:color w:val="800080"/>
      <w:u w:val="single"/>
    </w:rPr>
  </w:style>
  <w:style w:type="character" w:styleId="Fuerte">
    <w:name w:val="Strong"/>
    <w:qFormat/>
    <w:rsid w:val="00345EFC"/>
    <w:rPr>
      <w:rFonts w:ascii="Verdana" w:hAnsi="Verdana" w:cs="Verdana"/>
      <w:b/>
      <w:bCs/>
      <w:sz w:val="20"/>
    </w:rPr>
  </w:style>
  <w:style w:type="character" w:customStyle="1" w:styleId="Zerrenda-paragrafoaKar">
    <w:name w:val="Zerrenda-paragrafoa Kar"/>
    <w:uiPriority w:val="34"/>
    <w:rsid w:val="00345EFC"/>
    <w:rPr>
      <w:lang w:val="es-ES_tradnl" w:eastAsia="ar-SA" w:bidi="ar-SA"/>
    </w:rPr>
  </w:style>
  <w:style w:type="character" w:customStyle="1" w:styleId="BunbuiloarentestuaKar">
    <w:name w:val="Bunbuiloaren testua Kar"/>
    <w:rsid w:val="00345EFC"/>
    <w:rPr>
      <w:rFonts w:ascii="Tahoma" w:hAnsi="Tahoma" w:cs="Tahoma"/>
      <w:sz w:val="16"/>
      <w:szCs w:val="16"/>
      <w:lang w:val="es-ES_tradnl"/>
    </w:rPr>
  </w:style>
  <w:style w:type="character" w:customStyle="1" w:styleId="IruzkinarentestuaKar">
    <w:name w:val="Iruzkinaren testua Kar"/>
    <w:rsid w:val="00345EFC"/>
    <w:rPr>
      <w:lang w:val="eu-ES"/>
    </w:rPr>
  </w:style>
  <w:style w:type="character" w:customStyle="1" w:styleId="Oin-oharrarentestuaKar">
    <w:name w:val="Oin-oharraren testua Kar"/>
    <w:uiPriority w:val="99"/>
    <w:rsid w:val="00345EFC"/>
    <w:rPr>
      <w:rFonts w:ascii="Arial" w:hAnsi="Arial" w:cs="Arial"/>
      <w:lang w:val="eu-ES"/>
    </w:rPr>
  </w:style>
  <w:style w:type="character" w:customStyle="1" w:styleId="Caracteresdenotaalpie">
    <w:name w:val="Caracteres de nota al pie"/>
    <w:rsid w:val="00345EFC"/>
    <w:rPr>
      <w:vertAlign w:val="superscript"/>
    </w:rPr>
  </w:style>
  <w:style w:type="character" w:customStyle="1" w:styleId="ESQUEMA3Car">
    <w:name w:val="ESQUEMA 3 Car"/>
    <w:rsid w:val="00345EFC"/>
    <w:rPr>
      <w:rFonts w:ascii="Verdana" w:hAnsi="Verdana" w:cs="Verdana"/>
      <w:b/>
      <w:szCs w:val="24"/>
    </w:rPr>
  </w:style>
  <w:style w:type="character" w:customStyle="1" w:styleId="b1">
    <w:name w:val="b1"/>
    <w:rsid w:val="00345EFC"/>
    <w:rPr>
      <w:color w:val="000000"/>
    </w:rPr>
  </w:style>
  <w:style w:type="character" w:customStyle="1" w:styleId="Amaiera-oharrarentestuaKar">
    <w:name w:val="Amaiera-oharraren testua Kar"/>
    <w:rsid w:val="00345EFC"/>
    <w:rPr>
      <w:lang w:val="es-ES_tradnl"/>
    </w:rPr>
  </w:style>
  <w:style w:type="character" w:customStyle="1" w:styleId="Caracteresdenotafinal">
    <w:name w:val="Caracteres de nota final"/>
    <w:rsid w:val="00345EFC"/>
    <w:rPr>
      <w:vertAlign w:val="superscript"/>
    </w:rPr>
  </w:style>
  <w:style w:type="character" w:customStyle="1" w:styleId="FiladetablaCar1">
    <w:name w:val="Fila de tabla Car1"/>
    <w:rsid w:val="00345EFC"/>
    <w:rPr>
      <w:rFonts w:ascii="Verdana" w:eastAsia="MS Mincho" w:hAnsi="Verdana" w:cs="Arial"/>
      <w:spacing w:val="-3"/>
    </w:rPr>
  </w:style>
  <w:style w:type="character" w:customStyle="1" w:styleId="Gorputz-testuarenkoska2Kar">
    <w:name w:val="Gorputz-testuaren koska 2 Kar"/>
    <w:rsid w:val="00345EFC"/>
    <w:rPr>
      <w:rFonts w:ascii="Arial" w:hAnsi="Arial" w:cs="Arial"/>
      <w:b/>
      <w:sz w:val="18"/>
      <w:lang w:val="es-ES_tradnl"/>
    </w:rPr>
  </w:style>
  <w:style w:type="character" w:styleId="nfasis">
    <w:name w:val="Emphasis"/>
    <w:qFormat/>
    <w:rsid w:val="00345EFC"/>
    <w:rPr>
      <w:i/>
      <w:iCs/>
    </w:rPr>
  </w:style>
  <w:style w:type="character" w:customStyle="1" w:styleId="apple-converted-space">
    <w:name w:val="apple-converted-space"/>
    <w:rsid w:val="00345EFC"/>
  </w:style>
  <w:style w:type="character" w:styleId="CitaHTML">
    <w:name w:val="HTML Cite"/>
    <w:rsid w:val="00345EFC"/>
    <w:rPr>
      <w:i/>
      <w:iCs/>
    </w:rPr>
  </w:style>
  <w:style w:type="character" w:customStyle="1" w:styleId="z-InprimakiarengoikoaldeaKar">
    <w:name w:val="z-Inprimakiaren goiko aldea Kar"/>
    <w:rsid w:val="00345EFC"/>
    <w:rPr>
      <w:rFonts w:ascii="Arial" w:hAnsi="Arial" w:cs="Arial"/>
      <w:vanish/>
      <w:sz w:val="16"/>
      <w:szCs w:val="16"/>
    </w:rPr>
  </w:style>
  <w:style w:type="character" w:customStyle="1" w:styleId="z-InprimakiarenbehealdeaKar">
    <w:name w:val="z-Inprimakiaren behealdea Kar"/>
    <w:rsid w:val="00345EFC"/>
    <w:rPr>
      <w:rFonts w:ascii="Arial" w:hAnsi="Arial" w:cs="Arial"/>
      <w:vanish/>
      <w:sz w:val="16"/>
      <w:szCs w:val="16"/>
    </w:rPr>
  </w:style>
  <w:style w:type="character" w:customStyle="1" w:styleId="DefaultCar">
    <w:name w:val="Default Car"/>
    <w:rsid w:val="00345EFC"/>
    <w:rPr>
      <w:color w:val="000000"/>
      <w:sz w:val="24"/>
      <w:szCs w:val="24"/>
    </w:rPr>
  </w:style>
  <w:style w:type="character" w:customStyle="1" w:styleId="CarCar12">
    <w:name w:val="Car Car12"/>
    <w:rsid w:val="00345EFC"/>
    <w:rPr>
      <w:rFonts w:ascii="Arial" w:eastAsia="Times New Roman" w:hAnsi="Arial" w:cs="Times New Roman"/>
      <w:sz w:val="20"/>
      <w:szCs w:val="20"/>
      <w:lang w:val="eu-ES"/>
    </w:rPr>
  </w:style>
  <w:style w:type="character" w:customStyle="1" w:styleId="1izenburuaKar">
    <w:name w:val="1. izenburua Kar"/>
    <w:rsid w:val="00345EFC"/>
    <w:rPr>
      <w:rFonts w:ascii="Arial" w:hAnsi="Arial" w:cs="Arial"/>
      <w:b/>
      <w:u w:val="single"/>
      <w:lang w:val="es-ES_tradnl"/>
    </w:rPr>
  </w:style>
  <w:style w:type="character" w:customStyle="1" w:styleId="CarCar8">
    <w:name w:val="Car Car8"/>
    <w:rsid w:val="00345EFC"/>
    <w:rPr>
      <w:lang w:val="eu-ES" w:eastAsia="ar-SA" w:bidi="ar-SA"/>
    </w:rPr>
  </w:style>
  <w:style w:type="character" w:customStyle="1" w:styleId="CarCar7">
    <w:name w:val="Car Car7"/>
    <w:rsid w:val="00345EFC"/>
    <w:rPr>
      <w:lang w:val="eu-ES" w:eastAsia="ar-SA" w:bidi="ar-SA"/>
    </w:rPr>
  </w:style>
  <w:style w:type="character" w:customStyle="1" w:styleId="CarCar5">
    <w:name w:val="Car Car5"/>
    <w:rsid w:val="00345EFC"/>
    <w:rPr>
      <w:rFonts w:ascii="Tahoma" w:hAnsi="Tahoma" w:cs="Tahoma"/>
      <w:sz w:val="16"/>
      <w:szCs w:val="16"/>
      <w:lang w:val="es-ES_tradnl"/>
    </w:rPr>
  </w:style>
  <w:style w:type="character" w:customStyle="1" w:styleId="CarCar120">
    <w:name w:val="Car Car12"/>
    <w:rsid w:val="00345EFC"/>
    <w:rPr>
      <w:rFonts w:ascii="Arial" w:eastAsia="Times New Roman" w:hAnsi="Arial" w:cs="Times New Roman"/>
      <w:sz w:val="20"/>
      <w:szCs w:val="20"/>
      <w:lang w:val="eu-ES"/>
    </w:rPr>
  </w:style>
  <w:style w:type="character" w:customStyle="1" w:styleId="estilocorreo20">
    <w:name w:val="estilocorreo20"/>
    <w:rsid w:val="00345EFC"/>
    <w:rPr>
      <w:rFonts w:ascii="Arial" w:hAnsi="Arial" w:cs="Arial" w:hint="default"/>
      <w:color w:val="000080"/>
      <w:sz w:val="20"/>
      <w:szCs w:val="20"/>
    </w:rPr>
  </w:style>
  <w:style w:type="character" w:customStyle="1" w:styleId="CarCar70">
    <w:name w:val="Car Car7"/>
    <w:rsid w:val="00345EFC"/>
    <w:rPr>
      <w:lang w:val="eu-ES" w:eastAsia="ar-SA" w:bidi="ar-SA"/>
    </w:rPr>
  </w:style>
  <w:style w:type="character" w:customStyle="1" w:styleId="CarCar80">
    <w:name w:val="Car Car8"/>
    <w:rsid w:val="00345EFC"/>
    <w:rPr>
      <w:lang w:val="eu-ES" w:eastAsia="ar-SA" w:bidi="ar-SA"/>
    </w:rPr>
  </w:style>
  <w:style w:type="character" w:customStyle="1" w:styleId="CarCar50">
    <w:name w:val="Car Car5"/>
    <w:rsid w:val="00345EFC"/>
    <w:rPr>
      <w:rFonts w:ascii="Tahoma" w:hAnsi="Tahoma" w:cs="Tahoma"/>
      <w:sz w:val="16"/>
      <w:szCs w:val="16"/>
      <w:lang w:val="es-ES_tradnl"/>
    </w:rPr>
  </w:style>
  <w:style w:type="character" w:customStyle="1" w:styleId="Iruzkinarenerreferentzia1">
    <w:name w:val="Iruzkinaren erreferentzia1"/>
    <w:rsid w:val="00345EFC"/>
    <w:rPr>
      <w:sz w:val="16"/>
      <w:szCs w:val="16"/>
    </w:rPr>
  </w:style>
  <w:style w:type="character" w:customStyle="1" w:styleId="IruzkinarengaiaKar">
    <w:name w:val="Iruzkinaren gaia Kar"/>
    <w:rsid w:val="00345EFC"/>
    <w:rPr>
      <w:b/>
      <w:bCs/>
      <w:lang w:val="es-ES_tradnl"/>
    </w:rPr>
  </w:style>
  <w:style w:type="character" w:customStyle="1" w:styleId="bold">
    <w:name w:val="bold"/>
    <w:basedOn w:val="Paragrafoarenletra-tipolehenetsia1"/>
    <w:rsid w:val="00345EFC"/>
  </w:style>
  <w:style w:type="character" w:customStyle="1" w:styleId="small">
    <w:name w:val="small"/>
    <w:basedOn w:val="Paragrafoarenletra-tipolehenetsia1"/>
    <w:rsid w:val="00345EFC"/>
  </w:style>
  <w:style w:type="character" w:customStyle="1" w:styleId="rphighlightallclassrphighlightsubjectclass">
    <w:name w:val="rphighlightallclass rphighlightsubjectclass"/>
    <w:basedOn w:val="Paragrafoarenletra-tipolehenetsia1"/>
    <w:rsid w:val="00345EFC"/>
  </w:style>
  <w:style w:type="character" w:customStyle="1" w:styleId="bidiallowtextselection">
    <w:name w:val="bidi allowtextselection"/>
    <w:basedOn w:val="Paragrafoarenletra-tipolehenetsia1"/>
    <w:rsid w:val="00345EFC"/>
  </w:style>
  <w:style w:type="character" w:customStyle="1" w:styleId="rphighlightallclassrphighlightbodyclass">
    <w:name w:val="rphighlightallclass rphighlightbodyclass"/>
    <w:basedOn w:val="Paragrafoarenletra-tipolehenetsia1"/>
    <w:rsid w:val="00345EFC"/>
  </w:style>
  <w:style w:type="character" w:customStyle="1" w:styleId="rp61rp41">
    <w:name w:val="_rp_61 _rp_41"/>
    <w:basedOn w:val="Paragrafoarenletra-tipolehenetsia1"/>
    <w:rsid w:val="00345EFC"/>
  </w:style>
  <w:style w:type="character" w:customStyle="1" w:styleId="fc4o365buttonlabel">
    <w:name w:val="_fc_4 o365buttonlabel"/>
    <w:basedOn w:val="Paragrafoarenletra-tipolehenetsia1"/>
    <w:rsid w:val="00345EFC"/>
  </w:style>
  <w:style w:type="character" w:customStyle="1" w:styleId="rpd1ms-font-color-blackrpc1">
    <w:name w:val="_rp_d1 ms-font-color-black _rp_c1"/>
    <w:basedOn w:val="Paragrafoarenletra-tipolehenetsia1"/>
    <w:rsid w:val="00345EFC"/>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1"/>
    <w:rsid w:val="00345EFC"/>
  </w:style>
  <w:style w:type="character" w:customStyle="1" w:styleId="bm">
    <w:name w:val="_b_m"/>
    <w:basedOn w:val="Paragrafoarenletra-tipolehenetsia1"/>
    <w:rsid w:val="00345EFC"/>
  </w:style>
  <w:style w:type="character" w:customStyle="1" w:styleId="TITULOAPRINCIPALESCar">
    <w:name w:val="TITULOA PRINCIPALES Car"/>
    <w:rsid w:val="00345EFC"/>
    <w:rPr>
      <w:rFonts w:ascii="Verdana" w:hAnsi="Verdana" w:cs="Verdana"/>
      <w:b/>
      <w:sz w:val="24"/>
      <w:szCs w:val="24"/>
    </w:rPr>
  </w:style>
  <w:style w:type="character" w:customStyle="1" w:styleId="NIVEL1Car">
    <w:name w:val="NIVEL 1 Car"/>
    <w:rsid w:val="00345EFC"/>
    <w:rPr>
      <w:rFonts w:ascii="Verdana" w:eastAsia="Arial Unicode MS" w:hAnsi="Verdana" w:cs="Verdana"/>
      <w:b/>
      <w:sz w:val="24"/>
      <w:szCs w:val="24"/>
      <w:shd w:val="clear" w:color="auto" w:fill="BFBFBF"/>
    </w:rPr>
  </w:style>
  <w:style w:type="character" w:customStyle="1" w:styleId="ESQUEMA1Car">
    <w:name w:val="ESQUEMA 1 Car"/>
    <w:rsid w:val="00345EFC"/>
    <w:rPr>
      <w:rFonts w:ascii="Verdana" w:hAnsi="Verdana" w:cs="Verdana"/>
      <w:b/>
      <w:caps/>
      <w:lang w:val="es-ES"/>
    </w:rPr>
  </w:style>
  <w:style w:type="character" w:customStyle="1" w:styleId="ESQUEMA2Car">
    <w:name w:val="ESQUEMA 2 Car"/>
    <w:rsid w:val="00345EFC"/>
    <w:rPr>
      <w:rFonts w:ascii="Verdana" w:hAnsi="Verdana" w:cs="Verdana"/>
      <w:b/>
      <w:lang w:val="es-ES"/>
    </w:rPr>
  </w:style>
  <w:style w:type="character" w:customStyle="1" w:styleId="2izenburuaKar">
    <w:name w:val="2. izenburua Kar"/>
    <w:rsid w:val="00345EFC"/>
    <w:rPr>
      <w:rFonts w:ascii="Verdana" w:hAnsi="Verdana" w:cs="Verdana"/>
      <w:b/>
      <w:szCs w:val="24"/>
      <w:lang w:val="es-ES"/>
    </w:rPr>
  </w:style>
  <w:style w:type="character" w:customStyle="1" w:styleId="3izenburuaKar">
    <w:name w:val="3. izenburua Kar"/>
    <w:rsid w:val="00345EFC"/>
    <w:rPr>
      <w:rFonts w:ascii="Arial" w:hAnsi="Arial" w:cs="Arial"/>
      <w:i/>
      <w:sz w:val="13"/>
      <w:szCs w:val="24"/>
      <w:lang w:val="es-ES"/>
    </w:rPr>
  </w:style>
  <w:style w:type="character" w:customStyle="1" w:styleId="4izenburuaKar">
    <w:name w:val="4. izenburua Kar"/>
    <w:rsid w:val="00345EFC"/>
    <w:rPr>
      <w:rFonts w:ascii="Arial" w:hAnsi="Arial" w:cs="Arial"/>
      <w:i/>
      <w:sz w:val="14"/>
      <w:szCs w:val="24"/>
      <w:lang w:val="es-ES"/>
    </w:rPr>
  </w:style>
  <w:style w:type="character" w:customStyle="1" w:styleId="5izenburuaKar">
    <w:name w:val="5. izenburua Kar"/>
    <w:rsid w:val="00345EFC"/>
    <w:rPr>
      <w:rFonts w:ascii="Arial" w:hAnsi="Arial" w:cs="Arial"/>
      <w:i/>
      <w:color w:val="339966"/>
      <w:sz w:val="18"/>
      <w:szCs w:val="24"/>
      <w:lang w:val="es-ES"/>
    </w:rPr>
  </w:style>
  <w:style w:type="character" w:customStyle="1" w:styleId="6izenburuaKar">
    <w:name w:val="6. izenburua Kar"/>
    <w:rsid w:val="00345EFC"/>
    <w:rPr>
      <w:sz w:val="24"/>
      <w:szCs w:val="24"/>
      <w:u w:val="single"/>
      <w:lang w:val="es-ES"/>
    </w:rPr>
  </w:style>
  <w:style w:type="character" w:customStyle="1" w:styleId="7izenburuaKar">
    <w:name w:val="7. izenburua Kar"/>
    <w:rsid w:val="00345EFC"/>
    <w:rPr>
      <w:i/>
      <w:sz w:val="24"/>
      <w:szCs w:val="24"/>
      <w:lang w:val="es-ES"/>
    </w:rPr>
  </w:style>
  <w:style w:type="character" w:customStyle="1" w:styleId="8izenburuaKar">
    <w:name w:val="8. izenburua Kar"/>
    <w:rsid w:val="00345EFC"/>
    <w:rPr>
      <w:i/>
      <w:iCs/>
      <w:sz w:val="24"/>
      <w:szCs w:val="24"/>
      <w:lang w:val="es-ES"/>
    </w:rPr>
  </w:style>
  <w:style w:type="character" w:customStyle="1" w:styleId="9izenburuaKar">
    <w:name w:val="9. izenburua Kar"/>
    <w:rsid w:val="00345EFC"/>
    <w:rPr>
      <w:i/>
      <w:sz w:val="24"/>
      <w:szCs w:val="24"/>
      <w:lang w:val="es-ES"/>
    </w:rPr>
  </w:style>
  <w:style w:type="character" w:customStyle="1" w:styleId="Gorputz-testuaKar">
    <w:name w:val="Gorputz-testua Kar"/>
    <w:rsid w:val="00345EFC"/>
    <w:rPr>
      <w:rFonts w:ascii="Arial" w:hAnsi="Arial" w:cs="Arial"/>
      <w:sz w:val="16"/>
      <w:szCs w:val="24"/>
      <w:lang w:val="es-ES"/>
    </w:rPr>
  </w:style>
  <w:style w:type="character" w:customStyle="1" w:styleId="Gorputz-testuarenkoskaKar">
    <w:name w:val="Gorputz-testuaren koska Kar"/>
    <w:rsid w:val="00345EFC"/>
    <w:rPr>
      <w:rFonts w:ascii="Arial" w:hAnsi="Arial" w:cs="Arial"/>
      <w:sz w:val="18"/>
      <w:szCs w:val="24"/>
      <w:lang w:val="es-ES"/>
    </w:rPr>
  </w:style>
  <w:style w:type="character" w:customStyle="1" w:styleId="Gorputz-testuarenkoska3Kar">
    <w:name w:val="Gorputz-testuaren koska 3 Kar"/>
    <w:rsid w:val="00345EFC"/>
    <w:rPr>
      <w:rFonts w:ascii="Arial" w:hAnsi="Arial" w:cs="Arial"/>
      <w:sz w:val="18"/>
      <w:szCs w:val="24"/>
      <w:u w:val="single"/>
      <w:lang w:val="es-ES"/>
    </w:rPr>
  </w:style>
  <w:style w:type="character" w:customStyle="1" w:styleId="Gorputz-testua3Kar">
    <w:name w:val="Gorputz-testua 3 Kar"/>
    <w:rsid w:val="00345EFC"/>
    <w:rPr>
      <w:rFonts w:ascii="Arial" w:hAnsi="Arial" w:cs="Arial"/>
      <w:b/>
      <w:color w:val="339966"/>
      <w:sz w:val="18"/>
      <w:szCs w:val="24"/>
      <w:u w:val="single"/>
      <w:lang w:val="es-ES"/>
    </w:rPr>
  </w:style>
  <w:style w:type="character" w:customStyle="1" w:styleId="txt">
    <w:name w:val="txt"/>
    <w:rsid w:val="00345EFC"/>
  </w:style>
  <w:style w:type="character" w:customStyle="1" w:styleId="highlight1">
    <w:name w:val="highlight1"/>
    <w:rsid w:val="00345EFC"/>
    <w:rPr>
      <w:b/>
      <w:bCs/>
      <w:color w:val="FFFFFF"/>
      <w:shd w:val="clear" w:color="auto" w:fill="EF9701"/>
    </w:rPr>
  </w:style>
  <w:style w:type="character" w:customStyle="1" w:styleId="highlight">
    <w:name w:val="highlight"/>
    <w:rsid w:val="00345EFC"/>
  </w:style>
  <w:style w:type="character" w:customStyle="1" w:styleId="highlightextended">
    <w:name w:val="highlightextended"/>
    <w:rsid w:val="00345EFC"/>
  </w:style>
  <w:style w:type="character" w:customStyle="1" w:styleId="ParrafonumeradoCarCar">
    <w:name w:val="Parrafo numerado Car Car"/>
    <w:rsid w:val="00345EFC"/>
    <w:rPr>
      <w:rFonts w:ascii="Friz Quadrata" w:hAnsi="Friz Quadrata" w:cs="Friz Quadrata"/>
      <w:sz w:val="22"/>
      <w:szCs w:val="22"/>
      <w:lang w:val="es-ES_tradnl"/>
    </w:rPr>
  </w:style>
  <w:style w:type="character" w:customStyle="1" w:styleId="nt">
    <w:name w:val="nt"/>
    <w:rsid w:val="00345EFC"/>
  </w:style>
  <w:style w:type="character" w:customStyle="1" w:styleId="segunda">
    <w:name w:val="segunda"/>
    <w:rsid w:val="00345EFC"/>
  </w:style>
  <w:style w:type="character" w:customStyle="1" w:styleId="primera">
    <w:name w:val="primera"/>
    <w:rsid w:val="00345EFC"/>
  </w:style>
  <w:style w:type="character" w:customStyle="1" w:styleId="spelle">
    <w:name w:val="spelle"/>
    <w:rsid w:val="00345EFC"/>
  </w:style>
  <w:style w:type="character" w:customStyle="1" w:styleId="rubrica44">
    <w:name w:val="rubrica44"/>
    <w:rsid w:val="00345EFC"/>
    <w:rPr>
      <w:b/>
      <w:bCs/>
    </w:rPr>
  </w:style>
  <w:style w:type="character" w:customStyle="1" w:styleId="TituluaKar">
    <w:name w:val="Titulua Kar"/>
    <w:rsid w:val="00345EFC"/>
    <w:rPr>
      <w:rFonts w:ascii="Verdana" w:hAnsi="Verdana" w:cs="Verdana"/>
      <w:b/>
      <w:sz w:val="24"/>
      <w:szCs w:val="24"/>
      <w:lang w:val="es-ES"/>
    </w:rPr>
  </w:style>
  <w:style w:type="character" w:customStyle="1" w:styleId="AzpitituluaKar">
    <w:name w:val="Azpititulua Kar"/>
    <w:rsid w:val="00345EFC"/>
    <w:rPr>
      <w:rFonts w:ascii="Verdana" w:hAnsi="Verdana" w:cs="Verdana"/>
      <w:b/>
      <w:sz w:val="22"/>
      <w:szCs w:val="24"/>
      <w:shd w:val="clear" w:color="auto" w:fill="F2F2F2"/>
      <w:lang w:val="es-ES"/>
    </w:rPr>
  </w:style>
  <w:style w:type="character" w:customStyle="1" w:styleId="Gorputz-testua2Kar">
    <w:name w:val="Gorputz-testua 2 Kar"/>
    <w:rsid w:val="00345EFC"/>
    <w:rPr>
      <w:rFonts w:ascii="Arial" w:hAnsi="Arial" w:cs="Arial"/>
      <w:sz w:val="24"/>
      <w:szCs w:val="24"/>
      <w:lang w:val="es-ES"/>
    </w:rPr>
  </w:style>
  <w:style w:type="character" w:customStyle="1" w:styleId="Dokumentu-mapaKar">
    <w:name w:val="Dokumentu-mapa Kar"/>
    <w:rsid w:val="00345EFC"/>
    <w:rPr>
      <w:rFonts w:ascii="Tahoma" w:hAnsi="Tahoma" w:cs="Tahoma"/>
      <w:sz w:val="24"/>
      <w:szCs w:val="24"/>
      <w:shd w:val="clear" w:color="auto" w:fill="000080"/>
      <w:lang w:val="es-ES"/>
    </w:rPr>
  </w:style>
  <w:style w:type="character" w:customStyle="1" w:styleId="MiNormalChar">
    <w:name w:val="Mi Normal Char"/>
    <w:rsid w:val="00345EFC"/>
    <w:rPr>
      <w:rFonts w:ascii="Verdana" w:hAnsi="Verdana" w:cs="Verdana"/>
      <w:b/>
      <w:sz w:val="24"/>
      <w:szCs w:val="24"/>
    </w:rPr>
  </w:style>
  <w:style w:type="character" w:customStyle="1" w:styleId="Oin-oharrarenerreferentzia1">
    <w:name w:val="Oin-oharraren erreferentzia1"/>
    <w:rsid w:val="00345EFC"/>
    <w:rPr>
      <w:vertAlign w:val="superscript"/>
    </w:rPr>
  </w:style>
  <w:style w:type="character" w:customStyle="1" w:styleId="Amaiera-oharrarenerreferentzia1">
    <w:name w:val="Amaiera-oharraren erreferentzia1"/>
    <w:rsid w:val="00345EFC"/>
    <w:rPr>
      <w:vertAlign w:val="superscript"/>
    </w:rPr>
  </w:style>
  <w:style w:type="character" w:styleId="Refdenotaalpie">
    <w:name w:val="footnote reference"/>
    <w:uiPriority w:val="99"/>
    <w:rsid w:val="00345EFC"/>
    <w:rPr>
      <w:vertAlign w:val="superscript"/>
    </w:rPr>
  </w:style>
  <w:style w:type="character" w:styleId="Refdenotaalfinal">
    <w:name w:val="endnote reference"/>
    <w:rsid w:val="00345EFC"/>
    <w:rPr>
      <w:vertAlign w:val="superscript"/>
    </w:rPr>
  </w:style>
  <w:style w:type="character" w:customStyle="1" w:styleId="Vietas">
    <w:name w:val="Viñetas"/>
    <w:rsid w:val="00345EFC"/>
    <w:rPr>
      <w:rFonts w:ascii="OpenSymbol" w:eastAsia="OpenSymbol" w:hAnsi="OpenSymbol" w:cs="OpenSymbol"/>
    </w:rPr>
  </w:style>
  <w:style w:type="character" w:customStyle="1" w:styleId="Smbolosdenumeracin">
    <w:name w:val="Símbolos de numeración"/>
    <w:rsid w:val="00345EFC"/>
  </w:style>
  <w:style w:type="paragraph" w:customStyle="1" w:styleId="Encabezado1">
    <w:name w:val="Encabezado1"/>
    <w:basedOn w:val="Normal"/>
    <w:next w:val="Textoindependiente"/>
    <w:rsid w:val="00345EFC"/>
    <w:pPr>
      <w:keepNext/>
      <w:spacing w:before="240" w:after="120"/>
    </w:pPr>
    <w:rPr>
      <w:rFonts w:ascii="Arial" w:eastAsia="Microsoft YaHei" w:hAnsi="Arial" w:cs="Arial"/>
      <w:sz w:val="28"/>
      <w:szCs w:val="28"/>
    </w:rPr>
  </w:style>
  <w:style w:type="paragraph" w:styleId="Textoindependiente">
    <w:name w:val="Body Text"/>
    <w:basedOn w:val="Normal"/>
    <w:rsid w:val="00345EFC"/>
    <w:pPr>
      <w:jc w:val="both"/>
    </w:pPr>
    <w:rPr>
      <w:rFonts w:ascii="Arial" w:hAnsi="Arial" w:cs="Arial"/>
      <w:sz w:val="16"/>
    </w:rPr>
  </w:style>
  <w:style w:type="paragraph" w:styleId="Lista">
    <w:name w:val="List"/>
    <w:basedOn w:val="Textoindependiente"/>
    <w:rsid w:val="00345EFC"/>
  </w:style>
  <w:style w:type="paragraph" w:customStyle="1" w:styleId="Etiqueta">
    <w:name w:val="Etiqueta"/>
    <w:basedOn w:val="Normal"/>
    <w:rsid w:val="00345EFC"/>
    <w:pPr>
      <w:suppressLineNumbers/>
      <w:spacing w:before="120" w:after="120"/>
    </w:pPr>
    <w:rPr>
      <w:rFonts w:cs="Arial"/>
      <w:i/>
      <w:iCs/>
    </w:rPr>
  </w:style>
  <w:style w:type="paragraph" w:customStyle="1" w:styleId="ndice">
    <w:name w:val="Índice"/>
    <w:basedOn w:val="Normal"/>
    <w:rsid w:val="00345EFC"/>
    <w:pPr>
      <w:suppressLineNumbers/>
    </w:pPr>
    <w:rPr>
      <w:rFonts w:cs="Arial"/>
    </w:rPr>
  </w:style>
  <w:style w:type="paragraph" w:customStyle="1" w:styleId="Koskanormala1">
    <w:name w:val="Koska normala1"/>
    <w:basedOn w:val="Normal"/>
    <w:rsid w:val="00345EFC"/>
    <w:pPr>
      <w:ind w:left="708"/>
      <w:jc w:val="both"/>
    </w:pPr>
    <w:rPr>
      <w:rFonts w:ascii="Arial" w:hAnsi="Arial" w:cs="Arial"/>
      <w:sz w:val="22"/>
    </w:rPr>
  </w:style>
  <w:style w:type="paragraph" w:styleId="Piedepgina">
    <w:name w:val="footer"/>
    <w:basedOn w:val="Normal"/>
    <w:rsid w:val="00345EFC"/>
  </w:style>
  <w:style w:type="paragraph" w:styleId="Encabezado">
    <w:name w:val="header"/>
    <w:basedOn w:val="Normal"/>
    <w:rsid w:val="00345EFC"/>
  </w:style>
  <w:style w:type="paragraph" w:styleId="Direccinsobre">
    <w:name w:val="envelope address"/>
    <w:basedOn w:val="Normal"/>
    <w:rsid w:val="00345EFC"/>
    <w:pPr>
      <w:ind w:left="4253"/>
    </w:pPr>
  </w:style>
  <w:style w:type="paragraph" w:customStyle="1" w:styleId="Subparrafo1">
    <w:name w:val="Subparrafo1"/>
    <w:basedOn w:val="Normal"/>
    <w:rsid w:val="00345EFC"/>
    <w:pPr>
      <w:ind w:left="284" w:hanging="142"/>
    </w:pPr>
  </w:style>
  <w:style w:type="paragraph" w:customStyle="1" w:styleId="Titulo">
    <w:name w:val="Titulo"/>
    <w:basedOn w:val="Normal"/>
    <w:rsid w:val="00345EFC"/>
    <w:pPr>
      <w:jc w:val="center"/>
    </w:pPr>
    <w:rPr>
      <w:b/>
      <w:sz w:val="30"/>
    </w:rPr>
  </w:style>
  <w:style w:type="paragraph" w:customStyle="1" w:styleId="Gorputz-testua21">
    <w:name w:val="Gorputz-testua 21"/>
    <w:basedOn w:val="Normal"/>
    <w:rsid w:val="00345EFC"/>
    <w:rPr>
      <w:rFonts w:ascii="Arial" w:hAnsi="Arial" w:cs="Arial"/>
    </w:rPr>
  </w:style>
  <w:style w:type="paragraph" w:customStyle="1" w:styleId="Gorputz-testuarenkoska21">
    <w:name w:val="Gorputz-testuaren koska 21"/>
    <w:basedOn w:val="Normal"/>
    <w:rsid w:val="00345EFC"/>
    <w:pPr>
      <w:ind w:left="426" w:hanging="425"/>
      <w:jc w:val="both"/>
    </w:pPr>
    <w:rPr>
      <w:rFonts w:ascii="Arial" w:hAnsi="Arial" w:cs="Arial"/>
      <w:b/>
      <w:sz w:val="18"/>
    </w:rPr>
  </w:style>
  <w:style w:type="paragraph" w:styleId="Sangradetextonormal">
    <w:name w:val="Body Text Indent"/>
    <w:basedOn w:val="Normal"/>
    <w:rsid w:val="00345EFC"/>
    <w:pPr>
      <w:ind w:left="567" w:hanging="567"/>
      <w:jc w:val="both"/>
    </w:pPr>
    <w:rPr>
      <w:rFonts w:ascii="Arial" w:hAnsi="Arial" w:cs="Arial"/>
      <w:sz w:val="18"/>
    </w:rPr>
  </w:style>
  <w:style w:type="paragraph" w:customStyle="1" w:styleId="Gorputz-testuarenkoska31">
    <w:name w:val="Gorputz-testuaren koska 31"/>
    <w:basedOn w:val="Normal"/>
    <w:rsid w:val="00345EFC"/>
    <w:pPr>
      <w:ind w:left="1004"/>
      <w:jc w:val="both"/>
    </w:pPr>
    <w:rPr>
      <w:rFonts w:ascii="Arial" w:hAnsi="Arial" w:cs="Arial"/>
      <w:sz w:val="18"/>
      <w:u w:val="single"/>
    </w:rPr>
  </w:style>
  <w:style w:type="paragraph" w:customStyle="1" w:styleId="Gorputz-testua31">
    <w:name w:val="Gorputz-testua 31"/>
    <w:basedOn w:val="Normal"/>
    <w:rsid w:val="00345EFC"/>
    <w:pPr>
      <w:jc w:val="center"/>
    </w:pPr>
    <w:rPr>
      <w:rFonts w:ascii="Arial" w:hAnsi="Arial" w:cs="Arial"/>
      <w:b/>
      <w:color w:val="339966"/>
      <w:sz w:val="18"/>
      <w:u w:val="single"/>
    </w:rPr>
  </w:style>
  <w:style w:type="paragraph" w:customStyle="1" w:styleId="bpor">
    <w:name w:val="b por"/>
    <w:basedOn w:val="Normal"/>
    <w:rsid w:val="00345EFC"/>
    <w:pPr>
      <w:spacing w:line="240" w:lineRule="exact"/>
      <w:ind w:left="1276" w:right="-1" w:hanging="709"/>
      <w:jc w:val="both"/>
    </w:pPr>
    <w:rPr>
      <w:rFonts w:ascii="Arial" w:hAnsi="Arial" w:cs="Arial"/>
      <w:sz w:val="18"/>
    </w:rPr>
  </w:style>
  <w:style w:type="paragraph" w:customStyle="1" w:styleId="Blokekotestua1">
    <w:name w:val="Blokeko testua1"/>
    <w:basedOn w:val="Normal"/>
    <w:rsid w:val="00345EFC"/>
    <w:pPr>
      <w:spacing w:line="240" w:lineRule="exact"/>
      <w:ind w:left="567" w:right="-1" w:hanging="567"/>
      <w:jc w:val="both"/>
    </w:pPr>
    <w:rPr>
      <w:rFonts w:ascii="Arial" w:hAnsi="Arial" w:cs="Arial"/>
      <w:sz w:val="18"/>
    </w:rPr>
  </w:style>
  <w:style w:type="paragraph" w:customStyle="1" w:styleId="titulo2">
    <w:name w:val="titulo 2"/>
    <w:basedOn w:val="Ttulo1"/>
    <w:rsid w:val="00345EFC"/>
    <w:pPr>
      <w:keepNext/>
      <w:numPr>
        <w:numId w:val="0"/>
      </w:numPr>
      <w:spacing w:before="0"/>
      <w:jc w:val="both"/>
    </w:pPr>
    <w:rPr>
      <w:rFonts w:ascii="Times New Roman" w:hAnsi="Times New Roman" w:cs="Times New Roman"/>
      <w:smallCaps/>
      <w:u w:val="none"/>
    </w:rPr>
  </w:style>
  <w:style w:type="paragraph" w:styleId="Ttulo">
    <w:name w:val="Title"/>
    <w:basedOn w:val="Normal"/>
    <w:next w:val="Subttulo"/>
    <w:qFormat/>
    <w:rsid w:val="00345EFC"/>
    <w:pPr>
      <w:jc w:val="center"/>
    </w:pPr>
    <w:rPr>
      <w:rFonts w:ascii="Verdana" w:hAnsi="Verdana" w:cs="Verdana"/>
      <w:b/>
    </w:rPr>
  </w:style>
  <w:style w:type="paragraph" w:styleId="Subttulo">
    <w:name w:val="Subtitle"/>
    <w:basedOn w:val="Normal"/>
    <w:next w:val="Textoindependiente"/>
    <w:qFormat/>
    <w:rsid w:val="00345EFC"/>
    <w:pPr>
      <w:pBdr>
        <w:top w:val="single" w:sz="8" w:space="1" w:color="000000"/>
        <w:bottom w:val="single" w:sz="8" w:space="1" w:color="000000"/>
      </w:pBdr>
      <w:shd w:val="clear" w:color="auto" w:fill="F2F2F2"/>
      <w:jc w:val="center"/>
    </w:pPr>
    <w:rPr>
      <w:rFonts w:ascii="Verdana" w:hAnsi="Verdana" w:cs="Verdana"/>
      <w:b/>
      <w:sz w:val="22"/>
    </w:rPr>
  </w:style>
  <w:style w:type="paragraph" w:customStyle="1" w:styleId="Estndar">
    <w:name w:val="Estándar"/>
    <w:rsid w:val="00345EFC"/>
    <w:pPr>
      <w:suppressAutoHyphens/>
    </w:pPr>
    <w:rPr>
      <w:color w:val="000000"/>
      <w:sz w:val="24"/>
      <w:lang w:val="es-ES" w:eastAsia="ar-SA"/>
    </w:rPr>
  </w:style>
  <w:style w:type="paragraph" w:customStyle="1" w:styleId="bpor1">
    <w:name w:val="b por1"/>
    <w:basedOn w:val="Normal"/>
    <w:rsid w:val="00345EFC"/>
    <w:pPr>
      <w:spacing w:line="240" w:lineRule="exact"/>
      <w:ind w:left="1276" w:right="-1" w:hanging="709"/>
      <w:jc w:val="both"/>
    </w:pPr>
    <w:rPr>
      <w:rFonts w:ascii="Arial" w:hAnsi="Arial" w:cs="Arial"/>
      <w:sz w:val="18"/>
    </w:rPr>
  </w:style>
  <w:style w:type="paragraph" w:customStyle="1" w:styleId="Textodecarta">
    <w:name w:val="Texto de carta"/>
    <w:basedOn w:val="Normal"/>
    <w:rsid w:val="00345EFC"/>
    <w:pPr>
      <w:ind w:firstLine="709"/>
    </w:pPr>
    <w:rPr>
      <w:rFonts w:ascii="Bookman Old Style" w:hAnsi="Bookman Old Style" w:cs="Bookman Old Style"/>
      <w:i/>
      <w:kern w:val="1"/>
    </w:rPr>
  </w:style>
  <w:style w:type="paragraph" w:customStyle="1" w:styleId="BOPV">
    <w:name w:val="BOPV"/>
    <w:basedOn w:val="Normal"/>
    <w:rsid w:val="00345EFC"/>
    <w:rPr>
      <w:rFonts w:ascii="Courier New" w:hAnsi="Courier New" w:cs="Courier New"/>
      <w:sz w:val="22"/>
    </w:rPr>
  </w:style>
  <w:style w:type="paragraph" w:customStyle="1" w:styleId="TituloBOPV">
    <w:name w:val="TituloBOPV"/>
    <w:basedOn w:val="BOPV"/>
    <w:rsid w:val="00345EFC"/>
  </w:style>
  <w:style w:type="paragraph" w:customStyle="1" w:styleId="BOPVVieta">
    <w:name w:val="BOPVViñeta"/>
    <w:basedOn w:val="BOPV"/>
    <w:next w:val="BOPV"/>
    <w:rsid w:val="00345EFC"/>
    <w:pPr>
      <w:ind w:left="360" w:hanging="360"/>
    </w:pPr>
  </w:style>
  <w:style w:type="paragraph" w:styleId="Prrafodelista">
    <w:name w:val="List Paragraph"/>
    <w:basedOn w:val="Normal"/>
    <w:uiPriority w:val="34"/>
    <w:qFormat/>
    <w:rsid w:val="00345EFC"/>
    <w:pPr>
      <w:ind w:left="708"/>
    </w:pPr>
  </w:style>
  <w:style w:type="paragraph" w:customStyle="1" w:styleId="Gutun-azalekohelbidea1">
    <w:name w:val="Gutun-azaleko helbidea1"/>
    <w:basedOn w:val="Normal"/>
    <w:rsid w:val="00345EFC"/>
    <w:pPr>
      <w:ind w:left="2880"/>
    </w:pPr>
    <w:rPr>
      <w:rFonts w:ascii="Cambria" w:hAnsi="Cambria" w:cs="Cambria"/>
    </w:rPr>
  </w:style>
  <w:style w:type="paragraph" w:customStyle="1" w:styleId="Estilo1">
    <w:name w:val="Estilo1"/>
    <w:basedOn w:val="Normal"/>
    <w:rsid w:val="00345EFC"/>
    <w:pPr>
      <w:jc w:val="both"/>
    </w:pPr>
  </w:style>
  <w:style w:type="paragraph" w:styleId="Textodeglobo">
    <w:name w:val="Balloon Text"/>
    <w:basedOn w:val="Normal"/>
    <w:rsid w:val="00345EFC"/>
    <w:rPr>
      <w:rFonts w:ascii="Tahoma" w:hAnsi="Tahoma" w:cs="Tahoma"/>
      <w:sz w:val="16"/>
      <w:szCs w:val="16"/>
    </w:rPr>
  </w:style>
  <w:style w:type="paragraph" w:styleId="TDC1">
    <w:name w:val="toc 1"/>
    <w:basedOn w:val="Normal"/>
    <w:next w:val="Normal"/>
    <w:rsid w:val="00345EFC"/>
    <w:pPr>
      <w:tabs>
        <w:tab w:val="right" w:leader="dot" w:pos="9639"/>
      </w:tabs>
      <w:spacing w:before="120" w:after="120"/>
      <w:ind w:right="-170"/>
    </w:pPr>
    <w:rPr>
      <w:rFonts w:ascii="Verdana" w:eastAsia="Arial Unicode MS" w:hAnsi="Verdana" w:cs="Verdana"/>
      <w:b/>
      <w:caps/>
      <w:szCs w:val="22"/>
      <w:lang w:val="eu-ES"/>
    </w:rPr>
  </w:style>
  <w:style w:type="paragraph" w:styleId="TDC2">
    <w:name w:val="toc 2"/>
    <w:basedOn w:val="Normal"/>
    <w:next w:val="Normal"/>
    <w:rsid w:val="00345EFC"/>
    <w:pPr>
      <w:tabs>
        <w:tab w:val="right" w:leader="dot" w:pos="9639"/>
      </w:tabs>
      <w:spacing w:before="120" w:after="120"/>
      <w:ind w:left="113" w:right="28"/>
      <w:jc w:val="both"/>
    </w:pPr>
    <w:rPr>
      <w:rFonts w:ascii="Verdana" w:eastAsia="Arial Unicode MS" w:hAnsi="Verdana" w:cs="Verdana"/>
      <w:b/>
      <w:caps/>
      <w:sz w:val="20"/>
      <w:szCs w:val="18"/>
      <w:lang w:val="eu-ES"/>
    </w:rPr>
  </w:style>
  <w:style w:type="paragraph" w:styleId="TDC3">
    <w:name w:val="toc 3"/>
    <w:basedOn w:val="Normal"/>
    <w:next w:val="Normal"/>
    <w:rsid w:val="00345EFC"/>
    <w:pPr>
      <w:tabs>
        <w:tab w:val="left" w:pos="1136"/>
        <w:tab w:val="right" w:leader="dot" w:pos="9639"/>
      </w:tabs>
      <w:ind w:left="1134" w:right="595" w:hanging="567"/>
      <w:jc w:val="both"/>
    </w:pPr>
    <w:rPr>
      <w:rFonts w:ascii="Verdana" w:eastAsia="Arial Unicode MS" w:hAnsi="Verdana" w:cs="Arial"/>
      <w:caps/>
      <w:sz w:val="20"/>
      <w:szCs w:val="18"/>
      <w:lang w:val="eu-ES"/>
    </w:rPr>
  </w:style>
  <w:style w:type="paragraph" w:customStyle="1" w:styleId="Iruzkinarentestua1">
    <w:name w:val="Iruzkinaren testua1"/>
    <w:basedOn w:val="Normal"/>
    <w:rsid w:val="00345EFC"/>
    <w:rPr>
      <w:lang w:val="eu-ES"/>
    </w:rPr>
  </w:style>
  <w:style w:type="paragraph" w:styleId="Textonotapie">
    <w:name w:val="footnote text"/>
    <w:basedOn w:val="Normal"/>
    <w:uiPriority w:val="99"/>
    <w:rsid w:val="00345EFC"/>
    <w:pPr>
      <w:jc w:val="both"/>
    </w:pPr>
    <w:rPr>
      <w:rFonts w:ascii="Arial" w:hAnsi="Arial" w:cs="Arial"/>
      <w:lang w:val="eu-ES"/>
    </w:rPr>
  </w:style>
  <w:style w:type="paragraph" w:customStyle="1" w:styleId="estilo10">
    <w:name w:val="estilo1"/>
    <w:basedOn w:val="Normal"/>
    <w:rsid w:val="00345EFC"/>
    <w:pPr>
      <w:ind w:left="858" w:hanging="432"/>
      <w:jc w:val="both"/>
    </w:pPr>
  </w:style>
  <w:style w:type="paragraph" w:customStyle="1" w:styleId="CharChar3CarCharChar">
    <w:name w:val="Char Char3 Car Char Char"/>
    <w:basedOn w:val="Normal"/>
    <w:rsid w:val="00345EFC"/>
    <w:pPr>
      <w:spacing w:after="160" w:line="240" w:lineRule="exact"/>
    </w:pPr>
    <w:rPr>
      <w:rFonts w:ascii="Tahoma" w:hAnsi="Tahoma" w:cs="Tahoma"/>
      <w:lang w:val="en-US"/>
    </w:rPr>
  </w:style>
  <w:style w:type="paragraph" w:customStyle="1" w:styleId="KarKar4">
    <w:name w:val="Kar Kar4"/>
    <w:basedOn w:val="Normal"/>
    <w:rsid w:val="00345EFC"/>
    <w:pPr>
      <w:spacing w:after="160" w:line="240" w:lineRule="exact"/>
    </w:pPr>
    <w:rPr>
      <w:rFonts w:ascii="Verdana" w:hAnsi="Verdana" w:cs="Verdana"/>
      <w:lang w:val="en-US"/>
    </w:rPr>
  </w:style>
  <w:style w:type="paragraph" w:customStyle="1" w:styleId="Normalgeorgia">
    <w:name w:val="Normal + georgia"/>
    <w:basedOn w:val="Normal"/>
    <w:rsid w:val="00345EFC"/>
    <w:pPr>
      <w:numPr>
        <w:numId w:val="84"/>
      </w:numPr>
      <w:tabs>
        <w:tab w:val="left" w:pos="700"/>
        <w:tab w:val="left" w:pos="7300"/>
        <w:tab w:val="left" w:pos="9000"/>
      </w:tabs>
      <w:spacing w:line="300" w:lineRule="exact"/>
      <w:ind w:left="700" w:hanging="200"/>
    </w:pPr>
    <w:rPr>
      <w:rFonts w:ascii="Georgia" w:hAnsi="Georgia" w:cs="Georgia"/>
      <w:color w:val="0000FF"/>
      <w:sz w:val="22"/>
      <w:szCs w:val="22"/>
    </w:rPr>
  </w:style>
  <w:style w:type="paragraph" w:customStyle="1" w:styleId="Dokumentu-mapa1">
    <w:name w:val="Dokumentu-mapa1"/>
    <w:basedOn w:val="Normal"/>
    <w:rsid w:val="00345EFC"/>
    <w:pPr>
      <w:shd w:val="clear" w:color="auto" w:fill="000080"/>
    </w:pPr>
    <w:rPr>
      <w:rFonts w:ascii="Tahoma" w:hAnsi="Tahoma" w:cs="Tahoma"/>
    </w:rPr>
  </w:style>
  <w:style w:type="paragraph" w:customStyle="1" w:styleId="ESQUEMA3">
    <w:name w:val="ESQUEMA 3"/>
    <w:basedOn w:val="Normal"/>
    <w:rsid w:val="00345EFC"/>
    <w:pPr>
      <w:keepLines/>
      <w:spacing w:line="280" w:lineRule="atLeast"/>
      <w:ind w:left="284"/>
      <w:jc w:val="both"/>
    </w:pPr>
    <w:rPr>
      <w:rFonts w:ascii="Verdana" w:hAnsi="Verdana" w:cs="Verdana"/>
      <w:b/>
      <w:sz w:val="20"/>
    </w:rPr>
  </w:style>
  <w:style w:type="paragraph" w:customStyle="1" w:styleId="1Car">
    <w:name w:val="1 Car"/>
    <w:basedOn w:val="Normal"/>
    <w:rsid w:val="00345EFC"/>
    <w:pPr>
      <w:spacing w:after="160" w:line="240" w:lineRule="exact"/>
    </w:pPr>
    <w:rPr>
      <w:rFonts w:ascii="Verdana" w:hAnsi="Verdana" w:cs="Verdana"/>
      <w:lang w:val="en-US"/>
    </w:rPr>
  </w:style>
  <w:style w:type="paragraph" w:customStyle="1" w:styleId="CarCarCar1CarCarCarCar">
    <w:name w:val="Car Car Car1 Car Car Car Car"/>
    <w:basedOn w:val="Normal"/>
    <w:rsid w:val="00345EFC"/>
    <w:pPr>
      <w:spacing w:after="160" w:line="240" w:lineRule="exact"/>
    </w:pPr>
    <w:rPr>
      <w:rFonts w:ascii="Tahoma" w:hAnsi="Tahoma" w:cs="Tahoma"/>
      <w:sz w:val="18"/>
      <w:szCs w:val="6"/>
      <w:lang w:val="en-US"/>
    </w:rPr>
  </w:style>
  <w:style w:type="paragraph" w:customStyle="1" w:styleId="KarKar5">
    <w:name w:val="Kar Kar5"/>
    <w:basedOn w:val="Normal"/>
    <w:rsid w:val="00345EFC"/>
    <w:pPr>
      <w:spacing w:after="160" w:line="240" w:lineRule="exact"/>
    </w:pPr>
    <w:rPr>
      <w:rFonts w:ascii="Tahoma" w:hAnsi="Tahoma" w:cs="Tahoma"/>
      <w:sz w:val="18"/>
      <w:szCs w:val="6"/>
      <w:lang w:val="en-US"/>
    </w:rPr>
  </w:style>
  <w:style w:type="paragraph" w:customStyle="1" w:styleId="CarCar1CarCarCarCarCarCarCar">
    <w:name w:val="Car Car1 Car Car Car Car Car Car Car"/>
    <w:basedOn w:val="Normal"/>
    <w:rsid w:val="00345EFC"/>
    <w:pPr>
      <w:spacing w:after="160" w:line="240" w:lineRule="exact"/>
    </w:pPr>
    <w:rPr>
      <w:rFonts w:ascii="Arial" w:hAnsi="Arial" w:cs="Arial"/>
      <w:lang w:val="en-US"/>
    </w:rPr>
  </w:style>
  <w:style w:type="paragraph" w:customStyle="1" w:styleId="Prrafodelista1">
    <w:name w:val="Párrafo de lista1"/>
    <w:basedOn w:val="Normal"/>
    <w:rsid w:val="00345EFC"/>
    <w:pPr>
      <w:ind w:left="708"/>
    </w:pPr>
  </w:style>
  <w:style w:type="paragraph" w:styleId="Textonotaalfinal">
    <w:name w:val="endnote text"/>
    <w:basedOn w:val="Normal"/>
    <w:rsid w:val="00345EFC"/>
  </w:style>
  <w:style w:type="paragraph" w:customStyle="1" w:styleId="Filadetabla">
    <w:name w:val="Fila de tabla"/>
    <w:basedOn w:val="Normal"/>
    <w:rsid w:val="00345EFC"/>
    <w:pPr>
      <w:spacing w:line="276" w:lineRule="auto"/>
    </w:pPr>
    <w:rPr>
      <w:rFonts w:ascii="Verdana" w:eastAsia="MS Mincho" w:hAnsi="Verdana" w:cs="Arial"/>
      <w:spacing w:val="-3"/>
    </w:rPr>
  </w:style>
  <w:style w:type="paragraph" w:customStyle="1" w:styleId="ERRO">
    <w:name w:val="ERRO"/>
    <w:basedOn w:val="Normal"/>
    <w:rsid w:val="00345EFC"/>
    <w:rPr>
      <w:rFonts w:ascii="Arial" w:hAnsi="Arial" w:cs="Arial"/>
      <w:sz w:val="22"/>
    </w:rPr>
  </w:style>
  <w:style w:type="paragraph" w:customStyle="1" w:styleId="a">
    <w:name w:val="a"/>
    <w:basedOn w:val="Normal"/>
    <w:rsid w:val="00345EFC"/>
    <w:pPr>
      <w:spacing w:before="280" w:after="280"/>
    </w:pPr>
  </w:style>
  <w:style w:type="paragraph" w:styleId="NormalWeb">
    <w:name w:val="Normal (Web)"/>
    <w:basedOn w:val="Normal"/>
    <w:rsid w:val="00345EFC"/>
    <w:pPr>
      <w:spacing w:before="280" w:after="280"/>
    </w:pPr>
  </w:style>
  <w:style w:type="paragraph" w:customStyle="1" w:styleId="parrafo">
    <w:name w:val="parrafo"/>
    <w:basedOn w:val="Normal"/>
    <w:rsid w:val="00345EFC"/>
    <w:pPr>
      <w:spacing w:before="280" w:after="280"/>
    </w:pPr>
  </w:style>
  <w:style w:type="paragraph" w:styleId="z-Principiodelformulario">
    <w:name w:val="HTML Top of Form"/>
    <w:basedOn w:val="Normal"/>
    <w:next w:val="Normal"/>
    <w:rsid w:val="00345EFC"/>
    <w:pPr>
      <w:jc w:val="center"/>
    </w:pPr>
    <w:rPr>
      <w:rFonts w:ascii="Arial" w:hAnsi="Arial" w:cs="Arial"/>
      <w:vanish/>
      <w:sz w:val="16"/>
      <w:szCs w:val="16"/>
    </w:rPr>
  </w:style>
  <w:style w:type="paragraph" w:styleId="z-Finaldelformulario">
    <w:name w:val="HTML Bottom of Form"/>
    <w:basedOn w:val="Normal"/>
    <w:next w:val="Normal"/>
    <w:rsid w:val="00345EFC"/>
    <w:pPr>
      <w:jc w:val="center"/>
    </w:pPr>
    <w:rPr>
      <w:rFonts w:ascii="Arial" w:hAnsi="Arial" w:cs="Arial"/>
      <w:vanish/>
      <w:sz w:val="16"/>
      <w:szCs w:val="16"/>
    </w:rPr>
  </w:style>
  <w:style w:type="paragraph" w:customStyle="1" w:styleId="Default">
    <w:name w:val="Default"/>
    <w:rsid w:val="00345EFC"/>
    <w:pPr>
      <w:suppressAutoHyphens/>
      <w:autoSpaceDE w:val="0"/>
    </w:pPr>
    <w:rPr>
      <w:color w:val="000000"/>
      <w:sz w:val="24"/>
      <w:szCs w:val="24"/>
      <w:lang w:val="es-ES" w:eastAsia="ar-SA"/>
    </w:rPr>
  </w:style>
  <w:style w:type="paragraph" w:customStyle="1" w:styleId="parrafo2">
    <w:name w:val="parrafo_2"/>
    <w:basedOn w:val="Normal"/>
    <w:rsid w:val="00345EFC"/>
    <w:pPr>
      <w:spacing w:before="280" w:after="280"/>
    </w:pPr>
  </w:style>
  <w:style w:type="paragraph" w:customStyle="1" w:styleId="CarCar13">
    <w:name w:val="Car Car13"/>
    <w:basedOn w:val="Normal"/>
    <w:rsid w:val="00345EFC"/>
    <w:pPr>
      <w:spacing w:after="160" w:line="240" w:lineRule="exact"/>
    </w:pPr>
    <w:rPr>
      <w:rFonts w:ascii="Arial" w:hAnsi="Arial" w:cs="Arial"/>
      <w:lang w:val="en-US"/>
    </w:rPr>
  </w:style>
  <w:style w:type="paragraph" w:customStyle="1" w:styleId="CarCar1CarCarCarCarCarCarCar0">
    <w:name w:val="Car Car1 Car Car Car Car Car Car Car"/>
    <w:basedOn w:val="Normal"/>
    <w:rsid w:val="00345EFC"/>
    <w:pPr>
      <w:spacing w:after="160" w:line="240" w:lineRule="exact"/>
    </w:pPr>
    <w:rPr>
      <w:rFonts w:ascii="Arial" w:hAnsi="Arial" w:cs="Arial"/>
      <w:lang w:val="en-US"/>
    </w:rPr>
  </w:style>
  <w:style w:type="paragraph" w:customStyle="1" w:styleId="CharChar3CarCharChar0">
    <w:name w:val="Char Char3 Car Char Char"/>
    <w:basedOn w:val="Normal"/>
    <w:rsid w:val="00345EFC"/>
    <w:pPr>
      <w:spacing w:after="160" w:line="240" w:lineRule="exact"/>
    </w:pPr>
    <w:rPr>
      <w:rFonts w:ascii="Tahoma" w:hAnsi="Tahoma" w:cs="Tahoma"/>
      <w:lang w:val="en-US"/>
    </w:rPr>
  </w:style>
  <w:style w:type="paragraph" w:customStyle="1" w:styleId="KarKar40">
    <w:name w:val="Kar Kar4"/>
    <w:basedOn w:val="Normal"/>
    <w:rsid w:val="00345EFC"/>
    <w:pPr>
      <w:spacing w:after="160" w:line="240" w:lineRule="exact"/>
    </w:pPr>
    <w:rPr>
      <w:rFonts w:ascii="Verdana" w:hAnsi="Verdana" w:cs="Verdana"/>
      <w:lang w:val="en-US"/>
    </w:rPr>
  </w:style>
  <w:style w:type="paragraph" w:customStyle="1" w:styleId="CarCarCar1CarCarCarCar0">
    <w:name w:val="Car Car Car1 Car Car Car Car"/>
    <w:basedOn w:val="Normal"/>
    <w:rsid w:val="00345EFC"/>
    <w:pPr>
      <w:spacing w:after="160" w:line="240" w:lineRule="exact"/>
    </w:pPr>
    <w:rPr>
      <w:rFonts w:ascii="Tahoma" w:hAnsi="Tahoma" w:cs="Tahoma"/>
      <w:sz w:val="18"/>
      <w:szCs w:val="6"/>
      <w:lang w:val="en-US"/>
    </w:rPr>
  </w:style>
  <w:style w:type="paragraph" w:customStyle="1" w:styleId="KarKar50">
    <w:name w:val="Kar Kar5"/>
    <w:basedOn w:val="Normal"/>
    <w:rsid w:val="00345EFC"/>
    <w:pPr>
      <w:spacing w:after="160" w:line="240" w:lineRule="exact"/>
    </w:pPr>
    <w:rPr>
      <w:rFonts w:ascii="Tahoma" w:hAnsi="Tahoma" w:cs="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articulo">
    <w:name w:val="articulo"/>
    <w:basedOn w:val="Normal"/>
    <w:rsid w:val="00345EFC"/>
    <w:pPr>
      <w:spacing w:before="280" w:after="280"/>
    </w:pPr>
  </w:style>
  <w:style w:type="paragraph" w:customStyle="1" w:styleId="bopvdetalle">
    <w:name w:val="bopvdetalle"/>
    <w:basedOn w:val="Normal"/>
    <w:rsid w:val="00345EFC"/>
    <w:pPr>
      <w:spacing w:before="280" w:after="280"/>
    </w:pPr>
  </w:style>
  <w:style w:type="paragraph" w:styleId="Asuntodelcomentario">
    <w:name w:val="annotation subject"/>
    <w:basedOn w:val="Iruzkinarentestua1"/>
    <w:next w:val="Iruzkinarentestua1"/>
    <w:rsid w:val="00345EFC"/>
    <w:rPr>
      <w:b/>
      <w:bCs/>
      <w:lang w:val="es-ES_tradnl"/>
    </w:rPr>
  </w:style>
  <w:style w:type="paragraph" w:customStyle="1" w:styleId="CarCar13CarCar">
    <w:name w:val="Car Car13 Car Car"/>
    <w:basedOn w:val="Normal"/>
    <w:rsid w:val="00345EFC"/>
    <w:pPr>
      <w:spacing w:after="160" w:line="240" w:lineRule="exact"/>
    </w:pPr>
    <w:rPr>
      <w:rFonts w:ascii="Arial" w:hAnsi="Arial" w:cs="Arial"/>
      <w:lang w:val="en-US"/>
    </w:rPr>
  </w:style>
  <w:style w:type="paragraph" w:customStyle="1" w:styleId="CarCar13CarCar1">
    <w:name w:val="Car Car13 Car Car1"/>
    <w:basedOn w:val="Normal"/>
    <w:rsid w:val="00345EFC"/>
    <w:pPr>
      <w:spacing w:after="160" w:line="240" w:lineRule="exact"/>
    </w:pPr>
    <w:rPr>
      <w:rFonts w:ascii="Arial" w:hAnsi="Arial" w:cs="Arial"/>
      <w:lang w:val="en-US"/>
    </w:rPr>
  </w:style>
  <w:style w:type="paragraph" w:customStyle="1" w:styleId="CarCar13CarCar1CarCarCarCar">
    <w:name w:val="Car Car13 Car Car1 Car Car Car Car"/>
    <w:basedOn w:val="Normal"/>
    <w:rsid w:val="00345EFC"/>
    <w:pPr>
      <w:spacing w:after="160" w:line="240" w:lineRule="exact"/>
    </w:pPr>
    <w:rPr>
      <w:rFonts w:ascii="Arial" w:hAnsi="Arial" w:cs="Arial"/>
      <w:sz w:val="20"/>
      <w:szCs w:val="20"/>
      <w:lang w:val="en-US"/>
    </w:rPr>
  </w:style>
  <w:style w:type="paragraph" w:styleId="TtuloTDC">
    <w:name w:val="TOC Heading"/>
    <w:basedOn w:val="Ttulo1"/>
    <w:next w:val="Normal"/>
    <w:qFormat/>
    <w:rsid w:val="00345EFC"/>
    <w:pPr>
      <w:keepNext/>
      <w:keepLines/>
      <w:numPr>
        <w:numId w:val="0"/>
      </w:numPr>
      <w:spacing w:before="480" w:line="276" w:lineRule="auto"/>
    </w:pPr>
    <w:rPr>
      <w:rFonts w:ascii="Cambria" w:hAnsi="Cambria" w:cs="Times New Roman"/>
      <w:bCs/>
      <w:color w:val="365F91"/>
      <w:sz w:val="28"/>
      <w:szCs w:val="28"/>
      <w:u w:val="none"/>
    </w:rPr>
  </w:style>
  <w:style w:type="paragraph" w:styleId="Sinespaciado">
    <w:name w:val="No Spacing"/>
    <w:qFormat/>
    <w:rsid w:val="00345EFC"/>
    <w:pPr>
      <w:suppressAutoHyphens/>
    </w:pPr>
    <w:rPr>
      <w:rFonts w:ascii="Calibri" w:eastAsia="Calibri" w:hAnsi="Calibri" w:cs="Calibri"/>
      <w:sz w:val="22"/>
      <w:szCs w:val="22"/>
      <w:lang w:val="es-ES" w:eastAsia="ar-SA"/>
    </w:rPr>
  </w:style>
  <w:style w:type="paragraph" w:styleId="TDC4">
    <w:name w:val="toc 4"/>
    <w:basedOn w:val="Normal"/>
    <w:next w:val="Normal"/>
    <w:rsid w:val="00345EFC"/>
    <w:pPr>
      <w:tabs>
        <w:tab w:val="left" w:pos="1560"/>
        <w:tab w:val="right" w:leader="dot" w:pos="9639"/>
      </w:tabs>
      <w:ind w:left="1560" w:right="452" w:hanging="708"/>
      <w:jc w:val="both"/>
    </w:pPr>
    <w:rPr>
      <w:rFonts w:ascii="Verdana" w:hAnsi="Verdana" w:cs="Verdana"/>
      <w:sz w:val="20"/>
    </w:rPr>
  </w:style>
  <w:style w:type="paragraph" w:styleId="TDC5">
    <w:name w:val="toc 5"/>
    <w:basedOn w:val="Normal"/>
    <w:next w:val="Normal"/>
    <w:rsid w:val="00345EFC"/>
    <w:pPr>
      <w:tabs>
        <w:tab w:val="right" w:leader="dot" w:pos="9639"/>
      </w:tabs>
      <w:ind w:left="1136"/>
      <w:jc w:val="both"/>
    </w:pPr>
    <w:rPr>
      <w:rFonts w:ascii="Verdana" w:hAnsi="Verdana" w:cs="Verdana"/>
      <w:sz w:val="18"/>
    </w:rPr>
  </w:style>
  <w:style w:type="paragraph" w:styleId="TDC6">
    <w:name w:val="toc 6"/>
    <w:basedOn w:val="Normal"/>
    <w:next w:val="Normal"/>
    <w:rsid w:val="00345EFC"/>
    <w:pPr>
      <w:spacing w:after="100" w:line="276" w:lineRule="auto"/>
      <w:ind w:left="1100"/>
    </w:pPr>
    <w:rPr>
      <w:rFonts w:ascii="Calibri" w:hAnsi="Calibri"/>
      <w:sz w:val="22"/>
      <w:szCs w:val="22"/>
    </w:rPr>
  </w:style>
  <w:style w:type="paragraph" w:styleId="TDC7">
    <w:name w:val="toc 7"/>
    <w:basedOn w:val="Normal"/>
    <w:next w:val="Normal"/>
    <w:rsid w:val="00345EFC"/>
    <w:pPr>
      <w:spacing w:after="100" w:line="276" w:lineRule="auto"/>
      <w:ind w:left="1320"/>
    </w:pPr>
    <w:rPr>
      <w:rFonts w:ascii="Calibri" w:hAnsi="Calibri"/>
      <w:sz w:val="22"/>
      <w:szCs w:val="22"/>
    </w:rPr>
  </w:style>
  <w:style w:type="paragraph" w:styleId="TDC8">
    <w:name w:val="toc 8"/>
    <w:basedOn w:val="Normal"/>
    <w:next w:val="Normal"/>
    <w:rsid w:val="00345EFC"/>
    <w:pPr>
      <w:spacing w:after="100" w:line="276" w:lineRule="auto"/>
      <w:ind w:left="1540"/>
    </w:pPr>
    <w:rPr>
      <w:rFonts w:ascii="Calibri" w:hAnsi="Calibri"/>
      <w:sz w:val="22"/>
      <w:szCs w:val="22"/>
    </w:rPr>
  </w:style>
  <w:style w:type="paragraph" w:styleId="TDC9">
    <w:name w:val="toc 9"/>
    <w:basedOn w:val="Normal"/>
    <w:next w:val="Normal"/>
    <w:rsid w:val="00345EFC"/>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TITULOAPRINCIPALES">
    <w:name w:val="TITULOA PRINCIPALES"/>
    <w:basedOn w:val="Normal"/>
    <w:next w:val="Normal"/>
    <w:rsid w:val="00345EFC"/>
    <w:pPr>
      <w:jc w:val="center"/>
    </w:pPr>
    <w:rPr>
      <w:rFonts w:ascii="Verdana" w:hAnsi="Verdana" w:cs="Verdana"/>
      <w:b/>
    </w:rPr>
  </w:style>
  <w:style w:type="paragraph" w:customStyle="1" w:styleId="NIVEL1">
    <w:name w:val="NIVEL 1"/>
    <w:basedOn w:val="Normal"/>
    <w:next w:val="Normal"/>
    <w:rsid w:val="00345EFC"/>
    <w:pPr>
      <w:pBdr>
        <w:top w:val="single" w:sz="4" w:space="1" w:color="000000"/>
        <w:bottom w:val="single" w:sz="4" w:space="1" w:color="000000"/>
      </w:pBdr>
      <w:shd w:val="clear" w:color="auto" w:fill="BFBFBF"/>
      <w:jc w:val="center"/>
    </w:pPr>
    <w:rPr>
      <w:rFonts w:ascii="Verdana" w:eastAsia="Arial Unicode MS" w:hAnsi="Verdana" w:cs="Verdana"/>
      <w:b/>
    </w:rPr>
  </w:style>
  <w:style w:type="paragraph" w:customStyle="1" w:styleId="ESQUEMA1">
    <w:name w:val="ESQUEMA 1"/>
    <w:basedOn w:val="Normal"/>
    <w:next w:val="Normal"/>
    <w:rsid w:val="00345EFC"/>
    <w:pPr>
      <w:numPr>
        <w:numId w:val="46"/>
      </w:numPr>
      <w:jc w:val="both"/>
    </w:pPr>
    <w:rPr>
      <w:rFonts w:ascii="Verdana" w:hAnsi="Verdana" w:cs="Verdana"/>
      <w:b/>
      <w:caps/>
      <w:sz w:val="20"/>
      <w:szCs w:val="20"/>
    </w:rPr>
  </w:style>
  <w:style w:type="paragraph" w:customStyle="1" w:styleId="ESQUEMA2">
    <w:name w:val="ESQUEMA 2"/>
    <w:basedOn w:val="Normal"/>
    <w:rsid w:val="00345EFC"/>
    <w:pPr>
      <w:numPr>
        <w:numId w:val="14"/>
      </w:numPr>
    </w:pPr>
    <w:rPr>
      <w:rFonts w:ascii="Verdana" w:hAnsi="Verdana" w:cs="Verdana"/>
      <w:b/>
      <w:sz w:val="20"/>
      <w:szCs w:val="20"/>
    </w:rPr>
  </w:style>
  <w:style w:type="paragraph" w:customStyle="1" w:styleId="CM9">
    <w:name w:val="CM9"/>
    <w:basedOn w:val="Default"/>
    <w:next w:val="Default"/>
    <w:rsid w:val="00345EFC"/>
    <w:pPr>
      <w:spacing w:after="213"/>
    </w:pPr>
    <w:rPr>
      <w:rFonts w:ascii="Verdana" w:hAnsi="Verdana" w:cs="Verdana"/>
      <w:color w:val="auto"/>
      <w:lang w:val="es-ES_tradnl"/>
    </w:rPr>
  </w:style>
  <w:style w:type="paragraph" w:customStyle="1" w:styleId="KarKar1">
    <w:name w:val="Kar Kar1"/>
    <w:basedOn w:val="Normal"/>
    <w:rsid w:val="00345EFC"/>
    <w:pPr>
      <w:spacing w:after="160" w:line="240" w:lineRule="exact"/>
    </w:pPr>
    <w:rPr>
      <w:rFonts w:ascii="Verdana" w:hAnsi="Verdana" w:cs="Verdana"/>
      <w:sz w:val="20"/>
      <w:szCs w:val="20"/>
      <w:lang w:val="en-US"/>
    </w:rPr>
  </w:style>
  <w:style w:type="paragraph" w:customStyle="1" w:styleId="KarKar5CarCarKarKarCarCarKarKar">
    <w:name w:val="Kar Kar5 Car Car Kar Kar Car Car Kar Kar"/>
    <w:basedOn w:val="Normal"/>
    <w:rsid w:val="00345EFC"/>
    <w:pPr>
      <w:spacing w:after="160" w:line="240" w:lineRule="exact"/>
    </w:pPr>
    <w:rPr>
      <w:rFonts w:ascii="Verdana" w:hAnsi="Verdana" w:cs="Verdana"/>
      <w:sz w:val="20"/>
      <w:szCs w:val="20"/>
      <w:lang w:val="en-US"/>
    </w:rPr>
  </w:style>
  <w:style w:type="paragraph" w:customStyle="1" w:styleId="KarKarCarCarKarKarCarCarKarKarCarCarKarKarCarCarKarKarCarCarKarKar">
    <w:name w:val="Kar Kar Car Car Kar Kar Car Car Kar Kar Car Car Kar Kar Car Car Kar Kar Car Car Kar Kar"/>
    <w:basedOn w:val="Normal"/>
    <w:rsid w:val="00345EFC"/>
    <w:pPr>
      <w:spacing w:after="160" w:line="240" w:lineRule="exact"/>
    </w:pPr>
    <w:rPr>
      <w:rFonts w:ascii="Tahoma" w:hAnsi="Tahoma" w:cs="Tahoma"/>
      <w:sz w:val="20"/>
      <w:szCs w:val="20"/>
      <w:lang w:val="en-US"/>
    </w:rPr>
  </w:style>
  <w:style w:type="paragraph" w:customStyle="1" w:styleId="Normal50">
    <w:name w:val="Normal_5_0"/>
    <w:rsid w:val="00345EFC"/>
    <w:pPr>
      <w:suppressAutoHyphens/>
    </w:pPr>
    <w:rPr>
      <w:rFonts w:ascii="Trebuchet MS" w:hAnsi="Trebuchet MS" w:cs="Trebuchet MS"/>
      <w:lang w:val="es-ES" w:eastAsia="ar-SA"/>
    </w:rPr>
  </w:style>
  <w:style w:type="paragraph" w:customStyle="1" w:styleId="Prrafodelista4">
    <w:name w:val="Párrafo de lista_4"/>
    <w:basedOn w:val="Normal50"/>
    <w:rsid w:val="00345EFC"/>
    <w:pPr>
      <w:ind w:left="708"/>
    </w:pPr>
    <w:rPr>
      <w:rFonts w:ascii="Times New Roman" w:hAnsi="Times New Roman" w:cs="Times New Roman"/>
      <w:lang w:val="es-ES_tradnl"/>
    </w:rPr>
  </w:style>
  <w:style w:type="paragraph" w:customStyle="1" w:styleId="Prrafodelista5">
    <w:name w:val="Párrafo de lista_5"/>
    <w:basedOn w:val="Normal"/>
    <w:rsid w:val="00345EFC"/>
    <w:pPr>
      <w:ind w:left="708"/>
    </w:pPr>
    <w:rPr>
      <w:sz w:val="20"/>
      <w:szCs w:val="20"/>
      <w:lang w:val="es-ES_tradnl"/>
    </w:rPr>
  </w:style>
  <w:style w:type="paragraph" w:customStyle="1" w:styleId="a1">
    <w:name w:val="a1"/>
    <w:basedOn w:val="Default"/>
    <w:next w:val="Default"/>
    <w:rsid w:val="00345EFC"/>
    <w:rPr>
      <w:rFonts w:ascii="Verdana" w:hAnsi="Verdana" w:cs="Verdana"/>
      <w:color w:val="auto"/>
    </w:rPr>
  </w:style>
  <w:style w:type="paragraph" w:customStyle="1" w:styleId="parrafodeusto1">
    <w:name w:val="parrafodeusto1"/>
    <w:basedOn w:val="Normal"/>
    <w:rsid w:val="00345EFC"/>
    <w:pPr>
      <w:spacing w:before="280" w:after="280"/>
    </w:pPr>
    <w:rPr>
      <w:lang w:val="es-ES_tradnl"/>
    </w:rPr>
  </w:style>
  <w:style w:type="paragraph" w:customStyle="1" w:styleId="KarKar">
    <w:name w:val="Kar Kar"/>
    <w:basedOn w:val="Normal"/>
    <w:rsid w:val="00345EFC"/>
    <w:pPr>
      <w:spacing w:after="160" w:line="240" w:lineRule="exact"/>
    </w:pPr>
    <w:rPr>
      <w:rFonts w:ascii="Verdana" w:hAnsi="Verdana" w:cs="Verdana"/>
      <w:sz w:val="20"/>
      <w:szCs w:val="20"/>
      <w:lang w:val="en-US"/>
    </w:rPr>
  </w:style>
  <w:style w:type="paragraph" w:customStyle="1" w:styleId="d1">
    <w:name w:val="d1"/>
    <w:basedOn w:val="Normal"/>
    <w:rsid w:val="00345EFC"/>
    <w:pPr>
      <w:spacing w:before="280" w:after="280"/>
    </w:pPr>
  </w:style>
  <w:style w:type="paragraph" w:customStyle="1" w:styleId="d2">
    <w:name w:val="d2"/>
    <w:basedOn w:val="Normal"/>
    <w:rsid w:val="00345EFC"/>
    <w:pPr>
      <w:spacing w:before="280" w:after="280"/>
    </w:pPr>
  </w:style>
  <w:style w:type="paragraph" w:customStyle="1" w:styleId="c01pointnumerotealtn">
    <w:name w:val="c01pointnumerotealtn"/>
    <w:basedOn w:val="Normal"/>
    <w:rsid w:val="00345EFC"/>
    <w:pPr>
      <w:spacing w:before="280" w:after="240"/>
      <w:ind w:left="567" w:hanging="539"/>
      <w:jc w:val="both"/>
    </w:pPr>
  </w:style>
  <w:style w:type="paragraph" w:customStyle="1" w:styleId="Car">
    <w:name w:val="Car"/>
    <w:basedOn w:val="Normal"/>
    <w:rsid w:val="00345EFC"/>
    <w:pPr>
      <w:spacing w:after="160" w:line="240" w:lineRule="exact"/>
    </w:pPr>
    <w:rPr>
      <w:rFonts w:ascii="Tahoma" w:hAnsi="Tahoma" w:cs="Tahoma"/>
      <w:sz w:val="20"/>
      <w:szCs w:val="20"/>
      <w:lang w:val="en-US"/>
    </w:rPr>
  </w:style>
  <w:style w:type="paragraph" w:customStyle="1" w:styleId="Parrafonumerado">
    <w:name w:val="Parrafo numerado"/>
    <w:basedOn w:val="Normal"/>
    <w:rsid w:val="00345EFC"/>
    <w:pPr>
      <w:numPr>
        <w:numId w:val="38"/>
      </w:numPr>
      <w:spacing w:after="240" w:line="300" w:lineRule="atLeast"/>
      <w:jc w:val="both"/>
    </w:pPr>
    <w:rPr>
      <w:rFonts w:ascii="Friz Quadrata" w:hAnsi="Friz Quadrata" w:cs="Friz Quadrata"/>
      <w:sz w:val="22"/>
      <w:szCs w:val="22"/>
      <w:lang w:val="es-ES_tradnl"/>
    </w:rPr>
  </w:style>
  <w:style w:type="paragraph" w:customStyle="1" w:styleId="guion">
    <w:name w:val="guion"/>
    <w:basedOn w:val="Normal"/>
    <w:rsid w:val="00345EFC"/>
    <w:pPr>
      <w:tabs>
        <w:tab w:val="num" w:pos="454"/>
      </w:tabs>
      <w:spacing w:after="240" w:line="300" w:lineRule="atLeast"/>
      <w:ind w:left="454" w:hanging="454"/>
      <w:jc w:val="both"/>
    </w:pPr>
    <w:rPr>
      <w:rFonts w:ascii="Friz Quadrata" w:hAnsi="Friz Quadrata" w:cs="Friz Quadrata"/>
      <w:sz w:val="22"/>
      <w:szCs w:val="20"/>
      <w:lang w:val="es-ES_tradnl"/>
    </w:rPr>
  </w:style>
  <w:style w:type="paragraph" w:customStyle="1" w:styleId="Letraindentada">
    <w:name w:val="Letra indentada"/>
    <w:basedOn w:val="Normal"/>
    <w:rsid w:val="00345EFC"/>
    <w:pPr>
      <w:tabs>
        <w:tab w:val="num" w:pos="454"/>
      </w:tabs>
      <w:spacing w:after="240" w:line="300" w:lineRule="atLeast"/>
      <w:ind w:left="454" w:hanging="454"/>
      <w:jc w:val="both"/>
    </w:pPr>
    <w:rPr>
      <w:rFonts w:ascii="Friz Quadrata" w:hAnsi="Friz Quadrata" w:cs="Arial"/>
      <w:sz w:val="22"/>
      <w:szCs w:val="21"/>
      <w:lang w:val="es-ES_tradnl"/>
    </w:rPr>
  </w:style>
  <w:style w:type="paragraph" w:customStyle="1" w:styleId="c1">
    <w:name w:val="c1"/>
    <w:basedOn w:val="Normal"/>
    <w:rsid w:val="00345EFC"/>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345EFC"/>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MiNormal">
    <w:name w:val="Mi Normal"/>
    <w:basedOn w:val="Normal"/>
    <w:rsid w:val="00345EFC"/>
    <w:pPr>
      <w:keepLines/>
      <w:spacing w:line="280" w:lineRule="atLeast"/>
      <w:jc w:val="center"/>
    </w:pPr>
    <w:rPr>
      <w:rFonts w:ascii="Verdana" w:hAnsi="Verdana" w:cs="Verdana"/>
      <w:b/>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CarCar13CarCar0">
    <w:name w:val="Car Car13 Car Car"/>
    <w:basedOn w:val="Normal"/>
    <w:rsid w:val="00345EFC"/>
    <w:pPr>
      <w:spacing w:after="160" w:line="240" w:lineRule="exact"/>
    </w:pPr>
    <w:rPr>
      <w:rFonts w:ascii="Arial" w:hAnsi="Arial" w:cs="Arial"/>
      <w:lang w:val="en-US"/>
    </w:rPr>
  </w:style>
  <w:style w:type="paragraph" w:customStyle="1" w:styleId="CarCar13CarCar10">
    <w:name w:val="Car Car13 Car Car1"/>
    <w:basedOn w:val="Normal"/>
    <w:rsid w:val="00345EFC"/>
    <w:pPr>
      <w:spacing w:after="160" w:line="240" w:lineRule="exact"/>
    </w:pPr>
    <w:rPr>
      <w:rFonts w:ascii="Arial" w:hAnsi="Arial" w:cs="Arial"/>
      <w:lang w:val="en-US"/>
    </w:rPr>
  </w:style>
  <w:style w:type="paragraph" w:customStyle="1" w:styleId="CarCar13CarCar1CarCarCarCar0">
    <w:name w:val="Car Car13 Car Car1 Car Car Car Car"/>
    <w:basedOn w:val="Normal"/>
    <w:rsid w:val="00345EFC"/>
    <w:pPr>
      <w:spacing w:after="160" w:line="240" w:lineRule="exact"/>
    </w:pPr>
    <w:rPr>
      <w:rFonts w:ascii="Arial" w:hAnsi="Arial" w:cs="Arial"/>
      <w:sz w:val="20"/>
      <w:szCs w:val="20"/>
      <w:lang w:val="en-US"/>
    </w:rPr>
  </w:style>
  <w:style w:type="paragraph" w:customStyle="1" w:styleId="CarCar13CarCar1CarCarCarCarCarCarCarCarCarCarCarCarCarCarCarCarCarCarCarCar0">
    <w:name w:val="Car Car13 Car Car1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345EFC"/>
    <w:pPr>
      <w:spacing w:after="160" w:line="240" w:lineRule="exact"/>
    </w:pPr>
    <w:rPr>
      <w:rFonts w:ascii="Arial" w:hAnsi="Arial" w:cs="Arial"/>
      <w:lang w:val="en-US"/>
    </w:rPr>
  </w:style>
  <w:style w:type="paragraph" w:customStyle="1" w:styleId="western">
    <w:name w:val="western"/>
    <w:basedOn w:val="Normal"/>
    <w:rsid w:val="00345EFC"/>
    <w:pPr>
      <w:spacing w:before="280" w:after="142" w:line="288" w:lineRule="auto"/>
      <w:jc w:val="both"/>
    </w:pPr>
    <w:rPr>
      <w:rFonts w:ascii="NewsGotT" w:hAnsi="NewsGotT" w:cs="NewsGotT"/>
      <w:color w:val="000000"/>
      <w:sz w:val="22"/>
      <w:szCs w:val="22"/>
    </w:rPr>
  </w:style>
  <w:style w:type="paragraph" w:customStyle="1" w:styleId="cjk">
    <w:name w:val="cjk"/>
    <w:basedOn w:val="Normal"/>
    <w:rsid w:val="00345EFC"/>
    <w:pPr>
      <w:spacing w:before="280"/>
      <w:jc w:val="both"/>
    </w:pPr>
    <w:rPr>
      <w:color w:val="000000"/>
    </w:rPr>
  </w:style>
  <w:style w:type="paragraph" w:customStyle="1" w:styleId="ctl">
    <w:name w:val="ctl"/>
    <w:basedOn w:val="Normal"/>
    <w:rsid w:val="00345EFC"/>
    <w:pPr>
      <w:spacing w:before="280"/>
      <w:jc w:val="both"/>
    </w:pPr>
    <w:rPr>
      <w:rFonts w:ascii="Arial" w:hAnsi="Arial" w:cs="Arial"/>
      <w:color w:val="000000"/>
    </w:rPr>
  </w:style>
  <w:style w:type="paragraph" w:customStyle="1" w:styleId="ndicel10">
    <w:name w:val="Índicel 10"/>
    <w:basedOn w:val="ndice"/>
    <w:rsid w:val="00345EFC"/>
    <w:pPr>
      <w:tabs>
        <w:tab w:val="right" w:leader="dot" w:pos="7091"/>
      </w:tabs>
      <w:ind w:left="2547"/>
    </w:pPr>
  </w:style>
  <w:style w:type="paragraph" w:customStyle="1" w:styleId="Contenidodelatabla">
    <w:name w:val="Contenido de la tabla"/>
    <w:basedOn w:val="Normal"/>
    <w:rsid w:val="00345EFC"/>
    <w:pPr>
      <w:suppressLineNumbers/>
    </w:pPr>
  </w:style>
  <w:style w:type="paragraph" w:customStyle="1" w:styleId="Encabezadodelatabla">
    <w:name w:val="Encabezado de la tabla"/>
    <w:basedOn w:val="Contenidodelatabla"/>
    <w:rsid w:val="00345EFC"/>
    <w:pPr>
      <w:jc w:val="center"/>
    </w:pPr>
    <w:rPr>
      <w:b/>
      <w:bCs/>
    </w:rPr>
  </w:style>
  <w:style w:type="paragraph" w:customStyle="1" w:styleId="Contenidodelmarco">
    <w:name w:val="Contenido del marco"/>
    <w:basedOn w:val="Textoindependiente"/>
    <w:rsid w:val="00345EFC"/>
  </w:style>
  <w:style w:type="paragraph" w:customStyle="1" w:styleId="Prrafodelista2">
    <w:name w:val="Párrafo de lista2"/>
    <w:basedOn w:val="Normal"/>
    <w:rsid w:val="00345EFC"/>
    <w:pPr>
      <w:ind w:left="708"/>
    </w:pPr>
  </w:style>
  <w:style w:type="numbering" w:customStyle="1" w:styleId="Estilo32">
    <w:name w:val="Estilo32"/>
    <w:uiPriority w:val="99"/>
    <w:rsid w:val="00562A1D"/>
    <w:pPr>
      <w:numPr>
        <w:numId w:val="96"/>
      </w:numPr>
    </w:pPr>
  </w:style>
  <w:style w:type="paragraph" w:customStyle="1" w:styleId="xmsonormal">
    <w:name w:val="x_msonormal"/>
    <w:basedOn w:val="Normal"/>
    <w:rsid w:val="002A1788"/>
    <w:pPr>
      <w:suppressAutoHyphens w:val="0"/>
      <w:spacing w:before="100" w:beforeAutospacing="1" w:after="100" w:afterAutospacing="1"/>
    </w:pPr>
    <w:rPr>
      <w:rFonts w:eastAsiaTheme="minorHAnsi"/>
      <w:lang w:val="eu-ES" w:eastAsia="eu-ES"/>
    </w:rPr>
  </w:style>
  <w:style w:type="numbering" w:customStyle="1" w:styleId="BOPV-121">
    <w:name w:val="BOPV-121"/>
    <w:rsid w:val="00170216"/>
    <w:pPr>
      <w:numPr>
        <w:numId w:val="99"/>
      </w:numPr>
    </w:pPr>
  </w:style>
  <w:style w:type="numbering" w:customStyle="1" w:styleId="BOPV-1211">
    <w:name w:val="BOPV-1211"/>
    <w:rsid w:val="00D27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99299">
      <w:bodyDiv w:val="1"/>
      <w:marLeft w:val="0"/>
      <w:marRight w:val="0"/>
      <w:marTop w:val="0"/>
      <w:marBottom w:val="0"/>
      <w:divBdr>
        <w:top w:val="none" w:sz="0" w:space="0" w:color="auto"/>
        <w:left w:val="none" w:sz="0" w:space="0" w:color="auto"/>
        <w:bottom w:val="none" w:sz="0" w:space="0" w:color="auto"/>
        <w:right w:val="none" w:sz="0" w:space="0" w:color="auto"/>
      </w:divBdr>
    </w:div>
    <w:div w:id="415901887">
      <w:bodyDiv w:val="1"/>
      <w:marLeft w:val="0"/>
      <w:marRight w:val="0"/>
      <w:marTop w:val="0"/>
      <w:marBottom w:val="0"/>
      <w:divBdr>
        <w:top w:val="none" w:sz="0" w:space="0" w:color="auto"/>
        <w:left w:val="none" w:sz="0" w:space="0" w:color="auto"/>
        <w:bottom w:val="none" w:sz="0" w:space="0" w:color="auto"/>
        <w:right w:val="none" w:sz="0" w:space="0" w:color="auto"/>
      </w:divBdr>
    </w:div>
    <w:div w:id="584188213">
      <w:bodyDiv w:val="1"/>
      <w:marLeft w:val="0"/>
      <w:marRight w:val="0"/>
      <w:marTop w:val="0"/>
      <w:marBottom w:val="0"/>
      <w:divBdr>
        <w:top w:val="none" w:sz="0" w:space="0" w:color="auto"/>
        <w:left w:val="none" w:sz="0" w:space="0" w:color="auto"/>
        <w:bottom w:val="none" w:sz="0" w:space="0" w:color="auto"/>
        <w:right w:val="none" w:sz="0" w:space="0" w:color="auto"/>
      </w:divBdr>
    </w:div>
    <w:div w:id="978412760">
      <w:bodyDiv w:val="1"/>
      <w:marLeft w:val="0"/>
      <w:marRight w:val="0"/>
      <w:marTop w:val="0"/>
      <w:marBottom w:val="0"/>
      <w:divBdr>
        <w:top w:val="none" w:sz="0" w:space="0" w:color="auto"/>
        <w:left w:val="none" w:sz="0" w:space="0" w:color="auto"/>
        <w:bottom w:val="none" w:sz="0" w:space="0" w:color="auto"/>
        <w:right w:val="none" w:sz="0" w:space="0" w:color="auto"/>
      </w:divBdr>
    </w:div>
    <w:div w:id="1008024726">
      <w:bodyDiv w:val="1"/>
      <w:marLeft w:val="0"/>
      <w:marRight w:val="0"/>
      <w:marTop w:val="0"/>
      <w:marBottom w:val="0"/>
      <w:divBdr>
        <w:top w:val="none" w:sz="0" w:space="0" w:color="auto"/>
        <w:left w:val="none" w:sz="0" w:space="0" w:color="auto"/>
        <w:bottom w:val="none" w:sz="0" w:space="0" w:color="auto"/>
        <w:right w:val="none" w:sz="0" w:space="0" w:color="auto"/>
      </w:divBdr>
      <w:divsChild>
        <w:div w:id="1170022924">
          <w:marLeft w:val="0"/>
          <w:marRight w:val="0"/>
          <w:marTop w:val="0"/>
          <w:marBottom w:val="0"/>
          <w:divBdr>
            <w:top w:val="none" w:sz="0" w:space="0" w:color="auto"/>
            <w:left w:val="none" w:sz="0" w:space="0" w:color="auto"/>
            <w:bottom w:val="none" w:sz="0" w:space="0" w:color="auto"/>
            <w:right w:val="none" w:sz="0" w:space="0" w:color="auto"/>
          </w:divBdr>
          <w:divsChild>
            <w:div w:id="806161534">
              <w:marLeft w:val="0"/>
              <w:marRight w:val="0"/>
              <w:marTop w:val="0"/>
              <w:marBottom w:val="0"/>
              <w:divBdr>
                <w:top w:val="none" w:sz="0" w:space="0" w:color="auto"/>
                <w:left w:val="none" w:sz="0" w:space="0" w:color="auto"/>
                <w:bottom w:val="none" w:sz="0" w:space="0" w:color="auto"/>
                <w:right w:val="none" w:sz="0" w:space="0" w:color="auto"/>
              </w:divBdr>
              <w:divsChild>
                <w:div w:id="445278463">
                  <w:marLeft w:val="0"/>
                  <w:marRight w:val="0"/>
                  <w:marTop w:val="0"/>
                  <w:marBottom w:val="0"/>
                  <w:divBdr>
                    <w:top w:val="none" w:sz="0" w:space="0" w:color="auto"/>
                    <w:left w:val="none" w:sz="0" w:space="0" w:color="auto"/>
                    <w:bottom w:val="none" w:sz="0" w:space="0" w:color="auto"/>
                    <w:right w:val="none" w:sz="0" w:space="0" w:color="auto"/>
                  </w:divBdr>
                  <w:divsChild>
                    <w:div w:id="391345518">
                      <w:marLeft w:val="0"/>
                      <w:marRight w:val="0"/>
                      <w:marTop w:val="0"/>
                      <w:marBottom w:val="0"/>
                      <w:divBdr>
                        <w:top w:val="none" w:sz="0" w:space="0" w:color="auto"/>
                        <w:left w:val="none" w:sz="0" w:space="0" w:color="auto"/>
                        <w:bottom w:val="none" w:sz="0" w:space="0" w:color="auto"/>
                        <w:right w:val="none" w:sz="0" w:space="0" w:color="auto"/>
                      </w:divBdr>
                      <w:divsChild>
                        <w:div w:id="1512837358">
                          <w:marLeft w:val="0"/>
                          <w:marRight w:val="0"/>
                          <w:marTop w:val="0"/>
                          <w:marBottom w:val="0"/>
                          <w:divBdr>
                            <w:top w:val="none" w:sz="0" w:space="0" w:color="auto"/>
                            <w:left w:val="none" w:sz="0" w:space="0" w:color="auto"/>
                            <w:bottom w:val="none" w:sz="0" w:space="0" w:color="auto"/>
                            <w:right w:val="none" w:sz="0" w:space="0" w:color="auto"/>
                          </w:divBdr>
                          <w:divsChild>
                            <w:div w:id="1862088773">
                              <w:marLeft w:val="0"/>
                              <w:marRight w:val="0"/>
                              <w:marTop w:val="0"/>
                              <w:marBottom w:val="75"/>
                              <w:divBdr>
                                <w:top w:val="none" w:sz="0" w:space="0" w:color="auto"/>
                                <w:left w:val="none" w:sz="0" w:space="0" w:color="auto"/>
                                <w:bottom w:val="none" w:sz="0" w:space="0" w:color="auto"/>
                                <w:right w:val="none" w:sz="0" w:space="0" w:color="auto"/>
                              </w:divBdr>
                              <w:divsChild>
                                <w:div w:id="1062367446">
                                  <w:marLeft w:val="0"/>
                                  <w:marRight w:val="75"/>
                                  <w:marTop w:val="0"/>
                                  <w:marBottom w:val="75"/>
                                  <w:divBdr>
                                    <w:top w:val="single" w:sz="6" w:space="3" w:color="ECECEC"/>
                                    <w:left w:val="single" w:sz="6" w:space="3" w:color="ECECEC"/>
                                    <w:bottom w:val="single" w:sz="6" w:space="3" w:color="ECECEC"/>
                                    <w:right w:val="single" w:sz="6" w:space="3" w:color="ECECEC"/>
                                  </w:divBdr>
                                </w:div>
                              </w:divsChild>
                            </w:div>
                          </w:divsChild>
                        </w:div>
                      </w:divsChild>
                    </w:div>
                  </w:divsChild>
                </w:div>
              </w:divsChild>
            </w:div>
          </w:divsChild>
        </w:div>
      </w:divsChild>
    </w:div>
    <w:div w:id="1074475493">
      <w:bodyDiv w:val="1"/>
      <w:marLeft w:val="0"/>
      <w:marRight w:val="0"/>
      <w:marTop w:val="0"/>
      <w:marBottom w:val="0"/>
      <w:divBdr>
        <w:top w:val="none" w:sz="0" w:space="0" w:color="auto"/>
        <w:left w:val="none" w:sz="0" w:space="0" w:color="auto"/>
        <w:bottom w:val="none" w:sz="0" w:space="0" w:color="auto"/>
        <w:right w:val="none" w:sz="0" w:space="0" w:color="auto"/>
      </w:divBdr>
    </w:div>
    <w:div w:id="1367288991">
      <w:bodyDiv w:val="1"/>
      <w:marLeft w:val="0"/>
      <w:marRight w:val="0"/>
      <w:marTop w:val="0"/>
      <w:marBottom w:val="0"/>
      <w:divBdr>
        <w:top w:val="none" w:sz="0" w:space="0" w:color="auto"/>
        <w:left w:val="none" w:sz="0" w:space="0" w:color="auto"/>
        <w:bottom w:val="none" w:sz="0" w:space="0" w:color="auto"/>
        <w:right w:val="none" w:sz="0" w:space="0" w:color="auto"/>
      </w:divBdr>
    </w:div>
    <w:div w:id="1416589016">
      <w:bodyDiv w:val="1"/>
      <w:marLeft w:val="0"/>
      <w:marRight w:val="0"/>
      <w:marTop w:val="0"/>
      <w:marBottom w:val="0"/>
      <w:divBdr>
        <w:top w:val="none" w:sz="0" w:space="0" w:color="auto"/>
        <w:left w:val="none" w:sz="0" w:space="0" w:color="auto"/>
        <w:bottom w:val="none" w:sz="0" w:space="0" w:color="auto"/>
        <w:right w:val="none" w:sz="0" w:space="0" w:color="auto"/>
      </w:divBdr>
    </w:div>
    <w:div w:id="1616332245">
      <w:bodyDiv w:val="1"/>
      <w:marLeft w:val="0"/>
      <w:marRight w:val="0"/>
      <w:marTop w:val="0"/>
      <w:marBottom w:val="0"/>
      <w:divBdr>
        <w:top w:val="none" w:sz="0" w:space="0" w:color="auto"/>
        <w:left w:val="none" w:sz="0" w:space="0" w:color="auto"/>
        <w:bottom w:val="none" w:sz="0" w:space="0" w:color="auto"/>
        <w:right w:val="none" w:sz="0" w:space="0" w:color="auto"/>
      </w:divBdr>
    </w:div>
    <w:div w:id="1653096519">
      <w:bodyDiv w:val="1"/>
      <w:marLeft w:val="0"/>
      <w:marRight w:val="0"/>
      <w:marTop w:val="0"/>
      <w:marBottom w:val="0"/>
      <w:divBdr>
        <w:top w:val="none" w:sz="0" w:space="0" w:color="auto"/>
        <w:left w:val="none" w:sz="0" w:space="0" w:color="auto"/>
        <w:bottom w:val="none" w:sz="0" w:space="0" w:color="auto"/>
        <w:right w:val="none" w:sz="0" w:space="0" w:color="auto"/>
      </w:divBdr>
    </w:div>
    <w:div w:id="1948657814">
      <w:bodyDiv w:val="1"/>
      <w:marLeft w:val="0"/>
      <w:marRight w:val="0"/>
      <w:marTop w:val="0"/>
      <w:marBottom w:val="0"/>
      <w:divBdr>
        <w:top w:val="none" w:sz="0" w:space="0" w:color="auto"/>
        <w:left w:val="none" w:sz="0" w:space="0" w:color="auto"/>
        <w:bottom w:val="none" w:sz="0" w:space="0" w:color="auto"/>
        <w:right w:val="none" w:sz="0" w:space="0" w:color="auto"/>
      </w:divBdr>
    </w:div>
    <w:div w:id="1972903741">
      <w:bodyDiv w:val="1"/>
      <w:marLeft w:val="0"/>
      <w:marRight w:val="0"/>
      <w:marTop w:val="0"/>
      <w:marBottom w:val="0"/>
      <w:divBdr>
        <w:top w:val="none" w:sz="0" w:space="0" w:color="auto"/>
        <w:left w:val="none" w:sz="0" w:space="0" w:color="auto"/>
        <w:bottom w:val="none" w:sz="0" w:space="0" w:color="auto"/>
        <w:right w:val="none" w:sz="0" w:space="0" w:color="auto"/>
      </w:divBdr>
    </w:div>
    <w:div w:id="205457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header" Target="header49.xml"/><Relationship Id="rId21" Type="http://schemas.openxmlformats.org/officeDocument/2006/relationships/header" Target="header4.xml"/><Relationship Id="rId42" Type="http://schemas.openxmlformats.org/officeDocument/2006/relationships/footer" Target="footer11.xml"/><Relationship Id="rId47" Type="http://schemas.openxmlformats.org/officeDocument/2006/relationships/header" Target="header16.xml"/><Relationship Id="rId63" Type="http://schemas.openxmlformats.org/officeDocument/2006/relationships/footer" Target="footer22.xml"/><Relationship Id="rId68" Type="http://schemas.openxmlformats.org/officeDocument/2006/relationships/header" Target="header26.xml"/><Relationship Id="rId84" Type="http://schemas.openxmlformats.org/officeDocument/2006/relationships/footer" Target="footer32.xml"/><Relationship Id="rId89" Type="http://schemas.openxmlformats.org/officeDocument/2006/relationships/header" Target="header37.xml"/><Relationship Id="rId112" Type="http://schemas.openxmlformats.org/officeDocument/2006/relationships/hyperlink" Target="mailto:DPD-DBO@euskadi.eus" TargetMode="External"/><Relationship Id="rId16" Type="http://schemas.openxmlformats.org/officeDocument/2006/relationships/hyperlink" Target="https://www.irekia.euskadi.eus/es" TargetMode="External"/><Relationship Id="rId107" Type="http://schemas.openxmlformats.org/officeDocument/2006/relationships/header" Target="header46.xml"/><Relationship Id="rId11" Type="http://schemas.openxmlformats.org/officeDocument/2006/relationships/hyperlink" Target="http://www.contratacion.euskadi.eus/" TargetMode="External"/><Relationship Id="rId32" Type="http://schemas.openxmlformats.org/officeDocument/2006/relationships/chart" Target="charts/chart1.xml"/><Relationship Id="rId37" Type="http://schemas.openxmlformats.org/officeDocument/2006/relationships/header" Target="header11.xml"/><Relationship Id="rId53" Type="http://schemas.openxmlformats.org/officeDocument/2006/relationships/header" Target="header19.xml"/><Relationship Id="rId58" Type="http://schemas.openxmlformats.org/officeDocument/2006/relationships/header" Target="header21.xml"/><Relationship Id="rId74" Type="http://schemas.openxmlformats.org/officeDocument/2006/relationships/header" Target="header29.xml"/><Relationship Id="rId79" Type="http://schemas.openxmlformats.org/officeDocument/2006/relationships/footer" Target="footer30.xml"/><Relationship Id="rId102" Type="http://schemas.openxmlformats.org/officeDocument/2006/relationships/footer" Target="footer41.xm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footer" Target="footer35.xml"/><Relationship Id="rId95" Type="http://schemas.openxmlformats.org/officeDocument/2006/relationships/header" Target="header40.xml"/><Relationship Id="rId22" Type="http://schemas.openxmlformats.org/officeDocument/2006/relationships/footer" Target="footer2.xml"/><Relationship Id="rId27" Type="http://schemas.openxmlformats.org/officeDocument/2006/relationships/header" Target="header7.xml"/><Relationship Id="rId43" Type="http://schemas.openxmlformats.org/officeDocument/2006/relationships/footer" Target="footer12.xml"/><Relationship Id="rId48" Type="http://schemas.openxmlformats.org/officeDocument/2006/relationships/footer" Target="footer14.xml"/><Relationship Id="rId64" Type="http://schemas.openxmlformats.org/officeDocument/2006/relationships/header" Target="header24.xml"/><Relationship Id="rId69" Type="http://schemas.openxmlformats.org/officeDocument/2006/relationships/footer" Target="footer25.xml"/><Relationship Id="rId113" Type="http://schemas.openxmlformats.org/officeDocument/2006/relationships/hyperlink" Target="http://www.euskadi.eus/rgpd/00758" TargetMode="External"/><Relationship Id="rId118" Type="http://schemas.openxmlformats.org/officeDocument/2006/relationships/footer" Target="footer47.xml"/><Relationship Id="rId80" Type="http://schemas.openxmlformats.org/officeDocument/2006/relationships/header" Target="header32.xml"/><Relationship Id="rId85" Type="http://schemas.openxmlformats.org/officeDocument/2006/relationships/footer" Target="footer33.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eader" Target="header1.xml"/><Relationship Id="rId33" Type="http://schemas.openxmlformats.org/officeDocument/2006/relationships/header" Target="header9.xml"/><Relationship Id="rId38" Type="http://schemas.openxmlformats.org/officeDocument/2006/relationships/footer" Target="footer10.xml"/><Relationship Id="rId59" Type="http://schemas.openxmlformats.org/officeDocument/2006/relationships/header" Target="header22.xml"/><Relationship Id="rId103" Type="http://schemas.openxmlformats.org/officeDocument/2006/relationships/footer" Target="footer42.xml"/><Relationship Id="rId108" Type="http://schemas.openxmlformats.org/officeDocument/2006/relationships/footer" Target="footer44.xml"/><Relationship Id="rId54" Type="http://schemas.openxmlformats.org/officeDocument/2006/relationships/footer" Target="footer17.xml"/><Relationship Id="rId70" Type="http://schemas.openxmlformats.org/officeDocument/2006/relationships/header" Target="header27.xml"/><Relationship Id="rId75" Type="http://schemas.openxmlformats.org/officeDocument/2006/relationships/footer" Target="footer28.xml"/><Relationship Id="rId91" Type="http://schemas.openxmlformats.org/officeDocument/2006/relationships/footer" Target="footer36.xml"/><Relationship Id="rId96" Type="http://schemas.openxmlformats.org/officeDocument/2006/relationships/footer" Target="footer38.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3.xml"/><Relationship Id="rId28" Type="http://schemas.openxmlformats.org/officeDocument/2006/relationships/footer" Target="footer5.xml"/><Relationship Id="rId49" Type="http://schemas.openxmlformats.org/officeDocument/2006/relationships/footer" Target="footer15.xml"/><Relationship Id="rId114" Type="http://schemas.openxmlformats.org/officeDocument/2006/relationships/hyperlink" Target="https://www.boe.es/doue/2016/119/L00001-00088.pdf" TargetMode="External"/><Relationship Id="rId119" Type="http://schemas.openxmlformats.org/officeDocument/2006/relationships/footer" Target="footer48.xml"/><Relationship Id="rId44" Type="http://schemas.openxmlformats.org/officeDocument/2006/relationships/header" Target="header14.xml"/><Relationship Id="rId60" Type="http://schemas.openxmlformats.org/officeDocument/2006/relationships/footer" Target="footer20.xml"/><Relationship Id="rId65" Type="http://schemas.openxmlformats.org/officeDocument/2006/relationships/header" Target="header25.xml"/><Relationship Id="rId81" Type="http://schemas.openxmlformats.org/officeDocument/2006/relationships/footer" Target="footer31.xml"/><Relationship Id="rId86" Type="http://schemas.openxmlformats.org/officeDocument/2006/relationships/header" Target="header3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footer" Target="footer1.xml"/><Relationship Id="rId39" Type="http://schemas.openxmlformats.org/officeDocument/2006/relationships/hyperlink" Target="https://ec.europa.eu/growth/tools-databases/espd/filter?lang=es" TargetMode="External"/><Relationship Id="rId109" Type="http://schemas.openxmlformats.org/officeDocument/2006/relationships/footer" Target="footer45.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footer" Target="footer18.xml"/><Relationship Id="rId76" Type="http://schemas.openxmlformats.org/officeDocument/2006/relationships/header" Target="header30.xml"/><Relationship Id="rId97" Type="http://schemas.openxmlformats.org/officeDocument/2006/relationships/footer" Target="footer39.xml"/><Relationship Id="rId104" Type="http://schemas.openxmlformats.org/officeDocument/2006/relationships/header" Target="header44.xml"/><Relationship Id="rId120" Type="http://schemas.openxmlformats.org/officeDocument/2006/relationships/header" Target="header50.xml"/><Relationship Id="rId7" Type="http://schemas.openxmlformats.org/officeDocument/2006/relationships/settings" Target="settings.xml"/><Relationship Id="rId71" Type="http://schemas.openxmlformats.org/officeDocument/2006/relationships/header" Target="header28.xml"/><Relationship Id="rId92" Type="http://schemas.openxmlformats.org/officeDocument/2006/relationships/header" Target="header38.xml"/><Relationship Id="rId2" Type="http://schemas.openxmlformats.org/officeDocument/2006/relationships/customXml" Target="../customXml/item2.xml"/><Relationship Id="rId29" Type="http://schemas.openxmlformats.org/officeDocument/2006/relationships/footer" Target="footer6.xml"/><Relationship Id="rId24" Type="http://schemas.openxmlformats.org/officeDocument/2006/relationships/header" Target="header5.xml"/><Relationship Id="rId40" Type="http://schemas.openxmlformats.org/officeDocument/2006/relationships/header" Target="header12.xml"/><Relationship Id="rId45" Type="http://schemas.openxmlformats.org/officeDocument/2006/relationships/footer" Target="footer13.xml"/><Relationship Id="rId66" Type="http://schemas.openxmlformats.org/officeDocument/2006/relationships/footer" Target="footer23.xml"/><Relationship Id="rId87" Type="http://schemas.openxmlformats.org/officeDocument/2006/relationships/footer" Target="footer34.xml"/><Relationship Id="rId110" Type="http://schemas.openxmlformats.org/officeDocument/2006/relationships/header" Target="header47.xml"/><Relationship Id="rId115" Type="http://schemas.openxmlformats.org/officeDocument/2006/relationships/hyperlink" Target="https://boe.es/diario_boe/txt.php?id=BOE-A-2018-16673" TargetMode="External"/><Relationship Id="rId61" Type="http://schemas.openxmlformats.org/officeDocument/2006/relationships/footer" Target="footer21.xml"/><Relationship Id="rId82" Type="http://schemas.openxmlformats.org/officeDocument/2006/relationships/header" Target="header33.xml"/><Relationship Id="rId19" Type="http://schemas.openxmlformats.org/officeDocument/2006/relationships/header" Target="header2.xml"/><Relationship Id="rId14" Type="http://schemas.openxmlformats.org/officeDocument/2006/relationships/hyperlink" Target="https://euskadi.eus/" TargetMode="External"/><Relationship Id="rId30" Type="http://schemas.openxmlformats.org/officeDocument/2006/relationships/header" Target="header8.xml"/><Relationship Id="rId35" Type="http://schemas.openxmlformats.org/officeDocument/2006/relationships/footer" Target="footer8.xml"/><Relationship Id="rId56" Type="http://schemas.openxmlformats.org/officeDocument/2006/relationships/header" Target="header20.xml"/><Relationship Id="rId77" Type="http://schemas.openxmlformats.org/officeDocument/2006/relationships/header" Target="header31.xml"/><Relationship Id="rId100" Type="http://schemas.openxmlformats.org/officeDocument/2006/relationships/header" Target="header42.xml"/><Relationship Id="rId105" Type="http://schemas.openxmlformats.org/officeDocument/2006/relationships/footer" Target="footer43.xml"/><Relationship Id="rId8" Type="http://schemas.openxmlformats.org/officeDocument/2006/relationships/webSettings" Target="webSettings.xml"/><Relationship Id="rId51" Type="http://schemas.openxmlformats.org/officeDocument/2006/relationships/footer" Target="footer16.xml"/><Relationship Id="rId72" Type="http://schemas.openxmlformats.org/officeDocument/2006/relationships/footer" Target="footer26.xml"/><Relationship Id="rId93" Type="http://schemas.openxmlformats.org/officeDocument/2006/relationships/footer" Target="footer37.xml"/><Relationship Id="rId98" Type="http://schemas.openxmlformats.org/officeDocument/2006/relationships/header" Target="header41.xml"/><Relationship Id="rId121" Type="http://schemas.openxmlformats.org/officeDocument/2006/relationships/footer" Target="footer49.xml"/><Relationship Id="rId3" Type="http://schemas.openxmlformats.org/officeDocument/2006/relationships/customXml" Target="../customXml/item3.xml"/><Relationship Id="rId25" Type="http://schemas.openxmlformats.org/officeDocument/2006/relationships/footer" Target="footer4.xml"/><Relationship Id="rId46" Type="http://schemas.openxmlformats.org/officeDocument/2006/relationships/header" Target="header15.xml"/><Relationship Id="rId67" Type="http://schemas.openxmlformats.org/officeDocument/2006/relationships/footer" Target="footer24.xml"/><Relationship Id="rId116" Type="http://schemas.openxmlformats.org/officeDocument/2006/relationships/header" Target="header48.xml"/><Relationship Id="rId20" Type="http://schemas.openxmlformats.org/officeDocument/2006/relationships/header" Target="header3.xml"/><Relationship Id="rId41" Type="http://schemas.openxmlformats.org/officeDocument/2006/relationships/header" Target="header13.xml"/><Relationship Id="rId62" Type="http://schemas.openxmlformats.org/officeDocument/2006/relationships/header" Target="header23.xml"/><Relationship Id="rId83" Type="http://schemas.openxmlformats.org/officeDocument/2006/relationships/header" Target="header34.xml"/><Relationship Id="rId88" Type="http://schemas.openxmlformats.org/officeDocument/2006/relationships/header" Target="header36.xml"/><Relationship Id="rId111" Type="http://schemas.openxmlformats.org/officeDocument/2006/relationships/footer" Target="footer46.xml"/><Relationship Id="rId15" Type="http://schemas.openxmlformats.org/officeDocument/2006/relationships/hyperlink" Target="https://visor.registrodelicitadores.gob.es/home" TargetMode="External"/><Relationship Id="rId36" Type="http://schemas.openxmlformats.org/officeDocument/2006/relationships/footer" Target="footer9.xml"/><Relationship Id="rId57" Type="http://schemas.openxmlformats.org/officeDocument/2006/relationships/footer" Target="footer19.xml"/><Relationship Id="rId106" Type="http://schemas.openxmlformats.org/officeDocument/2006/relationships/header" Target="header45.xml"/><Relationship Id="rId10" Type="http://schemas.openxmlformats.org/officeDocument/2006/relationships/endnotes" Target="endnotes.xml"/><Relationship Id="rId31" Type="http://schemas.openxmlformats.org/officeDocument/2006/relationships/footer" Target="footer7.xml"/><Relationship Id="rId52" Type="http://schemas.openxmlformats.org/officeDocument/2006/relationships/header" Target="header18.xml"/><Relationship Id="rId73" Type="http://schemas.openxmlformats.org/officeDocument/2006/relationships/footer" Target="footer27.xml"/><Relationship Id="rId78" Type="http://schemas.openxmlformats.org/officeDocument/2006/relationships/footer" Target="footer29.xml"/><Relationship Id="rId94" Type="http://schemas.openxmlformats.org/officeDocument/2006/relationships/header" Target="header39.xml"/><Relationship Id="rId99" Type="http://schemas.openxmlformats.org/officeDocument/2006/relationships/footer" Target="footer40.xml"/><Relationship Id="rId101" Type="http://schemas.openxmlformats.org/officeDocument/2006/relationships/header" Target="header43.xm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3" Type="http://schemas.openxmlformats.org/officeDocument/2006/relationships/oleObject" Target="embeddings/oleObject11.bin"/><Relationship Id="rId2" Type="http://schemas.openxmlformats.org/officeDocument/2006/relationships/image" Target="media/image2.png"/><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3" Type="http://schemas.openxmlformats.org/officeDocument/2006/relationships/oleObject" Target="embeddings/oleObject12.bin"/><Relationship Id="rId2" Type="http://schemas.openxmlformats.org/officeDocument/2006/relationships/image" Target="media/image2.png"/><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3" Type="http://schemas.openxmlformats.org/officeDocument/2006/relationships/oleObject" Target="embeddings/oleObject13.bin"/><Relationship Id="rId2" Type="http://schemas.openxmlformats.org/officeDocument/2006/relationships/image" Target="media/image2.png"/><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3" Type="http://schemas.openxmlformats.org/officeDocument/2006/relationships/oleObject" Target="embeddings/oleObject14.bin"/><Relationship Id="rId2" Type="http://schemas.openxmlformats.org/officeDocument/2006/relationships/image" Target="media/image2.png"/><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3" Type="http://schemas.openxmlformats.org/officeDocument/2006/relationships/oleObject" Target="embeddings/oleObject15.bin"/><Relationship Id="rId2" Type="http://schemas.openxmlformats.org/officeDocument/2006/relationships/image" Target="media/image2.png"/><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3" Type="http://schemas.openxmlformats.org/officeDocument/2006/relationships/oleObject" Target="embeddings/oleObject16.bin"/><Relationship Id="rId2" Type="http://schemas.openxmlformats.org/officeDocument/2006/relationships/image" Target="media/image2.png"/><Relationship Id="rId1" Type="http://schemas.openxmlformats.org/officeDocument/2006/relationships/image" Target="media/image1.png"/></Relationships>
</file>

<file path=word/_rels/header46.xml.rels><?xml version="1.0" encoding="UTF-8" standalone="yes"?>
<Relationships xmlns="http://schemas.openxmlformats.org/package/2006/relationships"><Relationship Id="rId3" Type="http://schemas.openxmlformats.org/officeDocument/2006/relationships/oleObject" Target="embeddings/oleObject17.bin"/><Relationship Id="rId2" Type="http://schemas.openxmlformats.org/officeDocument/2006/relationships/image" Target="media/image2.png"/><Relationship Id="rId1" Type="http://schemas.openxmlformats.org/officeDocument/2006/relationships/image" Target="media/image1.png"/></Relationships>
</file>

<file path=word/_rels/header49.xml.rels><?xml version="1.0" encoding="UTF-8" standalone="yes"?>
<Relationships xmlns="http://schemas.openxmlformats.org/package/2006/relationships"><Relationship Id="rId3" Type="http://schemas.openxmlformats.org/officeDocument/2006/relationships/oleObject" Target="embeddings/oleObject18.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841130391108518"/>
          <c:y val="0.1439270469538223"/>
          <c:w val="0.8122553546547423"/>
          <c:h val="0.71172577525597425"/>
        </c:manualLayout>
      </c:layout>
      <c:scatterChart>
        <c:scatterStyle val="lineMarker"/>
        <c:varyColors val="0"/>
        <c:ser>
          <c:idx val="0"/>
          <c:order val="0"/>
          <c:tx>
            <c:strRef>
              <c:f>Hoja1!$B$2</c:f>
              <c:strCache>
                <c:ptCount val="1"/>
                <c:pt idx="0">
                  <c:v>Puntos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Hoja1!$A$3:$A$7</c:f>
              <c:numCache>
                <c:formatCode>#,##0</c:formatCode>
                <c:ptCount val="5"/>
                <c:pt idx="0">
                  <c:v>60</c:v>
                </c:pt>
                <c:pt idx="1">
                  <c:v>65</c:v>
                </c:pt>
                <c:pt idx="2">
                  <c:v>70</c:v>
                </c:pt>
                <c:pt idx="3">
                  <c:v>75</c:v>
                </c:pt>
                <c:pt idx="4">
                  <c:v>85</c:v>
                </c:pt>
              </c:numCache>
            </c:numRef>
          </c:xVal>
          <c:yVal>
            <c:numRef>
              <c:f>Hoja1!$B$3:$B$7</c:f>
              <c:numCache>
                <c:formatCode>0.00</c:formatCode>
                <c:ptCount val="5"/>
                <c:pt idx="0">
                  <c:v>80</c:v>
                </c:pt>
                <c:pt idx="1">
                  <c:v>68.17</c:v>
                </c:pt>
                <c:pt idx="2">
                  <c:v>58.78</c:v>
                </c:pt>
                <c:pt idx="3">
                  <c:v>51.2</c:v>
                </c:pt>
                <c:pt idx="4">
                  <c:v>39.86</c:v>
                </c:pt>
              </c:numCache>
            </c:numRef>
          </c:yVal>
          <c:smooth val="0"/>
          <c:extLst>
            <c:ext xmlns:c16="http://schemas.microsoft.com/office/drawing/2014/chart" uri="{C3380CC4-5D6E-409C-BE32-E72D297353CC}">
              <c16:uniqueId val="{00000000-385B-432B-8543-BAF1779248EB}"/>
            </c:ext>
          </c:extLst>
        </c:ser>
        <c:dLbls>
          <c:showLegendKey val="0"/>
          <c:showVal val="0"/>
          <c:showCatName val="0"/>
          <c:showSerName val="0"/>
          <c:showPercent val="0"/>
          <c:showBubbleSize val="0"/>
        </c:dLbls>
        <c:axId val="440864872"/>
        <c:axId val="440865856"/>
      </c:scatterChart>
      <c:valAx>
        <c:axId val="440864872"/>
        <c:scaling>
          <c:orientation val="minMax"/>
          <c:min val="5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PRECIO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40865856"/>
        <c:crossesAt val="39"/>
        <c:crossBetween val="midCat"/>
      </c:valAx>
      <c:valAx>
        <c:axId val="440865856"/>
        <c:scaling>
          <c:orientation val="minMax"/>
          <c:min val="3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PUNTOS</a:t>
                </a:r>
              </a:p>
            </c:rich>
          </c:tx>
          <c:layout>
            <c:manualLayout>
              <c:xMode val="edge"/>
              <c:yMode val="edge"/>
              <c:x val="4.1843950605571896E-2"/>
              <c:y val="0.374188383611536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40864872"/>
        <c:crosses val="autoZero"/>
        <c:crossBetween val="midCat"/>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998FC6-1303-4258-96BD-E8DA86AB289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92725C46-7EC2-4CEF-91E5-8E5C5F0CD1AC}">
  <ds:schemaRefs>
    <ds:schemaRef ds:uri="http://schemas.microsoft.com/sharepoint/v3/contenttype/forms"/>
  </ds:schemaRefs>
</ds:datastoreItem>
</file>

<file path=customXml/itemProps3.xml><?xml version="1.0" encoding="utf-8"?>
<ds:datastoreItem xmlns:ds="http://schemas.openxmlformats.org/officeDocument/2006/customXml" ds:itemID="{EFA8DC3C-5D28-411F-B4AA-62A3C752005F}">
  <ds:schemaRefs>
    <ds:schemaRef ds:uri="http://schemas.openxmlformats.org/officeDocument/2006/bibliography"/>
  </ds:schemaRefs>
</ds:datastoreItem>
</file>

<file path=customXml/itemProps4.xml><?xml version="1.0" encoding="utf-8"?>
<ds:datastoreItem xmlns:ds="http://schemas.openxmlformats.org/officeDocument/2006/customXml" ds:itemID="{CCCE31F8-504B-43A1-9471-1606D00BF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123</Pages>
  <Words>46656</Words>
  <Characters>265940</Characters>
  <Application>Microsoft Office Word</Application>
  <DocSecurity>0</DocSecurity>
  <Lines>2216</Lines>
  <Paragraphs>623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Eusko Jaurlaritza Gobierno Vasco</Company>
  <LinksUpToDate>false</LinksUpToDate>
  <CharactersWithSpaces>311973</CharactersWithSpaces>
  <SharedDoc>false</SharedDoc>
  <HLinks>
    <vt:vector size="1050" baseType="variant">
      <vt:variant>
        <vt:i4>8126538</vt:i4>
      </vt:variant>
      <vt:variant>
        <vt:i4>725</vt:i4>
      </vt:variant>
      <vt:variant>
        <vt:i4>0</vt:i4>
      </vt:variant>
      <vt:variant>
        <vt:i4>5</vt:i4>
      </vt:variant>
      <vt:variant>
        <vt:lpwstr>https://boe.es/diario_boe/txt.php?id=BOE-A-2018-16673</vt:lpwstr>
      </vt:variant>
      <vt:variant>
        <vt:lpwstr/>
      </vt:variant>
      <vt:variant>
        <vt:i4>4784204</vt:i4>
      </vt:variant>
      <vt:variant>
        <vt:i4>722</vt:i4>
      </vt:variant>
      <vt:variant>
        <vt:i4>0</vt:i4>
      </vt:variant>
      <vt:variant>
        <vt:i4>5</vt:i4>
      </vt:variant>
      <vt:variant>
        <vt:lpwstr>https://www.boe.es/doue/2016/119/L00001-00088.pdf</vt:lpwstr>
      </vt:variant>
      <vt:variant>
        <vt:lpwstr/>
      </vt:variant>
      <vt:variant>
        <vt:i4>720986</vt:i4>
      </vt:variant>
      <vt:variant>
        <vt:i4>719</vt:i4>
      </vt:variant>
      <vt:variant>
        <vt:i4>0</vt:i4>
      </vt:variant>
      <vt:variant>
        <vt:i4>5</vt:i4>
      </vt:variant>
      <vt:variant>
        <vt:lpwstr>http://www.euskadi.eus/rgpd/00758</vt:lpwstr>
      </vt:variant>
      <vt:variant>
        <vt:lpwstr/>
      </vt:variant>
      <vt:variant>
        <vt:i4>6357012</vt:i4>
      </vt:variant>
      <vt:variant>
        <vt:i4>716</vt:i4>
      </vt:variant>
      <vt:variant>
        <vt:i4>0</vt:i4>
      </vt:variant>
      <vt:variant>
        <vt:i4>5</vt:i4>
      </vt:variant>
      <vt:variant>
        <vt:lpwstr>mailto:DPD-DBO@euskadi.eus</vt:lpwstr>
      </vt:variant>
      <vt:variant>
        <vt:lpwstr/>
      </vt:variant>
      <vt:variant>
        <vt:i4>3932199</vt:i4>
      </vt:variant>
      <vt:variant>
        <vt:i4>563</vt:i4>
      </vt:variant>
      <vt:variant>
        <vt:i4>0</vt:i4>
      </vt:variant>
      <vt:variant>
        <vt:i4>5</vt:i4>
      </vt:variant>
      <vt:variant>
        <vt:lpwstr>https://ec.europa.eu/growth/tools-databases/espd/filter?lang=es</vt:lpwstr>
      </vt:variant>
      <vt:variant>
        <vt:lpwstr/>
      </vt:variant>
      <vt:variant>
        <vt:i4>5373954</vt:i4>
      </vt:variant>
      <vt:variant>
        <vt:i4>560</vt:i4>
      </vt:variant>
      <vt:variant>
        <vt:i4>0</vt:i4>
      </vt:variant>
      <vt:variant>
        <vt:i4>5</vt:i4>
      </vt:variant>
      <vt:variant>
        <vt:lpwstr/>
      </vt:variant>
      <vt:variant>
        <vt:lpwstr>AnexoVI2</vt:lpwstr>
      </vt:variant>
      <vt:variant>
        <vt:i4>5308418</vt:i4>
      </vt:variant>
      <vt:variant>
        <vt:i4>555</vt:i4>
      </vt:variant>
      <vt:variant>
        <vt:i4>0</vt:i4>
      </vt:variant>
      <vt:variant>
        <vt:i4>5</vt:i4>
      </vt:variant>
      <vt:variant>
        <vt:lpwstr/>
      </vt:variant>
      <vt:variant>
        <vt:lpwstr>AnexoVI1</vt:lpwstr>
      </vt:variant>
      <vt:variant>
        <vt:i4>5439490</vt:i4>
      </vt:variant>
      <vt:variant>
        <vt:i4>550</vt:i4>
      </vt:variant>
      <vt:variant>
        <vt:i4>0</vt:i4>
      </vt:variant>
      <vt:variant>
        <vt:i4>5</vt:i4>
      </vt:variant>
      <vt:variant>
        <vt:lpwstr/>
      </vt:variant>
      <vt:variant>
        <vt:lpwstr>AnexoVI3</vt:lpwstr>
      </vt:variant>
      <vt:variant>
        <vt:i4>5373954</vt:i4>
      </vt:variant>
      <vt:variant>
        <vt:i4>545</vt:i4>
      </vt:variant>
      <vt:variant>
        <vt:i4>0</vt:i4>
      </vt:variant>
      <vt:variant>
        <vt:i4>5</vt:i4>
      </vt:variant>
      <vt:variant>
        <vt:lpwstr/>
      </vt:variant>
      <vt:variant>
        <vt:lpwstr>AnexoVI2</vt:lpwstr>
      </vt:variant>
      <vt:variant>
        <vt:i4>5308418</vt:i4>
      </vt:variant>
      <vt:variant>
        <vt:i4>540</vt:i4>
      </vt:variant>
      <vt:variant>
        <vt:i4>0</vt:i4>
      </vt:variant>
      <vt:variant>
        <vt:i4>5</vt:i4>
      </vt:variant>
      <vt:variant>
        <vt:lpwstr/>
      </vt:variant>
      <vt:variant>
        <vt:lpwstr>AnexoVI1</vt:lpwstr>
      </vt:variant>
      <vt:variant>
        <vt:i4>6291563</vt:i4>
      </vt:variant>
      <vt:variant>
        <vt:i4>535</vt:i4>
      </vt:variant>
      <vt:variant>
        <vt:i4>0</vt:i4>
      </vt:variant>
      <vt:variant>
        <vt:i4>5</vt:i4>
      </vt:variant>
      <vt:variant>
        <vt:lpwstr/>
      </vt:variant>
      <vt:variant>
        <vt:lpwstr>AnexoV4</vt:lpwstr>
      </vt:variant>
      <vt:variant>
        <vt:i4>6291563</vt:i4>
      </vt:variant>
      <vt:variant>
        <vt:i4>530</vt:i4>
      </vt:variant>
      <vt:variant>
        <vt:i4>0</vt:i4>
      </vt:variant>
      <vt:variant>
        <vt:i4>5</vt:i4>
      </vt:variant>
      <vt:variant>
        <vt:lpwstr/>
      </vt:variant>
      <vt:variant>
        <vt:lpwstr>AnexoV3</vt:lpwstr>
      </vt:variant>
      <vt:variant>
        <vt:i4>6291563</vt:i4>
      </vt:variant>
      <vt:variant>
        <vt:i4>525</vt:i4>
      </vt:variant>
      <vt:variant>
        <vt:i4>0</vt:i4>
      </vt:variant>
      <vt:variant>
        <vt:i4>5</vt:i4>
      </vt:variant>
      <vt:variant>
        <vt:lpwstr/>
      </vt:variant>
      <vt:variant>
        <vt:lpwstr>AnexoV2</vt:lpwstr>
      </vt:variant>
      <vt:variant>
        <vt:i4>6291563</vt:i4>
      </vt:variant>
      <vt:variant>
        <vt:i4>520</vt:i4>
      </vt:variant>
      <vt:variant>
        <vt:i4>0</vt:i4>
      </vt:variant>
      <vt:variant>
        <vt:i4>5</vt:i4>
      </vt:variant>
      <vt:variant>
        <vt:lpwstr/>
      </vt:variant>
      <vt:variant>
        <vt:lpwstr>AnexoV1</vt:lpwstr>
      </vt:variant>
      <vt:variant>
        <vt:i4>1441794</vt:i4>
      </vt:variant>
      <vt:variant>
        <vt:i4>509</vt:i4>
      </vt:variant>
      <vt:variant>
        <vt:i4>0</vt:i4>
      </vt:variant>
      <vt:variant>
        <vt:i4>5</vt:i4>
      </vt:variant>
      <vt:variant>
        <vt:lpwstr/>
      </vt:variant>
      <vt:variant>
        <vt:lpwstr>AnexoIII1</vt:lpwstr>
      </vt:variant>
      <vt:variant>
        <vt:i4>4718594</vt:i4>
      </vt:variant>
      <vt:variant>
        <vt:i4>502</vt:i4>
      </vt:variant>
      <vt:variant>
        <vt:i4>0</vt:i4>
      </vt:variant>
      <vt:variant>
        <vt:i4>5</vt:i4>
      </vt:variant>
      <vt:variant>
        <vt:lpwstr/>
      </vt:variant>
      <vt:variant>
        <vt:lpwstr>AnexoII7</vt:lpwstr>
      </vt:variant>
      <vt:variant>
        <vt:i4>4784130</vt:i4>
      </vt:variant>
      <vt:variant>
        <vt:i4>497</vt:i4>
      </vt:variant>
      <vt:variant>
        <vt:i4>0</vt:i4>
      </vt:variant>
      <vt:variant>
        <vt:i4>5</vt:i4>
      </vt:variant>
      <vt:variant>
        <vt:lpwstr/>
      </vt:variant>
      <vt:variant>
        <vt:lpwstr>AnexoII6</vt:lpwstr>
      </vt:variant>
      <vt:variant>
        <vt:i4>4849666</vt:i4>
      </vt:variant>
      <vt:variant>
        <vt:i4>492</vt:i4>
      </vt:variant>
      <vt:variant>
        <vt:i4>0</vt:i4>
      </vt:variant>
      <vt:variant>
        <vt:i4>5</vt:i4>
      </vt:variant>
      <vt:variant>
        <vt:lpwstr/>
      </vt:variant>
      <vt:variant>
        <vt:lpwstr>AnexoII5</vt:lpwstr>
      </vt:variant>
      <vt:variant>
        <vt:i4>4915202</vt:i4>
      </vt:variant>
      <vt:variant>
        <vt:i4>487</vt:i4>
      </vt:variant>
      <vt:variant>
        <vt:i4>0</vt:i4>
      </vt:variant>
      <vt:variant>
        <vt:i4>5</vt:i4>
      </vt:variant>
      <vt:variant>
        <vt:lpwstr/>
      </vt:variant>
      <vt:variant>
        <vt:lpwstr>AnexoII4</vt:lpwstr>
      </vt:variant>
      <vt:variant>
        <vt:i4>4980738</vt:i4>
      </vt:variant>
      <vt:variant>
        <vt:i4>482</vt:i4>
      </vt:variant>
      <vt:variant>
        <vt:i4>0</vt:i4>
      </vt:variant>
      <vt:variant>
        <vt:i4>5</vt:i4>
      </vt:variant>
      <vt:variant>
        <vt:lpwstr/>
      </vt:variant>
      <vt:variant>
        <vt:lpwstr>AnexoII3</vt:lpwstr>
      </vt:variant>
      <vt:variant>
        <vt:i4>5046274</vt:i4>
      </vt:variant>
      <vt:variant>
        <vt:i4>477</vt:i4>
      </vt:variant>
      <vt:variant>
        <vt:i4>0</vt:i4>
      </vt:variant>
      <vt:variant>
        <vt:i4>5</vt:i4>
      </vt:variant>
      <vt:variant>
        <vt:lpwstr/>
      </vt:variant>
      <vt:variant>
        <vt:lpwstr>AnexoII2</vt:lpwstr>
      </vt:variant>
      <vt:variant>
        <vt:i4>5111810</vt:i4>
      </vt:variant>
      <vt:variant>
        <vt:i4>472</vt:i4>
      </vt:variant>
      <vt:variant>
        <vt:i4>0</vt:i4>
      </vt:variant>
      <vt:variant>
        <vt:i4>5</vt:i4>
      </vt:variant>
      <vt:variant>
        <vt:lpwstr/>
      </vt:variant>
      <vt:variant>
        <vt:lpwstr>AnexoII1</vt:lpwstr>
      </vt:variant>
      <vt:variant>
        <vt:i4>8323179</vt:i4>
      </vt:variant>
      <vt:variant>
        <vt:i4>465</vt:i4>
      </vt:variant>
      <vt:variant>
        <vt:i4>0</vt:i4>
      </vt:variant>
      <vt:variant>
        <vt:i4>5</vt:i4>
      </vt:variant>
      <vt:variant>
        <vt:lpwstr/>
      </vt:variant>
      <vt:variant>
        <vt:lpwstr>AnexoI3</vt:lpwstr>
      </vt:variant>
      <vt:variant>
        <vt:i4>8323179</vt:i4>
      </vt:variant>
      <vt:variant>
        <vt:i4>460</vt:i4>
      </vt:variant>
      <vt:variant>
        <vt:i4>0</vt:i4>
      </vt:variant>
      <vt:variant>
        <vt:i4>5</vt:i4>
      </vt:variant>
      <vt:variant>
        <vt:lpwstr/>
      </vt:variant>
      <vt:variant>
        <vt:lpwstr>AnexoI2</vt:lpwstr>
      </vt:variant>
      <vt:variant>
        <vt:i4>8323179</vt:i4>
      </vt:variant>
      <vt:variant>
        <vt:i4>455</vt:i4>
      </vt:variant>
      <vt:variant>
        <vt:i4>0</vt:i4>
      </vt:variant>
      <vt:variant>
        <vt:i4>5</vt:i4>
      </vt:variant>
      <vt:variant>
        <vt:lpwstr/>
      </vt:variant>
      <vt:variant>
        <vt:lpwstr>AnexoI1</vt:lpwstr>
      </vt:variant>
      <vt:variant>
        <vt:i4>3735673</vt:i4>
      </vt:variant>
      <vt:variant>
        <vt:i4>450</vt:i4>
      </vt:variant>
      <vt:variant>
        <vt:i4>0</vt:i4>
      </vt:variant>
      <vt:variant>
        <vt:i4>5</vt:i4>
      </vt:variant>
      <vt:variant>
        <vt:lpwstr>https://visor.registrodelicitadores.gob.es/home</vt:lpwstr>
      </vt:variant>
      <vt:variant>
        <vt:lpwstr/>
      </vt:variant>
      <vt:variant>
        <vt:i4>2031688</vt:i4>
      </vt:variant>
      <vt:variant>
        <vt:i4>447</vt:i4>
      </vt:variant>
      <vt:variant>
        <vt:i4>0</vt:i4>
      </vt:variant>
      <vt:variant>
        <vt:i4>5</vt:i4>
      </vt:variant>
      <vt:variant>
        <vt:lpwstr>https://euskadi.eus/</vt:lpwstr>
      </vt:variant>
      <vt:variant>
        <vt:lpwstr/>
      </vt:variant>
      <vt:variant>
        <vt:i4>7143537</vt:i4>
      </vt:variant>
      <vt:variant>
        <vt:i4>444</vt:i4>
      </vt:variant>
      <vt:variant>
        <vt:i4>0</vt:i4>
      </vt:variant>
      <vt:variant>
        <vt:i4>5</vt:i4>
      </vt:variant>
      <vt:variant>
        <vt:lpwstr>https://apps.euskadi.eus/w32-content/es/contenidos/informacion/lic_elec%20requisitos%20tecnicos/es_def/index.shtml</vt:lpwstr>
      </vt:variant>
      <vt:variant>
        <vt:lpwstr/>
      </vt:variant>
      <vt:variant>
        <vt:i4>786500</vt:i4>
      </vt:variant>
      <vt:variant>
        <vt:i4>441</vt:i4>
      </vt:variant>
      <vt:variant>
        <vt:i4>0</vt:i4>
      </vt:variant>
      <vt:variant>
        <vt:i4>5</vt:i4>
      </vt:variant>
      <vt:variant>
        <vt:lpwstr>http://www.contratacion.euskadi.eus/</vt:lpwstr>
      </vt:variant>
      <vt:variant>
        <vt:lpwstr/>
      </vt:variant>
      <vt:variant>
        <vt:i4>2293880</vt:i4>
      </vt:variant>
      <vt:variant>
        <vt:i4>438</vt:i4>
      </vt:variant>
      <vt:variant>
        <vt:i4>0</vt:i4>
      </vt:variant>
      <vt:variant>
        <vt:i4>5</vt:i4>
      </vt:variant>
      <vt:variant>
        <vt:lpwstr>https://www6.euskadi.net/lizitazioa</vt:lpwstr>
      </vt:variant>
      <vt:variant>
        <vt:lpwstr/>
      </vt:variant>
      <vt:variant>
        <vt:i4>4325500</vt:i4>
      </vt:variant>
      <vt:variant>
        <vt:i4>434</vt:i4>
      </vt:variant>
      <vt:variant>
        <vt:i4>0</vt:i4>
      </vt:variant>
      <vt:variant>
        <vt:i4>5</vt:i4>
      </vt:variant>
      <vt:variant>
        <vt:lpwstr/>
      </vt:variant>
      <vt:variant>
        <vt:lpwstr>__RefHeading___Toc5779596</vt:lpwstr>
      </vt:variant>
      <vt:variant>
        <vt:i4>4325500</vt:i4>
      </vt:variant>
      <vt:variant>
        <vt:i4>431</vt:i4>
      </vt:variant>
      <vt:variant>
        <vt:i4>0</vt:i4>
      </vt:variant>
      <vt:variant>
        <vt:i4>5</vt:i4>
      </vt:variant>
      <vt:variant>
        <vt:lpwstr/>
      </vt:variant>
      <vt:variant>
        <vt:lpwstr>__RefHeading___Toc5779595</vt:lpwstr>
      </vt:variant>
      <vt:variant>
        <vt:i4>4325500</vt:i4>
      </vt:variant>
      <vt:variant>
        <vt:i4>428</vt:i4>
      </vt:variant>
      <vt:variant>
        <vt:i4>0</vt:i4>
      </vt:variant>
      <vt:variant>
        <vt:i4>5</vt:i4>
      </vt:variant>
      <vt:variant>
        <vt:lpwstr/>
      </vt:variant>
      <vt:variant>
        <vt:lpwstr>__RefHeading___Toc5779594</vt:lpwstr>
      </vt:variant>
      <vt:variant>
        <vt:i4>4325500</vt:i4>
      </vt:variant>
      <vt:variant>
        <vt:i4>425</vt:i4>
      </vt:variant>
      <vt:variant>
        <vt:i4>0</vt:i4>
      </vt:variant>
      <vt:variant>
        <vt:i4>5</vt:i4>
      </vt:variant>
      <vt:variant>
        <vt:lpwstr/>
      </vt:variant>
      <vt:variant>
        <vt:lpwstr>__RefHeading___Toc5779593</vt:lpwstr>
      </vt:variant>
      <vt:variant>
        <vt:i4>4325500</vt:i4>
      </vt:variant>
      <vt:variant>
        <vt:i4>422</vt:i4>
      </vt:variant>
      <vt:variant>
        <vt:i4>0</vt:i4>
      </vt:variant>
      <vt:variant>
        <vt:i4>5</vt:i4>
      </vt:variant>
      <vt:variant>
        <vt:lpwstr/>
      </vt:variant>
      <vt:variant>
        <vt:lpwstr>__RefHeading___Toc5779592</vt:lpwstr>
      </vt:variant>
      <vt:variant>
        <vt:i4>4325500</vt:i4>
      </vt:variant>
      <vt:variant>
        <vt:i4>419</vt:i4>
      </vt:variant>
      <vt:variant>
        <vt:i4>0</vt:i4>
      </vt:variant>
      <vt:variant>
        <vt:i4>5</vt:i4>
      </vt:variant>
      <vt:variant>
        <vt:lpwstr/>
      </vt:variant>
      <vt:variant>
        <vt:lpwstr>__RefHeading___Toc5779591</vt:lpwstr>
      </vt:variant>
      <vt:variant>
        <vt:i4>4325500</vt:i4>
      </vt:variant>
      <vt:variant>
        <vt:i4>416</vt:i4>
      </vt:variant>
      <vt:variant>
        <vt:i4>0</vt:i4>
      </vt:variant>
      <vt:variant>
        <vt:i4>5</vt:i4>
      </vt:variant>
      <vt:variant>
        <vt:lpwstr/>
      </vt:variant>
      <vt:variant>
        <vt:lpwstr>__RefHeading___Toc5779590</vt:lpwstr>
      </vt:variant>
      <vt:variant>
        <vt:i4>4391036</vt:i4>
      </vt:variant>
      <vt:variant>
        <vt:i4>413</vt:i4>
      </vt:variant>
      <vt:variant>
        <vt:i4>0</vt:i4>
      </vt:variant>
      <vt:variant>
        <vt:i4>5</vt:i4>
      </vt:variant>
      <vt:variant>
        <vt:lpwstr/>
      </vt:variant>
      <vt:variant>
        <vt:lpwstr>__RefHeading___Toc5779589</vt:lpwstr>
      </vt:variant>
      <vt:variant>
        <vt:i4>4391036</vt:i4>
      </vt:variant>
      <vt:variant>
        <vt:i4>410</vt:i4>
      </vt:variant>
      <vt:variant>
        <vt:i4>0</vt:i4>
      </vt:variant>
      <vt:variant>
        <vt:i4>5</vt:i4>
      </vt:variant>
      <vt:variant>
        <vt:lpwstr/>
      </vt:variant>
      <vt:variant>
        <vt:lpwstr>__RefHeading___Toc5779588</vt:lpwstr>
      </vt:variant>
      <vt:variant>
        <vt:i4>4391036</vt:i4>
      </vt:variant>
      <vt:variant>
        <vt:i4>407</vt:i4>
      </vt:variant>
      <vt:variant>
        <vt:i4>0</vt:i4>
      </vt:variant>
      <vt:variant>
        <vt:i4>5</vt:i4>
      </vt:variant>
      <vt:variant>
        <vt:lpwstr/>
      </vt:variant>
      <vt:variant>
        <vt:lpwstr>__RefHeading___Toc5779587</vt:lpwstr>
      </vt:variant>
      <vt:variant>
        <vt:i4>4391036</vt:i4>
      </vt:variant>
      <vt:variant>
        <vt:i4>404</vt:i4>
      </vt:variant>
      <vt:variant>
        <vt:i4>0</vt:i4>
      </vt:variant>
      <vt:variant>
        <vt:i4>5</vt:i4>
      </vt:variant>
      <vt:variant>
        <vt:lpwstr/>
      </vt:variant>
      <vt:variant>
        <vt:lpwstr>__RefHeading___Toc5779586</vt:lpwstr>
      </vt:variant>
      <vt:variant>
        <vt:i4>4391036</vt:i4>
      </vt:variant>
      <vt:variant>
        <vt:i4>401</vt:i4>
      </vt:variant>
      <vt:variant>
        <vt:i4>0</vt:i4>
      </vt:variant>
      <vt:variant>
        <vt:i4>5</vt:i4>
      </vt:variant>
      <vt:variant>
        <vt:lpwstr/>
      </vt:variant>
      <vt:variant>
        <vt:lpwstr>__RefHeading___Toc5779585</vt:lpwstr>
      </vt:variant>
      <vt:variant>
        <vt:i4>4391036</vt:i4>
      </vt:variant>
      <vt:variant>
        <vt:i4>398</vt:i4>
      </vt:variant>
      <vt:variant>
        <vt:i4>0</vt:i4>
      </vt:variant>
      <vt:variant>
        <vt:i4>5</vt:i4>
      </vt:variant>
      <vt:variant>
        <vt:lpwstr/>
      </vt:variant>
      <vt:variant>
        <vt:lpwstr>__RefHeading___Toc5779584</vt:lpwstr>
      </vt:variant>
      <vt:variant>
        <vt:i4>4391036</vt:i4>
      </vt:variant>
      <vt:variant>
        <vt:i4>395</vt:i4>
      </vt:variant>
      <vt:variant>
        <vt:i4>0</vt:i4>
      </vt:variant>
      <vt:variant>
        <vt:i4>5</vt:i4>
      </vt:variant>
      <vt:variant>
        <vt:lpwstr/>
      </vt:variant>
      <vt:variant>
        <vt:lpwstr>__RefHeading___Toc5779583</vt:lpwstr>
      </vt:variant>
      <vt:variant>
        <vt:i4>4391036</vt:i4>
      </vt:variant>
      <vt:variant>
        <vt:i4>392</vt:i4>
      </vt:variant>
      <vt:variant>
        <vt:i4>0</vt:i4>
      </vt:variant>
      <vt:variant>
        <vt:i4>5</vt:i4>
      </vt:variant>
      <vt:variant>
        <vt:lpwstr/>
      </vt:variant>
      <vt:variant>
        <vt:lpwstr>__RefHeading___Toc5779582</vt:lpwstr>
      </vt:variant>
      <vt:variant>
        <vt:i4>4391036</vt:i4>
      </vt:variant>
      <vt:variant>
        <vt:i4>389</vt:i4>
      </vt:variant>
      <vt:variant>
        <vt:i4>0</vt:i4>
      </vt:variant>
      <vt:variant>
        <vt:i4>5</vt:i4>
      </vt:variant>
      <vt:variant>
        <vt:lpwstr/>
      </vt:variant>
      <vt:variant>
        <vt:lpwstr>__RefHeading___Toc5779581</vt:lpwstr>
      </vt:variant>
      <vt:variant>
        <vt:i4>4391036</vt:i4>
      </vt:variant>
      <vt:variant>
        <vt:i4>386</vt:i4>
      </vt:variant>
      <vt:variant>
        <vt:i4>0</vt:i4>
      </vt:variant>
      <vt:variant>
        <vt:i4>5</vt:i4>
      </vt:variant>
      <vt:variant>
        <vt:lpwstr/>
      </vt:variant>
      <vt:variant>
        <vt:lpwstr>__RefHeading___Toc5779580</vt:lpwstr>
      </vt:variant>
      <vt:variant>
        <vt:i4>4980860</vt:i4>
      </vt:variant>
      <vt:variant>
        <vt:i4>383</vt:i4>
      </vt:variant>
      <vt:variant>
        <vt:i4>0</vt:i4>
      </vt:variant>
      <vt:variant>
        <vt:i4>5</vt:i4>
      </vt:variant>
      <vt:variant>
        <vt:lpwstr/>
      </vt:variant>
      <vt:variant>
        <vt:lpwstr>__RefHeading___Toc5779579</vt:lpwstr>
      </vt:variant>
      <vt:variant>
        <vt:i4>4980860</vt:i4>
      </vt:variant>
      <vt:variant>
        <vt:i4>380</vt:i4>
      </vt:variant>
      <vt:variant>
        <vt:i4>0</vt:i4>
      </vt:variant>
      <vt:variant>
        <vt:i4>5</vt:i4>
      </vt:variant>
      <vt:variant>
        <vt:lpwstr/>
      </vt:variant>
      <vt:variant>
        <vt:lpwstr>__RefHeading___Toc5779578</vt:lpwstr>
      </vt:variant>
      <vt:variant>
        <vt:i4>4980860</vt:i4>
      </vt:variant>
      <vt:variant>
        <vt:i4>377</vt:i4>
      </vt:variant>
      <vt:variant>
        <vt:i4>0</vt:i4>
      </vt:variant>
      <vt:variant>
        <vt:i4>5</vt:i4>
      </vt:variant>
      <vt:variant>
        <vt:lpwstr/>
      </vt:variant>
      <vt:variant>
        <vt:lpwstr>__RefHeading___Toc5779577</vt:lpwstr>
      </vt:variant>
      <vt:variant>
        <vt:i4>4980860</vt:i4>
      </vt:variant>
      <vt:variant>
        <vt:i4>374</vt:i4>
      </vt:variant>
      <vt:variant>
        <vt:i4>0</vt:i4>
      </vt:variant>
      <vt:variant>
        <vt:i4>5</vt:i4>
      </vt:variant>
      <vt:variant>
        <vt:lpwstr/>
      </vt:variant>
      <vt:variant>
        <vt:lpwstr>__RefHeading___Toc5779576</vt:lpwstr>
      </vt:variant>
      <vt:variant>
        <vt:i4>4980860</vt:i4>
      </vt:variant>
      <vt:variant>
        <vt:i4>371</vt:i4>
      </vt:variant>
      <vt:variant>
        <vt:i4>0</vt:i4>
      </vt:variant>
      <vt:variant>
        <vt:i4>5</vt:i4>
      </vt:variant>
      <vt:variant>
        <vt:lpwstr/>
      </vt:variant>
      <vt:variant>
        <vt:lpwstr>__RefHeading___Toc5779575</vt:lpwstr>
      </vt:variant>
      <vt:variant>
        <vt:i4>4980860</vt:i4>
      </vt:variant>
      <vt:variant>
        <vt:i4>368</vt:i4>
      </vt:variant>
      <vt:variant>
        <vt:i4>0</vt:i4>
      </vt:variant>
      <vt:variant>
        <vt:i4>5</vt:i4>
      </vt:variant>
      <vt:variant>
        <vt:lpwstr/>
      </vt:variant>
      <vt:variant>
        <vt:lpwstr>__RefHeading___Toc5779574</vt:lpwstr>
      </vt:variant>
      <vt:variant>
        <vt:i4>4980860</vt:i4>
      </vt:variant>
      <vt:variant>
        <vt:i4>365</vt:i4>
      </vt:variant>
      <vt:variant>
        <vt:i4>0</vt:i4>
      </vt:variant>
      <vt:variant>
        <vt:i4>5</vt:i4>
      </vt:variant>
      <vt:variant>
        <vt:lpwstr/>
      </vt:variant>
      <vt:variant>
        <vt:lpwstr>__RefHeading___Toc5779573</vt:lpwstr>
      </vt:variant>
      <vt:variant>
        <vt:i4>4980860</vt:i4>
      </vt:variant>
      <vt:variant>
        <vt:i4>362</vt:i4>
      </vt:variant>
      <vt:variant>
        <vt:i4>0</vt:i4>
      </vt:variant>
      <vt:variant>
        <vt:i4>5</vt:i4>
      </vt:variant>
      <vt:variant>
        <vt:lpwstr/>
      </vt:variant>
      <vt:variant>
        <vt:lpwstr>__RefHeading___Toc5779572</vt:lpwstr>
      </vt:variant>
      <vt:variant>
        <vt:i4>4980860</vt:i4>
      </vt:variant>
      <vt:variant>
        <vt:i4>359</vt:i4>
      </vt:variant>
      <vt:variant>
        <vt:i4>0</vt:i4>
      </vt:variant>
      <vt:variant>
        <vt:i4>5</vt:i4>
      </vt:variant>
      <vt:variant>
        <vt:lpwstr/>
      </vt:variant>
      <vt:variant>
        <vt:lpwstr>__RefHeading___Toc5779571</vt:lpwstr>
      </vt:variant>
      <vt:variant>
        <vt:i4>4980860</vt:i4>
      </vt:variant>
      <vt:variant>
        <vt:i4>356</vt:i4>
      </vt:variant>
      <vt:variant>
        <vt:i4>0</vt:i4>
      </vt:variant>
      <vt:variant>
        <vt:i4>5</vt:i4>
      </vt:variant>
      <vt:variant>
        <vt:lpwstr/>
      </vt:variant>
      <vt:variant>
        <vt:lpwstr>__RefHeading___Toc5779570</vt:lpwstr>
      </vt:variant>
      <vt:variant>
        <vt:i4>5046396</vt:i4>
      </vt:variant>
      <vt:variant>
        <vt:i4>353</vt:i4>
      </vt:variant>
      <vt:variant>
        <vt:i4>0</vt:i4>
      </vt:variant>
      <vt:variant>
        <vt:i4>5</vt:i4>
      </vt:variant>
      <vt:variant>
        <vt:lpwstr/>
      </vt:variant>
      <vt:variant>
        <vt:lpwstr>__RefHeading___Toc5779569</vt:lpwstr>
      </vt:variant>
      <vt:variant>
        <vt:i4>5046396</vt:i4>
      </vt:variant>
      <vt:variant>
        <vt:i4>350</vt:i4>
      </vt:variant>
      <vt:variant>
        <vt:i4>0</vt:i4>
      </vt:variant>
      <vt:variant>
        <vt:i4>5</vt:i4>
      </vt:variant>
      <vt:variant>
        <vt:lpwstr/>
      </vt:variant>
      <vt:variant>
        <vt:lpwstr>__RefHeading___Toc5779568</vt:lpwstr>
      </vt:variant>
      <vt:variant>
        <vt:i4>5046396</vt:i4>
      </vt:variant>
      <vt:variant>
        <vt:i4>347</vt:i4>
      </vt:variant>
      <vt:variant>
        <vt:i4>0</vt:i4>
      </vt:variant>
      <vt:variant>
        <vt:i4>5</vt:i4>
      </vt:variant>
      <vt:variant>
        <vt:lpwstr/>
      </vt:variant>
      <vt:variant>
        <vt:lpwstr>__RefHeading___Toc5779567</vt:lpwstr>
      </vt:variant>
      <vt:variant>
        <vt:i4>5046396</vt:i4>
      </vt:variant>
      <vt:variant>
        <vt:i4>344</vt:i4>
      </vt:variant>
      <vt:variant>
        <vt:i4>0</vt:i4>
      </vt:variant>
      <vt:variant>
        <vt:i4>5</vt:i4>
      </vt:variant>
      <vt:variant>
        <vt:lpwstr/>
      </vt:variant>
      <vt:variant>
        <vt:lpwstr>__RefHeading___Toc5779566</vt:lpwstr>
      </vt:variant>
      <vt:variant>
        <vt:i4>5046396</vt:i4>
      </vt:variant>
      <vt:variant>
        <vt:i4>341</vt:i4>
      </vt:variant>
      <vt:variant>
        <vt:i4>0</vt:i4>
      </vt:variant>
      <vt:variant>
        <vt:i4>5</vt:i4>
      </vt:variant>
      <vt:variant>
        <vt:lpwstr/>
      </vt:variant>
      <vt:variant>
        <vt:lpwstr>__RefHeading___Toc5779565</vt:lpwstr>
      </vt:variant>
      <vt:variant>
        <vt:i4>5046396</vt:i4>
      </vt:variant>
      <vt:variant>
        <vt:i4>338</vt:i4>
      </vt:variant>
      <vt:variant>
        <vt:i4>0</vt:i4>
      </vt:variant>
      <vt:variant>
        <vt:i4>5</vt:i4>
      </vt:variant>
      <vt:variant>
        <vt:lpwstr/>
      </vt:variant>
      <vt:variant>
        <vt:lpwstr>__RefHeading___Toc5779564</vt:lpwstr>
      </vt:variant>
      <vt:variant>
        <vt:i4>5046396</vt:i4>
      </vt:variant>
      <vt:variant>
        <vt:i4>335</vt:i4>
      </vt:variant>
      <vt:variant>
        <vt:i4>0</vt:i4>
      </vt:variant>
      <vt:variant>
        <vt:i4>5</vt:i4>
      </vt:variant>
      <vt:variant>
        <vt:lpwstr/>
      </vt:variant>
      <vt:variant>
        <vt:lpwstr>__RefHeading___Toc5779563</vt:lpwstr>
      </vt:variant>
      <vt:variant>
        <vt:i4>5046396</vt:i4>
      </vt:variant>
      <vt:variant>
        <vt:i4>332</vt:i4>
      </vt:variant>
      <vt:variant>
        <vt:i4>0</vt:i4>
      </vt:variant>
      <vt:variant>
        <vt:i4>5</vt:i4>
      </vt:variant>
      <vt:variant>
        <vt:lpwstr/>
      </vt:variant>
      <vt:variant>
        <vt:lpwstr>__RefHeading___Toc5779562</vt:lpwstr>
      </vt:variant>
      <vt:variant>
        <vt:i4>5046396</vt:i4>
      </vt:variant>
      <vt:variant>
        <vt:i4>329</vt:i4>
      </vt:variant>
      <vt:variant>
        <vt:i4>0</vt:i4>
      </vt:variant>
      <vt:variant>
        <vt:i4>5</vt:i4>
      </vt:variant>
      <vt:variant>
        <vt:lpwstr/>
      </vt:variant>
      <vt:variant>
        <vt:lpwstr>__RefHeading___Toc5779561</vt:lpwstr>
      </vt:variant>
      <vt:variant>
        <vt:i4>5046396</vt:i4>
      </vt:variant>
      <vt:variant>
        <vt:i4>326</vt:i4>
      </vt:variant>
      <vt:variant>
        <vt:i4>0</vt:i4>
      </vt:variant>
      <vt:variant>
        <vt:i4>5</vt:i4>
      </vt:variant>
      <vt:variant>
        <vt:lpwstr/>
      </vt:variant>
      <vt:variant>
        <vt:lpwstr>__RefHeading___Toc5779560</vt:lpwstr>
      </vt:variant>
      <vt:variant>
        <vt:i4>5111932</vt:i4>
      </vt:variant>
      <vt:variant>
        <vt:i4>323</vt:i4>
      </vt:variant>
      <vt:variant>
        <vt:i4>0</vt:i4>
      </vt:variant>
      <vt:variant>
        <vt:i4>5</vt:i4>
      </vt:variant>
      <vt:variant>
        <vt:lpwstr/>
      </vt:variant>
      <vt:variant>
        <vt:lpwstr>__RefHeading___Toc5779559</vt:lpwstr>
      </vt:variant>
      <vt:variant>
        <vt:i4>5111932</vt:i4>
      </vt:variant>
      <vt:variant>
        <vt:i4>320</vt:i4>
      </vt:variant>
      <vt:variant>
        <vt:i4>0</vt:i4>
      </vt:variant>
      <vt:variant>
        <vt:i4>5</vt:i4>
      </vt:variant>
      <vt:variant>
        <vt:lpwstr/>
      </vt:variant>
      <vt:variant>
        <vt:lpwstr>__RefHeading___Toc5779558</vt:lpwstr>
      </vt:variant>
      <vt:variant>
        <vt:i4>5111932</vt:i4>
      </vt:variant>
      <vt:variant>
        <vt:i4>317</vt:i4>
      </vt:variant>
      <vt:variant>
        <vt:i4>0</vt:i4>
      </vt:variant>
      <vt:variant>
        <vt:i4>5</vt:i4>
      </vt:variant>
      <vt:variant>
        <vt:lpwstr/>
      </vt:variant>
      <vt:variant>
        <vt:lpwstr>__RefHeading___Toc5779557</vt:lpwstr>
      </vt:variant>
      <vt:variant>
        <vt:i4>5111932</vt:i4>
      </vt:variant>
      <vt:variant>
        <vt:i4>314</vt:i4>
      </vt:variant>
      <vt:variant>
        <vt:i4>0</vt:i4>
      </vt:variant>
      <vt:variant>
        <vt:i4>5</vt:i4>
      </vt:variant>
      <vt:variant>
        <vt:lpwstr/>
      </vt:variant>
      <vt:variant>
        <vt:lpwstr>__RefHeading___Toc5779556</vt:lpwstr>
      </vt:variant>
      <vt:variant>
        <vt:i4>5111932</vt:i4>
      </vt:variant>
      <vt:variant>
        <vt:i4>311</vt:i4>
      </vt:variant>
      <vt:variant>
        <vt:i4>0</vt:i4>
      </vt:variant>
      <vt:variant>
        <vt:i4>5</vt:i4>
      </vt:variant>
      <vt:variant>
        <vt:lpwstr/>
      </vt:variant>
      <vt:variant>
        <vt:lpwstr>__RefHeading___Toc5779555</vt:lpwstr>
      </vt:variant>
      <vt:variant>
        <vt:i4>5111932</vt:i4>
      </vt:variant>
      <vt:variant>
        <vt:i4>308</vt:i4>
      </vt:variant>
      <vt:variant>
        <vt:i4>0</vt:i4>
      </vt:variant>
      <vt:variant>
        <vt:i4>5</vt:i4>
      </vt:variant>
      <vt:variant>
        <vt:lpwstr/>
      </vt:variant>
      <vt:variant>
        <vt:lpwstr>__RefHeading___Toc5779554</vt:lpwstr>
      </vt:variant>
      <vt:variant>
        <vt:i4>5111932</vt:i4>
      </vt:variant>
      <vt:variant>
        <vt:i4>305</vt:i4>
      </vt:variant>
      <vt:variant>
        <vt:i4>0</vt:i4>
      </vt:variant>
      <vt:variant>
        <vt:i4>5</vt:i4>
      </vt:variant>
      <vt:variant>
        <vt:lpwstr/>
      </vt:variant>
      <vt:variant>
        <vt:lpwstr>__RefHeading___Toc5779553</vt:lpwstr>
      </vt:variant>
      <vt:variant>
        <vt:i4>5111932</vt:i4>
      </vt:variant>
      <vt:variant>
        <vt:i4>302</vt:i4>
      </vt:variant>
      <vt:variant>
        <vt:i4>0</vt:i4>
      </vt:variant>
      <vt:variant>
        <vt:i4>5</vt:i4>
      </vt:variant>
      <vt:variant>
        <vt:lpwstr/>
      </vt:variant>
      <vt:variant>
        <vt:lpwstr>__RefHeading___Toc5779552</vt:lpwstr>
      </vt:variant>
      <vt:variant>
        <vt:i4>5111932</vt:i4>
      </vt:variant>
      <vt:variant>
        <vt:i4>299</vt:i4>
      </vt:variant>
      <vt:variant>
        <vt:i4>0</vt:i4>
      </vt:variant>
      <vt:variant>
        <vt:i4>5</vt:i4>
      </vt:variant>
      <vt:variant>
        <vt:lpwstr/>
      </vt:variant>
      <vt:variant>
        <vt:lpwstr>__RefHeading___Toc5779551</vt:lpwstr>
      </vt:variant>
      <vt:variant>
        <vt:i4>5111932</vt:i4>
      </vt:variant>
      <vt:variant>
        <vt:i4>296</vt:i4>
      </vt:variant>
      <vt:variant>
        <vt:i4>0</vt:i4>
      </vt:variant>
      <vt:variant>
        <vt:i4>5</vt:i4>
      </vt:variant>
      <vt:variant>
        <vt:lpwstr/>
      </vt:variant>
      <vt:variant>
        <vt:lpwstr>__RefHeading___Toc5779550</vt:lpwstr>
      </vt:variant>
      <vt:variant>
        <vt:i4>5177468</vt:i4>
      </vt:variant>
      <vt:variant>
        <vt:i4>293</vt:i4>
      </vt:variant>
      <vt:variant>
        <vt:i4>0</vt:i4>
      </vt:variant>
      <vt:variant>
        <vt:i4>5</vt:i4>
      </vt:variant>
      <vt:variant>
        <vt:lpwstr/>
      </vt:variant>
      <vt:variant>
        <vt:lpwstr>__RefHeading___Toc5779549</vt:lpwstr>
      </vt:variant>
      <vt:variant>
        <vt:i4>5177468</vt:i4>
      </vt:variant>
      <vt:variant>
        <vt:i4>290</vt:i4>
      </vt:variant>
      <vt:variant>
        <vt:i4>0</vt:i4>
      </vt:variant>
      <vt:variant>
        <vt:i4>5</vt:i4>
      </vt:variant>
      <vt:variant>
        <vt:lpwstr/>
      </vt:variant>
      <vt:variant>
        <vt:lpwstr>__RefHeading___Toc5779548</vt:lpwstr>
      </vt:variant>
      <vt:variant>
        <vt:i4>5177468</vt:i4>
      </vt:variant>
      <vt:variant>
        <vt:i4>287</vt:i4>
      </vt:variant>
      <vt:variant>
        <vt:i4>0</vt:i4>
      </vt:variant>
      <vt:variant>
        <vt:i4>5</vt:i4>
      </vt:variant>
      <vt:variant>
        <vt:lpwstr/>
      </vt:variant>
      <vt:variant>
        <vt:lpwstr>__RefHeading___Toc5779547</vt:lpwstr>
      </vt:variant>
      <vt:variant>
        <vt:i4>5177468</vt:i4>
      </vt:variant>
      <vt:variant>
        <vt:i4>284</vt:i4>
      </vt:variant>
      <vt:variant>
        <vt:i4>0</vt:i4>
      </vt:variant>
      <vt:variant>
        <vt:i4>5</vt:i4>
      </vt:variant>
      <vt:variant>
        <vt:lpwstr/>
      </vt:variant>
      <vt:variant>
        <vt:lpwstr>__RefHeading___Toc5779546</vt:lpwstr>
      </vt:variant>
      <vt:variant>
        <vt:i4>5177468</vt:i4>
      </vt:variant>
      <vt:variant>
        <vt:i4>281</vt:i4>
      </vt:variant>
      <vt:variant>
        <vt:i4>0</vt:i4>
      </vt:variant>
      <vt:variant>
        <vt:i4>5</vt:i4>
      </vt:variant>
      <vt:variant>
        <vt:lpwstr/>
      </vt:variant>
      <vt:variant>
        <vt:lpwstr>__RefHeading___Toc5779545</vt:lpwstr>
      </vt:variant>
      <vt:variant>
        <vt:i4>5177468</vt:i4>
      </vt:variant>
      <vt:variant>
        <vt:i4>278</vt:i4>
      </vt:variant>
      <vt:variant>
        <vt:i4>0</vt:i4>
      </vt:variant>
      <vt:variant>
        <vt:i4>5</vt:i4>
      </vt:variant>
      <vt:variant>
        <vt:lpwstr/>
      </vt:variant>
      <vt:variant>
        <vt:lpwstr>__RefHeading___Toc5779544</vt:lpwstr>
      </vt:variant>
      <vt:variant>
        <vt:i4>5177468</vt:i4>
      </vt:variant>
      <vt:variant>
        <vt:i4>275</vt:i4>
      </vt:variant>
      <vt:variant>
        <vt:i4>0</vt:i4>
      </vt:variant>
      <vt:variant>
        <vt:i4>5</vt:i4>
      </vt:variant>
      <vt:variant>
        <vt:lpwstr/>
      </vt:variant>
      <vt:variant>
        <vt:lpwstr>__RefHeading___Toc5779543</vt:lpwstr>
      </vt:variant>
      <vt:variant>
        <vt:i4>5177468</vt:i4>
      </vt:variant>
      <vt:variant>
        <vt:i4>272</vt:i4>
      </vt:variant>
      <vt:variant>
        <vt:i4>0</vt:i4>
      </vt:variant>
      <vt:variant>
        <vt:i4>5</vt:i4>
      </vt:variant>
      <vt:variant>
        <vt:lpwstr/>
      </vt:variant>
      <vt:variant>
        <vt:lpwstr>__RefHeading___Toc5779542</vt:lpwstr>
      </vt:variant>
      <vt:variant>
        <vt:i4>5177468</vt:i4>
      </vt:variant>
      <vt:variant>
        <vt:i4>269</vt:i4>
      </vt:variant>
      <vt:variant>
        <vt:i4>0</vt:i4>
      </vt:variant>
      <vt:variant>
        <vt:i4>5</vt:i4>
      </vt:variant>
      <vt:variant>
        <vt:lpwstr/>
      </vt:variant>
      <vt:variant>
        <vt:lpwstr>__RefHeading___Toc5779541</vt:lpwstr>
      </vt:variant>
      <vt:variant>
        <vt:i4>5177468</vt:i4>
      </vt:variant>
      <vt:variant>
        <vt:i4>266</vt:i4>
      </vt:variant>
      <vt:variant>
        <vt:i4>0</vt:i4>
      </vt:variant>
      <vt:variant>
        <vt:i4>5</vt:i4>
      </vt:variant>
      <vt:variant>
        <vt:lpwstr/>
      </vt:variant>
      <vt:variant>
        <vt:lpwstr>__RefHeading___Toc5779540</vt:lpwstr>
      </vt:variant>
      <vt:variant>
        <vt:i4>4718716</vt:i4>
      </vt:variant>
      <vt:variant>
        <vt:i4>263</vt:i4>
      </vt:variant>
      <vt:variant>
        <vt:i4>0</vt:i4>
      </vt:variant>
      <vt:variant>
        <vt:i4>5</vt:i4>
      </vt:variant>
      <vt:variant>
        <vt:lpwstr/>
      </vt:variant>
      <vt:variant>
        <vt:lpwstr>__RefHeading___Toc5779539</vt:lpwstr>
      </vt:variant>
      <vt:variant>
        <vt:i4>4718716</vt:i4>
      </vt:variant>
      <vt:variant>
        <vt:i4>260</vt:i4>
      </vt:variant>
      <vt:variant>
        <vt:i4>0</vt:i4>
      </vt:variant>
      <vt:variant>
        <vt:i4>5</vt:i4>
      </vt:variant>
      <vt:variant>
        <vt:lpwstr/>
      </vt:variant>
      <vt:variant>
        <vt:lpwstr>__RefHeading___Toc5779538</vt:lpwstr>
      </vt:variant>
      <vt:variant>
        <vt:i4>4718716</vt:i4>
      </vt:variant>
      <vt:variant>
        <vt:i4>257</vt:i4>
      </vt:variant>
      <vt:variant>
        <vt:i4>0</vt:i4>
      </vt:variant>
      <vt:variant>
        <vt:i4>5</vt:i4>
      </vt:variant>
      <vt:variant>
        <vt:lpwstr/>
      </vt:variant>
      <vt:variant>
        <vt:lpwstr>__RefHeading___Toc5779537</vt:lpwstr>
      </vt:variant>
      <vt:variant>
        <vt:i4>4718716</vt:i4>
      </vt:variant>
      <vt:variant>
        <vt:i4>254</vt:i4>
      </vt:variant>
      <vt:variant>
        <vt:i4>0</vt:i4>
      </vt:variant>
      <vt:variant>
        <vt:i4>5</vt:i4>
      </vt:variant>
      <vt:variant>
        <vt:lpwstr/>
      </vt:variant>
      <vt:variant>
        <vt:lpwstr>__RefHeading___Toc5779536</vt:lpwstr>
      </vt:variant>
      <vt:variant>
        <vt:i4>4718716</vt:i4>
      </vt:variant>
      <vt:variant>
        <vt:i4>251</vt:i4>
      </vt:variant>
      <vt:variant>
        <vt:i4>0</vt:i4>
      </vt:variant>
      <vt:variant>
        <vt:i4>5</vt:i4>
      </vt:variant>
      <vt:variant>
        <vt:lpwstr/>
      </vt:variant>
      <vt:variant>
        <vt:lpwstr>__RefHeading___Toc5779535</vt:lpwstr>
      </vt:variant>
      <vt:variant>
        <vt:i4>4718716</vt:i4>
      </vt:variant>
      <vt:variant>
        <vt:i4>248</vt:i4>
      </vt:variant>
      <vt:variant>
        <vt:i4>0</vt:i4>
      </vt:variant>
      <vt:variant>
        <vt:i4>5</vt:i4>
      </vt:variant>
      <vt:variant>
        <vt:lpwstr/>
      </vt:variant>
      <vt:variant>
        <vt:lpwstr>__RefHeading___Toc5779534</vt:lpwstr>
      </vt:variant>
      <vt:variant>
        <vt:i4>4718716</vt:i4>
      </vt:variant>
      <vt:variant>
        <vt:i4>245</vt:i4>
      </vt:variant>
      <vt:variant>
        <vt:i4>0</vt:i4>
      </vt:variant>
      <vt:variant>
        <vt:i4>5</vt:i4>
      </vt:variant>
      <vt:variant>
        <vt:lpwstr/>
      </vt:variant>
      <vt:variant>
        <vt:lpwstr>__RefHeading___Toc5779533</vt:lpwstr>
      </vt:variant>
      <vt:variant>
        <vt:i4>4718716</vt:i4>
      </vt:variant>
      <vt:variant>
        <vt:i4>242</vt:i4>
      </vt:variant>
      <vt:variant>
        <vt:i4>0</vt:i4>
      </vt:variant>
      <vt:variant>
        <vt:i4>5</vt:i4>
      </vt:variant>
      <vt:variant>
        <vt:lpwstr/>
      </vt:variant>
      <vt:variant>
        <vt:lpwstr>__RefHeading___Toc5779532</vt:lpwstr>
      </vt:variant>
      <vt:variant>
        <vt:i4>4718716</vt:i4>
      </vt:variant>
      <vt:variant>
        <vt:i4>239</vt:i4>
      </vt:variant>
      <vt:variant>
        <vt:i4>0</vt:i4>
      </vt:variant>
      <vt:variant>
        <vt:i4>5</vt:i4>
      </vt:variant>
      <vt:variant>
        <vt:lpwstr/>
      </vt:variant>
      <vt:variant>
        <vt:lpwstr>__RefHeading___Toc5779531</vt:lpwstr>
      </vt:variant>
      <vt:variant>
        <vt:i4>4718716</vt:i4>
      </vt:variant>
      <vt:variant>
        <vt:i4>236</vt:i4>
      </vt:variant>
      <vt:variant>
        <vt:i4>0</vt:i4>
      </vt:variant>
      <vt:variant>
        <vt:i4>5</vt:i4>
      </vt:variant>
      <vt:variant>
        <vt:lpwstr/>
      </vt:variant>
      <vt:variant>
        <vt:lpwstr>__RefHeading___Toc5779530</vt:lpwstr>
      </vt:variant>
      <vt:variant>
        <vt:i4>4784252</vt:i4>
      </vt:variant>
      <vt:variant>
        <vt:i4>233</vt:i4>
      </vt:variant>
      <vt:variant>
        <vt:i4>0</vt:i4>
      </vt:variant>
      <vt:variant>
        <vt:i4>5</vt:i4>
      </vt:variant>
      <vt:variant>
        <vt:lpwstr/>
      </vt:variant>
      <vt:variant>
        <vt:lpwstr>__RefHeading___Toc5779529</vt:lpwstr>
      </vt:variant>
      <vt:variant>
        <vt:i4>4784252</vt:i4>
      </vt:variant>
      <vt:variant>
        <vt:i4>230</vt:i4>
      </vt:variant>
      <vt:variant>
        <vt:i4>0</vt:i4>
      </vt:variant>
      <vt:variant>
        <vt:i4>5</vt:i4>
      </vt:variant>
      <vt:variant>
        <vt:lpwstr/>
      </vt:variant>
      <vt:variant>
        <vt:lpwstr>__RefHeading___Toc5779528</vt:lpwstr>
      </vt:variant>
      <vt:variant>
        <vt:i4>4784252</vt:i4>
      </vt:variant>
      <vt:variant>
        <vt:i4>227</vt:i4>
      </vt:variant>
      <vt:variant>
        <vt:i4>0</vt:i4>
      </vt:variant>
      <vt:variant>
        <vt:i4>5</vt:i4>
      </vt:variant>
      <vt:variant>
        <vt:lpwstr/>
      </vt:variant>
      <vt:variant>
        <vt:lpwstr>__RefHeading___Toc5779527</vt:lpwstr>
      </vt:variant>
      <vt:variant>
        <vt:i4>4784252</vt:i4>
      </vt:variant>
      <vt:variant>
        <vt:i4>224</vt:i4>
      </vt:variant>
      <vt:variant>
        <vt:i4>0</vt:i4>
      </vt:variant>
      <vt:variant>
        <vt:i4>5</vt:i4>
      </vt:variant>
      <vt:variant>
        <vt:lpwstr/>
      </vt:variant>
      <vt:variant>
        <vt:lpwstr>__RefHeading___Toc5779526</vt:lpwstr>
      </vt:variant>
      <vt:variant>
        <vt:i4>4784252</vt:i4>
      </vt:variant>
      <vt:variant>
        <vt:i4>221</vt:i4>
      </vt:variant>
      <vt:variant>
        <vt:i4>0</vt:i4>
      </vt:variant>
      <vt:variant>
        <vt:i4>5</vt:i4>
      </vt:variant>
      <vt:variant>
        <vt:lpwstr/>
      </vt:variant>
      <vt:variant>
        <vt:lpwstr>__RefHeading___Toc5779525</vt:lpwstr>
      </vt:variant>
      <vt:variant>
        <vt:i4>4784252</vt:i4>
      </vt:variant>
      <vt:variant>
        <vt:i4>218</vt:i4>
      </vt:variant>
      <vt:variant>
        <vt:i4>0</vt:i4>
      </vt:variant>
      <vt:variant>
        <vt:i4>5</vt:i4>
      </vt:variant>
      <vt:variant>
        <vt:lpwstr/>
      </vt:variant>
      <vt:variant>
        <vt:lpwstr>__RefHeading___Toc5779524</vt:lpwstr>
      </vt:variant>
      <vt:variant>
        <vt:i4>4784252</vt:i4>
      </vt:variant>
      <vt:variant>
        <vt:i4>215</vt:i4>
      </vt:variant>
      <vt:variant>
        <vt:i4>0</vt:i4>
      </vt:variant>
      <vt:variant>
        <vt:i4>5</vt:i4>
      </vt:variant>
      <vt:variant>
        <vt:lpwstr/>
      </vt:variant>
      <vt:variant>
        <vt:lpwstr>__RefHeading___Toc5779523</vt:lpwstr>
      </vt:variant>
      <vt:variant>
        <vt:i4>4784252</vt:i4>
      </vt:variant>
      <vt:variant>
        <vt:i4>212</vt:i4>
      </vt:variant>
      <vt:variant>
        <vt:i4>0</vt:i4>
      </vt:variant>
      <vt:variant>
        <vt:i4>5</vt:i4>
      </vt:variant>
      <vt:variant>
        <vt:lpwstr/>
      </vt:variant>
      <vt:variant>
        <vt:lpwstr>__RefHeading___Toc5779522</vt:lpwstr>
      </vt:variant>
      <vt:variant>
        <vt:i4>4784252</vt:i4>
      </vt:variant>
      <vt:variant>
        <vt:i4>209</vt:i4>
      </vt:variant>
      <vt:variant>
        <vt:i4>0</vt:i4>
      </vt:variant>
      <vt:variant>
        <vt:i4>5</vt:i4>
      </vt:variant>
      <vt:variant>
        <vt:lpwstr/>
      </vt:variant>
      <vt:variant>
        <vt:lpwstr>__RefHeading___Toc5779521</vt:lpwstr>
      </vt:variant>
      <vt:variant>
        <vt:i4>4784252</vt:i4>
      </vt:variant>
      <vt:variant>
        <vt:i4>206</vt:i4>
      </vt:variant>
      <vt:variant>
        <vt:i4>0</vt:i4>
      </vt:variant>
      <vt:variant>
        <vt:i4>5</vt:i4>
      </vt:variant>
      <vt:variant>
        <vt:lpwstr/>
      </vt:variant>
      <vt:variant>
        <vt:lpwstr>__RefHeading___Toc5779520</vt:lpwstr>
      </vt:variant>
      <vt:variant>
        <vt:i4>4849788</vt:i4>
      </vt:variant>
      <vt:variant>
        <vt:i4>203</vt:i4>
      </vt:variant>
      <vt:variant>
        <vt:i4>0</vt:i4>
      </vt:variant>
      <vt:variant>
        <vt:i4>5</vt:i4>
      </vt:variant>
      <vt:variant>
        <vt:lpwstr/>
      </vt:variant>
      <vt:variant>
        <vt:lpwstr>__RefHeading___Toc5779519</vt:lpwstr>
      </vt:variant>
      <vt:variant>
        <vt:i4>4849788</vt:i4>
      </vt:variant>
      <vt:variant>
        <vt:i4>200</vt:i4>
      </vt:variant>
      <vt:variant>
        <vt:i4>0</vt:i4>
      </vt:variant>
      <vt:variant>
        <vt:i4>5</vt:i4>
      </vt:variant>
      <vt:variant>
        <vt:lpwstr/>
      </vt:variant>
      <vt:variant>
        <vt:lpwstr>__RefHeading___Toc5779518</vt:lpwstr>
      </vt:variant>
      <vt:variant>
        <vt:i4>4849788</vt:i4>
      </vt:variant>
      <vt:variant>
        <vt:i4>197</vt:i4>
      </vt:variant>
      <vt:variant>
        <vt:i4>0</vt:i4>
      </vt:variant>
      <vt:variant>
        <vt:i4>5</vt:i4>
      </vt:variant>
      <vt:variant>
        <vt:lpwstr/>
      </vt:variant>
      <vt:variant>
        <vt:lpwstr>__RefHeading___Toc5779517</vt:lpwstr>
      </vt:variant>
      <vt:variant>
        <vt:i4>4849788</vt:i4>
      </vt:variant>
      <vt:variant>
        <vt:i4>194</vt:i4>
      </vt:variant>
      <vt:variant>
        <vt:i4>0</vt:i4>
      </vt:variant>
      <vt:variant>
        <vt:i4>5</vt:i4>
      </vt:variant>
      <vt:variant>
        <vt:lpwstr/>
      </vt:variant>
      <vt:variant>
        <vt:lpwstr>__RefHeading___Toc5779516</vt:lpwstr>
      </vt:variant>
      <vt:variant>
        <vt:i4>4849788</vt:i4>
      </vt:variant>
      <vt:variant>
        <vt:i4>191</vt:i4>
      </vt:variant>
      <vt:variant>
        <vt:i4>0</vt:i4>
      </vt:variant>
      <vt:variant>
        <vt:i4>5</vt:i4>
      </vt:variant>
      <vt:variant>
        <vt:lpwstr/>
      </vt:variant>
      <vt:variant>
        <vt:lpwstr>__RefHeading___Toc5779515</vt:lpwstr>
      </vt:variant>
      <vt:variant>
        <vt:i4>4849788</vt:i4>
      </vt:variant>
      <vt:variant>
        <vt:i4>188</vt:i4>
      </vt:variant>
      <vt:variant>
        <vt:i4>0</vt:i4>
      </vt:variant>
      <vt:variant>
        <vt:i4>5</vt:i4>
      </vt:variant>
      <vt:variant>
        <vt:lpwstr/>
      </vt:variant>
      <vt:variant>
        <vt:lpwstr>__RefHeading___Toc5779514</vt:lpwstr>
      </vt:variant>
      <vt:variant>
        <vt:i4>4849788</vt:i4>
      </vt:variant>
      <vt:variant>
        <vt:i4>185</vt:i4>
      </vt:variant>
      <vt:variant>
        <vt:i4>0</vt:i4>
      </vt:variant>
      <vt:variant>
        <vt:i4>5</vt:i4>
      </vt:variant>
      <vt:variant>
        <vt:lpwstr/>
      </vt:variant>
      <vt:variant>
        <vt:lpwstr>__RefHeading___Toc5779513</vt:lpwstr>
      </vt:variant>
      <vt:variant>
        <vt:i4>4849788</vt:i4>
      </vt:variant>
      <vt:variant>
        <vt:i4>182</vt:i4>
      </vt:variant>
      <vt:variant>
        <vt:i4>0</vt:i4>
      </vt:variant>
      <vt:variant>
        <vt:i4>5</vt:i4>
      </vt:variant>
      <vt:variant>
        <vt:lpwstr/>
      </vt:variant>
      <vt:variant>
        <vt:lpwstr>__RefHeading___Toc5779512</vt:lpwstr>
      </vt:variant>
      <vt:variant>
        <vt:i4>4849788</vt:i4>
      </vt:variant>
      <vt:variant>
        <vt:i4>179</vt:i4>
      </vt:variant>
      <vt:variant>
        <vt:i4>0</vt:i4>
      </vt:variant>
      <vt:variant>
        <vt:i4>5</vt:i4>
      </vt:variant>
      <vt:variant>
        <vt:lpwstr/>
      </vt:variant>
      <vt:variant>
        <vt:lpwstr>__RefHeading___Toc5779511</vt:lpwstr>
      </vt:variant>
      <vt:variant>
        <vt:i4>4849788</vt:i4>
      </vt:variant>
      <vt:variant>
        <vt:i4>176</vt:i4>
      </vt:variant>
      <vt:variant>
        <vt:i4>0</vt:i4>
      </vt:variant>
      <vt:variant>
        <vt:i4>5</vt:i4>
      </vt:variant>
      <vt:variant>
        <vt:lpwstr/>
      </vt:variant>
      <vt:variant>
        <vt:lpwstr>__RefHeading___Toc5779510</vt:lpwstr>
      </vt:variant>
      <vt:variant>
        <vt:i4>4915324</vt:i4>
      </vt:variant>
      <vt:variant>
        <vt:i4>173</vt:i4>
      </vt:variant>
      <vt:variant>
        <vt:i4>0</vt:i4>
      </vt:variant>
      <vt:variant>
        <vt:i4>5</vt:i4>
      </vt:variant>
      <vt:variant>
        <vt:lpwstr/>
      </vt:variant>
      <vt:variant>
        <vt:lpwstr>__RefHeading___Toc5779509</vt:lpwstr>
      </vt:variant>
      <vt:variant>
        <vt:i4>4915324</vt:i4>
      </vt:variant>
      <vt:variant>
        <vt:i4>170</vt:i4>
      </vt:variant>
      <vt:variant>
        <vt:i4>0</vt:i4>
      </vt:variant>
      <vt:variant>
        <vt:i4>5</vt:i4>
      </vt:variant>
      <vt:variant>
        <vt:lpwstr/>
      </vt:variant>
      <vt:variant>
        <vt:lpwstr>__RefHeading___Toc5779508</vt:lpwstr>
      </vt:variant>
      <vt:variant>
        <vt:i4>4915324</vt:i4>
      </vt:variant>
      <vt:variant>
        <vt:i4>167</vt:i4>
      </vt:variant>
      <vt:variant>
        <vt:i4>0</vt:i4>
      </vt:variant>
      <vt:variant>
        <vt:i4>5</vt:i4>
      </vt:variant>
      <vt:variant>
        <vt:lpwstr/>
      </vt:variant>
      <vt:variant>
        <vt:lpwstr>__RefHeading___Toc5779507</vt:lpwstr>
      </vt:variant>
      <vt:variant>
        <vt:i4>4915324</vt:i4>
      </vt:variant>
      <vt:variant>
        <vt:i4>164</vt:i4>
      </vt:variant>
      <vt:variant>
        <vt:i4>0</vt:i4>
      </vt:variant>
      <vt:variant>
        <vt:i4>5</vt:i4>
      </vt:variant>
      <vt:variant>
        <vt:lpwstr/>
      </vt:variant>
      <vt:variant>
        <vt:lpwstr>__RefHeading___Toc5779506</vt:lpwstr>
      </vt:variant>
      <vt:variant>
        <vt:i4>4915324</vt:i4>
      </vt:variant>
      <vt:variant>
        <vt:i4>161</vt:i4>
      </vt:variant>
      <vt:variant>
        <vt:i4>0</vt:i4>
      </vt:variant>
      <vt:variant>
        <vt:i4>5</vt:i4>
      </vt:variant>
      <vt:variant>
        <vt:lpwstr/>
      </vt:variant>
      <vt:variant>
        <vt:lpwstr>__RefHeading___Toc5779505</vt:lpwstr>
      </vt:variant>
      <vt:variant>
        <vt:i4>4915324</vt:i4>
      </vt:variant>
      <vt:variant>
        <vt:i4>158</vt:i4>
      </vt:variant>
      <vt:variant>
        <vt:i4>0</vt:i4>
      </vt:variant>
      <vt:variant>
        <vt:i4>5</vt:i4>
      </vt:variant>
      <vt:variant>
        <vt:lpwstr/>
      </vt:variant>
      <vt:variant>
        <vt:lpwstr>__RefHeading___Toc5779504</vt:lpwstr>
      </vt:variant>
      <vt:variant>
        <vt:i4>4915324</vt:i4>
      </vt:variant>
      <vt:variant>
        <vt:i4>155</vt:i4>
      </vt:variant>
      <vt:variant>
        <vt:i4>0</vt:i4>
      </vt:variant>
      <vt:variant>
        <vt:i4>5</vt:i4>
      </vt:variant>
      <vt:variant>
        <vt:lpwstr/>
      </vt:variant>
      <vt:variant>
        <vt:lpwstr>__RefHeading___Toc5779503</vt:lpwstr>
      </vt:variant>
      <vt:variant>
        <vt:i4>4915324</vt:i4>
      </vt:variant>
      <vt:variant>
        <vt:i4>152</vt:i4>
      </vt:variant>
      <vt:variant>
        <vt:i4>0</vt:i4>
      </vt:variant>
      <vt:variant>
        <vt:i4>5</vt:i4>
      </vt:variant>
      <vt:variant>
        <vt:lpwstr/>
      </vt:variant>
      <vt:variant>
        <vt:lpwstr>__RefHeading___Toc5779502</vt:lpwstr>
      </vt:variant>
      <vt:variant>
        <vt:i4>4915324</vt:i4>
      </vt:variant>
      <vt:variant>
        <vt:i4>149</vt:i4>
      </vt:variant>
      <vt:variant>
        <vt:i4>0</vt:i4>
      </vt:variant>
      <vt:variant>
        <vt:i4>5</vt:i4>
      </vt:variant>
      <vt:variant>
        <vt:lpwstr/>
      </vt:variant>
      <vt:variant>
        <vt:lpwstr>__RefHeading___Toc5779501</vt:lpwstr>
      </vt:variant>
      <vt:variant>
        <vt:i4>4915324</vt:i4>
      </vt:variant>
      <vt:variant>
        <vt:i4>146</vt:i4>
      </vt:variant>
      <vt:variant>
        <vt:i4>0</vt:i4>
      </vt:variant>
      <vt:variant>
        <vt:i4>5</vt:i4>
      </vt:variant>
      <vt:variant>
        <vt:lpwstr/>
      </vt:variant>
      <vt:variant>
        <vt:lpwstr>__RefHeading___Toc5779500</vt:lpwstr>
      </vt:variant>
      <vt:variant>
        <vt:i4>4325501</vt:i4>
      </vt:variant>
      <vt:variant>
        <vt:i4>143</vt:i4>
      </vt:variant>
      <vt:variant>
        <vt:i4>0</vt:i4>
      </vt:variant>
      <vt:variant>
        <vt:i4>5</vt:i4>
      </vt:variant>
      <vt:variant>
        <vt:lpwstr/>
      </vt:variant>
      <vt:variant>
        <vt:lpwstr>__RefHeading___Toc5779499</vt:lpwstr>
      </vt:variant>
      <vt:variant>
        <vt:i4>4325501</vt:i4>
      </vt:variant>
      <vt:variant>
        <vt:i4>140</vt:i4>
      </vt:variant>
      <vt:variant>
        <vt:i4>0</vt:i4>
      </vt:variant>
      <vt:variant>
        <vt:i4>5</vt:i4>
      </vt:variant>
      <vt:variant>
        <vt:lpwstr/>
      </vt:variant>
      <vt:variant>
        <vt:lpwstr>__RefHeading___Toc5779498</vt:lpwstr>
      </vt:variant>
      <vt:variant>
        <vt:i4>4325501</vt:i4>
      </vt:variant>
      <vt:variant>
        <vt:i4>137</vt:i4>
      </vt:variant>
      <vt:variant>
        <vt:i4>0</vt:i4>
      </vt:variant>
      <vt:variant>
        <vt:i4>5</vt:i4>
      </vt:variant>
      <vt:variant>
        <vt:lpwstr/>
      </vt:variant>
      <vt:variant>
        <vt:lpwstr>__RefHeading___Toc5779497</vt:lpwstr>
      </vt:variant>
      <vt:variant>
        <vt:i4>4325501</vt:i4>
      </vt:variant>
      <vt:variant>
        <vt:i4>134</vt:i4>
      </vt:variant>
      <vt:variant>
        <vt:i4>0</vt:i4>
      </vt:variant>
      <vt:variant>
        <vt:i4>5</vt:i4>
      </vt:variant>
      <vt:variant>
        <vt:lpwstr/>
      </vt:variant>
      <vt:variant>
        <vt:lpwstr>__RefHeading___Toc5779496</vt:lpwstr>
      </vt:variant>
      <vt:variant>
        <vt:i4>4325501</vt:i4>
      </vt:variant>
      <vt:variant>
        <vt:i4>131</vt:i4>
      </vt:variant>
      <vt:variant>
        <vt:i4>0</vt:i4>
      </vt:variant>
      <vt:variant>
        <vt:i4>5</vt:i4>
      </vt:variant>
      <vt:variant>
        <vt:lpwstr/>
      </vt:variant>
      <vt:variant>
        <vt:lpwstr>__RefHeading___Toc5779495</vt:lpwstr>
      </vt:variant>
      <vt:variant>
        <vt:i4>4325501</vt:i4>
      </vt:variant>
      <vt:variant>
        <vt:i4>128</vt:i4>
      </vt:variant>
      <vt:variant>
        <vt:i4>0</vt:i4>
      </vt:variant>
      <vt:variant>
        <vt:i4>5</vt:i4>
      </vt:variant>
      <vt:variant>
        <vt:lpwstr/>
      </vt:variant>
      <vt:variant>
        <vt:lpwstr>__RefHeading___Toc5779494</vt:lpwstr>
      </vt:variant>
      <vt:variant>
        <vt:i4>4325501</vt:i4>
      </vt:variant>
      <vt:variant>
        <vt:i4>125</vt:i4>
      </vt:variant>
      <vt:variant>
        <vt:i4>0</vt:i4>
      </vt:variant>
      <vt:variant>
        <vt:i4>5</vt:i4>
      </vt:variant>
      <vt:variant>
        <vt:lpwstr/>
      </vt:variant>
      <vt:variant>
        <vt:lpwstr>__RefHeading___Toc5779493</vt:lpwstr>
      </vt:variant>
      <vt:variant>
        <vt:i4>4325501</vt:i4>
      </vt:variant>
      <vt:variant>
        <vt:i4>122</vt:i4>
      </vt:variant>
      <vt:variant>
        <vt:i4>0</vt:i4>
      </vt:variant>
      <vt:variant>
        <vt:i4>5</vt:i4>
      </vt:variant>
      <vt:variant>
        <vt:lpwstr/>
      </vt:variant>
      <vt:variant>
        <vt:lpwstr>__RefHeading___Toc5779492</vt:lpwstr>
      </vt:variant>
      <vt:variant>
        <vt:i4>4325501</vt:i4>
      </vt:variant>
      <vt:variant>
        <vt:i4>119</vt:i4>
      </vt:variant>
      <vt:variant>
        <vt:i4>0</vt:i4>
      </vt:variant>
      <vt:variant>
        <vt:i4>5</vt:i4>
      </vt:variant>
      <vt:variant>
        <vt:lpwstr/>
      </vt:variant>
      <vt:variant>
        <vt:lpwstr>__RefHeading___Toc5779491</vt:lpwstr>
      </vt:variant>
      <vt:variant>
        <vt:i4>4325501</vt:i4>
      </vt:variant>
      <vt:variant>
        <vt:i4>116</vt:i4>
      </vt:variant>
      <vt:variant>
        <vt:i4>0</vt:i4>
      </vt:variant>
      <vt:variant>
        <vt:i4>5</vt:i4>
      </vt:variant>
      <vt:variant>
        <vt:lpwstr/>
      </vt:variant>
      <vt:variant>
        <vt:lpwstr>__RefHeading___Toc5779490</vt:lpwstr>
      </vt:variant>
      <vt:variant>
        <vt:i4>4391037</vt:i4>
      </vt:variant>
      <vt:variant>
        <vt:i4>113</vt:i4>
      </vt:variant>
      <vt:variant>
        <vt:i4>0</vt:i4>
      </vt:variant>
      <vt:variant>
        <vt:i4>5</vt:i4>
      </vt:variant>
      <vt:variant>
        <vt:lpwstr/>
      </vt:variant>
      <vt:variant>
        <vt:lpwstr>__RefHeading___Toc5779489</vt:lpwstr>
      </vt:variant>
      <vt:variant>
        <vt:i4>4391037</vt:i4>
      </vt:variant>
      <vt:variant>
        <vt:i4>110</vt:i4>
      </vt:variant>
      <vt:variant>
        <vt:i4>0</vt:i4>
      </vt:variant>
      <vt:variant>
        <vt:i4>5</vt:i4>
      </vt:variant>
      <vt:variant>
        <vt:lpwstr/>
      </vt:variant>
      <vt:variant>
        <vt:lpwstr>__RefHeading___Toc5779488</vt:lpwstr>
      </vt:variant>
      <vt:variant>
        <vt:i4>4391037</vt:i4>
      </vt:variant>
      <vt:variant>
        <vt:i4>107</vt:i4>
      </vt:variant>
      <vt:variant>
        <vt:i4>0</vt:i4>
      </vt:variant>
      <vt:variant>
        <vt:i4>5</vt:i4>
      </vt:variant>
      <vt:variant>
        <vt:lpwstr/>
      </vt:variant>
      <vt:variant>
        <vt:lpwstr>__RefHeading___Toc5779487</vt:lpwstr>
      </vt:variant>
      <vt:variant>
        <vt:i4>4391037</vt:i4>
      </vt:variant>
      <vt:variant>
        <vt:i4>104</vt:i4>
      </vt:variant>
      <vt:variant>
        <vt:i4>0</vt:i4>
      </vt:variant>
      <vt:variant>
        <vt:i4>5</vt:i4>
      </vt:variant>
      <vt:variant>
        <vt:lpwstr/>
      </vt:variant>
      <vt:variant>
        <vt:lpwstr>__RefHeading___Toc5779486</vt:lpwstr>
      </vt:variant>
      <vt:variant>
        <vt:i4>4391037</vt:i4>
      </vt:variant>
      <vt:variant>
        <vt:i4>101</vt:i4>
      </vt:variant>
      <vt:variant>
        <vt:i4>0</vt:i4>
      </vt:variant>
      <vt:variant>
        <vt:i4>5</vt:i4>
      </vt:variant>
      <vt:variant>
        <vt:lpwstr/>
      </vt:variant>
      <vt:variant>
        <vt:lpwstr>__RefHeading___Toc5779485</vt:lpwstr>
      </vt:variant>
      <vt:variant>
        <vt:i4>4391037</vt:i4>
      </vt:variant>
      <vt:variant>
        <vt:i4>98</vt:i4>
      </vt:variant>
      <vt:variant>
        <vt:i4>0</vt:i4>
      </vt:variant>
      <vt:variant>
        <vt:i4>5</vt:i4>
      </vt:variant>
      <vt:variant>
        <vt:lpwstr/>
      </vt:variant>
      <vt:variant>
        <vt:lpwstr>__RefHeading___Toc5779484</vt:lpwstr>
      </vt:variant>
      <vt:variant>
        <vt:i4>4391037</vt:i4>
      </vt:variant>
      <vt:variant>
        <vt:i4>95</vt:i4>
      </vt:variant>
      <vt:variant>
        <vt:i4>0</vt:i4>
      </vt:variant>
      <vt:variant>
        <vt:i4>5</vt:i4>
      </vt:variant>
      <vt:variant>
        <vt:lpwstr/>
      </vt:variant>
      <vt:variant>
        <vt:lpwstr>__RefHeading___Toc5779483</vt:lpwstr>
      </vt:variant>
      <vt:variant>
        <vt:i4>4391037</vt:i4>
      </vt:variant>
      <vt:variant>
        <vt:i4>92</vt:i4>
      </vt:variant>
      <vt:variant>
        <vt:i4>0</vt:i4>
      </vt:variant>
      <vt:variant>
        <vt:i4>5</vt:i4>
      </vt:variant>
      <vt:variant>
        <vt:lpwstr/>
      </vt:variant>
      <vt:variant>
        <vt:lpwstr>__RefHeading___Toc5779482</vt:lpwstr>
      </vt:variant>
      <vt:variant>
        <vt:i4>4391037</vt:i4>
      </vt:variant>
      <vt:variant>
        <vt:i4>89</vt:i4>
      </vt:variant>
      <vt:variant>
        <vt:i4>0</vt:i4>
      </vt:variant>
      <vt:variant>
        <vt:i4>5</vt:i4>
      </vt:variant>
      <vt:variant>
        <vt:lpwstr/>
      </vt:variant>
      <vt:variant>
        <vt:lpwstr>__RefHeading___Toc5779481</vt:lpwstr>
      </vt:variant>
      <vt:variant>
        <vt:i4>4391037</vt:i4>
      </vt:variant>
      <vt:variant>
        <vt:i4>86</vt:i4>
      </vt:variant>
      <vt:variant>
        <vt:i4>0</vt:i4>
      </vt:variant>
      <vt:variant>
        <vt:i4>5</vt:i4>
      </vt:variant>
      <vt:variant>
        <vt:lpwstr/>
      </vt:variant>
      <vt:variant>
        <vt:lpwstr>__RefHeading___Toc5779480</vt:lpwstr>
      </vt:variant>
      <vt:variant>
        <vt:i4>4980861</vt:i4>
      </vt:variant>
      <vt:variant>
        <vt:i4>83</vt:i4>
      </vt:variant>
      <vt:variant>
        <vt:i4>0</vt:i4>
      </vt:variant>
      <vt:variant>
        <vt:i4>5</vt:i4>
      </vt:variant>
      <vt:variant>
        <vt:lpwstr/>
      </vt:variant>
      <vt:variant>
        <vt:lpwstr>__RefHeading___Toc5779479</vt:lpwstr>
      </vt:variant>
      <vt:variant>
        <vt:i4>4980861</vt:i4>
      </vt:variant>
      <vt:variant>
        <vt:i4>80</vt:i4>
      </vt:variant>
      <vt:variant>
        <vt:i4>0</vt:i4>
      </vt:variant>
      <vt:variant>
        <vt:i4>5</vt:i4>
      </vt:variant>
      <vt:variant>
        <vt:lpwstr/>
      </vt:variant>
      <vt:variant>
        <vt:lpwstr>__RefHeading___Toc5779478</vt:lpwstr>
      </vt:variant>
      <vt:variant>
        <vt:i4>4980861</vt:i4>
      </vt:variant>
      <vt:variant>
        <vt:i4>77</vt:i4>
      </vt:variant>
      <vt:variant>
        <vt:i4>0</vt:i4>
      </vt:variant>
      <vt:variant>
        <vt:i4>5</vt:i4>
      </vt:variant>
      <vt:variant>
        <vt:lpwstr/>
      </vt:variant>
      <vt:variant>
        <vt:lpwstr>__RefHeading___Toc5779477</vt:lpwstr>
      </vt:variant>
      <vt:variant>
        <vt:i4>4980861</vt:i4>
      </vt:variant>
      <vt:variant>
        <vt:i4>74</vt:i4>
      </vt:variant>
      <vt:variant>
        <vt:i4>0</vt:i4>
      </vt:variant>
      <vt:variant>
        <vt:i4>5</vt:i4>
      </vt:variant>
      <vt:variant>
        <vt:lpwstr/>
      </vt:variant>
      <vt:variant>
        <vt:lpwstr>__RefHeading___Toc5779476</vt:lpwstr>
      </vt:variant>
      <vt:variant>
        <vt:i4>4980861</vt:i4>
      </vt:variant>
      <vt:variant>
        <vt:i4>71</vt:i4>
      </vt:variant>
      <vt:variant>
        <vt:i4>0</vt:i4>
      </vt:variant>
      <vt:variant>
        <vt:i4>5</vt:i4>
      </vt:variant>
      <vt:variant>
        <vt:lpwstr/>
      </vt:variant>
      <vt:variant>
        <vt:lpwstr>__RefHeading___Toc5779475</vt:lpwstr>
      </vt:variant>
      <vt:variant>
        <vt:i4>4980861</vt:i4>
      </vt:variant>
      <vt:variant>
        <vt:i4>68</vt:i4>
      </vt:variant>
      <vt:variant>
        <vt:i4>0</vt:i4>
      </vt:variant>
      <vt:variant>
        <vt:i4>5</vt:i4>
      </vt:variant>
      <vt:variant>
        <vt:lpwstr/>
      </vt:variant>
      <vt:variant>
        <vt:lpwstr>__RefHeading___Toc5779474</vt:lpwstr>
      </vt:variant>
      <vt:variant>
        <vt:i4>4980861</vt:i4>
      </vt:variant>
      <vt:variant>
        <vt:i4>65</vt:i4>
      </vt:variant>
      <vt:variant>
        <vt:i4>0</vt:i4>
      </vt:variant>
      <vt:variant>
        <vt:i4>5</vt:i4>
      </vt:variant>
      <vt:variant>
        <vt:lpwstr/>
      </vt:variant>
      <vt:variant>
        <vt:lpwstr>__RefHeading___Toc5779473</vt:lpwstr>
      </vt:variant>
      <vt:variant>
        <vt:i4>4980861</vt:i4>
      </vt:variant>
      <vt:variant>
        <vt:i4>62</vt:i4>
      </vt:variant>
      <vt:variant>
        <vt:i4>0</vt:i4>
      </vt:variant>
      <vt:variant>
        <vt:i4>5</vt:i4>
      </vt:variant>
      <vt:variant>
        <vt:lpwstr/>
      </vt:variant>
      <vt:variant>
        <vt:lpwstr>__RefHeading___Toc5779472</vt:lpwstr>
      </vt:variant>
      <vt:variant>
        <vt:i4>4980861</vt:i4>
      </vt:variant>
      <vt:variant>
        <vt:i4>59</vt:i4>
      </vt:variant>
      <vt:variant>
        <vt:i4>0</vt:i4>
      </vt:variant>
      <vt:variant>
        <vt:i4>5</vt:i4>
      </vt:variant>
      <vt:variant>
        <vt:lpwstr/>
      </vt:variant>
      <vt:variant>
        <vt:lpwstr>__RefHeading___Toc5779471</vt:lpwstr>
      </vt:variant>
      <vt:variant>
        <vt:i4>4980861</vt:i4>
      </vt:variant>
      <vt:variant>
        <vt:i4>56</vt:i4>
      </vt:variant>
      <vt:variant>
        <vt:i4>0</vt:i4>
      </vt:variant>
      <vt:variant>
        <vt:i4>5</vt:i4>
      </vt:variant>
      <vt:variant>
        <vt:lpwstr/>
      </vt:variant>
      <vt:variant>
        <vt:lpwstr>__RefHeading___Toc5779470</vt:lpwstr>
      </vt:variant>
      <vt:variant>
        <vt:i4>5046397</vt:i4>
      </vt:variant>
      <vt:variant>
        <vt:i4>53</vt:i4>
      </vt:variant>
      <vt:variant>
        <vt:i4>0</vt:i4>
      </vt:variant>
      <vt:variant>
        <vt:i4>5</vt:i4>
      </vt:variant>
      <vt:variant>
        <vt:lpwstr/>
      </vt:variant>
      <vt:variant>
        <vt:lpwstr>__RefHeading___Toc5779469</vt:lpwstr>
      </vt:variant>
      <vt:variant>
        <vt:i4>5046397</vt:i4>
      </vt:variant>
      <vt:variant>
        <vt:i4>50</vt:i4>
      </vt:variant>
      <vt:variant>
        <vt:i4>0</vt:i4>
      </vt:variant>
      <vt:variant>
        <vt:i4>5</vt:i4>
      </vt:variant>
      <vt:variant>
        <vt:lpwstr/>
      </vt:variant>
      <vt:variant>
        <vt:lpwstr>__RefHeading___Toc5779468</vt:lpwstr>
      </vt:variant>
      <vt:variant>
        <vt:i4>5046397</vt:i4>
      </vt:variant>
      <vt:variant>
        <vt:i4>47</vt:i4>
      </vt:variant>
      <vt:variant>
        <vt:i4>0</vt:i4>
      </vt:variant>
      <vt:variant>
        <vt:i4>5</vt:i4>
      </vt:variant>
      <vt:variant>
        <vt:lpwstr/>
      </vt:variant>
      <vt:variant>
        <vt:lpwstr>__RefHeading___Toc5779467</vt:lpwstr>
      </vt:variant>
      <vt:variant>
        <vt:i4>5046397</vt:i4>
      </vt:variant>
      <vt:variant>
        <vt:i4>44</vt:i4>
      </vt:variant>
      <vt:variant>
        <vt:i4>0</vt:i4>
      </vt:variant>
      <vt:variant>
        <vt:i4>5</vt:i4>
      </vt:variant>
      <vt:variant>
        <vt:lpwstr/>
      </vt:variant>
      <vt:variant>
        <vt:lpwstr>__RefHeading___Toc5779466</vt:lpwstr>
      </vt:variant>
      <vt:variant>
        <vt:i4>5046397</vt:i4>
      </vt:variant>
      <vt:variant>
        <vt:i4>41</vt:i4>
      </vt:variant>
      <vt:variant>
        <vt:i4>0</vt:i4>
      </vt:variant>
      <vt:variant>
        <vt:i4>5</vt:i4>
      </vt:variant>
      <vt:variant>
        <vt:lpwstr/>
      </vt:variant>
      <vt:variant>
        <vt:lpwstr>__RefHeading___Toc5779465</vt:lpwstr>
      </vt:variant>
      <vt:variant>
        <vt:i4>5046397</vt:i4>
      </vt:variant>
      <vt:variant>
        <vt:i4>38</vt:i4>
      </vt:variant>
      <vt:variant>
        <vt:i4>0</vt:i4>
      </vt:variant>
      <vt:variant>
        <vt:i4>5</vt:i4>
      </vt:variant>
      <vt:variant>
        <vt:lpwstr/>
      </vt:variant>
      <vt:variant>
        <vt:lpwstr>__RefHeading___Toc5779464</vt:lpwstr>
      </vt:variant>
      <vt:variant>
        <vt:i4>5046397</vt:i4>
      </vt:variant>
      <vt:variant>
        <vt:i4>35</vt:i4>
      </vt:variant>
      <vt:variant>
        <vt:i4>0</vt:i4>
      </vt:variant>
      <vt:variant>
        <vt:i4>5</vt:i4>
      </vt:variant>
      <vt:variant>
        <vt:lpwstr/>
      </vt:variant>
      <vt:variant>
        <vt:lpwstr>__RefHeading___Toc5779463</vt:lpwstr>
      </vt:variant>
      <vt:variant>
        <vt:i4>5046397</vt:i4>
      </vt:variant>
      <vt:variant>
        <vt:i4>32</vt:i4>
      </vt:variant>
      <vt:variant>
        <vt:i4>0</vt:i4>
      </vt:variant>
      <vt:variant>
        <vt:i4>5</vt:i4>
      </vt:variant>
      <vt:variant>
        <vt:lpwstr/>
      </vt:variant>
      <vt:variant>
        <vt:lpwstr>__RefHeading___Toc5779462</vt:lpwstr>
      </vt:variant>
      <vt:variant>
        <vt:i4>5046397</vt:i4>
      </vt:variant>
      <vt:variant>
        <vt:i4>29</vt:i4>
      </vt:variant>
      <vt:variant>
        <vt:i4>0</vt:i4>
      </vt:variant>
      <vt:variant>
        <vt:i4>5</vt:i4>
      </vt:variant>
      <vt:variant>
        <vt:lpwstr/>
      </vt:variant>
      <vt:variant>
        <vt:lpwstr>__RefHeading___Toc5779461</vt:lpwstr>
      </vt:variant>
      <vt:variant>
        <vt:i4>5046397</vt:i4>
      </vt:variant>
      <vt:variant>
        <vt:i4>26</vt:i4>
      </vt:variant>
      <vt:variant>
        <vt:i4>0</vt:i4>
      </vt:variant>
      <vt:variant>
        <vt:i4>5</vt:i4>
      </vt:variant>
      <vt:variant>
        <vt:lpwstr/>
      </vt:variant>
      <vt:variant>
        <vt:lpwstr>__RefHeading___Toc5779460</vt:lpwstr>
      </vt:variant>
      <vt:variant>
        <vt:i4>5111933</vt:i4>
      </vt:variant>
      <vt:variant>
        <vt:i4>23</vt:i4>
      </vt:variant>
      <vt:variant>
        <vt:i4>0</vt:i4>
      </vt:variant>
      <vt:variant>
        <vt:i4>5</vt:i4>
      </vt:variant>
      <vt:variant>
        <vt:lpwstr/>
      </vt:variant>
      <vt:variant>
        <vt:lpwstr>__RefHeading___Toc5779459</vt:lpwstr>
      </vt:variant>
      <vt:variant>
        <vt:i4>5111933</vt:i4>
      </vt:variant>
      <vt:variant>
        <vt:i4>20</vt:i4>
      </vt:variant>
      <vt:variant>
        <vt:i4>0</vt:i4>
      </vt:variant>
      <vt:variant>
        <vt:i4>5</vt:i4>
      </vt:variant>
      <vt:variant>
        <vt:lpwstr/>
      </vt:variant>
      <vt:variant>
        <vt:lpwstr>__RefHeading___Toc5779458</vt:lpwstr>
      </vt:variant>
      <vt:variant>
        <vt:i4>5111933</vt:i4>
      </vt:variant>
      <vt:variant>
        <vt:i4>17</vt:i4>
      </vt:variant>
      <vt:variant>
        <vt:i4>0</vt:i4>
      </vt:variant>
      <vt:variant>
        <vt:i4>5</vt:i4>
      </vt:variant>
      <vt:variant>
        <vt:lpwstr/>
      </vt:variant>
      <vt:variant>
        <vt:lpwstr>__RefHeading___Toc5779457</vt:lpwstr>
      </vt:variant>
      <vt:variant>
        <vt:i4>5111933</vt:i4>
      </vt:variant>
      <vt:variant>
        <vt:i4>14</vt:i4>
      </vt:variant>
      <vt:variant>
        <vt:i4>0</vt:i4>
      </vt:variant>
      <vt:variant>
        <vt:i4>5</vt:i4>
      </vt:variant>
      <vt:variant>
        <vt:lpwstr/>
      </vt:variant>
      <vt:variant>
        <vt:lpwstr>__RefHeading___Toc5779456</vt:lpwstr>
      </vt:variant>
      <vt:variant>
        <vt:i4>5111933</vt:i4>
      </vt:variant>
      <vt:variant>
        <vt:i4>11</vt:i4>
      </vt:variant>
      <vt:variant>
        <vt:i4>0</vt:i4>
      </vt:variant>
      <vt:variant>
        <vt:i4>5</vt:i4>
      </vt:variant>
      <vt:variant>
        <vt:lpwstr/>
      </vt:variant>
      <vt:variant>
        <vt:lpwstr>__RefHeading___Toc5779455</vt:lpwstr>
      </vt:variant>
      <vt:variant>
        <vt:i4>5111933</vt:i4>
      </vt:variant>
      <vt:variant>
        <vt:i4>8</vt:i4>
      </vt:variant>
      <vt:variant>
        <vt:i4>0</vt:i4>
      </vt:variant>
      <vt:variant>
        <vt:i4>5</vt:i4>
      </vt:variant>
      <vt:variant>
        <vt:lpwstr/>
      </vt:variant>
      <vt:variant>
        <vt:lpwstr>__RefHeading___Toc5779454</vt:lpwstr>
      </vt:variant>
      <vt:variant>
        <vt:i4>5111933</vt:i4>
      </vt:variant>
      <vt:variant>
        <vt:i4>5</vt:i4>
      </vt:variant>
      <vt:variant>
        <vt:i4>0</vt:i4>
      </vt:variant>
      <vt:variant>
        <vt:i4>5</vt:i4>
      </vt:variant>
      <vt:variant>
        <vt:lpwstr/>
      </vt:variant>
      <vt:variant>
        <vt:lpwstr>__RefHeading___Toc5779453</vt:lpwstr>
      </vt:variant>
      <vt:variant>
        <vt:i4>5111933</vt:i4>
      </vt:variant>
      <vt:variant>
        <vt:i4>2</vt:i4>
      </vt:variant>
      <vt:variant>
        <vt:i4>0</vt:i4>
      </vt:variant>
      <vt:variant>
        <vt:i4>5</vt:i4>
      </vt:variant>
      <vt:variant>
        <vt:lpwstr/>
      </vt:variant>
      <vt:variant>
        <vt:lpwstr>__RefHeading___Toc5779452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García Moreno, Ainara</cp:lastModifiedBy>
  <cp:revision>26</cp:revision>
  <cp:lastPrinted>2024-10-29T09:31:00Z</cp:lastPrinted>
  <dcterms:created xsi:type="dcterms:W3CDTF">2026-10-14T17:01:00Z</dcterms:created>
  <dcterms:modified xsi:type="dcterms:W3CDTF">2026-10-15T08:47:00Z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