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38470" w14:textId="77777777" w:rsidR="00367F2F" w:rsidRPr="00887219"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14:paraId="4648871F" w14:textId="77777777"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14:paraId="279C76D5" w14:textId="77777777"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14:paraId="3887A16C"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14:paraId="722C14CF" w14:textId="77777777" w:rsidTr="00576B02">
        <w:trPr>
          <w:trHeight w:hRule="exact" w:val="340"/>
          <w:jc w:val="center"/>
        </w:trPr>
        <w:tc>
          <w:tcPr>
            <w:tcW w:w="2694" w:type="dxa"/>
            <w:tcBorders>
              <w:top w:val="nil"/>
              <w:left w:val="single" w:sz="4" w:space="0" w:color="auto"/>
              <w:bottom w:val="nil"/>
              <w:right w:val="nil"/>
            </w:tcBorders>
            <w:shd w:val="clear" w:color="auto" w:fill="E6E6E6"/>
            <w:vAlign w:val="center"/>
          </w:tcPr>
          <w:p w14:paraId="677496C3" w14:textId="77777777"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14:paraId="7EC8A342"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14:paraId="1B4CF2EF"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20273087"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1A7D711B"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968C5EA" w14:textId="678B2E01" w:rsidR="00367F2F" w:rsidRPr="006918E8" w:rsidRDefault="001C74CC"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237D8930"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2204AE7C" w14:textId="77777777"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28A69FCB" w14:textId="77777777" w:rsidR="00367F2F" w:rsidRPr="006918E8" w:rsidRDefault="00367F2F" w:rsidP="00233FE9">
            <w:pPr>
              <w:spacing w:line="240" w:lineRule="atLeast"/>
              <w:rPr>
                <w:rFonts w:ascii="Arial" w:hAnsi="Arial" w:cs="Arial"/>
                <w:b/>
                <w:szCs w:val="22"/>
                <w:lang w:eastAsia="en-US"/>
              </w:rPr>
            </w:pPr>
          </w:p>
        </w:tc>
      </w:tr>
      <w:tr w:rsidR="00367F2F" w:rsidRPr="006918E8" w14:paraId="62C8AF06" w14:textId="77777777"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72107989" w14:textId="77777777"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14:paraId="7D137E3E" w14:textId="77777777"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6FDF0BEE" w14:textId="77777777"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14:paraId="5AD98998" w14:textId="77777777"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668067DB" w14:textId="77777777"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671D1C04" w14:textId="77777777" w:rsidR="00367F2F" w:rsidRPr="006918E8" w:rsidRDefault="00367F2F" w:rsidP="00233FE9">
            <w:pPr>
              <w:spacing w:line="240" w:lineRule="atLeast"/>
              <w:rPr>
                <w:rFonts w:ascii="Arial" w:hAnsi="Arial" w:cs="Arial"/>
                <w:b/>
                <w:sz w:val="2"/>
                <w:szCs w:val="2"/>
                <w:lang w:eastAsia="en-US"/>
              </w:rPr>
            </w:pPr>
          </w:p>
        </w:tc>
      </w:tr>
      <w:tr w:rsidR="00367F2F" w:rsidRPr="006918E8" w14:paraId="18E93D6A" w14:textId="77777777"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47EF76C2"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14:paraId="48ABDACD"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03F5BAA6" w14:textId="5B2336D2" w:rsidR="00367F2F" w:rsidRPr="006918E8" w:rsidRDefault="00E0143F"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0506336C" w14:textId="77777777"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59EF63CA" w14:textId="77777777"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4FD42701" w14:textId="77777777" w:rsidR="00367F2F" w:rsidRPr="006918E8" w:rsidRDefault="00367F2F" w:rsidP="00233FE9">
            <w:pPr>
              <w:spacing w:line="240" w:lineRule="atLeast"/>
              <w:rPr>
                <w:rFonts w:ascii="Arial" w:hAnsi="Arial" w:cs="Arial"/>
                <w:b/>
                <w:szCs w:val="22"/>
                <w:lang w:eastAsia="en-US"/>
              </w:rPr>
            </w:pPr>
          </w:p>
        </w:tc>
      </w:tr>
      <w:tr w:rsidR="00367F2F" w:rsidRPr="006918E8" w14:paraId="766F6021" w14:textId="77777777"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46E5BC23" w14:textId="77777777"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14:paraId="29C7D4E4" w14:textId="77777777" w:rsidR="00367F2F" w:rsidRDefault="00367F2F" w:rsidP="00233FE9">
      <w:pPr>
        <w:spacing w:line="240" w:lineRule="atLeast"/>
        <w:ind w:left="-142"/>
        <w:jc w:val="both"/>
        <w:rPr>
          <w:rFonts w:ascii="Arial" w:hAnsi="Arial" w:cs="Arial"/>
          <w:sz w:val="16"/>
          <w:szCs w:val="16"/>
          <w:lang w:eastAsia="en-US"/>
        </w:rPr>
      </w:pPr>
    </w:p>
    <w:p w14:paraId="723EEEE4" w14:textId="77777777" w:rsidR="00883F52" w:rsidRPr="006918E8" w:rsidRDefault="00883F52"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14:paraId="7C889AC0" w14:textId="77777777" w:rsidTr="00576B02">
        <w:trPr>
          <w:trHeight w:hRule="exact" w:val="284"/>
        </w:trPr>
        <w:tc>
          <w:tcPr>
            <w:tcW w:w="3004" w:type="dxa"/>
            <w:tcBorders>
              <w:right w:val="single" w:sz="12" w:space="0" w:color="auto"/>
            </w:tcBorders>
            <w:shd w:val="clear" w:color="auto" w:fill="FFFFFF"/>
          </w:tcPr>
          <w:p w14:paraId="735F8647" w14:textId="77777777"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32AF4FE6" w14:textId="547E71B2" w:rsidR="00367F2F" w:rsidRPr="00B873BA" w:rsidRDefault="00E0143F"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14:paraId="0A98F902" w14:textId="77777777"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29957C06" w14:textId="77777777"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14:paraId="66C3B1CB" w14:textId="77777777"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14:paraId="2D507245" w14:textId="77777777" w:rsidTr="00576B02">
        <w:trPr>
          <w:trHeight w:hRule="exact" w:val="76"/>
        </w:trPr>
        <w:tc>
          <w:tcPr>
            <w:tcW w:w="3004" w:type="dxa"/>
            <w:shd w:val="clear" w:color="auto" w:fill="FFFFFF"/>
            <w:vAlign w:val="center"/>
          </w:tcPr>
          <w:p w14:paraId="1FA5A812" w14:textId="77777777"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14:paraId="312D78CE" w14:textId="77777777"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38804E81"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766633E1" w14:textId="77777777" w:rsidTr="00576B02">
        <w:trPr>
          <w:trHeight w:hRule="exact" w:val="284"/>
        </w:trPr>
        <w:tc>
          <w:tcPr>
            <w:tcW w:w="3004" w:type="dxa"/>
            <w:tcBorders>
              <w:right w:val="single" w:sz="12" w:space="0" w:color="auto"/>
            </w:tcBorders>
            <w:shd w:val="clear" w:color="auto" w:fill="FFFFFF"/>
            <w:vAlign w:val="center"/>
          </w:tcPr>
          <w:p w14:paraId="023C9EE1" w14:textId="77777777"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6AA7E119" w14:textId="77777777"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14:paraId="4573613D" w14:textId="77777777" w:rsidR="00367F2F" w:rsidRPr="006918E8" w:rsidRDefault="00367F2F" w:rsidP="00233FE9">
            <w:pPr>
              <w:spacing w:line="240" w:lineRule="atLeast"/>
              <w:jc w:val="both"/>
              <w:rPr>
                <w:rFonts w:ascii="Arial" w:hAnsi="Arial" w:cs="Arial"/>
                <w:szCs w:val="22"/>
                <w:lang w:eastAsia="en-US"/>
              </w:rPr>
            </w:pPr>
          </w:p>
        </w:tc>
      </w:tr>
      <w:tr w:rsidR="00367F2F" w:rsidRPr="006918E8" w14:paraId="441DF789" w14:textId="77777777" w:rsidTr="00576B02">
        <w:trPr>
          <w:trHeight w:hRule="exact" w:val="281"/>
        </w:trPr>
        <w:tc>
          <w:tcPr>
            <w:tcW w:w="3004" w:type="dxa"/>
            <w:shd w:val="clear" w:color="auto" w:fill="FFFFFF"/>
            <w:vAlign w:val="center"/>
          </w:tcPr>
          <w:p w14:paraId="49E12CF5" w14:textId="77777777"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14:paraId="5E869456" w14:textId="77777777"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14:paraId="6BF57F35" w14:textId="77777777" w:rsidR="00367F2F" w:rsidRPr="006918E8" w:rsidRDefault="00367F2F" w:rsidP="00233FE9">
            <w:pPr>
              <w:spacing w:line="240" w:lineRule="atLeast"/>
              <w:jc w:val="both"/>
              <w:rPr>
                <w:rFonts w:ascii="Arial" w:hAnsi="Arial" w:cs="Arial"/>
                <w:szCs w:val="22"/>
                <w:lang w:eastAsia="en-US"/>
              </w:rPr>
            </w:pPr>
          </w:p>
        </w:tc>
      </w:tr>
    </w:tbl>
    <w:p w14:paraId="4CAE102C" w14:textId="77777777" w:rsidR="00367F2F" w:rsidRPr="006918E8" w:rsidRDefault="00367F2F" w:rsidP="00233FE9">
      <w:pPr>
        <w:spacing w:line="240" w:lineRule="atLeast"/>
        <w:ind w:left="-142"/>
        <w:jc w:val="both"/>
        <w:rPr>
          <w:rFonts w:ascii="Arial" w:hAnsi="Arial" w:cs="Arial"/>
          <w:vanish/>
          <w:sz w:val="16"/>
          <w:szCs w:val="16"/>
          <w:lang w:eastAsia="en-US"/>
        </w:rPr>
      </w:pPr>
    </w:p>
    <w:p w14:paraId="4CAF33D0" w14:textId="77777777"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14:paraId="7D30C6F3" w14:textId="77777777" w:rsidTr="00576B02">
        <w:trPr>
          <w:trHeight w:val="350"/>
        </w:trPr>
        <w:tc>
          <w:tcPr>
            <w:tcW w:w="2838" w:type="dxa"/>
            <w:vAlign w:val="center"/>
          </w:tcPr>
          <w:p w14:paraId="78638581" w14:textId="77777777"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14:paraId="1D05A8FE" w14:textId="2281F1F0" w:rsidR="00367F2F" w:rsidRPr="003C3D49" w:rsidRDefault="00C24A0F" w:rsidP="00233FE9">
            <w:pPr>
              <w:spacing w:line="240" w:lineRule="atLeast"/>
              <w:ind w:left="-142"/>
              <w:jc w:val="center"/>
              <w:rPr>
                <w:rFonts w:ascii="Arial" w:hAnsi="Arial" w:cs="Arial"/>
                <w:b/>
                <w:sz w:val="22"/>
                <w:szCs w:val="22"/>
                <w:lang w:eastAsia="en-US"/>
              </w:rPr>
            </w:pPr>
            <w:r>
              <w:rPr>
                <w:rFonts w:ascii="Arial" w:hAnsi="Arial" w:cs="Arial"/>
                <w:b/>
                <w:sz w:val="22"/>
                <w:szCs w:val="22"/>
                <w:lang w:eastAsia="en-US"/>
              </w:rPr>
              <w:t>FA 262</w:t>
            </w:r>
            <w:r w:rsidR="003C3D49" w:rsidRPr="003C3D49">
              <w:rPr>
                <w:rFonts w:ascii="Arial" w:hAnsi="Arial" w:cs="Arial"/>
                <w:b/>
                <w:sz w:val="22"/>
                <w:szCs w:val="22"/>
                <w:lang w:eastAsia="en-US"/>
              </w:rPr>
              <w:t>/2022</w:t>
            </w:r>
          </w:p>
        </w:tc>
      </w:tr>
    </w:tbl>
    <w:p w14:paraId="534D5EB3" w14:textId="77777777" w:rsidR="00367F2F" w:rsidRPr="006918E8" w:rsidRDefault="00367F2F" w:rsidP="00233FE9">
      <w:pPr>
        <w:spacing w:line="240" w:lineRule="atLeast"/>
        <w:ind w:left="-142"/>
        <w:jc w:val="both"/>
        <w:rPr>
          <w:rFonts w:ascii="Arial" w:hAnsi="Arial" w:cs="Arial"/>
          <w:sz w:val="18"/>
          <w:szCs w:val="18"/>
          <w:lang w:eastAsia="en-US"/>
        </w:rPr>
      </w:pPr>
    </w:p>
    <w:p w14:paraId="5A36CDC5" w14:textId="77777777" w:rsidR="00367F2F" w:rsidRPr="006918E8" w:rsidRDefault="00367F2F" w:rsidP="00233FE9">
      <w:pPr>
        <w:spacing w:line="240" w:lineRule="atLeast"/>
        <w:ind w:left="-142"/>
        <w:jc w:val="both"/>
        <w:rPr>
          <w:rFonts w:ascii="Arial" w:hAnsi="Arial" w:cs="Arial"/>
          <w:sz w:val="18"/>
          <w:szCs w:val="18"/>
          <w:lang w:eastAsia="en-US"/>
        </w:rPr>
      </w:pPr>
    </w:p>
    <w:p w14:paraId="0380E91E" w14:textId="77777777" w:rsidR="00367F2F" w:rsidRPr="00887219"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87219" w:rsidRPr="006918E8" w14:paraId="4A54F56C" w14:textId="77777777" w:rsidTr="00E5227E">
        <w:trPr>
          <w:trHeight w:val="350"/>
        </w:trPr>
        <w:tc>
          <w:tcPr>
            <w:tcW w:w="2838" w:type="dxa"/>
            <w:vAlign w:val="center"/>
          </w:tcPr>
          <w:p w14:paraId="037BE29E" w14:textId="77777777" w:rsidR="00887219" w:rsidRPr="00FD3FF2" w:rsidRDefault="00887219" w:rsidP="00887219">
            <w:pPr>
              <w:spacing w:line="240" w:lineRule="atLeast"/>
              <w:ind w:left="-142"/>
              <w:jc w:val="center"/>
              <w:rPr>
                <w:rFonts w:ascii="Arial" w:hAnsi="Arial" w:cs="Arial"/>
                <w:b/>
                <w:sz w:val="22"/>
                <w:szCs w:val="22"/>
                <w:lang w:eastAsia="en-US"/>
              </w:rPr>
            </w:pPr>
            <w:r w:rsidRPr="00FD3FF2">
              <w:rPr>
                <w:rFonts w:ascii="Arial" w:hAnsi="Arial" w:cs="Arial"/>
                <w:b/>
                <w:sz w:val="22"/>
                <w:szCs w:val="22"/>
                <w:lang w:eastAsia="en-US"/>
              </w:rPr>
              <w:t>Código identificativo</w:t>
            </w:r>
          </w:p>
          <w:p w14:paraId="42B17C26" w14:textId="510C44D0" w:rsidR="00887219" w:rsidRDefault="00887219" w:rsidP="00887219">
            <w:pPr>
              <w:spacing w:line="240" w:lineRule="atLeast"/>
              <w:ind w:left="-142"/>
              <w:jc w:val="center"/>
              <w:rPr>
                <w:rFonts w:ascii="Arial" w:hAnsi="Arial" w:cs="Arial"/>
                <w:b/>
                <w:sz w:val="22"/>
                <w:szCs w:val="22"/>
                <w:lang w:eastAsia="en-US"/>
              </w:rPr>
            </w:pPr>
            <w:r w:rsidRPr="00FD3FF2">
              <w:rPr>
                <w:rFonts w:ascii="Arial" w:hAnsi="Arial" w:cs="Arial"/>
                <w:b/>
                <w:sz w:val="22"/>
                <w:szCs w:val="22"/>
                <w:shd w:val="clear" w:color="auto" w:fill="FFFFFF"/>
              </w:rPr>
              <w:t>Plan de Recuperación, Transformación y Resiliencia</w:t>
            </w:r>
            <w:r w:rsidRPr="00FD3FF2">
              <w:rPr>
                <w:rFonts w:ascii="Arial" w:hAnsi="Arial" w:cs="Arial"/>
                <w:b/>
                <w:sz w:val="22"/>
                <w:szCs w:val="22"/>
                <w:lang w:eastAsia="en-US"/>
              </w:rPr>
              <w:t xml:space="preserve"> (PRTR):</w:t>
            </w:r>
          </w:p>
          <w:p w14:paraId="5EB8AE16" w14:textId="1A47FF44" w:rsidR="003C3D49" w:rsidRPr="00FD3FF2" w:rsidRDefault="003C3D49" w:rsidP="00887219">
            <w:pPr>
              <w:spacing w:line="240" w:lineRule="atLeast"/>
              <w:ind w:left="-142"/>
              <w:jc w:val="center"/>
              <w:rPr>
                <w:rFonts w:ascii="Arial" w:hAnsi="Arial" w:cs="Arial"/>
                <w:b/>
                <w:sz w:val="22"/>
                <w:szCs w:val="22"/>
                <w:lang w:eastAsia="en-US"/>
              </w:rPr>
            </w:pPr>
            <w:r>
              <w:rPr>
                <w:rFonts w:ascii="Arial" w:hAnsi="Arial" w:cs="Arial"/>
                <w:b/>
                <w:sz w:val="22"/>
                <w:szCs w:val="22"/>
                <w:shd w:val="clear" w:color="auto" w:fill="FFFFFF"/>
              </w:rPr>
              <w:t>Pendiente de asignar.</w:t>
            </w:r>
          </w:p>
          <w:p w14:paraId="1AB26EE5" w14:textId="19EFCEA3" w:rsidR="00887219" w:rsidRPr="006918E8" w:rsidRDefault="00887219" w:rsidP="003C3D49">
            <w:pPr>
              <w:spacing w:line="240" w:lineRule="atLeast"/>
              <w:rPr>
                <w:rFonts w:ascii="Arial" w:hAnsi="Arial" w:cs="Arial"/>
                <w:b/>
                <w:sz w:val="24"/>
                <w:szCs w:val="24"/>
                <w:lang w:eastAsia="en-US"/>
              </w:rPr>
            </w:pPr>
          </w:p>
        </w:tc>
      </w:tr>
    </w:tbl>
    <w:p w14:paraId="38580CD9" w14:textId="77777777" w:rsidR="00887219" w:rsidRPr="00887219" w:rsidRDefault="00887219" w:rsidP="00371034">
      <w:pPr>
        <w:spacing w:line="240" w:lineRule="atLeast"/>
        <w:ind w:left="-142"/>
        <w:jc w:val="center"/>
        <w:rPr>
          <w:rFonts w:ascii="Arial" w:hAnsi="Arial" w:cs="Arial"/>
          <w:sz w:val="22"/>
          <w:szCs w:val="22"/>
          <w:lang w:eastAsia="en-US"/>
        </w:rPr>
      </w:pPr>
    </w:p>
    <w:p w14:paraId="24F1A7CB" w14:textId="77777777" w:rsidR="00887219" w:rsidRPr="00887219" w:rsidRDefault="00887219" w:rsidP="00371034">
      <w:pPr>
        <w:spacing w:line="240" w:lineRule="atLeast"/>
        <w:ind w:left="-142"/>
        <w:jc w:val="center"/>
        <w:rPr>
          <w:rFonts w:ascii="Arial" w:hAnsi="Arial" w:cs="Arial"/>
          <w:sz w:val="22"/>
          <w:szCs w:val="22"/>
          <w:lang w:eastAsia="en-US"/>
        </w:rPr>
      </w:pPr>
    </w:p>
    <w:p w14:paraId="65BECABF" w14:textId="77777777" w:rsidR="00887219" w:rsidRPr="00887219" w:rsidRDefault="00887219" w:rsidP="00371034">
      <w:pPr>
        <w:spacing w:line="240" w:lineRule="atLeast"/>
        <w:ind w:left="-142"/>
        <w:jc w:val="center"/>
        <w:rPr>
          <w:rFonts w:ascii="Arial" w:hAnsi="Arial" w:cs="Arial"/>
          <w:sz w:val="22"/>
          <w:szCs w:val="22"/>
          <w:lang w:eastAsia="en-US"/>
        </w:rPr>
      </w:pPr>
    </w:p>
    <w:p w14:paraId="6374DD79" w14:textId="77777777" w:rsidR="00371034" w:rsidRDefault="00371034" w:rsidP="00371034">
      <w:pPr>
        <w:spacing w:line="240" w:lineRule="atLeast"/>
        <w:ind w:left="-142"/>
        <w:jc w:val="center"/>
        <w:rPr>
          <w:rFonts w:ascii="Arial" w:hAnsi="Arial" w:cs="Arial"/>
          <w:sz w:val="22"/>
          <w:szCs w:val="22"/>
          <w:lang w:eastAsia="en-US"/>
        </w:rPr>
      </w:pPr>
    </w:p>
    <w:p w14:paraId="15614DDE" w14:textId="77777777" w:rsidR="00887219" w:rsidRDefault="00887219" w:rsidP="00371034">
      <w:pPr>
        <w:spacing w:line="240" w:lineRule="atLeast"/>
        <w:ind w:left="-142"/>
        <w:jc w:val="center"/>
        <w:rPr>
          <w:rFonts w:ascii="Arial" w:hAnsi="Arial" w:cs="Arial"/>
          <w:sz w:val="22"/>
          <w:szCs w:val="22"/>
          <w:lang w:eastAsia="en-US"/>
        </w:rPr>
      </w:pPr>
    </w:p>
    <w:p w14:paraId="50F4E822" w14:textId="77777777" w:rsidR="00887219" w:rsidRDefault="00887219" w:rsidP="00371034">
      <w:pPr>
        <w:spacing w:line="240" w:lineRule="atLeast"/>
        <w:ind w:left="-142"/>
        <w:jc w:val="center"/>
        <w:rPr>
          <w:rFonts w:ascii="Arial" w:hAnsi="Arial" w:cs="Arial"/>
          <w:sz w:val="22"/>
          <w:szCs w:val="22"/>
          <w:lang w:eastAsia="en-US"/>
        </w:rPr>
      </w:pPr>
    </w:p>
    <w:p w14:paraId="5E7A39D0" w14:textId="77777777" w:rsidR="00887219" w:rsidRDefault="00887219" w:rsidP="00371034">
      <w:pPr>
        <w:spacing w:line="240" w:lineRule="atLeast"/>
        <w:ind w:left="-142"/>
        <w:jc w:val="center"/>
        <w:rPr>
          <w:rFonts w:ascii="Arial" w:hAnsi="Arial" w:cs="Arial"/>
          <w:sz w:val="22"/>
          <w:szCs w:val="22"/>
          <w:lang w:eastAsia="en-US"/>
        </w:rPr>
      </w:pPr>
    </w:p>
    <w:p w14:paraId="1208DC1F" w14:textId="77777777" w:rsidR="00887219" w:rsidRDefault="00887219" w:rsidP="00371034">
      <w:pPr>
        <w:spacing w:line="240" w:lineRule="atLeast"/>
        <w:ind w:left="-142"/>
        <w:jc w:val="center"/>
        <w:rPr>
          <w:rFonts w:ascii="Arial" w:hAnsi="Arial" w:cs="Arial"/>
          <w:sz w:val="22"/>
          <w:szCs w:val="22"/>
          <w:lang w:eastAsia="en-US"/>
        </w:rPr>
      </w:pPr>
    </w:p>
    <w:p w14:paraId="78F158E4" w14:textId="77777777" w:rsidR="00887219" w:rsidRPr="006918E8" w:rsidRDefault="00887219" w:rsidP="00371034">
      <w:pPr>
        <w:spacing w:line="240" w:lineRule="atLeast"/>
        <w:ind w:left="-142"/>
        <w:jc w:val="center"/>
        <w:rPr>
          <w:rFonts w:ascii="Arial" w:hAnsi="Arial" w:cs="Arial"/>
          <w:sz w:val="22"/>
          <w:szCs w:val="22"/>
          <w:lang w:eastAsia="en-US"/>
        </w:rPr>
      </w:pPr>
    </w:p>
    <w:p w14:paraId="5DEC158B" w14:textId="77777777" w:rsidR="00367F2F" w:rsidRPr="00E0143F" w:rsidRDefault="00367F2F" w:rsidP="00233FE9">
      <w:pPr>
        <w:spacing w:line="240" w:lineRule="atLeast"/>
        <w:ind w:left="-142"/>
        <w:jc w:val="center"/>
        <w:rPr>
          <w:rFonts w:ascii="Arial" w:hAnsi="Arial" w:cs="Arial"/>
          <w:b/>
          <w:sz w:val="22"/>
          <w:szCs w:val="22"/>
          <w:u w:val="single"/>
          <w:lang w:eastAsia="en-US"/>
        </w:rPr>
      </w:pPr>
      <w:r w:rsidRPr="00E0143F">
        <w:rPr>
          <w:rFonts w:ascii="Arial" w:hAnsi="Arial" w:cs="Arial"/>
          <w:b/>
          <w:sz w:val="22"/>
          <w:szCs w:val="22"/>
          <w:u w:val="single"/>
          <w:lang w:eastAsia="en-US"/>
        </w:rPr>
        <w:t>PLIEGO DE CLÁUSULAS ADMINISTRATIVAS PARTICULARES</w:t>
      </w:r>
    </w:p>
    <w:p w14:paraId="450352EF" w14:textId="77777777" w:rsidR="00367F2F" w:rsidRPr="00E0143F" w:rsidRDefault="00367F2F" w:rsidP="00233FE9">
      <w:pPr>
        <w:spacing w:line="240" w:lineRule="atLeast"/>
        <w:ind w:left="-142"/>
        <w:jc w:val="center"/>
        <w:rPr>
          <w:rFonts w:ascii="Arial" w:hAnsi="Arial" w:cs="Arial"/>
          <w:b/>
          <w:szCs w:val="22"/>
          <w:u w:val="single"/>
          <w:lang w:eastAsia="en-US"/>
        </w:rPr>
      </w:pPr>
    </w:p>
    <w:p w14:paraId="2B9161B5" w14:textId="77777777" w:rsidR="00367F2F" w:rsidRPr="00E0143F" w:rsidRDefault="00367F2F" w:rsidP="00233FE9">
      <w:pPr>
        <w:spacing w:line="240" w:lineRule="atLeast"/>
        <w:ind w:left="-142"/>
        <w:jc w:val="center"/>
        <w:rPr>
          <w:rFonts w:ascii="Arial" w:hAnsi="Arial" w:cs="Arial"/>
          <w:b/>
          <w:szCs w:val="22"/>
          <w:u w:val="single"/>
          <w:lang w:eastAsia="en-US"/>
        </w:rPr>
      </w:pPr>
      <w:r w:rsidRPr="00E0143F">
        <w:rPr>
          <w:rFonts w:ascii="Arial" w:hAnsi="Arial" w:cs="Arial"/>
          <w:b/>
          <w:szCs w:val="22"/>
          <w:u w:val="single"/>
          <w:lang w:eastAsia="en-US"/>
        </w:rPr>
        <w:t>CUADRO DE CARACTERÍSTICAS</w:t>
      </w:r>
    </w:p>
    <w:p w14:paraId="035E3027" w14:textId="77777777" w:rsidR="00367F2F" w:rsidRPr="00E0143F"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E0143F" w:rsidRPr="00E0143F" w14:paraId="2872F530" w14:textId="77777777" w:rsidTr="00FF08C4">
        <w:trPr>
          <w:trHeight w:hRule="exact" w:val="340"/>
        </w:trPr>
        <w:tc>
          <w:tcPr>
            <w:tcW w:w="8506" w:type="dxa"/>
            <w:gridSpan w:val="2"/>
            <w:vAlign w:val="center"/>
          </w:tcPr>
          <w:p w14:paraId="59EE5D02" w14:textId="77777777" w:rsidR="00275870" w:rsidRPr="00E0143F" w:rsidRDefault="00275870" w:rsidP="00FF08C4">
            <w:pPr>
              <w:spacing w:line="240" w:lineRule="atLeast"/>
              <w:jc w:val="both"/>
              <w:rPr>
                <w:rFonts w:ascii="Arial" w:hAnsi="Arial" w:cs="Arial"/>
                <w:b/>
              </w:rPr>
            </w:pPr>
            <w:bookmarkStart w:id="0" w:name="CC_1"/>
            <w:r w:rsidRPr="00E0143F">
              <w:rPr>
                <w:rFonts w:ascii="Arial" w:hAnsi="Arial" w:cs="Arial"/>
                <w:b/>
              </w:rPr>
              <w:t>1.-</w:t>
            </w:r>
            <w:bookmarkEnd w:id="0"/>
            <w:r w:rsidRPr="00E0143F">
              <w:rPr>
                <w:rFonts w:ascii="Arial" w:hAnsi="Arial" w:cs="Arial"/>
                <w:b/>
              </w:rPr>
              <w:t xml:space="preserve"> PODER ADJUDICADOR</w:t>
            </w:r>
          </w:p>
        </w:tc>
      </w:tr>
      <w:tr w:rsidR="00E0143F" w:rsidRPr="00E0143F" w14:paraId="2373B0A4" w14:textId="77777777" w:rsidTr="00FF08C4">
        <w:trPr>
          <w:trHeight w:val="375"/>
        </w:trPr>
        <w:tc>
          <w:tcPr>
            <w:tcW w:w="3544" w:type="dxa"/>
            <w:vAlign w:val="center"/>
          </w:tcPr>
          <w:p w14:paraId="5D34F5A6" w14:textId="77777777" w:rsidR="00275870" w:rsidRPr="00E0143F" w:rsidRDefault="00275870" w:rsidP="00FF08C4">
            <w:pPr>
              <w:spacing w:line="240" w:lineRule="atLeast"/>
              <w:jc w:val="both"/>
              <w:rPr>
                <w:rFonts w:ascii="Arial" w:hAnsi="Arial" w:cs="Arial"/>
              </w:rPr>
            </w:pPr>
            <w:r w:rsidRPr="00E0143F">
              <w:rPr>
                <w:rFonts w:ascii="Arial" w:hAnsi="Arial" w:cs="Arial"/>
              </w:rPr>
              <w:t>Administración contratante</w:t>
            </w:r>
          </w:p>
        </w:tc>
        <w:tc>
          <w:tcPr>
            <w:tcW w:w="4962" w:type="dxa"/>
            <w:vAlign w:val="center"/>
          </w:tcPr>
          <w:p w14:paraId="53C0B885" w14:textId="77777777" w:rsidR="00275870" w:rsidRPr="00E0143F" w:rsidRDefault="00275870" w:rsidP="00FF08C4">
            <w:pPr>
              <w:spacing w:line="240" w:lineRule="atLeast"/>
              <w:rPr>
                <w:rFonts w:ascii="Arial" w:hAnsi="Arial" w:cs="Arial"/>
              </w:rPr>
            </w:pPr>
            <w:r w:rsidRPr="00E0143F">
              <w:rPr>
                <w:rFonts w:ascii="Arial" w:hAnsi="Arial" w:cs="Arial"/>
              </w:rPr>
              <w:t>Diputación Foral de Gipuzkoa.</w:t>
            </w:r>
          </w:p>
        </w:tc>
      </w:tr>
      <w:tr w:rsidR="00E0143F" w:rsidRPr="00E0143F" w14:paraId="131B88FE" w14:textId="77777777" w:rsidTr="00FF08C4">
        <w:trPr>
          <w:trHeight w:val="375"/>
        </w:trPr>
        <w:tc>
          <w:tcPr>
            <w:tcW w:w="3544" w:type="dxa"/>
            <w:vAlign w:val="center"/>
          </w:tcPr>
          <w:p w14:paraId="284C53C1" w14:textId="77777777" w:rsidR="00275870" w:rsidRPr="00E0143F" w:rsidRDefault="00275870" w:rsidP="00FF08C4">
            <w:pPr>
              <w:spacing w:line="240" w:lineRule="atLeast"/>
              <w:jc w:val="both"/>
              <w:rPr>
                <w:rFonts w:ascii="Arial" w:hAnsi="Arial" w:cs="Arial"/>
              </w:rPr>
            </w:pPr>
            <w:r w:rsidRPr="00E0143F">
              <w:rPr>
                <w:rFonts w:ascii="Arial" w:hAnsi="Arial" w:cs="Arial"/>
              </w:rPr>
              <w:t>Órgano de contratación</w:t>
            </w:r>
          </w:p>
        </w:tc>
        <w:tc>
          <w:tcPr>
            <w:tcW w:w="4962" w:type="dxa"/>
            <w:vAlign w:val="center"/>
          </w:tcPr>
          <w:p w14:paraId="1335D43B" w14:textId="77777777" w:rsidR="00275870" w:rsidRPr="00E0143F" w:rsidRDefault="00275870" w:rsidP="00FF08C4">
            <w:pPr>
              <w:spacing w:line="240" w:lineRule="atLeast"/>
              <w:jc w:val="both"/>
              <w:rPr>
                <w:rFonts w:ascii="Arial" w:hAnsi="Arial" w:cs="Arial"/>
              </w:rPr>
            </w:pPr>
            <w:r w:rsidRPr="00E0143F">
              <w:rPr>
                <w:rFonts w:ascii="Arial" w:hAnsi="Arial" w:cs="Arial"/>
              </w:rPr>
              <w:t>Diputada foral del Departamento de Políticas Sociales.</w:t>
            </w:r>
          </w:p>
        </w:tc>
      </w:tr>
      <w:tr w:rsidR="00E0143F" w:rsidRPr="00E0143F" w14:paraId="6E5143C4" w14:textId="77777777" w:rsidTr="00FF08C4">
        <w:trPr>
          <w:trHeight w:val="375"/>
        </w:trPr>
        <w:tc>
          <w:tcPr>
            <w:tcW w:w="3544" w:type="dxa"/>
            <w:vAlign w:val="center"/>
          </w:tcPr>
          <w:p w14:paraId="22633C89" w14:textId="77777777" w:rsidR="00275870" w:rsidRPr="00E0143F" w:rsidRDefault="00275870" w:rsidP="00FF08C4">
            <w:pPr>
              <w:spacing w:line="240" w:lineRule="atLeast"/>
              <w:jc w:val="both"/>
              <w:rPr>
                <w:rFonts w:ascii="Arial" w:hAnsi="Arial" w:cs="Arial"/>
              </w:rPr>
            </w:pPr>
            <w:r w:rsidRPr="00E0143F">
              <w:rPr>
                <w:rFonts w:ascii="Arial" w:hAnsi="Arial" w:cs="Arial"/>
              </w:rPr>
              <w:t>Departamento / Servicio Gestor</w:t>
            </w:r>
          </w:p>
        </w:tc>
        <w:tc>
          <w:tcPr>
            <w:tcW w:w="4962" w:type="dxa"/>
            <w:vAlign w:val="center"/>
          </w:tcPr>
          <w:p w14:paraId="54161974" w14:textId="651D5733" w:rsidR="00275870" w:rsidRPr="00E0143F" w:rsidRDefault="00275870" w:rsidP="00FF08C4">
            <w:pPr>
              <w:ind w:left="720" w:hanging="720"/>
              <w:jc w:val="both"/>
              <w:rPr>
                <w:rFonts w:ascii="Arial" w:hAnsi="Arial" w:cs="Arial"/>
              </w:rPr>
            </w:pPr>
            <w:r w:rsidRPr="00E0143F">
              <w:rPr>
                <w:rFonts w:ascii="Arial" w:hAnsi="Arial" w:cs="Arial"/>
              </w:rPr>
              <w:t>Departamento de Políticas Sociales</w:t>
            </w:r>
            <w:r w:rsidR="00885724">
              <w:rPr>
                <w:rFonts w:ascii="Arial" w:hAnsi="Arial" w:cs="Arial"/>
              </w:rPr>
              <w:t>.</w:t>
            </w:r>
          </w:p>
          <w:p w14:paraId="6EDB4E21" w14:textId="77777777" w:rsidR="00275870" w:rsidRPr="00E0143F" w:rsidRDefault="00275870" w:rsidP="00FF08C4">
            <w:pPr>
              <w:jc w:val="both"/>
              <w:rPr>
                <w:rFonts w:ascii="Arial" w:hAnsi="Arial" w:cs="Arial"/>
              </w:rPr>
            </w:pPr>
          </w:p>
        </w:tc>
      </w:tr>
      <w:tr w:rsidR="00E0143F" w:rsidRPr="00E0143F" w14:paraId="07F95078" w14:textId="77777777" w:rsidTr="00FF08C4">
        <w:trPr>
          <w:trHeight w:val="375"/>
        </w:trPr>
        <w:tc>
          <w:tcPr>
            <w:tcW w:w="3544" w:type="dxa"/>
            <w:vAlign w:val="center"/>
          </w:tcPr>
          <w:p w14:paraId="3EA1B91A" w14:textId="77777777" w:rsidR="00275870" w:rsidRPr="00E0143F" w:rsidRDefault="00275870" w:rsidP="00FF08C4">
            <w:pPr>
              <w:spacing w:line="240" w:lineRule="atLeast"/>
              <w:jc w:val="both"/>
              <w:rPr>
                <w:rFonts w:ascii="Arial" w:hAnsi="Arial" w:cs="Arial"/>
              </w:rPr>
            </w:pPr>
            <w:r w:rsidRPr="00E0143F">
              <w:rPr>
                <w:rFonts w:ascii="Arial" w:hAnsi="Arial" w:cs="Arial"/>
              </w:rPr>
              <w:t>Dirección postal Dpto. / Serv. Gestor</w:t>
            </w:r>
          </w:p>
        </w:tc>
        <w:tc>
          <w:tcPr>
            <w:tcW w:w="4962" w:type="dxa"/>
            <w:vAlign w:val="center"/>
          </w:tcPr>
          <w:p w14:paraId="5D4700DF" w14:textId="5EC7C41C" w:rsidR="00275870" w:rsidRPr="00E0143F" w:rsidRDefault="00275870" w:rsidP="00FF08C4">
            <w:pPr>
              <w:tabs>
                <w:tab w:val="left" w:pos="0"/>
              </w:tabs>
              <w:spacing w:line="240" w:lineRule="atLeast"/>
              <w:rPr>
                <w:rFonts w:ascii="Arial" w:hAnsi="Arial" w:cs="Arial"/>
              </w:rPr>
            </w:pPr>
            <w:r w:rsidRPr="00E0143F">
              <w:rPr>
                <w:rFonts w:ascii="Arial" w:hAnsi="Arial" w:cs="Arial"/>
              </w:rPr>
              <w:t>Paseo Zarategi, 99. 20.015 San Sebastián</w:t>
            </w:r>
            <w:r w:rsidR="00885724">
              <w:rPr>
                <w:rFonts w:ascii="Arial" w:hAnsi="Arial" w:cs="Arial"/>
              </w:rPr>
              <w:t>.</w:t>
            </w:r>
          </w:p>
        </w:tc>
      </w:tr>
      <w:tr w:rsidR="00E0143F" w:rsidRPr="00E0143F" w14:paraId="32B8734A" w14:textId="77777777" w:rsidTr="00FF08C4">
        <w:trPr>
          <w:trHeight w:val="375"/>
        </w:trPr>
        <w:tc>
          <w:tcPr>
            <w:tcW w:w="3544" w:type="dxa"/>
            <w:vAlign w:val="center"/>
          </w:tcPr>
          <w:p w14:paraId="0290BCD3" w14:textId="77777777" w:rsidR="00275870" w:rsidRPr="00E0143F" w:rsidRDefault="00275870" w:rsidP="00FF08C4">
            <w:pPr>
              <w:spacing w:line="240" w:lineRule="atLeast"/>
              <w:jc w:val="both"/>
              <w:rPr>
                <w:rFonts w:ascii="Arial" w:hAnsi="Arial" w:cs="Arial"/>
              </w:rPr>
            </w:pPr>
            <w:r w:rsidRPr="00E0143F">
              <w:rPr>
                <w:rFonts w:ascii="Arial" w:hAnsi="Arial" w:cs="Arial"/>
              </w:rPr>
              <w:t>Correo electrónico</w:t>
            </w:r>
          </w:p>
        </w:tc>
        <w:tc>
          <w:tcPr>
            <w:tcW w:w="4962" w:type="dxa"/>
            <w:vAlign w:val="center"/>
          </w:tcPr>
          <w:p w14:paraId="05A8AB18" w14:textId="77777777" w:rsidR="00275870" w:rsidRPr="00E0143F" w:rsidRDefault="00275870" w:rsidP="00FF08C4">
            <w:pPr>
              <w:spacing w:line="240" w:lineRule="atLeast"/>
              <w:rPr>
                <w:rFonts w:ascii="Arial" w:hAnsi="Arial" w:cs="Arial"/>
              </w:rPr>
            </w:pPr>
            <w:r w:rsidRPr="00E0143F">
              <w:rPr>
                <w:rFonts w:ascii="Arial" w:hAnsi="Arial" w:cs="Arial"/>
                <w:lang w:val="eu-ES"/>
              </w:rPr>
              <w:t>gizartepolitikak-kontratazioa@gipuzkoa.eus</w:t>
            </w:r>
          </w:p>
        </w:tc>
      </w:tr>
      <w:tr w:rsidR="00E0143F" w:rsidRPr="00E0143F" w14:paraId="2E96C4B2" w14:textId="77777777" w:rsidTr="00FF08C4">
        <w:trPr>
          <w:trHeight w:val="375"/>
        </w:trPr>
        <w:tc>
          <w:tcPr>
            <w:tcW w:w="3544" w:type="dxa"/>
            <w:vAlign w:val="center"/>
          </w:tcPr>
          <w:p w14:paraId="692BB7DC" w14:textId="77777777" w:rsidR="00275870" w:rsidRPr="00E0143F" w:rsidRDefault="00275870" w:rsidP="00FF08C4">
            <w:pPr>
              <w:spacing w:line="240" w:lineRule="atLeast"/>
              <w:jc w:val="both"/>
              <w:rPr>
                <w:rFonts w:ascii="Arial" w:hAnsi="Arial" w:cs="Arial"/>
              </w:rPr>
            </w:pPr>
            <w:r w:rsidRPr="00E0143F">
              <w:rPr>
                <w:rFonts w:ascii="Arial" w:hAnsi="Arial" w:cs="Arial"/>
              </w:rPr>
              <w:t>Unidad tramitadora</w:t>
            </w:r>
          </w:p>
        </w:tc>
        <w:tc>
          <w:tcPr>
            <w:tcW w:w="4962" w:type="dxa"/>
            <w:vAlign w:val="center"/>
          </w:tcPr>
          <w:p w14:paraId="4D3969A5" w14:textId="77777777" w:rsidR="00275870" w:rsidRPr="00E0143F" w:rsidRDefault="00275870" w:rsidP="00FF08C4">
            <w:pPr>
              <w:jc w:val="both"/>
              <w:rPr>
                <w:rFonts w:ascii="Arial" w:hAnsi="Arial" w:cs="Arial"/>
              </w:rPr>
            </w:pPr>
            <w:r w:rsidRPr="00E0143F">
              <w:rPr>
                <w:rFonts w:ascii="Arial" w:hAnsi="Arial" w:cs="Arial"/>
              </w:rPr>
              <w:t>Secretaría Técnica. Sección de Contratación y Políticas Trasversales.</w:t>
            </w:r>
          </w:p>
        </w:tc>
      </w:tr>
      <w:tr w:rsidR="00E0143F" w:rsidRPr="00E0143F" w14:paraId="38B8E7BF" w14:textId="77777777" w:rsidTr="00FF08C4">
        <w:trPr>
          <w:trHeight w:val="375"/>
        </w:trPr>
        <w:tc>
          <w:tcPr>
            <w:tcW w:w="3544" w:type="dxa"/>
            <w:vAlign w:val="center"/>
          </w:tcPr>
          <w:p w14:paraId="6904ADC3" w14:textId="77777777" w:rsidR="00275870" w:rsidRPr="00E0143F" w:rsidRDefault="00275870" w:rsidP="00FF08C4">
            <w:pPr>
              <w:spacing w:line="240" w:lineRule="atLeast"/>
              <w:jc w:val="both"/>
              <w:rPr>
                <w:rFonts w:ascii="Arial" w:hAnsi="Arial" w:cs="Arial"/>
              </w:rPr>
            </w:pPr>
            <w:r w:rsidRPr="00E0143F">
              <w:rPr>
                <w:rFonts w:ascii="Arial" w:hAnsi="Arial" w:cs="Arial"/>
              </w:rPr>
              <w:t xml:space="preserve">Órgano con competencias en materia de contabilidad </w:t>
            </w:r>
          </w:p>
        </w:tc>
        <w:tc>
          <w:tcPr>
            <w:tcW w:w="4962" w:type="dxa"/>
            <w:vAlign w:val="center"/>
          </w:tcPr>
          <w:p w14:paraId="738B0E85" w14:textId="62BCD3EB" w:rsidR="00275870" w:rsidRPr="00E0143F" w:rsidRDefault="00275870" w:rsidP="00FF08C4">
            <w:pPr>
              <w:rPr>
                <w:rFonts w:ascii="Arial" w:hAnsi="Arial" w:cs="Arial"/>
              </w:rPr>
            </w:pPr>
            <w:r w:rsidRPr="00E0143F">
              <w:rPr>
                <w:rFonts w:ascii="Arial" w:hAnsi="Arial" w:cs="Arial"/>
              </w:rPr>
              <w:t>Servicio de Contabilidad del Departamento de Hacienda y Finanzas</w:t>
            </w:r>
            <w:r w:rsidR="00885724">
              <w:rPr>
                <w:rFonts w:ascii="Arial" w:hAnsi="Arial" w:cs="Arial"/>
              </w:rPr>
              <w:t>.</w:t>
            </w:r>
          </w:p>
        </w:tc>
      </w:tr>
    </w:tbl>
    <w:p w14:paraId="77C3BA02" w14:textId="48443E53" w:rsidR="00275870" w:rsidRPr="002C3691" w:rsidRDefault="00275870" w:rsidP="0027587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75870" w:rsidRPr="002C3691" w14:paraId="3C0B12C1" w14:textId="77777777" w:rsidTr="00FF08C4">
        <w:trPr>
          <w:trHeight w:hRule="exact" w:val="340"/>
        </w:trPr>
        <w:tc>
          <w:tcPr>
            <w:tcW w:w="3343" w:type="dxa"/>
            <w:vAlign w:val="center"/>
          </w:tcPr>
          <w:p w14:paraId="2AC3D604" w14:textId="77777777" w:rsidR="00275870" w:rsidRPr="002C3691" w:rsidRDefault="00275870" w:rsidP="00FF08C4">
            <w:pPr>
              <w:spacing w:line="240" w:lineRule="atLeast"/>
              <w:jc w:val="both"/>
              <w:rPr>
                <w:rFonts w:ascii="Arial" w:hAnsi="Arial" w:cs="Arial"/>
                <w:b/>
              </w:rPr>
            </w:pPr>
            <w:bookmarkStart w:id="1" w:name="CC_2"/>
            <w:r w:rsidRPr="002C3691">
              <w:rPr>
                <w:rFonts w:ascii="Arial" w:hAnsi="Arial" w:cs="Arial"/>
                <w:b/>
              </w:rPr>
              <w:t xml:space="preserve">2.- </w:t>
            </w:r>
            <w:bookmarkEnd w:id="1"/>
            <w:r w:rsidRPr="002C3691">
              <w:rPr>
                <w:rFonts w:ascii="Arial" w:hAnsi="Arial" w:cs="Arial"/>
                <w:b/>
              </w:rPr>
              <w:t>PERFIL DE CONTRATANTE</w:t>
            </w:r>
          </w:p>
        </w:tc>
        <w:tc>
          <w:tcPr>
            <w:tcW w:w="5163" w:type="dxa"/>
            <w:vAlign w:val="center"/>
          </w:tcPr>
          <w:p w14:paraId="35F61186" w14:textId="77777777" w:rsidR="00275870" w:rsidRPr="002C3691" w:rsidRDefault="00DD6F3A" w:rsidP="00FF08C4">
            <w:pPr>
              <w:spacing w:line="240" w:lineRule="atLeast"/>
              <w:jc w:val="both"/>
              <w:rPr>
                <w:rFonts w:ascii="Arial" w:hAnsi="Arial" w:cs="Arial"/>
                <w:szCs w:val="22"/>
                <w:lang w:eastAsia="en-US"/>
              </w:rPr>
            </w:pPr>
            <w:hyperlink r:id="rId8" w:history="1">
              <w:r w:rsidR="00275870" w:rsidRPr="002C3691">
                <w:rPr>
                  <w:rFonts w:ascii="Arial" w:hAnsi="Arial" w:cs="Arial"/>
                  <w:szCs w:val="22"/>
                  <w:u w:val="single"/>
                  <w:lang w:eastAsia="en-US"/>
                </w:rPr>
                <w:t>https://egoitza.gipuzkoa.eus/es/perfil-contratante-nuevo</w:t>
              </w:r>
            </w:hyperlink>
            <w:r w:rsidR="00275870" w:rsidRPr="002C3691">
              <w:rPr>
                <w:rFonts w:ascii="Arial" w:hAnsi="Arial" w:cs="Arial"/>
                <w:szCs w:val="22"/>
                <w:lang w:eastAsia="en-US"/>
              </w:rPr>
              <w:t xml:space="preserve"> </w:t>
            </w:r>
          </w:p>
        </w:tc>
      </w:tr>
    </w:tbl>
    <w:p w14:paraId="0FDB3E1F" w14:textId="77777777" w:rsidR="00275870" w:rsidRPr="002C3691" w:rsidRDefault="00275870" w:rsidP="00275870">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75870" w:rsidRPr="002C3691" w14:paraId="18A3057A" w14:textId="77777777" w:rsidTr="00FF08C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8EAF417" w14:textId="77777777" w:rsidR="00275870" w:rsidRPr="002C3691" w:rsidRDefault="00275870" w:rsidP="00FF08C4">
            <w:pPr>
              <w:spacing w:line="240" w:lineRule="atLeast"/>
              <w:jc w:val="both"/>
              <w:rPr>
                <w:rFonts w:ascii="Arial" w:hAnsi="Arial" w:cs="Arial"/>
                <w:szCs w:val="22"/>
                <w:lang w:eastAsia="en-US"/>
              </w:rPr>
            </w:pPr>
            <w:bookmarkStart w:id="2" w:name="CC_3"/>
            <w:r w:rsidRPr="002C3691">
              <w:rPr>
                <w:rFonts w:ascii="Arial" w:hAnsi="Arial" w:cs="Arial"/>
                <w:b/>
                <w:szCs w:val="22"/>
                <w:lang w:eastAsia="en-US"/>
              </w:rPr>
              <w:t xml:space="preserve">3.- </w:t>
            </w:r>
            <w:bookmarkEnd w:id="2"/>
            <w:r w:rsidRPr="002C3691">
              <w:rPr>
                <w:rFonts w:ascii="Arial" w:hAnsi="Arial" w:cs="Arial"/>
                <w:b/>
                <w:szCs w:val="22"/>
                <w:lang w:eastAsia="en-US"/>
              </w:rPr>
              <w:t>OBJETO DEL CONTRATO</w:t>
            </w:r>
          </w:p>
        </w:tc>
      </w:tr>
      <w:tr w:rsidR="00275870" w:rsidRPr="002C3691" w14:paraId="1A0744BA" w14:textId="77777777" w:rsidTr="00FF08C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115DB1C" w14:textId="77777777" w:rsidR="00275870" w:rsidRPr="002C3691" w:rsidRDefault="00275870" w:rsidP="00FF08C4">
            <w:pPr>
              <w:spacing w:line="240" w:lineRule="atLeast"/>
              <w:jc w:val="both"/>
              <w:rPr>
                <w:rFonts w:ascii="Arial" w:hAnsi="Arial" w:cs="Arial"/>
                <w:b/>
              </w:rPr>
            </w:pPr>
          </w:p>
          <w:p w14:paraId="7E838714" w14:textId="77777777" w:rsidR="00275870" w:rsidRPr="002C3691" w:rsidRDefault="00275870" w:rsidP="00FF08C4">
            <w:pPr>
              <w:spacing w:line="240" w:lineRule="atLeast"/>
              <w:jc w:val="both"/>
              <w:rPr>
                <w:rFonts w:ascii="Arial" w:hAnsi="Arial" w:cs="Arial"/>
                <w:b/>
              </w:rPr>
            </w:pPr>
            <w:r w:rsidRPr="002C3691">
              <w:rPr>
                <w:rFonts w:ascii="Arial" w:hAnsi="Arial" w:cs="Arial"/>
                <w:b/>
              </w:rPr>
              <w:t xml:space="preserve">Servicio de asistencia técnica al Departamento de Políticas Sociales para </w:t>
            </w:r>
            <w:r>
              <w:rPr>
                <w:rFonts w:ascii="Arial" w:hAnsi="Arial" w:cs="Arial"/>
                <w:b/>
              </w:rPr>
              <w:t>el desarrollo del</w:t>
            </w:r>
            <w:r w:rsidRPr="002C3691">
              <w:rPr>
                <w:rFonts w:ascii="Arial" w:hAnsi="Arial" w:cs="Arial"/>
                <w:b/>
              </w:rPr>
              <w:t xml:space="preserve"> </w:t>
            </w:r>
            <w:r w:rsidRPr="00057FF2">
              <w:rPr>
                <w:rFonts w:ascii="Arial" w:hAnsi="Arial" w:cs="Arial"/>
                <w:b/>
              </w:rPr>
              <w:t>Nuevo Modelo de Atenci</w:t>
            </w:r>
            <w:r>
              <w:rPr>
                <w:rFonts w:ascii="Arial" w:hAnsi="Arial" w:cs="Arial"/>
                <w:b/>
              </w:rPr>
              <w:t>ó</w:t>
            </w:r>
            <w:r w:rsidRPr="00057FF2">
              <w:rPr>
                <w:rFonts w:ascii="Arial" w:hAnsi="Arial" w:cs="Arial"/>
                <w:b/>
              </w:rPr>
              <w:t>n en Servicios Residenciales</w:t>
            </w:r>
            <w:r>
              <w:rPr>
                <w:rFonts w:ascii="Arial" w:hAnsi="Arial" w:cs="Arial"/>
                <w:b/>
              </w:rPr>
              <w:t xml:space="preserve"> centrado en la calidad de </w:t>
            </w:r>
            <w:r>
              <w:rPr>
                <w:rFonts w:ascii="Arial" w:hAnsi="Arial" w:cs="Arial"/>
                <w:b/>
              </w:rPr>
              <w:lastRenderedPageBreak/>
              <w:t>vida.</w:t>
            </w:r>
          </w:p>
          <w:p w14:paraId="16E1F62A" w14:textId="77777777" w:rsidR="00275870" w:rsidRPr="002C3691" w:rsidRDefault="00275870" w:rsidP="00FF08C4">
            <w:pPr>
              <w:spacing w:line="240" w:lineRule="atLeast"/>
              <w:jc w:val="both"/>
            </w:pPr>
          </w:p>
          <w:p w14:paraId="74C9F580" w14:textId="77777777" w:rsidR="00275870" w:rsidRDefault="00275870" w:rsidP="00FF08C4">
            <w:pPr>
              <w:jc w:val="both"/>
              <w:rPr>
                <w:rFonts w:ascii="Arial" w:hAnsi="Arial" w:cs="Arial"/>
              </w:rPr>
            </w:pPr>
            <w:r w:rsidRPr="002C3691">
              <w:rPr>
                <w:rFonts w:ascii="Arial" w:hAnsi="Arial" w:cs="Arial"/>
              </w:rPr>
              <w:t xml:space="preserve">En concreto, es objeto del servicio la asistencia técnica para llevar a cabo </w:t>
            </w:r>
            <w:r>
              <w:rPr>
                <w:rFonts w:ascii="Arial" w:hAnsi="Arial" w:cs="Arial"/>
              </w:rPr>
              <w:t>el despliegue del nuevo modelo de atención en servicios residenciales</w:t>
            </w:r>
            <w:r w:rsidRPr="00B46310">
              <w:rPr>
                <w:rFonts w:ascii="Arial" w:hAnsi="Arial" w:cs="Arial"/>
              </w:rPr>
              <w:t xml:space="preserve"> en el horizonte de la Agenda 20&gt;30</w:t>
            </w:r>
            <w:r>
              <w:rPr>
                <w:rFonts w:ascii="Arial" w:hAnsi="Arial" w:cs="Arial"/>
              </w:rPr>
              <w:t xml:space="preserve"> del Departamento de Políticas Sociales apoyando a este en el desarrollo de las líneas de trabajo del plan de acción relacionadas con el nuevo modelo de atención en los servicios residenciales, en desarrollo del proyecto Nº 15 “Gipuzkoa Zaintza Lurraldea” incluido en el convenio de colaboración entre el ministerio de Derechos Sociales y Agenda 2030 y la Administración General del País Vasco para la ejecución de proyectos con cargo a los fondos europeos procedentes del Mecanismo para la Recuperación y Resilencia, publicado en el BOE número 260 de 30 de octubre de 2021</w:t>
            </w:r>
            <w:r w:rsidR="00910831">
              <w:rPr>
                <w:rFonts w:ascii="Arial" w:hAnsi="Arial" w:cs="Arial"/>
              </w:rPr>
              <w:t>.</w:t>
            </w:r>
          </w:p>
          <w:p w14:paraId="75AD724F" w14:textId="1B67B651" w:rsidR="00910831" w:rsidRPr="002C3691" w:rsidRDefault="00910831" w:rsidP="00FF08C4">
            <w:pPr>
              <w:jc w:val="both"/>
              <w:rPr>
                <w:rFonts w:ascii="Arial" w:hAnsi="Arial" w:cs="Arial"/>
              </w:rPr>
            </w:pPr>
          </w:p>
        </w:tc>
      </w:tr>
      <w:tr w:rsidR="00275870" w:rsidRPr="002C3691" w14:paraId="7D35DC7E" w14:textId="77777777" w:rsidTr="00FF08C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12225B7" w14:textId="0E6B6C36" w:rsidR="001C74CC" w:rsidRDefault="00275870" w:rsidP="00FF08C4">
            <w:pPr>
              <w:spacing w:line="240" w:lineRule="atLeast"/>
              <w:jc w:val="both"/>
              <w:rPr>
                <w:rFonts w:ascii="Arial" w:hAnsi="Arial" w:cs="Arial"/>
                <w:lang w:eastAsia="en-US"/>
              </w:rPr>
            </w:pPr>
            <w:bookmarkStart w:id="3" w:name="_Hlk94699273"/>
            <w:r w:rsidRPr="00E37DA1">
              <w:rPr>
                <w:rFonts w:ascii="Arial" w:hAnsi="Arial" w:cs="Arial"/>
                <w:lang w:eastAsia="en-US"/>
              </w:rPr>
              <w:lastRenderedPageBreak/>
              <w:t xml:space="preserve">Códigos CPV: </w:t>
            </w:r>
          </w:p>
          <w:p w14:paraId="4A2314A8" w14:textId="77777777" w:rsidR="001C74CC" w:rsidRDefault="001C74CC" w:rsidP="00FF08C4">
            <w:pPr>
              <w:spacing w:line="240" w:lineRule="atLeast"/>
              <w:jc w:val="both"/>
              <w:rPr>
                <w:rFonts w:ascii="Arial" w:hAnsi="Arial" w:cs="Arial"/>
                <w:lang w:eastAsia="en-US"/>
              </w:rPr>
            </w:pPr>
          </w:p>
          <w:p w14:paraId="23E44925" w14:textId="561D5A45" w:rsidR="00275870" w:rsidRPr="00E37DA1" w:rsidRDefault="00275870" w:rsidP="00FF08C4">
            <w:pPr>
              <w:spacing w:line="240" w:lineRule="atLeast"/>
              <w:jc w:val="both"/>
              <w:rPr>
                <w:rFonts w:ascii="Arial" w:hAnsi="Arial" w:cs="Arial"/>
              </w:rPr>
            </w:pPr>
            <w:r w:rsidRPr="001C74CC">
              <w:rPr>
                <w:rFonts w:ascii="Arial" w:hAnsi="Arial" w:cs="Arial"/>
              </w:rPr>
              <w:t>79410000-1 Servicios de asesoramiento en comercio y gestión</w:t>
            </w:r>
            <w:r w:rsidR="003C3D49">
              <w:rPr>
                <w:rFonts w:ascii="Arial" w:hAnsi="Arial" w:cs="Arial"/>
              </w:rPr>
              <w:t>.</w:t>
            </w:r>
          </w:p>
          <w:p w14:paraId="075FB1D5" w14:textId="4EF899B6" w:rsidR="00275870" w:rsidRPr="00E37DA1" w:rsidRDefault="00275870" w:rsidP="001C74CC">
            <w:pPr>
              <w:pStyle w:val="Default"/>
              <w:jc w:val="both"/>
              <w:rPr>
                <w:color w:val="auto"/>
                <w:szCs w:val="22"/>
                <w:lang w:eastAsia="en-US"/>
              </w:rPr>
            </w:pPr>
          </w:p>
        </w:tc>
      </w:tr>
      <w:bookmarkEnd w:id="3"/>
      <w:tr w:rsidR="00275870" w:rsidRPr="002C3691" w14:paraId="654D9F4F" w14:textId="77777777" w:rsidTr="00FF08C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1658BCBF" w14:textId="77777777" w:rsidR="00275870" w:rsidRPr="002C3691" w:rsidRDefault="00275870" w:rsidP="00FF08C4">
            <w:pPr>
              <w:spacing w:line="240" w:lineRule="atLeast"/>
              <w:jc w:val="both"/>
              <w:rPr>
                <w:rFonts w:ascii="Arial" w:hAnsi="Arial" w:cs="Arial"/>
                <w:szCs w:val="22"/>
                <w:lang w:eastAsia="en-US"/>
              </w:rPr>
            </w:pPr>
          </w:p>
        </w:tc>
      </w:tr>
      <w:tr w:rsidR="00275870" w:rsidRPr="002C3691" w14:paraId="39D34D71" w14:textId="77777777" w:rsidTr="00FF08C4">
        <w:trPr>
          <w:trHeight w:hRule="exact" w:val="284"/>
        </w:trPr>
        <w:tc>
          <w:tcPr>
            <w:tcW w:w="2553" w:type="dxa"/>
            <w:tcBorders>
              <w:left w:val="single" w:sz="4" w:space="0" w:color="000000"/>
            </w:tcBorders>
            <w:shd w:val="clear" w:color="auto" w:fill="FFFFFF"/>
            <w:vAlign w:val="center"/>
          </w:tcPr>
          <w:p w14:paraId="6DE5952E"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14:paraId="1B98ECBD" w14:textId="77777777" w:rsidR="00275870" w:rsidRPr="002C3691" w:rsidRDefault="00275870" w:rsidP="00FF08C4">
            <w:pPr>
              <w:spacing w:line="240" w:lineRule="atLeast"/>
              <w:jc w:val="right"/>
              <w:rPr>
                <w:rFonts w:ascii="Arial" w:hAnsi="Arial" w:cs="Arial"/>
                <w:szCs w:val="22"/>
                <w:lang w:eastAsia="en-US"/>
              </w:rPr>
            </w:pPr>
            <w:r w:rsidRPr="002C3691">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4BEDF35" w14:textId="77777777" w:rsidR="00275870" w:rsidRPr="002C3691" w:rsidRDefault="00275870" w:rsidP="00FF08C4">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14:paraId="3985D835" w14:textId="77777777" w:rsidR="00275870" w:rsidRPr="002C3691" w:rsidRDefault="00275870" w:rsidP="00FF08C4">
            <w:pPr>
              <w:spacing w:line="240" w:lineRule="atLeast"/>
              <w:jc w:val="right"/>
              <w:rPr>
                <w:rFonts w:ascii="Arial" w:hAnsi="Arial" w:cs="Arial"/>
                <w:szCs w:val="22"/>
                <w:lang w:eastAsia="en-US"/>
              </w:rPr>
            </w:pPr>
            <w:r w:rsidRPr="002C3691">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EC44EEE"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14:paraId="2C14ECF5" w14:textId="77777777" w:rsidR="00275870" w:rsidRPr="002C3691" w:rsidRDefault="00275870" w:rsidP="00FF08C4">
            <w:pPr>
              <w:spacing w:line="240" w:lineRule="atLeast"/>
              <w:jc w:val="both"/>
              <w:rPr>
                <w:rFonts w:ascii="Arial" w:hAnsi="Arial" w:cs="Arial"/>
                <w:szCs w:val="22"/>
                <w:lang w:eastAsia="en-US"/>
              </w:rPr>
            </w:pPr>
          </w:p>
        </w:tc>
      </w:tr>
      <w:tr w:rsidR="00275870" w:rsidRPr="002C3691" w14:paraId="3BD2A998" w14:textId="77777777" w:rsidTr="00FF08C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7A4ECB1A" w14:textId="77777777" w:rsidR="00275870" w:rsidRPr="002C3691" w:rsidRDefault="00275870" w:rsidP="00FF08C4">
            <w:pPr>
              <w:spacing w:line="240" w:lineRule="atLeast"/>
              <w:jc w:val="both"/>
              <w:rPr>
                <w:rFonts w:ascii="Arial" w:hAnsi="Arial" w:cs="Arial"/>
                <w:szCs w:val="22"/>
                <w:lang w:eastAsia="en-US"/>
              </w:rPr>
            </w:pPr>
          </w:p>
        </w:tc>
      </w:tr>
    </w:tbl>
    <w:p w14:paraId="1BC0FD85" w14:textId="77777777" w:rsidR="00275870" w:rsidRPr="002C3691" w:rsidRDefault="00275870" w:rsidP="00275870">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289"/>
        <w:gridCol w:w="4653"/>
        <w:gridCol w:w="282"/>
        <w:gridCol w:w="281"/>
      </w:tblGrid>
      <w:tr w:rsidR="00275870" w:rsidRPr="002C3691" w14:paraId="56B13A1D" w14:textId="77777777" w:rsidTr="00FF08C4">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5CA8DDD" w14:textId="77777777" w:rsidR="00275870" w:rsidRPr="002C3691" w:rsidRDefault="00275870" w:rsidP="00FF08C4">
            <w:pPr>
              <w:spacing w:line="240" w:lineRule="atLeast"/>
              <w:jc w:val="both"/>
              <w:rPr>
                <w:rFonts w:ascii="Arial" w:hAnsi="Arial" w:cs="Arial"/>
                <w:szCs w:val="22"/>
                <w:lang w:eastAsia="en-US"/>
              </w:rPr>
            </w:pPr>
            <w:bookmarkStart w:id="4" w:name="CC_4"/>
            <w:r w:rsidRPr="002C3691">
              <w:rPr>
                <w:rFonts w:ascii="Arial" w:hAnsi="Arial" w:cs="Arial"/>
                <w:b/>
                <w:szCs w:val="22"/>
                <w:lang w:eastAsia="en-US"/>
              </w:rPr>
              <w:t>4.-</w:t>
            </w:r>
            <w:bookmarkEnd w:id="4"/>
            <w:r w:rsidRPr="002C3691">
              <w:rPr>
                <w:rFonts w:ascii="Arial" w:hAnsi="Arial" w:cs="Arial"/>
                <w:b/>
                <w:szCs w:val="22"/>
                <w:lang w:eastAsia="en-US"/>
              </w:rPr>
              <w:t xml:space="preserve"> PRESUPUESTO BASE DE LICITACIÓN (IVA INCLUIDO)</w:t>
            </w:r>
          </w:p>
        </w:tc>
      </w:tr>
      <w:tr w:rsidR="00275870" w:rsidRPr="002C3691" w14:paraId="33294C7B" w14:textId="77777777" w:rsidTr="00FF08C4">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680F5AC7"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301A61E1" w14:textId="77777777" w:rsidR="00275870" w:rsidRPr="002C3691" w:rsidRDefault="00275870" w:rsidP="00FF08C4">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14:paraId="7F29C98E" w14:textId="77777777" w:rsidR="00275870" w:rsidRPr="002C3691" w:rsidRDefault="00275870" w:rsidP="00FF08C4">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14:paraId="01263E1B" w14:textId="77777777" w:rsidR="00275870" w:rsidRPr="002C3691" w:rsidRDefault="00275870" w:rsidP="00FF08C4">
            <w:pPr>
              <w:spacing w:line="240" w:lineRule="atLeast"/>
              <w:rPr>
                <w:rFonts w:ascii="Arial" w:hAnsi="Arial" w:cs="Arial"/>
                <w:bCs/>
                <w:sz w:val="16"/>
                <w:szCs w:val="16"/>
                <w:lang w:eastAsia="en-US"/>
              </w:rPr>
            </w:pPr>
          </w:p>
        </w:tc>
      </w:tr>
      <w:tr w:rsidR="00275870" w:rsidRPr="002C3691" w14:paraId="41CF18AD" w14:textId="77777777" w:rsidTr="00FF08C4">
        <w:trPr>
          <w:trHeight w:hRule="exact" w:val="284"/>
        </w:trPr>
        <w:tc>
          <w:tcPr>
            <w:tcW w:w="3289" w:type="dxa"/>
            <w:vMerge/>
            <w:tcBorders>
              <w:left w:val="single" w:sz="4" w:space="0" w:color="000000"/>
              <w:right w:val="single" w:sz="4" w:space="0" w:color="000000"/>
            </w:tcBorders>
            <w:shd w:val="clear" w:color="auto" w:fill="FFFFFF"/>
            <w:vAlign w:val="center"/>
          </w:tcPr>
          <w:p w14:paraId="5267C6C7"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72419931"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9EEDAD" w14:textId="77777777" w:rsidR="00275870" w:rsidRPr="002C3691" w:rsidRDefault="00275870" w:rsidP="00FF08C4">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14:paraId="4110EFDF" w14:textId="77777777" w:rsidR="00275870" w:rsidRPr="002C3691" w:rsidRDefault="00275870" w:rsidP="00FF08C4">
            <w:pPr>
              <w:spacing w:line="240" w:lineRule="atLeast"/>
              <w:jc w:val="center"/>
              <w:rPr>
                <w:rFonts w:ascii="Arial" w:hAnsi="Arial" w:cs="Arial"/>
                <w:bCs/>
                <w:sz w:val="16"/>
                <w:szCs w:val="16"/>
                <w:lang w:eastAsia="en-US"/>
              </w:rPr>
            </w:pPr>
          </w:p>
        </w:tc>
      </w:tr>
      <w:tr w:rsidR="00275870" w:rsidRPr="002C3691" w14:paraId="0C2A01F3" w14:textId="77777777" w:rsidTr="00FF08C4">
        <w:trPr>
          <w:trHeight w:hRule="exact" w:val="134"/>
        </w:trPr>
        <w:tc>
          <w:tcPr>
            <w:tcW w:w="3289" w:type="dxa"/>
            <w:vMerge/>
            <w:tcBorders>
              <w:left w:val="single" w:sz="4" w:space="0" w:color="000000"/>
              <w:right w:val="single" w:sz="4" w:space="0" w:color="000000"/>
            </w:tcBorders>
            <w:shd w:val="clear" w:color="auto" w:fill="FFFFFF"/>
            <w:vAlign w:val="center"/>
          </w:tcPr>
          <w:p w14:paraId="40F27672"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14:paraId="30B6C5D6" w14:textId="77777777" w:rsidR="00275870" w:rsidRPr="002C3691" w:rsidRDefault="00275870" w:rsidP="00FF08C4">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6ED07516" w14:textId="77777777" w:rsidR="00275870" w:rsidRPr="002C3691" w:rsidRDefault="00275870" w:rsidP="00FF08C4">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14:paraId="4E28BEBC" w14:textId="77777777" w:rsidR="00275870" w:rsidRPr="002C3691" w:rsidRDefault="00275870" w:rsidP="00FF08C4">
            <w:pPr>
              <w:spacing w:line="240" w:lineRule="atLeast"/>
              <w:rPr>
                <w:rFonts w:ascii="Arial" w:hAnsi="Arial" w:cs="Arial"/>
                <w:bCs/>
                <w:sz w:val="16"/>
                <w:szCs w:val="16"/>
                <w:lang w:eastAsia="en-US"/>
              </w:rPr>
            </w:pPr>
          </w:p>
        </w:tc>
      </w:tr>
      <w:tr w:rsidR="00275870" w:rsidRPr="002C3691" w14:paraId="2DA95A22" w14:textId="77777777" w:rsidTr="00FF08C4">
        <w:trPr>
          <w:trHeight w:hRule="exact" w:val="284"/>
        </w:trPr>
        <w:tc>
          <w:tcPr>
            <w:tcW w:w="3289" w:type="dxa"/>
            <w:vMerge/>
            <w:tcBorders>
              <w:left w:val="single" w:sz="4" w:space="0" w:color="000000"/>
              <w:right w:val="single" w:sz="4" w:space="0" w:color="000000"/>
            </w:tcBorders>
            <w:shd w:val="clear" w:color="auto" w:fill="FFFFFF"/>
            <w:vAlign w:val="center"/>
          </w:tcPr>
          <w:p w14:paraId="42997DFA"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1582AA3A"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C934B5" w14:textId="77777777" w:rsidR="00275870" w:rsidRPr="002C3691" w:rsidRDefault="00275870" w:rsidP="00FF08C4">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14:paraId="51F7E216" w14:textId="77777777" w:rsidR="00275870" w:rsidRPr="002C3691" w:rsidRDefault="00275870" w:rsidP="00FF08C4">
            <w:pPr>
              <w:spacing w:line="240" w:lineRule="atLeast"/>
              <w:jc w:val="center"/>
              <w:rPr>
                <w:rFonts w:ascii="Arial" w:hAnsi="Arial" w:cs="Arial"/>
                <w:bCs/>
                <w:sz w:val="16"/>
                <w:szCs w:val="16"/>
                <w:lang w:eastAsia="en-US"/>
              </w:rPr>
            </w:pPr>
          </w:p>
        </w:tc>
      </w:tr>
      <w:tr w:rsidR="00275870" w:rsidRPr="002C3691" w14:paraId="29E8355C" w14:textId="77777777" w:rsidTr="00FF08C4">
        <w:trPr>
          <w:trHeight w:hRule="exact" w:val="142"/>
        </w:trPr>
        <w:tc>
          <w:tcPr>
            <w:tcW w:w="3289" w:type="dxa"/>
            <w:vMerge/>
            <w:tcBorders>
              <w:left w:val="single" w:sz="4" w:space="0" w:color="000000"/>
              <w:right w:val="single" w:sz="4" w:space="0" w:color="000000"/>
            </w:tcBorders>
            <w:shd w:val="clear" w:color="auto" w:fill="FFFFFF"/>
            <w:vAlign w:val="center"/>
          </w:tcPr>
          <w:p w14:paraId="54F392A8"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14:paraId="1F4E1BBD" w14:textId="77777777" w:rsidR="00275870" w:rsidRPr="002C3691" w:rsidRDefault="00275870" w:rsidP="00FF08C4">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14:paraId="128AD9EF" w14:textId="77777777" w:rsidR="00275870" w:rsidRPr="002C3691" w:rsidRDefault="00275870" w:rsidP="00FF08C4">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14:paraId="73D7691B" w14:textId="77777777" w:rsidR="00275870" w:rsidRPr="002C3691" w:rsidRDefault="00275870" w:rsidP="00FF08C4">
            <w:pPr>
              <w:spacing w:line="240" w:lineRule="atLeast"/>
              <w:rPr>
                <w:rFonts w:ascii="Arial" w:hAnsi="Arial" w:cs="Arial"/>
                <w:bCs/>
                <w:sz w:val="16"/>
                <w:szCs w:val="16"/>
                <w:lang w:eastAsia="en-US"/>
              </w:rPr>
            </w:pPr>
          </w:p>
        </w:tc>
      </w:tr>
      <w:tr w:rsidR="00275870" w:rsidRPr="002C3691" w14:paraId="2E2588BA" w14:textId="77777777" w:rsidTr="00FF08C4">
        <w:trPr>
          <w:trHeight w:hRule="exact" w:val="284"/>
        </w:trPr>
        <w:tc>
          <w:tcPr>
            <w:tcW w:w="3289" w:type="dxa"/>
            <w:vMerge/>
            <w:tcBorders>
              <w:left w:val="single" w:sz="4" w:space="0" w:color="000000"/>
              <w:right w:val="single" w:sz="4" w:space="0" w:color="000000"/>
            </w:tcBorders>
            <w:shd w:val="clear" w:color="auto" w:fill="FFFFFF"/>
            <w:vAlign w:val="center"/>
          </w:tcPr>
          <w:p w14:paraId="4C53CA56"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14:paraId="45861CC2"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0A1E4F" w14:textId="77777777" w:rsidR="00275870" w:rsidRPr="002C3691" w:rsidRDefault="00275870" w:rsidP="00FF08C4">
            <w:pPr>
              <w:spacing w:line="240" w:lineRule="atLeast"/>
              <w:jc w:val="center"/>
              <w:rPr>
                <w:rFonts w:ascii="Arial" w:hAnsi="Arial" w:cs="Arial"/>
                <w:b/>
                <w:bCs/>
                <w:szCs w:val="22"/>
                <w:lang w:eastAsia="en-US"/>
              </w:rPr>
            </w:pPr>
            <w:r w:rsidRPr="002C3691">
              <w:rPr>
                <w:rFonts w:ascii="Arial" w:hAnsi="Arial" w:cs="Arial"/>
                <w:b/>
                <w:bCs/>
                <w:szCs w:val="22"/>
                <w:lang w:eastAsia="en-US"/>
              </w:rPr>
              <w:t>X</w:t>
            </w:r>
          </w:p>
        </w:tc>
        <w:tc>
          <w:tcPr>
            <w:tcW w:w="281" w:type="dxa"/>
            <w:tcBorders>
              <w:left w:val="single" w:sz="8" w:space="0" w:color="000000"/>
              <w:right w:val="single" w:sz="4" w:space="0" w:color="000000"/>
            </w:tcBorders>
            <w:shd w:val="clear" w:color="auto" w:fill="FFFFFF"/>
          </w:tcPr>
          <w:p w14:paraId="3039A2C1" w14:textId="77777777" w:rsidR="00275870" w:rsidRPr="002C3691" w:rsidRDefault="00275870" w:rsidP="00FF08C4">
            <w:pPr>
              <w:spacing w:line="240" w:lineRule="atLeast"/>
              <w:jc w:val="center"/>
              <w:rPr>
                <w:rFonts w:ascii="Arial" w:hAnsi="Arial" w:cs="Arial"/>
                <w:bCs/>
                <w:sz w:val="16"/>
                <w:szCs w:val="16"/>
                <w:lang w:eastAsia="en-US"/>
              </w:rPr>
            </w:pPr>
          </w:p>
        </w:tc>
      </w:tr>
      <w:tr w:rsidR="00275870" w:rsidRPr="002C3691" w14:paraId="25F19ECB" w14:textId="77777777" w:rsidTr="00FF08C4">
        <w:trPr>
          <w:trHeight w:hRule="exact" w:val="148"/>
        </w:trPr>
        <w:tc>
          <w:tcPr>
            <w:tcW w:w="3289" w:type="dxa"/>
            <w:vMerge/>
            <w:tcBorders>
              <w:left w:val="single" w:sz="4" w:space="0" w:color="000000"/>
              <w:right w:val="single" w:sz="4" w:space="0" w:color="000000"/>
            </w:tcBorders>
            <w:shd w:val="clear" w:color="auto" w:fill="FFFFFF"/>
            <w:vAlign w:val="center"/>
          </w:tcPr>
          <w:p w14:paraId="70FB0D67" w14:textId="77777777" w:rsidR="00275870" w:rsidRPr="002C3691" w:rsidRDefault="00275870" w:rsidP="00FF08C4">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14:paraId="6A3E0D58" w14:textId="77777777" w:rsidR="00275870" w:rsidRPr="002C3691" w:rsidRDefault="00275870" w:rsidP="00FF08C4">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14:paraId="6992DC95" w14:textId="77777777" w:rsidR="00275870" w:rsidRPr="002C3691" w:rsidRDefault="00275870" w:rsidP="00FF08C4">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14:paraId="42252462" w14:textId="77777777" w:rsidR="00275870" w:rsidRPr="002C3691" w:rsidRDefault="00275870" w:rsidP="00FF08C4">
            <w:pPr>
              <w:spacing w:line="240" w:lineRule="atLeast"/>
              <w:rPr>
                <w:rFonts w:ascii="Arial" w:hAnsi="Arial" w:cs="Arial"/>
                <w:bCs/>
                <w:sz w:val="16"/>
                <w:szCs w:val="16"/>
                <w:lang w:eastAsia="en-US"/>
              </w:rPr>
            </w:pPr>
          </w:p>
        </w:tc>
      </w:tr>
      <w:tr w:rsidR="00275870" w:rsidRPr="002C3691" w14:paraId="46DD73BE" w14:textId="77777777" w:rsidTr="00FF08C4">
        <w:trPr>
          <w:trHeight w:val="515"/>
        </w:trPr>
        <w:tc>
          <w:tcPr>
            <w:tcW w:w="3289" w:type="dxa"/>
            <w:vMerge/>
            <w:tcBorders>
              <w:left w:val="single" w:sz="4" w:space="0" w:color="000000"/>
              <w:bottom w:val="single" w:sz="4" w:space="0" w:color="000000"/>
              <w:right w:val="single" w:sz="4" w:space="0" w:color="000000"/>
            </w:tcBorders>
            <w:shd w:val="clear" w:color="auto" w:fill="FFFFFF"/>
            <w:vAlign w:val="center"/>
          </w:tcPr>
          <w:p w14:paraId="41658765" w14:textId="77777777" w:rsidR="00275870" w:rsidRPr="002C3691" w:rsidRDefault="00275870" w:rsidP="00FF08C4">
            <w:pPr>
              <w:spacing w:line="240" w:lineRule="atLeast"/>
              <w:jc w:val="both"/>
              <w:rPr>
                <w:rFonts w:ascii="Arial" w:hAnsi="Arial" w:cs="Arial"/>
                <w:szCs w:val="22"/>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36C101" w14:textId="78C1AAA8" w:rsidR="00275870" w:rsidRDefault="00E0143F" w:rsidP="00E0143F">
            <w:pPr>
              <w:jc w:val="both"/>
              <w:rPr>
                <w:rFonts w:ascii="Arial" w:hAnsi="Arial" w:cs="Arial"/>
                <w:sz w:val="18"/>
                <w:szCs w:val="18"/>
              </w:rPr>
            </w:pPr>
            <w:r w:rsidRPr="00D73CA6">
              <w:rPr>
                <w:rFonts w:ascii="Arial" w:hAnsi="Arial" w:cs="Arial"/>
                <w:sz w:val="18"/>
                <w:szCs w:val="18"/>
              </w:rPr>
              <w:t xml:space="preserve">El precio máximo de licitación se indica en </w:t>
            </w:r>
            <w:r w:rsidRPr="00FB20A9">
              <w:rPr>
                <w:rFonts w:ascii="Arial" w:hAnsi="Arial" w:cs="Arial"/>
                <w:sz w:val="18"/>
                <w:szCs w:val="18"/>
              </w:rPr>
              <w:t xml:space="preserve">el </w:t>
            </w:r>
            <w:r w:rsidRPr="00FB20A9">
              <w:rPr>
                <w:rFonts w:ascii="Arial" w:hAnsi="Arial" w:cs="Arial"/>
                <w:b/>
                <w:sz w:val="18"/>
                <w:szCs w:val="18"/>
              </w:rPr>
              <w:t>Anexo IX</w:t>
            </w:r>
            <w:r w:rsidRPr="00D73CA6">
              <w:rPr>
                <w:rFonts w:ascii="Arial" w:hAnsi="Arial" w:cs="Arial"/>
                <w:b/>
                <w:sz w:val="18"/>
                <w:szCs w:val="18"/>
              </w:rPr>
              <w:t xml:space="preserve"> </w:t>
            </w:r>
            <w:r w:rsidRPr="00D73CA6">
              <w:rPr>
                <w:rFonts w:ascii="Arial" w:hAnsi="Arial" w:cs="Arial"/>
                <w:sz w:val="18"/>
                <w:szCs w:val="18"/>
              </w:rPr>
              <w:t>en el que se recoge el modelo de oferta económica y de los otros elementos de la oferta evaluables mediante fórmulas.</w:t>
            </w:r>
          </w:p>
          <w:p w14:paraId="22663A76" w14:textId="0A4B7E3E" w:rsidR="00E0143F" w:rsidRPr="00E0143F" w:rsidRDefault="00E0143F" w:rsidP="00E0143F">
            <w:pPr>
              <w:jc w:val="both"/>
              <w:rPr>
                <w:rFonts w:ascii="Arial" w:hAnsi="Arial" w:cs="Arial"/>
                <w:sz w:val="18"/>
                <w:szCs w:val="18"/>
              </w:rPr>
            </w:pPr>
          </w:p>
        </w:tc>
      </w:tr>
      <w:tr w:rsidR="00275870" w:rsidRPr="002C3691" w14:paraId="426F3339" w14:textId="77777777" w:rsidTr="00FF08C4">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AE26AD"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Presupuesto base de licitación</w:t>
            </w:r>
          </w:p>
          <w:p w14:paraId="0C0E8ED9"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w:t>
            </w:r>
            <w:r>
              <w:rPr>
                <w:rFonts w:ascii="Arial" w:hAnsi="Arial" w:cs="Arial"/>
                <w:szCs w:val="22"/>
                <w:lang w:eastAsia="en-US"/>
              </w:rPr>
              <w:t xml:space="preserve">21% </w:t>
            </w:r>
            <w:r w:rsidRPr="002C3691">
              <w:rPr>
                <w:rFonts w:ascii="Arial" w:hAnsi="Arial" w:cs="Arial"/>
                <w:szCs w:val="22"/>
                <w:lang w:eastAsia="en-US"/>
              </w:rPr>
              <w:t>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8ABFB3" w14:textId="048E076C" w:rsidR="00275870" w:rsidRPr="002C3691" w:rsidRDefault="009358EB" w:rsidP="00FF08C4">
            <w:pPr>
              <w:spacing w:line="240" w:lineRule="atLeast"/>
              <w:jc w:val="both"/>
              <w:rPr>
                <w:rFonts w:ascii="Arial" w:hAnsi="Arial" w:cs="Arial"/>
              </w:rPr>
            </w:pPr>
            <w:r>
              <w:rPr>
                <w:rFonts w:ascii="Arial" w:eastAsia="Arial" w:hAnsi="Arial" w:cs="Arial"/>
                <w:lang w:val="eu-ES"/>
              </w:rPr>
              <w:t>298.066,4</w:t>
            </w:r>
            <w:r w:rsidR="00275870" w:rsidRPr="001C74CC">
              <w:rPr>
                <w:rFonts w:ascii="Arial" w:eastAsia="Arial" w:hAnsi="Arial" w:cs="Arial"/>
                <w:lang w:val="eu-ES"/>
              </w:rPr>
              <w:t xml:space="preserve">9 </w:t>
            </w:r>
            <w:r w:rsidR="00275870" w:rsidRPr="001C74CC">
              <w:rPr>
                <w:rFonts w:ascii="Arial" w:hAnsi="Arial" w:cs="Arial"/>
              </w:rPr>
              <w:t>€</w:t>
            </w:r>
          </w:p>
          <w:p w14:paraId="56E8F797" w14:textId="77777777" w:rsidR="00275870" w:rsidRPr="002C3691" w:rsidRDefault="00275870" w:rsidP="00FF08C4">
            <w:pPr>
              <w:spacing w:line="240" w:lineRule="atLeast"/>
              <w:jc w:val="both"/>
              <w:rPr>
                <w:rFonts w:ascii="Arial" w:hAnsi="Arial" w:cs="Arial"/>
                <w:szCs w:val="22"/>
                <w:lang w:eastAsia="en-US"/>
              </w:rPr>
            </w:pPr>
          </w:p>
        </w:tc>
      </w:tr>
      <w:tr w:rsidR="00275870" w:rsidRPr="003A6016" w14:paraId="6C84793D" w14:textId="77777777" w:rsidTr="00FF08C4">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F0CE39B" w14:textId="77777777" w:rsidR="00275870" w:rsidRPr="002C3691" w:rsidRDefault="00275870" w:rsidP="00FF08C4">
            <w:pPr>
              <w:spacing w:line="240" w:lineRule="atLeast"/>
              <w:jc w:val="both"/>
              <w:rPr>
                <w:rFonts w:ascii="Arial" w:hAnsi="Arial" w:cs="Arial"/>
                <w:szCs w:val="22"/>
                <w:lang w:eastAsia="en-US"/>
              </w:rPr>
            </w:pPr>
            <w:r w:rsidRPr="002C3691">
              <w:rPr>
                <w:rFonts w:ascii="Arial" w:hAnsi="Arial" w:cs="Arial"/>
                <w:szCs w:val="22"/>
                <w:lang w:eastAsia="en-US"/>
              </w:rPr>
              <w:t>Desglose del presupuesto base de licitación:</w:t>
            </w:r>
          </w:p>
        </w:tc>
      </w:tr>
      <w:tr w:rsidR="00275870" w:rsidRPr="003A6016" w14:paraId="528D0F49" w14:textId="77777777" w:rsidTr="00FF08C4">
        <w:trPr>
          <w:trHeight w:val="3004"/>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2"/>
              <w:gridCol w:w="1856"/>
              <w:gridCol w:w="2028"/>
            </w:tblGrid>
            <w:tr w:rsidR="00275870" w:rsidRPr="002C3691" w14:paraId="52638B6C" w14:textId="77777777" w:rsidTr="00FF08C4">
              <w:trPr>
                <w:trHeight w:val="230"/>
                <w:jc w:val="center"/>
              </w:trPr>
              <w:tc>
                <w:tcPr>
                  <w:tcW w:w="4212" w:type="dxa"/>
                  <w:tcBorders>
                    <w:top w:val="single" w:sz="4" w:space="0" w:color="auto"/>
                    <w:left w:val="single" w:sz="4" w:space="0" w:color="auto"/>
                    <w:bottom w:val="single" w:sz="4" w:space="0" w:color="auto"/>
                    <w:right w:val="single" w:sz="4" w:space="0" w:color="auto"/>
                  </w:tcBorders>
                </w:tcPr>
                <w:p w14:paraId="312C0163" w14:textId="77777777" w:rsidR="00275870" w:rsidRPr="002C3691" w:rsidRDefault="00275870" w:rsidP="00FF08C4">
                  <w:pPr>
                    <w:jc w:val="center"/>
                    <w:rPr>
                      <w:rFonts w:ascii="Arial" w:hAnsi="Arial" w:cs="Arial"/>
                      <w:b/>
                      <w:bCs/>
                    </w:rPr>
                  </w:pPr>
                </w:p>
              </w:tc>
              <w:tc>
                <w:tcPr>
                  <w:tcW w:w="3884" w:type="dxa"/>
                  <w:gridSpan w:val="2"/>
                  <w:tcBorders>
                    <w:top w:val="single" w:sz="4" w:space="0" w:color="auto"/>
                    <w:left w:val="single" w:sz="4" w:space="0" w:color="auto"/>
                    <w:bottom w:val="single" w:sz="4" w:space="0" w:color="auto"/>
                    <w:right w:val="single" w:sz="4" w:space="0" w:color="auto"/>
                  </w:tcBorders>
                </w:tcPr>
                <w:p w14:paraId="003DFFEC" w14:textId="77777777" w:rsidR="00275870" w:rsidRPr="002C3691" w:rsidRDefault="00275870" w:rsidP="00FF08C4">
                  <w:pPr>
                    <w:jc w:val="center"/>
                    <w:rPr>
                      <w:rFonts w:ascii="Arial" w:hAnsi="Arial" w:cs="Arial"/>
                      <w:b/>
                      <w:bCs/>
                    </w:rPr>
                  </w:pPr>
                  <w:r w:rsidRPr="002C3691">
                    <w:rPr>
                      <w:rFonts w:ascii="Arial" w:hAnsi="Arial" w:cs="Arial"/>
                      <w:b/>
                      <w:bCs/>
                    </w:rPr>
                    <w:t>Costes directos e indirectos del gasto estructural</w:t>
                  </w:r>
                </w:p>
                <w:p w14:paraId="658FA2C0" w14:textId="77777777" w:rsidR="00275870" w:rsidRPr="002C3691" w:rsidRDefault="00275870" w:rsidP="00FF08C4">
                  <w:pPr>
                    <w:jc w:val="center"/>
                    <w:rPr>
                      <w:rFonts w:ascii="Arial" w:hAnsi="Arial" w:cs="Arial"/>
                      <w:b/>
                      <w:bCs/>
                    </w:rPr>
                  </w:pPr>
                </w:p>
              </w:tc>
            </w:tr>
            <w:tr w:rsidR="00275870" w:rsidRPr="002C3691" w14:paraId="329AB4BA" w14:textId="77777777" w:rsidTr="00FF08C4">
              <w:trPr>
                <w:trHeight w:val="230"/>
                <w:jc w:val="center"/>
              </w:trPr>
              <w:tc>
                <w:tcPr>
                  <w:tcW w:w="4212" w:type="dxa"/>
                  <w:tcBorders>
                    <w:top w:val="single" w:sz="4" w:space="0" w:color="auto"/>
                    <w:left w:val="single" w:sz="4" w:space="0" w:color="auto"/>
                    <w:bottom w:val="single" w:sz="4" w:space="0" w:color="auto"/>
                    <w:right w:val="single" w:sz="4" w:space="0" w:color="auto"/>
                  </w:tcBorders>
                </w:tcPr>
                <w:p w14:paraId="4FE89722" w14:textId="77777777" w:rsidR="00275870" w:rsidRPr="002C3691" w:rsidRDefault="00275870" w:rsidP="00FF08C4">
                  <w:pPr>
                    <w:rPr>
                      <w:rFonts w:ascii="Arial" w:hAnsi="Arial" w:cs="Arial"/>
                      <w:b/>
                      <w:bCs/>
                    </w:rPr>
                  </w:pPr>
                </w:p>
              </w:tc>
              <w:tc>
                <w:tcPr>
                  <w:tcW w:w="1856" w:type="dxa"/>
                  <w:tcBorders>
                    <w:top w:val="single" w:sz="4" w:space="0" w:color="auto"/>
                    <w:left w:val="single" w:sz="4" w:space="0" w:color="auto"/>
                    <w:bottom w:val="single" w:sz="4" w:space="0" w:color="auto"/>
                    <w:right w:val="single" w:sz="4" w:space="0" w:color="auto"/>
                  </w:tcBorders>
                </w:tcPr>
                <w:p w14:paraId="28FAD895" w14:textId="77777777" w:rsidR="00275870" w:rsidRPr="002C3691" w:rsidRDefault="00275870" w:rsidP="00FF08C4">
                  <w:pPr>
                    <w:jc w:val="center"/>
                    <w:rPr>
                      <w:rFonts w:ascii="Arial" w:hAnsi="Arial" w:cs="Arial"/>
                      <w:b/>
                      <w:bCs/>
                    </w:rPr>
                  </w:pPr>
                  <w:r w:rsidRPr="002C3691">
                    <w:rPr>
                      <w:rFonts w:ascii="Arial" w:hAnsi="Arial" w:cs="Arial"/>
                      <w:b/>
                      <w:bCs/>
                    </w:rPr>
                    <w:t>Coste directo</w:t>
                  </w:r>
                </w:p>
              </w:tc>
              <w:tc>
                <w:tcPr>
                  <w:tcW w:w="2028" w:type="dxa"/>
                  <w:tcBorders>
                    <w:top w:val="single" w:sz="4" w:space="0" w:color="auto"/>
                    <w:left w:val="single" w:sz="4" w:space="0" w:color="auto"/>
                    <w:bottom w:val="single" w:sz="4" w:space="0" w:color="auto"/>
                    <w:right w:val="single" w:sz="4" w:space="0" w:color="auto"/>
                  </w:tcBorders>
                </w:tcPr>
                <w:p w14:paraId="3A538ED1" w14:textId="77777777" w:rsidR="00275870" w:rsidRPr="002C3691" w:rsidRDefault="00275870" w:rsidP="00FF08C4">
                  <w:pPr>
                    <w:jc w:val="center"/>
                    <w:rPr>
                      <w:rFonts w:ascii="Arial" w:hAnsi="Arial" w:cs="Arial"/>
                      <w:b/>
                      <w:bCs/>
                    </w:rPr>
                  </w:pPr>
                  <w:r w:rsidRPr="002C3691">
                    <w:rPr>
                      <w:rFonts w:ascii="Arial" w:hAnsi="Arial" w:cs="Arial"/>
                      <w:b/>
                      <w:bCs/>
                    </w:rPr>
                    <w:t>Coste indirecto</w:t>
                  </w:r>
                </w:p>
              </w:tc>
            </w:tr>
            <w:tr w:rsidR="00275870" w:rsidRPr="002C3691" w14:paraId="2DD2D961" w14:textId="77777777" w:rsidTr="00FF08C4">
              <w:trPr>
                <w:trHeight w:val="321"/>
                <w:jc w:val="center"/>
              </w:trPr>
              <w:tc>
                <w:tcPr>
                  <w:tcW w:w="4212" w:type="dxa"/>
                  <w:tcBorders>
                    <w:top w:val="single" w:sz="4" w:space="0" w:color="auto"/>
                    <w:left w:val="single" w:sz="4" w:space="0" w:color="auto"/>
                    <w:bottom w:val="single" w:sz="4" w:space="0" w:color="auto"/>
                    <w:right w:val="single" w:sz="4" w:space="0" w:color="auto"/>
                  </w:tcBorders>
                </w:tcPr>
                <w:p w14:paraId="74142460" w14:textId="77777777" w:rsidR="00275870" w:rsidRPr="002C3691" w:rsidRDefault="00275870" w:rsidP="00FF08C4">
                  <w:pPr>
                    <w:rPr>
                      <w:rFonts w:ascii="Arial" w:hAnsi="Arial" w:cs="Arial"/>
                      <w:b/>
                      <w:bCs/>
                    </w:rPr>
                  </w:pPr>
                  <w:r w:rsidRPr="002C3691">
                    <w:rPr>
                      <w:rFonts w:ascii="Arial" w:hAnsi="Arial" w:cs="Arial"/>
                      <w:b/>
                      <w:bCs/>
                    </w:rPr>
                    <w:t>Total coste de personal</w:t>
                  </w:r>
                </w:p>
              </w:tc>
              <w:tc>
                <w:tcPr>
                  <w:tcW w:w="1856" w:type="dxa"/>
                  <w:tcBorders>
                    <w:top w:val="single" w:sz="4" w:space="0" w:color="auto"/>
                    <w:left w:val="single" w:sz="4" w:space="0" w:color="auto"/>
                    <w:bottom w:val="single" w:sz="4" w:space="0" w:color="auto"/>
                    <w:right w:val="single" w:sz="4" w:space="0" w:color="auto"/>
                  </w:tcBorders>
                </w:tcPr>
                <w:p w14:paraId="43C46ACA" w14:textId="77777777" w:rsidR="00275870" w:rsidRPr="00AD4AA0" w:rsidRDefault="00275870" w:rsidP="00FF08C4">
                  <w:pPr>
                    <w:jc w:val="right"/>
                    <w:rPr>
                      <w:rFonts w:ascii="Arial" w:hAnsi="Arial" w:cs="Arial"/>
                    </w:rPr>
                  </w:pPr>
                  <w:r>
                    <w:rPr>
                      <w:rFonts w:ascii="Arial" w:hAnsi="Arial" w:cs="Arial"/>
                    </w:rPr>
                    <w:t>166.372,94</w:t>
                  </w:r>
                  <w:r w:rsidRPr="00AD4AA0">
                    <w:rPr>
                      <w:rFonts w:ascii="Arial" w:hAnsi="Arial" w:cs="Arial"/>
                    </w:rPr>
                    <w:t xml:space="preserve"> €</w:t>
                  </w:r>
                </w:p>
              </w:tc>
              <w:tc>
                <w:tcPr>
                  <w:tcW w:w="2028" w:type="dxa"/>
                  <w:tcBorders>
                    <w:top w:val="single" w:sz="4" w:space="0" w:color="auto"/>
                    <w:left w:val="single" w:sz="4" w:space="0" w:color="auto"/>
                    <w:bottom w:val="single" w:sz="4" w:space="0" w:color="auto"/>
                    <w:right w:val="single" w:sz="4" w:space="0" w:color="auto"/>
                  </w:tcBorders>
                </w:tcPr>
                <w:p w14:paraId="6141A138" w14:textId="77777777" w:rsidR="00275870" w:rsidRPr="00AD4AA0" w:rsidRDefault="00275870" w:rsidP="00FF08C4">
                  <w:pPr>
                    <w:jc w:val="right"/>
                    <w:rPr>
                      <w:rFonts w:ascii="Arial" w:hAnsi="Arial" w:cs="Arial"/>
                    </w:rPr>
                  </w:pPr>
                  <w:r>
                    <w:rPr>
                      <w:rFonts w:ascii="Arial" w:hAnsi="Arial" w:cs="Arial"/>
                    </w:rPr>
                    <w:t>41.593,24</w:t>
                  </w:r>
                  <w:r w:rsidRPr="00AD4AA0">
                    <w:rPr>
                      <w:rFonts w:ascii="Arial" w:hAnsi="Arial" w:cs="Arial"/>
                    </w:rPr>
                    <w:t xml:space="preserve"> €</w:t>
                  </w:r>
                </w:p>
              </w:tc>
            </w:tr>
            <w:tr w:rsidR="00275870" w:rsidRPr="002C3691" w14:paraId="274212C7" w14:textId="77777777" w:rsidTr="00FF08C4">
              <w:trPr>
                <w:trHeight w:val="233"/>
                <w:jc w:val="center"/>
              </w:trPr>
              <w:tc>
                <w:tcPr>
                  <w:tcW w:w="4212" w:type="dxa"/>
                  <w:tcBorders>
                    <w:top w:val="single" w:sz="4" w:space="0" w:color="auto"/>
                    <w:left w:val="single" w:sz="4" w:space="0" w:color="auto"/>
                    <w:bottom w:val="single" w:sz="4" w:space="0" w:color="auto"/>
                    <w:right w:val="single" w:sz="4" w:space="0" w:color="auto"/>
                  </w:tcBorders>
                </w:tcPr>
                <w:p w14:paraId="0CEA37A2" w14:textId="77777777" w:rsidR="00275870" w:rsidRPr="002C3691" w:rsidRDefault="00275870" w:rsidP="00FF08C4">
                  <w:pPr>
                    <w:rPr>
                      <w:rFonts w:ascii="Arial" w:hAnsi="Arial" w:cs="Arial"/>
                      <w:b/>
                      <w:bCs/>
                    </w:rPr>
                  </w:pPr>
                  <w:r w:rsidRPr="002C3691">
                    <w:rPr>
                      <w:rFonts w:ascii="Arial" w:hAnsi="Arial" w:cs="Arial"/>
                      <w:b/>
                      <w:bCs/>
                    </w:rPr>
                    <w:t>Gastos generales (%15 de los gastos de personal)</w:t>
                  </w:r>
                </w:p>
              </w:tc>
              <w:tc>
                <w:tcPr>
                  <w:tcW w:w="1856" w:type="dxa"/>
                  <w:tcBorders>
                    <w:top w:val="single" w:sz="4" w:space="0" w:color="auto"/>
                    <w:left w:val="single" w:sz="4" w:space="0" w:color="auto"/>
                    <w:bottom w:val="single" w:sz="4" w:space="0" w:color="auto"/>
                    <w:right w:val="single" w:sz="4" w:space="0" w:color="auto"/>
                  </w:tcBorders>
                </w:tcPr>
                <w:p w14:paraId="1064E9B7" w14:textId="77777777" w:rsidR="00275870" w:rsidRPr="00AD4AA0" w:rsidRDefault="00275870" w:rsidP="00FF08C4">
                  <w:pPr>
                    <w:jc w:val="right"/>
                    <w:rPr>
                      <w:rFonts w:ascii="Arial" w:hAnsi="Arial" w:cs="Arial"/>
                    </w:rPr>
                  </w:pPr>
                  <w:r>
                    <w:rPr>
                      <w:rFonts w:ascii="Arial" w:hAnsi="Arial" w:cs="Arial"/>
                    </w:rPr>
                    <w:t>24.955,94</w:t>
                  </w:r>
                  <w:r w:rsidRPr="00AD4AA0">
                    <w:rPr>
                      <w:rFonts w:ascii="Arial" w:hAnsi="Arial" w:cs="Arial"/>
                    </w:rPr>
                    <w:t xml:space="preserve"> €</w:t>
                  </w:r>
                </w:p>
              </w:tc>
              <w:tc>
                <w:tcPr>
                  <w:tcW w:w="2028" w:type="dxa"/>
                  <w:tcBorders>
                    <w:top w:val="single" w:sz="4" w:space="0" w:color="auto"/>
                    <w:left w:val="single" w:sz="4" w:space="0" w:color="auto"/>
                    <w:bottom w:val="single" w:sz="4" w:space="0" w:color="auto"/>
                    <w:right w:val="single" w:sz="4" w:space="0" w:color="auto"/>
                  </w:tcBorders>
                </w:tcPr>
                <w:p w14:paraId="0A66DD3D" w14:textId="77777777" w:rsidR="00275870" w:rsidRPr="00AD4AA0" w:rsidRDefault="00275870" w:rsidP="00FF08C4">
                  <w:pPr>
                    <w:jc w:val="right"/>
                    <w:rPr>
                      <w:rFonts w:ascii="Arial" w:hAnsi="Arial" w:cs="Arial"/>
                    </w:rPr>
                  </w:pPr>
                  <w:r>
                    <w:rPr>
                      <w:rFonts w:ascii="Arial" w:hAnsi="Arial" w:cs="Arial"/>
                    </w:rPr>
                    <w:t>6.238.99</w:t>
                  </w:r>
                  <w:r w:rsidRPr="00AD4AA0">
                    <w:rPr>
                      <w:rFonts w:ascii="Arial" w:hAnsi="Arial" w:cs="Arial"/>
                    </w:rPr>
                    <w:t xml:space="preserve"> €</w:t>
                  </w:r>
                </w:p>
              </w:tc>
            </w:tr>
            <w:tr w:rsidR="00275870" w:rsidRPr="002C3691" w14:paraId="2C16E582" w14:textId="77777777" w:rsidTr="00FF08C4">
              <w:trPr>
                <w:trHeight w:val="233"/>
                <w:jc w:val="center"/>
              </w:trPr>
              <w:tc>
                <w:tcPr>
                  <w:tcW w:w="4212" w:type="dxa"/>
                  <w:tcBorders>
                    <w:top w:val="single" w:sz="4" w:space="0" w:color="auto"/>
                    <w:left w:val="single" w:sz="4" w:space="0" w:color="auto"/>
                    <w:bottom w:val="single" w:sz="4" w:space="0" w:color="auto"/>
                    <w:right w:val="single" w:sz="4" w:space="0" w:color="auto"/>
                  </w:tcBorders>
                </w:tcPr>
                <w:p w14:paraId="2CD716D0" w14:textId="77777777" w:rsidR="00275870" w:rsidRPr="002C3691" w:rsidRDefault="00275870" w:rsidP="00FF08C4">
                  <w:pPr>
                    <w:rPr>
                      <w:rFonts w:ascii="Arial" w:hAnsi="Arial" w:cs="Arial"/>
                      <w:b/>
                      <w:bCs/>
                    </w:rPr>
                  </w:pPr>
                  <w:r w:rsidRPr="002C3691">
                    <w:rPr>
                      <w:rFonts w:ascii="Arial" w:hAnsi="Arial" w:cs="Arial"/>
                      <w:b/>
                      <w:bCs/>
                    </w:rPr>
                    <w:t>Total antes de margen</w:t>
                  </w:r>
                </w:p>
              </w:tc>
              <w:tc>
                <w:tcPr>
                  <w:tcW w:w="1856" w:type="dxa"/>
                  <w:tcBorders>
                    <w:top w:val="single" w:sz="4" w:space="0" w:color="auto"/>
                    <w:left w:val="single" w:sz="4" w:space="0" w:color="auto"/>
                    <w:bottom w:val="single" w:sz="4" w:space="0" w:color="auto"/>
                    <w:right w:val="single" w:sz="4" w:space="0" w:color="auto"/>
                  </w:tcBorders>
                </w:tcPr>
                <w:p w14:paraId="5292FE15" w14:textId="77777777" w:rsidR="00275870" w:rsidRPr="00AD4AA0" w:rsidRDefault="00275870" w:rsidP="00FF08C4">
                  <w:pPr>
                    <w:jc w:val="right"/>
                    <w:rPr>
                      <w:rFonts w:ascii="Arial" w:hAnsi="Arial" w:cs="Arial"/>
                    </w:rPr>
                  </w:pPr>
                  <w:r>
                    <w:rPr>
                      <w:rFonts w:ascii="Arial" w:hAnsi="Arial" w:cs="Arial"/>
                    </w:rPr>
                    <w:t>191.328,89</w:t>
                  </w:r>
                  <w:r w:rsidRPr="00AD4AA0">
                    <w:rPr>
                      <w:rFonts w:ascii="Arial" w:hAnsi="Arial" w:cs="Arial"/>
                    </w:rPr>
                    <w:t xml:space="preserve"> €</w:t>
                  </w:r>
                </w:p>
              </w:tc>
              <w:tc>
                <w:tcPr>
                  <w:tcW w:w="2028" w:type="dxa"/>
                  <w:tcBorders>
                    <w:top w:val="single" w:sz="4" w:space="0" w:color="auto"/>
                    <w:left w:val="single" w:sz="4" w:space="0" w:color="auto"/>
                    <w:bottom w:val="single" w:sz="4" w:space="0" w:color="auto"/>
                    <w:right w:val="single" w:sz="4" w:space="0" w:color="auto"/>
                  </w:tcBorders>
                </w:tcPr>
                <w:p w14:paraId="6C2A4145" w14:textId="77777777" w:rsidR="00275870" w:rsidRPr="00AD4AA0" w:rsidRDefault="00275870" w:rsidP="00FF08C4">
                  <w:pPr>
                    <w:jc w:val="right"/>
                    <w:rPr>
                      <w:rFonts w:ascii="Arial" w:hAnsi="Arial" w:cs="Arial"/>
                    </w:rPr>
                  </w:pPr>
                  <w:r>
                    <w:rPr>
                      <w:rFonts w:ascii="Arial" w:hAnsi="Arial" w:cs="Arial"/>
                    </w:rPr>
                    <w:t>47.832,22</w:t>
                  </w:r>
                  <w:r w:rsidRPr="00AD4AA0">
                    <w:rPr>
                      <w:rFonts w:ascii="Arial" w:hAnsi="Arial" w:cs="Arial"/>
                    </w:rPr>
                    <w:t xml:space="preserve"> €</w:t>
                  </w:r>
                </w:p>
              </w:tc>
            </w:tr>
            <w:tr w:rsidR="00275870" w:rsidRPr="002C3691" w14:paraId="6B4C62BE" w14:textId="77777777" w:rsidTr="00FF08C4">
              <w:trPr>
                <w:trHeight w:val="214"/>
                <w:jc w:val="center"/>
              </w:trPr>
              <w:tc>
                <w:tcPr>
                  <w:tcW w:w="4212" w:type="dxa"/>
                  <w:tcBorders>
                    <w:top w:val="single" w:sz="4" w:space="0" w:color="auto"/>
                    <w:left w:val="single" w:sz="4" w:space="0" w:color="auto"/>
                    <w:bottom w:val="single" w:sz="4" w:space="0" w:color="auto"/>
                    <w:right w:val="single" w:sz="4" w:space="0" w:color="auto"/>
                  </w:tcBorders>
                </w:tcPr>
                <w:p w14:paraId="056F865F" w14:textId="77777777" w:rsidR="00275870" w:rsidRPr="002C3691" w:rsidRDefault="00275870" w:rsidP="00FF08C4">
                  <w:pPr>
                    <w:rPr>
                      <w:rFonts w:ascii="Arial" w:hAnsi="Arial" w:cs="Arial"/>
                      <w:b/>
                      <w:bCs/>
                    </w:rPr>
                  </w:pPr>
                  <w:r w:rsidRPr="002C3691">
                    <w:rPr>
                      <w:rFonts w:ascii="Arial" w:hAnsi="Arial" w:cs="Arial"/>
                      <w:b/>
                      <w:bCs/>
                    </w:rPr>
                    <w:t>Margen industrial (3%)</w:t>
                  </w:r>
                </w:p>
              </w:tc>
              <w:tc>
                <w:tcPr>
                  <w:tcW w:w="1856" w:type="dxa"/>
                  <w:tcBorders>
                    <w:top w:val="single" w:sz="4" w:space="0" w:color="auto"/>
                    <w:left w:val="single" w:sz="4" w:space="0" w:color="auto"/>
                    <w:bottom w:val="single" w:sz="4" w:space="0" w:color="auto"/>
                    <w:right w:val="single" w:sz="4" w:space="0" w:color="auto"/>
                  </w:tcBorders>
                </w:tcPr>
                <w:p w14:paraId="22828B55" w14:textId="77777777" w:rsidR="00275870" w:rsidRPr="00AD4AA0" w:rsidRDefault="00275870" w:rsidP="00FF08C4">
                  <w:pPr>
                    <w:jc w:val="right"/>
                    <w:rPr>
                      <w:rFonts w:ascii="Arial" w:hAnsi="Arial" w:cs="Arial"/>
                    </w:rPr>
                  </w:pPr>
                </w:p>
              </w:tc>
              <w:tc>
                <w:tcPr>
                  <w:tcW w:w="2028" w:type="dxa"/>
                  <w:tcBorders>
                    <w:top w:val="single" w:sz="4" w:space="0" w:color="auto"/>
                    <w:left w:val="single" w:sz="4" w:space="0" w:color="auto"/>
                    <w:bottom w:val="single" w:sz="4" w:space="0" w:color="auto"/>
                    <w:right w:val="single" w:sz="4" w:space="0" w:color="auto"/>
                  </w:tcBorders>
                </w:tcPr>
                <w:p w14:paraId="052804CA" w14:textId="77777777" w:rsidR="00275870" w:rsidRPr="00AD4AA0" w:rsidRDefault="00275870" w:rsidP="00FF08C4">
                  <w:pPr>
                    <w:jc w:val="right"/>
                    <w:rPr>
                      <w:rFonts w:ascii="Arial" w:hAnsi="Arial" w:cs="Arial"/>
                    </w:rPr>
                  </w:pPr>
                  <w:r w:rsidRPr="00AD4AA0">
                    <w:rPr>
                      <w:rFonts w:ascii="Arial" w:hAnsi="Arial" w:cs="Arial"/>
                    </w:rPr>
                    <w:t>7.</w:t>
                  </w:r>
                  <w:r>
                    <w:rPr>
                      <w:rFonts w:ascii="Arial" w:hAnsi="Arial" w:cs="Arial"/>
                    </w:rPr>
                    <w:t>174,83</w:t>
                  </w:r>
                  <w:r w:rsidRPr="00AD4AA0">
                    <w:rPr>
                      <w:rFonts w:ascii="Arial" w:hAnsi="Arial" w:cs="Arial"/>
                    </w:rPr>
                    <w:t xml:space="preserve"> €</w:t>
                  </w:r>
                </w:p>
              </w:tc>
            </w:tr>
            <w:tr w:rsidR="00275870" w:rsidRPr="002C3691" w14:paraId="127D6942" w14:textId="77777777" w:rsidTr="00FF08C4">
              <w:trPr>
                <w:trHeight w:val="214"/>
                <w:jc w:val="center"/>
              </w:trPr>
              <w:tc>
                <w:tcPr>
                  <w:tcW w:w="4212" w:type="dxa"/>
                  <w:tcBorders>
                    <w:top w:val="single" w:sz="4" w:space="0" w:color="auto"/>
                    <w:left w:val="single" w:sz="4" w:space="0" w:color="auto"/>
                    <w:bottom w:val="single" w:sz="4" w:space="0" w:color="auto"/>
                    <w:right w:val="single" w:sz="4" w:space="0" w:color="auto"/>
                  </w:tcBorders>
                </w:tcPr>
                <w:p w14:paraId="6C74F70D" w14:textId="77777777" w:rsidR="00275870" w:rsidRPr="002C3691" w:rsidRDefault="00275870" w:rsidP="00FF08C4">
                  <w:pPr>
                    <w:rPr>
                      <w:rFonts w:ascii="Arial" w:hAnsi="Arial" w:cs="Arial"/>
                      <w:b/>
                      <w:bCs/>
                    </w:rPr>
                  </w:pPr>
                  <w:r w:rsidRPr="002C3691">
                    <w:rPr>
                      <w:rFonts w:ascii="Arial" w:hAnsi="Arial" w:cs="Arial"/>
                      <w:b/>
                      <w:bCs/>
                    </w:rPr>
                    <w:t>Total anual (sin IVA)</w:t>
                  </w:r>
                </w:p>
              </w:tc>
              <w:tc>
                <w:tcPr>
                  <w:tcW w:w="1856" w:type="dxa"/>
                  <w:tcBorders>
                    <w:top w:val="single" w:sz="4" w:space="0" w:color="auto"/>
                    <w:left w:val="single" w:sz="4" w:space="0" w:color="auto"/>
                    <w:bottom w:val="single" w:sz="4" w:space="0" w:color="auto"/>
                    <w:right w:val="single" w:sz="4" w:space="0" w:color="auto"/>
                  </w:tcBorders>
                </w:tcPr>
                <w:p w14:paraId="5E369A71" w14:textId="77777777" w:rsidR="00275870" w:rsidRPr="00AD4AA0" w:rsidRDefault="00275870" w:rsidP="00FF08C4">
                  <w:pPr>
                    <w:jc w:val="right"/>
                    <w:rPr>
                      <w:rFonts w:ascii="Arial" w:hAnsi="Arial" w:cs="Arial"/>
                    </w:rPr>
                  </w:pPr>
                  <w:r>
                    <w:rPr>
                      <w:rFonts w:ascii="Arial" w:hAnsi="Arial" w:cs="Arial"/>
                    </w:rPr>
                    <w:t>191.328,89</w:t>
                  </w:r>
                  <w:r w:rsidRPr="00AD4AA0">
                    <w:rPr>
                      <w:rFonts w:ascii="Arial" w:hAnsi="Arial" w:cs="Arial"/>
                    </w:rPr>
                    <w:t xml:space="preserve"> €</w:t>
                  </w:r>
                </w:p>
              </w:tc>
              <w:tc>
                <w:tcPr>
                  <w:tcW w:w="2028" w:type="dxa"/>
                  <w:tcBorders>
                    <w:top w:val="single" w:sz="4" w:space="0" w:color="auto"/>
                    <w:left w:val="single" w:sz="4" w:space="0" w:color="auto"/>
                    <w:bottom w:val="single" w:sz="4" w:space="0" w:color="auto"/>
                    <w:right w:val="single" w:sz="4" w:space="0" w:color="auto"/>
                  </w:tcBorders>
                </w:tcPr>
                <w:p w14:paraId="6FCFD077" w14:textId="77777777" w:rsidR="00275870" w:rsidRPr="00AD4AA0" w:rsidRDefault="00275870" w:rsidP="00FF08C4">
                  <w:pPr>
                    <w:jc w:val="right"/>
                    <w:rPr>
                      <w:rFonts w:ascii="Arial" w:hAnsi="Arial" w:cs="Arial"/>
                    </w:rPr>
                  </w:pPr>
                  <w:r>
                    <w:rPr>
                      <w:rFonts w:ascii="Arial" w:hAnsi="Arial" w:cs="Arial"/>
                    </w:rPr>
                    <w:t>55.007,05</w:t>
                  </w:r>
                  <w:r w:rsidRPr="00AD4AA0">
                    <w:rPr>
                      <w:rFonts w:ascii="Arial" w:hAnsi="Arial" w:cs="Arial"/>
                    </w:rPr>
                    <w:t xml:space="preserve"> €</w:t>
                  </w:r>
                </w:p>
              </w:tc>
            </w:tr>
          </w:tbl>
          <w:p w14:paraId="703BBE8C" w14:textId="77777777" w:rsidR="00275870" w:rsidRDefault="00275870" w:rsidP="00FF08C4">
            <w:pPr>
              <w:spacing w:line="240" w:lineRule="atLeast"/>
              <w:jc w:val="both"/>
              <w:rPr>
                <w:rFonts w:ascii="Arial" w:hAnsi="Arial" w:cs="Arial"/>
                <w:szCs w:val="22"/>
                <w:lang w:eastAsia="en-US"/>
              </w:rPr>
            </w:pPr>
          </w:p>
          <w:p w14:paraId="3F09FC31" w14:textId="77777777" w:rsidR="00275870" w:rsidRPr="009749C1" w:rsidRDefault="00275870" w:rsidP="00FF08C4">
            <w:pPr>
              <w:jc w:val="both"/>
              <w:rPr>
                <w:rFonts w:ascii="Arial" w:hAnsi="Arial" w:cs="Arial"/>
              </w:rPr>
            </w:pPr>
            <w:r w:rsidRPr="00AD4AA0">
              <w:rPr>
                <w:rFonts w:ascii="Arial" w:hAnsi="Arial" w:cs="Arial"/>
              </w:rPr>
              <w:t>Como referencia para el cálculo del coste de personal se ha tomado el II Convenio Colectivo de Intervención Social de Gipuzkoa 2015-2018, en su revisión salarial acordada para el año 2018 (BOTHG 21-02-2018).</w:t>
            </w:r>
            <w:r w:rsidRPr="009749C1">
              <w:rPr>
                <w:rFonts w:ascii="Arial" w:hAnsi="Arial" w:cs="Arial"/>
              </w:rPr>
              <w:t xml:space="preserve"> </w:t>
            </w:r>
          </w:p>
          <w:p w14:paraId="7D1CBD09" w14:textId="77777777" w:rsidR="00275870" w:rsidRPr="002C3691" w:rsidRDefault="00275870" w:rsidP="00FF08C4">
            <w:pPr>
              <w:spacing w:line="240" w:lineRule="atLeast"/>
              <w:jc w:val="both"/>
              <w:rPr>
                <w:rFonts w:ascii="Arial" w:hAnsi="Arial" w:cs="Arial"/>
                <w:szCs w:val="22"/>
                <w:lang w:eastAsia="en-US"/>
              </w:rPr>
            </w:pPr>
          </w:p>
        </w:tc>
      </w:tr>
    </w:tbl>
    <w:p w14:paraId="089037AB" w14:textId="77777777" w:rsidR="00275870" w:rsidRDefault="00275870" w:rsidP="00275870">
      <w:pPr>
        <w:spacing w:line="240" w:lineRule="atLeast"/>
        <w:jc w:val="both"/>
        <w:rPr>
          <w:rFonts w:ascii="Arial" w:hAnsi="Arial" w:cs="Arial"/>
          <w:color w:val="FF000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75870" w:rsidRPr="00EA23C8" w14:paraId="631E366A" w14:textId="77777777" w:rsidTr="00FF08C4">
        <w:trPr>
          <w:trHeight w:hRule="exact" w:val="340"/>
        </w:trPr>
        <w:tc>
          <w:tcPr>
            <w:tcW w:w="8506" w:type="dxa"/>
            <w:vAlign w:val="center"/>
          </w:tcPr>
          <w:p w14:paraId="1FB44DED" w14:textId="77777777" w:rsidR="00275870" w:rsidRPr="00F121EF" w:rsidRDefault="00275870" w:rsidP="00FF08C4">
            <w:pPr>
              <w:spacing w:line="240" w:lineRule="atLeast"/>
              <w:jc w:val="both"/>
              <w:rPr>
                <w:rFonts w:ascii="Arial" w:hAnsi="Arial" w:cs="Arial"/>
              </w:rPr>
            </w:pPr>
            <w:r w:rsidRPr="00F121EF">
              <w:rPr>
                <w:rFonts w:ascii="Arial" w:hAnsi="Arial" w:cs="Arial"/>
                <w:b/>
              </w:rPr>
              <w:t xml:space="preserve">5.- VALOR ESTIMADO DEL CONTRATO </w:t>
            </w:r>
            <w:r w:rsidRPr="00F121EF">
              <w:rPr>
                <w:rFonts w:ascii="Arial" w:hAnsi="Arial" w:cs="Arial"/>
                <w:b/>
                <w:lang w:eastAsia="en-US"/>
              </w:rPr>
              <w:t>(</w:t>
            </w:r>
            <w:r w:rsidRPr="00F121EF">
              <w:rPr>
                <w:rFonts w:ascii="Arial" w:hAnsi="Arial" w:cs="Arial"/>
                <w:b/>
              </w:rPr>
              <w:t>IVA NO INCLUIDO)</w:t>
            </w:r>
          </w:p>
        </w:tc>
      </w:tr>
      <w:tr w:rsidR="00275870" w:rsidRPr="00EA23C8" w14:paraId="28867AC4" w14:textId="77777777" w:rsidTr="00FF08C4">
        <w:trPr>
          <w:trHeight w:hRule="exact" w:val="397"/>
        </w:trPr>
        <w:tc>
          <w:tcPr>
            <w:tcW w:w="8506" w:type="dxa"/>
            <w:vAlign w:val="center"/>
          </w:tcPr>
          <w:p w14:paraId="191A7EFD" w14:textId="77777777" w:rsidR="00275870" w:rsidRPr="00F121EF" w:rsidRDefault="00275870" w:rsidP="00FF08C4">
            <w:pPr>
              <w:spacing w:line="240" w:lineRule="atLeast"/>
              <w:jc w:val="both"/>
              <w:rPr>
                <w:rFonts w:ascii="Arial" w:hAnsi="Arial" w:cs="Arial"/>
                <w:b/>
              </w:rPr>
            </w:pPr>
            <w:r w:rsidRPr="00F121EF">
              <w:rPr>
                <w:rFonts w:ascii="Arial" w:hAnsi="Arial" w:cs="Arial"/>
              </w:rPr>
              <w:lastRenderedPageBreak/>
              <w:t xml:space="preserve">Importe: </w:t>
            </w:r>
            <w:r>
              <w:rPr>
                <w:rFonts w:ascii="Arial" w:hAnsi="Arial" w:cs="Arial"/>
                <w:b/>
                <w:bCs/>
              </w:rPr>
              <w:t>246.335,94</w:t>
            </w:r>
            <w:r w:rsidRPr="00F121EF">
              <w:rPr>
                <w:rFonts w:ascii="Arial" w:hAnsi="Arial" w:cs="Arial"/>
                <w:b/>
                <w:bCs/>
              </w:rPr>
              <w:t xml:space="preserve"> euros.</w:t>
            </w:r>
          </w:p>
        </w:tc>
      </w:tr>
      <w:tr w:rsidR="00275870" w:rsidRPr="003B13F2" w14:paraId="4EF59AE6" w14:textId="77777777" w:rsidTr="00FF08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207649" w14:textId="77777777" w:rsidR="00275870" w:rsidRPr="00F121EF" w:rsidRDefault="00275870" w:rsidP="00FF08C4">
            <w:pPr>
              <w:spacing w:before="40" w:after="40"/>
              <w:ind w:left="181"/>
              <w:jc w:val="both"/>
              <w:rPr>
                <w:rFonts w:ascii="Arial" w:eastAsia="Cambria" w:hAnsi="Arial" w:cs="Arial"/>
                <w:sz w:val="8"/>
                <w:szCs w:val="8"/>
              </w:rPr>
            </w:pPr>
          </w:p>
          <w:tbl>
            <w:tblPr>
              <w:tblStyle w:val="Saretaduntaula"/>
              <w:tblW w:w="8059" w:type="dxa"/>
              <w:tblInd w:w="34" w:type="dxa"/>
              <w:tblLayout w:type="fixed"/>
              <w:tblLook w:val="04A0" w:firstRow="1" w:lastRow="0" w:firstColumn="1" w:lastColumn="0" w:noHBand="0" w:noVBand="1"/>
            </w:tblPr>
            <w:tblGrid>
              <w:gridCol w:w="1611"/>
              <w:gridCol w:w="1612"/>
              <w:gridCol w:w="1612"/>
              <w:gridCol w:w="1612"/>
              <w:gridCol w:w="1612"/>
            </w:tblGrid>
            <w:tr w:rsidR="00275870" w:rsidRPr="00F121EF" w14:paraId="0A10BE7C" w14:textId="77777777" w:rsidTr="00FF08C4">
              <w:trPr>
                <w:cantSplit/>
                <w:trHeight w:hRule="exact" w:val="1122"/>
              </w:trPr>
              <w:tc>
                <w:tcPr>
                  <w:tcW w:w="1611" w:type="dxa"/>
                  <w:tcBorders>
                    <w:top w:val="nil"/>
                    <w:left w:val="nil"/>
                  </w:tcBorders>
                  <w:vAlign w:val="bottom"/>
                </w:tcPr>
                <w:p w14:paraId="5A66BA7D" w14:textId="77777777" w:rsidR="00275870" w:rsidRPr="00F121EF" w:rsidRDefault="00275870" w:rsidP="00FF08C4">
                  <w:pPr>
                    <w:spacing w:before="40" w:after="40"/>
                    <w:jc w:val="center"/>
                    <w:rPr>
                      <w:rFonts w:ascii="Arial" w:eastAsia="Cambria" w:hAnsi="Arial" w:cs="Arial"/>
                      <w:szCs w:val="22"/>
                      <w:lang w:eastAsia="en-US"/>
                    </w:rPr>
                  </w:pPr>
                </w:p>
              </w:tc>
              <w:tc>
                <w:tcPr>
                  <w:tcW w:w="1612" w:type="dxa"/>
                  <w:vAlign w:val="bottom"/>
                </w:tcPr>
                <w:p w14:paraId="320D43CC" w14:textId="77777777" w:rsidR="00275870" w:rsidRPr="00F121EF" w:rsidRDefault="00275870" w:rsidP="00FF08C4">
                  <w:pPr>
                    <w:spacing w:before="40" w:after="40"/>
                    <w:jc w:val="center"/>
                    <w:rPr>
                      <w:rFonts w:ascii="Arial" w:eastAsia="Cambria" w:hAnsi="Arial" w:cs="Arial"/>
                      <w:szCs w:val="22"/>
                      <w:lang w:eastAsia="en-US"/>
                    </w:rPr>
                  </w:pPr>
                  <w:r w:rsidRPr="00F121EF">
                    <w:rPr>
                      <w:rFonts w:ascii="Arial" w:eastAsia="Cambria" w:hAnsi="Arial" w:cs="Arial"/>
                      <w:szCs w:val="22"/>
                      <w:lang w:eastAsia="en-US"/>
                    </w:rPr>
                    <w:t>Presupuesto base de licitación</w:t>
                  </w:r>
                </w:p>
                <w:p w14:paraId="41EEC2A6" w14:textId="77777777" w:rsidR="00275870" w:rsidRPr="00F121EF" w:rsidRDefault="00275870" w:rsidP="00FF08C4">
                  <w:pPr>
                    <w:spacing w:before="40" w:after="120"/>
                    <w:jc w:val="center"/>
                    <w:rPr>
                      <w:rFonts w:ascii="Arial" w:eastAsia="Cambria" w:hAnsi="Arial" w:cs="Arial"/>
                      <w:szCs w:val="22"/>
                      <w:lang w:eastAsia="en-US"/>
                    </w:rPr>
                  </w:pPr>
                  <w:r w:rsidRPr="00F121EF">
                    <w:rPr>
                      <w:rFonts w:ascii="Arial" w:eastAsia="Cambria" w:hAnsi="Arial" w:cs="Arial"/>
                      <w:szCs w:val="22"/>
                      <w:lang w:eastAsia="en-US"/>
                    </w:rPr>
                    <w:t>(IVA excluido)</w:t>
                  </w:r>
                </w:p>
              </w:tc>
              <w:tc>
                <w:tcPr>
                  <w:tcW w:w="1612" w:type="dxa"/>
                  <w:vAlign w:val="bottom"/>
                </w:tcPr>
                <w:p w14:paraId="7FAE3677" w14:textId="77777777" w:rsidR="00275870" w:rsidRPr="00F121EF" w:rsidRDefault="00275870" w:rsidP="00FF08C4">
                  <w:pPr>
                    <w:spacing w:before="40" w:after="120"/>
                    <w:jc w:val="center"/>
                    <w:rPr>
                      <w:rFonts w:ascii="Arial" w:eastAsia="Cambria" w:hAnsi="Arial" w:cs="Arial"/>
                      <w:szCs w:val="22"/>
                      <w:lang w:eastAsia="en-US"/>
                    </w:rPr>
                  </w:pPr>
                  <w:r w:rsidRPr="00F121EF">
                    <w:rPr>
                      <w:rFonts w:ascii="Arial" w:eastAsia="Cambria" w:hAnsi="Arial" w:cs="Arial"/>
                      <w:szCs w:val="22"/>
                      <w:lang w:eastAsia="en-US"/>
                    </w:rPr>
                    <w:t>Prórrogas</w:t>
                  </w:r>
                </w:p>
              </w:tc>
              <w:tc>
                <w:tcPr>
                  <w:tcW w:w="1612" w:type="dxa"/>
                  <w:vAlign w:val="bottom"/>
                </w:tcPr>
                <w:p w14:paraId="596C5D1A" w14:textId="77777777" w:rsidR="00275870" w:rsidRPr="00F121EF" w:rsidRDefault="00275870" w:rsidP="00FF08C4">
                  <w:pPr>
                    <w:spacing w:before="40" w:after="120"/>
                    <w:jc w:val="center"/>
                    <w:rPr>
                      <w:rFonts w:ascii="Arial" w:eastAsia="Cambria" w:hAnsi="Arial" w:cs="Arial"/>
                      <w:szCs w:val="22"/>
                      <w:lang w:eastAsia="en-US"/>
                    </w:rPr>
                  </w:pPr>
                  <w:r w:rsidRPr="00F121EF">
                    <w:rPr>
                      <w:rFonts w:ascii="Arial" w:eastAsia="Cambria" w:hAnsi="Arial" w:cs="Arial"/>
                      <w:szCs w:val="22"/>
                      <w:lang w:eastAsia="en-US"/>
                    </w:rPr>
                    <w:t>Modificaciones contractuales</w:t>
                  </w:r>
                </w:p>
              </w:tc>
              <w:tc>
                <w:tcPr>
                  <w:tcW w:w="1612" w:type="dxa"/>
                  <w:vAlign w:val="bottom"/>
                </w:tcPr>
                <w:p w14:paraId="2D3CA19D" w14:textId="77777777" w:rsidR="00275870" w:rsidRPr="00F121EF" w:rsidRDefault="00275870" w:rsidP="00FF08C4">
                  <w:pPr>
                    <w:spacing w:before="40" w:after="120"/>
                    <w:jc w:val="center"/>
                    <w:rPr>
                      <w:rFonts w:ascii="Arial" w:eastAsia="Cambria" w:hAnsi="Arial" w:cs="Arial"/>
                      <w:szCs w:val="22"/>
                      <w:lang w:eastAsia="en-US"/>
                    </w:rPr>
                  </w:pPr>
                  <w:r w:rsidRPr="00F121EF">
                    <w:rPr>
                      <w:rFonts w:ascii="Arial" w:eastAsia="Cambria" w:hAnsi="Arial" w:cs="Arial"/>
                      <w:szCs w:val="22"/>
                      <w:lang w:eastAsia="en-US"/>
                    </w:rPr>
                    <w:t>VALOR ESTIMADO TOTAL</w:t>
                  </w:r>
                </w:p>
              </w:tc>
            </w:tr>
            <w:tr w:rsidR="00275870" w:rsidRPr="00F121EF" w14:paraId="2E28327B" w14:textId="77777777" w:rsidTr="00FF08C4">
              <w:trPr>
                <w:trHeight w:val="296"/>
              </w:trPr>
              <w:tc>
                <w:tcPr>
                  <w:tcW w:w="1611" w:type="dxa"/>
                </w:tcPr>
                <w:p w14:paraId="3F68423C" w14:textId="77777777" w:rsidR="00275870" w:rsidRPr="00F121EF" w:rsidRDefault="00275870" w:rsidP="00FF08C4">
                  <w:pPr>
                    <w:spacing w:before="40" w:after="40"/>
                    <w:rPr>
                      <w:rFonts w:ascii="Arial" w:eastAsia="Cambria" w:hAnsi="Arial" w:cs="Arial"/>
                      <w:szCs w:val="22"/>
                      <w:lang w:eastAsia="en-US"/>
                    </w:rPr>
                  </w:pPr>
                  <w:r w:rsidRPr="00F121EF">
                    <w:rPr>
                      <w:rFonts w:ascii="Arial" w:eastAsia="Cambria" w:hAnsi="Arial" w:cs="Arial"/>
                      <w:szCs w:val="22"/>
                      <w:lang w:eastAsia="en-US"/>
                    </w:rPr>
                    <w:t>TOTAL</w:t>
                  </w:r>
                </w:p>
              </w:tc>
              <w:tc>
                <w:tcPr>
                  <w:tcW w:w="1612" w:type="dxa"/>
                </w:tcPr>
                <w:p w14:paraId="1DC1D190" w14:textId="77777777" w:rsidR="00275870" w:rsidRPr="001C74CC" w:rsidRDefault="00275870" w:rsidP="00FF08C4">
                  <w:pPr>
                    <w:spacing w:before="40" w:after="40"/>
                    <w:jc w:val="center"/>
                    <w:rPr>
                      <w:rFonts w:ascii="Arial" w:eastAsia="Cambria" w:hAnsi="Arial" w:cs="Arial"/>
                      <w:b/>
                      <w:szCs w:val="22"/>
                      <w:lang w:eastAsia="en-US"/>
                    </w:rPr>
                  </w:pPr>
                  <w:r w:rsidRPr="001C74CC">
                    <w:rPr>
                      <w:rFonts w:ascii="Arial" w:hAnsi="Arial" w:cs="Arial"/>
                      <w:b/>
                      <w:bCs/>
                    </w:rPr>
                    <w:t>246.335,94</w:t>
                  </w:r>
                </w:p>
              </w:tc>
              <w:tc>
                <w:tcPr>
                  <w:tcW w:w="1612" w:type="dxa"/>
                </w:tcPr>
                <w:p w14:paraId="2F914C04" w14:textId="77777777" w:rsidR="00275870" w:rsidRPr="001C74CC" w:rsidRDefault="00275870" w:rsidP="00FF08C4">
                  <w:pPr>
                    <w:spacing w:before="40" w:after="40"/>
                    <w:jc w:val="center"/>
                    <w:rPr>
                      <w:rFonts w:ascii="Arial" w:eastAsia="Cambria" w:hAnsi="Arial" w:cs="Arial"/>
                      <w:b/>
                      <w:szCs w:val="22"/>
                      <w:lang w:eastAsia="en-US"/>
                    </w:rPr>
                  </w:pPr>
                  <w:r w:rsidRPr="001C74CC">
                    <w:rPr>
                      <w:rFonts w:ascii="Arial" w:eastAsia="Cambria" w:hAnsi="Arial" w:cs="Arial"/>
                      <w:b/>
                      <w:szCs w:val="22"/>
                      <w:lang w:eastAsia="en-US"/>
                    </w:rPr>
                    <w:t>---</w:t>
                  </w:r>
                </w:p>
              </w:tc>
              <w:tc>
                <w:tcPr>
                  <w:tcW w:w="1612" w:type="dxa"/>
                </w:tcPr>
                <w:p w14:paraId="741E12F6" w14:textId="77777777" w:rsidR="00275870" w:rsidRPr="001C74CC" w:rsidRDefault="00275870" w:rsidP="00FF08C4">
                  <w:pPr>
                    <w:spacing w:before="40" w:after="40"/>
                    <w:jc w:val="center"/>
                    <w:rPr>
                      <w:rFonts w:ascii="Arial" w:eastAsia="Cambria" w:hAnsi="Arial" w:cs="Arial"/>
                      <w:b/>
                      <w:szCs w:val="22"/>
                      <w:lang w:eastAsia="en-US"/>
                    </w:rPr>
                  </w:pPr>
                  <w:r w:rsidRPr="001C74CC">
                    <w:rPr>
                      <w:rFonts w:ascii="Arial" w:eastAsia="Cambria" w:hAnsi="Arial" w:cs="Arial"/>
                      <w:b/>
                      <w:szCs w:val="22"/>
                      <w:lang w:eastAsia="en-US"/>
                    </w:rPr>
                    <w:t>---</w:t>
                  </w:r>
                </w:p>
              </w:tc>
              <w:tc>
                <w:tcPr>
                  <w:tcW w:w="1612" w:type="dxa"/>
                </w:tcPr>
                <w:p w14:paraId="40CA5B95" w14:textId="77777777" w:rsidR="00275870" w:rsidRPr="001C74CC" w:rsidRDefault="00275870" w:rsidP="00FF08C4">
                  <w:pPr>
                    <w:spacing w:before="40" w:after="40"/>
                    <w:jc w:val="center"/>
                    <w:rPr>
                      <w:rFonts w:ascii="Arial" w:eastAsia="Cambria" w:hAnsi="Arial" w:cs="Arial"/>
                      <w:b/>
                      <w:szCs w:val="22"/>
                      <w:lang w:eastAsia="en-US"/>
                    </w:rPr>
                  </w:pPr>
                  <w:r w:rsidRPr="001C74CC">
                    <w:rPr>
                      <w:rFonts w:ascii="Arial" w:hAnsi="Arial" w:cs="Arial"/>
                      <w:b/>
                      <w:bCs/>
                    </w:rPr>
                    <w:t>246.335,94</w:t>
                  </w:r>
                </w:p>
              </w:tc>
            </w:tr>
          </w:tbl>
          <w:p w14:paraId="572559DF" w14:textId="77777777" w:rsidR="00275870" w:rsidRPr="00F121EF" w:rsidRDefault="00275870" w:rsidP="00FF08C4">
            <w:pPr>
              <w:spacing w:before="40" w:after="40"/>
              <w:ind w:left="181"/>
              <w:jc w:val="both"/>
              <w:rPr>
                <w:rFonts w:ascii="Arial" w:eastAsia="Cambria" w:hAnsi="Arial" w:cs="Arial"/>
                <w:strike/>
              </w:rPr>
            </w:pPr>
          </w:p>
        </w:tc>
      </w:tr>
    </w:tbl>
    <w:p w14:paraId="3F44500F" w14:textId="77777777" w:rsidR="00275870" w:rsidRPr="003A6016" w:rsidRDefault="00275870" w:rsidP="00275870">
      <w:pPr>
        <w:spacing w:line="240" w:lineRule="atLeast"/>
        <w:jc w:val="both"/>
        <w:rPr>
          <w:rFonts w:ascii="Arial" w:hAnsi="Arial" w:cs="Arial"/>
          <w:color w:val="FF0000"/>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75870" w:rsidRPr="009749C1" w14:paraId="5CC966D7" w14:textId="77777777" w:rsidTr="00FF08C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C01582" w14:textId="77777777" w:rsidR="00275870" w:rsidRPr="009749C1" w:rsidRDefault="00275870" w:rsidP="00FF08C4">
            <w:pPr>
              <w:spacing w:line="240" w:lineRule="atLeast"/>
              <w:rPr>
                <w:rFonts w:ascii="Arial" w:hAnsi="Arial" w:cs="Arial"/>
              </w:rPr>
            </w:pPr>
            <w:bookmarkStart w:id="5" w:name="CC_6"/>
            <w:r w:rsidRPr="009749C1">
              <w:rPr>
                <w:rFonts w:ascii="Arial" w:hAnsi="Arial" w:cs="Arial"/>
                <w:b/>
              </w:rPr>
              <w:t>6.-</w:t>
            </w:r>
            <w:bookmarkEnd w:id="5"/>
            <w:r w:rsidRPr="009749C1">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05EFB2" w14:textId="77777777" w:rsidR="00275870" w:rsidRPr="009749C1" w:rsidRDefault="00275870" w:rsidP="00FF08C4">
            <w:pPr>
              <w:spacing w:line="240" w:lineRule="atLeast"/>
              <w:jc w:val="center"/>
              <w:rPr>
                <w:rFonts w:ascii="Arial" w:hAnsi="Arial" w:cs="Arial"/>
              </w:rPr>
            </w:pPr>
            <w:r w:rsidRPr="009749C1">
              <w:rPr>
                <w:rFonts w:ascii="Arial" w:hAnsi="Arial" w:cs="Arial"/>
              </w:rPr>
              <w:t>Porcentaje</w:t>
            </w:r>
          </w:p>
        </w:tc>
      </w:tr>
      <w:tr w:rsidR="00275870" w:rsidRPr="009749C1" w14:paraId="7EB1F119" w14:textId="77777777" w:rsidTr="00FF08C4">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7B2497" w14:textId="77777777" w:rsidR="00275870" w:rsidRPr="009749C1" w:rsidRDefault="00275870" w:rsidP="00FF08C4">
            <w:pPr>
              <w:spacing w:line="240" w:lineRule="atLeast"/>
              <w:rPr>
                <w:rFonts w:ascii="Arial" w:hAnsi="Arial" w:cs="Arial"/>
                <w:szCs w:val="22"/>
                <w:lang w:eastAsia="en-US"/>
              </w:rPr>
            </w:pPr>
            <w:r w:rsidRPr="009749C1">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79091" w14:textId="77777777" w:rsidR="00275870" w:rsidRPr="009749C1" w:rsidRDefault="00275870" w:rsidP="00FF08C4">
            <w:pPr>
              <w:tabs>
                <w:tab w:val="left" w:pos="889"/>
              </w:tabs>
              <w:spacing w:line="240" w:lineRule="atLeast"/>
              <w:jc w:val="center"/>
              <w:rPr>
                <w:rFonts w:ascii="Arial" w:hAnsi="Arial" w:cs="Arial"/>
                <w:szCs w:val="22"/>
                <w:lang w:eastAsia="en-US"/>
              </w:rPr>
            </w:pPr>
            <w:r w:rsidRPr="009749C1">
              <w:rPr>
                <w:rFonts w:ascii="Arial" w:hAnsi="Arial" w:cs="Arial"/>
                <w:szCs w:val="22"/>
                <w:lang w:eastAsia="en-US"/>
              </w:rPr>
              <w:t>100</w:t>
            </w:r>
          </w:p>
        </w:tc>
      </w:tr>
    </w:tbl>
    <w:p w14:paraId="0B7B57E7" w14:textId="77777777" w:rsidR="00275870" w:rsidRPr="009749C1" w:rsidRDefault="00275870" w:rsidP="00275870">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75870" w:rsidRPr="009749C1" w14:paraId="7D1433FB" w14:textId="77777777" w:rsidTr="00FF08C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15E7EA4C" w14:textId="77777777" w:rsidR="00275870" w:rsidRPr="009749C1" w:rsidRDefault="00275870" w:rsidP="00FF08C4">
            <w:pPr>
              <w:spacing w:line="240" w:lineRule="atLeast"/>
              <w:jc w:val="both"/>
              <w:rPr>
                <w:rFonts w:ascii="Arial" w:hAnsi="Arial" w:cs="Arial"/>
                <w:szCs w:val="22"/>
                <w:lang w:eastAsia="en-US"/>
              </w:rPr>
            </w:pPr>
            <w:bookmarkStart w:id="6" w:name="CC_7"/>
            <w:r w:rsidRPr="009749C1">
              <w:rPr>
                <w:rFonts w:ascii="Arial" w:hAnsi="Arial" w:cs="Arial"/>
                <w:b/>
                <w:szCs w:val="22"/>
                <w:lang w:eastAsia="en-US"/>
              </w:rPr>
              <w:t>7.-</w:t>
            </w:r>
            <w:bookmarkEnd w:id="6"/>
            <w:r w:rsidRPr="009749C1">
              <w:rPr>
                <w:rFonts w:ascii="Arial" w:hAnsi="Arial" w:cs="Arial"/>
                <w:b/>
                <w:szCs w:val="22"/>
                <w:lang w:eastAsia="en-US"/>
              </w:rPr>
              <w:t xml:space="preserve"> ANUALIDADES</w:t>
            </w:r>
          </w:p>
        </w:tc>
      </w:tr>
      <w:tr w:rsidR="00275870" w:rsidRPr="009749C1" w14:paraId="4B691305" w14:textId="77777777" w:rsidTr="00FF08C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B243D" w14:textId="77777777" w:rsidR="00275870" w:rsidRPr="009749C1" w:rsidRDefault="00275870" w:rsidP="00FF08C4">
            <w:pPr>
              <w:spacing w:before="40" w:after="40" w:line="240" w:lineRule="atLeast"/>
              <w:jc w:val="center"/>
              <w:rPr>
                <w:rFonts w:ascii="Arial" w:hAnsi="Arial" w:cs="Arial"/>
                <w:szCs w:val="22"/>
                <w:lang w:eastAsia="en-US"/>
              </w:rPr>
            </w:pPr>
            <w:r w:rsidRPr="009749C1">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49FBF9" w14:textId="77777777" w:rsidR="00275870" w:rsidRPr="009749C1" w:rsidRDefault="00275870" w:rsidP="00FF08C4">
            <w:pPr>
              <w:spacing w:before="40" w:after="40" w:line="240" w:lineRule="atLeast"/>
              <w:jc w:val="center"/>
              <w:rPr>
                <w:rFonts w:ascii="Arial" w:hAnsi="Arial" w:cs="Arial"/>
                <w:szCs w:val="22"/>
                <w:lang w:eastAsia="en-US"/>
              </w:rPr>
            </w:pPr>
            <w:r w:rsidRPr="009749C1">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5441B1" w14:textId="77777777" w:rsidR="00275870" w:rsidRPr="009749C1" w:rsidRDefault="00275870" w:rsidP="00FF08C4">
            <w:pPr>
              <w:spacing w:before="40" w:after="40" w:line="240" w:lineRule="atLeast"/>
              <w:jc w:val="center"/>
              <w:rPr>
                <w:rFonts w:ascii="Arial" w:hAnsi="Arial" w:cs="Arial"/>
                <w:szCs w:val="22"/>
                <w:lang w:eastAsia="en-US"/>
              </w:rPr>
            </w:pPr>
            <w:r w:rsidRPr="009749C1">
              <w:rPr>
                <w:rFonts w:ascii="Arial" w:hAnsi="Arial" w:cs="Arial"/>
                <w:szCs w:val="22"/>
                <w:lang w:eastAsia="en-US"/>
              </w:rPr>
              <w:t>IMPORTE</w:t>
            </w:r>
          </w:p>
        </w:tc>
      </w:tr>
      <w:tr w:rsidR="00275870" w:rsidRPr="009749C1" w14:paraId="0E911017" w14:textId="77777777" w:rsidTr="00FF08C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0B79FD" w14:textId="77777777" w:rsidR="00275870" w:rsidRPr="009749C1" w:rsidRDefault="00275870" w:rsidP="00FF08C4">
            <w:pPr>
              <w:spacing w:before="40" w:after="40" w:line="240" w:lineRule="atLeast"/>
              <w:jc w:val="center"/>
              <w:rPr>
                <w:rFonts w:ascii="Arial" w:hAnsi="Arial" w:cs="Arial"/>
                <w:szCs w:val="22"/>
                <w:lang w:eastAsia="en-US"/>
              </w:rPr>
            </w:pPr>
            <w:r w:rsidRPr="009749C1">
              <w:rPr>
                <w:rFonts w:ascii="Arial" w:hAnsi="Arial" w:cs="Arial"/>
                <w:szCs w:val="22"/>
                <w:lang w:eastAsia="en-US"/>
              </w:rPr>
              <w:t>202</w:t>
            </w:r>
            <w:r>
              <w:rPr>
                <w:rFonts w:ascii="Arial"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53AA36" w14:textId="71751EB1" w:rsidR="00275870" w:rsidRPr="00AD4AA0" w:rsidRDefault="00EF3F57" w:rsidP="00FF08C4">
            <w:pPr>
              <w:spacing w:before="40" w:after="40" w:line="240" w:lineRule="atLeast"/>
              <w:ind w:left="57"/>
              <w:jc w:val="center"/>
              <w:rPr>
                <w:rFonts w:ascii="Arial" w:hAnsi="Arial" w:cs="Arial"/>
                <w:szCs w:val="22"/>
                <w:lang w:eastAsia="en-US"/>
              </w:rPr>
            </w:pPr>
            <w:r>
              <w:rPr>
                <w:rFonts w:ascii="Arial" w:hAnsi="Arial" w:cs="Arial"/>
              </w:rPr>
              <w:t>1.0820.200.227.01.02 2022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B5C882" w14:textId="11341C5F" w:rsidR="00275870" w:rsidRPr="00A53C95" w:rsidRDefault="00A53C95" w:rsidP="00FF08C4">
            <w:pPr>
              <w:spacing w:before="40" w:after="40" w:line="240" w:lineRule="atLeast"/>
              <w:jc w:val="center"/>
              <w:rPr>
                <w:rFonts w:ascii="Arial" w:hAnsi="Arial" w:cs="Arial"/>
                <w:szCs w:val="22"/>
                <w:lang w:eastAsia="en-US"/>
              </w:rPr>
            </w:pPr>
            <w:r w:rsidRPr="00A53C95">
              <w:rPr>
                <w:rFonts w:ascii="Arial" w:hAnsi="Arial" w:cs="Arial"/>
              </w:rPr>
              <w:t>149.033,25 €</w:t>
            </w:r>
            <w:r w:rsidR="00275870" w:rsidRPr="00A53C95">
              <w:rPr>
                <w:rFonts w:ascii="Arial" w:hAnsi="Arial" w:cs="Arial"/>
              </w:rPr>
              <w:t xml:space="preserve"> </w:t>
            </w:r>
          </w:p>
          <w:p w14:paraId="14DA1CD7" w14:textId="7041130F" w:rsidR="00275870" w:rsidRPr="00A53C95" w:rsidRDefault="00275870" w:rsidP="001C74CC">
            <w:pPr>
              <w:spacing w:before="40" w:after="40" w:line="240" w:lineRule="atLeast"/>
              <w:jc w:val="center"/>
              <w:rPr>
                <w:rFonts w:ascii="Arial" w:hAnsi="Arial" w:cs="Arial"/>
                <w:szCs w:val="22"/>
                <w:lang w:eastAsia="en-US"/>
              </w:rPr>
            </w:pPr>
            <w:r w:rsidRPr="00A53C95">
              <w:rPr>
                <w:rFonts w:ascii="Arial" w:hAnsi="Arial" w:cs="Arial"/>
                <w:szCs w:val="22"/>
                <w:lang w:eastAsia="en-US"/>
              </w:rPr>
              <w:t xml:space="preserve">Fecha prevista de inicio ejecución: 1 de </w:t>
            </w:r>
            <w:r w:rsidR="001C74CC" w:rsidRPr="00A53C95">
              <w:rPr>
                <w:rFonts w:ascii="Arial" w:hAnsi="Arial" w:cs="Arial"/>
                <w:szCs w:val="22"/>
                <w:lang w:eastAsia="en-US"/>
              </w:rPr>
              <w:t>julio</w:t>
            </w:r>
            <w:r w:rsidRPr="00A53C95">
              <w:rPr>
                <w:rFonts w:ascii="Arial" w:hAnsi="Arial" w:cs="Arial"/>
                <w:szCs w:val="22"/>
                <w:lang w:eastAsia="en-US"/>
              </w:rPr>
              <w:t xml:space="preserve"> de 2022</w:t>
            </w:r>
          </w:p>
        </w:tc>
      </w:tr>
      <w:tr w:rsidR="00275870" w:rsidRPr="009749C1" w14:paraId="699A7D31" w14:textId="77777777" w:rsidTr="00FF08C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230DBB" w14:textId="77777777" w:rsidR="00275870" w:rsidRPr="00AD4AA0" w:rsidRDefault="00275870" w:rsidP="00FF08C4">
            <w:pPr>
              <w:spacing w:before="40" w:after="40" w:line="240" w:lineRule="atLeast"/>
              <w:jc w:val="center"/>
              <w:rPr>
                <w:rFonts w:ascii="Arial" w:hAnsi="Arial" w:cs="Arial"/>
                <w:szCs w:val="22"/>
                <w:lang w:eastAsia="en-US"/>
              </w:rPr>
            </w:pPr>
            <w:r w:rsidRPr="00AD4AA0">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D2B4CC" w14:textId="5216C53D" w:rsidR="00275870" w:rsidRPr="00AD4AA0" w:rsidRDefault="00474A4A" w:rsidP="00FF08C4">
            <w:pPr>
              <w:spacing w:before="40" w:after="40" w:line="240" w:lineRule="atLeast"/>
              <w:ind w:left="57"/>
              <w:jc w:val="center"/>
              <w:rPr>
                <w:rFonts w:ascii="Arial" w:hAnsi="Arial" w:cs="Arial"/>
                <w:szCs w:val="22"/>
                <w:lang w:eastAsia="en-US"/>
              </w:rPr>
            </w:pPr>
            <w:r>
              <w:rPr>
                <w:rFonts w:ascii="Arial" w:hAnsi="Arial" w:cs="Arial"/>
              </w:rPr>
              <w:t>5.0820.200.227.01.</w:t>
            </w:r>
            <w:r w:rsidRPr="0081118B">
              <w:rPr>
                <w:rFonts w:ascii="Arial" w:hAnsi="Arial" w:cs="Arial"/>
              </w:rPr>
              <w:t>02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8160D4" w14:textId="03F863FA" w:rsidR="00A53C95" w:rsidRPr="00A53C95" w:rsidRDefault="009358EB" w:rsidP="00A53C95">
            <w:pPr>
              <w:spacing w:before="40" w:after="40" w:line="240" w:lineRule="atLeast"/>
              <w:jc w:val="center"/>
              <w:rPr>
                <w:rFonts w:ascii="Arial" w:hAnsi="Arial" w:cs="Arial"/>
                <w:szCs w:val="22"/>
                <w:lang w:eastAsia="en-US"/>
              </w:rPr>
            </w:pPr>
            <w:r>
              <w:rPr>
                <w:rFonts w:ascii="Arial" w:hAnsi="Arial" w:cs="Arial"/>
              </w:rPr>
              <w:t>149.033,24</w:t>
            </w:r>
            <w:r w:rsidR="00A53C95" w:rsidRPr="00A53C95">
              <w:rPr>
                <w:rFonts w:ascii="Arial" w:hAnsi="Arial" w:cs="Arial"/>
              </w:rPr>
              <w:t xml:space="preserve"> € </w:t>
            </w:r>
          </w:p>
          <w:p w14:paraId="03944151" w14:textId="77777777" w:rsidR="00275870" w:rsidRPr="00A53C95" w:rsidRDefault="00275870" w:rsidP="00FF08C4">
            <w:pPr>
              <w:spacing w:before="40" w:after="40" w:line="240" w:lineRule="atLeast"/>
              <w:jc w:val="center"/>
              <w:rPr>
                <w:rFonts w:ascii="Arial" w:hAnsi="Arial" w:cs="Arial"/>
                <w:szCs w:val="22"/>
                <w:lang w:eastAsia="en-US"/>
              </w:rPr>
            </w:pPr>
          </w:p>
        </w:tc>
      </w:tr>
    </w:tbl>
    <w:p w14:paraId="66C1A68D" w14:textId="77777777" w:rsidR="00275870" w:rsidRPr="009749C1" w:rsidRDefault="00275870" w:rsidP="00275870">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275870" w:rsidRPr="009749C1" w14:paraId="0519D042" w14:textId="77777777" w:rsidTr="00FF08C4">
        <w:trPr>
          <w:trHeight w:hRule="exact" w:val="340"/>
        </w:trPr>
        <w:tc>
          <w:tcPr>
            <w:tcW w:w="8506" w:type="dxa"/>
            <w:gridSpan w:val="6"/>
            <w:vAlign w:val="center"/>
          </w:tcPr>
          <w:p w14:paraId="2E1F62B0" w14:textId="77777777" w:rsidR="00275870" w:rsidRPr="009749C1" w:rsidRDefault="00275870" w:rsidP="00FF08C4">
            <w:pPr>
              <w:spacing w:line="240" w:lineRule="atLeast"/>
              <w:jc w:val="both"/>
              <w:rPr>
                <w:rFonts w:ascii="Arial" w:hAnsi="Arial" w:cs="Arial"/>
                <w:szCs w:val="22"/>
                <w:lang w:eastAsia="en-US"/>
              </w:rPr>
            </w:pPr>
            <w:bookmarkStart w:id="7" w:name="CC_8"/>
            <w:r w:rsidRPr="009749C1">
              <w:rPr>
                <w:rFonts w:ascii="Arial" w:hAnsi="Arial" w:cs="Arial"/>
                <w:b/>
                <w:szCs w:val="22"/>
                <w:lang w:eastAsia="en-US"/>
              </w:rPr>
              <w:t>8.-</w:t>
            </w:r>
            <w:bookmarkEnd w:id="7"/>
            <w:r w:rsidRPr="009749C1">
              <w:rPr>
                <w:rFonts w:ascii="Arial" w:hAnsi="Arial" w:cs="Arial"/>
                <w:b/>
                <w:szCs w:val="22"/>
                <w:lang w:eastAsia="en-US"/>
              </w:rPr>
              <w:t xml:space="preserve"> PLAZO DE DURACIÓN</w:t>
            </w:r>
          </w:p>
        </w:tc>
      </w:tr>
      <w:tr w:rsidR="00275870" w:rsidRPr="009749C1" w14:paraId="0E014E43" w14:textId="77777777" w:rsidTr="00FF08C4">
        <w:trPr>
          <w:trHeight w:val="380"/>
        </w:trPr>
        <w:tc>
          <w:tcPr>
            <w:tcW w:w="8506" w:type="dxa"/>
            <w:gridSpan w:val="6"/>
            <w:tcBorders>
              <w:bottom w:val="nil"/>
            </w:tcBorders>
            <w:shd w:val="clear" w:color="auto" w:fill="FFFFFF"/>
            <w:vAlign w:val="center"/>
          </w:tcPr>
          <w:p w14:paraId="4A57310B" w14:textId="77777777" w:rsidR="00275870" w:rsidRPr="009749C1" w:rsidRDefault="00275870" w:rsidP="00FF08C4">
            <w:pPr>
              <w:spacing w:before="40" w:after="40" w:line="240" w:lineRule="atLeast"/>
              <w:jc w:val="both"/>
              <w:rPr>
                <w:rFonts w:ascii="Arial" w:hAnsi="Arial" w:cs="Arial"/>
                <w:i/>
                <w:szCs w:val="22"/>
                <w:lang w:eastAsia="en-US"/>
              </w:rPr>
            </w:pPr>
            <w:r w:rsidRPr="009749C1">
              <w:rPr>
                <w:rFonts w:ascii="Arial" w:hAnsi="Arial" w:cs="Arial"/>
                <w:szCs w:val="22"/>
                <w:lang w:eastAsia="en-US"/>
              </w:rPr>
              <w:t xml:space="preserve">Plazo total: </w:t>
            </w:r>
            <w:r w:rsidRPr="00AD4AA0">
              <w:rPr>
                <w:rFonts w:ascii="Arial" w:hAnsi="Arial" w:cs="Arial"/>
                <w:szCs w:val="22"/>
                <w:lang w:eastAsia="en-US"/>
              </w:rPr>
              <w:t>12 meses</w:t>
            </w:r>
          </w:p>
        </w:tc>
      </w:tr>
      <w:tr w:rsidR="00275870" w:rsidRPr="009749C1" w14:paraId="2D37AAB4" w14:textId="77777777" w:rsidTr="00FF08C4">
        <w:trPr>
          <w:trHeight w:hRule="exact" w:val="284"/>
        </w:trPr>
        <w:tc>
          <w:tcPr>
            <w:tcW w:w="2694" w:type="dxa"/>
            <w:tcBorders>
              <w:top w:val="nil"/>
              <w:bottom w:val="nil"/>
              <w:right w:val="nil"/>
            </w:tcBorders>
            <w:shd w:val="clear" w:color="auto" w:fill="FFFFFF"/>
            <w:vAlign w:val="center"/>
          </w:tcPr>
          <w:p w14:paraId="63241CF4" w14:textId="77777777" w:rsidR="00275870" w:rsidRPr="009749C1" w:rsidRDefault="00275870" w:rsidP="00FF08C4">
            <w:pPr>
              <w:spacing w:before="40" w:after="40" w:line="240" w:lineRule="atLeast"/>
              <w:rPr>
                <w:rFonts w:ascii="Arial" w:hAnsi="Arial" w:cs="Arial"/>
                <w:szCs w:val="22"/>
                <w:lang w:eastAsia="en-US"/>
              </w:rPr>
            </w:pPr>
            <w:r w:rsidRPr="009749C1">
              <w:rPr>
                <w:rFonts w:ascii="Arial" w:hAnsi="Arial" w:cs="Arial"/>
                <w:szCs w:val="22"/>
                <w:lang w:eastAsia="en-US"/>
              </w:rPr>
              <w:t>Plazos parciales</w:t>
            </w:r>
            <w:r w:rsidRPr="009749C1">
              <w:rPr>
                <w:rFonts w:ascii="Arial" w:hAnsi="Arial" w:cs="Arial"/>
                <w:szCs w:val="22"/>
                <w:lang w:eastAsia="en-US"/>
              </w:rPr>
              <w:tab/>
            </w:r>
            <w:r w:rsidRPr="009749C1">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7B77BAD1" w14:textId="77777777" w:rsidR="00275870" w:rsidRPr="009749C1" w:rsidRDefault="00275870" w:rsidP="00FF08C4">
            <w:pPr>
              <w:spacing w:line="240" w:lineRule="atLeast"/>
              <w:jc w:val="right"/>
              <w:rPr>
                <w:rFonts w:ascii="Arial" w:hAnsi="Arial" w:cs="Arial"/>
                <w:szCs w:val="22"/>
                <w:lang w:eastAsia="en-US"/>
              </w:rPr>
            </w:pPr>
            <w:r w:rsidRPr="009749C1">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3B46DFA2" w14:textId="77777777" w:rsidR="00275870" w:rsidRPr="009749C1" w:rsidRDefault="00275870" w:rsidP="00FF08C4">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28FE1F7F" w14:textId="77777777" w:rsidR="00275870" w:rsidRPr="009749C1" w:rsidRDefault="00275870" w:rsidP="00FF08C4">
            <w:pPr>
              <w:spacing w:line="240" w:lineRule="atLeast"/>
              <w:jc w:val="right"/>
              <w:rPr>
                <w:rFonts w:ascii="Arial" w:hAnsi="Arial" w:cs="Arial"/>
                <w:szCs w:val="22"/>
                <w:lang w:eastAsia="en-US"/>
              </w:rPr>
            </w:pPr>
            <w:r w:rsidRPr="009749C1">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380B1637" w14:textId="77777777" w:rsidR="00275870" w:rsidRPr="009749C1" w:rsidRDefault="00275870" w:rsidP="00FF08C4">
            <w:pPr>
              <w:spacing w:line="240" w:lineRule="atLeast"/>
              <w:rPr>
                <w:rFonts w:ascii="Arial" w:hAnsi="Arial" w:cs="Arial"/>
                <w:b/>
                <w:szCs w:val="22"/>
                <w:lang w:eastAsia="en-US"/>
              </w:rPr>
            </w:pPr>
            <w:r w:rsidRPr="009749C1">
              <w:rPr>
                <w:rFonts w:ascii="Arial" w:hAnsi="Arial" w:cs="Arial"/>
                <w:b/>
                <w:szCs w:val="22"/>
                <w:lang w:eastAsia="en-US"/>
              </w:rPr>
              <w:t>X</w:t>
            </w:r>
          </w:p>
        </w:tc>
        <w:tc>
          <w:tcPr>
            <w:tcW w:w="3967" w:type="dxa"/>
            <w:tcBorders>
              <w:top w:val="nil"/>
              <w:left w:val="single" w:sz="8" w:space="0" w:color="auto"/>
              <w:bottom w:val="nil"/>
            </w:tcBorders>
            <w:shd w:val="clear" w:color="auto" w:fill="FFFFFF"/>
            <w:vAlign w:val="center"/>
          </w:tcPr>
          <w:p w14:paraId="1C6015F9" w14:textId="77777777" w:rsidR="00275870" w:rsidRPr="009749C1" w:rsidRDefault="00275870" w:rsidP="00FF08C4">
            <w:pPr>
              <w:spacing w:line="240" w:lineRule="atLeast"/>
              <w:rPr>
                <w:rFonts w:ascii="Arial" w:hAnsi="Arial" w:cs="Arial"/>
                <w:szCs w:val="22"/>
                <w:lang w:eastAsia="en-US"/>
              </w:rPr>
            </w:pPr>
          </w:p>
        </w:tc>
      </w:tr>
      <w:tr w:rsidR="00275870" w:rsidRPr="003A6016" w14:paraId="4FC8591B" w14:textId="77777777" w:rsidTr="00FF08C4">
        <w:trPr>
          <w:trHeight w:hRule="exact" w:val="113"/>
        </w:trPr>
        <w:tc>
          <w:tcPr>
            <w:tcW w:w="8506" w:type="dxa"/>
            <w:gridSpan w:val="6"/>
            <w:tcBorders>
              <w:top w:val="nil"/>
              <w:bottom w:val="nil"/>
            </w:tcBorders>
            <w:shd w:val="clear" w:color="auto" w:fill="FFFFFF"/>
            <w:vAlign w:val="center"/>
          </w:tcPr>
          <w:p w14:paraId="4B9C8C8A" w14:textId="77777777" w:rsidR="00275870" w:rsidRPr="003A6016" w:rsidRDefault="00275870" w:rsidP="00FF08C4">
            <w:pPr>
              <w:spacing w:line="240" w:lineRule="atLeast"/>
              <w:jc w:val="both"/>
              <w:rPr>
                <w:rFonts w:ascii="Arial" w:hAnsi="Arial" w:cs="Arial"/>
                <w:color w:val="FF0000"/>
                <w:sz w:val="16"/>
                <w:szCs w:val="16"/>
                <w:lang w:eastAsia="en-US"/>
              </w:rPr>
            </w:pPr>
          </w:p>
        </w:tc>
      </w:tr>
      <w:tr w:rsidR="00275870" w:rsidRPr="003A6016" w14:paraId="69DEE63B" w14:textId="77777777" w:rsidTr="00FF08C4">
        <w:trPr>
          <w:trHeight w:hRule="exact" w:val="205"/>
        </w:trPr>
        <w:tc>
          <w:tcPr>
            <w:tcW w:w="8506" w:type="dxa"/>
            <w:gridSpan w:val="6"/>
            <w:tcBorders>
              <w:top w:val="nil"/>
              <w:bottom w:val="single" w:sz="4" w:space="0" w:color="auto"/>
            </w:tcBorders>
            <w:shd w:val="clear" w:color="auto" w:fill="FFFFFF"/>
            <w:vAlign w:val="center"/>
          </w:tcPr>
          <w:p w14:paraId="540F4BE1" w14:textId="77777777" w:rsidR="00275870" w:rsidRPr="003A6016" w:rsidRDefault="00275870" w:rsidP="00FF08C4">
            <w:pPr>
              <w:spacing w:line="240" w:lineRule="atLeast"/>
              <w:jc w:val="both"/>
              <w:rPr>
                <w:rFonts w:ascii="Arial" w:hAnsi="Arial" w:cs="Arial"/>
                <w:color w:val="FF0000"/>
                <w:szCs w:val="22"/>
                <w:lang w:eastAsia="en-US"/>
              </w:rPr>
            </w:pPr>
          </w:p>
        </w:tc>
      </w:tr>
    </w:tbl>
    <w:p w14:paraId="27334A10" w14:textId="77777777" w:rsidR="00275870" w:rsidRPr="003A6016" w:rsidRDefault="00275870" w:rsidP="00275870">
      <w:pPr>
        <w:spacing w:line="240" w:lineRule="atLeast"/>
        <w:jc w:val="both"/>
        <w:rPr>
          <w:rFonts w:ascii="Arial" w:hAnsi="Arial" w:cs="Arial"/>
          <w:color w:val="FF000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75870" w:rsidRPr="00771242" w14:paraId="0D9D7918" w14:textId="77777777" w:rsidTr="00FF08C4">
        <w:trPr>
          <w:trHeight w:hRule="exact" w:val="340"/>
        </w:trPr>
        <w:tc>
          <w:tcPr>
            <w:tcW w:w="8506" w:type="dxa"/>
            <w:gridSpan w:val="3"/>
            <w:vAlign w:val="center"/>
          </w:tcPr>
          <w:p w14:paraId="75AD1F7A" w14:textId="77777777" w:rsidR="00275870" w:rsidRPr="00771242" w:rsidRDefault="00275870" w:rsidP="00FF08C4">
            <w:pPr>
              <w:spacing w:line="240" w:lineRule="atLeast"/>
              <w:jc w:val="both"/>
              <w:rPr>
                <w:rFonts w:ascii="Arial" w:hAnsi="Arial" w:cs="Arial"/>
                <w:b/>
              </w:rPr>
            </w:pPr>
            <w:bookmarkStart w:id="8" w:name="CC_9"/>
            <w:r w:rsidRPr="00771242">
              <w:rPr>
                <w:rFonts w:ascii="Arial" w:hAnsi="Arial" w:cs="Arial"/>
                <w:b/>
              </w:rPr>
              <w:t>9</w:t>
            </w:r>
            <w:r w:rsidRPr="00AD4AA0">
              <w:rPr>
                <w:rFonts w:ascii="Arial" w:hAnsi="Arial" w:cs="Arial"/>
                <w:b/>
              </w:rPr>
              <w:t>.-</w:t>
            </w:r>
            <w:bookmarkEnd w:id="8"/>
            <w:r w:rsidRPr="00AD4AA0">
              <w:rPr>
                <w:rFonts w:ascii="Arial" w:hAnsi="Arial" w:cs="Arial"/>
                <w:b/>
              </w:rPr>
              <w:t xml:space="preserve"> PRÓRROGA</w:t>
            </w:r>
            <w:r>
              <w:rPr>
                <w:rFonts w:ascii="Arial" w:hAnsi="Arial" w:cs="Arial"/>
                <w:b/>
              </w:rPr>
              <w:t xml:space="preserve"> </w:t>
            </w:r>
          </w:p>
        </w:tc>
      </w:tr>
      <w:tr w:rsidR="00275870" w:rsidRPr="00771242" w14:paraId="15DC25DB" w14:textId="77777777" w:rsidTr="00FF08C4">
        <w:trPr>
          <w:trHeight w:hRule="exact" w:val="143"/>
        </w:trPr>
        <w:tc>
          <w:tcPr>
            <w:tcW w:w="8506" w:type="dxa"/>
            <w:gridSpan w:val="3"/>
            <w:tcBorders>
              <w:bottom w:val="nil"/>
            </w:tcBorders>
            <w:vAlign w:val="center"/>
          </w:tcPr>
          <w:p w14:paraId="6D3B453D" w14:textId="77777777" w:rsidR="00275870" w:rsidRPr="00771242" w:rsidRDefault="00275870" w:rsidP="00FF08C4">
            <w:pPr>
              <w:spacing w:line="240" w:lineRule="atLeast"/>
              <w:jc w:val="both"/>
              <w:rPr>
                <w:rFonts w:ascii="Arial" w:hAnsi="Arial" w:cs="Arial"/>
                <w:b/>
                <w:sz w:val="16"/>
                <w:szCs w:val="16"/>
              </w:rPr>
            </w:pPr>
          </w:p>
        </w:tc>
      </w:tr>
      <w:tr w:rsidR="00275870" w:rsidRPr="00771242" w14:paraId="48A6253E" w14:textId="77777777" w:rsidTr="00FF08C4">
        <w:trPr>
          <w:trHeight w:hRule="exact" w:val="284"/>
        </w:trPr>
        <w:tc>
          <w:tcPr>
            <w:tcW w:w="851" w:type="dxa"/>
            <w:tcBorders>
              <w:top w:val="nil"/>
              <w:bottom w:val="nil"/>
              <w:right w:val="single" w:sz="8" w:space="0" w:color="auto"/>
            </w:tcBorders>
            <w:vAlign w:val="center"/>
          </w:tcPr>
          <w:p w14:paraId="39A4FD3A"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09937C88" w14:textId="77777777" w:rsidR="00275870" w:rsidRPr="00771242" w:rsidRDefault="00275870" w:rsidP="00FF08C4">
            <w:pPr>
              <w:spacing w:line="240" w:lineRule="atLeast"/>
              <w:jc w:val="center"/>
              <w:rPr>
                <w:rFonts w:ascii="Arial" w:hAnsi="Arial" w:cs="Arial"/>
                <w:b/>
              </w:rPr>
            </w:pPr>
          </w:p>
        </w:tc>
        <w:tc>
          <w:tcPr>
            <w:tcW w:w="7371" w:type="dxa"/>
            <w:vMerge w:val="restart"/>
            <w:tcBorders>
              <w:top w:val="nil"/>
              <w:left w:val="single" w:sz="8" w:space="0" w:color="auto"/>
            </w:tcBorders>
          </w:tcPr>
          <w:p w14:paraId="7A1D1471" w14:textId="77777777" w:rsidR="00275870" w:rsidRPr="00771242" w:rsidRDefault="00275870" w:rsidP="00FF08C4">
            <w:pPr>
              <w:spacing w:before="40" w:after="40" w:line="240" w:lineRule="atLeast"/>
              <w:jc w:val="both"/>
              <w:rPr>
                <w:rFonts w:ascii="Arial" w:hAnsi="Arial" w:cs="Arial"/>
              </w:rPr>
            </w:pPr>
          </w:p>
        </w:tc>
      </w:tr>
      <w:tr w:rsidR="00275870" w:rsidRPr="00771242" w14:paraId="7B4B6DF3" w14:textId="77777777" w:rsidTr="00FF08C4">
        <w:trPr>
          <w:trHeight w:val="189"/>
        </w:trPr>
        <w:tc>
          <w:tcPr>
            <w:tcW w:w="1135" w:type="dxa"/>
            <w:gridSpan w:val="2"/>
            <w:tcBorders>
              <w:top w:val="nil"/>
              <w:bottom w:val="nil"/>
              <w:right w:val="nil"/>
            </w:tcBorders>
            <w:vAlign w:val="center"/>
          </w:tcPr>
          <w:p w14:paraId="28EF8E79" w14:textId="77777777" w:rsidR="00275870" w:rsidRPr="00771242" w:rsidRDefault="00275870" w:rsidP="00FF08C4">
            <w:pPr>
              <w:spacing w:line="240" w:lineRule="atLeast"/>
              <w:rPr>
                <w:rFonts w:ascii="Arial" w:hAnsi="Arial" w:cs="Arial"/>
              </w:rPr>
            </w:pPr>
          </w:p>
        </w:tc>
        <w:tc>
          <w:tcPr>
            <w:tcW w:w="7371" w:type="dxa"/>
            <w:vMerge/>
            <w:tcBorders>
              <w:left w:val="nil"/>
              <w:bottom w:val="nil"/>
            </w:tcBorders>
            <w:vAlign w:val="center"/>
          </w:tcPr>
          <w:p w14:paraId="09396E5C" w14:textId="77777777" w:rsidR="00275870" w:rsidRPr="00771242" w:rsidRDefault="00275870" w:rsidP="00FF08C4">
            <w:pPr>
              <w:spacing w:line="240" w:lineRule="atLeast"/>
              <w:rPr>
                <w:rFonts w:ascii="Arial" w:hAnsi="Arial" w:cs="Arial"/>
              </w:rPr>
            </w:pPr>
          </w:p>
        </w:tc>
      </w:tr>
      <w:tr w:rsidR="00275870" w:rsidRPr="00771242" w14:paraId="3E8CFC1C" w14:textId="77777777" w:rsidTr="00FF08C4">
        <w:trPr>
          <w:trHeight w:hRule="exact" w:val="284"/>
        </w:trPr>
        <w:tc>
          <w:tcPr>
            <w:tcW w:w="851" w:type="dxa"/>
            <w:tcBorders>
              <w:top w:val="nil"/>
              <w:bottom w:val="nil"/>
              <w:right w:val="single" w:sz="8" w:space="0" w:color="auto"/>
            </w:tcBorders>
            <w:vAlign w:val="center"/>
          </w:tcPr>
          <w:p w14:paraId="17C5FBC4"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215844AE" w14:textId="77777777" w:rsidR="00275870" w:rsidRPr="00771242" w:rsidRDefault="00275870" w:rsidP="00FF08C4">
            <w:pPr>
              <w:spacing w:line="240" w:lineRule="atLeast"/>
              <w:jc w:val="center"/>
              <w:rPr>
                <w:rFonts w:ascii="Arial" w:hAnsi="Arial" w:cs="Arial"/>
                <w:b/>
              </w:rPr>
            </w:pPr>
            <w:r w:rsidRPr="00771242">
              <w:rPr>
                <w:rFonts w:ascii="Arial" w:hAnsi="Arial" w:cs="Arial"/>
                <w:b/>
              </w:rPr>
              <w:t>X</w:t>
            </w:r>
          </w:p>
        </w:tc>
        <w:tc>
          <w:tcPr>
            <w:tcW w:w="7371" w:type="dxa"/>
            <w:tcBorders>
              <w:top w:val="nil"/>
              <w:left w:val="single" w:sz="8" w:space="0" w:color="auto"/>
              <w:bottom w:val="nil"/>
            </w:tcBorders>
            <w:vAlign w:val="center"/>
          </w:tcPr>
          <w:p w14:paraId="524F7CB5" w14:textId="77777777" w:rsidR="00275870" w:rsidRDefault="00275870" w:rsidP="00FF08C4">
            <w:pPr>
              <w:spacing w:line="240" w:lineRule="atLeast"/>
              <w:rPr>
                <w:rFonts w:ascii="Arial" w:hAnsi="Arial" w:cs="Arial"/>
              </w:rPr>
            </w:pPr>
          </w:p>
          <w:p w14:paraId="4E70201E" w14:textId="77777777" w:rsidR="00275870" w:rsidRPr="00771242" w:rsidRDefault="00275870" w:rsidP="00FF08C4">
            <w:pPr>
              <w:spacing w:line="240" w:lineRule="atLeast"/>
              <w:rPr>
                <w:rFonts w:ascii="Arial" w:hAnsi="Arial" w:cs="Arial"/>
              </w:rPr>
            </w:pPr>
          </w:p>
        </w:tc>
      </w:tr>
      <w:tr w:rsidR="00275870" w:rsidRPr="00771242" w14:paraId="41E5479B" w14:textId="77777777" w:rsidTr="00FF08C4">
        <w:trPr>
          <w:trHeight w:hRule="exact" w:val="147"/>
        </w:trPr>
        <w:tc>
          <w:tcPr>
            <w:tcW w:w="851" w:type="dxa"/>
            <w:tcBorders>
              <w:top w:val="nil"/>
              <w:right w:val="nil"/>
            </w:tcBorders>
            <w:vAlign w:val="center"/>
          </w:tcPr>
          <w:p w14:paraId="41B09683" w14:textId="77777777" w:rsidR="00275870" w:rsidRPr="00771242" w:rsidRDefault="00275870" w:rsidP="00FF08C4">
            <w:pPr>
              <w:spacing w:line="240" w:lineRule="atLeast"/>
              <w:jc w:val="right"/>
              <w:rPr>
                <w:rFonts w:ascii="Arial" w:hAnsi="Arial" w:cs="Arial"/>
              </w:rPr>
            </w:pPr>
          </w:p>
        </w:tc>
        <w:tc>
          <w:tcPr>
            <w:tcW w:w="284" w:type="dxa"/>
            <w:tcBorders>
              <w:left w:val="nil"/>
              <w:right w:val="nil"/>
            </w:tcBorders>
            <w:vAlign w:val="center"/>
          </w:tcPr>
          <w:p w14:paraId="2E8AFF59" w14:textId="77777777" w:rsidR="00275870" w:rsidRPr="00771242" w:rsidRDefault="00275870" w:rsidP="00FF08C4">
            <w:pPr>
              <w:spacing w:line="240" w:lineRule="atLeast"/>
              <w:jc w:val="center"/>
              <w:rPr>
                <w:rFonts w:ascii="Arial" w:hAnsi="Arial" w:cs="Arial"/>
                <w:b/>
              </w:rPr>
            </w:pPr>
          </w:p>
        </w:tc>
        <w:tc>
          <w:tcPr>
            <w:tcW w:w="7371" w:type="dxa"/>
            <w:tcBorders>
              <w:top w:val="nil"/>
              <w:left w:val="nil"/>
            </w:tcBorders>
            <w:vAlign w:val="center"/>
          </w:tcPr>
          <w:p w14:paraId="2572D86B" w14:textId="77777777" w:rsidR="00275870" w:rsidRPr="00771242" w:rsidRDefault="00275870" w:rsidP="00FF08C4">
            <w:pPr>
              <w:spacing w:line="240" w:lineRule="atLeast"/>
              <w:rPr>
                <w:rFonts w:ascii="Arial" w:hAnsi="Arial" w:cs="Arial"/>
              </w:rPr>
            </w:pPr>
          </w:p>
        </w:tc>
      </w:tr>
    </w:tbl>
    <w:p w14:paraId="13F8CAC5" w14:textId="77777777" w:rsidR="00275870" w:rsidRPr="00771242" w:rsidRDefault="00275870" w:rsidP="0027587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75870" w:rsidRPr="00771242" w14:paraId="51844D73" w14:textId="77777777" w:rsidTr="00FF08C4">
        <w:trPr>
          <w:trHeight w:hRule="exact" w:val="340"/>
        </w:trPr>
        <w:tc>
          <w:tcPr>
            <w:tcW w:w="8506" w:type="dxa"/>
            <w:vAlign w:val="center"/>
          </w:tcPr>
          <w:p w14:paraId="4A87A9A7" w14:textId="77777777" w:rsidR="00275870" w:rsidRPr="00771242" w:rsidRDefault="00275870" w:rsidP="00FF08C4">
            <w:pPr>
              <w:spacing w:line="240" w:lineRule="atLeast"/>
              <w:jc w:val="both"/>
              <w:rPr>
                <w:rFonts w:ascii="Arial" w:hAnsi="Arial" w:cs="Arial"/>
                <w:b/>
              </w:rPr>
            </w:pPr>
            <w:bookmarkStart w:id="9" w:name="CC_10"/>
            <w:r w:rsidRPr="00771242">
              <w:rPr>
                <w:rFonts w:ascii="Arial" w:hAnsi="Arial" w:cs="Arial"/>
                <w:b/>
              </w:rPr>
              <w:t>10.-</w:t>
            </w:r>
            <w:bookmarkEnd w:id="9"/>
            <w:r w:rsidRPr="00771242">
              <w:rPr>
                <w:rFonts w:ascii="Arial" w:hAnsi="Arial" w:cs="Arial"/>
                <w:b/>
              </w:rPr>
              <w:t xml:space="preserve"> FORMA DE PAGO</w:t>
            </w:r>
          </w:p>
        </w:tc>
      </w:tr>
      <w:tr w:rsidR="00275870" w:rsidRPr="00771242" w14:paraId="452188F2" w14:textId="77777777" w:rsidTr="00FF08C4">
        <w:trPr>
          <w:trHeight w:val="696"/>
        </w:trPr>
        <w:tc>
          <w:tcPr>
            <w:tcW w:w="8506" w:type="dxa"/>
            <w:vAlign w:val="center"/>
          </w:tcPr>
          <w:p w14:paraId="5B9C1030" w14:textId="77777777" w:rsidR="00275870" w:rsidRPr="00771242" w:rsidRDefault="00275870" w:rsidP="00FF08C4">
            <w:pPr>
              <w:spacing w:line="240" w:lineRule="atLeast"/>
              <w:jc w:val="both"/>
              <w:rPr>
                <w:rFonts w:ascii="Arial" w:hAnsi="Arial" w:cs="Arial"/>
              </w:rPr>
            </w:pPr>
          </w:p>
          <w:p w14:paraId="0D25F25C" w14:textId="77777777" w:rsidR="00275870" w:rsidRPr="00771242" w:rsidRDefault="00275870" w:rsidP="00FF08C4">
            <w:pPr>
              <w:spacing w:line="240" w:lineRule="atLeast"/>
              <w:jc w:val="both"/>
              <w:rPr>
                <w:rFonts w:ascii="Arial" w:hAnsi="Arial" w:cs="Arial"/>
              </w:rPr>
            </w:pPr>
            <w:r w:rsidRPr="00771242">
              <w:rPr>
                <w:rFonts w:ascii="Arial" w:hAnsi="Arial" w:cs="Arial"/>
              </w:rPr>
              <w:t>Factura mensual referida al último día de cada mes.</w:t>
            </w:r>
          </w:p>
          <w:p w14:paraId="03CF5CA3" w14:textId="77777777" w:rsidR="00275870" w:rsidRPr="00771242" w:rsidRDefault="00275870" w:rsidP="00FF08C4">
            <w:pPr>
              <w:spacing w:line="240" w:lineRule="atLeast"/>
              <w:jc w:val="both"/>
              <w:rPr>
                <w:rFonts w:ascii="Arial" w:hAnsi="Arial" w:cs="Arial"/>
              </w:rPr>
            </w:pPr>
          </w:p>
        </w:tc>
      </w:tr>
    </w:tbl>
    <w:p w14:paraId="328F7A71" w14:textId="77777777" w:rsidR="00275870" w:rsidRPr="00771242" w:rsidRDefault="00275870" w:rsidP="0027587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75870" w:rsidRPr="00771242" w14:paraId="02BA98EC" w14:textId="77777777" w:rsidTr="00FF08C4">
        <w:trPr>
          <w:trHeight w:hRule="exact" w:val="340"/>
        </w:trPr>
        <w:tc>
          <w:tcPr>
            <w:tcW w:w="8506" w:type="dxa"/>
            <w:vAlign w:val="center"/>
          </w:tcPr>
          <w:p w14:paraId="45590250" w14:textId="77777777" w:rsidR="00275870" w:rsidRPr="00771242" w:rsidRDefault="00275870" w:rsidP="00FF08C4">
            <w:pPr>
              <w:spacing w:line="240" w:lineRule="atLeast"/>
              <w:jc w:val="both"/>
              <w:rPr>
                <w:rFonts w:ascii="Arial" w:hAnsi="Arial" w:cs="Arial"/>
                <w:b/>
              </w:rPr>
            </w:pPr>
            <w:bookmarkStart w:id="10" w:name="CC_11"/>
            <w:r w:rsidRPr="00771242">
              <w:rPr>
                <w:rFonts w:ascii="Arial" w:hAnsi="Arial" w:cs="Arial"/>
                <w:b/>
              </w:rPr>
              <w:t xml:space="preserve">11.- </w:t>
            </w:r>
            <w:bookmarkEnd w:id="10"/>
            <w:r w:rsidRPr="00771242">
              <w:rPr>
                <w:rFonts w:ascii="Arial" w:hAnsi="Arial" w:cs="Arial"/>
                <w:b/>
              </w:rPr>
              <w:t>LUGAR DE EJECUCIÓN</w:t>
            </w:r>
          </w:p>
        </w:tc>
      </w:tr>
      <w:tr w:rsidR="00275870" w:rsidRPr="00771242" w14:paraId="6BFE0937" w14:textId="77777777" w:rsidTr="00FF08C4">
        <w:trPr>
          <w:trHeight w:val="454"/>
        </w:trPr>
        <w:tc>
          <w:tcPr>
            <w:tcW w:w="8506" w:type="dxa"/>
            <w:vAlign w:val="center"/>
          </w:tcPr>
          <w:p w14:paraId="4B8951C0" w14:textId="77777777" w:rsidR="00275870" w:rsidRPr="00771242" w:rsidRDefault="00275870" w:rsidP="00FF08C4">
            <w:pPr>
              <w:spacing w:line="240" w:lineRule="atLeast"/>
              <w:jc w:val="both"/>
              <w:rPr>
                <w:rFonts w:ascii="Arial" w:hAnsi="Arial" w:cs="Arial"/>
              </w:rPr>
            </w:pPr>
          </w:p>
          <w:p w14:paraId="6E121F8C" w14:textId="77777777" w:rsidR="00275870" w:rsidRPr="00771242" w:rsidRDefault="00275870" w:rsidP="00FF08C4">
            <w:pPr>
              <w:spacing w:line="240" w:lineRule="atLeast"/>
              <w:jc w:val="both"/>
              <w:rPr>
                <w:rFonts w:ascii="Arial" w:hAnsi="Arial" w:cs="Arial"/>
              </w:rPr>
            </w:pPr>
            <w:r w:rsidRPr="00771242">
              <w:rPr>
                <w:rFonts w:ascii="Arial" w:hAnsi="Arial" w:cs="Arial"/>
              </w:rPr>
              <w:t>Territorio Histórico de Gipuzkoa.</w:t>
            </w:r>
          </w:p>
          <w:p w14:paraId="485124D0" w14:textId="77777777" w:rsidR="00275870" w:rsidRPr="00771242" w:rsidRDefault="00275870" w:rsidP="00FF08C4">
            <w:pPr>
              <w:spacing w:line="240" w:lineRule="atLeast"/>
              <w:jc w:val="both"/>
              <w:rPr>
                <w:rFonts w:ascii="Arial" w:hAnsi="Arial" w:cs="Arial"/>
              </w:rPr>
            </w:pPr>
          </w:p>
        </w:tc>
      </w:tr>
    </w:tbl>
    <w:p w14:paraId="0BB47207" w14:textId="77777777" w:rsidR="00275870" w:rsidRPr="00771242" w:rsidRDefault="00275870" w:rsidP="0027587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75870" w:rsidRPr="00771242" w14:paraId="7183468E" w14:textId="77777777" w:rsidTr="00FF08C4">
        <w:trPr>
          <w:trHeight w:hRule="exact" w:val="340"/>
        </w:trPr>
        <w:tc>
          <w:tcPr>
            <w:tcW w:w="8506" w:type="dxa"/>
            <w:gridSpan w:val="3"/>
            <w:vAlign w:val="center"/>
          </w:tcPr>
          <w:p w14:paraId="24873183" w14:textId="77777777" w:rsidR="00275870" w:rsidRPr="00771242" w:rsidRDefault="00275870" w:rsidP="00FF08C4">
            <w:pPr>
              <w:spacing w:line="240" w:lineRule="atLeast"/>
              <w:jc w:val="both"/>
              <w:rPr>
                <w:rFonts w:ascii="Arial" w:hAnsi="Arial" w:cs="Arial"/>
                <w:b/>
              </w:rPr>
            </w:pPr>
            <w:bookmarkStart w:id="11" w:name="CC_12"/>
            <w:r w:rsidRPr="00771242">
              <w:rPr>
                <w:rFonts w:ascii="Arial" w:hAnsi="Arial" w:cs="Arial"/>
                <w:b/>
              </w:rPr>
              <w:t>12.-</w:t>
            </w:r>
            <w:bookmarkEnd w:id="11"/>
            <w:r w:rsidRPr="00771242">
              <w:rPr>
                <w:rFonts w:ascii="Arial" w:hAnsi="Arial" w:cs="Arial"/>
                <w:b/>
              </w:rPr>
              <w:t xml:space="preserve"> ADMISIBILIDAD DE VARIANTES</w:t>
            </w:r>
          </w:p>
        </w:tc>
      </w:tr>
      <w:tr w:rsidR="00275870" w:rsidRPr="00771242" w14:paraId="4D934A0D" w14:textId="77777777" w:rsidTr="00FF08C4">
        <w:trPr>
          <w:trHeight w:hRule="exact" w:val="143"/>
        </w:trPr>
        <w:tc>
          <w:tcPr>
            <w:tcW w:w="8506" w:type="dxa"/>
            <w:gridSpan w:val="3"/>
            <w:tcBorders>
              <w:bottom w:val="nil"/>
            </w:tcBorders>
            <w:vAlign w:val="center"/>
          </w:tcPr>
          <w:p w14:paraId="543698DD" w14:textId="77777777" w:rsidR="00275870" w:rsidRPr="00771242" w:rsidRDefault="00275870" w:rsidP="00FF08C4">
            <w:pPr>
              <w:spacing w:line="240" w:lineRule="atLeast"/>
              <w:jc w:val="both"/>
              <w:rPr>
                <w:rFonts w:ascii="Arial" w:hAnsi="Arial" w:cs="Arial"/>
                <w:b/>
                <w:sz w:val="16"/>
                <w:szCs w:val="16"/>
              </w:rPr>
            </w:pPr>
          </w:p>
        </w:tc>
      </w:tr>
      <w:tr w:rsidR="00275870" w:rsidRPr="00771242" w14:paraId="373E8EA5" w14:textId="77777777" w:rsidTr="00FF08C4">
        <w:trPr>
          <w:trHeight w:hRule="exact" w:val="284"/>
        </w:trPr>
        <w:tc>
          <w:tcPr>
            <w:tcW w:w="851" w:type="dxa"/>
            <w:tcBorders>
              <w:top w:val="nil"/>
              <w:bottom w:val="nil"/>
              <w:right w:val="single" w:sz="8" w:space="0" w:color="auto"/>
            </w:tcBorders>
            <w:vAlign w:val="center"/>
          </w:tcPr>
          <w:p w14:paraId="268CA08D"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7BF8142A" w14:textId="77777777" w:rsidR="00275870" w:rsidRPr="00771242" w:rsidRDefault="00275870" w:rsidP="00FF08C4">
            <w:pPr>
              <w:spacing w:line="240" w:lineRule="atLeast"/>
              <w:jc w:val="center"/>
              <w:rPr>
                <w:rFonts w:ascii="Arial" w:hAnsi="Arial" w:cs="Arial"/>
                <w:b/>
              </w:rPr>
            </w:pPr>
          </w:p>
        </w:tc>
        <w:tc>
          <w:tcPr>
            <w:tcW w:w="7371" w:type="dxa"/>
            <w:vMerge w:val="restart"/>
            <w:tcBorders>
              <w:top w:val="nil"/>
              <w:left w:val="single" w:sz="8" w:space="0" w:color="auto"/>
            </w:tcBorders>
          </w:tcPr>
          <w:p w14:paraId="772A9261" w14:textId="77777777" w:rsidR="00275870" w:rsidRPr="00771242" w:rsidRDefault="00275870" w:rsidP="00FF08C4">
            <w:pPr>
              <w:spacing w:before="40" w:after="40" w:line="240" w:lineRule="atLeast"/>
              <w:jc w:val="both"/>
              <w:rPr>
                <w:rFonts w:ascii="Arial" w:hAnsi="Arial" w:cs="Arial"/>
              </w:rPr>
            </w:pPr>
          </w:p>
        </w:tc>
      </w:tr>
      <w:tr w:rsidR="00275870" w:rsidRPr="00771242" w14:paraId="3AEBC1DF" w14:textId="77777777" w:rsidTr="00FF08C4">
        <w:trPr>
          <w:trHeight w:val="106"/>
        </w:trPr>
        <w:tc>
          <w:tcPr>
            <w:tcW w:w="1135" w:type="dxa"/>
            <w:gridSpan w:val="2"/>
            <w:tcBorders>
              <w:top w:val="nil"/>
              <w:bottom w:val="nil"/>
              <w:right w:val="nil"/>
            </w:tcBorders>
            <w:vAlign w:val="center"/>
          </w:tcPr>
          <w:p w14:paraId="75F33012" w14:textId="77777777" w:rsidR="00275870" w:rsidRPr="00771242" w:rsidRDefault="00275870" w:rsidP="00FF08C4">
            <w:pPr>
              <w:spacing w:line="240" w:lineRule="atLeast"/>
              <w:rPr>
                <w:rFonts w:ascii="Arial" w:hAnsi="Arial" w:cs="Arial"/>
              </w:rPr>
            </w:pPr>
          </w:p>
        </w:tc>
        <w:tc>
          <w:tcPr>
            <w:tcW w:w="7371" w:type="dxa"/>
            <w:vMerge/>
            <w:tcBorders>
              <w:left w:val="nil"/>
              <w:bottom w:val="nil"/>
            </w:tcBorders>
            <w:vAlign w:val="center"/>
          </w:tcPr>
          <w:p w14:paraId="0D882478" w14:textId="77777777" w:rsidR="00275870" w:rsidRPr="00771242" w:rsidRDefault="00275870" w:rsidP="00FF08C4">
            <w:pPr>
              <w:spacing w:line="240" w:lineRule="atLeast"/>
              <w:rPr>
                <w:rFonts w:ascii="Arial" w:hAnsi="Arial" w:cs="Arial"/>
              </w:rPr>
            </w:pPr>
          </w:p>
        </w:tc>
      </w:tr>
      <w:tr w:rsidR="00275870" w:rsidRPr="00771242" w14:paraId="477D63FE" w14:textId="77777777" w:rsidTr="00FF08C4">
        <w:trPr>
          <w:trHeight w:hRule="exact" w:val="284"/>
        </w:trPr>
        <w:tc>
          <w:tcPr>
            <w:tcW w:w="851" w:type="dxa"/>
            <w:tcBorders>
              <w:top w:val="nil"/>
              <w:bottom w:val="nil"/>
              <w:right w:val="single" w:sz="8" w:space="0" w:color="auto"/>
            </w:tcBorders>
            <w:vAlign w:val="center"/>
          </w:tcPr>
          <w:p w14:paraId="01795D49"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27FC61C2" w14:textId="77777777" w:rsidR="00275870" w:rsidRPr="00771242" w:rsidRDefault="00275870" w:rsidP="00FF08C4">
            <w:pPr>
              <w:spacing w:line="240" w:lineRule="atLeast"/>
              <w:jc w:val="center"/>
              <w:rPr>
                <w:rFonts w:ascii="Arial" w:hAnsi="Arial" w:cs="Arial"/>
                <w:b/>
              </w:rPr>
            </w:pPr>
            <w:r w:rsidRPr="00771242">
              <w:rPr>
                <w:rFonts w:ascii="Arial" w:hAnsi="Arial" w:cs="Arial"/>
                <w:b/>
              </w:rPr>
              <w:t>X</w:t>
            </w:r>
          </w:p>
        </w:tc>
        <w:tc>
          <w:tcPr>
            <w:tcW w:w="7371" w:type="dxa"/>
            <w:tcBorders>
              <w:top w:val="nil"/>
              <w:left w:val="single" w:sz="8" w:space="0" w:color="auto"/>
              <w:bottom w:val="nil"/>
            </w:tcBorders>
            <w:vAlign w:val="center"/>
          </w:tcPr>
          <w:p w14:paraId="183F17B6" w14:textId="77777777" w:rsidR="00275870" w:rsidRPr="00771242" w:rsidRDefault="00275870" w:rsidP="00FF08C4">
            <w:pPr>
              <w:spacing w:line="240" w:lineRule="atLeast"/>
              <w:rPr>
                <w:rFonts w:ascii="Arial" w:hAnsi="Arial" w:cs="Arial"/>
              </w:rPr>
            </w:pPr>
          </w:p>
        </w:tc>
      </w:tr>
      <w:tr w:rsidR="00275870" w:rsidRPr="00771242" w14:paraId="24A9342D" w14:textId="77777777" w:rsidTr="00FF08C4">
        <w:trPr>
          <w:trHeight w:hRule="exact" w:val="147"/>
        </w:trPr>
        <w:tc>
          <w:tcPr>
            <w:tcW w:w="851" w:type="dxa"/>
            <w:tcBorders>
              <w:top w:val="nil"/>
              <w:right w:val="nil"/>
            </w:tcBorders>
            <w:vAlign w:val="center"/>
          </w:tcPr>
          <w:p w14:paraId="3071D251" w14:textId="77777777" w:rsidR="00275870" w:rsidRPr="00771242" w:rsidRDefault="00275870" w:rsidP="00FF08C4">
            <w:pPr>
              <w:spacing w:line="240" w:lineRule="atLeast"/>
              <w:jc w:val="right"/>
              <w:rPr>
                <w:rFonts w:ascii="Arial" w:hAnsi="Arial" w:cs="Arial"/>
              </w:rPr>
            </w:pPr>
          </w:p>
        </w:tc>
        <w:tc>
          <w:tcPr>
            <w:tcW w:w="284" w:type="dxa"/>
            <w:tcBorders>
              <w:left w:val="nil"/>
              <w:right w:val="nil"/>
            </w:tcBorders>
            <w:vAlign w:val="center"/>
          </w:tcPr>
          <w:p w14:paraId="199E30B7" w14:textId="77777777" w:rsidR="00275870" w:rsidRPr="00771242" w:rsidRDefault="00275870" w:rsidP="00FF08C4">
            <w:pPr>
              <w:spacing w:line="240" w:lineRule="atLeast"/>
              <w:jc w:val="center"/>
              <w:rPr>
                <w:rFonts w:ascii="Arial" w:hAnsi="Arial" w:cs="Arial"/>
                <w:b/>
              </w:rPr>
            </w:pPr>
          </w:p>
        </w:tc>
        <w:tc>
          <w:tcPr>
            <w:tcW w:w="7371" w:type="dxa"/>
            <w:tcBorders>
              <w:top w:val="nil"/>
              <w:left w:val="nil"/>
            </w:tcBorders>
            <w:vAlign w:val="center"/>
          </w:tcPr>
          <w:p w14:paraId="64BF944D" w14:textId="77777777" w:rsidR="00275870" w:rsidRPr="00771242" w:rsidRDefault="00275870" w:rsidP="00FF08C4">
            <w:pPr>
              <w:spacing w:line="240" w:lineRule="atLeast"/>
              <w:rPr>
                <w:rFonts w:ascii="Arial" w:hAnsi="Arial" w:cs="Arial"/>
              </w:rPr>
            </w:pPr>
          </w:p>
        </w:tc>
      </w:tr>
    </w:tbl>
    <w:p w14:paraId="0A4372E6" w14:textId="77777777" w:rsidR="00275870" w:rsidRPr="00771242" w:rsidRDefault="00275870" w:rsidP="0027587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75870" w:rsidRPr="00771242" w14:paraId="6535341E" w14:textId="77777777" w:rsidTr="00FF08C4">
        <w:trPr>
          <w:trHeight w:hRule="exact" w:val="340"/>
        </w:trPr>
        <w:tc>
          <w:tcPr>
            <w:tcW w:w="8506" w:type="dxa"/>
            <w:gridSpan w:val="3"/>
            <w:vAlign w:val="center"/>
          </w:tcPr>
          <w:p w14:paraId="589B9F25" w14:textId="77777777" w:rsidR="00275870" w:rsidRPr="00771242" w:rsidRDefault="00275870" w:rsidP="00FF08C4">
            <w:pPr>
              <w:spacing w:line="240" w:lineRule="atLeast"/>
              <w:jc w:val="both"/>
              <w:rPr>
                <w:rFonts w:ascii="Arial" w:hAnsi="Arial" w:cs="Arial"/>
                <w:b/>
              </w:rPr>
            </w:pPr>
            <w:bookmarkStart w:id="12" w:name="CC_13"/>
            <w:r w:rsidRPr="00771242">
              <w:rPr>
                <w:rFonts w:ascii="Arial" w:hAnsi="Arial" w:cs="Arial"/>
                <w:b/>
              </w:rPr>
              <w:t>13.-</w:t>
            </w:r>
            <w:bookmarkEnd w:id="12"/>
            <w:r w:rsidRPr="00771242">
              <w:rPr>
                <w:rFonts w:ascii="Arial" w:hAnsi="Arial" w:cs="Arial"/>
                <w:b/>
              </w:rPr>
              <w:t xml:space="preserve"> REVISIÓN DE PRECIOS</w:t>
            </w:r>
          </w:p>
        </w:tc>
      </w:tr>
      <w:tr w:rsidR="00275870" w:rsidRPr="00771242" w14:paraId="107BB022" w14:textId="77777777" w:rsidTr="00FF08C4">
        <w:trPr>
          <w:trHeight w:hRule="exact" w:val="143"/>
        </w:trPr>
        <w:tc>
          <w:tcPr>
            <w:tcW w:w="8506" w:type="dxa"/>
            <w:gridSpan w:val="3"/>
            <w:tcBorders>
              <w:bottom w:val="nil"/>
            </w:tcBorders>
            <w:vAlign w:val="center"/>
          </w:tcPr>
          <w:p w14:paraId="451D4F65" w14:textId="77777777" w:rsidR="00275870" w:rsidRPr="00771242" w:rsidRDefault="00275870" w:rsidP="00FF08C4">
            <w:pPr>
              <w:spacing w:line="240" w:lineRule="atLeast"/>
              <w:jc w:val="both"/>
              <w:rPr>
                <w:rFonts w:ascii="Arial" w:hAnsi="Arial" w:cs="Arial"/>
                <w:b/>
                <w:sz w:val="16"/>
                <w:szCs w:val="16"/>
              </w:rPr>
            </w:pPr>
          </w:p>
        </w:tc>
      </w:tr>
      <w:tr w:rsidR="00275870" w:rsidRPr="00771242" w14:paraId="02F7EF8E" w14:textId="77777777" w:rsidTr="00FF08C4">
        <w:trPr>
          <w:trHeight w:hRule="exact" w:val="284"/>
        </w:trPr>
        <w:tc>
          <w:tcPr>
            <w:tcW w:w="851" w:type="dxa"/>
            <w:tcBorders>
              <w:top w:val="nil"/>
              <w:bottom w:val="nil"/>
              <w:right w:val="single" w:sz="8" w:space="0" w:color="auto"/>
            </w:tcBorders>
            <w:vAlign w:val="center"/>
          </w:tcPr>
          <w:p w14:paraId="7420C50A"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14:paraId="283415C8" w14:textId="77777777" w:rsidR="00275870" w:rsidRPr="00771242" w:rsidRDefault="00275870" w:rsidP="00FF08C4">
            <w:pPr>
              <w:spacing w:line="240" w:lineRule="atLeast"/>
              <w:jc w:val="center"/>
              <w:rPr>
                <w:rFonts w:ascii="Arial" w:hAnsi="Arial" w:cs="Arial"/>
                <w:b/>
              </w:rPr>
            </w:pPr>
          </w:p>
        </w:tc>
        <w:tc>
          <w:tcPr>
            <w:tcW w:w="7371" w:type="dxa"/>
            <w:vMerge w:val="restart"/>
            <w:tcBorders>
              <w:top w:val="nil"/>
              <w:left w:val="single" w:sz="8" w:space="0" w:color="auto"/>
            </w:tcBorders>
          </w:tcPr>
          <w:p w14:paraId="71346AF3" w14:textId="77777777" w:rsidR="00275870" w:rsidRPr="00771242" w:rsidRDefault="00275870" w:rsidP="00FF08C4">
            <w:pPr>
              <w:spacing w:before="40" w:after="40" w:line="240" w:lineRule="atLeast"/>
              <w:jc w:val="both"/>
              <w:rPr>
                <w:rFonts w:ascii="Arial" w:hAnsi="Arial" w:cs="Arial"/>
              </w:rPr>
            </w:pPr>
          </w:p>
        </w:tc>
      </w:tr>
      <w:tr w:rsidR="00275870" w:rsidRPr="00771242" w14:paraId="4A5EE165" w14:textId="77777777" w:rsidTr="00FF08C4">
        <w:trPr>
          <w:trHeight w:val="189"/>
        </w:trPr>
        <w:tc>
          <w:tcPr>
            <w:tcW w:w="1135" w:type="dxa"/>
            <w:gridSpan w:val="2"/>
            <w:tcBorders>
              <w:top w:val="nil"/>
              <w:bottom w:val="nil"/>
              <w:right w:val="nil"/>
            </w:tcBorders>
            <w:vAlign w:val="center"/>
          </w:tcPr>
          <w:p w14:paraId="7CADD70D" w14:textId="77777777" w:rsidR="00275870" w:rsidRPr="00771242" w:rsidRDefault="00275870" w:rsidP="00FF08C4">
            <w:pPr>
              <w:spacing w:line="240" w:lineRule="atLeast"/>
              <w:rPr>
                <w:rFonts w:ascii="Arial" w:hAnsi="Arial" w:cs="Arial"/>
              </w:rPr>
            </w:pPr>
          </w:p>
        </w:tc>
        <w:tc>
          <w:tcPr>
            <w:tcW w:w="7371" w:type="dxa"/>
            <w:vMerge/>
            <w:tcBorders>
              <w:left w:val="nil"/>
              <w:bottom w:val="nil"/>
            </w:tcBorders>
            <w:vAlign w:val="center"/>
          </w:tcPr>
          <w:p w14:paraId="341FFDF8" w14:textId="77777777" w:rsidR="00275870" w:rsidRPr="00771242" w:rsidRDefault="00275870" w:rsidP="00FF08C4">
            <w:pPr>
              <w:spacing w:line="240" w:lineRule="atLeast"/>
              <w:rPr>
                <w:rFonts w:ascii="Arial" w:hAnsi="Arial" w:cs="Arial"/>
              </w:rPr>
            </w:pPr>
          </w:p>
        </w:tc>
      </w:tr>
      <w:tr w:rsidR="00275870" w:rsidRPr="00771242" w14:paraId="09C657FF" w14:textId="77777777" w:rsidTr="00FF08C4">
        <w:trPr>
          <w:trHeight w:hRule="exact" w:val="284"/>
        </w:trPr>
        <w:tc>
          <w:tcPr>
            <w:tcW w:w="851" w:type="dxa"/>
            <w:tcBorders>
              <w:top w:val="nil"/>
              <w:bottom w:val="nil"/>
              <w:right w:val="single" w:sz="8" w:space="0" w:color="auto"/>
            </w:tcBorders>
            <w:vAlign w:val="center"/>
          </w:tcPr>
          <w:p w14:paraId="34F9B26A"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14:paraId="6A3E545D" w14:textId="77777777" w:rsidR="00275870" w:rsidRPr="00771242" w:rsidRDefault="00275870" w:rsidP="00FF08C4">
            <w:pPr>
              <w:spacing w:line="240" w:lineRule="atLeast"/>
              <w:jc w:val="center"/>
              <w:rPr>
                <w:rFonts w:ascii="Arial" w:hAnsi="Arial" w:cs="Arial"/>
                <w:b/>
              </w:rPr>
            </w:pPr>
            <w:r w:rsidRPr="00771242">
              <w:rPr>
                <w:rFonts w:ascii="Arial" w:hAnsi="Arial" w:cs="Arial"/>
                <w:b/>
              </w:rPr>
              <w:t>X</w:t>
            </w:r>
          </w:p>
        </w:tc>
        <w:tc>
          <w:tcPr>
            <w:tcW w:w="7371" w:type="dxa"/>
            <w:tcBorders>
              <w:top w:val="nil"/>
              <w:left w:val="single" w:sz="8" w:space="0" w:color="auto"/>
              <w:bottom w:val="nil"/>
            </w:tcBorders>
            <w:vAlign w:val="center"/>
          </w:tcPr>
          <w:p w14:paraId="7437550A" w14:textId="77777777" w:rsidR="00275870" w:rsidRPr="00771242" w:rsidRDefault="00275870" w:rsidP="00FF08C4">
            <w:pPr>
              <w:spacing w:line="240" w:lineRule="atLeast"/>
              <w:rPr>
                <w:rFonts w:ascii="Arial" w:hAnsi="Arial" w:cs="Arial"/>
              </w:rPr>
            </w:pPr>
          </w:p>
        </w:tc>
      </w:tr>
      <w:tr w:rsidR="00275870" w:rsidRPr="00771242" w14:paraId="77288211" w14:textId="77777777" w:rsidTr="00FF08C4">
        <w:trPr>
          <w:trHeight w:hRule="exact" w:val="147"/>
        </w:trPr>
        <w:tc>
          <w:tcPr>
            <w:tcW w:w="851" w:type="dxa"/>
            <w:tcBorders>
              <w:top w:val="nil"/>
              <w:right w:val="nil"/>
            </w:tcBorders>
            <w:vAlign w:val="center"/>
          </w:tcPr>
          <w:p w14:paraId="192A92C1" w14:textId="77777777" w:rsidR="00275870" w:rsidRPr="00771242" w:rsidRDefault="00275870" w:rsidP="00FF08C4">
            <w:pPr>
              <w:spacing w:line="240" w:lineRule="atLeast"/>
              <w:jc w:val="right"/>
              <w:rPr>
                <w:rFonts w:ascii="Arial" w:hAnsi="Arial" w:cs="Arial"/>
              </w:rPr>
            </w:pPr>
          </w:p>
        </w:tc>
        <w:tc>
          <w:tcPr>
            <w:tcW w:w="284" w:type="dxa"/>
            <w:tcBorders>
              <w:left w:val="nil"/>
              <w:right w:val="nil"/>
            </w:tcBorders>
            <w:vAlign w:val="center"/>
          </w:tcPr>
          <w:p w14:paraId="114CA3AC" w14:textId="77777777" w:rsidR="00275870" w:rsidRPr="00771242" w:rsidRDefault="00275870" w:rsidP="00FF08C4">
            <w:pPr>
              <w:spacing w:line="240" w:lineRule="atLeast"/>
              <w:jc w:val="center"/>
              <w:rPr>
                <w:rFonts w:ascii="Arial" w:hAnsi="Arial" w:cs="Arial"/>
                <w:b/>
              </w:rPr>
            </w:pPr>
          </w:p>
        </w:tc>
        <w:tc>
          <w:tcPr>
            <w:tcW w:w="7371" w:type="dxa"/>
            <w:tcBorders>
              <w:top w:val="nil"/>
              <w:left w:val="nil"/>
            </w:tcBorders>
            <w:vAlign w:val="center"/>
          </w:tcPr>
          <w:p w14:paraId="442FC1BE" w14:textId="77777777" w:rsidR="00275870" w:rsidRPr="00771242" w:rsidRDefault="00275870" w:rsidP="00FF08C4">
            <w:pPr>
              <w:spacing w:line="240" w:lineRule="atLeast"/>
              <w:rPr>
                <w:rFonts w:ascii="Arial" w:hAnsi="Arial" w:cs="Arial"/>
              </w:rPr>
            </w:pPr>
          </w:p>
        </w:tc>
      </w:tr>
    </w:tbl>
    <w:p w14:paraId="6812C387" w14:textId="77777777" w:rsidR="00275870" w:rsidRPr="003A6016" w:rsidRDefault="00275870" w:rsidP="00275870">
      <w:pPr>
        <w:spacing w:line="240" w:lineRule="atLeast"/>
        <w:jc w:val="both"/>
        <w:rPr>
          <w:rFonts w:ascii="Arial" w:hAnsi="Arial" w:cs="Arial"/>
          <w:b/>
          <w:color w:val="FF0000"/>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275870" w:rsidRPr="003A6016" w14:paraId="4185A325" w14:textId="77777777" w:rsidTr="00FF08C4">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32E40DE7" w14:textId="77777777" w:rsidR="00275870" w:rsidRPr="009E0C31" w:rsidRDefault="00275870" w:rsidP="00FF08C4">
            <w:pPr>
              <w:spacing w:before="40" w:after="40" w:line="240" w:lineRule="atLeast"/>
              <w:jc w:val="both"/>
              <w:rPr>
                <w:rFonts w:ascii="Arial" w:hAnsi="Arial" w:cs="Arial"/>
                <w:b/>
                <w:szCs w:val="22"/>
                <w:lang w:eastAsia="en-US"/>
              </w:rPr>
            </w:pPr>
            <w:bookmarkStart w:id="13" w:name="CC_14"/>
            <w:r w:rsidRPr="009E0C31">
              <w:rPr>
                <w:rFonts w:ascii="Arial" w:hAnsi="Arial" w:cs="Arial"/>
                <w:b/>
                <w:szCs w:val="22"/>
                <w:lang w:eastAsia="en-US"/>
              </w:rPr>
              <w:t xml:space="preserve">14.- </w:t>
            </w:r>
            <w:bookmarkEnd w:id="13"/>
            <w:r w:rsidRPr="009E0C31">
              <w:rPr>
                <w:rFonts w:ascii="Arial" w:hAnsi="Arial" w:cs="Arial"/>
                <w:b/>
                <w:szCs w:val="22"/>
                <w:lang w:eastAsia="en-US"/>
              </w:rPr>
              <w:t>AUTORIZACIONES / HABILITACIONES EMPRESARIALES O PROFESIONALES, SOLVENCIA ECONÓMICA Y FINANCIERA, Y TÉCNICA O PROFESIONAL</w:t>
            </w:r>
          </w:p>
          <w:p w14:paraId="71F6140F" w14:textId="77777777" w:rsidR="00275870" w:rsidRPr="003A6016" w:rsidRDefault="00275870" w:rsidP="00FF08C4">
            <w:pPr>
              <w:spacing w:before="40" w:after="40" w:line="240" w:lineRule="atLeast"/>
              <w:jc w:val="both"/>
              <w:rPr>
                <w:rFonts w:ascii="Arial" w:hAnsi="Arial" w:cs="Arial"/>
                <w:b/>
                <w:color w:val="FF0000"/>
                <w:szCs w:val="22"/>
                <w:lang w:eastAsia="en-US"/>
              </w:rPr>
            </w:pPr>
          </w:p>
          <w:p w14:paraId="086C65AF" w14:textId="77777777" w:rsidR="00275870" w:rsidRPr="003A6016" w:rsidRDefault="00275870" w:rsidP="00FF08C4">
            <w:pPr>
              <w:spacing w:before="40" w:after="40" w:line="240" w:lineRule="atLeast"/>
              <w:jc w:val="both"/>
              <w:rPr>
                <w:rFonts w:ascii="Arial" w:hAnsi="Arial" w:cs="Arial"/>
                <w:color w:val="FF0000"/>
                <w:szCs w:val="22"/>
                <w:lang w:eastAsia="en-US"/>
              </w:rPr>
            </w:pPr>
          </w:p>
        </w:tc>
      </w:tr>
      <w:tr w:rsidR="00275870" w:rsidRPr="003A6016" w14:paraId="1B2098AE" w14:textId="77777777" w:rsidTr="00FF08C4">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3ED0A19A" w14:textId="77777777" w:rsidR="00275870" w:rsidRPr="00771242" w:rsidRDefault="00275870" w:rsidP="00FF08C4">
            <w:pPr>
              <w:tabs>
                <w:tab w:val="left" w:pos="8222"/>
              </w:tabs>
              <w:spacing w:line="240" w:lineRule="atLeast"/>
              <w:ind w:left="142"/>
              <w:jc w:val="both"/>
              <w:rPr>
                <w:rFonts w:ascii="Arial" w:hAnsi="Arial" w:cs="Arial"/>
                <w:b/>
                <w:szCs w:val="22"/>
                <w:lang w:eastAsia="en-US"/>
              </w:rPr>
            </w:pPr>
          </w:p>
          <w:p w14:paraId="64D45EA5" w14:textId="77777777" w:rsidR="00275870" w:rsidRPr="00771242" w:rsidRDefault="00275870" w:rsidP="00FF08C4">
            <w:pPr>
              <w:tabs>
                <w:tab w:val="left" w:pos="8222"/>
              </w:tabs>
              <w:spacing w:line="240" w:lineRule="atLeast"/>
              <w:ind w:left="142"/>
              <w:jc w:val="both"/>
              <w:rPr>
                <w:rFonts w:ascii="Arial" w:hAnsi="Arial" w:cs="Arial"/>
                <w:b/>
                <w:szCs w:val="22"/>
                <w:lang w:eastAsia="en-US"/>
              </w:rPr>
            </w:pPr>
            <w:r w:rsidRPr="00771242">
              <w:rPr>
                <w:rFonts w:ascii="Arial" w:hAnsi="Arial" w:cs="Arial"/>
                <w:b/>
                <w:szCs w:val="22"/>
                <w:lang w:eastAsia="en-US"/>
              </w:rPr>
              <w:t>1) AUTORIZACIONES / HABILITACIONES EMPRESARIALES O PROFESIONALES</w:t>
            </w:r>
          </w:p>
          <w:p w14:paraId="423FC7A4" w14:textId="77777777" w:rsidR="00275870" w:rsidRPr="00771242" w:rsidRDefault="00275870" w:rsidP="00FF08C4">
            <w:pPr>
              <w:tabs>
                <w:tab w:val="left" w:pos="8222"/>
              </w:tabs>
              <w:spacing w:line="240" w:lineRule="atLeast"/>
              <w:ind w:left="142" w:firstLine="181"/>
              <w:jc w:val="both"/>
              <w:rPr>
                <w:rFonts w:ascii="Arial" w:hAnsi="Arial" w:cs="Arial"/>
                <w:b/>
                <w:szCs w:val="22"/>
                <w:lang w:eastAsia="en-US"/>
              </w:rPr>
            </w:pPr>
            <w:r w:rsidRPr="00771242">
              <w:rPr>
                <w:rFonts w:ascii="Arial" w:hAnsi="Arial" w:cs="Arial"/>
                <w:b/>
                <w:szCs w:val="22"/>
                <w:lang w:eastAsia="en-US"/>
              </w:rPr>
              <w:t>(art. 65 LCSP)</w:t>
            </w:r>
          </w:p>
          <w:p w14:paraId="23DAC768" w14:textId="77777777" w:rsidR="00275870" w:rsidRPr="00771242" w:rsidRDefault="00275870" w:rsidP="00FF08C4">
            <w:pPr>
              <w:tabs>
                <w:tab w:val="left" w:pos="8222"/>
              </w:tabs>
              <w:spacing w:line="240" w:lineRule="atLeast"/>
              <w:ind w:left="142"/>
              <w:jc w:val="both"/>
              <w:rPr>
                <w:rFonts w:ascii="Arial" w:hAnsi="Arial" w:cs="Arial"/>
                <w:szCs w:val="22"/>
                <w:lang w:eastAsia="en-US"/>
              </w:rPr>
            </w:pPr>
          </w:p>
        </w:tc>
      </w:tr>
      <w:tr w:rsidR="00275870" w:rsidRPr="003A6016" w14:paraId="090ED88F"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4C8E1205" w14:textId="77777777" w:rsidR="00275870" w:rsidRPr="00771242" w:rsidRDefault="00275870" w:rsidP="00FF08C4">
            <w:pPr>
              <w:spacing w:line="240" w:lineRule="atLeast"/>
              <w:ind w:left="142"/>
              <w:jc w:val="both"/>
              <w:rPr>
                <w:rFonts w:ascii="Arial" w:hAnsi="Arial" w:cs="Arial"/>
                <w:szCs w:val="22"/>
                <w:lang w:eastAsia="en-US"/>
              </w:rPr>
            </w:pPr>
            <w:r w:rsidRPr="00771242">
              <w:rPr>
                <w:rFonts w:ascii="Arial" w:hAnsi="Arial" w:cs="Arial"/>
                <w:szCs w:val="22"/>
                <w:lang w:eastAsia="en-US"/>
              </w:rPr>
              <w:t>Procede</w:t>
            </w:r>
            <w:r w:rsidRPr="00771242">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14:paraId="0156163F"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5EA02CDA" w14:textId="77777777" w:rsidR="00275870" w:rsidRPr="00771242" w:rsidRDefault="00275870" w:rsidP="00FF08C4">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41E5895A"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1DD3250D" w14:textId="77777777" w:rsidR="00275870" w:rsidRPr="00771242" w:rsidRDefault="00275870" w:rsidP="00FF08C4">
            <w:pPr>
              <w:spacing w:line="240" w:lineRule="atLeast"/>
              <w:jc w:val="both"/>
              <w:rPr>
                <w:rFonts w:ascii="Arial" w:hAnsi="Arial" w:cs="Arial"/>
                <w:szCs w:val="22"/>
                <w:lang w:eastAsia="en-US"/>
              </w:rPr>
            </w:pPr>
            <w:r w:rsidRPr="00771242">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14:paraId="48413804" w14:textId="77777777" w:rsidR="00275870" w:rsidRPr="00771242" w:rsidRDefault="00275870" w:rsidP="00FF08C4">
            <w:pPr>
              <w:spacing w:line="240" w:lineRule="atLeast"/>
              <w:jc w:val="both"/>
              <w:rPr>
                <w:rFonts w:ascii="Arial" w:hAnsi="Arial" w:cs="Arial"/>
                <w:szCs w:val="22"/>
                <w:lang w:eastAsia="en-US"/>
              </w:rPr>
            </w:pPr>
          </w:p>
        </w:tc>
      </w:tr>
      <w:tr w:rsidR="00275870" w:rsidRPr="003A6016" w14:paraId="412CC068" w14:textId="77777777" w:rsidTr="00FF08C4">
        <w:trPr>
          <w:trHeight w:val="129"/>
        </w:trPr>
        <w:tc>
          <w:tcPr>
            <w:tcW w:w="8506" w:type="dxa"/>
            <w:gridSpan w:val="11"/>
            <w:tcBorders>
              <w:left w:val="single" w:sz="4" w:space="0" w:color="000000"/>
              <w:right w:val="single" w:sz="4" w:space="0" w:color="000000"/>
            </w:tcBorders>
            <w:shd w:val="clear" w:color="auto" w:fill="FFFFFF"/>
          </w:tcPr>
          <w:p w14:paraId="19969708" w14:textId="77777777" w:rsidR="00275870" w:rsidRPr="00771242" w:rsidRDefault="00275870" w:rsidP="00FF08C4">
            <w:pPr>
              <w:tabs>
                <w:tab w:val="left" w:pos="8222"/>
              </w:tabs>
              <w:spacing w:line="240" w:lineRule="atLeast"/>
              <w:jc w:val="both"/>
              <w:rPr>
                <w:rFonts w:ascii="Arial" w:hAnsi="Arial" w:cs="Arial"/>
                <w:szCs w:val="22"/>
                <w:lang w:eastAsia="en-US"/>
              </w:rPr>
            </w:pPr>
          </w:p>
        </w:tc>
      </w:tr>
      <w:tr w:rsidR="00275870" w:rsidRPr="003A6016" w14:paraId="76231CF3" w14:textId="77777777" w:rsidTr="00FF08C4">
        <w:trPr>
          <w:trHeight w:val="782"/>
        </w:trPr>
        <w:tc>
          <w:tcPr>
            <w:tcW w:w="8506" w:type="dxa"/>
            <w:gridSpan w:val="11"/>
            <w:tcBorders>
              <w:left w:val="single" w:sz="4" w:space="0" w:color="000000"/>
              <w:right w:val="single" w:sz="4" w:space="0" w:color="000000"/>
            </w:tcBorders>
            <w:shd w:val="clear" w:color="auto" w:fill="FFFFFF"/>
          </w:tcPr>
          <w:p w14:paraId="6CDE3FF4" w14:textId="77777777" w:rsidR="00275870" w:rsidRPr="00771242" w:rsidRDefault="00275870" w:rsidP="00FF08C4">
            <w:pPr>
              <w:tabs>
                <w:tab w:val="left" w:pos="8222"/>
              </w:tabs>
              <w:spacing w:line="240" w:lineRule="atLeast"/>
              <w:ind w:left="142"/>
              <w:jc w:val="both"/>
              <w:rPr>
                <w:rFonts w:ascii="Arial" w:hAnsi="Arial" w:cs="Arial"/>
                <w:b/>
                <w:szCs w:val="22"/>
                <w:lang w:eastAsia="en-US"/>
              </w:rPr>
            </w:pPr>
            <w:r w:rsidRPr="00771242">
              <w:rPr>
                <w:rFonts w:ascii="Arial" w:hAnsi="Arial" w:cs="Arial"/>
                <w:b/>
                <w:szCs w:val="22"/>
                <w:lang w:eastAsia="en-US"/>
              </w:rPr>
              <w:t>2) SOLVENCIA ECONÓMICA Y FINANCIERA</w:t>
            </w:r>
          </w:p>
          <w:p w14:paraId="25485C3E" w14:textId="77777777" w:rsidR="00275870" w:rsidRPr="00771242" w:rsidRDefault="00275870" w:rsidP="00FF08C4">
            <w:pPr>
              <w:tabs>
                <w:tab w:val="left" w:pos="8222"/>
              </w:tabs>
              <w:spacing w:line="240" w:lineRule="atLeast"/>
              <w:jc w:val="both"/>
              <w:rPr>
                <w:rFonts w:ascii="Arial" w:hAnsi="Arial" w:cs="Arial"/>
                <w:b/>
                <w:szCs w:val="22"/>
                <w:lang w:eastAsia="en-US"/>
              </w:rPr>
            </w:pPr>
          </w:p>
          <w:p w14:paraId="64077FE0" w14:textId="77777777" w:rsidR="00275870" w:rsidRPr="00771242" w:rsidRDefault="00275870" w:rsidP="00FF08C4">
            <w:pPr>
              <w:tabs>
                <w:tab w:val="left" w:pos="-648"/>
              </w:tabs>
              <w:ind w:left="357"/>
              <w:jc w:val="both"/>
              <w:rPr>
                <w:rFonts w:ascii="Arial" w:hAnsi="Arial" w:cs="Arial"/>
                <w:spacing w:val="-2"/>
              </w:rPr>
            </w:pPr>
            <w:r w:rsidRPr="00771242">
              <w:rPr>
                <w:rFonts w:ascii="Arial" w:hAnsi="Arial" w:cs="Arial"/>
                <w:spacing w:val="-2"/>
              </w:rPr>
              <w:t xml:space="preserve">Se acreditará de la siguiente forma: </w:t>
            </w:r>
          </w:p>
          <w:p w14:paraId="0EC1ADE9" w14:textId="77777777" w:rsidR="00275870" w:rsidRPr="00771242" w:rsidRDefault="00275870" w:rsidP="00FF08C4">
            <w:pPr>
              <w:tabs>
                <w:tab w:val="left" w:pos="-648"/>
              </w:tabs>
              <w:ind w:left="357"/>
              <w:rPr>
                <w:rFonts w:ascii="Arial" w:hAnsi="Arial" w:cs="Arial"/>
                <w:sz w:val="16"/>
                <w:szCs w:val="16"/>
              </w:rPr>
            </w:pPr>
          </w:p>
          <w:p w14:paraId="37398EF3" w14:textId="77777777" w:rsidR="00275870" w:rsidRPr="00771242" w:rsidRDefault="00275870" w:rsidP="00FF08C4">
            <w:pPr>
              <w:ind w:left="606" w:hanging="249"/>
              <w:jc w:val="both"/>
              <w:rPr>
                <w:rFonts w:ascii="Arial" w:hAnsi="Arial" w:cs="Arial"/>
              </w:rPr>
            </w:pPr>
            <w:r w:rsidRPr="00771242">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14:paraId="362DC8CF" w14:textId="77777777" w:rsidR="00275870" w:rsidRPr="00771242" w:rsidRDefault="00275870" w:rsidP="00FF08C4">
            <w:pPr>
              <w:ind w:left="606" w:hanging="249"/>
              <w:jc w:val="both"/>
              <w:rPr>
                <w:rFonts w:ascii="Arial" w:hAnsi="Arial" w:cs="Arial"/>
              </w:rPr>
            </w:pPr>
          </w:p>
          <w:p w14:paraId="157D8073" w14:textId="77777777" w:rsidR="00275870" w:rsidRPr="00771242" w:rsidRDefault="00275870" w:rsidP="00FF08C4">
            <w:pPr>
              <w:tabs>
                <w:tab w:val="left" w:pos="8222"/>
              </w:tabs>
              <w:spacing w:line="240" w:lineRule="atLeast"/>
              <w:ind w:left="142"/>
              <w:jc w:val="both"/>
              <w:rPr>
                <w:rFonts w:ascii="Arial" w:hAnsi="Arial" w:cs="Arial"/>
                <w:b/>
                <w:szCs w:val="22"/>
                <w:lang w:eastAsia="en-US"/>
              </w:rPr>
            </w:pPr>
            <w:r w:rsidRPr="00771242">
              <w:rPr>
                <w:rFonts w:ascii="Arial" w:hAnsi="Arial" w:cs="Arial"/>
                <w:spacing w:val="-2"/>
              </w:rPr>
              <w:t xml:space="preserve">Se considerará suficiente que la cifra de negocios del año de mayor volumen sea al menos el de la siguiente cantidad: </w:t>
            </w:r>
            <w:r w:rsidRPr="00AD4AA0">
              <w:rPr>
                <w:rFonts w:ascii="Arial" w:hAnsi="Arial" w:cs="Arial"/>
                <w:b/>
                <w:spacing w:val="-2"/>
                <w:u w:val="single"/>
              </w:rPr>
              <w:t>299.000</w:t>
            </w:r>
            <w:r w:rsidRPr="00AD4AA0">
              <w:rPr>
                <w:rFonts w:ascii="Arial" w:hAnsi="Arial" w:cs="Arial"/>
                <w:spacing w:val="-2"/>
                <w:u w:val="single"/>
              </w:rPr>
              <w:t xml:space="preserve"> </w:t>
            </w:r>
            <w:r w:rsidRPr="00AD4AA0">
              <w:rPr>
                <w:rFonts w:ascii="Arial" w:hAnsi="Arial" w:cs="Arial"/>
                <w:b/>
                <w:spacing w:val="-2"/>
                <w:u w:val="single"/>
              </w:rPr>
              <w:t>euros (IVA no incluido).</w:t>
            </w:r>
          </w:p>
          <w:p w14:paraId="0AB567B0" w14:textId="77777777" w:rsidR="00275870" w:rsidRPr="00771242" w:rsidRDefault="00275870" w:rsidP="00FF08C4">
            <w:pPr>
              <w:tabs>
                <w:tab w:val="left" w:pos="8222"/>
              </w:tabs>
              <w:spacing w:line="240" w:lineRule="atLeast"/>
              <w:ind w:left="142"/>
              <w:jc w:val="both"/>
              <w:rPr>
                <w:rFonts w:ascii="Arial" w:hAnsi="Arial" w:cs="Arial"/>
                <w:szCs w:val="22"/>
                <w:lang w:eastAsia="en-US"/>
              </w:rPr>
            </w:pPr>
          </w:p>
          <w:p w14:paraId="6C578F58" w14:textId="77777777" w:rsidR="00275870" w:rsidRPr="00771242" w:rsidRDefault="00275870" w:rsidP="00FF08C4">
            <w:pPr>
              <w:tabs>
                <w:tab w:val="left" w:pos="8222"/>
              </w:tabs>
              <w:spacing w:line="240" w:lineRule="atLeast"/>
              <w:ind w:left="142"/>
              <w:jc w:val="both"/>
              <w:rPr>
                <w:rFonts w:ascii="Arial" w:hAnsi="Arial" w:cs="Arial"/>
                <w:szCs w:val="22"/>
                <w:lang w:eastAsia="en-US"/>
              </w:rPr>
            </w:pPr>
          </w:p>
        </w:tc>
      </w:tr>
      <w:tr w:rsidR="00275870" w:rsidRPr="003A6016" w14:paraId="546288A3" w14:textId="77777777" w:rsidTr="00FF08C4">
        <w:trPr>
          <w:trHeight w:val="782"/>
        </w:trPr>
        <w:tc>
          <w:tcPr>
            <w:tcW w:w="8506" w:type="dxa"/>
            <w:gridSpan w:val="11"/>
            <w:tcBorders>
              <w:left w:val="single" w:sz="4" w:space="0" w:color="000000"/>
              <w:right w:val="single" w:sz="4" w:space="0" w:color="000000"/>
            </w:tcBorders>
            <w:shd w:val="clear" w:color="auto" w:fill="FFFFFF"/>
          </w:tcPr>
          <w:p w14:paraId="3C1A8B64" w14:textId="77777777" w:rsidR="00275870" w:rsidRPr="00AD4AA0" w:rsidRDefault="00275870" w:rsidP="00FF08C4">
            <w:pPr>
              <w:tabs>
                <w:tab w:val="left" w:pos="8222"/>
              </w:tabs>
              <w:spacing w:line="240" w:lineRule="atLeast"/>
              <w:ind w:left="142"/>
              <w:jc w:val="both"/>
              <w:rPr>
                <w:rFonts w:ascii="Arial" w:hAnsi="Arial" w:cs="Arial"/>
                <w:szCs w:val="22"/>
                <w:lang w:eastAsia="en-US"/>
              </w:rPr>
            </w:pPr>
            <w:r w:rsidRPr="00AD4AA0">
              <w:rPr>
                <w:rFonts w:ascii="Arial" w:hAnsi="Arial" w:cs="Arial"/>
                <w:b/>
                <w:szCs w:val="22"/>
                <w:lang w:eastAsia="en-US"/>
              </w:rPr>
              <w:t>3) SOLVENCIA TÉCNICA O PROFESIONAL</w:t>
            </w:r>
          </w:p>
          <w:p w14:paraId="61625192" w14:textId="77777777" w:rsidR="00275870" w:rsidRPr="00AD4AA0" w:rsidRDefault="00275870" w:rsidP="00FF08C4">
            <w:pPr>
              <w:tabs>
                <w:tab w:val="left" w:pos="8222"/>
              </w:tabs>
              <w:spacing w:line="240" w:lineRule="atLeast"/>
              <w:jc w:val="both"/>
              <w:rPr>
                <w:rFonts w:ascii="Arial" w:hAnsi="Arial" w:cs="Arial"/>
                <w:szCs w:val="22"/>
                <w:lang w:eastAsia="en-US"/>
              </w:rPr>
            </w:pPr>
          </w:p>
          <w:p w14:paraId="13E02A81" w14:textId="4C4A9EA4" w:rsidR="00275870" w:rsidRPr="00AD4AA0" w:rsidRDefault="00466B1F" w:rsidP="00FF08C4">
            <w:pPr>
              <w:tabs>
                <w:tab w:val="left" w:pos="-648"/>
              </w:tabs>
              <w:ind w:left="357"/>
              <w:jc w:val="both"/>
              <w:rPr>
                <w:rFonts w:ascii="Arial" w:hAnsi="Arial" w:cs="Arial"/>
                <w:spacing w:val="-2"/>
              </w:rPr>
            </w:pPr>
            <w:r>
              <w:rPr>
                <w:rFonts w:ascii="Arial" w:hAnsi="Arial" w:cs="Arial"/>
                <w:spacing w:val="-2"/>
              </w:rPr>
              <w:t>Se acreditará de la siguiente forma</w:t>
            </w:r>
            <w:r w:rsidR="00275870" w:rsidRPr="00AD4AA0">
              <w:rPr>
                <w:rFonts w:ascii="Arial" w:hAnsi="Arial" w:cs="Arial"/>
                <w:spacing w:val="-2"/>
              </w:rPr>
              <w:t xml:space="preserve">: </w:t>
            </w:r>
          </w:p>
          <w:p w14:paraId="19CB4FE3" w14:textId="77777777" w:rsidR="00275870" w:rsidRPr="00AD4AA0" w:rsidRDefault="00275870" w:rsidP="00FF08C4">
            <w:pPr>
              <w:tabs>
                <w:tab w:val="left" w:pos="8222"/>
              </w:tabs>
              <w:spacing w:line="240" w:lineRule="atLeast"/>
              <w:ind w:left="142"/>
              <w:jc w:val="both"/>
              <w:rPr>
                <w:rFonts w:ascii="Arial" w:hAnsi="Arial" w:cs="Arial"/>
                <w:szCs w:val="22"/>
                <w:lang w:eastAsia="en-US"/>
              </w:rPr>
            </w:pPr>
          </w:p>
          <w:p w14:paraId="27C473B6" w14:textId="77777777" w:rsidR="00275870" w:rsidRPr="00AD4AA0" w:rsidRDefault="00275870" w:rsidP="00275870">
            <w:pPr>
              <w:numPr>
                <w:ilvl w:val="0"/>
                <w:numId w:val="30"/>
              </w:numPr>
              <w:tabs>
                <w:tab w:val="left" w:pos="-648"/>
              </w:tabs>
              <w:ind w:right="177"/>
              <w:jc w:val="both"/>
              <w:rPr>
                <w:rFonts w:ascii="Arial" w:hAnsi="Arial" w:cs="Arial"/>
              </w:rPr>
            </w:pPr>
            <w:r w:rsidRPr="00AD4AA0">
              <w:rPr>
                <w:rFonts w:ascii="Arial" w:hAnsi="Arial" w:cs="Arial"/>
              </w:rPr>
              <w:t>Una relación de los principales servicios realizados en los últimos tres años que incluya importe, fechas y entidad contratante,</w:t>
            </w:r>
            <w:r w:rsidRPr="00AD4AA0">
              <w:rPr>
                <w:sz w:val="24"/>
                <w:szCs w:val="24"/>
              </w:rPr>
              <w:t xml:space="preserve"> </w:t>
            </w:r>
            <w:r w:rsidRPr="00AD4AA0">
              <w:rPr>
                <w:rFonts w:ascii="Arial" w:hAnsi="Arial" w:cs="Arial"/>
              </w:rPr>
              <w:t xml:space="preserve">pública o privada, a quien iban destinados los mismos. </w:t>
            </w:r>
          </w:p>
          <w:p w14:paraId="6EDC9CBE" w14:textId="7EE1B2FF" w:rsidR="00275870" w:rsidRPr="00A53C95" w:rsidRDefault="00275870" w:rsidP="00A53C95">
            <w:pPr>
              <w:pStyle w:val="Zerrenda-paragrafoa"/>
              <w:numPr>
                <w:ilvl w:val="0"/>
                <w:numId w:val="33"/>
              </w:numPr>
              <w:tabs>
                <w:tab w:val="left" w:pos="-648"/>
              </w:tabs>
              <w:spacing w:before="120" w:line="240" w:lineRule="auto"/>
              <w:ind w:left="1775" w:right="176" w:hanging="357"/>
              <w:jc w:val="both"/>
              <w:rPr>
                <w:rFonts w:ascii="Arial" w:hAnsi="Arial" w:cs="Arial"/>
                <w:sz w:val="20"/>
                <w:szCs w:val="20"/>
              </w:rPr>
            </w:pPr>
            <w:r w:rsidRPr="00AD4AA0">
              <w:rPr>
                <w:rFonts w:ascii="Arial" w:hAnsi="Arial" w:cs="Arial"/>
                <w:sz w:val="20"/>
                <w:szCs w:val="20"/>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similar al del presente contrato y cuyo importe sea </w:t>
            </w:r>
            <w:r w:rsidRPr="00AD4AA0">
              <w:rPr>
                <w:rFonts w:ascii="Arial" w:hAnsi="Arial" w:cs="Arial"/>
                <w:spacing w:val="-2"/>
                <w:sz w:val="20"/>
                <w:szCs w:val="20"/>
              </w:rPr>
              <w:t xml:space="preserve">al menos el de la siguiente cantidad: </w:t>
            </w:r>
            <w:r w:rsidRPr="00AD4AA0">
              <w:rPr>
                <w:rFonts w:ascii="Arial" w:hAnsi="Arial" w:cs="Arial"/>
                <w:b/>
                <w:spacing w:val="-2"/>
                <w:sz w:val="20"/>
                <w:szCs w:val="20"/>
                <w:u w:val="single"/>
              </w:rPr>
              <w:t>200.000</w:t>
            </w:r>
            <w:r w:rsidRPr="00AD4AA0">
              <w:rPr>
                <w:rFonts w:ascii="Arial" w:hAnsi="Arial" w:cs="Arial"/>
                <w:spacing w:val="-2"/>
                <w:sz w:val="20"/>
                <w:szCs w:val="20"/>
                <w:u w:val="single"/>
              </w:rPr>
              <w:t xml:space="preserve"> </w:t>
            </w:r>
            <w:r w:rsidRPr="00AD4AA0">
              <w:rPr>
                <w:rFonts w:ascii="Arial" w:hAnsi="Arial" w:cs="Arial"/>
                <w:b/>
                <w:spacing w:val="-2"/>
                <w:sz w:val="20"/>
                <w:szCs w:val="20"/>
                <w:u w:val="single"/>
              </w:rPr>
              <w:t>euros (IVA no incluido).</w:t>
            </w:r>
          </w:p>
          <w:p w14:paraId="1E8AF841" w14:textId="77777777" w:rsidR="00275870" w:rsidRPr="00AD4AA0" w:rsidRDefault="00275870" w:rsidP="00A53C95">
            <w:pPr>
              <w:pStyle w:val="Zerrenda-paragrafoa"/>
              <w:spacing w:line="240" w:lineRule="auto"/>
              <w:ind w:left="2136"/>
              <w:jc w:val="both"/>
              <w:rPr>
                <w:rFonts w:ascii="Arial" w:hAnsi="Arial" w:cs="Arial"/>
                <w:sz w:val="20"/>
                <w:szCs w:val="20"/>
              </w:rPr>
            </w:pPr>
          </w:p>
        </w:tc>
      </w:tr>
      <w:tr w:rsidR="00275870" w:rsidRPr="003A6016" w14:paraId="58896F69" w14:textId="77777777" w:rsidTr="00FF08C4">
        <w:trPr>
          <w:trHeight w:val="307"/>
        </w:trPr>
        <w:tc>
          <w:tcPr>
            <w:tcW w:w="8506" w:type="dxa"/>
            <w:gridSpan w:val="11"/>
            <w:tcBorders>
              <w:left w:val="single" w:sz="4" w:space="0" w:color="000000"/>
              <w:right w:val="single" w:sz="4" w:space="0" w:color="000000"/>
            </w:tcBorders>
            <w:shd w:val="clear" w:color="auto" w:fill="FFFFFF"/>
            <w:vAlign w:val="center"/>
          </w:tcPr>
          <w:p w14:paraId="755EFFD4" w14:textId="77777777" w:rsidR="00275870" w:rsidRPr="00AD4AA0" w:rsidRDefault="00275870" w:rsidP="00FF08C4">
            <w:pPr>
              <w:tabs>
                <w:tab w:val="left" w:pos="8222"/>
              </w:tabs>
              <w:spacing w:line="240" w:lineRule="atLeast"/>
              <w:ind w:left="142"/>
              <w:jc w:val="both"/>
              <w:rPr>
                <w:rFonts w:ascii="Arial" w:hAnsi="Arial" w:cs="Arial"/>
                <w:b/>
                <w:szCs w:val="22"/>
                <w:lang w:eastAsia="en-US"/>
              </w:rPr>
            </w:pPr>
            <w:r w:rsidRPr="00AD4AA0">
              <w:rPr>
                <w:rFonts w:ascii="Arial" w:hAnsi="Arial" w:cs="Arial"/>
                <w:b/>
                <w:szCs w:val="22"/>
                <w:lang w:eastAsia="en-US"/>
              </w:rPr>
              <w:t>4) CLASIFICACIÓN</w:t>
            </w:r>
          </w:p>
        </w:tc>
      </w:tr>
      <w:tr w:rsidR="00275870" w:rsidRPr="003A6016" w14:paraId="7FDB4E37"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14:paraId="2B83F1AD" w14:textId="77777777" w:rsidR="00275870" w:rsidRPr="00771242" w:rsidRDefault="00275870" w:rsidP="00FF08C4">
            <w:pPr>
              <w:spacing w:line="240" w:lineRule="atLeast"/>
              <w:ind w:left="181"/>
              <w:jc w:val="both"/>
              <w:rPr>
                <w:rFonts w:ascii="Arial" w:hAnsi="Arial" w:cs="Arial"/>
                <w:szCs w:val="22"/>
                <w:lang w:eastAsia="en-US"/>
              </w:rPr>
            </w:pPr>
            <w:r w:rsidRPr="00771242">
              <w:rPr>
                <w:rFonts w:ascii="Arial" w:hAnsi="Arial" w:cs="Arial"/>
                <w:szCs w:val="22"/>
                <w:lang w:eastAsia="en-US"/>
              </w:rPr>
              <w:t>La licitadora también podrá acreditar su solvencia mediante clasificación:</w:t>
            </w:r>
          </w:p>
        </w:tc>
      </w:tr>
      <w:tr w:rsidR="00275870" w:rsidRPr="003A6016" w14:paraId="5CF5B841"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14:paraId="1B54820D" w14:textId="77777777" w:rsidR="00275870" w:rsidRPr="00771242" w:rsidRDefault="00275870" w:rsidP="00FF08C4">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14:paraId="140E001F"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78275F1A" w14:textId="77777777" w:rsidR="00275870" w:rsidRPr="00771242" w:rsidRDefault="00275870" w:rsidP="00FF08C4">
            <w:pPr>
              <w:spacing w:line="240" w:lineRule="atLeast"/>
              <w:jc w:val="both"/>
              <w:rPr>
                <w:rFonts w:ascii="Arial" w:hAnsi="Arial" w:cs="Arial"/>
                <w:b/>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19787158"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3CA0EB0D" w14:textId="77777777" w:rsidR="00275870" w:rsidRPr="00771242" w:rsidRDefault="00275870" w:rsidP="00FF08C4">
            <w:pPr>
              <w:spacing w:line="240" w:lineRule="atLeast"/>
              <w:jc w:val="both"/>
              <w:rPr>
                <w:rFonts w:ascii="Arial" w:hAnsi="Arial" w:cs="Arial"/>
                <w:szCs w:val="22"/>
                <w:lang w:eastAsia="en-US"/>
              </w:rPr>
            </w:pPr>
            <w:r w:rsidRPr="00771242">
              <w:rPr>
                <w:rFonts w:ascii="Arial" w:hAnsi="Arial" w:cs="Arial"/>
                <w:b/>
                <w:szCs w:val="22"/>
                <w:lang w:eastAsia="en-US"/>
              </w:rPr>
              <w:t>X</w:t>
            </w:r>
          </w:p>
        </w:tc>
        <w:tc>
          <w:tcPr>
            <w:tcW w:w="4838" w:type="dxa"/>
            <w:tcBorders>
              <w:top w:val="nil"/>
              <w:left w:val="single" w:sz="8" w:space="0" w:color="auto"/>
              <w:bottom w:val="nil"/>
            </w:tcBorders>
            <w:shd w:val="clear" w:color="auto" w:fill="FFFFFF"/>
            <w:vAlign w:val="center"/>
          </w:tcPr>
          <w:p w14:paraId="04662067" w14:textId="77777777" w:rsidR="00275870" w:rsidRPr="00771242" w:rsidRDefault="00275870" w:rsidP="00FF08C4">
            <w:pPr>
              <w:spacing w:line="240" w:lineRule="atLeast"/>
              <w:jc w:val="both"/>
              <w:rPr>
                <w:rFonts w:ascii="Arial" w:hAnsi="Arial" w:cs="Arial"/>
                <w:szCs w:val="22"/>
                <w:lang w:eastAsia="en-US"/>
              </w:rPr>
            </w:pPr>
          </w:p>
        </w:tc>
      </w:tr>
      <w:tr w:rsidR="00275870" w:rsidRPr="003A6016" w14:paraId="7A79E732"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0"/>
        </w:trPr>
        <w:tc>
          <w:tcPr>
            <w:tcW w:w="8506" w:type="dxa"/>
            <w:gridSpan w:val="11"/>
            <w:tcBorders>
              <w:top w:val="nil"/>
              <w:bottom w:val="nil"/>
            </w:tcBorders>
            <w:shd w:val="clear" w:color="auto" w:fill="FFFFFF"/>
            <w:vAlign w:val="center"/>
          </w:tcPr>
          <w:p w14:paraId="59AA6F3A" w14:textId="77777777" w:rsidR="00275870" w:rsidRPr="00771242" w:rsidRDefault="00275870" w:rsidP="00FF08C4">
            <w:pPr>
              <w:spacing w:line="240" w:lineRule="atLeast"/>
              <w:jc w:val="both"/>
              <w:rPr>
                <w:rFonts w:ascii="Arial" w:hAnsi="Arial" w:cs="Arial"/>
                <w:szCs w:val="22"/>
                <w:lang w:eastAsia="en-US"/>
              </w:rPr>
            </w:pPr>
          </w:p>
        </w:tc>
      </w:tr>
      <w:tr w:rsidR="00275870" w:rsidRPr="003A6016" w14:paraId="42305E75" w14:textId="77777777" w:rsidTr="00FF08C4">
        <w:trPr>
          <w:trHeight w:val="567"/>
        </w:trPr>
        <w:tc>
          <w:tcPr>
            <w:tcW w:w="8506" w:type="dxa"/>
            <w:gridSpan w:val="11"/>
            <w:tcBorders>
              <w:left w:val="single" w:sz="4" w:space="0" w:color="000000"/>
              <w:right w:val="single" w:sz="4" w:space="0" w:color="000000"/>
            </w:tcBorders>
            <w:shd w:val="clear" w:color="auto" w:fill="FFFFFF"/>
          </w:tcPr>
          <w:p w14:paraId="31A77548" w14:textId="77777777" w:rsidR="00275870" w:rsidRPr="00771242" w:rsidRDefault="00275870" w:rsidP="00FF08C4">
            <w:pPr>
              <w:tabs>
                <w:tab w:val="left" w:pos="8222"/>
              </w:tabs>
              <w:spacing w:line="240" w:lineRule="atLeast"/>
              <w:ind w:left="284"/>
              <w:jc w:val="both"/>
              <w:rPr>
                <w:rFonts w:ascii="Arial" w:hAnsi="Arial" w:cs="Arial"/>
                <w:szCs w:val="22"/>
                <w:lang w:eastAsia="en-US"/>
              </w:rPr>
            </w:pPr>
          </w:p>
          <w:p w14:paraId="004B1869" w14:textId="77777777" w:rsidR="00275870" w:rsidRPr="00771242" w:rsidRDefault="00275870" w:rsidP="00FF08C4">
            <w:pPr>
              <w:tabs>
                <w:tab w:val="left" w:pos="8222"/>
              </w:tabs>
              <w:spacing w:line="240" w:lineRule="atLeast"/>
              <w:ind w:left="181"/>
              <w:jc w:val="both"/>
              <w:rPr>
                <w:rFonts w:ascii="Arial" w:hAnsi="Arial" w:cs="Arial"/>
                <w:szCs w:val="22"/>
                <w:lang w:eastAsia="en-US"/>
              </w:rPr>
            </w:pPr>
            <w:r w:rsidRPr="00771242">
              <w:rPr>
                <w:rFonts w:ascii="Arial" w:hAnsi="Arial" w:cs="Arial"/>
                <w:b/>
                <w:szCs w:val="22"/>
                <w:lang w:eastAsia="en-US"/>
              </w:rPr>
              <w:t>5) ACREDITACIÓN DEL CUMPLIMIENTO DE LAS NORMAS DE GESTIÓN MEDIOAMBIENTAL Y GARANTÍA DE CALIDAD</w:t>
            </w:r>
          </w:p>
          <w:p w14:paraId="5BF43209" w14:textId="77777777" w:rsidR="00275870" w:rsidRPr="00771242" w:rsidRDefault="00275870" w:rsidP="00FF08C4">
            <w:pPr>
              <w:tabs>
                <w:tab w:val="left" w:pos="8222"/>
              </w:tabs>
              <w:spacing w:line="240" w:lineRule="atLeast"/>
              <w:ind w:left="284"/>
              <w:jc w:val="both"/>
              <w:rPr>
                <w:rFonts w:ascii="Arial" w:hAnsi="Arial" w:cs="Arial"/>
                <w:b/>
                <w:szCs w:val="22"/>
                <w:lang w:eastAsia="en-US"/>
              </w:rPr>
            </w:pPr>
          </w:p>
        </w:tc>
      </w:tr>
      <w:tr w:rsidR="00275870" w:rsidRPr="003A6016" w14:paraId="554DBAF9"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4A498E7" w14:textId="77777777" w:rsidR="00275870" w:rsidRPr="00771242" w:rsidRDefault="00275870" w:rsidP="00FF08C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498AAD0F"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81DFBCD" w14:textId="77777777" w:rsidR="00275870" w:rsidRPr="00CF0913" w:rsidRDefault="00275870" w:rsidP="00FF08C4">
            <w:pPr>
              <w:spacing w:line="240" w:lineRule="atLeast"/>
              <w:jc w:val="both"/>
              <w:rPr>
                <w:rFonts w:ascii="Arial" w:hAnsi="Arial" w:cs="Arial"/>
                <w:b/>
                <w:bCs/>
                <w:szCs w:val="22"/>
                <w:lang w:eastAsia="en-US"/>
              </w:rPr>
            </w:pPr>
            <w:r w:rsidRPr="00CF0913">
              <w:rPr>
                <w:rFonts w:ascii="Arial" w:hAnsi="Arial" w:cs="Arial"/>
                <w:b/>
                <w:bCs/>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6151E221"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D5CF318" w14:textId="77777777" w:rsidR="00275870" w:rsidRPr="00771242" w:rsidRDefault="00275870" w:rsidP="00FF08C4">
            <w:pPr>
              <w:spacing w:line="240" w:lineRule="atLeast"/>
              <w:jc w:val="both"/>
              <w:rPr>
                <w:rFonts w:ascii="Arial" w:hAnsi="Arial" w:cs="Arial"/>
                <w:b/>
                <w:szCs w:val="22"/>
                <w:lang w:eastAsia="en-US"/>
              </w:rPr>
            </w:pPr>
          </w:p>
        </w:tc>
        <w:tc>
          <w:tcPr>
            <w:tcW w:w="6332" w:type="dxa"/>
            <w:gridSpan w:val="5"/>
            <w:tcBorders>
              <w:top w:val="nil"/>
              <w:left w:val="single" w:sz="8" w:space="0" w:color="auto"/>
              <w:bottom w:val="nil"/>
            </w:tcBorders>
            <w:shd w:val="clear" w:color="auto" w:fill="FFFFFF"/>
            <w:vAlign w:val="center"/>
          </w:tcPr>
          <w:p w14:paraId="11E690CD" w14:textId="77777777" w:rsidR="00275870" w:rsidRPr="00771242" w:rsidRDefault="00275870" w:rsidP="00FF08C4">
            <w:pPr>
              <w:spacing w:line="240" w:lineRule="atLeast"/>
              <w:jc w:val="both"/>
              <w:rPr>
                <w:rFonts w:ascii="Arial" w:hAnsi="Arial" w:cs="Arial"/>
                <w:szCs w:val="22"/>
                <w:lang w:eastAsia="en-US"/>
              </w:rPr>
            </w:pPr>
          </w:p>
        </w:tc>
      </w:tr>
      <w:tr w:rsidR="00275870" w:rsidRPr="003A6016" w14:paraId="13592517"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220ACCA2" w14:textId="77777777" w:rsidR="00275870" w:rsidRPr="003A6016" w:rsidRDefault="00275870" w:rsidP="00FF08C4">
            <w:pPr>
              <w:spacing w:line="240" w:lineRule="atLeast"/>
              <w:jc w:val="both"/>
              <w:rPr>
                <w:rFonts w:ascii="Arial" w:hAnsi="Arial" w:cs="Arial"/>
                <w:color w:val="FF0000"/>
                <w:szCs w:val="22"/>
                <w:lang w:eastAsia="en-US"/>
              </w:rPr>
            </w:pPr>
          </w:p>
        </w:tc>
      </w:tr>
    </w:tbl>
    <w:p w14:paraId="5DF0ACB5" w14:textId="77777777" w:rsidR="00275870" w:rsidRPr="003A6016" w:rsidRDefault="00275870" w:rsidP="00275870">
      <w:pPr>
        <w:spacing w:line="240" w:lineRule="atLeast"/>
        <w:jc w:val="both"/>
        <w:rPr>
          <w:rFonts w:ascii="Arial" w:hAnsi="Arial" w:cs="Arial"/>
          <w:b/>
          <w:color w:val="FF0000"/>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275870" w:rsidRPr="00771242" w14:paraId="31520330" w14:textId="77777777" w:rsidTr="00FF08C4">
        <w:trPr>
          <w:trHeight w:hRule="exact" w:val="340"/>
        </w:trPr>
        <w:tc>
          <w:tcPr>
            <w:tcW w:w="8506" w:type="dxa"/>
            <w:gridSpan w:val="6"/>
            <w:vAlign w:val="center"/>
          </w:tcPr>
          <w:p w14:paraId="751E9549" w14:textId="77777777" w:rsidR="00275870" w:rsidRPr="00771242" w:rsidRDefault="00275870" w:rsidP="00FF08C4">
            <w:pPr>
              <w:spacing w:line="240" w:lineRule="atLeast"/>
              <w:jc w:val="both"/>
              <w:rPr>
                <w:rFonts w:ascii="Arial" w:hAnsi="Arial" w:cs="Arial"/>
                <w:b/>
              </w:rPr>
            </w:pPr>
            <w:bookmarkStart w:id="14" w:name="CC_15"/>
            <w:r w:rsidRPr="00771242">
              <w:rPr>
                <w:rFonts w:ascii="Arial" w:hAnsi="Arial" w:cs="Arial"/>
                <w:b/>
                <w:szCs w:val="22"/>
                <w:lang w:eastAsia="en-US"/>
              </w:rPr>
              <w:t xml:space="preserve">15.- </w:t>
            </w:r>
            <w:bookmarkEnd w:id="14"/>
            <w:r w:rsidRPr="00771242">
              <w:rPr>
                <w:rFonts w:ascii="Arial" w:hAnsi="Arial" w:cs="Arial"/>
                <w:b/>
                <w:szCs w:val="22"/>
                <w:lang w:eastAsia="en-US"/>
              </w:rPr>
              <w:t>COMPROMISO DE ADSCRIPCIÓN OBLIGATORIA DE MEDIOS</w:t>
            </w:r>
          </w:p>
        </w:tc>
      </w:tr>
      <w:tr w:rsidR="00275870" w:rsidRPr="00771242" w14:paraId="6B07AD35" w14:textId="77777777" w:rsidTr="00FF08C4">
        <w:trPr>
          <w:trHeight w:val="70"/>
        </w:trPr>
        <w:tc>
          <w:tcPr>
            <w:tcW w:w="8506" w:type="dxa"/>
            <w:gridSpan w:val="6"/>
            <w:tcBorders>
              <w:bottom w:val="nil"/>
            </w:tcBorders>
            <w:vAlign w:val="center"/>
          </w:tcPr>
          <w:p w14:paraId="3251110B" w14:textId="77777777" w:rsidR="00275870" w:rsidRPr="00771242" w:rsidRDefault="00275870" w:rsidP="00FF08C4">
            <w:pPr>
              <w:spacing w:line="240" w:lineRule="atLeast"/>
              <w:jc w:val="both"/>
              <w:rPr>
                <w:rFonts w:ascii="Arial" w:hAnsi="Arial" w:cs="Arial"/>
                <w:sz w:val="16"/>
                <w:szCs w:val="16"/>
              </w:rPr>
            </w:pPr>
          </w:p>
        </w:tc>
      </w:tr>
      <w:tr w:rsidR="00275870" w:rsidRPr="00771242" w14:paraId="5EE2725F"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208CBEC5" w14:textId="77777777" w:rsidR="00275870" w:rsidRPr="00771242" w:rsidRDefault="00275870" w:rsidP="00FF08C4">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527F506D"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93D3CA9" w14:textId="3A8E85DF" w:rsidR="00275870" w:rsidRPr="00A53C95" w:rsidRDefault="00275870" w:rsidP="00FF08C4">
            <w:pPr>
              <w:spacing w:line="240" w:lineRule="atLeast"/>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3D4D2225"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323BDEE" w14:textId="74B83AAA" w:rsidR="00275870" w:rsidRPr="00771242" w:rsidRDefault="008D2094" w:rsidP="00FF08C4">
            <w:pPr>
              <w:spacing w:line="240" w:lineRule="atLeast"/>
              <w:jc w:val="both"/>
              <w:rPr>
                <w:rFonts w:ascii="Arial" w:hAnsi="Arial" w:cs="Arial"/>
                <w:b/>
                <w:szCs w:val="22"/>
                <w:lang w:eastAsia="en-US"/>
              </w:rPr>
            </w:pPr>
            <w:r>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14:paraId="1D3A4129" w14:textId="77777777" w:rsidR="00275870" w:rsidRPr="00771242" w:rsidRDefault="00275870" w:rsidP="00FF08C4">
            <w:pPr>
              <w:spacing w:line="240" w:lineRule="atLeast"/>
              <w:jc w:val="both"/>
              <w:rPr>
                <w:rFonts w:ascii="Arial" w:hAnsi="Arial" w:cs="Arial"/>
                <w:szCs w:val="22"/>
                <w:lang w:eastAsia="en-US"/>
              </w:rPr>
            </w:pPr>
          </w:p>
        </w:tc>
      </w:tr>
      <w:tr w:rsidR="00275870" w:rsidRPr="00771242" w14:paraId="382A4BD7" w14:textId="77777777" w:rsidTr="00FF08C4">
        <w:trPr>
          <w:trHeight w:val="283"/>
        </w:trPr>
        <w:tc>
          <w:tcPr>
            <w:tcW w:w="8506" w:type="dxa"/>
            <w:gridSpan w:val="6"/>
            <w:tcBorders>
              <w:top w:val="nil"/>
            </w:tcBorders>
            <w:vAlign w:val="center"/>
          </w:tcPr>
          <w:p w14:paraId="304A945C" w14:textId="14C2E497" w:rsidR="00A53C95" w:rsidRPr="008D2094" w:rsidRDefault="00A53C95" w:rsidP="008D2094">
            <w:pPr>
              <w:jc w:val="both"/>
              <w:rPr>
                <w:rFonts w:ascii="Arial" w:hAnsi="Arial" w:cs="Arial"/>
              </w:rPr>
            </w:pPr>
          </w:p>
        </w:tc>
      </w:tr>
    </w:tbl>
    <w:p w14:paraId="18CBEDB3" w14:textId="36558D3A" w:rsidR="00275870" w:rsidRDefault="00275870" w:rsidP="00275870">
      <w:pPr>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75870" w:rsidRPr="002302C7" w14:paraId="30CEDA04" w14:textId="77777777" w:rsidTr="00FF08C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26AA87E" w14:textId="77777777" w:rsidR="00275870" w:rsidRPr="00B41DA2" w:rsidRDefault="00275870" w:rsidP="00FF08C4">
            <w:pPr>
              <w:spacing w:before="40" w:after="40"/>
              <w:jc w:val="both"/>
              <w:rPr>
                <w:rFonts w:ascii="Arial" w:hAnsi="Arial" w:cs="Arial"/>
                <w:szCs w:val="22"/>
                <w:lang w:eastAsia="en-US"/>
              </w:rPr>
            </w:pPr>
            <w:bookmarkStart w:id="15"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5"/>
            <w:r>
              <w:rPr>
                <w:rFonts w:ascii="Arial" w:hAnsi="Arial" w:cs="Arial"/>
                <w:b/>
              </w:rPr>
              <w:t xml:space="preserve">ENCARGO DE </w:t>
            </w:r>
            <w:r w:rsidRPr="00B41DA2">
              <w:rPr>
                <w:rFonts w:ascii="Arial" w:hAnsi="Arial" w:cs="Arial"/>
                <w:b/>
              </w:rPr>
              <w:t>TRATAMIENTO DE DATOS PERSONALES</w:t>
            </w:r>
          </w:p>
        </w:tc>
      </w:tr>
      <w:tr w:rsidR="00275870" w:rsidRPr="002302C7" w14:paraId="1DF7B974" w14:textId="77777777" w:rsidTr="00FF08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0A8EA90B" w14:textId="77777777" w:rsidR="00275870" w:rsidRPr="00B41DA2" w:rsidRDefault="00275870" w:rsidP="00FF08C4">
            <w:pPr>
              <w:jc w:val="both"/>
              <w:rPr>
                <w:rFonts w:ascii="Arial" w:hAnsi="Arial" w:cs="Arial"/>
                <w:sz w:val="16"/>
                <w:szCs w:val="16"/>
              </w:rPr>
            </w:pPr>
          </w:p>
        </w:tc>
      </w:tr>
      <w:tr w:rsidR="00275870" w:rsidRPr="002302C7" w14:paraId="3B72C25B"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4392624B" w14:textId="77777777" w:rsidR="00275870" w:rsidRPr="00B41DA2" w:rsidRDefault="00275870" w:rsidP="00FF08C4">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61D1B834" w14:textId="77777777" w:rsidR="00275870" w:rsidRPr="00B41DA2" w:rsidRDefault="00275870" w:rsidP="00FF08C4">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5947E61" w14:textId="77777777" w:rsidR="00275870" w:rsidRPr="00B41DA2" w:rsidRDefault="00275870" w:rsidP="00FF08C4">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6CC120C2" w14:textId="77777777" w:rsidR="00275870" w:rsidRPr="00B41DA2" w:rsidRDefault="00275870" w:rsidP="00FF08C4">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812A44B" w14:textId="77777777" w:rsidR="00275870" w:rsidRPr="00B41DA2" w:rsidRDefault="00275870" w:rsidP="00FF08C4">
            <w:pPr>
              <w:jc w:val="both"/>
              <w:rPr>
                <w:rFonts w:ascii="Arial" w:hAnsi="Arial" w:cs="Arial"/>
                <w:szCs w:val="22"/>
                <w:lang w:eastAsia="en-US"/>
              </w:rPr>
            </w:pPr>
            <w:r w:rsidRPr="00771242">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14:paraId="0E35A7CB" w14:textId="77777777" w:rsidR="00275870" w:rsidRPr="00B41DA2" w:rsidRDefault="00275870" w:rsidP="00FF08C4">
            <w:pPr>
              <w:jc w:val="both"/>
              <w:rPr>
                <w:rFonts w:ascii="Arial" w:hAnsi="Arial" w:cs="Arial"/>
                <w:szCs w:val="22"/>
                <w:lang w:eastAsia="en-US"/>
              </w:rPr>
            </w:pPr>
          </w:p>
        </w:tc>
      </w:tr>
      <w:tr w:rsidR="00275870" w:rsidRPr="002302C7" w14:paraId="2C15D16D" w14:textId="77777777" w:rsidTr="00FF08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14:paraId="3C96EBF5" w14:textId="77777777" w:rsidR="00275870" w:rsidRPr="00B41DA2" w:rsidRDefault="00275870" w:rsidP="00FF08C4">
            <w:pPr>
              <w:jc w:val="both"/>
              <w:rPr>
                <w:rFonts w:ascii="Arial" w:hAnsi="Arial" w:cs="Arial"/>
              </w:rPr>
            </w:pPr>
          </w:p>
          <w:p w14:paraId="04E6FA1D" w14:textId="77777777" w:rsidR="00275870" w:rsidRPr="00B41DA2" w:rsidRDefault="00275870" w:rsidP="00FF08C4">
            <w:pPr>
              <w:jc w:val="both"/>
              <w:rPr>
                <w:rFonts w:ascii="Arial" w:hAnsi="Arial" w:cs="Arial"/>
              </w:rPr>
            </w:pPr>
          </w:p>
        </w:tc>
      </w:tr>
    </w:tbl>
    <w:p w14:paraId="5C10007D" w14:textId="77777777" w:rsidR="00275870" w:rsidRDefault="00275870" w:rsidP="00275870">
      <w:pPr>
        <w:jc w:val="both"/>
        <w:rPr>
          <w:rFonts w:ascii="Arial" w:hAnsi="Arial" w:cs="Arial"/>
          <w:b/>
        </w:rPr>
      </w:pPr>
    </w:p>
    <w:p w14:paraId="6CEF9698" w14:textId="77777777" w:rsidR="00275870" w:rsidRPr="00771242" w:rsidRDefault="00275870" w:rsidP="00275870">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275870" w:rsidRPr="00771242" w14:paraId="1AD46E29" w14:textId="77777777" w:rsidTr="00FF08C4">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E714798" w14:textId="77777777" w:rsidR="00275870" w:rsidRPr="00771242" w:rsidRDefault="00275870" w:rsidP="00FF08C4">
            <w:pPr>
              <w:spacing w:before="40" w:after="40" w:line="240" w:lineRule="atLeast"/>
              <w:jc w:val="both"/>
              <w:rPr>
                <w:rFonts w:ascii="Arial" w:hAnsi="Arial" w:cs="Arial"/>
                <w:szCs w:val="22"/>
                <w:lang w:eastAsia="en-US"/>
              </w:rPr>
            </w:pPr>
            <w:bookmarkStart w:id="16" w:name="CC_17"/>
            <w:r w:rsidRPr="00771242">
              <w:rPr>
                <w:rFonts w:ascii="Arial" w:hAnsi="Arial" w:cs="Arial"/>
                <w:b/>
                <w:szCs w:val="22"/>
                <w:lang w:eastAsia="en-US"/>
              </w:rPr>
              <w:t xml:space="preserve">17.- </w:t>
            </w:r>
            <w:bookmarkEnd w:id="16"/>
            <w:r w:rsidRPr="00771242">
              <w:rPr>
                <w:rFonts w:ascii="Arial" w:hAnsi="Arial" w:cs="Arial"/>
                <w:b/>
                <w:szCs w:val="22"/>
                <w:lang w:eastAsia="en-US"/>
              </w:rPr>
              <w:t>SUBCONTRATACIÓN</w:t>
            </w:r>
          </w:p>
        </w:tc>
      </w:tr>
      <w:tr w:rsidR="00275870" w:rsidRPr="003A6016" w14:paraId="5FC05458"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631"/>
        </w:trPr>
        <w:tc>
          <w:tcPr>
            <w:tcW w:w="6235" w:type="dxa"/>
            <w:vMerge w:val="restart"/>
            <w:tcBorders>
              <w:top w:val="nil"/>
              <w:left w:val="single" w:sz="4" w:space="0" w:color="auto"/>
              <w:bottom w:val="nil"/>
              <w:right w:val="nil"/>
            </w:tcBorders>
            <w:shd w:val="clear" w:color="auto" w:fill="FFFFFF"/>
            <w:vAlign w:val="center"/>
          </w:tcPr>
          <w:p w14:paraId="6292C980" w14:textId="77777777" w:rsidR="00275870" w:rsidRPr="00771242" w:rsidRDefault="00275870" w:rsidP="00FF08C4">
            <w:pPr>
              <w:spacing w:line="240" w:lineRule="atLeast"/>
              <w:jc w:val="both"/>
              <w:rPr>
                <w:rFonts w:ascii="Arial" w:hAnsi="Arial" w:cs="Arial"/>
                <w:szCs w:val="22"/>
                <w:lang w:eastAsia="en-US"/>
              </w:rPr>
            </w:pPr>
            <w:r w:rsidRPr="00771242">
              <w:rPr>
                <w:rFonts w:ascii="Arial" w:hAnsi="Arial" w:cs="Arial"/>
                <w:szCs w:val="22"/>
                <w:lang w:eastAsia="en-US"/>
              </w:rPr>
              <w:t>O</w:t>
            </w:r>
            <w:r>
              <w:rPr>
                <w:rFonts w:ascii="Arial" w:hAnsi="Arial" w:cs="Arial"/>
                <w:szCs w:val="22"/>
                <w:lang w:eastAsia="en-US"/>
              </w:rPr>
              <w:t>bligación de indicar en el DEUC</w:t>
            </w:r>
            <w:r w:rsidRPr="00771242">
              <w:rPr>
                <w:rFonts w:ascii="Arial" w:hAnsi="Arial" w:cs="Arial"/>
                <w:szCs w:val="22"/>
                <w:lang w:eastAsia="en-US"/>
              </w:rPr>
              <w:t>:</w:t>
            </w:r>
          </w:p>
          <w:p w14:paraId="34490C97" w14:textId="77777777" w:rsidR="00275870" w:rsidRPr="00771242" w:rsidRDefault="00275870" w:rsidP="00FF08C4">
            <w:pPr>
              <w:spacing w:line="240" w:lineRule="atLeast"/>
              <w:jc w:val="both"/>
              <w:rPr>
                <w:rFonts w:ascii="Arial" w:hAnsi="Arial" w:cs="Arial"/>
                <w:szCs w:val="22"/>
                <w:lang w:eastAsia="en-US"/>
              </w:rPr>
            </w:pPr>
          </w:p>
          <w:p w14:paraId="7174D591" w14:textId="77777777" w:rsidR="00275870" w:rsidRPr="00771242" w:rsidRDefault="00275870" w:rsidP="00275870">
            <w:pPr>
              <w:numPr>
                <w:ilvl w:val="0"/>
                <w:numId w:val="26"/>
              </w:numPr>
              <w:spacing w:line="240" w:lineRule="atLeast"/>
              <w:jc w:val="both"/>
              <w:rPr>
                <w:rFonts w:ascii="Arial" w:hAnsi="Arial" w:cs="Arial"/>
                <w:szCs w:val="22"/>
                <w:lang w:eastAsia="en-US"/>
              </w:rPr>
            </w:pPr>
            <w:r w:rsidRPr="00771242">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14:paraId="2A321E47"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0C9A62C1"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14:paraId="7070A9E7" w14:textId="77777777" w:rsidR="00275870" w:rsidRPr="00771242" w:rsidRDefault="00275870" w:rsidP="00FF08C4">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2D32FF60"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187BD47A" w14:textId="77777777" w:rsidR="00275870" w:rsidRPr="00771242" w:rsidRDefault="00275870" w:rsidP="00FF08C4">
            <w:pPr>
              <w:spacing w:line="240" w:lineRule="atLeast"/>
              <w:ind w:left="181" w:hanging="142"/>
              <w:jc w:val="center"/>
              <w:rPr>
                <w:rFonts w:ascii="Arial" w:hAnsi="Arial" w:cs="Arial"/>
                <w:szCs w:val="22"/>
                <w:lang w:eastAsia="en-US"/>
              </w:rPr>
            </w:pPr>
            <w:r w:rsidRPr="00771242">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6193148D"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8842F5" w14:textId="77777777" w:rsidR="00275870" w:rsidRPr="00771242" w:rsidRDefault="00275870" w:rsidP="00FF08C4">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14:paraId="207D93C3"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4573ADF4" w14:textId="77777777" w:rsidTr="00FF08C4">
        <w:trPr>
          <w:trHeight w:hRule="exact" w:val="496"/>
        </w:trPr>
        <w:tc>
          <w:tcPr>
            <w:tcW w:w="6235" w:type="dxa"/>
            <w:vMerge/>
            <w:tcBorders>
              <w:left w:val="single" w:sz="4" w:space="0" w:color="auto"/>
            </w:tcBorders>
            <w:shd w:val="clear" w:color="auto" w:fill="FFFFFF"/>
            <w:vAlign w:val="center"/>
          </w:tcPr>
          <w:p w14:paraId="19CB4176" w14:textId="77777777" w:rsidR="00275870" w:rsidRPr="00771242" w:rsidRDefault="00275870" w:rsidP="00FF08C4">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14:paraId="259AF9F3" w14:textId="77777777" w:rsidR="00275870" w:rsidRPr="00771242" w:rsidRDefault="00275870" w:rsidP="00FF08C4">
            <w:pPr>
              <w:spacing w:before="40" w:after="40" w:line="240" w:lineRule="atLeast"/>
              <w:ind w:left="181" w:hanging="142"/>
              <w:jc w:val="both"/>
              <w:rPr>
                <w:rFonts w:ascii="Arial" w:hAnsi="Arial" w:cs="Arial"/>
                <w:b/>
                <w:szCs w:val="22"/>
                <w:lang w:eastAsia="en-US"/>
              </w:rPr>
            </w:pPr>
          </w:p>
        </w:tc>
      </w:tr>
      <w:tr w:rsidR="00275870" w:rsidRPr="003A6016" w14:paraId="2A5E9AFA"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14:paraId="01E538D8" w14:textId="77777777" w:rsidR="00275870" w:rsidRPr="00771242" w:rsidRDefault="00275870" w:rsidP="00275870">
            <w:pPr>
              <w:numPr>
                <w:ilvl w:val="0"/>
                <w:numId w:val="26"/>
              </w:numPr>
              <w:spacing w:line="240" w:lineRule="atLeast"/>
              <w:jc w:val="both"/>
              <w:rPr>
                <w:rFonts w:ascii="Arial" w:hAnsi="Arial" w:cs="Arial"/>
                <w:szCs w:val="22"/>
                <w:lang w:eastAsia="en-US"/>
              </w:rPr>
            </w:pPr>
            <w:r w:rsidRPr="00771242">
              <w:rPr>
                <w:rFonts w:ascii="Arial" w:hAnsi="Arial" w:cs="Arial"/>
                <w:bCs/>
              </w:rPr>
              <w:t xml:space="preserve">La previsión de subcontratar los servidores o los servicios asociados a los mismos, indicando el nombre o el perfil empresarial </w:t>
            </w:r>
          </w:p>
        </w:tc>
        <w:tc>
          <w:tcPr>
            <w:tcW w:w="2273" w:type="dxa"/>
            <w:gridSpan w:val="6"/>
            <w:tcBorders>
              <w:top w:val="nil"/>
              <w:left w:val="nil"/>
              <w:bottom w:val="nil"/>
              <w:right w:val="single" w:sz="4" w:space="0" w:color="auto"/>
            </w:tcBorders>
            <w:shd w:val="clear" w:color="auto" w:fill="FFFFFF"/>
            <w:vAlign w:val="center"/>
          </w:tcPr>
          <w:p w14:paraId="51C269B8"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59EDA3D9"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14:paraId="0A6C3F37" w14:textId="77777777" w:rsidR="00275870" w:rsidRPr="00771242" w:rsidRDefault="00275870" w:rsidP="00FF08C4">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75C1E503"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A7BA199" w14:textId="77777777" w:rsidR="00275870" w:rsidRPr="00771242" w:rsidRDefault="00275870" w:rsidP="00FF08C4">
            <w:pPr>
              <w:spacing w:line="240" w:lineRule="atLeast"/>
              <w:ind w:left="181" w:hanging="142"/>
              <w:jc w:val="center"/>
              <w:rPr>
                <w:rFonts w:ascii="Arial" w:hAnsi="Arial" w:cs="Arial"/>
                <w:szCs w:val="22"/>
                <w:lang w:eastAsia="en-US"/>
              </w:rPr>
            </w:pPr>
            <w:r w:rsidRPr="00771242">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63F327A6"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0244E692" w14:textId="77777777" w:rsidR="00275870" w:rsidRPr="00771242" w:rsidRDefault="00275870" w:rsidP="00FF08C4">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14:paraId="284E2BA8"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519937EA"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14:paraId="0CB3A82F" w14:textId="77777777" w:rsidR="00275870" w:rsidRPr="00771242" w:rsidRDefault="00275870" w:rsidP="00FF08C4">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14:paraId="6347B936"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246481D4"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7E02EA0A" w14:textId="77777777" w:rsidR="00275870" w:rsidRPr="00771242" w:rsidRDefault="00275870" w:rsidP="00FF08C4">
            <w:pPr>
              <w:spacing w:line="240" w:lineRule="atLeast"/>
              <w:jc w:val="both"/>
              <w:rPr>
                <w:rFonts w:ascii="Arial" w:hAnsi="Arial" w:cs="Arial"/>
                <w:szCs w:val="22"/>
                <w:lang w:eastAsia="en-US"/>
              </w:rPr>
            </w:pPr>
            <w:r w:rsidRPr="00771242">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50D98043"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31A6348" w14:textId="77777777" w:rsidR="00275870" w:rsidRPr="00771242" w:rsidRDefault="00275870" w:rsidP="00FF08C4">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65F8BEF"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7A88344D" w14:textId="77777777" w:rsidR="00275870" w:rsidRPr="00771242" w:rsidRDefault="00275870" w:rsidP="00FF08C4">
            <w:pPr>
              <w:spacing w:line="240" w:lineRule="atLeast"/>
              <w:ind w:left="181" w:hanging="142"/>
              <w:jc w:val="center"/>
              <w:rPr>
                <w:rFonts w:ascii="Arial" w:hAnsi="Arial" w:cs="Arial"/>
                <w:szCs w:val="22"/>
                <w:lang w:eastAsia="en-US"/>
              </w:rPr>
            </w:pPr>
            <w:r w:rsidRPr="00771242">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14:paraId="564B5E10"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19B92EE3" w14:textId="77777777" w:rsidTr="00FF08C4">
        <w:trPr>
          <w:trHeight w:hRule="exact" w:val="163"/>
        </w:trPr>
        <w:tc>
          <w:tcPr>
            <w:tcW w:w="8508" w:type="dxa"/>
            <w:gridSpan w:val="7"/>
            <w:tcBorders>
              <w:left w:val="single" w:sz="4" w:space="0" w:color="auto"/>
              <w:right w:val="single" w:sz="4" w:space="0" w:color="auto"/>
            </w:tcBorders>
            <w:shd w:val="clear" w:color="auto" w:fill="FFFFFF"/>
            <w:vAlign w:val="center"/>
          </w:tcPr>
          <w:p w14:paraId="3ED558B7" w14:textId="77777777" w:rsidR="00275870" w:rsidRPr="00771242" w:rsidRDefault="00275870" w:rsidP="00FF08C4">
            <w:pPr>
              <w:spacing w:before="40" w:after="40" w:line="240" w:lineRule="atLeast"/>
              <w:ind w:left="181" w:hanging="142"/>
              <w:jc w:val="both"/>
              <w:rPr>
                <w:rFonts w:ascii="Arial" w:hAnsi="Arial" w:cs="Arial"/>
                <w:b/>
                <w:szCs w:val="22"/>
                <w:lang w:eastAsia="en-US"/>
              </w:rPr>
            </w:pPr>
          </w:p>
        </w:tc>
      </w:tr>
      <w:tr w:rsidR="00275870" w:rsidRPr="003A6016" w14:paraId="0B642937"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14:paraId="70487C19" w14:textId="77777777" w:rsidR="00275870" w:rsidRPr="00771242" w:rsidRDefault="00275870" w:rsidP="00FF08C4">
            <w:pPr>
              <w:spacing w:line="240" w:lineRule="atLeast"/>
              <w:ind w:left="142" w:hanging="142"/>
              <w:jc w:val="both"/>
              <w:rPr>
                <w:rFonts w:ascii="Arial" w:hAnsi="Arial" w:cs="Arial"/>
                <w:szCs w:val="22"/>
                <w:lang w:eastAsia="en-US"/>
              </w:rPr>
            </w:pPr>
            <w:r w:rsidRPr="00771242">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27CDCFC8" w14:textId="77777777" w:rsidR="00275870" w:rsidRPr="00771242" w:rsidRDefault="00275870" w:rsidP="00FF08C4">
            <w:pPr>
              <w:spacing w:line="240" w:lineRule="atLeast"/>
              <w:jc w:val="right"/>
              <w:rPr>
                <w:rFonts w:ascii="Arial" w:hAnsi="Arial" w:cs="Arial"/>
                <w:szCs w:val="22"/>
                <w:lang w:eastAsia="en-US"/>
              </w:rPr>
            </w:pPr>
            <w:r w:rsidRPr="00771242">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1DA8F982" w14:textId="77777777" w:rsidR="00275870" w:rsidRPr="00771242" w:rsidRDefault="00275870" w:rsidP="00FF08C4">
            <w:pPr>
              <w:spacing w:line="240" w:lineRule="atLeast"/>
              <w:ind w:left="181" w:hanging="142"/>
              <w:jc w:val="center"/>
              <w:rPr>
                <w:rFonts w:ascii="Arial" w:hAnsi="Arial" w:cs="Arial"/>
                <w:szCs w:val="22"/>
                <w:lang w:eastAsia="en-US"/>
              </w:rPr>
            </w:pPr>
            <w:r w:rsidRPr="00771242">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7678BF7F" w14:textId="77777777" w:rsidR="00275870" w:rsidRPr="00771242" w:rsidRDefault="00275870" w:rsidP="00FF08C4">
            <w:pPr>
              <w:spacing w:line="240" w:lineRule="atLeast"/>
              <w:ind w:left="181" w:hanging="142"/>
              <w:jc w:val="both"/>
              <w:rPr>
                <w:rFonts w:ascii="Arial" w:hAnsi="Arial" w:cs="Arial"/>
                <w:szCs w:val="22"/>
                <w:lang w:eastAsia="en-US"/>
              </w:rPr>
            </w:pPr>
            <w:r w:rsidRPr="00771242">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1577216" w14:textId="77777777" w:rsidR="00275870" w:rsidRPr="00771242" w:rsidRDefault="00275870" w:rsidP="00FF08C4">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14:paraId="62C06EB6"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39535FC7" w14:textId="77777777" w:rsidTr="00FF08C4">
        <w:trPr>
          <w:trHeight w:val="1036"/>
        </w:trPr>
        <w:tc>
          <w:tcPr>
            <w:tcW w:w="8508" w:type="dxa"/>
            <w:gridSpan w:val="7"/>
            <w:tcBorders>
              <w:left w:val="single" w:sz="4" w:space="0" w:color="000000"/>
              <w:bottom w:val="single" w:sz="4" w:space="0" w:color="000000"/>
              <w:right w:val="single" w:sz="4" w:space="0" w:color="000000"/>
            </w:tcBorders>
            <w:shd w:val="clear" w:color="auto" w:fill="FFFFFF"/>
            <w:vAlign w:val="center"/>
          </w:tcPr>
          <w:p w14:paraId="1C8DE871" w14:textId="77777777" w:rsidR="00275870" w:rsidRPr="00771242" w:rsidRDefault="00275870" w:rsidP="00FF08C4">
            <w:pPr>
              <w:spacing w:line="240" w:lineRule="atLeast"/>
              <w:ind w:left="181" w:hanging="142"/>
              <w:jc w:val="both"/>
              <w:rPr>
                <w:rFonts w:ascii="Arial" w:hAnsi="Arial" w:cs="Arial"/>
                <w:szCs w:val="22"/>
                <w:lang w:eastAsia="en-US"/>
              </w:rPr>
            </w:pPr>
          </w:p>
          <w:p w14:paraId="0B1AF924" w14:textId="77777777" w:rsidR="00275870" w:rsidRPr="00771242" w:rsidRDefault="00275870" w:rsidP="00FF08C4">
            <w:pPr>
              <w:spacing w:line="240" w:lineRule="atLeast"/>
              <w:ind w:left="142" w:hanging="142"/>
              <w:jc w:val="both"/>
              <w:rPr>
                <w:rFonts w:ascii="Arial" w:hAnsi="Arial" w:cs="Arial"/>
                <w:szCs w:val="22"/>
                <w:lang w:eastAsia="en-US"/>
              </w:rPr>
            </w:pPr>
            <w:r w:rsidRPr="00771242">
              <w:rPr>
                <w:rFonts w:ascii="Arial" w:hAnsi="Arial" w:cs="Arial"/>
                <w:szCs w:val="22"/>
                <w:lang w:eastAsia="en-US"/>
              </w:rPr>
              <w:t>Descripción de las tareas críticas que no pueden subcontratarse:</w:t>
            </w:r>
          </w:p>
          <w:p w14:paraId="24D49580" w14:textId="77777777" w:rsidR="00275870" w:rsidRPr="00771242" w:rsidRDefault="00275870" w:rsidP="00FF08C4">
            <w:pPr>
              <w:spacing w:line="240" w:lineRule="atLeast"/>
              <w:jc w:val="both"/>
              <w:rPr>
                <w:rFonts w:ascii="Arial" w:hAnsi="Arial" w:cs="Arial"/>
                <w:szCs w:val="22"/>
                <w:lang w:eastAsia="en-US"/>
              </w:rPr>
            </w:pPr>
          </w:p>
          <w:p w14:paraId="0A78048E" w14:textId="77777777" w:rsidR="00275870" w:rsidRPr="00771242" w:rsidRDefault="00275870" w:rsidP="00FF08C4">
            <w:pPr>
              <w:spacing w:line="240" w:lineRule="atLeast"/>
              <w:ind w:left="181" w:hanging="142"/>
              <w:jc w:val="both"/>
              <w:rPr>
                <w:rFonts w:ascii="Arial" w:hAnsi="Arial" w:cs="Arial"/>
                <w:i/>
                <w:szCs w:val="22"/>
                <w:lang w:eastAsia="en-US"/>
              </w:rPr>
            </w:pPr>
            <w:r w:rsidRPr="00771242">
              <w:rPr>
                <w:rFonts w:ascii="Arial" w:hAnsi="Arial" w:cs="Arial"/>
              </w:rPr>
              <w:t>Persona responsable de la ejecución del proyecto y de la coordinación del equipo</w:t>
            </w:r>
          </w:p>
        </w:tc>
      </w:tr>
    </w:tbl>
    <w:p w14:paraId="4E8E24DE" w14:textId="77777777" w:rsidR="00275870" w:rsidRPr="003A6016" w:rsidRDefault="00275870" w:rsidP="00275870">
      <w:pPr>
        <w:spacing w:line="240" w:lineRule="atLeast"/>
        <w:jc w:val="both"/>
        <w:rPr>
          <w:rFonts w:ascii="Arial" w:hAnsi="Arial" w:cs="Arial"/>
          <w:b/>
          <w:color w:val="FF0000"/>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275870" w:rsidRPr="003A6016" w14:paraId="4CF2FD8C" w14:textId="77777777" w:rsidTr="00FF08C4">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E292EBE" w14:textId="77777777" w:rsidR="00275870" w:rsidRPr="00771242" w:rsidRDefault="00275870" w:rsidP="00FF08C4">
            <w:pPr>
              <w:spacing w:before="40" w:after="40" w:line="240" w:lineRule="atLeast"/>
              <w:jc w:val="both"/>
              <w:rPr>
                <w:rFonts w:ascii="Arial" w:hAnsi="Arial" w:cs="Arial"/>
                <w:szCs w:val="22"/>
                <w:lang w:eastAsia="en-US"/>
              </w:rPr>
            </w:pPr>
            <w:bookmarkStart w:id="17" w:name="CC_18"/>
            <w:r w:rsidRPr="00771242">
              <w:rPr>
                <w:rFonts w:ascii="Arial" w:hAnsi="Arial" w:cs="Arial"/>
                <w:b/>
                <w:szCs w:val="22"/>
                <w:lang w:eastAsia="en-US"/>
              </w:rPr>
              <w:t xml:space="preserve">18.- </w:t>
            </w:r>
            <w:bookmarkEnd w:id="17"/>
            <w:r w:rsidRPr="00771242">
              <w:rPr>
                <w:rFonts w:ascii="Arial" w:hAnsi="Arial" w:cs="Arial"/>
                <w:b/>
                <w:szCs w:val="22"/>
                <w:lang w:eastAsia="en-US"/>
              </w:rPr>
              <w:t>GARANTÍAS</w:t>
            </w:r>
          </w:p>
        </w:tc>
      </w:tr>
      <w:tr w:rsidR="00275870" w:rsidRPr="003A6016" w14:paraId="14906D69"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14:paraId="20F5CB7D" w14:textId="77777777" w:rsidR="00275870" w:rsidRPr="00771242" w:rsidRDefault="00275870" w:rsidP="00FF08C4">
            <w:pPr>
              <w:spacing w:line="240" w:lineRule="atLeast"/>
              <w:rPr>
                <w:rFonts w:ascii="Arial" w:hAnsi="Arial" w:cs="Arial"/>
              </w:rPr>
            </w:pPr>
            <w:r w:rsidRPr="00771242">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14:paraId="108C35E8" w14:textId="77777777" w:rsidR="00275870" w:rsidRPr="00771242" w:rsidRDefault="00275870" w:rsidP="00FF08C4">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14:paraId="6DFCC14C" w14:textId="77777777" w:rsidR="00275870" w:rsidRPr="00771242" w:rsidRDefault="00275870" w:rsidP="00FF08C4">
            <w:pPr>
              <w:spacing w:line="240" w:lineRule="atLeast"/>
              <w:ind w:left="39"/>
              <w:jc w:val="both"/>
              <w:rPr>
                <w:rFonts w:ascii="Arial" w:hAnsi="Arial" w:cs="Arial"/>
                <w:szCs w:val="22"/>
                <w:lang w:eastAsia="en-US"/>
              </w:rPr>
            </w:pPr>
          </w:p>
        </w:tc>
      </w:tr>
      <w:tr w:rsidR="00275870" w:rsidRPr="003A6016" w14:paraId="68AEFB62"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14:paraId="03C1FEBC" w14:textId="77777777" w:rsidR="00275870" w:rsidRPr="00771242" w:rsidRDefault="00275870" w:rsidP="00FF08C4">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14:paraId="44561E81"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36DD1B26" w14:textId="77777777" w:rsidR="00275870" w:rsidRPr="00771242" w:rsidRDefault="00275870" w:rsidP="00FF08C4">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14:paraId="5B6743F0"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3A644CD" w14:textId="77777777" w:rsidR="00275870" w:rsidRPr="00771242" w:rsidRDefault="00275870" w:rsidP="00FF08C4">
            <w:pPr>
              <w:spacing w:line="240" w:lineRule="atLeast"/>
              <w:ind w:left="181" w:hanging="142"/>
              <w:jc w:val="both"/>
              <w:rPr>
                <w:rFonts w:ascii="Arial" w:hAnsi="Arial" w:cs="Arial"/>
                <w:b/>
                <w:szCs w:val="22"/>
                <w:lang w:eastAsia="en-US"/>
              </w:rPr>
            </w:pPr>
            <w:r w:rsidRPr="00771242">
              <w:rPr>
                <w:rFonts w:ascii="Arial" w:hAnsi="Arial" w:cs="Arial"/>
                <w:b/>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14:paraId="3CAA348E"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2655DC3E" w14:textId="77777777" w:rsidTr="00FF08C4">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14:paraId="1BEEC99A" w14:textId="77777777" w:rsidR="00275870" w:rsidRPr="00771242" w:rsidRDefault="00275870" w:rsidP="00FF08C4">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14:paraId="32B8DB1C" w14:textId="77777777" w:rsidR="00275870" w:rsidRPr="00771242" w:rsidRDefault="00275870" w:rsidP="00FF08C4">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14:paraId="78BA838E" w14:textId="77777777" w:rsidR="00275870" w:rsidRPr="00771242" w:rsidRDefault="00275870" w:rsidP="00FF08C4">
            <w:pPr>
              <w:spacing w:before="40" w:after="40" w:line="240" w:lineRule="atLeast"/>
              <w:ind w:left="181" w:hanging="142"/>
              <w:rPr>
                <w:rFonts w:ascii="Arial" w:hAnsi="Arial" w:cs="Arial"/>
                <w:b/>
                <w:szCs w:val="22"/>
                <w:lang w:eastAsia="en-US"/>
              </w:rPr>
            </w:pPr>
          </w:p>
        </w:tc>
      </w:tr>
      <w:tr w:rsidR="00275870" w:rsidRPr="003A6016" w14:paraId="49422D45"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6EF0187" w14:textId="77777777" w:rsidR="00275870" w:rsidRPr="00771242" w:rsidRDefault="00275870" w:rsidP="00FF08C4">
            <w:pPr>
              <w:spacing w:line="240" w:lineRule="atLeast"/>
              <w:rPr>
                <w:rFonts w:ascii="Arial" w:hAnsi="Arial" w:cs="Arial"/>
              </w:rPr>
            </w:pPr>
            <w:r w:rsidRPr="00771242">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14:paraId="5A1A6B10" w14:textId="77777777" w:rsidR="00275870" w:rsidRPr="00771242" w:rsidRDefault="00275870" w:rsidP="00FF08C4">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14:paraId="428A288B" w14:textId="77777777" w:rsidR="00275870" w:rsidRPr="00771242" w:rsidRDefault="00275870" w:rsidP="00FF08C4">
            <w:pPr>
              <w:spacing w:line="240" w:lineRule="atLeast"/>
              <w:ind w:left="39"/>
              <w:jc w:val="both"/>
              <w:rPr>
                <w:rFonts w:ascii="Arial" w:hAnsi="Arial" w:cs="Arial"/>
                <w:szCs w:val="22"/>
                <w:lang w:eastAsia="en-US"/>
              </w:rPr>
            </w:pPr>
            <w:r w:rsidRPr="00771242">
              <w:rPr>
                <w:rFonts w:ascii="Arial" w:hAnsi="Arial" w:cs="Arial"/>
                <w:szCs w:val="22"/>
                <w:lang w:eastAsia="en-US"/>
              </w:rPr>
              <w:t>Importe: 5 % del importe de adjudicación (IVA no incluido)]</w:t>
            </w:r>
          </w:p>
        </w:tc>
      </w:tr>
      <w:tr w:rsidR="00275870" w:rsidRPr="003A6016" w14:paraId="41BD50A3"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ACF8291" w14:textId="77777777" w:rsidR="00275870" w:rsidRPr="00771242" w:rsidRDefault="00275870" w:rsidP="00FF08C4">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14:paraId="55D0A7A0"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0BB92BF" w14:textId="77777777" w:rsidR="00275870" w:rsidRPr="00771242" w:rsidRDefault="00275870" w:rsidP="00FF08C4">
            <w:pPr>
              <w:spacing w:line="240" w:lineRule="atLeast"/>
              <w:ind w:left="39"/>
              <w:rPr>
                <w:rFonts w:ascii="Arial" w:hAnsi="Arial" w:cs="Arial"/>
                <w:b/>
                <w:szCs w:val="22"/>
                <w:lang w:eastAsia="en-US"/>
              </w:rPr>
            </w:pPr>
            <w:r w:rsidRPr="00771242">
              <w:rPr>
                <w:rFonts w:ascii="Arial" w:hAnsi="Arial" w:cs="Arial"/>
                <w:b/>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14:paraId="76F97942"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BADCAF1" w14:textId="77777777" w:rsidR="00275870" w:rsidRPr="00771242" w:rsidRDefault="00275870" w:rsidP="00FF08C4">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14:paraId="354F6408" w14:textId="77777777" w:rsidR="00275870" w:rsidRPr="00771242" w:rsidRDefault="00275870" w:rsidP="00FF08C4">
            <w:pPr>
              <w:spacing w:line="240" w:lineRule="atLeast"/>
              <w:ind w:left="181" w:hanging="142"/>
              <w:jc w:val="both"/>
              <w:rPr>
                <w:rFonts w:ascii="Arial" w:hAnsi="Arial" w:cs="Arial"/>
                <w:szCs w:val="22"/>
                <w:lang w:eastAsia="en-US"/>
              </w:rPr>
            </w:pPr>
          </w:p>
        </w:tc>
      </w:tr>
      <w:tr w:rsidR="00275870" w:rsidRPr="003A6016" w14:paraId="4C28434C" w14:textId="77777777" w:rsidTr="00FF08C4">
        <w:trPr>
          <w:trHeight w:hRule="exact" w:val="347"/>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16CB4CDE" w14:textId="77777777" w:rsidR="00275870" w:rsidRPr="00771242" w:rsidRDefault="00275870" w:rsidP="00FF08C4">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14:paraId="10509759" w14:textId="77777777" w:rsidR="00275870" w:rsidRPr="00771242" w:rsidRDefault="00275870" w:rsidP="00FF08C4">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14:paraId="7ECAFBBB" w14:textId="77777777" w:rsidR="00275870" w:rsidRPr="00771242" w:rsidRDefault="00275870" w:rsidP="00FF08C4">
            <w:pPr>
              <w:spacing w:before="40" w:after="40" w:line="240" w:lineRule="atLeast"/>
              <w:ind w:left="181" w:hanging="142"/>
              <w:rPr>
                <w:rFonts w:ascii="Arial" w:hAnsi="Arial" w:cs="Arial"/>
                <w:b/>
                <w:szCs w:val="22"/>
                <w:lang w:eastAsia="en-US"/>
              </w:rPr>
            </w:pPr>
          </w:p>
        </w:tc>
      </w:tr>
      <w:tr w:rsidR="00275870" w:rsidRPr="003A6016" w14:paraId="5D27C603" w14:textId="77777777" w:rsidTr="00FF08C4">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FAA98F2" w14:textId="77777777" w:rsidR="00275870" w:rsidRPr="00771242" w:rsidRDefault="00275870" w:rsidP="00FF08C4">
            <w:pPr>
              <w:spacing w:line="240" w:lineRule="atLeast"/>
              <w:ind w:left="142" w:hanging="142"/>
              <w:rPr>
                <w:rFonts w:ascii="Arial" w:hAnsi="Arial" w:cs="Arial"/>
                <w:szCs w:val="22"/>
                <w:lang w:eastAsia="en-US"/>
              </w:rPr>
            </w:pPr>
            <w:r w:rsidRPr="00771242">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14:paraId="0EBA49B1" w14:textId="77777777" w:rsidR="00275870" w:rsidRPr="00771242" w:rsidRDefault="00275870" w:rsidP="00FF08C4">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14:paraId="1BA9D39C" w14:textId="77777777" w:rsidR="00275870" w:rsidRPr="00771242" w:rsidRDefault="00275870" w:rsidP="00FF08C4">
            <w:pPr>
              <w:spacing w:line="240" w:lineRule="atLeast"/>
              <w:jc w:val="both"/>
              <w:rPr>
                <w:rFonts w:ascii="Arial" w:hAnsi="Arial" w:cs="Arial"/>
                <w:i/>
                <w:szCs w:val="22"/>
                <w:lang w:eastAsia="en-US"/>
              </w:rPr>
            </w:pPr>
          </w:p>
        </w:tc>
      </w:tr>
      <w:tr w:rsidR="00275870" w:rsidRPr="003A6016" w14:paraId="6DD7133E" w14:textId="77777777" w:rsidTr="00FF08C4">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14:paraId="59E43FB9" w14:textId="77777777" w:rsidR="00275870" w:rsidRPr="00771242" w:rsidRDefault="00275870" w:rsidP="00FF08C4">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14:paraId="246D85DC"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8B500BF" w14:textId="77777777" w:rsidR="00275870" w:rsidRPr="00771242" w:rsidRDefault="00275870" w:rsidP="00FF08C4">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14:paraId="72EA5F39" w14:textId="77777777" w:rsidR="00275870" w:rsidRPr="00771242" w:rsidRDefault="00275870" w:rsidP="00FF08C4">
            <w:pPr>
              <w:spacing w:line="240" w:lineRule="atLeast"/>
              <w:ind w:left="181" w:hanging="142"/>
              <w:jc w:val="right"/>
              <w:rPr>
                <w:rFonts w:ascii="Arial" w:hAnsi="Arial" w:cs="Arial"/>
                <w:szCs w:val="22"/>
                <w:lang w:eastAsia="en-US"/>
              </w:rPr>
            </w:pPr>
            <w:r w:rsidRPr="0077124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454049F" w14:textId="77777777" w:rsidR="00275870" w:rsidRPr="00771242" w:rsidRDefault="00275870" w:rsidP="00FF08C4">
            <w:pPr>
              <w:spacing w:line="240" w:lineRule="atLeast"/>
              <w:ind w:left="181" w:hanging="142"/>
              <w:jc w:val="center"/>
              <w:rPr>
                <w:rFonts w:ascii="Arial" w:hAnsi="Arial" w:cs="Arial"/>
                <w:b/>
                <w:szCs w:val="22"/>
                <w:lang w:eastAsia="en-US"/>
              </w:rPr>
            </w:pPr>
            <w:r w:rsidRPr="00771242">
              <w:rPr>
                <w:rFonts w:ascii="Arial" w:hAnsi="Arial" w:cs="Arial"/>
                <w:b/>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14:paraId="4642056D" w14:textId="77777777" w:rsidR="00275870" w:rsidRPr="00771242" w:rsidRDefault="00275870" w:rsidP="00FF08C4">
            <w:pPr>
              <w:spacing w:line="240" w:lineRule="atLeast"/>
              <w:jc w:val="both"/>
              <w:rPr>
                <w:rFonts w:ascii="Arial" w:hAnsi="Arial" w:cs="Arial"/>
                <w:szCs w:val="22"/>
                <w:lang w:eastAsia="en-US"/>
              </w:rPr>
            </w:pPr>
          </w:p>
        </w:tc>
      </w:tr>
      <w:tr w:rsidR="00275870" w:rsidRPr="003A6016" w14:paraId="02052D98" w14:textId="77777777" w:rsidTr="00FF08C4">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14:paraId="6F0A19E5" w14:textId="77777777" w:rsidR="00275870" w:rsidRPr="00771242" w:rsidRDefault="00275870" w:rsidP="00FF08C4">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14:paraId="71906771" w14:textId="77777777" w:rsidR="00275870" w:rsidRPr="00771242" w:rsidRDefault="00275870" w:rsidP="00FF08C4">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14:paraId="4BDD40A1" w14:textId="77777777" w:rsidR="00275870" w:rsidRPr="00771242" w:rsidRDefault="00275870" w:rsidP="00FF08C4">
            <w:pPr>
              <w:spacing w:line="240" w:lineRule="atLeast"/>
              <w:ind w:left="181" w:hanging="142"/>
              <w:jc w:val="both"/>
              <w:rPr>
                <w:rFonts w:ascii="Arial" w:hAnsi="Arial" w:cs="Arial"/>
                <w:i/>
                <w:szCs w:val="22"/>
                <w:lang w:eastAsia="en-US"/>
              </w:rPr>
            </w:pPr>
          </w:p>
        </w:tc>
      </w:tr>
      <w:tr w:rsidR="00275870" w:rsidRPr="003A6016" w14:paraId="4867D3C6" w14:textId="77777777" w:rsidTr="00FF08C4">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1BB2D02D" w14:textId="77777777" w:rsidR="00275870" w:rsidRPr="00771242" w:rsidRDefault="00275870" w:rsidP="00FF08C4">
            <w:pPr>
              <w:spacing w:line="240" w:lineRule="atLeast"/>
              <w:ind w:left="142" w:hanging="142"/>
              <w:rPr>
                <w:rFonts w:ascii="Arial" w:hAnsi="Arial" w:cs="Arial"/>
                <w:i/>
                <w:szCs w:val="22"/>
                <w:lang w:eastAsia="en-US"/>
              </w:rPr>
            </w:pPr>
            <w:r w:rsidRPr="00771242">
              <w:rPr>
                <w:rFonts w:ascii="Arial" w:hAnsi="Arial" w:cs="Arial"/>
                <w:szCs w:val="22"/>
                <w:lang w:eastAsia="en-US"/>
              </w:rPr>
              <w:lastRenderedPageBreak/>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14:paraId="35E90B6B" w14:textId="77777777" w:rsidR="00275870" w:rsidRPr="00771242" w:rsidRDefault="00275870" w:rsidP="00FF08C4">
            <w:pPr>
              <w:spacing w:line="240" w:lineRule="atLeast"/>
              <w:jc w:val="both"/>
              <w:rPr>
                <w:rFonts w:ascii="Arial" w:hAnsi="Arial" w:cs="Arial"/>
                <w:szCs w:val="22"/>
                <w:lang w:eastAsia="en-US"/>
              </w:rPr>
            </w:pPr>
            <w:r w:rsidRPr="00771242">
              <w:rPr>
                <w:rFonts w:ascii="Arial" w:hAnsi="Arial" w:cs="Arial"/>
              </w:rPr>
              <w:t>TRES meses</w:t>
            </w:r>
          </w:p>
        </w:tc>
      </w:tr>
    </w:tbl>
    <w:p w14:paraId="52342CD8" w14:textId="77777777" w:rsidR="00275870" w:rsidRPr="003A6016" w:rsidRDefault="00275870" w:rsidP="00275870">
      <w:pPr>
        <w:spacing w:line="240" w:lineRule="atLeast"/>
        <w:jc w:val="both"/>
        <w:rPr>
          <w:rFonts w:ascii="Arial" w:hAnsi="Arial" w:cs="Arial"/>
          <w:b/>
          <w:color w:val="FF0000"/>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75870" w:rsidRPr="003A6016" w14:paraId="141A8E71" w14:textId="77777777" w:rsidTr="00FF08C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6A9331C" w14:textId="77777777" w:rsidR="00275870" w:rsidRPr="00767BD3" w:rsidRDefault="00275870" w:rsidP="00FF08C4">
            <w:pPr>
              <w:spacing w:line="240" w:lineRule="atLeast"/>
              <w:jc w:val="both"/>
              <w:rPr>
                <w:rFonts w:ascii="Arial" w:hAnsi="Arial" w:cs="Arial"/>
                <w:szCs w:val="22"/>
                <w:lang w:eastAsia="en-US"/>
              </w:rPr>
            </w:pPr>
            <w:bookmarkStart w:id="18" w:name="CC_19"/>
            <w:r w:rsidRPr="00767BD3">
              <w:rPr>
                <w:rFonts w:ascii="Arial" w:hAnsi="Arial" w:cs="Arial"/>
                <w:b/>
                <w:szCs w:val="22"/>
                <w:lang w:eastAsia="en-US"/>
              </w:rPr>
              <w:t xml:space="preserve">19.- </w:t>
            </w:r>
            <w:bookmarkEnd w:id="18"/>
            <w:r w:rsidRPr="00767BD3">
              <w:rPr>
                <w:rFonts w:ascii="Arial" w:hAnsi="Arial" w:cs="Arial"/>
                <w:b/>
                <w:szCs w:val="22"/>
                <w:lang w:eastAsia="en-US"/>
              </w:rPr>
              <w:t>CRITERIOS DE ADJUDICACIÓN</w:t>
            </w:r>
            <w:r w:rsidRPr="00767BD3">
              <w:rPr>
                <w:rFonts w:ascii="Arial" w:hAnsi="Arial" w:cs="Arial"/>
                <w:szCs w:val="22"/>
                <w:lang w:eastAsia="en-US"/>
              </w:rPr>
              <w:t xml:space="preserve"> </w:t>
            </w:r>
          </w:p>
        </w:tc>
      </w:tr>
      <w:tr w:rsidR="00275870" w:rsidRPr="003A6016" w14:paraId="34B0F5E6" w14:textId="77777777" w:rsidTr="00FF08C4">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59D753A6" w14:textId="77777777" w:rsidR="00275870" w:rsidRPr="00767BD3" w:rsidRDefault="00275870" w:rsidP="00FF08C4">
            <w:pPr>
              <w:spacing w:line="240" w:lineRule="atLeast"/>
              <w:jc w:val="both"/>
              <w:rPr>
                <w:rFonts w:ascii="Arial" w:hAnsi="Arial" w:cs="Arial"/>
                <w:b/>
                <w:szCs w:val="22"/>
                <w:lang w:eastAsia="en-US"/>
              </w:rPr>
            </w:pPr>
            <w:r w:rsidRPr="00767BD3">
              <w:rPr>
                <w:rFonts w:ascii="Arial" w:hAnsi="Arial" w:cs="Arial"/>
                <w:b/>
              </w:rPr>
              <w:t>1) CRITERIOS A VALORAR MEDIANTE JUICIO DE VALOR</w:t>
            </w:r>
          </w:p>
        </w:tc>
      </w:tr>
      <w:tr w:rsidR="00275870" w:rsidRPr="003A6016" w14:paraId="79632C23" w14:textId="77777777" w:rsidTr="00FF08C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03D6564B" w14:textId="77777777" w:rsidR="00275870" w:rsidRPr="00767BD3" w:rsidRDefault="00275870" w:rsidP="00FF08C4">
            <w:pPr>
              <w:spacing w:line="240" w:lineRule="atLeast"/>
              <w:jc w:val="both"/>
              <w:rPr>
                <w:rFonts w:ascii="Arial" w:hAnsi="Arial" w:cs="Arial"/>
                <w:szCs w:val="22"/>
                <w:lang w:eastAsia="en-US"/>
              </w:rPr>
            </w:pPr>
            <w:r w:rsidRPr="00767BD3">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50B937A3" w14:textId="77777777" w:rsidR="00275870" w:rsidRPr="00767BD3" w:rsidRDefault="00275870" w:rsidP="00FF08C4">
            <w:pPr>
              <w:spacing w:line="240" w:lineRule="atLeast"/>
              <w:ind w:left="181" w:hanging="142"/>
              <w:jc w:val="right"/>
              <w:rPr>
                <w:rFonts w:ascii="Arial" w:hAnsi="Arial" w:cs="Arial"/>
                <w:szCs w:val="22"/>
                <w:lang w:eastAsia="en-US"/>
              </w:rPr>
            </w:pPr>
            <w:r w:rsidRPr="00767BD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6C98517D" w14:textId="77777777" w:rsidR="00275870" w:rsidRPr="00767BD3" w:rsidRDefault="00275870" w:rsidP="00FF08C4">
            <w:pPr>
              <w:spacing w:line="240" w:lineRule="atLeast"/>
              <w:jc w:val="center"/>
              <w:rPr>
                <w:rFonts w:ascii="Arial" w:hAnsi="Arial" w:cs="Arial"/>
                <w:szCs w:val="22"/>
                <w:lang w:eastAsia="en-US"/>
              </w:rPr>
            </w:pPr>
            <w:r w:rsidRPr="00767BD3">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14:paraId="2A7B0A1E" w14:textId="77777777" w:rsidR="00275870" w:rsidRPr="00767BD3" w:rsidRDefault="00275870" w:rsidP="00FF08C4">
            <w:pPr>
              <w:spacing w:line="240" w:lineRule="atLeast"/>
              <w:ind w:left="181" w:hanging="142"/>
              <w:jc w:val="right"/>
              <w:rPr>
                <w:rFonts w:ascii="Arial" w:hAnsi="Arial" w:cs="Arial"/>
                <w:szCs w:val="22"/>
                <w:lang w:eastAsia="en-US"/>
              </w:rPr>
            </w:pPr>
            <w:r w:rsidRPr="00767BD3">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4D3FF558" w14:textId="77777777" w:rsidR="00275870" w:rsidRPr="00767BD3" w:rsidRDefault="00275870" w:rsidP="00FF08C4">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14:paraId="29B3FFA5" w14:textId="77777777" w:rsidR="00275870" w:rsidRPr="00767BD3" w:rsidRDefault="00275870" w:rsidP="00FF08C4">
            <w:pPr>
              <w:spacing w:line="240" w:lineRule="atLeast"/>
              <w:jc w:val="both"/>
              <w:rPr>
                <w:rFonts w:ascii="Arial" w:hAnsi="Arial" w:cs="Arial"/>
                <w:szCs w:val="22"/>
                <w:lang w:eastAsia="en-US"/>
              </w:rPr>
            </w:pPr>
          </w:p>
        </w:tc>
      </w:tr>
      <w:tr w:rsidR="00275870" w:rsidRPr="003A6016" w14:paraId="58F32939" w14:textId="77777777" w:rsidTr="008D20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100"/>
        </w:trPr>
        <w:tc>
          <w:tcPr>
            <w:tcW w:w="8506" w:type="dxa"/>
            <w:gridSpan w:val="6"/>
            <w:tcBorders>
              <w:top w:val="nil"/>
            </w:tcBorders>
          </w:tcPr>
          <w:p w14:paraId="6CA13AB1" w14:textId="77777777" w:rsidR="00275870" w:rsidRPr="00767BD3" w:rsidRDefault="00275870" w:rsidP="00FF08C4">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600"/>
              <w:gridCol w:w="676"/>
            </w:tblGrid>
            <w:tr w:rsidR="00275870" w:rsidRPr="00767BD3" w14:paraId="7529E973" w14:textId="77777777" w:rsidTr="00FF08C4">
              <w:trPr>
                <w:cantSplit/>
                <w:trHeight w:val="480"/>
              </w:trPr>
              <w:tc>
                <w:tcPr>
                  <w:tcW w:w="6662" w:type="dxa"/>
                </w:tcPr>
                <w:p w14:paraId="00557B6F" w14:textId="77777777" w:rsidR="00275870" w:rsidRPr="00767BD3" w:rsidRDefault="00275870" w:rsidP="00FF08C4">
                  <w:pPr>
                    <w:spacing w:before="120" w:line="240" w:lineRule="atLeast"/>
                    <w:ind w:firstLine="67"/>
                    <w:jc w:val="center"/>
                    <w:rPr>
                      <w:rFonts w:ascii="Arial" w:hAnsi="Arial" w:cs="Arial"/>
                      <w:b/>
                      <w:sz w:val="18"/>
                      <w:szCs w:val="18"/>
                      <w:lang w:eastAsia="en-US"/>
                    </w:rPr>
                  </w:pPr>
                  <w:r w:rsidRPr="00767BD3">
                    <w:rPr>
                      <w:rFonts w:ascii="Arial" w:hAnsi="Arial" w:cs="Arial"/>
                      <w:b/>
                      <w:sz w:val="18"/>
                      <w:szCs w:val="18"/>
                      <w:lang w:eastAsia="en-US"/>
                    </w:rPr>
                    <w:t>Criterios</w:t>
                  </w:r>
                </w:p>
              </w:tc>
              <w:tc>
                <w:tcPr>
                  <w:tcW w:w="1276" w:type="dxa"/>
                  <w:gridSpan w:val="2"/>
                </w:tcPr>
                <w:p w14:paraId="6A6D10C9" w14:textId="77777777" w:rsidR="00275870" w:rsidRPr="00767BD3" w:rsidRDefault="00275870" w:rsidP="00FF08C4">
                  <w:pPr>
                    <w:spacing w:before="120" w:line="240" w:lineRule="atLeast"/>
                    <w:jc w:val="center"/>
                    <w:rPr>
                      <w:rFonts w:ascii="Arial" w:hAnsi="Arial" w:cs="Arial"/>
                      <w:b/>
                      <w:sz w:val="18"/>
                      <w:szCs w:val="18"/>
                      <w:lang w:eastAsia="en-US"/>
                    </w:rPr>
                  </w:pPr>
                  <w:r w:rsidRPr="00767BD3">
                    <w:rPr>
                      <w:rFonts w:ascii="Arial" w:hAnsi="Arial" w:cs="Arial"/>
                      <w:b/>
                      <w:sz w:val="18"/>
                      <w:szCs w:val="18"/>
                      <w:lang w:eastAsia="en-US"/>
                    </w:rPr>
                    <w:t>Ponderación</w:t>
                  </w:r>
                </w:p>
              </w:tc>
            </w:tr>
            <w:tr w:rsidR="00275870" w:rsidRPr="00767BD3" w14:paraId="67C6001A" w14:textId="77777777" w:rsidTr="00FF08C4">
              <w:trPr>
                <w:trHeight w:val="528"/>
              </w:trPr>
              <w:tc>
                <w:tcPr>
                  <w:tcW w:w="6662" w:type="dxa"/>
                </w:tcPr>
                <w:p w14:paraId="63EDE7B9" w14:textId="77777777" w:rsidR="00275870" w:rsidRPr="00767BD3" w:rsidRDefault="00275870" w:rsidP="00FF08C4">
                  <w:pPr>
                    <w:tabs>
                      <w:tab w:val="num" w:pos="492"/>
                    </w:tabs>
                    <w:spacing w:line="240" w:lineRule="atLeast"/>
                    <w:rPr>
                      <w:rFonts w:ascii="Arial" w:hAnsi="Arial" w:cs="Arial"/>
                      <w:b/>
                      <w:sz w:val="18"/>
                      <w:szCs w:val="18"/>
                      <w:lang w:eastAsia="en-US"/>
                    </w:rPr>
                  </w:pPr>
                  <w:r w:rsidRPr="00767BD3">
                    <w:rPr>
                      <w:rFonts w:ascii="Arial" w:hAnsi="Arial" w:cs="Arial"/>
                      <w:b/>
                      <w:sz w:val="18"/>
                      <w:szCs w:val="18"/>
                      <w:lang w:eastAsia="en-US"/>
                    </w:rPr>
                    <w:t>Proyecto técnico</w:t>
                  </w:r>
                </w:p>
              </w:tc>
              <w:tc>
                <w:tcPr>
                  <w:tcW w:w="1276" w:type="dxa"/>
                  <w:gridSpan w:val="2"/>
                </w:tcPr>
                <w:p w14:paraId="38DF834B" w14:textId="77777777" w:rsidR="00275870" w:rsidRPr="00767BD3" w:rsidRDefault="00275870" w:rsidP="00FF08C4">
                  <w:pPr>
                    <w:spacing w:line="240" w:lineRule="atLeast"/>
                    <w:jc w:val="center"/>
                    <w:rPr>
                      <w:rFonts w:ascii="Arial" w:hAnsi="Arial" w:cs="Arial"/>
                      <w:sz w:val="18"/>
                      <w:szCs w:val="18"/>
                      <w:lang w:eastAsia="en-US"/>
                    </w:rPr>
                  </w:pPr>
                </w:p>
                <w:p w14:paraId="71BC9AFA"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40</w:t>
                  </w:r>
                </w:p>
                <w:p w14:paraId="6B9254A4" w14:textId="77777777" w:rsidR="00275870" w:rsidRPr="00767BD3" w:rsidRDefault="00275870" w:rsidP="00FF08C4">
                  <w:pPr>
                    <w:spacing w:line="240" w:lineRule="atLeast"/>
                    <w:jc w:val="center"/>
                    <w:rPr>
                      <w:rFonts w:ascii="Arial" w:hAnsi="Arial" w:cs="Arial"/>
                      <w:sz w:val="18"/>
                      <w:szCs w:val="18"/>
                      <w:lang w:eastAsia="en-US"/>
                    </w:rPr>
                  </w:pPr>
                </w:p>
              </w:tc>
            </w:tr>
            <w:tr w:rsidR="00275870" w:rsidRPr="00767BD3" w14:paraId="758B5C52" w14:textId="77777777" w:rsidTr="00FF08C4">
              <w:trPr>
                <w:trHeight w:val="339"/>
              </w:trPr>
              <w:tc>
                <w:tcPr>
                  <w:tcW w:w="7262" w:type="dxa"/>
                  <w:gridSpan w:val="2"/>
                </w:tcPr>
                <w:p w14:paraId="31FECE45" w14:textId="77777777" w:rsidR="00275870" w:rsidRPr="00767BD3" w:rsidRDefault="00275870" w:rsidP="00275870">
                  <w:pPr>
                    <w:pStyle w:val="Zerrenda-paragrafoa"/>
                    <w:numPr>
                      <w:ilvl w:val="0"/>
                      <w:numId w:val="31"/>
                    </w:numPr>
                    <w:spacing w:line="240" w:lineRule="auto"/>
                    <w:rPr>
                      <w:rFonts w:ascii="Arial" w:hAnsi="Arial" w:cs="Arial"/>
                      <w:sz w:val="18"/>
                      <w:szCs w:val="18"/>
                    </w:rPr>
                  </w:pPr>
                  <w:r w:rsidRPr="00767BD3">
                    <w:rPr>
                      <w:rFonts w:ascii="Arial" w:hAnsi="Arial" w:cs="Arial"/>
                      <w:sz w:val="18"/>
                      <w:szCs w:val="18"/>
                    </w:rPr>
                    <w:t>Propuesta metodológica y Fases de desarrollo que guiarán las tareas a realizar para la consecución de los objetivos del contrato.</w:t>
                  </w:r>
                </w:p>
              </w:tc>
              <w:tc>
                <w:tcPr>
                  <w:tcW w:w="676" w:type="dxa"/>
                </w:tcPr>
                <w:p w14:paraId="173C0B54"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8</w:t>
                  </w:r>
                </w:p>
              </w:tc>
            </w:tr>
            <w:tr w:rsidR="00275870" w:rsidRPr="00767BD3" w14:paraId="572EECF3" w14:textId="77777777" w:rsidTr="00FF08C4">
              <w:trPr>
                <w:trHeight w:val="573"/>
              </w:trPr>
              <w:tc>
                <w:tcPr>
                  <w:tcW w:w="7262" w:type="dxa"/>
                  <w:gridSpan w:val="2"/>
                </w:tcPr>
                <w:p w14:paraId="7E61A893" w14:textId="77777777" w:rsidR="00275870" w:rsidRPr="00767BD3" w:rsidRDefault="00275870" w:rsidP="00275870">
                  <w:pPr>
                    <w:pStyle w:val="Zerrenda-paragrafoa"/>
                    <w:numPr>
                      <w:ilvl w:val="0"/>
                      <w:numId w:val="31"/>
                    </w:numPr>
                    <w:spacing w:line="240" w:lineRule="auto"/>
                    <w:jc w:val="both"/>
                    <w:rPr>
                      <w:rFonts w:ascii="Arial" w:hAnsi="Arial" w:cs="Arial"/>
                      <w:sz w:val="18"/>
                      <w:szCs w:val="18"/>
                    </w:rPr>
                  </w:pPr>
                  <w:r w:rsidRPr="00767BD3">
                    <w:rPr>
                      <w:rFonts w:ascii="Arial" w:hAnsi="Arial" w:cs="Arial"/>
                      <w:sz w:val="18"/>
                      <w:szCs w:val="18"/>
                    </w:rPr>
                    <w:t>Plan de trabajo detallado acerca de la propuesta de actividades y prestaciones a ejecutar.</w:t>
                  </w:r>
                </w:p>
              </w:tc>
              <w:tc>
                <w:tcPr>
                  <w:tcW w:w="676" w:type="dxa"/>
                </w:tcPr>
                <w:p w14:paraId="038D1A19"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8</w:t>
                  </w:r>
                </w:p>
              </w:tc>
            </w:tr>
            <w:tr w:rsidR="00275870" w:rsidRPr="00767BD3" w14:paraId="33E7811B" w14:textId="77777777" w:rsidTr="00FF08C4">
              <w:trPr>
                <w:trHeight w:val="452"/>
              </w:trPr>
              <w:tc>
                <w:tcPr>
                  <w:tcW w:w="7262" w:type="dxa"/>
                  <w:gridSpan w:val="2"/>
                </w:tcPr>
                <w:p w14:paraId="3E450523" w14:textId="77777777" w:rsidR="00275870" w:rsidRPr="00891437" w:rsidRDefault="00275870" w:rsidP="00275870">
                  <w:pPr>
                    <w:pStyle w:val="Zerrenda-paragrafoa"/>
                    <w:numPr>
                      <w:ilvl w:val="0"/>
                      <w:numId w:val="31"/>
                    </w:numPr>
                    <w:spacing w:line="240" w:lineRule="auto"/>
                    <w:rPr>
                      <w:rFonts w:ascii="Arial" w:hAnsi="Arial" w:cs="Arial"/>
                      <w:sz w:val="18"/>
                      <w:szCs w:val="18"/>
                    </w:rPr>
                  </w:pPr>
                  <w:r w:rsidRPr="00AD4AA0">
                    <w:rPr>
                      <w:rFonts w:ascii="Arial" w:hAnsi="Arial" w:cs="Arial"/>
                      <w:sz w:val="18"/>
                      <w:szCs w:val="18"/>
                    </w:rPr>
                    <w:t>Hitos y entregables</w:t>
                  </w:r>
                </w:p>
              </w:tc>
              <w:tc>
                <w:tcPr>
                  <w:tcW w:w="676" w:type="dxa"/>
                </w:tcPr>
                <w:p w14:paraId="78E2E7E7"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8</w:t>
                  </w:r>
                </w:p>
              </w:tc>
            </w:tr>
            <w:tr w:rsidR="00275870" w:rsidRPr="00767BD3" w14:paraId="547A9B82" w14:textId="77777777" w:rsidTr="00FF08C4">
              <w:trPr>
                <w:trHeight w:val="573"/>
              </w:trPr>
              <w:tc>
                <w:tcPr>
                  <w:tcW w:w="7262" w:type="dxa"/>
                  <w:gridSpan w:val="2"/>
                </w:tcPr>
                <w:p w14:paraId="5350A9C5" w14:textId="77777777" w:rsidR="00275870" w:rsidRPr="00767BD3" w:rsidRDefault="00275870" w:rsidP="00275870">
                  <w:pPr>
                    <w:pStyle w:val="Zerrenda-paragrafoa"/>
                    <w:numPr>
                      <w:ilvl w:val="0"/>
                      <w:numId w:val="31"/>
                    </w:numPr>
                    <w:spacing w:line="240" w:lineRule="auto"/>
                    <w:rPr>
                      <w:rFonts w:ascii="Arial" w:hAnsi="Arial" w:cs="Arial"/>
                      <w:sz w:val="18"/>
                      <w:szCs w:val="18"/>
                    </w:rPr>
                  </w:pPr>
                  <w:r w:rsidRPr="00767BD3">
                    <w:rPr>
                      <w:rFonts w:ascii="Arial" w:hAnsi="Arial" w:cs="Arial"/>
                      <w:sz w:val="18"/>
                      <w:szCs w:val="18"/>
                    </w:rPr>
                    <w:t>Recursos materiales que se utilizarán en la prestación del servicio.</w:t>
                  </w:r>
                </w:p>
              </w:tc>
              <w:tc>
                <w:tcPr>
                  <w:tcW w:w="676" w:type="dxa"/>
                </w:tcPr>
                <w:p w14:paraId="588DD6E9"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8</w:t>
                  </w:r>
                </w:p>
              </w:tc>
            </w:tr>
            <w:tr w:rsidR="00275870" w:rsidRPr="00767BD3" w14:paraId="5C474BD2" w14:textId="77777777" w:rsidTr="00FF08C4">
              <w:trPr>
                <w:trHeight w:val="482"/>
              </w:trPr>
              <w:tc>
                <w:tcPr>
                  <w:tcW w:w="7262" w:type="dxa"/>
                  <w:gridSpan w:val="2"/>
                </w:tcPr>
                <w:p w14:paraId="7EACB585" w14:textId="77777777" w:rsidR="00275870" w:rsidRPr="00767BD3" w:rsidRDefault="00275870" w:rsidP="00275870">
                  <w:pPr>
                    <w:pStyle w:val="Zerrenda-paragrafoa"/>
                    <w:numPr>
                      <w:ilvl w:val="0"/>
                      <w:numId w:val="31"/>
                    </w:numPr>
                    <w:spacing w:line="240" w:lineRule="auto"/>
                    <w:jc w:val="both"/>
                    <w:rPr>
                      <w:rFonts w:ascii="Arial" w:hAnsi="Arial" w:cs="Arial"/>
                      <w:sz w:val="18"/>
                      <w:szCs w:val="18"/>
                    </w:rPr>
                  </w:pPr>
                  <w:r w:rsidRPr="00767BD3">
                    <w:rPr>
                      <w:rFonts w:ascii="Arial" w:hAnsi="Arial" w:cs="Arial"/>
                      <w:sz w:val="18"/>
                      <w:szCs w:val="18"/>
                    </w:rPr>
                    <w:t>Equipo de trabajo: estructura, perfiles profesionales y tareas.</w:t>
                  </w:r>
                </w:p>
              </w:tc>
              <w:tc>
                <w:tcPr>
                  <w:tcW w:w="676" w:type="dxa"/>
                </w:tcPr>
                <w:p w14:paraId="42BCB3B7" w14:textId="77777777" w:rsidR="00275870" w:rsidRPr="00767BD3" w:rsidRDefault="00275870" w:rsidP="00FF08C4">
                  <w:pPr>
                    <w:spacing w:line="240" w:lineRule="atLeast"/>
                    <w:jc w:val="center"/>
                    <w:rPr>
                      <w:rFonts w:ascii="Arial" w:hAnsi="Arial" w:cs="Arial"/>
                      <w:b/>
                      <w:sz w:val="18"/>
                      <w:szCs w:val="18"/>
                      <w:lang w:eastAsia="en-US"/>
                    </w:rPr>
                  </w:pPr>
                  <w:r>
                    <w:rPr>
                      <w:rFonts w:ascii="Arial" w:hAnsi="Arial" w:cs="Arial"/>
                      <w:b/>
                      <w:sz w:val="18"/>
                      <w:szCs w:val="18"/>
                      <w:lang w:eastAsia="en-US"/>
                    </w:rPr>
                    <w:t>8</w:t>
                  </w:r>
                </w:p>
              </w:tc>
            </w:tr>
          </w:tbl>
          <w:p w14:paraId="3634970C" w14:textId="77777777" w:rsidR="00275870" w:rsidRPr="00767BD3" w:rsidRDefault="00275870" w:rsidP="00FF08C4">
            <w:pPr>
              <w:spacing w:line="240" w:lineRule="atLeast"/>
              <w:jc w:val="both"/>
              <w:rPr>
                <w:rFonts w:ascii="Arial" w:hAnsi="Arial" w:cs="Arial"/>
                <w:szCs w:val="22"/>
                <w:lang w:eastAsia="en-US"/>
              </w:rPr>
            </w:pPr>
          </w:p>
          <w:p w14:paraId="1A938672" w14:textId="77777777" w:rsidR="00275870" w:rsidRPr="00767BD3" w:rsidRDefault="00275870" w:rsidP="00FF08C4">
            <w:pPr>
              <w:jc w:val="both"/>
              <w:rPr>
                <w:rFonts w:ascii="Arial" w:hAnsi="Arial" w:cs="Arial"/>
                <w:sz w:val="18"/>
                <w:szCs w:val="18"/>
              </w:rPr>
            </w:pPr>
            <w:r w:rsidRPr="00767BD3">
              <w:rPr>
                <w:rFonts w:ascii="Arial" w:hAnsi="Arial" w:cs="Arial"/>
                <w:sz w:val="18"/>
                <w:szCs w:val="18"/>
              </w:rPr>
              <w:t>El proyecto técnico contendrá un índice numerado de acuerdo con los apartados definidos y una extensión máxima de 40 páginas, incluidos los anexos. En el caso de que el documento supere esta extensión, únicamente se valorarán los contenidos que estén dentro del límite establecido. En este cálculo no se incluyen los documentos que se presenten acerca del epígrafe “Equipo de trabajo”.</w:t>
            </w:r>
          </w:p>
          <w:p w14:paraId="28998A26" w14:textId="77777777" w:rsidR="00275870" w:rsidRPr="00767BD3" w:rsidRDefault="00275870" w:rsidP="00FF08C4">
            <w:pPr>
              <w:spacing w:line="240" w:lineRule="atLeast"/>
              <w:jc w:val="both"/>
              <w:rPr>
                <w:rFonts w:ascii="Arial" w:hAnsi="Arial" w:cs="Arial"/>
                <w:sz w:val="18"/>
                <w:szCs w:val="18"/>
                <w:lang w:eastAsia="en-US"/>
              </w:rPr>
            </w:pPr>
          </w:p>
          <w:p w14:paraId="25559944" w14:textId="277AA1EC" w:rsidR="00275870" w:rsidRPr="00767BD3" w:rsidRDefault="00275870" w:rsidP="00FF08C4">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767BD3">
              <w:rPr>
                <w:rFonts w:ascii="Arial" w:hAnsi="Arial" w:cs="Arial"/>
                <w:b/>
              </w:rPr>
              <w:t xml:space="preserve">Se excluirá del procedimiento de licitación a aquellas licitadoras que no cumplan las condiciones técnicas exigidas y las que incorporen en los </w:t>
            </w:r>
            <w:r w:rsidRPr="00767BD3">
              <w:rPr>
                <w:rFonts w:ascii="Arial" w:hAnsi="Arial" w:cs="Arial"/>
                <w:b/>
                <w:iCs/>
              </w:rPr>
              <w:t>archivos electrónicos</w:t>
            </w:r>
            <w:r w:rsidR="003F3669">
              <w:rPr>
                <w:rFonts w:ascii="Arial" w:hAnsi="Arial" w:cs="Arial"/>
                <w:b/>
                <w:bCs/>
              </w:rPr>
              <w:t xml:space="preserve"> nº DOS </w:t>
            </w:r>
            <w:r w:rsidRPr="00767BD3">
              <w:rPr>
                <w:rFonts w:ascii="Arial" w:hAnsi="Arial" w:cs="Arial"/>
                <w:b/>
              </w:rPr>
              <w:t>documentación que deba ser objeto de evaluación mediante la aplicación de fórmulas (</w:t>
            </w:r>
            <w:r w:rsidRPr="00767BD3">
              <w:rPr>
                <w:rFonts w:ascii="Arial" w:hAnsi="Arial" w:cs="Arial"/>
                <w:b/>
                <w:bCs/>
              </w:rPr>
              <w:t>archivo electrónico nº TRES</w:t>
            </w:r>
            <w:r w:rsidRPr="00767BD3">
              <w:rPr>
                <w:rFonts w:ascii="Arial" w:hAnsi="Arial" w:cs="Arial"/>
                <w:b/>
              </w:rPr>
              <w:t xml:space="preserve">). </w:t>
            </w:r>
          </w:p>
          <w:p w14:paraId="5FE587CA" w14:textId="77777777" w:rsidR="00275870" w:rsidRPr="00767BD3" w:rsidRDefault="00275870" w:rsidP="00FF08C4">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14:paraId="0397322B" w14:textId="77777777" w:rsidR="00275870" w:rsidRPr="00767BD3" w:rsidRDefault="00275870" w:rsidP="00FF08C4">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767BD3">
              <w:rPr>
                <w:rFonts w:ascii="Arial" w:hAnsi="Arial" w:cs="Arial"/>
                <w:b/>
              </w:rPr>
              <w:t xml:space="preserve">A tales efectos, la información sobre la </w:t>
            </w:r>
            <w:r w:rsidRPr="00767BD3">
              <w:rPr>
                <w:rFonts w:ascii="Arial" w:hAnsi="Arial" w:cs="Arial"/>
                <w:b/>
                <w:sz w:val="18"/>
                <w:szCs w:val="18"/>
              </w:rPr>
              <w:t>experiencia acreditada del personal adscrito al contrato deberá ir incorporada en el archivo nº TRES.</w:t>
            </w:r>
          </w:p>
          <w:p w14:paraId="5A6C50AB" w14:textId="77777777" w:rsidR="00275870" w:rsidRPr="00767BD3" w:rsidRDefault="00275870" w:rsidP="00FF08C4">
            <w:pPr>
              <w:spacing w:line="240" w:lineRule="atLeast"/>
              <w:jc w:val="both"/>
              <w:rPr>
                <w:rFonts w:ascii="Arial" w:hAnsi="Arial" w:cs="Arial"/>
                <w:b/>
                <w:szCs w:val="22"/>
                <w:lang w:eastAsia="en-US"/>
              </w:rPr>
            </w:pPr>
          </w:p>
          <w:p w14:paraId="085FA10B" w14:textId="77777777" w:rsidR="00275870" w:rsidRPr="00767BD3" w:rsidRDefault="00275870" w:rsidP="00FF08C4">
            <w:pPr>
              <w:spacing w:line="240" w:lineRule="atLeast"/>
              <w:jc w:val="both"/>
              <w:rPr>
                <w:rFonts w:ascii="Arial" w:hAnsi="Arial" w:cs="Arial"/>
                <w:b/>
              </w:rPr>
            </w:pPr>
            <w:r w:rsidRPr="00767BD3">
              <w:rPr>
                <w:rFonts w:ascii="Arial" w:hAnsi="Arial" w:cs="Arial"/>
                <w:b/>
              </w:rPr>
              <w:t>2) CRITERIOS A VALORAR MEDIANTE LA APLICACIÓN DE FÓRMULAS</w:t>
            </w:r>
          </w:p>
          <w:p w14:paraId="57B1CC35" w14:textId="77777777" w:rsidR="00275870" w:rsidRPr="00767BD3" w:rsidRDefault="00275870" w:rsidP="00FF08C4">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128"/>
              <w:gridCol w:w="567"/>
              <w:gridCol w:w="676"/>
            </w:tblGrid>
            <w:tr w:rsidR="00275870" w:rsidRPr="00767BD3" w14:paraId="2A190830" w14:textId="77777777" w:rsidTr="00FF08C4">
              <w:trPr>
                <w:cantSplit/>
                <w:trHeight w:val="357"/>
              </w:trPr>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5AF3E358" w14:textId="77777777" w:rsidR="00275870" w:rsidRPr="00767BD3" w:rsidRDefault="00275870" w:rsidP="00FF08C4">
                  <w:pPr>
                    <w:spacing w:line="240" w:lineRule="atLeast"/>
                    <w:jc w:val="center"/>
                    <w:rPr>
                      <w:rFonts w:ascii="Arial" w:hAnsi="Arial" w:cs="Arial"/>
                      <w:b/>
                      <w:sz w:val="18"/>
                      <w:szCs w:val="18"/>
                    </w:rPr>
                  </w:pPr>
                  <w:r w:rsidRPr="00767BD3">
                    <w:rPr>
                      <w:rFonts w:ascii="Arial" w:hAnsi="Arial" w:cs="Arial"/>
                      <w:b/>
                      <w:sz w:val="18"/>
                      <w:szCs w:val="18"/>
                    </w:rPr>
                    <w:t>Criterio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14:paraId="59659BDB" w14:textId="77777777" w:rsidR="00275870" w:rsidRPr="00767BD3" w:rsidRDefault="00275870" w:rsidP="00FF08C4">
                  <w:pPr>
                    <w:spacing w:line="240" w:lineRule="atLeast"/>
                    <w:jc w:val="center"/>
                    <w:rPr>
                      <w:rFonts w:ascii="Arial" w:hAnsi="Arial" w:cs="Arial"/>
                      <w:sz w:val="18"/>
                      <w:szCs w:val="18"/>
                    </w:rPr>
                  </w:pPr>
                  <w:r w:rsidRPr="00767BD3">
                    <w:rPr>
                      <w:rFonts w:ascii="Arial" w:hAnsi="Arial" w:cs="Arial"/>
                      <w:b/>
                      <w:sz w:val="18"/>
                      <w:szCs w:val="18"/>
                    </w:rPr>
                    <w:t>Ponderación</w:t>
                  </w:r>
                </w:p>
              </w:tc>
            </w:tr>
            <w:tr w:rsidR="00275870" w:rsidRPr="00767BD3" w14:paraId="5ED291DD"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1D5BD4EF" w14:textId="77777777" w:rsidR="00275870" w:rsidRPr="00767BD3" w:rsidRDefault="00275870" w:rsidP="00FF08C4">
                  <w:pPr>
                    <w:tabs>
                      <w:tab w:val="left" w:pos="960"/>
                    </w:tabs>
                    <w:spacing w:line="240" w:lineRule="atLeast"/>
                    <w:rPr>
                      <w:rFonts w:ascii="Arial" w:hAnsi="Arial" w:cs="Arial"/>
                      <w:b/>
                      <w:sz w:val="18"/>
                      <w:szCs w:val="18"/>
                    </w:rPr>
                  </w:pPr>
                  <w:r w:rsidRPr="00767BD3">
                    <w:rPr>
                      <w:rFonts w:ascii="Arial" w:hAnsi="Arial" w:cs="Arial"/>
                      <w:b/>
                      <w:sz w:val="18"/>
                      <w:szCs w:val="18"/>
                    </w:rPr>
                    <w:t>1.-</w:t>
                  </w:r>
                </w:p>
              </w:tc>
              <w:tc>
                <w:tcPr>
                  <w:tcW w:w="6128" w:type="dxa"/>
                  <w:tcBorders>
                    <w:top w:val="single" w:sz="6" w:space="0" w:color="000000"/>
                    <w:left w:val="single" w:sz="6" w:space="0" w:color="000000"/>
                    <w:bottom w:val="single" w:sz="6" w:space="0" w:color="000000"/>
                    <w:right w:val="single" w:sz="6" w:space="0" w:color="000000"/>
                  </w:tcBorders>
                  <w:vAlign w:val="center"/>
                </w:tcPr>
                <w:p w14:paraId="670490D7" w14:textId="77777777" w:rsidR="00275870" w:rsidRPr="00767BD3" w:rsidRDefault="00275870" w:rsidP="00FF08C4">
                  <w:pPr>
                    <w:tabs>
                      <w:tab w:val="left" w:pos="960"/>
                      <w:tab w:val="right" w:leader="hyphen" w:pos="6806"/>
                    </w:tabs>
                    <w:spacing w:line="240" w:lineRule="atLeast"/>
                    <w:rPr>
                      <w:rFonts w:ascii="Arial" w:hAnsi="Arial" w:cs="Arial"/>
                      <w:b/>
                      <w:sz w:val="18"/>
                      <w:szCs w:val="18"/>
                    </w:rPr>
                  </w:pPr>
                  <w:r w:rsidRPr="00767BD3">
                    <w:rPr>
                      <w:rFonts w:ascii="Arial" w:hAnsi="Arial" w:cs="Arial"/>
                      <w:b/>
                      <w:sz w:val="18"/>
                      <w:szCs w:val="18"/>
                    </w:rPr>
                    <w:t>Precio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14:paraId="353574E7" w14:textId="77777777" w:rsidR="00275870" w:rsidRPr="00767BD3" w:rsidRDefault="00275870" w:rsidP="00FF08C4">
                  <w:pPr>
                    <w:tabs>
                      <w:tab w:val="left" w:leader="hyphen" w:pos="130"/>
                      <w:tab w:val="left" w:pos="330"/>
                    </w:tabs>
                    <w:spacing w:line="240" w:lineRule="atLeast"/>
                    <w:ind w:left="-370"/>
                    <w:jc w:val="center"/>
                    <w:rPr>
                      <w:rFonts w:ascii="Arial" w:hAnsi="Arial" w:cs="Arial"/>
                      <w:b/>
                      <w:sz w:val="18"/>
                      <w:szCs w:val="18"/>
                    </w:rPr>
                  </w:pPr>
                  <w:r w:rsidRPr="00767BD3">
                    <w:rPr>
                      <w:rFonts w:ascii="Arial" w:hAnsi="Arial" w:cs="Arial"/>
                      <w:b/>
                      <w:sz w:val="18"/>
                      <w:szCs w:val="18"/>
                    </w:rPr>
                    <w:t>25</w:t>
                  </w:r>
                </w:p>
              </w:tc>
            </w:tr>
            <w:tr w:rsidR="00275870" w:rsidRPr="00767BD3" w14:paraId="6541795F"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F32C438" w14:textId="77777777" w:rsidR="00275870" w:rsidRPr="00767BD3" w:rsidRDefault="00275870" w:rsidP="00FF08C4">
                  <w:pPr>
                    <w:tabs>
                      <w:tab w:val="left" w:pos="960"/>
                    </w:tabs>
                    <w:spacing w:line="240" w:lineRule="atLeast"/>
                    <w:rPr>
                      <w:rFonts w:ascii="Arial" w:hAnsi="Arial" w:cs="Arial"/>
                      <w:b/>
                      <w:sz w:val="18"/>
                      <w:szCs w:val="18"/>
                    </w:rPr>
                  </w:pPr>
                  <w:r w:rsidRPr="00767BD3">
                    <w:rPr>
                      <w:rFonts w:ascii="Arial" w:hAnsi="Arial" w:cs="Arial"/>
                      <w:b/>
                      <w:sz w:val="18"/>
                      <w:szCs w:val="18"/>
                    </w:rPr>
                    <w:t xml:space="preserve">2.- </w:t>
                  </w:r>
                </w:p>
              </w:tc>
              <w:tc>
                <w:tcPr>
                  <w:tcW w:w="6128" w:type="dxa"/>
                  <w:tcBorders>
                    <w:top w:val="single" w:sz="6" w:space="0" w:color="000000"/>
                    <w:left w:val="single" w:sz="6" w:space="0" w:color="000000"/>
                    <w:bottom w:val="single" w:sz="6" w:space="0" w:color="000000"/>
                    <w:right w:val="single" w:sz="6" w:space="0" w:color="000000"/>
                  </w:tcBorders>
                  <w:vAlign w:val="center"/>
                </w:tcPr>
                <w:p w14:paraId="699E78A0" w14:textId="77777777" w:rsidR="00275870" w:rsidRPr="00767BD3" w:rsidRDefault="00275870" w:rsidP="00FF08C4">
                  <w:pPr>
                    <w:rPr>
                      <w:rFonts w:ascii="Arial" w:eastAsia="Arial Unicode MS" w:hAnsi="Arial" w:cs="Arial"/>
                      <w:b/>
                      <w:sz w:val="18"/>
                      <w:szCs w:val="18"/>
                    </w:rPr>
                  </w:pPr>
                  <w:r w:rsidRPr="00767BD3">
                    <w:rPr>
                      <w:rFonts w:ascii="Arial" w:hAnsi="Arial" w:cs="Arial"/>
                      <w:b/>
                      <w:sz w:val="18"/>
                      <w:szCs w:val="18"/>
                    </w:rPr>
                    <w:t xml:space="preserve">Experiencia </w:t>
                  </w:r>
                  <w:r w:rsidRPr="00767BD3">
                    <w:rPr>
                      <w:rFonts w:ascii="Arial" w:eastAsia="Arial Unicode MS" w:hAnsi="Arial" w:cs="Arial"/>
                      <w:b/>
                      <w:sz w:val="18"/>
                      <w:szCs w:val="18"/>
                    </w:rPr>
                    <w:t>del personal adscrito al contrato</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14:paraId="7F867B9F" w14:textId="77777777" w:rsidR="00275870" w:rsidRPr="00767BD3" w:rsidRDefault="00275870" w:rsidP="00FF08C4">
                  <w:pPr>
                    <w:tabs>
                      <w:tab w:val="left" w:leader="hyphen" w:pos="130"/>
                      <w:tab w:val="left" w:pos="330"/>
                    </w:tabs>
                    <w:spacing w:line="240" w:lineRule="atLeast"/>
                    <w:ind w:left="-370"/>
                    <w:jc w:val="center"/>
                    <w:rPr>
                      <w:rFonts w:ascii="Arial" w:hAnsi="Arial" w:cs="Arial"/>
                      <w:b/>
                      <w:sz w:val="18"/>
                      <w:szCs w:val="18"/>
                    </w:rPr>
                  </w:pPr>
                  <w:r w:rsidRPr="00767BD3">
                    <w:rPr>
                      <w:rFonts w:ascii="Arial" w:hAnsi="Arial" w:cs="Arial"/>
                      <w:b/>
                      <w:sz w:val="18"/>
                      <w:szCs w:val="18"/>
                    </w:rPr>
                    <w:t>25</w:t>
                  </w:r>
                </w:p>
              </w:tc>
            </w:tr>
            <w:tr w:rsidR="00275870" w:rsidRPr="00767BD3" w14:paraId="5BC23C52"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1BDA2009" w14:textId="77777777" w:rsidR="00275870" w:rsidRPr="00767BD3" w:rsidRDefault="00275870" w:rsidP="00FF08C4">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1A0BA9AD" w14:textId="77777777" w:rsidR="00275870" w:rsidRPr="00767BD3" w:rsidRDefault="00275870" w:rsidP="00275870">
                  <w:pPr>
                    <w:pStyle w:val="Zerrenda-paragrafoa"/>
                    <w:numPr>
                      <w:ilvl w:val="0"/>
                      <w:numId w:val="34"/>
                    </w:numPr>
                    <w:spacing w:line="240" w:lineRule="auto"/>
                    <w:ind w:left="714" w:hanging="357"/>
                    <w:jc w:val="both"/>
                    <w:rPr>
                      <w:rFonts w:ascii="Arial" w:hAnsi="Arial" w:cs="Arial"/>
                      <w:sz w:val="18"/>
                      <w:szCs w:val="18"/>
                    </w:rPr>
                  </w:pPr>
                  <w:r w:rsidRPr="00767BD3">
                    <w:rPr>
                      <w:rFonts w:ascii="Arial" w:hAnsi="Arial" w:cs="Arial"/>
                      <w:sz w:val="18"/>
                      <w:szCs w:val="18"/>
                    </w:rPr>
                    <w:t>Experiencia acreditada en asistencia técnica a administraciones pública gestionando la visualización de indicadores y datos de dichas administraciones (1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14:paraId="4C79125C" w14:textId="77777777" w:rsidR="00275870" w:rsidRPr="00767BD3" w:rsidRDefault="00275870" w:rsidP="00FF08C4">
                  <w:pPr>
                    <w:spacing w:line="240" w:lineRule="atLeast"/>
                    <w:ind w:left="-370"/>
                    <w:jc w:val="center"/>
                    <w:rPr>
                      <w:rFonts w:ascii="Arial" w:hAnsi="Arial" w:cs="Arial"/>
                      <w:b/>
                      <w:sz w:val="18"/>
                      <w:szCs w:val="18"/>
                    </w:rPr>
                  </w:pPr>
                  <w:r>
                    <w:rPr>
                      <w:rFonts w:ascii="Arial" w:hAnsi="Arial" w:cs="Arial"/>
                      <w:b/>
                      <w:sz w:val="18"/>
                      <w:szCs w:val="18"/>
                    </w:rPr>
                    <w:t>10</w:t>
                  </w:r>
                </w:p>
              </w:tc>
            </w:tr>
            <w:tr w:rsidR="00275870" w:rsidRPr="00767BD3" w14:paraId="703A5090"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590FB04" w14:textId="77777777" w:rsidR="00275870" w:rsidRPr="006541D2" w:rsidRDefault="00275870" w:rsidP="00FF08C4">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65FAB180" w14:textId="77777777" w:rsidR="00275870" w:rsidRPr="006541D2" w:rsidRDefault="00275870" w:rsidP="00275870">
                  <w:pPr>
                    <w:pStyle w:val="Zerrenda-paragrafoa"/>
                    <w:numPr>
                      <w:ilvl w:val="0"/>
                      <w:numId w:val="34"/>
                    </w:numPr>
                    <w:spacing w:line="240" w:lineRule="auto"/>
                    <w:ind w:left="714" w:hanging="357"/>
                    <w:jc w:val="both"/>
                    <w:rPr>
                      <w:rFonts w:ascii="Arial" w:hAnsi="Arial" w:cs="Arial"/>
                      <w:sz w:val="18"/>
                      <w:szCs w:val="18"/>
                    </w:rPr>
                  </w:pPr>
                  <w:r w:rsidRPr="006541D2">
                    <w:rPr>
                      <w:rFonts w:ascii="Arial" w:hAnsi="Arial" w:cs="Arial"/>
                      <w:sz w:val="18"/>
                      <w:szCs w:val="18"/>
                    </w:rPr>
                    <w:t xml:space="preserve">Experiencia acreditada en asistencia técnica a administraciones públicas elaborando estudios e informes referidos a la mejora de calidad de la atención en los servicios (1 punto por cada proyecto en el que se haya </w:t>
                  </w:r>
                  <w:r w:rsidRPr="006541D2">
                    <w:rPr>
                      <w:rFonts w:ascii="Arial" w:hAnsi="Arial" w:cs="Arial"/>
                      <w:sz w:val="18"/>
                      <w:szCs w:val="18"/>
                    </w:rPr>
                    <w:lastRenderedPageBreak/>
                    <w:t>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14:paraId="5D786EAA" w14:textId="77777777" w:rsidR="00275870" w:rsidRPr="006541D2" w:rsidRDefault="00275870" w:rsidP="00FF08C4">
                  <w:pPr>
                    <w:spacing w:line="240" w:lineRule="atLeast"/>
                    <w:ind w:left="-370"/>
                    <w:jc w:val="center"/>
                    <w:rPr>
                      <w:rFonts w:ascii="Arial" w:hAnsi="Arial" w:cs="Arial"/>
                      <w:b/>
                      <w:sz w:val="18"/>
                      <w:szCs w:val="18"/>
                    </w:rPr>
                  </w:pPr>
                  <w:r w:rsidRPr="006541D2">
                    <w:rPr>
                      <w:rFonts w:ascii="Arial" w:hAnsi="Arial" w:cs="Arial"/>
                      <w:b/>
                      <w:sz w:val="18"/>
                      <w:szCs w:val="18"/>
                    </w:rPr>
                    <w:lastRenderedPageBreak/>
                    <w:t>5</w:t>
                  </w:r>
                </w:p>
              </w:tc>
            </w:tr>
            <w:tr w:rsidR="00275870" w:rsidRPr="00767BD3" w14:paraId="61DB9AF7"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0831983B" w14:textId="77777777" w:rsidR="00275870" w:rsidRPr="00767BD3" w:rsidRDefault="00275870" w:rsidP="00FF08C4">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71A9C2E8" w14:textId="77777777" w:rsidR="00275870" w:rsidRPr="006541D2" w:rsidRDefault="00275870" w:rsidP="00275870">
                  <w:pPr>
                    <w:pStyle w:val="Zerrenda-paragrafoa"/>
                    <w:numPr>
                      <w:ilvl w:val="0"/>
                      <w:numId w:val="34"/>
                    </w:numPr>
                    <w:spacing w:line="240" w:lineRule="auto"/>
                    <w:ind w:left="714" w:hanging="357"/>
                    <w:jc w:val="both"/>
                    <w:rPr>
                      <w:rFonts w:ascii="Arial" w:hAnsi="Arial" w:cs="Arial"/>
                      <w:sz w:val="18"/>
                      <w:szCs w:val="18"/>
                    </w:rPr>
                  </w:pPr>
                  <w:r w:rsidRPr="006541D2">
                    <w:rPr>
                      <w:rFonts w:ascii="Arial" w:hAnsi="Arial" w:cs="Arial"/>
                      <w:sz w:val="18"/>
                      <w:szCs w:val="18"/>
                    </w:rPr>
                    <w:t>Experiencia acreditada en el ámbito de la implantación de planes de mejora, y estratégicos en los servicios sociales (1 punto por cada proyecto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14:paraId="18A73652" w14:textId="77777777" w:rsidR="00275870" w:rsidRPr="006541D2" w:rsidRDefault="00275870" w:rsidP="00FF08C4">
                  <w:pPr>
                    <w:spacing w:line="240" w:lineRule="atLeast"/>
                    <w:ind w:left="-370"/>
                    <w:jc w:val="center"/>
                    <w:rPr>
                      <w:rFonts w:ascii="Arial" w:hAnsi="Arial" w:cs="Arial"/>
                      <w:b/>
                      <w:sz w:val="18"/>
                      <w:szCs w:val="18"/>
                    </w:rPr>
                  </w:pPr>
                  <w:r w:rsidRPr="006541D2">
                    <w:rPr>
                      <w:rFonts w:ascii="Arial" w:hAnsi="Arial" w:cs="Arial"/>
                      <w:b/>
                      <w:sz w:val="18"/>
                      <w:szCs w:val="18"/>
                    </w:rPr>
                    <w:t>5</w:t>
                  </w:r>
                </w:p>
              </w:tc>
            </w:tr>
            <w:tr w:rsidR="00275870" w:rsidRPr="00767BD3" w14:paraId="30130FBD"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0D4D1E4" w14:textId="77777777" w:rsidR="00275870" w:rsidRPr="00767BD3" w:rsidRDefault="00275870" w:rsidP="00FF08C4">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3F8501B4" w14:textId="77777777" w:rsidR="00275870" w:rsidRPr="006541D2" w:rsidRDefault="00275870" w:rsidP="00275870">
                  <w:pPr>
                    <w:pStyle w:val="Zerrenda-paragrafoa"/>
                    <w:numPr>
                      <w:ilvl w:val="0"/>
                      <w:numId w:val="34"/>
                    </w:numPr>
                    <w:spacing w:line="240" w:lineRule="auto"/>
                    <w:ind w:left="714" w:hanging="357"/>
                    <w:jc w:val="both"/>
                    <w:rPr>
                      <w:rFonts w:ascii="Arial" w:hAnsi="Arial" w:cs="Arial"/>
                      <w:sz w:val="18"/>
                      <w:szCs w:val="18"/>
                    </w:rPr>
                  </w:pPr>
                  <w:r w:rsidRPr="006541D2">
                    <w:rPr>
                      <w:rFonts w:ascii="Arial" w:hAnsi="Arial" w:cs="Arial"/>
                      <w:sz w:val="18"/>
                      <w:szCs w:val="18"/>
                    </w:rPr>
                    <w:t>Experiencia acreditada en asistencia técnica a administraciones públicas elaborando propuestas normativas en materia de políticas sociales (1 punto por cada proyecto en el que se haya participado en los últimos tres años).</w:t>
                  </w:r>
                </w:p>
              </w:tc>
              <w:tc>
                <w:tcPr>
                  <w:tcW w:w="676" w:type="dxa"/>
                  <w:tcBorders>
                    <w:top w:val="single" w:sz="6" w:space="0" w:color="000000"/>
                    <w:left w:val="single" w:sz="6" w:space="0" w:color="000000"/>
                    <w:bottom w:val="single" w:sz="6" w:space="0" w:color="000000"/>
                    <w:right w:val="single" w:sz="6" w:space="0" w:color="000000"/>
                  </w:tcBorders>
                  <w:vAlign w:val="center"/>
                </w:tcPr>
                <w:p w14:paraId="6C9F231D" w14:textId="77777777" w:rsidR="00275870" w:rsidRPr="006541D2" w:rsidRDefault="00275870" w:rsidP="00FF08C4">
                  <w:pPr>
                    <w:spacing w:line="240" w:lineRule="atLeast"/>
                    <w:ind w:left="-370"/>
                    <w:jc w:val="center"/>
                    <w:rPr>
                      <w:rFonts w:ascii="Arial" w:hAnsi="Arial" w:cs="Arial"/>
                      <w:b/>
                      <w:sz w:val="18"/>
                      <w:szCs w:val="18"/>
                    </w:rPr>
                  </w:pPr>
                  <w:r w:rsidRPr="006541D2">
                    <w:rPr>
                      <w:rFonts w:ascii="Arial" w:hAnsi="Arial" w:cs="Arial"/>
                      <w:b/>
                      <w:sz w:val="18"/>
                      <w:szCs w:val="18"/>
                    </w:rPr>
                    <w:t>5</w:t>
                  </w:r>
                </w:p>
              </w:tc>
            </w:tr>
            <w:tr w:rsidR="00275870" w:rsidRPr="00767BD3" w14:paraId="6C10649B"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664F9768" w14:textId="77777777" w:rsidR="00275870" w:rsidRPr="00767BD3" w:rsidRDefault="00275870" w:rsidP="00FF08C4">
                  <w:pPr>
                    <w:tabs>
                      <w:tab w:val="left" w:pos="960"/>
                    </w:tabs>
                    <w:spacing w:line="240" w:lineRule="atLeast"/>
                    <w:rPr>
                      <w:rFonts w:ascii="Arial" w:hAnsi="Arial" w:cs="Arial"/>
                      <w:b/>
                      <w:sz w:val="18"/>
                      <w:szCs w:val="18"/>
                    </w:rPr>
                  </w:pPr>
                </w:p>
              </w:tc>
              <w:tc>
                <w:tcPr>
                  <w:tcW w:w="7371" w:type="dxa"/>
                  <w:gridSpan w:val="3"/>
                  <w:tcBorders>
                    <w:top w:val="single" w:sz="6" w:space="0" w:color="000000"/>
                    <w:left w:val="single" w:sz="6" w:space="0" w:color="000000"/>
                    <w:bottom w:val="single" w:sz="6" w:space="0" w:color="000000"/>
                    <w:right w:val="single" w:sz="6" w:space="0" w:color="000000"/>
                  </w:tcBorders>
                  <w:vAlign w:val="center"/>
                </w:tcPr>
                <w:p w14:paraId="16705124" w14:textId="77777777" w:rsidR="00275870" w:rsidRPr="00767BD3" w:rsidRDefault="00275870" w:rsidP="00FF08C4">
                  <w:pPr>
                    <w:jc w:val="both"/>
                    <w:rPr>
                      <w:rFonts w:ascii="Arial" w:hAnsi="Arial" w:cs="Arial"/>
                      <w:sz w:val="18"/>
                      <w:szCs w:val="18"/>
                    </w:rPr>
                  </w:pPr>
                  <w:r w:rsidRPr="00767BD3">
                    <w:rPr>
                      <w:rFonts w:ascii="Arial" w:hAnsi="Arial" w:cs="Arial"/>
                      <w:b/>
                      <w:sz w:val="18"/>
                      <w:szCs w:val="18"/>
                    </w:rPr>
                    <w:t xml:space="preserve">Nota: </w:t>
                  </w:r>
                  <w:r w:rsidRPr="00767BD3">
                    <w:rPr>
                      <w:rFonts w:ascii="Arial" w:hAnsi="Arial" w:cs="Arial"/>
                      <w:sz w:val="18"/>
                      <w:szCs w:val="18"/>
                    </w:rPr>
                    <w:t>Esta experiencia se deberá acreditar mediante la presentación de certificados emitidos por las administraciones contratantes de los servicios (o por la entidad contratada, aludiendo en este caso a la administración contratante), donde conste el objeto del servicio prestado por el personal encargado, con identificación de éste, las cuantías y las fechas.</w:t>
                  </w:r>
                </w:p>
                <w:p w14:paraId="6DE59C2E" w14:textId="77777777" w:rsidR="00275870" w:rsidRPr="00767BD3" w:rsidRDefault="00275870" w:rsidP="00FF08C4">
                  <w:pPr>
                    <w:jc w:val="both"/>
                    <w:rPr>
                      <w:rFonts w:ascii="Arial" w:hAnsi="Arial" w:cs="Arial"/>
                      <w:sz w:val="18"/>
                      <w:szCs w:val="18"/>
                    </w:rPr>
                  </w:pPr>
                </w:p>
                <w:p w14:paraId="1CA58334" w14:textId="77777777" w:rsidR="00275870" w:rsidRPr="00767BD3" w:rsidRDefault="00275870" w:rsidP="00FF08C4">
                  <w:pPr>
                    <w:jc w:val="both"/>
                    <w:rPr>
                      <w:rFonts w:ascii="Arial" w:hAnsi="Arial" w:cs="Arial"/>
                      <w:sz w:val="18"/>
                      <w:szCs w:val="18"/>
                    </w:rPr>
                  </w:pPr>
                  <w:r w:rsidRPr="00767BD3">
                    <w:rPr>
                      <w:rFonts w:ascii="Arial" w:hAnsi="Arial" w:cs="Arial"/>
                      <w:sz w:val="18"/>
                      <w:szCs w:val="18"/>
                    </w:rPr>
                    <w:t>Independientemente del número de profesionales del equipo que hayan participado en un proyecto, únicamente se otorgará 1 punto por cada proyecto concreto.</w:t>
                  </w:r>
                </w:p>
                <w:p w14:paraId="14A72A59" w14:textId="77777777" w:rsidR="00275870" w:rsidRPr="00767BD3" w:rsidRDefault="00275870" w:rsidP="00FF08C4">
                  <w:pPr>
                    <w:tabs>
                      <w:tab w:val="left" w:leader="hyphen" w:pos="130"/>
                      <w:tab w:val="left" w:pos="330"/>
                    </w:tabs>
                    <w:spacing w:line="240" w:lineRule="atLeast"/>
                    <w:rPr>
                      <w:rFonts w:ascii="Arial" w:hAnsi="Arial" w:cs="Arial"/>
                      <w:sz w:val="18"/>
                      <w:szCs w:val="18"/>
                    </w:rPr>
                  </w:pPr>
                </w:p>
              </w:tc>
            </w:tr>
            <w:tr w:rsidR="00275870" w:rsidRPr="00767BD3" w14:paraId="31BF5CB9"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4BF08B10" w14:textId="77777777" w:rsidR="00275870" w:rsidRPr="00767BD3" w:rsidRDefault="00275870" w:rsidP="00FF08C4">
                  <w:pPr>
                    <w:tabs>
                      <w:tab w:val="left" w:pos="960"/>
                    </w:tabs>
                    <w:spacing w:line="240" w:lineRule="atLeast"/>
                    <w:rPr>
                      <w:rFonts w:ascii="Arial" w:hAnsi="Arial" w:cs="Arial"/>
                      <w:b/>
                      <w:sz w:val="18"/>
                      <w:szCs w:val="18"/>
                    </w:rPr>
                  </w:pPr>
                  <w:r w:rsidRPr="00767BD3">
                    <w:rPr>
                      <w:rFonts w:ascii="Arial" w:hAnsi="Arial" w:cs="Arial"/>
                      <w:b/>
                      <w:sz w:val="18"/>
                      <w:szCs w:val="18"/>
                    </w:rPr>
                    <w:t xml:space="preserve">3.- </w:t>
                  </w:r>
                </w:p>
              </w:tc>
              <w:tc>
                <w:tcPr>
                  <w:tcW w:w="6128" w:type="dxa"/>
                  <w:tcBorders>
                    <w:top w:val="single" w:sz="6" w:space="0" w:color="000000"/>
                    <w:left w:val="single" w:sz="6" w:space="0" w:color="000000"/>
                    <w:bottom w:val="single" w:sz="6" w:space="0" w:color="000000"/>
                    <w:right w:val="single" w:sz="6" w:space="0" w:color="000000"/>
                  </w:tcBorders>
                  <w:vAlign w:val="center"/>
                </w:tcPr>
                <w:p w14:paraId="6613CF49" w14:textId="77777777" w:rsidR="00275870" w:rsidRPr="00767BD3" w:rsidRDefault="00275870" w:rsidP="00FF08C4">
                  <w:pPr>
                    <w:rPr>
                      <w:rFonts w:ascii="Arial" w:hAnsi="Arial" w:cs="Arial"/>
                      <w:b/>
                      <w:sz w:val="18"/>
                      <w:szCs w:val="18"/>
                    </w:rPr>
                  </w:pPr>
                  <w:r w:rsidRPr="00767BD3">
                    <w:rPr>
                      <w:rFonts w:ascii="Arial" w:hAnsi="Arial" w:cs="Arial"/>
                      <w:b/>
                      <w:sz w:val="18"/>
                      <w:szCs w:val="18"/>
                    </w:rPr>
                    <w:t>Cualificación en materia de igualdad de mujeres y hombres</w:t>
                  </w:r>
                </w:p>
              </w:tc>
              <w:tc>
                <w:tcPr>
                  <w:tcW w:w="1243" w:type="dxa"/>
                  <w:gridSpan w:val="2"/>
                  <w:tcBorders>
                    <w:top w:val="single" w:sz="6" w:space="0" w:color="000000"/>
                    <w:left w:val="single" w:sz="6" w:space="0" w:color="000000"/>
                    <w:bottom w:val="single" w:sz="6" w:space="0" w:color="000000"/>
                    <w:right w:val="single" w:sz="6" w:space="0" w:color="000000"/>
                  </w:tcBorders>
                  <w:vAlign w:val="center"/>
                </w:tcPr>
                <w:p w14:paraId="210401A2" w14:textId="77777777" w:rsidR="00275870" w:rsidRPr="00767BD3" w:rsidRDefault="00275870" w:rsidP="00FF08C4">
                  <w:pPr>
                    <w:tabs>
                      <w:tab w:val="left" w:leader="hyphen" w:pos="130"/>
                      <w:tab w:val="left" w:pos="330"/>
                    </w:tabs>
                    <w:spacing w:line="240" w:lineRule="atLeast"/>
                    <w:ind w:left="-370"/>
                    <w:jc w:val="center"/>
                    <w:rPr>
                      <w:rFonts w:ascii="Arial" w:hAnsi="Arial" w:cs="Arial"/>
                      <w:b/>
                      <w:sz w:val="18"/>
                      <w:szCs w:val="18"/>
                    </w:rPr>
                  </w:pPr>
                  <w:r w:rsidRPr="00767BD3">
                    <w:rPr>
                      <w:rFonts w:ascii="Arial" w:hAnsi="Arial" w:cs="Arial"/>
                      <w:b/>
                      <w:sz w:val="18"/>
                      <w:szCs w:val="18"/>
                    </w:rPr>
                    <w:t>10</w:t>
                  </w:r>
                </w:p>
              </w:tc>
            </w:tr>
            <w:tr w:rsidR="00275870" w:rsidRPr="00767BD3" w14:paraId="7B7C4F08" w14:textId="77777777" w:rsidTr="00FF08C4">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14:paraId="1554F9E1" w14:textId="77777777" w:rsidR="00275870" w:rsidRPr="00767BD3" w:rsidRDefault="00275870" w:rsidP="00FF08C4">
                  <w:pPr>
                    <w:tabs>
                      <w:tab w:val="left" w:pos="960"/>
                    </w:tabs>
                    <w:spacing w:line="240" w:lineRule="atLeast"/>
                    <w:rPr>
                      <w:rFonts w:ascii="Arial" w:hAnsi="Arial" w:cs="Arial"/>
                      <w:b/>
                      <w:sz w:val="18"/>
                      <w:szCs w:val="18"/>
                    </w:rPr>
                  </w:pPr>
                </w:p>
              </w:tc>
              <w:tc>
                <w:tcPr>
                  <w:tcW w:w="6695" w:type="dxa"/>
                  <w:gridSpan w:val="2"/>
                  <w:tcBorders>
                    <w:top w:val="single" w:sz="6" w:space="0" w:color="000000"/>
                    <w:left w:val="single" w:sz="6" w:space="0" w:color="000000"/>
                    <w:bottom w:val="single" w:sz="6" w:space="0" w:color="000000"/>
                    <w:right w:val="single" w:sz="6" w:space="0" w:color="000000"/>
                  </w:tcBorders>
                  <w:vAlign w:val="center"/>
                </w:tcPr>
                <w:p w14:paraId="28FCA669" w14:textId="77777777" w:rsidR="003F3669" w:rsidRPr="00867374" w:rsidRDefault="003F3669" w:rsidP="003F3669">
                  <w:pPr>
                    <w:tabs>
                      <w:tab w:val="left" w:pos="960"/>
                      <w:tab w:val="right" w:leader="hyphen" w:pos="6806"/>
                    </w:tabs>
                    <w:spacing w:line="240" w:lineRule="atLeast"/>
                    <w:jc w:val="both"/>
                    <w:rPr>
                      <w:rFonts w:ascii="Arial" w:hAnsi="Arial" w:cs="Arial"/>
                      <w:b/>
                      <w:sz w:val="18"/>
                      <w:szCs w:val="18"/>
                    </w:rPr>
                  </w:pPr>
                  <w:r w:rsidRPr="00867374">
                    <w:rPr>
                      <w:rFonts w:ascii="Arial" w:hAnsi="Arial" w:cs="Arial"/>
                      <w:b/>
                      <w:sz w:val="18"/>
                      <w:szCs w:val="18"/>
                    </w:rPr>
                    <w:t>Título, Diploma o certificado en materia de igualdad de mujeres y hombres:</w:t>
                  </w:r>
                </w:p>
                <w:p w14:paraId="7F88E00C" w14:textId="77777777" w:rsidR="003F3669" w:rsidRPr="00867374" w:rsidRDefault="003F3669" w:rsidP="003F3669">
                  <w:pPr>
                    <w:tabs>
                      <w:tab w:val="left" w:pos="960"/>
                      <w:tab w:val="right" w:leader="hyphen" w:pos="6806"/>
                    </w:tabs>
                    <w:spacing w:line="240" w:lineRule="atLeast"/>
                    <w:jc w:val="both"/>
                    <w:rPr>
                      <w:rFonts w:ascii="Arial" w:hAnsi="Arial" w:cs="Arial"/>
                      <w:b/>
                      <w:sz w:val="18"/>
                      <w:szCs w:val="18"/>
                    </w:rPr>
                  </w:pPr>
                </w:p>
                <w:p w14:paraId="41082302" w14:textId="699C99E9" w:rsidR="003F3669" w:rsidRPr="00867374" w:rsidRDefault="003F3669" w:rsidP="003F3669">
                  <w:pPr>
                    <w:pStyle w:val="Zerrenda-paragrafoa"/>
                    <w:numPr>
                      <w:ilvl w:val="0"/>
                      <w:numId w:val="37"/>
                    </w:numPr>
                    <w:tabs>
                      <w:tab w:val="left" w:pos="960"/>
                      <w:tab w:val="right" w:leader="hyphen" w:pos="6806"/>
                    </w:tabs>
                    <w:spacing w:after="0" w:line="240" w:lineRule="auto"/>
                    <w:ind w:left="357" w:hanging="357"/>
                    <w:jc w:val="both"/>
                    <w:rPr>
                      <w:rFonts w:ascii="Arial" w:hAnsi="Arial" w:cs="Arial"/>
                      <w:sz w:val="18"/>
                      <w:szCs w:val="18"/>
                    </w:rPr>
                  </w:pPr>
                  <w:r w:rsidRPr="00867374">
                    <w:rPr>
                      <w:rFonts w:ascii="Arial" w:hAnsi="Arial" w:cs="Arial"/>
                      <w:sz w:val="18"/>
                      <w:szCs w:val="18"/>
                    </w:rPr>
                    <w:t xml:space="preserve">Compromiso por parte de la entidad </w:t>
                  </w:r>
                  <w:r w:rsidR="00032A67">
                    <w:rPr>
                      <w:rFonts w:ascii="Arial" w:hAnsi="Arial" w:cs="Arial"/>
                      <w:sz w:val="18"/>
                      <w:szCs w:val="18"/>
                    </w:rPr>
                    <w:t xml:space="preserve">de facilitar, dentro del </w:t>
                  </w:r>
                  <w:r w:rsidRPr="00867374">
                    <w:rPr>
                      <w:rFonts w:ascii="Arial" w:hAnsi="Arial" w:cs="Arial"/>
                      <w:sz w:val="18"/>
                      <w:szCs w:val="18"/>
                    </w:rPr>
                    <w:t>año de ejecución del contrato, una formación específica en un centro autorizado de al menos 150 horas de duración (5 créditos ECTS) para la obtención de un Título, Diploma o certificado</w:t>
                  </w:r>
                  <w:r w:rsidRPr="00867374">
                    <w:rPr>
                      <w:rFonts w:ascii="Arial" w:hAnsi="Arial" w:cs="Arial"/>
                      <w:b/>
                      <w:sz w:val="18"/>
                      <w:szCs w:val="18"/>
                    </w:rPr>
                    <w:t xml:space="preserve"> </w:t>
                  </w:r>
                  <w:r w:rsidRPr="00867374">
                    <w:rPr>
                      <w:rFonts w:ascii="Arial" w:hAnsi="Arial" w:cs="Arial"/>
                      <w:sz w:val="18"/>
                      <w:szCs w:val="18"/>
                    </w:rPr>
                    <w:t>en materia de igualdad de mujeres y hombres para al menos una persona integrante de la plantilla que ejecutará el contrato.</w:t>
                  </w:r>
                </w:p>
                <w:p w14:paraId="7033E282" w14:textId="77777777" w:rsidR="003F3669" w:rsidRPr="00867374" w:rsidRDefault="003F3669" w:rsidP="003F3669">
                  <w:pPr>
                    <w:pStyle w:val="Zerrenda-paragrafoa"/>
                    <w:tabs>
                      <w:tab w:val="left" w:pos="960"/>
                      <w:tab w:val="right" w:leader="hyphen" w:pos="6806"/>
                    </w:tabs>
                    <w:spacing w:after="0" w:line="240" w:lineRule="auto"/>
                    <w:ind w:left="357"/>
                    <w:jc w:val="both"/>
                    <w:rPr>
                      <w:rFonts w:ascii="Arial" w:hAnsi="Arial" w:cs="Arial"/>
                      <w:sz w:val="18"/>
                      <w:szCs w:val="18"/>
                    </w:rPr>
                  </w:pPr>
                </w:p>
                <w:p w14:paraId="11858CD1" w14:textId="77777777" w:rsidR="003F3669" w:rsidRPr="00867374" w:rsidRDefault="003F3669" w:rsidP="003F3669">
                  <w:pPr>
                    <w:jc w:val="both"/>
                    <w:rPr>
                      <w:rFonts w:ascii="Arial" w:hAnsi="Arial" w:cs="Arial"/>
                      <w:sz w:val="18"/>
                      <w:szCs w:val="18"/>
                    </w:rPr>
                  </w:pPr>
                  <w:r w:rsidRPr="00867374">
                    <w:rPr>
                      <w:rFonts w:ascii="Arial" w:hAnsi="Arial" w:cs="Arial"/>
                      <w:sz w:val="18"/>
                      <w:szCs w:val="18"/>
                    </w:rPr>
                    <w:t>A tales efectos, únicamente serán considerados como centros autorizados los siguientes: Administraciones y organismos públicos, Universidades y centros registrados como Centros y Entidades de Formación en los servicios públicos de empleo (entre otros, Lanbide-Servicio Vasco de Empleo).</w:t>
                  </w:r>
                </w:p>
                <w:p w14:paraId="22D61ED8" w14:textId="77777777" w:rsidR="00275870" w:rsidRPr="00891437" w:rsidRDefault="00275870" w:rsidP="003F3669">
                  <w:pPr>
                    <w:autoSpaceDE w:val="0"/>
                    <w:autoSpaceDN w:val="0"/>
                    <w:adjustRightInd w:val="0"/>
                    <w:jc w:val="both"/>
                    <w:rPr>
                      <w:rFonts w:ascii="Arial" w:hAnsi="Arial" w:cs="Arial"/>
                      <w:b/>
                      <w:sz w:val="18"/>
                      <w:szCs w:val="18"/>
                      <w:highlight w:val="yellow"/>
                    </w:rPr>
                  </w:pPr>
                </w:p>
              </w:tc>
              <w:tc>
                <w:tcPr>
                  <w:tcW w:w="676" w:type="dxa"/>
                  <w:tcBorders>
                    <w:top w:val="single" w:sz="6" w:space="0" w:color="000000"/>
                    <w:left w:val="single" w:sz="6" w:space="0" w:color="000000"/>
                    <w:bottom w:val="single" w:sz="6" w:space="0" w:color="000000"/>
                    <w:right w:val="single" w:sz="6" w:space="0" w:color="000000"/>
                  </w:tcBorders>
                  <w:vAlign w:val="center"/>
                </w:tcPr>
                <w:p w14:paraId="0B69F8D9" w14:textId="7C3F9604" w:rsidR="00275870" w:rsidRPr="00891437" w:rsidRDefault="00275870" w:rsidP="00FF08C4">
                  <w:pPr>
                    <w:tabs>
                      <w:tab w:val="left" w:leader="hyphen" w:pos="130"/>
                      <w:tab w:val="left" w:pos="330"/>
                    </w:tabs>
                    <w:spacing w:line="240" w:lineRule="atLeast"/>
                    <w:ind w:left="-370"/>
                    <w:jc w:val="center"/>
                    <w:rPr>
                      <w:rFonts w:ascii="Arial" w:hAnsi="Arial" w:cs="Arial"/>
                      <w:b/>
                      <w:sz w:val="18"/>
                      <w:szCs w:val="18"/>
                      <w:highlight w:val="yellow"/>
                    </w:rPr>
                  </w:pPr>
                  <w:r w:rsidRPr="003F3669">
                    <w:rPr>
                      <w:rFonts w:ascii="Arial" w:hAnsi="Arial" w:cs="Arial"/>
                      <w:b/>
                      <w:sz w:val="18"/>
                      <w:szCs w:val="18"/>
                    </w:rPr>
                    <w:t>10</w:t>
                  </w:r>
                </w:p>
              </w:tc>
            </w:tr>
          </w:tbl>
          <w:p w14:paraId="6AF0DA91" w14:textId="5A73BD39" w:rsidR="00275870" w:rsidRDefault="00275870" w:rsidP="00FF08C4">
            <w:pPr>
              <w:spacing w:line="240" w:lineRule="atLeast"/>
              <w:jc w:val="both"/>
              <w:rPr>
                <w:rFonts w:ascii="Arial" w:hAnsi="Arial" w:cs="Arial"/>
                <w:b/>
                <w:sz w:val="18"/>
                <w:szCs w:val="18"/>
              </w:rPr>
            </w:pPr>
          </w:p>
          <w:p w14:paraId="6447273A" w14:textId="3CF4F254" w:rsidR="003F3669" w:rsidRPr="000C2A1B" w:rsidRDefault="003F3669" w:rsidP="003F3669">
            <w:pPr>
              <w:jc w:val="both"/>
              <w:rPr>
                <w:rFonts w:ascii="Arial" w:hAnsi="Arial" w:cs="Arial"/>
                <w:sz w:val="18"/>
                <w:szCs w:val="18"/>
              </w:rPr>
            </w:pPr>
            <w:r w:rsidRPr="000C2A1B">
              <w:rPr>
                <w:rFonts w:ascii="Arial" w:hAnsi="Arial" w:cs="Arial"/>
                <w:sz w:val="18"/>
                <w:szCs w:val="18"/>
              </w:rPr>
              <w:t>La acreditación de los compromiso</w:t>
            </w:r>
            <w:r>
              <w:rPr>
                <w:rFonts w:ascii="Arial" w:hAnsi="Arial" w:cs="Arial"/>
                <w:sz w:val="18"/>
                <w:szCs w:val="18"/>
              </w:rPr>
              <w:t xml:space="preserve">s de formación en materia </w:t>
            </w:r>
            <w:r w:rsidRPr="000C2A1B">
              <w:rPr>
                <w:rFonts w:ascii="Arial" w:hAnsi="Arial" w:cs="Arial"/>
                <w:sz w:val="18"/>
                <w:szCs w:val="18"/>
              </w:rPr>
              <w:t>de igualdad de mujeres y hombr</w:t>
            </w:r>
            <w:r>
              <w:rPr>
                <w:rFonts w:ascii="Arial" w:hAnsi="Arial" w:cs="Arial"/>
                <w:sz w:val="18"/>
                <w:szCs w:val="18"/>
              </w:rPr>
              <w:t xml:space="preserve">es </w:t>
            </w:r>
            <w:r w:rsidRPr="000C2A1B">
              <w:rPr>
                <w:rFonts w:ascii="Arial" w:hAnsi="Arial" w:cs="Arial"/>
                <w:sz w:val="18"/>
                <w:szCs w:val="18"/>
              </w:rPr>
              <w:t xml:space="preserve">deberá realizarse en el </w:t>
            </w:r>
            <w:r w:rsidRPr="000C2A1B">
              <w:rPr>
                <w:rFonts w:ascii="Arial" w:hAnsi="Arial" w:cs="Arial"/>
                <w:sz w:val="18"/>
                <w:szCs w:val="18"/>
                <w:lang w:val="es-ES_tradnl"/>
              </w:rPr>
              <w:t>plazo al que se refiere el art. 150.2 LCSP</w:t>
            </w:r>
            <w:r w:rsidRPr="000C2A1B">
              <w:rPr>
                <w:rFonts w:ascii="Arial" w:hAnsi="Arial" w:cs="Arial"/>
                <w:sz w:val="18"/>
                <w:szCs w:val="18"/>
              </w:rPr>
              <w:t>. A tales efectos, deberán incorporarse los convenios o contratos suscritos con los centros autorizados y en los que consten, al menos, el contenido y plan de la formación, número de horas y modalidad de impartición.</w:t>
            </w:r>
          </w:p>
          <w:p w14:paraId="18B8BC22" w14:textId="77777777" w:rsidR="003F3669" w:rsidRPr="000C2A1B" w:rsidRDefault="003F3669" w:rsidP="003F3669">
            <w:pPr>
              <w:jc w:val="both"/>
              <w:rPr>
                <w:rFonts w:ascii="Arial" w:hAnsi="Arial" w:cs="Arial"/>
              </w:rPr>
            </w:pPr>
          </w:p>
          <w:p w14:paraId="02161296" w14:textId="5E1D08E4" w:rsidR="003F3669" w:rsidRPr="000C2A1B" w:rsidRDefault="003F3669" w:rsidP="003F3669">
            <w:pPr>
              <w:jc w:val="both"/>
              <w:rPr>
                <w:rFonts w:ascii="Arial" w:hAnsi="Arial" w:cs="Arial"/>
                <w:sz w:val="18"/>
                <w:szCs w:val="18"/>
              </w:rPr>
            </w:pPr>
            <w:r w:rsidRPr="000C2A1B">
              <w:rPr>
                <w:rFonts w:ascii="Arial" w:hAnsi="Arial" w:cs="Arial"/>
                <w:sz w:val="18"/>
                <w:szCs w:val="18"/>
              </w:rPr>
              <w:t>En el caso de que parte del personal aportado a la ejecución del contrato disponga de algún/</w:t>
            </w:r>
            <w:r w:rsidRPr="00220F6D">
              <w:rPr>
                <w:rFonts w:ascii="Arial" w:hAnsi="Arial" w:cs="Arial"/>
                <w:sz w:val="18"/>
                <w:szCs w:val="18"/>
              </w:rPr>
              <w:t>os título</w:t>
            </w:r>
            <w:r>
              <w:rPr>
                <w:rFonts w:ascii="Arial" w:hAnsi="Arial" w:cs="Arial"/>
                <w:b/>
                <w:sz w:val="18"/>
                <w:szCs w:val="18"/>
              </w:rPr>
              <w:t xml:space="preserve">, </w:t>
            </w:r>
            <w:r w:rsidRPr="00864892">
              <w:rPr>
                <w:rFonts w:ascii="Arial" w:hAnsi="Arial" w:cs="Arial"/>
                <w:sz w:val="18"/>
                <w:szCs w:val="18"/>
              </w:rPr>
              <w:t xml:space="preserve">diploma, certificado o curso de los señalados con anterioridad a la formalización del contrato, la contratista deberá facilitar a </w:t>
            </w:r>
            <w:bookmarkStart w:id="19" w:name="_GoBack"/>
            <w:bookmarkEnd w:id="19"/>
            <w:r w:rsidR="00DD6F3A" w:rsidRPr="00864892">
              <w:rPr>
                <w:rFonts w:ascii="Arial" w:hAnsi="Arial" w:cs="Arial"/>
                <w:sz w:val="18"/>
                <w:szCs w:val="18"/>
              </w:rPr>
              <w:t>esa personal cualificación</w:t>
            </w:r>
            <w:r w:rsidRPr="000C2A1B">
              <w:rPr>
                <w:rFonts w:ascii="Arial" w:hAnsi="Arial" w:cs="Arial"/>
                <w:sz w:val="18"/>
                <w:szCs w:val="18"/>
              </w:rPr>
              <w:t xml:space="preserve"> de similares características. </w:t>
            </w:r>
          </w:p>
          <w:p w14:paraId="23D3BABE" w14:textId="77777777" w:rsidR="003F3669" w:rsidRPr="00DA258D" w:rsidRDefault="003F3669" w:rsidP="003F3669">
            <w:pPr>
              <w:jc w:val="both"/>
              <w:rPr>
                <w:rFonts w:ascii="Arial" w:hAnsi="Arial" w:cs="Arial"/>
                <w:sz w:val="18"/>
                <w:szCs w:val="18"/>
              </w:rPr>
            </w:pPr>
          </w:p>
          <w:p w14:paraId="0CAFD1FD" w14:textId="6A1335ED" w:rsidR="003F3669" w:rsidRPr="002E6352" w:rsidRDefault="003F3669" w:rsidP="003F3669">
            <w:pPr>
              <w:jc w:val="both"/>
              <w:rPr>
                <w:rFonts w:ascii="Arial" w:eastAsia="Arial Unicode MS" w:hAnsi="Arial" w:cs="Arial"/>
                <w:sz w:val="18"/>
                <w:szCs w:val="18"/>
              </w:rPr>
            </w:pPr>
            <w:r w:rsidRPr="002E6352">
              <w:rPr>
                <w:rFonts w:ascii="Arial" w:eastAsia="Arial Unicode MS" w:hAnsi="Arial" w:cs="Arial"/>
                <w:sz w:val="18"/>
                <w:szCs w:val="18"/>
              </w:rPr>
              <w:t xml:space="preserve">En el caso de incumplimiento o cumplimiento defectuoso del citado compromiso, se aplicará el régimen de penalidades establecido </w:t>
            </w:r>
            <w:r>
              <w:rPr>
                <w:rFonts w:ascii="Arial" w:eastAsia="Arial Unicode MS" w:hAnsi="Arial" w:cs="Arial"/>
                <w:sz w:val="18"/>
                <w:szCs w:val="18"/>
              </w:rPr>
              <w:t>la cláusula 42 referida</w:t>
            </w:r>
            <w:r w:rsidRPr="002E6352">
              <w:rPr>
                <w:rFonts w:ascii="Arial" w:eastAsia="Arial Unicode MS" w:hAnsi="Arial" w:cs="Arial"/>
                <w:sz w:val="18"/>
                <w:szCs w:val="18"/>
              </w:rPr>
              <w:t xml:space="preserve"> a los aspectos tenidos en cuenta como criterio de valoración de las ofertas.</w:t>
            </w:r>
          </w:p>
          <w:p w14:paraId="252F1A5C" w14:textId="77777777" w:rsidR="003F3669" w:rsidRPr="00767BD3" w:rsidRDefault="003F3669" w:rsidP="00FF08C4">
            <w:pPr>
              <w:spacing w:line="240" w:lineRule="atLeast"/>
              <w:jc w:val="both"/>
              <w:rPr>
                <w:rFonts w:ascii="Arial" w:hAnsi="Arial" w:cs="Arial"/>
                <w:b/>
                <w:sz w:val="18"/>
                <w:szCs w:val="18"/>
              </w:rPr>
            </w:pPr>
          </w:p>
          <w:p w14:paraId="34FDE5D6" w14:textId="77777777" w:rsidR="00275870" w:rsidRPr="00767BD3" w:rsidRDefault="00275870" w:rsidP="00FF08C4">
            <w:pPr>
              <w:spacing w:line="240" w:lineRule="atLeast"/>
              <w:jc w:val="both"/>
              <w:rPr>
                <w:rFonts w:ascii="Arial" w:hAnsi="Arial" w:cs="Arial"/>
                <w:b/>
                <w:sz w:val="18"/>
                <w:szCs w:val="18"/>
              </w:rPr>
            </w:pPr>
            <w:r w:rsidRPr="00767BD3">
              <w:rPr>
                <w:rFonts w:ascii="Arial" w:hAnsi="Arial" w:cs="Arial"/>
                <w:b/>
                <w:sz w:val="18"/>
                <w:szCs w:val="18"/>
              </w:rPr>
              <w:t>PRECIO (FÓRMULA):</w:t>
            </w:r>
          </w:p>
          <w:p w14:paraId="0B6711A5" w14:textId="77777777" w:rsidR="00275870" w:rsidRPr="00767BD3" w:rsidRDefault="00275870" w:rsidP="00FF08C4">
            <w:pPr>
              <w:spacing w:line="240" w:lineRule="atLeast"/>
              <w:jc w:val="both"/>
              <w:rPr>
                <w:rFonts w:ascii="Arial" w:hAnsi="Arial" w:cs="Arial"/>
                <w:sz w:val="18"/>
                <w:szCs w:val="18"/>
              </w:rPr>
            </w:pPr>
          </w:p>
          <w:p w14:paraId="0C1CA4B0" w14:textId="77777777" w:rsidR="00275870" w:rsidRPr="00767BD3" w:rsidRDefault="00275870" w:rsidP="00FF08C4">
            <w:pPr>
              <w:ind w:left="315" w:right="317"/>
              <w:jc w:val="both"/>
              <w:rPr>
                <w:rFonts w:ascii="Arial" w:hAnsi="Arial" w:cs="Arial"/>
                <w:sz w:val="18"/>
                <w:szCs w:val="18"/>
              </w:rPr>
            </w:pPr>
            <w:r w:rsidRPr="00767BD3">
              <w:rPr>
                <w:rFonts w:ascii="Arial" w:hAnsi="Arial" w:cs="Arial"/>
                <w:sz w:val="18"/>
                <w:szCs w:val="18"/>
              </w:rPr>
              <w:t>Para la valoración de las ofertas económicas presentadas por las licitadoras se procederá conforme al siguiente procedimiento:</w:t>
            </w:r>
          </w:p>
          <w:p w14:paraId="41E69AD3" w14:textId="77777777" w:rsidR="00275870" w:rsidRPr="00767BD3" w:rsidRDefault="00275870" w:rsidP="00FF08C4">
            <w:pPr>
              <w:ind w:left="315" w:right="317"/>
              <w:jc w:val="both"/>
              <w:rPr>
                <w:rFonts w:ascii="Arial" w:hAnsi="Arial" w:cs="Arial"/>
                <w:sz w:val="18"/>
                <w:szCs w:val="18"/>
              </w:rPr>
            </w:pPr>
          </w:p>
          <w:p w14:paraId="46CE74E8" w14:textId="77777777" w:rsidR="00275870" w:rsidRPr="00767BD3" w:rsidRDefault="00275870" w:rsidP="00FF08C4">
            <w:pPr>
              <w:ind w:left="315" w:right="317"/>
              <w:jc w:val="both"/>
              <w:rPr>
                <w:rFonts w:ascii="Arial" w:hAnsi="Arial" w:cs="Arial"/>
                <w:sz w:val="18"/>
                <w:szCs w:val="18"/>
              </w:rPr>
            </w:pPr>
            <w:r w:rsidRPr="00767BD3">
              <w:rPr>
                <w:rFonts w:ascii="Arial" w:hAnsi="Arial" w:cs="Arial"/>
                <w:sz w:val="18"/>
                <w:szCs w:val="18"/>
              </w:rPr>
              <w:t>El cálculo se realizará otorgando 0 puntos a la oferta que iguale el tipo de licitación e incrementando dos puntos por cada 1% de baja, proporcionalmente, siendo la puntuación máxima de 100 puntos cuando alguna baja sea del 50%.</w:t>
            </w:r>
          </w:p>
          <w:p w14:paraId="7967C377" w14:textId="77777777" w:rsidR="00275870" w:rsidRPr="00767BD3" w:rsidRDefault="00275870" w:rsidP="00FF08C4">
            <w:pPr>
              <w:ind w:left="344" w:right="317"/>
              <w:jc w:val="both"/>
              <w:rPr>
                <w:rFonts w:ascii="Arial" w:hAnsi="Arial" w:cs="Arial"/>
                <w:sz w:val="18"/>
                <w:szCs w:val="18"/>
              </w:rPr>
            </w:pPr>
          </w:p>
          <w:p w14:paraId="1CC2AE9C" w14:textId="77777777" w:rsidR="00275870" w:rsidRPr="00767BD3" w:rsidRDefault="00275870" w:rsidP="00FF08C4">
            <w:pPr>
              <w:ind w:left="344" w:right="317"/>
              <w:jc w:val="both"/>
              <w:rPr>
                <w:rFonts w:ascii="Arial" w:hAnsi="Arial" w:cs="Arial"/>
                <w:sz w:val="18"/>
                <w:szCs w:val="18"/>
              </w:rPr>
            </w:pPr>
            <w:r w:rsidRPr="00767BD3">
              <w:rPr>
                <w:rFonts w:ascii="Arial" w:hAnsi="Arial" w:cs="Arial"/>
                <w:sz w:val="18"/>
                <w:szCs w:val="18"/>
              </w:rPr>
              <w:t>Puntos (s/100) de la Oferta X=2 x baja de la Oferta X (s/100)</w:t>
            </w:r>
          </w:p>
          <w:p w14:paraId="73B14C3E" w14:textId="77777777" w:rsidR="00275870" w:rsidRPr="00767BD3" w:rsidRDefault="00275870" w:rsidP="00FF08C4">
            <w:pPr>
              <w:ind w:left="344" w:right="317"/>
              <w:jc w:val="both"/>
              <w:rPr>
                <w:rFonts w:ascii="Arial" w:hAnsi="Arial" w:cs="Arial"/>
                <w:sz w:val="18"/>
                <w:szCs w:val="18"/>
              </w:rPr>
            </w:pPr>
          </w:p>
          <w:p w14:paraId="73C6E1DA" w14:textId="77777777" w:rsidR="00275870" w:rsidRPr="00767BD3" w:rsidRDefault="00275870" w:rsidP="00FF08C4">
            <w:pPr>
              <w:ind w:left="344" w:right="317"/>
              <w:jc w:val="both"/>
              <w:rPr>
                <w:rFonts w:ascii="Arial" w:hAnsi="Arial" w:cs="Arial"/>
                <w:sz w:val="18"/>
                <w:szCs w:val="18"/>
              </w:rPr>
            </w:pPr>
            <w:r w:rsidRPr="00767BD3">
              <w:rPr>
                <w:rFonts w:ascii="Arial" w:hAnsi="Arial" w:cs="Arial"/>
                <w:sz w:val="18"/>
                <w:szCs w:val="18"/>
              </w:rPr>
              <w:t>Siendo la baja: (Precio de licitación – Oferta X/precio de licitación)</w:t>
            </w:r>
          </w:p>
          <w:p w14:paraId="2FD367CD" w14:textId="77777777" w:rsidR="00275870" w:rsidRPr="00767BD3" w:rsidRDefault="00275870" w:rsidP="00FF08C4">
            <w:pPr>
              <w:ind w:left="344" w:right="317"/>
              <w:jc w:val="both"/>
              <w:rPr>
                <w:rFonts w:ascii="Arial" w:hAnsi="Arial" w:cs="Arial"/>
                <w:sz w:val="18"/>
                <w:szCs w:val="18"/>
              </w:rPr>
            </w:pPr>
          </w:p>
          <w:p w14:paraId="5C41E3D6" w14:textId="77777777" w:rsidR="00275870" w:rsidRPr="00767BD3" w:rsidRDefault="00275870" w:rsidP="00FF08C4">
            <w:pPr>
              <w:ind w:left="344" w:right="317"/>
              <w:jc w:val="both"/>
              <w:rPr>
                <w:rFonts w:ascii="Arial" w:hAnsi="Arial" w:cs="Arial"/>
                <w:sz w:val="18"/>
                <w:szCs w:val="18"/>
              </w:rPr>
            </w:pPr>
            <w:r w:rsidRPr="00767BD3">
              <w:rPr>
                <w:rFonts w:ascii="Arial" w:hAnsi="Arial" w:cs="Arial"/>
                <w:sz w:val="18"/>
                <w:szCs w:val="18"/>
              </w:rPr>
              <w:lastRenderedPageBreak/>
              <w:t>Al resultado así obtenido se le aplicará el porcentaje que representa este apartado económico en el total de puntos (25 puntos).</w:t>
            </w:r>
          </w:p>
          <w:p w14:paraId="66CE63B4" w14:textId="77777777" w:rsidR="00275870" w:rsidRPr="00767BD3" w:rsidRDefault="00275870" w:rsidP="00FF08C4">
            <w:pPr>
              <w:ind w:left="344" w:right="317" w:firstLine="344"/>
              <w:jc w:val="both"/>
              <w:rPr>
                <w:rFonts w:ascii="Arial" w:hAnsi="Arial" w:cs="Arial"/>
                <w:sz w:val="18"/>
                <w:szCs w:val="18"/>
              </w:rPr>
            </w:pPr>
          </w:p>
          <w:p w14:paraId="16D3DDDD" w14:textId="77777777" w:rsidR="00275870" w:rsidRPr="003410C9" w:rsidRDefault="00275870" w:rsidP="00FF08C4">
            <w:pPr>
              <w:ind w:left="344" w:right="317"/>
              <w:jc w:val="both"/>
              <w:rPr>
                <w:rFonts w:ascii="Arial" w:hAnsi="Arial" w:cs="Arial"/>
                <w:sz w:val="18"/>
                <w:szCs w:val="18"/>
              </w:rPr>
            </w:pPr>
            <w:r w:rsidRPr="00767BD3">
              <w:rPr>
                <w:rFonts w:ascii="Arial" w:hAnsi="Arial" w:cs="Arial"/>
                <w:sz w:val="18"/>
                <w:szCs w:val="18"/>
              </w:rPr>
              <w:t>En el caso de que alguna o algunas de las bajas de las ofertas superen el 50%, la valoración se realizará otorgando 100 puntos a la mayor baja y 0 puntos al precio de licitación. El resto de las puntuaciones se obtendrán mediante interpolación entre esos dos puntos.</w:t>
            </w:r>
          </w:p>
        </w:tc>
      </w:tr>
      <w:tr w:rsidR="00275870" w:rsidRPr="003A6016" w14:paraId="0A670B01" w14:textId="77777777" w:rsidTr="00225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85"/>
        </w:trPr>
        <w:tc>
          <w:tcPr>
            <w:tcW w:w="8506" w:type="dxa"/>
            <w:gridSpan w:val="6"/>
            <w:tcBorders>
              <w:top w:val="single" w:sz="4" w:space="0" w:color="000000"/>
            </w:tcBorders>
          </w:tcPr>
          <w:p w14:paraId="0381438E" w14:textId="77777777" w:rsidR="00275870" w:rsidRDefault="00275870" w:rsidP="00FF08C4">
            <w:pPr>
              <w:autoSpaceDE w:val="0"/>
              <w:autoSpaceDN w:val="0"/>
              <w:adjustRightInd w:val="0"/>
              <w:jc w:val="both"/>
              <w:rPr>
                <w:rFonts w:ascii="Arial" w:hAnsi="Arial" w:cs="Arial"/>
                <w:b/>
                <w:bCs/>
                <w:sz w:val="18"/>
                <w:szCs w:val="18"/>
                <w:u w:val="single"/>
              </w:rPr>
            </w:pPr>
          </w:p>
          <w:p w14:paraId="11095BE1" w14:textId="77777777" w:rsidR="00275870" w:rsidRPr="00767BD3" w:rsidRDefault="00275870" w:rsidP="00FF08C4">
            <w:pPr>
              <w:autoSpaceDE w:val="0"/>
              <w:autoSpaceDN w:val="0"/>
              <w:adjustRightInd w:val="0"/>
              <w:jc w:val="both"/>
              <w:rPr>
                <w:rFonts w:ascii="Arial" w:hAnsi="Arial" w:cs="Arial"/>
                <w:b/>
                <w:bCs/>
                <w:sz w:val="18"/>
                <w:szCs w:val="18"/>
                <w:u w:val="single"/>
              </w:rPr>
            </w:pPr>
            <w:r w:rsidRPr="00767BD3">
              <w:rPr>
                <w:rFonts w:ascii="Arial" w:hAnsi="Arial" w:cs="Arial"/>
                <w:b/>
                <w:bCs/>
                <w:sz w:val="18"/>
                <w:szCs w:val="18"/>
                <w:u w:val="single"/>
              </w:rPr>
              <w:t xml:space="preserve">NOTA IMPORTANTE: </w:t>
            </w:r>
          </w:p>
          <w:p w14:paraId="2F16908B" w14:textId="77777777" w:rsidR="00275870" w:rsidRPr="00767BD3" w:rsidRDefault="00275870" w:rsidP="00FF08C4">
            <w:pPr>
              <w:autoSpaceDE w:val="0"/>
              <w:autoSpaceDN w:val="0"/>
              <w:adjustRightInd w:val="0"/>
              <w:jc w:val="both"/>
              <w:rPr>
                <w:rFonts w:ascii="Arial" w:hAnsi="Arial" w:cs="Arial"/>
                <w:b/>
                <w:bCs/>
                <w:sz w:val="18"/>
                <w:szCs w:val="18"/>
              </w:rPr>
            </w:pPr>
          </w:p>
          <w:p w14:paraId="0FB3FB1E" w14:textId="77777777" w:rsidR="00275870" w:rsidRPr="00767BD3" w:rsidRDefault="00275870" w:rsidP="00FF08C4">
            <w:pPr>
              <w:jc w:val="both"/>
              <w:rPr>
                <w:rFonts w:ascii="Arial" w:hAnsi="Arial" w:cs="Arial"/>
                <w:sz w:val="18"/>
                <w:szCs w:val="18"/>
              </w:rPr>
            </w:pPr>
            <w:r w:rsidRPr="00767BD3">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14:paraId="06B5607B" w14:textId="77777777" w:rsidR="00275870" w:rsidRPr="00767BD3" w:rsidRDefault="00275870" w:rsidP="00FF08C4">
            <w:pPr>
              <w:rPr>
                <w:rFonts w:cs="Arial"/>
                <w:bCs/>
                <w:sz w:val="18"/>
                <w:szCs w:val="18"/>
              </w:rPr>
            </w:pPr>
          </w:p>
          <w:p w14:paraId="7742F318" w14:textId="77777777" w:rsidR="00275870" w:rsidRPr="00767BD3" w:rsidRDefault="00275870" w:rsidP="00FF08C4">
            <w:pPr>
              <w:autoSpaceDE w:val="0"/>
              <w:autoSpaceDN w:val="0"/>
              <w:adjustRightInd w:val="0"/>
              <w:rPr>
                <w:rFonts w:ascii="Arial" w:hAnsi="Arial" w:cs="Arial"/>
                <w:b/>
                <w:snapToGrid w:val="0"/>
                <w:u w:val="single"/>
                <w:lang w:val="es-ES_tradnl"/>
              </w:rPr>
            </w:pPr>
            <w:r w:rsidRPr="00767BD3">
              <w:rPr>
                <w:rFonts w:ascii="Arial" w:hAnsi="Arial" w:cs="Arial"/>
                <w:b/>
                <w:snapToGrid w:val="0"/>
                <w:u w:val="single"/>
                <w:lang w:val="es-ES_tradnl"/>
              </w:rPr>
              <w:t xml:space="preserve">Oferta técnica: </w:t>
            </w:r>
          </w:p>
          <w:p w14:paraId="5E74EA8F" w14:textId="77777777" w:rsidR="00275870" w:rsidRPr="00767BD3" w:rsidRDefault="00275870" w:rsidP="00FF08C4">
            <w:pPr>
              <w:autoSpaceDE w:val="0"/>
              <w:autoSpaceDN w:val="0"/>
              <w:adjustRightInd w:val="0"/>
              <w:rPr>
                <w:rFonts w:ascii="Arial" w:hAnsi="Arial" w:cs="Arial"/>
                <w:b/>
                <w:snapToGrid w:val="0"/>
                <w:u w:val="single"/>
                <w:lang w:val="es-ES_tradnl"/>
              </w:rPr>
            </w:pPr>
          </w:p>
          <w:p w14:paraId="4657601E" w14:textId="77777777" w:rsidR="00275870" w:rsidRPr="00767BD3" w:rsidRDefault="00275870" w:rsidP="00275870">
            <w:pPr>
              <w:pStyle w:val="Zerrenda-paragrafoa"/>
              <w:numPr>
                <w:ilvl w:val="0"/>
                <w:numId w:val="29"/>
              </w:numPr>
              <w:autoSpaceDE w:val="0"/>
              <w:autoSpaceDN w:val="0"/>
              <w:adjustRightInd w:val="0"/>
              <w:spacing w:after="0" w:line="240" w:lineRule="auto"/>
              <w:jc w:val="both"/>
              <w:rPr>
                <w:rFonts w:ascii="Arial" w:eastAsiaTheme="minorHAnsi" w:hAnsi="Arial" w:cs="Arial"/>
                <w:b/>
                <w:bCs/>
                <w:sz w:val="18"/>
                <w:szCs w:val="18"/>
                <w:lang w:eastAsia="en-US"/>
              </w:rPr>
            </w:pPr>
            <w:r w:rsidRPr="00767BD3">
              <w:rPr>
                <w:rFonts w:ascii="Arial" w:hAnsi="Arial" w:cs="Arial"/>
                <w:sz w:val="18"/>
                <w:szCs w:val="18"/>
              </w:rPr>
              <w:t>Propuesta metodológica y Fases de desarrollo que guiarán las tareas a realizar para la consecución de los objetivos del contrato</w:t>
            </w:r>
            <w:r w:rsidRPr="00767BD3">
              <w:rPr>
                <w:rFonts w:ascii="Arial" w:eastAsiaTheme="minorHAnsi" w:hAnsi="Arial" w:cs="Arial"/>
                <w:b/>
                <w:bCs/>
                <w:sz w:val="18"/>
                <w:szCs w:val="18"/>
                <w:lang w:eastAsia="en-US"/>
              </w:rPr>
              <w:t xml:space="preserve">: </w:t>
            </w:r>
            <w:r w:rsidRPr="00767BD3">
              <w:rPr>
                <w:rFonts w:ascii="Arial" w:eastAsiaTheme="minorHAnsi" w:hAnsi="Arial" w:cs="Arial"/>
                <w:bCs/>
                <w:sz w:val="18"/>
                <w:szCs w:val="18"/>
                <w:lang w:eastAsia="en-US"/>
              </w:rPr>
              <w:t>4 puntos.</w:t>
            </w:r>
          </w:p>
          <w:p w14:paraId="210F3585" w14:textId="77777777" w:rsidR="00275870" w:rsidRPr="00767BD3" w:rsidRDefault="00275870" w:rsidP="00275870">
            <w:pPr>
              <w:pStyle w:val="Zerrenda-paragrafoa"/>
              <w:numPr>
                <w:ilvl w:val="0"/>
                <w:numId w:val="29"/>
              </w:numPr>
              <w:autoSpaceDE w:val="0"/>
              <w:autoSpaceDN w:val="0"/>
              <w:adjustRightInd w:val="0"/>
              <w:spacing w:after="0" w:line="240" w:lineRule="auto"/>
              <w:jc w:val="both"/>
              <w:rPr>
                <w:rFonts w:ascii="Arial" w:eastAsiaTheme="minorHAnsi" w:hAnsi="Arial" w:cs="Arial"/>
                <w:b/>
                <w:bCs/>
                <w:sz w:val="18"/>
                <w:szCs w:val="18"/>
                <w:lang w:eastAsia="en-US"/>
              </w:rPr>
            </w:pPr>
            <w:r w:rsidRPr="00767BD3">
              <w:rPr>
                <w:rFonts w:ascii="Arial" w:hAnsi="Arial" w:cs="Arial"/>
                <w:sz w:val="18"/>
                <w:szCs w:val="18"/>
              </w:rPr>
              <w:t>Plan de trabajo detallado acerca de la propuesta de actividades y prestaciones a ejecutar</w:t>
            </w:r>
            <w:r w:rsidRPr="00767BD3">
              <w:rPr>
                <w:rFonts w:ascii="Arial" w:eastAsiaTheme="minorHAnsi" w:hAnsi="Arial" w:cs="Arial"/>
                <w:b/>
                <w:bCs/>
                <w:sz w:val="18"/>
                <w:szCs w:val="18"/>
                <w:lang w:eastAsia="en-US"/>
              </w:rPr>
              <w:t xml:space="preserve">: </w:t>
            </w:r>
            <w:r w:rsidRPr="00767BD3">
              <w:rPr>
                <w:rFonts w:ascii="Arial" w:eastAsiaTheme="minorHAnsi" w:hAnsi="Arial" w:cs="Arial"/>
                <w:bCs/>
                <w:sz w:val="18"/>
                <w:szCs w:val="18"/>
                <w:lang w:eastAsia="en-US"/>
              </w:rPr>
              <w:t>4 puntos.</w:t>
            </w:r>
          </w:p>
          <w:p w14:paraId="5F84E1E4" w14:textId="77777777" w:rsidR="00275870" w:rsidRPr="00767BD3" w:rsidRDefault="00275870" w:rsidP="00275870">
            <w:pPr>
              <w:pStyle w:val="Zerrenda-paragrafoa"/>
              <w:numPr>
                <w:ilvl w:val="0"/>
                <w:numId w:val="29"/>
              </w:numPr>
              <w:autoSpaceDE w:val="0"/>
              <w:autoSpaceDN w:val="0"/>
              <w:adjustRightInd w:val="0"/>
              <w:spacing w:after="0" w:line="240" w:lineRule="auto"/>
              <w:rPr>
                <w:rFonts w:ascii="Arial" w:eastAsiaTheme="minorHAnsi" w:hAnsi="Arial" w:cs="Arial"/>
                <w:b/>
                <w:bCs/>
                <w:sz w:val="18"/>
                <w:szCs w:val="18"/>
                <w:lang w:eastAsia="en-US"/>
              </w:rPr>
            </w:pPr>
            <w:r w:rsidRPr="00767BD3">
              <w:rPr>
                <w:rFonts w:ascii="Arial" w:hAnsi="Arial" w:cs="Arial"/>
                <w:sz w:val="18"/>
                <w:szCs w:val="18"/>
              </w:rPr>
              <w:t>Recursos materiales que se utilizarán en la prestación del servicio</w:t>
            </w:r>
            <w:r w:rsidRPr="00767BD3">
              <w:rPr>
                <w:rFonts w:ascii="Arial" w:eastAsiaTheme="minorHAnsi" w:hAnsi="Arial" w:cs="Arial"/>
                <w:b/>
                <w:bCs/>
                <w:sz w:val="18"/>
                <w:szCs w:val="18"/>
                <w:lang w:eastAsia="en-US"/>
              </w:rPr>
              <w:t xml:space="preserve">: </w:t>
            </w:r>
            <w:r w:rsidRPr="00767BD3">
              <w:rPr>
                <w:rFonts w:ascii="Arial" w:eastAsiaTheme="minorHAnsi" w:hAnsi="Arial" w:cs="Arial"/>
                <w:bCs/>
                <w:sz w:val="18"/>
                <w:szCs w:val="18"/>
                <w:lang w:eastAsia="en-US"/>
              </w:rPr>
              <w:t>4 puntos.</w:t>
            </w:r>
          </w:p>
          <w:p w14:paraId="07DAD8F9" w14:textId="77777777" w:rsidR="00275870" w:rsidRPr="00767BD3" w:rsidRDefault="00275870" w:rsidP="00275870">
            <w:pPr>
              <w:pStyle w:val="Zerrenda-paragrafoa"/>
              <w:numPr>
                <w:ilvl w:val="0"/>
                <w:numId w:val="29"/>
              </w:numPr>
              <w:autoSpaceDE w:val="0"/>
              <w:autoSpaceDN w:val="0"/>
              <w:adjustRightInd w:val="0"/>
              <w:spacing w:after="0" w:line="240" w:lineRule="auto"/>
              <w:jc w:val="both"/>
              <w:rPr>
                <w:rFonts w:ascii="Arial" w:eastAsiaTheme="minorHAnsi" w:hAnsi="Arial" w:cs="Arial"/>
                <w:b/>
                <w:bCs/>
                <w:sz w:val="18"/>
                <w:szCs w:val="18"/>
                <w:lang w:eastAsia="en-US"/>
              </w:rPr>
            </w:pPr>
            <w:r w:rsidRPr="00767BD3">
              <w:rPr>
                <w:rFonts w:ascii="Arial" w:hAnsi="Arial" w:cs="Arial"/>
                <w:sz w:val="18"/>
                <w:szCs w:val="18"/>
              </w:rPr>
              <w:t>Características de la plataforma web y de las herramientas informáticas que se emplearán para la prestación del servicio</w:t>
            </w:r>
            <w:r w:rsidRPr="00767BD3">
              <w:rPr>
                <w:rFonts w:ascii="Arial" w:eastAsiaTheme="minorHAnsi" w:hAnsi="Arial" w:cs="Arial"/>
                <w:b/>
                <w:bCs/>
                <w:sz w:val="18"/>
                <w:szCs w:val="18"/>
                <w:lang w:eastAsia="en-US"/>
              </w:rPr>
              <w:t xml:space="preserve">: </w:t>
            </w:r>
            <w:r w:rsidRPr="00767BD3">
              <w:rPr>
                <w:rFonts w:ascii="Arial" w:eastAsiaTheme="minorHAnsi" w:hAnsi="Arial" w:cs="Arial"/>
                <w:bCs/>
                <w:sz w:val="18"/>
                <w:szCs w:val="18"/>
                <w:lang w:eastAsia="en-US"/>
              </w:rPr>
              <w:t xml:space="preserve"> 4 puntos.</w:t>
            </w:r>
          </w:p>
          <w:p w14:paraId="71C28692" w14:textId="77777777" w:rsidR="00275870" w:rsidRPr="00767BD3" w:rsidRDefault="00275870" w:rsidP="00275870">
            <w:pPr>
              <w:pStyle w:val="Zerrenda-paragrafoa"/>
              <w:numPr>
                <w:ilvl w:val="0"/>
                <w:numId w:val="29"/>
              </w:numPr>
              <w:autoSpaceDE w:val="0"/>
              <w:autoSpaceDN w:val="0"/>
              <w:adjustRightInd w:val="0"/>
              <w:spacing w:after="0" w:line="240" w:lineRule="auto"/>
              <w:rPr>
                <w:rFonts w:ascii="Arial" w:eastAsiaTheme="minorHAnsi" w:hAnsi="Arial" w:cs="Arial"/>
                <w:b/>
                <w:bCs/>
                <w:sz w:val="18"/>
                <w:szCs w:val="18"/>
                <w:lang w:eastAsia="en-US"/>
              </w:rPr>
            </w:pPr>
            <w:r w:rsidRPr="00767BD3">
              <w:rPr>
                <w:rFonts w:ascii="Arial" w:hAnsi="Arial" w:cs="Arial"/>
                <w:sz w:val="18"/>
                <w:szCs w:val="18"/>
              </w:rPr>
              <w:t>Equipo de trabajo: estructura, perfiles profesionales y tareas:</w:t>
            </w:r>
            <w:r w:rsidRPr="00767BD3">
              <w:rPr>
                <w:rFonts w:ascii="Arial" w:eastAsiaTheme="minorHAnsi" w:hAnsi="Arial" w:cs="Arial"/>
                <w:bCs/>
                <w:sz w:val="18"/>
                <w:szCs w:val="18"/>
                <w:lang w:eastAsia="en-US"/>
              </w:rPr>
              <w:t xml:space="preserve"> 4 puntos.</w:t>
            </w:r>
          </w:p>
          <w:p w14:paraId="4EB17F22" w14:textId="77777777" w:rsidR="00275870" w:rsidRPr="003A6016" w:rsidRDefault="00275870" w:rsidP="00FF08C4">
            <w:pPr>
              <w:pStyle w:val="Zerrenda-paragrafoa"/>
              <w:autoSpaceDE w:val="0"/>
              <w:autoSpaceDN w:val="0"/>
              <w:adjustRightInd w:val="0"/>
              <w:spacing w:after="0" w:line="240" w:lineRule="auto"/>
              <w:rPr>
                <w:rFonts w:ascii="Arial" w:eastAsiaTheme="minorHAnsi" w:hAnsi="Arial" w:cs="Arial"/>
                <w:b/>
                <w:bCs/>
                <w:color w:val="FF0000"/>
                <w:sz w:val="18"/>
                <w:szCs w:val="18"/>
                <w:lang w:eastAsia="en-US"/>
              </w:rPr>
            </w:pPr>
          </w:p>
        </w:tc>
      </w:tr>
      <w:tr w:rsidR="00275870" w:rsidRPr="003A6016" w14:paraId="0C0B1812" w14:textId="77777777" w:rsidTr="00FF08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14:paraId="2E1DDC10" w14:textId="77777777" w:rsidR="00275870" w:rsidRPr="003A6016" w:rsidRDefault="00275870" w:rsidP="00FF08C4">
            <w:pPr>
              <w:tabs>
                <w:tab w:val="left" w:pos="176"/>
                <w:tab w:val="left" w:pos="567"/>
                <w:tab w:val="left" w:pos="993"/>
                <w:tab w:val="left" w:pos="1560"/>
              </w:tabs>
              <w:spacing w:line="240" w:lineRule="atLeast"/>
              <w:ind w:left="176" w:hanging="142"/>
              <w:jc w:val="both"/>
              <w:rPr>
                <w:rFonts w:ascii="Arial" w:hAnsi="Arial" w:cs="Arial"/>
                <w:color w:val="FF0000"/>
                <w:szCs w:val="22"/>
                <w:lang w:eastAsia="en-US"/>
              </w:rPr>
            </w:pPr>
          </w:p>
          <w:p w14:paraId="4A901C37" w14:textId="77777777" w:rsidR="00275870" w:rsidRPr="00767BD3" w:rsidRDefault="00275870" w:rsidP="00FF08C4">
            <w:pPr>
              <w:tabs>
                <w:tab w:val="left" w:pos="34"/>
                <w:tab w:val="left" w:pos="567"/>
                <w:tab w:val="left" w:pos="993"/>
                <w:tab w:val="left" w:pos="1560"/>
              </w:tabs>
              <w:spacing w:line="240" w:lineRule="atLeast"/>
              <w:ind w:left="33"/>
              <w:jc w:val="both"/>
              <w:rPr>
                <w:rFonts w:ascii="Arial" w:hAnsi="Arial" w:cs="Arial"/>
                <w:b/>
                <w:szCs w:val="22"/>
                <w:lang w:eastAsia="en-US"/>
              </w:rPr>
            </w:pPr>
            <w:r w:rsidRPr="00767BD3">
              <w:rPr>
                <w:rFonts w:ascii="Arial" w:hAnsi="Arial" w:cs="Arial"/>
                <w:b/>
                <w:szCs w:val="22"/>
                <w:lang w:eastAsia="en-US"/>
              </w:rPr>
              <w:t>Parámetros para considerar una oferta con valores anormales o desproporcionados</w:t>
            </w:r>
          </w:p>
          <w:p w14:paraId="159751FC" w14:textId="77777777" w:rsidR="00275870" w:rsidRPr="00767BD3" w:rsidRDefault="00275870" w:rsidP="00FF08C4">
            <w:pPr>
              <w:tabs>
                <w:tab w:val="left" w:pos="34"/>
                <w:tab w:val="left" w:pos="567"/>
                <w:tab w:val="left" w:pos="993"/>
                <w:tab w:val="left" w:pos="1560"/>
              </w:tabs>
              <w:spacing w:line="240" w:lineRule="atLeast"/>
              <w:jc w:val="both"/>
              <w:rPr>
                <w:rFonts w:ascii="Arial" w:hAnsi="Arial" w:cs="Arial"/>
              </w:rPr>
            </w:pPr>
          </w:p>
          <w:p w14:paraId="6930E884" w14:textId="77777777" w:rsidR="00275870" w:rsidRPr="00767BD3" w:rsidRDefault="00275870" w:rsidP="00FF08C4">
            <w:pPr>
              <w:ind w:right="140"/>
              <w:jc w:val="both"/>
              <w:rPr>
                <w:rFonts w:ascii="Arial" w:hAnsi="Arial" w:cs="Arial"/>
              </w:rPr>
            </w:pPr>
            <w:r w:rsidRPr="00767BD3">
              <w:rPr>
                <w:rFonts w:ascii="Arial" w:hAnsi="Arial" w:cs="Arial"/>
              </w:rPr>
              <w:t>Ofertas que sean inferiores, en más de un 10% a la media aritmética de los precios de todas las ofertas admitidas globalmente.</w:t>
            </w:r>
          </w:p>
          <w:p w14:paraId="14550418" w14:textId="77777777" w:rsidR="00275870" w:rsidRPr="00767BD3" w:rsidRDefault="00275870" w:rsidP="00FF08C4">
            <w:pPr>
              <w:ind w:right="140"/>
              <w:jc w:val="both"/>
              <w:rPr>
                <w:rFonts w:ascii="Arial" w:hAnsi="Arial" w:cs="Arial"/>
              </w:rPr>
            </w:pPr>
          </w:p>
          <w:p w14:paraId="1C8AD507" w14:textId="77777777" w:rsidR="00275870" w:rsidRPr="00767BD3" w:rsidRDefault="00275870" w:rsidP="00FF08C4">
            <w:pPr>
              <w:ind w:right="140"/>
              <w:jc w:val="both"/>
              <w:rPr>
                <w:rFonts w:ascii="Arial" w:hAnsi="Arial" w:cs="Arial"/>
              </w:rPr>
            </w:pPr>
            <w:r w:rsidRPr="00767BD3">
              <w:rPr>
                <w:rFonts w:ascii="Arial" w:eastAsiaTheme="minorHAnsi" w:hAnsi="Arial" w:cs="Arial"/>
                <w:lang w:eastAsia="en-US"/>
              </w:rPr>
              <w:t>En el supuesto de que concurra una sola licitadora, la oferta que sea inferior</w:t>
            </w:r>
            <w:r w:rsidRPr="00767BD3">
              <w:rPr>
                <w:rFonts w:ascii="Arial" w:hAnsi="Arial" w:cs="Arial"/>
              </w:rPr>
              <w:t xml:space="preserve"> en más de un 20% </w:t>
            </w:r>
            <w:r w:rsidRPr="00767BD3">
              <w:rPr>
                <w:rFonts w:ascii="Arial" w:eastAsiaTheme="minorHAnsi" w:hAnsi="Arial" w:cs="Arial"/>
                <w:lang w:eastAsia="en-US"/>
              </w:rPr>
              <w:t xml:space="preserve">a la media aritmética </w:t>
            </w:r>
            <w:r w:rsidRPr="00767BD3">
              <w:rPr>
                <w:rFonts w:ascii="Arial" w:hAnsi="Arial" w:cs="Arial"/>
              </w:rPr>
              <w:t>de los precios de la oferta admitida.</w:t>
            </w:r>
          </w:p>
          <w:p w14:paraId="151B2BE3" w14:textId="77777777" w:rsidR="00275870" w:rsidRPr="00767BD3" w:rsidRDefault="00275870" w:rsidP="00FF08C4">
            <w:pPr>
              <w:tabs>
                <w:tab w:val="left" w:pos="34"/>
                <w:tab w:val="left" w:pos="567"/>
                <w:tab w:val="left" w:pos="993"/>
                <w:tab w:val="left" w:pos="1560"/>
              </w:tabs>
              <w:spacing w:line="240" w:lineRule="atLeast"/>
              <w:jc w:val="both"/>
              <w:rPr>
                <w:rFonts w:ascii="Arial" w:hAnsi="Arial" w:cs="Arial"/>
              </w:rPr>
            </w:pPr>
          </w:p>
          <w:p w14:paraId="4E6F5BBC" w14:textId="77777777" w:rsidR="00275870" w:rsidRPr="00767BD3" w:rsidRDefault="00275870" w:rsidP="00FF08C4">
            <w:pPr>
              <w:tabs>
                <w:tab w:val="left" w:pos="34"/>
                <w:tab w:val="left" w:pos="567"/>
                <w:tab w:val="left" w:pos="993"/>
                <w:tab w:val="left" w:pos="1560"/>
              </w:tabs>
              <w:spacing w:line="240" w:lineRule="atLeast"/>
              <w:ind w:left="33" w:hanging="1"/>
              <w:jc w:val="both"/>
              <w:rPr>
                <w:rFonts w:ascii="Arial" w:hAnsi="Arial" w:cs="Arial"/>
                <w:b/>
              </w:rPr>
            </w:pPr>
            <w:r w:rsidRPr="00767BD3">
              <w:rPr>
                <w:rFonts w:ascii="Arial" w:hAnsi="Arial" w:cs="Arial"/>
                <w:b/>
              </w:rPr>
              <w:t>Criterios específicos para el desempate</w:t>
            </w:r>
          </w:p>
          <w:p w14:paraId="211F24F3" w14:textId="77777777" w:rsidR="00275870" w:rsidRPr="00767BD3" w:rsidRDefault="00275870" w:rsidP="00FF08C4">
            <w:pPr>
              <w:tabs>
                <w:tab w:val="left" w:pos="34"/>
                <w:tab w:val="left" w:pos="567"/>
                <w:tab w:val="left" w:pos="993"/>
                <w:tab w:val="left" w:pos="1560"/>
              </w:tabs>
              <w:spacing w:line="240" w:lineRule="atLeast"/>
              <w:ind w:left="33" w:hanging="1"/>
              <w:jc w:val="both"/>
              <w:rPr>
                <w:rFonts w:ascii="Arial" w:hAnsi="Arial" w:cs="Arial"/>
                <w:b/>
              </w:rPr>
            </w:pPr>
          </w:p>
          <w:p w14:paraId="42D93619" w14:textId="77777777" w:rsidR="00275870" w:rsidRPr="00767BD3" w:rsidRDefault="00275870" w:rsidP="00FF08C4">
            <w:pPr>
              <w:jc w:val="both"/>
              <w:rPr>
                <w:rFonts w:ascii="Arial" w:hAnsi="Arial" w:cs="Arial"/>
                <w:b/>
              </w:rPr>
            </w:pPr>
            <w:r w:rsidRPr="00767BD3">
              <w:rPr>
                <w:rFonts w:ascii="Arial" w:hAnsi="Arial" w:cs="Arial"/>
                <w:snapToGrid w:val="0"/>
              </w:rPr>
              <w:t>Los establecidos en el artículo 147.2 de la LCSP.</w:t>
            </w:r>
          </w:p>
          <w:p w14:paraId="21FD4349" w14:textId="77777777" w:rsidR="00275870" w:rsidRPr="003A6016" w:rsidRDefault="00275870" w:rsidP="00FF08C4">
            <w:pPr>
              <w:tabs>
                <w:tab w:val="left" w:pos="34"/>
                <w:tab w:val="left" w:pos="567"/>
                <w:tab w:val="left" w:pos="993"/>
                <w:tab w:val="left" w:pos="1560"/>
              </w:tabs>
              <w:spacing w:line="240" w:lineRule="atLeast"/>
              <w:jc w:val="both"/>
              <w:rPr>
                <w:rFonts w:ascii="Arial" w:eastAsia="MS Gothic" w:hAnsi="Arial" w:cs="Arial"/>
                <w:b/>
                <w:color w:val="FF0000"/>
                <w:sz w:val="24"/>
                <w:szCs w:val="24"/>
              </w:rPr>
            </w:pPr>
          </w:p>
        </w:tc>
      </w:tr>
      <w:tr w:rsidR="00225012" w:rsidRPr="00225012" w14:paraId="437CEAE3" w14:textId="77777777" w:rsidTr="00FF08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14:paraId="20A72822" w14:textId="77777777" w:rsidR="00275870" w:rsidRPr="00225012" w:rsidRDefault="00275870" w:rsidP="00FF08C4">
            <w:pPr>
              <w:spacing w:before="120" w:line="240" w:lineRule="atLeast"/>
              <w:jc w:val="both"/>
              <w:rPr>
                <w:rFonts w:ascii="Arial" w:hAnsi="Arial" w:cs="Arial"/>
                <w:i/>
              </w:rPr>
            </w:pPr>
            <w:r w:rsidRPr="00225012">
              <w:rPr>
                <w:rFonts w:ascii="Arial" w:hAnsi="Arial" w:cs="Arial"/>
                <w:b/>
              </w:rPr>
              <w:t>CRITERIOS DE OBLIGADO CUMPLIMIENTO EN LOS TEXTOS ESCRITOS (CON INDEPENDENCIA DE GRÁFICOS, FOTOGRAFÍAS, DIAGRAMAS...) QUE SE PRESENTEN</w:t>
            </w:r>
          </w:p>
          <w:p w14:paraId="47BB5FAA" w14:textId="77777777" w:rsidR="00275870" w:rsidRPr="00225012" w:rsidRDefault="00275870" w:rsidP="00FF08C4">
            <w:pPr>
              <w:spacing w:before="60"/>
              <w:jc w:val="both"/>
              <w:rPr>
                <w:rFonts w:ascii="Arial" w:hAnsi="Arial" w:cs="Arial"/>
              </w:rPr>
            </w:pPr>
            <w:r w:rsidRPr="00225012">
              <w:rPr>
                <w:rFonts w:ascii="Arial" w:hAnsi="Arial" w:cs="Arial"/>
              </w:rPr>
              <w:t>Todos los textos escritos que se presenten en relación a estos criterios deberán redactarse con los siguientes parámetros.</w:t>
            </w:r>
          </w:p>
          <w:p w14:paraId="7A51E940" w14:textId="77777777" w:rsidR="00275870" w:rsidRPr="00225012" w:rsidRDefault="00275870" w:rsidP="00275870">
            <w:pPr>
              <w:numPr>
                <w:ilvl w:val="0"/>
                <w:numId w:val="18"/>
              </w:numPr>
              <w:suppressAutoHyphens/>
              <w:spacing w:before="60" w:line="240" w:lineRule="atLeast"/>
              <w:jc w:val="both"/>
              <w:rPr>
                <w:rFonts w:ascii="Arial" w:hAnsi="Arial" w:cs="Arial"/>
              </w:rPr>
            </w:pPr>
            <w:r w:rsidRPr="00225012">
              <w:rPr>
                <w:rFonts w:ascii="Arial" w:hAnsi="Arial" w:cs="Arial"/>
              </w:rPr>
              <w:t>Extensión máxima documentación: 40 páginas, incluidos los anexos. En este cálculo no se incluyen los documentos que se presenten acerca del epígrafe “Equipo de trabajo”.</w:t>
            </w:r>
          </w:p>
          <w:p w14:paraId="336E3D0E" w14:textId="77777777" w:rsidR="00275870" w:rsidRPr="00225012" w:rsidRDefault="00275870" w:rsidP="00275870">
            <w:pPr>
              <w:numPr>
                <w:ilvl w:val="0"/>
                <w:numId w:val="18"/>
              </w:numPr>
              <w:suppressAutoHyphens/>
              <w:spacing w:before="60" w:line="240" w:lineRule="atLeast"/>
              <w:jc w:val="both"/>
              <w:rPr>
                <w:rFonts w:ascii="Arial" w:hAnsi="Arial" w:cs="Arial"/>
              </w:rPr>
            </w:pPr>
            <w:r w:rsidRPr="00225012">
              <w:rPr>
                <w:rFonts w:ascii="Arial" w:hAnsi="Arial" w:cs="Arial"/>
              </w:rPr>
              <w:t>Márgenes:</w:t>
            </w:r>
          </w:p>
          <w:p w14:paraId="2728FEDB" w14:textId="77777777" w:rsidR="00275870" w:rsidRPr="00225012" w:rsidRDefault="00275870" w:rsidP="00275870">
            <w:pPr>
              <w:numPr>
                <w:ilvl w:val="1"/>
                <w:numId w:val="18"/>
              </w:numPr>
              <w:suppressAutoHyphens/>
              <w:spacing w:line="240" w:lineRule="atLeast"/>
              <w:jc w:val="both"/>
              <w:rPr>
                <w:rFonts w:ascii="Arial" w:hAnsi="Arial" w:cs="Arial"/>
              </w:rPr>
            </w:pPr>
            <w:r w:rsidRPr="00225012">
              <w:rPr>
                <w:rFonts w:ascii="Arial" w:hAnsi="Arial" w:cs="Arial"/>
              </w:rPr>
              <w:t xml:space="preserve">Inferior y superior: superior de </w:t>
            </w:r>
            <w:smartTag w:uri="urn:schemas-microsoft-com:office:smarttags" w:element="metricconverter">
              <w:smartTagPr>
                <w:attr w:name="ProductID" w:val="2,5 cm"/>
              </w:smartTagPr>
              <w:r w:rsidRPr="00225012">
                <w:rPr>
                  <w:rFonts w:ascii="Arial" w:hAnsi="Arial" w:cs="Arial"/>
                </w:rPr>
                <w:t>2,5 cm</w:t>
              </w:r>
            </w:smartTag>
            <w:r w:rsidRPr="00225012">
              <w:rPr>
                <w:rFonts w:ascii="Arial" w:hAnsi="Arial" w:cs="Arial"/>
              </w:rPr>
              <w:t xml:space="preserve">.; inferior de </w:t>
            </w:r>
            <w:smartTag w:uri="urn:schemas-microsoft-com:office:smarttags" w:element="metricconverter">
              <w:smartTagPr>
                <w:attr w:name="ProductID" w:val="2 cm"/>
              </w:smartTagPr>
              <w:r w:rsidRPr="00225012">
                <w:rPr>
                  <w:rFonts w:ascii="Arial" w:hAnsi="Arial" w:cs="Arial"/>
                </w:rPr>
                <w:t>2 cm</w:t>
              </w:r>
            </w:smartTag>
          </w:p>
          <w:p w14:paraId="6AC5D6F2" w14:textId="77777777" w:rsidR="00275870" w:rsidRPr="00225012" w:rsidRDefault="00275870" w:rsidP="00275870">
            <w:pPr>
              <w:numPr>
                <w:ilvl w:val="1"/>
                <w:numId w:val="18"/>
              </w:numPr>
              <w:suppressAutoHyphens/>
              <w:spacing w:line="240" w:lineRule="atLeast"/>
              <w:jc w:val="both"/>
              <w:rPr>
                <w:rFonts w:ascii="Arial" w:hAnsi="Arial" w:cs="Arial"/>
              </w:rPr>
            </w:pPr>
            <w:r w:rsidRPr="00225012">
              <w:rPr>
                <w:rFonts w:ascii="Arial" w:hAnsi="Arial" w:cs="Arial"/>
              </w:rPr>
              <w:t xml:space="preserve">Izquierdo-derecho:  izquierdo de </w:t>
            </w:r>
            <w:smartTag w:uri="urn:schemas-microsoft-com:office:smarttags" w:element="metricconverter">
              <w:smartTagPr>
                <w:attr w:name="ProductID" w:val="2,5 cm"/>
              </w:smartTagPr>
              <w:r w:rsidRPr="00225012">
                <w:rPr>
                  <w:rFonts w:ascii="Arial" w:hAnsi="Arial" w:cs="Arial"/>
                </w:rPr>
                <w:t>2,5 cm</w:t>
              </w:r>
            </w:smartTag>
            <w:r w:rsidRPr="00225012">
              <w:rPr>
                <w:rFonts w:ascii="Arial" w:hAnsi="Arial" w:cs="Arial"/>
              </w:rPr>
              <w:t xml:space="preserve">.; derecho de </w:t>
            </w:r>
            <w:smartTag w:uri="urn:schemas-microsoft-com:office:smarttags" w:element="metricconverter">
              <w:smartTagPr>
                <w:attr w:name="ProductID" w:val="1,5 cm"/>
              </w:smartTagPr>
              <w:r w:rsidRPr="00225012">
                <w:rPr>
                  <w:rFonts w:ascii="Arial" w:hAnsi="Arial" w:cs="Arial"/>
                </w:rPr>
                <w:t>1,5 cm</w:t>
              </w:r>
            </w:smartTag>
          </w:p>
          <w:p w14:paraId="42D3F561" w14:textId="77777777" w:rsidR="00275870" w:rsidRPr="00225012" w:rsidRDefault="00275870" w:rsidP="00275870">
            <w:pPr>
              <w:numPr>
                <w:ilvl w:val="0"/>
                <w:numId w:val="18"/>
              </w:numPr>
              <w:suppressAutoHyphens/>
              <w:spacing w:line="240" w:lineRule="atLeast"/>
              <w:jc w:val="both"/>
              <w:rPr>
                <w:rFonts w:ascii="Arial" w:hAnsi="Arial" w:cs="Arial"/>
              </w:rPr>
            </w:pPr>
            <w:r w:rsidRPr="00225012">
              <w:rPr>
                <w:rFonts w:ascii="Arial" w:hAnsi="Arial" w:cs="Arial"/>
              </w:rPr>
              <w:t>Tipo de letra y tamaño: Arial o Times New Roman 11.</w:t>
            </w:r>
          </w:p>
          <w:p w14:paraId="587960A1" w14:textId="77777777" w:rsidR="00275870" w:rsidRPr="00225012" w:rsidRDefault="00275870" w:rsidP="00275870">
            <w:pPr>
              <w:numPr>
                <w:ilvl w:val="0"/>
                <w:numId w:val="18"/>
              </w:numPr>
              <w:spacing w:before="40" w:after="40" w:line="240" w:lineRule="atLeast"/>
              <w:jc w:val="both"/>
              <w:rPr>
                <w:rFonts w:ascii="Arial" w:hAnsi="Arial" w:cs="Arial"/>
                <w:i/>
              </w:rPr>
            </w:pPr>
            <w:r w:rsidRPr="00225012">
              <w:rPr>
                <w:rFonts w:ascii="Arial" w:hAnsi="Arial" w:cs="Arial"/>
              </w:rPr>
              <w:t>Interlineado</w:t>
            </w:r>
            <w:r w:rsidRPr="00225012">
              <w:rPr>
                <w:rFonts w:ascii="Arial" w:hAnsi="Arial" w:cs="Arial"/>
                <w:i/>
              </w:rPr>
              <w:t xml:space="preserve">: </w:t>
            </w:r>
            <w:r w:rsidRPr="00225012">
              <w:rPr>
                <w:rFonts w:ascii="Arial" w:hAnsi="Arial" w:cs="Arial"/>
              </w:rPr>
              <w:t>1,5 ptos</w:t>
            </w:r>
          </w:p>
        </w:tc>
      </w:tr>
    </w:tbl>
    <w:p w14:paraId="2A4BDD9C" w14:textId="77777777" w:rsidR="00275870" w:rsidRPr="00225012" w:rsidRDefault="00275870" w:rsidP="00275870">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25012" w:rsidRPr="00225012" w14:paraId="6E4C5C0D" w14:textId="77777777" w:rsidTr="00FF08C4">
        <w:trPr>
          <w:trHeight w:hRule="exact" w:val="340"/>
        </w:trPr>
        <w:tc>
          <w:tcPr>
            <w:tcW w:w="8506" w:type="dxa"/>
            <w:vAlign w:val="center"/>
          </w:tcPr>
          <w:p w14:paraId="3B8166AA" w14:textId="77777777" w:rsidR="00275870" w:rsidRPr="00225012" w:rsidRDefault="00275870" w:rsidP="00FF08C4">
            <w:pPr>
              <w:spacing w:line="240" w:lineRule="atLeast"/>
              <w:jc w:val="both"/>
              <w:rPr>
                <w:rFonts w:ascii="Arial" w:hAnsi="Arial" w:cs="Arial"/>
                <w:b/>
              </w:rPr>
            </w:pPr>
            <w:bookmarkStart w:id="20" w:name="CC_20"/>
            <w:r w:rsidRPr="00225012">
              <w:rPr>
                <w:rFonts w:ascii="Arial" w:hAnsi="Arial" w:cs="Arial"/>
                <w:b/>
              </w:rPr>
              <w:t xml:space="preserve">20.- </w:t>
            </w:r>
            <w:bookmarkEnd w:id="20"/>
            <w:r w:rsidRPr="00225012">
              <w:rPr>
                <w:rFonts w:ascii="Arial" w:hAnsi="Arial" w:cs="Arial"/>
                <w:b/>
              </w:rPr>
              <w:t xml:space="preserve">CONDICIONES ESPECIALES DE EJECUCIÓN </w:t>
            </w:r>
          </w:p>
        </w:tc>
      </w:tr>
      <w:tr w:rsidR="00225012" w:rsidRPr="00225012" w14:paraId="60F9480A" w14:textId="77777777" w:rsidTr="00FF08C4">
        <w:trPr>
          <w:trHeight w:val="454"/>
        </w:trPr>
        <w:tc>
          <w:tcPr>
            <w:tcW w:w="8506" w:type="dxa"/>
          </w:tcPr>
          <w:p w14:paraId="027445D4" w14:textId="77777777" w:rsidR="00275870" w:rsidRPr="00225012" w:rsidRDefault="00275870" w:rsidP="00FF08C4">
            <w:pPr>
              <w:jc w:val="both"/>
              <w:rPr>
                <w:rFonts w:ascii="Arial" w:hAnsi="Arial" w:cs="Arial"/>
              </w:rPr>
            </w:pPr>
          </w:p>
          <w:p w14:paraId="41A78718" w14:textId="77777777" w:rsidR="00275870" w:rsidRPr="00225012" w:rsidRDefault="00275870" w:rsidP="00FF08C4">
            <w:pPr>
              <w:jc w:val="both"/>
            </w:pPr>
            <w:r w:rsidRPr="00225012">
              <w:rPr>
                <w:rFonts w:ascii="Arial" w:hAnsi="Arial" w:cs="Arial"/>
              </w:rPr>
              <w:t>Las establecidas en cláusula 38.2 del pliego, con especial referencia a las obligaciones laborales, lingüísticas y a aquellas en materia de igualdad de mujeres y hombres</w:t>
            </w:r>
            <w:r w:rsidRPr="00225012">
              <w:t>.</w:t>
            </w:r>
          </w:p>
          <w:p w14:paraId="52F67C96" w14:textId="77777777" w:rsidR="00275870" w:rsidRPr="00225012" w:rsidRDefault="00275870" w:rsidP="00FF08C4">
            <w:pPr>
              <w:jc w:val="both"/>
            </w:pPr>
          </w:p>
          <w:p w14:paraId="5516614E" w14:textId="77777777" w:rsidR="00275870" w:rsidRPr="00225012" w:rsidRDefault="00275870" w:rsidP="00FF08C4">
            <w:pPr>
              <w:jc w:val="both"/>
              <w:rPr>
                <w:rFonts w:ascii="Arial" w:hAnsi="Arial" w:cs="Arial"/>
              </w:rPr>
            </w:pPr>
            <w:r w:rsidRPr="00225012">
              <w:rPr>
                <w:rFonts w:ascii="Arial" w:hAnsi="Arial" w:cs="Arial"/>
              </w:rPr>
              <w:t>Adicionalmente, será condiciones especiales de ejecución:</w:t>
            </w:r>
          </w:p>
          <w:p w14:paraId="569FCCDE" w14:textId="77777777" w:rsidR="00275870" w:rsidRPr="00225012" w:rsidRDefault="00275870" w:rsidP="00FF08C4">
            <w:pPr>
              <w:pStyle w:val="Default"/>
              <w:jc w:val="both"/>
              <w:rPr>
                <w:color w:val="auto"/>
                <w:sz w:val="18"/>
                <w:szCs w:val="18"/>
              </w:rPr>
            </w:pPr>
          </w:p>
          <w:p w14:paraId="4B835131" w14:textId="77777777" w:rsidR="00275870" w:rsidRPr="00225012" w:rsidRDefault="00275870" w:rsidP="00FF08C4">
            <w:pPr>
              <w:autoSpaceDE w:val="0"/>
              <w:autoSpaceDN w:val="0"/>
              <w:adjustRightInd w:val="0"/>
              <w:spacing w:line="201" w:lineRule="atLeast"/>
              <w:jc w:val="both"/>
              <w:rPr>
                <w:rFonts w:ascii="Arial" w:hAnsi="Arial" w:cs="Arial"/>
              </w:rPr>
            </w:pPr>
            <w:r w:rsidRPr="00225012">
              <w:rPr>
                <w:rFonts w:ascii="Arial" w:hAnsi="Arial" w:cs="Arial"/>
                <w:b/>
                <w:sz w:val="18"/>
                <w:szCs w:val="18"/>
              </w:rPr>
              <w:t xml:space="preserve">Obligaciones especiales de ejecución en </w:t>
            </w:r>
            <w:r w:rsidRPr="00225012">
              <w:rPr>
                <w:rFonts w:ascii="Arial" w:hAnsi="Arial" w:cs="Arial"/>
                <w:b/>
              </w:rPr>
              <w:t>materia de igualdad de mujeres y hombres:</w:t>
            </w:r>
          </w:p>
          <w:p w14:paraId="07CE97E6" w14:textId="77777777" w:rsidR="00275870" w:rsidRPr="00225012" w:rsidRDefault="00275870" w:rsidP="00FF08C4">
            <w:pPr>
              <w:autoSpaceDE w:val="0"/>
              <w:autoSpaceDN w:val="0"/>
              <w:adjustRightInd w:val="0"/>
              <w:spacing w:line="201" w:lineRule="atLeast"/>
              <w:jc w:val="both"/>
              <w:rPr>
                <w:rFonts w:ascii="Arial" w:hAnsi="Arial" w:cs="Arial"/>
              </w:rPr>
            </w:pPr>
          </w:p>
          <w:p w14:paraId="1BA616E4" w14:textId="77777777" w:rsidR="00275870" w:rsidRPr="00225012" w:rsidRDefault="00275870" w:rsidP="00FF08C4">
            <w:pPr>
              <w:spacing w:after="200"/>
              <w:contextualSpacing/>
              <w:jc w:val="both"/>
              <w:rPr>
                <w:rFonts w:ascii="Arial" w:hAnsi="Arial" w:cs="Arial"/>
                <w:sz w:val="18"/>
                <w:szCs w:val="18"/>
                <w:lang w:eastAsia="en-US"/>
              </w:rPr>
            </w:pPr>
            <w:r w:rsidRPr="00225012">
              <w:rPr>
                <w:rFonts w:ascii="Arial" w:hAnsi="Arial" w:cs="Arial"/>
                <w:sz w:val="18"/>
                <w:szCs w:val="18"/>
              </w:rPr>
              <w:t>En el plazo máximo de dos meses desde el inicio de la ejecución del servicio,</w:t>
            </w:r>
            <w:r w:rsidRPr="00225012">
              <w:rPr>
                <w:rFonts w:ascii="Arial" w:hAnsi="Arial" w:cs="Arial"/>
                <w:sz w:val="18"/>
                <w:szCs w:val="18"/>
                <w:lang w:eastAsia="en-US"/>
              </w:rPr>
              <w:t xml:space="preserve"> la entidad contratista deberá desarrollar, si previamente no lo tuviera, un Plan de Igualdad, cuyo objetivo será alcanzar la igualdad de trato y de oportunidades para todas las personas que componen el equipo. </w:t>
            </w:r>
          </w:p>
          <w:p w14:paraId="4DC8F57B" w14:textId="77777777" w:rsidR="00275870" w:rsidRPr="00225012" w:rsidRDefault="00275870" w:rsidP="00FF08C4">
            <w:pPr>
              <w:rPr>
                <w:rFonts w:cs="Arial"/>
                <w:sz w:val="18"/>
                <w:szCs w:val="18"/>
              </w:rPr>
            </w:pPr>
          </w:p>
          <w:p w14:paraId="317E428E" w14:textId="77777777" w:rsidR="00275870" w:rsidRPr="00225012" w:rsidRDefault="00275870" w:rsidP="00FF08C4">
            <w:pPr>
              <w:jc w:val="both"/>
              <w:rPr>
                <w:rFonts w:ascii="Arial" w:hAnsi="Arial" w:cs="Arial"/>
                <w:sz w:val="18"/>
                <w:szCs w:val="18"/>
              </w:rPr>
            </w:pPr>
            <w:r w:rsidRPr="00225012">
              <w:rPr>
                <w:rFonts w:ascii="Arial" w:hAnsi="Arial" w:cs="Arial"/>
                <w:sz w:val="18"/>
                <w:szCs w:val="18"/>
              </w:rPr>
              <w:t xml:space="preserve">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 </w:t>
            </w:r>
          </w:p>
          <w:p w14:paraId="53CC1761" w14:textId="77777777" w:rsidR="00275870" w:rsidRPr="00225012" w:rsidRDefault="00275870" w:rsidP="00FF08C4">
            <w:pPr>
              <w:rPr>
                <w:rFonts w:cs="Arial"/>
                <w:sz w:val="18"/>
                <w:szCs w:val="18"/>
              </w:rPr>
            </w:pPr>
          </w:p>
          <w:p w14:paraId="57A9BD41" w14:textId="77777777" w:rsidR="00275870" w:rsidRPr="00225012" w:rsidRDefault="00275870" w:rsidP="00FF08C4">
            <w:pPr>
              <w:rPr>
                <w:rFonts w:ascii="Arial" w:hAnsi="Arial" w:cs="Arial"/>
                <w:sz w:val="18"/>
                <w:szCs w:val="18"/>
              </w:rPr>
            </w:pPr>
            <w:r w:rsidRPr="00225012">
              <w:rPr>
                <w:rFonts w:ascii="Arial" w:hAnsi="Arial" w:cs="Arial"/>
                <w:sz w:val="18"/>
                <w:szCs w:val="18"/>
              </w:rPr>
              <w:t xml:space="preserve">Este plan se tiene que elaborar en el marco de ejecución del contrato, con el contenido establecido en la ley orgánica mencionada. </w:t>
            </w:r>
          </w:p>
          <w:p w14:paraId="25CE385D" w14:textId="77777777" w:rsidR="00275870" w:rsidRPr="00225012" w:rsidRDefault="00275870" w:rsidP="00FF08C4">
            <w:pPr>
              <w:rPr>
                <w:rFonts w:ascii="Arial" w:hAnsi="Arial" w:cs="Arial"/>
                <w:sz w:val="18"/>
                <w:szCs w:val="18"/>
              </w:rPr>
            </w:pPr>
          </w:p>
          <w:p w14:paraId="735501C7" w14:textId="77777777" w:rsidR="00275870" w:rsidRPr="00225012" w:rsidRDefault="00275870" w:rsidP="00FF08C4">
            <w:pPr>
              <w:jc w:val="both"/>
              <w:rPr>
                <w:rFonts w:ascii="Arial" w:hAnsi="Arial" w:cs="Arial"/>
                <w:sz w:val="18"/>
                <w:szCs w:val="18"/>
              </w:rPr>
            </w:pPr>
            <w:r w:rsidRPr="00225012">
              <w:rPr>
                <w:rFonts w:ascii="Arial" w:hAnsi="Arial" w:cs="Arial"/>
                <w:sz w:val="18"/>
                <w:szCs w:val="18"/>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14:paraId="1F321FC3" w14:textId="77777777" w:rsidR="00275870" w:rsidRPr="00225012" w:rsidRDefault="00275870" w:rsidP="00FF08C4">
            <w:pPr>
              <w:spacing w:before="60" w:after="60" w:line="240" w:lineRule="atLeast"/>
              <w:jc w:val="both"/>
              <w:rPr>
                <w:rFonts w:ascii="Arial" w:hAnsi="Arial" w:cs="Arial"/>
              </w:rPr>
            </w:pPr>
          </w:p>
        </w:tc>
      </w:tr>
    </w:tbl>
    <w:p w14:paraId="70C613F9" w14:textId="40536B2C"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14:paraId="658366A0" w14:textId="77777777" w:rsidTr="00576B02">
        <w:trPr>
          <w:trHeight w:hRule="exact" w:val="340"/>
        </w:trPr>
        <w:tc>
          <w:tcPr>
            <w:tcW w:w="8506" w:type="dxa"/>
            <w:vAlign w:val="center"/>
          </w:tcPr>
          <w:p w14:paraId="79F92167" w14:textId="77777777" w:rsidR="00367F2F" w:rsidRPr="006918E8" w:rsidRDefault="00367F2F" w:rsidP="00B41DA2">
            <w:pPr>
              <w:spacing w:line="240" w:lineRule="atLeast"/>
              <w:jc w:val="both"/>
              <w:rPr>
                <w:rFonts w:ascii="Arial" w:hAnsi="Arial" w:cs="Arial"/>
                <w:b/>
              </w:rPr>
            </w:pPr>
            <w:bookmarkStart w:id="21"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1"/>
            <w:r w:rsidRPr="006918E8">
              <w:rPr>
                <w:rFonts w:ascii="Arial" w:hAnsi="Arial" w:cs="Arial"/>
                <w:b/>
              </w:rPr>
              <w:t>OBLIGACIONES ESENCIALES DEL CONTRATO</w:t>
            </w:r>
          </w:p>
        </w:tc>
      </w:tr>
      <w:tr w:rsidR="00367F2F" w:rsidRPr="006918E8" w14:paraId="1DC2B7EF" w14:textId="77777777" w:rsidTr="00576B02">
        <w:trPr>
          <w:trHeight w:val="454"/>
        </w:trPr>
        <w:tc>
          <w:tcPr>
            <w:tcW w:w="8506" w:type="dxa"/>
            <w:vAlign w:val="center"/>
          </w:tcPr>
          <w:p w14:paraId="6014EC86" w14:textId="34AA03F6" w:rsidR="00367F2F" w:rsidRPr="006918E8" w:rsidRDefault="005C2356" w:rsidP="001C74CC">
            <w:pPr>
              <w:spacing w:line="240" w:lineRule="atLeast"/>
              <w:jc w:val="both"/>
              <w:rPr>
                <w:rFonts w:ascii="Arial" w:hAnsi="Arial" w:cs="Arial"/>
              </w:rPr>
            </w:pPr>
            <w:r w:rsidRPr="001C74CC">
              <w:rPr>
                <w:rFonts w:ascii="Arial" w:hAnsi="Arial" w:cs="Arial"/>
              </w:rPr>
              <w:t>Constituye obligación esencial del contrato, la cumplimentación de la Declaración de Ausencia de Conflicto de Intereses (DACI) por la contratista, las subcontratistas, y los operadores económicos con los que el contratista va a completar las condiciones de solvencia.</w:t>
            </w:r>
          </w:p>
        </w:tc>
      </w:tr>
    </w:tbl>
    <w:p w14:paraId="725657EE" w14:textId="39275A50" w:rsidR="00A95173" w:rsidRPr="00767BD3" w:rsidRDefault="00A95173" w:rsidP="00A95173">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95173" w:rsidRPr="00767BD3" w14:paraId="1EA5C415" w14:textId="77777777" w:rsidTr="00FB20A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5782EBB" w14:textId="77777777" w:rsidR="00A95173" w:rsidRPr="00767BD3" w:rsidRDefault="00A95173" w:rsidP="00FB20A9">
            <w:pPr>
              <w:spacing w:before="40" w:after="40" w:line="240" w:lineRule="atLeast"/>
              <w:jc w:val="both"/>
              <w:rPr>
                <w:rFonts w:ascii="Arial" w:hAnsi="Arial" w:cs="Arial"/>
                <w:szCs w:val="22"/>
                <w:lang w:eastAsia="en-US"/>
              </w:rPr>
            </w:pPr>
            <w:bookmarkStart w:id="22" w:name="CC_22"/>
            <w:r w:rsidRPr="00767BD3">
              <w:rPr>
                <w:rFonts w:ascii="Arial" w:hAnsi="Arial" w:cs="Arial"/>
                <w:b/>
                <w:szCs w:val="22"/>
                <w:lang w:eastAsia="en-US"/>
              </w:rPr>
              <w:t xml:space="preserve">22.- </w:t>
            </w:r>
            <w:bookmarkEnd w:id="22"/>
            <w:r w:rsidRPr="00767BD3">
              <w:rPr>
                <w:rFonts w:ascii="Arial" w:hAnsi="Arial" w:cs="Arial"/>
                <w:b/>
              </w:rPr>
              <w:t>MODIFICACIONES CONTRACTUALES PREVISTAS</w:t>
            </w:r>
          </w:p>
        </w:tc>
      </w:tr>
      <w:tr w:rsidR="00A95173" w:rsidRPr="00767BD3" w14:paraId="7822D3A2"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58600EC0" w14:textId="77777777" w:rsidR="00A95173" w:rsidRPr="00767BD3" w:rsidRDefault="00A95173" w:rsidP="00FB20A9">
            <w:pPr>
              <w:spacing w:line="240" w:lineRule="atLeast"/>
              <w:jc w:val="both"/>
              <w:rPr>
                <w:rFonts w:ascii="Arial" w:hAnsi="Arial" w:cs="Arial"/>
                <w:sz w:val="16"/>
                <w:szCs w:val="16"/>
              </w:rPr>
            </w:pPr>
          </w:p>
        </w:tc>
      </w:tr>
      <w:tr w:rsidR="00A95173" w:rsidRPr="00767BD3" w14:paraId="4B33F46F" w14:textId="77777777" w:rsidTr="00FB20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6B1DDFAA" w14:textId="77777777" w:rsidR="00A95173" w:rsidRPr="00767BD3" w:rsidRDefault="00A95173" w:rsidP="00FB20A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741A79A9"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6BA40CE" w14:textId="77777777" w:rsidR="00A95173" w:rsidRPr="00767BD3" w:rsidRDefault="00A95173" w:rsidP="00FB20A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2254F4C8"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03F5D3F" w14:textId="77777777" w:rsidR="00A95173" w:rsidRPr="00767BD3" w:rsidRDefault="00A95173" w:rsidP="00FB20A9">
            <w:pPr>
              <w:spacing w:line="240" w:lineRule="atLeast"/>
              <w:jc w:val="both"/>
              <w:rPr>
                <w:rFonts w:ascii="Arial" w:hAnsi="Arial" w:cs="Arial"/>
                <w:szCs w:val="22"/>
                <w:lang w:eastAsia="en-US"/>
              </w:rPr>
            </w:pPr>
            <w:r w:rsidRPr="00767BD3">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09E90365" w14:textId="77777777" w:rsidR="00A95173" w:rsidRPr="00767BD3" w:rsidRDefault="00A95173" w:rsidP="00FB20A9">
            <w:pPr>
              <w:spacing w:line="240" w:lineRule="atLeast"/>
              <w:jc w:val="both"/>
              <w:rPr>
                <w:rFonts w:ascii="Arial" w:hAnsi="Arial" w:cs="Arial"/>
                <w:szCs w:val="22"/>
                <w:lang w:eastAsia="en-US"/>
              </w:rPr>
            </w:pPr>
          </w:p>
        </w:tc>
      </w:tr>
      <w:tr w:rsidR="00A95173" w:rsidRPr="00767BD3" w14:paraId="4A75A208"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1"/>
        </w:trPr>
        <w:tc>
          <w:tcPr>
            <w:tcW w:w="8506" w:type="dxa"/>
            <w:gridSpan w:val="6"/>
            <w:tcBorders>
              <w:top w:val="nil"/>
            </w:tcBorders>
            <w:vAlign w:val="center"/>
          </w:tcPr>
          <w:p w14:paraId="23352FC0" w14:textId="77777777" w:rsidR="00A95173" w:rsidRPr="00767BD3" w:rsidRDefault="00A95173" w:rsidP="00FB20A9">
            <w:pPr>
              <w:spacing w:line="240" w:lineRule="atLeast"/>
              <w:jc w:val="both"/>
              <w:rPr>
                <w:rFonts w:ascii="Arial" w:hAnsi="Arial" w:cs="Arial"/>
              </w:rPr>
            </w:pPr>
          </w:p>
        </w:tc>
      </w:tr>
    </w:tbl>
    <w:p w14:paraId="1DD5D91C" w14:textId="77777777" w:rsidR="00A95173" w:rsidRPr="00767BD3" w:rsidRDefault="00A95173" w:rsidP="00A95173">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95173" w:rsidRPr="00767BD3" w14:paraId="2B9373BD" w14:textId="77777777" w:rsidTr="00FB20A9">
        <w:trPr>
          <w:trHeight w:hRule="exact" w:val="340"/>
        </w:trPr>
        <w:tc>
          <w:tcPr>
            <w:tcW w:w="8506" w:type="dxa"/>
            <w:vAlign w:val="center"/>
          </w:tcPr>
          <w:p w14:paraId="2FF6D699" w14:textId="77777777" w:rsidR="00A95173" w:rsidRPr="00767BD3" w:rsidRDefault="00A95173" w:rsidP="00FB20A9">
            <w:pPr>
              <w:spacing w:line="240" w:lineRule="atLeast"/>
              <w:jc w:val="both"/>
              <w:rPr>
                <w:rFonts w:ascii="Arial" w:hAnsi="Arial" w:cs="Arial"/>
                <w:b/>
              </w:rPr>
            </w:pPr>
            <w:bookmarkStart w:id="23" w:name="CC_23"/>
            <w:r w:rsidRPr="00767BD3">
              <w:rPr>
                <w:rFonts w:ascii="Arial" w:hAnsi="Arial" w:cs="Arial"/>
                <w:b/>
              </w:rPr>
              <w:t xml:space="preserve">23.- </w:t>
            </w:r>
            <w:bookmarkEnd w:id="23"/>
            <w:r w:rsidRPr="00767BD3">
              <w:rPr>
                <w:rFonts w:ascii="Arial" w:hAnsi="Arial" w:cs="Arial"/>
                <w:b/>
              </w:rPr>
              <w:t>PENALIDADES</w:t>
            </w:r>
          </w:p>
        </w:tc>
      </w:tr>
      <w:tr w:rsidR="00A95173" w:rsidRPr="00767BD3" w14:paraId="40DFAF27" w14:textId="77777777" w:rsidTr="00FB20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1857"/>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52CBF06D" w14:textId="77777777" w:rsidR="00A95173" w:rsidRPr="00767BD3" w:rsidRDefault="00A95173" w:rsidP="00FB20A9">
            <w:pPr>
              <w:spacing w:line="240" w:lineRule="atLeast"/>
              <w:jc w:val="both"/>
              <w:rPr>
                <w:rFonts w:ascii="Arial" w:hAnsi="Arial" w:cs="Arial"/>
                <w:szCs w:val="22"/>
                <w:lang w:eastAsia="en-US"/>
              </w:rPr>
            </w:pPr>
          </w:p>
          <w:p w14:paraId="74D36C79" w14:textId="77777777" w:rsidR="00A95173" w:rsidRPr="00767BD3" w:rsidRDefault="00A95173" w:rsidP="00FB20A9">
            <w:pPr>
              <w:rPr>
                <w:rFonts w:ascii="Arial" w:hAnsi="Arial" w:cs="Arial"/>
              </w:rPr>
            </w:pPr>
            <w:r w:rsidRPr="00767BD3">
              <w:rPr>
                <w:rFonts w:ascii="Arial" w:hAnsi="Arial" w:cs="Arial"/>
              </w:rPr>
              <w:t>Las establecidas en la cláusula 42 del presente Pliego.</w:t>
            </w:r>
          </w:p>
          <w:p w14:paraId="6DF546DB" w14:textId="77777777" w:rsidR="00A95173" w:rsidRPr="00767BD3" w:rsidRDefault="00A95173" w:rsidP="00FB20A9">
            <w:pPr>
              <w:rPr>
                <w:rFonts w:ascii="Arial" w:hAnsi="Arial" w:cs="Arial"/>
              </w:rPr>
            </w:pPr>
          </w:p>
          <w:p w14:paraId="75AC24C9" w14:textId="77777777" w:rsidR="00A95173" w:rsidRPr="00767BD3" w:rsidRDefault="00A95173" w:rsidP="00FB20A9">
            <w:pPr>
              <w:rPr>
                <w:rFonts w:ascii="Arial" w:hAnsi="Arial" w:cs="Arial"/>
              </w:rPr>
            </w:pPr>
            <w:r w:rsidRPr="00767BD3">
              <w:rPr>
                <w:rFonts w:ascii="Arial" w:hAnsi="Arial" w:cs="Arial"/>
              </w:rPr>
              <w:t>Respecto de las condiciones especiales de ejecución:</w:t>
            </w:r>
          </w:p>
          <w:p w14:paraId="680C1C24" w14:textId="77777777" w:rsidR="00A95173" w:rsidRPr="00767BD3" w:rsidRDefault="00A95173" w:rsidP="00FB20A9">
            <w:pPr>
              <w:jc w:val="both"/>
              <w:rPr>
                <w:rFonts w:ascii="Arial" w:hAnsi="Arial" w:cs="Arial"/>
                <w:highlight w:val="yellow"/>
                <w:lang w:val="es-ES_tradnl"/>
              </w:rPr>
            </w:pPr>
          </w:p>
          <w:p w14:paraId="33A08B4A" w14:textId="77777777" w:rsidR="00A95173" w:rsidRPr="00767BD3" w:rsidRDefault="00A95173" w:rsidP="00A95173">
            <w:pPr>
              <w:pStyle w:val="Zerrenda-paragrafoa"/>
              <w:numPr>
                <w:ilvl w:val="1"/>
                <w:numId w:val="35"/>
              </w:numPr>
              <w:spacing w:after="0" w:line="240" w:lineRule="auto"/>
              <w:ind w:left="436" w:hanging="284"/>
              <w:jc w:val="both"/>
              <w:rPr>
                <w:rFonts w:ascii="Arial" w:hAnsi="Arial" w:cs="Arial"/>
                <w:sz w:val="20"/>
                <w:szCs w:val="20"/>
                <w:lang w:val="es-ES_tradnl"/>
              </w:rPr>
            </w:pPr>
            <w:r w:rsidRPr="00767BD3">
              <w:rPr>
                <w:rFonts w:ascii="Arial" w:hAnsi="Arial"/>
                <w:sz w:val="20"/>
                <w:szCs w:val="20"/>
                <w:lang w:val="es-ES_tradnl"/>
              </w:rPr>
              <w:t xml:space="preserve">Incumplimiento de diseño y aplicación del </w:t>
            </w:r>
            <w:r w:rsidRPr="00767BD3">
              <w:rPr>
                <w:rFonts w:ascii="Arial" w:hAnsi="Arial" w:cs="Arial"/>
                <w:sz w:val="20"/>
                <w:szCs w:val="20"/>
                <w:lang w:val="es-ES_tradnl"/>
              </w:rPr>
              <w:t xml:space="preserve">Plan específico </w:t>
            </w:r>
            <w:r w:rsidRPr="00767BD3">
              <w:rPr>
                <w:rFonts w:ascii="Arial" w:hAnsi="Arial"/>
                <w:sz w:val="20"/>
                <w:szCs w:val="20"/>
                <w:lang w:val="es-ES_tradnl"/>
              </w:rPr>
              <w:t>para la Igualdad de mujeres y hombres:</w:t>
            </w:r>
            <w:r w:rsidRPr="00767BD3">
              <w:rPr>
                <w:rFonts w:ascii="Arial" w:hAnsi="Arial" w:cs="Arial"/>
                <w:sz w:val="20"/>
                <w:szCs w:val="20"/>
              </w:rPr>
              <w:t xml:space="preserve"> </w:t>
            </w:r>
            <w:r w:rsidRPr="00767BD3">
              <w:rPr>
                <w:rFonts w:ascii="Arial" w:eastAsia="Arial Unicode MS" w:hAnsi="Arial" w:cs="Arial"/>
                <w:sz w:val="20"/>
                <w:szCs w:val="20"/>
                <w:lang w:val="es-ES_tradnl"/>
              </w:rPr>
              <w:t xml:space="preserve"> 2% del precio del contrato.</w:t>
            </w:r>
          </w:p>
          <w:p w14:paraId="310C532D" w14:textId="77777777" w:rsidR="00A95173" w:rsidRPr="00767BD3" w:rsidRDefault="00A95173" w:rsidP="00FB20A9">
            <w:pPr>
              <w:spacing w:line="240" w:lineRule="atLeast"/>
              <w:jc w:val="both"/>
              <w:rPr>
                <w:rFonts w:ascii="Arial" w:hAnsi="Arial" w:cs="Arial"/>
                <w:szCs w:val="22"/>
                <w:lang w:eastAsia="en-US"/>
              </w:rPr>
            </w:pPr>
          </w:p>
        </w:tc>
      </w:tr>
    </w:tbl>
    <w:p w14:paraId="604F41C9" w14:textId="77777777" w:rsidR="00A95173" w:rsidRPr="00767BD3" w:rsidRDefault="00A95173" w:rsidP="00A95173">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95173" w:rsidRPr="00767BD3" w14:paraId="7AAE6C24" w14:textId="77777777" w:rsidTr="00FB20A9">
        <w:trPr>
          <w:trHeight w:hRule="exact" w:val="340"/>
        </w:trPr>
        <w:tc>
          <w:tcPr>
            <w:tcW w:w="8506" w:type="dxa"/>
            <w:vAlign w:val="center"/>
          </w:tcPr>
          <w:p w14:paraId="5B9B94F5" w14:textId="77777777" w:rsidR="00A95173" w:rsidRPr="00767BD3" w:rsidRDefault="00A95173" w:rsidP="00FB20A9">
            <w:pPr>
              <w:spacing w:line="240" w:lineRule="atLeast"/>
              <w:jc w:val="both"/>
              <w:rPr>
                <w:rFonts w:ascii="Arial" w:hAnsi="Arial" w:cs="Arial"/>
                <w:b/>
              </w:rPr>
            </w:pPr>
            <w:bookmarkStart w:id="24" w:name="CC_24"/>
            <w:r w:rsidRPr="00767BD3">
              <w:rPr>
                <w:rFonts w:ascii="Arial" w:hAnsi="Arial" w:cs="Arial"/>
                <w:b/>
              </w:rPr>
              <w:t xml:space="preserve">24.- </w:t>
            </w:r>
            <w:bookmarkEnd w:id="24"/>
            <w:r w:rsidRPr="00767BD3">
              <w:rPr>
                <w:rFonts w:ascii="Arial" w:hAnsi="Arial" w:cs="Arial"/>
                <w:b/>
              </w:rPr>
              <w:t>SEGUROS</w:t>
            </w:r>
          </w:p>
        </w:tc>
      </w:tr>
      <w:tr w:rsidR="00A95173" w:rsidRPr="00767BD3" w14:paraId="7166B927" w14:textId="77777777" w:rsidTr="00FB20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14:paraId="1077ABEC" w14:textId="77777777" w:rsidR="00A95173" w:rsidRPr="00767BD3" w:rsidRDefault="00A95173" w:rsidP="00FB20A9">
            <w:pPr>
              <w:spacing w:line="240" w:lineRule="atLeast"/>
              <w:jc w:val="both"/>
              <w:rPr>
                <w:rFonts w:ascii="Arial" w:hAnsi="Arial" w:cs="Arial"/>
                <w:szCs w:val="22"/>
                <w:lang w:eastAsia="en-US"/>
              </w:rPr>
            </w:pPr>
          </w:p>
          <w:p w14:paraId="5A0B468A" w14:textId="77777777" w:rsidR="00A95173" w:rsidRPr="00767BD3" w:rsidRDefault="00A95173" w:rsidP="00FB20A9">
            <w:pPr>
              <w:jc w:val="both"/>
              <w:rPr>
                <w:rFonts w:ascii="Arial" w:hAnsi="Arial" w:cs="Arial"/>
              </w:rPr>
            </w:pPr>
            <w:r w:rsidRPr="00767BD3">
              <w:rPr>
                <w:rFonts w:ascii="Arial" w:hAnsi="Arial" w:cs="Arial"/>
              </w:rPr>
              <w:t xml:space="preserve">Seguro de responsabilidad civil por importe mínimo de 150.000 euros. </w:t>
            </w:r>
          </w:p>
          <w:p w14:paraId="7D9DF2BF" w14:textId="77777777" w:rsidR="00A95173" w:rsidRPr="00767BD3" w:rsidRDefault="00A95173" w:rsidP="00FB20A9">
            <w:pPr>
              <w:spacing w:line="240" w:lineRule="atLeast"/>
              <w:jc w:val="both"/>
              <w:rPr>
                <w:rFonts w:ascii="Arial" w:hAnsi="Arial" w:cs="Arial"/>
                <w:szCs w:val="22"/>
                <w:lang w:eastAsia="en-US"/>
              </w:rPr>
            </w:pPr>
          </w:p>
          <w:p w14:paraId="2F7688B1" w14:textId="77777777" w:rsidR="00A95173" w:rsidRPr="00767BD3" w:rsidRDefault="00A95173" w:rsidP="00FB20A9">
            <w:pPr>
              <w:spacing w:line="240" w:lineRule="atLeast"/>
              <w:jc w:val="both"/>
              <w:rPr>
                <w:rFonts w:ascii="Arial" w:hAnsi="Arial" w:cs="Arial"/>
                <w:szCs w:val="22"/>
                <w:lang w:eastAsia="en-US"/>
              </w:rPr>
            </w:pPr>
          </w:p>
        </w:tc>
      </w:tr>
    </w:tbl>
    <w:p w14:paraId="0CD9F89E" w14:textId="77777777" w:rsidR="00A95173" w:rsidRPr="00767BD3" w:rsidRDefault="00A95173" w:rsidP="00A95173">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95173" w:rsidRPr="00767BD3" w14:paraId="6B9E5B7D" w14:textId="77777777" w:rsidTr="00FB20A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1238B29" w14:textId="77777777" w:rsidR="00A95173" w:rsidRPr="00767BD3" w:rsidRDefault="00A95173" w:rsidP="00FB20A9">
            <w:pPr>
              <w:spacing w:before="40" w:after="40" w:line="240" w:lineRule="atLeast"/>
              <w:jc w:val="both"/>
              <w:rPr>
                <w:rFonts w:ascii="Arial" w:hAnsi="Arial" w:cs="Arial"/>
                <w:szCs w:val="22"/>
                <w:lang w:eastAsia="en-US"/>
              </w:rPr>
            </w:pPr>
            <w:bookmarkStart w:id="25" w:name="CC_25"/>
            <w:r w:rsidRPr="00767BD3">
              <w:rPr>
                <w:rFonts w:ascii="Arial" w:hAnsi="Arial" w:cs="Arial"/>
                <w:b/>
                <w:szCs w:val="22"/>
                <w:lang w:eastAsia="en-US"/>
              </w:rPr>
              <w:t xml:space="preserve">25.- </w:t>
            </w:r>
            <w:bookmarkEnd w:id="25"/>
            <w:r w:rsidRPr="00767BD3">
              <w:rPr>
                <w:rFonts w:ascii="Arial" w:hAnsi="Arial" w:cs="Arial"/>
                <w:b/>
              </w:rPr>
              <w:t>SUBROGACIÓN EN DETERMINADAS RELACIONES LABORALES</w:t>
            </w:r>
          </w:p>
        </w:tc>
      </w:tr>
      <w:tr w:rsidR="00A95173" w:rsidRPr="00767BD3" w14:paraId="77AA0986"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3528C212" w14:textId="77777777" w:rsidR="00A95173" w:rsidRPr="00767BD3" w:rsidRDefault="00A95173" w:rsidP="00FB20A9">
            <w:pPr>
              <w:spacing w:line="240" w:lineRule="atLeast"/>
              <w:jc w:val="both"/>
              <w:rPr>
                <w:rFonts w:ascii="Arial" w:hAnsi="Arial" w:cs="Arial"/>
                <w:sz w:val="16"/>
                <w:szCs w:val="16"/>
              </w:rPr>
            </w:pPr>
          </w:p>
        </w:tc>
      </w:tr>
      <w:tr w:rsidR="00A95173" w:rsidRPr="00767BD3" w14:paraId="2CED0122" w14:textId="77777777" w:rsidTr="00FB20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513C437A" w14:textId="77777777" w:rsidR="00A95173" w:rsidRPr="00767BD3" w:rsidRDefault="00A95173" w:rsidP="00FB20A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FF58B72"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9F34C02" w14:textId="77777777" w:rsidR="00A95173" w:rsidRPr="00767BD3" w:rsidRDefault="00A95173" w:rsidP="00FB20A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65B7E063"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5A2812E0" w14:textId="77777777" w:rsidR="00A95173" w:rsidRPr="00767BD3" w:rsidRDefault="00A95173" w:rsidP="00FB20A9">
            <w:pPr>
              <w:spacing w:line="240" w:lineRule="atLeast"/>
              <w:jc w:val="both"/>
              <w:rPr>
                <w:rFonts w:ascii="Arial" w:hAnsi="Arial" w:cs="Arial"/>
                <w:szCs w:val="22"/>
                <w:lang w:eastAsia="en-US"/>
              </w:rPr>
            </w:pPr>
            <w:r w:rsidRPr="00767BD3">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4E68FE34" w14:textId="77777777" w:rsidR="00A95173" w:rsidRPr="00767BD3" w:rsidRDefault="00A95173" w:rsidP="00FB20A9">
            <w:pPr>
              <w:spacing w:line="240" w:lineRule="atLeast"/>
              <w:jc w:val="both"/>
              <w:rPr>
                <w:rFonts w:ascii="Arial" w:hAnsi="Arial" w:cs="Arial"/>
                <w:szCs w:val="22"/>
                <w:lang w:eastAsia="en-US"/>
              </w:rPr>
            </w:pPr>
          </w:p>
        </w:tc>
      </w:tr>
      <w:tr w:rsidR="00A95173" w:rsidRPr="00767BD3" w14:paraId="19E79602"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5"/>
        </w:trPr>
        <w:tc>
          <w:tcPr>
            <w:tcW w:w="8506" w:type="dxa"/>
            <w:gridSpan w:val="6"/>
            <w:tcBorders>
              <w:top w:val="nil"/>
            </w:tcBorders>
            <w:vAlign w:val="center"/>
          </w:tcPr>
          <w:p w14:paraId="1B5152F1" w14:textId="77777777" w:rsidR="00A95173" w:rsidRPr="00767BD3" w:rsidRDefault="00A95173" w:rsidP="00FB20A9">
            <w:pPr>
              <w:spacing w:line="240" w:lineRule="atLeast"/>
              <w:jc w:val="both"/>
              <w:rPr>
                <w:rFonts w:ascii="Arial" w:hAnsi="Arial" w:cs="Arial"/>
              </w:rPr>
            </w:pPr>
          </w:p>
        </w:tc>
      </w:tr>
    </w:tbl>
    <w:p w14:paraId="647295E1" w14:textId="77777777" w:rsidR="00A95173" w:rsidRPr="00767BD3" w:rsidRDefault="00A95173" w:rsidP="00A95173">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95173" w:rsidRPr="00767BD3" w14:paraId="069CBD28" w14:textId="77777777" w:rsidTr="00FB20A9">
        <w:trPr>
          <w:trHeight w:hRule="exact" w:val="340"/>
        </w:trPr>
        <w:tc>
          <w:tcPr>
            <w:tcW w:w="8506" w:type="dxa"/>
            <w:vAlign w:val="center"/>
          </w:tcPr>
          <w:p w14:paraId="1AECB9B3" w14:textId="77777777" w:rsidR="00A95173" w:rsidRPr="00767BD3" w:rsidRDefault="00A95173" w:rsidP="00FB20A9">
            <w:pPr>
              <w:spacing w:line="240" w:lineRule="atLeast"/>
              <w:jc w:val="both"/>
              <w:rPr>
                <w:rFonts w:ascii="Arial" w:hAnsi="Arial" w:cs="Arial"/>
                <w:b/>
              </w:rPr>
            </w:pPr>
            <w:bookmarkStart w:id="26" w:name="CC_26"/>
            <w:r w:rsidRPr="00767BD3">
              <w:rPr>
                <w:rFonts w:ascii="Arial" w:hAnsi="Arial" w:cs="Arial"/>
                <w:b/>
              </w:rPr>
              <w:t xml:space="preserve">26.- </w:t>
            </w:r>
            <w:bookmarkEnd w:id="26"/>
            <w:r w:rsidRPr="00767BD3">
              <w:rPr>
                <w:rFonts w:ascii="Arial" w:hAnsi="Arial" w:cs="Arial"/>
                <w:b/>
              </w:rPr>
              <w:t>IMPORTE DE LA COMPENSACIÓN A LAS LICITADORAS</w:t>
            </w:r>
          </w:p>
        </w:tc>
      </w:tr>
      <w:tr w:rsidR="00A95173" w:rsidRPr="00767BD3" w14:paraId="702CCC21" w14:textId="77777777" w:rsidTr="00FB20A9">
        <w:trPr>
          <w:trHeight w:val="454"/>
        </w:trPr>
        <w:tc>
          <w:tcPr>
            <w:tcW w:w="8506" w:type="dxa"/>
          </w:tcPr>
          <w:p w14:paraId="461152B1" w14:textId="77777777" w:rsidR="00A95173" w:rsidRPr="00767BD3" w:rsidRDefault="00A95173" w:rsidP="00FB20A9">
            <w:pPr>
              <w:spacing w:line="240" w:lineRule="atLeast"/>
              <w:jc w:val="both"/>
              <w:rPr>
                <w:rFonts w:ascii="Arial" w:hAnsi="Arial" w:cs="Arial"/>
              </w:rPr>
            </w:pPr>
          </w:p>
          <w:p w14:paraId="219E1BC1" w14:textId="77777777" w:rsidR="00A95173" w:rsidRPr="00767BD3" w:rsidRDefault="00A95173" w:rsidP="00FB20A9">
            <w:pPr>
              <w:spacing w:line="240" w:lineRule="atLeast"/>
              <w:jc w:val="both"/>
              <w:rPr>
                <w:rFonts w:ascii="Arial" w:hAnsi="Arial" w:cs="Arial"/>
              </w:rPr>
            </w:pPr>
            <w:r w:rsidRPr="00767BD3">
              <w:rPr>
                <w:rFonts w:ascii="Arial" w:hAnsi="Arial" w:cs="Arial"/>
              </w:rPr>
              <w:t>No procede.</w:t>
            </w:r>
          </w:p>
          <w:p w14:paraId="499B9195" w14:textId="77777777" w:rsidR="00A95173" w:rsidRPr="00767BD3" w:rsidRDefault="00A95173" w:rsidP="00FB20A9">
            <w:pPr>
              <w:spacing w:line="240" w:lineRule="atLeast"/>
              <w:jc w:val="both"/>
              <w:rPr>
                <w:rFonts w:ascii="Arial" w:hAnsi="Arial" w:cs="Arial"/>
                <w:i/>
              </w:rPr>
            </w:pPr>
          </w:p>
        </w:tc>
      </w:tr>
    </w:tbl>
    <w:p w14:paraId="01A00760" w14:textId="77777777" w:rsidR="00A95173" w:rsidRPr="00767BD3" w:rsidRDefault="00A95173" w:rsidP="00A95173">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95173" w:rsidRPr="00767BD3" w14:paraId="1F813A4D" w14:textId="77777777" w:rsidTr="00FB20A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347AB3D" w14:textId="77777777" w:rsidR="00A95173" w:rsidRPr="00767BD3" w:rsidRDefault="00A95173" w:rsidP="00FB20A9">
            <w:pPr>
              <w:spacing w:before="40" w:after="40" w:line="240" w:lineRule="atLeast"/>
              <w:jc w:val="both"/>
              <w:rPr>
                <w:rFonts w:ascii="Arial" w:hAnsi="Arial" w:cs="Arial"/>
                <w:szCs w:val="22"/>
                <w:lang w:eastAsia="en-US"/>
              </w:rPr>
            </w:pPr>
            <w:bookmarkStart w:id="27" w:name="CC_27"/>
            <w:r w:rsidRPr="00767BD3">
              <w:rPr>
                <w:rFonts w:ascii="Arial" w:hAnsi="Arial" w:cs="Arial"/>
                <w:b/>
              </w:rPr>
              <w:t xml:space="preserve">27.- </w:t>
            </w:r>
            <w:bookmarkEnd w:id="27"/>
            <w:r w:rsidRPr="00767BD3">
              <w:rPr>
                <w:rFonts w:ascii="Arial" w:hAnsi="Arial" w:cs="Arial"/>
                <w:b/>
              </w:rPr>
              <w:t>ABONOS A CUENTA POR OPERACIONES PREPARATORIAS</w:t>
            </w:r>
          </w:p>
        </w:tc>
      </w:tr>
      <w:tr w:rsidR="00A95173" w:rsidRPr="00767BD3" w14:paraId="76E3B934"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3BA653A5" w14:textId="77777777" w:rsidR="00A95173" w:rsidRPr="00767BD3" w:rsidRDefault="00A95173" w:rsidP="00FB20A9">
            <w:pPr>
              <w:spacing w:line="240" w:lineRule="atLeast"/>
              <w:jc w:val="both"/>
              <w:rPr>
                <w:rFonts w:ascii="Arial" w:hAnsi="Arial" w:cs="Arial"/>
                <w:sz w:val="16"/>
                <w:szCs w:val="16"/>
              </w:rPr>
            </w:pPr>
          </w:p>
        </w:tc>
      </w:tr>
      <w:tr w:rsidR="00A95173" w:rsidRPr="00767BD3" w14:paraId="6D5F4B68" w14:textId="77777777" w:rsidTr="00FB20A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944FF0C" w14:textId="77777777" w:rsidR="00A95173" w:rsidRPr="00767BD3" w:rsidRDefault="00A95173" w:rsidP="00FB20A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06F92C48"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0246D1F" w14:textId="77777777" w:rsidR="00A95173" w:rsidRPr="00767BD3" w:rsidRDefault="00A95173" w:rsidP="00FB20A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307B031F" w14:textId="77777777" w:rsidR="00A95173" w:rsidRPr="00767BD3" w:rsidRDefault="00A95173" w:rsidP="00FB20A9">
            <w:pPr>
              <w:spacing w:line="240" w:lineRule="atLeast"/>
              <w:ind w:left="181" w:hanging="142"/>
              <w:jc w:val="right"/>
              <w:rPr>
                <w:rFonts w:ascii="Arial" w:hAnsi="Arial" w:cs="Arial"/>
                <w:szCs w:val="22"/>
                <w:lang w:eastAsia="en-US"/>
              </w:rPr>
            </w:pPr>
            <w:r w:rsidRPr="00767BD3">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A339353" w14:textId="77777777" w:rsidR="00A95173" w:rsidRPr="00767BD3" w:rsidRDefault="00A95173" w:rsidP="00FB20A9">
            <w:pPr>
              <w:spacing w:line="240" w:lineRule="atLeast"/>
              <w:jc w:val="both"/>
              <w:rPr>
                <w:rFonts w:ascii="Arial" w:hAnsi="Arial" w:cs="Arial"/>
                <w:szCs w:val="22"/>
                <w:lang w:eastAsia="en-US"/>
              </w:rPr>
            </w:pPr>
            <w:r w:rsidRPr="00767BD3">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14:paraId="27A7D9E7" w14:textId="77777777" w:rsidR="00A95173" w:rsidRPr="00767BD3" w:rsidRDefault="00A95173" w:rsidP="00FB20A9">
            <w:pPr>
              <w:spacing w:line="240" w:lineRule="atLeast"/>
              <w:jc w:val="both"/>
              <w:rPr>
                <w:rFonts w:ascii="Arial" w:hAnsi="Arial" w:cs="Arial"/>
                <w:szCs w:val="22"/>
                <w:lang w:eastAsia="en-US"/>
              </w:rPr>
            </w:pPr>
          </w:p>
        </w:tc>
      </w:tr>
      <w:tr w:rsidR="00A95173" w:rsidRPr="00767BD3" w14:paraId="5F1D9929" w14:textId="77777777" w:rsidTr="00FB20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6"/>
        </w:trPr>
        <w:tc>
          <w:tcPr>
            <w:tcW w:w="8506" w:type="dxa"/>
            <w:gridSpan w:val="6"/>
            <w:tcBorders>
              <w:top w:val="nil"/>
            </w:tcBorders>
            <w:vAlign w:val="center"/>
          </w:tcPr>
          <w:p w14:paraId="7BDCC279" w14:textId="77777777" w:rsidR="00A95173" w:rsidRPr="00767BD3" w:rsidRDefault="00A95173" w:rsidP="00FB20A9">
            <w:pPr>
              <w:spacing w:line="240" w:lineRule="atLeast"/>
              <w:jc w:val="both"/>
              <w:rPr>
                <w:rFonts w:ascii="Arial" w:hAnsi="Arial" w:cs="Arial"/>
              </w:rPr>
            </w:pPr>
          </w:p>
        </w:tc>
      </w:tr>
    </w:tbl>
    <w:p w14:paraId="0D89A7D1" w14:textId="77777777" w:rsidR="00A95173" w:rsidRPr="00767BD3" w:rsidRDefault="00A95173" w:rsidP="00A95173">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95173" w:rsidRPr="00767BD3" w14:paraId="5FE6322E" w14:textId="77777777" w:rsidTr="00FB20A9">
        <w:trPr>
          <w:trHeight w:hRule="exact" w:val="340"/>
        </w:trPr>
        <w:tc>
          <w:tcPr>
            <w:tcW w:w="8506" w:type="dxa"/>
            <w:vAlign w:val="center"/>
          </w:tcPr>
          <w:p w14:paraId="74F7C24E" w14:textId="77777777" w:rsidR="00A95173" w:rsidRPr="00767BD3" w:rsidRDefault="00A95173" w:rsidP="00FB20A9">
            <w:pPr>
              <w:spacing w:line="240" w:lineRule="atLeast"/>
              <w:jc w:val="both"/>
              <w:rPr>
                <w:rFonts w:ascii="Arial" w:hAnsi="Arial" w:cs="Arial"/>
                <w:b/>
              </w:rPr>
            </w:pPr>
            <w:bookmarkStart w:id="28" w:name="CC_28"/>
            <w:r w:rsidRPr="00767BD3">
              <w:rPr>
                <w:rFonts w:ascii="Arial" w:hAnsi="Arial" w:cs="Arial"/>
                <w:b/>
              </w:rPr>
              <w:t xml:space="preserve">28.- </w:t>
            </w:r>
            <w:bookmarkEnd w:id="28"/>
            <w:r w:rsidRPr="00767BD3">
              <w:rPr>
                <w:rFonts w:ascii="Arial" w:hAnsi="Arial" w:cs="Arial"/>
                <w:b/>
              </w:rPr>
              <w:t>OTRAS ESPECIFICACIONES ADICIONALES</w:t>
            </w:r>
          </w:p>
        </w:tc>
      </w:tr>
      <w:tr w:rsidR="00A95173" w:rsidRPr="00767BD3" w14:paraId="4D543EDE" w14:textId="77777777" w:rsidTr="00FB20A9">
        <w:trPr>
          <w:trHeight w:val="454"/>
        </w:trPr>
        <w:tc>
          <w:tcPr>
            <w:tcW w:w="8506" w:type="dxa"/>
            <w:vAlign w:val="center"/>
          </w:tcPr>
          <w:p w14:paraId="1D1FF4B1" w14:textId="77777777" w:rsidR="00A95173" w:rsidRPr="00767BD3" w:rsidRDefault="00A95173" w:rsidP="00FB20A9">
            <w:pPr>
              <w:spacing w:line="240" w:lineRule="atLeast"/>
              <w:jc w:val="both"/>
              <w:rPr>
                <w:rFonts w:ascii="Arial" w:hAnsi="Arial" w:cs="Arial"/>
              </w:rPr>
            </w:pPr>
          </w:p>
          <w:p w14:paraId="6DFAE5F1" w14:textId="77777777" w:rsidR="00A95173" w:rsidRPr="00767BD3" w:rsidRDefault="00A95173" w:rsidP="00FB20A9">
            <w:pPr>
              <w:spacing w:line="240" w:lineRule="atLeast"/>
              <w:jc w:val="both"/>
              <w:rPr>
                <w:rFonts w:ascii="Arial" w:hAnsi="Arial" w:cs="Arial"/>
              </w:rPr>
            </w:pPr>
            <w:r w:rsidRPr="00767BD3">
              <w:rPr>
                <w:rFonts w:ascii="Arial" w:hAnsi="Arial" w:cs="Arial"/>
              </w:rPr>
              <w:t>No procede.</w:t>
            </w:r>
          </w:p>
        </w:tc>
      </w:tr>
    </w:tbl>
    <w:p w14:paraId="33FCAF47" w14:textId="77777777" w:rsidR="00A95173" w:rsidRPr="003A6016" w:rsidRDefault="00A95173" w:rsidP="00A95173">
      <w:pPr>
        <w:tabs>
          <w:tab w:val="left" w:pos="1440"/>
          <w:tab w:val="left" w:pos="7655"/>
        </w:tabs>
        <w:spacing w:line="240" w:lineRule="atLeast"/>
        <w:jc w:val="both"/>
        <w:rPr>
          <w:rFonts w:ascii="Arial" w:hAnsi="Arial" w:cs="Arial"/>
          <w:b/>
          <w:color w:val="FF0000"/>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95173" w:rsidRPr="003A6016" w14:paraId="5E808C46" w14:textId="77777777" w:rsidTr="00FB20A9">
        <w:trPr>
          <w:trHeight w:hRule="exact" w:val="340"/>
        </w:trPr>
        <w:tc>
          <w:tcPr>
            <w:tcW w:w="8506" w:type="dxa"/>
            <w:vAlign w:val="center"/>
          </w:tcPr>
          <w:p w14:paraId="7FDD0E75" w14:textId="77777777" w:rsidR="00A95173" w:rsidRPr="00767BD3" w:rsidRDefault="00A95173" w:rsidP="00FB20A9">
            <w:pPr>
              <w:spacing w:line="240" w:lineRule="atLeast"/>
              <w:jc w:val="both"/>
              <w:rPr>
                <w:rFonts w:ascii="Arial" w:hAnsi="Arial" w:cs="Arial"/>
                <w:b/>
              </w:rPr>
            </w:pPr>
            <w:bookmarkStart w:id="29" w:name="CC_29"/>
            <w:r w:rsidRPr="00767BD3">
              <w:rPr>
                <w:rFonts w:ascii="Arial" w:hAnsi="Arial" w:cs="Arial"/>
                <w:b/>
              </w:rPr>
              <w:t xml:space="preserve">29.- </w:t>
            </w:r>
            <w:bookmarkEnd w:id="29"/>
            <w:r w:rsidRPr="00767BD3">
              <w:rPr>
                <w:rFonts w:ascii="Arial" w:hAnsi="Arial" w:cs="Arial"/>
                <w:b/>
              </w:rPr>
              <w:t>MESA DE CONTRATACIÓN</w:t>
            </w:r>
          </w:p>
        </w:tc>
      </w:tr>
      <w:tr w:rsidR="00A95173" w:rsidRPr="003A6016" w14:paraId="0047F288" w14:textId="77777777" w:rsidTr="00FB20A9">
        <w:trPr>
          <w:trHeight w:val="454"/>
        </w:trPr>
        <w:tc>
          <w:tcPr>
            <w:tcW w:w="8506" w:type="dxa"/>
            <w:vAlign w:val="center"/>
          </w:tcPr>
          <w:p w14:paraId="04923752" w14:textId="77777777" w:rsidR="00A95173" w:rsidRPr="00A62780" w:rsidRDefault="00A95173" w:rsidP="00FB20A9">
            <w:pPr>
              <w:jc w:val="both"/>
              <w:rPr>
                <w:rFonts w:ascii="Arial" w:hAnsi="Arial" w:cs="Arial"/>
                <w:bCs/>
                <w:lang w:eastAsia="eu-ES"/>
              </w:rPr>
            </w:pPr>
            <w:r w:rsidRPr="00A62780">
              <w:rPr>
                <w:rFonts w:ascii="Arial" w:hAnsi="Arial" w:cs="Arial"/>
              </w:rPr>
              <w:t>PRESIDENCIA: Jon Iribar Goenaga, Jefe del Servicio de Planificación, Concertación y Prestaciones Económicas</w:t>
            </w:r>
            <w:r>
              <w:rPr>
                <w:rFonts w:ascii="Arial" w:hAnsi="Arial" w:cs="Arial"/>
              </w:rPr>
              <w:t>.</w:t>
            </w:r>
          </w:p>
          <w:p w14:paraId="7860E8C0" w14:textId="77777777" w:rsidR="00A95173" w:rsidRDefault="00A95173" w:rsidP="00FB20A9">
            <w:pPr>
              <w:jc w:val="both"/>
              <w:rPr>
                <w:rFonts w:ascii="Arial" w:hAnsi="Arial" w:cs="Arial"/>
              </w:rPr>
            </w:pPr>
            <w:r w:rsidRPr="001C74CC">
              <w:rPr>
                <w:rFonts w:ascii="Arial" w:hAnsi="Arial" w:cs="Arial"/>
              </w:rPr>
              <w:t>VOCAL 1º: Xanti</w:t>
            </w:r>
            <w:r>
              <w:rPr>
                <w:rFonts w:ascii="Arial" w:hAnsi="Arial" w:cs="Arial"/>
              </w:rPr>
              <w:t xml:space="preserve"> Moriones Garcia, Jefe de la Sección de Planificación.</w:t>
            </w:r>
          </w:p>
          <w:p w14:paraId="38CE1525" w14:textId="77777777" w:rsidR="00A95173" w:rsidRPr="00767BD3" w:rsidRDefault="00A95173" w:rsidP="00FB20A9">
            <w:pPr>
              <w:jc w:val="both"/>
              <w:rPr>
                <w:rFonts w:ascii="Arial" w:hAnsi="Arial" w:cs="Arial"/>
              </w:rPr>
            </w:pPr>
            <w:r w:rsidRPr="00767BD3">
              <w:rPr>
                <w:rFonts w:ascii="Arial" w:hAnsi="Arial" w:cs="Arial"/>
              </w:rPr>
              <w:t xml:space="preserve">VOCAL 2º: </w:t>
            </w:r>
            <w:r w:rsidRPr="00A62780">
              <w:rPr>
                <w:rFonts w:ascii="Arial" w:hAnsi="Arial" w:cs="Arial"/>
              </w:rPr>
              <w:t>Aitor Rodríguez-Anabitarte Aizpeolea, Jefe del Servicio de  Inspección, Inversiones e Iniciativa Social.</w:t>
            </w:r>
          </w:p>
          <w:p w14:paraId="550E0EF9" w14:textId="77777777" w:rsidR="00A95173" w:rsidRPr="005B5E47" w:rsidRDefault="00A95173" w:rsidP="00FB20A9">
            <w:pPr>
              <w:widowControl w:val="0"/>
              <w:spacing w:line="240" w:lineRule="atLeast"/>
              <w:jc w:val="both"/>
              <w:rPr>
                <w:rFonts w:ascii="Arial" w:hAnsi="Arial" w:cs="Arial"/>
              </w:rPr>
            </w:pPr>
            <w:r w:rsidRPr="005B5E47">
              <w:rPr>
                <w:rFonts w:ascii="Arial" w:hAnsi="Arial" w:cs="Arial"/>
              </w:rPr>
              <w:t>VOCAL</w:t>
            </w:r>
            <w:r w:rsidRPr="005B5E47">
              <w:rPr>
                <w:rFonts w:ascii="Arial" w:hAnsi="Arial" w:cs="Arial"/>
                <w:lang w:val="es-ES_tradnl" w:eastAsia="es-ES_tradnl"/>
              </w:rPr>
              <w:t xml:space="preserve"> 3º: </w:t>
            </w:r>
            <w:r w:rsidRPr="005B5E47">
              <w:rPr>
                <w:rFonts w:ascii="Arial" w:hAnsi="Arial" w:cs="Arial"/>
              </w:rPr>
              <w:t>Xabier Lertxundi Agote, jefe del Servicio de Intervención y Auditoría del Departamento de Hacienda y Finanzas.</w:t>
            </w:r>
          </w:p>
          <w:p w14:paraId="17613AD4" w14:textId="77777777" w:rsidR="00A95173" w:rsidRPr="005B5E47" w:rsidRDefault="00A95173" w:rsidP="00FB20A9">
            <w:pPr>
              <w:spacing w:before="40" w:after="40" w:line="240" w:lineRule="atLeast"/>
              <w:jc w:val="both"/>
              <w:rPr>
                <w:rFonts w:ascii="Arial" w:hAnsi="Arial" w:cs="Arial"/>
              </w:rPr>
            </w:pPr>
            <w:r w:rsidRPr="005B5E47">
              <w:rPr>
                <w:rFonts w:ascii="Arial" w:hAnsi="Arial" w:cs="Arial"/>
              </w:rPr>
              <w:t xml:space="preserve">VOCAL 4º: </w:t>
            </w:r>
            <w:r w:rsidRPr="005B5E47">
              <w:rPr>
                <w:rFonts w:ascii="Arial" w:hAnsi="Arial" w:cs="Arial"/>
                <w:lang w:val="eu-ES"/>
              </w:rPr>
              <w:t>Imanole I. Eizmendi Galarza, sec</w:t>
            </w:r>
            <w:r w:rsidRPr="005B5E47">
              <w:rPr>
                <w:rFonts w:ascii="Arial" w:hAnsi="Arial" w:cs="Arial"/>
              </w:rPr>
              <w:t>retaria técnica del Departamento de Políticas Sociales.</w:t>
            </w:r>
          </w:p>
          <w:p w14:paraId="081A9EBA" w14:textId="77777777" w:rsidR="00A95173" w:rsidRPr="00767BD3" w:rsidRDefault="00A95173" w:rsidP="00FB20A9">
            <w:pPr>
              <w:jc w:val="both"/>
              <w:rPr>
                <w:rFonts w:ascii="Arial" w:hAnsi="Arial" w:cs="Arial"/>
              </w:rPr>
            </w:pPr>
            <w:r w:rsidRPr="005B5E47">
              <w:rPr>
                <w:rFonts w:ascii="Arial" w:hAnsi="Arial" w:cs="Arial"/>
              </w:rPr>
              <w:t>SECRETARÍA</w:t>
            </w:r>
            <w:r w:rsidRPr="00A82CC3">
              <w:rPr>
                <w:rFonts w:ascii="Arial" w:hAnsi="Arial" w:cs="Arial"/>
              </w:rPr>
              <w:t xml:space="preserve">: </w:t>
            </w:r>
            <w:r w:rsidRPr="00A82CC3">
              <w:rPr>
                <w:rFonts w:ascii="Arial" w:eastAsia="Arial" w:hAnsi="Arial" w:cs="Arial"/>
                <w:lang w:val="eu-ES"/>
              </w:rPr>
              <w:t>Mª Carmen Delgado Vallejo</w:t>
            </w:r>
            <w:r w:rsidRPr="00A82CC3">
              <w:rPr>
                <w:rFonts w:ascii="Arial" w:hAnsi="Arial" w:cs="Arial"/>
              </w:rPr>
              <w:t>, T.A.G. de la Secretaría Técnica del Departamento de Políticas Sociales.</w:t>
            </w:r>
          </w:p>
        </w:tc>
      </w:tr>
    </w:tbl>
    <w:p w14:paraId="1583B357" w14:textId="26FAC3C4" w:rsidR="00367F2F" w:rsidRDefault="00367F2F" w:rsidP="00233FE9">
      <w:pPr>
        <w:spacing w:before="120" w:after="120" w:line="240" w:lineRule="atLeast"/>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D7FF9" w:rsidRPr="00767BD3" w14:paraId="63257305" w14:textId="77777777" w:rsidTr="00FB20A9">
        <w:trPr>
          <w:trHeight w:hRule="exact" w:val="340"/>
        </w:trPr>
        <w:tc>
          <w:tcPr>
            <w:tcW w:w="8506" w:type="dxa"/>
            <w:vAlign w:val="center"/>
          </w:tcPr>
          <w:p w14:paraId="6CB7D2F8" w14:textId="77777777" w:rsidR="007D7FF9" w:rsidRPr="00767BD3" w:rsidRDefault="007D7FF9" w:rsidP="00FB20A9">
            <w:pPr>
              <w:spacing w:before="40" w:after="40" w:line="240" w:lineRule="atLeast"/>
              <w:jc w:val="both"/>
              <w:rPr>
                <w:rFonts w:ascii="Arial" w:hAnsi="Arial" w:cs="Arial"/>
                <w:b/>
              </w:rPr>
            </w:pPr>
            <w:bookmarkStart w:id="30" w:name="CC_30"/>
            <w:r w:rsidRPr="00767BD3">
              <w:rPr>
                <w:rFonts w:ascii="Arial" w:hAnsi="Arial" w:cs="Arial"/>
                <w:b/>
              </w:rPr>
              <w:t xml:space="preserve">30.- </w:t>
            </w:r>
            <w:bookmarkEnd w:id="30"/>
            <w:r w:rsidRPr="00767BD3">
              <w:rPr>
                <w:rFonts w:ascii="Arial" w:hAnsi="Arial" w:cs="Arial"/>
                <w:b/>
              </w:rPr>
              <w:t xml:space="preserve">PLAZO PARA </w:t>
            </w:r>
            <w:smartTag w:uri="urn:schemas-microsoft-com:office:smarttags" w:element="PersonName">
              <w:smartTagPr>
                <w:attr w:name="ProductID" w:val="LA PRESENTACIￓN DE"/>
              </w:smartTagPr>
              <w:r w:rsidRPr="00767BD3">
                <w:rPr>
                  <w:rFonts w:ascii="Arial" w:hAnsi="Arial" w:cs="Arial"/>
                  <w:b/>
                </w:rPr>
                <w:t>LA PRESENTACIÓN DE</w:t>
              </w:r>
            </w:smartTag>
            <w:r w:rsidRPr="00767BD3">
              <w:rPr>
                <w:rFonts w:ascii="Arial" w:hAnsi="Arial" w:cs="Arial"/>
                <w:b/>
              </w:rPr>
              <w:t xml:space="preserve"> PROPOSICIONES</w:t>
            </w:r>
          </w:p>
        </w:tc>
      </w:tr>
      <w:tr w:rsidR="007D7FF9" w:rsidRPr="00767BD3" w14:paraId="4325B025" w14:textId="77777777" w:rsidTr="00FB20A9">
        <w:trPr>
          <w:trHeight w:val="454"/>
        </w:trPr>
        <w:tc>
          <w:tcPr>
            <w:tcW w:w="8506" w:type="dxa"/>
          </w:tcPr>
          <w:p w14:paraId="2EBA7BA2" w14:textId="5295F7F2" w:rsidR="007D7FF9" w:rsidRPr="00767BD3" w:rsidRDefault="001C74CC" w:rsidP="00FB20A9">
            <w:pPr>
              <w:spacing w:before="40" w:after="40" w:line="240" w:lineRule="atLeast"/>
              <w:jc w:val="both"/>
              <w:rPr>
                <w:rFonts w:ascii="Arial" w:hAnsi="Arial" w:cs="Arial"/>
                <w:i/>
              </w:rPr>
            </w:pPr>
            <w:r w:rsidRPr="00134344">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14:paraId="17E3616C" w14:textId="77777777" w:rsidR="007D7FF9" w:rsidRPr="00767BD3" w:rsidRDefault="007D7FF9" w:rsidP="007D7FF9">
      <w:pPr>
        <w:pStyle w:val="CARATULA"/>
        <w:spacing w:line="240" w:lineRule="atLeast"/>
        <w:rPr>
          <w:rFonts w:ascii="Arial" w:hAnsi="Arial" w:cs="Arial"/>
          <w:sz w:val="18"/>
          <w:szCs w:val="18"/>
        </w:rPr>
      </w:pPr>
    </w:p>
    <w:p w14:paraId="091D27E2" w14:textId="77777777" w:rsidR="007D7FF9" w:rsidRPr="00767BD3" w:rsidRDefault="007D7FF9" w:rsidP="007D7FF9">
      <w:pPr>
        <w:spacing w:before="120" w:after="120" w:line="240" w:lineRule="atLeast"/>
        <w:rPr>
          <w:rFonts w:ascii="Arial" w:hAnsi="Arial" w:cs="Arial"/>
        </w:rPr>
      </w:pPr>
    </w:p>
    <w:p w14:paraId="1B74B9CD" w14:textId="77777777" w:rsidR="007D7FF9" w:rsidRPr="006918E8" w:rsidRDefault="007D7FF9" w:rsidP="00233FE9">
      <w:pPr>
        <w:spacing w:before="120" w:after="120" w:line="240" w:lineRule="atLeast"/>
        <w:rPr>
          <w:rFonts w:ascii="Arial" w:hAnsi="Arial" w:cs="Arial"/>
        </w:rPr>
        <w:sectPr w:rsidR="007D7FF9"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14:paraId="7883BD7C" w14:textId="77777777"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14:paraId="710936AE" w14:textId="77777777" w:rsidR="00367F2F" w:rsidRPr="006918E8" w:rsidRDefault="00367F2F" w:rsidP="00233FE9">
      <w:pPr>
        <w:spacing w:line="240" w:lineRule="atLeast"/>
        <w:rPr>
          <w:rFonts w:ascii="Arial" w:hAnsi="Arial" w:cs="Arial"/>
        </w:rPr>
      </w:pPr>
    </w:p>
    <w:p w14:paraId="09839C23" w14:textId="35EEA521"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1909A5FC" w14:textId="29B3017B" w:rsidR="00794A85" w:rsidRDefault="00DD6F3A">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22318206" w14:textId="3C602F68" w:rsidR="00794A85" w:rsidRDefault="00DD6F3A">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6055F2F9" w14:textId="27FCE181" w:rsidR="00794A85" w:rsidRDefault="00DD6F3A">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5C572FA5" w14:textId="31A6FD76" w:rsidR="00794A85" w:rsidRDefault="00DD6F3A">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17CBAA14" w14:textId="05EA77B4" w:rsidR="00794A85" w:rsidRDefault="00DD6F3A">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D13471">
          <w:rPr>
            <w:noProof/>
            <w:webHidden/>
          </w:rPr>
          <w:t>1</w:t>
        </w:r>
        <w:r w:rsidR="00794A85">
          <w:rPr>
            <w:noProof/>
            <w:webHidden/>
          </w:rPr>
          <w:fldChar w:fldCharType="end"/>
        </w:r>
      </w:hyperlink>
    </w:p>
    <w:p w14:paraId="7B4892A2" w14:textId="6667E66B" w:rsidR="00794A85" w:rsidRDefault="00DD6F3A">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D13471">
          <w:rPr>
            <w:noProof/>
            <w:webHidden/>
          </w:rPr>
          <w:t>2</w:t>
        </w:r>
        <w:r w:rsidR="00794A85">
          <w:rPr>
            <w:noProof/>
            <w:webHidden/>
          </w:rPr>
          <w:fldChar w:fldCharType="end"/>
        </w:r>
      </w:hyperlink>
    </w:p>
    <w:p w14:paraId="2A2E5B19" w14:textId="78485D1C" w:rsidR="00794A85" w:rsidRDefault="00DD6F3A">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D13471">
          <w:rPr>
            <w:noProof/>
            <w:webHidden/>
          </w:rPr>
          <w:t>2</w:t>
        </w:r>
        <w:r w:rsidR="00794A85">
          <w:rPr>
            <w:noProof/>
            <w:webHidden/>
          </w:rPr>
          <w:fldChar w:fldCharType="end"/>
        </w:r>
      </w:hyperlink>
    </w:p>
    <w:p w14:paraId="4F698681" w14:textId="3B9A0225" w:rsidR="00794A85" w:rsidRDefault="00DD6F3A">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D13471">
          <w:rPr>
            <w:noProof/>
            <w:webHidden/>
          </w:rPr>
          <w:t>2</w:t>
        </w:r>
        <w:r w:rsidR="00794A85">
          <w:rPr>
            <w:noProof/>
            <w:webHidden/>
          </w:rPr>
          <w:fldChar w:fldCharType="end"/>
        </w:r>
      </w:hyperlink>
    </w:p>
    <w:p w14:paraId="1E59D417" w14:textId="26699E84" w:rsidR="00794A85" w:rsidRDefault="00DD6F3A">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D13471">
          <w:rPr>
            <w:noProof/>
            <w:webHidden/>
          </w:rPr>
          <w:t>2</w:t>
        </w:r>
        <w:r w:rsidR="00794A85">
          <w:rPr>
            <w:noProof/>
            <w:webHidden/>
          </w:rPr>
          <w:fldChar w:fldCharType="end"/>
        </w:r>
      </w:hyperlink>
    </w:p>
    <w:p w14:paraId="772A25EF" w14:textId="4E825654" w:rsidR="00794A85" w:rsidRDefault="00DD6F3A">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D13471">
          <w:rPr>
            <w:noProof/>
            <w:webHidden/>
          </w:rPr>
          <w:t>3</w:t>
        </w:r>
        <w:r w:rsidR="00794A85">
          <w:rPr>
            <w:noProof/>
            <w:webHidden/>
          </w:rPr>
          <w:fldChar w:fldCharType="end"/>
        </w:r>
      </w:hyperlink>
    </w:p>
    <w:p w14:paraId="26FE28C7" w14:textId="4280C295" w:rsidR="00794A85" w:rsidRDefault="00DD6F3A">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D13471">
          <w:rPr>
            <w:noProof/>
            <w:webHidden/>
          </w:rPr>
          <w:t>3</w:t>
        </w:r>
        <w:r w:rsidR="00794A85">
          <w:rPr>
            <w:noProof/>
            <w:webHidden/>
          </w:rPr>
          <w:fldChar w:fldCharType="end"/>
        </w:r>
      </w:hyperlink>
    </w:p>
    <w:p w14:paraId="7F6F23F2" w14:textId="35415806" w:rsidR="00794A85" w:rsidRDefault="00DD6F3A">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D13471">
          <w:rPr>
            <w:noProof/>
            <w:webHidden/>
          </w:rPr>
          <w:t>4</w:t>
        </w:r>
        <w:r w:rsidR="00794A85">
          <w:rPr>
            <w:noProof/>
            <w:webHidden/>
          </w:rPr>
          <w:fldChar w:fldCharType="end"/>
        </w:r>
      </w:hyperlink>
    </w:p>
    <w:p w14:paraId="65C2E9F5" w14:textId="2E56FA90" w:rsidR="00794A85" w:rsidRDefault="00DD6F3A">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D13471">
          <w:rPr>
            <w:noProof/>
            <w:webHidden/>
          </w:rPr>
          <w:t>5</w:t>
        </w:r>
        <w:r w:rsidR="00794A85">
          <w:rPr>
            <w:noProof/>
            <w:webHidden/>
          </w:rPr>
          <w:fldChar w:fldCharType="end"/>
        </w:r>
      </w:hyperlink>
    </w:p>
    <w:p w14:paraId="01963D57" w14:textId="2CFC60EF" w:rsidR="00794A85" w:rsidRDefault="00DD6F3A">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D13471">
          <w:rPr>
            <w:noProof/>
            <w:webHidden/>
          </w:rPr>
          <w:t>5</w:t>
        </w:r>
        <w:r w:rsidR="00794A85">
          <w:rPr>
            <w:noProof/>
            <w:webHidden/>
          </w:rPr>
          <w:fldChar w:fldCharType="end"/>
        </w:r>
      </w:hyperlink>
    </w:p>
    <w:p w14:paraId="7BBBE434" w14:textId="78A77DFB" w:rsidR="00794A85" w:rsidRDefault="00DD6F3A">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D13471">
          <w:rPr>
            <w:noProof/>
            <w:webHidden/>
          </w:rPr>
          <w:t>5</w:t>
        </w:r>
        <w:r w:rsidR="00794A85">
          <w:rPr>
            <w:noProof/>
            <w:webHidden/>
          </w:rPr>
          <w:fldChar w:fldCharType="end"/>
        </w:r>
      </w:hyperlink>
    </w:p>
    <w:p w14:paraId="722EA888" w14:textId="2415A70B" w:rsidR="00794A85" w:rsidRDefault="00DD6F3A">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D13471">
          <w:rPr>
            <w:noProof/>
            <w:webHidden/>
          </w:rPr>
          <w:t>6</w:t>
        </w:r>
        <w:r w:rsidR="00794A85">
          <w:rPr>
            <w:noProof/>
            <w:webHidden/>
          </w:rPr>
          <w:fldChar w:fldCharType="end"/>
        </w:r>
      </w:hyperlink>
    </w:p>
    <w:p w14:paraId="030468B7" w14:textId="7E152240" w:rsidR="00794A85" w:rsidRDefault="00DD6F3A">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D13471">
          <w:rPr>
            <w:noProof/>
            <w:webHidden/>
          </w:rPr>
          <w:t>6</w:t>
        </w:r>
        <w:r w:rsidR="00794A85">
          <w:rPr>
            <w:noProof/>
            <w:webHidden/>
          </w:rPr>
          <w:fldChar w:fldCharType="end"/>
        </w:r>
      </w:hyperlink>
    </w:p>
    <w:p w14:paraId="5B31D8F8" w14:textId="431E4482" w:rsidR="00794A85" w:rsidRDefault="00DD6F3A">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D13471">
          <w:rPr>
            <w:noProof/>
            <w:webHidden/>
          </w:rPr>
          <w:t>6</w:t>
        </w:r>
        <w:r w:rsidR="00794A85">
          <w:rPr>
            <w:noProof/>
            <w:webHidden/>
          </w:rPr>
          <w:fldChar w:fldCharType="end"/>
        </w:r>
      </w:hyperlink>
    </w:p>
    <w:p w14:paraId="225D8D8C" w14:textId="0A693715" w:rsidR="00794A85" w:rsidRDefault="00DD6F3A">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D13471">
          <w:rPr>
            <w:noProof/>
            <w:webHidden/>
          </w:rPr>
          <w:t>6</w:t>
        </w:r>
        <w:r w:rsidR="00794A85">
          <w:rPr>
            <w:noProof/>
            <w:webHidden/>
          </w:rPr>
          <w:fldChar w:fldCharType="end"/>
        </w:r>
      </w:hyperlink>
    </w:p>
    <w:p w14:paraId="7A0BEA1B" w14:textId="2E7C1342" w:rsidR="00794A85" w:rsidRDefault="00DD6F3A">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D13471">
          <w:rPr>
            <w:noProof/>
            <w:webHidden/>
          </w:rPr>
          <w:t>7</w:t>
        </w:r>
        <w:r w:rsidR="00794A85">
          <w:rPr>
            <w:noProof/>
            <w:webHidden/>
          </w:rPr>
          <w:fldChar w:fldCharType="end"/>
        </w:r>
      </w:hyperlink>
    </w:p>
    <w:p w14:paraId="3620FB21" w14:textId="142BF9F0" w:rsidR="00794A85" w:rsidRDefault="00DD6F3A">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D13471">
          <w:rPr>
            <w:noProof/>
            <w:webHidden/>
          </w:rPr>
          <w:t>8</w:t>
        </w:r>
        <w:r w:rsidR="00794A85">
          <w:rPr>
            <w:noProof/>
            <w:webHidden/>
          </w:rPr>
          <w:fldChar w:fldCharType="end"/>
        </w:r>
      </w:hyperlink>
    </w:p>
    <w:p w14:paraId="2A4EFB6E" w14:textId="48EFF3FE" w:rsidR="00794A85" w:rsidRDefault="00DD6F3A">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D13471">
          <w:rPr>
            <w:noProof/>
            <w:webHidden/>
          </w:rPr>
          <w:t>9</w:t>
        </w:r>
        <w:r w:rsidR="00794A85">
          <w:rPr>
            <w:noProof/>
            <w:webHidden/>
          </w:rPr>
          <w:fldChar w:fldCharType="end"/>
        </w:r>
      </w:hyperlink>
    </w:p>
    <w:p w14:paraId="331067A7" w14:textId="40DA1113" w:rsidR="00794A85" w:rsidRDefault="00DD6F3A">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D13471">
          <w:rPr>
            <w:noProof/>
            <w:webHidden/>
          </w:rPr>
          <w:t>9</w:t>
        </w:r>
        <w:r w:rsidR="00794A85">
          <w:rPr>
            <w:noProof/>
            <w:webHidden/>
          </w:rPr>
          <w:fldChar w:fldCharType="end"/>
        </w:r>
      </w:hyperlink>
    </w:p>
    <w:p w14:paraId="17655074" w14:textId="5A05309D" w:rsidR="00794A85" w:rsidRDefault="00DD6F3A">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D13471">
          <w:rPr>
            <w:noProof/>
            <w:webHidden/>
          </w:rPr>
          <w:t>10</w:t>
        </w:r>
        <w:r w:rsidR="00794A85">
          <w:rPr>
            <w:noProof/>
            <w:webHidden/>
          </w:rPr>
          <w:fldChar w:fldCharType="end"/>
        </w:r>
      </w:hyperlink>
    </w:p>
    <w:p w14:paraId="24CC435D" w14:textId="301C7391" w:rsidR="00794A85" w:rsidRDefault="00DD6F3A">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D13471">
          <w:rPr>
            <w:noProof/>
            <w:webHidden/>
          </w:rPr>
          <w:t>10</w:t>
        </w:r>
        <w:r w:rsidR="00794A85">
          <w:rPr>
            <w:noProof/>
            <w:webHidden/>
          </w:rPr>
          <w:fldChar w:fldCharType="end"/>
        </w:r>
      </w:hyperlink>
    </w:p>
    <w:p w14:paraId="4B411CBA" w14:textId="298D0F2A" w:rsidR="00794A85" w:rsidRDefault="00DD6F3A">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D13471">
          <w:rPr>
            <w:noProof/>
            <w:webHidden/>
          </w:rPr>
          <w:t>11</w:t>
        </w:r>
        <w:r w:rsidR="00794A85">
          <w:rPr>
            <w:noProof/>
            <w:webHidden/>
          </w:rPr>
          <w:fldChar w:fldCharType="end"/>
        </w:r>
      </w:hyperlink>
    </w:p>
    <w:p w14:paraId="1BF7F286" w14:textId="3D56C8C1"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D13471">
          <w:rPr>
            <w:noProof/>
            <w:webHidden/>
          </w:rPr>
          <w:t>11</w:t>
        </w:r>
        <w:r w:rsidR="00794A85">
          <w:rPr>
            <w:noProof/>
            <w:webHidden/>
          </w:rPr>
          <w:fldChar w:fldCharType="end"/>
        </w:r>
      </w:hyperlink>
    </w:p>
    <w:p w14:paraId="121FC830" w14:textId="1F55BC17"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D13471">
          <w:rPr>
            <w:noProof/>
            <w:webHidden/>
          </w:rPr>
          <w:t>11</w:t>
        </w:r>
        <w:r w:rsidR="00794A85">
          <w:rPr>
            <w:noProof/>
            <w:webHidden/>
          </w:rPr>
          <w:fldChar w:fldCharType="end"/>
        </w:r>
      </w:hyperlink>
    </w:p>
    <w:p w14:paraId="684F942E" w14:textId="03482027"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D13471">
          <w:rPr>
            <w:noProof/>
            <w:webHidden/>
          </w:rPr>
          <w:t>11</w:t>
        </w:r>
        <w:r w:rsidR="00794A85">
          <w:rPr>
            <w:noProof/>
            <w:webHidden/>
          </w:rPr>
          <w:fldChar w:fldCharType="end"/>
        </w:r>
      </w:hyperlink>
    </w:p>
    <w:p w14:paraId="4FF49222" w14:textId="65D35E75"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D13471">
          <w:rPr>
            <w:noProof/>
            <w:webHidden/>
          </w:rPr>
          <w:t>12</w:t>
        </w:r>
        <w:r w:rsidR="00794A85">
          <w:rPr>
            <w:noProof/>
            <w:webHidden/>
          </w:rPr>
          <w:fldChar w:fldCharType="end"/>
        </w:r>
      </w:hyperlink>
    </w:p>
    <w:p w14:paraId="749711FE" w14:textId="1BDBAFB6" w:rsidR="00794A85" w:rsidRDefault="00DD6F3A">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D13471">
          <w:rPr>
            <w:noProof/>
            <w:webHidden/>
          </w:rPr>
          <w:t>12</w:t>
        </w:r>
        <w:r w:rsidR="00794A85">
          <w:rPr>
            <w:noProof/>
            <w:webHidden/>
          </w:rPr>
          <w:fldChar w:fldCharType="end"/>
        </w:r>
      </w:hyperlink>
    </w:p>
    <w:p w14:paraId="629A2FD6" w14:textId="0C64C5D2" w:rsidR="00794A85" w:rsidRDefault="00DD6F3A">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D13471">
          <w:rPr>
            <w:noProof/>
            <w:webHidden/>
          </w:rPr>
          <w:t>12</w:t>
        </w:r>
        <w:r w:rsidR="00794A85">
          <w:rPr>
            <w:noProof/>
            <w:webHidden/>
          </w:rPr>
          <w:fldChar w:fldCharType="end"/>
        </w:r>
      </w:hyperlink>
    </w:p>
    <w:p w14:paraId="502A1A9B" w14:textId="2380C461" w:rsidR="00794A85" w:rsidRDefault="00DD6F3A">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D13471">
          <w:rPr>
            <w:noProof/>
            <w:webHidden/>
          </w:rPr>
          <w:t>12</w:t>
        </w:r>
        <w:r w:rsidR="00794A85">
          <w:rPr>
            <w:noProof/>
            <w:webHidden/>
          </w:rPr>
          <w:fldChar w:fldCharType="end"/>
        </w:r>
      </w:hyperlink>
    </w:p>
    <w:p w14:paraId="7A4B7B6E" w14:textId="2D04DFAB" w:rsidR="00794A85" w:rsidRDefault="00DD6F3A">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3CCB23F8" w14:textId="00587DE3" w:rsidR="00794A85" w:rsidRDefault="00DD6F3A">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582FC86B" w14:textId="491BF7F2" w:rsidR="00794A85" w:rsidRDefault="00DD6F3A">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3C289D38" w14:textId="1BC773FA" w:rsidR="00794A85" w:rsidRDefault="00DD6F3A">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7D2439D8" w14:textId="4DD6A235" w:rsidR="00794A85" w:rsidRDefault="00DD6F3A">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71CBFEC3" w14:textId="7ADF045E"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D13471">
          <w:rPr>
            <w:noProof/>
            <w:webHidden/>
          </w:rPr>
          <w:t>13</w:t>
        </w:r>
        <w:r w:rsidR="00794A85">
          <w:rPr>
            <w:noProof/>
            <w:webHidden/>
          </w:rPr>
          <w:fldChar w:fldCharType="end"/>
        </w:r>
      </w:hyperlink>
    </w:p>
    <w:p w14:paraId="39F9833D" w14:textId="137FF93D"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D13471">
          <w:rPr>
            <w:noProof/>
            <w:webHidden/>
          </w:rPr>
          <w:t>14</w:t>
        </w:r>
        <w:r w:rsidR="00794A85">
          <w:rPr>
            <w:noProof/>
            <w:webHidden/>
          </w:rPr>
          <w:fldChar w:fldCharType="end"/>
        </w:r>
      </w:hyperlink>
    </w:p>
    <w:p w14:paraId="342C9380" w14:textId="44085B76"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D13471">
          <w:rPr>
            <w:noProof/>
            <w:webHidden/>
          </w:rPr>
          <w:t>17</w:t>
        </w:r>
        <w:r w:rsidR="00794A85">
          <w:rPr>
            <w:noProof/>
            <w:webHidden/>
          </w:rPr>
          <w:fldChar w:fldCharType="end"/>
        </w:r>
      </w:hyperlink>
    </w:p>
    <w:p w14:paraId="2D237543" w14:textId="7784340E"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D13471">
          <w:rPr>
            <w:noProof/>
            <w:webHidden/>
          </w:rPr>
          <w:t>17</w:t>
        </w:r>
        <w:r w:rsidR="00794A85">
          <w:rPr>
            <w:noProof/>
            <w:webHidden/>
          </w:rPr>
          <w:fldChar w:fldCharType="end"/>
        </w:r>
      </w:hyperlink>
    </w:p>
    <w:p w14:paraId="44564410" w14:textId="669B1E52" w:rsidR="00794A85" w:rsidRDefault="00DD6F3A">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D13471">
          <w:rPr>
            <w:noProof/>
            <w:webHidden/>
          </w:rPr>
          <w:t>18</w:t>
        </w:r>
        <w:r w:rsidR="00794A85">
          <w:rPr>
            <w:noProof/>
            <w:webHidden/>
          </w:rPr>
          <w:fldChar w:fldCharType="end"/>
        </w:r>
      </w:hyperlink>
    </w:p>
    <w:p w14:paraId="3C7DE08C" w14:textId="27C7BBE0" w:rsidR="00794A85" w:rsidRDefault="00DD6F3A">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D13471">
          <w:rPr>
            <w:noProof/>
            <w:webHidden/>
          </w:rPr>
          <w:t>19</w:t>
        </w:r>
        <w:r w:rsidR="00794A85">
          <w:rPr>
            <w:noProof/>
            <w:webHidden/>
          </w:rPr>
          <w:fldChar w:fldCharType="end"/>
        </w:r>
      </w:hyperlink>
    </w:p>
    <w:p w14:paraId="441C2051" w14:textId="10CF4E88" w:rsidR="00794A85" w:rsidRDefault="00DD6F3A">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D13471">
          <w:rPr>
            <w:noProof/>
            <w:webHidden/>
          </w:rPr>
          <w:t>19</w:t>
        </w:r>
        <w:r w:rsidR="00794A85">
          <w:rPr>
            <w:noProof/>
            <w:webHidden/>
          </w:rPr>
          <w:fldChar w:fldCharType="end"/>
        </w:r>
      </w:hyperlink>
    </w:p>
    <w:p w14:paraId="0610ABE1" w14:textId="52094050" w:rsidR="00794A85" w:rsidRDefault="00DD6F3A">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D13471">
          <w:rPr>
            <w:noProof/>
            <w:webHidden/>
          </w:rPr>
          <w:t>20</w:t>
        </w:r>
        <w:r w:rsidR="00794A85">
          <w:rPr>
            <w:noProof/>
            <w:webHidden/>
          </w:rPr>
          <w:fldChar w:fldCharType="end"/>
        </w:r>
      </w:hyperlink>
    </w:p>
    <w:p w14:paraId="489E9228" w14:textId="234B0D43" w:rsidR="00794A85" w:rsidRDefault="00DD6F3A">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D13471">
          <w:rPr>
            <w:noProof/>
            <w:webHidden/>
          </w:rPr>
          <w:t>20</w:t>
        </w:r>
        <w:r w:rsidR="00794A85">
          <w:rPr>
            <w:noProof/>
            <w:webHidden/>
          </w:rPr>
          <w:fldChar w:fldCharType="end"/>
        </w:r>
      </w:hyperlink>
    </w:p>
    <w:p w14:paraId="0659E3F3" w14:textId="24C678CE" w:rsidR="00794A85" w:rsidRDefault="00DD6F3A">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D13471">
          <w:rPr>
            <w:noProof/>
            <w:webHidden/>
          </w:rPr>
          <w:t>20</w:t>
        </w:r>
        <w:r w:rsidR="00794A85">
          <w:rPr>
            <w:noProof/>
            <w:webHidden/>
          </w:rPr>
          <w:fldChar w:fldCharType="end"/>
        </w:r>
      </w:hyperlink>
    </w:p>
    <w:p w14:paraId="418A8578" w14:textId="63F32378"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D13471">
          <w:rPr>
            <w:noProof/>
            <w:webHidden/>
          </w:rPr>
          <w:t>20</w:t>
        </w:r>
        <w:r w:rsidR="00794A85">
          <w:rPr>
            <w:noProof/>
            <w:webHidden/>
          </w:rPr>
          <w:fldChar w:fldCharType="end"/>
        </w:r>
      </w:hyperlink>
    </w:p>
    <w:p w14:paraId="7A2F1C2A" w14:textId="22EB3622"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D13471">
          <w:rPr>
            <w:noProof/>
            <w:webHidden/>
          </w:rPr>
          <w:t>22</w:t>
        </w:r>
        <w:r w:rsidR="00794A85">
          <w:rPr>
            <w:noProof/>
            <w:webHidden/>
          </w:rPr>
          <w:fldChar w:fldCharType="end"/>
        </w:r>
      </w:hyperlink>
    </w:p>
    <w:p w14:paraId="7C5873B6" w14:textId="733665D2"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D13471">
          <w:rPr>
            <w:noProof/>
            <w:webHidden/>
          </w:rPr>
          <w:t>22</w:t>
        </w:r>
        <w:r w:rsidR="00794A85">
          <w:rPr>
            <w:noProof/>
            <w:webHidden/>
          </w:rPr>
          <w:fldChar w:fldCharType="end"/>
        </w:r>
      </w:hyperlink>
    </w:p>
    <w:p w14:paraId="685C0214" w14:textId="0B623F63"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D13471">
          <w:rPr>
            <w:noProof/>
            <w:webHidden/>
          </w:rPr>
          <w:t>23</w:t>
        </w:r>
        <w:r w:rsidR="00794A85">
          <w:rPr>
            <w:noProof/>
            <w:webHidden/>
          </w:rPr>
          <w:fldChar w:fldCharType="end"/>
        </w:r>
      </w:hyperlink>
    </w:p>
    <w:p w14:paraId="2CC8A7F0" w14:textId="055FCE1D"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D13471">
          <w:rPr>
            <w:noProof/>
            <w:webHidden/>
          </w:rPr>
          <w:t>23</w:t>
        </w:r>
        <w:r w:rsidR="00794A85">
          <w:rPr>
            <w:noProof/>
            <w:webHidden/>
          </w:rPr>
          <w:fldChar w:fldCharType="end"/>
        </w:r>
      </w:hyperlink>
    </w:p>
    <w:p w14:paraId="28DF6088" w14:textId="1C7808B9"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D13471">
          <w:rPr>
            <w:noProof/>
            <w:webHidden/>
          </w:rPr>
          <w:t>24</w:t>
        </w:r>
        <w:r w:rsidR="00794A85">
          <w:rPr>
            <w:noProof/>
            <w:webHidden/>
          </w:rPr>
          <w:fldChar w:fldCharType="end"/>
        </w:r>
      </w:hyperlink>
    </w:p>
    <w:p w14:paraId="1C86F9AE" w14:textId="6A82DE0B"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D13471">
          <w:rPr>
            <w:noProof/>
            <w:webHidden/>
          </w:rPr>
          <w:t>25</w:t>
        </w:r>
        <w:r w:rsidR="00794A85">
          <w:rPr>
            <w:noProof/>
            <w:webHidden/>
          </w:rPr>
          <w:fldChar w:fldCharType="end"/>
        </w:r>
      </w:hyperlink>
    </w:p>
    <w:p w14:paraId="01254B80" w14:textId="7AF945FC"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D13471">
          <w:rPr>
            <w:noProof/>
            <w:webHidden/>
          </w:rPr>
          <w:t>25</w:t>
        </w:r>
        <w:r w:rsidR="00794A85">
          <w:rPr>
            <w:noProof/>
            <w:webHidden/>
          </w:rPr>
          <w:fldChar w:fldCharType="end"/>
        </w:r>
      </w:hyperlink>
    </w:p>
    <w:p w14:paraId="0ECE2553" w14:textId="12E4A193"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D13471">
          <w:rPr>
            <w:noProof/>
            <w:webHidden/>
          </w:rPr>
          <w:t>26</w:t>
        </w:r>
        <w:r w:rsidR="00794A85">
          <w:rPr>
            <w:noProof/>
            <w:webHidden/>
          </w:rPr>
          <w:fldChar w:fldCharType="end"/>
        </w:r>
      </w:hyperlink>
    </w:p>
    <w:p w14:paraId="157AA0FF" w14:textId="61ACF788" w:rsidR="00794A85" w:rsidRDefault="00DD6F3A">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D13471">
          <w:rPr>
            <w:noProof/>
            <w:webHidden/>
          </w:rPr>
          <w:t>28</w:t>
        </w:r>
        <w:r w:rsidR="00794A85">
          <w:rPr>
            <w:noProof/>
            <w:webHidden/>
          </w:rPr>
          <w:fldChar w:fldCharType="end"/>
        </w:r>
      </w:hyperlink>
    </w:p>
    <w:p w14:paraId="1C7F0C53" w14:textId="152CD15C"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D13471">
          <w:rPr>
            <w:noProof/>
            <w:webHidden/>
          </w:rPr>
          <w:t>30</w:t>
        </w:r>
        <w:r w:rsidR="00794A85">
          <w:rPr>
            <w:noProof/>
            <w:webHidden/>
          </w:rPr>
          <w:fldChar w:fldCharType="end"/>
        </w:r>
      </w:hyperlink>
    </w:p>
    <w:p w14:paraId="51089864" w14:textId="066E9CD8"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D13471">
          <w:rPr>
            <w:noProof/>
            <w:webHidden/>
          </w:rPr>
          <w:t>31</w:t>
        </w:r>
        <w:r w:rsidR="00794A85">
          <w:rPr>
            <w:noProof/>
            <w:webHidden/>
          </w:rPr>
          <w:fldChar w:fldCharType="end"/>
        </w:r>
      </w:hyperlink>
    </w:p>
    <w:p w14:paraId="51CB1A6B" w14:textId="45D8760D"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D13471">
          <w:rPr>
            <w:noProof/>
            <w:webHidden/>
          </w:rPr>
          <w:t>31</w:t>
        </w:r>
        <w:r w:rsidR="00794A85">
          <w:rPr>
            <w:noProof/>
            <w:webHidden/>
          </w:rPr>
          <w:fldChar w:fldCharType="end"/>
        </w:r>
      </w:hyperlink>
    </w:p>
    <w:p w14:paraId="77C1542F" w14:textId="5147AEB5"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D13471">
          <w:rPr>
            <w:noProof/>
            <w:webHidden/>
          </w:rPr>
          <w:t>32</w:t>
        </w:r>
        <w:r w:rsidR="00794A85">
          <w:rPr>
            <w:noProof/>
            <w:webHidden/>
          </w:rPr>
          <w:fldChar w:fldCharType="end"/>
        </w:r>
      </w:hyperlink>
    </w:p>
    <w:p w14:paraId="4EC77CB2" w14:textId="79A9C5DE"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D13471">
          <w:rPr>
            <w:noProof/>
            <w:webHidden/>
          </w:rPr>
          <w:t>32</w:t>
        </w:r>
        <w:r w:rsidR="00794A85">
          <w:rPr>
            <w:noProof/>
            <w:webHidden/>
          </w:rPr>
          <w:fldChar w:fldCharType="end"/>
        </w:r>
      </w:hyperlink>
    </w:p>
    <w:p w14:paraId="5607889D" w14:textId="2D670542" w:rsidR="00794A85" w:rsidRDefault="00DD6F3A">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D13471">
          <w:rPr>
            <w:noProof/>
            <w:webHidden/>
          </w:rPr>
          <w:t>32</w:t>
        </w:r>
        <w:r w:rsidR="00794A85">
          <w:rPr>
            <w:noProof/>
            <w:webHidden/>
          </w:rPr>
          <w:fldChar w:fldCharType="end"/>
        </w:r>
      </w:hyperlink>
    </w:p>
    <w:p w14:paraId="7A10C19A" w14:textId="4110F09C"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D13471">
          <w:rPr>
            <w:noProof/>
            <w:webHidden/>
          </w:rPr>
          <w:t>32</w:t>
        </w:r>
        <w:r w:rsidR="00794A85">
          <w:rPr>
            <w:noProof/>
            <w:webHidden/>
          </w:rPr>
          <w:fldChar w:fldCharType="end"/>
        </w:r>
      </w:hyperlink>
    </w:p>
    <w:p w14:paraId="6FE03797" w14:textId="7EFD59C9"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D13471">
          <w:rPr>
            <w:noProof/>
            <w:webHidden/>
          </w:rPr>
          <w:t>32</w:t>
        </w:r>
        <w:r w:rsidR="00794A85">
          <w:rPr>
            <w:noProof/>
            <w:webHidden/>
          </w:rPr>
          <w:fldChar w:fldCharType="end"/>
        </w:r>
      </w:hyperlink>
    </w:p>
    <w:p w14:paraId="07C1856F" w14:textId="0586B137" w:rsidR="00794A85" w:rsidRDefault="00DD6F3A">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D13471">
          <w:rPr>
            <w:noProof/>
            <w:webHidden/>
          </w:rPr>
          <w:t>33</w:t>
        </w:r>
        <w:r w:rsidR="00794A85">
          <w:rPr>
            <w:noProof/>
            <w:webHidden/>
          </w:rPr>
          <w:fldChar w:fldCharType="end"/>
        </w:r>
      </w:hyperlink>
    </w:p>
    <w:p w14:paraId="2628A441" w14:textId="65217256" w:rsidR="00794A85" w:rsidRDefault="00DD6F3A">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D13471">
          <w:rPr>
            <w:noProof/>
            <w:webHidden/>
          </w:rPr>
          <w:t>33</w:t>
        </w:r>
        <w:r w:rsidR="00794A85">
          <w:rPr>
            <w:noProof/>
            <w:webHidden/>
          </w:rPr>
          <w:fldChar w:fldCharType="end"/>
        </w:r>
      </w:hyperlink>
    </w:p>
    <w:p w14:paraId="00321C8C" w14:textId="6EBB6194" w:rsidR="00794A85" w:rsidRDefault="00DD6F3A">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D13471">
          <w:rPr>
            <w:noProof/>
            <w:webHidden/>
          </w:rPr>
          <w:t>33</w:t>
        </w:r>
        <w:r w:rsidR="00794A85">
          <w:rPr>
            <w:noProof/>
            <w:webHidden/>
          </w:rPr>
          <w:fldChar w:fldCharType="end"/>
        </w:r>
      </w:hyperlink>
    </w:p>
    <w:p w14:paraId="1D7DCC8D" w14:textId="554CAA76" w:rsidR="00794A85" w:rsidRDefault="00DD6F3A">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D13471">
          <w:rPr>
            <w:noProof/>
            <w:webHidden/>
          </w:rPr>
          <w:t>35</w:t>
        </w:r>
        <w:r w:rsidR="00794A85">
          <w:rPr>
            <w:noProof/>
            <w:webHidden/>
          </w:rPr>
          <w:fldChar w:fldCharType="end"/>
        </w:r>
      </w:hyperlink>
    </w:p>
    <w:p w14:paraId="7E1CFEB5" w14:textId="64D2828E"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D13471">
          <w:rPr>
            <w:noProof/>
            <w:webHidden/>
          </w:rPr>
          <w:t>35</w:t>
        </w:r>
        <w:r w:rsidR="00794A85">
          <w:rPr>
            <w:noProof/>
            <w:webHidden/>
          </w:rPr>
          <w:fldChar w:fldCharType="end"/>
        </w:r>
      </w:hyperlink>
    </w:p>
    <w:p w14:paraId="39646AE7" w14:textId="1BE15149"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D13471">
          <w:rPr>
            <w:noProof/>
            <w:webHidden/>
          </w:rPr>
          <w:t>35</w:t>
        </w:r>
        <w:r w:rsidR="00794A85">
          <w:rPr>
            <w:noProof/>
            <w:webHidden/>
          </w:rPr>
          <w:fldChar w:fldCharType="end"/>
        </w:r>
      </w:hyperlink>
    </w:p>
    <w:p w14:paraId="5C65F137" w14:textId="2237C6B9"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D13471">
          <w:rPr>
            <w:noProof/>
            <w:webHidden/>
          </w:rPr>
          <w:t>36</w:t>
        </w:r>
        <w:r w:rsidR="00794A85">
          <w:rPr>
            <w:noProof/>
            <w:webHidden/>
          </w:rPr>
          <w:fldChar w:fldCharType="end"/>
        </w:r>
      </w:hyperlink>
    </w:p>
    <w:p w14:paraId="4DE3A7E4" w14:textId="40046428" w:rsidR="00794A85" w:rsidRDefault="00DD6F3A">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D13471">
          <w:rPr>
            <w:noProof/>
            <w:webHidden/>
          </w:rPr>
          <w:t>36</w:t>
        </w:r>
        <w:r w:rsidR="00794A85">
          <w:rPr>
            <w:noProof/>
            <w:webHidden/>
          </w:rPr>
          <w:fldChar w:fldCharType="end"/>
        </w:r>
      </w:hyperlink>
    </w:p>
    <w:p w14:paraId="31ACB8A9" w14:textId="5B24805A" w:rsidR="00794A85" w:rsidRDefault="00DD6F3A">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D13471">
          <w:rPr>
            <w:noProof/>
            <w:webHidden/>
          </w:rPr>
          <w:t>37</w:t>
        </w:r>
        <w:r w:rsidR="00794A85">
          <w:rPr>
            <w:noProof/>
            <w:webHidden/>
          </w:rPr>
          <w:fldChar w:fldCharType="end"/>
        </w:r>
      </w:hyperlink>
    </w:p>
    <w:p w14:paraId="4A34F546" w14:textId="635C20DD" w:rsidR="00794A85" w:rsidRDefault="00DD6F3A">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D13471">
          <w:rPr>
            <w:noProof/>
            <w:webHidden/>
          </w:rPr>
          <w:t>37</w:t>
        </w:r>
        <w:r w:rsidR="00794A85">
          <w:rPr>
            <w:noProof/>
            <w:webHidden/>
          </w:rPr>
          <w:fldChar w:fldCharType="end"/>
        </w:r>
      </w:hyperlink>
    </w:p>
    <w:p w14:paraId="6CB25C03" w14:textId="384FA9D8"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D13471">
          <w:rPr>
            <w:noProof/>
            <w:webHidden/>
          </w:rPr>
          <w:t>37</w:t>
        </w:r>
        <w:r w:rsidR="00794A85">
          <w:rPr>
            <w:noProof/>
            <w:webHidden/>
          </w:rPr>
          <w:fldChar w:fldCharType="end"/>
        </w:r>
      </w:hyperlink>
    </w:p>
    <w:p w14:paraId="1180DA46" w14:textId="4D8B785B"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D13471">
          <w:rPr>
            <w:noProof/>
            <w:webHidden/>
          </w:rPr>
          <w:t>37</w:t>
        </w:r>
        <w:r w:rsidR="00794A85">
          <w:rPr>
            <w:noProof/>
            <w:webHidden/>
          </w:rPr>
          <w:fldChar w:fldCharType="end"/>
        </w:r>
      </w:hyperlink>
    </w:p>
    <w:p w14:paraId="17427A96" w14:textId="43191B32" w:rsidR="00794A85" w:rsidRDefault="00DD6F3A">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D13471">
          <w:rPr>
            <w:noProof/>
            <w:webHidden/>
          </w:rPr>
          <w:t>38</w:t>
        </w:r>
        <w:r w:rsidR="00794A85">
          <w:rPr>
            <w:noProof/>
            <w:webHidden/>
          </w:rPr>
          <w:fldChar w:fldCharType="end"/>
        </w:r>
      </w:hyperlink>
    </w:p>
    <w:p w14:paraId="6C658715" w14:textId="50D03DEF" w:rsidR="00794A85" w:rsidRDefault="00DD6F3A">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D13471">
          <w:rPr>
            <w:noProof/>
            <w:webHidden/>
          </w:rPr>
          <w:t>38</w:t>
        </w:r>
        <w:r w:rsidR="00794A85">
          <w:rPr>
            <w:noProof/>
            <w:webHidden/>
          </w:rPr>
          <w:fldChar w:fldCharType="end"/>
        </w:r>
      </w:hyperlink>
    </w:p>
    <w:p w14:paraId="0DFC327C" w14:textId="6A819C71" w:rsidR="00794A85" w:rsidRDefault="00DD6F3A">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D13471">
          <w:rPr>
            <w:noProof/>
            <w:webHidden/>
          </w:rPr>
          <w:t>40</w:t>
        </w:r>
        <w:r w:rsidR="00794A85">
          <w:rPr>
            <w:noProof/>
            <w:webHidden/>
          </w:rPr>
          <w:fldChar w:fldCharType="end"/>
        </w:r>
      </w:hyperlink>
    </w:p>
    <w:p w14:paraId="1F296A48" w14:textId="18CD7065" w:rsidR="00794A85" w:rsidRDefault="00DD6F3A">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D13471">
          <w:rPr>
            <w:noProof/>
            <w:webHidden/>
          </w:rPr>
          <w:t>41</w:t>
        </w:r>
        <w:r w:rsidR="00794A85">
          <w:rPr>
            <w:noProof/>
            <w:webHidden/>
          </w:rPr>
          <w:fldChar w:fldCharType="end"/>
        </w:r>
      </w:hyperlink>
    </w:p>
    <w:p w14:paraId="12DF1E95" w14:textId="4B192F7B" w:rsidR="00794A85" w:rsidRDefault="00DD6F3A">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D13471">
          <w:rPr>
            <w:noProof/>
            <w:webHidden/>
          </w:rPr>
          <w:t>42</w:t>
        </w:r>
        <w:r w:rsidR="00794A85">
          <w:rPr>
            <w:noProof/>
            <w:webHidden/>
          </w:rPr>
          <w:fldChar w:fldCharType="end"/>
        </w:r>
      </w:hyperlink>
    </w:p>
    <w:p w14:paraId="14A4E61D" w14:textId="3C6FD547" w:rsidR="00794A85" w:rsidRDefault="00DD6F3A">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D13471">
          <w:rPr>
            <w:noProof/>
            <w:webHidden/>
          </w:rPr>
          <w:t>44</w:t>
        </w:r>
        <w:r w:rsidR="00794A85">
          <w:rPr>
            <w:noProof/>
            <w:webHidden/>
          </w:rPr>
          <w:fldChar w:fldCharType="end"/>
        </w:r>
      </w:hyperlink>
    </w:p>
    <w:p w14:paraId="151CB1EA" w14:textId="604A6780" w:rsidR="00794A85" w:rsidRDefault="00DD6F3A">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D13471">
          <w:rPr>
            <w:noProof/>
            <w:webHidden/>
          </w:rPr>
          <w:t>46</w:t>
        </w:r>
        <w:r w:rsidR="00794A85">
          <w:rPr>
            <w:noProof/>
            <w:webHidden/>
          </w:rPr>
          <w:fldChar w:fldCharType="end"/>
        </w:r>
      </w:hyperlink>
    </w:p>
    <w:p w14:paraId="08E22D83" w14:textId="1D5EE8DC" w:rsidR="00794A85" w:rsidRDefault="00DD6F3A">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D13471">
          <w:rPr>
            <w:noProof/>
            <w:webHidden/>
          </w:rPr>
          <w:t>47</w:t>
        </w:r>
        <w:r w:rsidR="00794A85">
          <w:rPr>
            <w:noProof/>
            <w:webHidden/>
          </w:rPr>
          <w:fldChar w:fldCharType="end"/>
        </w:r>
      </w:hyperlink>
    </w:p>
    <w:p w14:paraId="67F8A359" w14:textId="7C908E53" w:rsidR="00794A85" w:rsidRDefault="00DD6F3A">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D13471">
          <w:rPr>
            <w:noProof/>
            <w:webHidden/>
          </w:rPr>
          <w:t>48</w:t>
        </w:r>
        <w:r w:rsidR="00794A85">
          <w:rPr>
            <w:noProof/>
            <w:webHidden/>
          </w:rPr>
          <w:fldChar w:fldCharType="end"/>
        </w:r>
      </w:hyperlink>
    </w:p>
    <w:p w14:paraId="489F8657" w14:textId="3195AB15" w:rsidR="00794A85" w:rsidRDefault="00DD6F3A">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D13471">
          <w:rPr>
            <w:noProof/>
            <w:webHidden/>
          </w:rPr>
          <w:t>49</w:t>
        </w:r>
        <w:r w:rsidR="00794A85">
          <w:rPr>
            <w:noProof/>
            <w:webHidden/>
          </w:rPr>
          <w:fldChar w:fldCharType="end"/>
        </w:r>
      </w:hyperlink>
    </w:p>
    <w:p w14:paraId="2AF19EDC" w14:textId="52CCD04A" w:rsidR="00794A85" w:rsidRDefault="00DD6F3A">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D13471">
          <w:rPr>
            <w:noProof/>
            <w:webHidden/>
          </w:rPr>
          <w:t>50</w:t>
        </w:r>
        <w:r w:rsidR="00794A85">
          <w:rPr>
            <w:noProof/>
            <w:webHidden/>
          </w:rPr>
          <w:fldChar w:fldCharType="end"/>
        </w:r>
      </w:hyperlink>
    </w:p>
    <w:p w14:paraId="12681CF1" w14:textId="6BD3C89B" w:rsidR="00794A85" w:rsidRDefault="00DD6F3A">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D13471">
          <w:rPr>
            <w:noProof/>
            <w:webHidden/>
          </w:rPr>
          <w:t>51</w:t>
        </w:r>
        <w:r w:rsidR="00794A85">
          <w:rPr>
            <w:noProof/>
            <w:webHidden/>
          </w:rPr>
          <w:fldChar w:fldCharType="end"/>
        </w:r>
      </w:hyperlink>
    </w:p>
    <w:p w14:paraId="3F2AF3D0" w14:textId="11154D19" w:rsidR="00794A85" w:rsidRDefault="00DD6F3A">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D13471">
          <w:rPr>
            <w:noProof/>
            <w:webHidden/>
          </w:rPr>
          <w:t>52</w:t>
        </w:r>
        <w:r w:rsidR="00794A85">
          <w:rPr>
            <w:noProof/>
            <w:webHidden/>
          </w:rPr>
          <w:fldChar w:fldCharType="end"/>
        </w:r>
      </w:hyperlink>
    </w:p>
    <w:p w14:paraId="6DD8371F" w14:textId="77777777" w:rsidR="00367F2F" w:rsidRPr="006918E8" w:rsidRDefault="00367F2F" w:rsidP="00233FE9">
      <w:pPr>
        <w:spacing w:line="240" w:lineRule="atLeast"/>
        <w:rPr>
          <w:rFonts w:ascii="Arial" w:hAnsi="Arial" w:cs="Arial"/>
          <w:b/>
          <w:sz w:val="22"/>
        </w:rPr>
      </w:pPr>
      <w:r w:rsidRPr="006918E8">
        <w:rPr>
          <w:rFonts w:cs="Arial"/>
          <w:b/>
          <w:sz w:val="22"/>
        </w:rPr>
        <w:fldChar w:fldCharType="end"/>
      </w:r>
    </w:p>
    <w:p w14:paraId="1AC781D2" w14:textId="77777777" w:rsidR="00367F2F" w:rsidRPr="006918E8" w:rsidRDefault="00367F2F" w:rsidP="00233FE9">
      <w:pPr>
        <w:spacing w:line="240" w:lineRule="atLeast"/>
        <w:rPr>
          <w:rFonts w:ascii="Arial" w:hAnsi="Arial" w:cs="Arial"/>
          <w:b/>
          <w:sz w:val="22"/>
        </w:rPr>
      </w:pPr>
    </w:p>
    <w:p w14:paraId="72CC1BF2" w14:textId="77777777" w:rsidR="00367F2F" w:rsidRPr="006918E8" w:rsidRDefault="00367F2F" w:rsidP="00233FE9">
      <w:pPr>
        <w:spacing w:line="240" w:lineRule="atLeast"/>
        <w:rPr>
          <w:rFonts w:ascii="Arial" w:hAnsi="Arial" w:cs="Arial"/>
          <w:b/>
          <w:sz w:val="22"/>
        </w:rPr>
      </w:pPr>
    </w:p>
    <w:p w14:paraId="1B58F7C5" w14:textId="77777777" w:rsidR="00367F2F" w:rsidRPr="006918E8" w:rsidRDefault="00367F2F" w:rsidP="00233FE9">
      <w:pPr>
        <w:spacing w:line="240" w:lineRule="atLeast"/>
        <w:rPr>
          <w:rFonts w:ascii="Arial" w:hAnsi="Arial" w:cs="Arial"/>
          <w:b/>
          <w:sz w:val="22"/>
        </w:rPr>
      </w:pPr>
    </w:p>
    <w:p w14:paraId="3F2606ED" w14:textId="77777777"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14:paraId="30E47B14" w14:textId="77777777" w:rsidR="00367F2F" w:rsidRPr="006918E8" w:rsidRDefault="00367F2F" w:rsidP="00233FE9">
      <w:pPr>
        <w:pStyle w:val="1izenburua"/>
        <w:spacing w:line="240" w:lineRule="atLeast"/>
        <w:jc w:val="center"/>
        <w:rPr>
          <w:sz w:val="22"/>
          <w:szCs w:val="22"/>
        </w:rPr>
      </w:pPr>
      <w:bookmarkStart w:id="31" w:name="_Toc463331524"/>
      <w:bookmarkStart w:id="32" w:name="_Toc506479357"/>
      <w:bookmarkStart w:id="33" w:name="_Toc24615592"/>
      <w:r w:rsidRPr="006918E8">
        <w:rPr>
          <w:sz w:val="22"/>
          <w:szCs w:val="22"/>
        </w:rPr>
        <w:lastRenderedPageBreak/>
        <w:t>CAPÍTULO I - DISPOSICIONES GENERALES</w:t>
      </w:r>
      <w:bookmarkEnd w:id="31"/>
      <w:bookmarkEnd w:id="32"/>
      <w:bookmarkEnd w:id="33"/>
    </w:p>
    <w:p w14:paraId="485284F5" w14:textId="77777777" w:rsidR="00367F2F" w:rsidRPr="006918E8" w:rsidRDefault="00367F2F" w:rsidP="00233FE9">
      <w:pPr>
        <w:pStyle w:val="2izenburua"/>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24615593"/>
      <w:r w:rsidRPr="006918E8">
        <w:rPr>
          <w:i w:val="0"/>
          <w:iCs w:val="0"/>
          <w:sz w:val="22"/>
        </w:rPr>
        <w:t>1.- Objeto del contrato</w:t>
      </w:r>
      <w:bookmarkEnd w:id="34"/>
      <w:bookmarkEnd w:id="35"/>
      <w:bookmarkEnd w:id="36"/>
      <w:bookmarkEnd w:id="37"/>
      <w:bookmarkEnd w:id="38"/>
      <w:bookmarkEnd w:id="39"/>
      <w:bookmarkEnd w:id="40"/>
      <w:bookmarkEnd w:id="41"/>
      <w:bookmarkEnd w:id="42"/>
      <w:bookmarkEnd w:id="43"/>
    </w:p>
    <w:p w14:paraId="20C38AE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08B4F9A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21DAD39D"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14:paraId="62F4F43E" w14:textId="77777777" w:rsidR="00367F2F" w:rsidRPr="006918E8" w:rsidRDefault="00367F2F" w:rsidP="00233FE9">
      <w:pPr>
        <w:pStyle w:val="2izenburua"/>
        <w:spacing w:line="240" w:lineRule="atLeast"/>
        <w:jc w:val="both"/>
        <w:rPr>
          <w:i w:val="0"/>
          <w:iCs w:val="0"/>
          <w:sz w:val="22"/>
        </w:rPr>
      </w:pPr>
      <w:bookmarkStart w:id="44" w:name="_Toc463331526"/>
      <w:bookmarkStart w:id="45" w:name="_Toc506479359"/>
      <w:bookmarkStart w:id="46" w:name="_Toc24615594"/>
      <w:r w:rsidRPr="006918E8">
        <w:rPr>
          <w:i w:val="0"/>
          <w:iCs w:val="0"/>
          <w:sz w:val="22"/>
        </w:rPr>
        <w:t>2.- Necesidades administrativas a satisfacer mediante el contrato</w:t>
      </w:r>
      <w:bookmarkEnd w:id="44"/>
      <w:bookmarkEnd w:id="45"/>
      <w:bookmarkEnd w:id="46"/>
    </w:p>
    <w:p w14:paraId="6A4ACFEE" w14:textId="77777777"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14:paraId="5317BC65" w14:textId="77777777" w:rsidR="00367F2F" w:rsidRPr="006918E8" w:rsidRDefault="00367F2F" w:rsidP="00233FE9">
      <w:pPr>
        <w:pStyle w:val="2izenburua"/>
        <w:spacing w:line="240" w:lineRule="atLeast"/>
        <w:jc w:val="both"/>
        <w:rPr>
          <w:i w:val="0"/>
          <w:iCs w:val="0"/>
          <w:sz w:val="22"/>
        </w:rPr>
      </w:pPr>
      <w:bookmarkStart w:id="47" w:name="_Toc463331528"/>
      <w:bookmarkStart w:id="48" w:name="_Toc506479360"/>
      <w:bookmarkStart w:id="49" w:name="_Toc24615595"/>
      <w:bookmarkStart w:id="50" w:name="_Toc463331527"/>
      <w:r w:rsidRPr="006918E8">
        <w:rPr>
          <w:i w:val="0"/>
          <w:iCs w:val="0"/>
          <w:sz w:val="22"/>
        </w:rPr>
        <w:t>3.- Presupuesto base de licitación</w:t>
      </w:r>
      <w:bookmarkEnd w:id="47"/>
      <w:bookmarkEnd w:id="48"/>
      <w:bookmarkEnd w:id="49"/>
    </w:p>
    <w:p w14:paraId="50A34DD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14:paraId="23EE71E6" w14:textId="77777777" w:rsidR="00367F2F" w:rsidRPr="006918E8" w:rsidRDefault="00367F2F" w:rsidP="00233FE9">
      <w:pPr>
        <w:pStyle w:val="2izenburua"/>
        <w:spacing w:line="240" w:lineRule="atLeast"/>
        <w:jc w:val="both"/>
        <w:rPr>
          <w:i w:val="0"/>
          <w:iCs w:val="0"/>
          <w:sz w:val="22"/>
        </w:rPr>
      </w:pPr>
      <w:bookmarkStart w:id="51" w:name="_Toc506479361"/>
      <w:bookmarkStart w:id="52" w:name="_Toc24615596"/>
      <w:r w:rsidRPr="006918E8">
        <w:rPr>
          <w:i w:val="0"/>
          <w:iCs w:val="0"/>
          <w:sz w:val="22"/>
        </w:rPr>
        <w:t>4.- Valor estimado del contrato</w:t>
      </w:r>
      <w:bookmarkEnd w:id="50"/>
      <w:bookmarkEnd w:id="51"/>
      <w:bookmarkEnd w:id="52"/>
    </w:p>
    <w:p w14:paraId="0D9445E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14:paraId="0C4A24A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14:paraId="136CF8EE" w14:textId="77777777" w:rsidR="00367F2F" w:rsidRPr="006918E8" w:rsidRDefault="00367F2F" w:rsidP="00233FE9">
      <w:pPr>
        <w:pStyle w:val="2izenburua"/>
        <w:spacing w:line="240" w:lineRule="atLeast"/>
        <w:jc w:val="both"/>
        <w:rPr>
          <w:i w:val="0"/>
          <w:iCs w:val="0"/>
          <w:sz w:val="22"/>
        </w:rPr>
      </w:pPr>
      <w:bookmarkStart w:id="53" w:name="_Toc463331529"/>
      <w:bookmarkStart w:id="54" w:name="_Toc506479362"/>
      <w:bookmarkStart w:id="55" w:name="_Toc24615597"/>
      <w:r w:rsidRPr="006918E8">
        <w:rPr>
          <w:i w:val="0"/>
          <w:iCs w:val="0"/>
          <w:sz w:val="22"/>
        </w:rPr>
        <w:t>5.- Precio del contrato</w:t>
      </w:r>
      <w:bookmarkEnd w:id="53"/>
      <w:bookmarkEnd w:id="54"/>
      <w:bookmarkEnd w:id="55"/>
    </w:p>
    <w:p w14:paraId="56968944"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681CE87E"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14:paraId="38100E1A"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14:paraId="5AF9DD9A" w14:textId="77777777"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14:paraId="3EB734D6" w14:textId="77777777"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14:paraId="1572D20F" w14:textId="77777777"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14:paraId="70F13488" w14:textId="77777777" w:rsidR="00367F2F" w:rsidRPr="006918E8" w:rsidRDefault="00367F2F" w:rsidP="0027587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14:paraId="70793040" w14:textId="77777777" w:rsidR="00367F2F" w:rsidRPr="006918E8" w:rsidRDefault="00367F2F" w:rsidP="0027587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14:paraId="743D0859" w14:textId="77777777"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64763D55" w14:textId="77777777" w:rsidR="00367F2F" w:rsidRPr="006918E8" w:rsidRDefault="00367F2F" w:rsidP="00233FE9">
      <w:pPr>
        <w:pStyle w:val="2izenburua"/>
        <w:spacing w:line="240" w:lineRule="atLeast"/>
        <w:jc w:val="both"/>
        <w:rPr>
          <w:i w:val="0"/>
          <w:iCs w:val="0"/>
          <w:sz w:val="22"/>
        </w:rPr>
      </w:pPr>
      <w:bookmarkStart w:id="56" w:name="_Toc463331530"/>
      <w:bookmarkStart w:id="57" w:name="_Toc506479363"/>
      <w:bookmarkStart w:id="58" w:name="_Toc24615598"/>
      <w:r w:rsidRPr="006918E8">
        <w:rPr>
          <w:i w:val="0"/>
          <w:iCs w:val="0"/>
          <w:sz w:val="22"/>
        </w:rPr>
        <w:t>6.- Existencia de crédito</w:t>
      </w:r>
      <w:bookmarkEnd w:id="56"/>
      <w:bookmarkEnd w:id="57"/>
      <w:bookmarkEnd w:id="58"/>
    </w:p>
    <w:p w14:paraId="271BE196" w14:textId="201C8BF6"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00481283">
        <w:rPr>
          <w:rFonts w:ascii="Arial" w:hAnsi="Arial" w:cs="Arial"/>
        </w:rPr>
        <w:t xml:space="preserve"> del cua</w:t>
      </w:r>
      <w:r w:rsidR="00481283" w:rsidRPr="00ED6574">
        <w:rPr>
          <w:rFonts w:ascii="Arial" w:hAnsi="Arial" w:cs="Arial"/>
        </w:rPr>
        <w:t xml:space="preserve">dro de características, </w:t>
      </w:r>
      <w:r w:rsidR="00E5227E" w:rsidRPr="00ED6574">
        <w:rPr>
          <w:rFonts w:ascii="Arial" w:hAnsi="Arial" w:cs="Arial"/>
        </w:rPr>
        <w:t xml:space="preserve">pudiendo ser objeto de financiación de los </w:t>
      </w:r>
      <w:r w:rsidR="00481283" w:rsidRPr="00ED6574">
        <w:rPr>
          <w:rFonts w:ascii="Arial" w:hAnsi="Arial" w:cs="Arial"/>
        </w:rPr>
        <w:t>fondos del Plan de Recuperación, Transformación y Resiliencia - Financiado por la Unión Europea – NextGenerationEU.</w:t>
      </w:r>
    </w:p>
    <w:p w14:paraId="73AA0D0F" w14:textId="77777777"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14:paraId="5DC3E2EC" w14:textId="77777777" w:rsidR="00367F2F" w:rsidRPr="006918E8" w:rsidRDefault="00367F2F" w:rsidP="00233FE9">
      <w:pPr>
        <w:pStyle w:val="2izenburua"/>
        <w:spacing w:line="240" w:lineRule="atLeast"/>
        <w:jc w:val="both"/>
        <w:rPr>
          <w:i w:val="0"/>
          <w:iCs w:val="0"/>
          <w:sz w:val="22"/>
          <w:szCs w:val="22"/>
        </w:rPr>
      </w:pPr>
      <w:bookmarkStart w:id="59" w:name="_Toc463331531"/>
      <w:bookmarkStart w:id="60" w:name="_Toc506479364"/>
      <w:bookmarkStart w:id="61" w:name="_Toc24615599"/>
      <w:r w:rsidRPr="006918E8">
        <w:rPr>
          <w:i w:val="0"/>
          <w:sz w:val="22"/>
          <w:szCs w:val="22"/>
        </w:rPr>
        <w:t>7.- Plazo y lugar de ejecución de la prestación de los servicio</w:t>
      </w:r>
      <w:bookmarkEnd w:id="59"/>
      <w:bookmarkEnd w:id="60"/>
      <w:r w:rsidRPr="006918E8">
        <w:rPr>
          <w:i w:val="0"/>
          <w:sz w:val="22"/>
          <w:szCs w:val="22"/>
        </w:rPr>
        <w:t>s</w:t>
      </w:r>
      <w:bookmarkEnd w:id="61"/>
    </w:p>
    <w:p w14:paraId="3EE555EB" w14:textId="77777777"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14:paraId="7F1DFE9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14:paraId="3CBC1DF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14:paraId="17D5D74F" w14:textId="77777777" w:rsidR="00367F2F" w:rsidRPr="006918E8" w:rsidRDefault="00367F2F" w:rsidP="00233FE9">
      <w:pPr>
        <w:pStyle w:val="2izenburua"/>
        <w:spacing w:line="240" w:lineRule="atLeast"/>
        <w:jc w:val="both"/>
        <w:rPr>
          <w:i w:val="0"/>
          <w:iCs w:val="0"/>
          <w:sz w:val="22"/>
        </w:rPr>
      </w:pPr>
      <w:bookmarkStart w:id="62" w:name="_Toc463331532"/>
      <w:bookmarkStart w:id="63" w:name="_Toc506479365"/>
      <w:bookmarkStart w:id="64" w:name="_Toc24615600"/>
      <w:r w:rsidRPr="006918E8">
        <w:rPr>
          <w:i w:val="0"/>
          <w:iCs w:val="0"/>
          <w:sz w:val="22"/>
        </w:rPr>
        <w:t>8.- Revisión de precios</w:t>
      </w:r>
      <w:bookmarkEnd w:id="62"/>
      <w:bookmarkEnd w:id="63"/>
      <w:bookmarkEnd w:id="64"/>
    </w:p>
    <w:p w14:paraId="01B1B7F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14:paraId="19EC0090" w14:textId="77777777" w:rsidR="00367F2F" w:rsidRPr="006918E8" w:rsidRDefault="00367F2F" w:rsidP="00233FE9">
      <w:pPr>
        <w:spacing w:before="60" w:line="240" w:lineRule="atLeast"/>
        <w:jc w:val="both"/>
        <w:rPr>
          <w:rFonts w:ascii="Arial" w:hAnsi="Arial" w:cs="Arial"/>
        </w:rPr>
      </w:pPr>
      <w:bookmarkStart w:id="65" w:name="_Toc463331533"/>
      <w:bookmarkStart w:id="66" w:name="_Toc506479366"/>
      <w:r w:rsidRPr="006918E8">
        <w:rPr>
          <w:rFonts w:ascii="Arial" w:hAnsi="Arial" w:cs="Arial"/>
        </w:rPr>
        <w:t>2.- La revisión de precios tendrá lugar en los términos establecidos en la LCSP (artículos 103 y siguientes).</w:t>
      </w:r>
    </w:p>
    <w:p w14:paraId="0DDE48C5" w14:textId="77777777" w:rsidR="00367F2F" w:rsidRPr="006918E8" w:rsidRDefault="00367F2F" w:rsidP="00233FE9">
      <w:pPr>
        <w:pStyle w:val="2izenburua"/>
        <w:spacing w:line="240" w:lineRule="atLeast"/>
        <w:jc w:val="both"/>
        <w:rPr>
          <w:i w:val="0"/>
          <w:iCs w:val="0"/>
          <w:sz w:val="22"/>
        </w:rPr>
      </w:pPr>
      <w:bookmarkStart w:id="67" w:name="_Toc24615601"/>
      <w:r w:rsidRPr="006918E8">
        <w:rPr>
          <w:i w:val="0"/>
          <w:iCs w:val="0"/>
          <w:sz w:val="22"/>
        </w:rPr>
        <w:t>9.- P</w:t>
      </w:r>
      <w:bookmarkEnd w:id="65"/>
      <w:bookmarkEnd w:id="66"/>
      <w:r w:rsidRPr="006918E8">
        <w:rPr>
          <w:i w:val="0"/>
          <w:iCs w:val="0"/>
          <w:sz w:val="22"/>
        </w:rPr>
        <w:t>ublicidad del contrato</w:t>
      </w:r>
      <w:bookmarkEnd w:id="67"/>
    </w:p>
    <w:p w14:paraId="239A5761" w14:textId="77777777" w:rsidR="00367F2F" w:rsidRPr="006918E8" w:rsidRDefault="00367F2F" w:rsidP="00C54D2B">
      <w:pPr>
        <w:spacing w:before="60" w:line="240" w:lineRule="atLeast"/>
        <w:jc w:val="both"/>
        <w:rPr>
          <w:rFonts w:ascii="Arial" w:hAnsi="Arial" w:cs="Arial"/>
        </w:rPr>
      </w:pPr>
      <w:bookmarkStart w:id="68" w:name="_Toc506479367"/>
      <w:r w:rsidRPr="006918E8">
        <w:rPr>
          <w:rFonts w:ascii="Arial" w:hAnsi="Arial" w:cs="Arial"/>
        </w:rPr>
        <w:t>1.- El anuncio de licitación para la adjudicación del contrato se publicará en el perfil de contratante.</w:t>
      </w:r>
    </w:p>
    <w:p w14:paraId="7316E559"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14:paraId="5069819D"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14:paraId="7A9E4EA8" w14:textId="77777777"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14:paraId="263C6F14" w14:textId="77777777" w:rsidR="00367F2F" w:rsidRPr="006918E8" w:rsidRDefault="00367F2F" w:rsidP="00233FE9">
      <w:pPr>
        <w:pStyle w:val="2izenburua"/>
        <w:spacing w:line="240" w:lineRule="atLeast"/>
        <w:jc w:val="both"/>
        <w:rPr>
          <w:i w:val="0"/>
          <w:iCs w:val="0"/>
          <w:sz w:val="22"/>
        </w:rPr>
      </w:pPr>
      <w:bookmarkStart w:id="69"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8"/>
      <w:bookmarkEnd w:id="69"/>
    </w:p>
    <w:p w14:paraId="777E2967" w14:textId="77777777" w:rsidR="00367F2F" w:rsidRPr="00543BD7"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543BD7">
        <w:rPr>
          <w:rFonts w:ascii="Arial" w:hAnsi="Arial" w:cs="Arial"/>
          <w:szCs w:val="22"/>
          <w:lang w:eastAsia="en-US"/>
        </w:rPr>
        <w:t>En los siguientes organismos se puede obtener información de las obligaciones y disposiciones vigentes en relación con:</w:t>
      </w:r>
    </w:p>
    <w:p w14:paraId="3E075E23"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14:paraId="3BB33929"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65A4A891"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14:paraId="78E3B83C"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14:paraId="531FD5C6"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0758F010" w14:textId="77777777"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14:paraId="79FE5533" w14:textId="77777777" w:rsidR="00367F2F" w:rsidRPr="006918E8" w:rsidRDefault="00367F2F" w:rsidP="00233FE9">
      <w:pPr>
        <w:pStyle w:val="2izenburua"/>
        <w:spacing w:line="240" w:lineRule="atLeast"/>
        <w:jc w:val="both"/>
        <w:rPr>
          <w:i w:val="0"/>
          <w:iCs w:val="0"/>
          <w:sz w:val="22"/>
        </w:rPr>
      </w:pPr>
      <w:bookmarkStart w:id="78" w:name="_Toc24615603"/>
      <w:r w:rsidRPr="006918E8">
        <w:rPr>
          <w:i w:val="0"/>
          <w:iCs w:val="0"/>
          <w:sz w:val="22"/>
        </w:rPr>
        <w:t>11.- Régimen jurídico del contrato y prerrogativas de la Administración</w:t>
      </w:r>
      <w:bookmarkEnd w:id="70"/>
      <w:bookmarkEnd w:id="71"/>
      <w:bookmarkEnd w:id="72"/>
      <w:bookmarkEnd w:id="73"/>
      <w:bookmarkEnd w:id="74"/>
      <w:bookmarkEnd w:id="75"/>
      <w:bookmarkEnd w:id="76"/>
      <w:bookmarkEnd w:id="77"/>
      <w:bookmarkEnd w:id="78"/>
    </w:p>
    <w:p w14:paraId="2D1778F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14:paraId="78897EAA" w14:textId="77777777" w:rsidR="00367F2F"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4DCD2A28" w14:textId="77777777" w:rsidR="00481283" w:rsidRPr="00ED6574" w:rsidRDefault="00481283" w:rsidP="00481283">
      <w:pPr>
        <w:suppressAutoHyphens/>
        <w:spacing w:before="60"/>
        <w:jc w:val="both"/>
        <w:rPr>
          <w:rFonts w:ascii="Arial" w:hAnsi="Arial" w:cs="Arial"/>
        </w:rPr>
      </w:pPr>
      <w:r w:rsidRPr="00ED6574">
        <w:rPr>
          <w:rFonts w:ascii="Arial" w:hAnsi="Arial" w:cs="Arial"/>
        </w:rPr>
        <w:t>Y si</w:t>
      </w:r>
      <w:r w:rsidR="00F44DF2" w:rsidRPr="00ED6574">
        <w:rPr>
          <w:rFonts w:ascii="Arial" w:hAnsi="Arial" w:cs="Arial"/>
        </w:rPr>
        <w:t xml:space="preserve">endo un contrato que participa en </w:t>
      </w:r>
      <w:r w:rsidRPr="00ED6574">
        <w:rPr>
          <w:rFonts w:ascii="Arial" w:hAnsi="Arial" w:cs="Arial"/>
        </w:rPr>
        <w:t>el Plan de Recuperación, Transformación y Resiliencia - Financiado por la Unión Europea – NextGenerationEU, también se regirá por las disposiciones aplicables de las siguientes normas:</w:t>
      </w:r>
    </w:p>
    <w:p w14:paraId="52D717AC" w14:textId="77777777" w:rsidR="00481283" w:rsidRPr="00ED6574" w:rsidRDefault="00481283" w:rsidP="00275870">
      <w:pPr>
        <w:pStyle w:val="Zerrenda-paragrafoa"/>
        <w:numPr>
          <w:ilvl w:val="0"/>
          <w:numId w:val="28"/>
        </w:numPr>
        <w:suppressAutoHyphens/>
        <w:spacing w:before="60"/>
        <w:jc w:val="both"/>
        <w:rPr>
          <w:rFonts w:ascii="Arial" w:hAnsi="Arial" w:cs="Arial"/>
          <w:sz w:val="20"/>
          <w:szCs w:val="20"/>
        </w:rPr>
      </w:pPr>
      <w:r w:rsidRPr="00ED6574">
        <w:rPr>
          <w:rFonts w:ascii="Arial" w:hAnsi="Arial" w:cs="Arial"/>
          <w:sz w:val="20"/>
          <w:szCs w:val="20"/>
        </w:rPr>
        <w:t>Real Decreto-ley 36/2020, de 30 de diciembre, por el que se aprueban medidas urgentes para la modernización de la Administración Pública y para la ejecución del Plan de Recuperación, Transformación y Resiliencia (PRTR).</w:t>
      </w:r>
    </w:p>
    <w:p w14:paraId="20B404D7" w14:textId="77777777" w:rsidR="00481283" w:rsidRPr="00ED6574" w:rsidRDefault="00481283" w:rsidP="00275870">
      <w:pPr>
        <w:pStyle w:val="Zerrenda-paragrafoa"/>
        <w:numPr>
          <w:ilvl w:val="0"/>
          <w:numId w:val="28"/>
        </w:numPr>
        <w:suppressAutoHyphens/>
        <w:spacing w:before="60"/>
        <w:jc w:val="both"/>
        <w:rPr>
          <w:rFonts w:ascii="Arial" w:hAnsi="Arial" w:cs="Arial"/>
          <w:sz w:val="20"/>
          <w:szCs w:val="20"/>
        </w:rPr>
      </w:pPr>
      <w:r w:rsidRPr="00ED6574">
        <w:rPr>
          <w:rFonts w:ascii="Arial" w:hAnsi="Arial" w:cs="Arial"/>
          <w:sz w:val="20"/>
          <w:szCs w:val="20"/>
        </w:rPr>
        <w:t>Orden HFP/1030/2021, de 29 de septiembre, por la que se configura el sistema de gestión del Plan de Recuperación, Transformación y Resiliencia.</w:t>
      </w:r>
    </w:p>
    <w:p w14:paraId="352A8067" w14:textId="77777777" w:rsidR="00481283" w:rsidRPr="00ED6574" w:rsidRDefault="00481283" w:rsidP="00275870">
      <w:pPr>
        <w:pStyle w:val="Zerrenda-paragrafoa"/>
        <w:numPr>
          <w:ilvl w:val="0"/>
          <w:numId w:val="28"/>
        </w:numPr>
        <w:suppressAutoHyphens/>
        <w:spacing w:before="60"/>
        <w:jc w:val="both"/>
        <w:rPr>
          <w:rFonts w:ascii="Arial" w:hAnsi="Arial" w:cs="Arial"/>
          <w:sz w:val="20"/>
          <w:szCs w:val="20"/>
        </w:rPr>
      </w:pPr>
      <w:r w:rsidRPr="00ED6574">
        <w:rPr>
          <w:rFonts w:ascii="Arial" w:hAnsi="Arial" w:cs="Arial"/>
          <w:sz w:val="20"/>
          <w:szCs w:val="20"/>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A8CB028" w14:textId="77777777" w:rsidR="00481283" w:rsidRPr="00481283" w:rsidRDefault="00481283" w:rsidP="00233FE9">
      <w:pPr>
        <w:spacing w:before="60" w:line="240" w:lineRule="atLeast"/>
        <w:jc w:val="both"/>
        <w:rPr>
          <w:rFonts w:ascii="Arial" w:hAnsi="Arial" w:cs="Arial"/>
          <w:lang w:val="es-ES_tradnl"/>
        </w:rPr>
      </w:pPr>
    </w:p>
    <w:p w14:paraId="424EC5F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3.- En todo caso, las normas legales y reglamentarias citadas anteriormente serán de aplicación en todo lo que no se oponga a la LCSP.</w:t>
      </w:r>
    </w:p>
    <w:p w14:paraId="630DBA5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14:paraId="20B1C5F7"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14:paraId="5F0456F7"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14:paraId="4489317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14:paraId="5E3ADBF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14:paraId="1314C49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14:paraId="1EC650A9" w14:textId="77777777" w:rsidR="00367F2F" w:rsidRPr="006918E8" w:rsidRDefault="00367F2F" w:rsidP="00233FE9">
      <w:pPr>
        <w:pStyle w:val="2izenburua"/>
        <w:spacing w:line="240" w:lineRule="atLeast"/>
        <w:jc w:val="both"/>
        <w:rPr>
          <w:i w:val="0"/>
          <w:iCs w:val="0"/>
          <w:sz w:val="22"/>
          <w:szCs w:val="22"/>
        </w:rPr>
      </w:pPr>
      <w:bookmarkStart w:id="79" w:name="_Toc506479369"/>
      <w:bookmarkStart w:id="80" w:name="_Toc24615604"/>
      <w:r w:rsidRPr="006918E8">
        <w:rPr>
          <w:i w:val="0"/>
          <w:sz w:val="22"/>
          <w:szCs w:val="22"/>
        </w:rPr>
        <w:t>12.- Régimen de recursos</w:t>
      </w:r>
      <w:bookmarkEnd w:id="79"/>
      <w:bookmarkEnd w:id="80"/>
    </w:p>
    <w:p w14:paraId="391136A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14:paraId="646A03D9" w14:textId="77777777"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14:paraId="5222869B" w14:textId="77777777" w:rsidR="00367F2F" w:rsidRPr="006918E8" w:rsidRDefault="00367F2F" w:rsidP="0027587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14:paraId="1192BBEF" w14:textId="77777777" w:rsidR="00367F2F" w:rsidRPr="006918E8" w:rsidRDefault="00367F2F" w:rsidP="0027587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5406836" w14:textId="77777777" w:rsidR="00367F2F" w:rsidRPr="006918E8" w:rsidRDefault="00367F2F" w:rsidP="00275870">
      <w:pPr>
        <w:pStyle w:val="Pa14"/>
        <w:numPr>
          <w:ilvl w:val="0"/>
          <w:numId w:val="25"/>
        </w:numPr>
        <w:spacing w:before="60" w:line="240" w:lineRule="atLeast"/>
        <w:jc w:val="both"/>
        <w:rPr>
          <w:sz w:val="20"/>
          <w:szCs w:val="20"/>
        </w:rPr>
      </w:pPr>
      <w:r w:rsidRPr="006918E8">
        <w:rPr>
          <w:sz w:val="20"/>
          <w:szCs w:val="20"/>
        </w:rPr>
        <w:t>Los acuerdos de adjudicación.</w:t>
      </w:r>
    </w:p>
    <w:p w14:paraId="52EAB5C9" w14:textId="77777777" w:rsidR="00367F2F" w:rsidRPr="006918E8" w:rsidRDefault="00367F2F" w:rsidP="0027587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14:paraId="114CB584" w14:textId="12C910C6"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w:t>
      </w:r>
      <w:r w:rsidRPr="006918E8">
        <w:rPr>
          <w:rFonts w:ascii="Arial" w:hAnsi="Arial" w:cs="Arial"/>
        </w:rPr>
        <w:lastRenderedPageBreak/>
        <w:t xml:space="preserve">octubre, del Procedimiento Administrativo Común de las Administraciones Públicas, en el plazo de </w:t>
      </w:r>
      <w:r w:rsidR="006560B8" w:rsidRPr="00ED6574">
        <w:rPr>
          <w:rFonts w:ascii="Arial" w:hAnsi="Arial" w:cs="Arial"/>
        </w:rPr>
        <w:t xml:space="preserve">diez </w:t>
      </w:r>
      <w:r w:rsidRPr="00ED6574">
        <w:rPr>
          <w:rFonts w:ascii="Arial" w:hAnsi="Arial" w:cs="Arial"/>
        </w:rPr>
        <w:t xml:space="preserve">días </w:t>
      </w:r>
      <w:r w:rsidR="006560B8" w:rsidRPr="00ED6574">
        <w:rPr>
          <w:rFonts w:ascii="Arial" w:hAnsi="Arial" w:cs="Arial"/>
        </w:rPr>
        <w:t>naturales</w:t>
      </w:r>
      <w:r w:rsidRPr="00ED6574">
        <w:rPr>
          <w:rFonts w:ascii="Arial" w:hAnsi="Arial" w:cs="Arial"/>
        </w:rPr>
        <w:t xml:space="preserve">, en los términos </w:t>
      </w:r>
      <w:r w:rsidRPr="006918E8">
        <w:rPr>
          <w:rFonts w:ascii="Arial" w:hAnsi="Arial" w:cs="Arial"/>
        </w:rPr>
        <w:t>previstos en el artículo 50 de la LCSP.</w:t>
      </w:r>
    </w:p>
    <w:p w14:paraId="46DC461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0B79E8F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EEA912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14:paraId="67CEC3E7" w14:textId="77777777" w:rsidR="00367F2F" w:rsidRPr="006918E8" w:rsidRDefault="00367F2F" w:rsidP="00C54D2B">
      <w:pPr>
        <w:spacing w:before="60" w:line="240" w:lineRule="atLeast"/>
        <w:jc w:val="both"/>
        <w:rPr>
          <w:rFonts w:ascii="Arial" w:hAnsi="Arial" w:cs="Arial"/>
        </w:rPr>
      </w:pPr>
    </w:p>
    <w:p w14:paraId="023E6D1B" w14:textId="77777777" w:rsidR="00367F2F" w:rsidRPr="006918E8" w:rsidRDefault="00367F2F" w:rsidP="00233FE9">
      <w:pPr>
        <w:pStyle w:val="1izenburua"/>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24615605"/>
      <w:r w:rsidRPr="006918E8">
        <w:rPr>
          <w:sz w:val="22"/>
          <w:szCs w:val="22"/>
        </w:rPr>
        <w:t>CAPÍTULO II - CONTRATACIÓN</w:t>
      </w:r>
      <w:bookmarkEnd w:id="81"/>
      <w:bookmarkEnd w:id="82"/>
      <w:bookmarkEnd w:id="83"/>
      <w:bookmarkEnd w:id="84"/>
      <w:bookmarkEnd w:id="85"/>
      <w:bookmarkEnd w:id="86"/>
      <w:bookmarkEnd w:id="87"/>
      <w:bookmarkEnd w:id="88"/>
      <w:bookmarkEnd w:id="89"/>
    </w:p>
    <w:p w14:paraId="2FEC65C6" w14:textId="77777777" w:rsidR="00367F2F" w:rsidRPr="006918E8" w:rsidRDefault="00367F2F" w:rsidP="00233FE9">
      <w:pPr>
        <w:pStyle w:val="2izenburua"/>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24615606"/>
      <w:r w:rsidRPr="006918E8">
        <w:rPr>
          <w:i w:val="0"/>
          <w:iCs w:val="0"/>
          <w:sz w:val="22"/>
        </w:rPr>
        <w:t>13.- Clase de expediente y forma de licitación</w:t>
      </w:r>
      <w:bookmarkEnd w:id="90"/>
      <w:bookmarkEnd w:id="91"/>
      <w:bookmarkEnd w:id="92"/>
      <w:bookmarkEnd w:id="93"/>
      <w:bookmarkEnd w:id="94"/>
      <w:bookmarkEnd w:id="95"/>
      <w:bookmarkEnd w:id="96"/>
      <w:bookmarkEnd w:id="97"/>
      <w:bookmarkEnd w:id="98"/>
    </w:p>
    <w:p w14:paraId="1B0922E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14:paraId="488D4E8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14:paraId="7009D9D1" w14:textId="77777777" w:rsidR="00367F2F" w:rsidRPr="006918E8" w:rsidRDefault="00367F2F" w:rsidP="00A06E14">
      <w:pPr>
        <w:spacing w:before="60" w:line="240" w:lineRule="atLeast"/>
        <w:jc w:val="both"/>
        <w:rPr>
          <w:rFonts w:ascii="Arial" w:hAnsi="Arial" w:cs="Arial"/>
        </w:rPr>
      </w:pPr>
      <w:bookmarkStart w:id="9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14:paraId="44F62C26" w14:textId="77777777" w:rsidR="00367F2F" w:rsidRPr="006918E8" w:rsidRDefault="00367F2F" w:rsidP="00233FE9">
      <w:pPr>
        <w:pStyle w:val="2izenburua"/>
        <w:spacing w:line="240" w:lineRule="atLeast"/>
        <w:jc w:val="both"/>
        <w:rPr>
          <w:i w:val="0"/>
          <w:iCs w:val="0"/>
          <w:sz w:val="22"/>
        </w:rPr>
      </w:pPr>
      <w:bookmarkStart w:id="100" w:name="_Toc24615607"/>
      <w:r w:rsidRPr="006918E8">
        <w:rPr>
          <w:i w:val="0"/>
          <w:iCs w:val="0"/>
          <w:sz w:val="22"/>
        </w:rPr>
        <w:t>14.- Personas naturales o jurídicas licitadoras</w:t>
      </w:r>
      <w:bookmarkEnd w:id="99"/>
      <w:bookmarkEnd w:id="100"/>
    </w:p>
    <w:p w14:paraId="3308862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14:paraId="690F193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0346989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465985C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14:paraId="736D9C0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14:paraId="4F0791A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14:paraId="706ACCA4" w14:textId="77777777" w:rsidR="00367F2F" w:rsidRPr="006918E8" w:rsidRDefault="00367F2F" w:rsidP="00233FE9">
      <w:pPr>
        <w:spacing w:before="60" w:line="240" w:lineRule="atLeast"/>
        <w:jc w:val="both"/>
        <w:rPr>
          <w:rFonts w:ascii="Arial" w:hAnsi="Arial" w:cs="Arial"/>
        </w:rPr>
      </w:pPr>
      <w:bookmarkStart w:id="101" w:name="_Toc463331538"/>
      <w:bookmarkStart w:id="102"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w:t>
      </w:r>
      <w:r w:rsidRPr="006918E8">
        <w:rPr>
          <w:rFonts w:ascii="Arial" w:hAnsi="Arial" w:cs="Arial"/>
        </w:rPr>
        <w:lastRenderedPageBreak/>
        <w:t>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14:paraId="4C3992C8" w14:textId="77777777"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14:paraId="57C0EF60" w14:textId="77777777" w:rsidR="00367F2F" w:rsidRPr="006918E8" w:rsidRDefault="00367F2F" w:rsidP="00233FE9">
      <w:pPr>
        <w:pStyle w:val="2izenburua"/>
        <w:spacing w:line="240" w:lineRule="atLeast"/>
        <w:jc w:val="both"/>
        <w:rPr>
          <w:i w:val="0"/>
          <w:iCs w:val="0"/>
          <w:sz w:val="22"/>
        </w:rPr>
      </w:pPr>
      <w:bookmarkStart w:id="103" w:name="_Toc24615608"/>
      <w:r w:rsidRPr="006918E8">
        <w:rPr>
          <w:i w:val="0"/>
          <w:iCs w:val="0"/>
          <w:sz w:val="22"/>
        </w:rPr>
        <w:t>15.- Garantía provisional</w:t>
      </w:r>
      <w:bookmarkEnd w:id="101"/>
      <w:bookmarkEnd w:id="102"/>
      <w:bookmarkEnd w:id="103"/>
    </w:p>
    <w:p w14:paraId="1FAC253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14:paraId="2A1CAC0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14:paraId="2900B52E" w14:textId="77777777"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14:paraId="1B336C5F" w14:textId="77777777" w:rsidR="00367F2F" w:rsidRPr="006918E8" w:rsidRDefault="00367F2F" w:rsidP="00233FE9">
      <w:pPr>
        <w:pStyle w:val="2izenburua"/>
        <w:spacing w:line="240" w:lineRule="atLeast"/>
        <w:jc w:val="both"/>
        <w:rPr>
          <w:i w:val="0"/>
          <w:iCs w:val="0"/>
          <w:sz w:val="22"/>
        </w:rPr>
      </w:pPr>
      <w:bookmarkStart w:id="104" w:name="_Toc463331539"/>
      <w:bookmarkStart w:id="105" w:name="_Toc506479374"/>
      <w:bookmarkStart w:id="106" w:name="_Toc24615609"/>
      <w:r w:rsidRPr="006918E8">
        <w:rPr>
          <w:i w:val="0"/>
          <w:iCs w:val="0"/>
          <w:sz w:val="22"/>
        </w:rPr>
        <w:t>16.- Presentación de proposiciones</w:t>
      </w:r>
      <w:bookmarkEnd w:id="104"/>
      <w:bookmarkEnd w:id="105"/>
      <w:bookmarkEnd w:id="106"/>
    </w:p>
    <w:p w14:paraId="1ED13701" w14:textId="77777777"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14:paraId="5B37E792" w14:textId="77777777"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14:paraId="0ABBAD7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14:paraId="5CF9CD5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14:paraId="7647AE7D" w14:textId="77777777" w:rsidR="00367F2F" w:rsidRPr="006918E8" w:rsidRDefault="00367F2F" w:rsidP="00233FE9">
      <w:pPr>
        <w:pStyle w:val="2izenburua"/>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24615610"/>
      <w:bookmarkEnd w:id="107"/>
      <w:r w:rsidRPr="006918E8">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6918E8">
        <w:rPr>
          <w:i w:val="0"/>
          <w:iCs w:val="0"/>
          <w:sz w:val="22"/>
        </w:rPr>
        <w:t>Información a las licitadoras</w:t>
      </w:r>
      <w:bookmarkEnd w:id="116"/>
      <w:bookmarkEnd w:id="117"/>
    </w:p>
    <w:p w14:paraId="36FDE57A" w14:textId="77777777" w:rsidR="00367F2F" w:rsidRPr="006918E8" w:rsidRDefault="00367F2F" w:rsidP="00233FE9">
      <w:pPr>
        <w:spacing w:before="60" w:line="240" w:lineRule="atLeast"/>
        <w:jc w:val="both"/>
        <w:rPr>
          <w:rFonts w:ascii="Arial" w:hAnsi="Arial" w:cs="Arial"/>
        </w:rPr>
      </w:pPr>
      <w:bookmarkStart w:id="119" w:name="_Hlt42334789"/>
      <w:bookmarkEnd w:id="119"/>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14:paraId="45593AB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14:paraId="0B2F07B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14:paraId="264844B6" w14:textId="77777777" w:rsidR="00367F2F" w:rsidRPr="006918E8" w:rsidRDefault="00367F2F" w:rsidP="00233FE9">
      <w:pPr>
        <w:pStyle w:val="2izenburua"/>
        <w:spacing w:line="240" w:lineRule="atLeast"/>
        <w:jc w:val="both"/>
        <w:rPr>
          <w:i w:val="0"/>
          <w:iCs w:val="0"/>
          <w:sz w:val="22"/>
        </w:rPr>
      </w:pPr>
      <w:bookmarkStart w:id="120" w:name="_Toc506479376"/>
      <w:bookmarkStart w:id="121" w:name="_Toc24615611"/>
      <w:r w:rsidRPr="006918E8">
        <w:rPr>
          <w:i w:val="0"/>
          <w:iCs w:val="0"/>
          <w:sz w:val="22"/>
        </w:rPr>
        <w:t>18.- Contenido de las proposiciones</w:t>
      </w:r>
      <w:bookmarkEnd w:id="120"/>
      <w:bookmarkEnd w:id="121"/>
    </w:p>
    <w:p w14:paraId="3D80C14D" w14:textId="77777777" w:rsidR="00367F2F" w:rsidRPr="006918E8"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6918E8">
        <w:rPr>
          <w:rFonts w:ascii="Arial" w:hAnsi="Arial" w:cs="Arial"/>
        </w:rPr>
        <w:t>1.- Las proposiciones se presentarán en los archivos electrónicos que se indican en las cláusulas siguientes, por la licitadora o persona que ostente su representación.</w:t>
      </w:r>
    </w:p>
    <w:p w14:paraId="0F846FE2" w14:textId="77777777"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14:paraId="66C4DA76" w14:textId="77777777" w:rsidR="00367F2F" w:rsidRPr="006918E8" w:rsidRDefault="00367F2F" w:rsidP="00233FE9">
      <w:pPr>
        <w:pStyle w:val="2izenburua"/>
        <w:spacing w:line="240" w:lineRule="atLeast"/>
        <w:jc w:val="both"/>
        <w:rPr>
          <w:i w:val="0"/>
          <w:iCs w:val="0"/>
          <w:sz w:val="22"/>
          <w:szCs w:val="22"/>
        </w:rPr>
      </w:pPr>
      <w:bookmarkStart w:id="124" w:name="Cl_19"/>
      <w:bookmarkStart w:id="125" w:name="_Toc24615612"/>
      <w:r w:rsidRPr="006918E8">
        <w:rPr>
          <w:i w:val="0"/>
          <w:iCs w:val="0"/>
          <w:sz w:val="22"/>
        </w:rPr>
        <w:lastRenderedPageBreak/>
        <w:t xml:space="preserve">19.- </w:t>
      </w:r>
      <w:bookmarkEnd w:id="124"/>
      <w:r w:rsidRPr="006918E8">
        <w:rPr>
          <w:i w:val="0"/>
          <w:iCs w:val="0"/>
          <w:sz w:val="22"/>
        </w:rPr>
        <w:t>Archivo electrónico nº UNO: “DOCUMENTACIÓN ACREDITATIVA DEL CUMPLIMIENTO DE LOS REQUISITOS PREVIOS”</w:t>
      </w:r>
      <w:bookmarkEnd w:id="123"/>
      <w:bookmarkEnd w:id="125"/>
    </w:p>
    <w:p w14:paraId="28FDC4E6" w14:textId="77777777"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14:paraId="2A7771D7" w14:textId="77777777" w:rsidR="00367F2F" w:rsidRPr="006918E8" w:rsidRDefault="00367F2F" w:rsidP="0027587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14:paraId="4357071E" w14:textId="77777777" w:rsidR="00367F2F" w:rsidRPr="006918E8" w:rsidRDefault="00367F2F" w:rsidP="0027587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6" w:name="_Hlt505787159"/>
        <w:r w:rsidRPr="006918E8">
          <w:rPr>
            <w:rStyle w:val="Hiperesteka"/>
            <w:rFonts w:ascii="Arial" w:hAnsi="Arial" w:cs="Arial"/>
            <w:b/>
          </w:rPr>
          <w:t>o</w:t>
        </w:r>
        <w:bookmarkEnd w:id="126"/>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14:paraId="7CB8E4B5"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14:paraId="5C2AF9A6"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7B845EB" w14:textId="77777777" w:rsidR="00367F2F" w:rsidRPr="006918E8" w:rsidRDefault="00367F2F" w:rsidP="0027587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7" w:name="_Hlt505787319"/>
        <w:r w:rsidRPr="006918E8">
          <w:rPr>
            <w:rStyle w:val="Hiperesteka"/>
            <w:rFonts w:ascii="Arial" w:hAnsi="Arial" w:cs="Arial"/>
            <w:b/>
          </w:rPr>
          <w:t xml:space="preserve"> </w:t>
        </w:r>
        <w:bookmarkEnd w:id="127"/>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14:paraId="735F48CC" w14:textId="77777777" w:rsidR="00367F2F" w:rsidRPr="006918E8" w:rsidRDefault="00367F2F" w:rsidP="0027587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8" w:name="_Hlt505787521"/>
        <w:r w:rsidRPr="006918E8">
          <w:rPr>
            <w:rStyle w:val="Hiperesteka"/>
            <w:rFonts w:ascii="Arial" w:hAnsi="Arial" w:cs="Arial"/>
            <w:b/>
          </w:rPr>
          <w:t>e</w:t>
        </w:r>
        <w:bookmarkEnd w:id="128"/>
        <w:r w:rsidRPr="006918E8">
          <w:rPr>
            <w:rStyle w:val="Hiperesteka"/>
            <w:rFonts w:ascii="Arial" w:hAnsi="Arial" w:cs="Arial"/>
            <w:b/>
          </w:rPr>
          <w:t>xo IV</w:t>
        </w:r>
      </w:hyperlink>
      <w:r w:rsidRPr="006918E8">
        <w:rPr>
          <w:rFonts w:ascii="Arial" w:hAnsi="Arial" w:cs="Arial"/>
        </w:rPr>
        <w:t xml:space="preserve"> del presente pliego.</w:t>
      </w:r>
    </w:p>
    <w:p w14:paraId="2978A0D6" w14:textId="77777777" w:rsidR="00367F2F" w:rsidRPr="006918E8" w:rsidRDefault="00367F2F" w:rsidP="0027587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14:paraId="13BF0CC8" w14:textId="70E632DE" w:rsidR="00367F2F" w:rsidRPr="006918E8" w:rsidRDefault="00367F2F" w:rsidP="0027587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00784E08">
        <w:rPr>
          <w:rFonts w:ascii="Arial" w:hAnsi="Arial" w:cs="Arial"/>
          <w:b/>
          <w:bCs/>
        </w:rPr>
        <w:t>.</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9" w:name="_Hlt505787605"/>
        <w:r w:rsidRPr="006918E8">
          <w:rPr>
            <w:rStyle w:val="Hiperesteka"/>
            <w:rFonts w:ascii="Arial" w:hAnsi="Arial" w:cs="Arial"/>
            <w:b/>
            <w:bCs/>
          </w:rPr>
          <w:t>o</w:t>
        </w:r>
        <w:bookmarkStart w:id="130" w:name="_Hlt504930633"/>
        <w:bookmarkStart w:id="131" w:name="_Hlt504930634"/>
        <w:bookmarkEnd w:id="129"/>
        <w:r w:rsidRPr="006918E8">
          <w:rPr>
            <w:rStyle w:val="Hiperesteka"/>
            <w:rFonts w:ascii="Arial" w:hAnsi="Arial" w:cs="Arial"/>
            <w:b/>
            <w:bCs/>
          </w:rPr>
          <w:t xml:space="preserve"> </w:t>
        </w:r>
        <w:bookmarkEnd w:id="130"/>
        <w:bookmarkEnd w:id="131"/>
        <w:r w:rsidRPr="006918E8">
          <w:rPr>
            <w:rStyle w:val="Hiperesteka"/>
            <w:rFonts w:ascii="Arial" w:hAnsi="Arial" w:cs="Arial"/>
            <w:b/>
            <w:bCs/>
          </w:rPr>
          <w:t>VI</w:t>
        </w:r>
      </w:hyperlink>
      <w:r w:rsidRPr="006918E8">
        <w:rPr>
          <w:rFonts w:ascii="Arial" w:hAnsi="Arial" w:cs="Arial"/>
          <w:bCs/>
        </w:rPr>
        <w:t xml:space="preserve"> del presente pliego.</w:t>
      </w:r>
    </w:p>
    <w:p w14:paraId="235A22BC" w14:textId="77777777" w:rsidR="00367F2F" w:rsidRPr="006918E8" w:rsidRDefault="00367F2F" w:rsidP="0027587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2" w:name="_Hlt505787650"/>
        <w:r w:rsidRPr="006918E8">
          <w:rPr>
            <w:rStyle w:val="Hiperesteka"/>
            <w:rFonts w:ascii="Arial" w:hAnsi="Arial" w:cs="Arial"/>
            <w:b/>
          </w:rPr>
          <w:t>e</w:t>
        </w:r>
        <w:bookmarkStart w:id="133" w:name="_Hlt505787678"/>
        <w:bookmarkEnd w:id="132"/>
        <w:r w:rsidRPr="006918E8">
          <w:rPr>
            <w:rStyle w:val="Hiperesteka"/>
            <w:rFonts w:ascii="Arial" w:hAnsi="Arial" w:cs="Arial"/>
            <w:b/>
          </w:rPr>
          <w:t>x</w:t>
        </w:r>
        <w:bookmarkEnd w:id="133"/>
        <w:r w:rsidRPr="006918E8">
          <w:rPr>
            <w:rStyle w:val="Hiperesteka"/>
            <w:rFonts w:ascii="Arial" w:hAnsi="Arial" w:cs="Arial"/>
            <w:b/>
          </w:rPr>
          <w:t>o VII</w:t>
        </w:r>
      </w:hyperlink>
      <w:r w:rsidRPr="006918E8">
        <w:rPr>
          <w:rFonts w:ascii="Arial" w:hAnsi="Arial" w:cs="Arial"/>
        </w:rPr>
        <w:t xml:space="preserve"> del presente pliego.</w:t>
      </w:r>
    </w:p>
    <w:p w14:paraId="53F3441D" w14:textId="77777777" w:rsidR="00367F2F" w:rsidRPr="006918E8" w:rsidRDefault="00367F2F" w:rsidP="00275870">
      <w:pPr>
        <w:numPr>
          <w:ilvl w:val="0"/>
          <w:numId w:val="7"/>
        </w:numPr>
        <w:spacing w:before="60" w:line="240" w:lineRule="atLeast"/>
        <w:ind w:left="567" w:hanging="283"/>
        <w:jc w:val="both"/>
        <w:rPr>
          <w:rFonts w:ascii="Arial" w:hAnsi="Arial" w:cs="Arial"/>
        </w:rPr>
      </w:pPr>
      <w:r w:rsidRPr="006918E8">
        <w:rPr>
          <w:rFonts w:ascii="Arial" w:hAnsi="Arial" w:cs="Arial"/>
          <w:b/>
          <w:bCs/>
        </w:rPr>
        <w:lastRenderedPageBreak/>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14:paraId="3688E0C1" w14:textId="77777777" w:rsidR="00367F2F" w:rsidRPr="006918E8" w:rsidRDefault="00367F2F" w:rsidP="0027587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14:paraId="3C232C3F" w14:textId="77777777" w:rsidR="00367F2F" w:rsidRPr="006918E8" w:rsidRDefault="00367F2F" w:rsidP="0027587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14:paraId="2C654873" w14:textId="77777777"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14:paraId="44993C45" w14:textId="77777777" w:rsidR="00367F2F" w:rsidRPr="006918E8" w:rsidRDefault="00367F2F" w:rsidP="0027587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14:paraId="45A9EA66" w14:textId="77777777"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14:paraId="229221E6" w14:textId="77777777" w:rsidR="00367F2F" w:rsidRPr="006918E8" w:rsidRDefault="00367F2F" w:rsidP="0027587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5B2B3C09" w14:textId="77777777" w:rsidR="00367F2F" w:rsidRPr="006918E8" w:rsidRDefault="00367F2F" w:rsidP="0027587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4AB0A0D" w14:textId="77777777"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50AD53F6" w14:textId="77777777"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14:paraId="247AE9E6" w14:textId="77777777" w:rsidR="00367F2F" w:rsidRPr="006918E8" w:rsidRDefault="00367F2F" w:rsidP="00233FE9">
      <w:pPr>
        <w:pStyle w:val="2izenburua"/>
        <w:spacing w:line="240" w:lineRule="atLeast"/>
        <w:jc w:val="both"/>
        <w:rPr>
          <w:i w:val="0"/>
          <w:iCs w:val="0"/>
          <w:sz w:val="22"/>
          <w:szCs w:val="22"/>
        </w:rPr>
      </w:pPr>
      <w:bookmarkStart w:id="134" w:name="Cl_20"/>
      <w:bookmarkStart w:id="135" w:name="_Toc506479378"/>
      <w:bookmarkStart w:id="136" w:name="_Toc24615613"/>
      <w:r w:rsidRPr="006918E8">
        <w:rPr>
          <w:i w:val="0"/>
          <w:iCs w:val="0"/>
          <w:sz w:val="22"/>
          <w:szCs w:val="22"/>
        </w:rPr>
        <w:t xml:space="preserve">20.- </w:t>
      </w:r>
      <w:bookmarkEnd w:id="134"/>
      <w:r w:rsidRPr="006918E8">
        <w:rPr>
          <w:i w:val="0"/>
          <w:iCs w:val="0"/>
          <w:sz w:val="22"/>
          <w:szCs w:val="22"/>
        </w:rPr>
        <w:t>Archivo electrónico nº DOS: “DOCUMENTACIÓN A VALORAR CONFORME A UN JUICIO DE VALOR”</w:t>
      </w:r>
      <w:bookmarkEnd w:id="135"/>
      <w:bookmarkEnd w:id="136"/>
    </w:p>
    <w:p w14:paraId="1A6BD4C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14:paraId="35CDAC6E" w14:textId="77777777"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14:paraId="2E5CDA45" w14:textId="77777777"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w:t>
      </w:r>
      <w:r w:rsidRPr="006918E8">
        <w:rPr>
          <w:rFonts w:ascii="Arial" w:hAnsi="Arial" w:cs="Arial"/>
        </w:rPr>
        <w:lastRenderedPageBreak/>
        <w:t xml:space="preserve">valoración. </w:t>
      </w:r>
      <w:r w:rsidRPr="00DF7055">
        <w:rPr>
          <w:rFonts w:ascii="Arial" w:hAnsi="Arial" w:cs="Arial"/>
        </w:rPr>
        <w:t>Se incluirán en el archivo electrónico nº DOS en el caso de que sea obligatoria la presentación de este archivo o, en caso contrario, en el archivo electrónico nº TRES.</w:t>
      </w:r>
    </w:p>
    <w:p w14:paraId="3B2E4888" w14:textId="77777777" w:rsidR="00367F2F" w:rsidRPr="006918E8" w:rsidRDefault="00367F2F" w:rsidP="00233FE9">
      <w:pPr>
        <w:pStyle w:val="2izenburua"/>
        <w:spacing w:line="240" w:lineRule="atLeast"/>
        <w:jc w:val="both"/>
        <w:rPr>
          <w:i w:val="0"/>
          <w:iCs w:val="0"/>
          <w:sz w:val="22"/>
          <w:szCs w:val="22"/>
        </w:rPr>
      </w:pPr>
      <w:bookmarkStart w:id="137" w:name="Cl_21"/>
      <w:bookmarkStart w:id="138" w:name="_Toc506479379"/>
      <w:bookmarkStart w:id="139" w:name="_Toc24615614"/>
      <w:r w:rsidRPr="006918E8">
        <w:rPr>
          <w:i w:val="0"/>
          <w:iCs w:val="0"/>
          <w:sz w:val="22"/>
          <w:szCs w:val="22"/>
        </w:rPr>
        <w:t xml:space="preserve">21.- </w:t>
      </w:r>
      <w:bookmarkEnd w:id="137"/>
      <w:r w:rsidRPr="006918E8">
        <w:rPr>
          <w:i w:val="0"/>
          <w:iCs w:val="0"/>
          <w:sz w:val="22"/>
          <w:szCs w:val="22"/>
        </w:rPr>
        <w:t>Archivo electrónico nº TRES: “OFERTA ECONÓMICA Y DOCUMENTACIÓN EVALUABLE MEDIANTE LA APLICACIÓN DE FÓRMULAS”</w:t>
      </w:r>
      <w:bookmarkEnd w:id="138"/>
      <w:bookmarkEnd w:id="139"/>
    </w:p>
    <w:p w14:paraId="79A15D79" w14:textId="77777777"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14:paraId="3E8BE384" w14:textId="77777777"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40" w:name="_Hlt505787951"/>
        <w:r w:rsidRPr="006918E8">
          <w:rPr>
            <w:rStyle w:val="Hiperesteka"/>
            <w:rFonts w:ascii="Arial" w:hAnsi="Arial" w:cs="Arial"/>
            <w:b/>
          </w:rPr>
          <w:t>x</w:t>
        </w:r>
        <w:bookmarkStart w:id="141" w:name="_Hlt504930997"/>
        <w:bookmarkEnd w:id="140"/>
        <w:r w:rsidRPr="006918E8">
          <w:rPr>
            <w:rStyle w:val="Hiperesteka"/>
            <w:rFonts w:ascii="Arial" w:hAnsi="Arial" w:cs="Arial"/>
            <w:b/>
          </w:rPr>
          <w:t>o</w:t>
        </w:r>
        <w:bookmarkEnd w:id="141"/>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14:paraId="17A422D6" w14:textId="77777777"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14:paraId="0ED92417"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B4A509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2D034AB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14:paraId="7256F4D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14:paraId="0CFD0268" w14:textId="77777777" w:rsidR="00367F2F" w:rsidRPr="006918E8" w:rsidRDefault="00367F2F" w:rsidP="00233FE9">
      <w:pPr>
        <w:pStyle w:val="2izenburua"/>
        <w:spacing w:line="240" w:lineRule="atLeast"/>
        <w:jc w:val="both"/>
        <w:rPr>
          <w:i w:val="0"/>
          <w:iCs w:val="0"/>
          <w:sz w:val="22"/>
          <w:szCs w:val="22"/>
        </w:rPr>
      </w:pPr>
      <w:bookmarkStart w:id="142" w:name="_Toc506479380"/>
      <w:bookmarkStart w:id="143" w:name="_Toc24615615"/>
      <w:r w:rsidRPr="006918E8">
        <w:rPr>
          <w:i w:val="0"/>
          <w:iCs w:val="0"/>
          <w:sz w:val="22"/>
          <w:szCs w:val="22"/>
        </w:rPr>
        <w:t>22.- Admisibilidad de variantes</w:t>
      </w:r>
      <w:bookmarkEnd w:id="142"/>
      <w:bookmarkEnd w:id="143"/>
    </w:p>
    <w:p w14:paraId="6151F8C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14:paraId="20C15EC2" w14:textId="77777777" w:rsidR="00367F2F" w:rsidRPr="006918E8"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14:paraId="355CED01" w14:textId="77777777" w:rsidR="00367F2F" w:rsidRPr="006918E8" w:rsidRDefault="00367F2F" w:rsidP="004A1D2E">
      <w:pPr>
        <w:pStyle w:val="2izenburua"/>
        <w:spacing w:line="240" w:lineRule="atLeast"/>
        <w:jc w:val="both"/>
        <w:rPr>
          <w:i w:val="0"/>
          <w:iCs w:val="0"/>
          <w:sz w:val="22"/>
          <w:szCs w:val="22"/>
        </w:rPr>
      </w:pPr>
      <w:bookmarkStart w:id="146" w:name="_Toc24615616"/>
      <w:r w:rsidRPr="006918E8">
        <w:rPr>
          <w:i w:val="0"/>
          <w:iCs w:val="0"/>
          <w:sz w:val="22"/>
          <w:szCs w:val="22"/>
        </w:rPr>
        <w:lastRenderedPageBreak/>
        <w:t>23.- Efectos de la presentación de proposiciones</w:t>
      </w:r>
      <w:bookmarkEnd w:id="144"/>
      <w:bookmarkEnd w:id="145"/>
      <w:bookmarkEnd w:id="146"/>
    </w:p>
    <w:p w14:paraId="48FCFF8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2CE2BDE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14:paraId="119CDA3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14:paraId="496BE411" w14:textId="77777777"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4B193E96" w14:textId="77777777" w:rsidR="00367F2F" w:rsidRPr="006918E8" w:rsidRDefault="00367F2F" w:rsidP="00233FE9">
      <w:pPr>
        <w:pStyle w:val="2izenburua"/>
        <w:spacing w:line="240" w:lineRule="atLeast"/>
        <w:jc w:val="both"/>
        <w:rPr>
          <w:i w:val="0"/>
          <w:iCs w:val="0"/>
          <w:sz w:val="22"/>
          <w:szCs w:val="22"/>
        </w:rPr>
      </w:pPr>
      <w:bookmarkStart w:id="147" w:name="_Toc463331543"/>
      <w:bookmarkStart w:id="148" w:name="_Toc506479382"/>
      <w:bookmarkStart w:id="149" w:name="_Toc24615617"/>
      <w:r w:rsidRPr="006918E8">
        <w:rPr>
          <w:i w:val="0"/>
          <w:iCs w:val="0"/>
          <w:sz w:val="22"/>
          <w:szCs w:val="22"/>
        </w:rPr>
        <w:t>24.- Mesa de contratación</w:t>
      </w:r>
      <w:bookmarkEnd w:id="147"/>
      <w:bookmarkEnd w:id="148"/>
      <w:bookmarkEnd w:id="149"/>
    </w:p>
    <w:p w14:paraId="2282D53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103B4959" w14:textId="77777777" w:rsidR="00367F2F" w:rsidRPr="006918E8"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14:paraId="4D799A0C" w14:textId="77777777"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14:paraId="4D179979"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14:paraId="1D678C01"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14:paraId="2872BC0F"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14:paraId="54A5600B" w14:textId="77777777"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14:paraId="6762629B" w14:textId="77777777" w:rsidR="00367F2F" w:rsidRPr="006918E8" w:rsidRDefault="00367F2F" w:rsidP="00233FE9">
      <w:pPr>
        <w:pStyle w:val="2izenburua"/>
        <w:spacing w:line="240" w:lineRule="atLeast"/>
        <w:jc w:val="both"/>
        <w:rPr>
          <w:i w:val="0"/>
          <w:iCs w:val="0"/>
          <w:sz w:val="22"/>
        </w:rPr>
      </w:pPr>
      <w:bookmarkStart w:id="152" w:name="_Toc24615618"/>
      <w:r w:rsidRPr="006918E8">
        <w:rPr>
          <w:i w:val="0"/>
          <w:iCs w:val="0"/>
          <w:sz w:val="22"/>
        </w:rPr>
        <w:lastRenderedPageBreak/>
        <w:t>25.- Apertura y examen de las proposiciones</w:t>
      </w:r>
      <w:bookmarkEnd w:id="150"/>
      <w:bookmarkEnd w:id="151"/>
      <w:bookmarkEnd w:id="152"/>
    </w:p>
    <w:p w14:paraId="446DC1A1" w14:textId="77777777" w:rsidR="00367F2F" w:rsidRPr="006918E8" w:rsidRDefault="00367F2F" w:rsidP="00C2570B">
      <w:pPr>
        <w:pStyle w:val="3izenburua"/>
        <w:spacing w:line="240" w:lineRule="atLeast"/>
        <w:jc w:val="both"/>
        <w:rPr>
          <w:iCs/>
          <w:sz w:val="22"/>
          <w:szCs w:val="22"/>
        </w:rPr>
      </w:pPr>
      <w:bookmarkStart w:id="153" w:name="_Toc463331545"/>
      <w:bookmarkStart w:id="154" w:name="_Toc506479384"/>
      <w:bookmarkStart w:id="155" w:name="_Toc24615619"/>
      <w:r w:rsidRPr="006918E8">
        <w:rPr>
          <w:iCs/>
          <w:sz w:val="22"/>
          <w:szCs w:val="22"/>
        </w:rPr>
        <w:t>25.1.- Apertura de los archivos electrónicos nº UNO y calificación de la documentación administrativa</w:t>
      </w:r>
      <w:bookmarkEnd w:id="153"/>
      <w:bookmarkEnd w:id="154"/>
      <w:bookmarkEnd w:id="155"/>
    </w:p>
    <w:p w14:paraId="41AA17D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14:paraId="3561E24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14:paraId="0732C71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14:paraId="420B81A9" w14:textId="77777777" w:rsidR="00367F2F" w:rsidRPr="006918E8" w:rsidRDefault="00367F2F" w:rsidP="00233FE9">
      <w:pPr>
        <w:pStyle w:val="3izenburua"/>
        <w:spacing w:line="240" w:lineRule="atLeast"/>
        <w:jc w:val="both"/>
        <w:rPr>
          <w:iCs/>
          <w:sz w:val="22"/>
          <w:szCs w:val="22"/>
        </w:rPr>
      </w:pPr>
      <w:bookmarkStart w:id="156" w:name="_Toc463331546"/>
      <w:bookmarkStart w:id="157" w:name="_Toc506479385"/>
      <w:bookmarkStart w:id="158" w:name="_Toc24615620"/>
      <w:r w:rsidRPr="006918E8">
        <w:rPr>
          <w:iCs/>
          <w:sz w:val="22"/>
          <w:szCs w:val="22"/>
        </w:rPr>
        <w:t>25.2.- Apertura y examen de los archivos electrónicos nº DOS (sólo cuando exista archivo electrónico nº DOS)</w:t>
      </w:r>
      <w:bookmarkEnd w:id="156"/>
      <w:bookmarkEnd w:id="157"/>
      <w:bookmarkEnd w:id="158"/>
    </w:p>
    <w:p w14:paraId="4E7A09D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14:paraId="3AD9121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14:paraId="3498D088" w14:textId="77777777"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14:paraId="6584BDC2" w14:textId="77777777" w:rsidR="00367F2F" w:rsidRPr="006918E8" w:rsidRDefault="00367F2F" w:rsidP="00233FE9">
      <w:pPr>
        <w:pStyle w:val="3izenburua"/>
        <w:spacing w:line="240" w:lineRule="atLeast"/>
        <w:jc w:val="both"/>
        <w:rPr>
          <w:iCs/>
          <w:sz w:val="22"/>
          <w:szCs w:val="22"/>
        </w:rPr>
      </w:pPr>
      <w:bookmarkStart w:id="159" w:name="_Toc463331547"/>
      <w:bookmarkStart w:id="160" w:name="_Toc506479386"/>
      <w:bookmarkStart w:id="161" w:name="_Toc24615621"/>
      <w:r w:rsidRPr="006918E8">
        <w:rPr>
          <w:iCs/>
          <w:sz w:val="22"/>
          <w:szCs w:val="22"/>
        </w:rPr>
        <w:t>25.3.- Apertura y examen de los archivos electrónicos nº TRES</w:t>
      </w:r>
      <w:bookmarkEnd w:id="159"/>
      <w:bookmarkEnd w:id="160"/>
      <w:bookmarkEnd w:id="161"/>
    </w:p>
    <w:p w14:paraId="307098D7" w14:textId="77777777"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14:paraId="6AA43004" w14:textId="77777777"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14:paraId="37D3075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14:paraId="35CD27B7"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14:paraId="1A79572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14:paraId="3C11F59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14:paraId="1807B46B" w14:textId="77777777" w:rsidR="00367F2F" w:rsidRPr="006918E8" w:rsidRDefault="00367F2F" w:rsidP="00233FE9">
      <w:pPr>
        <w:pStyle w:val="3izenburua"/>
        <w:spacing w:line="240" w:lineRule="atLeast"/>
        <w:jc w:val="both"/>
        <w:rPr>
          <w:iCs/>
          <w:sz w:val="22"/>
          <w:szCs w:val="22"/>
        </w:rPr>
      </w:pPr>
      <w:bookmarkStart w:id="162" w:name="_Toc24615622"/>
      <w:r w:rsidRPr="006918E8">
        <w:rPr>
          <w:iCs/>
          <w:sz w:val="22"/>
          <w:szCs w:val="22"/>
        </w:rPr>
        <w:lastRenderedPageBreak/>
        <w:t>25.4.- Actas de la mesa de contratación</w:t>
      </w:r>
      <w:bookmarkEnd w:id="162"/>
    </w:p>
    <w:p w14:paraId="7AA12B6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14:paraId="140C34DE" w14:textId="77777777" w:rsidR="00367F2F" w:rsidRPr="006918E8" w:rsidRDefault="00367F2F" w:rsidP="00233FE9">
      <w:pPr>
        <w:pStyle w:val="2izenburua"/>
        <w:spacing w:line="240" w:lineRule="atLeast"/>
        <w:jc w:val="both"/>
        <w:rPr>
          <w:i w:val="0"/>
          <w:iCs w:val="0"/>
          <w:sz w:val="22"/>
          <w:szCs w:val="22"/>
        </w:rPr>
      </w:pPr>
      <w:bookmarkStart w:id="163" w:name="_Toc463331548"/>
      <w:bookmarkStart w:id="164" w:name="_Toc506479387"/>
      <w:bookmarkStart w:id="165" w:name="_Toc24615623"/>
      <w:r w:rsidRPr="006918E8">
        <w:rPr>
          <w:i w:val="0"/>
          <w:iCs w:val="0"/>
          <w:sz w:val="22"/>
          <w:szCs w:val="22"/>
        </w:rPr>
        <w:t>26.- Publicidad del resultado de los actos de la mesa de contratación y notificación a las licitadoras afectadas</w:t>
      </w:r>
      <w:bookmarkEnd w:id="163"/>
      <w:bookmarkEnd w:id="164"/>
      <w:bookmarkEnd w:id="165"/>
    </w:p>
    <w:p w14:paraId="3354DFB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5A178317" w14:textId="77777777"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14:paraId="530CDCC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14:paraId="2F7D91F6" w14:textId="77777777" w:rsidR="00367F2F" w:rsidRPr="006918E8" w:rsidRDefault="00367F2F" w:rsidP="00233FE9">
      <w:pPr>
        <w:pStyle w:val="2izenburua"/>
        <w:spacing w:line="240" w:lineRule="atLeast"/>
        <w:jc w:val="both"/>
        <w:rPr>
          <w:i w:val="0"/>
          <w:iCs w:val="0"/>
          <w:sz w:val="22"/>
          <w:szCs w:val="22"/>
        </w:rPr>
      </w:pPr>
      <w:bookmarkStart w:id="166" w:name="_Toc463331549"/>
      <w:bookmarkStart w:id="167" w:name="_Toc506479388"/>
      <w:bookmarkStart w:id="168" w:name="_Toc24615624"/>
      <w:r w:rsidRPr="006918E8">
        <w:rPr>
          <w:i w:val="0"/>
          <w:iCs w:val="0"/>
          <w:sz w:val="22"/>
          <w:szCs w:val="22"/>
        </w:rPr>
        <w:t>27.- Criterios de adjudicación</w:t>
      </w:r>
      <w:bookmarkEnd w:id="166"/>
      <w:bookmarkEnd w:id="167"/>
      <w:bookmarkEnd w:id="168"/>
    </w:p>
    <w:p w14:paraId="7F554688" w14:textId="77777777" w:rsidR="00367F2F" w:rsidRPr="006918E8"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7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14:paraId="057FCA2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27A8EF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02CA481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14:paraId="253C1EA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14:paraId="0E6FC788" w14:textId="77777777" w:rsidR="00367F2F" w:rsidRPr="006918E8" w:rsidRDefault="00367F2F" w:rsidP="00233FE9">
      <w:pPr>
        <w:pStyle w:val="2izenburua"/>
        <w:spacing w:line="240" w:lineRule="atLeast"/>
        <w:jc w:val="both"/>
        <w:rPr>
          <w:i w:val="0"/>
          <w:iCs w:val="0"/>
          <w:sz w:val="22"/>
          <w:szCs w:val="22"/>
        </w:rPr>
      </w:pPr>
      <w:bookmarkStart w:id="173" w:name="_Toc24615625"/>
      <w:r w:rsidRPr="006918E8">
        <w:rPr>
          <w:i w:val="0"/>
          <w:iCs w:val="0"/>
          <w:sz w:val="22"/>
          <w:szCs w:val="22"/>
        </w:rPr>
        <w:t>28.- Valoración de las ofertas</w:t>
      </w:r>
      <w:bookmarkEnd w:id="171"/>
      <w:bookmarkEnd w:id="172"/>
      <w:bookmarkEnd w:id="173"/>
    </w:p>
    <w:p w14:paraId="714669FF" w14:textId="77777777"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14:paraId="355D4151" w14:textId="77777777"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14:paraId="559F86A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w:t>
      </w:r>
      <w:r w:rsidRPr="006918E8">
        <w:rPr>
          <w:rFonts w:ascii="Arial" w:hAnsi="Arial" w:cs="Arial"/>
        </w:rPr>
        <w:lastRenderedPageBreak/>
        <w:t>técnico especializado, el plazo en que éstos deberán efectuar la valoración y los límites máximo y mínimo en que ésta deberá ser cuantificada.</w:t>
      </w:r>
    </w:p>
    <w:p w14:paraId="63FCD642" w14:textId="77777777" w:rsidR="00367F2F" w:rsidRPr="006918E8" w:rsidRDefault="00367F2F" w:rsidP="00233FE9">
      <w:pPr>
        <w:pStyle w:val="2izenburua"/>
        <w:spacing w:line="240" w:lineRule="atLeast"/>
        <w:jc w:val="both"/>
        <w:rPr>
          <w:i w:val="0"/>
          <w:iCs w:val="0"/>
          <w:sz w:val="22"/>
          <w:szCs w:val="22"/>
        </w:rPr>
      </w:pPr>
      <w:bookmarkStart w:id="174" w:name="_Toc463331551"/>
      <w:bookmarkStart w:id="175" w:name="_Toc506479390"/>
      <w:bookmarkStart w:id="176" w:name="_Toc24615626"/>
      <w:r w:rsidRPr="006918E8">
        <w:rPr>
          <w:i w:val="0"/>
          <w:iCs w:val="0"/>
          <w:sz w:val="22"/>
          <w:szCs w:val="22"/>
        </w:rPr>
        <w:t>29.- Aclaración de ofertas</w:t>
      </w:r>
      <w:bookmarkEnd w:id="174"/>
      <w:bookmarkEnd w:id="175"/>
      <w:bookmarkEnd w:id="176"/>
    </w:p>
    <w:p w14:paraId="75B480E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28C249CE" w14:textId="77777777" w:rsidR="00367F2F" w:rsidRPr="006918E8" w:rsidRDefault="00367F2F" w:rsidP="00233FE9">
      <w:pPr>
        <w:pStyle w:val="2izenburua"/>
        <w:spacing w:line="240" w:lineRule="atLeast"/>
        <w:jc w:val="both"/>
        <w:rPr>
          <w:i w:val="0"/>
          <w:iCs w:val="0"/>
          <w:sz w:val="22"/>
          <w:szCs w:val="22"/>
        </w:rPr>
      </w:pPr>
      <w:bookmarkStart w:id="177" w:name="_Toc463331552"/>
      <w:bookmarkStart w:id="178" w:name="_Toc506479391"/>
      <w:bookmarkStart w:id="179" w:name="_Toc24615627"/>
      <w:r w:rsidRPr="006918E8">
        <w:rPr>
          <w:i w:val="0"/>
          <w:iCs w:val="0"/>
          <w:sz w:val="22"/>
          <w:szCs w:val="22"/>
        </w:rPr>
        <w:t xml:space="preserve">30.- Ofertas con valores </w:t>
      </w:r>
      <w:bookmarkEnd w:id="177"/>
      <w:r w:rsidRPr="006918E8">
        <w:rPr>
          <w:i w:val="0"/>
          <w:iCs w:val="0"/>
          <w:sz w:val="22"/>
          <w:szCs w:val="22"/>
        </w:rPr>
        <w:t>anormalmente bajos</w:t>
      </w:r>
      <w:bookmarkEnd w:id="178"/>
      <w:bookmarkEnd w:id="179"/>
    </w:p>
    <w:p w14:paraId="409631B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14:paraId="5CFCFC36" w14:textId="77777777" w:rsidR="00367F2F" w:rsidRPr="004C4FC3" w:rsidRDefault="00367F2F" w:rsidP="004C4FC3">
      <w:pPr>
        <w:spacing w:before="60" w:line="240" w:lineRule="atLeast"/>
        <w:jc w:val="both"/>
        <w:rPr>
          <w:rFonts w:ascii="Arial" w:hAnsi="Arial" w:cs="Arial"/>
        </w:rPr>
      </w:pPr>
      <w:bookmarkStart w:id="180" w:name="_Toc463331553"/>
      <w:bookmarkStart w:id="181"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70648432" w14:textId="77777777" w:rsidR="00367F2F" w:rsidRPr="006918E8" w:rsidRDefault="00367F2F" w:rsidP="00233FE9">
      <w:pPr>
        <w:pStyle w:val="2izenburua"/>
        <w:spacing w:line="240" w:lineRule="atLeast"/>
        <w:jc w:val="both"/>
        <w:rPr>
          <w:i w:val="0"/>
          <w:iCs w:val="0"/>
          <w:sz w:val="22"/>
          <w:szCs w:val="22"/>
        </w:rPr>
      </w:pPr>
      <w:bookmarkStart w:id="182" w:name="_Toc24615628"/>
      <w:r w:rsidRPr="006918E8">
        <w:rPr>
          <w:i w:val="0"/>
          <w:iCs w:val="0"/>
          <w:sz w:val="22"/>
          <w:szCs w:val="22"/>
        </w:rPr>
        <w:t>31.- Sucesión en el procedimiento</w:t>
      </w:r>
      <w:bookmarkEnd w:id="180"/>
      <w:bookmarkEnd w:id="181"/>
      <w:bookmarkEnd w:id="182"/>
    </w:p>
    <w:p w14:paraId="5B307789" w14:textId="77777777" w:rsidR="00367F2F" w:rsidRPr="006918E8" w:rsidRDefault="00367F2F" w:rsidP="00233FE9">
      <w:pPr>
        <w:spacing w:before="60" w:line="240" w:lineRule="atLeast"/>
        <w:jc w:val="both"/>
        <w:rPr>
          <w:rFonts w:ascii="Arial" w:hAnsi="Arial" w:cs="Arial"/>
        </w:rPr>
      </w:pPr>
      <w:bookmarkStart w:id="183"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6D66A8E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14:paraId="166A4923" w14:textId="77777777" w:rsidR="00367F2F" w:rsidRPr="006918E8" w:rsidRDefault="00367F2F" w:rsidP="00233FE9">
      <w:pPr>
        <w:pStyle w:val="2izenburua"/>
        <w:spacing w:line="240" w:lineRule="atLeast"/>
        <w:jc w:val="both"/>
        <w:rPr>
          <w:i w:val="0"/>
          <w:iCs w:val="0"/>
          <w:sz w:val="22"/>
          <w:szCs w:val="22"/>
        </w:rPr>
      </w:pPr>
      <w:bookmarkStart w:id="184" w:name="_Toc24615629"/>
      <w:r w:rsidRPr="006918E8">
        <w:rPr>
          <w:i w:val="0"/>
          <w:iCs w:val="0"/>
          <w:sz w:val="22"/>
          <w:szCs w:val="22"/>
        </w:rPr>
        <w:t>32.- Decisión de no adjudicar o celebrar el contrato y desistimiento del procedimiento de adjudicación por la Administración</w:t>
      </w:r>
      <w:bookmarkEnd w:id="183"/>
      <w:bookmarkEnd w:id="184"/>
    </w:p>
    <w:p w14:paraId="0684859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25054BA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14:paraId="5733BA5A" w14:textId="77777777" w:rsidR="00367F2F" w:rsidRPr="006918E8" w:rsidRDefault="00367F2F" w:rsidP="00233FE9">
      <w:pPr>
        <w:pStyle w:val="2izenburua"/>
        <w:spacing w:line="240" w:lineRule="atLeast"/>
        <w:jc w:val="both"/>
        <w:rPr>
          <w:i w:val="0"/>
          <w:iCs w:val="0"/>
          <w:sz w:val="22"/>
          <w:szCs w:val="22"/>
        </w:rPr>
      </w:pPr>
      <w:bookmarkStart w:id="185" w:name="_Toc463331554"/>
      <w:bookmarkStart w:id="186" w:name="_Toc506479393"/>
      <w:bookmarkStart w:id="187" w:name="_Toc24615630"/>
      <w:r w:rsidRPr="006918E8">
        <w:rPr>
          <w:i w:val="0"/>
          <w:iCs w:val="0"/>
          <w:sz w:val="22"/>
          <w:szCs w:val="22"/>
        </w:rPr>
        <w:t>33.- Adjudicación</w:t>
      </w:r>
      <w:bookmarkEnd w:id="185"/>
      <w:bookmarkEnd w:id="186"/>
      <w:bookmarkEnd w:id="187"/>
    </w:p>
    <w:p w14:paraId="7680FE7C" w14:textId="77777777" w:rsidR="00367F2F" w:rsidRPr="00543BD7" w:rsidRDefault="00367F2F" w:rsidP="00172C92">
      <w:pPr>
        <w:pStyle w:val="3izenburua"/>
        <w:spacing w:line="240" w:lineRule="atLeast"/>
        <w:jc w:val="both"/>
        <w:rPr>
          <w:sz w:val="22"/>
          <w:szCs w:val="22"/>
        </w:rPr>
      </w:pPr>
      <w:bookmarkStart w:id="188" w:name="_Toc463331555"/>
      <w:bookmarkStart w:id="189" w:name="_Toc506479394"/>
      <w:bookmarkStart w:id="190" w:name="_Toc24615631"/>
      <w:r w:rsidRPr="00543BD7">
        <w:rPr>
          <w:sz w:val="22"/>
          <w:szCs w:val="22"/>
        </w:rPr>
        <w:t>33.1.- Clasificación de las ofertas y propuesta de adjudicación</w:t>
      </w:r>
      <w:bookmarkEnd w:id="188"/>
      <w:bookmarkEnd w:id="189"/>
      <w:bookmarkEnd w:id="190"/>
    </w:p>
    <w:p w14:paraId="4DAFDB8C" w14:textId="77777777"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14:paraId="6E86777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La propuesta de adjudicación del contrato no crea derecho alguno en favor de la licitadora propuesta, que no los adquirirá, frente a la Administración, mientras no se haya formalizado el contrato.</w:t>
      </w:r>
    </w:p>
    <w:p w14:paraId="37A2798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14:paraId="6F1E2EB3" w14:textId="77777777" w:rsidR="00367F2F" w:rsidRPr="00543BD7" w:rsidRDefault="00367F2F" w:rsidP="00172C92">
      <w:pPr>
        <w:pStyle w:val="3izenburua"/>
        <w:spacing w:line="240" w:lineRule="atLeast"/>
        <w:jc w:val="both"/>
        <w:rPr>
          <w:color w:val="000000"/>
          <w:sz w:val="22"/>
          <w:szCs w:val="22"/>
        </w:rPr>
      </w:pPr>
      <w:bookmarkStart w:id="191" w:name="_25.2.-_Presentación_de"/>
      <w:bookmarkStart w:id="192" w:name="_31.2.-_Presentación_de"/>
      <w:bookmarkStart w:id="193" w:name="Cl_33_2"/>
      <w:bookmarkStart w:id="194" w:name="_Toc463331556"/>
      <w:bookmarkStart w:id="195" w:name="_Toc506479395"/>
      <w:bookmarkStart w:id="196" w:name="_Toc24615632"/>
      <w:bookmarkEnd w:id="191"/>
      <w:bookmarkEnd w:id="192"/>
      <w:r w:rsidRPr="00543BD7">
        <w:rPr>
          <w:color w:val="000000"/>
          <w:sz w:val="22"/>
          <w:szCs w:val="22"/>
        </w:rPr>
        <w:t xml:space="preserve">33.2.- </w:t>
      </w:r>
      <w:bookmarkEnd w:id="193"/>
      <w:r w:rsidRPr="00543BD7">
        <w:rPr>
          <w:color w:val="000000"/>
          <w:sz w:val="22"/>
          <w:szCs w:val="22"/>
        </w:rPr>
        <w:t>Presentación de la documentación justificativa del cumplimiento de los requisitos previos por la licitadora que haya presentado la oferta con mejor relación calidad-precio</w:t>
      </w:r>
      <w:bookmarkEnd w:id="194"/>
      <w:bookmarkEnd w:id="195"/>
      <w:bookmarkEnd w:id="196"/>
    </w:p>
    <w:p w14:paraId="73F27B5D"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14:paraId="3873A62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14:paraId="47BB153E"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6F2ABFE4"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56107BE6"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14:paraId="516DF9F3"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14:paraId="031ABF7D"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14:paraId="3430DA94"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513E3423"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14:paraId="5A63016C" w14:textId="77777777" w:rsidR="00367F2F" w:rsidRPr="00C53CC1"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14:paraId="233A7CDB"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14:paraId="15D49143" w14:textId="77777777"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lastRenderedPageBreak/>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14:paraId="16D5778E"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6584F9D" w14:textId="77777777"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F30962"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14:paraId="0ABBDC28" w14:textId="77777777" w:rsidR="00367F2F"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63F99F0E" w14:textId="77777777" w:rsidR="00367F2F" w:rsidRPr="00050163"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14:paraId="7A57C296"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14:paraId="13D0E0EB" w14:textId="77777777"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4F51448D"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14:paraId="7BBFC35D"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14:paraId="06B6C771" w14:textId="77777777" w:rsidR="00367F2F" w:rsidRPr="006918E8" w:rsidRDefault="00593616" w:rsidP="0027587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14:paraId="2D0DE8E2" w14:textId="77777777" w:rsidR="00367F2F" w:rsidRPr="006918E8"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xml:space="preserve">. Las empresas de 50 o más personas trabajadoras deberán aportar la documentación acreditativa del cumplimiento de la cuota de reserva de puestos de trabajo a personas con discapacidad igual o superior al 33 % o, complementaria o </w:t>
      </w:r>
      <w:r w:rsidRPr="006918E8">
        <w:rPr>
          <w:rFonts w:ascii="Arial" w:hAnsi="Arial" w:cs="Arial"/>
        </w:rPr>
        <w:lastRenderedPageBreak/>
        <w:t>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09ABEDBD" w14:textId="77777777" w:rsidR="00367F2F" w:rsidRDefault="00367F2F"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14:paraId="23CC11A7" w14:textId="77777777" w:rsidR="00A735E8" w:rsidRPr="00FB2C93" w:rsidRDefault="00A735E8" w:rsidP="0027587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B2C93">
        <w:rPr>
          <w:rFonts w:ascii="Arial" w:hAnsi="Arial" w:cs="Arial"/>
        </w:rPr>
        <w:t>Declaración de cesión y tratamiento de datos en relación con la ejecución de actuaciones del plan de recuperación, transformación y resiliencia (PRTR) conforme al modelo del anexo IV.B de la Orden HFP/1030/2021, por la cual se configura el sistema de gestión del Plan de Recuperación, Transformación y Resiliencia.</w:t>
      </w:r>
    </w:p>
    <w:p w14:paraId="66CDEAAA" w14:textId="77777777" w:rsidR="00367F2F" w:rsidRPr="006918E8" w:rsidRDefault="00367F2F" w:rsidP="0027587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14:paraId="04B0620A" w14:textId="77777777"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14:paraId="7DADCAC8" w14:textId="77777777"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14:paraId="0F4960DB" w14:textId="77777777"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14:paraId="0D157153" w14:textId="77777777"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0AA946BC" w14:textId="77777777"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14:paraId="1B0B5C03" w14:textId="77777777"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1DD59E08"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271C6290" w14:textId="77777777"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14:paraId="06FDF6F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14:paraId="57F94F7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La licitadora que no cumplimente lo establecido en esta cláusula dentro del plazo señalado mediando dolo, culpa o negligencia podrá ser declarada en prohibición de contratar según lo previsto en el artículo 71.2 a) de la LCSP.</w:t>
      </w:r>
    </w:p>
    <w:p w14:paraId="126A0589" w14:textId="77777777" w:rsidR="00367F2F" w:rsidRPr="00543BD7" w:rsidRDefault="00367F2F" w:rsidP="00233FE9">
      <w:pPr>
        <w:pStyle w:val="3izenburua"/>
        <w:spacing w:line="240" w:lineRule="atLeast"/>
        <w:jc w:val="both"/>
        <w:rPr>
          <w:color w:val="000000"/>
          <w:sz w:val="22"/>
          <w:szCs w:val="22"/>
        </w:rPr>
      </w:pPr>
      <w:bookmarkStart w:id="197" w:name="_Toc463331557"/>
      <w:bookmarkStart w:id="198" w:name="_Toc506479396"/>
      <w:bookmarkStart w:id="199" w:name="_Toc24615633"/>
      <w:r w:rsidRPr="00543BD7">
        <w:rPr>
          <w:color w:val="000000"/>
          <w:sz w:val="22"/>
          <w:szCs w:val="22"/>
        </w:rPr>
        <w:t>33.3.- Garantía definitiva</w:t>
      </w:r>
      <w:bookmarkEnd w:id="197"/>
      <w:bookmarkEnd w:id="198"/>
      <w:bookmarkEnd w:id="199"/>
    </w:p>
    <w:p w14:paraId="08631DEF" w14:textId="77777777"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14:paraId="5D80000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128E4B8A" w14:textId="77777777"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14:paraId="77F4A0A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7EC5323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14:paraId="6E243D5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14:paraId="7F516ECB" w14:textId="77777777" w:rsidR="00367F2F" w:rsidRPr="006918E8" w:rsidRDefault="00367F2F" w:rsidP="00233FE9">
      <w:pPr>
        <w:autoSpaceDE w:val="0"/>
        <w:autoSpaceDN w:val="0"/>
        <w:adjustRightInd w:val="0"/>
        <w:spacing w:before="60" w:line="240" w:lineRule="atLeast"/>
        <w:jc w:val="both"/>
        <w:rPr>
          <w:rFonts w:ascii="Arial" w:hAnsi="Arial" w:cs="Arial"/>
        </w:rPr>
      </w:pPr>
      <w:bookmarkStart w:id="200" w:name="_Toc463331558"/>
      <w:bookmarkStart w:id="201"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72145342"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14:paraId="10CB126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14:paraId="598CA90B" w14:textId="77777777" w:rsidR="00367F2F" w:rsidRPr="00543BD7" w:rsidRDefault="00367F2F" w:rsidP="00233FE9">
      <w:pPr>
        <w:pStyle w:val="3izenburua"/>
        <w:spacing w:line="240" w:lineRule="atLeast"/>
        <w:jc w:val="both"/>
        <w:rPr>
          <w:color w:val="000000"/>
          <w:sz w:val="22"/>
          <w:szCs w:val="22"/>
        </w:rPr>
      </w:pPr>
      <w:bookmarkStart w:id="202" w:name="_Toc463331559"/>
      <w:bookmarkStart w:id="203" w:name="_Toc506479398"/>
      <w:bookmarkStart w:id="204" w:name="_Toc24615634"/>
      <w:bookmarkEnd w:id="200"/>
      <w:bookmarkEnd w:id="201"/>
      <w:r w:rsidRPr="00543BD7">
        <w:rPr>
          <w:color w:val="000000"/>
          <w:sz w:val="22"/>
          <w:szCs w:val="22"/>
        </w:rPr>
        <w:t>33.4.- Adjudicación</w:t>
      </w:r>
      <w:bookmarkEnd w:id="202"/>
      <w:bookmarkEnd w:id="203"/>
      <w:bookmarkEnd w:id="204"/>
    </w:p>
    <w:p w14:paraId="043DDF5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14:paraId="54AEE0DB"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14:paraId="53F504E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14:paraId="79C904F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14:paraId="2FD0D179"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3.- La información sobre el convenio colectivo que la empresa adjudicataria declare aplicable al personal que realice la actividad objeto del contrato se incluirá en la resolución de adjudicación y se publicará en el perfil de contratante.</w:t>
      </w:r>
    </w:p>
    <w:p w14:paraId="7900E319" w14:textId="77777777"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215359C"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14:paraId="72B6818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14:paraId="5E9317EA"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14:paraId="4C095522" w14:textId="77777777" w:rsidR="00367F2F" w:rsidRPr="006918E8" w:rsidRDefault="00367F2F" w:rsidP="00233FE9">
      <w:pPr>
        <w:pStyle w:val="2izenburua"/>
        <w:spacing w:line="240" w:lineRule="atLeast"/>
        <w:jc w:val="both"/>
        <w:rPr>
          <w:i w:val="0"/>
          <w:iCs w:val="0"/>
          <w:sz w:val="22"/>
          <w:szCs w:val="22"/>
        </w:rPr>
      </w:pPr>
      <w:bookmarkStart w:id="205" w:name="_Toc463331560"/>
      <w:bookmarkStart w:id="206" w:name="_Toc506479399"/>
      <w:bookmarkStart w:id="207" w:name="_Toc24615635"/>
      <w:r w:rsidRPr="006918E8">
        <w:rPr>
          <w:i w:val="0"/>
          <w:iCs w:val="0"/>
          <w:sz w:val="22"/>
          <w:szCs w:val="22"/>
        </w:rPr>
        <w:t>34.- Formalización del contrato</w:t>
      </w:r>
      <w:bookmarkEnd w:id="205"/>
      <w:bookmarkEnd w:id="206"/>
      <w:bookmarkEnd w:id="207"/>
    </w:p>
    <w:p w14:paraId="1D13CD2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1BB0FAF3"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14:paraId="6F980A33"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14:paraId="36CC4322" w14:textId="77777777" w:rsidR="00367F2F" w:rsidRPr="006918E8" w:rsidRDefault="00367F2F" w:rsidP="0027587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14:paraId="55384BE3" w14:textId="77777777" w:rsidR="00367F2F" w:rsidRPr="006918E8" w:rsidRDefault="00367F2F" w:rsidP="0027587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14:paraId="6BC429D1" w14:textId="77777777" w:rsidR="00367F2F" w:rsidRDefault="00367F2F" w:rsidP="0027587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5F851569" w14:textId="77777777" w:rsidR="00DE5833" w:rsidRPr="00FB2C93" w:rsidRDefault="00DE5833" w:rsidP="00275870">
      <w:pPr>
        <w:numPr>
          <w:ilvl w:val="0"/>
          <w:numId w:val="9"/>
        </w:numPr>
        <w:autoSpaceDE w:val="0"/>
        <w:autoSpaceDN w:val="0"/>
        <w:adjustRightInd w:val="0"/>
        <w:spacing w:before="60" w:line="240" w:lineRule="atLeast"/>
        <w:ind w:left="567" w:hanging="283"/>
        <w:jc w:val="both"/>
        <w:rPr>
          <w:rFonts w:ascii="Arial" w:hAnsi="Arial" w:cs="Arial"/>
          <w:b/>
        </w:rPr>
      </w:pPr>
      <w:r w:rsidRPr="00FB2C93">
        <w:rPr>
          <w:rFonts w:ascii="Arial" w:hAnsi="Arial" w:cs="Arial"/>
          <w:b/>
        </w:rPr>
        <w:t>Declaración de Ausencia de Conflicto de Intereses (DACI).</w:t>
      </w:r>
    </w:p>
    <w:p w14:paraId="0F9338EF" w14:textId="598A5A6C"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w:t>
      </w:r>
      <w:r w:rsidRPr="00FB2C93">
        <w:rPr>
          <w:rFonts w:ascii="Arial" w:hAnsi="Arial" w:cs="Arial"/>
        </w:rPr>
        <w:t xml:space="preserve">transcurran </w:t>
      </w:r>
      <w:r w:rsidR="006560B8" w:rsidRPr="00FB2C93">
        <w:rPr>
          <w:rFonts w:ascii="Arial" w:hAnsi="Arial" w:cs="Arial"/>
        </w:rPr>
        <w:t xml:space="preserve">diez </w:t>
      </w:r>
      <w:r w:rsidRPr="00FB2C93">
        <w:rPr>
          <w:rFonts w:ascii="Arial" w:hAnsi="Arial" w:cs="Arial"/>
        </w:rPr>
        <w:t xml:space="preserve">días </w:t>
      </w:r>
      <w:r w:rsidR="006560B8" w:rsidRPr="00FB2C93">
        <w:rPr>
          <w:rFonts w:ascii="Arial" w:hAnsi="Arial" w:cs="Arial"/>
        </w:rPr>
        <w:t xml:space="preserve">naturales </w:t>
      </w:r>
      <w:r w:rsidRPr="00FB2C93">
        <w:rPr>
          <w:rFonts w:ascii="Arial" w:hAnsi="Arial" w:cs="Arial"/>
        </w:rPr>
        <w:t>desde que se remita la notificación de la adjudicación a las licitadoras.</w:t>
      </w:r>
    </w:p>
    <w:p w14:paraId="1DFBEFDC" w14:textId="77777777"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52D85E3" w14:textId="77777777"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14:paraId="1E7653CC"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w:t>
      </w:r>
      <w:r w:rsidRPr="006918E8">
        <w:rPr>
          <w:rFonts w:ascii="Arial" w:hAnsi="Arial" w:cs="Arial"/>
        </w:rPr>
        <w:lastRenderedPageBreak/>
        <w:t>contractuales relativas a la compra pública socialmente responsable en la contratación del sector público foral.</w:t>
      </w:r>
    </w:p>
    <w:p w14:paraId="3C797607" w14:textId="77777777"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1AB1B7D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14:paraId="2EE7AAD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14:paraId="08930415" w14:textId="77777777" w:rsidR="00367F2F" w:rsidRPr="006918E8" w:rsidRDefault="00367F2F" w:rsidP="00C53CC1">
      <w:pPr>
        <w:autoSpaceDE w:val="0"/>
        <w:autoSpaceDN w:val="0"/>
        <w:adjustRightInd w:val="0"/>
        <w:spacing w:before="60" w:line="240" w:lineRule="atLeast"/>
        <w:jc w:val="both"/>
        <w:rPr>
          <w:rFonts w:ascii="Arial" w:hAnsi="Arial" w:cs="Arial"/>
        </w:rPr>
      </w:pPr>
    </w:p>
    <w:p w14:paraId="0B104FA8" w14:textId="77777777" w:rsidR="00367F2F" w:rsidRPr="006918E8" w:rsidRDefault="00367F2F" w:rsidP="00233FE9">
      <w:pPr>
        <w:pStyle w:val="1izenburua"/>
        <w:spacing w:line="240" w:lineRule="atLeast"/>
        <w:jc w:val="center"/>
        <w:rPr>
          <w:sz w:val="22"/>
          <w:szCs w:val="22"/>
        </w:rPr>
      </w:pPr>
      <w:bookmarkStart w:id="208" w:name="_Toc463331561"/>
      <w:bookmarkStart w:id="209" w:name="_Toc506479400"/>
      <w:bookmarkStart w:id="210" w:name="_Toc24615636"/>
      <w:r w:rsidRPr="006918E8">
        <w:rPr>
          <w:sz w:val="22"/>
          <w:szCs w:val="22"/>
        </w:rPr>
        <w:t>CAPÍTULO III - EJECUCIÓN DEL CONTRA</w:t>
      </w:r>
      <w:bookmarkEnd w:id="208"/>
      <w:r w:rsidRPr="006918E8">
        <w:rPr>
          <w:sz w:val="22"/>
          <w:szCs w:val="22"/>
        </w:rPr>
        <w:t>TO</w:t>
      </w:r>
      <w:bookmarkEnd w:id="209"/>
      <w:bookmarkEnd w:id="210"/>
    </w:p>
    <w:p w14:paraId="0BCC9216" w14:textId="77777777" w:rsidR="00367F2F" w:rsidRPr="006918E8" w:rsidRDefault="00367F2F" w:rsidP="00233FE9">
      <w:pPr>
        <w:pStyle w:val="2izenburua"/>
        <w:spacing w:line="240" w:lineRule="atLeast"/>
        <w:jc w:val="both"/>
        <w:rPr>
          <w:i w:val="0"/>
          <w:iCs w:val="0"/>
          <w:sz w:val="22"/>
          <w:szCs w:val="22"/>
        </w:rPr>
      </w:pPr>
      <w:bookmarkStart w:id="211" w:name="_Toc506479401"/>
      <w:bookmarkStart w:id="212" w:name="_Toc24615637"/>
      <w:bookmarkStart w:id="213" w:name="_Toc463331562"/>
      <w:r w:rsidRPr="006918E8">
        <w:rPr>
          <w:i w:val="0"/>
          <w:iCs w:val="0"/>
          <w:sz w:val="22"/>
        </w:rPr>
        <w:t>35.-</w:t>
      </w:r>
      <w:r w:rsidRPr="006918E8">
        <w:rPr>
          <w:i w:val="0"/>
          <w:iCs w:val="0"/>
          <w:sz w:val="22"/>
          <w:szCs w:val="22"/>
        </w:rPr>
        <w:t xml:space="preserve"> Responsable del contrato</w:t>
      </w:r>
      <w:bookmarkEnd w:id="211"/>
      <w:bookmarkEnd w:id="212"/>
      <w:r w:rsidRPr="006918E8">
        <w:rPr>
          <w:i w:val="0"/>
          <w:iCs w:val="0"/>
          <w:sz w:val="22"/>
          <w:szCs w:val="22"/>
        </w:rPr>
        <w:t xml:space="preserve"> </w:t>
      </w:r>
      <w:bookmarkEnd w:id="213"/>
    </w:p>
    <w:p w14:paraId="420D165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0B1F7C0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51E5B94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14:paraId="75020DD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14:paraId="6AD90522"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22A6CD15"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14:paraId="74166F7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14:paraId="1BBF74CA"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14:paraId="1AF0185E"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14:paraId="07E37D5B"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14:paraId="3D4CD02B"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lastRenderedPageBreak/>
        <w:t>Autorizar, siguiendo las instrucciones del órgano de contratación, la alteración de medios humanos o materiales adscritos al contrato en aquellos supuestos que no supongan modificación del mismo.</w:t>
      </w:r>
    </w:p>
    <w:p w14:paraId="46DADFBB"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14:paraId="55C5E82B" w14:textId="77777777" w:rsidR="00367F2F" w:rsidRPr="006918E8" w:rsidRDefault="00367F2F" w:rsidP="0027587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14:paraId="24688E4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5A279076" w14:textId="77777777" w:rsidR="00367F2F" w:rsidRPr="006918E8" w:rsidRDefault="00367F2F" w:rsidP="00233FE9">
      <w:pPr>
        <w:pStyle w:val="2izenburua"/>
        <w:spacing w:line="240" w:lineRule="atLeast"/>
        <w:jc w:val="both"/>
        <w:rPr>
          <w:i w:val="0"/>
          <w:iCs w:val="0"/>
          <w:sz w:val="22"/>
        </w:rPr>
      </w:pPr>
      <w:bookmarkStart w:id="214" w:name="_Toc463331564"/>
      <w:bookmarkStart w:id="215" w:name="_Toc506479402"/>
      <w:bookmarkStart w:id="216" w:name="_Toc24615638"/>
      <w:r w:rsidRPr="006918E8">
        <w:rPr>
          <w:i w:val="0"/>
          <w:iCs w:val="0"/>
          <w:sz w:val="22"/>
        </w:rPr>
        <w:t>36.- Sucesión en la persona de la contratista</w:t>
      </w:r>
      <w:bookmarkEnd w:id="214"/>
      <w:bookmarkEnd w:id="215"/>
      <w:bookmarkEnd w:id="216"/>
    </w:p>
    <w:p w14:paraId="3ADDE811"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6E1CAEE9"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14:paraId="5D6F1F92" w14:textId="77777777"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0B1B18DB" w14:textId="77777777" w:rsidR="00367F2F" w:rsidRPr="006918E8" w:rsidRDefault="00367F2F" w:rsidP="00233FE9">
      <w:pPr>
        <w:pStyle w:val="2izenburua"/>
        <w:spacing w:line="240" w:lineRule="atLeast"/>
        <w:jc w:val="both"/>
        <w:rPr>
          <w:i w:val="0"/>
          <w:iCs w:val="0"/>
          <w:sz w:val="22"/>
          <w:szCs w:val="22"/>
        </w:rPr>
      </w:pPr>
      <w:bookmarkStart w:id="217" w:name="_Toc463331565"/>
      <w:bookmarkStart w:id="218" w:name="_Toc506479403"/>
      <w:bookmarkStart w:id="219" w:name="_Toc24615639"/>
      <w:r w:rsidRPr="006918E8">
        <w:rPr>
          <w:i w:val="0"/>
          <w:iCs w:val="0"/>
          <w:sz w:val="22"/>
          <w:szCs w:val="22"/>
        </w:rPr>
        <w:t>37.- Cesión del contrato</w:t>
      </w:r>
      <w:bookmarkEnd w:id="217"/>
      <w:bookmarkEnd w:id="218"/>
      <w:bookmarkEnd w:id="219"/>
    </w:p>
    <w:p w14:paraId="299543D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E58E82C" w14:textId="77777777"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14:paraId="13CFC1FE" w14:textId="77777777" w:rsidR="00367F2F" w:rsidRPr="006F3D63" w:rsidRDefault="00367F2F" w:rsidP="0027587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14:paraId="2451F73B" w14:textId="77777777" w:rsidR="00367F2F" w:rsidRPr="006F3D63" w:rsidRDefault="00367F2F" w:rsidP="0027587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14:paraId="7786509F" w14:textId="77777777" w:rsidR="00367F2F" w:rsidRPr="006F3D63" w:rsidRDefault="00367F2F" w:rsidP="0027587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14:paraId="76CFDAD2" w14:textId="77777777" w:rsidR="00367F2F" w:rsidRPr="006F3D63" w:rsidRDefault="00367F2F" w:rsidP="0027587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14:paraId="1F0A9C42" w14:textId="77777777"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14:paraId="75194E17" w14:textId="77777777" w:rsidR="00367F2F" w:rsidRPr="006918E8" w:rsidRDefault="00367F2F" w:rsidP="006D5E93">
      <w:pPr>
        <w:pStyle w:val="2izenburua"/>
        <w:spacing w:line="240" w:lineRule="atLeast"/>
        <w:jc w:val="both"/>
        <w:rPr>
          <w:i w:val="0"/>
          <w:iCs w:val="0"/>
          <w:sz w:val="22"/>
          <w:szCs w:val="22"/>
        </w:rPr>
      </w:pPr>
      <w:bookmarkStart w:id="220" w:name="_Toc463331566"/>
      <w:bookmarkStart w:id="221" w:name="_Toc506479404"/>
      <w:bookmarkStart w:id="222" w:name="_Toc24615640"/>
      <w:r w:rsidRPr="006918E8">
        <w:rPr>
          <w:i w:val="0"/>
          <w:iCs w:val="0"/>
          <w:sz w:val="22"/>
          <w:szCs w:val="22"/>
        </w:rPr>
        <w:t>38.- Condiciones y obligaciones de la empresa contratista</w:t>
      </w:r>
      <w:bookmarkEnd w:id="220"/>
      <w:bookmarkEnd w:id="221"/>
      <w:bookmarkEnd w:id="222"/>
    </w:p>
    <w:p w14:paraId="66D5B872" w14:textId="77777777" w:rsidR="00367F2F" w:rsidRPr="006918E8" w:rsidRDefault="00367F2F" w:rsidP="006D5E93">
      <w:pPr>
        <w:pStyle w:val="3izenburua"/>
        <w:spacing w:line="240" w:lineRule="atLeast"/>
        <w:jc w:val="both"/>
        <w:rPr>
          <w:sz w:val="22"/>
          <w:szCs w:val="22"/>
        </w:rPr>
      </w:pPr>
      <w:bookmarkStart w:id="223" w:name="_Toc463331567"/>
      <w:bookmarkStart w:id="224" w:name="_Toc506479405"/>
      <w:bookmarkStart w:id="225" w:name="_Toc24615641"/>
      <w:r w:rsidRPr="006918E8">
        <w:rPr>
          <w:sz w:val="22"/>
          <w:szCs w:val="22"/>
        </w:rPr>
        <w:t>38.1.- Condiciones generales</w:t>
      </w:r>
      <w:bookmarkEnd w:id="223"/>
      <w:bookmarkEnd w:id="224"/>
      <w:bookmarkEnd w:id="225"/>
    </w:p>
    <w:p w14:paraId="3011E36D" w14:textId="6607C944" w:rsidR="005C2356" w:rsidRPr="002348D6" w:rsidRDefault="00367F2F" w:rsidP="00DE5833">
      <w:pPr>
        <w:spacing w:before="60" w:line="240" w:lineRule="atLeast"/>
        <w:jc w:val="both"/>
        <w:rPr>
          <w:rFonts w:ascii="Arial" w:hAnsi="Arial" w:cs="Arial"/>
        </w:rPr>
      </w:pPr>
      <w:r w:rsidRPr="002348D6">
        <w:rPr>
          <w:rFonts w:ascii="Arial" w:hAnsi="Arial" w:cs="Arial"/>
        </w:rPr>
        <w:t xml:space="preserve">1.- </w:t>
      </w:r>
      <w:r w:rsidR="002348D6" w:rsidRPr="002348D6">
        <w:rPr>
          <w:rFonts w:ascii="Arial" w:hAnsi="Arial" w:cs="Arial"/>
        </w:rPr>
        <w:t>El</w:t>
      </w:r>
      <w:r w:rsidR="00DE5833" w:rsidRPr="002348D6">
        <w:rPr>
          <w:rFonts w:ascii="Arial" w:hAnsi="Arial" w:cs="Arial"/>
        </w:rPr>
        <w:t xml:space="preserve"> contratista deberá aportar a la formalización del contrato la Declaración de Ausencia de Conflicto de </w:t>
      </w:r>
      <w:r w:rsidR="005C2356" w:rsidRPr="002348D6">
        <w:rPr>
          <w:rFonts w:ascii="Arial" w:hAnsi="Arial" w:cs="Arial"/>
        </w:rPr>
        <w:t>Intereses (DACI).</w:t>
      </w:r>
    </w:p>
    <w:p w14:paraId="394EA9A9" w14:textId="77777777" w:rsidR="00995FBF" w:rsidRPr="002348D6" w:rsidRDefault="00995FBF" w:rsidP="00DE5833">
      <w:pPr>
        <w:spacing w:before="60" w:line="240" w:lineRule="atLeast"/>
        <w:jc w:val="both"/>
        <w:rPr>
          <w:rFonts w:ascii="Arial" w:hAnsi="Arial" w:cs="Arial"/>
        </w:rPr>
      </w:pPr>
      <w:r w:rsidRPr="002348D6">
        <w:rPr>
          <w:rFonts w:ascii="Arial" w:hAnsi="Arial" w:cs="Arial"/>
        </w:rPr>
        <w:t>El contratista se compromete al cumplimiento adecuado de los principios aplicables al Plan de Recuperación, Transformación y Resiliencia.</w:t>
      </w:r>
    </w:p>
    <w:p w14:paraId="19CF82CD" w14:textId="77777777" w:rsidR="00367F2F" w:rsidRPr="006918E8" w:rsidRDefault="00DE5833" w:rsidP="00233FE9">
      <w:pPr>
        <w:spacing w:before="60" w:line="240" w:lineRule="atLeast"/>
        <w:jc w:val="both"/>
        <w:rPr>
          <w:rFonts w:ascii="Arial" w:hAnsi="Arial" w:cs="Arial"/>
        </w:rPr>
      </w:pPr>
      <w:r>
        <w:rPr>
          <w:rFonts w:ascii="Arial" w:hAnsi="Arial" w:cs="Arial"/>
        </w:rPr>
        <w:t xml:space="preserve">2.- </w:t>
      </w:r>
      <w:r w:rsidR="00367F2F" w:rsidRPr="006918E8">
        <w:rPr>
          <w:rFonts w:ascii="Arial" w:hAnsi="Arial" w:cs="Arial"/>
        </w:rPr>
        <w:t>El contrato se ejecutará con estricta sujeción a las cláusulas estipuladas en este pliego, al pliego de prescripciones técnicas y de acuerdo a las instrucciones que para su interpretación, diera a la contratista la persona responsable del contrato.</w:t>
      </w:r>
    </w:p>
    <w:p w14:paraId="48D9B41C" w14:textId="6867A8AD" w:rsidR="00367F2F" w:rsidRPr="006918E8" w:rsidRDefault="005B4F7C" w:rsidP="00233FE9">
      <w:pPr>
        <w:spacing w:before="60" w:line="240" w:lineRule="atLeast"/>
        <w:jc w:val="both"/>
        <w:rPr>
          <w:rFonts w:ascii="Arial" w:hAnsi="Arial" w:cs="Arial"/>
        </w:rPr>
      </w:pPr>
      <w:r>
        <w:rPr>
          <w:rFonts w:ascii="Arial" w:hAnsi="Arial" w:cs="Arial"/>
        </w:rPr>
        <w:lastRenderedPageBreak/>
        <w:t>3</w:t>
      </w:r>
      <w:r w:rsidR="00367F2F" w:rsidRPr="006918E8">
        <w:rPr>
          <w:rFonts w:ascii="Arial" w:hAnsi="Arial" w:cs="Arial"/>
        </w:rPr>
        <w:t xml:space="preserve">.- La adjudicataria será responsable de la calidad de </w:t>
      </w:r>
      <w:r w:rsidR="009113A1" w:rsidRPr="009113A1">
        <w:rPr>
          <w:rFonts w:ascii="Arial" w:hAnsi="Arial" w:cs="Arial"/>
        </w:rPr>
        <w:t>las prestaciones objeto</w:t>
      </w:r>
      <w:r w:rsidR="00367F2F" w:rsidRPr="009113A1">
        <w:rPr>
          <w:rFonts w:ascii="Arial" w:hAnsi="Arial" w:cs="Arial"/>
        </w:rPr>
        <w:t xml:space="preserve"> de</w:t>
      </w:r>
      <w:r w:rsidR="009113A1" w:rsidRPr="009113A1">
        <w:rPr>
          <w:rFonts w:ascii="Arial" w:hAnsi="Arial" w:cs="Arial"/>
        </w:rPr>
        <w:t>l</w:t>
      </w:r>
      <w:r w:rsidR="00367F2F" w:rsidRPr="009113A1">
        <w:rPr>
          <w:rFonts w:ascii="Arial" w:hAnsi="Arial" w:cs="Arial"/>
        </w:rPr>
        <w:t xml:space="preserve"> servicio</w:t>
      </w:r>
      <w:r w:rsidR="00367F2F"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14:paraId="62DF7481" w14:textId="031596AD" w:rsidR="00367F2F" w:rsidRPr="006918E8" w:rsidRDefault="005B4F7C" w:rsidP="00233FE9">
      <w:pPr>
        <w:spacing w:before="60" w:line="240" w:lineRule="atLeast"/>
        <w:jc w:val="both"/>
        <w:rPr>
          <w:rFonts w:ascii="Arial" w:hAnsi="Arial" w:cs="Arial"/>
        </w:rPr>
      </w:pPr>
      <w:bookmarkStart w:id="226" w:name="_Hlt107312100"/>
      <w:bookmarkEnd w:id="226"/>
      <w:r>
        <w:rPr>
          <w:rFonts w:ascii="Arial" w:hAnsi="Arial" w:cs="Arial"/>
        </w:rPr>
        <w:t>4</w:t>
      </w:r>
      <w:r w:rsidR="00367F2F" w:rsidRPr="006918E8">
        <w:rPr>
          <w:rFonts w:ascii="Arial" w:hAnsi="Arial" w:cs="Arial"/>
        </w:rPr>
        <w:t>.-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31856D01" w14:textId="0414843B" w:rsidR="00367F2F" w:rsidRPr="006918E8" w:rsidRDefault="005B4F7C" w:rsidP="00233FE9">
      <w:pPr>
        <w:spacing w:before="60" w:line="240" w:lineRule="atLeast"/>
        <w:jc w:val="both"/>
        <w:rPr>
          <w:rFonts w:ascii="Arial" w:hAnsi="Arial" w:cs="Arial"/>
        </w:rPr>
      </w:pPr>
      <w:bookmarkStart w:id="227" w:name="_Toc506479406"/>
      <w:r>
        <w:rPr>
          <w:rFonts w:ascii="Arial" w:hAnsi="Arial" w:cs="Arial"/>
        </w:rPr>
        <w:t>5</w:t>
      </w:r>
      <w:r w:rsidR="00367F2F" w:rsidRPr="006918E8">
        <w:rPr>
          <w:rFonts w:ascii="Arial" w:hAnsi="Arial" w:cs="Arial"/>
        </w:rPr>
        <w:t xml:space="preserve">.- </w:t>
      </w:r>
      <w:r w:rsidR="00367F2F">
        <w:rPr>
          <w:rFonts w:ascii="Arial" w:hAnsi="Arial" w:cs="Arial"/>
        </w:rPr>
        <w:t>La</w:t>
      </w:r>
      <w:r w:rsidR="00367F2F"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00367F2F" w:rsidRPr="006918E8">
          <w:rPr>
            <w:rStyle w:val="Hiperesteka"/>
            <w:rFonts w:ascii="Arial" w:hAnsi="Arial" w:cs="Arial"/>
            <w:b/>
          </w:rPr>
          <w:t>apartado 2</w:t>
        </w:r>
        <w:r w:rsidR="00206F5B">
          <w:rPr>
            <w:rStyle w:val="Hiperesteka"/>
            <w:rFonts w:ascii="Arial" w:hAnsi="Arial" w:cs="Arial"/>
            <w:b/>
          </w:rPr>
          <w:t>4</w:t>
        </w:r>
      </w:hyperlink>
      <w:r w:rsidR="00367F2F" w:rsidRPr="006918E8">
        <w:rPr>
          <w:rFonts w:ascii="Arial" w:hAnsi="Arial" w:cs="Arial"/>
        </w:rPr>
        <w:t xml:space="preserve"> del cuadro de características deberá asegurar las coberturas indicadas y disponer de los seguros adicionales que se especifican.</w:t>
      </w:r>
    </w:p>
    <w:p w14:paraId="66B387A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14:paraId="10688FD4" w14:textId="5D91E274" w:rsidR="00367F2F" w:rsidRPr="006918E8" w:rsidRDefault="005B4F7C"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La Administración determinará si la prestación realizada por </w:t>
      </w:r>
      <w:r w:rsidR="00367F2F">
        <w:rPr>
          <w:rFonts w:ascii="Arial" w:hAnsi="Arial" w:cs="Arial"/>
        </w:rPr>
        <w:t>la</w:t>
      </w:r>
      <w:r w:rsidR="00367F2F"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sidR="00367F2F">
        <w:rPr>
          <w:rFonts w:ascii="Arial" w:hAnsi="Arial" w:cs="Arial"/>
        </w:rPr>
        <w:t xml:space="preserve"> </w:t>
      </w:r>
      <w:r w:rsidR="00367F2F" w:rsidRPr="006918E8">
        <w:rPr>
          <w:rFonts w:ascii="Arial" w:hAnsi="Arial" w:cs="Arial"/>
        </w:rPr>
        <w:t>l</w:t>
      </w:r>
      <w:r w:rsidR="00367F2F">
        <w:rPr>
          <w:rFonts w:ascii="Arial" w:hAnsi="Arial" w:cs="Arial"/>
        </w:rPr>
        <w:t>a</w:t>
      </w:r>
      <w:r w:rsidR="00367F2F" w:rsidRPr="006918E8">
        <w:rPr>
          <w:rFonts w:ascii="Arial" w:hAnsi="Arial" w:cs="Arial"/>
        </w:rPr>
        <w:t xml:space="preserve"> contratista, podrá rechazar la misma quedando exent</w:t>
      </w:r>
      <w:r w:rsidR="00367F2F">
        <w:rPr>
          <w:rFonts w:ascii="Arial" w:hAnsi="Arial" w:cs="Arial"/>
        </w:rPr>
        <w:t>a</w:t>
      </w:r>
      <w:r w:rsidR="00367F2F" w:rsidRPr="006918E8">
        <w:rPr>
          <w:rFonts w:ascii="Arial" w:hAnsi="Arial" w:cs="Arial"/>
        </w:rPr>
        <w:t xml:space="preserve"> de la obligación de pago o teniendo derecho, en su caso, a la recuperación del precio satisfecho.</w:t>
      </w:r>
    </w:p>
    <w:p w14:paraId="1662704A" w14:textId="05EDBAE7" w:rsidR="0037564A" w:rsidRPr="002348D6" w:rsidRDefault="005B4F7C" w:rsidP="0037564A">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Las empresas que concurran a la licitación aceptan voluntariamente dar transparencia institucional a todos los datos derivados de los procesos de licitación, adjudicación y ejecución </w:t>
      </w:r>
      <w:r w:rsidR="00367F2F" w:rsidRPr="002348D6">
        <w:rPr>
          <w:rFonts w:ascii="Arial" w:hAnsi="Arial" w:cs="Arial"/>
        </w:rPr>
        <w:t>hasta su finalización.</w:t>
      </w:r>
      <w:r w:rsidR="0037564A" w:rsidRPr="002348D6">
        <w:rPr>
          <w:rFonts w:ascii="Arial" w:hAnsi="Arial" w:cs="Arial"/>
        </w:rPr>
        <w:t xml:space="preserve"> Y por ello</w:t>
      </w:r>
      <w:r w:rsidR="00B40F9A" w:rsidRPr="002348D6">
        <w:rPr>
          <w:rFonts w:ascii="Arial" w:hAnsi="Arial" w:cs="Arial"/>
        </w:rPr>
        <w:t xml:space="preserve"> siendo un contrato que </w:t>
      </w:r>
      <w:r w:rsidR="00F44DF2" w:rsidRPr="002348D6">
        <w:rPr>
          <w:rFonts w:ascii="Arial" w:hAnsi="Arial" w:cs="Arial"/>
        </w:rPr>
        <w:t xml:space="preserve">participa en </w:t>
      </w:r>
      <w:r w:rsidR="00B40F9A" w:rsidRPr="002348D6">
        <w:rPr>
          <w:rFonts w:ascii="Arial" w:hAnsi="Arial" w:cs="Arial"/>
        </w:rPr>
        <w:t xml:space="preserve">el Plan de Recuperación, Transformación y Resiliencia - Financiado por la Unión Europea – NextGenerationEU, </w:t>
      </w:r>
      <w:r w:rsidR="0037564A" w:rsidRPr="002348D6">
        <w:rPr>
          <w:rFonts w:ascii="Arial" w:hAnsi="Arial" w:cs="Arial"/>
        </w:rPr>
        <w:t xml:space="preserve">la empresa contratista </w:t>
      </w:r>
      <w:r w:rsidR="00B40F9A" w:rsidRPr="002348D6">
        <w:rPr>
          <w:rFonts w:ascii="Arial" w:hAnsi="Arial" w:cs="Arial"/>
        </w:rPr>
        <w:t>aportar</w:t>
      </w:r>
      <w:r w:rsidR="0037564A" w:rsidRPr="002348D6">
        <w:rPr>
          <w:rFonts w:ascii="Arial" w:hAnsi="Arial" w:cs="Arial"/>
        </w:rPr>
        <w:t>á al menos trimestralmente, con el formato y procedimiento que defina,</w:t>
      </w:r>
      <w:r w:rsidR="00B40F9A" w:rsidRPr="002348D6">
        <w:rPr>
          <w:rFonts w:ascii="Arial" w:hAnsi="Arial" w:cs="Arial"/>
        </w:rPr>
        <w:t xml:space="preserve"> la información</w:t>
      </w:r>
      <w:r w:rsidR="0037564A" w:rsidRPr="002348D6">
        <w:rPr>
          <w:rFonts w:ascii="Arial" w:hAnsi="Arial" w:cs="Arial"/>
        </w:rPr>
        <w:t xml:space="preserve"> recogida en el</w:t>
      </w:r>
      <w:r w:rsidR="00B40F9A" w:rsidRPr="002348D6">
        <w:rPr>
          <w:rFonts w:ascii="Arial" w:hAnsi="Arial" w:cs="Arial"/>
        </w:rPr>
        <w:t xml:space="preserve"> Modelo de declaración de cesión y tratamiento de datos en relación con la ejecución de actuaciones del plan de recuperación, transformación y resiliencia (PRTR)</w:t>
      </w:r>
      <w:r w:rsidR="00A735E8" w:rsidRPr="002348D6">
        <w:rPr>
          <w:rFonts w:ascii="Arial" w:hAnsi="Arial" w:cs="Arial"/>
        </w:rPr>
        <w:t xml:space="preserve"> del anexo IV.B de la Orden HFP/1030/2021, por la cual se configura el sistema de gestión del Plan de Recuperación, Transformación y Resiliencia</w:t>
      </w:r>
      <w:r w:rsidR="0037564A" w:rsidRPr="002348D6">
        <w:rPr>
          <w:rFonts w:ascii="Arial" w:hAnsi="Arial" w:cs="Arial"/>
        </w:rPr>
        <w:t>, con el objetivo de facilitar el adecuado cumplimiento de las obligaciones de gestión y seguimiento que deriven de lo dispuesto en el Reglamento (UE) 2021/241 del Parlamento Europeo y del Consejo, de 12 de febrero de 2021.</w:t>
      </w:r>
    </w:p>
    <w:p w14:paraId="597A8A2B" w14:textId="31BC07EF" w:rsidR="000F797A" w:rsidRPr="002348D6" w:rsidRDefault="005B4F7C" w:rsidP="002348D6">
      <w:pPr>
        <w:spacing w:before="60" w:after="60"/>
        <w:jc w:val="both"/>
        <w:rPr>
          <w:rFonts w:ascii="Arial" w:hAnsi="Arial" w:cs="Arial"/>
        </w:rPr>
      </w:pPr>
      <w:r>
        <w:rPr>
          <w:rFonts w:ascii="Arial" w:hAnsi="Arial" w:cs="Arial"/>
        </w:rPr>
        <w:t>8</w:t>
      </w:r>
      <w:r w:rsidR="000F797A" w:rsidRPr="002348D6">
        <w:rPr>
          <w:rFonts w:ascii="Arial" w:hAnsi="Arial" w:cs="Arial"/>
        </w:rPr>
        <w:t>.- El contratista garantizará el pleno cumplimiento del principio de «no causar un perjuicio significativo al medio ambiente» (principio DNSH</w:t>
      </w:r>
      <w:r w:rsidR="00371034" w:rsidRPr="002348D6">
        <w:rPr>
          <w:rFonts w:ascii="Arial" w:hAnsi="Arial" w:cs="Arial"/>
        </w:rPr>
        <w:t xml:space="preserve"> por sus siglas en inglés «do no significant harm»</w:t>
      </w:r>
      <w:r w:rsidR="000F797A" w:rsidRPr="002348D6">
        <w:rPr>
          <w:rFonts w:ascii="Arial" w:hAnsi="Arial" w:cs="Arial"/>
        </w:rPr>
        <w:t>) y, en su caso, el etiquetado climático y digital, de acuerdo con lo que se prevé en el Plan de Recuperación, Transformación y Resiliencia, aprobado por Consejo de Ministros el 27 de abril de 2021 y por el Reglamento (UE) núm. 2021/241 del Parlamento Europeo y del Consejo, de 12 de febrero de 2021, por el cual se establece el Mecanismo de Recuperación y Resiliencia, así como con el requerido en la Decisión de Ejecución del Consejo relativa a la aprobación de la evaluación del plan de recuperación y resiliencia de España.</w:t>
      </w:r>
    </w:p>
    <w:p w14:paraId="4D1371CE" w14:textId="77777777" w:rsidR="000F797A" w:rsidRPr="002348D6" w:rsidRDefault="000F797A" w:rsidP="002348D6">
      <w:pPr>
        <w:spacing w:before="60" w:after="60"/>
        <w:jc w:val="both"/>
        <w:rPr>
          <w:rFonts w:ascii="Arial" w:hAnsi="Arial" w:cs="Arial"/>
        </w:rPr>
      </w:pPr>
      <w:r w:rsidRPr="002348D6">
        <w:rPr>
          <w:rFonts w:ascii="Arial" w:hAnsi="Arial" w:cs="Arial"/>
        </w:rPr>
        <w:t>El contratista tendrá que prever mecanismos para asegurar que los subcontratistas cumplan con el principio de «no causar un perjuicio significativo al medio ambiente» en el sentido del artículo 17 del Reglamento (UE) 2020/852.</w:t>
      </w:r>
    </w:p>
    <w:p w14:paraId="7E01D209" w14:textId="2C111C4B" w:rsidR="0037217A" w:rsidRPr="002348D6" w:rsidRDefault="005B4F7C" w:rsidP="002348D6">
      <w:pPr>
        <w:spacing w:before="60" w:after="60"/>
        <w:jc w:val="both"/>
        <w:rPr>
          <w:rFonts w:ascii="Arial" w:hAnsi="Arial" w:cs="Arial"/>
        </w:rPr>
      </w:pPr>
      <w:r>
        <w:rPr>
          <w:rFonts w:ascii="Arial" w:hAnsi="Arial" w:cs="Arial"/>
        </w:rPr>
        <w:t>9</w:t>
      </w:r>
      <w:r w:rsidR="00B40F9A" w:rsidRPr="002348D6">
        <w:rPr>
          <w:rFonts w:ascii="Arial" w:hAnsi="Arial" w:cs="Arial"/>
        </w:rPr>
        <w:t xml:space="preserve">.- </w:t>
      </w:r>
      <w:r w:rsidR="0037217A" w:rsidRPr="002348D6">
        <w:rPr>
          <w:rFonts w:ascii="Arial" w:hAnsi="Arial" w:cs="Arial"/>
        </w:rPr>
        <w:t xml:space="preserve">Cuando el objeto del contrato lo permita el contratista está obligado a garantizar la visibilidad de la financiación de la Unión Europea de acuerdo con aquello que establece el artículo 9.3 b) de la Orden HFP/1030/2021, de 29 de septiembre, por la cual se configura el sistema de gestión del Plan de Recuperación, Transformación y Resiliencia. </w:t>
      </w:r>
    </w:p>
    <w:p w14:paraId="1EE3B369" w14:textId="7D7BF1E2" w:rsidR="001838F9" w:rsidRPr="001838F9" w:rsidRDefault="0037217A" w:rsidP="002348D6">
      <w:pPr>
        <w:spacing w:before="60" w:after="60"/>
        <w:jc w:val="both"/>
        <w:rPr>
          <w:rFonts w:ascii="Arial" w:hAnsi="Arial" w:cs="Arial"/>
          <w:bCs/>
          <w:iCs/>
          <w:szCs w:val="19"/>
          <w:lang w:val="es-ES_tradnl"/>
        </w:rPr>
      </w:pPr>
      <w:r w:rsidRPr="002348D6">
        <w:rPr>
          <w:rFonts w:ascii="Arial" w:hAnsi="Arial" w:cs="Arial"/>
        </w:rPr>
        <w:t xml:space="preserve">Para garantizarlo tendrá que exhibirse de manera correcta y destacada el emblema de la UE con una declaración de financiación adecuada que diga  "financiado por la Unión Europea - </w:t>
      </w:r>
      <w:r w:rsidRPr="002348D6">
        <w:rPr>
          <w:rFonts w:ascii="Arial" w:hAnsi="Arial" w:cs="Arial"/>
        </w:rPr>
        <w:lastRenderedPageBreak/>
        <w:t>NextGenerationEU", junto al logo del PRTR, disponible en el link siguiente:</w:t>
      </w:r>
      <w:r w:rsidRPr="002348D6">
        <w:rPr>
          <w:bCs/>
          <w:iCs/>
          <w:szCs w:val="19"/>
          <w:lang w:val="es-ES_tradnl"/>
        </w:rPr>
        <w:t xml:space="preserve"> </w:t>
      </w:r>
      <w:hyperlink r:id="rId15" w:history="1">
        <w:r w:rsidRPr="001838F9">
          <w:rPr>
            <w:rStyle w:val="Hiperesteka"/>
            <w:rFonts w:ascii="Arial" w:hAnsi="Arial" w:cs="Arial"/>
            <w:bCs/>
            <w:iCs/>
            <w:color w:val="0070C0"/>
            <w:szCs w:val="19"/>
            <w:lang w:val="es-ES_tradnl"/>
          </w:rPr>
          <w:t>https://planderecuperacion.gob.es/identidad-visual</w:t>
        </w:r>
      </w:hyperlink>
      <w:r w:rsidRPr="001838F9">
        <w:rPr>
          <w:rFonts w:ascii="Arial" w:hAnsi="Arial" w:cs="Arial"/>
          <w:bCs/>
          <w:iCs/>
          <w:color w:val="0070C0"/>
          <w:szCs w:val="19"/>
          <w:lang w:val="es-ES_tradnl"/>
        </w:rPr>
        <w:t>.</w:t>
      </w:r>
    </w:p>
    <w:p w14:paraId="049EBABF" w14:textId="77777777" w:rsidR="00367F2F" w:rsidRPr="006918E8" w:rsidRDefault="00367F2F" w:rsidP="00233FE9">
      <w:pPr>
        <w:pStyle w:val="3izenburua"/>
        <w:spacing w:line="240" w:lineRule="atLeast"/>
        <w:jc w:val="both"/>
        <w:rPr>
          <w:sz w:val="22"/>
          <w:szCs w:val="22"/>
        </w:rPr>
      </w:pPr>
      <w:bookmarkStart w:id="228" w:name="_Toc24615642"/>
      <w:r w:rsidRPr="006918E8">
        <w:rPr>
          <w:sz w:val="22"/>
          <w:szCs w:val="22"/>
        </w:rPr>
        <w:t>38.2.- Condiciones especiales de ejecución del contrato</w:t>
      </w:r>
      <w:bookmarkEnd w:id="227"/>
      <w:bookmarkEnd w:id="228"/>
    </w:p>
    <w:p w14:paraId="586ED14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14:paraId="2E6085B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14:paraId="47F671E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14:paraId="547D96FE"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9" w:name="_Toc463331568"/>
      <w:bookmarkStart w:id="230" w:name="_Toc506479407"/>
      <w:bookmarkStart w:id="231" w:name="_Toc24615643"/>
      <w:r w:rsidRPr="006918E8">
        <w:rPr>
          <w:rFonts w:cs="Arial"/>
          <w:sz w:val="20"/>
          <w:lang w:val="es-ES"/>
        </w:rPr>
        <w:t>38.2.1.- Obligaciones laborales, sociales y de protección del medio ambiente</w:t>
      </w:r>
      <w:bookmarkEnd w:id="229"/>
      <w:bookmarkEnd w:id="230"/>
      <w:bookmarkEnd w:id="231"/>
    </w:p>
    <w:p w14:paraId="71167ED0"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070BEB06"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6F440996"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2030B97A" w14:textId="77777777"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14:paraId="08484C13"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589B24B5" w14:textId="77777777"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52DC093F" w14:textId="77777777" w:rsidR="00367F2F" w:rsidRPr="006918E8" w:rsidRDefault="00367F2F" w:rsidP="002F2CA4">
      <w:pPr>
        <w:spacing w:before="60" w:line="240" w:lineRule="atLeast"/>
        <w:jc w:val="both"/>
        <w:rPr>
          <w:rFonts w:ascii="Arial" w:hAnsi="Arial" w:cs="Arial"/>
        </w:rPr>
      </w:pPr>
      <w:r w:rsidRPr="006918E8">
        <w:rPr>
          <w:rFonts w:ascii="Arial" w:hAnsi="Arial" w:cs="Arial"/>
        </w:rPr>
        <w:lastRenderedPageBreak/>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14:paraId="5E5B9964"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2" w:name="Cl_38_2_2"/>
      <w:bookmarkStart w:id="233" w:name="_Toc24615644"/>
      <w:r w:rsidRPr="006918E8">
        <w:rPr>
          <w:rFonts w:cs="Arial"/>
          <w:sz w:val="20"/>
          <w:lang w:val="es-ES"/>
        </w:rPr>
        <w:t xml:space="preserve">38.2.2.- </w:t>
      </w:r>
      <w:bookmarkEnd w:id="232"/>
      <w:r w:rsidRPr="006918E8">
        <w:rPr>
          <w:rFonts w:cs="Arial"/>
          <w:sz w:val="20"/>
          <w:lang w:val="es-ES"/>
        </w:rPr>
        <w:t>Obligaciones relativas al personal afecto a la ejecución del contrato</w:t>
      </w:r>
      <w:bookmarkEnd w:id="233"/>
    </w:p>
    <w:p w14:paraId="7B18738E"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14:paraId="741613CE"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0E02C48B"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14:paraId="1B3AC1F8" w14:textId="77777777" w:rsidR="00367F2F" w:rsidRPr="006918E8" w:rsidRDefault="00367F2F" w:rsidP="0027587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14:paraId="383006C9" w14:textId="77777777" w:rsidR="00367F2F" w:rsidRPr="006918E8" w:rsidRDefault="00367F2F" w:rsidP="0027587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14:paraId="25810FA2" w14:textId="77777777" w:rsidR="00367F2F" w:rsidRPr="006918E8" w:rsidRDefault="00367F2F" w:rsidP="0027587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14:paraId="63417FAF" w14:textId="77777777" w:rsidR="00367F2F" w:rsidRPr="006918E8" w:rsidRDefault="00367F2F" w:rsidP="0027587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14:paraId="62CC4180" w14:textId="77777777" w:rsidR="00367F2F" w:rsidRPr="006918E8" w:rsidRDefault="00367F2F" w:rsidP="0027587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14:paraId="50F9BF0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1822BFEC"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082979AF" w14:textId="77777777"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14:paraId="3A2DE3D9"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5"/>
      <w:r w:rsidRPr="006918E8">
        <w:rPr>
          <w:rFonts w:cs="Arial"/>
          <w:sz w:val="20"/>
          <w:lang w:val="es-ES"/>
        </w:rPr>
        <w:t>38.2.3.- Obligaciones en supuestos de subrogación</w:t>
      </w:r>
      <w:bookmarkEnd w:id="234"/>
    </w:p>
    <w:p w14:paraId="0D8ADB4B"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230B8F75"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0D8B52B9"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w:t>
      </w:r>
      <w:r w:rsidRPr="006918E8">
        <w:rPr>
          <w:rFonts w:ascii="Arial" w:hAnsi="Arial" w:cs="Arial"/>
          <w:color w:val="auto"/>
          <w:sz w:val="20"/>
        </w:rPr>
        <w:lastRenderedPageBreak/>
        <w:t>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34F1472B"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14:paraId="27440CCC"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78ABAF38"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D6DF1A0"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14:paraId="2DDB71C0"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6"/>
      <w:r w:rsidRPr="006918E8">
        <w:rPr>
          <w:rFonts w:cs="Arial"/>
          <w:sz w:val="20"/>
          <w:lang w:val="es-ES"/>
        </w:rPr>
        <w:t>38.2.4.- Obligaciones lingüísticas de ejecución</w:t>
      </w:r>
      <w:bookmarkEnd w:id="235"/>
    </w:p>
    <w:p w14:paraId="56A79882"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14:paraId="7692912F"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6FD8AFBB" w14:textId="77777777"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14:paraId="66DA9C48"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14:paraId="6BAA6007" w14:textId="77777777"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 xml:space="preserve">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w:t>
      </w:r>
      <w:r w:rsidRPr="006918E8">
        <w:rPr>
          <w:rFonts w:ascii="Arial" w:hAnsi="Arial" w:cs="Arial"/>
          <w:color w:val="auto"/>
          <w:sz w:val="20"/>
        </w:rPr>
        <w:lastRenderedPageBreak/>
        <w:t>o la ciudadana pueda ejercer su derecho a la opción de lengua y pueda demandar el uso de una sola de las lenguas oficiales.</w:t>
      </w:r>
    </w:p>
    <w:p w14:paraId="0232DFA3"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6" w:name="_Toc24615647"/>
      <w:r w:rsidRPr="006918E8">
        <w:rPr>
          <w:rFonts w:cs="Arial"/>
          <w:sz w:val="20"/>
          <w:lang w:val="es-ES"/>
        </w:rPr>
        <w:t>38.2.5.- Obligaciones en materia de igualdad de mujeres y hombres</w:t>
      </w:r>
      <w:bookmarkEnd w:id="236"/>
    </w:p>
    <w:p w14:paraId="74BA23B0" w14:textId="77777777" w:rsidR="00367F2F" w:rsidRPr="006918E8" w:rsidRDefault="00367F2F" w:rsidP="002F7BA7">
      <w:pPr>
        <w:autoSpaceDE w:val="0"/>
        <w:autoSpaceDN w:val="0"/>
        <w:adjustRightInd w:val="0"/>
        <w:spacing w:before="60" w:line="240" w:lineRule="atLeast"/>
        <w:jc w:val="both"/>
        <w:rPr>
          <w:rFonts w:ascii="Arial" w:hAnsi="Arial" w:cs="Arial"/>
        </w:rPr>
      </w:pPr>
      <w:bookmarkStart w:id="237" w:name="_Toc463331569"/>
      <w:bookmarkStart w:id="23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23F80EFA"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E6356EC"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14:paraId="440A8E3A"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24615648"/>
      <w:r w:rsidRPr="006918E8">
        <w:rPr>
          <w:rFonts w:cs="Arial"/>
          <w:sz w:val="20"/>
          <w:lang w:val="es-ES"/>
        </w:rPr>
        <w:t>38.2.6.- Obligaciones en supuestos de subcontratación</w:t>
      </w:r>
      <w:bookmarkEnd w:id="237"/>
      <w:bookmarkEnd w:id="238"/>
      <w:bookmarkEnd w:id="239"/>
    </w:p>
    <w:p w14:paraId="63FF0F86" w14:textId="77777777"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14:paraId="4B037A52" w14:textId="77777777" w:rsidR="00367F2F" w:rsidRPr="006918E8" w:rsidRDefault="00367F2F" w:rsidP="0027587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5F78722E" w14:textId="77777777"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2AC1391C" w14:textId="77777777"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14:paraId="51B8BE50" w14:textId="77777777" w:rsidR="00367F2F" w:rsidRPr="006918E8" w:rsidRDefault="00367F2F" w:rsidP="0027587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14:paraId="3769E66B" w14:textId="77777777" w:rsidR="00367F2F" w:rsidRPr="006918E8" w:rsidRDefault="00367F2F" w:rsidP="0027587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74B96B2A" w14:textId="77777777" w:rsidR="00995FB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14:paraId="0851115D" w14:textId="77777777"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14:paraId="2913CDDD" w14:textId="77777777" w:rsidR="00367F2F"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77CD7026" w14:textId="77777777" w:rsidR="00995FBF" w:rsidRPr="001838F9" w:rsidRDefault="00995FBF" w:rsidP="00233FE9">
      <w:pPr>
        <w:spacing w:before="60" w:line="240" w:lineRule="atLeast"/>
        <w:jc w:val="both"/>
        <w:rPr>
          <w:rFonts w:ascii="Arial" w:hAnsi="Arial" w:cs="Arial"/>
        </w:rPr>
      </w:pPr>
      <w:r w:rsidRPr="001838F9">
        <w:rPr>
          <w:rFonts w:ascii="Arial" w:hAnsi="Arial" w:cs="Arial"/>
        </w:rPr>
        <w:t>El contratista tiene la obligación de presentar al órgano de contratación Declaración de Ausencia de Conflicto de Intereses (DACI) de todas las subcontratistas.</w:t>
      </w:r>
    </w:p>
    <w:p w14:paraId="1F544BF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7FF39E7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14:paraId="40143E76"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3AD03EA"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F7C1A0C" w14:textId="77777777"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14:paraId="570029BB"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3C4DD003"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14:paraId="1031DE35"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0" w:name="_Toc506479410"/>
      <w:bookmarkStart w:id="241" w:name="_Toc24615649"/>
      <w:bookmarkStart w:id="242" w:name="_Toc463331571"/>
      <w:r w:rsidRPr="006918E8">
        <w:rPr>
          <w:rFonts w:cs="Arial"/>
          <w:sz w:val="20"/>
          <w:lang w:val="es-ES"/>
        </w:rPr>
        <w:t>38.2.7.- Obligaciones en materia de seguridad y salud en el trabajo</w:t>
      </w:r>
      <w:bookmarkEnd w:id="240"/>
      <w:bookmarkEnd w:id="241"/>
    </w:p>
    <w:p w14:paraId="642645EF"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2B55C1E2"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3FBCFB3"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 xml:space="preserve">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w:t>
      </w:r>
      <w:r w:rsidRPr="006918E8">
        <w:rPr>
          <w:rFonts w:ascii="Arial" w:hAnsi="Arial" w:cs="Arial"/>
          <w:color w:val="auto"/>
          <w:sz w:val="20"/>
        </w:rPr>
        <w:lastRenderedPageBreak/>
        <w:t>actividades, y establecerán los medios de coordinación necesarios y pertinentes. A tal efecto, la información recibida se tendrá en cuenta en la evaluación de riesgos laborales y en la planificación de las actividades preventivas correspondiente.</w:t>
      </w:r>
    </w:p>
    <w:p w14:paraId="3E5BBC47"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14:paraId="6052B6C0"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14:paraId="6039BE1D"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14:paraId="223F3AA0"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14:paraId="6EB8C8AA"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41F718F8"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14:paraId="3F85BBA2"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14:paraId="087C1204"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1ACBE6F7"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14:paraId="1B685E76"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0DFC8859"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14:paraId="2C0769A4" w14:textId="77777777" w:rsidR="00367F2F" w:rsidRPr="006918E8" w:rsidRDefault="00367F2F" w:rsidP="0027587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14:paraId="336C91F8"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14:paraId="6728A551"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D5B068B"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empresa contratista deberá garantizar que la subcontratada dispone de infraestructura y medios adecuados para llevar a cabo la actividad y ejercer directamente la dirección de los trabajos.</w:t>
      </w:r>
    </w:p>
    <w:p w14:paraId="4816CE79"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2DFBD8D7" w14:textId="77777777"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31BA84A0" w14:textId="77777777" w:rsidR="00367F2F" w:rsidRPr="006918E8" w:rsidRDefault="00367F2F" w:rsidP="0027587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14:paraId="5B7EC3C4" w14:textId="77777777" w:rsidR="00367F2F" w:rsidRPr="006918E8" w:rsidRDefault="00367F2F" w:rsidP="0027587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14:paraId="292927A5"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2AE2BEEF"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57C39011"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14:paraId="047AD3B1" w14:textId="77777777"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14:paraId="7717D5E9" w14:textId="77777777"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4" w:name="_Toc24615650"/>
      <w:r w:rsidRPr="006918E8">
        <w:rPr>
          <w:rFonts w:cs="Arial"/>
          <w:sz w:val="20"/>
          <w:lang w:val="es-ES"/>
        </w:rPr>
        <w:t>38.2.8.- Obligaciones respecto del personal de la empresa contratista</w:t>
      </w:r>
      <w:bookmarkEnd w:id="244"/>
    </w:p>
    <w:p w14:paraId="687636B7"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14:paraId="1A1DFA0D"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14:paraId="0B0E89F6"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47CF4F8C"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772B9C00"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14:paraId="5F0CACA6" w14:textId="77777777" w:rsidR="00367F2F" w:rsidRPr="006918E8" w:rsidRDefault="00367F2F" w:rsidP="0027587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14:paraId="044857DE" w14:textId="77777777" w:rsidR="00367F2F" w:rsidRPr="006918E8" w:rsidRDefault="00367F2F" w:rsidP="0027587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665F80EA" w14:textId="77777777" w:rsidR="00367F2F" w:rsidRPr="006918E8" w:rsidRDefault="00367F2F" w:rsidP="0027587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78E183B8" w14:textId="77777777" w:rsidR="00367F2F" w:rsidRPr="006918E8" w:rsidRDefault="00367F2F" w:rsidP="0027587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14:paraId="7E872D90" w14:textId="77777777" w:rsidR="00367F2F" w:rsidRPr="006918E8" w:rsidRDefault="00367F2F" w:rsidP="0027587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14:paraId="22EBFA1B"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14:paraId="51E69CF9" w14:textId="77777777"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14:paraId="1720DB05" w14:textId="77777777" w:rsidR="00367F2F" w:rsidRPr="000137D8" w:rsidRDefault="00367F2F" w:rsidP="000137D8">
      <w:pPr>
        <w:pStyle w:val="3izenburua"/>
        <w:spacing w:line="240" w:lineRule="atLeast"/>
        <w:jc w:val="both"/>
        <w:rPr>
          <w:sz w:val="22"/>
          <w:szCs w:val="22"/>
        </w:rPr>
      </w:pPr>
      <w:bookmarkStart w:id="245" w:name="_38.3.-_Obligaciones_en"/>
      <w:bookmarkStart w:id="246" w:name="Cl_38_3"/>
      <w:bookmarkStart w:id="247" w:name="_Toc24615651"/>
      <w:bookmarkEnd w:id="245"/>
      <w:r w:rsidRPr="000137D8">
        <w:rPr>
          <w:sz w:val="22"/>
          <w:szCs w:val="22"/>
        </w:rPr>
        <w:lastRenderedPageBreak/>
        <w:t>38.</w:t>
      </w:r>
      <w:r w:rsidR="000137D8" w:rsidRPr="000137D8">
        <w:rPr>
          <w:sz w:val="22"/>
          <w:szCs w:val="22"/>
        </w:rPr>
        <w:t>3</w:t>
      </w:r>
      <w:r w:rsidRPr="000137D8">
        <w:rPr>
          <w:sz w:val="22"/>
          <w:szCs w:val="22"/>
        </w:rPr>
        <w:t xml:space="preserve">.- </w:t>
      </w:r>
      <w:bookmarkEnd w:id="246"/>
      <w:r w:rsidRPr="000137D8">
        <w:rPr>
          <w:sz w:val="22"/>
          <w:szCs w:val="22"/>
        </w:rPr>
        <w:t>Obligaciones en materia de seguridad de la información</w:t>
      </w:r>
      <w:bookmarkEnd w:id="243"/>
      <w:bookmarkEnd w:id="247"/>
    </w:p>
    <w:p w14:paraId="627F0B22"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8" w:name="_39.3.-_Código_de"/>
      <w:bookmarkStart w:id="249" w:name="_37.3.-_Código_de"/>
      <w:bookmarkStart w:id="250" w:name="_Toc506479412"/>
      <w:bookmarkEnd w:id="248"/>
      <w:bookmarkEnd w:id="249"/>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3EDAF9A8"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14:paraId="71A887DB"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esteka"/>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14:paraId="6970D6FD" w14:textId="77777777" w:rsidR="000137D8" w:rsidRPr="000137D8" w:rsidRDefault="000137D8" w:rsidP="0027587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8F4A09F" w14:textId="77777777" w:rsidR="000137D8" w:rsidRPr="000137D8" w:rsidRDefault="000137D8" w:rsidP="0027587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14:paraId="4BC2BF24" w14:textId="77777777" w:rsidR="000137D8" w:rsidRPr="000137D8" w:rsidRDefault="000137D8" w:rsidP="0027587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14:paraId="092B9795" w14:textId="77777777" w:rsidR="000137D8" w:rsidRPr="000137D8" w:rsidRDefault="000137D8" w:rsidP="0027587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14:paraId="6862D7E3" w14:textId="77777777" w:rsidR="000137D8" w:rsidRPr="000137D8" w:rsidRDefault="000137D8" w:rsidP="0027587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14:paraId="3301187A" w14:textId="77777777"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14:paraId="4C14C135" w14:textId="77777777"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5344F3A2" w14:textId="77777777"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14:paraId="17435E7A" w14:textId="46F4D6EB" w:rsidR="00367F2F" w:rsidRPr="006918E8" w:rsidRDefault="00367F2F" w:rsidP="00233FE9">
      <w:pPr>
        <w:pStyle w:val="3izenburua"/>
        <w:spacing w:line="240" w:lineRule="atLeast"/>
        <w:jc w:val="both"/>
        <w:rPr>
          <w:sz w:val="22"/>
          <w:szCs w:val="22"/>
        </w:rPr>
      </w:pPr>
      <w:bookmarkStart w:id="251" w:name="Cl_38_4"/>
      <w:bookmarkStart w:id="252" w:name="_Toc24615652"/>
      <w:r w:rsidRPr="006918E8">
        <w:rPr>
          <w:sz w:val="22"/>
          <w:szCs w:val="22"/>
        </w:rPr>
        <w:lastRenderedPageBreak/>
        <w:t>38.</w:t>
      </w:r>
      <w:r w:rsidR="000137D8">
        <w:rPr>
          <w:sz w:val="22"/>
          <w:szCs w:val="22"/>
        </w:rPr>
        <w:t>4</w:t>
      </w:r>
      <w:r w:rsidRPr="006918E8">
        <w:rPr>
          <w:sz w:val="22"/>
          <w:szCs w:val="22"/>
        </w:rPr>
        <w:t>.-</w:t>
      </w:r>
      <w:bookmarkEnd w:id="251"/>
      <w:r w:rsidRPr="006918E8">
        <w:rPr>
          <w:sz w:val="22"/>
          <w:szCs w:val="22"/>
        </w:rPr>
        <w:t xml:space="preserve"> Obligaciones referentes al cumplimiento del </w:t>
      </w:r>
      <w:bookmarkEnd w:id="250"/>
      <w:r w:rsidRPr="006918E8">
        <w:rPr>
          <w:sz w:val="22"/>
          <w:szCs w:val="22"/>
        </w:rPr>
        <w:t xml:space="preserve">Código de Conducta y Marco de Integridad Institucional aplicable a la contratación </w:t>
      </w:r>
      <w:r w:rsidRPr="001838F9">
        <w:rPr>
          <w:sz w:val="22"/>
          <w:szCs w:val="22"/>
        </w:rPr>
        <w:t>pública</w:t>
      </w:r>
      <w:bookmarkEnd w:id="252"/>
      <w:r w:rsidR="00C6757A" w:rsidRPr="001838F9">
        <w:rPr>
          <w:sz w:val="22"/>
          <w:szCs w:val="22"/>
        </w:rPr>
        <w:t xml:space="preserve"> y al Plan de medidas antifraude en proyectos cofinanciados por la Unión Europea</w:t>
      </w:r>
      <w:r w:rsidR="001838F9">
        <w:rPr>
          <w:sz w:val="22"/>
          <w:szCs w:val="22"/>
        </w:rPr>
        <w:t>.</w:t>
      </w:r>
    </w:p>
    <w:p w14:paraId="0E8C32E2" w14:textId="77777777" w:rsidR="00367F2F" w:rsidRDefault="00367F2F" w:rsidP="00746115">
      <w:pPr>
        <w:pStyle w:val="Textoindependiente21"/>
        <w:snapToGrid w:val="0"/>
        <w:spacing w:before="60" w:line="240" w:lineRule="atLeast"/>
        <w:rPr>
          <w:rFonts w:cs="Arial"/>
          <w:b w:val="0"/>
          <w:sz w:val="20"/>
          <w:lang w:val="es-ES"/>
        </w:rPr>
      </w:pPr>
      <w:bookmarkStart w:id="25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3388C34C" w14:textId="77777777" w:rsidR="000F797A" w:rsidRPr="001838F9" w:rsidRDefault="000F797A" w:rsidP="000F797A">
      <w:pPr>
        <w:pStyle w:val="Textoindependiente21"/>
        <w:snapToGrid w:val="0"/>
        <w:spacing w:before="60" w:line="240" w:lineRule="atLeast"/>
        <w:rPr>
          <w:rFonts w:cs="Arial"/>
          <w:b w:val="0"/>
          <w:sz w:val="20"/>
          <w:lang w:val="es-ES"/>
        </w:rPr>
      </w:pPr>
      <w:r w:rsidRPr="001838F9">
        <w:rPr>
          <w:rFonts w:cs="Arial"/>
          <w:b w:val="0"/>
          <w:sz w:val="20"/>
          <w:lang w:val="es-ES"/>
        </w:rPr>
        <w:t>2.- Con ese objetivo, y dado que el contrato</w:t>
      </w:r>
      <w:r w:rsidR="00F44DF2" w:rsidRPr="001838F9">
        <w:rPr>
          <w:rFonts w:cs="Arial"/>
          <w:b w:val="0"/>
          <w:sz w:val="20"/>
          <w:lang w:val="es-ES"/>
        </w:rPr>
        <w:t xml:space="preserve"> participa en el</w:t>
      </w:r>
      <w:r w:rsidRPr="001838F9">
        <w:rPr>
          <w:rFonts w:cs="Arial"/>
          <w:b w:val="0"/>
          <w:sz w:val="20"/>
          <w:lang w:val="es-ES"/>
        </w:rPr>
        <w:t xml:space="preserve"> Plan de Recuperación, Transformación y Resiliencia - Financiado por la Unión Europea – NextGenerationEU, la empresa contrati</w:t>
      </w:r>
      <w:r w:rsidR="00DE5833" w:rsidRPr="001838F9">
        <w:rPr>
          <w:rFonts w:cs="Arial"/>
          <w:b w:val="0"/>
          <w:sz w:val="20"/>
          <w:lang w:val="es-ES"/>
        </w:rPr>
        <w:t>s</w:t>
      </w:r>
      <w:r w:rsidRPr="001838F9">
        <w:rPr>
          <w:rFonts w:cs="Arial"/>
          <w:b w:val="0"/>
          <w:sz w:val="20"/>
          <w:lang w:val="es-ES"/>
        </w:rPr>
        <w:t>ta colaborará en la aplicación las medidas contenidas en el Plan de medidas antifraude en proyectos cofinanciados por la Unión Europea, de la Administración Foral de Gipuzkoa y del resto de entidades que integran el sector público foral, aprobado por el Consejo de Gobierno Foral de la Diputación Foral de Gipuzkoa, el 28 de diciembre de 2021.</w:t>
      </w:r>
    </w:p>
    <w:p w14:paraId="20B9011E" w14:textId="77777777" w:rsidR="000F797A" w:rsidRPr="001838F9" w:rsidRDefault="000F797A" w:rsidP="00746115">
      <w:pPr>
        <w:pStyle w:val="Textoindependiente21"/>
        <w:snapToGrid w:val="0"/>
        <w:spacing w:before="60" w:line="240" w:lineRule="atLeast"/>
        <w:rPr>
          <w:rFonts w:cs="Arial"/>
          <w:b w:val="0"/>
          <w:sz w:val="20"/>
          <w:lang w:val="es-ES"/>
        </w:rPr>
      </w:pPr>
      <w:r w:rsidRPr="001838F9">
        <w:rPr>
          <w:rFonts w:cs="Arial"/>
          <w:b w:val="0"/>
          <w:sz w:val="20"/>
          <w:lang w:val="es-ES"/>
        </w:rPr>
        <w:t>Son de aplicación las definiciones de fraude, corrupción y conflicto de intereses contenidas a la Directiva (UE) 2017/1371, sobre la lucha contra el fraude que afecta a los intereses financieros de la Unión Europea (Directiva PIF), y en el Reglamento (UE, Euratom) 2018/1046 del Parlamento Europeo y del Consejo, de 18 de julio de 2018, sobre las normas financieras aplicables al presupuesto general de la Unión (Reglamento financiero de la UE). Y por tanto se estará sujeto a los controles de la Comisión Europea, la Oficina de Lucha Antifraude, el tribunal de Cuentas Europeo y la Fiscalía Europea y el derecho de estos órganos al acceso a la información sobre el contrato, y a las normas de conservación de la documentación. De acuerdo con lo dispuesto en el artículo 132 del mencionado Reglamento Financiero.</w:t>
      </w:r>
    </w:p>
    <w:p w14:paraId="746CB2D0" w14:textId="77777777" w:rsidR="008A6742" w:rsidRDefault="00367F2F" w:rsidP="008A6742">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0914CA61" w14:textId="77777777" w:rsidR="00367F2F"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14:paraId="7DA4A59B" w14:textId="77777777" w:rsidR="00F323FE" w:rsidRPr="001838F9" w:rsidRDefault="00F323FE" w:rsidP="00746115">
      <w:pPr>
        <w:pStyle w:val="Textoindependiente21"/>
        <w:snapToGrid w:val="0"/>
        <w:spacing w:before="60" w:line="240" w:lineRule="atLeast"/>
        <w:rPr>
          <w:rFonts w:cs="Arial"/>
          <w:b w:val="0"/>
          <w:sz w:val="20"/>
          <w:lang w:val="es-ES"/>
        </w:rPr>
      </w:pPr>
      <w:r w:rsidRPr="001838F9">
        <w:rPr>
          <w:rFonts w:cs="Arial"/>
          <w:b w:val="0"/>
          <w:sz w:val="20"/>
          <w:lang w:val="es-ES"/>
        </w:rPr>
        <w:t>Asimismo, se incluye en el expediente de contratación las Declaraciones de Ausencia de Conflicto de Intereses (DACIs) de la contratista, de todas subcontratistas, así como de todas las empresas cuyos medios servirán para completar la solvencia de la empresa contratista.</w:t>
      </w:r>
    </w:p>
    <w:p w14:paraId="30721841" w14:textId="77777777"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241953A6" w14:textId="77777777"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14:paraId="7AAADF91" w14:textId="77777777"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14:paraId="084FBCD5" w14:textId="77777777" w:rsidR="00367F2F" w:rsidRPr="006918E8" w:rsidRDefault="00367F2F" w:rsidP="00233FE9">
      <w:pPr>
        <w:pStyle w:val="3izenburua"/>
        <w:spacing w:line="240" w:lineRule="atLeast"/>
        <w:jc w:val="both"/>
        <w:rPr>
          <w:sz w:val="22"/>
          <w:szCs w:val="22"/>
        </w:rPr>
      </w:pPr>
      <w:bookmarkStart w:id="254" w:name="Cl_38_5"/>
      <w:bookmarkStart w:id="255" w:name="_Toc24615653"/>
      <w:r w:rsidRPr="006918E8">
        <w:rPr>
          <w:sz w:val="22"/>
          <w:szCs w:val="22"/>
        </w:rPr>
        <w:t>38.</w:t>
      </w:r>
      <w:r w:rsidR="000137D8">
        <w:rPr>
          <w:sz w:val="22"/>
          <w:szCs w:val="22"/>
        </w:rPr>
        <w:t>5</w:t>
      </w:r>
      <w:r w:rsidRPr="006918E8">
        <w:rPr>
          <w:sz w:val="22"/>
          <w:szCs w:val="22"/>
        </w:rPr>
        <w:t>.-</w:t>
      </w:r>
      <w:bookmarkEnd w:id="254"/>
      <w:r w:rsidRPr="006918E8">
        <w:rPr>
          <w:sz w:val="22"/>
          <w:szCs w:val="22"/>
        </w:rPr>
        <w:t xml:space="preserve"> Obligaciones relativas a la gestión de permisos, licencias y autorizaciones</w:t>
      </w:r>
      <w:bookmarkEnd w:id="242"/>
      <w:bookmarkEnd w:id="253"/>
      <w:bookmarkEnd w:id="255"/>
    </w:p>
    <w:p w14:paraId="760BF44B" w14:textId="77777777" w:rsidR="00367F2F" w:rsidRPr="006918E8" w:rsidRDefault="00367F2F" w:rsidP="00746115">
      <w:pPr>
        <w:autoSpaceDE w:val="0"/>
        <w:autoSpaceDN w:val="0"/>
        <w:adjustRightInd w:val="0"/>
        <w:spacing w:before="60" w:line="240" w:lineRule="atLeast"/>
        <w:jc w:val="both"/>
        <w:rPr>
          <w:rFonts w:ascii="Arial" w:hAnsi="Arial" w:cs="Arial"/>
        </w:rPr>
      </w:pPr>
      <w:bookmarkStart w:id="256" w:name="_Toc463331572"/>
      <w:bookmarkStart w:id="25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43A7D4EF" w14:textId="77777777"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lastRenderedPageBreak/>
        <w:t>2.- Cuando se exijan tasas, fianzas u otros gastos por dichos permisos, licencias o autorizaciones, su abono o depósito será también a cargo de la empresa contratista.</w:t>
      </w:r>
    </w:p>
    <w:p w14:paraId="18A0C00D" w14:textId="77777777" w:rsidR="00367F2F" w:rsidRPr="006918E8" w:rsidRDefault="00367F2F" w:rsidP="00233FE9">
      <w:pPr>
        <w:pStyle w:val="3izenburua"/>
        <w:spacing w:line="240" w:lineRule="atLeast"/>
        <w:jc w:val="both"/>
        <w:rPr>
          <w:sz w:val="22"/>
          <w:szCs w:val="22"/>
        </w:rPr>
      </w:pPr>
      <w:bookmarkStart w:id="258" w:name="_Toc24615654"/>
      <w:r w:rsidRPr="006918E8">
        <w:rPr>
          <w:sz w:val="22"/>
          <w:szCs w:val="22"/>
        </w:rPr>
        <w:t>38.</w:t>
      </w:r>
      <w:r w:rsidR="000137D8">
        <w:rPr>
          <w:sz w:val="22"/>
          <w:szCs w:val="22"/>
        </w:rPr>
        <w:t>6</w:t>
      </w:r>
      <w:r w:rsidRPr="006918E8">
        <w:rPr>
          <w:sz w:val="22"/>
          <w:szCs w:val="22"/>
        </w:rPr>
        <w:t>.- Gastos exigibles a la contratista</w:t>
      </w:r>
      <w:bookmarkEnd w:id="256"/>
      <w:bookmarkEnd w:id="257"/>
      <w:bookmarkEnd w:id="258"/>
    </w:p>
    <w:p w14:paraId="69F4636C" w14:textId="77777777" w:rsidR="00367F2F" w:rsidRPr="00696808" w:rsidRDefault="00367F2F" w:rsidP="00746115">
      <w:pPr>
        <w:autoSpaceDE w:val="0"/>
        <w:autoSpaceDN w:val="0"/>
        <w:adjustRightInd w:val="0"/>
        <w:spacing w:before="60" w:line="240" w:lineRule="atLeast"/>
        <w:jc w:val="both"/>
        <w:rPr>
          <w:rFonts w:ascii="Arial" w:hAnsi="Arial" w:cs="Arial"/>
        </w:rPr>
      </w:pPr>
      <w:bookmarkStart w:id="259" w:name="_Toc463331576"/>
      <w:bookmarkStart w:id="26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14:paraId="5F9728FC" w14:textId="77777777" w:rsidR="00367F2F" w:rsidRPr="006918E8" w:rsidRDefault="00367F2F" w:rsidP="00233FE9">
      <w:pPr>
        <w:pStyle w:val="3izenburua"/>
        <w:spacing w:line="240" w:lineRule="atLeast"/>
        <w:jc w:val="both"/>
        <w:rPr>
          <w:sz w:val="22"/>
          <w:szCs w:val="22"/>
        </w:rPr>
      </w:pPr>
      <w:bookmarkStart w:id="261" w:name="_Toc24615655"/>
      <w:r w:rsidRPr="006918E8">
        <w:rPr>
          <w:sz w:val="22"/>
          <w:szCs w:val="22"/>
        </w:rPr>
        <w:t>38.</w:t>
      </w:r>
      <w:r w:rsidR="000137D8">
        <w:rPr>
          <w:sz w:val="22"/>
          <w:szCs w:val="22"/>
        </w:rPr>
        <w:t>7</w:t>
      </w:r>
      <w:r w:rsidRPr="006918E8">
        <w:rPr>
          <w:sz w:val="22"/>
          <w:szCs w:val="22"/>
        </w:rPr>
        <w:t>.- Programa de trabajo</w:t>
      </w:r>
      <w:bookmarkEnd w:id="259"/>
      <w:bookmarkEnd w:id="260"/>
      <w:bookmarkEnd w:id="261"/>
    </w:p>
    <w:p w14:paraId="450C23F6" w14:textId="77777777" w:rsidR="00367F2F" w:rsidRPr="006918E8" w:rsidRDefault="00367F2F" w:rsidP="0087195B">
      <w:pPr>
        <w:autoSpaceDE w:val="0"/>
        <w:autoSpaceDN w:val="0"/>
        <w:adjustRightInd w:val="0"/>
        <w:spacing w:before="60" w:line="240" w:lineRule="atLeast"/>
        <w:jc w:val="both"/>
        <w:rPr>
          <w:rFonts w:ascii="Arial" w:hAnsi="Arial" w:cs="Arial"/>
        </w:rPr>
      </w:pPr>
      <w:bookmarkStart w:id="262" w:name="_Toc463331578"/>
      <w:bookmarkStart w:id="26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14:paraId="7DCC7B17"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14:paraId="289B22AF" w14:textId="77777777" w:rsidR="00367F2F" w:rsidRPr="006918E8" w:rsidRDefault="00367F2F" w:rsidP="00233FE9">
      <w:pPr>
        <w:pStyle w:val="2izenburua"/>
        <w:spacing w:line="240" w:lineRule="atLeast"/>
        <w:jc w:val="both"/>
        <w:rPr>
          <w:i w:val="0"/>
          <w:iCs w:val="0"/>
          <w:sz w:val="22"/>
          <w:szCs w:val="22"/>
        </w:rPr>
      </w:pPr>
      <w:bookmarkStart w:id="264" w:name="_Toc24615656"/>
      <w:r w:rsidRPr="006918E8">
        <w:rPr>
          <w:i w:val="0"/>
          <w:iCs w:val="0"/>
          <w:sz w:val="22"/>
          <w:szCs w:val="22"/>
        </w:rPr>
        <w:t>39.- Especialidades en relación al contrato de elaboración de proyectos de obras</w:t>
      </w:r>
      <w:bookmarkEnd w:id="264"/>
    </w:p>
    <w:p w14:paraId="628E5AD4"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A3F6D42"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14:paraId="3E4F2237" w14:textId="77777777" w:rsidR="00367F2F" w:rsidRPr="00543BD7" w:rsidRDefault="00367F2F" w:rsidP="00D25292">
      <w:pPr>
        <w:pStyle w:val="3izenburua"/>
        <w:spacing w:line="240" w:lineRule="atLeast"/>
        <w:jc w:val="both"/>
        <w:rPr>
          <w:color w:val="000000"/>
          <w:sz w:val="22"/>
          <w:szCs w:val="22"/>
        </w:rPr>
      </w:pPr>
      <w:bookmarkStart w:id="265" w:name="_Toc24615657"/>
      <w:r w:rsidRPr="00543BD7">
        <w:rPr>
          <w:color w:val="000000"/>
          <w:sz w:val="22"/>
          <w:szCs w:val="22"/>
        </w:rPr>
        <w:t>39.1.- Subsanación de errores y corrección de deficiencias</w:t>
      </w:r>
      <w:bookmarkEnd w:id="265"/>
    </w:p>
    <w:p w14:paraId="7CE07C62"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14:paraId="4B10A4BA"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14:paraId="588C476A"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14:paraId="189C912A"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14:paraId="4979C210" w14:textId="77777777" w:rsidR="00367F2F" w:rsidRPr="00543BD7" w:rsidRDefault="00367F2F" w:rsidP="00D25292">
      <w:pPr>
        <w:pStyle w:val="3izenburua"/>
        <w:spacing w:line="240" w:lineRule="atLeast"/>
        <w:jc w:val="both"/>
        <w:rPr>
          <w:color w:val="000000"/>
          <w:sz w:val="22"/>
          <w:szCs w:val="22"/>
        </w:rPr>
      </w:pPr>
      <w:bookmarkStart w:id="266" w:name="_Toc24615658"/>
      <w:r w:rsidRPr="00543BD7">
        <w:rPr>
          <w:color w:val="000000"/>
          <w:sz w:val="22"/>
          <w:szCs w:val="22"/>
        </w:rPr>
        <w:t>39.2.- Indemnizaciones por desviaciones en la ejecución de obras y responsabilidad por defectos o errores del proyecto</w:t>
      </w:r>
      <w:bookmarkEnd w:id="266"/>
    </w:p>
    <w:p w14:paraId="5F16B66E"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w:t>
      </w:r>
      <w:r w:rsidRPr="006918E8">
        <w:rPr>
          <w:rFonts w:ascii="Arial" w:hAnsi="Arial" w:cs="Arial"/>
        </w:rPr>
        <w:lastRenderedPageBreak/>
        <w:t>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14:paraId="056172E8"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681D2B3" w14:textId="77777777"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14:paraId="3D7CDB25" w14:textId="77777777" w:rsidR="00367F2F" w:rsidRPr="006918E8" w:rsidRDefault="00367F2F" w:rsidP="00233FE9">
      <w:pPr>
        <w:pStyle w:val="2izenburua"/>
        <w:spacing w:line="240" w:lineRule="atLeast"/>
        <w:jc w:val="both"/>
        <w:rPr>
          <w:i w:val="0"/>
          <w:iCs w:val="0"/>
          <w:sz w:val="22"/>
          <w:szCs w:val="22"/>
        </w:rPr>
      </w:pPr>
      <w:bookmarkStart w:id="267" w:name="_Toc24615659"/>
      <w:r w:rsidRPr="006918E8">
        <w:rPr>
          <w:i w:val="0"/>
          <w:iCs w:val="0"/>
          <w:sz w:val="22"/>
          <w:szCs w:val="22"/>
        </w:rPr>
        <w:t>40.- Especialidades en relación a los contratos de prestación de servicios que conlleven prestaciones directas a favor de la ciudadanía</w:t>
      </w:r>
      <w:bookmarkEnd w:id="267"/>
    </w:p>
    <w:p w14:paraId="79EFE42B"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14:paraId="03113BA3"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14:paraId="472992FD" w14:textId="77777777"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14:paraId="20F8C549" w14:textId="77777777" w:rsidR="00367F2F" w:rsidRPr="006918E8" w:rsidRDefault="00367F2F" w:rsidP="00233FE9">
      <w:pPr>
        <w:pStyle w:val="2izenburua"/>
        <w:spacing w:line="240" w:lineRule="atLeast"/>
        <w:jc w:val="both"/>
        <w:rPr>
          <w:bCs w:val="0"/>
          <w:i w:val="0"/>
          <w:iCs w:val="0"/>
          <w:sz w:val="22"/>
          <w:szCs w:val="22"/>
        </w:rPr>
      </w:pPr>
      <w:bookmarkStart w:id="268" w:name="_Toc24615660"/>
      <w:r w:rsidRPr="006918E8">
        <w:rPr>
          <w:bCs w:val="0"/>
          <w:i w:val="0"/>
          <w:iCs w:val="0"/>
          <w:sz w:val="22"/>
          <w:szCs w:val="22"/>
        </w:rPr>
        <w:t>41.- Derechos de la propiedad intelectual</w:t>
      </w:r>
      <w:bookmarkEnd w:id="268"/>
    </w:p>
    <w:p w14:paraId="02B5560B" w14:textId="77777777"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14:paraId="01B29348" w14:textId="77777777" w:rsidR="00367F2F" w:rsidRPr="006918E8" w:rsidRDefault="00367F2F" w:rsidP="00233FE9">
      <w:pPr>
        <w:pStyle w:val="2izenburua"/>
        <w:spacing w:line="240" w:lineRule="atLeast"/>
        <w:jc w:val="both"/>
        <w:rPr>
          <w:bCs w:val="0"/>
          <w:i w:val="0"/>
          <w:iCs w:val="0"/>
          <w:sz w:val="22"/>
          <w:szCs w:val="22"/>
        </w:rPr>
      </w:pPr>
      <w:bookmarkStart w:id="269" w:name="_Toc24615661"/>
      <w:r w:rsidRPr="006918E8">
        <w:rPr>
          <w:bCs w:val="0"/>
          <w:i w:val="0"/>
          <w:iCs w:val="0"/>
          <w:sz w:val="22"/>
          <w:szCs w:val="22"/>
        </w:rPr>
        <w:t>42.- Penalidades por demora y otras penalidades</w:t>
      </w:r>
      <w:bookmarkEnd w:id="262"/>
      <w:bookmarkEnd w:id="263"/>
      <w:bookmarkEnd w:id="269"/>
    </w:p>
    <w:p w14:paraId="3AC8D5E0" w14:textId="77777777"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14:paraId="45C1BD00"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14:paraId="347C77E7"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261096A9"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14:paraId="65709EA5"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14:paraId="2C830432"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14:paraId="3944CD5A"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14:paraId="1F86D1B6" w14:textId="77777777" w:rsidR="00367F2F" w:rsidRPr="006918E8" w:rsidRDefault="00367F2F" w:rsidP="0027587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227E8B2"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14:paraId="2016A346" w14:textId="77777777" w:rsidR="00367F2F" w:rsidRPr="006918E8" w:rsidRDefault="00367F2F" w:rsidP="0027587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14:paraId="1F826729" w14:textId="77777777" w:rsidR="00367F2F" w:rsidRPr="006918E8" w:rsidRDefault="00367F2F" w:rsidP="0027587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14:paraId="68BC423F" w14:textId="77777777" w:rsidR="00367F2F" w:rsidRPr="006918E8" w:rsidRDefault="00367F2F" w:rsidP="0027587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14:paraId="19464720" w14:textId="77777777" w:rsidR="00367F2F" w:rsidRPr="006918E8" w:rsidRDefault="00367F2F" w:rsidP="0027587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14:paraId="3823611B" w14:textId="77777777" w:rsidR="00367F2F" w:rsidRPr="006918E8" w:rsidRDefault="00367F2F" w:rsidP="0027587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14:paraId="4051116A" w14:textId="77777777"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0115E9BA"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14:paraId="40B42C5C"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14:paraId="5B168A35"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0AC0EED2"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14:paraId="2696A06B"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14:paraId="7B94F033"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14:paraId="1BCFD1BC" w14:textId="77777777"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14:paraId="0EADE0DB"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w:t>
      </w:r>
      <w:r w:rsidRPr="006918E8">
        <w:rPr>
          <w:rFonts w:ascii="Arial" w:hAnsi="Arial" w:cs="Arial"/>
        </w:rPr>
        <w:lastRenderedPageBreak/>
        <w:t xml:space="preserve">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14:paraId="3F97F6F1" w14:textId="77777777" w:rsidR="00367F2F" w:rsidRPr="006918E8" w:rsidRDefault="00367F2F" w:rsidP="00AE2F67">
      <w:pPr>
        <w:pStyle w:val="2izenburua"/>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14:paraId="43E95D08" w14:textId="77777777"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14:paraId="6AA2E1CE" w14:textId="77777777"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14:paraId="05BD9D3E"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5645FB3C"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14:paraId="55C410FA"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14:paraId="5DCC1B0A" w14:textId="77777777" w:rsidR="00367F2F" w:rsidRPr="006918E8" w:rsidRDefault="00367F2F" w:rsidP="00233FE9">
      <w:pPr>
        <w:pStyle w:val="3izenburua"/>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14:paraId="7A362EC3"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14:paraId="0BACF0C5"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14:paraId="049D67D9" w14:textId="77777777"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14:paraId="25A59EBD" w14:textId="77777777"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14:paraId="5DC78742" w14:textId="77777777" w:rsidR="00367F2F" w:rsidRPr="006918E8"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14:paraId="4A9CDD92" w14:textId="77777777"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14:paraId="7EED07C5" w14:textId="77777777" w:rsidR="00883F52" w:rsidRPr="001838F9" w:rsidRDefault="00883F52" w:rsidP="001838F9">
      <w:pPr>
        <w:suppressAutoHyphens/>
        <w:spacing w:before="60" w:after="60"/>
        <w:jc w:val="both"/>
        <w:rPr>
          <w:rFonts w:ascii="Arial" w:hAnsi="Arial" w:cs="Arial"/>
        </w:rPr>
      </w:pPr>
      <w:r w:rsidRPr="001838F9">
        <w:rPr>
          <w:rFonts w:ascii="Arial" w:hAnsi="Arial" w:cs="Arial"/>
        </w:rPr>
        <w:lastRenderedPageBreak/>
        <w:t>En los casos en que la autoridad responsable ordene la adopción de medidas correctoras para el cumplimiento de las obligaciones en materia de etiquetado climático y digital así como para el cumplimiento del principio DNSH, estas modificaciones pueden ser obligatorias para el contratista según lo que indica el artículo 206 de la LCSP.</w:t>
      </w:r>
    </w:p>
    <w:p w14:paraId="665019AF" w14:textId="77777777"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14:paraId="29F63800" w14:textId="77777777" w:rsidR="00367F2F" w:rsidRPr="006918E8"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14:paraId="65CF2147" w14:textId="77777777"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14:paraId="563C935B" w14:textId="77777777" w:rsidR="00367F2F" w:rsidRPr="006918E8" w:rsidRDefault="00367F2F" w:rsidP="00233FE9">
      <w:pPr>
        <w:pStyle w:val="2izenburua"/>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14:paraId="6CEDFFD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14:paraId="017CEFFE"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14:paraId="310F93C1" w14:textId="77777777"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14:paraId="3DA41A99" w14:textId="77777777"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14:paraId="5B9D297F"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14:paraId="374DE16D" w14:textId="77777777"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14:paraId="41CDE8D7"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14:paraId="136A5C92"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14:paraId="726E060F" w14:textId="77777777"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14:paraId="01EB500F" w14:textId="77777777"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14:paraId="3B6B046D" w14:textId="77777777"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lastRenderedPageBreak/>
        <w:t xml:space="preserve">- </w:t>
      </w:r>
      <w:r w:rsidRPr="006918E8">
        <w:rPr>
          <w:rFonts w:ascii="Arial" w:hAnsi="Arial" w:cs="Arial"/>
        </w:rPr>
        <w:tab/>
        <w:t>Identificación del órgano con competencias en materia de contabilidad pública.</w:t>
      </w:r>
    </w:p>
    <w:p w14:paraId="13958D30" w14:textId="77777777"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14:paraId="6B562EC5"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esteka"/>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esteka"/>
            <w:rFonts w:ascii="Arial" w:hAnsi="Arial" w:cs="Arial"/>
            <w:b/>
          </w:rPr>
          <w:t>apartado 10</w:t>
        </w:r>
      </w:hyperlink>
      <w:r w:rsidRPr="006918E8">
        <w:rPr>
          <w:rFonts w:ascii="Arial" w:hAnsi="Arial" w:cs="Arial"/>
        </w:rPr>
        <w:t xml:space="preserve"> del cuadro de características.</w:t>
      </w:r>
    </w:p>
    <w:p w14:paraId="644D2E94"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14:paraId="0000DD14" w14:textId="77777777" w:rsidR="00367F2F" w:rsidRPr="006918E8"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14:paraId="3C2DFEAA" w14:textId="77777777"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14:paraId="4B8F94A7" w14:textId="77777777" w:rsidR="00367F2F" w:rsidRPr="006918E8"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t>46.- Recepción y plazo de garantía</w:t>
      </w:r>
      <w:bookmarkEnd w:id="288"/>
      <w:bookmarkEnd w:id="289"/>
      <w:bookmarkEnd w:id="290"/>
    </w:p>
    <w:p w14:paraId="5E46AA93" w14:textId="77777777" w:rsidR="00367F2F" w:rsidRPr="006918E8"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14:paraId="580AB66C"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14:paraId="2E053217" w14:textId="77777777"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14:paraId="185F6291" w14:textId="77777777"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14:paraId="1E550FB9"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14:paraId="4048E4C7" w14:textId="77777777"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14:paraId="477D8574" w14:textId="77777777" w:rsidR="00367F2F" w:rsidRPr="006918E8" w:rsidRDefault="00367F2F" w:rsidP="00233FE9">
      <w:pPr>
        <w:pStyle w:val="3izenburua"/>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14:paraId="357580D8"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14:paraId="77DC9FCE"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14:paraId="65EB8AA9" w14:textId="77777777"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14:paraId="183353BB" w14:textId="77777777"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14:paraId="041FFAB7" w14:textId="77777777"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14:paraId="59E1E06C" w14:textId="77777777" w:rsidR="00367F2F" w:rsidRPr="006918E8" w:rsidRDefault="00367F2F" w:rsidP="00233FE9">
      <w:pPr>
        <w:pStyle w:val="3izenburua"/>
        <w:spacing w:line="240" w:lineRule="atLeast"/>
        <w:jc w:val="both"/>
        <w:rPr>
          <w:bCs w:val="0"/>
          <w:sz w:val="22"/>
          <w:szCs w:val="18"/>
        </w:rPr>
      </w:pPr>
      <w:bookmarkStart w:id="299" w:name="_Toc24615671"/>
      <w:r w:rsidRPr="006918E8">
        <w:rPr>
          <w:bCs w:val="0"/>
          <w:sz w:val="22"/>
          <w:szCs w:val="18"/>
        </w:rPr>
        <w:lastRenderedPageBreak/>
        <w:t>46.3.- Devolución de la garantía</w:t>
      </w:r>
      <w:bookmarkEnd w:id="297"/>
      <w:bookmarkEnd w:id="298"/>
      <w:bookmarkEnd w:id="299"/>
    </w:p>
    <w:p w14:paraId="496B73F0" w14:textId="77777777"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14:paraId="3A4B9CD3" w14:textId="77777777" w:rsidR="00367F2F" w:rsidRPr="006918E8" w:rsidRDefault="00367F2F" w:rsidP="00233FE9">
      <w:pPr>
        <w:pStyle w:val="2izenburua"/>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14:paraId="01CC0DF1"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14:paraId="0C3F8E60"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7D45B8B6"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14:paraId="76CC2C05" w14:textId="77777777"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14:paraId="11C1ADEF"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14:paraId="4E3A75E0"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14:paraId="33C8FA3A" w14:textId="77777777" w:rsidR="00367F2F" w:rsidRPr="006918E8" w:rsidRDefault="00367F2F" w:rsidP="0027587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40345378" w14:textId="77777777"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272F89D" w14:textId="77777777" w:rsidR="00367F2F" w:rsidRPr="006918E8" w:rsidRDefault="00367F2F" w:rsidP="0027587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14:paraId="7FB86697" w14:textId="77777777" w:rsidR="00367F2F" w:rsidRPr="006918E8" w:rsidRDefault="00367F2F" w:rsidP="0027587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14:paraId="60449A9A" w14:textId="77777777" w:rsidR="00367F2F" w:rsidRPr="006918E8" w:rsidRDefault="00367F2F" w:rsidP="0027587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14:paraId="42EBE794" w14:textId="77777777"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14:paraId="6F1FE63D" w14:textId="77777777"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14:paraId="214937B1" w14:textId="43A78EE9" w:rsidR="00367F2F" w:rsidRPr="006918E8" w:rsidRDefault="00367F2F" w:rsidP="001838F9">
      <w:pPr>
        <w:pStyle w:val="1izenburua"/>
        <w:spacing w:before="0" w:line="240" w:lineRule="atLeast"/>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6"/>
      <w:bookmarkEnd w:id="307"/>
      <w:bookmarkEnd w:id="308"/>
      <w:bookmarkEnd w:id="309"/>
      <w:bookmarkEnd w:id="310"/>
      <w:bookmarkEnd w:id="311"/>
      <w:bookmarkEnd w:id="312"/>
      <w:bookmarkEnd w:id="313"/>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lastRenderedPageBreak/>
        <w:t xml:space="preserve">ANEXO I.- </w:t>
      </w:r>
      <w:bookmarkEnd w:id="317"/>
      <w:r w:rsidRPr="006918E8">
        <w:rPr>
          <w:sz w:val="22"/>
          <w:szCs w:val="22"/>
        </w:rPr>
        <w:t>INSTRUCCIONES PARA LA LICITACIÓN ELECTRÓNICA</w:t>
      </w:r>
      <w:bookmarkEnd w:id="318"/>
      <w:bookmarkEnd w:id="319"/>
    </w:p>
    <w:p w14:paraId="10EA3F0B" w14:textId="77777777" w:rsidR="00367F2F" w:rsidRPr="00B620E7" w:rsidRDefault="00367F2F" w:rsidP="00D516C9">
      <w:pPr>
        <w:tabs>
          <w:tab w:val="left" w:pos="425"/>
        </w:tabs>
        <w:spacing w:before="60"/>
        <w:rPr>
          <w:rFonts w:cs="Arial"/>
          <w:lang w:val="es-ES_tradnl"/>
        </w:rPr>
      </w:pPr>
    </w:p>
    <w:p w14:paraId="05815640" w14:textId="77777777"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14:paraId="4DD69324" w14:textId="77777777" w:rsidR="00367F2F" w:rsidRPr="00945686" w:rsidRDefault="00367F2F" w:rsidP="0027587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14:paraId="3BD7A744" w14:textId="77777777" w:rsidR="00367F2F" w:rsidRPr="00945686" w:rsidRDefault="00367F2F" w:rsidP="0027587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14:paraId="5B38B7B7" w14:textId="77777777"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9ECC36B" w14:textId="77777777"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14:paraId="7B11B4D6" w14:textId="77777777" w:rsidR="00367F2F" w:rsidRPr="00945686" w:rsidRDefault="00367F2F" w:rsidP="0027587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14:paraId="71537531" w14:textId="77777777"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00CE3446" w:rsidRPr="00CE3446">
          <w:rPr>
            <w:rStyle w:val="Hiperesteka"/>
            <w:rFonts w:ascii="Arial" w:hAnsi="Arial" w:cs="Arial"/>
          </w:rPr>
          <w:t>https://www.contratacion.euskadi.eus/informacion-general-licitacion-electronica/w32-kpelicel/es/</w:t>
        </w:r>
      </w:hyperlink>
    </w:p>
    <w:p w14:paraId="29C3D7F5" w14:textId="77777777" w:rsidR="00367F2F" w:rsidRPr="00945686" w:rsidRDefault="00367F2F" w:rsidP="0027587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14:paraId="59408EEB" w14:textId="77777777"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14:paraId="1CB7C110" w14:textId="77777777" w:rsidR="00367F2F" w:rsidRPr="00CE3446" w:rsidRDefault="00DD6F3A" w:rsidP="00945686">
      <w:pPr>
        <w:pStyle w:val="Zerrenda-paragrafoa"/>
        <w:spacing w:before="60" w:line="240" w:lineRule="atLeast"/>
        <w:ind w:left="567"/>
        <w:jc w:val="both"/>
        <w:rPr>
          <w:rStyle w:val="Hiperesteka"/>
          <w:rFonts w:ascii="Arial" w:hAnsi="Arial" w:cs="Arial"/>
          <w:color w:val="auto"/>
          <w:sz w:val="20"/>
          <w:szCs w:val="20"/>
          <w:u w:val="none"/>
        </w:rPr>
      </w:pPr>
      <w:hyperlink r:id="rId17" w:history="1">
        <w:r w:rsidR="00CE3446" w:rsidRPr="00CE3446">
          <w:rPr>
            <w:rStyle w:val="Hiperesteka"/>
            <w:rFonts w:ascii="Arial" w:eastAsia="Calibri" w:hAnsi="Arial"/>
            <w:sz w:val="20"/>
            <w:lang w:eastAsia="en-US"/>
          </w:rPr>
          <w:t>https://www.contratacion.euskadi.eus/kpecpe-licitacion_electronica-kontratazioa_es/w32-kpelicel/es/</w:t>
        </w:r>
      </w:hyperlink>
    </w:p>
    <w:p w14:paraId="507647AC" w14:textId="77777777"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14:paraId="64A8688D" w14:textId="77777777"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14:paraId="2BBFC59C" w14:textId="77777777" w:rsidR="00367F2F" w:rsidRPr="00470D20" w:rsidRDefault="00367F2F" w:rsidP="00945686">
      <w:pPr>
        <w:tabs>
          <w:tab w:val="left" w:pos="900"/>
        </w:tabs>
        <w:spacing w:line="240" w:lineRule="atLeast"/>
        <w:ind w:right="-1"/>
        <w:contextualSpacing/>
        <w:rPr>
          <w:rFonts w:cs="Arial"/>
        </w:rPr>
      </w:pPr>
    </w:p>
    <w:p w14:paraId="770CCA16" w14:textId="77777777"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14:paraId="40B194B8" w14:textId="77777777"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14:paraId="77A331E1" w14:textId="77777777" w:rsidR="00367F2F" w:rsidRPr="00050163" w:rsidRDefault="00367F2F" w:rsidP="00945686">
      <w:pPr>
        <w:spacing w:before="60" w:line="240" w:lineRule="atLeast"/>
        <w:ind w:left="567"/>
        <w:rPr>
          <w:rFonts w:cs="Arial"/>
        </w:rPr>
      </w:pPr>
    </w:p>
    <w:p w14:paraId="4ABD792D" w14:textId="77777777" w:rsidR="00367F2F" w:rsidRPr="006918E8" w:rsidRDefault="00367F2F" w:rsidP="003B45C5">
      <w:pPr>
        <w:pStyle w:val="1izenburua"/>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lastRenderedPageBreak/>
        <w:t xml:space="preserve">ADENDA AL ANEXO I.- </w:t>
      </w:r>
      <w:bookmarkEnd w:id="320"/>
      <w:bookmarkEnd w:id="321"/>
      <w:bookmarkEnd w:id="322"/>
      <w:r w:rsidRPr="006918E8">
        <w:rPr>
          <w:sz w:val="22"/>
          <w:szCs w:val="22"/>
        </w:rPr>
        <w:t>DATOS A EFECTOS DE RECIBIR NOTIFICACIONES Y COMUNICACIONES</w:t>
      </w:r>
      <w:bookmarkEnd w:id="323"/>
    </w:p>
    <w:p w14:paraId="61DE97AD" w14:textId="77777777" w:rsidR="00367F2F" w:rsidRPr="006918E8" w:rsidRDefault="00367F2F" w:rsidP="00233FE9">
      <w:pPr>
        <w:autoSpaceDE w:val="0"/>
        <w:autoSpaceDN w:val="0"/>
        <w:adjustRightInd w:val="0"/>
        <w:spacing w:line="240" w:lineRule="atLeast"/>
        <w:jc w:val="both"/>
        <w:rPr>
          <w:rFonts w:ascii="Arial" w:hAnsi="Arial" w:cs="Arial"/>
          <w:bCs/>
        </w:rPr>
      </w:pPr>
    </w:p>
    <w:p w14:paraId="336DAA01" w14:textId="77777777"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0A1F59EE" w14:textId="77777777" w:rsidTr="00A06E14">
        <w:trPr>
          <w:trHeight w:hRule="exact" w:val="340"/>
        </w:trPr>
        <w:tc>
          <w:tcPr>
            <w:tcW w:w="8504" w:type="dxa"/>
            <w:gridSpan w:val="4"/>
            <w:tcBorders>
              <w:bottom w:val="single" w:sz="4" w:space="0" w:color="auto"/>
            </w:tcBorders>
            <w:vAlign w:val="center"/>
          </w:tcPr>
          <w:p w14:paraId="111FC042"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572C8F3D" w14:textId="77777777" w:rsidTr="00A06E14">
        <w:trPr>
          <w:trHeight w:val="463"/>
        </w:trPr>
        <w:tc>
          <w:tcPr>
            <w:tcW w:w="5617" w:type="dxa"/>
            <w:gridSpan w:val="3"/>
            <w:tcBorders>
              <w:top w:val="single" w:sz="4" w:space="0" w:color="auto"/>
            </w:tcBorders>
            <w:vAlign w:val="center"/>
          </w:tcPr>
          <w:p w14:paraId="6FC9AA8B"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6A08159"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768EE7B4"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635BE351" w14:textId="77777777" w:rsidR="00367F2F" w:rsidRPr="0010148B" w:rsidRDefault="00367F2F" w:rsidP="00A06E14">
            <w:pPr>
              <w:spacing w:after="40"/>
              <w:ind w:left="45"/>
              <w:rPr>
                <w:rFonts w:ascii="Arial" w:hAnsi="Arial" w:cs="Arial"/>
                <w:color w:val="000000"/>
                <w:sz w:val="18"/>
                <w:szCs w:val="18"/>
              </w:rPr>
            </w:pPr>
          </w:p>
        </w:tc>
      </w:tr>
      <w:tr w:rsidR="00367F2F" w:rsidRPr="0010148B" w14:paraId="6C3D69EC"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37FF7D1"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F52F2E7"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7A26BA5C"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B15730E"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50EB9E5A"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6D82BC44" w14:textId="77777777" w:rsidTr="00A06E14">
        <w:trPr>
          <w:trHeight w:val="340"/>
        </w:trPr>
        <w:tc>
          <w:tcPr>
            <w:tcW w:w="3261" w:type="dxa"/>
            <w:gridSpan w:val="2"/>
            <w:vAlign w:val="center"/>
          </w:tcPr>
          <w:p w14:paraId="3AC84931"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30ACBAB0" w14:textId="77777777" w:rsidR="00367F2F" w:rsidRPr="0010148B" w:rsidRDefault="00367F2F" w:rsidP="00A06E14">
            <w:pPr>
              <w:ind w:left="45"/>
              <w:rPr>
                <w:rFonts w:ascii="Arial" w:hAnsi="Arial" w:cs="Arial"/>
                <w:bCs/>
                <w:color w:val="000000"/>
                <w:sz w:val="18"/>
                <w:szCs w:val="18"/>
              </w:rPr>
            </w:pPr>
          </w:p>
        </w:tc>
      </w:tr>
      <w:tr w:rsidR="00367F2F" w:rsidRPr="0010148B" w14:paraId="4741B462" w14:textId="77777777" w:rsidTr="00A06E14">
        <w:trPr>
          <w:trHeight w:val="340"/>
        </w:trPr>
        <w:tc>
          <w:tcPr>
            <w:tcW w:w="3261" w:type="dxa"/>
            <w:gridSpan w:val="2"/>
            <w:vAlign w:val="center"/>
          </w:tcPr>
          <w:p w14:paraId="4B7D5DBC"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2381D7D4" w14:textId="77777777" w:rsidR="00367F2F" w:rsidRPr="0010148B" w:rsidRDefault="00367F2F" w:rsidP="00A06E14">
            <w:pPr>
              <w:ind w:left="45"/>
              <w:rPr>
                <w:rFonts w:ascii="Arial" w:hAnsi="Arial" w:cs="Arial"/>
                <w:bCs/>
                <w:color w:val="000000"/>
                <w:sz w:val="18"/>
                <w:szCs w:val="18"/>
              </w:rPr>
            </w:pPr>
          </w:p>
        </w:tc>
      </w:tr>
    </w:tbl>
    <w:p w14:paraId="3EB201AC" w14:textId="77777777" w:rsidR="00367F2F" w:rsidRPr="0010148B" w:rsidRDefault="00367F2F" w:rsidP="00A6744D">
      <w:pPr>
        <w:rPr>
          <w:rFonts w:ascii="Arial" w:hAnsi="Arial" w:cs="Arial"/>
          <w:sz w:val="18"/>
          <w:szCs w:val="18"/>
        </w:rPr>
      </w:pPr>
    </w:p>
    <w:p w14:paraId="4DF6F6CE" w14:textId="77777777" w:rsidR="00367F2F" w:rsidRPr="006918E8" w:rsidRDefault="00367F2F" w:rsidP="00233FE9">
      <w:pPr>
        <w:autoSpaceDE w:val="0"/>
        <w:autoSpaceDN w:val="0"/>
        <w:adjustRightInd w:val="0"/>
        <w:spacing w:line="240" w:lineRule="atLeast"/>
        <w:jc w:val="both"/>
        <w:rPr>
          <w:rFonts w:ascii="Arial" w:hAnsi="Arial" w:cs="Arial"/>
          <w:bCs/>
        </w:rPr>
      </w:pPr>
    </w:p>
    <w:p w14:paraId="16671614" w14:textId="77777777"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14:paraId="0BC6BD8F" w14:textId="77777777" w:rsidR="00367F2F" w:rsidRPr="004E42F0" w:rsidRDefault="00367F2F" w:rsidP="004E42F0">
      <w:pPr>
        <w:autoSpaceDE w:val="0"/>
        <w:autoSpaceDN w:val="0"/>
        <w:adjustRightInd w:val="0"/>
        <w:jc w:val="both"/>
        <w:rPr>
          <w:rFonts w:ascii="Arial" w:hAnsi="Arial" w:cs="Arial"/>
          <w:i/>
          <w:sz w:val="16"/>
          <w:szCs w:val="16"/>
          <w:lang w:val="es-ES_tradnl"/>
        </w:rPr>
      </w:pPr>
    </w:p>
    <w:p w14:paraId="6262C494" w14:textId="77777777"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14:paraId="021C535C" w14:textId="77777777"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14:paraId="13B6B1FD" w14:textId="77777777"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698BE4E8" w14:textId="77777777" w:rsidTr="00A06E14">
        <w:trPr>
          <w:trHeight w:hRule="exact" w:val="284"/>
        </w:trPr>
        <w:tc>
          <w:tcPr>
            <w:tcW w:w="8504" w:type="dxa"/>
            <w:gridSpan w:val="2"/>
            <w:tcBorders>
              <w:top w:val="nil"/>
              <w:left w:val="nil"/>
              <w:right w:val="nil"/>
            </w:tcBorders>
            <w:vAlign w:val="center"/>
          </w:tcPr>
          <w:p w14:paraId="62D6E7EA" w14:textId="77777777"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14:paraId="0FA4D319" w14:textId="77777777" w:rsidTr="00A06E14">
        <w:trPr>
          <w:trHeight w:val="454"/>
        </w:trPr>
        <w:tc>
          <w:tcPr>
            <w:tcW w:w="5617" w:type="dxa"/>
            <w:tcBorders>
              <w:left w:val="nil"/>
              <w:bottom w:val="nil"/>
              <w:right w:val="nil"/>
            </w:tcBorders>
            <w:vAlign w:val="center"/>
          </w:tcPr>
          <w:p w14:paraId="36D97D83"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14:paraId="50B0CD46" w14:textId="2939B386" w:rsidR="00367F2F" w:rsidRPr="0010148B" w:rsidRDefault="00F21C7A" w:rsidP="00A06E14">
            <w:pPr>
              <w:ind w:left="45"/>
              <w:rPr>
                <w:rFonts w:ascii="Arial" w:hAnsi="Arial" w:cs="Arial"/>
                <w:color w:val="000000"/>
                <w:sz w:val="18"/>
                <w:szCs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29BFE999" w14:textId="77777777" w:rsidR="00367F2F" w:rsidRPr="0010148B" w:rsidRDefault="00367F2F" w:rsidP="00F21C7A">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14:paraId="42714D07" w14:textId="77777777" w:rsidR="00367F2F" w:rsidRPr="0010148B" w:rsidRDefault="00367F2F" w:rsidP="00A06E14">
            <w:pPr>
              <w:ind w:left="45"/>
              <w:rPr>
                <w:rFonts w:ascii="Arial" w:hAnsi="Arial" w:cs="Arial"/>
                <w:sz w:val="18"/>
                <w:szCs w:val="18"/>
              </w:rPr>
            </w:pPr>
          </w:p>
        </w:tc>
      </w:tr>
    </w:tbl>
    <w:p w14:paraId="4143197C" w14:textId="77777777" w:rsidR="006560B8" w:rsidRDefault="006560B8" w:rsidP="006560B8">
      <w:pPr>
        <w:rPr>
          <w:rFonts w:ascii="Verdana" w:hAnsi="Verdana"/>
          <w:color w:val="FF0000"/>
          <w:shd w:val="clear" w:color="auto" w:fill="FFFFFF"/>
        </w:rPr>
      </w:pPr>
    </w:p>
    <w:p w14:paraId="463574C0" w14:textId="77777777" w:rsidR="006560B8" w:rsidRPr="001838F9" w:rsidRDefault="006560B8" w:rsidP="006560B8">
      <w:pPr>
        <w:rPr>
          <w:rFonts w:ascii="Verdana" w:hAnsi="Verdana"/>
          <w:shd w:val="clear" w:color="auto" w:fill="FFFFFF"/>
        </w:rPr>
      </w:pPr>
      <w:r w:rsidRPr="001838F9">
        <w:rPr>
          <w:rFonts w:ascii="Verdana" w:hAnsi="Verdana"/>
          <w:shd w:val="clear" w:color="auto" w:fill="FFFFFF"/>
        </w:rPr>
        <w:t>Plan de Recuperación, Transformación y Resiliencia - Financiado por la Unión Europea – NextGenerationEU</w:t>
      </w:r>
    </w:p>
    <w:p w14:paraId="0BCCC744" w14:textId="77777777" w:rsidR="00367F2F" w:rsidRPr="0010148B" w:rsidRDefault="00367F2F" w:rsidP="00A6744D">
      <w:pPr>
        <w:rPr>
          <w:rFonts w:ascii="Arial" w:hAnsi="Arial" w:cs="Arial"/>
        </w:rPr>
      </w:pPr>
    </w:p>
    <w:p w14:paraId="4A052331" w14:textId="77777777"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14:paraId="4223DE13" w14:textId="77777777"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14:paraId="505AF70E" w14:textId="77777777" w:rsidTr="005F1DFD">
        <w:trPr>
          <w:trHeight w:hRule="exact" w:val="284"/>
        </w:trPr>
        <w:tc>
          <w:tcPr>
            <w:tcW w:w="8506" w:type="dxa"/>
            <w:gridSpan w:val="10"/>
            <w:tcBorders>
              <w:top w:val="nil"/>
              <w:left w:val="nil"/>
              <w:right w:val="nil"/>
            </w:tcBorders>
            <w:vAlign w:val="center"/>
          </w:tcPr>
          <w:p w14:paraId="750B5F7B" w14:textId="77777777"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14:paraId="6E645551" w14:textId="77777777" w:rsidTr="005F1DFD">
        <w:trPr>
          <w:trHeight w:val="567"/>
        </w:trPr>
        <w:tc>
          <w:tcPr>
            <w:tcW w:w="4876" w:type="dxa"/>
            <w:gridSpan w:val="4"/>
            <w:tcBorders>
              <w:left w:val="nil"/>
              <w:bottom w:val="nil"/>
              <w:right w:val="nil"/>
            </w:tcBorders>
          </w:tcPr>
          <w:p w14:paraId="4CC4BA36"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14:paraId="32289990" w14:textId="77777777"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14:paraId="5A97EB06"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14:paraId="11202A7C" w14:textId="77777777"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14:paraId="1A0AA0B4"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14:paraId="24C3E213" w14:textId="77777777"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14:paraId="09C4ADBA"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14:paraId="59495C3C" w14:textId="77777777" w:rsidR="00367F2F" w:rsidRPr="006918E8" w:rsidRDefault="00367F2F" w:rsidP="00233FE9">
            <w:pPr>
              <w:spacing w:line="240" w:lineRule="atLeast"/>
              <w:ind w:left="45"/>
              <w:rPr>
                <w:rFonts w:ascii="Arial" w:hAnsi="Arial" w:cs="Arial"/>
                <w:color w:val="000000"/>
                <w:sz w:val="18"/>
              </w:rPr>
            </w:pPr>
          </w:p>
        </w:tc>
      </w:tr>
      <w:tr w:rsidR="00367F2F" w:rsidRPr="006918E8" w14:paraId="08C8F672" w14:textId="77777777" w:rsidTr="005F1DFD">
        <w:trPr>
          <w:trHeight w:val="454"/>
        </w:trPr>
        <w:tc>
          <w:tcPr>
            <w:tcW w:w="4253" w:type="dxa"/>
            <w:gridSpan w:val="2"/>
            <w:tcBorders>
              <w:top w:val="nil"/>
              <w:left w:val="nil"/>
              <w:bottom w:val="nil"/>
              <w:right w:val="nil"/>
            </w:tcBorders>
          </w:tcPr>
          <w:p w14:paraId="1A29F75E"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14:paraId="57039D33" w14:textId="77777777"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14:paraId="40B29561"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14:paraId="1E197AA4" w14:textId="77777777"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14:paraId="5282953B"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14:paraId="76A3E65A" w14:textId="77777777" w:rsidR="00367F2F" w:rsidRPr="006918E8" w:rsidRDefault="00367F2F" w:rsidP="00233FE9">
            <w:pPr>
              <w:spacing w:line="240" w:lineRule="atLeast"/>
              <w:ind w:left="45"/>
              <w:rPr>
                <w:rFonts w:ascii="Arial" w:hAnsi="Arial" w:cs="Arial"/>
                <w:color w:val="000000"/>
                <w:sz w:val="18"/>
              </w:rPr>
            </w:pPr>
          </w:p>
        </w:tc>
      </w:tr>
      <w:tr w:rsidR="00367F2F" w:rsidRPr="006918E8" w14:paraId="4A044937" w14:textId="77777777" w:rsidTr="005F1DFD">
        <w:trPr>
          <w:trHeight w:val="454"/>
        </w:trPr>
        <w:tc>
          <w:tcPr>
            <w:tcW w:w="4253" w:type="dxa"/>
            <w:gridSpan w:val="2"/>
            <w:tcBorders>
              <w:top w:val="nil"/>
              <w:left w:val="nil"/>
              <w:bottom w:val="nil"/>
              <w:right w:val="nil"/>
            </w:tcBorders>
          </w:tcPr>
          <w:p w14:paraId="20A32EAF" w14:textId="77777777"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14:paraId="2F42BD0D" w14:textId="77777777"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14:paraId="2E5B6E85" w14:textId="77777777"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14:paraId="04ABB325" w14:textId="77777777" w:rsidR="00367F2F" w:rsidRPr="006918E8" w:rsidRDefault="00367F2F" w:rsidP="00233FE9">
            <w:pPr>
              <w:spacing w:line="240" w:lineRule="atLeast"/>
              <w:ind w:left="57"/>
              <w:rPr>
                <w:rFonts w:ascii="Arial" w:hAnsi="Arial" w:cs="Arial"/>
                <w:bCs/>
                <w:color w:val="000000"/>
                <w:sz w:val="18"/>
              </w:rPr>
            </w:pPr>
          </w:p>
        </w:tc>
      </w:tr>
      <w:tr w:rsidR="00367F2F" w:rsidRPr="006918E8" w14:paraId="54B0FA1C" w14:textId="77777777" w:rsidTr="005F1DFD">
        <w:trPr>
          <w:trHeight w:hRule="exact" w:val="340"/>
        </w:trPr>
        <w:tc>
          <w:tcPr>
            <w:tcW w:w="3686" w:type="dxa"/>
            <w:tcBorders>
              <w:top w:val="nil"/>
              <w:left w:val="nil"/>
              <w:bottom w:val="nil"/>
              <w:right w:val="nil"/>
            </w:tcBorders>
            <w:vAlign w:val="center"/>
          </w:tcPr>
          <w:p w14:paraId="2179945B"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14:paraId="503D2493" w14:textId="77777777" w:rsidR="00367F2F" w:rsidRPr="006918E8" w:rsidRDefault="00367F2F" w:rsidP="00233FE9">
            <w:pPr>
              <w:spacing w:line="240" w:lineRule="atLeast"/>
              <w:ind w:left="45"/>
              <w:rPr>
                <w:rFonts w:ascii="Arial" w:hAnsi="Arial" w:cs="Arial"/>
                <w:bCs/>
                <w:color w:val="000000"/>
                <w:sz w:val="18"/>
              </w:rPr>
            </w:pPr>
          </w:p>
        </w:tc>
      </w:tr>
      <w:tr w:rsidR="00367F2F" w:rsidRPr="006918E8" w14:paraId="1DB4D2FE" w14:textId="77777777" w:rsidTr="005F1DFD">
        <w:trPr>
          <w:trHeight w:hRule="exact" w:val="340"/>
        </w:trPr>
        <w:tc>
          <w:tcPr>
            <w:tcW w:w="3686" w:type="dxa"/>
            <w:tcBorders>
              <w:top w:val="nil"/>
              <w:left w:val="nil"/>
              <w:bottom w:val="nil"/>
              <w:right w:val="nil"/>
            </w:tcBorders>
            <w:vAlign w:val="center"/>
          </w:tcPr>
          <w:p w14:paraId="2477F4CB"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14:paraId="28F6C373" w14:textId="77777777" w:rsidR="00367F2F" w:rsidRPr="006918E8" w:rsidRDefault="00367F2F" w:rsidP="00233FE9">
            <w:pPr>
              <w:spacing w:line="240" w:lineRule="atLeast"/>
              <w:ind w:left="45"/>
              <w:rPr>
                <w:rFonts w:ascii="Arial" w:hAnsi="Arial" w:cs="Arial"/>
                <w:bCs/>
                <w:color w:val="000000"/>
                <w:sz w:val="18"/>
              </w:rPr>
            </w:pPr>
          </w:p>
        </w:tc>
      </w:tr>
      <w:tr w:rsidR="00367F2F" w:rsidRPr="006918E8" w14:paraId="7B1BCED9" w14:textId="77777777" w:rsidTr="005F1DFD">
        <w:trPr>
          <w:trHeight w:hRule="exact" w:val="340"/>
        </w:trPr>
        <w:tc>
          <w:tcPr>
            <w:tcW w:w="4820" w:type="dxa"/>
            <w:gridSpan w:val="3"/>
            <w:tcBorders>
              <w:top w:val="nil"/>
              <w:left w:val="nil"/>
              <w:bottom w:val="nil"/>
              <w:right w:val="nil"/>
            </w:tcBorders>
            <w:vAlign w:val="center"/>
          </w:tcPr>
          <w:p w14:paraId="3D0F274D" w14:textId="77777777"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lastRenderedPageBreak/>
              <w:t>Idioma elegido para recibir notificación/comunicación:</w:t>
            </w:r>
          </w:p>
        </w:tc>
        <w:tc>
          <w:tcPr>
            <w:tcW w:w="1276" w:type="dxa"/>
            <w:gridSpan w:val="3"/>
            <w:tcBorders>
              <w:top w:val="nil"/>
              <w:left w:val="nil"/>
              <w:bottom w:val="nil"/>
            </w:tcBorders>
            <w:vAlign w:val="center"/>
          </w:tcPr>
          <w:p w14:paraId="09638453" w14:textId="77777777"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14:paraId="49D82557" w14:textId="77777777"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14:paraId="041D557F" w14:textId="77777777"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14:paraId="7465A946" w14:textId="77777777" w:rsidR="00367F2F" w:rsidRPr="006918E8" w:rsidRDefault="00367F2F" w:rsidP="00233FE9">
            <w:pPr>
              <w:spacing w:line="240" w:lineRule="atLeast"/>
              <w:ind w:left="45"/>
              <w:rPr>
                <w:rFonts w:ascii="Arial" w:hAnsi="Arial" w:cs="Arial"/>
                <w:bCs/>
                <w:color w:val="000000"/>
                <w:sz w:val="18"/>
              </w:rPr>
            </w:pPr>
          </w:p>
        </w:tc>
      </w:tr>
    </w:tbl>
    <w:p w14:paraId="74DB54BD" w14:textId="77777777" w:rsidR="00367F2F" w:rsidRPr="006918E8" w:rsidRDefault="00367F2F" w:rsidP="00233FE9">
      <w:pPr>
        <w:spacing w:line="240" w:lineRule="atLeast"/>
        <w:jc w:val="both"/>
        <w:rPr>
          <w:rFonts w:ascii="Arial" w:hAnsi="Arial" w:cs="Arial"/>
        </w:rPr>
      </w:pPr>
    </w:p>
    <w:p w14:paraId="1D4EC4E2" w14:textId="77777777"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14:paraId="71E3CD11"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4B3F0381"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14:paraId="4B764F4B"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14CCCB83"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14:paraId="0FA81D36"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14:paraId="3F755212"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esteka"/>
          </w:rPr>
          <w:t>https://visor.registrodelicitadores.gob.es/espd-web/filter?lang=es</w:t>
        </w:r>
      </w:hyperlink>
      <w:r w:rsidRPr="006918E8">
        <w:rPr>
          <w:rFonts w:ascii="Arial" w:hAnsi="Arial" w:cs="Arial"/>
          <w:lang w:eastAsia="en-US"/>
        </w:rPr>
        <w:t xml:space="preserve">. </w:t>
      </w:r>
    </w:p>
    <w:p w14:paraId="12DA51E3" w14:textId="77777777"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14:paraId="5C8420AB"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14:paraId="53E62A98"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14:paraId="3FFCE754" w14:textId="77777777"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644360BF"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14:paraId="07E37A6C" w14:textId="77777777"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14:paraId="3CDC3E74" w14:textId="77777777"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6854AAF9" w14:textId="77777777"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14:paraId="13301390" w14:textId="77777777"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14:paraId="366B2D84" w14:textId="77777777" w:rsidR="00367F2F" w:rsidRPr="005E5883" w:rsidRDefault="00DD6F3A" w:rsidP="005E5883">
      <w:pPr>
        <w:autoSpaceDE w:val="0"/>
        <w:autoSpaceDN w:val="0"/>
        <w:adjustRightInd w:val="0"/>
        <w:spacing w:before="120"/>
        <w:jc w:val="both"/>
        <w:rPr>
          <w:rFonts w:ascii="Arial" w:hAnsi="Arial" w:cs="Arial"/>
        </w:rPr>
      </w:pPr>
      <w:hyperlink r:id="rId20" w:history="1">
        <w:r w:rsidR="00367F2F" w:rsidRPr="005E5883">
          <w:rPr>
            <w:rStyle w:val="Hiperesteka"/>
            <w:rFonts w:ascii="Arial" w:hAnsi="Arial" w:cs="Arial"/>
          </w:rPr>
          <w:t>https://www.boe.es/doue/2016/003/L00016-00034.pdf</w:t>
        </w:r>
      </w:hyperlink>
    </w:p>
    <w:p w14:paraId="48BDEF41" w14:textId="77777777"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14:paraId="39906356" w14:textId="77777777" w:rsidR="007C6064" w:rsidRPr="007C6064" w:rsidRDefault="00DD6F3A" w:rsidP="007C6064">
      <w:pPr>
        <w:autoSpaceDE w:val="0"/>
        <w:autoSpaceDN w:val="0"/>
        <w:adjustRightInd w:val="0"/>
        <w:spacing w:before="120"/>
        <w:jc w:val="both"/>
        <w:rPr>
          <w:rStyle w:val="Hiperesteka"/>
          <w:rFonts w:ascii="Arial" w:hAnsi="Arial" w:cs="Arial"/>
        </w:rPr>
      </w:pPr>
      <w:hyperlink r:id="rId21" w:history="1">
        <w:r w:rsidR="007C6064" w:rsidRPr="007C6064">
          <w:rPr>
            <w:rStyle w:val="Hiperesteka"/>
            <w:rFonts w:ascii="Arial" w:hAnsi="Arial" w:cs="Arial"/>
          </w:rPr>
          <w:t>https://www.boe.es/buscar/doc.php?id=BOE-A-2016-3392</w:t>
        </w:r>
      </w:hyperlink>
    </w:p>
    <w:p w14:paraId="733FA218" w14:textId="77777777"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14:paraId="6B3A7A56" w14:textId="77777777"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14:paraId="3D742CC1"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03B091F0" w14:textId="77777777" w:rsidTr="00A06E14">
        <w:trPr>
          <w:trHeight w:hRule="exact" w:val="340"/>
        </w:trPr>
        <w:tc>
          <w:tcPr>
            <w:tcW w:w="8504" w:type="dxa"/>
            <w:gridSpan w:val="4"/>
            <w:tcBorders>
              <w:bottom w:val="single" w:sz="4" w:space="0" w:color="auto"/>
            </w:tcBorders>
            <w:vAlign w:val="center"/>
          </w:tcPr>
          <w:p w14:paraId="2CE5B72A"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33F122D5" w14:textId="77777777" w:rsidTr="00A06E14">
        <w:trPr>
          <w:trHeight w:val="463"/>
        </w:trPr>
        <w:tc>
          <w:tcPr>
            <w:tcW w:w="5617" w:type="dxa"/>
            <w:gridSpan w:val="3"/>
            <w:tcBorders>
              <w:top w:val="single" w:sz="4" w:space="0" w:color="auto"/>
            </w:tcBorders>
            <w:vAlign w:val="center"/>
          </w:tcPr>
          <w:p w14:paraId="27DB6933"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75F882B"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16F7ADC5"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36D2115E" w14:textId="77777777" w:rsidR="00367F2F" w:rsidRPr="0010148B" w:rsidRDefault="00367F2F" w:rsidP="00A06E14">
            <w:pPr>
              <w:spacing w:after="40"/>
              <w:ind w:left="45"/>
              <w:rPr>
                <w:rFonts w:ascii="Arial" w:hAnsi="Arial" w:cs="Arial"/>
                <w:color w:val="000000"/>
                <w:sz w:val="18"/>
                <w:szCs w:val="18"/>
              </w:rPr>
            </w:pPr>
          </w:p>
        </w:tc>
      </w:tr>
      <w:tr w:rsidR="00367F2F" w:rsidRPr="0010148B" w14:paraId="7A4FE45B"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D21D7F"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BC25BFD"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51B2D8DF"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5F86307"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4FBFA02"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7947D8A9" w14:textId="77777777" w:rsidTr="00A06E14">
        <w:trPr>
          <w:trHeight w:val="340"/>
        </w:trPr>
        <w:tc>
          <w:tcPr>
            <w:tcW w:w="3261" w:type="dxa"/>
            <w:gridSpan w:val="2"/>
            <w:vAlign w:val="center"/>
          </w:tcPr>
          <w:p w14:paraId="5536BB0D"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2FB2CBF9" w14:textId="77777777" w:rsidR="00367F2F" w:rsidRPr="0010148B" w:rsidRDefault="00367F2F" w:rsidP="00A06E14">
            <w:pPr>
              <w:ind w:left="45"/>
              <w:rPr>
                <w:rFonts w:ascii="Arial" w:hAnsi="Arial" w:cs="Arial"/>
                <w:bCs/>
                <w:color w:val="000000"/>
                <w:sz w:val="18"/>
                <w:szCs w:val="18"/>
              </w:rPr>
            </w:pPr>
          </w:p>
        </w:tc>
      </w:tr>
      <w:tr w:rsidR="00367F2F" w:rsidRPr="0010148B" w14:paraId="604E9D12" w14:textId="77777777" w:rsidTr="00A06E14">
        <w:trPr>
          <w:trHeight w:val="340"/>
        </w:trPr>
        <w:tc>
          <w:tcPr>
            <w:tcW w:w="3261" w:type="dxa"/>
            <w:gridSpan w:val="2"/>
            <w:vAlign w:val="center"/>
          </w:tcPr>
          <w:p w14:paraId="544FB6FE"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112C01D2" w14:textId="77777777" w:rsidR="00367F2F" w:rsidRPr="0010148B" w:rsidRDefault="00367F2F" w:rsidP="00A06E14">
            <w:pPr>
              <w:ind w:left="45"/>
              <w:rPr>
                <w:rFonts w:ascii="Arial" w:hAnsi="Arial" w:cs="Arial"/>
                <w:bCs/>
                <w:color w:val="000000"/>
                <w:sz w:val="18"/>
                <w:szCs w:val="18"/>
              </w:rPr>
            </w:pPr>
          </w:p>
        </w:tc>
      </w:tr>
    </w:tbl>
    <w:p w14:paraId="42EC95D4"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79E3EE60" w14:textId="77777777" w:rsidTr="00A06E14">
        <w:trPr>
          <w:trHeight w:hRule="exact" w:val="340"/>
        </w:trPr>
        <w:tc>
          <w:tcPr>
            <w:tcW w:w="8504" w:type="dxa"/>
            <w:gridSpan w:val="4"/>
            <w:tcBorders>
              <w:bottom w:val="single" w:sz="4" w:space="0" w:color="auto"/>
            </w:tcBorders>
            <w:vAlign w:val="center"/>
          </w:tcPr>
          <w:p w14:paraId="093CBB23"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5BE80B61" w14:textId="77777777" w:rsidTr="00A06E14">
        <w:trPr>
          <w:trHeight w:val="463"/>
        </w:trPr>
        <w:tc>
          <w:tcPr>
            <w:tcW w:w="5617" w:type="dxa"/>
            <w:gridSpan w:val="3"/>
            <w:tcBorders>
              <w:top w:val="single" w:sz="4" w:space="0" w:color="auto"/>
            </w:tcBorders>
            <w:vAlign w:val="center"/>
          </w:tcPr>
          <w:p w14:paraId="383CCFB6"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0FF95642"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6B6ECCFC"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14BAC36E" w14:textId="77777777" w:rsidR="00367F2F" w:rsidRPr="0010148B" w:rsidRDefault="00367F2F" w:rsidP="00A06E14">
            <w:pPr>
              <w:spacing w:after="40"/>
              <w:ind w:left="45"/>
              <w:rPr>
                <w:rFonts w:ascii="Arial" w:hAnsi="Arial" w:cs="Arial"/>
                <w:color w:val="000000"/>
                <w:sz w:val="18"/>
                <w:szCs w:val="18"/>
              </w:rPr>
            </w:pPr>
          </w:p>
        </w:tc>
      </w:tr>
      <w:tr w:rsidR="00367F2F" w:rsidRPr="0010148B" w14:paraId="4EB9893F"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0097FD2"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7799799"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018C8396"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ED3065C"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0A7D468"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16CB7C65" w14:textId="77777777" w:rsidTr="00A06E14">
        <w:trPr>
          <w:trHeight w:val="340"/>
        </w:trPr>
        <w:tc>
          <w:tcPr>
            <w:tcW w:w="3261" w:type="dxa"/>
            <w:gridSpan w:val="2"/>
            <w:vAlign w:val="center"/>
          </w:tcPr>
          <w:p w14:paraId="06A0B0E4"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5DAED26D" w14:textId="77777777" w:rsidR="00367F2F" w:rsidRPr="0010148B" w:rsidRDefault="00367F2F" w:rsidP="00A06E14">
            <w:pPr>
              <w:ind w:left="45"/>
              <w:rPr>
                <w:rFonts w:ascii="Arial" w:hAnsi="Arial" w:cs="Arial"/>
                <w:bCs/>
                <w:color w:val="000000"/>
                <w:sz w:val="18"/>
                <w:szCs w:val="18"/>
              </w:rPr>
            </w:pPr>
          </w:p>
        </w:tc>
      </w:tr>
      <w:tr w:rsidR="00367F2F" w:rsidRPr="0010148B" w14:paraId="12DDB6E1" w14:textId="77777777" w:rsidTr="00A06E14">
        <w:trPr>
          <w:trHeight w:val="340"/>
        </w:trPr>
        <w:tc>
          <w:tcPr>
            <w:tcW w:w="3261" w:type="dxa"/>
            <w:gridSpan w:val="2"/>
            <w:vAlign w:val="center"/>
          </w:tcPr>
          <w:p w14:paraId="176FEC49"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3BC86BD6" w14:textId="77777777" w:rsidR="00367F2F" w:rsidRPr="0010148B" w:rsidRDefault="00367F2F" w:rsidP="00A06E14">
            <w:pPr>
              <w:ind w:left="45"/>
              <w:rPr>
                <w:rFonts w:ascii="Arial" w:hAnsi="Arial" w:cs="Arial"/>
                <w:bCs/>
                <w:color w:val="000000"/>
                <w:sz w:val="18"/>
                <w:szCs w:val="18"/>
              </w:rPr>
            </w:pPr>
          </w:p>
        </w:tc>
      </w:tr>
    </w:tbl>
    <w:p w14:paraId="5EBD89D0" w14:textId="77777777"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0C2F3330" w14:textId="77777777" w:rsidTr="00A06E14">
        <w:trPr>
          <w:trHeight w:hRule="exact" w:val="340"/>
        </w:trPr>
        <w:tc>
          <w:tcPr>
            <w:tcW w:w="8504" w:type="dxa"/>
            <w:gridSpan w:val="4"/>
            <w:tcBorders>
              <w:bottom w:val="single" w:sz="4" w:space="0" w:color="auto"/>
            </w:tcBorders>
            <w:vAlign w:val="center"/>
          </w:tcPr>
          <w:p w14:paraId="285CD39F"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5FD1CF4D" w14:textId="77777777" w:rsidTr="00A06E14">
        <w:trPr>
          <w:trHeight w:val="463"/>
        </w:trPr>
        <w:tc>
          <w:tcPr>
            <w:tcW w:w="5617" w:type="dxa"/>
            <w:gridSpan w:val="3"/>
            <w:tcBorders>
              <w:top w:val="single" w:sz="4" w:space="0" w:color="auto"/>
            </w:tcBorders>
            <w:vAlign w:val="center"/>
          </w:tcPr>
          <w:p w14:paraId="09CB634D"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AAD308D"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412C782D"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620B1FDA" w14:textId="77777777" w:rsidR="00367F2F" w:rsidRPr="0010148B" w:rsidRDefault="00367F2F" w:rsidP="00A06E14">
            <w:pPr>
              <w:spacing w:after="40"/>
              <w:ind w:left="45"/>
              <w:rPr>
                <w:rFonts w:ascii="Arial" w:hAnsi="Arial" w:cs="Arial"/>
                <w:color w:val="000000"/>
                <w:sz w:val="18"/>
                <w:szCs w:val="18"/>
              </w:rPr>
            </w:pPr>
          </w:p>
        </w:tc>
      </w:tr>
      <w:tr w:rsidR="00367F2F" w:rsidRPr="0010148B" w14:paraId="24E28F72"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0AA666"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69E6056"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3560B01C"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2A5D7D7"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F561B43"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3CBDD330" w14:textId="77777777" w:rsidTr="00A06E14">
        <w:trPr>
          <w:trHeight w:val="340"/>
        </w:trPr>
        <w:tc>
          <w:tcPr>
            <w:tcW w:w="3261" w:type="dxa"/>
            <w:gridSpan w:val="2"/>
            <w:vAlign w:val="center"/>
          </w:tcPr>
          <w:p w14:paraId="5950E2AF"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0F153C7A" w14:textId="77777777" w:rsidR="00367F2F" w:rsidRPr="0010148B" w:rsidRDefault="00367F2F" w:rsidP="00A06E14">
            <w:pPr>
              <w:ind w:left="45"/>
              <w:rPr>
                <w:rFonts w:ascii="Arial" w:hAnsi="Arial" w:cs="Arial"/>
                <w:bCs/>
                <w:color w:val="000000"/>
                <w:sz w:val="18"/>
                <w:szCs w:val="18"/>
              </w:rPr>
            </w:pPr>
          </w:p>
        </w:tc>
      </w:tr>
      <w:tr w:rsidR="00367F2F" w:rsidRPr="0010148B" w14:paraId="7C6D2167" w14:textId="77777777" w:rsidTr="00A06E14">
        <w:trPr>
          <w:trHeight w:val="340"/>
        </w:trPr>
        <w:tc>
          <w:tcPr>
            <w:tcW w:w="3261" w:type="dxa"/>
            <w:gridSpan w:val="2"/>
            <w:vAlign w:val="center"/>
          </w:tcPr>
          <w:p w14:paraId="595B9B1F"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2A5AE76E" w14:textId="77777777" w:rsidR="00367F2F" w:rsidRPr="0010148B" w:rsidRDefault="00367F2F" w:rsidP="00A06E14">
            <w:pPr>
              <w:ind w:left="45"/>
              <w:rPr>
                <w:rFonts w:ascii="Arial" w:hAnsi="Arial" w:cs="Arial"/>
                <w:bCs/>
                <w:color w:val="000000"/>
                <w:sz w:val="18"/>
                <w:szCs w:val="18"/>
              </w:rPr>
            </w:pPr>
          </w:p>
        </w:tc>
      </w:tr>
    </w:tbl>
    <w:p w14:paraId="01A76056" w14:textId="77777777" w:rsidR="00367F2F" w:rsidRDefault="00367F2F" w:rsidP="00B91F54">
      <w:pPr>
        <w:tabs>
          <w:tab w:val="left" w:pos="425"/>
        </w:tabs>
        <w:rPr>
          <w:rFonts w:ascii="Arial" w:hAnsi="Arial" w:cs="Arial"/>
          <w:sz w:val="16"/>
          <w:szCs w:val="16"/>
          <w:lang w:val="es-ES_tradnl"/>
        </w:rPr>
      </w:pPr>
    </w:p>
    <w:p w14:paraId="0D2776B9" w14:textId="77777777"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14:paraId="3E024284" w14:textId="77777777"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68138961" w14:textId="77777777" w:rsidTr="00A06E14">
        <w:trPr>
          <w:trHeight w:hRule="exact" w:val="284"/>
        </w:trPr>
        <w:tc>
          <w:tcPr>
            <w:tcW w:w="8504" w:type="dxa"/>
            <w:gridSpan w:val="2"/>
            <w:tcBorders>
              <w:top w:val="nil"/>
              <w:left w:val="nil"/>
              <w:right w:val="nil"/>
            </w:tcBorders>
          </w:tcPr>
          <w:p w14:paraId="77BEA6D7" w14:textId="77777777"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7F24074D" w14:textId="77777777" w:rsidTr="00A06E14">
        <w:trPr>
          <w:trHeight w:val="454"/>
        </w:trPr>
        <w:tc>
          <w:tcPr>
            <w:tcW w:w="5617" w:type="dxa"/>
            <w:tcBorders>
              <w:left w:val="nil"/>
              <w:bottom w:val="nil"/>
              <w:right w:val="nil"/>
            </w:tcBorders>
            <w:vAlign w:val="center"/>
          </w:tcPr>
          <w:p w14:paraId="508A3111" w14:textId="77777777"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14:paraId="6089496B" w14:textId="606C7689" w:rsidR="00367F2F" w:rsidRPr="0010148B" w:rsidRDefault="00F21C7A" w:rsidP="00A06E14">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0DD26B76" w14:textId="77777777" w:rsidR="00367F2F" w:rsidRPr="0010148B" w:rsidRDefault="00367F2F" w:rsidP="00F21C7A">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5C713C52" w14:textId="72D0C6AB"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00B73B26" w:rsidRPr="003C3D49">
              <w:rPr>
                <w:rFonts w:ascii="Arial" w:hAnsi="Arial" w:cs="Arial"/>
                <w:b/>
                <w:sz w:val="22"/>
                <w:szCs w:val="22"/>
                <w:lang w:eastAsia="en-US"/>
              </w:rPr>
              <w:t>/2022</w:t>
            </w:r>
          </w:p>
        </w:tc>
      </w:tr>
    </w:tbl>
    <w:p w14:paraId="24391C4C" w14:textId="77777777" w:rsidR="006560B8" w:rsidRDefault="006560B8" w:rsidP="006560B8">
      <w:pPr>
        <w:rPr>
          <w:rFonts w:ascii="Verdana" w:hAnsi="Verdana"/>
          <w:color w:val="FF0000"/>
          <w:shd w:val="clear" w:color="auto" w:fill="FFFFFF"/>
        </w:rPr>
      </w:pPr>
    </w:p>
    <w:p w14:paraId="3DFF44E2" w14:textId="77777777" w:rsidR="006560B8" w:rsidRPr="001838F9" w:rsidRDefault="006560B8" w:rsidP="006560B8">
      <w:pPr>
        <w:rPr>
          <w:rFonts w:ascii="Verdana" w:hAnsi="Verdana"/>
          <w:shd w:val="clear" w:color="auto" w:fill="FFFFFF"/>
        </w:rPr>
      </w:pPr>
      <w:r w:rsidRPr="001838F9">
        <w:rPr>
          <w:rFonts w:ascii="Verdana" w:hAnsi="Verdana"/>
          <w:shd w:val="clear" w:color="auto" w:fill="FFFFFF"/>
        </w:rPr>
        <w:t>Plan de Recuperación, Transformación y Resiliencia - Financiado por la Unión Europea – NextGenerationEU</w:t>
      </w:r>
    </w:p>
    <w:p w14:paraId="05027190" w14:textId="77777777" w:rsidR="00367F2F" w:rsidRPr="0010148B" w:rsidRDefault="00367F2F" w:rsidP="00B91F54">
      <w:pPr>
        <w:rPr>
          <w:rFonts w:ascii="Arial" w:hAnsi="Arial" w:cs="Arial"/>
        </w:rPr>
      </w:pPr>
    </w:p>
    <w:p w14:paraId="49CB6486" w14:textId="77777777"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14:paraId="1ADC3FE6" w14:textId="77777777" w:rsidR="00367F2F" w:rsidRPr="00F24698" w:rsidRDefault="00367F2F" w:rsidP="0027587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14:paraId="0CA2791B" w14:textId="77777777" w:rsidTr="00A06E14">
        <w:trPr>
          <w:trHeight w:val="340"/>
        </w:trPr>
        <w:tc>
          <w:tcPr>
            <w:tcW w:w="6804" w:type="dxa"/>
            <w:vAlign w:val="center"/>
          </w:tcPr>
          <w:p w14:paraId="0E8C1E85" w14:textId="77777777"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lastRenderedPageBreak/>
              <w:t>Nombre empresa</w:t>
            </w:r>
          </w:p>
        </w:tc>
        <w:tc>
          <w:tcPr>
            <w:tcW w:w="1134" w:type="dxa"/>
            <w:vAlign w:val="center"/>
          </w:tcPr>
          <w:p w14:paraId="307B7E21" w14:textId="77777777"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14:paraId="78A451D3" w14:textId="77777777" w:rsidTr="00A06E14">
        <w:trPr>
          <w:trHeight w:val="340"/>
        </w:trPr>
        <w:tc>
          <w:tcPr>
            <w:tcW w:w="6804" w:type="dxa"/>
            <w:vAlign w:val="center"/>
          </w:tcPr>
          <w:p w14:paraId="500CAE5D"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118A1069" w14:textId="77777777" w:rsidR="00367F2F" w:rsidRPr="00F24698" w:rsidRDefault="00367F2F" w:rsidP="00A06E14">
            <w:pPr>
              <w:tabs>
                <w:tab w:val="left" w:pos="284"/>
              </w:tabs>
              <w:jc w:val="center"/>
              <w:rPr>
                <w:rFonts w:ascii="Arial" w:hAnsi="Arial" w:cs="Arial"/>
                <w:iCs/>
                <w:lang w:val="es-ES_tradnl"/>
              </w:rPr>
            </w:pPr>
          </w:p>
        </w:tc>
      </w:tr>
      <w:tr w:rsidR="00367F2F" w:rsidRPr="00F24698" w14:paraId="0896B2DA" w14:textId="77777777" w:rsidTr="00A06E14">
        <w:trPr>
          <w:trHeight w:val="340"/>
        </w:trPr>
        <w:tc>
          <w:tcPr>
            <w:tcW w:w="6804" w:type="dxa"/>
            <w:vAlign w:val="center"/>
          </w:tcPr>
          <w:p w14:paraId="52E40902"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113A6739" w14:textId="77777777" w:rsidR="00367F2F" w:rsidRPr="00F24698" w:rsidRDefault="00367F2F" w:rsidP="00A06E14">
            <w:pPr>
              <w:tabs>
                <w:tab w:val="left" w:pos="284"/>
              </w:tabs>
              <w:jc w:val="center"/>
              <w:rPr>
                <w:rFonts w:ascii="Arial" w:hAnsi="Arial" w:cs="Arial"/>
                <w:iCs/>
                <w:lang w:val="es-ES_tradnl"/>
              </w:rPr>
            </w:pPr>
          </w:p>
        </w:tc>
      </w:tr>
      <w:tr w:rsidR="00367F2F" w:rsidRPr="00F24698" w14:paraId="047CABAE" w14:textId="77777777" w:rsidTr="00A06E14">
        <w:trPr>
          <w:trHeight w:val="340"/>
        </w:trPr>
        <w:tc>
          <w:tcPr>
            <w:tcW w:w="6804" w:type="dxa"/>
            <w:vAlign w:val="center"/>
          </w:tcPr>
          <w:p w14:paraId="18581111" w14:textId="77777777" w:rsidR="00367F2F" w:rsidRPr="00F24698" w:rsidRDefault="00367F2F" w:rsidP="00A06E14">
            <w:pPr>
              <w:tabs>
                <w:tab w:val="left" w:pos="284"/>
              </w:tabs>
              <w:rPr>
                <w:rFonts w:ascii="Arial" w:hAnsi="Arial" w:cs="Arial"/>
                <w:iCs/>
                <w:lang w:val="es-ES_tradnl"/>
              </w:rPr>
            </w:pPr>
          </w:p>
        </w:tc>
        <w:tc>
          <w:tcPr>
            <w:tcW w:w="1134" w:type="dxa"/>
            <w:vAlign w:val="center"/>
          </w:tcPr>
          <w:p w14:paraId="059371AD" w14:textId="77777777" w:rsidR="00367F2F" w:rsidRPr="00F24698" w:rsidRDefault="00367F2F" w:rsidP="00A06E14">
            <w:pPr>
              <w:tabs>
                <w:tab w:val="left" w:pos="284"/>
              </w:tabs>
              <w:jc w:val="center"/>
              <w:rPr>
                <w:rFonts w:ascii="Arial" w:hAnsi="Arial" w:cs="Arial"/>
                <w:iCs/>
                <w:lang w:val="es-ES_tradnl"/>
              </w:rPr>
            </w:pPr>
          </w:p>
        </w:tc>
      </w:tr>
    </w:tbl>
    <w:p w14:paraId="3DD2DDAB" w14:textId="77777777" w:rsidR="00367F2F" w:rsidRPr="00F24698" w:rsidRDefault="00367F2F" w:rsidP="00B91F54">
      <w:pPr>
        <w:tabs>
          <w:tab w:val="left" w:pos="284"/>
        </w:tabs>
        <w:ind w:left="284" w:right="-1"/>
        <w:rPr>
          <w:rFonts w:ascii="Arial" w:hAnsi="Arial" w:cs="Arial"/>
          <w:iCs/>
          <w:sz w:val="16"/>
          <w:szCs w:val="16"/>
          <w:lang w:val="es-ES_tradnl"/>
        </w:rPr>
      </w:pPr>
    </w:p>
    <w:p w14:paraId="5D8ED072" w14:textId="77777777" w:rsidR="00367F2F" w:rsidRPr="00F24698" w:rsidRDefault="00367F2F" w:rsidP="0027587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4ADF91C3" w14:textId="77777777"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14:paraId="0529E1F5" w14:textId="77777777"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14:paraId="7DE7B257" w14:textId="77777777"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14:paraId="3CB19EE7" w14:textId="77777777" w:rsidR="00367F2F" w:rsidRPr="00F24698" w:rsidRDefault="00367F2F" w:rsidP="00A06E14">
            <w:pPr>
              <w:spacing w:before="100" w:beforeAutospacing="1"/>
              <w:rPr>
                <w:rFonts w:ascii="Arial" w:hAnsi="Arial" w:cs="Arial"/>
                <w:color w:val="00000A"/>
              </w:rPr>
            </w:pPr>
          </w:p>
        </w:tc>
      </w:tr>
    </w:tbl>
    <w:p w14:paraId="32CE25E8" w14:textId="77777777" w:rsidR="00367F2F" w:rsidRPr="00F24698" w:rsidRDefault="00367F2F" w:rsidP="00B91F54">
      <w:pPr>
        <w:autoSpaceDE w:val="0"/>
        <w:autoSpaceDN w:val="0"/>
        <w:adjustRightInd w:val="0"/>
        <w:rPr>
          <w:rFonts w:ascii="Arial" w:hAnsi="Arial" w:cs="Arial"/>
          <w:sz w:val="16"/>
          <w:szCs w:val="16"/>
        </w:rPr>
      </w:pPr>
    </w:p>
    <w:p w14:paraId="29910E13" w14:textId="77777777" w:rsidR="00367F2F" w:rsidRPr="00F24698" w:rsidRDefault="00367F2F" w:rsidP="00B91F54">
      <w:pPr>
        <w:autoSpaceDE w:val="0"/>
        <w:autoSpaceDN w:val="0"/>
        <w:adjustRightInd w:val="0"/>
        <w:rPr>
          <w:rFonts w:ascii="Arial" w:hAnsi="Arial" w:cs="Arial"/>
          <w:sz w:val="16"/>
          <w:szCs w:val="16"/>
        </w:rPr>
      </w:pPr>
    </w:p>
    <w:p w14:paraId="3CD5ABBF" w14:textId="77777777"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14:paraId="6C2A84BE" w14:textId="77777777" w:rsidR="00367F2F" w:rsidRPr="00F24698" w:rsidRDefault="00367F2F" w:rsidP="00B91F54">
      <w:pPr>
        <w:autoSpaceDE w:val="0"/>
        <w:autoSpaceDN w:val="0"/>
        <w:adjustRightInd w:val="0"/>
        <w:rPr>
          <w:rFonts w:ascii="Arial" w:hAnsi="Arial" w:cs="Arial"/>
          <w:sz w:val="16"/>
          <w:szCs w:val="16"/>
        </w:rPr>
      </w:pPr>
    </w:p>
    <w:p w14:paraId="36335C5E" w14:textId="77777777"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14:paraId="47CC040B" w14:textId="77777777" w:rsidTr="00A06E14">
        <w:trPr>
          <w:trHeight w:hRule="exact" w:val="851"/>
          <w:tblCellSpacing w:w="0" w:type="dxa"/>
        </w:trPr>
        <w:tc>
          <w:tcPr>
            <w:tcW w:w="3969" w:type="dxa"/>
            <w:tcMar>
              <w:top w:w="57" w:type="dxa"/>
              <w:left w:w="57" w:type="dxa"/>
              <w:bottom w:w="57" w:type="dxa"/>
              <w:right w:w="0" w:type="dxa"/>
            </w:tcMar>
          </w:tcPr>
          <w:p w14:paraId="6B6B58FD"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1041CFC2"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14:paraId="20E21674" w14:textId="77777777" w:rsidTr="00A06E14">
        <w:trPr>
          <w:trHeight w:hRule="exact" w:val="851"/>
          <w:tblCellSpacing w:w="0" w:type="dxa"/>
        </w:trPr>
        <w:tc>
          <w:tcPr>
            <w:tcW w:w="3969" w:type="dxa"/>
            <w:tcMar>
              <w:top w:w="57" w:type="dxa"/>
              <w:left w:w="57" w:type="dxa"/>
              <w:bottom w:w="57" w:type="dxa"/>
              <w:right w:w="0" w:type="dxa"/>
            </w:tcMar>
          </w:tcPr>
          <w:p w14:paraId="78C3E72B"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0E886046"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14:paraId="5B13FF23" w14:textId="77777777" w:rsidTr="00A06E14">
        <w:trPr>
          <w:trHeight w:hRule="exact" w:val="851"/>
          <w:tblCellSpacing w:w="0" w:type="dxa"/>
        </w:trPr>
        <w:tc>
          <w:tcPr>
            <w:tcW w:w="3969" w:type="dxa"/>
            <w:tcMar>
              <w:top w:w="57" w:type="dxa"/>
              <w:left w:w="57" w:type="dxa"/>
              <w:bottom w:w="57" w:type="dxa"/>
              <w:right w:w="0" w:type="dxa"/>
            </w:tcMar>
          </w:tcPr>
          <w:p w14:paraId="1C841C63" w14:textId="77777777"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1341B6F1" w14:textId="77777777"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14:paraId="292FB569" w14:textId="77777777" w:rsidR="00367F2F" w:rsidRPr="00F24698" w:rsidRDefault="00367F2F" w:rsidP="00B91F54">
      <w:pPr>
        <w:autoSpaceDE w:val="0"/>
        <w:autoSpaceDN w:val="0"/>
        <w:adjustRightInd w:val="0"/>
        <w:rPr>
          <w:rFonts w:ascii="Arial" w:hAnsi="Arial" w:cs="Arial"/>
          <w:sz w:val="16"/>
          <w:szCs w:val="16"/>
        </w:rPr>
      </w:pPr>
    </w:p>
    <w:p w14:paraId="264F52DD" w14:textId="77777777"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14:paraId="4C2ABA55"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5DFD935E" w14:textId="77777777" w:rsidTr="0010148B">
        <w:trPr>
          <w:trHeight w:hRule="exact" w:val="340"/>
        </w:trPr>
        <w:tc>
          <w:tcPr>
            <w:tcW w:w="8504" w:type="dxa"/>
            <w:gridSpan w:val="4"/>
            <w:tcBorders>
              <w:bottom w:val="single" w:sz="4" w:space="0" w:color="auto"/>
            </w:tcBorders>
            <w:vAlign w:val="center"/>
          </w:tcPr>
          <w:p w14:paraId="1E3B24C0"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7CFBBA1A" w14:textId="77777777" w:rsidTr="0010148B">
        <w:trPr>
          <w:trHeight w:val="463"/>
        </w:trPr>
        <w:tc>
          <w:tcPr>
            <w:tcW w:w="5617" w:type="dxa"/>
            <w:gridSpan w:val="3"/>
            <w:tcBorders>
              <w:top w:val="single" w:sz="4" w:space="0" w:color="auto"/>
            </w:tcBorders>
            <w:vAlign w:val="center"/>
          </w:tcPr>
          <w:p w14:paraId="640B7123"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6002C73"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6FB5FE5B"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33EBED4F" w14:textId="77777777" w:rsidR="00367F2F" w:rsidRPr="0010148B" w:rsidRDefault="00367F2F" w:rsidP="0010148B">
            <w:pPr>
              <w:spacing w:after="40"/>
              <w:ind w:left="45"/>
              <w:rPr>
                <w:rFonts w:ascii="Arial" w:hAnsi="Arial" w:cs="Arial"/>
                <w:color w:val="000000"/>
                <w:sz w:val="18"/>
                <w:szCs w:val="18"/>
              </w:rPr>
            </w:pPr>
          </w:p>
        </w:tc>
      </w:tr>
      <w:tr w:rsidR="00367F2F" w:rsidRPr="0010148B" w14:paraId="69E17186"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01F5F72"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E9D76C0"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162936E8"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8CD105A"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3DF90B09"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6449231F" w14:textId="77777777" w:rsidTr="0010148B">
        <w:trPr>
          <w:trHeight w:val="340"/>
        </w:trPr>
        <w:tc>
          <w:tcPr>
            <w:tcW w:w="3261" w:type="dxa"/>
            <w:gridSpan w:val="2"/>
            <w:vAlign w:val="center"/>
          </w:tcPr>
          <w:p w14:paraId="462C2591"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26AA09DD" w14:textId="77777777" w:rsidR="00367F2F" w:rsidRPr="0010148B" w:rsidRDefault="00367F2F" w:rsidP="0010148B">
            <w:pPr>
              <w:ind w:left="45"/>
              <w:rPr>
                <w:rFonts w:ascii="Arial" w:hAnsi="Arial" w:cs="Arial"/>
                <w:bCs/>
                <w:color w:val="000000"/>
                <w:sz w:val="18"/>
                <w:szCs w:val="18"/>
              </w:rPr>
            </w:pPr>
          </w:p>
        </w:tc>
      </w:tr>
      <w:tr w:rsidR="00367F2F" w:rsidRPr="0010148B" w14:paraId="6C4BB6DD" w14:textId="77777777" w:rsidTr="0010148B">
        <w:trPr>
          <w:trHeight w:val="340"/>
        </w:trPr>
        <w:tc>
          <w:tcPr>
            <w:tcW w:w="3261" w:type="dxa"/>
            <w:gridSpan w:val="2"/>
            <w:vAlign w:val="center"/>
          </w:tcPr>
          <w:p w14:paraId="64D5532C"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66E4A2F0" w14:textId="77777777" w:rsidR="00367F2F" w:rsidRPr="0010148B" w:rsidRDefault="00367F2F" w:rsidP="0010148B">
            <w:pPr>
              <w:ind w:left="45"/>
              <w:rPr>
                <w:rFonts w:ascii="Arial" w:hAnsi="Arial" w:cs="Arial"/>
                <w:bCs/>
                <w:color w:val="000000"/>
                <w:sz w:val="18"/>
                <w:szCs w:val="18"/>
              </w:rPr>
            </w:pPr>
          </w:p>
        </w:tc>
      </w:tr>
    </w:tbl>
    <w:p w14:paraId="2FB328C8" w14:textId="77777777"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65238AC6" w14:textId="77777777" w:rsidTr="0010148B">
        <w:trPr>
          <w:trHeight w:hRule="exact" w:val="284"/>
        </w:trPr>
        <w:tc>
          <w:tcPr>
            <w:tcW w:w="8504" w:type="dxa"/>
            <w:gridSpan w:val="2"/>
            <w:tcBorders>
              <w:top w:val="nil"/>
              <w:left w:val="nil"/>
              <w:right w:val="nil"/>
            </w:tcBorders>
            <w:vAlign w:val="center"/>
          </w:tcPr>
          <w:p w14:paraId="07305B19" w14:textId="77777777"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14:paraId="39B40FE2" w14:textId="77777777" w:rsidTr="0010148B">
        <w:trPr>
          <w:trHeight w:val="454"/>
        </w:trPr>
        <w:tc>
          <w:tcPr>
            <w:tcW w:w="5617" w:type="dxa"/>
            <w:tcBorders>
              <w:left w:val="nil"/>
              <w:bottom w:val="nil"/>
              <w:right w:val="nil"/>
            </w:tcBorders>
            <w:vAlign w:val="center"/>
          </w:tcPr>
          <w:p w14:paraId="1F8FACB7"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14:paraId="65E1B9B3" w14:textId="5B95C14E" w:rsidR="00367F2F" w:rsidRPr="0010148B" w:rsidRDefault="00F21C7A" w:rsidP="0010148B">
            <w:pPr>
              <w:ind w:left="45"/>
              <w:rPr>
                <w:rFonts w:ascii="Arial" w:hAnsi="Arial" w:cs="Arial"/>
                <w:color w:val="000000"/>
                <w:sz w:val="18"/>
                <w:szCs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1F9E0456" w14:textId="77777777" w:rsidR="00367F2F" w:rsidRPr="0010148B" w:rsidRDefault="00367F2F" w:rsidP="00F21C7A">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14:paraId="0C1917D5" w14:textId="0F9BE605"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Pr="003C3D49">
              <w:rPr>
                <w:rFonts w:ascii="Arial" w:hAnsi="Arial" w:cs="Arial"/>
                <w:b/>
                <w:sz w:val="22"/>
                <w:szCs w:val="22"/>
                <w:lang w:eastAsia="en-US"/>
              </w:rPr>
              <w:t>/2022</w:t>
            </w:r>
          </w:p>
        </w:tc>
      </w:tr>
    </w:tbl>
    <w:p w14:paraId="4BD23235" w14:textId="77777777" w:rsidR="006560B8" w:rsidRDefault="006560B8" w:rsidP="006560B8">
      <w:pPr>
        <w:rPr>
          <w:rFonts w:ascii="Verdana" w:hAnsi="Verdana"/>
          <w:color w:val="FF0000"/>
          <w:shd w:val="clear" w:color="auto" w:fill="FFFFFF"/>
        </w:rPr>
      </w:pPr>
    </w:p>
    <w:p w14:paraId="59DD04AD" w14:textId="77777777" w:rsidR="006560B8" w:rsidRPr="00D71A14" w:rsidRDefault="006560B8" w:rsidP="006560B8">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0F09507E" w14:textId="77777777" w:rsidR="00367F2F" w:rsidRPr="0010148B" w:rsidRDefault="00367F2F" w:rsidP="0010148B">
      <w:pPr>
        <w:rPr>
          <w:rFonts w:ascii="Arial" w:hAnsi="Arial" w:cs="Arial"/>
        </w:rPr>
      </w:pPr>
    </w:p>
    <w:p w14:paraId="7361BDF9" w14:textId="77777777" w:rsidR="00367F2F" w:rsidRPr="0010148B" w:rsidRDefault="00367F2F" w:rsidP="0010148B">
      <w:pPr>
        <w:spacing w:before="240" w:after="240"/>
        <w:jc w:val="center"/>
        <w:rPr>
          <w:rFonts w:ascii="Arial" w:hAnsi="Arial" w:cs="Arial"/>
          <w:b/>
        </w:rPr>
      </w:pPr>
      <w:r w:rsidRPr="0010148B">
        <w:rPr>
          <w:rFonts w:ascii="Arial" w:hAnsi="Arial" w:cs="Arial"/>
          <w:b/>
        </w:rPr>
        <w:t>DECLARA</w:t>
      </w:r>
    </w:p>
    <w:p w14:paraId="07C1EF40" w14:textId="77777777"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14:paraId="36040C0B" w14:textId="77777777"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14:paraId="496F3061" w14:textId="77777777" w:rsidTr="0010148B">
        <w:trPr>
          <w:trHeight w:val="284"/>
        </w:trPr>
        <w:tc>
          <w:tcPr>
            <w:tcW w:w="283" w:type="dxa"/>
            <w:vAlign w:val="center"/>
          </w:tcPr>
          <w:p w14:paraId="544ED8C3" w14:textId="77777777" w:rsidR="00367F2F" w:rsidRPr="0010148B" w:rsidRDefault="00367F2F" w:rsidP="0010148B">
            <w:pPr>
              <w:rPr>
                <w:rFonts w:ascii="Arial" w:hAnsi="Arial" w:cs="Arial"/>
                <w:b/>
                <w:bCs/>
              </w:rPr>
            </w:pPr>
          </w:p>
        </w:tc>
        <w:tc>
          <w:tcPr>
            <w:tcW w:w="7796" w:type="dxa"/>
            <w:tcBorders>
              <w:top w:val="nil"/>
              <w:bottom w:val="nil"/>
              <w:right w:val="nil"/>
            </w:tcBorders>
            <w:vAlign w:val="center"/>
          </w:tcPr>
          <w:p w14:paraId="6FDE97B7" w14:textId="77777777"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14:paraId="1A5DDBF5" w14:textId="77777777" w:rsidTr="0010148B">
        <w:trPr>
          <w:trHeight w:val="1021"/>
        </w:trPr>
        <w:tc>
          <w:tcPr>
            <w:tcW w:w="8079" w:type="dxa"/>
            <w:gridSpan w:val="2"/>
            <w:tcBorders>
              <w:top w:val="nil"/>
              <w:left w:val="nil"/>
              <w:bottom w:val="nil"/>
              <w:right w:val="nil"/>
            </w:tcBorders>
          </w:tcPr>
          <w:p w14:paraId="499FDE77" w14:textId="77777777" w:rsidR="00367F2F" w:rsidRPr="0010148B" w:rsidRDefault="00367F2F" w:rsidP="0010148B">
            <w:pPr>
              <w:ind w:right="-1"/>
              <w:rPr>
                <w:rFonts w:ascii="Arial" w:hAnsi="Arial" w:cs="Arial"/>
                <w:bCs/>
              </w:rPr>
            </w:pPr>
          </w:p>
          <w:p w14:paraId="15266448" w14:textId="77777777" w:rsidR="00367F2F" w:rsidRPr="0010148B" w:rsidRDefault="00367F2F" w:rsidP="0010148B">
            <w:pPr>
              <w:ind w:right="-1"/>
              <w:rPr>
                <w:rFonts w:ascii="Arial" w:hAnsi="Arial" w:cs="Arial"/>
                <w:bCs/>
              </w:rPr>
            </w:pPr>
          </w:p>
          <w:p w14:paraId="7CE1EAF4" w14:textId="77777777" w:rsidR="00367F2F" w:rsidRPr="0010148B" w:rsidRDefault="00367F2F" w:rsidP="0010148B">
            <w:pPr>
              <w:ind w:right="-1"/>
              <w:rPr>
                <w:rFonts w:ascii="Arial" w:hAnsi="Arial" w:cs="Arial"/>
                <w:bCs/>
              </w:rPr>
            </w:pPr>
          </w:p>
          <w:p w14:paraId="01FF99D1" w14:textId="77777777" w:rsidR="00367F2F" w:rsidRPr="0010148B" w:rsidRDefault="00367F2F" w:rsidP="0010148B">
            <w:pPr>
              <w:ind w:right="-1"/>
              <w:rPr>
                <w:rFonts w:ascii="Arial" w:hAnsi="Arial" w:cs="Arial"/>
                <w:bCs/>
              </w:rPr>
            </w:pPr>
          </w:p>
          <w:p w14:paraId="45BC8E1D" w14:textId="77777777" w:rsidR="00367F2F" w:rsidRPr="0010148B" w:rsidRDefault="00367F2F" w:rsidP="0010148B">
            <w:pPr>
              <w:ind w:right="-1"/>
              <w:rPr>
                <w:rFonts w:ascii="Arial" w:hAnsi="Arial" w:cs="Arial"/>
                <w:bCs/>
              </w:rPr>
            </w:pPr>
          </w:p>
          <w:p w14:paraId="6DA4C84D" w14:textId="77777777" w:rsidR="00367F2F" w:rsidRPr="0010148B" w:rsidRDefault="00367F2F" w:rsidP="0010148B">
            <w:pPr>
              <w:ind w:right="-1"/>
              <w:rPr>
                <w:rFonts w:ascii="Arial" w:hAnsi="Arial" w:cs="Arial"/>
                <w:bCs/>
              </w:rPr>
            </w:pPr>
          </w:p>
          <w:p w14:paraId="65A513AD" w14:textId="77777777" w:rsidR="00367F2F" w:rsidRPr="0010148B" w:rsidRDefault="00367F2F" w:rsidP="0010148B">
            <w:pPr>
              <w:ind w:right="-1"/>
              <w:rPr>
                <w:rFonts w:ascii="Arial" w:hAnsi="Arial" w:cs="Arial"/>
                <w:bCs/>
              </w:rPr>
            </w:pPr>
          </w:p>
          <w:p w14:paraId="08F0CEA9" w14:textId="77777777" w:rsidR="00367F2F" w:rsidRPr="0010148B" w:rsidRDefault="00367F2F" w:rsidP="0010148B">
            <w:pPr>
              <w:ind w:right="-1"/>
              <w:rPr>
                <w:rFonts w:ascii="Arial" w:hAnsi="Arial" w:cs="Arial"/>
                <w:bCs/>
              </w:rPr>
            </w:pPr>
          </w:p>
          <w:p w14:paraId="1934D1B5" w14:textId="77777777" w:rsidR="00367F2F" w:rsidRPr="0010148B" w:rsidRDefault="00367F2F" w:rsidP="0010148B">
            <w:pPr>
              <w:ind w:right="-1"/>
              <w:rPr>
                <w:rFonts w:ascii="Arial" w:hAnsi="Arial" w:cs="Arial"/>
                <w:bCs/>
              </w:rPr>
            </w:pPr>
          </w:p>
        </w:tc>
      </w:tr>
      <w:tr w:rsidR="00367F2F" w:rsidRPr="0010148B" w14:paraId="111CFFC7" w14:textId="77777777" w:rsidTr="0010148B">
        <w:trPr>
          <w:trHeight w:val="284"/>
        </w:trPr>
        <w:tc>
          <w:tcPr>
            <w:tcW w:w="283" w:type="dxa"/>
            <w:vAlign w:val="center"/>
          </w:tcPr>
          <w:p w14:paraId="1DCBF942" w14:textId="77777777"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14:paraId="352615BF" w14:textId="77777777"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14:paraId="02BB36D5" w14:textId="77777777" w:rsidTr="0010148B">
        <w:trPr>
          <w:trHeight w:val="1021"/>
        </w:trPr>
        <w:tc>
          <w:tcPr>
            <w:tcW w:w="8079" w:type="dxa"/>
            <w:gridSpan w:val="2"/>
            <w:tcBorders>
              <w:top w:val="nil"/>
              <w:left w:val="nil"/>
              <w:bottom w:val="nil"/>
              <w:right w:val="nil"/>
            </w:tcBorders>
          </w:tcPr>
          <w:p w14:paraId="208D4265" w14:textId="77777777" w:rsidR="00367F2F" w:rsidRPr="0010148B" w:rsidRDefault="00367F2F" w:rsidP="0010148B">
            <w:pPr>
              <w:ind w:right="-1"/>
              <w:rPr>
                <w:rFonts w:ascii="Arial" w:hAnsi="Arial" w:cs="Arial"/>
                <w:bCs/>
              </w:rPr>
            </w:pPr>
          </w:p>
          <w:p w14:paraId="6638F302" w14:textId="77777777" w:rsidR="00367F2F" w:rsidRPr="0010148B" w:rsidRDefault="00367F2F" w:rsidP="0010148B">
            <w:pPr>
              <w:ind w:right="-1"/>
              <w:rPr>
                <w:rFonts w:ascii="Arial" w:hAnsi="Arial" w:cs="Arial"/>
                <w:bCs/>
              </w:rPr>
            </w:pPr>
          </w:p>
          <w:p w14:paraId="31CF7728" w14:textId="77777777" w:rsidR="00367F2F" w:rsidRPr="0010148B" w:rsidRDefault="00367F2F" w:rsidP="0010148B">
            <w:pPr>
              <w:ind w:right="-1"/>
              <w:rPr>
                <w:rFonts w:ascii="Arial" w:hAnsi="Arial" w:cs="Arial"/>
                <w:bCs/>
              </w:rPr>
            </w:pPr>
          </w:p>
          <w:p w14:paraId="7F1B14CA" w14:textId="77777777" w:rsidR="00367F2F" w:rsidRPr="0010148B" w:rsidRDefault="00367F2F" w:rsidP="0010148B">
            <w:pPr>
              <w:ind w:right="-1"/>
              <w:rPr>
                <w:rFonts w:ascii="Arial" w:hAnsi="Arial" w:cs="Arial"/>
                <w:bCs/>
              </w:rPr>
            </w:pPr>
          </w:p>
          <w:p w14:paraId="4CF992BA" w14:textId="77777777" w:rsidR="00367F2F" w:rsidRPr="0010148B" w:rsidRDefault="00367F2F" w:rsidP="0010148B">
            <w:pPr>
              <w:ind w:right="-1"/>
              <w:rPr>
                <w:rFonts w:ascii="Arial" w:hAnsi="Arial" w:cs="Arial"/>
                <w:bCs/>
              </w:rPr>
            </w:pPr>
          </w:p>
          <w:p w14:paraId="1D7EC177" w14:textId="77777777" w:rsidR="00367F2F" w:rsidRPr="0010148B" w:rsidRDefault="00367F2F" w:rsidP="0010148B">
            <w:pPr>
              <w:ind w:right="-1"/>
              <w:rPr>
                <w:rFonts w:ascii="Arial" w:hAnsi="Arial" w:cs="Arial"/>
                <w:bCs/>
              </w:rPr>
            </w:pPr>
          </w:p>
          <w:p w14:paraId="22D0A82E" w14:textId="77777777" w:rsidR="00367F2F" w:rsidRPr="0010148B" w:rsidRDefault="00367F2F" w:rsidP="0010148B">
            <w:pPr>
              <w:ind w:right="-1"/>
              <w:rPr>
                <w:rFonts w:ascii="Arial" w:hAnsi="Arial" w:cs="Arial"/>
                <w:bCs/>
              </w:rPr>
            </w:pPr>
          </w:p>
          <w:p w14:paraId="39D0BE29" w14:textId="77777777" w:rsidR="00367F2F" w:rsidRPr="0010148B" w:rsidRDefault="00367F2F" w:rsidP="0010148B">
            <w:pPr>
              <w:ind w:right="-1"/>
              <w:rPr>
                <w:rFonts w:ascii="Arial" w:hAnsi="Arial" w:cs="Arial"/>
                <w:bCs/>
              </w:rPr>
            </w:pPr>
          </w:p>
          <w:p w14:paraId="181BEF62" w14:textId="77777777" w:rsidR="00367F2F" w:rsidRPr="0010148B" w:rsidRDefault="00367F2F" w:rsidP="0010148B">
            <w:pPr>
              <w:ind w:right="-1"/>
              <w:rPr>
                <w:rFonts w:ascii="Arial" w:hAnsi="Arial" w:cs="Arial"/>
                <w:bCs/>
              </w:rPr>
            </w:pPr>
          </w:p>
        </w:tc>
      </w:tr>
    </w:tbl>
    <w:p w14:paraId="63332DA4" w14:textId="77777777"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14:paraId="3D6AE97D" w14:textId="77777777"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20286304" w14:textId="77777777" w:rsidTr="0010148B">
        <w:trPr>
          <w:trHeight w:hRule="exact" w:val="340"/>
        </w:trPr>
        <w:tc>
          <w:tcPr>
            <w:tcW w:w="8504" w:type="dxa"/>
            <w:gridSpan w:val="4"/>
            <w:tcBorders>
              <w:bottom w:val="single" w:sz="4" w:space="0" w:color="auto"/>
            </w:tcBorders>
            <w:vAlign w:val="center"/>
          </w:tcPr>
          <w:p w14:paraId="498C2305"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01F8089E" w14:textId="77777777" w:rsidTr="0010148B">
        <w:trPr>
          <w:trHeight w:val="463"/>
        </w:trPr>
        <w:tc>
          <w:tcPr>
            <w:tcW w:w="5617" w:type="dxa"/>
            <w:gridSpan w:val="3"/>
            <w:tcBorders>
              <w:top w:val="single" w:sz="4" w:space="0" w:color="auto"/>
            </w:tcBorders>
            <w:vAlign w:val="center"/>
          </w:tcPr>
          <w:p w14:paraId="486B4F05"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7C33FFE"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787AD08E"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1A9FDD43" w14:textId="77777777" w:rsidR="00367F2F" w:rsidRPr="0010148B" w:rsidRDefault="00367F2F" w:rsidP="0010148B">
            <w:pPr>
              <w:spacing w:after="40"/>
              <w:ind w:left="45"/>
              <w:rPr>
                <w:rFonts w:ascii="Arial" w:hAnsi="Arial" w:cs="Arial"/>
                <w:color w:val="000000"/>
                <w:sz w:val="18"/>
                <w:szCs w:val="18"/>
              </w:rPr>
            </w:pPr>
          </w:p>
        </w:tc>
      </w:tr>
      <w:tr w:rsidR="00367F2F" w:rsidRPr="0010148B" w14:paraId="5EC3418D"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36F4E7F"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023215B"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79C89BC7"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3B69F7C"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10111112"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4822C246" w14:textId="77777777" w:rsidTr="0010148B">
        <w:trPr>
          <w:trHeight w:val="340"/>
        </w:trPr>
        <w:tc>
          <w:tcPr>
            <w:tcW w:w="3261" w:type="dxa"/>
            <w:gridSpan w:val="2"/>
            <w:vAlign w:val="center"/>
          </w:tcPr>
          <w:p w14:paraId="200D22FF"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3304544C" w14:textId="77777777" w:rsidR="00367F2F" w:rsidRPr="0010148B" w:rsidRDefault="00367F2F" w:rsidP="0010148B">
            <w:pPr>
              <w:ind w:left="45"/>
              <w:rPr>
                <w:rFonts w:ascii="Arial" w:hAnsi="Arial" w:cs="Arial"/>
                <w:bCs/>
                <w:color w:val="000000"/>
                <w:sz w:val="18"/>
                <w:szCs w:val="18"/>
              </w:rPr>
            </w:pPr>
          </w:p>
        </w:tc>
      </w:tr>
      <w:tr w:rsidR="00367F2F" w:rsidRPr="0010148B" w14:paraId="600D4D13" w14:textId="77777777" w:rsidTr="0010148B">
        <w:trPr>
          <w:trHeight w:val="340"/>
        </w:trPr>
        <w:tc>
          <w:tcPr>
            <w:tcW w:w="3261" w:type="dxa"/>
            <w:gridSpan w:val="2"/>
            <w:vAlign w:val="center"/>
          </w:tcPr>
          <w:p w14:paraId="7883C906"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72C3E3F6" w14:textId="77777777" w:rsidR="00367F2F" w:rsidRPr="0010148B" w:rsidRDefault="00367F2F" w:rsidP="0010148B">
            <w:pPr>
              <w:ind w:left="45"/>
              <w:rPr>
                <w:rFonts w:ascii="Arial" w:hAnsi="Arial" w:cs="Arial"/>
                <w:bCs/>
                <w:color w:val="000000"/>
                <w:sz w:val="18"/>
                <w:szCs w:val="18"/>
              </w:rPr>
            </w:pPr>
          </w:p>
        </w:tc>
      </w:tr>
    </w:tbl>
    <w:p w14:paraId="7952C3B7" w14:textId="77777777"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514F0837" w14:textId="77777777" w:rsidTr="0010148B">
        <w:trPr>
          <w:trHeight w:hRule="exact" w:val="284"/>
        </w:trPr>
        <w:tc>
          <w:tcPr>
            <w:tcW w:w="8504" w:type="dxa"/>
            <w:gridSpan w:val="2"/>
            <w:tcBorders>
              <w:top w:val="nil"/>
              <w:left w:val="nil"/>
              <w:right w:val="nil"/>
            </w:tcBorders>
          </w:tcPr>
          <w:p w14:paraId="772B404F"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08BD6A92" w14:textId="77777777" w:rsidTr="0010148B">
        <w:trPr>
          <w:trHeight w:val="454"/>
        </w:trPr>
        <w:tc>
          <w:tcPr>
            <w:tcW w:w="5617" w:type="dxa"/>
            <w:tcBorders>
              <w:left w:val="nil"/>
              <w:bottom w:val="nil"/>
              <w:right w:val="nil"/>
            </w:tcBorders>
            <w:vAlign w:val="center"/>
          </w:tcPr>
          <w:p w14:paraId="5FFB0703" w14:textId="77777777"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14:paraId="3C48E08C" w14:textId="073F38C2" w:rsidR="00367F2F" w:rsidRPr="0010148B" w:rsidRDefault="00F21C7A" w:rsidP="0010148B">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52DB2842" w14:textId="77777777" w:rsidR="00367F2F" w:rsidRPr="0010148B" w:rsidRDefault="00367F2F" w:rsidP="00F21C7A">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3CA45E2B" w14:textId="384CB8F2"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Pr="003C3D49">
              <w:rPr>
                <w:rFonts w:ascii="Arial" w:hAnsi="Arial" w:cs="Arial"/>
                <w:b/>
                <w:sz w:val="22"/>
                <w:szCs w:val="22"/>
                <w:lang w:eastAsia="en-US"/>
              </w:rPr>
              <w:t>/2022</w:t>
            </w:r>
          </w:p>
        </w:tc>
      </w:tr>
    </w:tbl>
    <w:p w14:paraId="65AE196F" w14:textId="77777777" w:rsidR="006560B8" w:rsidRDefault="006560B8" w:rsidP="006560B8">
      <w:pPr>
        <w:rPr>
          <w:rFonts w:ascii="Verdana" w:hAnsi="Verdana"/>
          <w:color w:val="FF0000"/>
          <w:shd w:val="clear" w:color="auto" w:fill="FFFFFF"/>
        </w:rPr>
      </w:pPr>
    </w:p>
    <w:p w14:paraId="6312B294" w14:textId="77777777" w:rsidR="006560B8" w:rsidRPr="00D71A14" w:rsidRDefault="006560B8" w:rsidP="006560B8">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5F59D040" w14:textId="77777777" w:rsidR="00367F2F" w:rsidRPr="0010148B" w:rsidRDefault="00367F2F" w:rsidP="0010148B">
      <w:pPr>
        <w:rPr>
          <w:rFonts w:ascii="Arial" w:hAnsi="Arial" w:cs="Arial"/>
        </w:rPr>
      </w:pPr>
    </w:p>
    <w:p w14:paraId="13970417" w14:textId="77777777"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14:paraId="23849BDB" w14:textId="77777777"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14:paraId="3F8E1A3C" w14:textId="77777777" w:rsidTr="0010148B">
        <w:trPr>
          <w:trHeight w:hRule="exact" w:val="284"/>
        </w:trPr>
        <w:tc>
          <w:tcPr>
            <w:tcW w:w="301" w:type="dxa"/>
            <w:vAlign w:val="center"/>
          </w:tcPr>
          <w:p w14:paraId="315BEE8F" w14:textId="77777777"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14:paraId="2EDBC129" w14:textId="77777777"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14:paraId="039C6238" w14:textId="77777777" w:rsidTr="0010148B">
        <w:trPr>
          <w:trHeight w:hRule="exact" w:val="284"/>
        </w:trPr>
        <w:tc>
          <w:tcPr>
            <w:tcW w:w="301" w:type="dxa"/>
            <w:vAlign w:val="center"/>
          </w:tcPr>
          <w:p w14:paraId="49914F8E" w14:textId="77777777"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14:paraId="66A5D9AB" w14:textId="77777777"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14:paraId="2170C3CE" w14:textId="77777777"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14:paraId="07EDF572" w14:textId="77777777" w:rsidTr="0010148B">
        <w:trPr>
          <w:trHeight w:hRule="exact" w:val="284"/>
        </w:trPr>
        <w:tc>
          <w:tcPr>
            <w:tcW w:w="284" w:type="dxa"/>
            <w:vAlign w:val="center"/>
          </w:tcPr>
          <w:p w14:paraId="7E1477EB" w14:textId="77777777" w:rsidR="00367F2F" w:rsidRPr="0010148B" w:rsidRDefault="00367F2F" w:rsidP="0010148B">
            <w:pPr>
              <w:jc w:val="center"/>
              <w:rPr>
                <w:rFonts w:ascii="Arial" w:hAnsi="Arial" w:cs="Arial"/>
                <w:b/>
              </w:rPr>
            </w:pPr>
          </w:p>
        </w:tc>
        <w:tc>
          <w:tcPr>
            <w:tcW w:w="7723" w:type="dxa"/>
            <w:vMerge w:val="restart"/>
            <w:tcBorders>
              <w:top w:val="nil"/>
              <w:right w:val="nil"/>
            </w:tcBorders>
          </w:tcPr>
          <w:p w14:paraId="72497A83" w14:textId="77777777"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14:paraId="0F6FE4EB" w14:textId="77777777" w:rsidTr="0010148B">
        <w:trPr>
          <w:trHeight w:hRule="exact" w:val="706"/>
        </w:trPr>
        <w:tc>
          <w:tcPr>
            <w:tcW w:w="284" w:type="dxa"/>
            <w:tcBorders>
              <w:left w:val="nil"/>
              <w:bottom w:val="nil"/>
              <w:right w:val="nil"/>
            </w:tcBorders>
            <w:vAlign w:val="center"/>
          </w:tcPr>
          <w:p w14:paraId="4EEDC1A6" w14:textId="77777777"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14:paraId="122ACFBB" w14:textId="77777777" w:rsidR="00367F2F" w:rsidRPr="0010148B" w:rsidRDefault="00367F2F" w:rsidP="0010148B">
            <w:pPr>
              <w:jc w:val="both"/>
              <w:rPr>
                <w:rFonts w:ascii="Arial" w:hAnsi="Arial" w:cs="Arial"/>
                <w:bCs/>
              </w:rPr>
            </w:pPr>
          </w:p>
        </w:tc>
      </w:tr>
      <w:tr w:rsidR="00367F2F" w:rsidRPr="0010148B" w14:paraId="10CA8D61" w14:textId="77777777" w:rsidTr="0010148B">
        <w:trPr>
          <w:trHeight w:hRule="exact" w:val="284"/>
        </w:trPr>
        <w:tc>
          <w:tcPr>
            <w:tcW w:w="284" w:type="dxa"/>
            <w:vAlign w:val="center"/>
          </w:tcPr>
          <w:p w14:paraId="52ADD6C0" w14:textId="77777777" w:rsidR="00367F2F" w:rsidRPr="0010148B" w:rsidRDefault="00367F2F" w:rsidP="0010148B">
            <w:pPr>
              <w:jc w:val="center"/>
              <w:rPr>
                <w:rFonts w:ascii="Arial" w:hAnsi="Arial" w:cs="Arial"/>
                <w:b/>
              </w:rPr>
            </w:pPr>
          </w:p>
        </w:tc>
        <w:tc>
          <w:tcPr>
            <w:tcW w:w="7723" w:type="dxa"/>
            <w:vMerge w:val="restart"/>
            <w:tcBorders>
              <w:top w:val="nil"/>
              <w:right w:val="nil"/>
            </w:tcBorders>
          </w:tcPr>
          <w:p w14:paraId="7214533F" w14:textId="77777777"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14:paraId="08485F0F" w14:textId="77777777" w:rsidTr="0010148B">
        <w:trPr>
          <w:trHeight w:hRule="exact" w:val="706"/>
        </w:trPr>
        <w:tc>
          <w:tcPr>
            <w:tcW w:w="284" w:type="dxa"/>
            <w:tcBorders>
              <w:left w:val="nil"/>
              <w:bottom w:val="nil"/>
              <w:right w:val="nil"/>
            </w:tcBorders>
            <w:vAlign w:val="center"/>
          </w:tcPr>
          <w:p w14:paraId="459E6E85" w14:textId="77777777"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14:paraId="6A02CB91" w14:textId="77777777" w:rsidR="00367F2F" w:rsidRPr="0010148B" w:rsidRDefault="00367F2F" w:rsidP="0010148B">
            <w:pPr>
              <w:jc w:val="both"/>
              <w:rPr>
                <w:rFonts w:ascii="Arial" w:hAnsi="Arial" w:cs="Arial"/>
                <w:bCs/>
              </w:rPr>
            </w:pPr>
          </w:p>
        </w:tc>
      </w:tr>
    </w:tbl>
    <w:p w14:paraId="5B736CB5" w14:textId="77777777"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14:paraId="0C3C2871" w14:textId="77777777" w:rsidTr="0010148B">
        <w:trPr>
          <w:trHeight w:val="340"/>
        </w:trPr>
        <w:tc>
          <w:tcPr>
            <w:tcW w:w="1701" w:type="dxa"/>
            <w:vAlign w:val="center"/>
          </w:tcPr>
          <w:p w14:paraId="761E46AC" w14:textId="77777777"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14:paraId="028A3C69" w14:textId="77777777"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14:paraId="711D863B" w14:textId="77777777" w:rsidTr="0010148B">
        <w:trPr>
          <w:trHeight w:val="284"/>
        </w:trPr>
        <w:tc>
          <w:tcPr>
            <w:tcW w:w="1701" w:type="dxa"/>
          </w:tcPr>
          <w:p w14:paraId="7AE8358A" w14:textId="77777777" w:rsidR="00367F2F" w:rsidRPr="0010148B" w:rsidRDefault="00367F2F" w:rsidP="0010148B">
            <w:pPr>
              <w:jc w:val="both"/>
              <w:rPr>
                <w:rFonts w:ascii="Arial" w:hAnsi="Arial" w:cs="Arial"/>
                <w:lang w:val="es-ES_tradnl"/>
              </w:rPr>
            </w:pPr>
          </w:p>
        </w:tc>
        <w:tc>
          <w:tcPr>
            <w:tcW w:w="5812" w:type="dxa"/>
          </w:tcPr>
          <w:p w14:paraId="395AF2B3" w14:textId="77777777" w:rsidR="00367F2F" w:rsidRPr="0010148B" w:rsidRDefault="00367F2F" w:rsidP="0010148B">
            <w:pPr>
              <w:jc w:val="both"/>
              <w:rPr>
                <w:rFonts w:ascii="Arial" w:hAnsi="Arial" w:cs="Arial"/>
                <w:lang w:val="es-ES_tradnl"/>
              </w:rPr>
            </w:pPr>
          </w:p>
        </w:tc>
      </w:tr>
      <w:tr w:rsidR="00367F2F" w:rsidRPr="0010148B" w14:paraId="0E6B10ED" w14:textId="77777777" w:rsidTr="0010148B">
        <w:trPr>
          <w:trHeight w:val="284"/>
        </w:trPr>
        <w:tc>
          <w:tcPr>
            <w:tcW w:w="1701" w:type="dxa"/>
          </w:tcPr>
          <w:p w14:paraId="14B37109" w14:textId="77777777" w:rsidR="00367F2F" w:rsidRPr="0010148B" w:rsidRDefault="00367F2F" w:rsidP="0010148B">
            <w:pPr>
              <w:jc w:val="both"/>
              <w:rPr>
                <w:rFonts w:ascii="Arial" w:hAnsi="Arial" w:cs="Arial"/>
                <w:lang w:val="es-ES_tradnl"/>
              </w:rPr>
            </w:pPr>
          </w:p>
        </w:tc>
        <w:tc>
          <w:tcPr>
            <w:tcW w:w="5812" w:type="dxa"/>
          </w:tcPr>
          <w:p w14:paraId="43041374" w14:textId="77777777" w:rsidR="00367F2F" w:rsidRPr="0010148B" w:rsidRDefault="00367F2F" w:rsidP="0010148B">
            <w:pPr>
              <w:jc w:val="both"/>
              <w:rPr>
                <w:rFonts w:ascii="Arial" w:hAnsi="Arial" w:cs="Arial"/>
                <w:lang w:val="es-ES_tradnl"/>
              </w:rPr>
            </w:pPr>
          </w:p>
        </w:tc>
      </w:tr>
      <w:tr w:rsidR="00367F2F" w:rsidRPr="0010148B" w14:paraId="4FA281A3" w14:textId="77777777" w:rsidTr="0010148B">
        <w:trPr>
          <w:trHeight w:val="284"/>
        </w:trPr>
        <w:tc>
          <w:tcPr>
            <w:tcW w:w="1701" w:type="dxa"/>
          </w:tcPr>
          <w:p w14:paraId="3C750806" w14:textId="77777777" w:rsidR="00367F2F" w:rsidRPr="0010148B" w:rsidRDefault="00367F2F" w:rsidP="0010148B">
            <w:pPr>
              <w:jc w:val="both"/>
              <w:rPr>
                <w:rFonts w:ascii="Arial" w:hAnsi="Arial" w:cs="Arial"/>
                <w:lang w:val="es-ES_tradnl"/>
              </w:rPr>
            </w:pPr>
          </w:p>
        </w:tc>
        <w:tc>
          <w:tcPr>
            <w:tcW w:w="5812" w:type="dxa"/>
          </w:tcPr>
          <w:p w14:paraId="70C1A34C" w14:textId="77777777" w:rsidR="00367F2F" w:rsidRPr="0010148B" w:rsidRDefault="00367F2F" w:rsidP="0010148B">
            <w:pPr>
              <w:jc w:val="both"/>
              <w:rPr>
                <w:rFonts w:ascii="Arial" w:hAnsi="Arial" w:cs="Arial"/>
                <w:lang w:val="es-ES_tradnl"/>
              </w:rPr>
            </w:pPr>
          </w:p>
        </w:tc>
      </w:tr>
      <w:tr w:rsidR="00367F2F" w:rsidRPr="0010148B" w14:paraId="60D9E76C" w14:textId="77777777" w:rsidTr="0010148B">
        <w:trPr>
          <w:trHeight w:val="284"/>
        </w:trPr>
        <w:tc>
          <w:tcPr>
            <w:tcW w:w="1701" w:type="dxa"/>
          </w:tcPr>
          <w:p w14:paraId="28541AC4" w14:textId="77777777" w:rsidR="00367F2F" w:rsidRPr="0010148B" w:rsidRDefault="00367F2F" w:rsidP="0010148B">
            <w:pPr>
              <w:jc w:val="both"/>
              <w:rPr>
                <w:rFonts w:ascii="Arial" w:hAnsi="Arial" w:cs="Arial"/>
                <w:lang w:val="es-ES_tradnl"/>
              </w:rPr>
            </w:pPr>
          </w:p>
        </w:tc>
        <w:tc>
          <w:tcPr>
            <w:tcW w:w="5812" w:type="dxa"/>
          </w:tcPr>
          <w:p w14:paraId="3D938ECB" w14:textId="77777777" w:rsidR="00367F2F" w:rsidRPr="0010148B" w:rsidRDefault="00367F2F" w:rsidP="0010148B">
            <w:pPr>
              <w:jc w:val="both"/>
              <w:rPr>
                <w:rFonts w:ascii="Arial" w:hAnsi="Arial" w:cs="Arial"/>
                <w:lang w:val="es-ES_tradnl"/>
              </w:rPr>
            </w:pPr>
          </w:p>
        </w:tc>
      </w:tr>
    </w:tbl>
    <w:p w14:paraId="229006BC" w14:textId="77777777" w:rsidR="00367F2F" w:rsidRPr="0010148B" w:rsidRDefault="00367F2F" w:rsidP="0010148B">
      <w:pPr>
        <w:jc w:val="both"/>
        <w:rPr>
          <w:rFonts w:ascii="Arial" w:hAnsi="Arial" w:cs="Arial"/>
          <w:lang w:val="es-ES_tradnl"/>
        </w:rPr>
      </w:pPr>
    </w:p>
    <w:p w14:paraId="0A5F0E60" w14:textId="77777777"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14:paraId="7BB73590" w14:textId="77777777" w:rsidR="00367F2F" w:rsidRPr="0010148B" w:rsidRDefault="00367F2F" w:rsidP="0010148B">
      <w:pPr>
        <w:autoSpaceDE w:val="0"/>
        <w:autoSpaceDN w:val="0"/>
        <w:adjustRightInd w:val="0"/>
        <w:jc w:val="both"/>
        <w:rPr>
          <w:rFonts w:ascii="Arial" w:hAnsi="Arial" w:cs="Arial"/>
          <w:sz w:val="16"/>
          <w:szCs w:val="16"/>
        </w:rPr>
      </w:pPr>
    </w:p>
    <w:p w14:paraId="3E8EDA76" w14:textId="0973C25C"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r w:rsidR="00FD119F">
        <w:rPr>
          <w:sz w:val="22"/>
          <w:szCs w:val="22"/>
        </w:rPr>
        <w:t xml:space="preserve"> </w:t>
      </w:r>
    </w:p>
    <w:p w14:paraId="095FB22B"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19859E74" w14:textId="77777777" w:rsidTr="0010148B">
        <w:trPr>
          <w:trHeight w:hRule="exact" w:val="340"/>
        </w:trPr>
        <w:tc>
          <w:tcPr>
            <w:tcW w:w="8504" w:type="dxa"/>
            <w:gridSpan w:val="4"/>
            <w:tcBorders>
              <w:bottom w:val="single" w:sz="4" w:space="0" w:color="auto"/>
            </w:tcBorders>
            <w:vAlign w:val="center"/>
          </w:tcPr>
          <w:p w14:paraId="3742D22B"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13ED63A3" w14:textId="77777777" w:rsidTr="0010148B">
        <w:trPr>
          <w:trHeight w:val="463"/>
        </w:trPr>
        <w:tc>
          <w:tcPr>
            <w:tcW w:w="5617" w:type="dxa"/>
            <w:gridSpan w:val="3"/>
            <w:tcBorders>
              <w:top w:val="single" w:sz="4" w:space="0" w:color="auto"/>
            </w:tcBorders>
            <w:vAlign w:val="center"/>
          </w:tcPr>
          <w:p w14:paraId="361C9205"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011AA768"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7694EF3C"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AAAC250" w14:textId="77777777" w:rsidR="00367F2F" w:rsidRPr="0010148B" w:rsidRDefault="00367F2F" w:rsidP="0010148B">
            <w:pPr>
              <w:spacing w:after="40"/>
              <w:ind w:left="45"/>
              <w:rPr>
                <w:rFonts w:ascii="Arial" w:hAnsi="Arial" w:cs="Arial"/>
                <w:color w:val="000000"/>
                <w:sz w:val="18"/>
                <w:szCs w:val="18"/>
              </w:rPr>
            </w:pPr>
          </w:p>
        </w:tc>
      </w:tr>
      <w:tr w:rsidR="00367F2F" w:rsidRPr="0010148B" w14:paraId="5BEF9ACD"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141F43"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00005E9"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3E02456B"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2129E8A"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6F58D578"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5A21165C" w14:textId="77777777" w:rsidTr="0010148B">
        <w:trPr>
          <w:trHeight w:val="340"/>
        </w:trPr>
        <w:tc>
          <w:tcPr>
            <w:tcW w:w="3261" w:type="dxa"/>
            <w:gridSpan w:val="2"/>
            <w:vAlign w:val="center"/>
          </w:tcPr>
          <w:p w14:paraId="782DF834"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1697D708" w14:textId="77777777" w:rsidR="00367F2F" w:rsidRPr="0010148B" w:rsidRDefault="00367F2F" w:rsidP="0010148B">
            <w:pPr>
              <w:ind w:left="45"/>
              <w:rPr>
                <w:rFonts w:ascii="Arial" w:hAnsi="Arial" w:cs="Arial"/>
                <w:bCs/>
                <w:color w:val="000000"/>
                <w:sz w:val="18"/>
                <w:szCs w:val="18"/>
              </w:rPr>
            </w:pPr>
          </w:p>
        </w:tc>
      </w:tr>
      <w:tr w:rsidR="00367F2F" w:rsidRPr="0010148B" w14:paraId="39248B4A" w14:textId="77777777" w:rsidTr="0010148B">
        <w:trPr>
          <w:trHeight w:val="340"/>
        </w:trPr>
        <w:tc>
          <w:tcPr>
            <w:tcW w:w="3261" w:type="dxa"/>
            <w:gridSpan w:val="2"/>
            <w:vAlign w:val="center"/>
          </w:tcPr>
          <w:p w14:paraId="4263BA10"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06E5CE35" w14:textId="77777777" w:rsidR="00367F2F" w:rsidRPr="0010148B" w:rsidRDefault="00367F2F" w:rsidP="0010148B">
            <w:pPr>
              <w:ind w:left="45"/>
              <w:rPr>
                <w:rFonts w:ascii="Arial" w:hAnsi="Arial" w:cs="Arial"/>
                <w:bCs/>
                <w:color w:val="000000"/>
                <w:sz w:val="18"/>
                <w:szCs w:val="18"/>
              </w:rPr>
            </w:pPr>
          </w:p>
        </w:tc>
      </w:tr>
    </w:tbl>
    <w:p w14:paraId="4A006D06" w14:textId="77777777"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38C7F611" w14:textId="77777777" w:rsidTr="0010148B">
        <w:trPr>
          <w:trHeight w:hRule="exact" w:val="284"/>
        </w:trPr>
        <w:tc>
          <w:tcPr>
            <w:tcW w:w="8504" w:type="dxa"/>
            <w:gridSpan w:val="2"/>
            <w:tcBorders>
              <w:top w:val="nil"/>
              <w:left w:val="nil"/>
              <w:right w:val="nil"/>
            </w:tcBorders>
          </w:tcPr>
          <w:p w14:paraId="0D63628A"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7DC4DD2A" w14:textId="77777777" w:rsidTr="0010148B">
        <w:trPr>
          <w:trHeight w:val="454"/>
        </w:trPr>
        <w:tc>
          <w:tcPr>
            <w:tcW w:w="5617" w:type="dxa"/>
            <w:tcBorders>
              <w:left w:val="nil"/>
              <w:bottom w:val="nil"/>
              <w:right w:val="nil"/>
            </w:tcBorders>
            <w:vAlign w:val="center"/>
          </w:tcPr>
          <w:p w14:paraId="6A37AAE9" w14:textId="77777777"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14:paraId="74A4AA72" w14:textId="3E851C46" w:rsidR="00367F2F" w:rsidRPr="0010148B" w:rsidRDefault="00F21C7A" w:rsidP="0010148B">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6C2BD6A4" w14:textId="77777777" w:rsidR="00367F2F" w:rsidRPr="0010148B" w:rsidRDefault="00367F2F" w:rsidP="00F21C7A">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68D63BE6" w14:textId="7F929E15" w:rsidR="00367F2F" w:rsidRPr="0010148B" w:rsidRDefault="007A753E" w:rsidP="007A753E">
            <w:pPr>
              <w:ind w:left="45"/>
              <w:jc w:val="right"/>
              <w:rPr>
                <w:rFonts w:ascii="Arial" w:hAnsi="Arial" w:cs="Arial"/>
                <w:sz w:val="18"/>
                <w:szCs w:val="18"/>
              </w:rPr>
            </w:pPr>
            <w:r>
              <w:rPr>
                <w:rFonts w:ascii="Arial" w:hAnsi="Arial" w:cs="Arial"/>
                <w:b/>
                <w:sz w:val="22"/>
                <w:szCs w:val="22"/>
                <w:lang w:eastAsia="en-US"/>
              </w:rPr>
              <w:t>FA 262</w:t>
            </w:r>
            <w:r w:rsidRPr="003C3D49">
              <w:rPr>
                <w:rFonts w:ascii="Arial" w:hAnsi="Arial" w:cs="Arial"/>
                <w:b/>
                <w:sz w:val="22"/>
                <w:szCs w:val="22"/>
                <w:lang w:eastAsia="en-US"/>
              </w:rPr>
              <w:t>/2022</w:t>
            </w:r>
          </w:p>
        </w:tc>
      </w:tr>
    </w:tbl>
    <w:p w14:paraId="046582B5" w14:textId="77777777" w:rsidR="006560B8" w:rsidRDefault="006560B8" w:rsidP="006560B8">
      <w:pPr>
        <w:rPr>
          <w:rFonts w:ascii="Verdana" w:hAnsi="Verdana"/>
          <w:color w:val="FF0000"/>
          <w:shd w:val="clear" w:color="auto" w:fill="FFFFFF"/>
        </w:rPr>
      </w:pPr>
    </w:p>
    <w:p w14:paraId="45540357" w14:textId="77777777" w:rsidR="006560B8" w:rsidRPr="00D71A14" w:rsidRDefault="006560B8" w:rsidP="006560B8">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4310F32D" w14:textId="77777777" w:rsidR="00367F2F" w:rsidRPr="0010148B" w:rsidRDefault="00367F2F" w:rsidP="0010148B">
      <w:pPr>
        <w:rPr>
          <w:rFonts w:ascii="Arial" w:hAnsi="Arial" w:cs="Arial"/>
        </w:rPr>
      </w:pPr>
    </w:p>
    <w:p w14:paraId="7C4DE5A1" w14:textId="77777777"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14:paraId="536F3AFD" w14:textId="77777777"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14:paraId="6D36CC28" w14:textId="77777777" w:rsidR="0050233F" w:rsidRDefault="00DD6F3A" w:rsidP="0050233F">
      <w:pPr>
        <w:spacing w:after="240"/>
        <w:rPr>
          <w:lang w:val="eu-ES"/>
        </w:rPr>
      </w:pPr>
      <w:hyperlink r:id="rId22" w:history="1">
        <w:r w:rsidR="0050233F">
          <w:rPr>
            <w:rStyle w:val="Hiperesteka"/>
            <w:lang w:val="eu-ES"/>
          </w:rPr>
          <w:t>https://www.gipuzkoa.eus/documents/20933/923643/Kontratazio_kodea-es.pdf/e014801b-3e70-fd79-8ac2-d63ea19aa374</w:t>
        </w:r>
      </w:hyperlink>
    </w:p>
    <w:p w14:paraId="6A4308F9" w14:textId="77777777" w:rsidR="00367F2F" w:rsidRPr="005C2356"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5C2356">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8BC2EC5" w14:textId="77777777" w:rsidR="00C2105B" w:rsidRPr="00C2105B" w:rsidRDefault="00C2105B" w:rsidP="00233FE9">
      <w:pPr>
        <w:spacing w:after="200" w:line="240" w:lineRule="atLeast"/>
        <w:jc w:val="both"/>
        <w:rPr>
          <w:rFonts w:ascii="Arial" w:hAnsi="Arial" w:cs="Arial"/>
          <w:color w:val="FF0000"/>
        </w:rPr>
      </w:pPr>
    </w:p>
    <w:p w14:paraId="565B0E23" w14:textId="77777777" w:rsidR="00367F2F" w:rsidRPr="006918E8" w:rsidRDefault="00367F2F" w:rsidP="00233FE9">
      <w:pPr>
        <w:spacing w:line="240" w:lineRule="atLeast"/>
        <w:jc w:val="both"/>
        <w:rPr>
          <w:rFonts w:ascii="Arial" w:hAnsi="Arial" w:cs="Arial"/>
        </w:rPr>
      </w:pPr>
    </w:p>
    <w:p w14:paraId="7E3A34FF" w14:textId="77777777"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14:paraId="1A100423" w14:textId="77777777"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645C05CF" w14:textId="77777777" w:rsidTr="0010148B">
        <w:trPr>
          <w:trHeight w:hRule="exact" w:val="340"/>
        </w:trPr>
        <w:tc>
          <w:tcPr>
            <w:tcW w:w="8504" w:type="dxa"/>
            <w:gridSpan w:val="4"/>
            <w:tcBorders>
              <w:bottom w:val="single" w:sz="4" w:space="0" w:color="auto"/>
            </w:tcBorders>
            <w:vAlign w:val="center"/>
          </w:tcPr>
          <w:p w14:paraId="737B82F6" w14:textId="77777777"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05C19CF4" w14:textId="77777777" w:rsidTr="0010148B">
        <w:trPr>
          <w:trHeight w:val="463"/>
        </w:trPr>
        <w:tc>
          <w:tcPr>
            <w:tcW w:w="5617" w:type="dxa"/>
            <w:gridSpan w:val="3"/>
            <w:tcBorders>
              <w:top w:val="single" w:sz="4" w:space="0" w:color="auto"/>
            </w:tcBorders>
            <w:vAlign w:val="center"/>
          </w:tcPr>
          <w:p w14:paraId="3957CC83" w14:textId="77777777"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784D9028" w14:textId="77777777"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14:paraId="52A0552D" w14:textId="77777777"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6BF088EB" w14:textId="77777777" w:rsidR="00367F2F" w:rsidRPr="0010148B" w:rsidRDefault="00367F2F" w:rsidP="0010148B">
            <w:pPr>
              <w:spacing w:after="40"/>
              <w:ind w:left="45"/>
              <w:rPr>
                <w:rFonts w:ascii="Arial" w:hAnsi="Arial" w:cs="Arial"/>
                <w:color w:val="000000"/>
                <w:sz w:val="18"/>
                <w:szCs w:val="18"/>
              </w:rPr>
            </w:pPr>
          </w:p>
        </w:tc>
      </w:tr>
      <w:tr w:rsidR="00367F2F" w:rsidRPr="0010148B" w14:paraId="2E5A3A87"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FAF0099"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7B6E41F"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4B84689A" w14:textId="77777777"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840889" w14:textId="77777777"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22485227" w14:textId="77777777"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4816131F" w14:textId="77777777" w:rsidTr="0010148B">
        <w:trPr>
          <w:trHeight w:val="340"/>
        </w:trPr>
        <w:tc>
          <w:tcPr>
            <w:tcW w:w="3261" w:type="dxa"/>
            <w:gridSpan w:val="2"/>
            <w:vAlign w:val="center"/>
          </w:tcPr>
          <w:p w14:paraId="31ADABE5"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6EA842C3" w14:textId="77777777" w:rsidR="00367F2F" w:rsidRPr="0010148B" w:rsidRDefault="00367F2F" w:rsidP="0010148B">
            <w:pPr>
              <w:ind w:left="45"/>
              <w:rPr>
                <w:rFonts w:ascii="Arial" w:hAnsi="Arial" w:cs="Arial"/>
                <w:bCs/>
                <w:color w:val="000000"/>
                <w:sz w:val="18"/>
                <w:szCs w:val="18"/>
              </w:rPr>
            </w:pPr>
          </w:p>
        </w:tc>
      </w:tr>
      <w:tr w:rsidR="00367F2F" w:rsidRPr="0010148B" w14:paraId="1DD6C654" w14:textId="77777777" w:rsidTr="0010148B">
        <w:trPr>
          <w:trHeight w:val="340"/>
        </w:trPr>
        <w:tc>
          <w:tcPr>
            <w:tcW w:w="3261" w:type="dxa"/>
            <w:gridSpan w:val="2"/>
            <w:vAlign w:val="center"/>
          </w:tcPr>
          <w:p w14:paraId="11E875D7" w14:textId="77777777"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1DFD69F6" w14:textId="77777777" w:rsidR="00367F2F" w:rsidRPr="0010148B" w:rsidRDefault="00367F2F" w:rsidP="0010148B">
            <w:pPr>
              <w:ind w:left="45"/>
              <w:rPr>
                <w:rFonts w:ascii="Arial" w:hAnsi="Arial" w:cs="Arial"/>
                <w:bCs/>
                <w:color w:val="000000"/>
                <w:sz w:val="18"/>
                <w:szCs w:val="18"/>
              </w:rPr>
            </w:pPr>
          </w:p>
        </w:tc>
      </w:tr>
    </w:tbl>
    <w:p w14:paraId="538354B0" w14:textId="77777777"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000C756F" w14:textId="77777777" w:rsidTr="0010148B">
        <w:trPr>
          <w:trHeight w:hRule="exact" w:val="284"/>
        </w:trPr>
        <w:tc>
          <w:tcPr>
            <w:tcW w:w="8504" w:type="dxa"/>
            <w:gridSpan w:val="2"/>
            <w:tcBorders>
              <w:top w:val="nil"/>
              <w:left w:val="nil"/>
              <w:right w:val="nil"/>
            </w:tcBorders>
          </w:tcPr>
          <w:p w14:paraId="7054CB69" w14:textId="77777777"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6E0AF8AB" w14:textId="77777777" w:rsidTr="0010148B">
        <w:trPr>
          <w:trHeight w:val="454"/>
        </w:trPr>
        <w:tc>
          <w:tcPr>
            <w:tcW w:w="5617" w:type="dxa"/>
            <w:tcBorders>
              <w:left w:val="nil"/>
              <w:bottom w:val="nil"/>
              <w:right w:val="nil"/>
            </w:tcBorders>
            <w:vAlign w:val="center"/>
          </w:tcPr>
          <w:p w14:paraId="7901C138" w14:textId="77777777"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14:paraId="535E6D64" w14:textId="29E54FA7" w:rsidR="00367F2F" w:rsidRPr="0010148B" w:rsidRDefault="00F21C7A" w:rsidP="0010148B">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68977A1B" w14:textId="77777777" w:rsidR="00367F2F" w:rsidRPr="0010148B" w:rsidRDefault="00367F2F" w:rsidP="00F21C7A">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1634436A" w14:textId="6FF8AEC1"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Pr="003C3D49">
              <w:rPr>
                <w:rFonts w:ascii="Arial" w:hAnsi="Arial" w:cs="Arial"/>
                <w:b/>
                <w:sz w:val="22"/>
                <w:szCs w:val="22"/>
                <w:lang w:eastAsia="en-US"/>
              </w:rPr>
              <w:t>/2022</w:t>
            </w:r>
          </w:p>
        </w:tc>
      </w:tr>
    </w:tbl>
    <w:p w14:paraId="35F2BD0B" w14:textId="77777777" w:rsidR="006560B8" w:rsidRDefault="006560B8" w:rsidP="006560B8">
      <w:pPr>
        <w:rPr>
          <w:rFonts w:ascii="Verdana" w:hAnsi="Verdana"/>
          <w:color w:val="FF0000"/>
          <w:shd w:val="clear" w:color="auto" w:fill="FFFFFF"/>
        </w:rPr>
      </w:pPr>
    </w:p>
    <w:p w14:paraId="3C4B31D4" w14:textId="77777777" w:rsidR="006560B8" w:rsidRPr="00D71A14" w:rsidRDefault="006560B8" w:rsidP="006560B8">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2BC35BE5" w14:textId="77777777" w:rsidR="00367F2F" w:rsidRPr="0010148B" w:rsidRDefault="00367F2F" w:rsidP="0010148B">
      <w:pPr>
        <w:rPr>
          <w:rFonts w:ascii="Arial" w:hAnsi="Arial" w:cs="Arial"/>
        </w:rPr>
      </w:pPr>
    </w:p>
    <w:p w14:paraId="00A93DC8" w14:textId="77777777"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14:paraId="77B3D01C" w14:textId="77777777"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14:paraId="4843B3B0" w14:textId="77777777" w:rsidR="00367F2F" w:rsidRPr="0010148B" w:rsidRDefault="00367F2F" w:rsidP="002758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68515382" w14:textId="77777777" w:rsidR="00367F2F" w:rsidRPr="0010148B" w:rsidRDefault="00367F2F" w:rsidP="002758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12FD83A3" w14:textId="77777777" w:rsidR="00367F2F" w:rsidRPr="0010148B" w:rsidRDefault="00367F2F" w:rsidP="0027587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2AFBCCA" w14:textId="77777777"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4AEA4A2E" w14:textId="77777777"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14:paraId="192C946A" w14:textId="77777777" w:rsidR="00367F2F" w:rsidRPr="0010148B" w:rsidRDefault="00367F2F" w:rsidP="0027587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5E4667D8" w14:textId="77777777" w:rsidR="00367F2F" w:rsidRPr="0010148B" w:rsidRDefault="00367F2F" w:rsidP="0027587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4E0AB24B" w14:textId="77777777" w:rsidR="00367F2F" w:rsidRPr="0010148B" w:rsidRDefault="00367F2F" w:rsidP="0027587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0B66C582" w14:textId="77777777"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00B3D30A" w14:textId="77777777" w:rsidR="00367F2F" w:rsidRPr="0010148B" w:rsidRDefault="00367F2F" w:rsidP="00B91F54">
      <w:pPr>
        <w:tabs>
          <w:tab w:val="left" w:pos="0"/>
        </w:tabs>
        <w:ind w:left="218" w:right="-144" w:hanging="76"/>
        <w:contextualSpacing/>
        <w:rPr>
          <w:rFonts w:ascii="Arial" w:hAnsi="Arial" w:cs="Arial"/>
          <w:lang w:val="es-ES_tradnl"/>
        </w:rPr>
      </w:pPr>
    </w:p>
    <w:p w14:paraId="0DB3CCB3" w14:textId="77777777"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36"/>
      <w:bookmarkEnd w:id="337"/>
      <w:bookmarkEnd w:id="366"/>
      <w:bookmarkEnd w:id="367"/>
      <w:r w:rsidRPr="006918E8">
        <w:rPr>
          <w:sz w:val="22"/>
          <w:szCs w:val="22"/>
        </w:rPr>
        <w:lastRenderedPageBreak/>
        <w:t xml:space="preserve">ANEXO VIII. - </w:t>
      </w:r>
      <w:bookmarkEnd w:id="368"/>
      <w:r w:rsidRPr="006918E8">
        <w:rPr>
          <w:sz w:val="22"/>
          <w:szCs w:val="22"/>
        </w:rPr>
        <w:t>MODELO DE AVAL</w:t>
      </w:r>
      <w:bookmarkEnd w:id="369"/>
      <w:bookmarkEnd w:id="370"/>
    </w:p>
    <w:p w14:paraId="45C0ACFF" w14:textId="77777777"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14:paraId="658785F6" w14:textId="77777777" w:rsidTr="00A06E14">
        <w:trPr>
          <w:trHeight w:hRule="exact" w:val="340"/>
        </w:trPr>
        <w:tc>
          <w:tcPr>
            <w:tcW w:w="8504" w:type="dxa"/>
            <w:gridSpan w:val="5"/>
            <w:tcBorders>
              <w:bottom w:val="single" w:sz="6" w:space="0" w:color="auto"/>
            </w:tcBorders>
            <w:vAlign w:val="center"/>
          </w:tcPr>
          <w:p w14:paraId="0BB979EF" w14:textId="77777777"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14:paraId="23B3F87B" w14:textId="77777777" w:rsidTr="00A06E14">
        <w:trPr>
          <w:trHeight w:val="567"/>
        </w:trPr>
        <w:tc>
          <w:tcPr>
            <w:tcW w:w="5617" w:type="dxa"/>
            <w:gridSpan w:val="3"/>
            <w:tcBorders>
              <w:top w:val="single" w:sz="6" w:space="0" w:color="auto"/>
            </w:tcBorders>
            <w:vAlign w:val="center"/>
          </w:tcPr>
          <w:p w14:paraId="1B2B1ACA"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14:paraId="5FAF8ADA" w14:textId="77777777"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14:paraId="6C6EB45F"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14:paraId="6E0A7EEB" w14:textId="77777777" w:rsidR="00367F2F" w:rsidRPr="00B728AF" w:rsidRDefault="00367F2F" w:rsidP="00A06E14">
            <w:pPr>
              <w:ind w:left="45"/>
              <w:rPr>
                <w:rFonts w:ascii="Arial" w:hAnsi="Arial" w:cs="Arial"/>
                <w:color w:val="000000"/>
              </w:rPr>
            </w:pPr>
          </w:p>
        </w:tc>
      </w:tr>
      <w:tr w:rsidR="00367F2F" w:rsidRPr="00B728AF" w14:paraId="0557EB9A" w14:textId="77777777" w:rsidTr="00A06E14">
        <w:trPr>
          <w:trHeight w:hRule="exact" w:val="284"/>
        </w:trPr>
        <w:tc>
          <w:tcPr>
            <w:tcW w:w="8504" w:type="dxa"/>
            <w:gridSpan w:val="5"/>
            <w:vAlign w:val="center"/>
          </w:tcPr>
          <w:p w14:paraId="4A504AF1"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14:paraId="2305F208" w14:textId="77777777" w:rsidTr="00A06E14">
        <w:trPr>
          <w:trHeight w:val="567"/>
        </w:trPr>
        <w:tc>
          <w:tcPr>
            <w:tcW w:w="4876" w:type="dxa"/>
            <w:gridSpan w:val="2"/>
            <w:vAlign w:val="center"/>
          </w:tcPr>
          <w:p w14:paraId="18F62394"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14:paraId="35BF93D2" w14:textId="77777777" w:rsidR="00367F2F" w:rsidRPr="00B728AF" w:rsidRDefault="00367F2F" w:rsidP="00A06E14">
            <w:pPr>
              <w:ind w:left="45"/>
              <w:rPr>
                <w:rFonts w:ascii="Arial" w:hAnsi="Arial" w:cs="Arial"/>
                <w:color w:val="000000"/>
              </w:rPr>
            </w:pPr>
          </w:p>
        </w:tc>
        <w:tc>
          <w:tcPr>
            <w:tcW w:w="741" w:type="dxa"/>
            <w:vAlign w:val="center"/>
          </w:tcPr>
          <w:p w14:paraId="1196BBD4"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14:paraId="5EB07401" w14:textId="77777777" w:rsidR="00367F2F" w:rsidRPr="00B728AF" w:rsidRDefault="00367F2F" w:rsidP="00A06E14">
            <w:pPr>
              <w:ind w:left="45"/>
              <w:rPr>
                <w:rFonts w:ascii="Arial" w:hAnsi="Arial" w:cs="Arial"/>
                <w:bCs/>
                <w:color w:val="000000"/>
                <w:sz w:val="18"/>
              </w:rPr>
            </w:pPr>
          </w:p>
        </w:tc>
        <w:tc>
          <w:tcPr>
            <w:tcW w:w="1482" w:type="dxa"/>
            <w:vAlign w:val="center"/>
          </w:tcPr>
          <w:p w14:paraId="325F28D9" w14:textId="77777777"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14:paraId="07AEE88C" w14:textId="77777777" w:rsidR="00367F2F" w:rsidRPr="00B728AF" w:rsidRDefault="00367F2F" w:rsidP="00A06E14">
            <w:pPr>
              <w:ind w:left="74"/>
              <w:rPr>
                <w:rFonts w:ascii="Arial" w:hAnsi="Arial" w:cs="Arial"/>
                <w:bCs/>
                <w:color w:val="000000"/>
                <w:sz w:val="18"/>
              </w:rPr>
            </w:pPr>
          </w:p>
        </w:tc>
        <w:tc>
          <w:tcPr>
            <w:tcW w:w="1405" w:type="dxa"/>
            <w:vAlign w:val="center"/>
          </w:tcPr>
          <w:p w14:paraId="5C1C02EC"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14:paraId="39A8FD30" w14:textId="77777777" w:rsidR="00367F2F" w:rsidRPr="00B728AF" w:rsidRDefault="00367F2F" w:rsidP="00A06E14">
            <w:pPr>
              <w:ind w:left="45"/>
              <w:rPr>
                <w:rFonts w:ascii="Arial" w:hAnsi="Arial" w:cs="Arial"/>
                <w:color w:val="000000"/>
                <w:sz w:val="18"/>
              </w:rPr>
            </w:pPr>
          </w:p>
        </w:tc>
      </w:tr>
      <w:tr w:rsidR="00367F2F" w:rsidRPr="00B728AF" w14:paraId="3B57E6D5" w14:textId="77777777" w:rsidTr="00A06E14">
        <w:trPr>
          <w:trHeight w:val="567"/>
        </w:trPr>
        <w:tc>
          <w:tcPr>
            <w:tcW w:w="3999" w:type="dxa"/>
            <w:vAlign w:val="center"/>
          </w:tcPr>
          <w:p w14:paraId="3622DD58"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14:paraId="72925AE6" w14:textId="77777777" w:rsidR="00367F2F" w:rsidRPr="00B728AF" w:rsidRDefault="00367F2F" w:rsidP="00A06E14">
            <w:pPr>
              <w:ind w:left="57"/>
              <w:rPr>
                <w:rFonts w:ascii="Arial" w:hAnsi="Arial" w:cs="Arial"/>
                <w:color w:val="000000"/>
                <w:sz w:val="18"/>
              </w:rPr>
            </w:pPr>
          </w:p>
        </w:tc>
        <w:tc>
          <w:tcPr>
            <w:tcW w:w="1618" w:type="dxa"/>
            <w:gridSpan w:val="2"/>
            <w:vAlign w:val="center"/>
          </w:tcPr>
          <w:p w14:paraId="73B612E7"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14:paraId="2B0010BF" w14:textId="77777777" w:rsidR="00367F2F" w:rsidRPr="00B728AF" w:rsidRDefault="00367F2F" w:rsidP="00A06E14">
            <w:pPr>
              <w:ind w:left="45"/>
              <w:rPr>
                <w:rFonts w:ascii="Arial" w:hAnsi="Arial" w:cs="Arial"/>
                <w:color w:val="000000"/>
                <w:sz w:val="18"/>
              </w:rPr>
            </w:pPr>
          </w:p>
        </w:tc>
        <w:tc>
          <w:tcPr>
            <w:tcW w:w="2887" w:type="dxa"/>
            <w:gridSpan w:val="2"/>
            <w:vAlign w:val="center"/>
          </w:tcPr>
          <w:p w14:paraId="3C8F275C" w14:textId="77777777"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14:paraId="5AE5C232" w14:textId="77777777" w:rsidR="00367F2F" w:rsidRPr="00B728AF" w:rsidRDefault="00367F2F" w:rsidP="00A06E14">
            <w:pPr>
              <w:ind w:left="45"/>
              <w:rPr>
                <w:rFonts w:ascii="Arial" w:hAnsi="Arial" w:cs="Arial"/>
                <w:color w:val="000000"/>
                <w:sz w:val="18"/>
              </w:rPr>
            </w:pPr>
          </w:p>
        </w:tc>
      </w:tr>
      <w:tr w:rsidR="00367F2F" w:rsidRPr="00B728AF" w14:paraId="38092A44" w14:textId="77777777" w:rsidTr="00A06E14">
        <w:trPr>
          <w:trHeight w:hRule="exact" w:val="454"/>
        </w:trPr>
        <w:tc>
          <w:tcPr>
            <w:tcW w:w="8504" w:type="dxa"/>
            <w:gridSpan w:val="5"/>
            <w:tcBorders>
              <w:bottom w:val="single" w:sz="6" w:space="0" w:color="auto"/>
            </w:tcBorders>
            <w:vAlign w:val="center"/>
          </w:tcPr>
          <w:p w14:paraId="363F5E15" w14:textId="77777777"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14:paraId="689CC3EB" w14:textId="77777777" w:rsidTr="00A06E14">
        <w:trPr>
          <w:trHeight w:hRule="exact" w:val="284"/>
        </w:trPr>
        <w:tc>
          <w:tcPr>
            <w:tcW w:w="5617" w:type="dxa"/>
            <w:gridSpan w:val="3"/>
            <w:tcBorders>
              <w:top w:val="single" w:sz="6" w:space="0" w:color="auto"/>
            </w:tcBorders>
            <w:vAlign w:val="center"/>
          </w:tcPr>
          <w:p w14:paraId="52A735FD"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14:paraId="73CF0918" w14:textId="77777777"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14:paraId="6FB13AD9" w14:textId="77777777" w:rsidTr="00B728AF">
        <w:trPr>
          <w:trHeight w:hRule="exact" w:val="284"/>
        </w:trPr>
        <w:tc>
          <w:tcPr>
            <w:tcW w:w="5617" w:type="dxa"/>
            <w:gridSpan w:val="3"/>
            <w:vAlign w:val="center"/>
          </w:tcPr>
          <w:p w14:paraId="61150548" w14:textId="77777777" w:rsidR="00367F2F" w:rsidRPr="00B728AF" w:rsidRDefault="00367F2F" w:rsidP="00A06E14">
            <w:pPr>
              <w:rPr>
                <w:rFonts w:ascii="Arial" w:hAnsi="Arial" w:cs="Arial"/>
                <w:bCs/>
                <w:color w:val="000000"/>
                <w:sz w:val="18"/>
                <w:szCs w:val="18"/>
              </w:rPr>
            </w:pPr>
          </w:p>
        </w:tc>
        <w:tc>
          <w:tcPr>
            <w:tcW w:w="2887" w:type="dxa"/>
            <w:gridSpan w:val="2"/>
            <w:vAlign w:val="center"/>
          </w:tcPr>
          <w:p w14:paraId="7E787F1B" w14:textId="77777777" w:rsidR="00367F2F" w:rsidRPr="00B728AF" w:rsidRDefault="00367F2F" w:rsidP="00A06E14">
            <w:pPr>
              <w:rPr>
                <w:rFonts w:ascii="Arial" w:hAnsi="Arial" w:cs="Arial"/>
                <w:bCs/>
                <w:color w:val="000000"/>
                <w:sz w:val="18"/>
                <w:szCs w:val="18"/>
              </w:rPr>
            </w:pPr>
          </w:p>
        </w:tc>
      </w:tr>
      <w:tr w:rsidR="00367F2F" w:rsidRPr="00B728AF" w14:paraId="4C394888" w14:textId="77777777" w:rsidTr="00B728AF">
        <w:trPr>
          <w:trHeight w:hRule="exact" w:val="284"/>
        </w:trPr>
        <w:tc>
          <w:tcPr>
            <w:tcW w:w="5617" w:type="dxa"/>
            <w:gridSpan w:val="3"/>
            <w:vAlign w:val="center"/>
          </w:tcPr>
          <w:p w14:paraId="7D2B8366" w14:textId="77777777" w:rsidR="00367F2F" w:rsidRPr="00B728AF" w:rsidRDefault="00367F2F" w:rsidP="00A06E14">
            <w:pPr>
              <w:rPr>
                <w:rFonts w:ascii="Arial" w:hAnsi="Arial" w:cs="Arial"/>
                <w:bCs/>
                <w:color w:val="000000"/>
                <w:sz w:val="18"/>
                <w:szCs w:val="18"/>
              </w:rPr>
            </w:pPr>
          </w:p>
        </w:tc>
        <w:tc>
          <w:tcPr>
            <w:tcW w:w="2887" w:type="dxa"/>
            <w:gridSpan w:val="2"/>
            <w:vAlign w:val="center"/>
          </w:tcPr>
          <w:p w14:paraId="095CE7E7" w14:textId="77777777" w:rsidR="00367F2F" w:rsidRPr="00B728AF" w:rsidRDefault="00367F2F" w:rsidP="00A06E14">
            <w:pPr>
              <w:rPr>
                <w:rFonts w:ascii="Arial" w:hAnsi="Arial" w:cs="Arial"/>
                <w:bCs/>
                <w:color w:val="000000"/>
                <w:sz w:val="18"/>
                <w:szCs w:val="18"/>
              </w:rPr>
            </w:pPr>
          </w:p>
        </w:tc>
      </w:tr>
    </w:tbl>
    <w:p w14:paraId="4CA06B69" w14:textId="77777777" w:rsidR="00367F2F" w:rsidRPr="00B728AF" w:rsidRDefault="00367F2F" w:rsidP="00B728AF">
      <w:pPr>
        <w:shd w:val="clear" w:color="auto" w:fill="FFFFFF"/>
        <w:rPr>
          <w:rFonts w:ascii="Arial" w:hAnsi="Arial" w:cs="Arial"/>
          <w:sz w:val="18"/>
          <w:szCs w:val="18"/>
        </w:rPr>
      </w:pPr>
    </w:p>
    <w:p w14:paraId="41458B76" w14:textId="77777777"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2404126C" w14:textId="77777777"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14:paraId="790F6159" w14:textId="77777777" w:rsidTr="00A06E14">
        <w:trPr>
          <w:trHeight w:hRule="exact" w:val="340"/>
        </w:trPr>
        <w:tc>
          <w:tcPr>
            <w:tcW w:w="8504" w:type="dxa"/>
            <w:gridSpan w:val="4"/>
            <w:tcBorders>
              <w:bottom w:val="single" w:sz="6" w:space="0" w:color="auto"/>
            </w:tcBorders>
            <w:vAlign w:val="center"/>
          </w:tcPr>
          <w:p w14:paraId="4B4389EF" w14:textId="77777777"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14:paraId="4DE84310" w14:textId="77777777" w:rsidTr="00A06E14">
        <w:trPr>
          <w:trHeight w:hRule="exact" w:val="255"/>
        </w:trPr>
        <w:tc>
          <w:tcPr>
            <w:tcW w:w="5617" w:type="dxa"/>
            <w:gridSpan w:val="3"/>
            <w:tcBorders>
              <w:top w:val="single" w:sz="6" w:space="0" w:color="auto"/>
            </w:tcBorders>
            <w:vAlign w:val="center"/>
          </w:tcPr>
          <w:p w14:paraId="5E169721" w14:textId="77777777"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14:paraId="23B0BA50"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14:paraId="368689B7" w14:textId="77777777" w:rsidTr="00A06E14">
        <w:trPr>
          <w:trHeight w:val="340"/>
        </w:trPr>
        <w:tc>
          <w:tcPr>
            <w:tcW w:w="5617" w:type="dxa"/>
            <w:gridSpan w:val="3"/>
            <w:vAlign w:val="center"/>
          </w:tcPr>
          <w:p w14:paraId="626198E6" w14:textId="77777777" w:rsidR="00367F2F" w:rsidRPr="00B728AF" w:rsidRDefault="00367F2F" w:rsidP="00A06E14">
            <w:pPr>
              <w:rPr>
                <w:rFonts w:ascii="Arial" w:hAnsi="Arial" w:cs="Arial"/>
                <w:color w:val="000000"/>
              </w:rPr>
            </w:pPr>
          </w:p>
        </w:tc>
        <w:tc>
          <w:tcPr>
            <w:tcW w:w="2887" w:type="dxa"/>
            <w:vAlign w:val="center"/>
          </w:tcPr>
          <w:p w14:paraId="55339276" w14:textId="77777777" w:rsidR="00367F2F" w:rsidRPr="00B728AF" w:rsidRDefault="00367F2F" w:rsidP="00A06E14">
            <w:pPr>
              <w:rPr>
                <w:rFonts w:ascii="Arial" w:hAnsi="Arial" w:cs="Arial"/>
                <w:color w:val="000000"/>
              </w:rPr>
            </w:pPr>
          </w:p>
        </w:tc>
      </w:tr>
      <w:tr w:rsidR="00367F2F" w:rsidRPr="00B728AF" w14:paraId="56F3F330" w14:textId="77777777" w:rsidTr="00A06E14">
        <w:trPr>
          <w:trHeight w:hRule="exact" w:val="255"/>
        </w:trPr>
        <w:tc>
          <w:tcPr>
            <w:tcW w:w="1560" w:type="dxa"/>
            <w:vMerge w:val="restart"/>
            <w:tcBorders>
              <w:right w:val="single" w:sz="6" w:space="0" w:color="auto"/>
            </w:tcBorders>
            <w:vAlign w:val="center"/>
          </w:tcPr>
          <w:p w14:paraId="625E0AF1"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14:paraId="4CD6BB1B" w14:textId="77777777"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14:paraId="64D4E8CD" w14:textId="77777777"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14:paraId="44D70884" w14:textId="77777777" w:rsidTr="00A06E14">
        <w:trPr>
          <w:trHeight w:hRule="exact" w:val="255"/>
        </w:trPr>
        <w:tc>
          <w:tcPr>
            <w:tcW w:w="1560" w:type="dxa"/>
            <w:vMerge/>
            <w:tcBorders>
              <w:right w:val="single" w:sz="6" w:space="0" w:color="auto"/>
            </w:tcBorders>
            <w:vAlign w:val="center"/>
          </w:tcPr>
          <w:p w14:paraId="67C555CC" w14:textId="77777777"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14:paraId="18795964" w14:textId="77777777"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14:paraId="0267027C" w14:textId="77777777"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14:paraId="157DA458" w14:textId="77777777" w:rsidTr="00A06E14">
        <w:trPr>
          <w:trHeight w:hRule="exact" w:val="340"/>
        </w:trPr>
        <w:tc>
          <w:tcPr>
            <w:tcW w:w="8504" w:type="dxa"/>
            <w:gridSpan w:val="4"/>
            <w:vAlign w:val="center"/>
          </w:tcPr>
          <w:p w14:paraId="086E9603"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14:paraId="4A55920D" w14:textId="77777777" w:rsidTr="00A06E14">
        <w:trPr>
          <w:trHeight w:hRule="exact" w:val="340"/>
        </w:trPr>
        <w:tc>
          <w:tcPr>
            <w:tcW w:w="8504" w:type="dxa"/>
            <w:gridSpan w:val="4"/>
            <w:vAlign w:val="center"/>
          </w:tcPr>
          <w:p w14:paraId="101680BD" w14:textId="77777777" w:rsidR="00367F2F" w:rsidRPr="00B728AF" w:rsidRDefault="00367F2F" w:rsidP="00A06E14">
            <w:pPr>
              <w:rPr>
                <w:rFonts w:ascii="Arial" w:hAnsi="Arial" w:cs="Arial"/>
                <w:bCs/>
                <w:color w:val="000000"/>
                <w:sz w:val="18"/>
                <w:szCs w:val="18"/>
              </w:rPr>
            </w:pPr>
          </w:p>
        </w:tc>
      </w:tr>
      <w:tr w:rsidR="00367F2F" w:rsidRPr="00B728AF" w14:paraId="17DB79F9" w14:textId="77777777" w:rsidTr="00A06E14">
        <w:trPr>
          <w:trHeight w:hRule="exact" w:val="227"/>
        </w:trPr>
        <w:tc>
          <w:tcPr>
            <w:tcW w:w="8504" w:type="dxa"/>
            <w:gridSpan w:val="4"/>
            <w:vAlign w:val="center"/>
          </w:tcPr>
          <w:p w14:paraId="4FD0C9D3"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14:paraId="74E4A9F0" w14:textId="77777777" w:rsidTr="00A06E14">
        <w:trPr>
          <w:trHeight w:hRule="exact" w:val="340"/>
        </w:trPr>
        <w:tc>
          <w:tcPr>
            <w:tcW w:w="8504" w:type="dxa"/>
            <w:gridSpan w:val="4"/>
            <w:vAlign w:val="center"/>
          </w:tcPr>
          <w:p w14:paraId="59E30286" w14:textId="77777777" w:rsidR="00367F2F" w:rsidRPr="00B728AF" w:rsidRDefault="00367F2F" w:rsidP="00A06E14">
            <w:pPr>
              <w:rPr>
                <w:rFonts w:ascii="Arial" w:hAnsi="Arial" w:cs="Arial"/>
                <w:bCs/>
                <w:color w:val="000000"/>
                <w:sz w:val="18"/>
                <w:szCs w:val="18"/>
              </w:rPr>
            </w:pPr>
          </w:p>
        </w:tc>
      </w:tr>
      <w:tr w:rsidR="00367F2F" w:rsidRPr="00B728AF" w14:paraId="713BEA4B" w14:textId="77777777" w:rsidTr="00A06E14">
        <w:trPr>
          <w:trHeight w:hRule="exact" w:val="227"/>
        </w:trPr>
        <w:tc>
          <w:tcPr>
            <w:tcW w:w="8504" w:type="dxa"/>
            <w:gridSpan w:val="4"/>
            <w:vAlign w:val="center"/>
          </w:tcPr>
          <w:p w14:paraId="03586589" w14:textId="77777777"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14:paraId="4625CC2E" w14:textId="77777777" w:rsidTr="00A06E14">
        <w:trPr>
          <w:trHeight w:hRule="exact" w:val="340"/>
        </w:trPr>
        <w:tc>
          <w:tcPr>
            <w:tcW w:w="8504" w:type="dxa"/>
            <w:gridSpan w:val="4"/>
            <w:vAlign w:val="center"/>
          </w:tcPr>
          <w:p w14:paraId="229841EC" w14:textId="77777777" w:rsidR="00367F2F" w:rsidRPr="00B728AF" w:rsidRDefault="00367F2F" w:rsidP="00A06E14">
            <w:pPr>
              <w:rPr>
                <w:rFonts w:ascii="Arial" w:hAnsi="Arial" w:cs="Arial"/>
                <w:bCs/>
                <w:color w:val="000000"/>
                <w:sz w:val="18"/>
                <w:szCs w:val="18"/>
              </w:rPr>
            </w:pPr>
          </w:p>
        </w:tc>
      </w:tr>
    </w:tbl>
    <w:p w14:paraId="3316EB8F" w14:textId="77777777" w:rsidR="00367F2F" w:rsidRPr="00B728AF" w:rsidRDefault="00367F2F" w:rsidP="00B728AF">
      <w:pPr>
        <w:shd w:val="clear" w:color="auto" w:fill="FFFFFF"/>
        <w:rPr>
          <w:rFonts w:ascii="Arial" w:hAnsi="Arial" w:cs="Arial"/>
          <w:sz w:val="18"/>
          <w:szCs w:val="18"/>
        </w:rPr>
      </w:pPr>
    </w:p>
    <w:p w14:paraId="1157A78A" w14:textId="77777777"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6AC323C2" w14:textId="77777777"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5B3FC661" w14:textId="77777777"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14:paraId="45485314" w14:textId="77777777" w:rsidTr="00A06E14">
        <w:trPr>
          <w:trHeight w:hRule="exact" w:val="284"/>
        </w:trPr>
        <w:tc>
          <w:tcPr>
            <w:tcW w:w="2694" w:type="dxa"/>
            <w:vAlign w:val="center"/>
          </w:tcPr>
          <w:p w14:paraId="38AA6F93" w14:textId="77777777"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14:paraId="7D87294C" w14:textId="77777777" w:rsidR="00367F2F" w:rsidRPr="00B728AF" w:rsidRDefault="00367F2F" w:rsidP="00A06E14">
            <w:pPr>
              <w:rPr>
                <w:rFonts w:ascii="Arial" w:hAnsi="Arial" w:cs="Arial"/>
                <w:color w:val="808080"/>
              </w:rPr>
            </w:pPr>
          </w:p>
        </w:tc>
      </w:tr>
      <w:tr w:rsidR="00367F2F" w:rsidRPr="00B728AF" w14:paraId="30C01372" w14:textId="77777777" w:rsidTr="00A06E14">
        <w:trPr>
          <w:trHeight w:hRule="exact" w:val="284"/>
        </w:trPr>
        <w:tc>
          <w:tcPr>
            <w:tcW w:w="2694" w:type="dxa"/>
            <w:vAlign w:val="center"/>
          </w:tcPr>
          <w:p w14:paraId="02A7F385" w14:textId="77777777"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14:paraId="0035F336" w14:textId="77777777" w:rsidR="00367F2F" w:rsidRPr="00B728AF" w:rsidRDefault="00367F2F" w:rsidP="00A06E14">
            <w:pPr>
              <w:rPr>
                <w:rFonts w:ascii="Arial" w:hAnsi="Arial" w:cs="Arial"/>
                <w:color w:val="808080"/>
              </w:rPr>
            </w:pPr>
          </w:p>
        </w:tc>
      </w:tr>
      <w:tr w:rsidR="00367F2F" w:rsidRPr="00B728AF" w14:paraId="5377746E" w14:textId="77777777" w:rsidTr="00A06E14">
        <w:trPr>
          <w:trHeight w:hRule="exact" w:val="284"/>
        </w:trPr>
        <w:tc>
          <w:tcPr>
            <w:tcW w:w="2694" w:type="dxa"/>
            <w:vAlign w:val="center"/>
          </w:tcPr>
          <w:p w14:paraId="53B6C90F" w14:textId="77777777"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14:paraId="264C2D6D" w14:textId="77777777" w:rsidR="00367F2F" w:rsidRPr="00B728AF" w:rsidRDefault="00367F2F" w:rsidP="00A06E14">
            <w:pPr>
              <w:rPr>
                <w:rFonts w:ascii="Arial" w:hAnsi="Arial" w:cs="Arial"/>
                <w:color w:val="808080"/>
              </w:rPr>
            </w:pPr>
          </w:p>
        </w:tc>
      </w:tr>
    </w:tbl>
    <w:p w14:paraId="28BA84E4" w14:textId="77777777"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14:paraId="1688EC02" w14:textId="77777777"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390F229D" w14:textId="77777777" w:rsidTr="00A06E14">
        <w:trPr>
          <w:trHeight w:hRule="exact" w:val="340"/>
        </w:trPr>
        <w:tc>
          <w:tcPr>
            <w:tcW w:w="8504" w:type="dxa"/>
            <w:gridSpan w:val="4"/>
            <w:tcBorders>
              <w:bottom w:val="single" w:sz="4" w:space="0" w:color="auto"/>
            </w:tcBorders>
            <w:vAlign w:val="center"/>
          </w:tcPr>
          <w:p w14:paraId="1DD2BFA7"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2310306E" w14:textId="77777777" w:rsidTr="00A06E14">
        <w:trPr>
          <w:trHeight w:val="463"/>
        </w:trPr>
        <w:tc>
          <w:tcPr>
            <w:tcW w:w="5617" w:type="dxa"/>
            <w:gridSpan w:val="3"/>
            <w:tcBorders>
              <w:top w:val="single" w:sz="4" w:space="0" w:color="auto"/>
            </w:tcBorders>
            <w:vAlign w:val="center"/>
          </w:tcPr>
          <w:p w14:paraId="14AFBCAD"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4E5F1F2"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747F941F"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5D6266D7" w14:textId="77777777" w:rsidR="00367F2F" w:rsidRPr="0010148B" w:rsidRDefault="00367F2F" w:rsidP="00A06E14">
            <w:pPr>
              <w:spacing w:after="40"/>
              <w:ind w:left="45"/>
              <w:rPr>
                <w:rFonts w:ascii="Arial" w:hAnsi="Arial" w:cs="Arial"/>
                <w:color w:val="000000"/>
                <w:sz w:val="18"/>
                <w:szCs w:val="18"/>
              </w:rPr>
            </w:pPr>
          </w:p>
        </w:tc>
      </w:tr>
      <w:tr w:rsidR="00367F2F" w:rsidRPr="0010148B" w14:paraId="207DD7F0"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1EBC22"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19244BD5"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68E9E8DB"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D1D673"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0B1CBF77"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67BF5681" w14:textId="77777777" w:rsidTr="00A06E14">
        <w:trPr>
          <w:trHeight w:val="340"/>
        </w:trPr>
        <w:tc>
          <w:tcPr>
            <w:tcW w:w="3261" w:type="dxa"/>
            <w:gridSpan w:val="2"/>
            <w:vAlign w:val="center"/>
          </w:tcPr>
          <w:p w14:paraId="70971556"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6F1A8724" w14:textId="77777777" w:rsidR="00367F2F" w:rsidRPr="0010148B" w:rsidRDefault="00367F2F" w:rsidP="00A06E14">
            <w:pPr>
              <w:ind w:left="45"/>
              <w:rPr>
                <w:rFonts w:ascii="Arial" w:hAnsi="Arial" w:cs="Arial"/>
                <w:bCs/>
                <w:color w:val="000000"/>
                <w:sz w:val="18"/>
                <w:szCs w:val="18"/>
              </w:rPr>
            </w:pPr>
          </w:p>
        </w:tc>
      </w:tr>
      <w:tr w:rsidR="00367F2F" w:rsidRPr="0010148B" w14:paraId="57B55125" w14:textId="77777777" w:rsidTr="00A06E14">
        <w:trPr>
          <w:trHeight w:val="340"/>
        </w:trPr>
        <w:tc>
          <w:tcPr>
            <w:tcW w:w="3261" w:type="dxa"/>
            <w:gridSpan w:val="2"/>
            <w:vAlign w:val="center"/>
          </w:tcPr>
          <w:p w14:paraId="32667864"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202572E4" w14:textId="77777777" w:rsidR="00367F2F" w:rsidRPr="0010148B" w:rsidRDefault="00367F2F" w:rsidP="00A06E14">
            <w:pPr>
              <w:ind w:left="45"/>
              <w:rPr>
                <w:rFonts w:ascii="Arial" w:hAnsi="Arial" w:cs="Arial"/>
                <w:bCs/>
                <w:color w:val="000000"/>
                <w:sz w:val="18"/>
                <w:szCs w:val="18"/>
              </w:rPr>
            </w:pPr>
          </w:p>
        </w:tc>
      </w:tr>
    </w:tbl>
    <w:p w14:paraId="61F6DABF" w14:textId="77777777"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14:paraId="72AB8D0C" w14:textId="77777777" w:rsidTr="00A06E14">
        <w:trPr>
          <w:trHeight w:hRule="exact" w:val="284"/>
        </w:trPr>
        <w:tc>
          <w:tcPr>
            <w:tcW w:w="8504" w:type="dxa"/>
            <w:gridSpan w:val="2"/>
            <w:tcBorders>
              <w:top w:val="nil"/>
              <w:left w:val="nil"/>
              <w:right w:val="nil"/>
            </w:tcBorders>
          </w:tcPr>
          <w:p w14:paraId="5632B737" w14:textId="77777777"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5F4B49E6" w14:textId="77777777" w:rsidTr="00A06E14">
        <w:trPr>
          <w:trHeight w:val="454"/>
        </w:trPr>
        <w:tc>
          <w:tcPr>
            <w:tcW w:w="5617" w:type="dxa"/>
            <w:tcBorders>
              <w:left w:val="nil"/>
              <w:bottom w:val="nil"/>
              <w:right w:val="nil"/>
            </w:tcBorders>
            <w:vAlign w:val="center"/>
          </w:tcPr>
          <w:p w14:paraId="3A4EFDEB" w14:textId="77777777"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14:paraId="03700441" w14:textId="1586B0CE" w:rsidR="00367F2F" w:rsidRPr="0010148B" w:rsidRDefault="00B31B0F" w:rsidP="00A06E14">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7" w:type="dxa"/>
            <w:tcBorders>
              <w:left w:val="nil"/>
              <w:bottom w:val="nil"/>
              <w:right w:val="nil"/>
            </w:tcBorders>
            <w:vAlign w:val="center"/>
          </w:tcPr>
          <w:p w14:paraId="7B5FE9F5" w14:textId="77777777" w:rsidR="00367F2F" w:rsidRPr="0010148B" w:rsidRDefault="00367F2F" w:rsidP="00B31B0F">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299F4C9F" w14:textId="7D56D8B7"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Pr="003C3D49">
              <w:rPr>
                <w:rFonts w:ascii="Arial" w:hAnsi="Arial" w:cs="Arial"/>
                <w:b/>
                <w:sz w:val="22"/>
                <w:szCs w:val="22"/>
                <w:lang w:eastAsia="en-US"/>
              </w:rPr>
              <w:t>/2022</w:t>
            </w:r>
          </w:p>
        </w:tc>
      </w:tr>
    </w:tbl>
    <w:p w14:paraId="665EEA19" w14:textId="77777777" w:rsidR="006560B8" w:rsidRDefault="006560B8" w:rsidP="00CD4AFC">
      <w:pPr>
        <w:rPr>
          <w:rFonts w:ascii="Verdana" w:hAnsi="Verdana"/>
          <w:color w:val="FF0000"/>
          <w:shd w:val="clear" w:color="auto" w:fill="FFFFFF"/>
        </w:rPr>
      </w:pPr>
    </w:p>
    <w:p w14:paraId="6247B059" w14:textId="77777777" w:rsidR="00367F2F" w:rsidRPr="00D71A14" w:rsidRDefault="00230130" w:rsidP="00CD4AFC">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73453C6B" w14:textId="77777777" w:rsidR="00230130" w:rsidRPr="0010148B" w:rsidRDefault="00230130" w:rsidP="00CD4AFC">
      <w:pPr>
        <w:rPr>
          <w:rFonts w:ascii="Arial" w:hAnsi="Arial" w:cs="Arial"/>
        </w:rPr>
      </w:pPr>
    </w:p>
    <w:p w14:paraId="422BB8E7" w14:textId="77777777"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14:paraId="22613C47" w14:textId="77777777" w:rsidR="00367F2F" w:rsidRPr="0010148B" w:rsidRDefault="00367F2F" w:rsidP="0010148B">
      <w:pPr>
        <w:autoSpaceDE w:val="0"/>
        <w:autoSpaceDN w:val="0"/>
        <w:adjustRightInd w:val="0"/>
        <w:rPr>
          <w:rFonts w:ascii="Arial" w:hAnsi="Arial" w:cs="Arial"/>
          <w:b/>
        </w:rPr>
      </w:pPr>
    </w:p>
    <w:p w14:paraId="075238C7" w14:textId="77777777"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14:paraId="792F68EB" w14:textId="77777777" w:rsidR="00E0143F" w:rsidRPr="005B3C20" w:rsidRDefault="00E0143F" w:rsidP="00E0143F">
      <w:pPr>
        <w:pStyle w:val="Zerrenda-paragrafoa"/>
        <w:autoSpaceDE w:val="0"/>
        <w:autoSpaceDN w:val="0"/>
        <w:adjustRightInd w:val="0"/>
        <w:spacing w:after="60" w:line="240" w:lineRule="atLeast"/>
        <w:ind w:left="0"/>
        <w:rPr>
          <w:rFonts w:ascii="Arial" w:hAnsi="Arial" w:cs="Arial"/>
          <w:b/>
        </w:rPr>
      </w:pP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2652"/>
        <w:gridCol w:w="3096"/>
        <w:gridCol w:w="1925"/>
      </w:tblGrid>
      <w:tr w:rsidR="00E0143F" w:rsidRPr="00E0143F" w14:paraId="46C92F66" w14:textId="77777777" w:rsidTr="00FB20A9">
        <w:trPr>
          <w:trHeight w:val="350"/>
          <w:jc w:val="center"/>
        </w:trPr>
        <w:tc>
          <w:tcPr>
            <w:tcW w:w="2289" w:type="dxa"/>
            <w:shd w:val="clear" w:color="auto" w:fill="auto"/>
          </w:tcPr>
          <w:p w14:paraId="2AD908F1" w14:textId="77777777" w:rsidR="00E0143F" w:rsidRPr="004015F7" w:rsidRDefault="00E0143F" w:rsidP="00FB20A9">
            <w:pPr>
              <w:rPr>
                <w:rFonts w:ascii="Arial" w:hAnsi="Arial" w:cs="Arial"/>
                <w:b/>
                <w:lang w:val="eu-ES"/>
              </w:rPr>
            </w:pPr>
          </w:p>
        </w:tc>
        <w:tc>
          <w:tcPr>
            <w:tcW w:w="2652" w:type="dxa"/>
            <w:shd w:val="clear" w:color="auto" w:fill="auto"/>
          </w:tcPr>
          <w:p w14:paraId="6338CBE8" w14:textId="77777777" w:rsidR="00E0143F" w:rsidRPr="007045F2" w:rsidRDefault="00E0143F" w:rsidP="00FB20A9">
            <w:pPr>
              <w:jc w:val="center"/>
              <w:rPr>
                <w:rFonts w:ascii="Arial" w:hAnsi="Arial" w:cs="Arial"/>
              </w:rPr>
            </w:pPr>
            <w:r w:rsidRPr="007045F2">
              <w:rPr>
                <w:rFonts w:ascii="Arial" w:hAnsi="Arial" w:cs="Arial"/>
                <w:b/>
              </w:rPr>
              <w:t>Precio máximo de licitación</w:t>
            </w:r>
            <w:r w:rsidRPr="007045F2">
              <w:rPr>
                <w:rFonts w:ascii="Arial" w:hAnsi="Arial" w:cs="Arial"/>
              </w:rPr>
              <w:t xml:space="preserve">  (IVA no incluido)</w:t>
            </w:r>
          </w:p>
        </w:tc>
        <w:tc>
          <w:tcPr>
            <w:tcW w:w="3096" w:type="dxa"/>
            <w:shd w:val="clear" w:color="auto" w:fill="D9D9D9"/>
          </w:tcPr>
          <w:p w14:paraId="14F372A1" w14:textId="77777777" w:rsidR="00E0143F" w:rsidRPr="007045F2" w:rsidRDefault="00E0143F" w:rsidP="00FB20A9">
            <w:pPr>
              <w:spacing w:before="120" w:after="120"/>
              <w:jc w:val="center"/>
              <w:rPr>
                <w:rFonts w:ascii="Arial" w:hAnsi="Arial" w:cs="Arial"/>
                <w:b/>
                <w:sz w:val="18"/>
                <w:szCs w:val="18"/>
              </w:rPr>
            </w:pPr>
            <w:r w:rsidRPr="007045F2">
              <w:rPr>
                <w:rFonts w:ascii="Arial" w:hAnsi="Arial" w:cs="Arial"/>
                <w:b/>
                <w:sz w:val="18"/>
                <w:szCs w:val="18"/>
              </w:rPr>
              <w:t xml:space="preserve">Oferta económica, en número y letras </w:t>
            </w:r>
          </w:p>
          <w:p w14:paraId="5A813AD1" w14:textId="77777777" w:rsidR="00E0143F" w:rsidRPr="007045F2" w:rsidRDefault="00E0143F" w:rsidP="00FB20A9">
            <w:pPr>
              <w:jc w:val="center"/>
              <w:rPr>
                <w:rFonts w:ascii="Arial" w:hAnsi="Arial" w:cs="Arial"/>
              </w:rPr>
            </w:pPr>
            <w:r w:rsidRPr="007045F2">
              <w:rPr>
                <w:rFonts w:ascii="Arial" w:hAnsi="Arial" w:cs="Arial"/>
              </w:rPr>
              <w:t>(IVA no incluido)</w:t>
            </w:r>
          </w:p>
        </w:tc>
        <w:tc>
          <w:tcPr>
            <w:tcW w:w="1925" w:type="dxa"/>
            <w:shd w:val="clear" w:color="auto" w:fill="D9D9D9"/>
          </w:tcPr>
          <w:p w14:paraId="2ABA43D6" w14:textId="77777777" w:rsidR="00E0143F" w:rsidRPr="007045F2" w:rsidRDefault="00E0143F" w:rsidP="00FB20A9">
            <w:pPr>
              <w:spacing w:before="120" w:after="120"/>
              <w:jc w:val="center"/>
              <w:rPr>
                <w:rFonts w:ascii="Arial" w:hAnsi="Arial" w:cs="Arial"/>
                <w:b/>
                <w:sz w:val="18"/>
                <w:szCs w:val="18"/>
              </w:rPr>
            </w:pPr>
            <w:r w:rsidRPr="007045F2">
              <w:rPr>
                <w:rFonts w:ascii="Arial" w:hAnsi="Arial" w:cs="Arial"/>
                <w:b/>
                <w:sz w:val="18"/>
                <w:szCs w:val="18"/>
              </w:rPr>
              <w:t>IVA aplicable</w:t>
            </w:r>
          </w:p>
        </w:tc>
      </w:tr>
      <w:tr w:rsidR="00E0143F" w:rsidRPr="00E0143F" w14:paraId="5B46D5B9" w14:textId="77777777" w:rsidTr="00F21C7A">
        <w:trPr>
          <w:trHeight w:val="1739"/>
          <w:jc w:val="center"/>
        </w:trPr>
        <w:tc>
          <w:tcPr>
            <w:tcW w:w="2289" w:type="dxa"/>
            <w:shd w:val="clear" w:color="auto" w:fill="auto"/>
          </w:tcPr>
          <w:p w14:paraId="4FC2F0DA" w14:textId="57662606" w:rsidR="00E0143F" w:rsidRPr="004137B5" w:rsidRDefault="004137B5" w:rsidP="00032A67">
            <w:pPr>
              <w:jc w:val="both"/>
              <w:rPr>
                <w:rFonts w:ascii="Arial" w:hAnsi="Arial" w:cs="Arial"/>
                <w:b/>
                <w:lang w:val="eu-ES"/>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652" w:type="dxa"/>
            <w:shd w:val="clear" w:color="auto" w:fill="auto"/>
          </w:tcPr>
          <w:p w14:paraId="049EBC9B" w14:textId="77777777" w:rsidR="00E0143F" w:rsidRPr="004137B5" w:rsidRDefault="00E0143F" w:rsidP="00FB20A9">
            <w:pPr>
              <w:jc w:val="center"/>
              <w:rPr>
                <w:rFonts w:ascii="Arial" w:hAnsi="Arial" w:cs="Arial"/>
              </w:rPr>
            </w:pPr>
          </w:p>
          <w:p w14:paraId="58B63EE1" w14:textId="21B88E48" w:rsidR="00E0143F" w:rsidRPr="004137B5" w:rsidRDefault="00076B4B" w:rsidP="00FB20A9">
            <w:pPr>
              <w:jc w:val="center"/>
              <w:rPr>
                <w:rFonts w:ascii="Arial" w:hAnsi="Arial" w:cs="Arial"/>
              </w:rPr>
            </w:pPr>
            <w:r w:rsidRPr="001C74CC">
              <w:rPr>
                <w:rFonts w:ascii="Arial" w:hAnsi="Arial" w:cs="Arial"/>
                <w:b/>
                <w:bCs/>
              </w:rPr>
              <w:t>246.335,94</w:t>
            </w:r>
            <w:r>
              <w:rPr>
                <w:rFonts w:ascii="Arial" w:hAnsi="Arial" w:cs="Arial"/>
                <w:b/>
                <w:bCs/>
              </w:rPr>
              <w:t xml:space="preserve"> </w:t>
            </w:r>
            <w:r w:rsidR="00E0143F" w:rsidRPr="004137B5">
              <w:rPr>
                <w:rFonts w:ascii="Arial" w:hAnsi="Arial" w:cs="Arial"/>
              </w:rPr>
              <w:t>euros</w:t>
            </w:r>
          </w:p>
          <w:p w14:paraId="62971CE5" w14:textId="77777777" w:rsidR="00E0143F" w:rsidRPr="004137B5" w:rsidRDefault="00E0143F" w:rsidP="00FB20A9">
            <w:pPr>
              <w:jc w:val="center"/>
              <w:rPr>
                <w:rFonts w:ascii="Arial" w:hAnsi="Arial" w:cs="Arial"/>
              </w:rPr>
            </w:pPr>
            <w:r w:rsidRPr="004137B5">
              <w:rPr>
                <w:rFonts w:ascii="Arial" w:hAnsi="Arial" w:cs="Arial"/>
              </w:rPr>
              <w:t xml:space="preserve"> (IVA no incluido)</w:t>
            </w:r>
          </w:p>
          <w:p w14:paraId="5A3C7141" w14:textId="77777777" w:rsidR="00E0143F" w:rsidRPr="004137B5" w:rsidRDefault="00E0143F" w:rsidP="00FB20A9">
            <w:pPr>
              <w:rPr>
                <w:rFonts w:ascii="Arial" w:hAnsi="Arial" w:cs="Arial"/>
                <w:b/>
                <w:lang w:val="eu-ES"/>
              </w:rPr>
            </w:pPr>
          </w:p>
        </w:tc>
        <w:tc>
          <w:tcPr>
            <w:tcW w:w="3096" w:type="dxa"/>
            <w:shd w:val="clear" w:color="auto" w:fill="D9D9D9"/>
          </w:tcPr>
          <w:p w14:paraId="5BD1B250" w14:textId="77777777" w:rsidR="00E0143F" w:rsidRPr="00E0143F" w:rsidRDefault="00E0143F" w:rsidP="00FB20A9">
            <w:pPr>
              <w:jc w:val="center"/>
              <w:rPr>
                <w:rFonts w:ascii="Arial" w:hAnsi="Arial" w:cs="Arial"/>
                <w:highlight w:val="yellow"/>
              </w:rPr>
            </w:pPr>
          </w:p>
        </w:tc>
        <w:tc>
          <w:tcPr>
            <w:tcW w:w="1925" w:type="dxa"/>
            <w:shd w:val="clear" w:color="auto" w:fill="D9D9D9"/>
          </w:tcPr>
          <w:p w14:paraId="16B28FE4" w14:textId="77777777" w:rsidR="00E0143F" w:rsidRPr="00E0143F" w:rsidRDefault="00E0143F" w:rsidP="00FB20A9">
            <w:pPr>
              <w:jc w:val="center"/>
              <w:rPr>
                <w:rFonts w:ascii="Arial" w:hAnsi="Arial" w:cs="Arial"/>
                <w:highlight w:val="yellow"/>
              </w:rPr>
            </w:pPr>
          </w:p>
        </w:tc>
      </w:tr>
    </w:tbl>
    <w:p w14:paraId="47820761" w14:textId="77777777" w:rsidR="00E0143F" w:rsidRPr="00E0143F" w:rsidRDefault="00E0143F" w:rsidP="00E0143F">
      <w:pPr>
        <w:autoSpaceDE w:val="0"/>
        <w:autoSpaceDN w:val="0"/>
        <w:adjustRightInd w:val="0"/>
        <w:spacing w:after="60" w:line="240" w:lineRule="atLeast"/>
        <w:rPr>
          <w:rFonts w:ascii="Arial" w:hAnsi="Arial" w:cs="Arial"/>
          <w:highlight w:val="yellow"/>
        </w:rPr>
      </w:pPr>
    </w:p>
    <w:p w14:paraId="6261E0AA" w14:textId="77777777" w:rsidR="00E0143F" w:rsidRPr="007045F2" w:rsidRDefault="00E0143F" w:rsidP="00E0143F">
      <w:pPr>
        <w:autoSpaceDE w:val="0"/>
        <w:autoSpaceDN w:val="0"/>
        <w:adjustRightInd w:val="0"/>
        <w:rPr>
          <w:rFonts w:ascii="Arial" w:hAnsi="Arial" w:cs="Arial"/>
          <w:b/>
        </w:rPr>
      </w:pPr>
      <w:r w:rsidRPr="007045F2">
        <w:rPr>
          <w:rFonts w:ascii="Arial" w:hAnsi="Arial" w:cs="Arial"/>
          <w:b/>
        </w:rPr>
        <w:t>2.- OTROS ELEMENTOS EVALUABLES MEDIANTE FÓRMULAS</w:t>
      </w:r>
    </w:p>
    <w:p w14:paraId="5FF4BE16" w14:textId="77777777" w:rsidR="00E0143F" w:rsidRPr="007045F2" w:rsidRDefault="00E0143F" w:rsidP="00E0143F">
      <w:pPr>
        <w:autoSpaceDE w:val="0"/>
        <w:autoSpaceDN w:val="0"/>
        <w:adjustRightInd w:val="0"/>
        <w:rPr>
          <w:rFonts w:ascii="Arial" w:hAnsi="Arial" w:cs="Arial"/>
          <w:b/>
        </w:rPr>
      </w:pPr>
    </w:p>
    <w:p w14:paraId="4B2D3426" w14:textId="1735E93F" w:rsidR="00E0143F" w:rsidRPr="007045F2" w:rsidRDefault="00E0143F" w:rsidP="00E0143F">
      <w:pPr>
        <w:jc w:val="both"/>
        <w:rPr>
          <w:rFonts w:ascii="Arial" w:hAnsi="Arial" w:cs="Arial"/>
          <w:b/>
        </w:rPr>
      </w:pPr>
      <w:r w:rsidRPr="007045F2">
        <w:rPr>
          <w:rFonts w:ascii="Arial" w:hAnsi="Arial" w:cs="Arial"/>
          <w:b/>
          <w:u w:val="single"/>
        </w:rPr>
        <w:t>NOTA IMPORTANTE:</w:t>
      </w:r>
      <w:r w:rsidRPr="007045F2">
        <w:rPr>
          <w:rFonts w:ascii="Arial" w:hAnsi="Arial" w:cs="Arial"/>
          <w:b/>
        </w:rPr>
        <w:t xml:space="preserve"> EN EL CASO DE QUE SE HAGA USO EN LA OFERTA DE CRITERIOS DE ADJUDICACIÓN REFERIDOS A LA CUALIFICACIÓN EN MATERIA DE IGUALDAD DE MUJERES Y H</w:t>
      </w:r>
      <w:r w:rsidR="007045F2" w:rsidRPr="007045F2">
        <w:rPr>
          <w:rFonts w:ascii="Arial" w:hAnsi="Arial" w:cs="Arial"/>
          <w:b/>
        </w:rPr>
        <w:t xml:space="preserve">OMBRES Y/O </w:t>
      </w:r>
      <w:r w:rsidRPr="007045F2">
        <w:rPr>
          <w:rFonts w:ascii="Arial" w:hAnsi="Arial" w:cs="Arial"/>
          <w:b/>
        </w:rPr>
        <w:t xml:space="preserve">EXPERIENCIA, NO PODRÁN INCLUIRSE EN LOS EVENTUALES CURRICULUMS QUE SE INCORPOREN EN EL ARCHIVO ELECTRÓNICO Nº DOS REFERENCIA ALGUNA A SU CONTENIDO. </w:t>
      </w:r>
    </w:p>
    <w:p w14:paraId="20366DB3" w14:textId="77777777" w:rsidR="00E0143F" w:rsidRPr="007045F2" w:rsidRDefault="00E0143F" w:rsidP="00E0143F">
      <w:pPr>
        <w:jc w:val="both"/>
        <w:rPr>
          <w:rFonts w:ascii="Arial" w:hAnsi="Arial" w:cs="Arial"/>
          <w:b/>
        </w:rPr>
      </w:pPr>
    </w:p>
    <w:p w14:paraId="631B21F9" w14:textId="77777777" w:rsidR="00E0143F" w:rsidRPr="007045F2" w:rsidRDefault="00E0143F" w:rsidP="00E0143F">
      <w:pPr>
        <w:jc w:val="both"/>
        <w:rPr>
          <w:rFonts w:ascii="Arial" w:hAnsi="Arial" w:cs="Arial"/>
          <w:b/>
        </w:rPr>
      </w:pPr>
      <w:r w:rsidRPr="007045F2">
        <w:rPr>
          <w:rFonts w:ascii="Arial" w:hAnsi="Arial" w:cs="Arial"/>
          <w:b/>
        </w:rPr>
        <w:lastRenderedPageBreak/>
        <w:t xml:space="preserve">Se excluirá del procedimiento de licitación a aquellas licitadoras que no cumplan las condiciones técnicas exigidas y las que incorporen en el </w:t>
      </w:r>
      <w:r w:rsidRPr="007045F2">
        <w:rPr>
          <w:rFonts w:ascii="Arial" w:hAnsi="Arial" w:cs="Arial"/>
          <w:b/>
          <w:iCs/>
        </w:rPr>
        <w:t>archivo electrónico</w:t>
      </w:r>
      <w:r w:rsidRPr="007045F2">
        <w:rPr>
          <w:rFonts w:ascii="Arial" w:hAnsi="Arial" w:cs="Arial"/>
          <w:b/>
          <w:bCs/>
        </w:rPr>
        <w:t xml:space="preserve"> nº UNO </w:t>
      </w:r>
      <w:r w:rsidRPr="007045F2">
        <w:rPr>
          <w:rFonts w:ascii="Arial" w:hAnsi="Arial" w:cs="Arial"/>
          <w:b/>
        </w:rPr>
        <w:t>documentación que deba ser objeto de evaluación mediante la aplicación de fórmulas (</w:t>
      </w:r>
      <w:r w:rsidRPr="007045F2">
        <w:rPr>
          <w:rFonts w:ascii="Arial" w:hAnsi="Arial" w:cs="Arial"/>
          <w:b/>
          <w:bCs/>
        </w:rPr>
        <w:t>archivo electrónico nº DOS</w:t>
      </w:r>
      <w:r w:rsidRPr="007045F2">
        <w:rPr>
          <w:rFonts w:ascii="Arial" w:hAnsi="Arial" w:cs="Arial"/>
          <w:b/>
        </w:rPr>
        <w:t>).</w:t>
      </w:r>
    </w:p>
    <w:p w14:paraId="22F34545" w14:textId="77777777" w:rsidR="00E0143F" w:rsidRPr="00E0143F" w:rsidRDefault="00E0143F" w:rsidP="00E0143F">
      <w:pPr>
        <w:rPr>
          <w:rFonts w:ascii="Arial" w:hAnsi="Arial" w:cs="Arial"/>
          <w:highlight w:val="yellow"/>
        </w:rPr>
      </w:pPr>
    </w:p>
    <w:p w14:paraId="69B52C8C" w14:textId="77777777" w:rsidR="00E0143F" w:rsidRPr="00E0143F" w:rsidRDefault="00E0143F" w:rsidP="00E0143F">
      <w:pPr>
        <w:rPr>
          <w:rFonts w:ascii="Arial" w:hAnsi="Arial" w:cs="Arial"/>
          <w:highlight w:val="yellow"/>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3969"/>
        <w:gridCol w:w="2406"/>
      </w:tblGrid>
      <w:tr w:rsidR="00E0143F" w:rsidRPr="00E0143F" w14:paraId="6A069F77" w14:textId="77777777" w:rsidTr="00B31B0F">
        <w:trPr>
          <w:trHeight w:val="1904"/>
          <w:jc w:val="center"/>
        </w:trPr>
        <w:tc>
          <w:tcPr>
            <w:tcW w:w="2976" w:type="dxa"/>
            <w:shd w:val="clear" w:color="auto" w:fill="FFFFFF"/>
          </w:tcPr>
          <w:p w14:paraId="667AF7CF" w14:textId="77777777" w:rsidR="00E0143F" w:rsidRPr="007045F2" w:rsidRDefault="00E0143F" w:rsidP="00FB20A9">
            <w:pPr>
              <w:pStyle w:val="P1"/>
              <w:spacing w:before="0" w:after="120" w:line="240" w:lineRule="auto"/>
              <w:ind w:left="0"/>
              <w:rPr>
                <w:rFonts w:ascii="Arial" w:hAnsi="Arial" w:cs="Arial"/>
                <w:b/>
                <w:i w:val="0"/>
                <w:color w:val="auto"/>
                <w:szCs w:val="20"/>
              </w:rPr>
            </w:pPr>
            <w:r w:rsidRPr="007045F2">
              <w:rPr>
                <w:rFonts w:ascii="Arial" w:hAnsi="Arial" w:cs="Arial"/>
                <w:b/>
                <w:i w:val="0"/>
                <w:color w:val="auto"/>
                <w:szCs w:val="20"/>
              </w:rPr>
              <w:t>Experiencia</w:t>
            </w:r>
            <w:r w:rsidRPr="007045F2">
              <w:rPr>
                <w:rFonts w:ascii="Arial" w:hAnsi="Arial" w:cs="Arial"/>
                <w:i w:val="0"/>
                <w:color w:val="auto"/>
                <w:szCs w:val="20"/>
              </w:rPr>
              <w:t xml:space="preserve"> </w:t>
            </w:r>
            <w:r w:rsidRPr="007045F2">
              <w:rPr>
                <w:rFonts w:ascii="Arial" w:hAnsi="Arial" w:cs="Arial"/>
                <w:b/>
                <w:i w:val="0"/>
                <w:color w:val="auto"/>
                <w:szCs w:val="20"/>
              </w:rPr>
              <w:t>por parte del personal adscrito al contrato:</w:t>
            </w:r>
          </w:p>
          <w:p w14:paraId="1681B132" w14:textId="77777777" w:rsidR="00E0143F" w:rsidRPr="00E0143F" w:rsidRDefault="00E0143F" w:rsidP="00FB20A9">
            <w:pPr>
              <w:pStyle w:val="P1"/>
              <w:spacing w:before="0" w:line="240" w:lineRule="auto"/>
              <w:ind w:left="0" w:right="0"/>
              <w:rPr>
                <w:rFonts w:ascii="Arial" w:hAnsi="Arial" w:cs="Arial"/>
                <w:b/>
                <w:i w:val="0"/>
                <w:color w:val="auto"/>
                <w:szCs w:val="20"/>
                <w:highlight w:val="yellow"/>
              </w:rPr>
            </w:pPr>
          </w:p>
        </w:tc>
        <w:tc>
          <w:tcPr>
            <w:tcW w:w="3969" w:type="dxa"/>
            <w:shd w:val="clear" w:color="auto" w:fill="FFFFFF"/>
          </w:tcPr>
          <w:p w14:paraId="4A7EB9BC" w14:textId="77777777" w:rsidR="007045F2" w:rsidRDefault="007045F2" w:rsidP="007045F2">
            <w:pPr>
              <w:pStyle w:val="Zerrenda-paragrafoa"/>
              <w:autoSpaceDE w:val="0"/>
              <w:autoSpaceDN w:val="0"/>
              <w:adjustRightInd w:val="0"/>
              <w:spacing w:line="240" w:lineRule="auto"/>
              <w:ind w:left="360"/>
              <w:jc w:val="both"/>
              <w:rPr>
                <w:rFonts w:ascii="Arial" w:hAnsi="Arial" w:cs="Arial"/>
                <w:sz w:val="18"/>
                <w:szCs w:val="18"/>
              </w:rPr>
            </w:pPr>
          </w:p>
          <w:p w14:paraId="7234A862" w14:textId="77777777" w:rsidR="007045F2" w:rsidRDefault="007045F2" w:rsidP="007045F2">
            <w:pPr>
              <w:pStyle w:val="Zerrenda-paragrafoa"/>
              <w:autoSpaceDE w:val="0"/>
              <w:autoSpaceDN w:val="0"/>
              <w:adjustRightInd w:val="0"/>
              <w:spacing w:line="240" w:lineRule="auto"/>
              <w:ind w:left="360"/>
              <w:jc w:val="both"/>
              <w:rPr>
                <w:rFonts w:ascii="Arial" w:hAnsi="Arial" w:cs="Arial"/>
                <w:sz w:val="18"/>
                <w:szCs w:val="18"/>
              </w:rPr>
            </w:pPr>
          </w:p>
          <w:p w14:paraId="07B5BAAC" w14:textId="77777777" w:rsidR="007045F2" w:rsidRDefault="007045F2" w:rsidP="007045F2">
            <w:pPr>
              <w:pStyle w:val="Zerrenda-paragrafoa"/>
              <w:autoSpaceDE w:val="0"/>
              <w:autoSpaceDN w:val="0"/>
              <w:adjustRightInd w:val="0"/>
              <w:spacing w:line="240" w:lineRule="auto"/>
              <w:ind w:left="360"/>
              <w:jc w:val="both"/>
              <w:rPr>
                <w:rFonts w:ascii="Arial" w:hAnsi="Arial" w:cs="Arial"/>
                <w:sz w:val="18"/>
                <w:szCs w:val="18"/>
              </w:rPr>
            </w:pPr>
          </w:p>
          <w:p w14:paraId="2DE46512" w14:textId="77777777" w:rsidR="007045F2" w:rsidRDefault="007045F2" w:rsidP="007045F2">
            <w:pPr>
              <w:pStyle w:val="Zerrenda-paragrafoa"/>
              <w:autoSpaceDE w:val="0"/>
              <w:autoSpaceDN w:val="0"/>
              <w:adjustRightInd w:val="0"/>
              <w:spacing w:line="240" w:lineRule="auto"/>
              <w:ind w:left="360"/>
              <w:jc w:val="both"/>
              <w:rPr>
                <w:rFonts w:ascii="Arial" w:hAnsi="Arial" w:cs="Arial"/>
                <w:sz w:val="18"/>
                <w:szCs w:val="18"/>
              </w:rPr>
            </w:pPr>
          </w:p>
          <w:p w14:paraId="42126E5C" w14:textId="77777777" w:rsidR="007045F2" w:rsidRDefault="007045F2" w:rsidP="007045F2">
            <w:pPr>
              <w:pStyle w:val="Zerrenda-paragrafoa"/>
              <w:autoSpaceDE w:val="0"/>
              <w:autoSpaceDN w:val="0"/>
              <w:adjustRightInd w:val="0"/>
              <w:spacing w:line="240" w:lineRule="auto"/>
              <w:ind w:left="360"/>
              <w:jc w:val="both"/>
              <w:rPr>
                <w:rFonts w:ascii="Arial" w:hAnsi="Arial" w:cs="Arial"/>
                <w:sz w:val="18"/>
                <w:szCs w:val="18"/>
              </w:rPr>
            </w:pPr>
          </w:p>
          <w:p w14:paraId="4E286D66" w14:textId="23139A48" w:rsidR="00E0143F" w:rsidRPr="007045F2" w:rsidRDefault="007045F2" w:rsidP="007045F2">
            <w:pPr>
              <w:pStyle w:val="Zerrenda-paragrafoa"/>
              <w:numPr>
                <w:ilvl w:val="0"/>
                <w:numId w:val="38"/>
              </w:numPr>
              <w:autoSpaceDE w:val="0"/>
              <w:autoSpaceDN w:val="0"/>
              <w:adjustRightInd w:val="0"/>
              <w:spacing w:line="240" w:lineRule="auto"/>
              <w:ind w:left="360"/>
              <w:jc w:val="both"/>
              <w:rPr>
                <w:rFonts w:ascii="Arial" w:hAnsi="Arial" w:cs="Arial"/>
                <w:sz w:val="18"/>
                <w:szCs w:val="18"/>
              </w:rPr>
            </w:pPr>
            <w:r w:rsidRPr="007045F2">
              <w:rPr>
                <w:rFonts w:ascii="Arial" w:hAnsi="Arial" w:cs="Arial"/>
                <w:sz w:val="18"/>
                <w:szCs w:val="18"/>
              </w:rPr>
              <w:t>Experiencia acreditada en asistencia técnica a administraciones pública gestionando la visualización de indicadores y datos de dichas administraciones (1 punto por cada proyecto en el que se haya participado en los últimos tres años).</w:t>
            </w:r>
          </w:p>
          <w:p w14:paraId="0D633EDA" w14:textId="77777777" w:rsidR="007045F2" w:rsidRDefault="007045F2" w:rsidP="007045F2">
            <w:pPr>
              <w:autoSpaceDE w:val="0"/>
              <w:autoSpaceDN w:val="0"/>
              <w:adjustRightInd w:val="0"/>
              <w:rPr>
                <w:rFonts w:ascii="Arial" w:hAnsi="Arial" w:cs="Arial"/>
                <w:sz w:val="18"/>
                <w:szCs w:val="18"/>
              </w:rPr>
            </w:pPr>
          </w:p>
          <w:p w14:paraId="7DC56C77" w14:textId="77777777" w:rsidR="007045F2" w:rsidRPr="007045F2" w:rsidRDefault="007045F2" w:rsidP="007045F2">
            <w:pPr>
              <w:pStyle w:val="Zerrenda-paragrafoa"/>
              <w:numPr>
                <w:ilvl w:val="0"/>
                <w:numId w:val="38"/>
              </w:numPr>
              <w:autoSpaceDE w:val="0"/>
              <w:autoSpaceDN w:val="0"/>
              <w:adjustRightInd w:val="0"/>
              <w:spacing w:line="240" w:lineRule="auto"/>
              <w:ind w:left="360"/>
              <w:jc w:val="both"/>
              <w:rPr>
                <w:rFonts w:ascii="Arial" w:hAnsi="Arial" w:cs="Arial"/>
                <w:sz w:val="18"/>
                <w:szCs w:val="18"/>
              </w:rPr>
            </w:pPr>
            <w:r w:rsidRPr="007045F2">
              <w:rPr>
                <w:rFonts w:ascii="Arial" w:hAnsi="Arial" w:cs="Arial"/>
                <w:sz w:val="18"/>
                <w:szCs w:val="18"/>
              </w:rPr>
              <w:t>Experiencia acreditada en asistencia técnica a administraciones públicas elaborando estudios e informes referidos a la mejora de calidad de la atención en los servicios (1 punto por cada proyecto en el que se haya participado en los últimos tres años).</w:t>
            </w:r>
          </w:p>
          <w:p w14:paraId="1F4BFF5B" w14:textId="77777777" w:rsidR="007045F2" w:rsidRDefault="007045F2" w:rsidP="007045F2">
            <w:pPr>
              <w:autoSpaceDE w:val="0"/>
              <w:autoSpaceDN w:val="0"/>
              <w:adjustRightInd w:val="0"/>
              <w:jc w:val="both"/>
              <w:rPr>
                <w:rFonts w:ascii="Arial" w:hAnsi="Arial" w:cs="Arial"/>
                <w:sz w:val="18"/>
                <w:szCs w:val="18"/>
              </w:rPr>
            </w:pPr>
          </w:p>
          <w:p w14:paraId="29045363" w14:textId="77777777" w:rsidR="007045F2" w:rsidRPr="007045F2" w:rsidRDefault="007045F2" w:rsidP="007045F2">
            <w:pPr>
              <w:pStyle w:val="Zerrenda-paragrafoa"/>
              <w:numPr>
                <w:ilvl w:val="0"/>
                <w:numId w:val="38"/>
              </w:numPr>
              <w:autoSpaceDE w:val="0"/>
              <w:autoSpaceDN w:val="0"/>
              <w:adjustRightInd w:val="0"/>
              <w:spacing w:line="240" w:lineRule="auto"/>
              <w:ind w:left="360"/>
              <w:jc w:val="both"/>
              <w:rPr>
                <w:rFonts w:ascii="Arial" w:hAnsi="Arial" w:cs="Arial"/>
                <w:sz w:val="18"/>
                <w:szCs w:val="18"/>
              </w:rPr>
            </w:pPr>
            <w:r w:rsidRPr="007045F2">
              <w:rPr>
                <w:rFonts w:ascii="Arial" w:hAnsi="Arial" w:cs="Arial"/>
                <w:sz w:val="18"/>
                <w:szCs w:val="18"/>
              </w:rPr>
              <w:t>Experiencia acreditada en el ámbito de la implantación de planes de mejora, y estratégicos en los servicios sociales (1 punto por cada proyecto que se haya participado en los últimos tres años)</w:t>
            </w:r>
          </w:p>
          <w:p w14:paraId="5FB5B736" w14:textId="77777777" w:rsidR="007045F2" w:rsidRDefault="007045F2" w:rsidP="007045F2">
            <w:pPr>
              <w:autoSpaceDE w:val="0"/>
              <w:autoSpaceDN w:val="0"/>
              <w:adjustRightInd w:val="0"/>
              <w:jc w:val="both"/>
              <w:rPr>
                <w:rFonts w:ascii="Arial" w:hAnsi="Arial" w:cs="Arial"/>
                <w:sz w:val="18"/>
                <w:szCs w:val="18"/>
              </w:rPr>
            </w:pPr>
          </w:p>
          <w:p w14:paraId="6AC3B0F0" w14:textId="2FA89AD1" w:rsidR="007045F2" w:rsidRPr="00B31B0F" w:rsidRDefault="007045F2" w:rsidP="007045F2">
            <w:pPr>
              <w:pStyle w:val="Zerrenda-paragrafoa"/>
              <w:numPr>
                <w:ilvl w:val="0"/>
                <w:numId w:val="38"/>
              </w:numPr>
              <w:autoSpaceDE w:val="0"/>
              <w:autoSpaceDN w:val="0"/>
              <w:adjustRightInd w:val="0"/>
              <w:spacing w:line="240" w:lineRule="auto"/>
              <w:ind w:left="360"/>
              <w:jc w:val="both"/>
              <w:rPr>
                <w:rFonts w:ascii="Arial" w:hAnsi="Arial" w:cs="Arial"/>
                <w:sz w:val="18"/>
                <w:szCs w:val="18"/>
              </w:rPr>
            </w:pPr>
            <w:r w:rsidRPr="007045F2">
              <w:rPr>
                <w:rFonts w:ascii="Arial" w:hAnsi="Arial" w:cs="Arial"/>
                <w:sz w:val="18"/>
                <w:szCs w:val="18"/>
              </w:rPr>
              <w:t>Experiencia acreditada en asistencia técnica a administraciones públicas elaborando propuestas normativas en materia de políticas sociales (1 punto por cada proyecto en el que se haya participado en los últimos tres años).</w:t>
            </w:r>
          </w:p>
        </w:tc>
        <w:tc>
          <w:tcPr>
            <w:tcW w:w="2406" w:type="dxa"/>
            <w:shd w:val="pct15" w:color="auto" w:fill="auto"/>
          </w:tcPr>
          <w:p w14:paraId="7067DC73" w14:textId="77777777" w:rsidR="00E0143F" w:rsidRPr="007045F2" w:rsidRDefault="00E0143F" w:rsidP="00FB20A9">
            <w:pPr>
              <w:spacing w:before="120" w:after="120"/>
              <w:jc w:val="center"/>
              <w:rPr>
                <w:rFonts w:ascii="Arial" w:hAnsi="Arial" w:cs="Arial"/>
                <w:b/>
                <w:sz w:val="18"/>
                <w:szCs w:val="18"/>
              </w:rPr>
            </w:pPr>
            <w:r w:rsidRPr="007045F2">
              <w:rPr>
                <w:rFonts w:ascii="Arial" w:hAnsi="Arial" w:cs="Arial"/>
                <w:b/>
                <w:sz w:val="18"/>
                <w:szCs w:val="18"/>
              </w:rPr>
              <w:t>Oferta</w:t>
            </w:r>
          </w:p>
          <w:p w14:paraId="5B810BE1" w14:textId="4CF31E04" w:rsidR="00E0143F" w:rsidRPr="007045F2" w:rsidRDefault="00E0143F" w:rsidP="00FB20A9">
            <w:pPr>
              <w:spacing w:after="60" w:line="240" w:lineRule="atLeast"/>
              <w:jc w:val="center"/>
              <w:rPr>
                <w:rFonts w:ascii="Arial" w:hAnsi="Arial" w:cs="Arial"/>
                <w:sz w:val="18"/>
                <w:szCs w:val="18"/>
                <w:lang w:val="eu-ES"/>
              </w:rPr>
            </w:pPr>
            <w:r w:rsidRPr="007045F2">
              <w:rPr>
                <w:rFonts w:ascii="Arial" w:hAnsi="Arial" w:cs="Arial"/>
                <w:sz w:val="18"/>
                <w:szCs w:val="18"/>
                <w:lang w:val="eu-ES"/>
              </w:rPr>
              <w:t xml:space="preserve">Número de </w:t>
            </w:r>
            <w:r w:rsidR="007045F2" w:rsidRPr="007045F2">
              <w:rPr>
                <w:rFonts w:ascii="Arial" w:hAnsi="Arial" w:cs="Arial"/>
                <w:sz w:val="18"/>
                <w:szCs w:val="18"/>
                <w:lang w:val="eu-ES"/>
              </w:rPr>
              <w:t>proyectos</w:t>
            </w:r>
            <w:r w:rsidRPr="007045F2">
              <w:rPr>
                <w:rFonts w:ascii="Arial" w:hAnsi="Arial" w:cs="Arial"/>
                <w:sz w:val="18"/>
                <w:szCs w:val="18"/>
                <w:lang w:val="eu-ES"/>
              </w:rPr>
              <w:t>:</w:t>
            </w:r>
          </w:p>
          <w:p w14:paraId="00B1AA5B" w14:textId="66CB1E62" w:rsidR="00E0143F" w:rsidRPr="00E0143F" w:rsidRDefault="00E0143F" w:rsidP="00FB20A9">
            <w:pPr>
              <w:spacing w:before="120" w:after="120"/>
              <w:jc w:val="center"/>
              <w:rPr>
                <w:rFonts w:ascii="Arial" w:hAnsi="Arial" w:cs="Arial"/>
                <w:b/>
                <w:sz w:val="18"/>
                <w:szCs w:val="18"/>
                <w:highlight w:val="yellow"/>
              </w:rPr>
            </w:pPr>
          </w:p>
          <w:p w14:paraId="3AE122F3" w14:textId="195986D2" w:rsidR="00E0143F" w:rsidRPr="00E0143F" w:rsidRDefault="007045F2" w:rsidP="00FB20A9">
            <w:pPr>
              <w:spacing w:before="120" w:after="120"/>
              <w:jc w:val="center"/>
              <w:rPr>
                <w:rFonts w:ascii="Arial" w:hAnsi="Arial" w:cs="Arial"/>
                <w:b/>
                <w:sz w:val="18"/>
                <w:szCs w:val="18"/>
                <w:highlight w:val="yellow"/>
              </w:rPr>
            </w:pP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36736" behindDoc="0" locked="0" layoutInCell="1" allowOverlap="1" wp14:anchorId="2569477A" wp14:editId="5F238DF5">
                      <wp:simplePos x="0" y="0"/>
                      <wp:positionH relativeFrom="column">
                        <wp:posOffset>398780</wp:posOffset>
                      </wp:positionH>
                      <wp:positionV relativeFrom="paragraph">
                        <wp:posOffset>394215</wp:posOffset>
                      </wp:positionV>
                      <wp:extent cx="743585" cy="213995"/>
                      <wp:effectExtent l="0" t="0" r="18415" b="1460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FA69B" id="Laukizuzena 6" o:spid="_x0000_s1026" style="position:absolute;margin-left:31.4pt;margin-top:31.05pt;width:58.55pt;height:16.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"/>
                  </w:pict>
                </mc:Fallback>
              </mc:AlternateContent>
            </w: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46976" behindDoc="0" locked="0" layoutInCell="1" allowOverlap="1" wp14:anchorId="6A9887FE" wp14:editId="3247613D">
                      <wp:simplePos x="0" y="0"/>
                      <wp:positionH relativeFrom="column">
                        <wp:posOffset>427990</wp:posOffset>
                      </wp:positionH>
                      <wp:positionV relativeFrom="paragraph">
                        <wp:posOffset>1473028</wp:posOffset>
                      </wp:positionV>
                      <wp:extent cx="743585" cy="213995"/>
                      <wp:effectExtent l="0" t="0" r="18415" b="14605"/>
                      <wp:wrapNone/>
                      <wp:docPr id="9" name="Laukizuzena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5088" id="Laukizuzena 9" o:spid="_x0000_s1026" style="position:absolute;margin-left:33.7pt;margin-top:116pt;width:58.55pt;height:16.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"/>
                  </w:pict>
                </mc:Fallback>
              </mc:AlternateContent>
            </w: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56192" behindDoc="0" locked="0" layoutInCell="1" allowOverlap="1" wp14:anchorId="619F06BD" wp14:editId="443C42C8">
                      <wp:simplePos x="0" y="0"/>
                      <wp:positionH relativeFrom="column">
                        <wp:posOffset>445135</wp:posOffset>
                      </wp:positionH>
                      <wp:positionV relativeFrom="paragraph">
                        <wp:posOffset>2354563</wp:posOffset>
                      </wp:positionV>
                      <wp:extent cx="743585" cy="213995"/>
                      <wp:effectExtent l="0" t="0" r="18415" b="14605"/>
                      <wp:wrapNone/>
                      <wp:docPr id="10" name="Laukizuzena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55AA9" id="Laukizuzena 10" o:spid="_x0000_s1026" style="position:absolute;margin-left:35.05pt;margin-top:185.4pt;width:58.55pt;height:1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"/>
                  </w:pict>
                </mc:Fallback>
              </mc:AlternateContent>
            </w:r>
            <w:r w:rsidRPr="00E0143F">
              <w:rPr>
                <w:rFonts w:ascii="Arial" w:hAnsi="Arial" w:cs="Arial"/>
                <w:b/>
                <w:noProof/>
                <w:sz w:val="18"/>
                <w:szCs w:val="18"/>
                <w:highlight w:val="yellow"/>
                <w:lang w:val="eu-ES" w:eastAsia="eu-ES"/>
              </w:rPr>
              <mc:AlternateContent>
                <mc:Choice Requires="wps">
                  <w:drawing>
                    <wp:anchor distT="0" distB="0" distL="114300" distR="114300" simplePos="0" relativeHeight="251666432" behindDoc="0" locked="0" layoutInCell="1" allowOverlap="1" wp14:anchorId="36AC08A5" wp14:editId="28EC6EF9">
                      <wp:simplePos x="0" y="0"/>
                      <wp:positionH relativeFrom="column">
                        <wp:posOffset>452755</wp:posOffset>
                      </wp:positionH>
                      <wp:positionV relativeFrom="paragraph">
                        <wp:posOffset>3333098</wp:posOffset>
                      </wp:positionV>
                      <wp:extent cx="743585" cy="213995"/>
                      <wp:effectExtent l="0" t="0" r="18415" b="14605"/>
                      <wp:wrapNone/>
                      <wp:docPr id="11" name="Laukizuzena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3585" cy="2139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6DB3D" id="Laukizuzena 11" o:spid="_x0000_s1026" style="position:absolute;margin-left:35.65pt;margin-top:262.45pt;width:58.55pt;height:1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"/>
                  </w:pict>
                </mc:Fallback>
              </mc:AlternateContent>
            </w:r>
          </w:p>
        </w:tc>
      </w:tr>
      <w:tr w:rsidR="00E0143F" w:rsidRPr="00E0143F" w14:paraId="37D00DD1" w14:textId="77777777" w:rsidTr="00B31B0F">
        <w:trPr>
          <w:trHeight w:val="5362"/>
          <w:jc w:val="center"/>
        </w:trPr>
        <w:tc>
          <w:tcPr>
            <w:tcW w:w="2976" w:type="dxa"/>
            <w:shd w:val="clear" w:color="auto" w:fill="FFFFFF"/>
          </w:tcPr>
          <w:p w14:paraId="1B207FB6" w14:textId="031D2170" w:rsidR="00E0143F" w:rsidRPr="007045F2" w:rsidRDefault="00E0143F" w:rsidP="00FB20A9">
            <w:pPr>
              <w:pStyle w:val="P1"/>
              <w:spacing w:before="0" w:line="240" w:lineRule="auto"/>
              <w:ind w:left="0" w:right="0"/>
              <w:rPr>
                <w:rFonts w:ascii="Arial" w:hAnsi="Arial" w:cs="Arial"/>
                <w:i w:val="0"/>
                <w:color w:val="auto"/>
                <w:szCs w:val="20"/>
              </w:rPr>
            </w:pPr>
            <w:r w:rsidRPr="007045F2">
              <w:rPr>
                <w:rFonts w:ascii="Arial" w:hAnsi="Arial" w:cs="Arial"/>
                <w:b/>
                <w:i w:val="0"/>
                <w:color w:val="auto"/>
                <w:szCs w:val="20"/>
              </w:rPr>
              <w:lastRenderedPageBreak/>
              <w:t>Cualificación en materia de igualdad de mujeres y hombres referida al personal adscrito al contrato:</w:t>
            </w:r>
          </w:p>
          <w:p w14:paraId="48D016AC" w14:textId="77777777" w:rsidR="00E0143F" w:rsidRPr="00E0143F" w:rsidRDefault="00E0143F" w:rsidP="00FB20A9">
            <w:pPr>
              <w:spacing w:before="120" w:after="120"/>
              <w:jc w:val="center"/>
              <w:rPr>
                <w:rFonts w:ascii="Arial" w:hAnsi="Arial" w:cs="Arial"/>
                <w:sz w:val="18"/>
                <w:szCs w:val="18"/>
                <w:highlight w:val="yellow"/>
              </w:rPr>
            </w:pPr>
          </w:p>
        </w:tc>
        <w:tc>
          <w:tcPr>
            <w:tcW w:w="3969" w:type="dxa"/>
            <w:shd w:val="clear" w:color="auto" w:fill="FFFFFF"/>
          </w:tcPr>
          <w:p w14:paraId="17E906ED" w14:textId="77777777" w:rsidR="007045F2" w:rsidRPr="00867374" w:rsidRDefault="007045F2" w:rsidP="007045F2">
            <w:pPr>
              <w:tabs>
                <w:tab w:val="left" w:pos="960"/>
                <w:tab w:val="right" w:leader="hyphen" w:pos="6806"/>
              </w:tabs>
              <w:spacing w:line="240" w:lineRule="atLeast"/>
              <w:jc w:val="both"/>
              <w:rPr>
                <w:rFonts w:ascii="Arial" w:hAnsi="Arial" w:cs="Arial"/>
                <w:b/>
                <w:sz w:val="18"/>
                <w:szCs w:val="18"/>
              </w:rPr>
            </w:pPr>
            <w:r w:rsidRPr="00867374">
              <w:rPr>
                <w:rFonts w:ascii="Arial" w:hAnsi="Arial" w:cs="Arial"/>
                <w:b/>
                <w:sz w:val="18"/>
                <w:szCs w:val="18"/>
              </w:rPr>
              <w:t>Título, Diploma o certificado en materia de igualdad de mujeres y hombres:</w:t>
            </w:r>
          </w:p>
          <w:p w14:paraId="6C048ADA" w14:textId="08D4C34F" w:rsidR="00E0143F" w:rsidRDefault="00E0143F" w:rsidP="007045F2">
            <w:pPr>
              <w:pStyle w:val="P1"/>
              <w:spacing w:before="0" w:line="240" w:lineRule="auto"/>
              <w:ind w:left="0" w:right="-23"/>
              <w:rPr>
                <w:rFonts w:ascii="Arial" w:hAnsi="Arial" w:cs="Arial"/>
                <w:i w:val="0"/>
                <w:color w:val="auto"/>
                <w:sz w:val="18"/>
                <w:szCs w:val="18"/>
                <w:highlight w:val="yellow"/>
              </w:rPr>
            </w:pPr>
          </w:p>
          <w:p w14:paraId="27F13F5B" w14:textId="77777777" w:rsidR="007045F2" w:rsidRPr="007045F2" w:rsidRDefault="007045F2" w:rsidP="007045F2">
            <w:pPr>
              <w:tabs>
                <w:tab w:val="left" w:pos="960"/>
                <w:tab w:val="right" w:leader="hyphen" w:pos="6806"/>
              </w:tabs>
              <w:jc w:val="both"/>
              <w:rPr>
                <w:rFonts w:ascii="Arial" w:hAnsi="Arial" w:cs="Arial"/>
                <w:sz w:val="18"/>
                <w:szCs w:val="18"/>
              </w:rPr>
            </w:pPr>
            <w:r w:rsidRPr="007045F2">
              <w:rPr>
                <w:rFonts w:ascii="Arial" w:hAnsi="Arial" w:cs="Arial"/>
                <w:sz w:val="18"/>
                <w:szCs w:val="18"/>
              </w:rPr>
              <w:t>Compromiso por parte de la entidad de facilitar, dentro del año de ejecución del contrato, una formación específica en un centro autorizado de al menos 150 horas de duración (5 créditos ECTS) para la obtención de un Título, Diploma o certificado</w:t>
            </w:r>
            <w:r w:rsidRPr="007045F2">
              <w:rPr>
                <w:rFonts w:ascii="Arial" w:hAnsi="Arial" w:cs="Arial"/>
                <w:b/>
                <w:sz w:val="18"/>
                <w:szCs w:val="18"/>
              </w:rPr>
              <w:t xml:space="preserve"> </w:t>
            </w:r>
            <w:r w:rsidRPr="007045F2">
              <w:rPr>
                <w:rFonts w:ascii="Arial" w:hAnsi="Arial" w:cs="Arial"/>
                <w:sz w:val="18"/>
                <w:szCs w:val="18"/>
              </w:rPr>
              <w:t>en materia de igualdad de mujeres y hombres para al menos una persona integrante de la plantilla que ejecutará el contrato.</w:t>
            </w:r>
          </w:p>
          <w:p w14:paraId="65556718" w14:textId="77777777" w:rsidR="007045F2" w:rsidRPr="00E0143F" w:rsidRDefault="007045F2" w:rsidP="007045F2">
            <w:pPr>
              <w:pStyle w:val="P1"/>
              <w:spacing w:before="0" w:line="240" w:lineRule="auto"/>
              <w:ind w:left="0" w:right="-23"/>
              <w:rPr>
                <w:rFonts w:ascii="Arial" w:hAnsi="Arial" w:cs="Arial"/>
                <w:i w:val="0"/>
                <w:color w:val="auto"/>
                <w:sz w:val="18"/>
                <w:szCs w:val="18"/>
                <w:highlight w:val="yellow"/>
              </w:rPr>
            </w:pPr>
          </w:p>
          <w:p w14:paraId="27571BC5" w14:textId="3024BE70" w:rsidR="00E0143F" w:rsidRPr="00E0143F" w:rsidRDefault="00E0143F" w:rsidP="00B31B0F">
            <w:pPr>
              <w:pStyle w:val="P1"/>
              <w:spacing w:before="0" w:line="240" w:lineRule="auto"/>
              <w:ind w:left="714" w:right="-23"/>
              <w:rPr>
                <w:rFonts w:ascii="Arial" w:hAnsi="Arial" w:cs="Arial"/>
                <w:i w:val="0"/>
                <w:color w:val="auto"/>
                <w:sz w:val="18"/>
                <w:szCs w:val="18"/>
                <w:highlight w:val="yellow"/>
              </w:rPr>
            </w:pPr>
            <w:r w:rsidRPr="00E0143F">
              <w:rPr>
                <w:rFonts w:ascii="Arial" w:hAnsi="Arial" w:cs="Arial"/>
                <w:i w:val="0"/>
                <w:color w:val="auto"/>
                <w:sz w:val="18"/>
                <w:szCs w:val="18"/>
                <w:highlight w:val="yellow"/>
              </w:rPr>
              <w:t xml:space="preserve"> </w:t>
            </w:r>
          </w:p>
          <w:p w14:paraId="53D1112F" w14:textId="77777777" w:rsidR="00E0143F" w:rsidRPr="00B31B0F" w:rsidRDefault="00E0143F" w:rsidP="00FB20A9">
            <w:pPr>
              <w:jc w:val="both"/>
              <w:rPr>
                <w:rFonts w:ascii="Arial" w:hAnsi="Arial" w:cs="Arial"/>
                <w:sz w:val="18"/>
                <w:szCs w:val="18"/>
              </w:rPr>
            </w:pPr>
            <w:r w:rsidRPr="00B31B0F">
              <w:rPr>
                <w:rFonts w:ascii="Arial" w:hAnsi="Arial" w:cs="Arial"/>
                <w:sz w:val="18"/>
                <w:szCs w:val="18"/>
              </w:rPr>
              <w:t>A tales efectos, únicamente serán considerados como centros autorizados los siguientes: Administraciones y organismos públicos, Universidades y centros registrados como Centros y Entidades de Formación en los servicios públicos de empleo (entre otros, Lanbide-Servicio Vasco de Empleo).</w:t>
            </w:r>
          </w:p>
          <w:p w14:paraId="168D0FE5" w14:textId="77777777" w:rsidR="00E0143F" w:rsidRPr="00B31B0F" w:rsidRDefault="00E0143F" w:rsidP="00FB20A9">
            <w:pPr>
              <w:jc w:val="both"/>
              <w:rPr>
                <w:rFonts w:ascii="Arial" w:hAnsi="Arial" w:cs="Arial"/>
                <w:sz w:val="18"/>
                <w:szCs w:val="18"/>
              </w:rPr>
            </w:pPr>
          </w:p>
          <w:p w14:paraId="3CA7732C" w14:textId="77777777" w:rsidR="00E0143F" w:rsidRPr="00B31B0F" w:rsidRDefault="00E0143F" w:rsidP="00FB20A9">
            <w:pPr>
              <w:autoSpaceDE w:val="0"/>
              <w:autoSpaceDN w:val="0"/>
              <w:adjustRightInd w:val="0"/>
              <w:jc w:val="both"/>
              <w:rPr>
                <w:rFonts w:ascii="Arial" w:hAnsi="Arial" w:cs="Arial"/>
                <w:sz w:val="18"/>
                <w:szCs w:val="18"/>
              </w:rPr>
            </w:pPr>
            <w:r w:rsidRPr="00B31B0F">
              <w:rPr>
                <w:rFonts w:ascii="Arial" w:hAnsi="Arial" w:cs="Arial"/>
                <w:sz w:val="18"/>
                <w:szCs w:val="18"/>
              </w:rPr>
              <w:t>No se valorarán aquellos títulos en cuyos diplomas no aparezca de forma expresa el número de horas o créditos.</w:t>
            </w:r>
          </w:p>
          <w:p w14:paraId="7EFA348D" w14:textId="77777777" w:rsidR="00E0143F" w:rsidRPr="00E0143F" w:rsidRDefault="00E0143F" w:rsidP="00FB20A9">
            <w:pPr>
              <w:tabs>
                <w:tab w:val="left" w:pos="960"/>
                <w:tab w:val="right" w:leader="hyphen" w:pos="6806"/>
              </w:tabs>
              <w:jc w:val="both"/>
              <w:rPr>
                <w:rFonts w:ascii="Arial" w:hAnsi="Arial" w:cs="Arial"/>
                <w:sz w:val="18"/>
                <w:szCs w:val="18"/>
                <w:highlight w:val="yellow"/>
              </w:rPr>
            </w:pPr>
          </w:p>
        </w:tc>
        <w:tc>
          <w:tcPr>
            <w:tcW w:w="2406" w:type="dxa"/>
            <w:shd w:val="pct15" w:color="auto" w:fill="auto"/>
          </w:tcPr>
          <w:p w14:paraId="5FBEEFB2" w14:textId="61532255" w:rsidR="00E0143F" w:rsidRPr="007045F2" w:rsidRDefault="00E0143F" w:rsidP="00FB20A9">
            <w:pPr>
              <w:spacing w:before="120" w:after="120"/>
              <w:jc w:val="center"/>
              <w:rPr>
                <w:rFonts w:ascii="Arial" w:hAnsi="Arial" w:cs="Arial"/>
                <w:b/>
                <w:sz w:val="18"/>
                <w:szCs w:val="18"/>
              </w:rPr>
            </w:pPr>
            <w:r w:rsidRPr="007045F2">
              <w:rPr>
                <w:rFonts w:ascii="Arial" w:hAnsi="Arial" w:cs="Arial"/>
                <w:b/>
                <w:sz w:val="18"/>
                <w:szCs w:val="18"/>
              </w:rPr>
              <w:t>Oferta</w:t>
            </w:r>
          </w:p>
          <w:p w14:paraId="4D58F01E" w14:textId="496CFDC9" w:rsidR="007045F2" w:rsidRPr="007045F2" w:rsidRDefault="00B31B0F" w:rsidP="00FB20A9">
            <w:pPr>
              <w:spacing w:before="120" w:after="120"/>
              <w:jc w:val="center"/>
              <w:rPr>
                <w:rFonts w:ascii="Arial" w:hAnsi="Arial" w:cs="Arial"/>
                <w:b/>
                <w:sz w:val="18"/>
                <w:szCs w:val="18"/>
              </w:rPr>
            </w:pPr>
            <w:r w:rsidRPr="007045F2">
              <w:rPr>
                <w:rFonts w:ascii="Arial" w:hAnsi="Arial" w:cs="Arial"/>
                <w:b/>
                <w:noProof/>
                <w:sz w:val="18"/>
                <w:szCs w:val="18"/>
                <w:lang w:val="eu-ES" w:eastAsia="eu-ES"/>
              </w:rPr>
              <mc:AlternateContent>
                <mc:Choice Requires="wps">
                  <w:drawing>
                    <wp:anchor distT="0" distB="0" distL="114300" distR="114300" simplePos="0" relativeHeight="251679744" behindDoc="0" locked="0" layoutInCell="1" allowOverlap="1" wp14:anchorId="348F6C6E" wp14:editId="1ADD9558">
                      <wp:simplePos x="0" y="0"/>
                      <wp:positionH relativeFrom="column">
                        <wp:posOffset>1054117</wp:posOffset>
                      </wp:positionH>
                      <wp:positionV relativeFrom="paragraph">
                        <wp:posOffset>173355</wp:posOffset>
                      </wp:positionV>
                      <wp:extent cx="247015" cy="180975"/>
                      <wp:effectExtent l="0" t="0" r="19685" b="28575"/>
                      <wp:wrapNone/>
                      <wp:docPr id="13" name="Laukizuzen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015" cy="18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11A13" id="Laukizuzena 13" o:spid="_x0000_s1026" style="position:absolute;margin-left:83pt;margin-top:13.65pt;width:19.45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"/>
                  </w:pict>
                </mc:Fallback>
              </mc:AlternateContent>
            </w:r>
            <w:r w:rsidRPr="007045F2">
              <w:rPr>
                <w:rFonts w:ascii="Arial" w:hAnsi="Arial" w:cs="Arial"/>
                <w:b/>
                <w:noProof/>
                <w:sz w:val="18"/>
                <w:szCs w:val="18"/>
                <w:lang w:val="eu-ES" w:eastAsia="eu-ES"/>
              </w:rPr>
              <mc:AlternateContent>
                <mc:Choice Requires="wps">
                  <w:drawing>
                    <wp:anchor distT="0" distB="0" distL="114300" distR="114300" simplePos="0" relativeHeight="251673600" behindDoc="0" locked="0" layoutInCell="1" allowOverlap="1" wp14:anchorId="6AE701AD" wp14:editId="7550E288">
                      <wp:simplePos x="0" y="0"/>
                      <wp:positionH relativeFrom="column">
                        <wp:posOffset>255099</wp:posOffset>
                      </wp:positionH>
                      <wp:positionV relativeFrom="paragraph">
                        <wp:posOffset>186690</wp:posOffset>
                      </wp:positionV>
                      <wp:extent cx="247136" cy="181233"/>
                      <wp:effectExtent l="0" t="0" r="19685" b="28575"/>
                      <wp:wrapNone/>
                      <wp:docPr id="12" name="Laukizuzena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136" cy="18123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08743" id="Laukizuzena 12" o:spid="_x0000_s1026" style="position:absolute;margin-left:20.1pt;margin-top:14.7pt;width:19.45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"/>
                  </w:pict>
                </mc:Fallback>
              </mc:AlternateContent>
            </w:r>
          </w:p>
          <w:p w14:paraId="46358696" w14:textId="0D493BC8" w:rsidR="007045F2" w:rsidRPr="007045F2" w:rsidRDefault="007045F2" w:rsidP="00B31B0F">
            <w:pPr>
              <w:spacing w:before="120" w:after="120"/>
              <w:rPr>
                <w:rFonts w:ascii="Arial" w:hAnsi="Arial" w:cs="Arial"/>
                <w:b/>
                <w:sz w:val="18"/>
                <w:szCs w:val="18"/>
              </w:rPr>
            </w:pPr>
            <w:r w:rsidRPr="007045F2">
              <w:rPr>
                <w:rFonts w:ascii="Arial" w:hAnsi="Arial" w:cs="Arial"/>
                <w:b/>
                <w:sz w:val="18"/>
                <w:szCs w:val="18"/>
              </w:rPr>
              <w:t xml:space="preserve">SI                   NO </w:t>
            </w:r>
          </w:p>
          <w:p w14:paraId="4B633409" w14:textId="5763ED85" w:rsidR="00E0143F" w:rsidRPr="00E0143F" w:rsidRDefault="00E0143F" w:rsidP="007045F2">
            <w:pPr>
              <w:spacing w:after="60" w:line="240" w:lineRule="atLeast"/>
              <w:jc w:val="center"/>
              <w:rPr>
                <w:rFonts w:ascii="Arial" w:hAnsi="Arial" w:cs="Arial"/>
                <w:b/>
                <w:sz w:val="18"/>
                <w:szCs w:val="18"/>
                <w:highlight w:val="yellow"/>
              </w:rPr>
            </w:pPr>
          </w:p>
        </w:tc>
      </w:tr>
    </w:tbl>
    <w:p w14:paraId="0B5709E7" w14:textId="03701D61" w:rsidR="00D27556" w:rsidRDefault="00D27556" w:rsidP="003F7901">
      <w:pPr>
        <w:jc w:val="both"/>
        <w:rPr>
          <w:rFonts w:ascii="Arial" w:hAnsi="Arial" w:cs="Arial"/>
          <w:b/>
        </w:rPr>
      </w:pPr>
    </w:p>
    <w:p w14:paraId="2523A562" w14:textId="77777777" w:rsidR="00D27556" w:rsidRDefault="00D27556" w:rsidP="003F7901">
      <w:pPr>
        <w:jc w:val="both"/>
        <w:rPr>
          <w:rFonts w:ascii="Arial" w:hAnsi="Arial" w:cs="Arial"/>
          <w:b/>
        </w:rPr>
      </w:pPr>
    </w:p>
    <w:p w14:paraId="638C587F" w14:textId="77777777"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14:paraId="1A2BED4F" w14:textId="77777777" w:rsidR="00367F2F" w:rsidRDefault="00367F2F" w:rsidP="003F7901">
      <w:pPr>
        <w:rPr>
          <w:rFonts w:ascii="Arial" w:hAnsi="Arial" w:cs="Arial"/>
        </w:rPr>
      </w:pPr>
    </w:p>
    <w:p w14:paraId="223BBC21" w14:textId="77777777" w:rsidR="00367F2F" w:rsidRPr="00B07F45" w:rsidRDefault="00367F2F" w:rsidP="003F7901">
      <w:pPr>
        <w:rPr>
          <w:rFonts w:ascii="Arial" w:hAnsi="Arial" w:cs="Arial"/>
        </w:rPr>
      </w:pPr>
    </w:p>
    <w:p w14:paraId="68ACFBF4" w14:textId="77777777"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14:paraId="6503C74F" w14:textId="77777777"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4F4AA1CC" w14:textId="77777777"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7D2DE6FF" w14:textId="77777777"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14:paraId="5D021982" w14:textId="77777777"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14:paraId="34997B13" w14:textId="77777777" w:rsidR="00367F2F" w:rsidRPr="006918E8" w:rsidRDefault="00367F2F" w:rsidP="00233FE9">
      <w:pPr>
        <w:autoSpaceDE w:val="0"/>
        <w:autoSpaceDN w:val="0"/>
        <w:adjustRightInd w:val="0"/>
        <w:spacing w:line="240" w:lineRule="atLeast"/>
        <w:jc w:val="both"/>
        <w:rPr>
          <w:rFonts w:ascii="Arial" w:hAnsi="Arial" w:cs="Arial"/>
        </w:rPr>
      </w:pPr>
    </w:p>
    <w:p w14:paraId="7F13627D" w14:textId="77777777"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14:paraId="25B64667" w14:textId="77777777"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14:paraId="0E7FB658" w14:textId="77777777" w:rsidTr="00A06E14">
        <w:trPr>
          <w:trHeight w:hRule="exact" w:val="340"/>
        </w:trPr>
        <w:tc>
          <w:tcPr>
            <w:tcW w:w="8504" w:type="dxa"/>
            <w:gridSpan w:val="4"/>
            <w:tcBorders>
              <w:bottom w:val="single" w:sz="4" w:space="0" w:color="auto"/>
            </w:tcBorders>
            <w:vAlign w:val="center"/>
          </w:tcPr>
          <w:p w14:paraId="5CB7B3F5" w14:textId="77777777"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14:paraId="246286E6" w14:textId="77777777" w:rsidTr="00A06E14">
        <w:trPr>
          <w:trHeight w:val="463"/>
        </w:trPr>
        <w:tc>
          <w:tcPr>
            <w:tcW w:w="5617" w:type="dxa"/>
            <w:gridSpan w:val="3"/>
            <w:tcBorders>
              <w:top w:val="single" w:sz="4" w:space="0" w:color="auto"/>
            </w:tcBorders>
            <w:vAlign w:val="center"/>
          </w:tcPr>
          <w:p w14:paraId="5482F681" w14:textId="77777777"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F3796F8" w14:textId="77777777"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14:paraId="52A77558" w14:textId="77777777"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7D4D9538" w14:textId="77777777" w:rsidR="00367F2F" w:rsidRPr="0010148B" w:rsidRDefault="00367F2F" w:rsidP="00A06E14">
            <w:pPr>
              <w:spacing w:after="40"/>
              <w:ind w:left="45"/>
              <w:rPr>
                <w:rFonts w:ascii="Arial" w:hAnsi="Arial" w:cs="Arial"/>
                <w:color w:val="000000"/>
                <w:sz w:val="18"/>
                <w:szCs w:val="18"/>
              </w:rPr>
            </w:pPr>
          </w:p>
        </w:tc>
      </w:tr>
      <w:tr w:rsidR="00367F2F" w:rsidRPr="0010148B" w14:paraId="507744E0"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2DDDB47"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443215B3"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14:paraId="278B989B" w14:textId="77777777"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A9A1ED8" w14:textId="77777777"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14:paraId="559DF34C" w14:textId="77777777"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14:paraId="2159F065" w14:textId="77777777" w:rsidTr="00A06E14">
        <w:trPr>
          <w:trHeight w:val="340"/>
        </w:trPr>
        <w:tc>
          <w:tcPr>
            <w:tcW w:w="3261" w:type="dxa"/>
            <w:gridSpan w:val="2"/>
            <w:vAlign w:val="center"/>
          </w:tcPr>
          <w:p w14:paraId="316A3EA9"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14:paraId="53F2B6C1" w14:textId="77777777" w:rsidR="00367F2F" w:rsidRPr="0010148B" w:rsidRDefault="00367F2F" w:rsidP="00A06E14">
            <w:pPr>
              <w:ind w:left="45"/>
              <w:rPr>
                <w:rFonts w:ascii="Arial" w:hAnsi="Arial" w:cs="Arial"/>
                <w:bCs/>
                <w:color w:val="000000"/>
                <w:sz w:val="18"/>
                <w:szCs w:val="18"/>
              </w:rPr>
            </w:pPr>
          </w:p>
        </w:tc>
      </w:tr>
      <w:tr w:rsidR="00367F2F" w:rsidRPr="0010148B" w14:paraId="2C9D5107" w14:textId="77777777" w:rsidTr="00A06E14">
        <w:trPr>
          <w:trHeight w:val="340"/>
        </w:trPr>
        <w:tc>
          <w:tcPr>
            <w:tcW w:w="3261" w:type="dxa"/>
            <w:gridSpan w:val="2"/>
            <w:vAlign w:val="center"/>
          </w:tcPr>
          <w:p w14:paraId="126803D9" w14:textId="77777777"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14:paraId="3B68554D" w14:textId="77777777" w:rsidR="00367F2F" w:rsidRPr="0010148B" w:rsidRDefault="00367F2F" w:rsidP="00A06E14">
            <w:pPr>
              <w:ind w:left="45"/>
              <w:rPr>
                <w:rFonts w:ascii="Arial" w:hAnsi="Arial" w:cs="Arial"/>
                <w:bCs/>
                <w:color w:val="000000"/>
                <w:sz w:val="18"/>
                <w:szCs w:val="18"/>
              </w:rPr>
            </w:pPr>
          </w:p>
        </w:tc>
      </w:tr>
    </w:tbl>
    <w:p w14:paraId="2A3A3C28" w14:textId="77777777"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8"/>
      </w:tblGrid>
      <w:tr w:rsidR="00367F2F" w:rsidRPr="0010148B" w14:paraId="240924B7" w14:textId="77777777" w:rsidTr="00B73B26">
        <w:trPr>
          <w:trHeight w:hRule="exact" w:val="284"/>
        </w:trPr>
        <w:tc>
          <w:tcPr>
            <w:tcW w:w="8505" w:type="dxa"/>
            <w:gridSpan w:val="2"/>
            <w:tcBorders>
              <w:top w:val="nil"/>
              <w:left w:val="nil"/>
              <w:right w:val="nil"/>
            </w:tcBorders>
          </w:tcPr>
          <w:p w14:paraId="1722905E" w14:textId="77777777"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14:paraId="4E78DC48" w14:textId="77777777" w:rsidTr="00B73B26">
        <w:trPr>
          <w:trHeight w:val="454"/>
        </w:trPr>
        <w:tc>
          <w:tcPr>
            <w:tcW w:w="5617" w:type="dxa"/>
            <w:tcBorders>
              <w:left w:val="nil"/>
              <w:bottom w:val="nil"/>
              <w:right w:val="nil"/>
            </w:tcBorders>
            <w:vAlign w:val="center"/>
          </w:tcPr>
          <w:p w14:paraId="0DD24DA9" w14:textId="77777777"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14:paraId="57FA0351" w14:textId="73866D0B" w:rsidR="00367F2F" w:rsidRPr="0010148B" w:rsidRDefault="00F21C7A" w:rsidP="00A06E14">
            <w:pPr>
              <w:ind w:left="45"/>
              <w:rPr>
                <w:rFonts w:ascii="Arial" w:hAnsi="Arial" w:cs="Arial"/>
                <w:color w:val="000000"/>
                <w:sz w:val="18"/>
              </w:rPr>
            </w:pPr>
            <w:r w:rsidRPr="004137B5">
              <w:rPr>
                <w:rFonts w:ascii="Arial" w:hAnsi="Arial" w:cs="Arial"/>
                <w:b/>
              </w:rPr>
              <w:t>Servicio de asistencia técnica al Departamento de Políticas Sociales para el desarrollo del Nuevo Modelo de Atención en Servicios Residenciales centrado en la calidad de vida.</w:t>
            </w:r>
          </w:p>
        </w:tc>
        <w:tc>
          <w:tcPr>
            <w:tcW w:w="2888" w:type="dxa"/>
            <w:tcBorders>
              <w:left w:val="nil"/>
              <w:bottom w:val="nil"/>
              <w:right w:val="nil"/>
            </w:tcBorders>
            <w:vAlign w:val="center"/>
          </w:tcPr>
          <w:p w14:paraId="2D5E19BC" w14:textId="77777777" w:rsidR="00367F2F" w:rsidRPr="0010148B" w:rsidRDefault="00367F2F" w:rsidP="00F21C7A">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0E0E1CF0" w14:textId="443A2AE1" w:rsidR="00367F2F" w:rsidRPr="0010148B" w:rsidRDefault="007A753E" w:rsidP="00B73B26">
            <w:pPr>
              <w:ind w:left="45"/>
              <w:jc w:val="right"/>
              <w:rPr>
                <w:rFonts w:ascii="Arial" w:hAnsi="Arial" w:cs="Arial"/>
                <w:sz w:val="18"/>
                <w:szCs w:val="18"/>
              </w:rPr>
            </w:pPr>
            <w:r>
              <w:rPr>
                <w:rFonts w:ascii="Arial" w:hAnsi="Arial" w:cs="Arial"/>
                <w:b/>
                <w:sz w:val="22"/>
                <w:szCs w:val="22"/>
                <w:lang w:eastAsia="en-US"/>
              </w:rPr>
              <w:t>FA 262</w:t>
            </w:r>
            <w:r w:rsidR="00B73B26" w:rsidRPr="003C3D49">
              <w:rPr>
                <w:rFonts w:ascii="Arial" w:hAnsi="Arial" w:cs="Arial"/>
                <w:b/>
                <w:sz w:val="22"/>
                <w:szCs w:val="22"/>
                <w:lang w:eastAsia="en-US"/>
              </w:rPr>
              <w:t>/2022</w:t>
            </w:r>
          </w:p>
        </w:tc>
      </w:tr>
    </w:tbl>
    <w:p w14:paraId="0DA79FBC" w14:textId="77777777" w:rsidR="00367F2F" w:rsidRDefault="00367F2F" w:rsidP="00CD4AFC">
      <w:pPr>
        <w:rPr>
          <w:rFonts w:ascii="Arial" w:hAnsi="Arial" w:cs="Arial"/>
        </w:rPr>
      </w:pPr>
    </w:p>
    <w:p w14:paraId="72A7A026" w14:textId="77777777" w:rsidR="006560B8" w:rsidRPr="00D71A14" w:rsidRDefault="006560B8" w:rsidP="006560B8">
      <w:pPr>
        <w:rPr>
          <w:rFonts w:ascii="Verdana" w:hAnsi="Verdana"/>
          <w:shd w:val="clear" w:color="auto" w:fill="FFFFFF"/>
        </w:rPr>
      </w:pPr>
      <w:r w:rsidRPr="00D71A14">
        <w:rPr>
          <w:rFonts w:ascii="Verdana" w:hAnsi="Verdana"/>
          <w:shd w:val="clear" w:color="auto" w:fill="FFFFFF"/>
        </w:rPr>
        <w:t>Plan de Recuperación, Transformación y Resiliencia - Financiado por la Unión Europea – NextGenerationEU</w:t>
      </w:r>
    </w:p>
    <w:p w14:paraId="23B7BC21" w14:textId="77777777" w:rsidR="006560B8" w:rsidRPr="0010148B" w:rsidRDefault="006560B8" w:rsidP="00CD4AFC">
      <w:pPr>
        <w:rPr>
          <w:rFonts w:ascii="Arial" w:hAnsi="Arial" w:cs="Arial"/>
        </w:rPr>
      </w:pPr>
    </w:p>
    <w:p w14:paraId="5AB90E3C" w14:textId="77777777"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14:paraId="0864023F"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14:paraId="7FB6D452"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14:paraId="23FC38CA"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14:paraId="1E1B5F8C"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14:paraId="1B2D4040"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14:paraId="3206882E"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14:paraId="3FA317A4"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w:t>
      </w:r>
      <w:r w:rsidRPr="00CD4AFC">
        <w:rPr>
          <w:rFonts w:ascii="Arial" w:hAnsi="Arial" w:cs="Arial"/>
        </w:rPr>
        <w:lastRenderedPageBreak/>
        <w:t xml:space="preserve">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14:paraId="6ECEBAA1"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14:paraId="0BDA9A58"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14:paraId="5C5FCC27"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14:paraId="6227D81F" w14:textId="77777777" w:rsidR="00367F2F" w:rsidRPr="00CD4AFC"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14:paraId="2D9B02F1" w14:textId="77777777" w:rsidR="00367F2F" w:rsidRDefault="00367F2F"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p w14:paraId="2ECC9DAF" w14:textId="77777777" w:rsidR="00EB5FF8" w:rsidRPr="00D71A14" w:rsidRDefault="00371034" w:rsidP="00275870">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D71A14">
        <w:rPr>
          <w:rFonts w:ascii="Arial" w:hAnsi="Arial" w:cs="Arial"/>
        </w:rPr>
        <w:t>Se han desarroll</w:t>
      </w:r>
      <w:r w:rsidR="00212618" w:rsidRPr="00D71A14">
        <w:rPr>
          <w:rFonts w:ascii="Arial" w:hAnsi="Arial" w:cs="Arial"/>
        </w:rPr>
        <w:t>ad</w:t>
      </w:r>
      <w:r w:rsidRPr="00D71A14">
        <w:rPr>
          <w:rFonts w:ascii="Arial" w:hAnsi="Arial" w:cs="Arial"/>
        </w:rPr>
        <w:t>o las</w:t>
      </w:r>
      <w:r w:rsidR="00EB5FF8" w:rsidRPr="00D71A14">
        <w:rPr>
          <w:rFonts w:ascii="Arial" w:hAnsi="Arial" w:cs="Arial"/>
        </w:rPr>
        <w:t xml:space="preserve"> actuaciones necesarias para la consecución de los objetivos definidos en el</w:t>
      </w:r>
      <w:r w:rsidRPr="00D71A14">
        <w:rPr>
          <w:rFonts w:ascii="Arial" w:hAnsi="Arial" w:cs="Arial"/>
        </w:rPr>
        <w:t xml:space="preserve"> Plan de recuperación, Transformación y Resiliencia</w:t>
      </w:r>
      <w:r w:rsidR="00396FAD" w:rsidRPr="00D71A14">
        <w:rPr>
          <w:rFonts w:ascii="Arial" w:hAnsi="Arial" w:cs="Arial"/>
        </w:rPr>
        <w:t xml:space="preserve"> (PRTR)</w:t>
      </w:r>
      <w:r w:rsidRPr="00D71A14">
        <w:rPr>
          <w:rFonts w:ascii="Arial" w:hAnsi="Arial" w:cs="Arial"/>
        </w:rPr>
        <w:t xml:space="preserve"> – Financiado por la Unión europea - NextGenerationEU</w:t>
      </w:r>
      <w:r w:rsidR="00EB5FF8" w:rsidRPr="00D71A14">
        <w:rPr>
          <w:rFonts w:ascii="Arial" w:hAnsi="Arial" w:cs="Arial"/>
        </w:rPr>
        <w:t>, se han respetado los compromisos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ACA1D02" w14:textId="77777777" w:rsidR="00EB5FF8" w:rsidRPr="00D71A14" w:rsidRDefault="00EB5FF8" w:rsidP="00EB5FF8">
      <w:pPr>
        <w:tabs>
          <w:tab w:val="left" w:pos="426"/>
        </w:tabs>
        <w:autoSpaceDE w:val="0"/>
        <w:autoSpaceDN w:val="0"/>
        <w:adjustRightInd w:val="0"/>
        <w:spacing w:before="120" w:after="120" w:line="240" w:lineRule="atLeast"/>
        <w:jc w:val="both"/>
        <w:rPr>
          <w:rFonts w:ascii="Arial" w:hAnsi="Arial" w:cs="Arial"/>
        </w:rPr>
      </w:pPr>
      <w:r w:rsidRPr="00D71A14">
        <w:rPr>
          <w:rFonts w:ascii="Arial" w:hAnsi="Arial" w:cs="Arial"/>
        </w:rPr>
        <w:t>Adicionalmente, atendiendo al contenido del PRTR, se han respetado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w:t>
      </w:r>
    </w:p>
    <w:p w14:paraId="36C7DF25" w14:textId="77777777" w:rsidR="0037564A" w:rsidRPr="004E1BB9" w:rsidRDefault="0037564A" w:rsidP="0037564A">
      <w:pPr>
        <w:tabs>
          <w:tab w:val="left" w:pos="426"/>
        </w:tabs>
        <w:autoSpaceDE w:val="0"/>
        <w:autoSpaceDN w:val="0"/>
        <w:adjustRightInd w:val="0"/>
        <w:spacing w:before="120" w:after="120" w:line="240" w:lineRule="atLeast"/>
        <w:jc w:val="both"/>
        <w:rPr>
          <w:rFonts w:ascii="Arial" w:hAnsi="Arial" w:cs="Arial"/>
          <w:color w:val="FF0000"/>
        </w:rPr>
      </w:pPr>
    </w:p>
    <w:sectPr w:rsidR="0037564A" w:rsidRPr="004E1BB9"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ADE69" w14:textId="77777777" w:rsidR="00474A4A" w:rsidRDefault="00474A4A">
      <w:r>
        <w:separator/>
      </w:r>
    </w:p>
  </w:endnote>
  <w:endnote w:type="continuationSeparator" w:id="0">
    <w:p w14:paraId="5113CD75" w14:textId="77777777" w:rsidR="00474A4A" w:rsidRDefault="0047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79224" w14:textId="77777777" w:rsidR="00474A4A" w:rsidRDefault="00474A4A"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35BE54D5" w14:textId="77777777" w:rsidR="00474A4A" w:rsidRDefault="00474A4A" w:rsidP="00141AAF">
    <w:pPr>
      <w:pStyle w:val="Orri-o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21101" w14:textId="63B33F9E" w:rsidR="00474A4A" w:rsidRDefault="00474A4A">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DD6F3A">
      <w:rPr>
        <w:rFonts w:ascii="Arial" w:hAnsi="Arial" w:cs="Arial"/>
        <w:noProof/>
      </w:rPr>
      <w:t>8</w:t>
    </w:r>
    <w:r w:rsidRPr="001A5AB7">
      <w:rPr>
        <w:rFonts w:ascii="Arial" w:hAnsi="Arial" w:cs="Arial"/>
      </w:rPr>
      <w:fldChar w:fldCharType="end"/>
    </w:r>
  </w:p>
  <w:p w14:paraId="35F3106E" w14:textId="77777777" w:rsidR="00474A4A" w:rsidRDefault="00474A4A" w:rsidP="00141AAF">
    <w:pPr>
      <w:pStyle w:val="Orri-o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EC901" w14:textId="77777777" w:rsidR="00474A4A" w:rsidRDefault="00474A4A" w:rsidP="00141AAF">
    <w:pPr>
      <w:pStyle w:val="Orri-o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4BA3C" w14:textId="12ABA9AA" w:rsidR="00474A4A" w:rsidRPr="00CF011B" w:rsidRDefault="00474A4A">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D6F3A">
      <w:rPr>
        <w:rFonts w:ascii="Arial" w:hAnsi="Arial" w:cs="Arial"/>
        <w:noProof/>
      </w:rPr>
      <w:t>7</w:t>
    </w:r>
    <w:r w:rsidRPr="00CF011B">
      <w:rPr>
        <w:rFonts w:ascii="Arial" w:hAnsi="Arial" w:cs="Arial"/>
      </w:rPr>
      <w:fldChar w:fldCharType="end"/>
    </w:r>
  </w:p>
  <w:p w14:paraId="51697D6B" w14:textId="77777777" w:rsidR="00474A4A" w:rsidRDefault="00474A4A" w:rsidP="00141AAF">
    <w:pPr>
      <w:pStyle w:val="Orri-o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CFC73" w14:textId="77777777" w:rsidR="00474A4A" w:rsidRDefault="00474A4A">
      <w:r>
        <w:separator/>
      </w:r>
    </w:p>
  </w:footnote>
  <w:footnote w:type="continuationSeparator" w:id="0">
    <w:p w14:paraId="4919C82C" w14:textId="77777777" w:rsidR="00474A4A" w:rsidRDefault="00474A4A">
      <w:r>
        <w:continuationSeparator/>
      </w:r>
    </w:p>
  </w:footnote>
  <w:footnote w:id="1">
    <w:p w14:paraId="50FE158B" w14:textId="77777777" w:rsidR="00474A4A" w:rsidRDefault="00474A4A"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3E8D62AB" w14:textId="77777777" w:rsidR="00474A4A" w:rsidRDefault="00474A4A"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98763" w14:textId="77777777" w:rsidR="00474A4A" w:rsidRPr="00F90A2E" w:rsidRDefault="00474A4A">
    <w:pPr>
      <w:pStyle w:val="Goiburua"/>
      <w:rPr>
        <w:rFonts w:ascii="Arial" w:hAnsi="Arial" w:cs="Arial"/>
        <w:b/>
        <w:noProof/>
      </w:rPr>
    </w:pPr>
    <w:r>
      <w:rPr>
        <w:b/>
        <w:noProof/>
        <w:lang w:val="eu-ES" w:eastAsia="eu-ES"/>
      </w:rPr>
      <w:drawing>
        <wp:inline distT="0" distB="0" distL="0" distR="0" wp14:anchorId="5215C334" wp14:editId="27EE8B64">
          <wp:extent cx="1994170" cy="593057"/>
          <wp:effectExtent l="0" t="0" r="635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280" cy="593090"/>
                  </a:xfrm>
                  <a:prstGeom prst="rect">
                    <a:avLst/>
                  </a:prstGeom>
                  <a:noFill/>
                  <a:ln>
                    <a:noFill/>
                  </a:ln>
                </pic:spPr>
              </pic:pic>
            </a:graphicData>
          </a:graphic>
        </wp:inline>
      </w:drawing>
    </w:r>
    <w:r>
      <w:rPr>
        <w:rFonts w:ascii="Arial" w:hAnsi="Arial" w:cs="Arial"/>
        <w:b/>
        <w:noProof/>
        <w:lang w:val="eu-ES" w:eastAsia="eu-ES"/>
      </w:rPr>
      <w:drawing>
        <wp:inline distT="0" distB="0" distL="0" distR="0" wp14:anchorId="05664B95" wp14:editId="7C26753C">
          <wp:extent cx="1760706" cy="592388"/>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 Financiado por la Unión Europea_POS.png"/>
                  <pic:cNvPicPr/>
                </pic:nvPicPr>
                <pic:blipFill>
                  <a:blip r:embed="rId2">
                    <a:extLst>
                      <a:ext uri="{28A0092B-C50C-407E-A947-70E740481C1C}">
                        <a14:useLocalDpi xmlns:a14="http://schemas.microsoft.com/office/drawing/2010/main" val="0"/>
                      </a:ext>
                    </a:extLst>
                  </a:blip>
                  <a:stretch>
                    <a:fillRect/>
                  </a:stretch>
                </pic:blipFill>
                <pic:spPr>
                  <a:xfrm>
                    <a:off x="0" y="0"/>
                    <a:ext cx="1761094" cy="592519"/>
                  </a:xfrm>
                  <a:prstGeom prst="rect">
                    <a:avLst/>
                  </a:prstGeom>
                </pic:spPr>
              </pic:pic>
            </a:graphicData>
          </a:graphic>
        </wp:inline>
      </w:drawing>
    </w:r>
    <w:r>
      <w:rPr>
        <w:rFonts w:ascii="Arial" w:hAnsi="Arial" w:cs="Arial"/>
        <w:b/>
        <w:noProof/>
        <w:lang w:val="eu-ES" w:eastAsia="eu-ES"/>
      </w:rPr>
      <w:drawing>
        <wp:inline distT="0" distB="0" distL="0" distR="0" wp14:anchorId="5EEE38A1" wp14:editId="73FF637C">
          <wp:extent cx="1439694" cy="671208"/>
          <wp:effectExtent l="0" t="0" r="8255"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png"/>
                  <pic:cNvPicPr/>
                </pic:nvPicPr>
                <pic:blipFill>
                  <a:blip r:embed="rId3">
                    <a:extLst>
                      <a:ext uri="{28A0092B-C50C-407E-A947-70E740481C1C}">
                        <a14:useLocalDpi xmlns:a14="http://schemas.microsoft.com/office/drawing/2010/main" val="0"/>
                      </a:ext>
                    </a:extLst>
                  </a:blip>
                  <a:stretch>
                    <a:fillRect/>
                  </a:stretch>
                </pic:blipFill>
                <pic:spPr>
                  <a:xfrm>
                    <a:off x="0" y="0"/>
                    <a:ext cx="1440730" cy="671691"/>
                  </a:xfrm>
                  <a:prstGeom prst="rect">
                    <a:avLst/>
                  </a:prstGeom>
                </pic:spPr>
              </pic:pic>
            </a:graphicData>
          </a:graphic>
        </wp:inline>
      </w:drawing>
    </w:r>
  </w:p>
  <w:p w14:paraId="153BB02B" w14:textId="77777777" w:rsidR="00474A4A" w:rsidRPr="00F90A2E" w:rsidRDefault="00474A4A">
    <w:pPr>
      <w:pStyle w:val="Goiburua"/>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FA714" w14:textId="77777777" w:rsidR="00474A4A" w:rsidRDefault="00474A4A" w:rsidP="004C5224">
    <w:pPr>
      <w:pStyle w:val="Goiburua"/>
      <w:rPr>
        <w:b/>
        <w:noProof/>
      </w:rPr>
    </w:pPr>
    <w:r>
      <w:rPr>
        <w:b/>
        <w:noProof/>
        <w:lang w:val="eu-ES" w:eastAsia="eu-ES"/>
      </w:rPr>
      <w:drawing>
        <wp:inline distT="0" distB="0" distL="0" distR="0" wp14:anchorId="27987493" wp14:editId="1EBCEDDE">
          <wp:extent cx="2432050" cy="593090"/>
          <wp:effectExtent l="0" t="0" r="635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2050" cy="593090"/>
                  </a:xfrm>
                  <a:prstGeom prst="rect">
                    <a:avLst/>
                  </a:prstGeom>
                  <a:noFill/>
                  <a:ln>
                    <a:noFill/>
                  </a:ln>
                </pic:spPr>
              </pic:pic>
            </a:graphicData>
          </a:graphic>
        </wp:inline>
      </w:drawing>
    </w:r>
  </w:p>
  <w:p w14:paraId="20C956ED" w14:textId="77777777" w:rsidR="00474A4A" w:rsidRPr="004C5224" w:rsidRDefault="00474A4A" w:rsidP="004C5224">
    <w:pPr>
      <w:pStyle w:val="Goiburu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BD5BB8"/>
    <w:multiLevelType w:val="hybridMultilevel"/>
    <w:tmpl w:val="E4D8F6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9EC7CBD"/>
    <w:multiLevelType w:val="hybridMultilevel"/>
    <w:tmpl w:val="4E101CA0"/>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0B72376"/>
    <w:multiLevelType w:val="hybridMultilevel"/>
    <w:tmpl w:val="4192C8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8F1322E"/>
    <w:multiLevelType w:val="hybridMultilevel"/>
    <w:tmpl w:val="E932D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3" w15:restartNumberingAfterBreak="0">
    <w:nsid w:val="39F81890"/>
    <w:multiLevelType w:val="hybridMultilevel"/>
    <w:tmpl w:val="75E2D0F6"/>
    <w:lvl w:ilvl="0" w:tplc="0C0A0001">
      <w:start w:val="1"/>
      <w:numFmt w:val="bullet"/>
      <w:lvlText w:val=""/>
      <w:lvlJc w:val="left"/>
      <w:pPr>
        <w:tabs>
          <w:tab w:val="num" w:pos="1776"/>
        </w:tabs>
        <w:ind w:left="1776" w:hanging="360"/>
      </w:pPr>
      <w:rPr>
        <w:rFonts w:ascii="Symbol" w:hAnsi="Symbol"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336071B6">
      <w:start w:val="1"/>
      <w:numFmt w:val="bullet"/>
      <w:lvlText w:val=""/>
      <w:lvlJc w:val="left"/>
      <w:pPr>
        <w:tabs>
          <w:tab w:val="num" w:pos="3216"/>
        </w:tabs>
        <w:ind w:left="3216" w:hanging="360"/>
      </w:pPr>
      <w:rPr>
        <w:rFonts w:ascii="Symbol" w:eastAsia="Times New Roman" w:hAnsi="Symbol" w:cs="Times New Roman" w:hint="default"/>
        <w:color w:val="auto"/>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F9D0073"/>
    <w:multiLevelType w:val="hybridMultilevel"/>
    <w:tmpl w:val="DC846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CD1BDA"/>
    <w:multiLevelType w:val="hybridMultilevel"/>
    <w:tmpl w:val="642C4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B6E3430"/>
    <w:multiLevelType w:val="hybridMultilevel"/>
    <w:tmpl w:val="D3EC9F72"/>
    <w:lvl w:ilvl="0" w:tplc="53BCA78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03608A5"/>
    <w:multiLevelType w:val="hybridMultilevel"/>
    <w:tmpl w:val="BEDA4BF4"/>
    <w:lvl w:ilvl="0" w:tplc="0DEA42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C80964"/>
    <w:multiLevelType w:val="hybridMultilevel"/>
    <w:tmpl w:val="F9DE78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1"/>
  </w:num>
  <w:num w:numId="3">
    <w:abstractNumId w:val="35"/>
  </w:num>
  <w:num w:numId="4">
    <w:abstractNumId w:val="20"/>
  </w:num>
  <w:num w:numId="5">
    <w:abstractNumId w:val="12"/>
  </w:num>
  <w:num w:numId="6">
    <w:abstractNumId w:val="37"/>
  </w:num>
  <w:num w:numId="7">
    <w:abstractNumId w:val="24"/>
  </w:num>
  <w:num w:numId="8">
    <w:abstractNumId w:val="11"/>
  </w:num>
  <w:num w:numId="9">
    <w:abstractNumId w:val="22"/>
  </w:num>
  <w:num w:numId="10">
    <w:abstractNumId w:val="19"/>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8"/>
  </w:num>
  <w:num w:numId="17">
    <w:abstractNumId w:val="26"/>
  </w:num>
  <w:num w:numId="18">
    <w:abstractNumId w:val="8"/>
  </w:num>
  <w:num w:numId="19">
    <w:abstractNumId w:val="31"/>
  </w:num>
  <w:num w:numId="20">
    <w:abstractNumId w:val="25"/>
  </w:num>
  <w:num w:numId="21">
    <w:abstractNumId w:val="30"/>
  </w:num>
  <w:num w:numId="22">
    <w:abstractNumId w:val="40"/>
  </w:num>
  <w:num w:numId="23">
    <w:abstractNumId w:val="15"/>
  </w:num>
  <w:num w:numId="24">
    <w:abstractNumId w:val="27"/>
  </w:num>
  <w:num w:numId="25">
    <w:abstractNumId w:val="42"/>
  </w:num>
  <w:num w:numId="26">
    <w:abstractNumId w:val="36"/>
  </w:num>
  <w:num w:numId="27">
    <w:abstractNumId w:val="7"/>
  </w:num>
  <w:num w:numId="28">
    <w:abstractNumId w:val="34"/>
  </w:num>
  <w:num w:numId="29">
    <w:abstractNumId w:val="21"/>
  </w:num>
  <w:num w:numId="30">
    <w:abstractNumId w:val="14"/>
  </w:num>
  <w:num w:numId="31">
    <w:abstractNumId w:val="29"/>
  </w:num>
  <w:num w:numId="32">
    <w:abstractNumId w:val="39"/>
  </w:num>
  <w:num w:numId="33">
    <w:abstractNumId w:val="23"/>
  </w:num>
  <w:num w:numId="34">
    <w:abstractNumId w:val="28"/>
  </w:num>
  <w:num w:numId="35">
    <w:abstractNumId w:val="1"/>
  </w:num>
  <w:num w:numId="36">
    <w:abstractNumId w:val="38"/>
  </w:num>
  <w:num w:numId="37">
    <w:abstractNumId w:val="17"/>
  </w:num>
  <w:num w:numId="38">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A67"/>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6B4B"/>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6E48"/>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0F797A"/>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2D95"/>
    <w:rsid w:val="001838F9"/>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589"/>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4CC"/>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2618"/>
    <w:rsid w:val="0021436A"/>
    <w:rsid w:val="002145E2"/>
    <w:rsid w:val="00215296"/>
    <w:rsid w:val="002161D4"/>
    <w:rsid w:val="0021673F"/>
    <w:rsid w:val="00216EE9"/>
    <w:rsid w:val="002172E0"/>
    <w:rsid w:val="00220786"/>
    <w:rsid w:val="00221362"/>
    <w:rsid w:val="002216BB"/>
    <w:rsid w:val="00222063"/>
    <w:rsid w:val="00222B1D"/>
    <w:rsid w:val="00222F99"/>
    <w:rsid w:val="00225012"/>
    <w:rsid w:val="0022531F"/>
    <w:rsid w:val="002266FC"/>
    <w:rsid w:val="00230130"/>
    <w:rsid w:val="00230452"/>
    <w:rsid w:val="0023158F"/>
    <w:rsid w:val="002316F4"/>
    <w:rsid w:val="00231EDF"/>
    <w:rsid w:val="00232112"/>
    <w:rsid w:val="00232CAE"/>
    <w:rsid w:val="00232FD9"/>
    <w:rsid w:val="0023310A"/>
    <w:rsid w:val="00233FE9"/>
    <w:rsid w:val="002348D6"/>
    <w:rsid w:val="00235F90"/>
    <w:rsid w:val="0023605D"/>
    <w:rsid w:val="00236106"/>
    <w:rsid w:val="00237A41"/>
    <w:rsid w:val="002400BA"/>
    <w:rsid w:val="00240711"/>
    <w:rsid w:val="002410C8"/>
    <w:rsid w:val="00241337"/>
    <w:rsid w:val="00242EC6"/>
    <w:rsid w:val="00243898"/>
    <w:rsid w:val="00243C7A"/>
    <w:rsid w:val="00244FF9"/>
    <w:rsid w:val="00245F04"/>
    <w:rsid w:val="0024681D"/>
    <w:rsid w:val="0024772A"/>
    <w:rsid w:val="0025088C"/>
    <w:rsid w:val="0025099E"/>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5870"/>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2E17"/>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034"/>
    <w:rsid w:val="00371569"/>
    <w:rsid w:val="0037217A"/>
    <w:rsid w:val="003725D9"/>
    <w:rsid w:val="00372824"/>
    <w:rsid w:val="00374989"/>
    <w:rsid w:val="00375226"/>
    <w:rsid w:val="0037564A"/>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6FAD"/>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3D49"/>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3669"/>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37B5"/>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6B1F"/>
    <w:rsid w:val="00467EAA"/>
    <w:rsid w:val="00470157"/>
    <w:rsid w:val="0047015F"/>
    <w:rsid w:val="00470D20"/>
    <w:rsid w:val="00472786"/>
    <w:rsid w:val="00472DB9"/>
    <w:rsid w:val="004736B1"/>
    <w:rsid w:val="00473787"/>
    <w:rsid w:val="004739E9"/>
    <w:rsid w:val="00474A4A"/>
    <w:rsid w:val="00475B5C"/>
    <w:rsid w:val="00481283"/>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BB9"/>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3F0"/>
    <w:rsid w:val="00561B9E"/>
    <w:rsid w:val="0056422A"/>
    <w:rsid w:val="005644C8"/>
    <w:rsid w:val="00565152"/>
    <w:rsid w:val="00565400"/>
    <w:rsid w:val="0056677A"/>
    <w:rsid w:val="00566F86"/>
    <w:rsid w:val="0056730F"/>
    <w:rsid w:val="00567C22"/>
    <w:rsid w:val="0057003A"/>
    <w:rsid w:val="00570638"/>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4F7C"/>
    <w:rsid w:val="005B74C7"/>
    <w:rsid w:val="005C03B8"/>
    <w:rsid w:val="005C0A17"/>
    <w:rsid w:val="005C1296"/>
    <w:rsid w:val="005C1451"/>
    <w:rsid w:val="005C1628"/>
    <w:rsid w:val="005C185E"/>
    <w:rsid w:val="005C21F1"/>
    <w:rsid w:val="005C2356"/>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60B8"/>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B36"/>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5F2"/>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4E08"/>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53E"/>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1D2"/>
    <w:rsid w:val="007C7675"/>
    <w:rsid w:val="007C7F53"/>
    <w:rsid w:val="007D0DBF"/>
    <w:rsid w:val="007D1B89"/>
    <w:rsid w:val="007D20AA"/>
    <w:rsid w:val="007D30CF"/>
    <w:rsid w:val="007D321C"/>
    <w:rsid w:val="007D5BBB"/>
    <w:rsid w:val="007D610B"/>
    <w:rsid w:val="007D7FF9"/>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00D"/>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3F52"/>
    <w:rsid w:val="0088465F"/>
    <w:rsid w:val="00885724"/>
    <w:rsid w:val="00886483"/>
    <w:rsid w:val="008871AB"/>
    <w:rsid w:val="00887219"/>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742"/>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2094"/>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31"/>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55B"/>
    <w:rsid w:val="00932970"/>
    <w:rsid w:val="00932C08"/>
    <w:rsid w:val="00932F28"/>
    <w:rsid w:val="00933D27"/>
    <w:rsid w:val="00934966"/>
    <w:rsid w:val="009349FB"/>
    <w:rsid w:val="00934CC1"/>
    <w:rsid w:val="00934DF3"/>
    <w:rsid w:val="00935820"/>
    <w:rsid w:val="009358EB"/>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5F9F"/>
    <w:rsid w:val="00976DED"/>
    <w:rsid w:val="00977867"/>
    <w:rsid w:val="00977B90"/>
    <w:rsid w:val="009813EC"/>
    <w:rsid w:val="009817A3"/>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5FBF"/>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2A0"/>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3C95"/>
    <w:rsid w:val="00A5526C"/>
    <w:rsid w:val="00A5699A"/>
    <w:rsid w:val="00A56BD2"/>
    <w:rsid w:val="00A60E94"/>
    <w:rsid w:val="00A61524"/>
    <w:rsid w:val="00A63A6B"/>
    <w:rsid w:val="00A643A9"/>
    <w:rsid w:val="00A64F34"/>
    <w:rsid w:val="00A6526E"/>
    <w:rsid w:val="00A65A6C"/>
    <w:rsid w:val="00A6675B"/>
    <w:rsid w:val="00A6744D"/>
    <w:rsid w:val="00A71179"/>
    <w:rsid w:val="00A72B97"/>
    <w:rsid w:val="00A73461"/>
    <w:rsid w:val="00A735E8"/>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173"/>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1B0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0F9A"/>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26"/>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3B7F"/>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5B"/>
    <w:rsid w:val="00C210AD"/>
    <w:rsid w:val="00C21891"/>
    <w:rsid w:val="00C222FA"/>
    <w:rsid w:val="00C225FC"/>
    <w:rsid w:val="00C22D63"/>
    <w:rsid w:val="00C22F0A"/>
    <w:rsid w:val="00C24499"/>
    <w:rsid w:val="00C24A0F"/>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6757A"/>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471"/>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2CC9"/>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1A14"/>
    <w:rsid w:val="00D725EF"/>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3A"/>
    <w:rsid w:val="00DD6F69"/>
    <w:rsid w:val="00DD7BF0"/>
    <w:rsid w:val="00DE00E6"/>
    <w:rsid w:val="00DE0844"/>
    <w:rsid w:val="00DE092F"/>
    <w:rsid w:val="00DE0BCB"/>
    <w:rsid w:val="00DE0CD3"/>
    <w:rsid w:val="00DE3510"/>
    <w:rsid w:val="00DE5833"/>
    <w:rsid w:val="00DE58A9"/>
    <w:rsid w:val="00DE667A"/>
    <w:rsid w:val="00DE6DCF"/>
    <w:rsid w:val="00DE720A"/>
    <w:rsid w:val="00DF11DC"/>
    <w:rsid w:val="00DF2523"/>
    <w:rsid w:val="00DF3911"/>
    <w:rsid w:val="00DF66C8"/>
    <w:rsid w:val="00DF7055"/>
    <w:rsid w:val="00DF7768"/>
    <w:rsid w:val="00DF77F0"/>
    <w:rsid w:val="00DF7B3B"/>
    <w:rsid w:val="00E00321"/>
    <w:rsid w:val="00E0143F"/>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27E"/>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5FF8"/>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574"/>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3F57"/>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1C7A"/>
    <w:rsid w:val="00F22129"/>
    <w:rsid w:val="00F22468"/>
    <w:rsid w:val="00F22B8B"/>
    <w:rsid w:val="00F22FC0"/>
    <w:rsid w:val="00F22FD8"/>
    <w:rsid w:val="00F235A4"/>
    <w:rsid w:val="00F24698"/>
    <w:rsid w:val="00F269B3"/>
    <w:rsid w:val="00F26C53"/>
    <w:rsid w:val="00F31D69"/>
    <w:rsid w:val="00F323FE"/>
    <w:rsid w:val="00F32A79"/>
    <w:rsid w:val="00F34220"/>
    <w:rsid w:val="00F36D93"/>
    <w:rsid w:val="00F3793F"/>
    <w:rsid w:val="00F40644"/>
    <w:rsid w:val="00F412AE"/>
    <w:rsid w:val="00F418FE"/>
    <w:rsid w:val="00F432BF"/>
    <w:rsid w:val="00F43399"/>
    <w:rsid w:val="00F43A8D"/>
    <w:rsid w:val="00F442F9"/>
    <w:rsid w:val="00F44DF2"/>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2B8"/>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4F0B"/>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0A9"/>
    <w:rsid w:val="00FB247B"/>
    <w:rsid w:val="00FB2C16"/>
    <w:rsid w:val="00FB2C93"/>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19F"/>
    <w:rsid w:val="00FD1FD3"/>
    <w:rsid w:val="00FD2180"/>
    <w:rsid w:val="00FD2E1B"/>
    <w:rsid w:val="00FD34C3"/>
    <w:rsid w:val="00FD3FF2"/>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08C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40961"/>
    <o:shapelayout v:ext="edit">
      <o:idmap v:ext="edit" data="1"/>
    </o:shapelayout>
  </w:shapeDefaults>
  <w:decimalSymbol w:val=","/>
  <w:listSeparator w:val=";"/>
  <w14:docId w14:val="45F4FD7C"/>
  <w14:defaultImageDpi w14:val="0"/>
  <w15:docId w15:val="{F676838E-CDB9-4164-8A18-4D8371CC7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20"/>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customStyle="1" w:styleId="P1">
    <w:name w:val="P1"/>
    <w:basedOn w:val="Zerrenda-paragrafoa"/>
    <w:qFormat/>
    <w:rsid w:val="00E0143F"/>
    <w:pPr>
      <w:widowControl w:val="0"/>
      <w:spacing w:before="60" w:after="0" w:line="195" w:lineRule="exact"/>
      <w:ind w:left="426" w:right="-20"/>
      <w:contextualSpacing w:val="0"/>
      <w:jc w:val="both"/>
    </w:pPr>
    <w:rPr>
      <w:rFonts w:ascii="Times New Roman" w:hAnsi="Times New Roman"/>
      <w:i/>
      <w:color w:val="070707"/>
      <w:w w:val="110"/>
      <w:sz w:val="20"/>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35991">
      <w:bodyDiv w:val="1"/>
      <w:marLeft w:val="0"/>
      <w:marRight w:val="0"/>
      <w:marTop w:val="0"/>
      <w:marBottom w:val="0"/>
      <w:divBdr>
        <w:top w:val="none" w:sz="0" w:space="0" w:color="auto"/>
        <w:left w:val="none" w:sz="0" w:space="0" w:color="auto"/>
        <w:bottom w:val="none" w:sz="0" w:space="0" w:color="auto"/>
        <w:right w:val="none" w:sz="0" w:space="0" w:color="auto"/>
      </w:divBdr>
    </w:div>
    <w:div w:id="1170752979">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anderecuperacion.gob.es/identidad-visual"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1BD36E9-F748-4911-97D0-146E57660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68</Pages>
  <Words>29792</Words>
  <Characters>169821</Characters>
  <Application>Microsoft Office Word</Application>
  <DocSecurity>0</DocSecurity>
  <Lines>1415</Lines>
  <Paragraphs>398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199215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CENGOTITA BLANCO, YOLANDA</cp:lastModifiedBy>
  <cp:revision>47</cp:revision>
  <cp:lastPrinted>2022-03-14T09:18:00Z</cp:lastPrinted>
  <dcterms:created xsi:type="dcterms:W3CDTF">2022-03-09T11:16:00Z</dcterms:created>
  <dcterms:modified xsi:type="dcterms:W3CDTF">2022-05-06T10:21:00Z</dcterms:modified>
</cp:coreProperties>
</file>