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654F18" w:rsidRPr="00923476" w14:paraId="5F06762F" w14:textId="77777777"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14:paraId="41F35D8E" w14:textId="77777777" w:rsidR="008F2A0F" w:rsidRPr="00923476" w:rsidRDefault="007A0697" w:rsidP="009758EC">
            <w:pPr>
              <w:ind w:right="140"/>
              <w:rPr>
                <w:rFonts w:ascii="Arial" w:hAnsi="Arial" w:cs="Arial"/>
                <w:b/>
                <w:bCs/>
                <w:sz w:val="18"/>
                <w:szCs w:val="18"/>
                <w:lang w:val="eu-ES" w:eastAsia="en-US"/>
              </w:rPr>
            </w:pPr>
            <w:r w:rsidRPr="00923476">
              <w:rPr>
                <w:rFonts w:ascii="Arial" w:hAnsi="Arial" w:cs="Arial"/>
                <w:b/>
                <w:bCs/>
                <w:sz w:val="18"/>
                <w:szCs w:val="18"/>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14:paraId="3058F046" w14:textId="77777777" w:rsidR="008F2A0F" w:rsidRPr="00923476" w:rsidRDefault="007A0697" w:rsidP="009758EC">
            <w:pPr>
              <w:ind w:right="140"/>
              <w:rPr>
                <w:rFonts w:ascii="Arial" w:hAnsi="Arial" w:cs="Arial"/>
                <w:b/>
                <w:sz w:val="18"/>
                <w:szCs w:val="18"/>
                <w:lang w:val="eu-ES" w:eastAsia="en-US"/>
              </w:rPr>
            </w:pPr>
            <w:r w:rsidRPr="00923476">
              <w:rPr>
                <w:rFonts w:ascii="Arial" w:hAnsi="Arial" w:cs="Arial"/>
                <w:b/>
                <w:sz w:val="18"/>
                <w:szCs w:val="18"/>
                <w:lang w:val="eu-ES" w:eastAsia="en-US"/>
              </w:rPr>
              <w:t>ZERBITZUAK</w:t>
            </w:r>
          </w:p>
        </w:tc>
      </w:tr>
      <w:tr w:rsidR="00654F18" w:rsidRPr="00923476" w14:paraId="14E359B8" w14:textId="77777777" w:rsidTr="009758EC">
        <w:trPr>
          <w:trHeight w:hRule="exact" w:val="340"/>
          <w:jc w:val="center"/>
        </w:trPr>
        <w:tc>
          <w:tcPr>
            <w:tcW w:w="2694" w:type="dxa"/>
            <w:tcBorders>
              <w:top w:val="nil"/>
              <w:left w:val="single" w:sz="4" w:space="0" w:color="auto"/>
              <w:bottom w:val="nil"/>
              <w:right w:val="nil"/>
            </w:tcBorders>
            <w:shd w:val="clear" w:color="auto" w:fill="E6E6E6"/>
            <w:vAlign w:val="center"/>
          </w:tcPr>
          <w:p w14:paraId="15F0D13A" w14:textId="77777777" w:rsidR="008F2A0F" w:rsidRPr="00923476" w:rsidRDefault="007A0697" w:rsidP="009758EC">
            <w:pPr>
              <w:ind w:right="140"/>
              <w:rPr>
                <w:rFonts w:ascii="Arial" w:hAnsi="Arial" w:cs="Arial"/>
                <w:b/>
                <w:bCs/>
                <w:sz w:val="18"/>
                <w:szCs w:val="18"/>
                <w:lang w:val="eu-ES" w:eastAsia="en-US"/>
              </w:rPr>
            </w:pPr>
            <w:r w:rsidRPr="00923476">
              <w:rPr>
                <w:rFonts w:ascii="Arial" w:hAnsi="Arial" w:cs="Arial"/>
                <w:b/>
                <w:bCs/>
                <w:sz w:val="18"/>
                <w:szCs w:val="18"/>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14:paraId="529763FA" w14:textId="738F234A" w:rsidR="008F2A0F" w:rsidRPr="00923476" w:rsidRDefault="007A0697" w:rsidP="009758EC">
            <w:pPr>
              <w:ind w:right="140"/>
              <w:rPr>
                <w:rFonts w:ascii="Arial" w:hAnsi="Arial" w:cs="Arial"/>
                <w:b/>
                <w:sz w:val="18"/>
                <w:szCs w:val="18"/>
                <w:lang w:val="eu-ES" w:eastAsia="en-US"/>
              </w:rPr>
            </w:pPr>
            <w:r w:rsidRPr="00923476">
              <w:rPr>
                <w:rFonts w:ascii="Arial" w:hAnsi="Arial" w:cs="Arial"/>
                <w:b/>
                <w:sz w:val="18"/>
                <w:szCs w:val="18"/>
                <w:lang w:val="eu-ES" w:eastAsia="en-US"/>
              </w:rPr>
              <w:t>IREKIA</w:t>
            </w:r>
            <w:r w:rsidR="00775E96" w:rsidRPr="00923476">
              <w:rPr>
                <w:rFonts w:ascii="Arial" w:hAnsi="Arial" w:cs="Arial"/>
                <w:b/>
                <w:sz w:val="18"/>
                <w:szCs w:val="18"/>
                <w:lang w:val="eu-ES" w:eastAsia="en-US"/>
              </w:rPr>
              <w:t xml:space="preserve"> ERRAZTUA</w:t>
            </w:r>
          </w:p>
        </w:tc>
      </w:tr>
      <w:tr w:rsidR="00654F18" w:rsidRPr="00923476" w14:paraId="50388E58" w14:textId="77777777"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70F5B0E5" w14:textId="77777777" w:rsidR="008F2A0F" w:rsidRPr="00923476" w:rsidRDefault="007A0697" w:rsidP="009758EC">
            <w:pPr>
              <w:ind w:right="140"/>
              <w:rPr>
                <w:rFonts w:ascii="Arial" w:hAnsi="Arial" w:cs="Arial"/>
                <w:b/>
                <w:sz w:val="18"/>
                <w:szCs w:val="18"/>
                <w:lang w:val="eu-ES" w:eastAsia="en-US"/>
              </w:rPr>
            </w:pPr>
            <w:r w:rsidRPr="00923476">
              <w:rPr>
                <w:rFonts w:ascii="Arial" w:hAnsi="Arial" w:cs="Arial"/>
                <w:b/>
                <w:bCs/>
                <w:sz w:val="18"/>
                <w:szCs w:val="18"/>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14:paraId="1C904538" w14:textId="77777777" w:rsidR="008F2A0F" w:rsidRPr="00923476" w:rsidRDefault="007A0697" w:rsidP="009758EC">
            <w:pPr>
              <w:ind w:right="57"/>
              <w:jc w:val="right"/>
              <w:rPr>
                <w:rFonts w:ascii="Arial" w:hAnsi="Arial" w:cs="Arial"/>
                <w:b/>
                <w:sz w:val="18"/>
                <w:szCs w:val="18"/>
                <w:lang w:val="eu-ES" w:eastAsia="en-US"/>
              </w:rPr>
            </w:pPr>
            <w:r w:rsidRPr="00923476">
              <w:rPr>
                <w:rFonts w:ascii="Arial" w:hAnsi="Arial" w:cs="Arial"/>
                <w:b/>
                <w:sz w:val="18"/>
                <w:szCs w:val="18"/>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65BC2AEA" w14:textId="77777777" w:rsidR="008F2A0F" w:rsidRPr="00923476" w:rsidRDefault="008F2A0F" w:rsidP="009758EC">
            <w:pPr>
              <w:jc w:val="center"/>
              <w:rPr>
                <w:rFonts w:ascii="Arial" w:hAnsi="Arial" w:cs="Arial"/>
                <w:b/>
                <w:sz w:val="18"/>
                <w:szCs w:val="18"/>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14:paraId="7EC74E56" w14:textId="77777777" w:rsidR="008F2A0F" w:rsidRPr="00923476" w:rsidRDefault="007A0697" w:rsidP="009758EC">
            <w:pPr>
              <w:rPr>
                <w:rFonts w:ascii="Arial" w:hAnsi="Arial" w:cs="Arial"/>
                <w:b/>
                <w:sz w:val="18"/>
                <w:szCs w:val="18"/>
                <w:lang w:val="eu-ES" w:eastAsia="en-US"/>
              </w:rPr>
            </w:pPr>
            <w:r w:rsidRPr="00923476">
              <w:rPr>
                <w:rFonts w:ascii="Arial" w:hAnsi="Arial" w:cs="Arial"/>
                <w:b/>
                <w:sz w:val="18"/>
                <w:szCs w:val="18"/>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3F1538B2" w14:textId="77777777" w:rsidR="008F2A0F" w:rsidRPr="00923476" w:rsidRDefault="007A0697" w:rsidP="009758EC">
            <w:pPr>
              <w:jc w:val="center"/>
              <w:rPr>
                <w:rFonts w:ascii="Arial" w:hAnsi="Arial" w:cs="Arial"/>
                <w:b/>
                <w:sz w:val="18"/>
                <w:szCs w:val="18"/>
                <w:lang w:val="eu-ES" w:eastAsia="en-US"/>
              </w:rPr>
            </w:pPr>
            <w:r w:rsidRPr="00923476">
              <w:rPr>
                <w:rFonts w:ascii="Arial" w:hAnsi="Arial" w:cs="Arial"/>
                <w:b/>
                <w:sz w:val="18"/>
                <w:szCs w:val="18"/>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14:paraId="2C2CDD75" w14:textId="77777777" w:rsidR="008F2A0F" w:rsidRPr="00923476" w:rsidRDefault="008F2A0F" w:rsidP="009758EC">
            <w:pPr>
              <w:rPr>
                <w:rFonts w:ascii="Arial" w:hAnsi="Arial" w:cs="Arial"/>
                <w:b/>
                <w:sz w:val="18"/>
                <w:szCs w:val="18"/>
                <w:lang w:val="eu-ES" w:eastAsia="en-US"/>
              </w:rPr>
            </w:pPr>
          </w:p>
        </w:tc>
      </w:tr>
      <w:tr w:rsidR="00654F18" w:rsidRPr="00923476" w14:paraId="676B15A1" w14:textId="77777777"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24B9B2B1" w14:textId="77777777" w:rsidR="008F2A0F" w:rsidRPr="00923476" w:rsidRDefault="008F2A0F" w:rsidP="009758EC">
            <w:pPr>
              <w:ind w:right="140"/>
              <w:rPr>
                <w:rFonts w:ascii="Arial" w:hAnsi="Arial" w:cs="Arial"/>
                <w:bCs/>
                <w:sz w:val="18"/>
                <w:szCs w:val="18"/>
                <w:lang w:val="eu-ES" w:eastAsia="en-US"/>
              </w:rPr>
            </w:pPr>
          </w:p>
        </w:tc>
        <w:tc>
          <w:tcPr>
            <w:tcW w:w="711" w:type="dxa"/>
            <w:tcBorders>
              <w:top w:val="nil"/>
              <w:left w:val="nil"/>
              <w:bottom w:val="nil"/>
              <w:right w:val="nil"/>
            </w:tcBorders>
            <w:shd w:val="clear" w:color="auto" w:fill="E6E6E6"/>
            <w:vAlign w:val="center"/>
          </w:tcPr>
          <w:p w14:paraId="0308F949" w14:textId="77777777" w:rsidR="008F2A0F" w:rsidRPr="00923476" w:rsidRDefault="008F2A0F" w:rsidP="009758EC">
            <w:pPr>
              <w:ind w:right="57"/>
              <w:jc w:val="right"/>
              <w:rPr>
                <w:rFonts w:ascii="Arial" w:hAnsi="Arial" w:cs="Arial"/>
                <w:b/>
                <w:sz w:val="18"/>
                <w:szCs w:val="18"/>
                <w:lang w:val="eu-ES" w:eastAsia="en-US"/>
              </w:rPr>
            </w:pPr>
          </w:p>
        </w:tc>
        <w:tc>
          <w:tcPr>
            <w:tcW w:w="283" w:type="dxa"/>
            <w:tcBorders>
              <w:top w:val="nil"/>
              <w:left w:val="nil"/>
              <w:bottom w:val="single" w:sz="12" w:space="0" w:color="auto"/>
              <w:right w:val="nil"/>
            </w:tcBorders>
            <w:shd w:val="clear" w:color="auto" w:fill="E6E6E6"/>
            <w:vAlign w:val="center"/>
          </w:tcPr>
          <w:p w14:paraId="0A5015DA" w14:textId="77777777" w:rsidR="008F2A0F" w:rsidRPr="00923476" w:rsidRDefault="008F2A0F" w:rsidP="009758EC">
            <w:pPr>
              <w:ind w:right="140"/>
              <w:rPr>
                <w:rFonts w:ascii="Arial" w:hAnsi="Arial" w:cs="Arial"/>
                <w:b/>
                <w:sz w:val="18"/>
                <w:szCs w:val="18"/>
                <w:lang w:val="eu-ES" w:eastAsia="en-US"/>
              </w:rPr>
            </w:pPr>
          </w:p>
        </w:tc>
        <w:tc>
          <w:tcPr>
            <w:tcW w:w="425" w:type="dxa"/>
            <w:tcBorders>
              <w:top w:val="nil"/>
              <w:left w:val="nil"/>
              <w:bottom w:val="nil"/>
              <w:right w:val="nil"/>
            </w:tcBorders>
            <w:shd w:val="clear" w:color="auto" w:fill="E6E6E6"/>
            <w:vAlign w:val="center"/>
          </w:tcPr>
          <w:p w14:paraId="3D6305BE" w14:textId="77777777" w:rsidR="008F2A0F" w:rsidRPr="00923476" w:rsidRDefault="008F2A0F" w:rsidP="009758EC">
            <w:pPr>
              <w:ind w:left="-6643" w:right="-9" w:firstLine="6643"/>
              <w:rPr>
                <w:rFonts w:ascii="Arial" w:hAnsi="Arial" w:cs="Arial"/>
                <w:b/>
                <w:sz w:val="18"/>
                <w:szCs w:val="18"/>
                <w:lang w:val="eu-ES" w:eastAsia="en-US"/>
              </w:rPr>
            </w:pPr>
          </w:p>
        </w:tc>
        <w:tc>
          <w:tcPr>
            <w:tcW w:w="284" w:type="dxa"/>
            <w:tcBorders>
              <w:top w:val="nil"/>
              <w:left w:val="nil"/>
              <w:bottom w:val="single" w:sz="12" w:space="0" w:color="auto"/>
              <w:right w:val="nil"/>
            </w:tcBorders>
            <w:shd w:val="clear" w:color="auto" w:fill="E6E6E6"/>
            <w:vAlign w:val="center"/>
          </w:tcPr>
          <w:p w14:paraId="1AE027AD" w14:textId="77777777" w:rsidR="008F2A0F" w:rsidRPr="00923476" w:rsidRDefault="008F2A0F" w:rsidP="009758EC">
            <w:pPr>
              <w:ind w:right="140"/>
              <w:rPr>
                <w:rFonts w:ascii="Arial" w:hAnsi="Arial" w:cs="Arial"/>
                <w:b/>
                <w:sz w:val="18"/>
                <w:szCs w:val="18"/>
                <w:lang w:val="eu-ES" w:eastAsia="en-US"/>
              </w:rPr>
            </w:pPr>
          </w:p>
        </w:tc>
        <w:tc>
          <w:tcPr>
            <w:tcW w:w="567" w:type="dxa"/>
            <w:tcBorders>
              <w:top w:val="nil"/>
              <w:left w:val="nil"/>
              <w:bottom w:val="nil"/>
              <w:right w:val="single" w:sz="4" w:space="0" w:color="auto"/>
            </w:tcBorders>
            <w:shd w:val="clear" w:color="auto" w:fill="E6E6E6"/>
            <w:vAlign w:val="center"/>
          </w:tcPr>
          <w:p w14:paraId="245EE45A" w14:textId="77777777" w:rsidR="008F2A0F" w:rsidRPr="00923476" w:rsidRDefault="008F2A0F" w:rsidP="009758EC">
            <w:pPr>
              <w:ind w:right="140"/>
              <w:rPr>
                <w:rFonts w:ascii="Arial" w:hAnsi="Arial" w:cs="Arial"/>
                <w:b/>
                <w:sz w:val="18"/>
                <w:szCs w:val="18"/>
                <w:lang w:val="eu-ES" w:eastAsia="en-US"/>
              </w:rPr>
            </w:pPr>
          </w:p>
        </w:tc>
      </w:tr>
      <w:tr w:rsidR="00654F18" w:rsidRPr="00923476" w14:paraId="4F457C19" w14:textId="77777777"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12299F87" w14:textId="77777777" w:rsidR="008F2A0F" w:rsidRPr="00923476" w:rsidRDefault="007A0697" w:rsidP="009758EC">
            <w:pPr>
              <w:ind w:right="140"/>
              <w:rPr>
                <w:rFonts w:ascii="Arial" w:hAnsi="Arial" w:cs="Arial"/>
                <w:b/>
                <w:sz w:val="18"/>
                <w:szCs w:val="18"/>
                <w:lang w:val="eu-ES" w:eastAsia="en-US"/>
              </w:rPr>
            </w:pPr>
            <w:r w:rsidRPr="00923476">
              <w:rPr>
                <w:rFonts w:ascii="Arial" w:hAnsi="Arial" w:cs="Arial"/>
                <w:b/>
                <w:bCs/>
                <w:sz w:val="18"/>
                <w:szCs w:val="18"/>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14:paraId="61D9AFF2" w14:textId="77777777" w:rsidR="008F2A0F" w:rsidRPr="00923476" w:rsidRDefault="007A0697" w:rsidP="009758EC">
            <w:pPr>
              <w:ind w:right="57"/>
              <w:jc w:val="right"/>
              <w:rPr>
                <w:rFonts w:ascii="Arial" w:hAnsi="Arial" w:cs="Arial"/>
                <w:b/>
                <w:sz w:val="18"/>
                <w:szCs w:val="18"/>
                <w:lang w:val="eu-ES" w:eastAsia="en-US"/>
              </w:rPr>
            </w:pPr>
            <w:r w:rsidRPr="00923476">
              <w:rPr>
                <w:rFonts w:ascii="Arial" w:hAnsi="Arial" w:cs="Arial"/>
                <w:b/>
                <w:sz w:val="18"/>
                <w:szCs w:val="18"/>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773FAFB3" w14:textId="5549B0F0" w:rsidR="008F2A0F" w:rsidRPr="00923476" w:rsidRDefault="008F2A0F" w:rsidP="009758EC">
            <w:pPr>
              <w:ind w:right="140"/>
              <w:jc w:val="center"/>
              <w:rPr>
                <w:rFonts w:ascii="Arial" w:hAnsi="Arial" w:cs="Arial"/>
                <w:b/>
                <w:sz w:val="18"/>
                <w:szCs w:val="18"/>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14:paraId="61446F98" w14:textId="77777777" w:rsidR="008F2A0F" w:rsidRPr="00923476" w:rsidRDefault="007A0697" w:rsidP="009758EC">
            <w:pPr>
              <w:ind w:left="-6643" w:right="-9" w:firstLine="6643"/>
              <w:rPr>
                <w:rFonts w:ascii="Arial" w:hAnsi="Arial" w:cs="Arial"/>
                <w:b/>
                <w:sz w:val="18"/>
                <w:szCs w:val="18"/>
                <w:lang w:val="eu-ES" w:eastAsia="en-US"/>
              </w:rPr>
            </w:pPr>
            <w:r w:rsidRPr="00923476">
              <w:rPr>
                <w:rFonts w:ascii="Arial" w:hAnsi="Arial" w:cs="Arial"/>
                <w:b/>
                <w:sz w:val="18"/>
                <w:szCs w:val="18"/>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197A06F1" w14:textId="0715C620" w:rsidR="008F2A0F" w:rsidRPr="00923476" w:rsidRDefault="00775E96" w:rsidP="009758EC">
            <w:pPr>
              <w:ind w:right="140"/>
              <w:jc w:val="center"/>
              <w:rPr>
                <w:rFonts w:ascii="Arial" w:hAnsi="Arial" w:cs="Arial"/>
                <w:b/>
                <w:sz w:val="18"/>
                <w:szCs w:val="18"/>
                <w:lang w:val="eu-ES" w:eastAsia="en-US"/>
              </w:rPr>
            </w:pPr>
            <w:r w:rsidRPr="00923476">
              <w:rPr>
                <w:rFonts w:ascii="Arial" w:hAnsi="Arial" w:cs="Arial"/>
                <w:b/>
                <w:sz w:val="18"/>
                <w:szCs w:val="18"/>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14:paraId="79691487" w14:textId="77777777" w:rsidR="008F2A0F" w:rsidRPr="00923476" w:rsidRDefault="008F2A0F" w:rsidP="009758EC">
            <w:pPr>
              <w:ind w:right="140"/>
              <w:rPr>
                <w:rFonts w:ascii="Arial" w:hAnsi="Arial" w:cs="Arial"/>
                <w:b/>
                <w:sz w:val="18"/>
                <w:szCs w:val="18"/>
                <w:lang w:val="eu-ES" w:eastAsia="en-US"/>
              </w:rPr>
            </w:pPr>
          </w:p>
        </w:tc>
      </w:tr>
      <w:tr w:rsidR="00654F18" w:rsidRPr="00923476" w14:paraId="75CD78CC" w14:textId="77777777"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14:paraId="37B6AB11" w14:textId="77777777" w:rsidR="008F2A0F" w:rsidRPr="00923476" w:rsidRDefault="007A0697" w:rsidP="009758EC">
            <w:pPr>
              <w:ind w:right="140"/>
              <w:rPr>
                <w:rFonts w:ascii="Arial" w:hAnsi="Arial" w:cs="Arial"/>
                <w:b/>
                <w:sz w:val="18"/>
                <w:szCs w:val="18"/>
                <w:lang w:val="eu-ES" w:eastAsia="en-US"/>
              </w:rPr>
            </w:pPr>
            <w:r w:rsidRPr="00923476">
              <w:rPr>
                <w:rFonts w:ascii="Arial" w:hAnsi="Arial" w:cs="Arial"/>
                <w:b/>
                <w:sz w:val="18"/>
                <w:szCs w:val="18"/>
                <w:lang w:val="eu-ES" w:eastAsia="en-US"/>
              </w:rPr>
              <w:t>LIZITAZIO ELEKTRONIKOA</w:t>
            </w:r>
          </w:p>
        </w:tc>
      </w:tr>
    </w:tbl>
    <w:p w14:paraId="66A03134" w14:textId="77777777" w:rsidR="008F2A0F" w:rsidRPr="00923476" w:rsidRDefault="008F2A0F" w:rsidP="009758EC">
      <w:pPr>
        <w:ind w:left="-142"/>
        <w:jc w:val="both"/>
        <w:rPr>
          <w:rFonts w:ascii="Arial" w:hAnsi="Arial" w:cs="Arial"/>
          <w:sz w:val="18"/>
          <w:szCs w:val="18"/>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654F18" w:rsidRPr="00923476" w14:paraId="0189E512" w14:textId="77777777" w:rsidTr="00491DF4">
        <w:trPr>
          <w:trHeight w:hRule="exact" w:val="284"/>
        </w:trPr>
        <w:tc>
          <w:tcPr>
            <w:tcW w:w="3004" w:type="dxa"/>
            <w:tcBorders>
              <w:right w:val="single" w:sz="12" w:space="0" w:color="auto"/>
            </w:tcBorders>
            <w:shd w:val="clear" w:color="auto" w:fill="FFFFFF"/>
          </w:tcPr>
          <w:p w14:paraId="2A8C84EA" w14:textId="77777777" w:rsidR="008F2A0F" w:rsidRPr="00923476" w:rsidRDefault="007A0697" w:rsidP="009758EC">
            <w:pPr>
              <w:jc w:val="both"/>
              <w:rPr>
                <w:rFonts w:ascii="Arial" w:hAnsi="Arial" w:cs="Arial"/>
                <w:b/>
                <w:bCs/>
                <w:sz w:val="18"/>
                <w:szCs w:val="18"/>
                <w:lang w:val="eu-ES" w:eastAsia="en-US"/>
              </w:rPr>
            </w:pPr>
            <w:r w:rsidRPr="00923476">
              <w:rPr>
                <w:rFonts w:ascii="Arial" w:hAnsi="Arial" w:cs="Arial"/>
                <w:b/>
                <w:sz w:val="18"/>
                <w:szCs w:val="18"/>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6BD3C37F" w14:textId="77777777" w:rsidR="008F2A0F" w:rsidRPr="00923476" w:rsidRDefault="007A0697" w:rsidP="009758EC">
            <w:pPr>
              <w:suppressAutoHyphens/>
              <w:jc w:val="center"/>
              <w:rPr>
                <w:rFonts w:ascii="Arial" w:hAnsi="Arial" w:cs="Arial"/>
                <w:b/>
                <w:bCs/>
                <w:kern w:val="1"/>
                <w:sz w:val="18"/>
                <w:szCs w:val="18"/>
                <w:highlight w:val="lightGray"/>
                <w:lang w:val="eu-ES"/>
              </w:rPr>
            </w:pPr>
            <w:r w:rsidRPr="00923476">
              <w:rPr>
                <w:rFonts w:ascii="Arial" w:hAnsi="Arial" w:cs="Arial"/>
                <w:b/>
                <w:bCs/>
                <w:kern w:val="1"/>
                <w:sz w:val="18"/>
                <w:szCs w:val="18"/>
                <w:highlight w:val="lightGray"/>
                <w:lang w:val="eu-ES"/>
              </w:rPr>
              <w:t>X</w:t>
            </w:r>
          </w:p>
        </w:tc>
        <w:tc>
          <w:tcPr>
            <w:tcW w:w="1323" w:type="dxa"/>
            <w:tcBorders>
              <w:left w:val="single" w:sz="12" w:space="0" w:color="auto"/>
              <w:right w:val="single" w:sz="12" w:space="0" w:color="auto"/>
            </w:tcBorders>
            <w:shd w:val="clear" w:color="auto" w:fill="FFFFFF"/>
          </w:tcPr>
          <w:p w14:paraId="35FFCBB5" w14:textId="77777777" w:rsidR="008F2A0F" w:rsidRPr="00923476" w:rsidRDefault="007A0697" w:rsidP="009758EC">
            <w:pPr>
              <w:jc w:val="both"/>
              <w:rPr>
                <w:rFonts w:ascii="Arial" w:hAnsi="Arial" w:cs="Arial"/>
                <w:b/>
                <w:bCs/>
                <w:sz w:val="18"/>
                <w:szCs w:val="18"/>
                <w:lang w:val="eu-ES" w:eastAsia="en-US"/>
              </w:rPr>
            </w:pPr>
            <w:r w:rsidRPr="00923476">
              <w:rPr>
                <w:rFonts w:ascii="Arial" w:hAnsi="Arial" w:cs="Arial"/>
                <w:b/>
                <w:sz w:val="18"/>
                <w:szCs w:val="18"/>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3136C03D" w14:textId="77777777" w:rsidR="008F2A0F" w:rsidRPr="00923476" w:rsidRDefault="008F2A0F" w:rsidP="009758EC">
            <w:pPr>
              <w:suppressAutoHyphens/>
              <w:jc w:val="center"/>
              <w:rPr>
                <w:rFonts w:ascii="Arial" w:hAnsi="Arial" w:cs="Arial"/>
                <w:b/>
                <w:bCs/>
                <w:kern w:val="1"/>
                <w:sz w:val="18"/>
                <w:szCs w:val="18"/>
                <w:lang w:val="eu-ES"/>
              </w:rPr>
            </w:pPr>
          </w:p>
        </w:tc>
        <w:tc>
          <w:tcPr>
            <w:tcW w:w="1390" w:type="dxa"/>
            <w:tcBorders>
              <w:left w:val="single" w:sz="12" w:space="0" w:color="auto"/>
            </w:tcBorders>
            <w:shd w:val="clear" w:color="auto" w:fill="FFFFFF"/>
          </w:tcPr>
          <w:p w14:paraId="1C79A3B4" w14:textId="77777777" w:rsidR="008F2A0F" w:rsidRPr="00923476" w:rsidRDefault="007A0697" w:rsidP="009758EC">
            <w:pPr>
              <w:jc w:val="both"/>
              <w:rPr>
                <w:rFonts w:ascii="Arial" w:hAnsi="Arial" w:cs="Arial"/>
                <w:sz w:val="18"/>
                <w:szCs w:val="18"/>
                <w:lang w:val="eu-ES" w:eastAsia="en-US"/>
              </w:rPr>
            </w:pPr>
            <w:r w:rsidRPr="00923476">
              <w:rPr>
                <w:rFonts w:ascii="Arial" w:hAnsi="Arial" w:cs="Arial"/>
                <w:b/>
                <w:sz w:val="18"/>
                <w:szCs w:val="18"/>
                <w:lang w:val="eu-ES" w:eastAsia="en-US"/>
              </w:rPr>
              <w:t>Presazkoa</w:t>
            </w:r>
          </w:p>
        </w:tc>
      </w:tr>
      <w:tr w:rsidR="00654F18" w:rsidRPr="00923476" w14:paraId="031C5AFF" w14:textId="77777777" w:rsidTr="009758EC">
        <w:trPr>
          <w:trHeight w:hRule="exact" w:val="76"/>
        </w:trPr>
        <w:tc>
          <w:tcPr>
            <w:tcW w:w="3004" w:type="dxa"/>
            <w:shd w:val="clear" w:color="auto" w:fill="FFFFFF"/>
            <w:vAlign w:val="center"/>
          </w:tcPr>
          <w:p w14:paraId="22258B41" w14:textId="77777777" w:rsidR="008F2A0F" w:rsidRPr="00923476" w:rsidRDefault="008F2A0F" w:rsidP="009758EC">
            <w:pPr>
              <w:jc w:val="both"/>
              <w:rPr>
                <w:rFonts w:ascii="Arial" w:hAnsi="Arial" w:cs="Arial"/>
                <w:b/>
                <w:sz w:val="18"/>
                <w:szCs w:val="18"/>
                <w:lang w:val="eu-ES" w:eastAsia="en-US"/>
              </w:rPr>
            </w:pPr>
          </w:p>
        </w:tc>
        <w:tc>
          <w:tcPr>
            <w:tcW w:w="288" w:type="dxa"/>
            <w:tcBorders>
              <w:top w:val="single" w:sz="12" w:space="0" w:color="auto"/>
              <w:bottom w:val="single" w:sz="12" w:space="0" w:color="auto"/>
            </w:tcBorders>
            <w:shd w:val="clear" w:color="auto" w:fill="FFFFFF"/>
            <w:vAlign w:val="center"/>
          </w:tcPr>
          <w:p w14:paraId="155BFA6F" w14:textId="77777777" w:rsidR="008F2A0F" w:rsidRPr="00923476" w:rsidRDefault="008F2A0F" w:rsidP="009758EC">
            <w:pPr>
              <w:suppressAutoHyphens/>
              <w:jc w:val="center"/>
              <w:rPr>
                <w:rFonts w:ascii="Arial" w:hAnsi="Arial" w:cs="Arial"/>
                <w:b/>
                <w:bCs/>
                <w:kern w:val="1"/>
                <w:sz w:val="18"/>
                <w:szCs w:val="18"/>
                <w:lang w:val="eu-ES"/>
              </w:rPr>
            </w:pPr>
          </w:p>
        </w:tc>
        <w:tc>
          <w:tcPr>
            <w:tcW w:w="3001" w:type="dxa"/>
            <w:gridSpan w:val="3"/>
            <w:shd w:val="clear" w:color="auto" w:fill="FFFFFF"/>
            <w:vAlign w:val="center"/>
          </w:tcPr>
          <w:p w14:paraId="04A32DB0" w14:textId="77777777" w:rsidR="008F2A0F" w:rsidRPr="00923476" w:rsidRDefault="008F2A0F" w:rsidP="009758EC">
            <w:pPr>
              <w:jc w:val="both"/>
              <w:rPr>
                <w:rFonts w:ascii="Arial" w:hAnsi="Arial" w:cs="Arial"/>
                <w:sz w:val="18"/>
                <w:szCs w:val="18"/>
                <w:lang w:val="eu-ES" w:eastAsia="en-US"/>
              </w:rPr>
            </w:pPr>
          </w:p>
        </w:tc>
      </w:tr>
      <w:tr w:rsidR="00654F18" w:rsidRPr="00923476" w14:paraId="4AC7C62D" w14:textId="77777777" w:rsidTr="009758EC">
        <w:trPr>
          <w:trHeight w:hRule="exact" w:val="284"/>
        </w:trPr>
        <w:tc>
          <w:tcPr>
            <w:tcW w:w="3004" w:type="dxa"/>
            <w:tcBorders>
              <w:right w:val="single" w:sz="12" w:space="0" w:color="auto"/>
            </w:tcBorders>
            <w:shd w:val="clear" w:color="auto" w:fill="FFFFFF"/>
            <w:vAlign w:val="center"/>
          </w:tcPr>
          <w:p w14:paraId="71DB9E3F" w14:textId="77777777" w:rsidR="008F2A0F" w:rsidRPr="00923476" w:rsidRDefault="007A0697" w:rsidP="009758EC">
            <w:pPr>
              <w:jc w:val="both"/>
              <w:rPr>
                <w:rFonts w:ascii="Arial" w:hAnsi="Arial" w:cs="Arial"/>
                <w:b/>
                <w:bCs/>
                <w:sz w:val="18"/>
                <w:szCs w:val="18"/>
                <w:lang w:val="eu-ES" w:eastAsia="en-US"/>
              </w:rPr>
            </w:pPr>
            <w:r w:rsidRPr="00923476">
              <w:rPr>
                <w:rFonts w:ascii="Arial" w:hAnsi="Arial" w:cs="Arial"/>
                <w:b/>
                <w:sz w:val="18"/>
                <w:szCs w:val="18"/>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1152C287" w14:textId="77777777" w:rsidR="008F2A0F" w:rsidRPr="00923476" w:rsidRDefault="008F2A0F" w:rsidP="009758EC">
            <w:pPr>
              <w:suppressAutoHyphens/>
              <w:jc w:val="center"/>
              <w:rPr>
                <w:rFonts w:ascii="Arial" w:hAnsi="Arial" w:cs="Arial"/>
                <w:b/>
                <w:bCs/>
                <w:kern w:val="1"/>
                <w:sz w:val="18"/>
                <w:szCs w:val="18"/>
                <w:lang w:val="eu-ES"/>
              </w:rPr>
            </w:pPr>
          </w:p>
        </w:tc>
        <w:tc>
          <w:tcPr>
            <w:tcW w:w="3001" w:type="dxa"/>
            <w:gridSpan w:val="3"/>
            <w:tcBorders>
              <w:left w:val="single" w:sz="12" w:space="0" w:color="auto"/>
            </w:tcBorders>
            <w:shd w:val="clear" w:color="auto" w:fill="FFFFFF"/>
            <w:vAlign w:val="center"/>
          </w:tcPr>
          <w:p w14:paraId="2EFD6992" w14:textId="77777777" w:rsidR="008F2A0F" w:rsidRPr="00923476" w:rsidRDefault="008F2A0F" w:rsidP="009758EC">
            <w:pPr>
              <w:jc w:val="both"/>
              <w:rPr>
                <w:rFonts w:ascii="Arial" w:hAnsi="Arial" w:cs="Arial"/>
                <w:sz w:val="18"/>
                <w:szCs w:val="18"/>
                <w:lang w:val="eu-ES" w:eastAsia="en-US"/>
              </w:rPr>
            </w:pPr>
          </w:p>
        </w:tc>
      </w:tr>
    </w:tbl>
    <w:p w14:paraId="6D0A98C4" w14:textId="77777777" w:rsidR="008F2A0F" w:rsidRPr="00923476" w:rsidRDefault="008F2A0F">
      <w:pPr>
        <w:rPr>
          <w:sz w:val="18"/>
          <w:szCs w:val="18"/>
        </w:rPr>
      </w:pPr>
    </w:p>
    <w:p w14:paraId="4A939109" w14:textId="77777777" w:rsidR="008F2A0F" w:rsidRPr="00923476" w:rsidRDefault="008F2A0F" w:rsidP="009758EC">
      <w:pPr>
        <w:ind w:left="-142"/>
        <w:jc w:val="both"/>
        <w:rPr>
          <w:rFonts w:ascii="Arial" w:hAnsi="Arial" w:cs="Arial"/>
          <w:vanish/>
          <w:sz w:val="18"/>
          <w:szCs w:val="18"/>
          <w:lang w:val="eu-ES" w:eastAsia="en-US"/>
        </w:rPr>
      </w:pPr>
    </w:p>
    <w:p w14:paraId="1A2FED99" w14:textId="77777777" w:rsidR="008F2A0F" w:rsidRPr="00923476"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654F18" w:rsidRPr="00923476" w14:paraId="18EEE0A6" w14:textId="77777777" w:rsidTr="009758EC">
        <w:trPr>
          <w:trHeight w:val="350"/>
        </w:trPr>
        <w:tc>
          <w:tcPr>
            <w:tcW w:w="2838" w:type="dxa"/>
            <w:vAlign w:val="center"/>
          </w:tcPr>
          <w:p w14:paraId="3BBACC91" w14:textId="77777777" w:rsidR="008F2A0F" w:rsidRPr="00923476" w:rsidRDefault="007A0697" w:rsidP="009758EC">
            <w:pPr>
              <w:spacing w:before="80"/>
              <w:ind w:left="-142"/>
              <w:jc w:val="center"/>
              <w:rPr>
                <w:rFonts w:ascii="Arial" w:hAnsi="Arial" w:cs="Arial"/>
                <w:b/>
                <w:sz w:val="18"/>
                <w:szCs w:val="18"/>
                <w:lang w:val="eu-ES" w:eastAsia="en-US"/>
              </w:rPr>
            </w:pPr>
            <w:r w:rsidRPr="00923476">
              <w:rPr>
                <w:rFonts w:ascii="Arial" w:hAnsi="Arial" w:cs="Arial"/>
                <w:b/>
                <w:sz w:val="18"/>
                <w:szCs w:val="18"/>
                <w:lang w:val="eu-ES" w:eastAsia="en-US"/>
              </w:rPr>
              <w:t>Espedientearen kodea:</w:t>
            </w:r>
          </w:p>
          <w:p w14:paraId="0846A32E" w14:textId="6855F794" w:rsidR="008F2A0F" w:rsidRPr="00923476" w:rsidRDefault="00775E96" w:rsidP="00DC2B6B">
            <w:pPr>
              <w:ind w:left="-142"/>
              <w:jc w:val="center"/>
              <w:rPr>
                <w:rFonts w:ascii="Arial" w:hAnsi="Arial" w:cs="Arial"/>
                <w:b/>
                <w:sz w:val="18"/>
                <w:szCs w:val="18"/>
                <w:lang w:val="eu-ES" w:eastAsia="en-US"/>
              </w:rPr>
            </w:pPr>
            <w:r w:rsidRPr="00923476">
              <w:rPr>
                <w:rFonts w:ascii="Arial" w:hAnsi="Arial" w:cs="Arial"/>
                <w:b/>
                <w:sz w:val="18"/>
                <w:szCs w:val="18"/>
                <w:lang w:val="eu-ES" w:eastAsia="en-US"/>
              </w:rPr>
              <w:t>2022IKI10002</w:t>
            </w:r>
          </w:p>
        </w:tc>
      </w:tr>
    </w:tbl>
    <w:p w14:paraId="1F2CF7FB" w14:textId="77777777" w:rsidR="008F2A0F" w:rsidRPr="00923476" w:rsidRDefault="008F2A0F" w:rsidP="009758EC">
      <w:pPr>
        <w:ind w:left="-142"/>
        <w:jc w:val="both"/>
        <w:rPr>
          <w:rFonts w:ascii="Arial" w:hAnsi="Arial" w:cs="Arial"/>
          <w:sz w:val="18"/>
          <w:szCs w:val="18"/>
          <w:lang w:val="eu-ES" w:eastAsia="en-US"/>
        </w:rPr>
      </w:pPr>
    </w:p>
    <w:p w14:paraId="1B320A17" w14:textId="77777777" w:rsidR="008F2A0F" w:rsidRPr="00923476" w:rsidRDefault="008F2A0F" w:rsidP="009758EC">
      <w:pPr>
        <w:ind w:left="-142"/>
        <w:jc w:val="both"/>
        <w:rPr>
          <w:rFonts w:ascii="Arial" w:hAnsi="Arial" w:cs="Arial"/>
          <w:sz w:val="18"/>
          <w:szCs w:val="18"/>
          <w:lang w:val="eu-ES" w:eastAsia="en-US"/>
        </w:rPr>
      </w:pPr>
    </w:p>
    <w:p w14:paraId="69B9C6C8" w14:textId="77777777" w:rsidR="008F2A0F" w:rsidRPr="00923476" w:rsidRDefault="008F2A0F" w:rsidP="009758EC">
      <w:pPr>
        <w:ind w:left="-142"/>
        <w:jc w:val="both"/>
        <w:rPr>
          <w:rFonts w:ascii="Arial" w:hAnsi="Arial" w:cs="Arial"/>
          <w:sz w:val="18"/>
          <w:szCs w:val="18"/>
          <w:lang w:val="eu-ES" w:eastAsia="en-US"/>
        </w:rPr>
      </w:pPr>
    </w:p>
    <w:p w14:paraId="3A4BE9A5" w14:textId="77777777" w:rsidR="00DC2B6B" w:rsidRPr="00923476" w:rsidRDefault="00DC2B6B" w:rsidP="009758EC">
      <w:pPr>
        <w:ind w:left="-142"/>
        <w:jc w:val="both"/>
        <w:rPr>
          <w:rFonts w:ascii="Arial" w:hAnsi="Arial" w:cs="Arial"/>
          <w:sz w:val="18"/>
          <w:szCs w:val="18"/>
          <w:lang w:val="eu-ES" w:eastAsia="en-US"/>
        </w:rPr>
      </w:pPr>
    </w:p>
    <w:p w14:paraId="0D4F27ED" w14:textId="77777777" w:rsidR="008F2A0F" w:rsidRPr="00923476" w:rsidRDefault="007A0697" w:rsidP="009758EC">
      <w:pPr>
        <w:ind w:left="-142"/>
        <w:jc w:val="center"/>
        <w:rPr>
          <w:rFonts w:ascii="Arial" w:hAnsi="Arial" w:cs="Arial"/>
          <w:b/>
          <w:sz w:val="18"/>
          <w:szCs w:val="18"/>
          <w:u w:val="single"/>
          <w:lang w:val="eu-ES" w:eastAsia="en-US"/>
        </w:rPr>
      </w:pPr>
      <w:r w:rsidRPr="00923476">
        <w:rPr>
          <w:rFonts w:ascii="Arial" w:hAnsi="Arial" w:cs="Arial"/>
          <w:b/>
          <w:sz w:val="18"/>
          <w:szCs w:val="18"/>
          <w:u w:val="single"/>
          <w:lang w:val="eu-ES" w:eastAsia="en-US"/>
        </w:rPr>
        <w:t>ADMINISTRAZIO KLAUSULA PARTIKULARREN AGIRIA</w:t>
      </w:r>
    </w:p>
    <w:p w14:paraId="30BB5F6D" w14:textId="77777777" w:rsidR="008F2A0F" w:rsidRPr="00923476" w:rsidRDefault="008F2A0F" w:rsidP="009758EC">
      <w:pPr>
        <w:ind w:left="-142"/>
        <w:jc w:val="center"/>
        <w:rPr>
          <w:rFonts w:ascii="Arial" w:hAnsi="Arial" w:cs="Arial"/>
          <w:b/>
          <w:sz w:val="18"/>
          <w:szCs w:val="18"/>
          <w:u w:val="single"/>
          <w:lang w:val="eu-ES" w:eastAsia="en-US"/>
        </w:rPr>
      </w:pPr>
    </w:p>
    <w:p w14:paraId="1F48B882" w14:textId="77777777" w:rsidR="008F2A0F" w:rsidRPr="00923476" w:rsidRDefault="007A0697" w:rsidP="009758EC">
      <w:pPr>
        <w:ind w:left="-142"/>
        <w:jc w:val="center"/>
        <w:rPr>
          <w:rFonts w:ascii="Arial" w:hAnsi="Arial" w:cs="Arial"/>
          <w:b/>
          <w:sz w:val="18"/>
          <w:szCs w:val="18"/>
          <w:u w:val="single"/>
          <w:lang w:val="eu-ES" w:eastAsia="en-US"/>
        </w:rPr>
      </w:pPr>
      <w:r w:rsidRPr="00923476">
        <w:rPr>
          <w:rFonts w:ascii="Arial" w:hAnsi="Arial" w:cs="Arial"/>
          <w:b/>
          <w:sz w:val="18"/>
          <w:szCs w:val="18"/>
          <w:u w:val="single"/>
          <w:lang w:val="eu-ES" w:eastAsia="en-US"/>
        </w:rPr>
        <w:t>EZAUGARRIEN TAULA</w:t>
      </w:r>
    </w:p>
    <w:p w14:paraId="477CD7F4" w14:textId="77777777" w:rsidR="00DC2B6B" w:rsidRPr="00923476" w:rsidRDefault="00DC2B6B" w:rsidP="009758EC">
      <w:pPr>
        <w:spacing w:line="240" w:lineRule="atLeast"/>
        <w:ind w:left="-142"/>
        <w:jc w:val="both"/>
        <w:rPr>
          <w:rFonts w:ascii="Arial" w:hAnsi="Arial" w:cs="Arial"/>
          <w:sz w:val="18"/>
          <w:szCs w:val="18"/>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3657"/>
      </w:tblGrid>
      <w:tr w:rsidR="00654F18" w:rsidRPr="00923476" w14:paraId="095D3107" w14:textId="77777777" w:rsidTr="009758EC">
        <w:trPr>
          <w:trHeight w:hRule="exact" w:val="340"/>
        </w:trPr>
        <w:tc>
          <w:tcPr>
            <w:tcW w:w="8506" w:type="dxa"/>
            <w:gridSpan w:val="2"/>
            <w:vAlign w:val="center"/>
          </w:tcPr>
          <w:p w14:paraId="1B759837" w14:textId="77777777" w:rsidR="008F2A0F" w:rsidRPr="00923476" w:rsidRDefault="007A0697" w:rsidP="009758EC">
            <w:pPr>
              <w:jc w:val="both"/>
              <w:rPr>
                <w:rFonts w:ascii="Arial" w:hAnsi="Arial" w:cs="Arial"/>
                <w:b/>
                <w:sz w:val="18"/>
                <w:szCs w:val="18"/>
                <w:lang w:val="eu-ES"/>
              </w:rPr>
            </w:pPr>
            <w:bookmarkStart w:id="0" w:name="CC_1"/>
            <w:r w:rsidRPr="00923476">
              <w:rPr>
                <w:rFonts w:ascii="Arial" w:hAnsi="Arial" w:cs="Arial"/>
                <w:b/>
                <w:sz w:val="18"/>
                <w:szCs w:val="18"/>
                <w:lang w:val="eu-ES"/>
              </w:rPr>
              <w:t xml:space="preserve">1.- </w:t>
            </w:r>
            <w:bookmarkEnd w:id="0"/>
            <w:r w:rsidRPr="00923476">
              <w:rPr>
                <w:rFonts w:ascii="Arial" w:hAnsi="Arial" w:cs="Arial"/>
                <w:b/>
                <w:sz w:val="18"/>
                <w:szCs w:val="18"/>
                <w:lang w:val="eu-ES"/>
              </w:rPr>
              <w:t>BOTERE ADJUDIKATZAILEA</w:t>
            </w:r>
          </w:p>
        </w:tc>
      </w:tr>
      <w:tr w:rsidR="00654F18" w:rsidRPr="00923476" w14:paraId="41ED175D" w14:textId="77777777" w:rsidTr="00C04669">
        <w:trPr>
          <w:trHeight w:val="375"/>
        </w:trPr>
        <w:tc>
          <w:tcPr>
            <w:tcW w:w="4849" w:type="dxa"/>
            <w:vAlign w:val="center"/>
          </w:tcPr>
          <w:p w14:paraId="572E921D" w14:textId="77777777" w:rsidR="008F2A0F" w:rsidRPr="00923476" w:rsidRDefault="007A0697" w:rsidP="009758EC">
            <w:pPr>
              <w:jc w:val="both"/>
              <w:rPr>
                <w:rFonts w:ascii="Arial" w:hAnsi="Arial" w:cs="Arial"/>
                <w:sz w:val="18"/>
                <w:szCs w:val="18"/>
                <w:lang w:val="eu-ES"/>
              </w:rPr>
            </w:pPr>
            <w:r w:rsidRPr="00923476">
              <w:rPr>
                <w:rFonts w:ascii="Arial" w:hAnsi="Arial" w:cs="Arial"/>
                <w:sz w:val="18"/>
                <w:szCs w:val="18"/>
                <w:lang w:val="eu-ES"/>
              </w:rPr>
              <w:t>Administrazio kontratatzailea</w:t>
            </w:r>
          </w:p>
        </w:tc>
        <w:tc>
          <w:tcPr>
            <w:tcW w:w="3657" w:type="dxa"/>
            <w:vAlign w:val="center"/>
          </w:tcPr>
          <w:p w14:paraId="30A841B2" w14:textId="3ACB7E50" w:rsidR="008F2A0F" w:rsidRPr="00923476" w:rsidRDefault="00923476" w:rsidP="009758EC">
            <w:pPr>
              <w:rPr>
                <w:rFonts w:ascii="Arial" w:hAnsi="Arial" w:cs="Arial"/>
                <w:sz w:val="18"/>
                <w:szCs w:val="18"/>
                <w:lang w:val="eu-ES"/>
              </w:rPr>
            </w:pPr>
            <w:r w:rsidRPr="00923476">
              <w:rPr>
                <w:rFonts w:ascii="Arial" w:hAnsi="Arial" w:cs="Arial"/>
                <w:sz w:val="18"/>
                <w:szCs w:val="18"/>
                <w:lang w:val="eu-ES"/>
              </w:rPr>
              <w:t>Aretxabaletako udala</w:t>
            </w:r>
          </w:p>
        </w:tc>
      </w:tr>
      <w:tr w:rsidR="00654F18" w:rsidRPr="00923476" w14:paraId="1C93F446" w14:textId="77777777" w:rsidTr="00C04669">
        <w:trPr>
          <w:trHeight w:val="375"/>
        </w:trPr>
        <w:tc>
          <w:tcPr>
            <w:tcW w:w="4849" w:type="dxa"/>
            <w:vAlign w:val="center"/>
          </w:tcPr>
          <w:p w14:paraId="3FA6327C" w14:textId="77777777" w:rsidR="008F2A0F" w:rsidRPr="00923476" w:rsidRDefault="007A0697" w:rsidP="009758EC">
            <w:pPr>
              <w:jc w:val="both"/>
              <w:rPr>
                <w:rFonts w:ascii="Arial" w:hAnsi="Arial" w:cs="Arial"/>
                <w:sz w:val="18"/>
                <w:szCs w:val="18"/>
                <w:lang w:val="eu-ES"/>
              </w:rPr>
            </w:pPr>
            <w:r w:rsidRPr="00923476">
              <w:rPr>
                <w:rFonts w:ascii="Arial" w:hAnsi="Arial" w:cs="Arial"/>
                <w:sz w:val="18"/>
                <w:szCs w:val="18"/>
                <w:lang w:val="eu-ES"/>
              </w:rPr>
              <w:t>Kontratazio organoa</w:t>
            </w:r>
          </w:p>
        </w:tc>
        <w:tc>
          <w:tcPr>
            <w:tcW w:w="3657" w:type="dxa"/>
            <w:vAlign w:val="center"/>
          </w:tcPr>
          <w:p w14:paraId="65EBA7DF" w14:textId="3F82AAE4" w:rsidR="008F2A0F" w:rsidRPr="00923476" w:rsidRDefault="00923476" w:rsidP="009758EC">
            <w:pPr>
              <w:rPr>
                <w:rFonts w:ascii="Arial" w:hAnsi="Arial" w:cs="Arial"/>
                <w:sz w:val="18"/>
                <w:szCs w:val="18"/>
                <w:lang w:val="eu-ES"/>
              </w:rPr>
            </w:pPr>
            <w:r w:rsidRPr="00923476">
              <w:rPr>
                <w:rFonts w:ascii="Arial" w:hAnsi="Arial" w:cs="Arial"/>
                <w:sz w:val="18"/>
                <w:szCs w:val="18"/>
                <w:lang w:val="eu-ES"/>
              </w:rPr>
              <w:t>Alkatea</w:t>
            </w:r>
          </w:p>
        </w:tc>
      </w:tr>
      <w:tr w:rsidR="00654F18" w:rsidRPr="00923476" w14:paraId="23B7B6D3" w14:textId="77777777" w:rsidTr="00C04669">
        <w:trPr>
          <w:trHeight w:val="375"/>
        </w:trPr>
        <w:tc>
          <w:tcPr>
            <w:tcW w:w="4849" w:type="dxa"/>
            <w:vAlign w:val="center"/>
          </w:tcPr>
          <w:p w14:paraId="730EE83C" w14:textId="77777777" w:rsidR="008F2A0F" w:rsidRPr="00923476" w:rsidRDefault="007A0697" w:rsidP="00B852E0">
            <w:pPr>
              <w:jc w:val="both"/>
              <w:rPr>
                <w:rFonts w:ascii="Arial" w:hAnsi="Arial" w:cs="Arial"/>
                <w:sz w:val="18"/>
                <w:szCs w:val="18"/>
                <w:lang w:val="eu-ES"/>
              </w:rPr>
            </w:pPr>
            <w:r w:rsidRPr="00923476">
              <w:rPr>
                <w:rFonts w:ascii="Arial" w:hAnsi="Arial" w:cs="Arial"/>
                <w:sz w:val="18"/>
                <w:szCs w:val="18"/>
                <w:lang w:val="eu-ES"/>
              </w:rPr>
              <w:t>Departamentua/Kudeaketa zerbitzua</w:t>
            </w:r>
          </w:p>
        </w:tc>
        <w:tc>
          <w:tcPr>
            <w:tcW w:w="3657" w:type="dxa"/>
            <w:vAlign w:val="center"/>
          </w:tcPr>
          <w:p w14:paraId="1DF03897" w14:textId="2D72CFA8" w:rsidR="008F2A0F" w:rsidRPr="00923476" w:rsidRDefault="00923476" w:rsidP="009758EC">
            <w:pPr>
              <w:rPr>
                <w:rFonts w:ascii="Arial" w:hAnsi="Arial" w:cs="Arial"/>
                <w:sz w:val="18"/>
                <w:szCs w:val="18"/>
                <w:lang w:val="eu-ES"/>
              </w:rPr>
            </w:pPr>
            <w:r w:rsidRPr="00923476">
              <w:rPr>
                <w:rFonts w:ascii="Arial" w:hAnsi="Arial" w:cs="Arial"/>
                <w:sz w:val="18"/>
                <w:szCs w:val="18"/>
                <w:lang w:val="eu-ES"/>
              </w:rPr>
              <w:t>Euskara</w:t>
            </w:r>
          </w:p>
        </w:tc>
      </w:tr>
      <w:tr w:rsidR="00654F18" w:rsidRPr="00923476" w14:paraId="5B30DDA5" w14:textId="77777777" w:rsidTr="00C04669">
        <w:trPr>
          <w:trHeight w:val="375"/>
        </w:trPr>
        <w:tc>
          <w:tcPr>
            <w:tcW w:w="4849" w:type="dxa"/>
            <w:vAlign w:val="center"/>
          </w:tcPr>
          <w:p w14:paraId="59ED7872" w14:textId="77777777" w:rsidR="008F2A0F" w:rsidRPr="00923476" w:rsidRDefault="007A0697" w:rsidP="00B852E0">
            <w:pPr>
              <w:jc w:val="both"/>
              <w:rPr>
                <w:rFonts w:ascii="Arial" w:hAnsi="Arial" w:cs="Arial"/>
                <w:sz w:val="18"/>
                <w:szCs w:val="18"/>
                <w:lang w:val="eu-ES"/>
              </w:rPr>
            </w:pPr>
            <w:proofErr w:type="spellStart"/>
            <w:r w:rsidRPr="00923476">
              <w:rPr>
                <w:rFonts w:ascii="Arial" w:hAnsi="Arial" w:cs="Arial"/>
                <w:sz w:val="18"/>
                <w:szCs w:val="18"/>
              </w:rPr>
              <w:t>Departamentuaren</w:t>
            </w:r>
            <w:proofErr w:type="spellEnd"/>
            <w:r w:rsidRPr="00923476">
              <w:rPr>
                <w:rFonts w:ascii="Arial" w:hAnsi="Arial" w:cs="Arial"/>
                <w:sz w:val="18"/>
                <w:szCs w:val="18"/>
              </w:rPr>
              <w:t xml:space="preserve"> / </w:t>
            </w:r>
            <w:proofErr w:type="spellStart"/>
            <w:r w:rsidRPr="00923476">
              <w:rPr>
                <w:rFonts w:ascii="Arial" w:hAnsi="Arial" w:cs="Arial"/>
                <w:sz w:val="18"/>
                <w:szCs w:val="18"/>
              </w:rPr>
              <w:t>Kudeaketa</w:t>
            </w:r>
            <w:proofErr w:type="spellEnd"/>
            <w:r w:rsidRPr="00923476">
              <w:rPr>
                <w:rFonts w:ascii="Arial" w:hAnsi="Arial" w:cs="Arial"/>
                <w:sz w:val="18"/>
                <w:szCs w:val="18"/>
              </w:rPr>
              <w:t xml:space="preserve"> </w:t>
            </w:r>
            <w:proofErr w:type="spellStart"/>
            <w:r w:rsidRPr="00923476">
              <w:rPr>
                <w:rFonts w:ascii="Arial" w:hAnsi="Arial" w:cs="Arial"/>
                <w:sz w:val="18"/>
                <w:szCs w:val="18"/>
              </w:rPr>
              <w:t>zerbitzuaren</w:t>
            </w:r>
            <w:proofErr w:type="spellEnd"/>
            <w:r w:rsidRPr="00923476">
              <w:rPr>
                <w:rFonts w:ascii="Arial" w:hAnsi="Arial" w:cs="Arial"/>
                <w:sz w:val="18"/>
                <w:szCs w:val="18"/>
              </w:rPr>
              <w:t xml:space="preserve"> </w:t>
            </w:r>
            <w:proofErr w:type="spellStart"/>
            <w:r w:rsidRPr="00923476">
              <w:rPr>
                <w:rFonts w:ascii="Arial" w:hAnsi="Arial" w:cs="Arial"/>
                <w:sz w:val="18"/>
                <w:szCs w:val="18"/>
              </w:rPr>
              <w:t>helbidea</w:t>
            </w:r>
            <w:proofErr w:type="spellEnd"/>
          </w:p>
        </w:tc>
        <w:tc>
          <w:tcPr>
            <w:tcW w:w="3657" w:type="dxa"/>
            <w:vAlign w:val="center"/>
          </w:tcPr>
          <w:p w14:paraId="0632854F" w14:textId="30802C5F" w:rsidR="008F2A0F" w:rsidRPr="00923476" w:rsidRDefault="00923476" w:rsidP="009758EC">
            <w:pPr>
              <w:tabs>
                <w:tab w:val="left" w:pos="0"/>
              </w:tabs>
              <w:rPr>
                <w:rFonts w:ascii="Arial" w:hAnsi="Arial" w:cs="Arial"/>
                <w:sz w:val="18"/>
                <w:szCs w:val="18"/>
                <w:lang w:val="eu-ES"/>
              </w:rPr>
            </w:pPr>
            <w:r w:rsidRPr="00923476">
              <w:rPr>
                <w:rFonts w:ascii="Arial" w:hAnsi="Arial" w:cs="Arial"/>
                <w:sz w:val="18"/>
                <w:szCs w:val="18"/>
                <w:lang w:val="eu-ES"/>
              </w:rPr>
              <w:t>Otalora kalea 1. 20550 Aretxabaleta</w:t>
            </w:r>
          </w:p>
        </w:tc>
      </w:tr>
      <w:tr w:rsidR="00654F18" w:rsidRPr="00923476" w14:paraId="784A0251" w14:textId="77777777" w:rsidTr="00C04669">
        <w:trPr>
          <w:trHeight w:val="375"/>
        </w:trPr>
        <w:tc>
          <w:tcPr>
            <w:tcW w:w="4849" w:type="dxa"/>
            <w:vAlign w:val="center"/>
          </w:tcPr>
          <w:p w14:paraId="7CB3FAC0" w14:textId="77777777" w:rsidR="008F2A0F" w:rsidRPr="00923476" w:rsidRDefault="007A0697" w:rsidP="009758EC">
            <w:pPr>
              <w:jc w:val="both"/>
              <w:rPr>
                <w:rFonts w:ascii="Arial" w:hAnsi="Arial" w:cs="Arial"/>
                <w:sz w:val="18"/>
                <w:szCs w:val="18"/>
                <w:lang w:val="eu-ES"/>
              </w:rPr>
            </w:pPr>
            <w:r w:rsidRPr="00923476">
              <w:rPr>
                <w:rFonts w:ascii="Arial" w:hAnsi="Arial" w:cs="Arial"/>
                <w:sz w:val="18"/>
                <w:szCs w:val="18"/>
                <w:lang w:val="eu-ES"/>
              </w:rPr>
              <w:t>Helbide elektronikoa</w:t>
            </w:r>
          </w:p>
        </w:tc>
        <w:tc>
          <w:tcPr>
            <w:tcW w:w="3657" w:type="dxa"/>
            <w:vAlign w:val="center"/>
          </w:tcPr>
          <w:p w14:paraId="1FA7829A" w14:textId="26E44184" w:rsidR="008F2A0F" w:rsidRPr="00923476" w:rsidRDefault="00000000" w:rsidP="009758EC">
            <w:pPr>
              <w:rPr>
                <w:rFonts w:ascii="Arial" w:hAnsi="Arial" w:cs="Arial"/>
                <w:sz w:val="18"/>
                <w:szCs w:val="18"/>
                <w:lang w:val="eu-ES"/>
              </w:rPr>
            </w:pPr>
            <w:hyperlink r:id="rId8" w:history="1">
              <w:r w:rsidR="00923476" w:rsidRPr="00923476">
                <w:rPr>
                  <w:rStyle w:val="Hipervnculo"/>
                  <w:sz w:val="18"/>
                  <w:szCs w:val="18"/>
                </w:rPr>
                <w:t>udala@aretxabaleta.eus</w:t>
              </w:r>
            </w:hyperlink>
          </w:p>
        </w:tc>
      </w:tr>
    </w:tbl>
    <w:p w14:paraId="32D90F3B" w14:textId="4A5133D9" w:rsidR="00DC2B6B" w:rsidRDefault="00DC2B6B" w:rsidP="009758EC">
      <w:pPr>
        <w:jc w:val="both"/>
        <w:rPr>
          <w:rFonts w:ascii="Arial" w:hAnsi="Arial" w:cs="Arial"/>
          <w:sz w:val="18"/>
          <w:szCs w:val="18"/>
          <w:lang w:val="eu-ES"/>
        </w:rPr>
      </w:pPr>
    </w:p>
    <w:p w14:paraId="283EE719" w14:textId="77777777" w:rsidR="0066119C" w:rsidRPr="00923476" w:rsidRDefault="0066119C" w:rsidP="009758EC">
      <w:pPr>
        <w:jc w:val="both"/>
        <w:rPr>
          <w:rFonts w:ascii="Arial" w:hAnsi="Arial" w:cs="Arial"/>
          <w:sz w:val="18"/>
          <w:szCs w:val="18"/>
          <w:lang w:val="eu-ES"/>
        </w:rPr>
      </w:pPr>
    </w:p>
    <w:tbl>
      <w:tblPr>
        <w:tblW w:w="85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4961"/>
      </w:tblGrid>
      <w:tr w:rsidR="00654F18" w:rsidRPr="00923476" w14:paraId="6763B4B7" w14:textId="77777777" w:rsidTr="00923476">
        <w:trPr>
          <w:trHeight w:hRule="exact" w:val="594"/>
        </w:trPr>
        <w:tc>
          <w:tcPr>
            <w:tcW w:w="3573" w:type="dxa"/>
            <w:vAlign w:val="center"/>
          </w:tcPr>
          <w:p w14:paraId="4C2A15F6" w14:textId="77777777" w:rsidR="008F2A0F" w:rsidRPr="00923476" w:rsidRDefault="007A0697" w:rsidP="00B852E0">
            <w:pPr>
              <w:rPr>
                <w:rFonts w:ascii="Arial" w:hAnsi="Arial" w:cs="Arial"/>
                <w:b/>
                <w:sz w:val="18"/>
                <w:szCs w:val="18"/>
                <w:lang w:val="eu-ES"/>
              </w:rPr>
            </w:pPr>
            <w:bookmarkStart w:id="1" w:name="CC_2"/>
            <w:r w:rsidRPr="00923476">
              <w:rPr>
                <w:rFonts w:ascii="Arial" w:hAnsi="Arial" w:cs="Arial"/>
                <w:b/>
                <w:sz w:val="18"/>
                <w:szCs w:val="18"/>
                <w:lang w:val="eu-ES"/>
              </w:rPr>
              <w:t xml:space="preserve">2.- </w:t>
            </w:r>
            <w:bookmarkEnd w:id="1"/>
            <w:r w:rsidRPr="00923476">
              <w:rPr>
                <w:rFonts w:ascii="Arial" w:hAnsi="Arial" w:cs="Arial"/>
                <w:b/>
                <w:sz w:val="18"/>
                <w:szCs w:val="18"/>
                <w:lang w:val="eu-ES"/>
              </w:rPr>
              <w:t>KONTRATATZAILEAREN PROFILA:</w:t>
            </w:r>
          </w:p>
        </w:tc>
        <w:tc>
          <w:tcPr>
            <w:tcW w:w="4961" w:type="dxa"/>
            <w:vAlign w:val="center"/>
          </w:tcPr>
          <w:p w14:paraId="6FCACBA1" w14:textId="1DB2367A" w:rsidR="008F2A0F" w:rsidRPr="00923476" w:rsidRDefault="00000000" w:rsidP="009758EC">
            <w:pPr>
              <w:jc w:val="both"/>
              <w:rPr>
                <w:rFonts w:ascii="Arial" w:hAnsi="Arial" w:cs="Arial"/>
                <w:sz w:val="18"/>
                <w:szCs w:val="18"/>
                <w:lang w:val="eu-ES" w:eastAsia="en-US"/>
              </w:rPr>
            </w:pPr>
            <w:hyperlink r:id="rId9" w:history="1">
              <w:r w:rsidR="00923476" w:rsidRPr="00923476">
                <w:rPr>
                  <w:rStyle w:val="Hipervnculo"/>
                  <w:rFonts w:ascii="Arial" w:hAnsi="Arial" w:cs="Arial"/>
                  <w:sz w:val="18"/>
                  <w:szCs w:val="18"/>
                  <w:lang w:val="eu-ES" w:eastAsia="en-US"/>
                </w:rPr>
                <w:t>https://aretxabaleta.eus/tramiteak/kontratugilearen-profila</w:t>
              </w:r>
            </w:hyperlink>
          </w:p>
          <w:p w14:paraId="05995BCF" w14:textId="55AD2E01" w:rsidR="00923476" w:rsidRPr="00923476" w:rsidRDefault="00923476" w:rsidP="009758EC">
            <w:pPr>
              <w:jc w:val="both"/>
              <w:rPr>
                <w:rFonts w:ascii="Arial" w:hAnsi="Arial" w:cs="Arial"/>
                <w:sz w:val="18"/>
                <w:szCs w:val="18"/>
                <w:lang w:val="eu-ES" w:eastAsia="en-US"/>
              </w:rPr>
            </w:pPr>
          </w:p>
        </w:tc>
      </w:tr>
    </w:tbl>
    <w:p w14:paraId="0D13665F" w14:textId="103466B4" w:rsidR="00DC2B6B" w:rsidRDefault="00DC2B6B" w:rsidP="009758EC">
      <w:pPr>
        <w:jc w:val="both"/>
        <w:rPr>
          <w:rFonts w:ascii="Arial" w:hAnsi="Arial" w:cs="Arial"/>
          <w:sz w:val="18"/>
          <w:szCs w:val="18"/>
          <w:lang w:val="eu-ES" w:eastAsia="en-US"/>
        </w:rPr>
      </w:pPr>
    </w:p>
    <w:p w14:paraId="4554B8D8" w14:textId="77777777" w:rsidR="0066119C" w:rsidRPr="00923476" w:rsidRDefault="0066119C" w:rsidP="009758EC">
      <w:pPr>
        <w:jc w:val="both"/>
        <w:rPr>
          <w:rFonts w:ascii="Arial" w:hAnsi="Arial" w:cs="Arial"/>
          <w:sz w:val="18"/>
          <w:szCs w:val="18"/>
          <w:lang w:val="eu-ES" w:eastAsia="en-US"/>
        </w:rPr>
      </w:pPr>
    </w:p>
    <w:tbl>
      <w:tblPr>
        <w:tblW w:w="8556" w:type="dxa"/>
        <w:tblInd w:w="-5" w:type="dxa"/>
        <w:tblLayout w:type="fixed"/>
        <w:tblCellMar>
          <w:left w:w="0" w:type="dxa"/>
          <w:right w:w="0" w:type="dxa"/>
        </w:tblCellMar>
        <w:tblLook w:val="0000" w:firstRow="0" w:lastRow="0" w:firstColumn="0" w:lastColumn="0" w:noHBand="0" w:noVBand="0"/>
      </w:tblPr>
      <w:tblGrid>
        <w:gridCol w:w="2575"/>
        <w:gridCol w:w="559"/>
        <w:gridCol w:w="308"/>
        <w:gridCol w:w="724"/>
        <w:gridCol w:w="290"/>
        <w:gridCol w:w="4100"/>
      </w:tblGrid>
      <w:tr w:rsidR="00654F18" w:rsidRPr="00923476" w14:paraId="254C1595" w14:textId="77777777" w:rsidTr="00923476">
        <w:trPr>
          <w:trHeight w:hRule="exact" w:val="336"/>
        </w:trPr>
        <w:tc>
          <w:tcPr>
            <w:tcW w:w="855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C4B06AE" w14:textId="77777777" w:rsidR="008F2A0F" w:rsidRPr="00923476" w:rsidRDefault="007A0697" w:rsidP="009758EC">
            <w:pPr>
              <w:jc w:val="both"/>
              <w:rPr>
                <w:rFonts w:ascii="Arial" w:hAnsi="Arial" w:cs="Arial"/>
                <w:sz w:val="18"/>
                <w:szCs w:val="18"/>
                <w:lang w:val="eu-ES" w:eastAsia="en-US"/>
              </w:rPr>
            </w:pPr>
            <w:bookmarkStart w:id="2" w:name="CC_3"/>
            <w:r w:rsidRPr="00923476">
              <w:rPr>
                <w:rFonts w:ascii="Arial" w:hAnsi="Arial" w:cs="Arial"/>
                <w:b/>
                <w:sz w:val="18"/>
                <w:szCs w:val="18"/>
                <w:lang w:val="eu-ES" w:eastAsia="en-US"/>
              </w:rPr>
              <w:t xml:space="preserve">  3.- </w:t>
            </w:r>
            <w:bookmarkEnd w:id="2"/>
            <w:r w:rsidRPr="00923476">
              <w:rPr>
                <w:rFonts w:ascii="Arial" w:hAnsi="Arial" w:cs="Arial"/>
                <w:b/>
                <w:sz w:val="18"/>
                <w:szCs w:val="18"/>
                <w:lang w:val="eu-ES" w:eastAsia="en-US"/>
              </w:rPr>
              <w:t>KONTRATUAREN OBJEKTUA</w:t>
            </w:r>
          </w:p>
        </w:tc>
      </w:tr>
      <w:tr w:rsidR="00654F18" w:rsidRPr="00923476" w14:paraId="7CC00C0C" w14:textId="77777777" w:rsidTr="00923476">
        <w:trPr>
          <w:trHeight w:val="615"/>
        </w:trPr>
        <w:tc>
          <w:tcPr>
            <w:tcW w:w="855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2E4BCD5" w14:textId="16C10967" w:rsidR="008F2A0F" w:rsidRPr="00923476" w:rsidRDefault="00923476" w:rsidP="00DD073E">
            <w:pPr>
              <w:ind w:left="133"/>
              <w:jc w:val="both"/>
              <w:rPr>
                <w:rFonts w:ascii="Arial" w:hAnsi="Arial" w:cs="Arial"/>
                <w:sz w:val="18"/>
                <w:szCs w:val="18"/>
                <w:lang w:val="eu-ES"/>
              </w:rPr>
            </w:pPr>
            <w:r>
              <w:rPr>
                <w:rFonts w:ascii="Arial" w:hAnsi="Arial" w:cs="Arial"/>
                <w:sz w:val="18"/>
                <w:szCs w:val="18"/>
                <w:lang w:val="eu-ES"/>
              </w:rPr>
              <w:t>Bertsolaritzaren bidez Aretxabaletako gaztetxoen ahozko komunikazio</w:t>
            </w:r>
            <w:r w:rsidR="002D2C71">
              <w:rPr>
                <w:rFonts w:ascii="Arial" w:hAnsi="Arial" w:cs="Arial"/>
                <w:sz w:val="18"/>
                <w:szCs w:val="18"/>
                <w:lang w:val="eu-ES"/>
              </w:rPr>
              <w:t>a</w:t>
            </w:r>
            <w:r>
              <w:rPr>
                <w:rFonts w:ascii="Arial" w:hAnsi="Arial" w:cs="Arial"/>
                <w:sz w:val="18"/>
                <w:szCs w:val="18"/>
                <w:lang w:val="eu-ES"/>
              </w:rPr>
              <w:t xml:space="preserve"> lantzeko egitasmoa.</w:t>
            </w:r>
          </w:p>
          <w:p w14:paraId="4C2D3110" w14:textId="77777777" w:rsidR="00DD073E" w:rsidRPr="00923476" w:rsidRDefault="00DD073E" w:rsidP="00DD073E">
            <w:pPr>
              <w:ind w:left="133"/>
              <w:jc w:val="both"/>
              <w:rPr>
                <w:rFonts w:ascii="Arial" w:hAnsi="Arial" w:cs="Arial"/>
                <w:sz w:val="18"/>
                <w:szCs w:val="18"/>
                <w:lang w:val="eu-ES"/>
              </w:rPr>
            </w:pPr>
          </w:p>
        </w:tc>
      </w:tr>
      <w:tr w:rsidR="00654F18" w:rsidRPr="00923476" w14:paraId="535B7805" w14:textId="77777777" w:rsidTr="00923476">
        <w:trPr>
          <w:trHeight w:val="482"/>
        </w:trPr>
        <w:tc>
          <w:tcPr>
            <w:tcW w:w="855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E9B355F" w14:textId="23521355" w:rsidR="008F2A0F" w:rsidRPr="00923476" w:rsidRDefault="007A0697" w:rsidP="00386706">
            <w:pPr>
              <w:ind w:left="142"/>
              <w:jc w:val="both"/>
              <w:rPr>
                <w:rFonts w:ascii="Arial" w:hAnsi="Arial" w:cs="Arial"/>
                <w:sz w:val="18"/>
                <w:szCs w:val="18"/>
                <w:lang w:val="eu-ES" w:eastAsia="en-US"/>
              </w:rPr>
            </w:pPr>
            <w:r w:rsidRPr="00923476">
              <w:rPr>
                <w:rFonts w:ascii="Arial" w:hAnsi="Arial" w:cs="Arial"/>
                <w:sz w:val="18"/>
                <w:szCs w:val="18"/>
                <w:lang w:val="eu-ES" w:eastAsia="en-US"/>
              </w:rPr>
              <w:t>CPV kodea(k)</w:t>
            </w:r>
            <w:r w:rsidR="00AA4568" w:rsidRPr="00923476">
              <w:rPr>
                <w:rFonts w:ascii="Arial" w:hAnsi="Arial" w:cs="Arial"/>
                <w:sz w:val="18"/>
                <w:szCs w:val="18"/>
                <w:lang w:val="eu-ES" w:eastAsia="en-US"/>
              </w:rPr>
              <w:t>:</w:t>
            </w:r>
            <w:r w:rsidR="00386706" w:rsidRPr="00923476">
              <w:rPr>
                <w:sz w:val="18"/>
                <w:szCs w:val="18"/>
              </w:rPr>
              <w:t xml:space="preserve"> </w:t>
            </w:r>
            <w:r w:rsidR="00FC012C">
              <w:rPr>
                <w:rFonts w:ascii="Arial" w:hAnsi="Arial" w:cs="Arial"/>
                <w:sz w:val="18"/>
                <w:szCs w:val="18"/>
                <w:lang w:val="eu-ES" w:eastAsia="en-US"/>
              </w:rPr>
              <w:t xml:space="preserve">80100000-5. Lehen hezkuntzako </w:t>
            </w:r>
            <w:r w:rsidR="00386706" w:rsidRPr="00923476">
              <w:rPr>
                <w:rFonts w:ascii="Arial" w:hAnsi="Arial" w:cs="Arial"/>
                <w:sz w:val="18"/>
                <w:szCs w:val="18"/>
                <w:lang w:val="eu-ES" w:eastAsia="en-US"/>
              </w:rPr>
              <w:t>zerbitzuak.</w:t>
            </w:r>
          </w:p>
        </w:tc>
      </w:tr>
      <w:tr w:rsidR="00654F18" w:rsidRPr="00923476" w14:paraId="761ECCBC" w14:textId="77777777" w:rsidTr="00923476">
        <w:trPr>
          <w:trHeight w:val="196"/>
        </w:trPr>
        <w:tc>
          <w:tcPr>
            <w:tcW w:w="8556" w:type="dxa"/>
            <w:gridSpan w:val="6"/>
            <w:tcBorders>
              <w:top w:val="single" w:sz="4" w:space="0" w:color="000000"/>
              <w:left w:val="single" w:sz="4" w:space="0" w:color="000000"/>
              <w:right w:val="single" w:sz="4" w:space="0" w:color="000000"/>
            </w:tcBorders>
            <w:shd w:val="clear" w:color="auto" w:fill="FFFFFF"/>
            <w:vAlign w:val="center"/>
          </w:tcPr>
          <w:p w14:paraId="7718310E" w14:textId="77777777" w:rsidR="008F2A0F" w:rsidRPr="00923476" w:rsidRDefault="008F2A0F" w:rsidP="009758EC">
            <w:pPr>
              <w:jc w:val="both"/>
              <w:rPr>
                <w:rFonts w:ascii="Arial" w:hAnsi="Arial" w:cs="Arial"/>
                <w:sz w:val="18"/>
                <w:szCs w:val="18"/>
                <w:lang w:val="eu-ES" w:eastAsia="en-US"/>
              </w:rPr>
            </w:pPr>
          </w:p>
        </w:tc>
      </w:tr>
      <w:tr w:rsidR="00654F18" w:rsidRPr="00923476" w14:paraId="553853EA" w14:textId="77777777" w:rsidTr="00923476">
        <w:trPr>
          <w:trHeight w:hRule="exact" w:val="281"/>
        </w:trPr>
        <w:tc>
          <w:tcPr>
            <w:tcW w:w="2575" w:type="dxa"/>
            <w:tcBorders>
              <w:left w:val="single" w:sz="4" w:space="0" w:color="000000"/>
            </w:tcBorders>
            <w:shd w:val="clear" w:color="auto" w:fill="FFFFFF"/>
            <w:vAlign w:val="center"/>
          </w:tcPr>
          <w:p w14:paraId="16A142CF" w14:textId="77777777" w:rsidR="008F2A0F" w:rsidRPr="00923476" w:rsidRDefault="007A0697" w:rsidP="00617EEF">
            <w:pPr>
              <w:ind w:left="142"/>
              <w:jc w:val="both"/>
              <w:rPr>
                <w:rFonts w:ascii="Arial" w:hAnsi="Arial" w:cs="Arial"/>
                <w:sz w:val="18"/>
                <w:szCs w:val="18"/>
                <w:lang w:val="eu-ES" w:eastAsia="en-US"/>
              </w:rPr>
            </w:pPr>
            <w:r w:rsidRPr="00923476">
              <w:rPr>
                <w:rFonts w:ascii="Arial" w:hAnsi="Arial" w:cs="Arial"/>
                <w:sz w:val="18"/>
                <w:szCs w:val="18"/>
                <w:lang w:val="eu-ES" w:eastAsia="en-US"/>
              </w:rPr>
              <w:t>Sortaka lizitatzeko aukera</w:t>
            </w:r>
          </w:p>
        </w:tc>
        <w:tc>
          <w:tcPr>
            <w:tcW w:w="559" w:type="dxa"/>
            <w:tcBorders>
              <w:right w:val="single" w:sz="8" w:space="0" w:color="auto"/>
            </w:tcBorders>
            <w:shd w:val="clear" w:color="auto" w:fill="FFFFFF"/>
            <w:vAlign w:val="center"/>
          </w:tcPr>
          <w:p w14:paraId="438CB213"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308" w:type="dxa"/>
            <w:tcBorders>
              <w:top w:val="single" w:sz="8" w:space="0" w:color="auto"/>
              <w:left w:val="single" w:sz="8" w:space="0" w:color="auto"/>
              <w:bottom w:val="single" w:sz="8" w:space="0" w:color="auto"/>
              <w:right w:val="single" w:sz="8" w:space="0" w:color="auto"/>
            </w:tcBorders>
            <w:shd w:val="clear" w:color="auto" w:fill="FFFFFF"/>
            <w:vAlign w:val="center"/>
          </w:tcPr>
          <w:p w14:paraId="0798698F" w14:textId="77777777" w:rsidR="008F2A0F" w:rsidRPr="00923476" w:rsidRDefault="008F2A0F" w:rsidP="009758EC">
            <w:pPr>
              <w:jc w:val="both"/>
              <w:rPr>
                <w:rFonts w:ascii="Arial" w:hAnsi="Arial" w:cs="Arial"/>
                <w:sz w:val="18"/>
                <w:szCs w:val="18"/>
                <w:lang w:val="eu-ES" w:eastAsia="en-US"/>
              </w:rPr>
            </w:pPr>
          </w:p>
        </w:tc>
        <w:tc>
          <w:tcPr>
            <w:tcW w:w="724" w:type="dxa"/>
            <w:tcBorders>
              <w:left w:val="single" w:sz="8" w:space="0" w:color="auto"/>
              <w:right w:val="single" w:sz="8" w:space="0" w:color="auto"/>
            </w:tcBorders>
            <w:shd w:val="clear" w:color="auto" w:fill="FFFFFF"/>
            <w:vAlign w:val="center"/>
          </w:tcPr>
          <w:p w14:paraId="7D164094"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0" w:type="dxa"/>
            <w:tcBorders>
              <w:top w:val="single" w:sz="8" w:space="0" w:color="auto"/>
              <w:left w:val="single" w:sz="8" w:space="0" w:color="auto"/>
              <w:bottom w:val="single" w:sz="8" w:space="0" w:color="auto"/>
              <w:right w:val="single" w:sz="8" w:space="0" w:color="auto"/>
            </w:tcBorders>
            <w:shd w:val="clear" w:color="auto" w:fill="FFFFFF"/>
            <w:vAlign w:val="center"/>
          </w:tcPr>
          <w:p w14:paraId="59B85F5B" w14:textId="77777777" w:rsidR="008F2A0F" w:rsidRPr="00923476" w:rsidRDefault="007A0697" w:rsidP="009758EC">
            <w:pPr>
              <w:jc w:val="both"/>
              <w:rPr>
                <w:rFonts w:ascii="Arial" w:hAnsi="Arial" w:cs="Arial"/>
                <w:sz w:val="18"/>
                <w:szCs w:val="18"/>
                <w:lang w:val="eu-ES" w:eastAsia="en-US"/>
              </w:rPr>
            </w:pPr>
            <w:r w:rsidRPr="00923476">
              <w:rPr>
                <w:rFonts w:ascii="Arial" w:hAnsi="Arial" w:cs="Arial"/>
                <w:sz w:val="18"/>
                <w:szCs w:val="18"/>
                <w:lang w:val="eu-ES" w:eastAsia="en-US"/>
              </w:rPr>
              <w:t>X</w:t>
            </w:r>
          </w:p>
        </w:tc>
        <w:tc>
          <w:tcPr>
            <w:tcW w:w="4100" w:type="dxa"/>
            <w:tcBorders>
              <w:left w:val="single" w:sz="8" w:space="0" w:color="auto"/>
              <w:right w:val="single" w:sz="4" w:space="0" w:color="000000"/>
            </w:tcBorders>
            <w:shd w:val="clear" w:color="auto" w:fill="FFFFFF"/>
            <w:vAlign w:val="center"/>
          </w:tcPr>
          <w:p w14:paraId="112F0DFD" w14:textId="77777777" w:rsidR="008F2A0F" w:rsidRPr="00923476" w:rsidRDefault="008F2A0F" w:rsidP="009758EC">
            <w:pPr>
              <w:jc w:val="both"/>
              <w:rPr>
                <w:rFonts w:ascii="Arial" w:hAnsi="Arial" w:cs="Arial"/>
                <w:sz w:val="18"/>
                <w:szCs w:val="18"/>
                <w:lang w:val="eu-ES" w:eastAsia="en-US"/>
              </w:rPr>
            </w:pPr>
          </w:p>
        </w:tc>
      </w:tr>
      <w:tr w:rsidR="00654F18" w:rsidRPr="00923476" w14:paraId="02A0D137" w14:textId="77777777" w:rsidTr="00923476">
        <w:trPr>
          <w:trHeight w:val="132"/>
        </w:trPr>
        <w:tc>
          <w:tcPr>
            <w:tcW w:w="8556" w:type="dxa"/>
            <w:gridSpan w:val="6"/>
            <w:tcBorders>
              <w:left w:val="single" w:sz="4" w:space="0" w:color="000000"/>
              <w:bottom w:val="single" w:sz="4" w:space="0" w:color="000000"/>
              <w:right w:val="single" w:sz="4" w:space="0" w:color="000000"/>
            </w:tcBorders>
            <w:shd w:val="clear" w:color="auto" w:fill="FFFFFF"/>
            <w:vAlign w:val="center"/>
          </w:tcPr>
          <w:p w14:paraId="6CF809E7" w14:textId="77777777" w:rsidR="008F2A0F" w:rsidRPr="00923476" w:rsidRDefault="008F2A0F" w:rsidP="009758EC">
            <w:pPr>
              <w:jc w:val="both"/>
              <w:rPr>
                <w:rFonts w:ascii="Arial" w:hAnsi="Arial" w:cs="Arial"/>
                <w:sz w:val="18"/>
                <w:szCs w:val="18"/>
                <w:lang w:val="eu-ES" w:eastAsia="en-US"/>
              </w:rPr>
            </w:pPr>
          </w:p>
        </w:tc>
      </w:tr>
    </w:tbl>
    <w:p w14:paraId="3C225F67" w14:textId="52224F8F" w:rsidR="0066119C" w:rsidRDefault="0066119C" w:rsidP="009758EC">
      <w:pPr>
        <w:jc w:val="both"/>
        <w:rPr>
          <w:rFonts w:ascii="Arial" w:hAnsi="Arial" w:cs="Arial"/>
          <w:sz w:val="18"/>
          <w:szCs w:val="18"/>
          <w:lang w:val="eu-ES"/>
        </w:rPr>
      </w:pPr>
    </w:p>
    <w:tbl>
      <w:tblPr>
        <w:tblStyle w:val="Tablaconcuadrcula"/>
        <w:tblW w:w="0" w:type="auto"/>
        <w:tblLook w:val="04A0" w:firstRow="1" w:lastRow="0" w:firstColumn="1" w:lastColumn="0" w:noHBand="0" w:noVBand="1"/>
      </w:tblPr>
      <w:tblGrid>
        <w:gridCol w:w="3539"/>
        <w:gridCol w:w="4955"/>
      </w:tblGrid>
      <w:tr w:rsidR="00494D78" w14:paraId="04D2DBCD" w14:textId="77777777" w:rsidTr="00494D78">
        <w:tc>
          <w:tcPr>
            <w:tcW w:w="8494" w:type="dxa"/>
            <w:gridSpan w:val="2"/>
          </w:tcPr>
          <w:p w14:paraId="4A8FAC53" w14:textId="6C5C41CA" w:rsidR="00494D78" w:rsidRDefault="00494D78" w:rsidP="009758EC">
            <w:pPr>
              <w:jc w:val="both"/>
              <w:rPr>
                <w:rFonts w:ascii="Arial" w:hAnsi="Arial" w:cs="Arial"/>
                <w:sz w:val="18"/>
                <w:szCs w:val="18"/>
                <w:lang w:val="eu-ES"/>
              </w:rPr>
            </w:pPr>
            <w:bookmarkStart w:id="3" w:name="CC_4"/>
            <w:r w:rsidRPr="00923476">
              <w:rPr>
                <w:rFonts w:ascii="Arial" w:hAnsi="Arial" w:cs="Arial"/>
                <w:b/>
                <w:sz w:val="18"/>
                <w:szCs w:val="18"/>
                <w:lang w:val="eu-ES" w:eastAsia="en-US"/>
              </w:rPr>
              <w:t xml:space="preserve">4.- </w:t>
            </w:r>
            <w:bookmarkEnd w:id="3"/>
            <w:r w:rsidRPr="00923476">
              <w:rPr>
                <w:rFonts w:ascii="Arial" w:hAnsi="Arial" w:cs="Arial"/>
                <w:b/>
                <w:sz w:val="18"/>
                <w:szCs w:val="18"/>
                <w:lang w:val="eu-ES"/>
              </w:rPr>
              <w:t xml:space="preserve">LIZITAZIOAREN OINARRIZKO AURREKONTUA </w:t>
            </w:r>
            <w:r w:rsidRPr="00923476">
              <w:rPr>
                <w:rFonts w:ascii="Arial" w:hAnsi="Arial" w:cs="Arial"/>
                <w:b/>
                <w:sz w:val="18"/>
                <w:szCs w:val="18"/>
                <w:lang w:val="eu-ES" w:eastAsia="en-US"/>
              </w:rPr>
              <w:t>(BEZa BARNE)</w:t>
            </w:r>
          </w:p>
        </w:tc>
      </w:tr>
      <w:tr w:rsidR="00494D78" w14:paraId="440AE57D" w14:textId="77777777" w:rsidTr="00494D78">
        <w:tc>
          <w:tcPr>
            <w:tcW w:w="3539" w:type="dxa"/>
          </w:tcPr>
          <w:p w14:paraId="19861E5E" w14:textId="77777777" w:rsidR="00494D78" w:rsidRDefault="00494D78" w:rsidP="009758EC">
            <w:pPr>
              <w:jc w:val="both"/>
              <w:rPr>
                <w:rFonts w:ascii="Arial" w:hAnsi="Arial" w:cs="Arial"/>
                <w:sz w:val="18"/>
                <w:szCs w:val="18"/>
                <w:lang w:val="eu-ES"/>
              </w:rPr>
            </w:pPr>
          </w:p>
        </w:tc>
        <w:tc>
          <w:tcPr>
            <w:tcW w:w="4955" w:type="dxa"/>
          </w:tcPr>
          <w:p w14:paraId="602EC784" w14:textId="2BC23B00" w:rsidR="00494D78" w:rsidRDefault="00494D78" w:rsidP="009758EC">
            <w:pPr>
              <w:jc w:val="both"/>
              <w:rPr>
                <w:rFonts w:ascii="Arial" w:hAnsi="Arial" w:cs="Arial"/>
                <w:sz w:val="18"/>
                <w:szCs w:val="18"/>
                <w:lang w:val="eu-ES"/>
              </w:rPr>
            </w:pPr>
            <w:r>
              <w:rPr>
                <w:rFonts w:ascii="Arial" w:hAnsi="Arial" w:cs="Arial"/>
                <w:sz w:val="18"/>
                <w:szCs w:val="18"/>
                <w:lang w:val="eu-ES"/>
              </w:rPr>
              <w:t xml:space="preserve">Prezio </w:t>
            </w:r>
            <w:proofErr w:type="spellStart"/>
            <w:r>
              <w:rPr>
                <w:rFonts w:ascii="Arial" w:hAnsi="Arial" w:cs="Arial"/>
                <w:sz w:val="18"/>
                <w:szCs w:val="18"/>
                <w:lang w:val="eu-ES"/>
              </w:rPr>
              <w:t>untiarioak</w:t>
            </w:r>
            <w:proofErr w:type="spellEnd"/>
            <w:r>
              <w:rPr>
                <w:rFonts w:ascii="Arial" w:hAnsi="Arial" w:cs="Arial"/>
                <w:sz w:val="18"/>
                <w:szCs w:val="18"/>
                <w:lang w:val="eu-ES"/>
              </w:rPr>
              <w:t xml:space="preserve">                                    </w:t>
            </w:r>
            <w:sdt>
              <w:sdtPr>
                <w:rPr>
                  <w:rFonts w:ascii="Arial" w:hAnsi="Arial" w:cs="Arial"/>
                  <w:sz w:val="18"/>
                  <w:szCs w:val="18"/>
                  <w:lang w:val="eu-ES"/>
                </w:rPr>
                <w:id w:val="1649710034"/>
                <w14:checkbox>
                  <w14:checked w14:val="0"/>
                  <w14:checkedState w14:val="2612" w14:font="MS Gothic"/>
                  <w14:uncheckedState w14:val="2610" w14:font="MS Gothic"/>
                </w14:checkbox>
              </w:sdtPr>
              <w:sdtContent>
                <w:r>
                  <w:rPr>
                    <w:rFonts w:ascii="MS Gothic" w:eastAsia="MS Gothic" w:hAnsi="MS Gothic" w:cs="Arial" w:hint="eastAsia"/>
                    <w:sz w:val="18"/>
                    <w:szCs w:val="18"/>
                    <w:lang w:val="eu-ES"/>
                  </w:rPr>
                  <w:t>☐</w:t>
                </w:r>
              </w:sdtContent>
            </w:sdt>
          </w:p>
          <w:p w14:paraId="5ECC0D38" w14:textId="38ED7573" w:rsidR="00494D78" w:rsidRDefault="00494D78" w:rsidP="009758EC">
            <w:pPr>
              <w:jc w:val="both"/>
              <w:rPr>
                <w:rFonts w:ascii="Arial" w:hAnsi="Arial" w:cs="Arial"/>
                <w:sz w:val="18"/>
                <w:szCs w:val="18"/>
                <w:lang w:val="eu-ES"/>
              </w:rPr>
            </w:pPr>
            <w:r>
              <w:rPr>
                <w:rFonts w:ascii="Arial" w:hAnsi="Arial" w:cs="Arial"/>
                <w:sz w:val="18"/>
                <w:szCs w:val="18"/>
                <w:lang w:val="eu-ES"/>
              </w:rPr>
              <w:t xml:space="preserve">Kontratu prezioan parte bat </w:t>
            </w:r>
            <w:proofErr w:type="spellStart"/>
            <w:r>
              <w:rPr>
                <w:rFonts w:ascii="Arial" w:hAnsi="Arial" w:cs="Arial"/>
                <w:sz w:val="18"/>
                <w:szCs w:val="18"/>
                <w:lang w:val="eu-ES"/>
              </w:rPr>
              <w:t>oroharreko</w:t>
            </w:r>
            <w:proofErr w:type="spellEnd"/>
            <w:r>
              <w:rPr>
                <w:rFonts w:ascii="Arial" w:hAnsi="Arial" w:cs="Arial"/>
                <w:sz w:val="18"/>
                <w:szCs w:val="18"/>
                <w:lang w:val="eu-ES"/>
              </w:rPr>
              <w:t xml:space="preserve"> </w:t>
            </w:r>
            <w:sdt>
              <w:sdtPr>
                <w:rPr>
                  <w:rFonts w:ascii="Arial" w:hAnsi="Arial" w:cs="Arial"/>
                  <w:sz w:val="18"/>
                  <w:szCs w:val="18"/>
                  <w:lang w:val="eu-ES"/>
                </w:rPr>
                <w:id w:val="-8147319"/>
                <w14:checkbox>
                  <w14:checked w14:val="0"/>
                  <w14:checkedState w14:val="2612" w14:font="MS Gothic"/>
                  <w14:uncheckedState w14:val="2610" w14:font="MS Gothic"/>
                </w14:checkbox>
              </w:sdtPr>
              <w:sdtContent>
                <w:r>
                  <w:rPr>
                    <w:rFonts w:ascii="MS Gothic" w:eastAsia="MS Gothic" w:hAnsi="MS Gothic" w:cs="Arial" w:hint="eastAsia"/>
                    <w:sz w:val="18"/>
                    <w:szCs w:val="18"/>
                    <w:lang w:val="eu-ES"/>
                  </w:rPr>
                  <w:t>☐</w:t>
                </w:r>
              </w:sdtContent>
            </w:sdt>
          </w:p>
          <w:p w14:paraId="58510E39" w14:textId="62A5A540" w:rsidR="00494D78" w:rsidRDefault="00494D78" w:rsidP="009758EC">
            <w:pPr>
              <w:jc w:val="both"/>
              <w:rPr>
                <w:rFonts w:ascii="Arial" w:hAnsi="Arial" w:cs="Arial"/>
                <w:sz w:val="18"/>
                <w:szCs w:val="18"/>
                <w:lang w:val="eu-ES"/>
              </w:rPr>
            </w:pPr>
            <w:r>
              <w:rPr>
                <w:rFonts w:ascii="Arial" w:hAnsi="Arial" w:cs="Arial"/>
                <w:sz w:val="18"/>
                <w:szCs w:val="18"/>
                <w:lang w:val="eu-ES"/>
              </w:rPr>
              <w:t xml:space="preserve">Kontratu prezioan osoa oharreko           </w:t>
            </w:r>
            <w:sdt>
              <w:sdtPr>
                <w:rPr>
                  <w:rFonts w:ascii="Arial" w:hAnsi="Arial" w:cs="Arial"/>
                  <w:sz w:val="18"/>
                  <w:szCs w:val="18"/>
                  <w:lang w:val="eu-ES"/>
                </w:rPr>
                <w:id w:val="1080252455"/>
                <w14:checkbox>
                  <w14:checked w14:val="1"/>
                  <w14:checkedState w14:val="2612" w14:font="MS Gothic"/>
                  <w14:uncheckedState w14:val="2610" w14:font="MS Gothic"/>
                </w14:checkbox>
              </w:sdtPr>
              <w:sdtContent>
                <w:r>
                  <w:rPr>
                    <w:rFonts w:ascii="MS Gothic" w:eastAsia="MS Gothic" w:hAnsi="MS Gothic" w:cs="Arial" w:hint="eastAsia"/>
                    <w:sz w:val="18"/>
                    <w:szCs w:val="18"/>
                    <w:lang w:val="eu-ES"/>
                  </w:rPr>
                  <w:t>☒</w:t>
                </w:r>
              </w:sdtContent>
            </w:sdt>
          </w:p>
          <w:p w14:paraId="2846ED50" w14:textId="4947BD1C" w:rsidR="00494D78" w:rsidRDefault="00494D78" w:rsidP="009758EC">
            <w:pPr>
              <w:jc w:val="both"/>
              <w:rPr>
                <w:rFonts w:ascii="Arial" w:hAnsi="Arial" w:cs="Arial"/>
                <w:sz w:val="18"/>
                <w:szCs w:val="18"/>
                <w:lang w:val="eu-ES"/>
              </w:rPr>
            </w:pPr>
          </w:p>
        </w:tc>
      </w:tr>
    </w:tbl>
    <w:tbl>
      <w:tblPr>
        <w:tblW w:w="8505" w:type="dxa"/>
        <w:tblInd w:w="-5" w:type="dxa"/>
        <w:tblLayout w:type="fixed"/>
        <w:tblCellMar>
          <w:left w:w="103" w:type="dxa"/>
        </w:tblCellMar>
        <w:tblLook w:val="0000" w:firstRow="0" w:lastRow="0" w:firstColumn="0" w:lastColumn="0" w:noHBand="0" w:noVBand="0"/>
      </w:tblPr>
      <w:tblGrid>
        <w:gridCol w:w="4678"/>
        <w:gridCol w:w="3827"/>
      </w:tblGrid>
      <w:tr w:rsidR="0066119C" w:rsidRPr="00923476" w14:paraId="48146A68" w14:textId="77777777" w:rsidTr="00746939">
        <w:trPr>
          <w:trHeight w:val="515"/>
        </w:trPr>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8016A9" w14:textId="2D777887" w:rsidR="0066119C" w:rsidRPr="00923476" w:rsidRDefault="0066119C" w:rsidP="0066119C">
            <w:pPr>
              <w:jc w:val="both"/>
              <w:rPr>
                <w:rFonts w:ascii="Arial" w:hAnsi="Arial" w:cs="Arial"/>
                <w:sz w:val="18"/>
                <w:szCs w:val="18"/>
                <w:lang w:val="eu-ES" w:eastAsia="en-US"/>
              </w:rPr>
            </w:pPr>
            <w:r w:rsidRPr="00923476">
              <w:rPr>
                <w:rFonts w:ascii="Arial" w:hAnsi="Arial" w:cs="Arial"/>
                <w:sz w:val="18"/>
                <w:szCs w:val="18"/>
                <w:lang w:val="eu-ES" w:eastAsia="en-US"/>
              </w:rPr>
              <w:t>Lizitazioaren oinarrizko aurrekontua</w:t>
            </w:r>
            <w:r>
              <w:rPr>
                <w:rFonts w:ascii="Arial" w:hAnsi="Arial" w:cs="Arial"/>
                <w:sz w:val="18"/>
                <w:szCs w:val="18"/>
                <w:lang w:val="eu-ES" w:eastAsia="en-US"/>
              </w:rPr>
              <w:t xml:space="preserve"> </w:t>
            </w:r>
            <w:r w:rsidRPr="00923476">
              <w:rPr>
                <w:rFonts w:ascii="Arial" w:hAnsi="Arial" w:cs="Arial"/>
                <w:sz w:val="18"/>
                <w:szCs w:val="18"/>
                <w:lang w:val="eu-ES" w:eastAsia="en-US"/>
              </w:rPr>
              <w:t>[</w:t>
            </w:r>
            <w:r>
              <w:rPr>
                <w:rFonts w:ascii="Arial" w:hAnsi="Arial" w:cs="Arial"/>
                <w:sz w:val="18"/>
                <w:szCs w:val="18"/>
                <w:lang w:val="eu-ES" w:eastAsia="en-US"/>
              </w:rPr>
              <w:t>BEZa salbuetsia</w:t>
            </w:r>
            <w:r w:rsidRPr="00923476">
              <w:rPr>
                <w:rFonts w:ascii="Arial" w:hAnsi="Arial" w:cs="Arial"/>
                <w:sz w:val="18"/>
                <w:szCs w:val="18"/>
                <w:lang w:val="eu-ES" w:eastAsia="en-US"/>
              </w:rPr>
              <w:t>]</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cPr>
          <w:p w14:paraId="14D85568" w14:textId="77777777" w:rsidR="0066119C" w:rsidRDefault="0066119C" w:rsidP="0066119C">
            <w:pPr>
              <w:jc w:val="both"/>
              <w:rPr>
                <w:rFonts w:ascii="Arial" w:hAnsi="Arial" w:cs="Arial"/>
                <w:sz w:val="18"/>
                <w:szCs w:val="18"/>
                <w:lang w:val="eu-ES" w:eastAsia="en-US"/>
              </w:rPr>
            </w:pPr>
          </w:p>
          <w:p w14:paraId="66F22A42" w14:textId="6DA2AD1E" w:rsidR="0066119C" w:rsidRPr="00923476" w:rsidRDefault="0066119C" w:rsidP="0066119C">
            <w:pPr>
              <w:jc w:val="both"/>
              <w:rPr>
                <w:rFonts w:ascii="Arial" w:hAnsi="Arial" w:cs="Arial"/>
                <w:sz w:val="18"/>
                <w:szCs w:val="18"/>
                <w:lang w:val="eu-ES" w:eastAsia="en-US"/>
              </w:rPr>
            </w:pPr>
            <w:r>
              <w:rPr>
                <w:rFonts w:ascii="Arial" w:hAnsi="Arial" w:cs="Arial"/>
                <w:sz w:val="18"/>
                <w:szCs w:val="18"/>
                <w:lang w:val="eu-ES" w:eastAsia="en-US"/>
              </w:rPr>
              <w:t>31.774,16 €</w:t>
            </w:r>
          </w:p>
          <w:p w14:paraId="734C1026" w14:textId="77777777" w:rsidR="0066119C" w:rsidRPr="00923476" w:rsidRDefault="0066119C" w:rsidP="0066119C">
            <w:pPr>
              <w:jc w:val="both"/>
              <w:rPr>
                <w:rFonts w:ascii="Arial" w:hAnsi="Arial" w:cs="Arial"/>
                <w:sz w:val="18"/>
                <w:szCs w:val="18"/>
                <w:lang w:val="eu-ES" w:eastAsia="en-US"/>
              </w:rPr>
            </w:pPr>
          </w:p>
        </w:tc>
      </w:tr>
      <w:tr w:rsidR="0066119C" w:rsidRPr="00923476" w14:paraId="532A39B7" w14:textId="77777777" w:rsidTr="00746939">
        <w:trPr>
          <w:trHeight w:val="660"/>
        </w:trPr>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42E123" w14:textId="77777777" w:rsidR="0066119C" w:rsidRPr="00923476" w:rsidRDefault="0066119C" w:rsidP="0066119C">
            <w:pPr>
              <w:rPr>
                <w:rFonts w:ascii="Arial" w:hAnsi="Arial" w:cs="Arial"/>
                <w:sz w:val="18"/>
                <w:szCs w:val="18"/>
                <w:lang w:val="eu-ES" w:eastAsia="en-US"/>
              </w:rPr>
            </w:pPr>
            <w:r w:rsidRPr="00923476">
              <w:rPr>
                <w:rFonts w:ascii="Arial" w:hAnsi="Arial" w:cs="Arial"/>
                <w:sz w:val="18"/>
                <w:szCs w:val="18"/>
                <w:lang w:val="eu-ES" w:eastAsia="en-US"/>
              </w:rPr>
              <w:lastRenderedPageBreak/>
              <w:t xml:space="preserve">Lizitazioaren oinarrizko aurrekontuaren </w:t>
            </w:r>
            <w:proofErr w:type="spellStart"/>
            <w:r w:rsidRPr="00923476">
              <w:rPr>
                <w:rFonts w:ascii="Arial" w:hAnsi="Arial" w:cs="Arial"/>
                <w:sz w:val="18"/>
                <w:szCs w:val="18"/>
                <w:lang w:val="eu-ES" w:eastAsia="en-US"/>
              </w:rPr>
              <w:t>xehapena</w:t>
            </w:r>
            <w:proofErr w:type="spellEnd"/>
          </w:p>
        </w:tc>
        <w:tc>
          <w:tcPr>
            <w:tcW w:w="3827" w:type="dxa"/>
            <w:tcBorders>
              <w:top w:val="single" w:sz="4" w:space="0" w:color="000000"/>
              <w:left w:val="single" w:sz="4" w:space="0" w:color="000000"/>
              <w:bottom w:val="single" w:sz="4" w:space="0" w:color="000000"/>
              <w:right w:val="single" w:sz="4" w:space="0" w:color="000000"/>
            </w:tcBorders>
            <w:shd w:val="clear" w:color="auto" w:fill="FFFFFF"/>
          </w:tcPr>
          <w:p w14:paraId="6FB6E021" w14:textId="77777777" w:rsidR="0066119C" w:rsidRDefault="0066119C" w:rsidP="0066119C">
            <w:pPr>
              <w:jc w:val="both"/>
              <w:rPr>
                <w:rFonts w:ascii="Arial" w:hAnsi="Arial" w:cs="Arial"/>
                <w:sz w:val="18"/>
                <w:szCs w:val="18"/>
                <w:lang w:val="eu-ES" w:eastAsia="en-US"/>
              </w:rPr>
            </w:pPr>
          </w:p>
          <w:p w14:paraId="0E3CF25B" w14:textId="75A5AF90" w:rsidR="0066119C" w:rsidRPr="00923476" w:rsidRDefault="0066119C" w:rsidP="0066119C">
            <w:pPr>
              <w:jc w:val="both"/>
              <w:rPr>
                <w:rFonts w:ascii="Arial" w:hAnsi="Arial" w:cs="Arial"/>
                <w:sz w:val="18"/>
                <w:szCs w:val="18"/>
                <w:lang w:val="eu-ES" w:eastAsia="en-US"/>
              </w:rPr>
            </w:pPr>
            <w:r>
              <w:rPr>
                <w:rFonts w:ascii="Arial" w:hAnsi="Arial" w:cs="Arial"/>
                <w:sz w:val="18"/>
                <w:szCs w:val="18"/>
                <w:lang w:val="eu-ES" w:eastAsia="en-US"/>
              </w:rPr>
              <w:t>Antzeko elementuen merkatu prezio</w:t>
            </w:r>
            <w:r w:rsidR="000F50CF">
              <w:rPr>
                <w:rFonts w:ascii="Arial" w:hAnsi="Arial" w:cs="Arial"/>
                <w:sz w:val="18"/>
                <w:szCs w:val="18"/>
                <w:lang w:val="eu-ES" w:eastAsia="en-US"/>
              </w:rPr>
              <w:t xml:space="preserve"> oinarri hartuta kalkulatua. </w:t>
            </w:r>
          </w:p>
        </w:tc>
      </w:tr>
    </w:tbl>
    <w:p w14:paraId="15F50537" w14:textId="77777777" w:rsidR="00DD073E" w:rsidRPr="00923476" w:rsidRDefault="00DD073E" w:rsidP="009758EC">
      <w:pPr>
        <w:jc w:val="both"/>
        <w:rPr>
          <w:rFonts w:ascii="Arial" w:hAnsi="Arial" w:cs="Arial"/>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654F18" w:rsidRPr="00923476" w14:paraId="693603D2" w14:textId="77777777" w:rsidTr="00B46AA5">
        <w:trPr>
          <w:trHeight w:hRule="exact" w:val="340"/>
        </w:trPr>
        <w:tc>
          <w:tcPr>
            <w:tcW w:w="8506" w:type="dxa"/>
            <w:vAlign w:val="center"/>
          </w:tcPr>
          <w:p w14:paraId="73D5B963" w14:textId="77777777" w:rsidR="008F2A0F" w:rsidRPr="00923476" w:rsidRDefault="007A0697" w:rsidP="009758EC">
            <w:pPr>
              <w:jc w:val="both"/>
              <w:rPr>
                <w:rFonts w:ascii="Arial" w:hAnsi="Arial" w:cs="Arial"/>
                <w:sz w:val="18"/>
                <w:szCs w:val="18"/>
                <w:lang w:val="eu-ES"/>
              </w:rPr>
            </w:pPr>
            <w:bookmarkStart w:id="4" w:name="CC_5"/>
            <w:r w:rsidRPr="00923476">
              <w:rPr>
                <w:rFonts w:ascii="Arial" w:hAnsi="Arial" w:cs="Arial"/>
                <w:b/>
                <w:sz w:val="18"/>
                <w:szCs w:val="18"/>
                <w:lang w:val="eu-ES"/>
              </w:rPr>
              <w:t xml:space="preserve">5.- </w:t>
            </w:r>
            <w:bookmarkEnd w:id="4"/>
            <w:r w:rsidRPr="00923476">
              <w:rPr>
                <w:rFonts w:ascii="Arial" w:hAnsi="Arial" w:cs="Arial"/>
                <w:b/>
                <w:sz w:val="18"/>
                <w:szCs w:val="18"/>
                <w:lang w:val="eu-ES"/>
              </w:rPr>
              <w:t>KONTRATUAREN BALIO ZENBATETSIA (BEZa SARTU GABE)</w:t>
            </w:r>
          </w:p>
        </w:tc>
      </w:tr>
      <w:tr w:rsidR="00654F18" w:rsidRPr="00923476" w14:paraId="4CA56739" w14:textId="77777777" w:rsidTr="00B46AA5">
        <w:trPr>
          <w:trHeight w:hRule="exact" w:val="397"/>
        </w:trPr>
        <w:tc>
          <w:tcPr>
            <w:tcW w:w="8506" w:type="dxa"/>
            <w:vAlign w:val="center"/>
          </w:tcPr>
          <w:p w14:paraId="583D8F0A" w14:textId="54FA31D0" w:rsidR="008F2A0F" w:rsidRPr="00923476" w:rsidRDefault="007A0697" w:rsidP="009758EC">
            <w:pPr>
              <w:jc w:val="both"/>
              <w:rPr>
                <w:rFonts w:ascii="Arial" w:hAnsi="Arial" w:cs="Arial"/>
                <w:b/>
                <w:sz w:val="18"/>
                <w:szCs w:val="18"/>
                <w:lang w:val="eu-ES"/>
              </w:rPr>
            </w:pPr>
            <w:r w:rsidRPr="00923476">
              <w:rPr>
                <w:rFonts w:ascii="Arial" w:hAnsi="Arial" w:cs="Arial"/>
                <w:sz w:val="18"/>
                <w:szCs w:val="18"/>
                <w:lang w:val="eu-ES"/>
              </w:rPr>
              <w:t xml:space="preserve">Zenbatekoa: </w:t>
            </w:r>
            <w:r w:rsidR="000F50CF">
              <w:rPr>
                <w:rFonts w:ascii="Arial" w:hAnsi="Arial" w:cs="Arial"/>
                <w:sz w:val="18"/>
                <w:szCs w:val="18"/>
                <w:lang w:eastAsia="en-US"/>
              </w:rPr>
              <w:t>31.774,16</w:t>
            </w:r>
            <w:r w:rsidR="00DD073E" w:rsidRPr="00923476">
              <w:rPr>
                <w:rFonts w:ascii="Arial" w:hAnsi="Arial" w:cs="Arial"/>
                <w:sz w:val="18"/>
                <w:szCs w:val="18"/>
                <w:lang w:val="eu-ES"/>
              </w:rPr>
              <w:t xml:space="preserve"> euro</w:t>
            </w:r>
          </w:p>
        </w:tc>
      </w:tr>
    </w:tbl>
    <w:p w14:paraId="3307A4AA" w14:textId="77777777" w:rsidR="00FC24ED" w:rsidRPr="00923476" w:rsidRDefault="00FC24ED" w:rsidP="009758EC">
      <w:pPr>
        <w:jc w:val="both"/>
        <w:rPr>
          <w:rFonts w:ascii="Arial" w:hAnsi="Arial" w:cs="Arial"/>
          <w:sz w:val="18"/>
          <w:szCs w:val="18"/>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654F18" w:rsidRPr="00923476" w14:paraId="34F80608" w14:textId="77777777"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44EDD1" w14:textId="77777777" w:rsidR="008F2A0F" w:rsidRPr="00923476" w:rsidRDefault="007A0697" w:rsidP="009758EC">
            <w:pPr>
              <w:rPr>
                <w:rFonts w:ascii="Arial" w:hAnsi="Arial" w:cs="Arial"/>
                <w:sz w:val="18"/>
                <w:szCs w:val="18"/>
                <w:lang w:val="eu-ES"/>
              </w:rPr>
            </w:pPr>
            <w:bookmarkStart w:id="5" w:name="CC_6"/>
            <w:r w:rsidRPr="00923476">
              <w:rPr>
                <w:rFonts w:ascii="Arial" w:hAnsi="Arial" w:cs="Arial"/>
                <w:b/>
                <w:sz w:val="18"/>
                <w:szCs w:val="18"/>
                <w:lang w:val="eu-ES"/>
              </w:rPr>
              <w:t xml:space="preserve">6.- </w:t>
            </w:r>
            <w:bookmarkEnd w:id="5"/>
            <w:r w:rsidRPr="00923476">
              <w:rPr>
                <w:rFonts w:ascii="Arial" w:hAnsi="Arial" w:cs="Arial"/>
                <w:b/>
                <w:sz w:val="18"/>
                <w:szCs w:val="18"/>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644D58" w14:textId="77777777" w:rsidR="008F2A0F" w:rsidRPr="00923476" w:rsidRDefault="007A0697" w:rsidP="009758EC">
            <w:pPr>
              <w:jc w:val="center"/>
              <w:rPr>
                <w:rFonts w:ascii="Arial" w:hAnsi="Arial" w:cs="Arial"/>
                <w:sz w:val="18"/>
                <w:szCs w:val="18"/>
                <w:lang w:val="eu-ES"/>
              </w:rPr>
            </w:pPr>
            <w:r w:rsidRPr="00923476">
              <w:rPr>
                <w:rFonts w:ascii="Arial" w:hAnsi="Arial" w:cs="Arial"/>
                <w:sz w:val="18"/>
                <w:szCs w:val="18"/>
                <w:lang w:val="eu-ES"/>
              </w:rPr>
              <w:t>Portzentajea</w:t>
            </w:r>
          </w:p>
        </w:tc>
      </w:tr>
      <w:tr w:rsidR="00654F18" w:rsidRPr="00923476" w14:paraId="33A57A5D" w14:textId="77777777" w:rsidTr="009758EC">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C2B50" w14:textId="6397EBDE" w:rsidR="008F2A0F" w:rsidRPr="00923476" w:rsidRDefault="000F50CF" w:rsidP="009758EC">
            <w:pPr>
              <w:rPr>
                <w:rFonts w:ascii="Arial" w:hAnsi="Arial" w:cs="Arial"/>
                <w:sz w:val="18"/>
                <w:szCs w:val="18"/>
                <w:lang w:val="eu-ES" w:eastAsia="en-US"/>
              </w:rPr>
            </w:pPr>
            <w:r>
              <w:rPr>
                <w:rFonts w:ascii="Arial" w:hAnsi="Arial" w:cs="Arial"/>
                <w:sz w:val="18"/>
                <w:szCs w:val="18"/>
                <w:lang w:val="eu-ES" w:eastAsia="en-US"/>
              </w:rPr>
              <w:t>Aretxabaletako udala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E65DB3" w14:textId="77777777" w:rsidR="008F2A0F" w:rsidRPr="00923476" w:rsidRDefault="007A0697" w:rsidP="009758EC">
            <w:pPr>
              <w:tabs>
                <w:tab w:val="left" w:pos="889"/>
              </w:tabs>
              <w:ind w:right="170"/>
              <w:jc w:val="center"/>
              <w:rPr>
                <w:rFonts w:ascii="Arial" w:hAnsi="Arial" w:cs="Arial"/>
                <w:sz w:val="18"/>
                <w:szCs w:val="18"/>
                <w:lang w:val="eu-ES" w:eastAsia="en-US"/>
              </w:rPr>
            </w:pPr>
            <w:r w:rsidRPr="00923476">
              <w:rPr>
                <w:rFonts w:ascii="Arial" w:hAnsi="Arial" w:cs="Arial"/>
                <w:sz w:val="18"/>
                <w:szCs w:val="18"/>
                <w:lang w:val="eu-ES" w:eastAsia="en-US"/>
              </w:rPr>
              <w:t>% 100</w:t>
            </w:r>
          </w:p>
        </w:tc>
      </w:tr>
    </w:tbl>
    <w:p w14:paraId="6E540F8F" w14:textId="77777777" w:rsidR="00DD073E" w:rsidRPr="00923476" w:rsidRDefault="00DD073E" w:rsidP="009758EC">
      <w:pPr>
        <w:jc w:val="both"/>
        <w:rPr>
          <w:rFonts w:ascii="Arial" w:hAnsi="Arial" w:cs="Arial"/>
          <w:sz w:val="18"/>
          <w:szCs w:val="18"/>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654F18" w:rsidRPr="00923476" w14:paraId="654B34F3" w14:textId="77777777"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05AC52D" w14:textId="77777777" w:rsidR="008F2A0F" w:rsidRPr="00923476" w:rsidRDefault="007A0697" w:rsidP="009758EC">
            <w:pPr>
              <w:jc w:val="both"/>
              <w:rPr>
                <w:rFonts w:ascii="Arial" w:hAnsi="Arial" w:cs="Arial"/>
                <w:sz w:val="18"/>
                <w:szCs w:val="18"/>
                <w:lang w:val="eu-ES" w:eastAsia="en-US"/>
              </w:rPr>
            </w:pPr>
            <w:bookmarkStart w:id="6" w:name="CC_7"/>
            <w:r w:rsidRPr="00923476">
              <w:rPr>
                <w:rFonts w:ascii="Arial" w:hAnsi="Arial" w:cs="Arial"/>
                <w:b/>
                <w:sz w:val="18"/>
                <w:szCs w:val="18"/>
                <w:lang w:val="eu-ES" w:eastAsia="en-US"/>
              </w:rPr>
              <w:t xml:space="preserve">7.- </w:t>
            </w:r>
            <w:bookmarkEnd w:id="6"/>
            <w:r w:rsidRPr="00923476">
              <w:rPr>
                <w:rFonts w:ascii="Arial" w:hAnsi="Arial" w:cs="Arial"/>
                <w:b/>
                <w:sz w:val="18"/>
                <w:szCs w:val="18"/>
                <w:lang w:val="eu-ES" w:eastAsia="en-US"/>
              </w:rPr>
              <w:t>URTEKOAK</w:t>
            </w:r>
          </w:p>
        </w:tc>
      </w:tr>
      <w:tr w:rsidR="00654F18" w:rsidRPr="00923476" w14:paraId="5EE753D1" w14:textId="77777777"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3B33CF" w14:textId="77777777" w:rsidR="008F2A0F" w:rsidRPr="00923476" w:rsidRDefault="007A0697" w:rsidP="009758EC">
            <w:pPr>
              <w:spacing w:before="40" w:after="40"/>
              <w:jc w:val="center"/>
              <w:rPr>
                <w:rFonts w:ascii="Arial" w:hAnsi="Arial" w:cs="Arial"/>
                <w:sz w:val="18"/>
                <w:szCs w:val="18"/>
                <w:lang w:val="eu-ES" w:eastAsia="en-US"/>
              </w:rPr>
            </w:pPr>
            <w:r w:rsidRPr="00923476">
              <w:rPr>
                <w:rFonts w:ascii="Arial" w:hAnsi="Arial" w:cs="Arial"/>
                <w:sz w:val="18"/>
                <w:szCs w:val="18"/>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3F4466" w14:textId="77777777" w:rsidR="008F2A0F" w:rsidRPr="00923476" w:rsidRDefault="007A0697" w:rsidP="009758EC">
            <w:pPr>
              <w:spacing w:before="40" w:after="40"/>
              <w:jc w:val="center"/>
              <w:rPr>
                <w:rFonts w:ascii="Arial" w:hAnsi="Arial" w:cs="Arial"/>
                <w:sz w:val="18"/>
                <w:szCs w:val="18"/>
                <w:lang w:val="eu-ES" w:eastAsia="en-US"/>
              </w:rPr>
            </w:pPr>
            <w:r w:rsidRPr="00923476">
              <w:rPr>
                <w:rFonts w:ascii="Arial" w:hAnsi="Arial" w:cs="Arial"/>
                <w:sz w:val="18"/>
                <w:szCs w:val="18"/>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2FB95F" w14:textId="77777777" w:rsidR="008F2A0F" w:rsidRPr="00923476" w:rsidRDefault="007A0697" w:rsidP="009758EC">
            <w:pPr>
              <w:spacing w:before="40" w:after="40"/>
              <w:jc w:val="center"/>
              <w:rPr>
                <w:rFonts w:ascii="Arial" w:hAnsi="Arial" w:cs="Arial"/>
                <w:sz w:val="18"/>
                <w:szCs w:val="18"/>
                <w:lang w:val="eu-ES" w:eastAsia="en-US"/>
              </w:rPr>
            </w:pPr>
            <w:r w:rsidRPr="00923476">
              <w:rPr>
                <w:rFonts w:ascii="Arial" w:hAnsi="Arial" w:cs="Arial"/>
                <w:sz w:val="18"/>
                <w:szCs w:val="18"/>
                <w:lang w:val="eu-ES" w:eastAsia="en-US"/>
              </w:rPr>
              <w:t>ZENBATEKOA</w:t>
            </w:r>
          </w:p>
        </w:tc>
      </w:tr>
      <w:tr w:rsidR="00654F18" w:rsidRPr="00923476" w14:paraId="1FBED99D" w14:textId="77777777" w:rsidTr="00FC24E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875EC0" w14:textId="77777777" w:rsidR="00FC24ED" w:rsidRPr="00923476" w:rsidRDefault="007A0697" w:rsidP="00FC24ED">
            <w:pPr>
              <w:spacing w:before="40" w:after="40" w:line="240" w:lineRule="atLeast"/>
              <w:jc w:val="center"/>
              <w:rPr>
                <w:rFonts w:ascii="Arial" w:hAnsi="Arial" w:cs="Arial"/>
                <w:sz w:val="18"/>
                <w:szCs w:val="18"/>
                <w:lang w:eastAsia="en-US"/>
              </w:rPr>
            </w:pPr>
            <w:bookmarkStart w:id="7" w:name="_Hlk105056812"/>
            <w:r w:rsidRPr="00923476">
              <w:rPr>
                <w:rFonts w:ascii="Arial" w:hAnsi="Arial" w:cs="Arial"/>
                <w:sz w:val="18"/>
                <w:szCs w:val="18"/>
                <w:lang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4AE62F" w14:textId="20BE3F1D" w:rsidR="00FC24ED" w:rsidRPr="00923476" w:rsidRDefault="00AC51CE" w:rsidP="00FC24ED">
            <w:pPr>
              <w:spacing w:before="40" w:after="40" w:line="240" w:lineRule="atLeast"/>
              <w:ind w:left="57"/>
              <w:jc w:val="center"/>
              <w:rPr>
                <w:rFonts w:ascii="Arial" w:hAnsi="Arial" w:cs="Arial"/>
                <w:sz w:val="18"/>
                <w:szCs w:val="18"/>
                <w:lang w:eastAsia="en-US"/>
              </w:rPr>
            </w:pPr>
            <w:r>
              <w:t>1 0205.227.335.20.99 202</w:t>
            </w:r>
            <w:r w:rsidR="00732D4E">
              <w:t>2</w:t>
            </w:r>
            <w:r>
              <w:t xml:space="preserve"> (1813)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6D6B6C" w14:textId="5A063DE0" w:rsidR="00FC24ED" w:rsidRPr="00923476" w:rsidRDefault="00D3078E" w:rsidP="00FC24ED">
            <w:pPr>
              <w:spacing w:before="40" w:after="40" w:line="240" w:lineRule="atLeast"/>
              <w:jc w:val="right"/>
              <w:rPr>
                <w:rFonts w:ascii="Arial" w:hAnsi="Arial" w:cs="Arial"/>
                <w:sz w:val="18"/>
                <w:szCs w:val="18"/>
                <w:lang w:eastAsia="en-US"/>
              </w:rPr>
            </w:pPr>
            <w:r>
              <w:rPr>
                <w:rFonts w:ascii="Arial" w:hAnsi="Arial" w:cs="Arial"/>
                <w:sz w:val="18"/>
                <w:szCs w:val="18"/>
                <w:lang w:eastAsia="en-US"/>
              </w:rPr>
              <w:t>2.939,36 €</w:t>
            </w:r>
          </w:p>
        </w:tc>
      </w:tr>
      <w:tr w:rsidR="00654F18" w:rsidRPr="00923476" w14:paraId="2F2D0CFF" w14:textId="77777777" w:rsidTr="00FC24E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AF2B88" w14:textId="4482DBA1" w:rsidR="00FC24ED" w:rsidRPr="00923476" w:rsidRDefault="007A0697" w:rsidP="00FC24ED">
            <w:pPr>
              <w:spacing w:before="40" w:after="40" w:line="240" w:lineRule="atLeast"/>
              <w:jc w:val="center"/>
              <w:rPr>
                <w:rFonts w:ascii="Arial" w:hAnsi="Arial" w:cs="Arial"/>
                <w:sz w:val="18"/>
                <w:szCs w:val="18"/>
                <w:lang w:eastAsia="en-US"/>
              </w:rPr>
            </w:pPr>
            <w:r w:rsidRPr="00923476">
              <w:rPr>
                <w:rFonts w:ascii="Arial" w:hAnsi="Arial" w:cs="Arial"/>
                <w:sz w:val="18"/>
                <w:szCs w:val="18"/>
                <w:lang w:eastAsia="en-US"/>
              </w:rPr>
              <w:t>202</w:t>
            </w:r>
            <w:r w:rsidR="000F50CF">
              <w:rPr>
                <w:rFonts w:ascii="Arial" w:hAnsi="Arial" w:cs="Arial"/>
                <w:sz w:val="18"/>
                <w:szCs w:val="18"/>
                <w:lang w:eastAsia="en-US"/>
              </w:rPr>
              <w:t>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25F5E6" w14:textId="24E30101" w:rsidR="00FC24ED" w:rsidRPr="00923476" w:rsidRDefault="00AC51CE" w:rsidP="00FC24ED">
            <w:pPr>
              <w:spacing w:before="40" w:after="40" w:line="240" w:lineRule="atLeast"/>
              <w:ind w:left="57"/>
              <w:jc w:val="center"/>
              <w:rPr>
                <w:rFonts w:ascii="Arial" w:hAnsi="Arial" w:cs="Arial"/>
                <w:sz w:val="18"/>
                <w:szCs w:val="18"/>
                <w:lang w:eastAsia="en-US"/>
              </w:rPr>
            </w:pPr>
            <w:r>
              <w:t>1 0205.227.335.20.99 202</w:t>
            </w:r>
            <w:r w:rsidR="00732D4E">
              <w:t>3</w:t>
            </w:r>
            <w:r>
              <w:t xml:space="preserve"> (1813)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5724D6" w14:textId="0E926C15" w:rsidR="00FC24ED" w:rsidRPr="00923476" w:rsidRDefault="00D3078E" w:rsidP="00FC24ED">
            <w:pPr>
              <w:spacing w:before="40" w:after="40" w:line="240" w:lineRule="atLeast"/>
              <w:jc w:val="right"/>
              <w:rPr>
                <w:rFonts w:ascii="Arial" w:hAnsi="Arial" w:cs="Arial"/>
                <w:sz w:val="18"/>
                <w:szCs w:val="18"/>
                <w:lang w:eastAsia="en-US"/>
              </w:rPr>
            </w:pPr>
            <w:r>
              <w:rPr>
                <w:rFonts w:ascii="Arial" w:hAnsi="Arial" w:cs="Arial"/>
                <w:sz w:val="18"/>
                <w:szCs w:val="18"/>
                <w:lang w:eastAsia="en-US"/>
              </w:rPr>
              <w:t>7.836,31 €</w:t>
            </w:r>
          </w:p>
        </w:tc>
      </w:tr>
      <w:tr w:rsidR="00654F18" w:rsidRPr="00923476" w14:paraId="167C8165" w14:textId="77777777" w:rsidTr="00FC24E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5851A6" w14:textId="4072E8CA" w:rsidR="00FC24ED" w:rsidRPr="00923476" w:rsidRDefault="007A0697" w:rsidP="00FC24ED">
            <w:pPr>
              <w:spacing w:before="40" w:after="40" w:line="240" w:lineRule="atLeast"/>
              <w:jc w:val="center"/>
              <w:rPr>
                <w:rFonts w:ascii="Arial" w:hAnsi="Arial" w:cs="Arial"/>
                <w:sz w:val="18"/>
                <w:szCs w:val="18"/>
                <w:lang w:eastAsia="en-US"/>
              </w:rPr>
            </w:pPr>
            <w:r w:rsidRPr="00923476">
              <w:rPr>
                <w:rFonts w:ascii="Arial" w:hAnsi="Arial" w:cs="Arial"/>
                <w:sz w:val="18"/>
                <w:szCs w:val="18"/>
                <w:lang w:eastAsia="en-US"/>
              </w:rPr>
              <w:t>202</w:t>
            </w:r>
            <w:r w:rsidR="000F50CF">
              <w:rPr>
                <w:rFonts w:ascii="Arial" w:hAnsi="Arial" w:cs="Arial"/>
                <w:sz w:val="18"/>
                <w:szCs w:val="18"/>
                <w:lang w:eastAsia="en-US"/>
              </w:rPr>
              <w:t>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41444A" w14:textId="247F6259" w:rsidR="00FC24ED" w:rsidRPr="00923476" w:rsidRDefault="00AC51CE" w:rsidP="00FC24ED">
            <w:pPr>
              <w:spacing w:before="40" w:after="40" w:line="240" w:lineRule="atLeast"/>
              <w:ind w:left="57"/>
              <w:jc w:val="center"/>
              <w:rPr>
                <w:rFonts w:ascii="Arial" w:hAnsi="Arial" w:cs="Arial"/>
                <w:sz w:val="18"/>
                <w:szCs w:val="18"/>
                <w:lang w:eastAsia="en-US"/>
              </w:rPr>
            </w:pPr>
            <w:r>
              <w:t>1 0205.227.335.20.99 202</w:t>
            </w:r>
            <w:r w:rsidR="00732D4E">
              <w:t>4</w:t>
            </w:r>
            <w:r>
              <w:t xml:space="preserve"> (1813)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E5B5CE" w14:textId="2D698DE7" w:rsidR="00FC24ED" w:rsidRPr="00923476" w:rsidRDefault="00D3078E" w:rsidP="00FC24ED">
            <w:pPr>
              <w:spacing w:before="40" w:after="40" w:line="240" w:lineRule="atLeast"/>
              <w:jc w:val="right"/>
              <w:rPr>
                <w:rFonts w:ascii="Arial" w:hAnsi="Arial" w:cs="Arial"/>
                <w:sz w:val="18"/>
                <w:szCs w:val="18"/>
                <w:lang w:eastAsia="en-US"/>
              </w:rPr>
            </w:pPr>
            <w:r>
              <w:rPr>
                <w:rFonts w:ascii="Arial" w:hAnsi="Arial" w:cs="Arial"/>
                <w:sz w:val="18"/>
                <w:szCs w:val="18"/>
                <w:lang w:eastAsia="en-US"/>
              </w:rPr>
              <w:t>8.346,11 €</w:t>
            </w:r>
          </w:p>
        </w:tc>
      </w:tr>
      <w:tr w:rsidR="00654F18" w:rsidRPr="00923476" w14:paraId="7FBEE704" w14:textId="77777777" w:rsidTr="00FC24E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7CC633" w14:textId="69C83122" w:rsidR="00FC24ED" w:rsidRPr="00923476" w:rsidRDefault="007A0697" w:rsidP="00FC24ED">
            <w:pPr>
              <w:spacing w:before="40" w:after="40" w:line="240" w:lineRule="atLeast"/>
              <w:jc w:val="center"/>
              <w:rPr>
                <w:rFonts w:ascii="Arial" w:hAnsi="Arial" w:cs="Arial"/>
                <w:sz w:val="18"/>
                <w:szCs w:val="18"/>
                <w:lang w:eastAsia="en-US"/>
              </w:rPr>
            </w:pPr>
            <w:r w:rsidRPr="00923476">
              <w:rPr>
                <w:rFonts w:ascii="Arial" w:hAnsi="Arial" w:cs="Arial"/>
                <w:sz w:val="18"/>
                <w:szCs w:val="18"/>
                <w:lang w:eastAsia="en-US"/>
              </w:rPr>
              <w:t>202</w:t>
            </w:r>
            <w:r w:rsidR="000F50CF">
              <w:rPr>
                <w:rFonts w:ascii="Arial" w:hAnsi="Arial" w:cs="Arial"/>
                <w:sz w:val="18"/>
                <w:szCs w:val="18"/>
                <w:lang w:eastAsia="en-US"/>
              </w:rPr>
              <w:t>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CC6971" w14:textId="25126E51" w:rsidR="00FC24ED" w:rsidRPr="00923476" w:rsidRDefault="00AC51CE" w:rsidP="00FC24ED">
            <w:pPr>
              <w:spacing w:before="40" w:after="40" w:line="240" w:lineRule="atLeast"/>
              <w:ind w:left="57"/>
              <w:jc w:val="center"/>
              <w:rPr>
                <w:rFonts w:ascii="Arial" w:hAnsi="Arial" w:cs="Arial"/>
                <w:sz w:val="18"/>
                <w:szCs w:val="18"/>
                <w:lang w:eastAsia="en-US"/>
              </w:rPr>
            </w:pPr>
            <w:r>
              <w:t>1 0205.227.335.20.99 202</w:t>
            </w:r>
            <w:r w:rsidR="00732D4E">
              <w:t>5</w:t>
            </w:r>
            <w:r>
              <w:t xml:space="preserve"> (1813)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F608DD" w14:textId="0B3524F7" w:rsidR="00FC24ED" w:rsidRPr="00923476" w:rsidRDefault="00D3078E" w:rsidP="00FC24ED">
            <w:pPr>
              <w:spacing w:before="40" w:after="40" w:line="240" w:lineRule="atLeast"/>
              <w:jc w:val="right"/>
              <w:rPr>
                <w:rFonts w:ascii="Arial" w:hAnsi="Arial" w:cs="Arial"/>
                <w:sz w:val="18"/>
                <w:szCs w:val="18"/>
                <w:lang w:eastAsia="en-US"/>
              </w:rPr>
            </w:pPr>
            <w:r>
              <w:rPr>
                <w:rFonts w:ascii="Arial" w:hAnsi="Arial" w:cs="Arial"/>
                <w:sz w:val="18"/>
                <w:szCs w:val="18"/>
                <w:lang w:eastAsia="en-US"/>
              </w:rPr>
              <w:t>7.945,62 €</w:t>
            </w:r>
          </w:p>
        </w:tc>
      </w:tr>
      <w:tr w:rsidR="000F50CF" w:rsidRPr="00923476" w14:paraId="781DC18E" w14:textId="77777777" w:rsidTr="00FC24E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A18947" w14:textId="393BE3AB" w:rsidR="000F50CF" w:rsidRPr="00923476" w:rsidRDefault="000F50CF" w:rsidP="00FC24ED">
            <w:pPr>
              <w:spacing w:before="40" w:after="40" w:line="240" w:lineRule="atLeast"/>
              <w:jc w:val="center"/>
              <w:rPr>
                <w:rFonts w:ascii="Arial" w:hAnsi="Arial" w:cs="Arial"/>
                <w:sz w:val="18"/>
                <w:szCs w:val="18"/>
                <w:lang w:eastAsia="en-US"/>
              </w:rPr>
            </w:pPr>
            <w:r>
              <w:rPr>
                <w:rFonts w:ascii="Arial" w:hAnsi="Arial" w:cs="Arial"/>
                <w:sz w:val="18"/>
                <w:szCs w:val="18"/>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1C0C29" w14:textId="11D81EA1" w:rsidR="000F50CF" w:rsidRPr="00923476" w:rsidRDefault="00AC51CE" w:rsidP="00FC24ED">
            <w:pPr>
              <w:spacing w:before="40" w:after="40" w:line="240" w:lineRule="atLeast"/>
              <w:ind w:left="57"/>
              <w:jc w:val="center"/>
              <w:rPr>
                <w:rFonts w:ascii="Arial" w:hAnsi="Arial" w:cs="Arial"/>
                <w:sz w:val="18"/>
                <w:szCs w:val="18"/>
                <w:lang w:eastAsia="en-US"/>
              </w:rPr>
            </w:pPr>
            <w:r>
              <w:t>1 0205.227.335.20.99 202</w:t>
            </w:r>
            <w:r w:rsidR="00756C4F">
              <w:t>6</w:t>
            </w:r>
            <w:r>
              <w:t xml:space="preserve"> (1813)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0B508C" w14:textId="34C9302C" w:rsidR="000F50CF" w:rsidRPr="00923476" w:rsidRDefault="00D3078E" w:rsidP="00FC24ED">
            <w:pPr>
              <w:spacing w:before="40" w:after="40" w:line="240" w:lineRule="atLeast"/>
              <w:jc w:val="right"/>
              <w:rPr>
                <w:rFonts w:ascii="Arial" w:hAnsi="Arial" w:cs="Arial"/>
                <w:sz w:val="18"/>
                <w:szCs w:val="18"/>
                <w:lang w:eastAsia="en-US"/>
              </w:rPr>
            </w:pPr>
            <w:r>
              <w:rPr>
                <w:rFonts w:ascii="Arial" w:hAnsi="Arial" w:cs="Arial"/>
                <w:sz w:val="18"/>
                <w:szCs w:val="18"/>
                <w:lang w:eastAsia="en-US"/>
              </w:rPr>
              <w:t>4.70</w:t>
            </w:r>
            <w:r w:rsidR="00B05B08">
              <w:rPr>
                <w:rFonts w:ascii="Arial" w:hAnsi="Arial" w:cs="Arial"/>
                <w:sz w:val="18"/>
                <w:szCs w:val="18"/>
                <w:lang w:eastAsia="en-US"/>
              </w:rPr>
              <w:t>6,7 €</w:t>
            </w:r>
          </w:p>
        </w:tc>
      </w:tr>
      <w:bookmarkEnd w:id="7"/>
    </w:tbl>
    <w:p w14:paraId="59B17166" w14:textId="357300AF" w:rsidR="00FC24ED" w:rsidRDefault="00FC24ED" w:rsidP="009758EC">
      <w:pPr>
        <w:jc w:val="both"/>
        <w:rPr>
          <w:rFonts w:ascii="Arial" w:hAnsi="Arial" w:cs="Arial"/>
          <w:sz w:val="18"/>
          <w:szCs w:val="18"/>
          <w:lang w:val="eu-ES" w:eastAsia="en-US"/>
        </w:rPr>
      </w:pPr>
    </w:p>
    <w:p w14:paraId="17EDFE23" w14:textId="77777777" w:rsidR="002A454C" w:rsidRPr="00923476" w:rsidRDefault="002A454C" w:rsidP="009758EC">
      <w:pPr>
        <w:jc w:val="both"/>
        <w:rPr>
          <w:rFonts w:ascii="Arial" w:hAnsi="Arial" w:cs="Arial"/>
          <w:sz w:val="18"/>
          <w:szCs w:val="18"/>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654F18" w:rsidRPr="00923476" w14:paraId="4EC19E6D" w14:textId="77777777" w:rsidTr="009758EC">
        <w:trPr>
          <w:trHeight w:hRule="exact" w:val="340"/>
        </w:trPr>
        <w:tc>
          <w:tcPr>
            <w:tcW w:w="8506" w:type="dxa"/>
            <w:gridSpan w:val="6"/>
            <w:vAlign w:val="center"/>
          </w:tcPr>
          <w:p w14:paraId="09B0628E" w14:textId="77777777" w:rsidR="008F2A0F" w:rsidRPr="00923476" w:rsidRDefault="007A0697" w:rsidP="009758EC">
            <w:pPr>
              <w:jc w:val="both"/>
              <w:rPr>
                <w:rFonts w:ascii="Arial" w:hAnsi="Arial" w:cs="Arial"/>
                <w:sz w:val="18"/>
                <w:szCs w:val="18"/>
                <w:lang w:val="eu-ES" w:eastAsia="en-US"/>
              </w:rPr>
            </w:pPr>
            <w:bookmarkStart w:id="8" w:name="CC_8"/>
            <w:r w:rsidRPr="00923476">
              <w:rPr>
                <w:rFonts w:ascii="Arial" w:hAnsi="Arial" w:cs="Arial"/>
                <w:b/>
                <w:sz w:val="18"/>
                <w:szCs w:val="18"/>
                <w:lang w:val="eu-ES" w:eastAsia="en-US"/>
              </w:rPr>
              <w:t xml:space="preserve">8.-  </w:t>
            </w:r>
            <w:bookmarkEnd w:id="8"/>
            <w:r w:rsidRPr="00923476">
              <w:rPr>
                <w:rFonts w:ascii="Arial" w:hAnsi="Arial" w:cs="Arial"/>
                <w:b/>
                <w:sz w:val="18"/>
                <w:szCs w:val="18"/>
                <w:lang w:val="eu-ES" w:eastAsia="en-US"/>
              </w:rPr>
              <w:t>BETETZE EPEA</w:t>
            </w:r>
          </w:p>
        </w:tc>
      </w:tr>
      <w:tr w:rsidR="00654F18" w:rsidRPr="00923476" w14:paraId="76311AC4" w14:textId="77777777" w:rsidTr="009758EC">
        <w:trPr>
          <w:trHeight w:val="380"/>
        </w:trPr>
        <w:tc>
          <w:tcPr>
            <w:tcW w:w="8506" w:type="dxa"/>
            <w:gridSpan w:val="6"/>
            <w:tcBorders>
              <w:bottom w:val="nil"/>
            </w:tcBorders>
            <w:shd w:val="clear" w:color="auto" w:fill="FFFFFF"/>
            <w:vAlign w:val="center"/>
          </w:tcPr>
          <w:p w14:paraId="74E7A851" w14:textId="1F685637" w:rsidR="008F2A0F" w:rsidRPr="00923476" w:rsidRDefault="007A0697" w:rsidP="00AE4D54">
            <w:pPr>
              <w:spacing w:before="40" w:after="40"/>
              <w:jc w:val="both"/>
              <w:rPr>
                <w:rFonts w:ascii="Arial" w:hAnsi="Arial" w:cs="Arial"/>
                <w:i/>
                <w:sz w:val="18"/>
                <w:szCs w:val="18"/>
                <w:lang w:val="eu-ES" w:eastAsia="en-US"/>
              </w:rPr>
            </w:pPr>
            <w:r w:rsidRPr="00923476">
              <w:rPr>
                <w:rFonts w:ascii="Arial" w:hAnsi="Arial" w:cs="Arial"/>
                <w:sz w:val="18"/>
                <w:szCs w:val="18"/>
                <w:lang w:val="eu-ES" w:eastAsia="en-US"/>
              </w:rPr>
              <w:t xml:space="preserve">Epe osoa: </w:t>
            </w:r>
            <w:r w:rsidR="002A454C">
              <w:rPr>
                <w:rFonts w:ascii="Arial" w:hAnsi="Arial" w:cs="Arial"/>
                <w:sz w:val="18"/>
                <w:szCs w:val="18"/>
                <w:lang w:val="eu-ES" w:eastAsia="en-US"/>
              </w:rPr>
              <w:t>4 urte.</w:t>
            </w:r>
          </w:p>
        </w:tc>
      </w:tr>
      <w:tr w:rsidR="00654F18" w:rsidRPr="00923476" w14:paraId="17B83822" w14:textId="77777777" w:rsidTr="009758EC">
        <w:trPr>
          <w:trHeight w:hRule="exact" w:val="284"/>
        </w:trPr>
        <w:tc>
          <w:tcPr>
            <w:tcW w:w="2694" w:type="dxa"/>
            <w:tcBorders>
              <w:top w:val="nil"/>
              <w:bottom w:val="nil"/>
              <w:right w:val="nil"/>
            </w:tcBorders>
            <w:shd w:val="clear" w:color="auto" w:fill="FFFFFF"/>
            <w:vAlign w:val="center"/>
          </w:tcPr>
          <w:p w14:paraId="54DCCE68" w14:textId="77777777" w:rsidR="008F2A0F" w:rsidRPr="00923476" w:rsidRDefault="007A0697" w:rsidP="009758EC">
            <w:pPr>
              <w:spacing w:before="40" w:after="40"/>
              <w:rPr>
                <w:rFonts w:ascii="Arial" w:hAnsi="Arial" w:cs="Arial"/>
                <w:sz w:val="18"/>
                <w:szCs w:val="18"/>
                <w:lang w:val="eu-ES" w:eastAsia="en-US"/>
              </w:rPr>
            </w:pPr>
            <w:r w:rsidRPr="00923476">
              <w:rPr>
                <w:rFonts w:ascii="Arial" w:hAnsi="Arial" w:cs="Arial"/>
                <w:sz w:val="18"/>
                <w:szCs w:val="18"/>
                <w:lang w:val="eu-ES" w:eastAsia="en-US"/>
              </w:rPr>
              <w:t>Epe partzialak</w:t>
            </w:r>
          </w:p>
        </w:tc>
        <w:tc>
          <w:tcPr>
            <w:tcW w:w="567" w:type="dxa"/>
            <w:tcBorders>
              <w:top w:val="nil"/>
              <w:left w:val="nil"/>
              <w:bottom w:val="nil"/>
              <w:right w:val="single" w:sz="8" w:space="0" w:color="auto"/>
            </w:tcBorders>
            <w:shd w:val="clear" w:color="auto" w:fill="FFFFFF"/>
            <w:vAlign w:val="center"/>
          </w:tcPr>
          <w:p w14:paraId="35E759B4"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076913C7" w14:textId="77777777" w:rsidR="008F2A0F" w:rsidRPr="00923476" w:rsidRDefault="008F2A0F" w:rsidP="009758EC">
            <w:pPr>
              <w:rPr>
                <w:rFonts w:ascii="Arial" w:hAnsi="Arial" w:cs="Arial"/>
                <w:sz w:val="18"/>
                <w:szCs w:val="18"/>
                <w:lang w:val="eu-ES" w:eastAsia="en-US"/>
              </w:rPr>
            </w:pPr>
          </w:p>
        </w:tc>
        <w:tc>
          <w:tcPr>
            <w:tcW w:w="709" w:type="dxa"/>
            <w:tcBorders>
              <w:top w:val="nil"/>
              <w:left w:val="single" w:sz="8" w:space="0" w:color="auto"/>
              <w:bottom w:val="nil"/>
              <w:right w:val="single" w:sz="8" w:space="0" w:color="auto"/>
            </w:tcBorders>
            <w:shd w:val="clear" w:color="auto" w:fill="FFFFFF"/>
            <w:vAlign w:val="center"/>
          </w:tcPr>
          <w:p w14:paraId="65287469"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5C06C60C" w14:textId="77777777" w:rsidR="008F2A0F" w:rsidRPr="00923476" w:rsidRDefault="007A0697" w:rsidP="009758EC">
            <w:pPr>
              <w:rPr>
                <w:rFonts w:ascii="Arial" w:hAnsi="Arial" w:cs="Arial"/>
                <w:sz w:val="18"/>
                <w:szCs w:val="18"/>
                <w:lang w:val="eu-ES" w:eastAsia="en-US"/>
              </w:rPr>
            </w:pPr>
            <w:r w:rsidRPr="00923476">
              <w:rPr>
                <w:rFonts w:ascii="Arial" w:hAnsi="Arial" w:cs="Arial"/>
                <w:sz w:val="18"/>
                <w:szCs w:val="18"/>
                <w:lang w:val="eu-ES" w:eastAsia="en-US"/>
              </w:rPr>
              <w:t>X</w:t>
            </w:r>
          </w:p>
        </w:tc>
        <w:tc>
          <w:tcPr>
            <w:tcW w:w="3967" w:type="dxa"/>
            <w:tcBorders>
              <w:top w:val="nil"/>
              <w:left w:val="single" w:sz="8" w:space="0" w:color="auto"/>
              <w:bottom w:val="nil"/>
            </w:tcBorders>
            <w:shd w:val="clear" w:color="auto" w:fill="FFFFFF"/>
            <w:vAlign w:val="center"/>
          </w:tcPr>
          <w:p w14:paraId="0AE89567" w14:textId="77777777" w:rsidR="008F2A0F" w:rsidRPr="00923476" w:rsidRDefault="008F2A0F" w:rsidP="009758EC">
            <w:pPr>
              <w:rPr>
                <w:rFonts w:ascii="Arial" w:hAnsi="Arial" w:cs="Arial"/>
                <w:sz w:val="18"/>
                <w:szCs w:val="18"/>
                <w:lang w:val="eu-ES" w:eastAsia="en-US"/>
              </w:rPr>
            </w:pPr>
          </w:p>
        </w:tc>
      </w:tr>
      <w:tr w:rsidR="00654F18" w:rsidRPr="00923476" w14:paraId="7F4DFBD6" w14:textId="77777777" w:rsidTr="009758EC">
        <w:trPr>
          <w:trHeight w:hRule="exact" w:val="113"/>
        </w:trPr>
        <w:tc>
          <w:tcPr>
            <w:tcW w:w="8506" w:type="dxa"/>
            <w:gridSpan w:val="6"/>
            <w:tcBorders>
              <w:top w:val="nil"/>
              <w:bottom w:val="nil"/>
            </w:tcBorders>
            <w:shd w:val="clear" w:color="auto" w:fill="FFFFFF"/>
            <w:vAlign w:val="center"/>
          </w:tcPr>
          <w:p w14:paraId="114E2E2C" w14:textId="77777777" w:rsidR="008F2A0F" w:rsidRPr="00923476" w:rsidRDefault="008F2A0F" w:rsidP="009758EC">
            <w:pPr>
              <w:jc w:val="both"/>
              <w:rPr>
                <w:rFonts w:ascii="Arial" w:hAnsi="Arial" w:cs="Arial"/>
                <w:sz w:val="18"/>
                <w:szCs w:val="18"/>
                <w:lang w:val="eu-ES" w:eastAsia="en-US"/>
              </w:rPr>
            </w:pPr>
          </w:p>
        </w:tc>
      </w:tr>
      <w:tr w:rsidR="00654F18" w:rsidRPr="00923476" w14:paraId="7790CACB" w14:textId="77777777" w:rsidTr="009758EC">
        <w:trPr>
          <w:trHeight w:hRule="exact" w:val="205"/>
        </w:trPr>
        <w:tc>
          <w:tcPr>
            <w:tcW w:w="8506" w:type="dxa"/>
            <w:gridSpan w:val="6"/>
            <w:tcBorders>
              <w:top w:val="nil"/>
              <w:bottom w:val="single" w:sz="4" w:space="0" w:color="auto"/>
            </w:tcBorders>
            <w:shd w:val="clear" w:color="auto" w:fill="FFFFFF"/>
            <w:vAlign w:val="center"/>
          </w:tcPr>
          <w:p w14:paraId="6DC3473C" w14:textId="77777777" w:rsidR="008F2A0F" w:rsidRPr="00923476" w:rsidRDefault="008F2A0F" w:rsidP="009758EC">
            <w:pPr>
              <w:jc w:val="both"/>
              <w:rPr>
                <w:rFonts w:ascii="Arial" w:hAnsi="Arial" w:cs="Arial"/>
                <w:sz w:val="18"/>
                <w:szCs w:val="18"/>
                <w:lang w:val="eu-ES" w:eastAsia="en-US"/>
              </w:rPr>
            </w:pPr>
          </w:p>
        </w:tc>
      </w:tr>
    </w:tbl>
    <w:p w14:paraId="08C0D3A6" w14:textId="203B3FE9" w:rsidR="008F2A0F" w:rsidRDefault="008F2A0F" w:rsidP="009758EC">
      <w:pPr>
        <w:jc w:val="both"/>
        <w:rPr>
          <w:rFonts w:ascii="Arial" w:hAnsi="Arial" w:cs="Arial"/>
          <w:sz w:val="18"/>
          <w:szCs w:val="18"/>
          <w:lang w:val="eu-ES"/>
        </w:rPr>
      </w:pPr>
    </w:p>
    <w:p w14:paraId="1C0F9428" w14:textId="77777777" w:rsidR="002A454C" w:rsidRPr="00923476" w:rsidRDefault="002A454C" w:rsidP="009758EC">
      <w:pPr>
        <w:jc w:val="both"/>
        <w:rPr>
          <w:rFonts w:ascii="Arial" w:hAnsi="Arial" w:cs="Arial"/>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654F18" w:rsidRPr="00923476" w14:paraId="3179F73B" w14:textId="77777777" w:rsidTr="009758EC">
        <w:trPr>
          <w:trHeight w:hRule="exact" w:val="340"/>
        </w:trPr>
        <w:tc>
          <w:tcPr>
            <w:tcW w:w="8506" w:type="dxa"/>
            <w:gridSpan w:val="3"/>
            <w:vAlign w:val="center"/>
          </w:tcPr>
          <w:p w14:paraId="68842B31" w14:textId="77777777" w:rsidR="008F2A0F" w:rsidRPr="00923476" w:rsidRDefault="007A0697" w:rsidP="009758EC">
            <w:pPr>
              <w:jc w:val="both"/>
              <w:rPr>
                <w:rFonts w:ascii="Arial" w:hAnsi="Arial" w:cs="Arial"/>
                <w:b/>
                <w:sz w:val="18"/>
                <w:szCs w:val="18"/>
                <w:lang w:val="eu-ES"/>
              </w:rPr>
            </w:pPr>
            <w:bookmarkStart w:id="9" w:name="CC_9"/>
            <w:r w:rsidRPr="00923476">
              <w:rPr>
                <w:rFonts w:ascii="Arial" w:hAnsi="Arial" w:cs="Arial"/>
                <w:b/>
                <w:sz w:val="18"/>
                <w:szCs w:val="18"/>
                <w:lang w:val="eu-ES"/>
              </w:rPr>
              <w:t xml:space="preserve">9.- </w:t>
            </w:r>
            <w:bookmarkEnd w:id="9"/>
            <w:r w:rsidRPr="00923476">
              <w:rPr>
                <w:rFonts w:ascii="Arial" w:hAnsi="Arial" w:cs="Arial"/>
                <w:b/>
                <w:sz w:val="18"/>
                <w:szCs w:val="18"/>
                <w:lang w:val="eu-ES"/>
              </w:rPr>
              <w:t>LUZAPENA</w:t>
            </w:r>
          </w:p>
        </w:tc>
      </w:tr>
      <w:tr w:rsidR="00654F18" w:rsidRPr="00923476" w14:paraId="53857755" w14:textId="77777777" w:rsidTr="009758EC">
        <w:trPr>
          <w:trHeight w:hRule="exact" w:val="143"/>
        </w:trPr>
        <w:tc>
          <w:tcPr>
            <w:tcW w:w="8506" w:type="dxa"/>
            <w:gridSpan w:val="3"/>
            <w:tcBorders>
              <w:bottom w:val="nil"/>
            </w:tcBorders>
            <w:vAlign w:val="center"/>
          </w:tcPr>
          <w:p w14:paraId="2F0E52A6" w14:textId="77777777" w:rsidR="008F2A0F" w:rsidRPr="00923476" w:rsidRDefault="008F2A0F" w:rsidP="009758EC">
            <w:pPr>
              <w:jc w:val="both"/>
              <w:rPr>
                <w:rFonts w:ascii="Arial" w:hAnsi="Arial" w:cs="Arial"/>
                <w:b/>
                <w:sz w:val="18"/>
                <w:szCs w:val="18"/>
                <w:lang w:val="eu-ES"/>
              </w:rPr>
            </w:pPr>
          </w:p>
        </w:tc>
      </w:tr>
      <w:tr w:rsidR="00654F18" w:rsidRPr="00923476" w14:paraId="2A3037CF" w14:textId="77777777" w:rsidTr="009758EC">
        <w:trPr>
          <w:trHeight w:hRule="exact" w:val="284"/>
        </w:trPr>
        <w:tc>
          <w:tcPr>
            <w:tcW w:w="851" w:type="dxa"/>
            <w:tcBorders>
              <w:top w:val="nil"/>
              <w:bottom w:val="nil"/>
              <w:right w:val="single" w:sz="8" w:space="0" w:color="auto"/>
            </w:tcBorders>
            <w:vAlign w:val="center"/>
          </w:tcPr>
          <w:p w14:paraId="423FC73A"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14:paraId="23CAE3A0" w14:textId="00C04FD4" w:rsidR="008F2A0F" w:rsidRPr="00923476" w:rsidRDefault="008F2A0F" w:rsidP="009758EC">
            <w:pPr>
              <w:jc w:val="center"/>
              <w:rPr>
                <w:rFonts w:ascii="Arial" w:hAnsi="Arial" w:cs="Arial"/>
                <w:b/>
                <w:sz w:val="18"/>
                <w:szCs w:val="18"/>
                <w:lang w:val="eu-ES"/>
              </w:rPr>
            </w:pPr>
          </w:p>
        </w:tc>
        <w:tc>
          <w:tcPr>
            <w:tcW w:w="7371" w:type="dxa"/>
            <w:vMerge w:val="restart"/>
            <w:tcBorders>
              <w:top w:val="nil"/>
              <w:left w:val="single" w:sz="8" w:space="0" w:color="auto"/>
            </w:tcBorders>
          </w:tcPr>
          <w:p w14:paraId="398B25A7" w14:textId="6CC3354E" w:rsidR="008F2A0F" w:rsidRPr="00923476" w:rsidRDefault="008F2A0F" w:rsidP="009758EC">
            <w:pPr>
              <w:spacing w:before="40" w:after="40"/>
              <w:jc w:val="both"/>
              <w:rPr>
                <w:rFonts w:ascii="Arial" w:hAnsi="Arial" w:cs="Arial"/>
                <w:sz w:val="18"/>
                <w:szCs w:val="18"/>
                <w:lang w:val="eu-ES"/>
              </w:rPr>
            </w:pPr>
          </w:p>
        </w:tc>
      </w:tr>
      <w:tr w:rsidR="00654F18" w:rsidRPr="00923476" w14:paraId="43B2ED97" w14:textId="77777777" w:rsidTr="009758EC">
        <w:trPr>
          <w:trHeight w:val="189"/>
        </w:trPr>
        <w:tc>
          <w:tcPr>
            <w:tcW w:w="1135" w:type="dxa"/>
            <w:gridSpan w:val="2"/>
            <w:tcBorders>
              <w:top w:val="nil"/>
              <w:bottom w:val="nil"/>
              <w:right w:val="nil"/>
            </w:tcBorders>
            <w:vAlign w:val="center"/>
          </w:tcPr>
          <w:p w14:paraId="16D9C643" w14:textId="77777777" w:rsidR="008F2A0F" w:rsidRPr="00923476" w:rsidRDefault="008F2A0F" w:rsidP="009758EC">
            <w:pPr>
              <w:rPr>
                <w:rFonts w:ascii="Arial" w:hAnsi="Arial" w:cs="Arial"/>
                <w:sz w:val="18"/>
                <w:szCs w:val="18"/>
                <w:lang w:val="eu-ES"/>
              </w:rPr>
            </w:pPr>
          </w:p>
        </w:tc>
        <w:tc>
          <w:tcPr>
            <w:tcW w:w="7371" w:type="dxa"/>
            <w:vMerge/>
            <w:tcBorders>
              <w:left w:val="nil"/>
              <w:bottom w:val="nil"/>
            </w:tcBorders>
            <w:vAlign w:val="center"/>
          </w:tcPr>
          <w:p w14:paraId="3B97A573" w14:textId="77777777" w:rsidR="008F2A0F" w:rsidRPr="00923476" w:rsidRDefault="008F2A0F" w:rsidP="009758EC">
            <w:pPr>
              <w:rPr>
                <w:rFonts w:ascii="Arial" w:hAnsi="Arial" w:cs="Arial"/>
                <w:sz w:val="18"/>
                <w:szCs w:val="18"/>
                <w:lang w:val="eu-ES"/>
              </w:rPr>
            </w:pPr>
          </w:p>
        </w:tc>
      </w:tr>
      <w:tr w:rsidR="00654F18" w:rsidRPr="00923476" w14:paraId="3A0D4A72" w14:textId="77777777" w:rsidTr="009758EC">
        <w:trPr>
          <w:trHeight w:hRule="exact" w:val="284"/>
        </w:trPr>
        <w:tc>
          <w:tcPr>
            <w:tcW w:w="851" w:type="dxa"/>
            <w:tcBorders>
              <w:top w:val="nil"/>
              <w:bottom w:val="nil"/>
              <w:right w:val="single" w:sz="8" w:space="0" w:color="auto"/>
            </w:tcBorders>
            <w:vAlign w:val="center"/>
          </w:tcPr>
          <w:p w14:paraId="42519844"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14:paraId="4F4B3D72" w14:textId="17E0E182" w:rsidR="008F2A0F" w:rsidRPr="00923476" w:rsidRDefault="002A454C" w:rsidP="009758EC">
            <w:pPr>
              <w:jc w:val="center"/>
              <w:rPr>
                <w:rFonts w:ascii="Arial" w:hAnsi="Arial" w:cs="Arial"/>
                <w:b/>
                <w:sz w:val="18"/>
                <w:szCs w:val="18"/>
                <w:lang w:val="eu-ES"/>
              </w:rPr>
            </w:pPr>
            <w:r>
              <w:rPr>
                <w:rFonts w:ascii="Arial" w:hAnsi="Arial" w:cs="Arial"/>
                <w:b/>
                <w:sz w:val="18"/>
                <w:szCs w:val="18"/>
                <w:lang w:val="eu-ES"/>
              </w:rPr>
              <w:t>X</w:t>
            </w:r>
          </w:p>
        </w:tc>
        <w:tc>
          <w:tcPr>
            <w:tcW w:w="7371" w:type="dxa"/>
            <w:tcBorders>
              <w:top w:val="nil"/>
              <w:left w:val="single" w:sz="8" w:space="0" w:color="auto"/>
              <w:bottom w:val="nil"/>
            </w:tcBorders>
            <w:vAlign w:val="center"/>
          </w:tcPr>
          <w:p w14:paraId="148128F7" w14:textId="77777777" w:rsidR="008F2A0F" w:rsidRPr="00923476" w:rsidRDefault="008F2A0F" w:rsidP="009758EC">
            <w:pPr>
              <w:rPr>
                <w:rFonts w:ascii="Arial" w:hAnsi="Arial" w:cs="Arial"/>
                <w:sz w:val="18"/>
                <w:szCs w:val="18"/>
                <w:lang w:val="eu-ES"/>
              </w:rPr>
            </w:pPr>
          </w:p>
        </w:tc>
      </w:tr>
      <w:tr w:rsidR="00654F18" w:rsidRPr="00923476" w14:paraId="34F16D52" w14:textId="77777777" w:rsidTr="009758EC">
        <w:trPr>
          <w:trHeight w:hRule="exact" w:val="147"/>
        </w:trPr>
        <w:tc>
          <w:tcPr>
            <w:tcW w:w="851" w:type="dxa"/>
            <w:tcBorders>
              <w:top w:val="nil"/>
              <w:right w:val="nil"/>
            </w:tcBorders>
            <w:vAlign w:val="center"/>
          </w:tcPr>
          <w:p w14:paraId="2AEDD287" w14:textId="77777777" w:rsidR="008F2A0F" w:rsidRPr="00923476" w:rsidRDefault="008F2A0F" w:rsidP="009758EC">
            <w:pPr>
              <w:ind w:right="57"/>
              <w:jc w:val="right"/>
              <w:rPr>
                <w:rFonts w:ascii="Arial" w:hAnsi="Arial" w:cs="Arial"/>
                <w:sz w:val="18"/>
                <w:szCs w:val="18"/>
                <w:lang w:val="eu-ES"/>
              </w:rPr>
            </w:pPr>
          </w:p>
        </w:tc>
        <w:tc>
          <w:tcPr>
            <w:tcW w:w="284" w:type="dxa"/>
            <w:tcBorders>
              <w:left w:val="nil"/>
              <w:right w:val="nil"/>
            </w:tcBorders>
            <w:vAlign w:val="center"/>
          </w:tcPr>
          <w:p w14:paraId="00B25A17" w14:textId="77777777" w:rsidR="008F2A0F" w:rsidRPr="00923476" w:rsidRDefault="008F2A0F" w:rsidP="009758EC">
            <w:pPr>
              <w:jc w:val="center"/>
              <w:rPr>
                <w:rFonts w:ascii="Arial" w:hAnsi="Arial" w:cs="Arial"/>
                <w:b/>
                <w:sz w:val="18"/>
                <w:szCs w:val="18"/>
                <w:lang w:val="eu-ES"/>
              </w:rPr>
            </w:pPr>
          </w:p>
        </w:tc>
        <w:tc>
          <w:tcPr>
            <w:tcW w:w="7371" w:type="dxa"/>
            <w:tcBorders>
              <w:top w:val="nil"/>
              <w:left w:val="nil"/>
            </w:tcBorders>
            <w:vAlign w:val="center"/>
          </w:tcPr>
          <w:p w14:paraId="5536DE0D" w14:textId="77777777" w:rsidR="008F2A0F" w:rsidRPr="00923476" w:rsidRDefault="008F2A0F" w:rsidP="009758EC">
            <w:pPr>
              <w:rPr>
                <w:rFonts w:ascii="Arial" w:hAnsi="Arial" w:cs="Arial"/>
                <w:sz w:val="18"/>
                <w:szCs w:val="18"/>
                <w:lang w:val="eu-ES"/>
              </w:rPr>
            </w:pPr>
          </w:p>
        </w:tc>
      </w:tr>
    </w:tbl>
    <w:p w14:paraId="2CFBA481" w14:textId="259F8CB6" w:rsidR="008F2A0F" w:rsidRDefault="008F2A0F" w:rsidP="009758EC">
      <w:pPr>
        <w:jc w:val="both"/>
        <w:rPr>
          <w:rFonts w:ascii="Arial" w:hAnsi="Arial" w:cs="Arial"/>
          <w:sz w:val="18"/>
          <w:szCs w:val="18"/>
          <w:lang w:val="eu-ES"/>
        </w:rPr>
      </w:pPr>
    </w:p>
    <w:p w14:paraId="74E5E1BA" w14:textId="77777777" w:rsidR="002A454C" w:rsidRPr="00923476" w:rsidRDefault="002A454C" w:rsidP="009758EC">
      <w:pPr>
        <w:jc w:val="both"/>
        <w:rPr>
          <w:rFonts w:ascii="Arial" w:hAnsi="Arial" w:cs="Arial"/>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2E4C537E" w14:textId="77777777" w:rsidTr="009758EC">
        <w:trPr>
          <w:trHeight w:hRule="exact" w:val="340"/>
        </w:trPr>
        <w:tc>
          <w:tcPr>
            <w:tcW w:w="8506" w:type="dxa"/>
            <w:vAlign w:val="center"/>
          </w:tcPr>
          <w:p w14:paraId="4CE2A7CD" w14:textId="77777777" w:rsidR="008F2A0F" w:rsidRPr="00923476" w:rsidRDefault="007A0697" w:rsidP="009758EC">
            <w:pPr>
              <w:jc w:val="both"/>
              <w:rPr>
                <w:rFonts w:ascii="Arial" w:hAnsi="Arial" w:cs="Arial"/>
                <w:b/>
                <w:sz w:val="18"/>
                <w:szCs w:val="18"/>
                <w:lang w:val="eu-ES"/>
              </w:rPr>
            </w:pPr>
            <w:bookmarkStart w:id="10" w:name="CC_10"/>
            <w:r w:rsidRPr="00923476">
              <w:rPr>
                <w:rFonts w:ascii="Arial" w:hAnsi="Arial" w:cs="Arial"/>
                <w:b/>
                <w:sz w:val="18"/>
                <w:szCs w:val="18"/>
                <w:lang w:val="eu-ES"/>
              </w:rPr>
              <w:t xml:space="preserve">10.- </w:t>
            </w:r>
            <w:bookmarkEnd w:id="10"/>
            <w:r w:rsidRPr="00923476">
              <w:rPr>
                <w:rFonts w:ascii="Arial" w:hAnsi="Arial" w:cs="Arial"/>
                <w:b/>
                <w:sz w:val="18"/>
                <w:szCs w:val="18"/>
                <w:lang w:val="eu-ES"/>
              </w:rPr>
              <w:t>ORDAINTZEKO ERA</w:t>
            </w:r>
          </w:p>
        </w:tc>
      </w:tr>
      <w:tr w:rsidR="00654F18" w:rsidRPr="00923476" w14:paraId="66BDAA2E" w14:textId="77777777" w:rsidTr="009758EC">
        <w:trPr>
          <w:trHeight w:val="454"/>
        </w:trPr>
        <w:tc>
          <w:tcPr>
            <w:tcW w:w="8506" w:type="dxa"/>
            <w:vAlign w:val="center"/>
          </w:tcPr>
          <w:p w14:paraId="412BD174" w14:textId="77777777" w:rsidR="008F2A0F" w:rsidRPr="00923476" w:rsidRDefault="007A0697" w:rsidP="009758EC">
            <w:pPr>
              <w:jc w:val="both"/>
              <w:rPr>
                <w:rFonts w:ascii="Arial" w:hAnsi="Arial" w:cs="Arial"/>
                <w:sz w:val="18"/>
                <w:szCs w:val="18"/>
                <w:lang w:val="eu-ES"/>
              </w:rPr>
            </w:pPr>
            <w:r w:rsidRPr="00923476">
              <w:rPr>
                <w:rFonts w:ascii="Arial" w:hAnsi="Arial" w:cs="Arial"/>
                <w:sz w:val="18"/>
                <w:szCs w:val="18"/>
                <w:lang w:val="eu-ES"/>
              </w:rPr>
              <w:t>Ordainketak hilero egingo di</w:t>
            </w:r>
            <w:r w:rsidR="00F016B7" w:rsidRPr="00923476">
              <w:rPr>
                <w:rFonts w:ascii="Arial" w:hAnsi="Arial" w:cs="Arial"/>
                <w:sz w:val="18"/>
                <w:szCs w:val="18"/>
                <w:lang w:val="eu-ES"/>
              </w:rPr>
              <w:t>ra, dagokion faktura aurkeztuta.</w:t>
            </w:r>
          </w:p>
          <w:p w14:paraId="490F3053" w14:textId="77777777" w:rsidR="008F2A0F" w:rsidRPr="00923476" w:rsidRDefault="008F2A0F" w:rsidP="009758EC">
            <w:pPr>
              <w:jc w:val="both"/>
              <w:rPr>
                <w:rFonts w:ascii="Arial" w:hAnsi="Arial" w:cs="Arial"/>
                <w:sz w:val="18"/>
                <w:szCs w:val="18"/>
                <w:lang w:val="eu-ES"/>
              </w:rPr>
            </w:pPr>
          </w:p>
        </w:tc>
      </w:tr>
    </w:tbl>
    <w:p w14:paraId="1536923C" w14:textId="701BE86A" w:rsidR="008F2A0F" w:rsidRDefault="008F2A0F" w:rsidP="009758EC">
      <w:pPr>
        <w:jc w:val="both"/>
        <w:rPr>
          <w:rFonts w:ascii="Arial" w:hAnsi="Arial" w:cs="Arial"/>
          <w:sz w:val="18"/>
          <w:szCs w:val="18"/>
          <w:lang w:val="eu-ES"/>
        </w:rPr>
      </w:pPr>
    </w:p>
    <w:p w14:paraId="79B02191" w14:textId="77777777" w:rsidR="002A454C" w:rsidRPr="00923476" w:rsidRDefault="002A454C" w:rsidP="009758EC">
      <w:pPr>
        <w:jc w:val="both"/>
        <w:rPr>
          <w:rFonts w:ascii="Arial" w:hAnsi="Arial" w:cs="Arial"/>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0DA432C8" w14:textId="77777777" w:rsidTr="009758EC">
        <w:trPr>
          <w:trHeight w:hRule="exact" w:val="340"/>
        </w:trPr>
        <w:tc>
          <w:tcPr>
            <w:tcW w:w="8506" w:type="dxa"/>
            <w:vAlign w:val="center"/>
          </w:tcPr>
          <w:p w14:paraId="6994D45F" w14:textId="77777777" w:rsidR="008F2A0F" w:rsidRPr="00923476" w:rsidRDefault="007A0697" w:rsidP="009758EC">
            <w:pPr>
              <w:jc w:val="both"/>
              <w:rPr>
                <w:rFonts w:ascii="Arial" w:hAnsi="Arial" w:cs="Arial"/>
                <w:b/>
                <w:sz w:val="18"/>
                <w:szCs w:val="18"/>
                <w:lang w:val="eu-ES"/>
              </w:rPr>
            </w:pPr>
            <w:bookmarkStart w:id="11" w:name="CC_11"/>
            <w:r w:rsidRPr="00923476">
              <w:rPr>
                <w:rFonts w:ascii="Arial" w:hAnsi="Arial" w:cs="Arial"/>
                <w:b/>
                <w:sz w:val="18"/>
                <w:szCs w:val="18"/>
                <w:lang w:val="eu-ES"/>
              </w:rPr>
              <w:t xml:space="preserve">11.- </w:t>
            </w:r>
            <w:bookmarkEnd w:id="11"/>
            <w:r w:rsidRPr="00923476">
              <w:rPr>
                <w:rFonts w:ascii="Arial" w:hAnsi="Arial" w:cs="Arial"/>
                <w:b/>
                <w:sz w:val="18"/>
                <w:szCs w:val="18"/>
                <w:lang w:val="eu-ES"/>
              </w:rPr>
              <w:t>BETETZE LEKUA</w:t>
            </w:r>
          </w:p>
        </w:tc>
      </w:tr>
      <w:tr w:rsidR="00654F18" w:rsidRPr="00923476" w14:paraId="22FD2A57" w14:textId="77777777" w:rsidTr="009758EC">
        <w:trPr>
          <w:trHeight w:val="454"/>
        </w:trPr>
        <w:tc>
          <w:tcPr>
            <w:tcW w:w="8506" w:type="dxa"/>
            <w:vAlign w:val="center"/>
          </w:tcPr>
          <w:p w14:paraId="6F3CD634" w14:textId="77777777" w:rsidR="008F2A0F" w:rsidRPr="00923476" w:rsidRDefault="008F2A0F" w:rsidP="009758EC">
            <w:pPr>
              <w:jc w:val="both"/>
              <w:rPr>
                <w:rFonts w:ascii="Arial" w:hAnsi="Arial" w:cs="Arial"/>
                <w:sz w:val="18"/>
                <w:szCs w:val="18"/>
                <w:lang w:val="eu-ES"/>
              </w:rPr>
            </w:pPr>
          </w:p>
          <w:p w14:paraId="0BF287E6" w14:textId="1CC51215" w:rsidR="008F2A0F" w:rsidRPr="00923476" w:rsidRDefault="002A454C" w:rsidP="009758EC">
            <w:pPr>
              <w:jc w:val="both"/>
              <w:rPr>
                <w:rFonts w:ascii="Arial" w:hAnsi="Arial" w:cs="Arial"/>
                <w:sz w:val="18"/>
                <w:szCs w:val="18"/>
                <w:lang w:val="eu-ES"/>
              </w:rPr>
            </w:pPr>
            <w:proofErr w:type="spellStart"/>
            <w:r>
              <w:rPr>
                <w:rFonts w:ascii="Arial" w:hAnsi="Arial" w:cs="Arial"/>
                <w:sz w:val="18"/>
                <w:szCs w:val="18"/>
                <w:lang w:val="eu-ES"/>
              </w:rPr>
              <w:t>Kurtzebarri</w:t>
            </w:r>
            <w:proofErr w:type="spellEnd"/>
            <w:r>
              <w:rPr>
                <w:rFonts w:ascii="Arial" w:hAnsi="Arial" w:cs="Arial"/>
                <w:sz w:val="18"/>
                <w:szCs w:val="18"/>
                <w:lang w:val="eu-ES"/>
              </w:rPr>
              <w:t xml:space="preserve"> eta </w:t>
            </w:r>
            <w:proofErr w:type="spellStart"/>
            <w:r>
              <w:rPr>
                <w:rFonts w:ascii="Arial" w:hAnsi="Arial" w:cs="Arial"/>
                <w:sz w:val="18"/>
                <w:szCs w:val="18"/>
                <w:lang w:val="eu-ES"/>
              </w:rPr>
              <w:t>A</w:t>
            </w:r>
            <w:r w:rsidR="005F2034">
              <w:rPr>
                <w:rFonts w:ascii="Arial" w:hAnsi="Arial" w:cs="Arial"/>
                <w:sz w:val="18"/>
                <w:szCs w:val="18"/>
                <w:lang w:val="eu-ES"/>
              </w:rPr>
              <w:t>lmen</w:t>
            </w:r>
            <w:proofErr w:type="spellEnd"/>
            <w:r>
              <w:rPr>
                <w:rFonts w:ascii="Arial" w:hAnsi="Arial" w:cs="Arial"/>
                <w:sz w:val="18"/>
                <w:szCs w:val="18"/>
                <w:lang w:val="eu-ES"/>
              </w:rPr>
              <w:t xml:space="preserve"> ikastetxeak</w:t>
            </w:r>
          </w:p>
          <w:p w14:paraId="72543188" w14:textId="77777777" w:rsidR="008F2A0F" w:rsidRPr="00923476" w:rsidRDefault="008F2A0F" w:rsidP="009758EC">
            <w:pPr>
              <w:jc w:val="both"/>
              <w:rPr>
                <w:rFonts w:ascii="Arial" w:hAnsi="Arial" w:cs="Arial"/>
                <w:sz w:val="18"/>
                <w:szCs w:val="18"/>
                <w:lang w:val="eu-ES"/>
              </w:rPr>
            </w:pPr>
          </w:p>
        </w:tc>
      </w:tr>
    </w:tbl>
    <w:p w14:paraId="654E0FDD" w14:textId="77777777" w:rsidR="008F2A0F" w:rsidRPr="00923476" w:rsidRDefault="008F2A0F" w:rsidP="009758EC">
      <w:pPr>
        <w:jc w:val="both"/>
        <w:rPr>
          <w:rFonts w:ascii="Arial" w:hAnsi="Arial" w:cs="Arial"/>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654F18" w:rsidRPr="00923476" w14:paraId="2CABFCDF" w14:textId="77777777" w:rsidTr="009758EC">
        <w:trPr>
          <w:trHeight w:hRule="exact" w:val="340"/>
        </w:trPr>
        <w:tc>
          <w:tcPr>
            <w:tcW w:w="8506" w:type="dxa"/>
            <w:gridSpan w:val="3"/>
            <w:vAlign w:val="center"/>
          </w:tcPr>
          <w:p w14:paraId="7EC37D54" w14:textId="77777777" w:rsidR="008F2A0F" w:rsidRPr="00923476" w:rsidRDefault="007A0697" w:rsidP="009758EC">
            <w:pPr>
              <w:jc w:val="both"/>
              <w:rPr>
                <w:rFonts w:ascii="Arial" w:hAnsi="Arial" w:cs="Arial"/>
                <w:b/>
                <w:sz w:val="18"/>
                <w:szCs w:val="18"/>
                <w:lang w:val="eu-ES"/>
              </w:rPr>
            </w:pPr>
            <w:bookmarkStart w:id="12" w:name="CC_12"/>
            <w:r w:rsidRPr="00923476">
              <w:rPr>
                <w:rFonts w:ascii="Arial" w:hAnsi="Arial" w:cs="Arial"/>
                <w:b/>
                <w:sz w:val="18"/>
                <w:szCs w:val="18"/>
                <w:lang w:val="eu-ES"/>
              </w:rPr>
              <w:t xml:space="preserve">12.- </w:t>
            </w:r>
            <w:bookmarkEnd w:id="12"/>
            <w:r w:rsidRPr="00923476">
              <w:rPr>
                <w:rFonts w:ascii="Arial" w:hAnsi="Arial" w:cs="Arial"/>
                <w:b/>
                <w:sz w:val="18"/>
                <w:szCs w:val="18"/>
                <w:lang w:val="eu-ES"/>
              </w:rPr>
              <w:t>ALDAERAK ONARTZEA</w:t>
            </w:r>
          </w:p>
        </w:tc>
      </w:tr>
      <w:tr w:rsidR="00654F18" w:rsidRPr="00923476" w14:paraId="6882545E" w14:textId="77777777" w:rsidTr="009758EC">
        <w:trPr>
          <w:trHeight w:hRule="exact" w:val="143"/>
        </w:trPr>
        <w:tc>
          <w:tcPr>
            <w:tcW w:w="8506" w:type="dxa"/>
            <w:gridSpan w:val="3"/>
            <w:tcBorders>
              <w:bottom w:val="nil"/>
            </w:tcBorders>
            <w:vAlign w:val="center"/>
          </w:tcPr>
          <w:p w14:paraId="5D10CC81" w14:textId="77777777" w:rsidR="008F2A0F" w:rsidRPr="00923476" w:rsidRDefault="008F2A0F" w:rsidP="009758EC">
            <w:pPr>
              <w:jc w:val="both"/>
              <w:rPr>
                <w:rFonts w:ascii="Arial" w:hAnsi="Arial" w:cs="Arial"/>
                <w:b/>
                <w:sz w:val="18"/>
                <w:szCs w:val="18"/>
                <w:lang w:val="eu-ES"/>
              </w:rPr>
            </w:pPr>
          </w:p>
        </w:tc>
      </w:tr>
      <w:tr w:rsidR="00654F18" w:rsidRPr="00923476" w14:paraId="4653FDFE" w14:textId="77777777" w:rsidTr="009758EC">
        <w:trPr>
          <w:trHeight w:hRule="exact" w:val="284"/>
        </w:trPr>
        <w:tc>
          <w:tcPr>
            <w:tcW w:w="851" w:type="dxa"/>
            <w:tcBorders>
              <w:top w:val="nil"/>
              <w:bottom w:val="nil"/>
              <w:right w:val="single" w:sz="8" w:space="0" w:color="auto"/>
            </w:tcBorders>
            <w:vAlign w:val="center"/>
          </w:tcPr>
          <w:p w14:paraId="6AEB7C61"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14:paraId="670F7418" w14:textId="77777777" w:rsidR="008F2A0F" w:rsidRPr="00923476" w:rsidRDefault="008F2A0F" w:rsidP="009758EC">
            <w:pPr>
              <w:jc w:val="center"/>
              <w:rPr>
                <w:rFonts w:ascii="Arial" w:hAnsi="Arial" w:cs="Arial"/>
                <w:b/>
                <w:sz w:val="18"/>
                <w:szCs w:val="18"/>
                <w:lang w:val="eu-ES"/>
              </w:rPr>
            </w:pPr>
          </w:p>
        </w:tc>
        <w:tc>
          <w:tcPr>
            <w:tcW w:w="7371" w:type="dxa"/>
            <w:vMerge w:val="restart"/>
            <w:tcBorders>
              <w:top w:val="nil"/>
              <w:left w:val="single" w:sz="8" w:space="0" w:color="auto"/>
            </w:tcBorders>
          </w:tcPr>
          <w:p w14:paraId="56E5BB6C" w14:textId="77777777" w:rsidR="008F2A0F" w:rsidRPr="00923476" w:rsidRDefault="007A0697" w:rsidP="009758EC">
            <w:pPr>
              <w:spacing w:before="40" w:after="40"/>
              <w:jc w:val="both"/>
              <w:rPr>
                <w:rFonts w:ascii="Arial" w:hAnsi="Arial" w:cs="Arial"/>
                <w:sz w:val="18"/>
                <w:szCs w:val="18"/>
                <w:lang w:val="eu-ES"/>
              </w:rPr>
            </w:pPr>
            <w:r w:rsidRPr="00923476">
              <w:rPr>
                <w:rFonts w:ascii="Arial" w:hAnsi="Arial" w:cs="Arial"/>
                <w:sz w:val="18"/>
                <w:szCs w:val="18"/>
                <w:lang w:val="eu-ES"/>
              </w:rPr>
              <w:t>Baldintzak, modalitateak eta alderdiak</w:t>
            </w:r>
          </w:p>
        </w:tc>
      </w:tr>
      <w:tr w:rsidR="00654F18" w:rsidRPr="00923476" w14:paraId="2FD5ABFE" w14:textId="77777777" w:rsidTr="009758EC">
        <w:trPr>
          <w:trHeight w:val="106"/>
        </w:trPr>
        <w:tc>
          <w:tcPr>
            <w:tcW w:w="1135" w:type="dxa"/>
            <w:gridSpan w:val="2"/>
            <w:tcBorders>
              <w:top w:val="nil"/>
              <w:bottom w:val="nil"/>
              <w:right w:val="nil"/>
            </w:tcBorders>
            <w:vAlign w:val="center"/>
          </w:tcPr>
          <w:p w14:paraId="1F43D85C" w14:textId="77777777" w:rsidR="008F2A0F" w:rsidRPr="00923476" w:rsidRDefault="008F2A0F" w:rsidP="009758EC">
            <w:pPr>
              <w:rPr>
                <w:rFonts w:ascii="Arial" w:hAnsi="Arial" w:cs="Arial"/>
                <w:sz w:val="18"/>
                <w:szCs w:val="18"/>
                <w:lang w:val="eu-ES"/>
              </w:rPr>
            </w:pPr>
          </w:p>
        </w:tc>
        <w:tc>
          <w:tcPr>
            <w:tcW w:w="7371" w:type="dxa"/>
            <w:vMerge/>
            <w:tcBorders>
              <w:left w:val="nil"/>
              <w:bottom w:val="nil"/>
            </w:tcBorders>
            <w:vAlign w:val="center"/>
          </w:tcPr>
          <w:p w14:paraId="08D00828" w14:textId="77777777" w:rsidR="008F2A0F" w:rsidRPr="00923476" w:rsidRDefault="008F2A0F" w:rsidP="009758EC">
            <w:pPr>
              <w:rPr>
                <w:rFonts w:ascii="Arial" w:hAnsi="Arial" w:cs="Arial"/>
                <w:sz w:val="18"/>
                <w:szCs w:val="18"/>
                <w:lang w:val="eu-ES"/>
              </w:rPr>
            </w:pPr>
          </w:p>
        </w:tc>
      </w:tr>
      <w:tr w:rsidR="00654F18" w:rsidRPr="00923476" w14:paraId="46B7C0E4" w14:textId="77777777" w:rsidTr="009758EC">
        <w:trPr>
          <w:trHeight w:hRule="exact" w:val="284"/>
        </w:trPr>
        <w:tc>
          <w:tcPr>
            <w:tcW w:w="851" w:type="dxa"/>
            <w:tcBorders>
              <w:top w:val="nil"/>
              <w:bottom w:val="nil"/>
              <w:right w:val="single" w:sz="8" w:space="0" w:color="auto"/>
            </w:tcBorders>
            <w:vAlign w:val="center"/>
          </w:tcPr>
          <w:p w14:paraId="3333F15C"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14:paraId="6ABF3833" w14:textId="77777777" w:rsidR="008F2A0F" w:rsidRPr="00923476" w:rsidRDefault="007A0697" w:rsidP="009758EC">
            <w:pPr>
              <w:jc w:val="center"/>
              <w:rPr>
                <w:rFonts w:ascii="Arial" w:hAnsi="Arial" w:cs="Arial"/>
                <w:b/>
                <w:sz w:val="18"/>
                <w:szCs w:val="18"/>
                <w:lang w:val="eu-ES"/>
              </w:rPr>
            </w:pPr>
            <w:r w:rsidRPr="00923476">
              <w:rPr>
                <w:rFonts w:ascii="Arial" w:hAnsi="Arial" w:cs="Arial"/>
                <w:b/>
                <w:sz w:val="18"/>
                <w:szCs w:val="18"/>
                <w:lang w:val="eu-ES"/>
              </w:rPr>
              <w:t>X</w:t>
            </w:r>
          </w:p>
        </w:tc>
        <w:tc>
          <w:tcPr>
            <w:tcW w:w="7371" w:type="dxa"/>
            <w:tcBorders>
              <w:top w:val="nil"/>
              <w:left w:val="single" w:sz="8" w:space="0" w:color="auto"/>
              <w:bottom w:val="nil"/>
            </w:tcBorders>
            <w:vAlign w:val="center"/>
          </w:tcPr>
          <w:p w14:paraId="44DBFE4E" w14:textId="77777777" w:rsidR="008F2A0F" w:rsidRPr="00923476" w:rsidRDefault="008F2A0F" w:rsidP="009758EC">
            <w:pPr>
              <w:rPr>
                <w:rFonts w:ascii="Arial" w:hAnsi="Arial" w:cs="Arial"/>
                <w:sz w:val="18"/>
                <w:szCs w:val="18"/>
                <w:lang w:val="eu-ES"/>
              </w:rPr>
            </w:pPr>
          </w:p>
        </w:tc>
      </w:tr>
      <w:tr w:rsidR="00654F18" w:rsidRPr="00923476" w14:paraId="5D1BBF29" w14:textId="77777777" w:rsidTr="009758EC">
        <w:trPr>
          <w:trHeight w:hRule="exact" w:val="147"/>
        </w:trPr>
        <w:tc>
          <w:tcPr>
            <w:tcW w:w="851" w:type="dxa"/>
            <w:tcBorders>
              <w:top w:val="nil"/>
              <w:right w:val="nil"/>
            </w:tcBorders>
            <w:vAlign w:val="center"/>
          </w:tcPr>
          <w:p w14:paraId="126FBA68" w14:textId="77777777" w:rsidR="008F2A0F" w:rsidRPr="00923476" w:rsidRDefault="008F2A0F" w:rsidP="009758EC">
            <w:pPr>
              <w:ind w:right="57"/>
              <w:jc w:val="right"/>
              <w:rPr>
                <w:rFonts w:ascii="Arial" w:hAnsi="Arial" w:cs="Arial"/>
                <w:sz w:val="18"/>
                <w:szCs w:val="18"/>
                <w:lang w:val="eu-ES"/>
              </w:rPr>
            </w:pPr>
          </w:p>
        </w:tc>
        <w:tc>
          <w:tcPr>
            <w:tcW w:w="284" w:type="dxa"/>
            <w:tcBorders>
              <w:left w:val="nil"/>
              <w:right w:val="nil"/>
            </w:tcBorders>
            <w:vAlign w:val="center"/>
          </w:tcPr>
          <w:p w14:paraId="634ED782" w14:textId="77777777" w:rsidR="008F2A0F" w:rsidRPr="00923476" w:rsidRDefault="008F2A0F" w:rsidP="009758EC">
            <w:pPr>
              <w:jc w:val="center"/>
              <w:rPr>
                <w:rFonts w:ascii="Arial" w:hAnsi="Arial" w:cs="Arial"/>
                <w:b/>
                <w:sz w:val="18"/>
                <w:szCs w:val="18"/>
                <w:lang w:val="eu-ES"/>
              </w:rPr>
            </w:pPr>
          </w:p>
        </w:tc>
        <w:tc>
          <w:tcPr>
            <w:tcW w:w="7371" w:type="dxa"/>
            <w:tcBorders>
              <w:top w:val="nil"/>
              <w:left w:val="nil"/>
            </w:tcBorders>
            <w:vAlign w:val="center"/>
          </w:tcPr>
          <w:p w14:paraId="62AE8B1D" w14:textId="77777777" w:rsidR="008F2A0F" w:rsidRPr="00923476" w:rsidRDefault="008F2A0F" w:rsidP="009758EC">
            <w:pPr>
              <w:rPr>
                <w:rFonts w:ascii="Arial" w:hAnsi="Arial" w:cs="Arial"/>
                <w:sz w:val="18"/>
                <w:szCs w:val="18"/>
                <w:lang w:val="eu-ES"/>
              </w:rPr>
            </w:pPr>
          </w:p>
        </w:tc>
      </w:tr>
    </w:tbl>
    <w:p w14:paraId="0C8169C1" w14:textId="77777777" w:rsidR="008F2A0F" w:rsidRPr="00923476" w:rsidRDefault="008F2A0F" w:rsidP="009758EC">
      <w:pPr>
        <w:jc w:val="both"/>
        <w:rPr>
          <w:rFonts w:ascii="Arial" w:hAnsi="Arial" w:cs="Arial"/>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654F18" w:rsidRPr="00923476" w14:paraId="5B4457C8" w14:textId="77777777" w:rsidTr="009758EC">
        <w:trPr>
          <w:trHeight w:hRule="exact" w:val="340"/>
        </w:trPr>
        <w:tc>
          <w:tcPr>
            <w:tcW w:w="8506" w:type="dxa"/>
            <w:gridSpan w:val="3"/>
            <w:vAlign w:val="center"/>
          </w:tcPr>
          <w:p w14:paraId="5BC2CD21" w14:textId="77777777" w:rsidR="008F2A0F" w:rsidRPr="00923476" w:rsidRDefault="007A0697" w:rsidP="009758EC">
            <w:pPr>
              <w:jc w:val="both"/>
              <w:rPr>
                <w:rFonts w:ascii="Arial" w:hAnsi="Arial" w:cs="Arial"/>
                <w:b/>
                <w:sz w:val="18"/>
                <w:szCs w:val="18"/>
                <w:lang w:val="eu-ES"/>
              </w:rPr>
            </w:pPr>
            <w:bookmarkStart w:id="13" w:name="CC_13"/>
            <w:r w:rsidRPr="00923476">
              <w:rPr>
                <w:rFonts w:ascii="Arial" w:hAnsi="Arial" w:cs="Arial"/>
                <w:b/>
                <w:sz w:val="18"/>
                <w:szCs w:val="18"/>
                <w:lang w:val="eu-ES"/>
              </w:rPr>
              <w:t xml:space="preserve">13.- </w:t>
            </w:r>
            <w:bookmarkEnd w:id="13"/>
            <w:r w:rsidRPr="00923476">
              <w:rPr>
                <w:rFonts w:ascii="Arial" w:hAnsi="Arial" w:cs="Arial"/>
                <w:b/>
                <w:sz w:val="18"/>
                <w:szCs w:val="18"/>
                <w:lang w:val="eu-ES"/>
              </w:rPr>
              <w:t>PREZIO BERRIKUSPENA</w:t>
            </w:r>
          </w:p>
        </w:tc>
      </w:tr>
      <w:tr w:rsidR="00654F18" w:rsidRPr="00923476" w14:paraId="5F01C1AA" w14:textId="77777777" w:rsidTr="009758EC">
        <w:trPr>
          <w:trHeight w:hRule="exact" w:val="143"/>
        </w:trPr>
        <w:tc>
          <w:tcPr>
            <w:tcW w:w="8506" w:type="dxa"/>
            <w:gridSpan w:val="3"/>
            <w:tcBorders>
              <w:bottom w:val="nil"/>
            </w:tcBorders>
            <w:vAlign w:val="center"/>
          </w:tcPr>
          <w:p w14:paraId="67E889F7" w14:textId="77777777" w:rsidR="008F2A0F" w:rsidRPr="00923476" w:rsidRDefault="008F2A0F" w:rsidP="009758EC">
            <w:pPr>
              <w:jc w:val="both"/>
              <w:rPr>
                <w:rFonts w:ascii="Arial" w:hAnsi="Arial" w:cs="Arial"/>
                <w:b/>
                <w:sz w:val="18"/>
                <w:szCs w:val="18"/>
                <w:lang w:val="eu-ES"/>
              </w:rPr>
            </w:pPr>
          </w:p>
        </w:tc>
      </w:tr>
      <w:tr w:rsidR="00654F18" w:rsidRPr="00923476" w14:paraId="630FE806" w14:textId="77777777" w:rsidTr="009758EC">
        <w:trPr>
          <w:trHeight w:hRule="exact" w:val="284"/>
        </w:trPr>
        <w:tc>
          <w:tcPr>
            <w:tcW w:w="851" w:type="dxa"/>
            <w:tcBorders>
              <w:top w:val="nil"/>
              <w:bottom w:val="nil"/>
              <w:right w:val="single" w:sz="8" w:space="0" w:color="auto"/>
            </w:tcBorders>
            <w:vAlign w:val="center"/>
          </w:tcPr>
          <w:p w14:paraId="616F770A"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14:paraId="0C36A423" w14:textId="77777777" w:rsidR="008F2A0F" w:rsidRPr="00923476" w:rsidRDefault="008F2A0F" w:rsidP="009758EC">
            <w:pPr>
              <w:jc w:val="center"/>
              <w:rPr>
                <w:rFonts w:ascii="Arial" w:hAnsi="Arial" w:cs="Arial"/>
                <w:b/>
                <w:sz w:val="18"/>
                <w:szCs w:val="18"/>
                <w:lang w:val="eu-ES"/>
              </w:rPr>
            </w:pPr>
          </w:p>
        </w:tc>
        <w:tc>
          <w:tcPr>
            <w:tcW w:w="7371" w:type="dxa"/>
            <w:vMerge w:val="restart"/>
            <w:tcBorders>
              <w:top w:val="nil"/>
              <w:left w:val="single" w:sz="8" w:space="0" w:color="auto"/>
            </w:tcBorders>
          </w:tcPr>
          <w:p w14:paraId="27437C9A" w14:textId="77777777" w:rsidR="008F2A0F" w:rsidRPr="00923476" w:rsidRDefault="007A0697" w:rsidP="009758EC">
            <w:pPr>
              <w:spacing w:before="40" w:after="40"/>
              <w:jc w:val="both"/>
              <w:rPr>
                <w:rFonts w:ascii="Arial" w:hAnsi="Arial" w:cs="Arial"/>
                <w:sz w:val="18"/>
                <w:szCs w:val="18"/>
                <w:lang w:val="eu-ES"/>
              </w:rPr>
            </w:pPr>
            <w:r w:rsidRPr="00923476">
              <w:rPr>
                <w:rFonts w:ascii="Arial" w:hAnsi="Arial" w:cs="Arial"/>
                <w:sz w:val="18"/>
                <w:szCs w:val="18"/>
                <w:lang w:val="eu-ES"/>
              </w:rPr>
              <w:t>Berrikuspen formulak:</w:t>
            </w:r>
          </w:p>
        </w:tc>
      </w:tr>
      <w:tr w:rsidR="00654F18" w:rsidRPr="00923476" w14:paraId="7FA6E477" w14:textId="77777777" w:rsidTr="009758EC">
        <w:trPr>
          <w:trHeight w:val="189"/>
        </w:trPr>
        <w:tc>
          <w:tcPr>
            <w:tcW w:w="1135" w:type="dxa"/>
            <w:gridSpan w:val="2"/>
            <w:tcBorders>
              <w:top w:val="nil"/>
              <w:bottom w:val="nil"/>
              <w:right w:val="nil"/>
            </w:tcBorders>
            <w:vAlign w:val="center"/>
          </w:tcPr>
          <w:p w14:paraId="74452457" w14:textId="77777777" w:rsidR="008F2A0F" w:rsidRPr="00923476" w:rsidRDefault="008F2A0F" w:rsidP="009758EC">
            <w:pPr>
              <w:rPr>
                <w:rFonts w:ascii="Arial" w:hAnsi="Arial" w:cs="Arial"/>
                <w:sz w:val="18"/>
                <w:szCs w:val="18"/>
                <w:lang w:val="eu-ES"/>
              </w:rPr>
            </w:pPr>
          </w:p>
        </w:tc>
        <w:tc>
          <w:tcPr>
            <w:tcW w:w="7371" w:type="dxa"/>
            <w:vMerge/>
            <w:tcBorders>
              <w:left w:val="nil"/>
              <w:bottom w:val="nil"/>
            </w:tcBorders>
            <w:vAlign w:val="center"/>
          </w:tcPr>
          <w:p w14:paraId="1B90089B" w14:textId="77777777" w:rsidR="008F2A0F" w:rsidRPr="00923476" w:rsidRDefault="008F2A0F" w:rsidP="009758EC">
            <w:pPr>
              <w:rPr>
                <w:rFonts w:ascii="Arial" w:hAnsi="Arial" w:cs="Arial"/>
                <w:sz w:val="18"/>
                <w:szCs w:val="18"/>
                <w:lang w:val="eu-ES"/>
              </w:rPr>
            </w:pPr>
          </w:p>
        </w:tc>
      </w:tr>
      <w:tr w:rsidR="00654F18" w:rsidRPr="00923476" w14:paraId="5CDE6EE6" w14:textId="77777777" w:rsidTr="009758EC">
        <w:trPr>
          <w:trHeight w:hRule="exact" w:val="284"/>
        </w:trPr>
        <w:tc>
          <w:tcPr>
            <w:tcW w:w="851" w:type="dxa"/>
            <w:tcBorders>
              <w:top w:val="nil"/>
              <w:bottom w:val="nil"/>
              <w:right w:val="single" w:sz="8" w:space="0" w:color="auto"/>
            </w:tcBorders>
            <w:vAlign w:val="center"/>
          </w:tcPr>
          <w:p w14:paraId="4097B858"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14:paraId="1787DF6A" w14:textId="77777777" w:rsidR="008F2A0F" w:rsidRPr="00923476" w:rsidRDefault="007A0697" w:rsidP="009758EC">
            <w:pPr>
              <w:jc w:val="center"/>
              <w:rPr>
                <w:rFonts w:ascii="Arial" w:hAnsi="Arial" w:cs="Arial"/>
                <w:b/>
                <w:sz w:val="18"/>
                <w:szCs w:val="18"/>
                <w:lang w:val="eu-ES"/>
              </w:rPr>
            </w:pPr>
            <w:r w:rsidRPr="00923476">
              <w:rPr>
                <w:rFonts w:ascii="Arial" w:hAnsi="Arial" w:cs="Arial"/>
                <w:b/>
                <w:sz w:val="18"/>
                <w:szCs w:val="18"/>
                <w:lang w:val="eu-ES"/>
              </w:rPr>
              <w:t>X</w:t>
            </w:r>
          </w:p>
        </w:tc>
        <w:tc>
          <w:tcPr>
            <w:tcW w:w="7371" w:type="dxa"/>
            <w:tcBorders>
              <w:top w:val="nil"/>
              <w:left w:val="single" w:sz="8" w:space="0" w:color="auto"/>
              <w:bottom w:val="nil"/>
            </w:tcBorders>
            <w:vAlign w:val="center"/>
          </w:tcPr>
          <w:p w14:paraId="52929802" w14:textId="77777777" w:rsidR="008F2A0F" w:rsidRPr="00923476" w:rsidRDefault="008F2A0F" w:rsidP="009758EC">
            <w:pPr>
              <w:rPr>
                <w:rFonts w:ascii="Arial" w:hAnsi="Arial" w:cs="Arial"/>
                <w:sz w:val="18"/>
                <w:szCs w:val="18"/>
                <w:lang w:val="eu-ES"/>
              </w:rPr>
            </w:pPr>
          </w:p>
        </w:tc>
      </w:tr>
      <w:tr w:rsidR="00654F18" w:rsidRPr="00923476" w14:paraId="41834085" w14:textId="77777777" w:rsidTr="009758EC">
        <w:trPr>
          <w:trHeight w:hRule="exact" w:val="147"/>
        </w:trPr>
        <w:tc>
          <w:tcPr>
            <w:tcW w:w="851" w:type="dxa"/>
            <w:tcBorders>
              <w:top w:val="nil"/>
              <w:right w:val="nil"/>
            </w:tcBorders>
            <w:vAlign w:val="center"/>
          </w:tcPr>
          <w:p w14:paraId="5C515627" w14:textId="77777777" w:rsidR="008F2A0F" w:rsidRPr="00923476" w:rsidRDefault="008F2A0F" w:rsidP="009758EC">
            <w:pPr>
              <w:ind w:right="57"/>
              <w:jc w:val="right"/>
              <w:rPr>
                <w:rFonts w:ascii="Arial" w:hAnsi="Arial" w:cs="Arial"/>
                <w:sz w:val="18"/>
                <w:szCs w:val="18"/>
                <w:lang w:val="eu-ES"/>
              </w:rPr>
            </w:pPr>
          </w:p>
        </w:tc>
        <w:tc>
          <w:tcPr>
            <w:tcW w:w="284" w:type="dxa"/>
            <w:tcBorders>
              <w:left w:val="nil"/>
              <w:right w:val="nil"/>
            </w:tcBorders>
            <w:vAlign w:val="center"/>
          </w:tcPr>
          <w:p w14:paraId="376305E3" w14:textId="77777777" w:rsidR="008F2A0F" w:rsidRPr="00923476" w:rsidRDefault="008F2A0F" w:rsidP="009758EC">
            <w:pPr>
              <w:jc w:val="center"/>
              <w:rPr>
                <w:rFonts w:ascii="Arial" w:hAnsi="Arial" w:cs="Arial"/>
                <w:b/>
                <w:sz w:val="18"/>
                <w:szCs w:val="18"/>
                <w:lang w:val="eu-ES"/>
              </w:rPr>
            </w:pPr>
          </w:p>
        </w:tc>
        <w:tc>
          <w:tcPr>
            <w:tcW w:w="7371" w:type="dxa"/>
            <w:tcBorders>
              <w:top w:val="nil"/>
              <w:left w:val="nil"/>
            </w:tcBorders>
            <w:vAlign w:val="center"/>
          </w:tcPr>
          <w:p w14:paraId="6CE5A8A2" w14:textId="77777777" w:rsidR="008F2A0F" w:rsidRPr="00923476" w:rsidRDefault="008F2A0F" w:rsidP="009758EC">
            <w:pPr>
              <w:rPr>
                <w:rFonts w:ascii="Arial" w:hAnsi="Arial" w:cs="Arial"/>
                <w:sz w:val="18"/>
                <w:szCs w:val="18"/>
                <w:lang w:val="eu-ES"/>
              </w:rPr>
            </w:pPr>
          </w:p>
        </w:tc>
      </w:tr>
    </w:tbl>
    <w:p w14:paraId="634EF6EC" w14:textId="77777777" w:rsidR="008F2A0F" w:rsidRPr="00923476" w:rsidRDefault="008F2A0F" w:rsidP="009758EC">
      <w:pPr>
        <w:jc w:val="both"/>
        <w:rPr>
          <w:rFonts w:ascii="Arial" w:hAnsi="Arial" w:cs="Arial"/>
          <w:b/>
          <w:sz w:val="18"/>
          <w:szCs w:val="18"/>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654F18" w:rsidRPr="00923476" w14:paraId="64A090A2" w14:textId="77777777"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676395F2" w14:textId="77777777" w:rsidR="008F2A0F" w:rsidRPr="00923476" w:rsidRDefault="007A0697" w:rsidP="009758EC">
            <w:pPr>
              <w:spacing w:before="40" w:after="40"/>
              <w:jc w:val="both"/>
              <w:rPr>
                <w:rFonts w:ascii="Arial" w:hAnsi="Arial" w:cs="Arial"/>
                <w:b/>
                <w:sz w:val="18"/>
                <w:szCs w:val="18"/>
                <w:lang w:val="eu-ES" w:eastAsia="en-US"/>
              </w:rPr>
            </w:pPr>
            <w:bookmarkStart w:id="14" w:name="CC_14"/>
            <w:r w:rsidRPr="00923476">
              <w:rPr>
                <w:rFonts w:ascii="Arial" w:hAnsi="Arial" w:cs="Arial"/>
                <w:b/>
                <w:sz w:val="18"/>
                <w:szCs w:val="18"/>
                <w:lang w:val="eu-ES" w:eastAsia="en-US"/>
              </w:rPr>
              <w:t xml:space="preserve">14.- </w:t>
            </w:r>
            <w:bookmarkEnd w:id="14"/>
            <w:r w:rsidRPr="00923476">
              <w:rPr>
                <w:rFonts w:ascii="Arial" w:hAnsi="Arial" w:cs="Arial"/>
                <w:b/>
                <w:sz w:val="18"/>
                <w:szCs w:val="18"/>
                <w:lang w:val="eu-ES" w:eastAsia="en-US"/>
              </w:rPr>
              <w:t>BAIMEN EDO GAIKUNTZA ENPRESARIAL EDO PROFESIONALAK, KAUDIMEN EKONOMIKOA ETA FINANTZARIOA, ETA KAUDIMEN TEKNIKOA EDO PROFESIONALA</w:t>
            </w:r>
          </w:p>
          <w:p w14:paraId="727C596D" w14:textId="77777777" w:rsidR="008F2A0F" w:rsidRPr="00923476" w:rsidRDefault="008F2A0F" w:rsidP="009758EC">
            <w:pPr>
              <w:spacing w:before="40" w:after="40"/>
              <w:jc w:val="both"/>
              <w:rPr>
                <w:rFonts w:ascii="Arial" w:hAnsi="Arial" w:cs="Arial"/>
                <w:b/>
                <w:sz w:val="18"/>
                <w:szCs w:val="18"/>
                <w:lang w:val="eu-ES" w:eastAsia="en-US"/>
              </w:rPr>
            </w:pPr>
          </w:p>
          <w:p w14:paraId="277F95BF" w14:textId="77777777" w:rsidR="008F2A0F" w:rsidRPr="00923476" w:rsidRDefault="008F2A0F" w:rsidP="009758EC">
            <w:pPr>
              <w:spacing w:before="40" w:after="40"/>
              <w:jc w:val="both"/>
              <w:rPr>
                <w:rFonts w:ascii="Arial" w:hAnsi="Arial" w:cs="Arial"/>
                <w:sz w:val="18"/>
                <w:szCs w:val="18"/>
                <w:lang w:val="eu-ES" w:eastAsia="en-US"/>
              </w:rPr>
            </w:pPr>
          </w:p>
        </w:tc>
      </w:tr>
      <w:tr w:rsidR="00654F18" w:rsidRPr="00923476" w14:paraId="3FE12A83" w14:textId="77777777"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14:paraId="7ED9854B" w14:textId="77777777" w:rsidR="008F2A0F" w:rsidRPr="00923476" w:rsidRDefault="008F2A0F" w:rsidP="009758EC">
            <w:pPr>
              <w:tabs>
                <w:tab w:val="left" w:pos="8222"/>
              </w:tabs>
              <w:ind w:left="142" w:right="141"/>
              <w:jc w:val="both"/>
              <w:rPr>
                <w:rFonts w:ascii="Arial" w:hAnsi="Arial" w:cs="Arial"/>
                <w:b/>
                <w:sz w:val="18"/>
                <w:szCs w:val="18"/>
                <w:lang w:val="eu-ES" w:eastAsia="en-US"/>
              </w:rPr>
            </w:pPr>
          </w:p>
          <w:p w14:paraId="79DB8468" w14:textId="77777777" w:rsidR="008F2A0F" w:rsidRPr="00923476" w:rsidRDefault="007A0697" w:rsidP="009758EC">
            <w:pPr>
              <w:tabs>
                <w:tab w:val="left" w:pos="8222"/>
              </w:tabs>
              <w:ind w:left="142" w:right="141"/>
              <w:jc w:val="both"/>
              <w:rPr>
                <w:rFonts w:ascii="Arial" w:hAnsi="Arial" w:cs="Arial"/>
                <w:b/>
                <w:sz w:val="18"/>
                <w:szCs w:val="18"/>
                <w:lang w:val="eu-ES" w:eastAsia="en-US"/>
              </w:rPr>
            </w:pPr>
            <w:r w:rsidRPr="00923476">
              <w:rPr>
                <w:rFonts w:ascii="Arial" w:hAnsi="Arial" w:cs="Arial"/>
                <w:b/>
                <w:sz w:val="18"/>
                <w:szCs w:val="18"/>
                <w:lang w:val="eu-ES" w:eastAsia="en-US"/>
              </w:rPr>
              <w:t>1) BAIMEN EDO GAIKUNTZA ENPRESARIAL EDO PROFESIONALAK</w:t>
            </w:r>
          </w:p>
          <w:p w14:paraId="757374DA" w14:textId="77777777" w:rsidR="008F2A0F" w:rsidRPr="00923476" w:rsidRDefault="007A0697" w:rsidP="009758EC">
            <w:pPr>
              <w:tabs>
                <w:tab w:val="left" w:pos="8222"/>
              </w:tabs>
              <w:ind w:left="142" w:right="141" w:firstLine="181"/>
              <w:jc w:val="both"/>
              <w:rPr>
                <w:rFonts w:ascii="Arial" w:hAnsi="Arial" w:cs="Arial"/>
                <w:b/>
                <w:sz w:val="18"/>
                <w:szCs w:val="18"/>
                <w:lang w:val="eu-ES" w:eastAsia="en-US"/>
              </w:rPr>
            </w:pPr>
            <w:r w:rsidRPr="00923476">
              <w:rPr>
                <w:rFonts w:ascii="Arial" w:hAnsi="Arial" w:cs="Arial"/>
                <w:b/>
                <w:sz w:val="18"/>
                <w:szCs w:val="18"/>
                <w:lang w:val="eu-ES" w:eastAsia="en-US"/>
              </w:rPr>
              <w:t>(</w:t>
            </w:r>
            <w:proofErr w:type="spellStart"/>
            <w:r w:rsidRPr="00923476">
              <w:rPr>
                <w:rFonts w:ascii="Arial" w:hAnsi="Arial" w:cs="Arial"/>
                <w:b/>
                <w:sz w:val="18"/>
                <w:szCs w:val="18"/>
                <w:lang w:val="eu-ES" w:eastAsia="en-US"/>
              </w:rPr>
              <w:t>SPKLren</w:t>
            </w:r>
            <w:proofErr w:type="spellEnd"/>
            <w:r w:rsidRPr="00923476">
              <w:rPr>
                <w:rFonts w:ascii="Arial" w:hAnsi="Arial" w:cs="Arial"/>
                <w:b/>
                <w:sz w:val="18"/>
                <w:szCs w:val="18"/>
                <w:lang w:val="eu-ES" w:eastAsia="en-US"/>
              </w:rPr>
              <w:t xml:space="preserve"> 65. artikulua)</w:t>
            </w:r>
          </w:p>
          <w:p w14:paraId="6956BEC3" w14:textId="77777777" w:rsidR="008F2A0F" w:rsidRPr="00923476" w:rsidRDefault="008F2A0F" w:rsidP="009758EC">
            <w:pPr>
              <w:tabs>
                <w:tab w:val="left" w:pos="8222"/>
              </w:tabs>
              <w:ind w:left="142" w:right="141"/>
              <w:jc w:val="both"/>
              <w:rPr>
                <w:rFonts w:ascii="Arial" w:hAnsi="Arial" w:cs="Arial"/>
                <w:sz w:val="18"/>
                <w:szCs w:val="18"/>
                <w:lang w:val="eu-ES" w:eastAsia="en-US"/>
              </w:rPr>
            </w:pPr>
          </w:p>
        </w:tc>
      </w:tr>
      <w:tr w:rsidR="00654F18" w:rsidRPr="00923476" w14:paraId="416BE901" w14:textId="77777777" w:rsidTr="002639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single" w:sz="4" w:space="0" w:color="auto"/>
              <w:right w:val="nil"/>
            </w:tcBorders>
            <w:shd w:val="clear" w:color="auto" w:fill="FFFFFF"/>
            <w:vAlign w:val="center"/>
          </w:tcPr>
          <w:p w14:paraId="3C28BE1B" w14:textId="77777777" w:rsidR="008F2A0F" w:rsidRPr="00923476" w:rsidRDefault="007A0697" w:rsidP="009758EC">
            <w:pPr>
              <w:ind w:left="142"/>
              <w:jc w:val="both"/>
              <w:rPr>
                <w:rFonts w:ascii="Arial" w:hAnsi="Arial" w:cs="Arial"/>
                <w:sz w:val="18"/>
                <w:szCs w:val="18"/>
                <w:lang w:val="eu-ES" w:eastAsia="en-US"/>
              </w:rPr>
            </w:pPr>
            <w:r w:rsidRPr="00923476">
              <w:rPr>
                <w:rFonts w:ascii="Arial" w:hAnsi="Arial" w:cs="Arial"/>
                <w:sz w:val="18"/>
                <w:szCs w:val="18"/>
                <w:lang w:val="eu-ES" w:eastAsia="en-US"/>
              </w:rPr>
              <w:t>Bidezkoa da</w:t>
            </w:r>
          </w:p>
        </w:tc>
        <w:tc>
          <w:tcPr>
            <w:tcW w:w="645" w:type="dxa"/>
            <w:gridSpan w:val="3"/>
            <w:tcBorders>
              <w:top w:val="nil"/>
              <w:left w:val="nil"/>
              <w:bottom w:val="single" w:sz="4" w:space="0" w:color="auto"/>
              <w:right w:val="single" w:sz="8" w:space="0" w:color="auto"/>
            </w:tcBorders>
            <w:shd w:val="clear" w:color="auto" w:fill="FFFFFF"/>
            <w:vAlign w:val="center"/>
          </w:tcPr>
          <w:p w14:paraId="0211D579"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94" w:type="dxa"/>
            <w:tcBorders>
              <w:top w:val="single" w:sz="8" w:space="0" w:color="auto"/>
              <w:left w:val="single" w:sz="8" w:space="0" w:color="auto"/>
              <w:bottom w:val="single" w:sz="4" w:space="0" w:color="auto"/>
              <w:right w:val="single" w:sz="8" w:space="0" w:color="auto"/>
            </w:tcBorders>
            <w:shd w:val="clear" w:color="auto" w:fill="FFFFFF"/>
            <w:vAlign w:val="center"/>
          </w:tcPr>
          <w:p w14:paraId="01373743" w14:textId="77777777" w:rsidR="008F2A0F" w:rsidRPr="00923476" w:rsidRDefault="008F2A0F" w:rsidP="009758EC">
            <w:pPr>
              <w:jc w:val="both"/>
              <w:rPr>
                <w:rFonts w:ascii="Arial" w:hAnsi="Arial" w:cs="Arial"/>
                <w:sz w:val="18"/>
                <w:szCs w:val="18"/>
                <w:lang w:val="eu-ES" w:eastAsia="en-US"/>
              </w:rPr>
            </w:pPr>
          </w:p>
        </w:tc>
        <w:tc>
          <w:tcPr>
            <w:tcW w:w="733" w:type="dxa"/>
            <w:tcBorders>
              <w:top w:val="nil"/>
              <w:left w:val="single" w:sz="8" w:space="0" w:color="auto"/>
              <w:bottom w:val="single" w:sz="4" w:space="0" w:color="auto"/>
              <w:right w:val="single" w:sz="8" w:space="0" w:color="auto"/>
            </w:tcBorders>
            <w:shd w:val="clear" w:color="auto" w:fill="FFFFFF"/>
            <w:vAlign w:val="center"/>
          </w:tcPr>
          <w:p w14:paraId="3E4FB094"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4" w:type="dxa"/>
            <w:tcBorders>
              <w:top w:val="single" w:sz="8" w:space="0" w:color="auto"/>
              <w:left w:val="single" w:sz="8" w:space="0" w:color="auto"/>
              <w:bottom w:val="single" w:sz="4" w:space="0" w:color="auto"/>
              <w:right w:val="single" w:sz="8" w:space="0" w:color="auto"/>
            </w:tcBorders>
            <w:shd w:val="clear" w:color="auto" w:fill="FFFFFF"/>
            <w:vAlign w:val="center"/>
          </w:tcPr>
          <w:p w14:paraId="1235E0D3" w14:textId="77777777" w:rsidR="008F2A0F" w:rsidRPr="00923476" w:rsidRDefault="007A0697" w:rsidP="009758EC">
            <w:pPr>
              <w:jc w:val="both"/>
              <w:rPr>
                <w:rFonts w:ascii="Arial" w:hAnsi="Arial" w:cs="Arial"/>
                <w:sz w:val="18"/>
                <w:szCs w:val="18"/>
                <w:lang w:val="eu-ES" w:eastAsia="en-US"/>
              </w:rPr>
            </w:pPr>
            <w:r w:rsidRPr="00923476">
              <w:rPr>
                <w:rFonts w:ascii="Arial" w:hAnsi="Arial" w:cs="Arial"/>
                <w:sz w:val="18"/>
                <w:szCs w:val="18"/>
                <w:lang w:val="eu-ES" w:eastAsia="en-US"/>
              </w:rPr>
              <w:t>X</w:t>
            </w:r>
          </w:p>
        </w:tc>
        <w:tc>
          <w:tcPr>
            <w:tcW w:w="4838" w:type="dxa"/>
            <w:tcBorders>
              <w:top w:val="nil"/>
              <w:left w:val="single" w:sz="8" w:space="0" w:color="auto"/>
              <w:bottom w:val="single" w:sz="4" w:space="0" w:color="auto"/>
            </w:tcBorders>
            <w:shd w:val="clear" w:color="auto" w:fill="FFFFFF"/>
            <w:vAlign w:val="center"/>
          </w:tcPr>
          <w:p w14:paraId="37FEB4D4" w14:textId="77777777" w:rsidR="008F2A0F" w:rsidRPr="00923476" w:rsidRDefault="008F2A0F" w:rsidP="009758EC">
            <w:pPr>
              <w:jc w:val="both"/>
              <w:rPr>
                <w:rFonts w:ascii="Arial" w:hAnsi="Arial" w:cs="Arial"/>
                <w:sz w:val="18"/>
                <w:szCs w:val="18"/>
                <w:lang w:val="eu-ES" w:eastAsia="en-US"/>
              </w:rPr>
            </w:pPr>
          </w:p>
        </w:tc>
      </w:tr>
      <w:tr w:rsidR="00654F18" w:rsidRPr="00923476" w14:paraId="60C68230" w14:textId="77777777" w:rsidTr="00254FCB">
        <w:trPr>
          <w:trHeight w:val="619"/>
        </w:trPr>
        <w:tc>
          <w:tcPr>
            <w:tcW w:w="8506" w:type="dxa"/>
            <w:gridSpan w:val="11"/>
            <w:tcBorders>
              <w:top w:val="single" w:sz="4" w:space="0" w:color="auto"/>
              <w:left w:val="single" w:sz="4" w:space="0" w:color="auto"/>
              <w:right w:val="single" w:sz="4" w:space="0" w:color="auto"/>
            </w:tcBorders>
            <w:shd w:val="clear" w:color="auto" w:fill="FFFFFF"/>
          </w:tcPr>
          <w:p w14:paraId="63D6A9D9" w14:textId="77777777" w:rsidR="008F2A0F" w:rsidRPr="00923476" w:rsidRDefault="008F2A0F" w:rsidP="009758EC">
            <w:pPr>
              <w:tabs>
                <w:tab w:val="left" w:pos="8222"/>
              </w:tabs>
              <w:ind w:left="142" w:right="141"/>
              <w:jc w:val="both"/>
              <w:rPr>
                <w:rFonts w:ascii="Arial" w:hAnsi="Arial" w:cs="Arial"/>
                <w:sz w:val="18"/>
                <w:szCs w:val="18"/>
                <w:lang w:val="eu-ES" w:eastAsia="en-US"/>
              </w:rPr>
            </w:pPr>
          </w:p>
          <w:p w14:paraId="2C2D4BED" w14:textId="6FE95240" w:rsidR="008F2A0F" w:rsidRPr="00923476" w:rsidRDefault="007A0697" w:rsidP="002A454C">
            <w:pPr>
              <w:tabs>
                <w:tab w:val="left" w:pos="8222"/>
              </w:tabs>
              <w:ind w:left="142" w:right="141"/>
              <w:jc w:val="both"/>
              <w:rPr>
                <w:rFonts w:ascii="Arial" w:hAnsi="Arial" w:cs="Arial"/>
                <w:sz w:val="18"/>
                <w:szCs w:val="18"/>
                <w:lang w:val="eu-ES" w:eastAsia="en-US"/>
              </w:rPr>
            </w:pPr>
            <w:r w:rsidRPr="00923476">
              <w:rPr>
                <w:rFonts w:ascii="Arial" w:hAnsi="Arial" w:cs="Arial"/>
                <w:sz w:val="18"/>
                <w:szCs w:val="18"/>
                <w:lang w:val="eu-ES" w:eastAsia="en-US"/>
              </w:rPr>
              <w:t xml:space="preserve">Dokumentazioa: </w:t>
            </w:r>
          </w:p>
        </w:tc>
      </w:tr>
      <w:tr w:rsidR="00654F18" w:rsidRPr="00923476" w14:paraId="073D6CD1" w14:textId="77777777" w:rsidTr="002639A8">
        <w:trPr>
          <w:trHeight w:val="782"/>
        </w:trPr>
        <w:tc>
          <w:tcPr>
            <w:tcW w:w="8506" w:type="dxa"/>
            <w:gridSpan w:val="11"/>
            <w:tcBorders>
              <w:left w:val="single" w:sz="4" w:space="0" w:color="auto"/>
              <w:bottom w:val="single" w:sz="4" w:space="0" w:color="auto"/>
              <w:right w:val="single" w:sz="4" w:space="0" w:color="auto"/>
            </w:tcBorders>
            <w:shd w:val="clear" w:color="auto" w:fill="FFFFFF"/>
          </w:tcPr>
          <w:p w14:paraId="3A7D4308" w14:textId="77777777" w:rsidR="008F2A0F" w:rsidRPr="00923476" w:rsidRDefault="007A0697" w:rsidP="009758EC">
            <w:pPr>
              <w:tabs>
                <w:tab w:val="left" w:pos="8222"/>
              </w:tabs>
              <w:ind w:left="142" w:right="141"/>
              <w:jc w:val="both"/>
              <w:rPr>
                <w:rFonts w:ascii="Arial" w:hAnsi="Arial" w:cs="Arial"/>
                <w:b/>
                <w:sz w:val="18"/>
                <w:szCs w:val="18"/>
                <w:lang w:val="eu-ES" w:eastAsia="en-US"/>
              </w:rPr>
            </w:pPr>
            <w:r w:rsidRPr="00923476">
              <w:rPr>
                <w:rFonts w:ascii="Arial" w:hAnsi="Arial" w:cs="Arial"/>
                <w:b/>
                <w:sz w:val="18"/>
                <w:szCs w:val="18"/>
                <w:lang w:val="eu-ES" w:eastAsia="en-US"/>
              </w:rPr>
              <w:t>2) KAUDIMEN EKONOMIKOA ETA FINANTZARIOA</w:t>
            </w:r>
          </w:p>
          <w:p w14:paraId="72814A58" w14:textId="77777777" w:rsidR="008F2A0F" w:rsidRPr="00923476" w:rsidRDefault="008F2A0F" w:rsidP="009758EC">
            <w:pPr>
              <w:tabs>
                <w:tab w:val="left" w:pos="8222"/>
              </w:tabs>
              <w:ind w:left="142" w:right="141"/>
              <w:jc w:val="both"/>
              <w:rPr>
                <w:rFonts w:ascii="Arial" w:hAnsi="Arial" w:cs="Arial"/>
                <w:b/>
                <w:sz w:val="18"/>
                <w:szCs w:val="18"/>
                <w:lang w:val="eu-ES" w:eastAsia="en-US"/>
              </w:rPr>
            </w:pPr>
          </w:p>
          <w:p w14:paraId="650DF3E6" w14:textId="1A082972" w:rsidR="008F2A0F" w:rsidRPr="00923476" w:rsidRDefault="007A0697" w:rsidP="009758EC">
            <w:pPr>
              <w:tabs>
                <w:tab w:val="left" w:pos="8222"/>
              </w:tabs>
              <w:ind w:left="142" w:right="141"/>
              <w:jc w:val="both"/>
              <w:rPr>
                <w:rFonts w:ascii="Arial" w:hAnsi="Arial" w:cs="Arial"/>
                <w:sz w:val="18"/>
                <w:szCs w:val="18"/>
                <w:lang w:val="eu-ES" w:eastAsia="en-US"/>
              </w:rPr>
            </w:pPr>
            <w:r w:rsidRPr="00923476">
              <w:rPr>
                <w:rFonts w:ascii="Arial" w:hAnsi="Arial" w:cs="Arial"/>
                <w:sz w:val="18"/>
                <w:szCs w:val="18"/>
                <w:lang w:val="eu-ES" w:eastAsia="en-US"/>
              </w:rPr>
              <w:t xml:space="preserve">Azken hiru urteetako urteko negozio bolumena. Nahikoa jotzen da bolumen handieneko urteko negozio zifra </w:t>
            </w:r>
            <w:r w:rsidR="00AA64FA">
              <w:rPr>
                <w:rFonts w:ascii="Arial" w:hAnsi="Arial" w:cs="Arial"/>
                <w:sz w:val="18"/>
                <w:szCs w:val="18"/>
                <w:lang w:val="eu-ES" w:eastAsia="en-US"/>
              </w:rPr>
              <w:t>31.774,16</w:t>
            </w:r>
            <w:r w:rsidRPr="00923476">
              <w:rPr>
                <w:rFonts w:ascii="Arial" w:hAnsi="Arial" w:cs="Arial"/>
                <w:sz w:val="18"/>
                <w:szCs w:val="18"/>
                <w:lang w:val="eu-ES" w:eastAsia="en-US"/>
              </w:rPr>
              <w:t xml:space="preserve"> euro edo gehiagokoa izatea. Merkataritza Erregistroan edo dagokion erregistro ofizialean aurkeztutako urteko kontuen bidez egiaztatuko da. Kontuak erregistro ofizialetan aurkeztera behartuta ez dauden enpresariek legezko kontabilitate liburuak aurkez ditzakete, ordezko egiaztapen gisa.</w:t>
            </w:r>
          </w:p>
          <w:p w14:paraId="6352A7FA" w14:textId="77777777" w:rsidR="008F2A0F" w:rsidRPr="00923476" w:rsidRDefault="008F2A0F" w:rsidP="009758EC">
            <w:pPr>
              <w:tabs>
                <w:tab w:val="left" w:pos="8222"/>
              </w:tabs>
              <w:ind w:left="142" w:right="141"/>
              <w:jc w:val="both"/>
              <w:rPr>
                <w:rFonts w:ascii="Arial" w:hAnsi="Arial" w:cs="Arial"/>
                <w:b/>
                <w:sz w:val="18"/>
                <w:szCs w:val="18"/>
                <w:lang w:val="eu-ES" w:eastAsia="en-US"/>
              </w:rPr>
            </w:pPr>
          </w:p>
          <w:p w14:paraId="75031176" w14:textId="77777777" w:rsidR="00F034C3" w:rsidRPr="00923476" w:rsidRDefault="007A0697" w:rsidP="00F034C3">
            <w:pPr>
              <w:tabs>
                <w:tab w:val="left" w:pos="8222"/>
              </w:tabs>
              <w:ind w:left="142" w:right="141"/>
              <w:jc w:val="both"/>
              <w:rPr>
                <w:rFonts w:ascii="Arial" w:hAnsi="Arial" w:cs="Arial"/>
                <w:sz w:val="18"/>
                <w:szCs w:val="18"/>
                <w:lang w:val="eu-ES" w:eastAsia="en-US"/>
              </w:rPr>
            </w:pPr>
            <w:r w:rsidRPr="00923476">
              <w:rPr>
                <w:rFonts w:ascii="Arial" w:hAnsi="Arial" w:cs="Arial"/>
                <w:b/>
                <w:sz w:val="18"/>
                <w:szCs w:val="18"/>
                <w:lang w:val="eu-ES" w:eastAsia="en-US"/>
              </w:rPr>
              <w:t>3) KAUDIMEN TEKNIKOA EDO PROFESIONALA</w:t>
            </w:r>
          </w:p>
          <w:p w14:paraId="11C1CE70" w14:textId="77777777" w:rsidR="008F2A0F" w:rsidRPr="00923476" w:rsidRDefault="008F2A0F" w:rsidP="009758EC">
            <w:pPr>
              <w:tabs>
                <w:tab w:val="left" w:pos="8222"/>
              </w:tabs>
              <w:ind w:left="142" w:right="141"/>
              <w:jc w:val="both"/>
              <w:rPr>
                <w:rFonts w:ascii="Arial" w:hAnsi="Arial" w:cs="Arial"/>
                <w:sz w:val="18"/>
                <w:szCs w:val="18"/>
                <w:lang w:val="eu-ES" w:eastAsia="en-US"/>
              </w:rPr>
            </w:pPr>
          </w:p>
          <w:p w14:paraId="531947D3" w14:textId="77777777" w:rsidR="002639A8" w:rsidRPr="00254FCB" w:rsidRDefault="007A0697" w:rsidP="002639A8">
            <w:pPr>
              <w:tabs>
                <w:tab w:val="left" w:pos="8222"/>
              </w:tabs>
              <w:spacing w:line="240" w:lineRule="atLeast"/>
              <w:ind w:left="142"/>
              <w:jc w:val="both"/>
              <w:rPr>
                <w:rFonts w:ascii="Arial" w:hAnsi="Arial" w:cs="Arial"/>
                <w:sz w:val="18"/>
                <w:szCs w:val="18"/>
                <w:lang w:val="eu-ES" w:eastAsia="en-US"/>
              </w:rPr>
            </w:pPr>
            <w:r w:rsidRPr="00923476">
              <w:rPr>
                <w:rFonts w:ascii="Arial" w:hAnsi="Arial" w:cs="Arial"/>
                <w:sz w:val="18"/>
                <w:szCs w:val="18"/>
                <w:lang w:val="eu-ES" w:eastAsia="en-US"/>
              </w:rPr>
              <w:t xml:space="preserve">Enpresa lizitatzaileek azken bost urteetan eginiko zerbitzu edo lan garrantzitsuenen zerrenda erantsi beharko dute, kontratu honen xede berdina edo antzekoa dutenena. Zerbitzu eta lan horien zenbatekoa, datak eta hartzailea adierazi beharko dira. </w:t>
            </w:r>
          </w:p>
          <w:p w14:paraId="0BE538C8" w14:textId="77777777" w:rsidR="002639A8" w:rsidRPr="00254FCB" w:rsidRDefault="002639A8" w:rsidP="002639A8">
            <w:pPr>
              <w:tabs>
                <w:tab w:val="left" w:pos="8222"/>
              </w:tabs>
              <w:spacing w:line="240" w:lineRule="atLeast"/>
              <w:ind w:left="142"/>
              <w:jc w:val="both"/>
              <w:rPr>
                <w:rFonts w:ascii="Arial" w:hAnsi="Arial" w:cs="Arial"/>
                <w:sz w:val="18"/>
                <w:szCs w:val="18"/>
                <w:lang w:val="eu-ES" w:eastAsia="en-US"/>
              </w:rPr>
            </w:pPr>
          </w:p>
          <w:p w14:paraId="73BFFCF0" w14:textId="34664B96" w:rsidR="00F034C3" w:rsidRPr="00923476" w:rsidRDefault="007A0697" w:rsidP="002639A8">
            <w:pPr>
              <w:tabs>
                <w:tab w:val="left" w:pos="8222"/>
              </w:tabs>
              <w:spacing w:line="240" w:lineRule="atLeast"/>
              <w:ind w:left="142"/>
              <w:jc w:val="both"/>
              <w:rPr>
                <w:rFonts w:ascii="Arial" w:hAnsi="Arial" w:cs="Arial"/>
                <w:sz w:val="18"/>
                <w:szCs w:val="18"/>
                <w:lang w:val="eu-ES" w:eastAsia="en-US"/>
              </w:rPr>
            </w:pPr>
            <w:r w:rsidRPr="00923476">
              <w:rPr>
                <w:rFonts w:ascii="Arial" w:hAnsi="Arial" w:cs="Arial"/>
                <w:sz w:val="18"/>
                <w:szCs w:val="18"/>
                <w:lang w:val="eu-ES" w:eastAsia="en-US"/>
              </w:rPr>
              <w:t>Egiaztatu behar da, kontratu honen xede berdina edo antzekoa duen lanak egin direla azken bost urteetan, eta horien u</w:t>
            </w:r>
            <w:r w:rsidRPr="00254FCB">
              <w:rPr>
                <w:rFonts w:ascii="Arial" w:hAnsi="Arial" w:cs="Arial"/>
                <w:sz w:val="18"/>
                <w:szCs w:val="18"/>
                <w:lang w:val="eu-ES" w:eastAsia="en-US"/>
              </w:rPr>
              <w:t xml:space="preserve">rteko zenbateko metatua </w:t>
            </w:r>
            <w:r w:rsidR="00AA64FA">
              <w:rPr>
                <w:rFonts w:ascii="Arial" w:hAnsi="Arial" w:cs="Arial"/>
                <w:sz w:val="18"/>
                <w:szCs w:val="18"/>
                <w:lang w:val="eu-ES" w:eastAsia="en-US"/>
              </w:rPr>
              <w:t>22.241,91</w:t>
            </w:r>
            <w:r w:rsidRPr="00923476">
              <w:rPr>
                <w:rFonts w:ascii="Arial" w:hAnsi="Arial" w:cs="Arial"/>
                <w:sz w:val="18"/>
                <w:szCs w:val="18"/>
                <w:lang w:val="eu-ES" w:eastAsia="en-US"/>
              </w:rPr>
              <w:t xml:space="preserve"> eurokoa edo handiagoa izan dela (BEZa barne). Egiaztatzeko aurkeztu behar dira organo eskudunak eman edo </w:t>
            </w:r>
            <w:proofErr w:type="spellStart"/>
            <w:r w:rsidRPr="00923476">
              <w:rPr>
                <w:rFonts w:ascii="Arial" w:hAnsi="Arial" w:cs="Arial"/>
                <w:sz w:val="18"/>
                <w:szCs w:val="18"/>
                <w:lang w:val="eu-ES" w:eastAsia="en-US"/>
              </w:rPr>
              <w:t>bisatutako</w:t>
            </w:r>
            <w:proofErr w:type="spellEnd"/>
            <w:r w:rsidRPr="00923476">
              <w:rPr>
                <w:rFonts w:ascii="Arial" w:hAnsi="Arial" w:cs="Arial"/>
                <w:sz w:val="18"/>
                <w:szCs w:val="18"/>
                <w:lang w:val="eu-ES" w:eastAsia="en-US"/>
              </w:rPr>
              <w:t xml:space="preserve"> ziurtagiriak, hartzailea sektore publikoko erakunde bat denean; aldiz, hartzailea subjektu pribatua denean, subjektu pribatuak emandako ziurtagiria, edo ziurtagiri hori izan ezean, enpresariaren beraren adierazpena. </w:t>
            </w:r>
          </w:p>
          <w:p w14:paraId="27576A71" w14:textId="77777777" w:rsidR="00F016B7" w:rsidRPr="00923476" w:rsidRDefault="00F016B7" w:rsidP="002639A8">
            <w:pPr>
              <w:tabs>
                <w:tab w:val="left" w:pos="8222"/>
              </w:tabs>
              <w:spacing w:line="240" w:lineRule="atLeast"/>
              <w:ind w:left="142"/>
              <w:jc w:val="both"/>
              <w:rPr>
                <w:rFonts w:ascii="Arial" w:hAnsi="Arial" w:cs="Arial"/>
                <w:sz w:val="18"/>
                <w:szCs w:val="18"/>
                <w:lang w:val="eu-ES" w:eastAsia="en-US"/>
              </w:rPr>
            </w:pPr>
          </w:p>
          <w:p w14:paraId="5F9B3037" w14:textId="77777777" w:rsidR="00F016B7" w:rsidRPr="00923476" w:rsidRDefault="007A0697" w:rsidP="002639A8">
            <w:pPr>
              <w:tabs>
                <w:tab w:val="left" w:pos="8222"/>
              </w:tabs>
              <w:spacing w:line="240" w:lineRule="atLeast"/>
              <w:ind w:left="142"/>
              <w:jc w:val="both"/>
              <w:rPr>
                <w:rFonts w:ascii="Arial" w:hAnsi="Arial" w:cs="Arial"/>
                <w:sz w:val="18"/>
                <w:szCs w:val="18"/>
                <w:lang w:val="eu-ES" w:eastAsia="en-US"/>
              </w:rPr>
            </w:pPr>
            <w:r w:rsidRPr="00923476">
              <w:rPr>
                <w:rFonts w:ascii="Arial" w:hAnsi="Arial" w:cs="Arial"/>
                <w:sz w:val="18"/>
                <w:szCs w:val="18"/>
                <w:lang w:val="eu-ES" w:eastAsia="en-US"/>
              </w:rPr>
              <w:t>Kontratista enpresa sortu berria denean, hau da, bost urte baino gutxiago dituenean, kaudimen teknikoa Sektore Publikoko Kontratuei buruzko 9/2017 Legearen 90.1 artikuluaren e) letran aipatzen den bitartekoaren bidez egiaztatuko du (gutxienez, kontratua gauzatzeko ardura duenak unibertsitateko prestakuntza edo baliokidea izan beharko du).</w:t>
            </w:r>
          </w:p>
          <w:p w14:paraId="5F958C8A" w14:textId="77777777" w:rsidR="008F2A0F" w:rsidRPr="00923476" w:rsidRDefault="008F2A0F" w:rsidP="009758EC">
            <w:pPr>
              <w:tabs>
                <w:tab w:val="left" w:pos="8222"/>
              </w:tabs>
              <w:ind w:left="142" w:right="141"/>
              <w:jc w:val="both"/>
              <w:rPr>
                <w:rFonts w:ascii="Arial" w:hAnsi="Arial" w:cs="Arial"/>
                <w:sz w:val="18"/>
                <w:szCs w:val="18"/>
                <w:lang w:val="eu-ES" w:eastAsia="en-US"/>
              </w:rPr>
            </w:pPr>
          </w:p>
        </w:tc>
      </w:tr>
      <w:tr w:rsidR="00654F18" w:rsidRPr="00923476" w14:paraId="2012AF7A" w14:textId="77777777" w:rsidTr="002639A8">
        <w:trPr>
          <w:trHeight w:hRule="exact" w:val="397"/>
        </w:trPr>
        <w:tc>
          <w:tcPr>
            <w:tcW w:w="8506" w:type="dxa"/>
            <w:gridSpan w:val="11"/>
            <w:tcBorders>
              <w:top w:val="single" w:sz="4" w:space="0" w:color="auto"/>
              <w:left w:val="single" w:sz="4" w:space="0" w:color="000000"/>
              <w:right w:val="single" w:sz="4" w:space="0" w:color="000000"/>
            </w:tcBorders>
            <w:shd w:val="clear" w:color="auto" w:fill="FFFFFF"/>
            <w:vAlign w:val="center"/>
          </w:tcPr>
          <w:p w14:paraId="5A8449DE" w14:textId="77777777" w:rsidR="00F034C3" w:rsidRPr="00923476" w:rsidRDefault="007A0697" w:rsidP="00A85D54">
            <w:pPr>
              <w:tabs>
                <w:tab w:val="left" w:pos="8222"/>
              </w:tabs>
              <w:spacing w:line="240" w:lineRule="atLeast"/>
              <w:ind w:left="142"/>
              <w:jc w:val="both"/>
              <w:rPr>
                <w:rFonts w:ascii="Arial" w:hAnsi="Arial" w:cs="Arial"/>
                <w:sz w:val="18"/>
                <w:szCs w:val="18"/>
                <w:lang w:eastAsia="en-US"/>
              </w:rPr>
            </w:pPr>
            <w:r w:rsidRPr="00923476">
              <w:rPr>
                <w:rFonts w:ascii="Arial" w:hAnsi="Arial" w:cs="Arial"/>
                <w:b/>
                <w:sz w:val="18"/>
                <w:szCs w:val="18"/>
                <w:lang w:eastAsia="en-US"/>
              </w:rPr>
              <w:t xml:space="preserve">4) </w:t>
            </w:r>
            <w:r w:rsidRPr="00923476">
              <w:rPr>
                <w:rFonts w:ascii="Arial" w:hAnsi="Arial" w:cs="Arial"/>
                <w:b/>
                <w:sz w:val="18"/>
                <w:szCs w:val="18"/>
                <w:lang w:val="eu-ES"/>
              </w:rPr>
              <w:t>SAILKAPENA:</w:t>
            </w:r>
          </w:p>
        </w:tc>
      </w:tr>
      <w:tr w:rsidR="00654F18" w:rsidRPr="00923476" w14:paraId="1E6F6187" w14:textId="77777777"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14:paraId="07E2AF65" w14:textId="77777777" w:rsidR="00F034C3" w:rsidRPr="00923476" w:rsidRDefault="007A0697" w:rsidP="00F034C3">
            <w:pPr>
              <w:spacing w:line="240" w:lineRule="atLeast"/>
              <w:ind w:left="181"/>
              <w:jc w:val="both"/>
              <w:rPr>
                <w:rFonts w:ascii="Arial" w:hAnsi="Arial" w:cs="Arial"/>
                <w:sz w:val="18"/>
                <w:szCs w:val="18"/>
                <w:lang w:eastAsia="en-US"/>
              </w:rPr>
            </w:pPr>
            <w:r w:rsidRPr="00923476">
              <w:rPr>
                <w:rFonts w:ascii="Arial" w:hAnsi="Arial" w:cs="Arial"/>
                <w:sz w:val="18"/>
                <w:szCs w:val="18"/>
                <w:lang w:val="eu-ES"/>
              </w:rPr>
              <w:t>Lizitatzaileak sailkapena ere erabili ahal izango du bere kaudimena egiaztatzeko:</w:t>
            </w:r>
          </w:p>
        </w:tc>
      </w:tr>
      <w:tr w:rsidR="00654F18" w:rsidRPr="00923476" w14:paraId="4AC92CC7" w14:textId="77777777"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14:paraId="31FD357C" w14:textId="77777777" w:rsidR="00F034C3" w:rsidRPr="00923476" w:rsidRDefault="00F034C3" w:rsidP="00F034C3">
            <w:pPr>
              <w:spacing w:line="240" w:lineRule="atLeast"/>
              <w:ind w:left="181"/>
              <w:rPr>
                <w:rFonts w:ascii="Arial" w:hAnsi="Arial" w:cs="Arial"/>
                <w:sz w:val="18"/>
                <w:szCs w:val="18"/>
                <w:lang w:eastAsia="en-US"/>
              </w:rPr>
            </w:pPr>
          </w:p>
        </w:tc>
        <w:tc>
          <w:tcPr>
            <w:tcW w:w="645" w:type="dxa"/>
            <w:gridSpan w:val="3"/>
            <w:tcBorders>
              <w:top w:val="nil"/>
              <w:left w:val="nil"/>
              <w:bottom w:val="nil"/>
              <w:right w:val="single" w:sz="8" w:space="0" w:color="auto"/>
            </w:tcBorders>
            <w:shd w:val="clear" w:color="auto" w:fill="FFFFFF"/>
            <w:vAlign w:val="center"/>
          </w:tcPr>
          <w:p w14:paraId="59F9ADC9" w14:textId="77777777" w:rsidR="00F034C3"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5A8CECC2" w14:textId="77777777" w:rsidR="00F034C3" w:rsidRPr="00923476" w:rsidRDefault="00F034C3" w:rsidP="00F034C3">
            <w:pPr>
              <w:spacing w:line="240" w:lineRule="atLeast"/>
              <w:jc w:val="both"/>
              <w:rPr>
                <w:rFonts w:ascii="Arial" w:hAnsi="Arial" w:cs="Arial"/>
                <w:sz w:val="18"/>
                <w:szCs w:val="18"/>
                <w:lang w:eastAsia="en-US"/>
              </w:rPr>
            </w:pPr>
          </w:p>
        </w:tc>
        <w:tc>
          <w:tcPr>
            <w:tcW w:w="733" w:type="dxa"/>
            <w:tcBorders>
              <w:top w:val="nil"/>
              <w:left w:val="single" w:sz="8" w:space="0" w:color="auto"/>
              <w:bottom w:val="nil"/>
              <w:right w:val="single" w:sz="8" w:space="0" w:color="auto"/>
            </w:tcBorders>
            <w:shd w:val="clear" w:color="auto" w:fill="FFFFFF"/>
            <w:vAlign w:val="center"/>
          </w:tcPr>
          <w:p w14:paraId="6B63A82A" w14:textId="77777777" w:rsidR="00F034C3"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9373D5B" w14:textId="77777777" w:rsidR="00F034C3" w:rsidRPr="00923476" w:rsidRDefault="007A0697" w:rsidP="00F034C3">
            <w:pPr>
              <w:spacing w:line="240" w:lineRule="atLeast"/>
              <w:jc w:val="both"/>
              <w:rPr>
                <w:rFonts w:ascii="Arial" w:hAnsi="Arial" w:cs="Arial"/>
                <w:sz w:val="18"/>
                <w:szCs w:val="18"/>
                <w:lang w:eastAsia="en-US"/>
              </w:rPr>
            </w:pPr>
            <w:r w:rsidRPr="00923476">
              <w:rPr>
                <w:rFonts w:ascii="Arial" w:hAnsi="Arial" w:cs="Arial"/>
                <w:sz w:val="18"/>
                <w:szCs w:val="18"/>
                <w:lang w:eastAsia="en-US"/>
              </w:rPr>
              <w:t>X</w:t>
            </w:r>
          </w:p>
        </w:tc>
        <w:tc>
          <w:tcPr>
            <w:tcW w:w="4838" w:type="dxa"/>
            <w:tcBorders>
              <w:top w:val="nil"/>
              <w:left w:val="single" w:sz="8" w:space="0" w:color="auto"/>
              <w:bottom w:val="nil"/>
            </w:tcBorders>
            <w:shd w:val="clear" w:color="auto" w:fill="FFFFFF"/>
            <w:vAlign w:val="center"/>
          </w:tcPr>
          <w:p w14:paraId="41609232" w14:textId="77777777" w:rsidR="00F034C3" w:rsidRDefault="00F034C3" w:rsidP="00F034C3">
            <w:pPr>
              <w:spacing w:line="240" w:lineRule="atLeast"/>
              <w:jc w:val="both"/>
              <w:rPr>
                <w:rFonts w:ascii="Arial" w:hAnsi="Arial" w:cs="Arial"/>
                <w:sz w:val="18"/>
                <w:szCs w:val="18"/>
                <w:lang w:eastAsia="en-US"/>
              </w:rPr>
            </w:pPr>
          </w:p>
          <w:p w14:paraId="0739ADB2" w14:textId="3F0F19E1" w:rsidR="00254FCB" w:rsidRPr="00923476" w:rsidRDefault="00254FCB" w:rsidP="00F034C3">
            <w:pPr>
              <w:spacing w:line="240" w:lineRule="atLeast"/>
              <w:jc w:val="both"/>
              <w:rPr>
                <w:rFonts w:ascii="Arial" w:hAnsi="Arial" w:cs="Arial"/>
                <w:sz w:val="18"/>
                <w:szCs w:val="18"/>
                <w:lang w:eastAsia="en-US"/>
              </w:rPr>
            </w:pPr>
          </w:p>
        </w:tc>
      </w:tr>
      <w:tr w:rsidR="00654F18" w:rsidRPr="00923476" w14:paraId="79C37C47" w14:textId="77777777" w:rsidTr="00254F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05"/>
        </w:trPr>
        <w:tc>
          <w:tcPr>
            <w:tcW w:w="8506" w:type="dxa"/>
            <w:gridSpan w:val="11"/>
            <w:tcBorders>
              <w:top w:val="nil"/>
              <w:bottom w:val="nil"/>
            </w:tcBorders>
            <w:shd w:val="clear" w:color="auto" w:fill="FFFFFF"/>
            <w:vAlign w:val="center"/>
          </w:tcPr>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654F18" w:rsidRPr="00923476" w14:paraId="756EA134" w14:textId="77777777" w:rsidTr="00F016B7">
              <w:trPr>
                <w:trHeight w:hRule="exac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C7A117" w14:textId="77777777" w:rsidR="00835FCE" w:rsidRPr="00923476" w:rsidRDefault="007A0697" w:rsidP="00835FCE">
                  <w:pPr>
                    <w:spacing w:after="60" w:line="240" w:lineRule="atLeast"/>
                    <w:jc w:val="center"/>
                    <w:rPr>
                      <w:rFonts w:ascii="Arial" w:hAnsi="Arial" w:cs="Arial"/>
                      <w:b/>
                      <w:sz w:val="18"/>
                      <w:szCs w:val="18"/>
                    </w:rPr>
                  </w:pPr>
                  <w:r w:rsidRPr="00923476">
                    <w:rPr>
                      <w:rFonts w:ascii="Arial" w:hAnsi="Arial" w:cs="Arial"/>
                      <w:b/>
                      <w:sz w:val="18"/>
                      <w:szCs w:val="18"/>
                    </w:rPr>
                    <w:t>TALDEA</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14:paraId="5F7BBE2E" w14:textId="77777777" w:rsidR="00835FCE" w:rsidRPr="00923476" w:rsidRDefault="007A0697" w:rsidP="00835FCE">
                  <w:pPr>
                    <w:spacing w:after="60" w:line="240" w:lineRule="atLeast"/>
                    <w:jc w:val="center"/>
                    <w:rPr>
                      <w:rFonts w:ascii="Arial" w:hAnsi="Arial" w:cs="Arial"/>
                      <w:b/>
                      <w:sz w:val="18"/>
                      <w:szCs w:val="18"/>
                    </w:rPr>
                  </w:pPr>
                  <w:r w:rsidRPr="00923476">
                    <w:rPr>
                      <w:rFonts w:ascii="Arial" w:hAnsi="Arial" w:cs="Arial"/>
                      <w:b/>
                      <w:sz w:val="18"/>
                      <w:szCs w:val="18"/>
                    </w:rPr>
                    <w:t>AZPITALDEA</w:t>
                  </w:r>
                </w:p>
              </w:tc>
              <w:tc>
                <w:tcPr>
                  <w:tcW w:w="2568" w:type="dxa"/>
                  <w:tcBorders>
                    <w:top w:val="single" w:sz="4" w:space="0" w:color="auto"/>
                    <w:left w:val="single" w:sz="4" w:space="0" w:color="auto"/>
                    <w:right w:val="single" w:sz="4" w:space="0" w:color="auto"/>
                  </w:tcBorders>
                  <w:shd w:val="clear" w:color="auto" w:fill="auto"/>
                  <w:vAlign w:val="center"/>
                </w:tcPr>
                <w:p w14:paraId="293BC7D9" w14:textId="77777777" w:rsidR="00835FCE" w:rsidRPr="00923476" w:rsidRDefault="007A0697" w:rsidP="00835FCE">
                  <w:pPr>
                    <w:spacing w:after="60" w:line="240" w:lineRule="atLeast"/>
                    <w:jc w:val="center"/>
                    <w:rPr>
                      <w:rFonts w:ascii="Arial" w:hAnsi="Arial" w:cs="Arial"/>
                      <w:b/>
                      <w:sz w:val="18"/>
                      <w:szCs w:val="18"/>
                    </w:rPr>
                  </w:pPr>
                  <w:r w:rsidRPr="00923476">
                    <w:rPr>
                      <w:rFonts w:ascii="Arial" w:hAnsi="Arial" w:cs="Arial"/>
                      <w:b/>
                      <w:sz w:val="18"/>
                      <w:szCs w:val="18"/>
                    </w:rPr>
                    <w:t>KATEGORIA</w:t>
                  </w:r>
                </w:p>
              </w:tc>
            </w:tr>
            <w:tr w:rsidR="00654F18" w:rsidRPr="00923476" w14:paraId="32B86151" w14:textId="77777777" w:rsidTr="00F016B7">
              <w:trPr>
                <w:trHeigh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02B2BC5" w14:textId="77777777" w:rsidR="00835FCE" w:rsidRPr="00923476" w:rsidRDefault="00835FCE" w:rsidP="00835FCE">
                  <w:pPr>
                    <w:spacing w:before="120" w:after="120" w:line="200" w:lineRule="exact"/>
                    <w:jc w:val="center"/>
                    <w:rPr>
                      <w:rFonts w:ascii="Arial" w:hAnsi="Arial" w:cs="Arial"/>
                      <w:sz w:val="18"/>
                      <w:szCs w:val="18"/>
                    </w:rPr>
                  </w:pPr>
                </w:p>
              </w:tc>
              <w:tc>
                <w:tcPr>
                  <w:tcW w:w="2568" w:type="dxa"/>
                  <w:tcBorders>
                    <w:top w:val="single" w:sz="4" w:space="0" w:color="auto"/>
                    <w:left w:val="single" w:sz="4" w:space="0" w:color="auto"/>
                    <w:bottom w:val="single" w:sz="4" w:space="0" w:color="auto"/>
                    <w:right w:val="nil"/>
                  </w:tcBorders>
                  <w:shd w:val="clear" w:color="auto" w:fill="auto"/>
                  <w:vAlign w:val="center"/>
                </w:tcPr>
                <w:p w14:paraId="033B035B" w14:textId="77777777" w:rsidR="00835FCE" w:rsidRPr="00923476" w:rsidRDefault="00835FCE" w:rsidP="00835FCE">
                  <w:pPr>
                    <w:spacing w:before="120" w:after="120" w:line="200" w:lineRule="exact"/>
                    <w:jc w:val="center"/>
                    <w:rPr>
                      <w:rFonts w:ascii="Arial" w:hAnsi="Arial" w:cs="Arial"/>
                      <w:sz w:val="18"/>
                      <w:szCs w:val="18"/>
                    </w:rPr>
                  </w:pP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14:paraId="09FC64EC" w14:textId="77777777" w:rsidR="00835FCE" w:rsidRPr="00923476" w:rsidRDefault="00835FCE" w:rsidP="00835FCE">
                  <w:pPr>
                    <w:spacing w:before="120" w:after="120" w:line="200" w:lineRule="exact"/>
                    <w:jc w:val="center"/>
                    <w:rPr>
                      <w:rFonts w:ascii="Arial" w:hAnsi="Arial" w:cs="Arial"/>
                      <w:sz w:val="18"/>
                      <w:szCs w:val="18"/>
                    </w:rPr>
                  </w:pPr>
                </w:p>
              </w:tc>
            </w:tr>
          </w:tbl>
          <w:p w14:paraId="667A3801" w14:textId="77777777" w:rsidR="00F034C3" w:rsidRPr="00923476" w:rsidRDefault="00F034C3" w:rsidP="00F034C3">
            <w:pPr>
              <w:spacing w:line="240" w:lineRule="atLeast"/>
              <w:jc w:val="both"/>
              <w:rPr>
                <w:rFonts w:ascii="Arial" w:hAnsi="Arial" w:cs="Arial"/>
                <w:sz w:val="18"/>
                <w:szCs w:val="18"/>
                <w:lang w:eastAsia="en-US"/>
              </w:rPr>
            </w:pPr>
          </w:p>
        </w:tc>
      </w:tr>
      <w:tr w:rsidR="00654F18" w:rsidRPr="00923476" w14:paraId="37844D35" w14:textId="77777777" w:rsidTr="009758EC">
        <w:trPr>
          <w:trHeight w:val="567"/>
        </w:trPr>
        <w:tc>
          <w:tcPr>
            <w:tcW w:w="8506" w:type="dxa"/>
            <w:gridSpan w:val="11"/>
            <w:tcBorders>
              <w:left w:val="single" w:sz="4" w:space="0" w:color="000000"/>
              <w:right w:val="single" w:sz="4" w:space="0" w:color="000000"/>
            </w:tcBorders>
            <w:shd w:val="clear" w:color="auto" w:fill="FFFFFF"/>
          </w:tcPr>
          <w:p w14:paraId="5B83A654" w14:textId="77777777" w:rsidR="002D7266" w:rsidRPr="00923476" w:rsidRDefault="002D7266" w:rsidP="00BC100D">
            <w:pPr>
              <w:tabs>
                <w:tab w:val="left" w:pos="8222"/>
              </w:tabs>
              <w:jc w:val="both"/>
              <w:rPr>
                <w:rFonts w:ascii="Arial" w:hAnsi="Arial" w:cs="Arial"/>
                <w:sz w:val="18"/>
                <w:szCs w:val="18"/>
                <w:lang w:val="eu-ES" w:eastAsia="en-US"/>
              </w:rPr>
            </w:pPr>
          </w:p>
          <w:p w14:paraId="6490CC24" w14:textId="77777777" w:rsidR="008F2A0F" w:rsidRPr="00923476" w:rsidRDefault="007A0697" w:rsidP="00BC100D">
            <w:pPr>
              <w:tabs>
                <w:tab w:val="left" w:pos="8222"/>
              </w:tabs>
              <w:jc w:val="both"/>
              <w:rPr>
                <w:rFonts w:ascii="Arial" w:hAnsi="Arial" w:cs="Arial"/>
                <w:sz w:val="18"/>
                <w:szCs w:val="18"/>
                <w:lang w:val="eu-ES" w:eastAsia="en-US"/>
              </w:rPr>
            </w:pPr>
            <w:r w:rsidRPr="00923476">
              <w:rPr>
                <w:rFonts w:ascii="Arial" w:hAnsi="Arial" w:cs="Arial"/>
                <w:b/>
                <w:sz w:val="18"/>
                <w:szCs w:val="18"/>
                <w:lang w:val="eu-ES" w:eastAsia="en-US"/>
              </w:rPr>
              <w:t>5) INGURUMEN KUDEAKETARAKO ETA KALITATEAREN KUDEAKETARAKO ARAUAK BETETZEN DIRELAKO EGIAZTAPENA</w:t>
            </w:r>
          </w:p>
          <w:p w14:paraId="21F462F0" w14:textId="77777777" w:rsidR="008F2A0F" w:rsidRPr="00923476" w:rsidRDefault="008F2A0F" w:rsidP="009758EC">
            <w:pPr>
              <w:tabs>
                <w:tab w:val="left" w:pos="8222"/>
              </w:tabs>
              <w:ind w:left="284"/>
              <w:jc w:val="both"/>
              <w:rPr>
                <w:rFonts w:ascii="Arial" w:hAnsi="Arial" w:cs="Arial"/>
                <w:b/>
                <w:sz w:val="18"/>
                <w:szCs w:val="18"/>
                <w:lang w:val="eu-ES" w:eastAsia="en-US"/>
              </w:rPr>
            </w:pPr>
          </w:p>
        </w:tc>
      </w:tr>
      <w:tr w:rsidR="00654F18" w:rsidRPr="00923476" w14:paraId="34F546A9" w14:textId="77777777"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6992B0AF" w14:textId="77777777" w:rsidR="008F2A0F" w:rsidRPr="00923476" w:rsidRDefault="008F2A0F" w:rsidP="009758EC">
            <w:pPr>
              <w:jc w:val="both"/>
              <w:rPr>
                <w:rFonts w:ascii="Arial" w:hAnsi="Arial" w:cs="Arial"/>
                <w:sz w:val="18"/>
                <w:szCs w:val="18"/>
                <w:lang w:val="eu-ES" w:eastAsia="en-US"/>
              </w:rPr>
            </w:pPr>
          </w:p>
        </w:tc>
        <w:tc>
          <w:tcPr>
            <w:tcW w:w="585" w:type="dxa"/>
            <w:tcBorders>
              <w:top w:val="nil"/>
              <w:left w:val="nil"/>
              <w:bottom w:val="nil"/>
              <w:right w:val="single" w:sz="8" w:space="0" w:color="auto"/>
            </w:tcBorders>
            <w:shd w:val="clear" w:color="auto" w:fill="FFFFFF"/>
            <w:vAlign w:val="center"/>
          </w:tcPr>
          <w:p w14:paraId="3B911FE3" w14:textId="77777777" w:rsidR="008F2A0F" w:rsidRPr="00923476" w:rsidRDefault="007A0697" w:rsidP="00EA12EB">
            <w:pPr>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9811A09" w14:textId="77777777" w:rsidR="008F2A0F" w:rsidRPr="00923476" w:rsidRDefault="008F2A0F" w:rsidP="009758EC">
            <w:pPr>
              <w:jc w:val="both"/>
              <w:rPr>
                <w:rFonts w:ascii="Arial" w:hAnsi="Arial" w:cs="Arial"/>
                <w:sz w:val="18"/>
                <w:szCs w:val="18"/>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14:paraId="78D0AB8D"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85229B8" w14:textId="77777777" w:rsidR="008F2A0F" w:rsidRPr="00923476" w:rsidRDefault="007A0697" w:rsidP="009758EC">
            <w:pPr>
              <w:jc w:val="both"/>
              <w:rPr>
                <w:rFonts w:ascii="Arial" w:hAnsi="Arial" w:cs="Arial"/>
                <w:sz w:val="18"/>
                <w:szCs w:val="18"/>
                <w:lang w:val="eu-ES" w:eastAsia="en-US"/>
              </w:rPr>
            </w:pPr>
            <w:r w:rsidRPr="00923476">
              <w:rPr>
                <w:rFonts w:ascii="Arial" w:hAnsi="Arial" w:cs="Arial"/>
                <w:sz w:val="18"/>
                <w:szCs w:val="18"/>
                <w:lang w:val="eu-ES" w:eastAsia="en-US"/>
              </w:rPr>
              <w:t>X</w:t>
            </w:r>
          </w:p>
        </w:tc>
        <w:tc>
          <w:tcPr>
            <w:tcW w:w="6332" w:type="dxa"/>
            <w:gridSpan w:val="5"/>
            <w:tcBorders>
              <w:top w:val="nil"/>
              <w:left w:val="single" w:sz="8" w:space="0" w:color="auto"/>
              <w:bottom w:val="nil"/>
            </w:tcBorders>
            <w:shd w:val="clear" w:color="auto" w:fill="FFFFFF"/>
            <w:vAlign w:val="center"/>
          </w:tcPr>
          <w:p w14:paraId="03176E76" w14:textId="77777777" w:rsidR="008F2A0F" w:rsidRPr="00923476" w:rsidRDefault="008F2A0F" w:rsidP="009758EC">
            <w:pPr>
              <w:jc w:val="both"/>
              <w:rPr>
                <w:rFonts w:ascii="Arial" w:hAnsi="Arial" w:cs="Arial"/>
                <w:sz w:val="18"/>
                <w:szCs w:val="18"/>
                <w:lang w:val="eu-ES" w:eastAsia="en-US"/>
              </w:rPr>
            </w:pPr>
          </w:p>
        </w:tc>
      </w:tr>
      <w:tr w:rsidR="00654F18" w:rsidRPr="00923476" w14:paraId="759D3DC3" w14:textId="77777777"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40A4982A" w14:textId="77777777" w:rsidR="008F2A0F" w:rsidRPr="00923476" w:rsidRDefault="007A0697" w:rsidP="009758EC">
            <w:pPr>
              <w:spacing w:before="60"/>
              <w:ind w:left="181"/>
              <w:jc w:val="both"/>
              <w:rPr>
                <w:rFonts w:ascii="Arial" w:hAnsi="Arial" w:cs="Arial"/>
                <w:sz w:val="18"/>
                <w:szCs w:val="18"/>
                <w:lang w:val="eu-ES" w:eastAsia="en-US"/>
              </w:rPr>
            </w:pPr>
            <w:r w:rsidRPr="00923476">
              <w:rPr>
                <w:rFonts w:ascii="Arial" w:hAnsi="Arial" w:cs="Arial"/>
                <w:sz w:val="18"/>
                <w:szCs w:val="18"/>
                <w:lang w:val="eu-ES" w:eastAsia="en-US"/>
              </w:rPr>
              <w:t>Lizitatzaileak ondoko ziurtagiri hauek aurkeztu beharko ditu:</w:t>
            </w:r>
          </w:p>
          <w:p w14:paraId="056E5AC7" w14:textId="77777777" w:rsidR="008F2A0F" w:rsidRPr="00923476" w:rsidRDefault="008F2A0F" w:rsidP="009758EC">
            <w:pPr>
              <w:jc w:val="both"/>
              <w:rPr>
                <w:rFonts w:ascii="Arial" w:hAnsi="Arial" w:cs="Arial"/>
                <w:sz w:val="18"/>
                <w:szCs w:val="18"/>
                <w:lang w:val="eu-ES" w:eastAsia="en-US"/>
              </w:rPr>
            </w:pPr>
          </w:p>
        </w:tc>
      </w:tr>
    </w:tbl>
    <w:p w14:paraId="2C5747E5" w14:textId="77777777" w:rsidR="008F2A0F" w:rsidRPr="00923476" w:rsidRDefault="008F2A0F" w:rsidP="009758EC">
      <w:pPr>
        <w:jc w:val="both"/>
        <w:rPr>
          <w:rFonts w:ascii="Arial" w:hAnsi="Arial" w:cs="Arial"/>
          <w:b/>
          <w:sz w:val="18"/>
          <w:szCs w:val="18"/>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2"/>
        <w:gridCol w:w="332"/>
        <w:gridCol w:w="6314"/>
      </w:tblGrid>
      <w:tr w:rsidR="00654F18" w:rsidRPr="00923476" w14:paraId="310F0A69" w14:textId="77777777" w:rsidTr="009758EC">
        <w:trPr>
          <w:trHeight w:hRule="exact" w:val="340"/>
        </w:trPr>
        <w:tc>
          <w:tcPr>
            <w:tcW w:w="8506" w:type="dxa"/>
            <w:gridSpan w:val="6"/>
            <w:vAlign w:val="center"/>
          </w:tcPr>
          <w:p w14:paraId="2B6DDEF4" w14:textId="77777777" w:rsidR="008F2A0F" w:rsidRPr="00923476" w:rsidRDefault="007A0697" w:rsidP="009758EC">
            <w:pPr>
              <w:jc w:val="both"/>
              <w:rPr>
                <w:rFonts w:ascii="Arial" w:hAnsi="Arial" w:cs="Arial"/>
                <w:b/>
                <w:sz w:val="18"/>
                <w:szCs w:val="18"/>
                <w:lang w:val="eu-ES"/>
              </w:rPr>
            </w:pPr>
            <w:bookmarkStart w:id="15" w:name="CC_15"/>
            <w:r w:rsidRPr="00923476">
              <w:rPr>
                <w:rFonts w:ascii="Arial" w:hAnsi="Arial" w:cs="Arial"/>
                <w:b/>
                <w:sz w:val="18"/>
                <w:szCs w:val="18"/>
                <w:lang w:val="eu-ES" w:eastAsia="en-US"/>
              </w:rPr>
              <w:t xml:space="preserve">15.- </w:t>
            </w:r>
            <w:bookmarkEnd w:id="15"/>
            <w:r w:rsidRPr="00923476">
              <w:rPr>
                <w:rFonts w:ascii="Arial" w:hAnsi="Arial" w:cs="Arial"/>
                <w:b/>
                <w:sz w:val="18"/>
                <w:szCs w:val="18"/>
                <w:lang w:val="eu-ES" w:eastAsia="en-US"/>
              </w:rPr>
              <w:t>BITARTEKOAK NAHITAEZ ATXIKITZEKO KONPROMISOA</w:t>
            </w:r>
          </w:p>
        </w:tc>
      </w:tr>
      <w:tr w:rsidR="00654F18" w:rsidRPr="00923476" w14:paraId="4850CB4E" w14:textId="77777777" w:rsidTr="009758EC">
        <w:trPr>
          <w:trHeight w:val="70"/>
        </w:trPr>
        <w:tc>
          <w:tcPr>
            <w:tcW w:w="8506" w:type="dxa"/>
            <w:gridSpan w:val="6"/>
            <w:tcBorders>
              <w:bottom w:val="nil"/>
            </w:tcBorders>
            <w:vAlign w:val="center"/>
          </w:tcPr>
          <w:p w14:paraId="290F3AD5" w14:textId="77777777" w:rsidR="008F2A0F" w:rsidRPr="00923476" w:rsidRDefault="008F2A0F" w:rsidP="009758EC">
            <w:pPr>
              <w:jc w:val="both"/>
              <w:rPr>
                <w:rFonts w:ascii="Arial" w:hAnsi="Arial" w:cs="Arial"/>
                <w:sz w:val="18"/>
                <w:szCs w:val="18"/>
                <w:lang w:val="eu-ES"/>
              </w:rPr>
            </w:pPr>
          </w:p>
        </w:tc>
      </w:tr>
      <w:tr w:rsidR="00654F18" w:rsidRPr="00923476" w14:paraId="1DDF7C29" w14:textId="7777777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14:paraId="5E944594" w14:textId="77777777" w:rsidR="008F2A0F" w:rsidRPr="00923476" w:rsidRDefault="008F2A0F" w:rsidP="009758EC">
            <w:pPr>
              <w:jc w:val="both"/>
              <w:rPr>
                <w:rFonts w:ascii="Arial" w:hAnsi="Arial" w:cs="Arial"/>
                <w:sz w:val="18"/>
                <w:szCs w:val="18"/>
                <w:lang w:val="eu-ES" w:eastAsia="en-US"/>
              </w:rPr>
            </w:pPr>
          </w:p>
        </w:tc>
        <w:tc>
          <w:tcPr>
            <w:tcW w:w="585" w:type="dxa"/>
            <w:tcBorders>
              <w:top w:val="nil"/>
              <w:left w:val="nil"/>
              <w:bottom w:val="nil"/>
              <w:right w:val="single" w:sz="8" w:space="0" w:color="auto"/>
            </w:tcBorders>
            <w:shd w:val="clear" w:color="auto" w:fill="FFFFFF"/>
            <w:vAlign w:val="center"/>
          </w:tcPr>
          <w:p w14:paraId="793E1B39"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EA75F74" w14:textId="30D5709E" w:rsidR="008F2A0F" w:rsidRPr="00923476" w:rsidRDefault="008F2A0F" w:rsidP="009758EC">
            <w:pPr>
              <w:jc w:val="both"/>
              <w:rPr>
                <w:rFonts w:ascii="Arial" w:hAnsi="Arial" w:cs="Arial"/>
                <w:sz w:val="18"/>
                <w:szCs w:val="18"/>
                <w:lang w:val="eu-ES" w:eastAsia="en-US"/>
              </w:rPr>
            </w:pPr>
          </w:p>
        </w:tc>
        <w:tc>
          <w:tcPr>
            <w:tcW w:w="723" w:type="dxa"/>
            <w:tcBorders>
              <w:top w:val="nil"/>
              <w:left w:val="single" w:sz="8" w:space="0" w:color="auto"/>
              <w:bottom w:val="nil"/>
              <w:right w:val="single" w:sz="8" w:space="0" w:color="auto"/>
            </w:tcBorders>
            <w:shd w:val="clear" w:color="auto" w:fill="FFFFFF"/>
            <w:vAlign w:val="center"/>
          </w:tcPr>
          <w:p w14:paraId="5605C7D2" w14:textId="77777777" w:rsidR="008F2A0F"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6CFA599" w14:textId="074E18D2" w:rsidR="008F2A0F" w:rsidRPr="00923476" w:rsidRDefault="00254FCB" w:rsidP="009758EC">
            <w:pPr>
              <w:jc w:val="both"/>
              <w:rPr>
                <w:rFonts w:ascii="Arial" w:hAnsi="Arial" w:cs="Arial"/>
                <w:sz w:val="18"/>
                <w:szCs w:val="18"/>
                <w:lang w:val="eu-ES" w:eastAsia="en-US"/>
              </w:rPr>
            </w:pPr>
            <w:r>
              <w:rPr>
                <w:rFonts w:ascii="Arial" w:hAnsi="Arial" w:cs="Arial"/>
                <w:sz w:val="18"/>
                <w:szCs w:val="18"/>
                <w:lang w:val="eu-ES" w:eastAsia="en-US"/>
              </w:rPr>
              <w:t>X</w:t>
            </w:r>
          </w:p>
        </w:tc>
        <w:tc>
          <w:tcPr>
            <w:tcW w:w="6332" w:type="dxa"/>
            <w:tcBorders>
              <w:top w:val="nil"/>
              <w:left w:val="single" w:sz="8" w:space="0" w:color="auto"/>
              <w:bottom w:val="nil"/>
            </w:tcBorders>
            <w:shd w:val="clear" w:color="auto" w:fill="FFFFFF"/>
            <w:vAlign w:val="center"/>
          </w:tcPr>
          <w:p w14:paraId="57109E0C" w14:textId="77777777" w:rsidR="008F2A0F" w:rsidRPr="00923476" w:rsidRDefault="008F2A0F" w:rsidP="009758EC">
            <w:pPr>
              <w:jc w:val="both"/>
              <w:rPr>
                <w:rFonts w:ascii="Arial" w:hAnsi="Arial" w:cs="Arial"/>
                <w:sz w:val="18"/>
                <w:szCs w:val="18"/>
                <w:lang w:val="eu-ES" w:eastAsia="en-US"/>
              </w:rPr>
            </w:pPr>
          </w:p>
          <w:p w14:paraId="338C066E" w14:textId="77777777" w:rsidR="00040B80" w:rsidRPr="00923476" w:rsidRDefault="00040B80" w:rsidP="009758EC">
            <w:pPr>
              <w:jc w:val="both"/>
              <w:rPr>
                <w:rFonts w:ascii="Arial" w:hAnsi="Arial" w:cs="Arial"/>
                <w:sz w:val="18"/>
                <w:szCs w:val="18"/>
                <w:lang w:val="eu-ES" w:eastAsia="en-US"/>
              </w:rPr>
            </w:pPr>
          </w:p>
        </w:tc>
      </w:tr>
      <w:tr w:rsidR="00654F18" w:rsidRPr="00923476" w14:paraId="6022A685" w14:textId="77777777" w:rsidTr="00254FCB">
        <w:trPr>
          <w:trHeight w:val="201"/>
        </w:trPr>
        <w:tc>
          <w:tcPr>
            <w:tcW w:w="8506" w:type="dxa"/>
            <w:gridSpan w:val="6"/>
            <w:tcBorders>
              <w:top w:val="nil"/>
            </w:tcBorders>
            <w:vAlign w:val="center"/>
          </w:tcPr>
          <w:p w14:paraId="425F6140" w14:textId="77777777" w:rsidR="002639A8" w:rsidRPr="00923476" w:rsidRDefault="002639A8" w:rsidP="00254FCB">
            <w:pPr>
              <w:jc w:val="both"/>
              <w:rPr>
                <w:rFonts w:ascii="Arial" w:hAnsi="Arial" w:cs="Arial"/>
                <w:sz w:val="18"/>
                <w:szCs w:val="18"/>
                <w:lang w:val="eu-ES"/>
              </w:rPr>
            </w:pPr>
          </w:p>
        </w:tc>
      </w:tr>
    </w:tbl>
    <w:p w14:paraId="2C5B2717" w14:textId="77777777" w:rsidR="00966681" w:rsidRPr="00923476" w:rsidRDefault="00966681" w:rsidP="00966681">
      <w:pPr>
        <w:spacing w:line="240" w:lineRule="atLeast"/>
        <w:jc w:val="both"/>
        <w:rPr>
          <w:rFonts w:ascii="Arial" w:hAnsi="Arial" w:cs="Arial"/>
          <w:b/>
          <w:sz w:val="18"/>
          <w:szCs w:val="18"/>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54F18" w:rsidRPr="00923476" w14:paraId="12B5F593" w14:textId="7777777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FF770FA" w14:textId="77777777" w:rsidR="00966681" w:rsidRPr="00923476" w:rsidRDefault="007A0697" w:rsidP="00296D89">
            <w:pPr>
              <w:spacing w:before="40" w:after="40"/>
              <w:jc w:val="both"/>
              <w:rPr>
                <w:rFonts w:ascii="Arial" w:hAnsi="Arial" w:cs="Arial"/>
                <w:sz w:val="18"/>
                <w:szCs w:val="18"/>
                <w:highlight w:val="yellow"/>
                <w:lang w:eastAsia="en-US"/>
              </w:rPr>
            </w:pPr>
            <w:bookmarkStart w:id="16" w:name="CC_16"/>
            <w:r w:rsidRPr="00923476">
              <w:rPr>
                <w:rFonts w:ascii="Arial" w:hAnsi="Arial" w:cs="Arial"/>
                <w:b/>
                <w:sz w:val="18"/>
                <w:szCs w:val="18"/>
                <w:lang w:eastAsia="en-US"/>
              </w:rPr>
              <w:t xml:space="preserve">16.- </w:t>
            </w:r>
            <w:bookmarkEnd w:id="16"/>
            <w:r w:rsidR="00811903" w:rsidRPr="00923476">
              <w:rPr>
                <w:rFonts w:ascii="Arial" w:hAnsi="Arial" w:cs="Arial"/>
                <w:b/>
                <w:sz w:val="18"/>
                <w:szCs w:val="18"/>
              </w:rPr>
              <w:t xml:space="preserve">DATU PERTSONALAK TRATATZEKO </w:t>
            </w:r>
            <w:r w:rsidR="00296D89" w:rsidRPr="00923476">
              <w:rPr>
                <w:rFonts w:ascii="Arial" w:hAnsi="Arial" w:cs="Arial"/>
                <w:b/>
                <w:sz w:val="18"/>
                <w:szCs w:val="18"/>
              </w:rPr>
              <w:t>ENKARGUA</w:t>
            </w:r>
          </w:p>
        </w:tc>
      </w:tr>
      <w:tr w:rsidR="00654F18" w:rsidRPr="00923476" w14:paraId="6F999EBF" w14:textId="7777777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699AB834" w14:textId="77777777" w:rsidR="00966681" w:rsidRPr="00923476" w:rsidRDefault="00966681" w:rsidP="00296D89">
            <w:pPr>
              <w:jc w:val="both"/>
              <w:rPr>
                <w:rFonts w:ascii="Arial" w:hAnsi="Arial" w:cs="Arial"/>
                <w:sz w:val="18"/>
                <w:szCs w:val="18"/>
              </w:rPr>
            </w:pPr>
          </w:p>
        </w:tc>
      </w:tr>
      <w:tr w:rsidR="00654F18" w:rsidRPr="00923476" w14:paraId="53F2A034" w14:textId="7777777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36BE8E4" w14:textId="77777777" w:rsidR="00966681" w:rsidRPr="00923476" w:rsidRDefault="00966681" w:rsidP="00296D89">
            <w:pPr>
              <w:jc w:val="both"/>
              <w:rPr>
                <w:rFonts w:ascii="Arial" w:hAnsi="Arial" w:cs="Arial"/>
                <w:sz w:val="18"/>
                <w:szCs w:val="18"/>
                <w:lang w:eastAsia="en-US"/>
              </w:rPr>
            </w:pPr>
          </w:p>
        </w:tc>
        <w:tc>
          <w:tcPr>
            <w:tcW w:w="585" w:type="dxa"/>
            <w:tcBorders>
              <w:top w:val="nil"/>
              <w:left w:val="nil"/>
              <w:bottom w:val="nil"/>
              <w:right w:val="single" w:sz="8" w:space="0" w:color="auto"/>
            </w:tcBorders>
            <w:shd w:val="clear" w:color="auto" w:fill="FFFFFF"/>
            <w:vAlign w:val="center"/>
          </w:tcPr>
          <w:p w14:paraId="0DD25510" w14:textId="77777777" w:rsidR="00966681" w:rsidRPr="00923476" w:rsidRDefault="007A0697" w:rsidP="00EA12EB">
            <w:pPr>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915FF62" w14:textId="6F0A49A1" w:rsidR="00966681" w:rsidRPr="00923476" w:rsidRDefault="00254FCB" w:rsidP="00296D89">
            <w:pPr>
              <w:jc w:val="both"/>
              <w:rPr>
                <w:rFonts w:ascii="Arial" w:hAnsi="Arial" w:cs="Arial"/>
                <w:sz w:val="18"/>
                <w:szCs w:val="18"/>
                <w:lang w:eastAsia="en-US"/>
              </w:rPr>
            </w:pPr>
            <w:r>
              <w:rPr>
                <w:rFonts w:ascii="Arial" w:hAnsi="Arial" w:cs="Arial"/>
                <w:sz w:val="18"/>
                <w:szCs w:val="18"/>
                <w:lang w:eastAsia="en-US"/>
              </w:rPr>
              <w:t>X</w:t>
            </w:r>
          </w:p>
        </w:tc>
        <w:tc>
          <w:tcPr>
            <w:tcW w:w="723" w:type="dxa"/>
            <w:tcBorders>
              <w:top w:val="nil"/>
              <w:left w:val="single" w:sz="8" w:space="0" w:color="auto"/>
              <w:bottom w:val="nil"/>
              <w:right w:val="single" w:sz="8" w:space="0" w:color="auto"/>
            </w:tcBorders>
            <w:shd w:val="clear" w:color="auto" w:fill="FFFFFF"/>
            <w:vAlign w:val="center"/>
          </w:tcPr>
          <w:p w14:paraId="3BF331C3" w14:textId="77777777" w:rsidR="00966681" w:rsidRPr="00923476" w:rsidRDefault="007A0697" w:rsidP="00EA12EB">
            <w:pPr>
              <w:ind w:right="57"/>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BC8D38A" w14:textId="78B787DE" w:rsidR="00966681" w:rsidRPr="00923476" w:rsidRDefault="00966681" w:rsidP="00296D89">
            <w:pPr>
              <w:jc w:val="both"/>
              <w:rPr>
                <w:rFonts w:ascii="Arial" w:hAnsi="Arial" w:cs="Arial"/>
                <w:sz w:val="18"/>
                <w:szCs w:val="18"/>
                <w:lang w:eastAsia="en-US"/>
              </w:rPr>
            </w:pPr>
          </w:p>
        </w:tc>
        <w:tc>
          <w:tcPr>
            <w:tcW w:w="6332" w:type="dxa"/>
            <w:tcBorders>
              <w:top w:val="nil"/>
              <w:left w:val="single" w:sz="8" w:space="0" w:color="auto"/>
              <w:bottom w:val="nil"/>
            </w:tcBorders>
            <w:shd w:val="clear" w:color="auto" w:fill="FFFFFF"/>
            <w:vAlign w:val="center"/>
          </w:tcPr>
          <w:p w14:paraId="62683CD5" w14:textId="77777777" w:rsidR="00966681" w:rsidRPr="00923476" w:rsidRDefault="00966681" w:rsidP="00296D89">
            <w:pPr>
              <w:jc w:val="both"/>
              <w:rPr>
                <w:rFonts w:ascii="Arial" w:hAnsi="Arial" w:cs="Arial"/>
                <w:sz w:val="18"/>
                <w:szCs w:val="18"/>
                <w:lang w:eastAsia="en-US"/>
              </w:rPr>
            </w:pPr>
          </w:p>
        </w:tc>
      </w:tr>
      <w:tr w:rsidR="00654F18" w:rsidRPr="00923476" w14:paraId="60247A3F" w14:textId="7777777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55F2914F" w14:textId="074D78AE" w:rsidR="00966681" w:rsidRDefault="00966681" w:rsidP="00254FCB">
            <w:pPr>
              <w:spacing w:before="60"/>
              <w:jc w:val="both"/>
              <w:rPr>
                <w:rFonts w:ascii="Arial" w:hAnsi="Arial" w:cs="Arial"/>
                <w:sz w:val="18"/>
                <w:szCs w:val="18"/>
                <w:lang w:val="eu-ES"/>
              </w:rPr>
            </w:pPr>
          </w:p>
          <w:p w14:paraId="50011B39"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Enpresa esleipendunak hauetan xedatutakoa bete beharko du: 2016/679 Erregelamendua (EB), 2016ko apirilaren 27koa, Europako Parlamentuarena eta Kontseiluarena, datu pertsonalen tratamenduari eta datu horien zirkulazio askeari dagokienez pertsona fisikoak babesteari buruzkoa (95/46/CE Zuzentaraua indargabetzen duena); eta 3/2018 Lege Organikoa, abenduaren 5ekoa, Datu Pertsonalak Babesteari eta eskubide digitalak bermatzeari buruzkoa. </w:t>
            </w:r>
          </w:p>
          <w:p w14:paraId="557E2FA6"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p>
          <w:p w14:paraId="64F6DA41"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Baldin, enpresa kontratistak edo </w:t>
            </w:r>
            <w:proofErr w:type="spellStart"/>
            <w:r w:rsidRPr="00944FD7">
              <w:rPr>
                <w:rFonts w:ascii="Arial" w:hAnsi="Arial" w:cs="Arial"/>
                <w:spacing w:val="-5"/>
                <w:sz w:val="18"/>
                <w:szCs w:val="18"/>
                <w:lang w:val="eu-ES" w:eastAsia="ar-SA"/>
              </w:rPr>
              <w:t>subkontratistak</w:t>
            </w:r>
            <w:proofErr w:type="spellEnd"/>
            <w:r w:rsidRPr="00944FD7">
              <w:rPr>
                <w:rFonts w:ascii="Arial" w:hAnsi="Arial" w:cs="Arial"/>
                <w:spacing w:val="-5"/>
                <w:sz w:val="18"/>
                <w:szCs w:val="18"/>
                <w:lang w:val="eu-ES" w:eastAsia="ar-SA"/>
              </w:rPr>
              <w:t xml:space="preserve">, kontratua dela-eta, datu pertsonalak tratatzen edo eskuratzen baditu, Sektore Publikoko Kontratuen Legeak hogeita bosgarren xedapen gehigarrian xedatutakoa beteko du, bai eta honako arau hauek ere: </w:t>
            </w:r>
          </w:p>
          <w:p w14:paraId="6D1FDF7B"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p>
          <w:p w14:paraId="7ACD52CA"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1. Tratamenduaren arduradunak emandako jarraibideen arabera bakarrik tratatuko ditu datuak kontratistak. </w:t>
            </w:r>
          </w:p>
          <w:p w14:paraId="31EDF8CF"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2. Tratamenduaren xede diren datu pertsonalak hitzarmenaren helburua betetzeko </w:t>
            </w:r>
            <w:proofErr w:type="spellStart"/>
            <w:r w:rsidRPr="00944FD7">
              <w:rPr>
                <w:rFonts w:ascii="Arial" w:hAnsi="Arial" w:cs="Arial"/>
                <w:spacing w:val="-5"/>
                <w:sz w:val="18"/>
                <w:szCs w:val="18"/>
                <w:lang w:val="eu-ES" w:eastAsia="ar-SA"/>
              </w:rPr>
              <w:t>bakarbakarrik</w:t>
            </w:r>
            <w:proofErr w:type="spellEnd"/>
            <w:r w:rsidRPr="00944FD7">
              <w:rPr>
                <w:rFonts w:ascii="Arial" w:hAnsi="Arial" w:cs="Arial"/>
                <w:spacing w:val="-5"/>
                <w:sz w:val="18"/>
                <w:szCs w:val="18"/>
                <w:lang w:val="eu-ES" w:eastAsia="ar-SA"/>
              </w:rPr>
              <w:t xml:space="preserve"> erabiliko dira; ezingo dira, beraz, adierazitako xederako ez beste baterako erabili. </w:t>
            </w:r>
          </w:p>
          <w:p w14:paraId="116EE68F"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3. Kontratu honen ondorioz tratatutako datu pertsonal bat bera ere ez zaie hirugarrenei jakinaraziko. Horrenbestez, kontratistak hitz ematen du datuok edo horiekin sortutako fitxategiak ez dizkiola jakinaraziko, lagako, transferituko edo komunikatuko hirugarren bati, ez ahoz ez idatziz, ez bitarteko elektronikoen bidez, ez paper bidez, ez sarbide informatikoen bidez, ezta ikusteko ere. </w:t>
            </w:r>
          </w:p>
          <w:p w14:paraId="668FA8C1"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4. Datuak isilpean edukitzeko betebeharra dute bai kontratistak bai kontratuaren xede den zerbitzuan esku hartzen duten langile guztiek, Datu Pertsonalen Lege Organikoan aipatzen den bezala. Kontratua bete delako edo suntsitu delako iraungi ondoren ere, betebehar horrek iraun egingo du. </w:t>
            </w:r>
          </w:p>
          <w:p w14:paraId="3049E5C8"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p>
          <w:p w14:paraId="1E00F230"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5. Kontratistak hitz ematen du datuen babesaren arloko indarreko araudian eta Segurtasuneko Eskema Nazionalean eskatutako bitarteko tekniko, administratibo eta antolakuntzakoak hartuko dituela, hitzarmenaren xede den zerbitzua betetzeko behar diren datu pertsonalen segurtasuna bermatzeko: </w:t>
            </w:r>
          </w:p>
          <w:p w14:paraId="2557EEAF"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p>
          <w:p w14:paraId="396C81D9"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a) Horri dagokionez, lanean hasi aurretik, enpresak kontratazio-organoari zerrenda bat emango dio, datu pertsonalak eskuratzeko aukera izango duten langile guztien izenekin, abizenekin, funtzioekin eta lana garatuko duten lekuekin. Kontratua bete bitartean langile berriak sartu edo daudenei baja eman behar bazaie, enpresa esleipendunak zerrenda berri bat entregatuko du, aldaketa gertatu denetik gehienez ere astebeteko epean. Bai enpresa esleipendunak bai zerrenda horietan azaltzen diren langileek formalki hitz eman behar dute, idatziz, tratatutako datuei buruzko sekretu profesionala gordeko dutela. </w:t>
            </w:r>
          </w:p>
          <w:p w14:paraId="12BE263F"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p>
          <w:p w14:paraId="23CDEC25"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b) Esleipendunak baldintza teknikoetan zehazten diren segurtasun-neurriak aplikatuko ditu tratamendu-zentroetan, lokaletan, ekipoetan, sistemetan eta programetan, baldin eta halakorik zehazten bada. </w:t>
            </w:r>
          </w:p>
          <w:p w14:paraId="2DE91631"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p>
          <w:p w14:paraId="62052BF7"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 xml:space="preserve">c) Kontratuaren xede den zerbitzua bukatu ondoren, esleipendunak itzuli edo suntsitu edo ezabatu egingo ditu datu pertsonalak dituzten fitxategi guztiak. Suntsiketa egin ondoren ezinezkoa izango da horiek berreskuratzeko edozein prozesu aplikatzea. Akta bidez egingo da fitxategiak itzultzearen edo suntsitzearen ziurtagiria, eta enpresa esleipendunaren ordezkariak eta lanen zuzendaritza betetzen duen pertsonak sinatuko dute. Aktan zirkunstantzia horiek guztiak jasoko dira. </w:t>
            </w:r>
          </w:p>
          <w:p w14:paraId="7B749E95"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z w:val="18"/>
                <w:szCs w:val="18"/>
                <w:lang w:val="eu-ES" w:eastAsia="eu-ES"/>
              </w:rPr>
            </w:pPr>
          </w:p>
          <w:p w14:paraId="43F4C3FF" w14:textId="77777777" w:rsidR="001C3417" w:rsidRPr="00944FD7" w:rsidRDefault="001C3417" w:rsidP="001C341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jc w:val="both"/>
              <w:rPr>
                <w:rFonts w:ascii="Arial" w:hAnsi="Arial" w:cs="Arial"/>
                <w:spacing w:val="-5"/>
                <w:sz w:val="18"/>
                <w:szCs w:val="18"/>
                <w:lang w:val="eu-ES" w:eastAsia="ar-SA"/>
              </w:rPr>
            </w:pPr>
            <w:r w:rsidRPr="00944FD7">
              <w:rPr>
                <w:rFonts w:ascii="Arial" w:hAnsi="Arial" w:cs="Arial"/>
                <w:spacing w:val="-5"/>
                <w:sz w:val="18"/>
                <w:szCs w:val="18"/>
                <w:lang w:val="eu-ES" w:eastAsia="ar-SA"/>
              </w:rPr>
              <w:t>Enpresa kontratistak edo azpi kontratistak klausula honetan xedatutako betebeharrak ez betetzeagatik, entitate kontratatzailea zigortzen badute ez 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5C10B06F" w14:textId="77777777" w:rsidR="00254FCB" w:rsidRDefault="00254FCB" w:rsidP="00254FCB">
            <w:pPr>
              <w:spacing w:before="60"/>
              <w:jc w:val="both"/>
              <w:rPr>
                <w:rFonts w:ascii="Arial" w:hAnsi="Arial" w:cs="Arial"/>
                <w:sz w:val="18"/>
                <w:szCs w:val="18"/>
                <w:lang w:val="eu-ES"/>
              </w:rPr>
            </w:pPr>
          </w:p>
          <w:p w14:paraId="6C49A3F9" w14:textId="55BD591E" w:rsidR="00254FCB" w:rsidRPr="00923476" w:rsidRDefault="00254FCB" w:rsidP="00254FCB">
            <w:pPr>
              <w:spacing w:before="60"/>
              <w:jc w:val="both"/>
              <w:rPr>
                <w:rFonts w:ascii="Arial" w:hAnsi="Arial" w:cs="Arial"/>
                <w:sz w:val="18"/>
                <w:szCs w:val="18"/>
                <w:lang w:val="eu-ES"/>
              </w:rPr>
            </w:pPr>
          </w:p>
        </w:tc>
      </w:tr>
    </w:tbl>
    <w:p w14:paraId="7272A737" w14:textId="77777777" w:rsidR="00966681" w:rsidRPr="00923476" w:rsidRDefault="00966681" w:rsidP="00966681">
      <w:pPr>
        <w:jc w:val="both"/>
        <w:rPr>
          <w:rFonts w:ascii="Arial" w:hAnsi="Arial" w:cs="Arial"/>
          <w:b/>
          <w:sz w:val="18"/>
          <w:szCs w:val="18"/>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93"/>
        <w:gridCol w:w="560"/>
      </w:tblGrid>
      <w:tr w:rsidR="00654F18" w:rsidRPr="00923476" w14:paraId="2ECED5C2" w14:textId="77777777" w:rsidTr="00296D89">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385CB23" w14:textId="77777777" w:rsidR="00966681" w:rsidRPr="00923476" w:rsidRDefault="007A0697" w:rsidP="00296D89">
            <w:pPr>
              <w:spacing w:before="40" w:after="40" w:line="240" w:lineRule="atLeast"/>
              <w:jc w:val="both"/>
              <w:rPr>
                <w:rFonts w:ascii="Arial" w:hAnsi="Arial" w:cs="Arial"/>
                <w:sz w:val="18"/>
                <w:szCs w:val="18"/>
                <w:lang w:eastAsia="en-US"/>
              </w:rPr>
            </w:pPr>
            <w:bookmarkStart w:id="17" w:name="CC_17"/>
            <w:r w:rsidRPr="00923476">
              <w:rPr>
                <w:rFonts w:ascii="Arial" w:hAnsi="Arial" w:cs="Arial"/>
                <w:b/>
                <w:sz w:val="18"/>
                <w:szCs w:val="18"/>
                <w:lang w:eastAsia="en-US"/>
              </w:rPr>
              <w:t xml:space="preserve">17.- </w:t>
            </w:r>
            <w:bookmarkEnd w:id="17"/>
            <w:r w:rsidRPr="00923476">
              <w:rPr>
                <w:rFonts w:ascii="Arial" w:hAnsi="Arial" w:cs="Arial"/>
                <w:b/>
                <w:sz w:val="18"/>
                <w:szCs w:val="18"/>
                <w:lang w:val="eu-ES" w:eastAsia="en-US"/>
              </w:rPr>
              <w:t>AZPIKONTRATAZIOA</w:t>
            </w:r>
          </w:p>
        </w:tc>
      </w:tr>
      <w:tr w:rsidR="00654F18" w:rsidRPr="00923476" w14:paraId="0B1F19F0"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tcBorders>
              <w:left w:val="single" w:sz="4" w:space="0" w:color="auto"/>
              <w:bottom w:val="nil"/>
              <w:right w:val="nil"/>
            </w:tcBorders>
            <w:shd w:val="clear" w:color="auto" w:fill="FFFFFF"/>
            <w:vAlign w:val="center"/>
          </w:tcPr>
          <w:p w14:paraId="5C84AC65" w14:textId="77777777" w:rsidR="00966681" w:rsidRPr="00923476" w:rsidRDefault="00966681" w:rsidP="00296D89">
            <w:pPr>
              <w:ind w:left="360"/>
              <w:jc w:val="both"/>
              <w:rPr>
                <w:rFonts w:ascii="Arial" w:hAnsi="Arial" w:cs="Arial"/>
                <w:color w:val="FF0000"/>
                <w:sz w:val="18"/>
                <w:szCs w:val="18"/>
                <w:lang w:eastAsia="en-US"/>
              </w:rPr>
            </w:pPr>
          </w:p>
        </w:tc>
        <w:tc>
          <w:tcPr>
            <w:tcW w:w="2273" w:type="dxa"/>
            <w:gridSpan w:val="5"/>
            <w:tcBorders>
              <w:top w:val="nil"/>
              <w:left w:val="nil"/>
              <w:bottom w:val="nil"/>
              <w:right w:val="single" w:sz="4" w:space="0" w:color="auto"/>
            </w:tcBorders>
            <w:shd w:val="clear" w:color="auto" w:fill="FFFFFF"/>
            <w:vAlign w:val="center"/>
          </w:tcPr>
          <w:p w14:paraId="68D69500" w14:textId="77777777" w:rsidR="00966681" w:rsidRPr="00923476" w:rsidRDefault="00966681" w:rsidP="00296D89">
            <w:pPr>
              <w:spacing w:line="240" w:lineRule="atLeast"/>
              <w:ind w:left="181" w:hanging="142"/>
              <w:jc w:val="both"/>
              <w:rPr>
                <w:rFonts w:ascii="Arial" w:hAnsi="Arial" w:cs="Arial"/>
                <w:sz w:val="18"/>
                <w:szCs w:val="18"/>
                <w:lang w:eastAsia="en-US"/>
              </w:rPr>
            </w:pPr>
          </w:p>
        </w:tc>
      </w:tr>
      <w:tr w:rsidR="00654F18" w:rsidRPr="00923476" w14:paraId="385940EA"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4332C61B" w14:textId="77777777" w:rsidR="00966681" w:rsidRPr="00923476" w:rsidRDefault="007A0697" w:rsidP="00296D89">
            <w:pPr>
              <w:spacing w:line="240" w:lineRule="atLeast"/>
              <w:jc w:val="both"/>
              <w:rPr>
                <w:rFonts w:ascii="Arial" w:hAnsi="Arial" w:cs="Arial"/>
                <w:sz w:val="18"/>
                <w:szCs w:val="18"/>
                <w:lang w:eastAsia="en-US"/>
              </w:rPr>
            </w:pPr>
            <w:proofErr w:type="spellStart"/>
            <w:r w:rsidRPr="00923476">
              <w:rPr>
                <w:rFonts w:ascii="Arial" w:hAnsi="Arial" w:cs="Arial"/>
                <w:sz w:val="18"/>
                <w:szCs w:val="18"/>
                <w:lang w:val="eu-ES" w:eastAsia="en-US"/>
              </w:rPr>
              <w:t>Azpikontratisten</w:t>
            </w:r>
            <w:proofErr w:type="spellEnd"/>
            <w:r w:rsidRPr="00923476">
              <w:rPr>
                <w:rFonts w:ascii="Arial" w:hAnsi="Arial" w:cs="Arial"/>
                <w:sz w:val="18"/>
                <w:szCs w:val="18"/>
                <w:lang w:val="eu-ES" w:eastAsia="en-US"/>
              </w:rPr>
              <w:t xml:space="preserve"> aldeko zuzeneko ordainketak</w:t>
            </w:r>
          </w:p>
        </w:tc>
        <w:tc>
          <w:tcPr>
            <w:tcW w:w="567" w:type="dxa"/>
            <w:tcBorders>
              <w:top w:val="nil"/>
              <w:left w:val="nil"/>
              <w:bottom w:val="nil"/>
              <w:right w:val="single" w:sz="8" w:space="0" w:color="auto"/>
            </w:tcBorders>
            <w:shd w:val="clear" w:color="auto" w:fill="FFFFFF"/>
            <w:vAlign w:val="center"/>
          </w:tcPr>
          <w:p w14:paraId="0DE6E350" w14:textId="77777777" w:rsidR="00966681"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6DAB1DF2" w14:textId="77777777" w:rsidR="00966681" w:rsidRPr="00923476" w:rsidRDefault="00966681" w:rsidP="00296D89">
            <w:pPr>
              <w:spacing w:line="240" w:lineRule="atLeast"/>
              <w:ind w:left="181" w:hanging="142"/>
              <w:jc w:val="center"/>
              <w:rPr>
                <w:rFonts w:ascii="Arial" w:hAnsi="Arial" w:cs="Arial"/>
                <w:sz w:val="18"/>
                <w:szCs w:val="18"/>
                <w:lang w:eastAsia="en-US"/>
              </w:rPr>
            </w:pPr>
          </w:p>
        </w:tc>
        <w:tc>
          <w:tcPr>
            <w:tcW w:w="570" w:type="dxa"/>
            <w:tcBorders>
              <w:top w:val="nil"/>
              <w:left w:val="single" w:sz="8" w:space="0" w:color="auto"/>
              <w:bottom w:val="nil"/>
              <w:right w:val="single" w:sz="8" w:space="0" w:color="auto"/>
            </w:tcBorders>
            <w:shd w:val="clear" w:color="auto" w:fill="FFFFFF"/>
            <w:vAlign w:val="center"/>
          </w:tcPr>
          <w:p w14:paraId="58A8BB5B" w14:textId="77777777" w:rsidR="00966681"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C28885E" w14:textId="77777777" w:rsidR="00966681" w:rsidRPr="00923476" w:rsidRDefault="007A0697" w:rsidP="00296D89">
            <w:pPr>
              <w:spacing w:line="240" w:lineRule="atLeast"/>
              <w:ind w:left="181" w:hanging="142"/>
              <w:jc w:val="center"/>
              <w:rPr>
                <w:rFonts w:ascii="Arial" w:hAnsi="Arial" w:cs="Arial"/>
                <w:sz w:val="18"/>
                <w:szCs w:val="18"/>
                <w:lang w:eastAsia="en-US"/>
              </w:rPr>
            </w:pPr>
            <w:r w:rsidRPr="00923476">
              <w:rPr>
                <w:rFonts w:ascii="Arial" w:hAnsi="Arial" w:cs="Arial"/>
                <w:sz w:val="18"/>
                <w:szCs w:val="18"/>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1A047716" w14:textId="77777777" w:rsidR="00966681" w:rsidRPr="00923476" w:rsidRDefault="00966681" w:rsidP="00296D89">
            <w:pPr>
              <w:spacing w:line="240" w:lineRule="atLeast"/>
              <w:ind w:left="181" w:hanging="142"/>
              <w:jc w:val="both"/>
              <w:rPr>
                <w:rFonts w:ascii="Arial" w:hAnsi="Arial" w:cs="Arial"/>
                <w:sz w:val="18"/>
                <w:szCs w:val="18"/>
                <w:lang w:eastAsia="en-US"/>
              </w:rPr>
            </w:pPr>
          </w:p>
        </w:tc>
      </w:tr>
      <w:tr w:rsidR="00654F18" w:rsidRPr="00923476" w14:paraId="773D9FB0" w14:textId="77777777" w:rsidTr="00296D89">
        <w:trPr>
          <w:trHeight w:hRule="exact" w:val="163"/>
        </w:trPr>
        <w:tc>
          <w:tcPr>
            <w:tcW w:w="8508" w:type="dxa"/>
            <w:gridSpan w:val="6"/>
            <w:tcBorders>
              <w:left w:val="single" w:sz="4" w:space="0" w:color="auto"/>
              <w:right w:val="single" w:sz="4" w:space="0" w:color="auto"/>
            </w:tcBorders>
            <w:shd w:val="clear" w:color="auto" w:fill="FFFFFF"/>
            <w:vAlign w:val="center"/>
          </w:tcPr>
          <w:p w14:paraId="531C1425" w14:textId="77777777" w:rsidR="00966681" w:rsidRPr="00923476" w:rsidRDefault="00966681" w:rsidP="00296D89">
            <w:pPr>
              <w:spacing w:before="40" w:after="40" w:line="240" w:lineRule="atLeast"/>
              <w:ind w:left="181" w:hanging="142"/>
              <w:jc w:val="both"/>
              <w:rPr>
                <w:rFonts w:ascii="Arial" w:hAnsi="Arial" w:cs="Arial"/>
                <w:b/>
                <w:sz w:val="18"/>
                <w:szCs w:val="18"/>
                <w:lang w:eastAsia="en-US"/>
              </w:rPr>
            </w:pPr>
          </w:p>
        </w:tc>
      </w:tr>
      <w:tr w:rsidR="00654F18" w:rsidRPr="00923476" w14:paraId="5E3257F7"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12241163" w14:textId="77777777" w:rsidR="00966681" w:rsidRPr="00923476" w:rsidRDefault="007A0697" w:rsidP="00296D89">
            <w:pPr>
              <w:spacing w:line="240" w:lineRule="atLeast"/>
              <w:ind w:left="142" w:hanging="142"/>
              <w:jc w:val="both"/>
              <w:rPr>
                <w:rFonts w:ascii="Arial" w:hAnsi="Arial" w:cs="Arial"/>
                <w:sz w:val="18"/>
                <w:szCs w:val="18"/>
                <w:lang w:eastAsia="en-US"/>
              </w:rPr>
            </w:pPr>
            <w:r w:rsidRPr="00923476">
              <w:rPr>
                <w:rFonts w:ascii="Arial" w:hAnsi="Arial" w:cs="Arial"/>
                <w:sz w:val="18"/>
                <w:szCs w:val="18"/>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14:paraId="0CBBAC8E" w14:textId="77777777" w:rsidR="00966681"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16D76FCC" w14:textId="77777777" w:rsidR="00966681" w:rsidRPr="00923476" w:rsidRDefault="00966681" w:rsidP="00296D89">
            <w:pPr>
              <w:spacing w:line="240" w:lineRule="atLeast"/>
              <w:ind w:left="181" w:hanging="142"/>
              <w:jc w:val="center"/>
              <w:rPr>
                <w:rFonts w:ascii="Arial" w:hAnsi="Arial" w:cs="Arial"/>
                <w:sz w:val="18"/>
                <w:szCs w:val="18"/>
                <w:lang w:eastAsia="en-US"/>
              </w:rPr>
            </w:pPr>
          </w:p>
        </w:tc>
        <w:tc>
          <w:tcPr>
            <w:tcW w:w="570" w:type="dxa"/>
            <w:tcBorders>
              <w:top w:val="nil"/>
              <w:left w:val="single" w:sz="8" w:space="0" w:color="auto"/>
              <w:bottom w:val="nil"/>
              <w:right w:val="single" w:sz="8" w:space="0" w:color="auto"/>
            </w:tcBorders>
            <w:shd w:val="clear" w:color="auto" w:fill="FFFFFF"/>
            <w:vAlign w:val="center"/>
          </w:tcPr>
          <w:p w14:paraId="61E89F07" w14:textId="77777777" w:rsidR="00966681"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3429B90B" w14:textId="77777777" w:rsidR="00966681" w:rsidRPr="00923476" w:rsidRDefault="007A0697" w:rsidP="00296D89">
            <w:pPr>
              <w:spacing w:line="240" w:lineRule="atLeast"/>
              <w:ind w:left="181" w:hanging="142"/>
              <w:jc w:val="center"/>
              <w:rPr>
                <w:rFonts w:ascii="Arial" w:hAnsi="Arial" w:cs="Arial"/>
                <w:sz w:val="18"/>
                <w:szCs w:val="18"/>
                <w:lang w:eastAsia="en-US"/>
              </w:rPr>
            </w:pPr>
            <w:r w:rsidRPr="00923476">
              <w:rPr>
                <w:rFonts w:ascii="Arial" w:hAnsi="Arial" w:cs="Arial"/>
                <w:sz w:val="18"/>
                <w:szCs w:val="18"/>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3FACAB3F" w14:textId="77777777" w:rsidR="00966681" w:rsidRPr="00923476" w:rsidRDefault="00966681" w:rsidP="00296D89">
            <w:pPr>
              <w:spacing w:line="240" w:lineRule="atLeast"/>
              <w:ind w:left="181" w:hanging="142"/>
              <w:jc w:val="both"/>
              <w:rPr>
                <w:rFonts w:ascii="Arial" w:hAnsi="Arial" w:cs="Arial"/>
                <w:sz w:val="18"/>
                <w:szCs w:val="18"/>
                <w:lang w:eastAsia="en-US"/>
              </w:rPr>
            </w:pPr>
          </w:p>
        </w:tc>
      </w:tr>
      <w:tr w:rsidR="00654F18" w:rsidRPr="00923476" w14:paraId="315F132C" w14:textId="77777777" w:rsidTr="00296D89">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tcPr>
          <w:p w14:paraId="4C6594E4" w14:textId="77777777" w:rsidR="00966681" w:rsidRPr="00923476" w:rsidRDefault="00966681" w:rsidP="00296D89">
            <w:pPr>
              <w:spacing w:line="240" w:lineRule="atLeast"/>
              <w:ind w:left="181" w:hanging="142"/>
              <w:jc w:val="both"/>
              <w:rPr>
                <w:rFonts w:ascii="Arial" w:hAnsi="Arial" w:cs="Arial"/>
                <w:sz w:val="18"/>
                <w:szCs w:val="18"/>
                <w:lang w:eastAsia="en-US"/>
              </w:rPr>
            </w:pPr>
          </w:p>
          <w:p w14:paraId="700DD9D3" w14:textId="77777777" w:rsidR="00966681" w:rsidRPr="00923476" w:rsidRDefault="007A0697" w:rsidP="00966681">
            <w:pPr>
              <w:ind w:left="142" w:hanging="142"/>
              <w:jc w:val="both"/>
              <w:rPr>
                <w:rFonts w:ascii="Arial" w:hAnsi="Arial" w:cs="Arial"/>
                <w:sz w:val="18"/>
                <w:szCs w:val="18"/>
                <w:lang w:val="eu-ES" w:eastAsia="en-US"/>
              </w:rPr>
            </w:pPr>
            <w:r w:rsidRPr="00923476">
              <w:rPr>
                <w:rFonts w:ascii="Arial" w:hAnsi="Arial" w:cs="Arial"/>
                <w:sz w:val="18"/>
                <w:szCs w:val="18"/>
                <w:lang w:val="eu-ES" w:eastAsia="en-US"/>
              </w:rPr>
              <w:t>Azpikontratatu ezin diren eginkizun kritikoen deskribapena:</w:t>
            </w:r>
          </w:p>
          <w:p w14:paraId="5E6A5C2D" w14:textId="77777777" w:rsidR="00966681" w:rsidRPr="00923476" w:rsidRDefault="00966681" w:rsidP="00F25108">
            <w:pPr>
              <w:spacing w:line="240" w:lineRule="atLeast"/>
              <w:jc w:val="both"/>
              <w:rPr>
                <w:rFonts w:ascii="Arial" w:hAnsi="Arial" w:cs="Arial"/>
                <w:i/>
                <w:sz w:val="18"/>
                <w:szCs w:val="18"/>
                <w:lang w:eastAsia="en-US"/>
              </w:rPr>
            </w:pPr>
          </w:p>
        </w:tc>
      </w:tr>
    </w:tbl>
    <w:p w14:paraId="276F5D3F" w14:textId="77777777" w:rsidR="00966681" w:rsidRPr="00923476" w:rsidRDefault="00966681" w:rsidP="00966681">
      <w:pPr>
        <w:spacing w:line="240" w:lineRule="atLeast"/>
        <w:jc w:val="both"/>
        <w:rPr>
          <w:rFonts w:ascii="Arial" w:hAnsi="Arial" w:cs="Arial"/>
          <w:b/>
          <w:sz w:val="18"/>
          <w:szCs w:val="18"/>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654F18" w:rsidRPr="00923476" w14:paraId="4F7C7917" w14:textId="77777777"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765900B1" w14:textId="77777777" w:rsidR="008F2A0F" w:rsidRPr="00923476" w:rsidRDefault="007A0697" w:rsidP="00FA18A3">
            <w:pPr>
              <w:spacing w:before="40" w:after="40"/>
              <w:jc w:val="both"/>
              <w:rPr>
                <w:rFonts w:ascii="Arial" w:hAnsi="Arial" w:cs="Arial"/>
                <w:sz w:val="18"/>
                <w:szCs w:val="18"/>
                <w:lang w:val="eu-ES" w:eastAsia="en-US"/>
              </w:rPr>
            </w:pPr>
            <w:bookmarkStart w:id="18" w:name="CC_18"/>
            <w:r w:rsidRPr="00923476">
              <w:rPr>
                <w:rFonts w:ascii="Arial" w:hAnsi="Arial" w:cs="Arial"/>
                <w:b/>
                <w:sz w:val="18"/>
                <w:szCs w:val="18"/>
                <w:lang w:val="eu-ES" w:eastAsia="en-US"/>
              </w:rPr>
              <w:t>1</w:t>
            </w:r>
            <w:r w:rsidR="00FA18A3" w:rsidRPr="00923476">
              <w:rPr>
                <w:rFonts w:ascii="Arial" w:hAnsi="Arial" w:cs="Arial"/>
                <w:b/>
                <w:sz w:val="18"/>
                <w:szCs w:val="18"/>
                <w:lang w:val="eu-ES" w:eastAsia="en-US"/>
              </w:rPr>
              <w:t>8</w:t>
            </w:r>
            <w:r w:rsidRPr="00923476">
              <w:rPr>
                <w:rFonts w:ascii="Arial" w:hAnsi="Arial" w:cs="Arial"/>
                <w:b/>
                <w:sz w:val="18"/>
                <w:szCs w:val="18"/>
                <w:lang w:val="eu-ES" w:eastAsia="en-US"/>
              </w:rPr>
              <w:t xml:space="preserve">.- </w:t>
            </w:r>
            <w:bookmarkEnd w:id="18"/>
            <w:r w:rsidRPr="00923476">
              <w:rPr>
                <w:rFonts w:ascii="Arial" w:hAnsi="Arial" w:cs="Arial"/>
                <w:b/>
                <w:sz w:val="18"/>
                <w:szCs w:val="18"/>
                <w:lang w:val="eu-ES" w:eastAsia="en-US"/>
              </w:rPr>
              <w:t>BERMEAK</w:t>
            </w:r>
          </w:p>
        </w:tc>
      </w:tr>
      <w:tr w:rsidR="00654F18" w:rsidRPr="00923476" w14:paraId="502821D4"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753E4BAE" w14:textId="77777777" w:rsidR="00580744" w:rsidRPr="00923476" w:rsidRDefault="007A0697" w:rsidP="00EF2399">
            <w:pPr>
              <w:rPr>
                <w:rFonts w:ascii="Arial" w:hAnsi="Arial" w:cs="Arial"/>
                <w:sz w:val="18"/>
                <w:szCs w:val="18"/>
              </w:rPr>
            </w:pPr>
            <w:r w:rsidRPr="00923476">
              <w:rPr>
                <w:rFonts w:ascii="Arial" w:hAnsi="Arial" w:cs="Arial"/>
                <w:sz w:val="18"/>
                <w:szCs w:val="18"/>
                <w:lang w:val="eu-ES"/>
              </w:rPr>
              <w:t>BEHIN-BEHINEKOA</w:t>
            </w:r>
          </w:p>
        </w:tc>
        <w:tc>
          <w:tcPr>
            <w:tcW w:w="1748" w:type="dxa"/>
            <w:gridSpan w:val="5"/>
            <w:tcBorders>
              <w:top w:val="nil"/>
              <w:left w:val="single" w:sz="4" w:space="0" w:color="auto"/>
              <w:bottom w:val="nil"/>
              <w:right w:val="nil"/>
            </w:tcBorders>
            <w:shd w:val="clear" w:color="auto" w:fill="FFFFFF"/>
            <w:vAlign w:val="center"/>
          </w:tcPr>
          <w:p w14:paraId="71EA5ABA" w14:textId="77777777" w:rsidR="00580744" w:rsidRPr="00923476" w:rsidRDefault="00580744" w:rsidP="00EF2399">
            <w:pPr>
              <w:ind w:left="181" w:hanging="142"/>
              <w:rPr>
                <w:rFonts w:ascii="Arial" w:hAnsi="Arial" w:cs="Arial"/>
                <w:sz w:val="18"/>
                <w:szCs w:val="18"/>
              </w:rPr>
            </w:pPr>
          </w:p>
        </w:tc>
        <w:tc>
          <w:tcPr>
            <w:tcW w:w="4325" w:type="dxa"/>
            <w:vMerge w:val="restart"/>
            <w:tcBorders>
              <w:top w:val="nil"/>
              <w:left w:val="nil"/>
              <w:bottom w:val="single" w:sz="4" w:space="0" w:color="auto"/>
              <w:right w:val="single" w:sz="4" w:space="0" w:color="auto"/>
            </w:tcBorders>
            <w:shd w:val="clear" w:color="auto" w:fill="FFFFFF"/>
          </w:tcPr>
          <w:p w14:paraId="46A78FF9" w14:textId="77777777" w:rsidR="00580744" w:rsidRPr="00923476" w:rsidRDefault="007A0697" w:rsidP="00EF2399">
            <w:pPr>
              <w:spacing w:before="60"/>
              <w:ind w:left="40"/>
              <w:rPr>
                <w:rFonts w:ascii="Arial" w:hAnsi="Arial" w:cs="Arial"/>
                <w:sz w:val="18"/>
                <w:szCs w:val="18"/>
              </w:rPr>
            </w:pPr>
            <w:r w:rsidRPr="00923476">
              <w:rPr>
                <w:rFonts w:ascii="Arial" w:hAnsi="Arial" w:cs="Arial"/>
                <w:sz w:val="18"/>
                <w:szCs w:val="18"/>
                <w:lang w:val="eu-ES"/>
              </w:rPr>
              <w:t>Zenbatekoa</w:t>
            </w:r>
            <w:r w:rsidRPr="00923476">
              <w:rPr>
                <w:rFonts w:ascii="Arial" w:hAnsi="Arial" w:cs="Arial"/>
                <w:sz w:val="18"/>
                <w:szCs w:val="18"/>
              </w:rPr>
              <w:t>: ……….……………………....€</w:t>
            </w:r>
          </w:p>
          <w:p w14:paraId="254B2DC8" w14:textId="77777777" w:rsidR="00580744" w:rsidRPr="00923476" w:rsidRDefault="007A0697" w:rsidP="00EF2399">
            <w:pPr>
              <w:ind w:left="40"/>
              <w:rPr>
                <w:rFonts w:ascii="Arial" w:hAnsi="Arial" w:cs="Arial"/>
                <w:sz w:val="18"/>
                <w:szCs w:val="18"/>
              </w:rPr>
            </w:pPr>
            <w:r w:rsidRPr="00923476">
              <w:rPr>
                <w:rFonts w:ascii="Arial" w:hAnsi="Arial" w:cs="Arial"/>
                <w:sz w:val="18"/>
                <w:szCs w:val="18"/>
              </w:rPr>
              <w:t>[</w:t>
            </w:r>
            <w:r w:rsidRPr="00923476">
              <w:rPr>
                <w:rFonts w:ascii="Arial" w:hAnsi="Arial" w:cs="Arial"/>
                <w:sz w:val="18"/>
                <w:szCs w:val="18"/>
                <w:lang w:val="eu-ES"/>
              </w:rPr>
              <w:t>lizitazioko oinarrizko aurrekontuaren % 3 (BEZik gabe)]</w:t>
            </w:r>
          </w:p>
        </w:tc>
      </w:tr>
      <w:tr w:rsidR="00654F18" w:rsidRPr="00923476" w14:paraId="6AA26389"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2EA6A97E" w14:textId="77777777" w:rsidR="00580744" w:rsidRPr="00923476" w:rsidRDefault="00580744" w:rsidP="00EF2399">
            <w:pPr>
              <w:ind w:left="170" w:hanging="142"/>
              <w:rPr>
                <w:rFonts w:ascii="Arial" w:hAnsi="Arial" w:cs="Arial"/>
                <w:sz w:val="18"/>
                <w:szCs w:val="18"/>
              </w:rPr>
            </w:pPr>
          </w:p>
        </w:tc>
        <w:tc>
          <w:tcPr>
            <w:tcW w:w="574" w:type="dxa"/>
            <w:tcBorders>
              <w:top w:val="nil"/>
              <w:left w:val="single" w:sz="4" w:space="0" w:color="auto"/>
              <w:bottom w:val="nil"/>
              <w:right w:val="single" w:sz="4" w:space="0" w:color="auto"/>
            </w:tcBorders>
            <w:shd w:val="clear" w:color="auto" w:fill="FFFFFF"/>
            <w:vAlign w:val="center"/>
          </w:tcPr>
          <w:p w14:paraId="4AC11AB1" w14:textId="77777777" w:rsidR="00580744" w:rsidRPr="00923476" w:rsidRDefault="007A0697" w:rsidP="00EF2399">
            <w:pPr>
              <w:jc w:val="right"/>
              <w:rPr>
                <w:rFonts w:ascii="Arial" w:hAnsi="Arial" w:cs="Arial"/>
                <w:sz w:val="18"/>
                <w:szCs w:val="18"/>
              </w:rPr>
            </w:pPr>
            <w:r w:rsidRPr="00923476">
              <w:rPr>
                <w:rFonts w:ascii="Arial" w:hAnsi="Arial" w:cs="Arial"/>
                <w:sz w:val="18"/>
                <w:szCs w:val="18"/>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29E2EC" w14:textId="77777777" w:rsidR="00580744" w:rsidRPr="00923476" w:rsidRDefault="00580744" w:rsidP="00EF2399">
            <w:pPr>
              <w:ind w:left="39"/>
              <w:rPr>
                <w:rFonts w:ascii="Arial" w:hAnsi="Arial" w:cs="Arial"/>
                <w:sz w:val="18"/>
                <w:szCs w:val="18"/>
              </w:rPr>
            </w:pPr>
          </w:p>
        </w:tc>
        <w:tc>
          <w:tcPr>
            <w:tcW w:w="778" w:type="dxa"/>
            <w:gridSpan w:val="2"/>
            <w:tcBorders>
              <w:top w:val="nil"/>
              <w:left w:val="single" w:sz="4" w:space="0" w:color="auto"/>
              <w:bottom w:val="nil"/>
              <w:right w:val="nil"/>
            </w:tcBorders>
            <w:shd w:val="clear" w:color="auto" w:fill="FFFFFF"/>
            <w:vAlign w:val="center"/>
          </w:tcPr>
          <w:p w14:paraId="7AF363C7" w14:textId="77777777" w:rsidR="00580744" w:rsidRPr="00923476" w:rsidRDefault="00580744" w:rsidP="00EF2399">
            <w:pPr>
              <w:ind w:left="181" w:hanging="142"/>
              <w:rPr>
                <w:rFonts w:ascii="Arial" w:hAnsi="Arial" w:cs="Arial"/>
                <w:sz w:val="18"/>
                <w:szCs w:val="18"/>
              </w:rPr>
            </w:pPr>
          </w:p>
        </w:tc>
        <w:tc>
          <w:tcPr>
            <w:tcW w:w="4325" w:type="dxa"/>
            <w:vMerge/>
            <w:tcBorders>
              <w:top w:val="nil"/>
              <w:left w:val="nil"/>
              <w:bottom w:val="single" w:sz="4" w:space="0" w:color="auto"/>
              <w:right w:val="single" w:sz="4" w:space="0" w:color="auto"/>
            </w:tcBorders>
            <w:shd w:val="clear" w:color="auto" w:fill="FFFFFF"/>
            <w:vAlign w:val="center"/>
          </w:tcPr>
          <w:p w14:paraId="6647C6CC" w14:textId="77777777" w:rsidR="00580744" w:rsidRPr="00923476" w:rsidRDefault="00580744" w:rsidP="00EF2399">
            <w:pPr>
              <w:ind w:left="181" w:hanging="142"/>
              <w:rPr>
                <w:rFonts w:ascii="Arial" w:hAnsi="Arial" w:cs="Arial"/>
                <w:sz w:val="18"/>
                <w:szCs w:val="18"/>
              </w:rPr>
            </w:pPr>
          </w:p>
        </w:tc>
      </w:tr>
      <w:tr w:rsidR="00654F18" w:rsidRPr="00923476" w14:paraId="6BAEA4F2" w14:textId="77777777"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14:paraId="72D18065" w14:textId="77777777" w:rsidR="00580744" w:rsidRPr="00923476" w:rsidRDefault="00580744" w:rsidP="00EF2399">
            <w:pPr>
              <w:spacing w:before="40" w:after="40"/>
              <w:ind w:left="170" w:hanging="142"/>
              <w:rPr>
                <w:rFonts w:ascii="Arial" w:hAnsi="Arial" w:cs="Arial"/>
                <w:b/>
                <w:sz w:val="18"/>
                <w:szCs w:val="18"/>
              </w:rPr>
            </w:pPr>
          </w:p>
        </w:tc>
        <w:tc>
          <w:tcPr>
            <w:tcW w:w="582" w:type="dxa"/>
            <w:gridSpan w:val="2"/>
            <w:tcBorders>
              <w:left w:val="single" w:sz="4" w:space="0" w:color="auto"/>
            </w:tcBorders>
            <w:shd w:val="clear" w:color="auto" w:fill="FFFFFF"/>
            <w:vAlign w:val="center"/>
          </w:tcPr>
          <w:p w14:paraId="6A3785AB" w14:textId="77777777" w:rsidR="00580744" w:rsidRPr="00923476" w:rsidRDefault="00580744" w:rsidP="00EF2399">
            <w:pPr>
              <w:spacing w:before="40" w:after="40"/>
              <w:ind w:left="181" w:hanging="142"/>
              <w:rPr>
                <w:rFonts w:ascii="Arial" w:hAnsi="Arial" w:cs="Arial"/>
                <w:sz w:val="18"/>
                <w:szCs w:val="18"/>
              </w:rPr>
            </w:pPr>
          </w:p>
        </w:tc>
        <w:tc>
          <w:tcPr>
            <w:tcW w:w="388" w:type="dxa"/>
            <w:tcBorders>
              <w:bottom w:val="single" w:sz="4" w:space="0" w:color="auto"/>
            </w:tcBorders>
            <w:shd w:val="clear" w:color="auto" w:fill="FFFFFF"/>
            <w:vAlign w:val="center"/>
          </w:tcPr>
          <w:p w14:paraId="6F0FEF5F" w14:textId="77777777" w:rsidR="00580744" w:rsidRPr="00923476" w:rsidRDefault="00580744" w:rsidP="00EF2399">
            <w:pPr>
              <w:spacing w:before="40" w:after="40"/>
              <w:ind w:left="181" w:hanging="142"/>
              <w:rPr>
                <w:rFonts w:ascii="Arial" w:hAnsi="Arial" w:cs="Arial"/>
                <w:sz w:val="18"/>
                <w:szCs w:val="18"/>
              </w:rPr>
            </w:pPr>
          </w:p>
        </w:tc>
        <w:tc>
          <w:tcPr>
            <w:tcW w:w="778" w:type="dxa"/>
            <w:gridSpan w:val="2"/>
            <w:tcBorders>
              <w:left w:val="nil"/>
            </w:tcBorders>
            <w:shd w:val="clear" w:color="auto" w:fill="FFFFFF"/>
            <w:vAlign w:val="center"/>
          </w:tcPr>
          <w:p w14:paraId="515F1230" w14:textId="77777777" w:rsidR="00580744" w:rsidRPr="00923476" w:rsidRDefault="00580744" w:rsidP="00EF2399">
            <w:pPr>
              <w:spacing w:before="40" w:after="40"/>
              <w:ind w:left="181" w:hanging="142"/>
              <w:rPr>
                <w:rFonts w:ascii="Arial" w:hAnsi="Arial" w:cs="Arial"/>
                <w:sz w:val="18"/>
                <w:szCs w:val="18"/>
              </w:rPr>
            </w:pPr>
          </w:p>
        </w:tc>
        <w:tc>
          <w:tcPr>
            <w:tcW w:w="4325" w:type="dxa"/>
            <w:vMerge/>
            <w:tcBorders>
              <w:left w:val="nil"/>
              <w:bottom w:val="single" w:sz="4" w:space="0" w:color="auto"/>
              <w:right w:val="single" w:sz="4" w:space="0" w:color="auto"/>
            </w:tcBorders>
            <w:shd w:val="clear" w:color="auto" w:fill="FFFFFF"/>
            <w:vAlign w:val="center"/>
          </w:tcPr>
          <w:p w14:paraId="47498CE2"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1A526516" w14:textId="77777777"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25FAD8DE" w14:textId="77777777" w:rsidR="00580744" w:rsidRPr="00923476" w:rsidRDefault="00580744" w:rsidP="00EF2399">
            <w:pPr>
              <w:spacing w:before="40" w:after="40"/>
              <w:ind w:left="170" w:hanging="142"/>
              <w:rPr>
                <w:rFonts w:ascii="Arial" w:hAnsi="Arial" w:cs="Arial"/>
                <w:b/>
                <w:sz w:val="18"/>
                <w:szCs w:val="18"/>
              </w:rPr>
            </w:pPr>
          </w:p>
        </w:tc>
        <w:tc>
          <w:tcPr>
            <w:tcW w:w="582" w:type="dxa"/>
            <w:gridSpan w:val="2"/>
            <w:tcBorders>
              <w:left w:val="single" w:sz="4" w:space="0" w:color="auto"/>
              <w:right w:val="single" w:sz="4" w:space="0" w:color="auto"/>
            </w:tcBorders>
            <w:shd w:val="clear" w:color="auto" w:fill="FFFFFF"/>
            <w:vAlign w:val="center"/>
          </w:tcPr>
          <w:p w14:paraId="235E875B" w14:textId="77777777" w:rsidR="00580744" w:rsidRPr="00923476" w:rsidRDefault="007A0697" w:rsidP="00EF2399">
            <w:pPr>
              <w:jc w:val="right"/>
              <w:rPr>
                <w:rFonts w:ascii="Arial" w:hAnsi="Arial" w:cs="Arial"/>
                <w:sz w:val="18"/>
                <w:szCs w:val="18"/>
              </w:rPr>
            </w:pPr>
            <w:r w:rsidRPr="00923476">
              <w:rPr>
                <w:rFonts w:ascii="Arial" w:hAnsi="Arial" w:cs="Arial"/>
                <w:sz w:val="18"/>
                <w:szCs w:val="18"/>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7C7B6534" w14:textId="77777777" w:rsidR="00580744" w:rsidRPr="00923476" w:rsidRDefault="007A0697" w:rsidP="00EF2399">
            <w:pPr>
              <w:spacing w:before="40" w:after="40"/>
              <w:ind w:left="181" w:hanging="142"/>
              <w:rPr>
                <w:rFonts w:ascii="Arial" w:hAnsi="Arial" w:cs="Arial"/>
                <w:sz w:val="18"/>
                <w:szCs w:val="18"/>
              </w:rPr>
            </w:pPr>
            <w:r w:rsidRPr="00923476">
              <w:rPr>
                <w:rFonts w:ascii="Arial" w:hAnsi="Arial" w:cs="Arial"/>
                <w:sz w:val="18"/>
                <w:szCs w:val="18"/>
              </w:rPr>
              <w:t>X</w:t>
            </w:r>
          </w:p>
        </w:tc>
        <w:tc>
          <w:tcPr>
            <w:tcW w:w="778" w:type="dxa"/>
            <w:gridSpan w:val="2"/>
            <w:tcBorders>
              <w:left w:val="single" w:sz="4" w:space="0" w:color="auto"/>
            </w:tcBorders>
            <w:shd w:val="clear" w:color="auto" w:fill="FFFFFF"/>
            <w:vAlign w:val="center"/>
          </w:tcPr>
          <w:p w14:paraId="24E6701B" w14:textId="77777777" w:rsidR="00580744" w:rsidRPr="00923476" w:rsidRDefault="00580744" w:rsidP="00EF2399">
            <w:pPr>
              <w:spacing w:before="40" w:after="40"/>
              <w:ind w:left="181" w:hanging="142"/>
              <w:rPr>
                <w:rFonts w:ascii="Arial" w:hAnsi="Arial" w:cs="Arial"/>
                <w:sz w:val="18"/>
                <w:szCs w:val="18"/>
              </w:rPr>
            </w:pPr>
          </w:p>
        </w:tc>
        <w:tc>
          <w:tcPr>
            <w:tcW w:w="4325" w:type="dxa"/>
            <w:vMerge/>
            <w:tcBorders>
              <w:left w:val="nil"/>
              <w:bottom w:val="single" w:sz="4" w:space="0" w:color="auto"/>
              <w:right w:val="single" w:sz="4" w:space="0" w:color="auto"/>
            </w:tcBorders>
            <w:shd w:val="clear" w:color="auto" w:fill="FFFFFF"/>
            <w:vAlign w:val="center"/>
          </w:tcPr>
          <w:p w14:paraId="37678B29"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390B2867" w14:textId="77777777"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65FCB184" w14:textId="77777777" w:rsidR="00580744" w:rsidRPr="00923476" w:rsidRDefault="00580744" w:rsidP="00EF2399">
            <w:pPr>
              <w:spacing w:before="40" w:after="40"/>
              <w:ind w:left="170" w:hanging="142"/>
              <w:rPr>
                <w:rFonts w:ascii="Arial" w:hAnsi="Arial" w:cs="Arial"/>
                <w:b/>
                <w:sz w:val="18"/>
                <w:szCs w:val="18"/>
              </w:rPr>
            </w:pPr>
          </w:p>
        </w:tc>
        <w:tc>
          <w:tcPr>
            <w:tcW w:w="582" w:type="dxa"/>
            <w:gridSpan w:val="2"/>
            <w:tcBorders>
              <w:left w:val="single" w:sz="4" w:space="0" w:color="auto"/>
              <w:bottom w:val="single" w:sz="4" w:space="0" w:color="auto"/>
            </w:tcBorders>
            <w:shd w:val="clear" w:color="auto" w:fill="FFFFFF"/>
            <w:vAlign w:val="center"/>
          </w:tcPr>
          <w:p w14:paraId="2A32FB75" w14:textId="77777777" w:rsidR="00580744" w:rsidRPr="00923476" w:rsidRDefault="00580744" w:rsidP="00EF2399">
            <w:pPr>
              <w:spacing w:before="40" w:after="40"/>
              <w:ind w:left="181" w:hanging="142"/>
              <w:rPr>
                <w:rFonts w:ascii="Arial" w:hAnsi="Arial" w:cs="Arial"/>
                <w:sz w:val="18"/>
                <w:szCs w:val="18"/>
              </w:rPr>
            </w:pPr>
          </w:p>
        </w:tc>
        <w:tc>
          <w:tcPr>
            <w:tcW w:w="388" w:type="dxa"/>
            <w:tcBorders>
              <w:top w:val="single" w:sz="4" w:space="0" w:color="auto"/>
              <w:bottom w:val="single" w:sz="4" w:space="0" w:color="auto"/>
            </w:tcBorders>
            <w:shd w:val="clear" w:color="auto" w:fill="FFFFFF"/>
            <w:vAlign w:val="center"/>
          </w:tcPr>
          <w:p w14:paraId="00E57D91" w14:textId="77777777" w:rsidR="00580744" w:rsidRPr="00923476" w:rsidRDefault="00580744" w:rsidP="00EF2399">
            <w:pPr>
              <w:spacing w:before="40" w:after="40"/>
              <w:ind w:left="181" w:hanging="142"/>
              <w:rPr>
                <w:rFonts w:ascii="Arial" w:hAnsi="Arial" w:cs="Arial"/>
                <w:sz w:val="18"/>
                <w:szCs w:val="18"/>
              </w:rPr>
            </w:pPr>
          </w:p>
        </w:tc>
        <w:tc>
          <w:tcPr>
            <w:tcW w:w="778" w:type="dxa"/>
            <w:gridSpan w:val="2"/>
            <w:tcBorders>
              <w:left w:val="nil"/>
              <w:bottom w:val="single" w:sz="4" w:space="0" w:color="auto"/>
            </w:tcBorders>
            <w:shd w:val="clear" w:color="auto" w:fill="FFFFFF"/>
            <w:vAlign w:val="center"/>
          </w:tcPr>
          <w:p w14:paraId="7F0ED0C7" w14:textId="77777777" w:rsidR="00580744" w:rsidRPr="00923476" w:rsidRDefault="00580744" w:rsidP="00EF2399">
            <w:pPr>
              <w:spacing w:before="40" w:after="40"/>
              <w:ind w:left="181" w:hanging="142"/>
              <w:rPr>
                <w:rFonts w:ascii="Arial" w:hAnsi="Arial" w:cs="Arial"/>
                <w:sz w:val="18"/>
                <w:szCs w:val="18"/>
              </w:rPr>
            </w:pPr>
          </w:p>
        </w:tc>
        <w:tc>
          <w:tcPr>
            <w:tcW w:w="4325" w:type="dxa"/>
            <w:vMerge/>
            <w:tcBorders>
              <w:left w:val="nil"/>
              <w:bottom w:val="single" w:sz="4" w:space="0" w:color="auto"/>
              <w:right w:val="single" w:sz="4" w:space="0" w:color="auto"/>
            </w:tcBorders>
            <w:shd w:val="clear" w:color="auto" w:fill="FFFFFF"/>
            <w:vAlign w:val="center"/>
          </w:tcPr>
          <w:p w14:paraId="766C6FD5"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79F09FF0"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14:paraId="7C19D227" w14:textId="77777777" w:rsidR="00580744" w:rsidRPr="00923476" w:rsidRDefault="007A0697" w:rsidP="00EF2399">
            <w:pPr>
              <w:rPr>
                <w:rFonts w:ascii="Arial" w:hAnsi="Arial" w:cs="Arial"/>
                <w:sz w:val="18"/>
                <w:szCs w:val="18"/>
              </w:rPr>
            </w:pPr>
            <w:r w:rsidRPr="00923476">
              <w:rPr>
                <w:rFonts w:ascii="Arial" w:hAnsi="Arial" w:cs="Arial"/>
                <w:sz w:val="18"/>
                <w:szCs w:val="18"/>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14:paraId="05A0211A" w14:textId="77777777" w:rsidR="00580744" w:rsidRPr="00923476" w:rsidRDefault="00580744" w:rsidP="00EF2399">
            <w:pPr>
              <w:ind w:left="181" w:hanging="142"/>
              <w:rPr>
                <w:rFonts w:ascii="Arial" w:hAnsi="Arial" w:cs="Arial"/>
                <w:sz w:val="18"/>
                <w:szCs w:val="18"/>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6B228A88" w14:textId="77777777" w:rsidR="00580744" w:rsidRPr="00923476" w:rsidRDefault="007A0697" w:rsidP="00EF2399">
            <w:pPr>
              <w:ind w:left="39"/>
              <w:rPr>
                <w:rFonts w:ascii="Arial" w:hAnsi="Arial" w:cs="Arial"/>
                <w:sz w:val="18"/>
                <w:szCs w:val="18"/>
              </w:rPr>
            </w:pPr>
            <w:r w:rsidRPr="00923476">
              <w:rPr>
                <w:rFonts w:ascii="Arial" w:hAnsi="Arial" w:cs="Arial"/>
                <w:sz w:val="18"/>
                <w:szCs w:val="18"/>
              </w:rPr>
              <w:t>(</w:t>
            </w:r>
            <w:proofErr w:type="spellStart"/>
            <w:r w:rsidRPr="00923476">
              <w:rPr>
                <w:rFonts w:ascii="Arial" w:hAnsi="Arial" w:cs="Arial"/>
                <w:sz w:val="18"/>
                <w:szCs w:val="18"/>
              </w:rPr>
              <w:t>Oroharreko</w:t>
            </w:r>
            <w:proofErr w:type="spellEnd"/>
            <w:r w:rsidRPr="00923476">
              <w:rPr>
                <w:rFonts w:ascii="Arial" w:hAnsi="Arial" w:cs="Arial"/>
                <w:sz w:val="18"/>
                <w:szCs w:val="18"/>
              </w:rPr>
              <w:t xml:space="preserve"> </w:t>
            </w:r>
            <w:proofErr w:type="spellStart"/>
            <w:r w:rsidRPr="00923476">
              <w:rPr>
                <w:rFonts w:ascii="Arial" w:hAnsi="Arial" w:cs="Arial"/>
                <w:sz w:val="18"/>
                <w:szCs w:val="18"/>
              </w:rPr>
              <w:t>prezioa</w:t>
            </w:r>
            <w:proofErr w:type="spellEnd"/>
            <w:r w:rsidRPr="00923476">
              <w:rPr>
                <w:rFonts w:ascii="Arial" w:hAnsi="Arial" w:cs="Arial"/>
                <w:sz w:val="18"/>
                <w:szCs w:val="18"/>
              </w:rPr>
              <w:t>)</w:t>
            </w:r>
          </w:p>
          <w:p w14:paraId="27296411" w14:textId="77777777" w:rsidR="00580744" w:rsidRPr="00923476" w:rsidRDefault="007A0697" w:rsidP="00EF2399">
            <w:pPr>
              <w:ind w:left="39"/>
              <w:rPr>
                <w:rFonts w:ascii="Arial" w:hAnsi="Arial" w:cs="Arial"/>
                <w:sz w:val="18"/>
                <w:szCs w:val="18"/>
              </w:rPr>
            </w:pPr>
            <w:r w:rsidRPr="00923476">
              <w:rPr>
                <w:rFonts w:ascii="Arial" w:hAnsi="Arial" w:cs="Arial"/>
                <w:sz w:val="18"/>
                <w:szCs w:val="18"/>
                <w:lang w:val="eu-ES"/>
              </w:rPr>
              <w:t>Esleipenaren zenbatekoaren % 5 (BEZik gabe)</w:t>
            </w:r>
          </w:p>
        </w:tc>
      </w:tr>
      <w:tr w:rsidR="00654F18" w:rsidRPr="00923476" w14:paraId="1820C7AD"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14:paraId="1F34AA22" w14:textId="77777777" w:rsidR="00580744" w:rsidRPr="00923476" w:rsidRDefault="00580744" w:rsidP="00EF2399">
            <w:pPr>
              <w:rPr>
                <w:rFonts w:ascii="Arial" w:hAnsi="Arial" w:cs="Arial"/>
                <w:sz w:val="18"/>
                <w:szCs w:val="18"/>
              </w:rPr>
            </w:pPr>
          </w:p>
        </w:tc>
        <w:tc>
          <w:tcPr>
            <w:tcW w:w="1395" w:type="dxa"/>
            <w:gridSpan w:val="4"/>
            <w:tcBorders>
              <w:top w:val="nil"/>
              <w:left w:val="single" w:sz="4" w:space="0" w:color="auto"/>
              <w:bottom w:val="nil"/>
              <w:right w:val="single" w:sz="4" w:space="0" w:color="auto"/>
            </w:tcBorders>
            <w:shd w:val="clear" w:color="auto" w:fill="FFFFFF"/>
            <w:vAlign w:val="center"/>
          </w:tcPr>
          <w:p w14:paraId="426F9C37" w14:textId="77777777" w:rsidR="00580744" w:rsidRPr="00923476" w:rsidRDefault="00580744" w:rsidP="00EF2399">
            <w:pPr>
              <w:ind w:left="181" w:hanging="142"/>
              <w:rPr>
                <w:rFonts w:ascii="Arial" w:hAnsi="Arial" w:cs="Arial"/>
                <w:sz w:val="18"/>
                <w:szCs w:val="18"/>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4EC8B6DB" w14:textId="77777777" w:rsidR="00580744" w:rsidRPr="00923476" w:rsidRDefault="007A0697" w:rsidP="00EF2399">
            <w:pPr>
              <w:ind w:left="181" w:hanging="142"/>
              <w:rPr>
                <w:rFonts w:ascii="Arial" w:hAnsi="Arial" w:cs="Arial"/>
                <w:sz w:val="18"/>
                <w:szCs w:val="18"/>
              </w:rPr>
            </w:pPr>
            <w:r w:rsidRPr="00923476">
              <w:rPr>
                <w:rFonts w:ascii="Arial" w:hAnsi="Arial" w:cs="Arial"/>
                <w:sz w:val="18"/>
                <w:szCs w:val="18"/>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51BD757" w14:textId="77777777" w:rsidR="00580744" w:rsidRPr="00923476" w:rsidRDefault="00580744" w:rsidP="00EF2399">
            <w:pPr>
              <w:ind w:left="39"/>
              <w:rPr>
                <w:rFonts w:ascii="Arial" w:hAnsi="Arial" w:cs="Arial"/>
                <w:sz w:val="18"/>
                <w:szCs w:val="18"/>
              </w:rPr>
            </w:pPr>
          </w:p>
        </w:tc>
      </w:tr>
      <w:tr w:rsidR="00654F18" w:rsidRPr="00923476" w14:paraId="639CED08"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3C98EBA0" w14:textId="77777777" w:rsidR="00580744" w:rsidRPr="00923476" w:rsidRDefault="00580744" w:rsidP="00EF2399">
            <w:pPr>
              <w:ind w:left="170" w:hanging="142"/>
              <w:rPr>
                <w:rFonts w:ascii="Arial" w:hAnsi="Arial" w:cs="Arial"/>
                <w:sz w:val="18"/>
                <w:szCs w:val="18"/>
              </w:rPr>
            </w:pPr>
          </w:p>
        </w:tc>
        <w:tc>
          <w:tcPr>
            <w:tcW w:w="1748" w:type="dxa"/>
            <w:gridSpan w:val="5"/>
            <w:tcBorders>
              <w:top w:val="nil"/>
              <w:left w:val="single" w:sz="4" w:space="0" w:color="auto"/>
              <w:bottom w:val="nil"/>
              <w:right w:val="nil"/>
            </w:tcBorders>
            <w:shd w:val="clear" w:color="auto" w:fill="FFFFFF"/>
            <w:vAlign w:val="center"/>
          </w:tcPr>
          <w:p w14:paraId="5194204E" w14:textId="77777777" w:rsidR="00580744" w:rsidRPr="00923476" w:rsidRDefault="00580744" w:rsidP="00EF2399">
            <w:pPr>
              <w:ind w:left="181" w:hanging="142"/>
              <w:rPr>
                <w:rFonts w:ascii="Arial" w:hAnsi="Arial" w:cs="Arial"/>
                <w:sz w:val="18"/>
                <w:szCs w:val="18"/>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3AA83F9B" w14:textId="77777777" w:rsidR="00580744" w:rsidRPr="00923476" w:rsidRDefault="00580744" w:rsidP="00EF2399">
            <w:pPr>
              <w:ind w:left="40"/>
              <w:rPr>
                <w:rFonts w:ascii="Arial" w:hAnsi="Arial" w:cs="Arial"/>
                <w:sz w:val="18"/>
                <w:szCs w:val="18"/>
              </w:rPr>
            </w:pPr>
          </w:p>
        </w:tc>
      </w:tr>
      <w:tr w:rsidR="00654F18" w:rsidRPr="00923476" w14:paraId="35C2B61B"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14:paraId="163E2FF0" w14:textId="77777777" w:rsidR="00580744" w:rsidRPr="00923476" w:rsidRDefault="00580744" w:rsidP="00EF2399">
            <w:pPr>
              <w:ind w:left="170" w:hanging="142"/>
              <w:rPr>
                <w:rFonts w:ascii="Arial" w:hAnsi="Arial" w:cs="Arial"/>
                <w:sz w:val="18"/>
                <w:szCs w:val="18"/>
              </w:rPr>
            </w:pPr>
          </w:p>
        </w:tc>
        <w:tc>
          <w:tcPr>
            <w:tcW w:w="574" w:type="dxa"/>
            <w:vMerge w:val="restart"/>
            <w:tcBorders>
              <w:top w:val="nil"/>
              <w:left w:val="single" w:sz="4" w:space="0" w:color="auto"/>
              <w:right w:val="single" w:sz="4" w:space="0" w:color="auto"/>
            </w:tcBorders>
            <w:shd w:val="clear" w:color="auto" w:fill="FFFFFF"/>
            <w:vAlign w:val="center"/>
          </w:tcPr>
          <w:p w14:paraId="6AC1D078" w14:textId="77777777" w:rsidR="00580744" w:rsidRPr="00923476" w:rsidRDefault="007A0697" w:rsidP="00EF2399">
            <w:pPr>
              <w:jc w:val="right"/>
              <w:rPr>
                <w:rFonts w:ascii="Arial" w:hAnsi="Arial" w:cs="Arial"/>
                <w:sz w:val="18"/>
                <w:szCs w:val="18"/>
              </w:rPr>
            </w:pPr>
            <w:r w:rsidRPr="00923476">
              <w:rPr>
                <w:rFonts w:ascii="Arial" w:hAnsi="Arial" w:cs="Arial"/>
                <w:sz w:val="18"/>
                <w:szCs w:val="18"/>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86773F8" w14:textId="77777777" w:rsidR="00580744" w:rsidRPr="00923476" w:rsidRDefault="007A0697" w:rsidP="00EF2399">
            <w:pPr>
              <w:ind w:left="39"/>
              <w:rPr>
                <w:rFonts w:ascii="Arial" w:hAnsi="Arial" w:cs="Arial"/>
                <w:sz w:val="18"/>
                <w:szCs w:val="18"/>
              </w:rPr>
            </w:pPr>
            <w:r w:rsidRPr="00923476">
              <w:rPr>
                <w:rFonts w:ascii="Arial" w:hAnsi="Arial" w:cs="Arial"/>
                <w:sz w:val="18"/>
                <w:szCs w:val="18"/>
              </w:rPr>
              <w:t>X</w:t>
            </w:r>
          </w:p>
        </w:tc>
        <w:tc>
          <w:tcPr>
            <w:tcW w:w="778" w:type="dxa"/>
            <w:gridSpan w:val="2"/>
            <w:vMerge w:val="restart"/>
            <w:tcBorders>
              <w:top w:val="nil"/>
              <w:left w:val="single" w:sz="4" w:space="0" w:color="auto"/>
              <w:right w:val="nil"/>
            </w:tcBorders>
            <w:shd w:val="clear" w:color="auto" w:fill="FFFFFF"/>
            <w:vAlign w:val="center"/>
          </w:tcPr>
          <w:p w14:paraId="23D8CBE9" w14:textId="77777777" w:rsidR="00580744" w:rsidRPr="00923476" w:rsidRDefault="00580744" w:rsidP="00EF2399">
            <w:pPr>
              <w:ind w:left="181" w:hanging="142"/>
              <w:rPr>
                <w:rFonts w:ascii="Arial" w:hAnsi="Arial" w:cs="Arial"/>
                <w:sz w:val="18"/>
                <w:szCs w:val="18"/>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4F1362D0" w14:textId="77777777" w:rsidR="00580744" w:rsidRPr="00923476" w:rsidRDefault="00580744" w:rsidP="00EF2399">
            <w:pPr>
              <w:ind w:left="40"/>
              <w:rPr>
                <w:rFonts w:ascii="Arial" w:hAnsi="Arial" w:cs="Arial"/>
                <w:sz w:val="18"/>
                <w:szCs w:val="18"/>
              </w:rPr>
            </w:pPr>
          </w:p>
        </w:tc>
      </w:tr>
      <w:tr w:rsidR="00654F18" w:rsidRPr="00923476" w14:paraId="1BF952D6"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09D0FCE8" w14:textId="77777777" w:rsidR="00580744" w:rsidRPr="00923476" w:rsidRDefault="00580744" w:rsidP="00EF2399">
            <w:pPr>
              <w:ind w:left="170" w:hanging="142"/>
              <w:rPr>
                <w:rFonts w:ascii="Arial" w:hAnsi="Arial" w:cs="Arial"/>
                <w:sz w:val="18"/>
                <w:szCs w:val="18"/>
              </w:rPr>
            </w:pPr>
          </w:p>
        </w:tc>
        <w:tc>
          <w:tcPr>
            <w:tcW w:w="574" w:type="dxa"/>
            <w:vMerge/>
            <w:tcBorders>
              <w:left w:val="single" w:sz="4" w:space="0" w:color="auto"/>
              <w:bottom w:val="nil"/>
              <w:right w:val="single" w:sz="4" w:space="0" w:color="auto"/>
            </w:tcBorders>
            <w:shd w:val="clear" w:color="auto" w:fill="FFFFFF"/>
            <w:vAlign w:val="center"/>
          </w:tcPr>
          <w:p w14:paraId="3183149E" w14:textId="77777777" w:rsidR="00580744" w:rsidRPr="00923476" w:rsidRDefault="00580744" w:rsidP="00EF2399">
            <w:pPr>
              <w:jc w:val="right"/>
              <w:rPr>
                <w:rFonts w:ascii="Arial" w:hAnsi="Arial" w:cs="Arial"/>
                <w:sz w:val="18"/>
                <w:szCs w:val="18"/>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14:paraId="0CBABE0E" w14:textId="77777777" w:rsidR="00580744" w:rsidRPr="00923476" w:rsidRDefault="00580744" w:rsidP="00EF2399">
            <w:pPr>
              <w:ind w:left="39"/>
              <w:rPr>
                <w:rFonts w:ascii="Arial" w:hAnsi="Arial" w:cs="Arial"/>
                <w:sz w:val="18"/>
                <w:szCs w:val="18"/>
              </w:rPr>
            </w:pPr>
          </w:p>
        </w:tc>
        <w:tc>
          <w:tcPr>
            <w:tcW w:w="778" w:type="dxa"/>
            <w:gridSpan w:val="2"/>
            <w:vMerge/>
            <w:tcBorders>
              <w:left w:val="single" w:sz="4" w:space="0" w:color="auto"/>
              <w:bottom w:val="nil"/>
              <w:right w:val="nil"/>
            </w:tcBorders>
            <w:shd w:val="clear" w:color="auto" w:fill="FFFFFF"/>
            <w:vAlign w:val="center"/>
          </w:tcPr>
          <w:p w14:paraId="7319CB97" w14:textId="77777777" w:rsidR="00580744" w:rsidRPr="00923476" w:rsidRDefault="00580744" w:rsidP="00EF2399">
            <w:pPr>
              <w:ind w:left="181" w:hanging="142"/>
              <w:rPr>
                <w:rFonts w:ascii="Arial" w:hAnsi="Arial" w:cs="Arial"/>
                <w:sz w:val="18"/>
                <w:szCs w:val="18"/>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3FA45C03" w14:textId="77777777" w:rsidR="00580744" w:rsidRPr="00923476" w:rsidRDefault="007A0697" w:rsidP="00EF2399">
            <w:pPr>
              <w:ind w:left="40"/>
              <w:rPr>
                <w:rFonts w:ascii="Arial" w:hAnsi="Arial" w:cs="Arial"/>
                <w:sz w:val="18"/>
                <w:szCs w:val="18"/>
              </w:rPr>
            </w:pPr>
            <w:r w:rsidRPr="00923476">
              <w:rPr>
                <w:rFonts w:ascii="Arial" w:hAnsi="Arial" w:cs="Arial"/>
                <w:sz w:val="18"/>
                <w:szCs w:val="18"/>
              </w:rPr>
              <w:t>(</w:t>
            </w:r>
            <w:proofErr w:type="spellStart"/>
            <w:r w:rsidRPr="00923476">
              <w:rPr>
                <w:rFonts w:ascii="Arial" w:hAnsi="Arial" w:cs="Arial"/>
                <w:sz w:val="18"/>
                <w:szCs w:val="18"/>
              </w:rPr>
              <w:t>Prezio</w:t>
            </w:r>
            <w:proofErr w:type="spellEnd"/>
            <w:r w:rsidRPr="00923476">
              <w:rPr>
                <w:rFonts w:ascii="Arial" w:hAnsi="Arial" w:cs="Arial"/>
                <w:sz w:val="18"/>
                <w:szCs w:val="18"/>
              </w:rPr>
              <w:t xml:space="preserve"> </w:t>
            </w:r>
            <w:proofErr w:type="spellStart"/>
            <w:r w:rsidRPr="00923476">
              <w:rPr>
                <w:rFonts w:ascii="Arial" w:hAnsi="Arial" w:cs="Arial"/>
                <w:sz w:val="18"/>
                <w:szCs w:val="18"/>
              </w:rPr>
              <w:t>unitarioak</w:t>
            </w:r>
            <w:proofErr w:type="spellEnd"/>
            <w:r w:rsidRPr="00923476">
              <w:rPr>
                <w:rFonts w:ascii="Arial" w:hAnsi="Arial" w:cs="Arial"/>
                <w:sz w:val="18"/>
                <w:szCs w:val="18"/>
              </w:rPr>
              <w:t>)</w:t>
            </w:r>
          </w:p>
          <w:p w14:paraId="1F6AB82F" w14:textId="77777777" w:rsidR="00580744" w:rsidRPr="00923476" w:rsidRDefault="007A0697" w:rsidP="00EF2399">
            <w:pPr>
              <w:ind w:left="40"/>
              <w:rPr>
                <w:rFonts w:ascii="Arial" w:hAnsi="Arial" w:cs="Arial"/>
                <w:sz w:val="18"/>
                <w:szCs w:val="18"/>
              </w:rPr>
            </w:pPr>
            <w:r w:rsidRPr="00923476">
              <w:rPr>
                <w:rFonts w:ascii="Arial" w:hAnsi="Arial" w:cs="Arial"/>
                <w:sz w:val="18"/>
                <w:szCs w:val="18"/>
                <w:lang w:val="eu-ES"/>
              </w:rPr>
              <w:t>Zenbatekoa</w:t>
            </w:r>
            <w:r w:rsidRPr="00923476">
              <w:rPr>
                <w:rFonts w:ascii="Arial" w:hAnsi="Arial" w:cs="Arial"/>
                <w:sz w:val="18"/>
                <w:szCs w:val="18"/>
              </w:rPr>
              <w:t>: ….….……………………..…..€</w:t>
            </w:r>
          </w:p>
          <w:p w14:paraId="5C28956D" w14:textId="77777777" w:rsidR="00580744" w:rsidRPr="00923476" w:rsidRDefault="007A0697" w:rsidP="00EF2399">
            <w:pPr>
              <w:ind w:left="40"/>
              <w:rPr>
                <w:rFonts w:ascii="Arial" w:hAnsi="Arial" w:cs="Arial"/>
                <w:sz w:val="18"/>
                <w:szCs w:val="18"/>
              </w:rPr>
            </w:pPr>
            <w:r w:rsidRPr="00923476">
              <w:rPr>
                <w:rFonts w:ascii="Symbol" w:hAnsi="Symbol" w:cs="Arial"/>
                <w:sz w:val="18"/>
                <w:szCs w:val="18"/>
              </w:rPr>
              <w:sym w:font="Symbol" w:char="F05B"/>
            </w:r>
            <w:r w:rsidRPr="00923476">
              <w:rPr>
                <w:rFonts w:ascii="Arial" w:hAnsi="Arial" w:cs="Arial"/>
                <w:sz w:val="18"/>
                <w:szCs w:val="18"/>
                <w:lang w:val="eu-ES"/>
              </w:rPr>
              <w:t>lizitazioko oinarrizko aurrekontuaren % 5 (BEZik gabe)]</w:t>
            </w:r>
          </w:p>
        </w:tc>
      </w:tr>
      <w:tr w:rsidR="00654F18" w:rsidRPr="00923476" w14:paraId="6056F5F1" w14:textId="77777777"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14:paraId="46EBA639" w14:textId="77777777" w:rsidR="00580744" w:rsidRPr="00923476" w:rsidRDefault="00580744" w:rsidP="00EF2399">
            <w:pPr>
              <w:spacing w:before="40" w:after="40"/>
              <w:ind w:left="170" w:hanging="142"/>
              <w:rPr>
                <w:rFonts w:ascii="Arial" w:hAnsi="Arial" w:cs="Arial"/>
                <w:b/>
                <w:sz w:val="18"/>
                <w:szCs w:val="18"/>
              </w:rPr>
            </w:pPr>
          </w:p>
        </w:tc>
        <w:tc>
          <w:tcPr>
            <w:tcW w:w="1748" w:type="dxa"/>
            <w:gridSpan w:val="5"/>
            <w:tcBorders>
              <w:left w:val="single" w:sz="4" w:space="0" w:color="auto"/>
            </w:tcBorders>
            <w:shd w:val="clear" w:color="auto" w:fill="FFFFFF"/>
            <w:vAlign w:val="center"/>
          </w:tcPr>
          <w:p w14:paraId="5954A150" w14:textId="77777777" w:rsidR="00580744" w:rsidRPr="00923476" w:rsidRDefault="00580744" w:rsidP="00EF2399">
            <w:pPr>
              <w:spacing w:before="40" w:after="40"/>
              <w:ind w:left="181" w:hanging="142"/>
              <w:rPr>
                <w:rFonts w:ascii="Arial" w:hAnsi="Arial" w:cs="Arial"/>
                <w:sz w:val="18"/>
                <w:szCs w:val="18"/>
              </w:rPr>
            </w:pPr>
          </w:p>
        </w:tc>
        <w:tc>
          <w:tcPr>
            <w:tcW w:w="4325" w:type="dxa"/>
            <w:vMerge/>
            <w:tcBorders>
              <w:left w:val="nil"/>
              <w:bottom w:val="single" w:sz="4" w:space="0" w:color="auto"/>
              <w:right w:val="single" w:sz="4" w:space="0" w:color="auto"/>
            </w:tcBorders>
            <w:shd w:val="clear" w:color="auto" w:fill="FFFFFF"/>
            <w:vAlign w:val="center"/>
          </w:tcPr>
          <w:p w14:paraId="1EBD5447"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165922E0" w14:textId="77777777"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032609B4" w14:textId="77777777" w:rsidR="00580744" w:rsidRPr="00923476" w:rsidRDefault="00580744" w:rsidP="00EF2399">
            <w:pPr>
              <w:spacing w:before="40" w:after="40"/>
              <w:ind w:left="170" w:hanging="142"/>
              <w:rPr>
                <w:rFonts w:ascii="Arial" w:hAnsi="Arial" w:cs="Arial"/>
                <w:b/>
                <w:sz w:val="18"/>
                <w:szCs w:val="18"/>
              </w:rPr>
            </w:pPr>
          </w:p>
        </w:tc>
        <w:tc>
          <w:tcPr>
            <w:tcW w:w="1395" w:type="dxa"/>
            <w:gridSpan w:val="4"/>
            <w:tcBorders>
              <w:left w:val="single" w:sz="4" w:space="0" w:color="auto"/>
            </w:tcBorders>
            <w:shd w:val="clear" w:color="auto" w:fill="FFFFFF"/>
            <w:vAlign w:val="center"/>
          </w:tcPr>
          <w:p w14:paraId="654EE820" w14:textId="77777777" w:rsidR="00580744" w:rsidRPr="00923476" w:rsidRDefault="00580744" w:rsidP="00EF2399">
            <w:pPr>
              <w:spacing w:before="40" w:after="40"/>
              <w:ind w:left="181" w:hanging="142"/>
              <w:rPr>
                <w:rFonts w:ascii="Arial" w:hAnsi="Arial" w:cs="Arial"/>
                <w:sz w:val="18"/>
                <w:szCs w:val="18"/>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1F2BF423" w14:textId="77777777" w:rsidR="00580744" w:rsidRPr="00923476" w:rsidRDefault="00580744" w:rsidP="00EF2399">
            <w:pPr>
              <w:spacing w:before="40" w:after="40"/>
              <w:ind w:left="181" w:hanging="142"/>
              <w:rPr>
                <w:rFonts w:ascii="Arial" w:hAnsi="Arial" w:cs="Arial"/>
                <w:sz w:val="18"/>
                <w:szCs w:val="18"/>
              </w:rPr>
            </w:pPr>
          </w:p>
        </w:tc>
        <w:tc>
          <w:tcPr>
            <w:tcW w:w="4325" w:type="dxa"/>
            <w:vMerge/>
            <w:tcBorders>
              <w:left w:val="single" w:sz="4" w:space="0" w:color="auto"/>
              <w:bottom w:val="single" w:sz="4" w:space="0" w:color="auto"/>
              <w:right w:val="single" w:sz="4" w:space="0" w:color="auto"/>
            </w:tcBorders>
            <w:shd w:val="clear" w:color="auto" w:fill="FFFFFF"/>
            <w:vAlign w:val="center"/>
          </w:tcPr>
          <w:p w14:paraId="7441AB64"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7A48C61C" w14:textId="77777777"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14:paraId="749BB57A" w14:textId="77777777" w:rsidR="00580744" w:rsidRPr="00923476" w:rsidRDefault="00580744" w:rsidP="00EF2399">
            <w:pPr>
              <w:spacing w:before="40" w:after="40"/>
              <w:ind w:left="170" w:hanging="142"/>
              <w:rPr>
                <w:rFonts w:ascii="Arial" w:hAnsi="Arial" w:cs="Arial"/>
                <w:b/>
                <w:sz w:val="18"/>
                <w:szCs w:val="18"/>
              </w:rPr>
            </w:pPr>
          </w:p>
        </w:tc>
        <w:tc>
          <w:tcPr>
            <w:tcW w:w="1395" w:type="dxa"/>
            <w:gridSpan w:val="4"/>
            <w:tcBorders>
              <w:left w:val="single" w:sz="4" w:space="0" w:color="auto"/>
            </w:tcBorders>
            <w:shd w:val="clear" w:color="auto" w:fill="FFFFFF"/>
            <w:vAlign w:val="center"/>
          </w:tcPr>
          <w:p w14:paraId="148DFBD0" w14:textId="77777777" w:rsidR="00580744" w:rsidRPr="00923476" w:rsidRDefault="00580744" w:rsidP="00EF2399">
            <w:pPr>
              <w:spacing w:before="40" w:after="40"/>
              <w:ind w:left="181" w:hanging="142"/>
              <w:rPr>
                <w:rFonts w:ascii="Arial" w:hAnsi="Arial" w:cs="Arial"/>
                <w:sz w:val="18"/>
                <w:szCs w:val="18"/>
              </w:rPr>
            </w:pPr>
          </w:p>
        </w:tc>
        <w:tc>
          <w:tcPr>
            <w:tcW w:w="353" w:type="dxa"/>
            <w:tcBorders>
              <w:top w:val="single" w:sz="4" w:space="0" w:color="auto"/>
              <w:bottom w:val="single" w:sz="4" w:space="0" w:color="auto"/>
            </w:tcBorders>
            <w:shd w:val="clear" w:color="auto" w:fill="FFFFFF"/>
            <w:vAlign w:val="center"/>
          </w:tcPr>
          <w:p w14:paraId="26022305" w14:textId="77777777" w:rsidR="00580744" w:rsidRPr="00923476" w:rsidRDefault="00580744" w:rsidP="00EF2399">
            <w:pPr>
              <w:spacing w:before="40" w:after="40"/>
              <w:ind w:left="181" w:hanging="142"/>
              <w:rPr>
                <w:rFonts w:ascii="Arial" w:hAnsi="Arial" w:cs="Arial"/>
                <w:sz w:val="18"/>
                <w:szCs w:val="18"/>
              </w:rPr>
            </w:pPr>
          </w:p>
        </w:tc>
        <w:tc>
          <w:tcPr>
            <w:tcW w:w="4325" w:type="dxa"/>
            <w:vMerge/>
            <w:tcBorders>
              <w:bottom w:val="single" w:sz="4" w:space="0" w:color="auto"/>
              <w:right w:val="single" w:sz="4" w:space="0" w:color="auto"/>
            </w:tcBorders>
            <w:shd w:val="clear" w:color="auto" w:fill="FFFFFF"/>
            <w:vAlign w:val="center"/>
          </w:tcPr>
          <w:p w14:paraId="3B064318"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6F52B29E" w14:textId="77777777"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14:paraId="54E50A92" w14:textId="77777777" w:rsidR="00580744" w:rsidRPr="00923476" w:rsidRDefault="00580744" w:rsidP="00EF2399">
            <w:pPr>
              <w:spacing w:before="40" w:after="40"/>
              <w:ind w:left="170" w:hanging="142"/>
              <w:rPr>
                <w:rFonts w:ascii="Arial" w:hAnsi="Arial" w:cs="Arial"/>
                <w:b/>
                <w:sz w:val="18"/>
                <w:szCs w:val="18"/>
              </w:rPr>
            </w:pPr>
          </w:p>
        </w:tc>
        <w:tc>
          <w:tcPr>
            <w:tcW w:w="1748" w:type="dxa"/>
            <w:gridSpan w:val="5"/>
            <w:tcBorders>
              <w:left w:val="single" w:sz="4" w:space="0" w:color="auto"/>
            </w:tcBorders>
            <w:shd w:val="clear" w:color="auto" w:fill="FFFFFF"/>
            <w:vAlign w:val="center"/>
          </w:tcPr>
          <w:p w14:paraId="71D35A2E" w14:textId="77777777" w:rsidR="00580744" w:rsidRPr="00923476" w:rsidRDefault="00580744" w:rsidP="00EF2399">
            <w:pPr>
              <w:spacing w:before="40" w:after="40"/>
              <w:ind w:left="181" w:hanging="142"/>
              <w:rPr>
                <w:rFonts w:ascii="Arial" w:hAnsi="Arial" w:cs="Arial"/>
                <w:sz w:val="18"/>
                <w:szCs w:val="18"/>
              </w:rPr>
            </w:pPr>
          </w:p>
        </w:tc>
        <w:tc>
          <w:tcPr>
            <w:tcW w:w="4325" w:type="dxa"/>
            <w:tcBorders>
              <w:top w:val="single" w:sz="4" w:space="0" w:color="auto"/>
              <w:right w:val="single" w:sz="4" w:space="0" w:color="auto"/>
            </w:tcBorders>
            <w:shd w:val="clear" w:color="auto" w:fill="FFFFFF"/>
            <w:vAlign w:val="center"/>
          </w:tcPr>
          <w:p w14:paraId="54377A11"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79E9E440" w14:textId="77777777"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529B4C70" w14:textId="77777777" w:rsidR="00580744" w:rsidRPr="00923476" w:rsidRDefault="00580744" w:rsidP="00EF2399">
            <w:pPr>
              <w:spacing w:before="40" w:after="40"/>
              <w:ind w:left="170" w:hanging="142"/>
              <w:rPr>
                <w:rFonts w:ascii="Arial" w:hAnsi="Arial" w:cs="Arial"/>
                <w:b/>
                <w:sz w:val="18"/>
                <w:szCs w:val="18"/>
              </w:rPr>
            </w:pPr>
          </w:p>
        </w:tc>
        <w:tc>
          <w:tcPr>
            <w:tcW w:w="582" w:type="dxa"/>
            <w:gridSpan w:val="2"/>
            <w:tcBorders>
              <w:left w:val="single" w:sz="4" w:space="0" w:color="auto"/>
            </w:tcBorders>
            <w:shd w:val="clear" w:color="auto" w:fill="FFFFFF"/>
            <w:vAlign w:val="center"/>
          </w:tcPr>
          <w:p w14:paraId="2AD0340A" w14:textId="77777777" w:rsidR="00580744" w:rsidRPr="00923476" w:rsidRDefault="007A0697" w:rsidP="00EF2399">
            <w:pPr>
              <w:jc w:val="right"/>
              <w:rPr>
                <w:rFonts w:ascii="Arial" w:hAnsi="Arial" w:cs="Arial"/>
                <w:sz w:val="18"/>
                <w:szCs w:val="18"/>
              </w:rPr>
            </w:pPr>
            <w:r w:rsidRPr="00923476">
              <w:rPr>
                <w:rFonts w:ascii="Arial" w:hAnsi="Arial" w:cs="Arial"/>
                <w:sz w:val="18"/>
                <w:szCs w:val="18"/>
              </w:rPr>
              <w:t>EZ</w:t>
            </w:r>
          </w:p>
        </w:tc>
        <w:tc>
          <w:tcPr>
            <w:tcW w:w="388" w:type="dxa"/>
            <w:tcBorders>
              <w:top w:val="single" w:sz="4" w:space="0" w:color="auto"/>
              <w:left w:val="single" w:sz="4" w:space="0" w:color="auto"/>
              <w:bottom w:val="single" w:sz="4" w:space="0" w:color="auto"/>
            </w:tcBorders>
            <w:shd w:val="clear" w:color="auto" w:fill="FFFFFF"/>
            <w:vAlign w:val="center"/>
          </w:tcPr>
          <w:p w14:paraId="106924D3" w14:textId="77777777" w:rsidR="00580744" w:rsidRPr="00923476" w:rsidRDefault="00580744" w:rsidP="00EF2399">
            <w:pPr>
              <w:spacing w:before="40" w:after="40"/>
              <w:ind w:left="181" w:hanging="142"/>
              <w:rPr>
                <w:rFonts w:ascii="Arial" w:hAnsi="Arial" w:cs="Arial"/>
                <w:sz w:val="18"/>
                <w:szCs w:val="18"/>
              </w:rPr>
            </w:pPr>
          </w:p>
        </w:tc>
        <w:tc>
          <w:tcPr>
            <w:tcW w:w="778" w:type="dxa"/>
            <w:gridSpan w:val="2"/>
            <w:tcBorders>
              <w:left w:val="single" w:sz="4" w:space="0" w:color="auto"/>
            </w:tcBorders>
            <w:shd w:val="clear" w:color="auto" w:fill="FFFFFF"/>
            <w:vAlign w:val="center"/>
          </w:tcPr>
          <w:p w14:paraId="2CB6672E" w14:textId="77777777" w:rsidR="00580744" w:rsidRPr="00923476" w:rsidRDefault="00580744" w:rsidP="00EF2399">
            <w:pPr>
              <w:spacing w:before="40" w:after="40"/>
              <w:ind w:left="181" w:hanging="142"/>
              <w:rPr>
                <w:rFonts w:ascii="Arial" w:hAnsi="Arial" w:cs="Arial"/>
                <w:sz w:val="18"/>
                <w:szCs w:val="18"/>
              </w:rPr>
            </w:pPr>
          </w:p>
        </w:tc>
        <w:tc>
          <w:tcPr>
            <w:tcW w:w="4325" w:type="dxa"/>
            <w:tcBorders>
              <w:right w:val="single" w:sz="4" w:space="0" w:color="auto"/>
            </w:tcBorders>
            <w:shd w:val="clear" w:color="auto" w:fill="FFFFFF"/>
            <w:vAlign w:val="center"/>
          </w:tcPr>
          <w:p w14:paraId="6CA10FD9"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44780DB9" w14:textId="77777777"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14:paraId="1CE66529" w14:textId="77777777" w:rsidR="00580744" w:rsidRPr="00923476" w:rsidRDefault="00580744" w:rsidP="00EF2399">
            <w:pPr>
              <w:spacing w:before="40" w:after="40"/>
              <w:ind w:left="170" w:hanging="142"/>
              <w:rPr>
                <w:rFonts w:ascii="Arial" w:hAnsi="Arial" w:cs="Arial"/>
                <w:b/>
                <w:sz w:val="18"/>
                <w:szCs w:val="18"/>
              </w:rPr>
            </w:pPr>
          </w:p>
        </w:tc>
        <w:tc>
          <w:tcPr>
            <w:tcW w:w="1748" w:type="dxa"/>
            <w:gridSpan w:val="5"/>
            <w:tcBorders>
              <w:left w:val="single" w:sz="4" w:space="0" w:color="auto"/>
              <w:bottom w:val="single" w:sz="4" w:space="0" w:color="auto"/>
            </w:tcBorders>
            <w:shd w:val="clear" w:color="auto" w:fill="FFFFFF"/>
            <w:vAlign w:val="center"/>
          </w:tcPr>
          <w:p w14:paraId="4DC39DC0" w14:textId="77777777" w:rsidR="00580744" w:rsidRPr="00923476" w:rsidRDefault="00580744" w:rsidP="00EF2399">
            <w:pPr>
              <w:spacing w:before="40" w:after="40"/>
              <w:ind w:left="181" w:hanging="142"/>
              <w:rPr>
                <w:rFonts w:ascii="Arial" w:hAnsi="Arial" w:cs="Arial"/>
                <w:sz w:val="18"/>
                <w:szCs w:val="18"/>
              </w:rPr>
            </w:pPr>
          </w:p>
        </w:tc>
        <w:tc>
          <w:tcPr>
            <w:tcW w:w="4325" w:type="dxa"/>
            <w:tcBorders>
              <w:bottom w:val="single" w:sz="4" w:space="0" w:color="auto"/>
              <w:right w:val="single" w:sz="4" w:space="0" w:color="auto"/>
            </w:tcBorders>
            <w:shd w:val="clear" w:color="auto" w:fill="FFFFFF"/>
            <w:vAlign w:val="center"/>
          </w:tcPr>
          <w:p w14:paraId="6487B001"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7BEFCC88"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4CB3599C" w14:textId="77777777" w:rsidR="00580744" w:rsidRPr="00923476" w:rsidRDefault="007A0697" w:rsidP="00EF2399">
            <w:pPr>
              <w:rPr>
                <w:rFonts w:ascii="Arial" w:hAnsi="Arial" w:cs="Arial"/>
                <w:sz w:val="18"/>
                <w:szCs w:val="18"/>
              </w:rPr>
            </w:pPr>
            <w:r w:rsidRPr="00923476">
              <w:rPr>
                <w:rFonts w:ascii="Arial" w:hAnsi="Arial" w:cs="Arial"/>
                <w:sz w:val="18"/>
                <w:szCs w:val="18"/>
                <w:lang w:val="eu-ES"/>
              </w:rPr>
              <w:t>OSAGARRIA</w:t>
            </w:r>
          </w:p>
        </w:tc>
        <w:tc>
          <w:tcPr>
            <w:tcW w:w="1748" w:type="dxa"/>
            <w:gridSpan w:val="5"/>
            <w:tcBorders>
              <w:top w:val="nil"/>
              <w:left w:val="single" w:sz="4" w:space="0" w:color="auto"/>
              <w:bottom w:val="nil"/>
              <w:right w:val="nil"/>
            </w:tcBorders>
            <w:shd w:val="clear" w:color="auto" w:fill="FFFFFF"/>
            <w:vAlign w:val="center"/>
          </w:tcPr>
          <w:p w14:paraId="178182A0" w14:textId="77777777" w:rsidR="00580744" w:rsidRPr="00923476" w:rsidRDefault="00580744" w:rsidP="00EF2399">
            <w:pPr>
              <w:ind w:left="181" w:hanging="142"/>
              <w:rPr>
                <w:rFonts w:ascii="Arial" w:hAnsi="Arial" w:cs="Arial"/>
                <w:sz w:val="18"/>
                <w:szCs w:val="18"/>
              </w:rPr>
            </w:pPr>
          </w:p>
        </w:tc>
        <w:tc>
          <w:tcPr>
            <w:tcW w:w="4325" w:type="dxa"/>
            <w:tcBorders>
              <w:top w:val="nil"/>
              <w:left w:val="nil"/>
              <w:bottom w:val="nil"/>
              <w:right w:val="single" w:sz="4" w:space="0" w:color="auto"/>
            </w:tcBorders>
            <w:shd w:val="clear" w:color="auto" w:fill="FFFFFF"/>
          </w:tcPr>
          <w:p w14:paraId="5E7CFC81" w14:textId="77777777" w:rsidR="00580744" w:rsidRPr="00923476" w:rsidRDefault="00580744" w:rsidP="00EF2399">
            <w:pPr>
              <w:spacing w:before="60"/>
              <w:ind w:left="40"/>
              <w:rPr>
                <w:rFonts w:ascii="Arial" w:hAnsi="Arial" w:cs="Arial"/>
                <w:sz w:val="18"/>
                <w:szCs w:val="18"/>
              </w:rPr>
            </w:pPr>
          </w:p>
        </w:tc>
      </w:tr>
      <w:tr w:rsidR="00654F18" w:rsidRPr="00923476" w14:paraId="474CDC50"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39867E49" w14:textId="77777777" w:rsidR="00580744" w:rsidRPr="00923476" w:rsidRDefault="00580744" w:rsidP="00EF2399">
            <w:pPr>
              <w:ind w:left="170" w:hanging="142"/>
              <w:rPr>
                <w:rFonts w:ascii="Arial" w:hAnsi="Arial" w:cs="Arial"/>
                <w:sz w:val="18"/>
                <w:szCs w:val="18"/>
              </w:rPr>
            </w:pPr>
          </w:p>
        </w:tc>
        <w:tc>
          <w:tcPr>
            <w:tcW w:w="574" w:type="dxa"/>
            <w:tcBorders>
              <w:top w:val="nil"/>
              <w:left w:val="single" w:sz="4" w:space="0" w:color="auto"/>
              <w:bottom w:val="nil"/>
              <w:right w:val="single" w:sz="4" w:space="0" w:color="auto"/>
            </w:tcBorders>
            <w:shd w:val="clear" w:color="auto" w:fill="FFFFFF"/>
            <w:vAlign w:val="center"/>
          </w:tcPr>
          <w:p w14:paraId="77A77A2D" w14:textId="77777777" w:rsidR="00580744" w:rsidRPr="00923476" w:rsidRDefault="007A0697" w:rsidP="00EF2399">
            <w:pPr>
              <w:jc w:val="right"/>
              <w:rPr>
                <w:rFonts w:ascii="Arial" w:hAnsi="Arial" w:cs="Arial"/>
                <w:sz w:val="18"/>
                <w:szCs w:val="18"/>
              </w:rPr>
            </w:pPr>
            <w:r w:rsidRPr="00923476">
              <w:rPr>
                <w:rFonts w:ascii="Arial" w:hAnsi="Arial" w:cs="Arial"/>
                <w:sz w:val="18"/>
                <w:szCs w:val="18"/>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07115F" w14:textId="77777777" w:rsidR="00580744" w:rsidRPr="00923476" w:rsidRDefault="00580744" w:rsidP="00EF2399">
            <w:pPr>
              <w:ind w:left="39"/>
              <w:rPr>
                <w:rFonts w:ascii="Arial" w:hAnsi="Arial" w:cs="Arial"/>
                <w:sz w:val="18"/>
                <w:szCs w:val="18"/>
              </w:rPr>
            </w:pPr>
          </w:p>
        </w:tc>
        <w:tc>
          <w:tcPr>
            <w:tcW w:w="778" w:type="dxa"/>
            <w:gridSpan w:val="2"/>
            <w:tcBorders>
              <w:top w:val="nil"/>
              <w:left w:val="single" w:sz="4" w:space="0" w:color="auto"/>
              <w:bottom w:val="nil"/>
              <w:right w:val="nil"/>
            </w:tcBorders>
            <w:shd w:val="clear" w:color="auto" w:fill="FFFFFF"/>
            <w:vAlign w:val="center"/>
          </w:tcPr>
          <w:p w14:paraId="7D32619E" w14:textId="77777777" w:rsidR="00580744" w:rsidRPr="00923476" w:rsidRDefault="00580744" w:rsidP="00EF2399">
            <w:pPr>
              <w:ind w:left="181" w:hanging="142"/>
              <w:rPr>
                <w:rFonts w:ascii="Arial" w:hAnsi="Arial" w:cs="Arial"/>
                <w:sz w:val="18"/>
                <w:szCs w:val="18"/>
              </w:rPr>
            </w:pPr>
          </w:p>
        </w:tc>
        <w:tc>
          <w:tcPr>
            <w:tcW w:w="4325" w:type="dxa"/>
            <w:tcBorders>
              <w:top w:val="nil"/>
              <w:left w:val="nil"/>
              <w:bottom w:val="nil"/>
              <w:right w:val="single" w:sz="4" w:space="0" w:color="auto"/>
            </w:tcBorders>
            <w:shd w:val="clear" w:color="auto" w:fill="FFFFFF"/>
            <w:vAlign w:val="center"/>
          </w:tcPr>
          <w:p w14:paraId="10D7F133" w14:textId="77777777" w:rsidR="00580744" w:rsidRPr="00923476" w:rsidRDefault="007A0697" w:rsidP="00EF2399">
            <w:pPr>
              <w:ind w:left="182" w:hanging="142"/>
              <w:rPr>
                <w:rFonts w:ascii="Arial" w:hAnsi="Arial" w:cs="Arial"/>
                <w:sz w:val="18"/>
                <w:szCs w:val="18"/>
              </w:rPr>
            </w:pPr>
            <w:r w:rsidRPr="00923476">
              <w:rPr>
                <w:rFonts w:ascii="Arial" w:hAnsi="Arial" w:cs="Arial"/>
                <w:sz w:val="18"/>
                <w:szCs w:val="18"/>
                <w:lang w:val="eu-ES"/>
              </w:rPr>
              <w:t>Zenbatekoa</w:t>
            </w:r>
            <w:r w:rsidRPr="00923476">
              <w:rPr>
                <w:rFonts w:ascii="Arial" w:hAnsi="Arial" w:cs="Arial"/>
                <w:sz w:val="18"/>
                <w:szCs w:val="18"/>
              </w:rPr>
              <w:t>:……….………………………..€</w:t>
            </w:r>
          </w:p>
        </w:tc>
      </w:tr>
      <w:tr w:rsidR="00654F18" w:rsidRPr="00923476" w14:paraId="1C842394" w14:textId="77777777"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14:paraId="6AACB809" w14:textId="77777777" w:rsidR="00580744" w:rsidRPr="00923476" w:rsidRDefault="00580744" w:rsidP="00EF2399">
            <w:pPr>
              <w:spacing w:before="40" w:after="40"/>
              <w:ind w:left="170" w:hanging="142"/>
              <w:rPr>
                <w:rFonts w:ascii="Arial" w:hAnsi="Arial" w:cs="Arial"/>
                <w:b/>
                <w:sz w:val="18"/>
                <w:szCs w:val="18"/>
              </w:rPr>
            </w:pPr>
          </w:p>
        </w:tc>
        <w:tc>
          <w:tcPr>
            <w:tcW w:w="582" w:type="dxa"/>
            <w:gridSpan w:val="2"/>
            <w:tcBorders>
              <w:left w:val="single" w:sz="4" w:space="0" w:color="auto"/>
            </w:tcBorders>
            <w:shd w:val="clear" w:color="auto" w:fill="FFFFFF"/>
            <w:vAlign w:val="center"/>
          </w:tcPr>
          <w:p w14:paraId="7F1D1C57" w14:textId="77777777" w:rsidR="00580744" w:rsidRPr="00923476" w:rsidRDefault="00580744" w:rsidP="00EF2399">
            <w:pPr>
              <w:spacing w:before="40" w:after="40"/>
              <w:ind w:left="181" w:hanging="142"/>
              <w:rPr>
                <w:rFonts w:ascii="Arial" w:hAnsi="Arial" w:cs="Arial"/>
                <w:sz w:val="18"/>
                <w:szCs w:val="18"/>
              </w:rPr>
            </w:pPr>
          </w:p>
        </w:tc>
        <w:tc>
          <w:tcPr>
            <w:tcW w:w="388" w:type="dxa"/>
            <w:tcBorders>
              <w:bottom w:val="single" w:sz="4" w:space="0" w:color="auto"/>
            </w:tcBorders>
            <w:shd w:val="clear" w:color="auto" w:fill="FFFFFF"/>
            <w:vAlign w:val="center"/>
          </w:tcPr>
          <w:p w14:paraId="1AD5251A" w14:textId="77777777" w:rsidR="00580744" w:rsidRPr="00923476" w:rsidRDefault="00580744" w:rsidP="00EF2399">
            <w:pPr>
              <w:spacing w:before="40" w:after="40"/>
              <w:ind w:left="181" w:hanging="142"/>
              <w:rPr>
                <w:rFonts w:ascii="Arial" w:hAnsi="Arial" w:cs="Arial"/>
                <w:sz w:val="18"/>
                <w:szCs w:val="18"/>
              </w:rPr>
            </w:pPr>
          </w:p>
        </w:tc>
        <w:tc>
          <w:tcPr>
            <w:tcW w:w="778" w:type="dxa"/>
            <w:gridSpan w:val="2"/>
            <w:tcBorders>
              <w:left w:val="nil"/>
            </w:tcBorders>
            <w:shd w:val="clear" w:color="auto" w:fill="FFFFFF"/>
            <w:vAlign w:val="center"/>
          </w:tcPr>
          <w:p w14:paraId="7DFD14B5" w14:textId="77777777" w:rsidR="00580744" w:rsidRPr="00923476" w:rsidRDefault="00580744" w:rsidP="00EF2399">
            <w:pPr>
              <w:spacing w:before="40" w:after="40"/>
              <w:ind w:left="181" w:hanging="142"/>
              <w:rPr>
                <w:rFonts w:ascii="Arial" w:hAnsi="Arial" w:cs="Arial"/>
                <w:sz w:val="18"/>
                <w:szCs w:val="18"/>
              </w:rPr>
            </w:pPr>
          </w:p>
        </w:tc>
        <w:tc>
          <w:tcPr>
            <w:tcW w:w="4325" w:type="dxa"/>
            <w:tcBorders>
              <w:left w:val="nil"/>
              <w:right w:val="single" w:sz="4" w:space="0" w:color="auto"/>
            </w:tcBorders>
            <w:shd w:val="clear" w:color="auto" w:fill="FFFFFF"/>
            <w:vAlign w:val="center"/>
          </w:tcPr>
          <w:p w14:paraId="711061C8"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246A27F3" w14:textId="77777777"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1455AA3A" w14:textId="77777777" w:rsidR="00580744" w:rsidRPr="00923476" w:rsidRDefault="00580744" w:rsidP="00EF2399">
            <w:pPr>
              <w:spacing w:before="40" w:after="40"/>
              <w:ind w:left="170" w:hanging="142"/>
              <w:rPr>
                <w:rFonts w:ascii="Arial" w:hAnsi="Arial" w:cs="Arial"/>
                <w:b/>
                <w:sz w:val="18"/>
                <w:szCs w:val="18"/>
              </w:rPr>
            </w:pPr>
          </w:p>
        </w:tc>
        <w:tc>
          <w:tcPr>
            <w:tcW w:w="582" w:type="dxa"/>
            <w:gridSpan w:val="2"/>
            <w:tcBorders>
              <w:left w:val="single" w:sz="4" w:space="0" w:color="auto"/>
              <w:right w:val="single" w:sz="4" w:space="0" w:color="auto"/>
            </w:tcBorders>
            <w:shd w:val="clear" w:color="auto" w:fill="FFFFFF"/>
            <w:vAlign w:val="center"/>
          </w:tcPr>
          <w:p w14:paraId="35703528" w14:textId="77777777" w:rsidR="00580744" w:rsidRPr="00923476" w:rsidRDefault="007A0697" w:rsidP="00EF2399">
            <w:pPr>
              <w:jc w:val="right"/>
              <w:rPr>
                <w:rFonts w:ascii="Arial" w:hAnsi="Arial" w:cs="Arial"/>
                <w:sz w:val="18"/>
                <w:szCs w:val="18"/>
              </w:rPr>
            </w:pPr>
            <w:r w:rsidRPr="00923476">
              <w:rPr>
                <w:rFonts w:ascii="Arial" w:hAnsi="Arial" w:cs="Arial"/>
                <w:sz w:val="18"/>
                <w:szCs w:val="18"/>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2CB42150" w14:textId="77777777" w:rsidR="00580744" w:rsidRPr="00923476" w:rsidRDefault="007A0697" w:rsidP="00EF2399">
            <w:pPr>
              <w:spacing w:before="40" w:after="40"/>
              <w:ind w:left="181" w:hanging="142"/>
              <w:rPr>
                <w:rFonts w:ascii="Arial" w:hAnsi="Arial" w:cs="Arial"/>
                <w:sz w:val="18"/>
                <w:szCs w:val="18"/>
              </w:rPr>
            </w:pPr>
            <w:r w:rsidRPr="00923476">
              <w:rPr>
                <w:rFonts w:ascii="Arial" w:hAnsi="Arial" w:cs="Arial"/>
                <w:sz w:val="18"/>
                <w:szCs w:val="18"/>
              </w:rPr>
              <w:t>X</w:t>
            </w:r>
          </w:p>
        </w:tc>
        <w:tc>
          <w:tcPr>
            <w:tcW w:w="778" w:type="dxa"/>
            <w:gridSpan w:val="2"/>
            <w:tcBorders>
              <w:left w:val="single" w:sz="4" w:space="0" w:color="auto"/>
            </w:tcBorders>
            <w:shd w:val="clear" w:color="auto" w:fill="FFFFFF"/>
            <w:vAlign w:val="center"/>
          </w:tcPr>
          <w:p w14:paraId="156ED57A" w14:textId="77777777" w:rsidR="00580744" w:rsidRPr="00923476" w:rsidRDefault="00580744" w:rsidP="00EF2399">
            <w:pPr>
              <w:spacing w:before="40" w:after="40"/>
              <w:ind w:left="181" w:hanging="142"/>
              <w:rPr>
                <w:rFonts w:ascii="Arial" w:hAnsi="Arial" w:cs="Arial"/>
                <w:sz w:val="18"/>
                <w:szCs w:val="18"/>
              </w:rPr>
            </w:pPr>
          </w:p>
        </w:tc>
        <w:tc>
          <w:tcPr>
            <w:tcW w:w="4325" w:type="dxa"/>
            <w:tcBorders>
              <w:left w:val="nil"/>
              <w:right w:val="single" w:sz="4" w:space="0" w:color="auto"/>
            </w:tcBorders>
            <w:shd w:val="clear" w:color="auto" w:fill="FFFFFF"/>
            <w:vAlign w:val="center"/>
          </w:tcPr>
          <w:p w14:paraId="580073DF" w14:textId="77777777" w:rsidR="00580744" w:rsidRPr="00923476" w:rsidRDefault="00580744" w:rsidP="00EF2399">
            <w:pPr>
              <w:spacing w:before="40" w:after="40"/>
              <w:ind w:left="181" w:hanging="142"/>
              <w:rPr>
                <w:rFonts w:ascii="Arial" w:hAnsi="Arial" w:cs="Arial"/>
                <w:b/>
                <w:sz w:val="18"/>
                <w:szCs w:val="18"/>
              </w:rPr>
            </w:pPr>
          </w:p>
        </w:tc>
      </w:tr>
      <w:tr w:rsidR="00654F18" w:rsidRPr="00923476" w14:paraId="0F76CA76" w14:textId="77777777"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178B6B5F" w14:textId="77777777" w:rsidR="00580744" w:rsidRPr="00923476" w:rsidRDefault="00580744" w:rsidP="00EF2399">
            <w:pPr>
              <w:spacing w:before="40" w:after="40"/>
              <w:ind w:left="170" w:hanging="142"/>
              <w:rPr>
                <w:rFonts w:cs="Arial"/>
                <w:b/>
                <w:sz w:val="18"/>
                <w:szCs w:val="18"/>
              </w:rPr>
            </w:pPr>
          </w:p>
        </w:tc>
        <w:tc>
          <w:tcPr>
            <w:tcW w:w="582" w:type="dxa"/>
            <w:gridSpan w:val="2"/>
            <w:tcBorders>
              <w:left w:val="single" w:sz="4" w:space="0" w:color="auto"/>
              <w:bottom w:val="single" w:sz="4" w:space="0" w:color="auto"/>
            </w:tcBorders>
            <w:shd w:val="clear" w:color="auto" w:fill="FFFFFF"/>
            <w:vAlign w:val="center"/>
          </w:tcPr>
          <w:p w14:paraId="5AA2EA09" w14:textId="77777777" w:rsidR="00580744" w:rsidRPr="00923476" w:rsidRDefault="00580744" w:rsidP="00EF2399">
            <w:pPr>
              <w:spacing w:before="40" w:after="40"/>
              <w:ind w:left="181" w:hanging="142"/>
              <w:rPr>
                <w:rFonts w:cs="Arial"/>
                <w:sz w:val="18"/>
                <w:szCs w:val="18"/>
              </w:rPr>
            </w:pPr>
          </w:p>
        </w:tc>
        <w:tc>
          <w:tcPr>
            <w:tcW w:w="388" w:type="dxa"/>
            <w:tcBorders>
              <w:top w:val="single" w:sz="4" w:space="0" w:color="auto"/>
              <w:bottom w:val="single" w:sz="4" w:space="0" w:color="auto"/>
            </w:tcBorders>
            <w:shd w:val="clear" w:color="auto" w:fill="FFFFFF"/>
            <w:vAlign w:val="center"/>
          </w:tcPr>
          <w:p w14:paraId="36F942E5" w14:textId="77777777" w:rsidR="00580744" w:rsidRPr="00923476" w:rsidRDefault="00580744" w:rsidP="00EF2399">
            <w:pPr>
              <w:spacing w:before="40" w:after="40"/>
              <w:ind w:left="181" w:hanging="142"/>
              <w:rPr>
                <w:rFonts w:cs="Arial"/>
                <w:sz w:val="18"/>
                <w:szCs w:val="18"/>
              </w:rPr>
            </w:pPr>
          </w:p>
        </w:tc>
        <w:tc>
          <w:tcPr>
            <w:tcW w:w="778" w:type="dxa"/>
            <w:gridSpan w:val="2"/>
            <w:tcBorders>
              <w:left w:val="nil"/>
              <w:bottom w:val="single" w:sz="4" w:space="0" w:color="auto"/>
            </w:tcBorders>
            <w:shd w:val="clear" w:color="auto" w:fill="FFFFFF"/>
            <w:vAlign w:val="center"/>
          </w:tcPr>
          <w:p w14:paraId="13882D0D" w14:textId="77777777" w:rsidR="00580744" w:rsidRPr="00923476" w:rsidRDefault="00580744" w:rsidP="00EF2399">
            <w:pPr>
              <w:spacing w:before="40" w:after="40"/>
              <w:ind w:left="181" w:hanging="142"/>
              <w:rPr>
                <w:rFonts w:cs="Arial"/>
                <w:sz w:val="18"/>
                <w:szCs w:val="18"/>
              </w:rPr>
            </w:pPr>
          </w:p>
        </w:tc>
        <w:tc>
          <w:tcPr>
            <w:tcW w:w="4325" w:type="dxa"/>
            <w:tcBorders>
              <w:left w:val="nil"/>
              <w:bottom w:val="single" w:sz="4" w:space="0" w:color="auto"/>
              <w:right w:val="single" w:sz="4" w:space="0" w:color="auto"/>
            </w:tcBorders>
            <w:shd w:val="clear" w:color="auto" w:fill="FFFFFF"/>
            <w:vAlign w:val="center"/>
          </w:tcPr>
          <w:p w14:paraId="6A3507BD" w14:textId="77777777" w:rsidR="00580744" w:rsidRPr="00923476" w:rsidRDefault="00580744" w:rsidP="00EF2399">
            <w:pPr>
              <w:spacing w:before="40" w:after="40"/>
              <w:ind w:left="181" w:hanging="142"/>
              <w:rPr>
                <w:rFonts w:cs="Arial"/>
                <w:b/>
                <w:sz w:val="18"/>
                <w:szCs w:val="18"/>
              </w:rPr>
            </w:pPr>
          </w:p>
        </w:tc>
      </w:tr>
    </w:tbl>
    <w:p w14:paraId="4109768E" w14:textId="7E0B4C90" w:rsidR="008F2A0F" w:rsidRDefault="008F2A0F" w:rsidP="009758EC">
      <w:pPr>
        <w:jc w:val="both"/>
        <w:rPr>
          <w:rFonts w:ascii="Arial" w:hAnsi="Arial" w:cs="Arial"/>
          <w:b/>
          <w:sz w:val="18"/>
          <w:szCs w:val="18"/>
          <w:lang w:val="eu-ES"/>
        </w:rPr>
      </w:pPr>
    </w:p>
    <w:p w14:paraId="12851DA3" w14:textId="17CEAA4B" w:rsidR="0009737C" w:rsidRDefault="0009737C" w:rsidP="009758EC">
      <w:pPr>
        <w:jc w:val="both"/>
        <w:rPr>
          <w:rFonts w:ascii="Arial" w:hAnsi="Arial" w:cs="Arial"/>
          <w:b/>
          <w:sz w:val="18"/>
          <w:szCs w:val="18"/>
          <w:lang w:val="eu-ES"/>
        </w:rPr>
      </w:pPr>
    </w:p>
    <w:p w14:paraId="6E67BBEF" w14:textId="1CA1C4F9" w:rsidR="0009737C" w:rsidRDefault="0009737C" w:rsidP="009758EC">
      <w:pPr>
        <w:jc w:val="both"/>
        <w:rPr>
          <w:rFonts w:ascii="Arial" w:hAnsi="Arial" w:cs="Arial"/>
          <w:b/>
          <w:sz w:val="18"/>
          <w:szCs w:val="18"/>
          <w:lang w:val="eu-ES"/>
        </w:rPr>
      </w:pPr>
    </w:p>
    <w:p w14:paraId="050E55C2" w14:textId="77777777" w:rsidR="0009737C" w:rsidRPr="00923476" w:rsidRDefault="0009737C" w:rsidP="009758EC">
      <w:pPr>
        <w:jc w:val="both"/>
        <w:rPr>
          <w:rFonts w:ascii="Arial" w:hAnsi="Arial" w:cs="Arial"/>
          <w:b/>
          <w:sz w:val="18"/>
          <w:szCs w:val="18"/>
          <w:lang w:val="eu-ES"/>
        </w:rPr>
      </w:pPr>
    </w:p>
    <w:p w14:paraId="2315F5D6" w14:textId="77777777" w:rsidR="00BC100D" w:rsidRPr="00923476" w:rsidRDefault="00BC100D" w:rsidP="009758EC">
      <w:pPr>
        <w:jc w:val="both"/>
        <w:rPr>
          <w:rFonts w:ascii="Arial" w:hAnsi="Arial" w:cs="Arial"/>
          <w:b/>
          <w:sz w:val="18"/>
          <w:szCs w:val="18"/>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654F18" w:rsidRPr="00923476" w14:paraId="2FCBA074" w14:textId="77777777"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C84DAD3" w14:textId="77777777" w:rsidR="008F2A0F" w:rsidRPr="00923476" w:rsidRDefault="007A0697" w:rsidP="00FA18A3">
            <w:pPr>
              <w:jc w:val="both"/>
              <w:rPr>
                <w:rFonts w:ascii="Arial" w:hAnsi="Arial" w:cs="Arial"/>
                <w:sz w:val="18"/>
                <w:szCs w:val="18"/>
                <w:lang w:val="eu-ES" w:eastAsia="en-US"/>
              </w:rPr>
            </w:pPr>
            <w:bookmarkStart w:id="19" w:name="CC_19"/>
            <w:r w:rsidRPr="00923476">
              <w:rPr>
                <w:rFonts w:ascii="Arial" w:hAnsi="Arial" w:cs="Arial"/>
                <w:b/>
                <w:sz w:val="18"/>
                <w:szCs w:val="18"/>
                <w:lang w:val="eu-ES" w:eastAsia="en-US"/>
              </w:rPr>
              <w:t>1</w:t>
            </w:r>
            <w:r w:rsidR="00FA18A3" w:rsidRPr="00923476">
              <w:rPr>
                <w:rFonts w:ascii="Arial" w:hAnsi="Arial" w:cs="Arial"/>
                <w:b/>
                <w:sz w:val="18"/>
                <w:szCs w:val="18"/>
                <w:lang w:val="eu-ES" w:eastAsia="en-US"/>
              </w:rPr>
              <w:t>9</w:t>
            </w:r>
            <w:r w:rsidRPr="00923476">
              <w:rPr>
                <w:rFonts w:ascii="Arial" w:hAnsi="Arial" w:cs="Arial"/>
                <w:b/>
                <w:sz w:val="18"/>
                <w:szCs w:val="18"/>
                <w:lang w:val="eu-ES" w:eastAsia="en-US"/>
              </w:rPr>
              <w:t xml:space="preserve">.- </w:t>
            </w:r>
            <w:bookmarkEnd w:id="19"/>
            <w:r w:rsidRPr="00923476">
              <w:rPr>
                <w:rFonts w:ascii="Arial" w:hAnsi="Arial" w:cs="Arial"/>
                <w:b/>
                <w:sz w:val="18"/>
                <w:szCs w:val="18"/>
                <w:lang w:val="eu-ES" w:eastAsia="en-US"/>
              </w:rPr>
              <w:t>ADJUDIKAZIO IRIZPIDEAK</w:t>
            </w:r>
            <w:r w:rsidRPr="00923476">
              <w:rPr>
                <w:rFonts w:ascii="Arial" w:hAnsi="Arial" w:cs="Arial"/>
                <w:sz w:val="18"/>
                <w:szCs w:val="18"/>
                <w:lang w:val="eu-ES" w:eastAsia="en-US"/>
              </w:rPr>
              <w:t xml:space="preserve"> </w:t>
            </w:r>
          </w:p>
        </w:tc>
      </w:tr>
      <w:tr w:rsidR="00654F18" w:rsidRPr="00923476" w14:paraId="2AC30275" w14:textId="77777777"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31D746C7" w14:textId="77777777" w:rsidR="008F2A0F" w:rsidRPr="00923476" w:rsidRDefault="007A0697" w:rsidP="0069366B">
            <w:pPr>
              <w:jc w:val="both"/>
              <w:rPr>
                <w:rFonts w:ascii="Arial" w:hAnsi="Arial" w:cs="Arial"/>
                <w:b/>
                <w:sz w:val="18"/>
                <w:szCs w:val="18"/>
                <w:lang w:val="eu-ES" w:eastAsia="en-US"/>
              </w:rPr>
            </w:pPr>
            <w:r w:rsidRPr="00923476">
              <w:rPr>
                <w:rFonts w:ascii="Arial" w:hAnsi="Arial" w:cs="Arial"/>
                <w:b/>
                <w:sz w:val="18"/>
                <w:szCs w:val="18"/>
                <w:lang w:val="eu-ES"/>
              </w:rPr>
              <w:t>1) BALIO IRIZPIDEEN BIDEZ BALIOESTEKO IRIZPIDEAK</w:t>
            </w:r>
          </w:p>
        </w:tc>
      </w:tr>
      <w:tr w:rsidR="00654F18" w:rsidRPr="00923476" w14:paraId="6CA85C7E" w14:textId="77777777"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14:paraId="164204E5" w14:textId="77777777" w:rsidR="008F2A0F" w:rsidRPr="00923476" w:rsidRDefault="007A0697" w:rsidP="009758EC">
            <w:pPr>
              <w:jc w:val="both"/>
              <w:rPr>
                <w:rFonts w:ascii="Arial" w:hAnsi="Arial" w:cs="Arial"/>
                <w:sz w:val="18"/>
                <w:szCs w:val="18"/>
                <w:lang w:val="eu-ES" w:eastAsia="en-US"/>
              </w:rPr>
            </w:pPr>
            <w:r w:rsidRPr="00923476">
              <w:rPr>
                <w:rFonts w:ascii="Arial" w:hAnsi="Arial" w:cs="Arial"/>
                <w:sz w:val="18"/>
                <w:szCs w:val="18"/>
                <w:lang w:val="eu-ES" w:eastAsia="en-US"/>
              </w:rPr>
              <w:tab/>
            </w:r>
          </w:p>
        </w:tc>
        <w:tc>
          <w:tcPr>
            <w:tcW w:w="567" w:type="dxa"/>
            <w:tcBorders>
              <w:top w:val="nil"/>
              <w:left w:val="nil"/>
              <w:bottom w:val="nil"/>
              <w:right w:val="single" w:sz="8" w:space="0" w:color="auto"/>
            </w:tcBorders>
            <w:shd w:val="clear" w:color="auto" w:fill="FFFFFF"/>
            <w:vAlign w:val="center"/>
          </w:tcPr>
          <w:p w14:paraId="7DC2761E" w14:textId="77777777" w:rsidR="008F2A0F" w:rsidRPr="00923476" w:rsidRDefault="007A0697" w:rsidP="00B03266">
            <w:pPr>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83A4E31" w14:textId="77777777" w:rsidR="008F2A0F" w:rsidRPr="00923476" w:rsidRDefault="007A0697" w:rsidP="009758EC">
            <w:pPr>
              <w:jc w:val="center"/>
              <w:rPr>
                <w:rFonts w:ascii="Arial" w:hAnsi="Arial" w:cs="Arial"/>
                <w:sz w:val="18"/>
                <w:szCs w:val="18"/>
                <w:lang w:val="eu-ES" w:eastAsia="en-US"/>
              </w:rPr>
            </w:pPr>
            <w:r w:rsidRPr="00923476">
              <w:rPr>
                <w:rFonts w:ascii="Arial" w:hAnsi="Arial" w:cs="Arial"/>
                <w:sz w:val="18"/>
                <w:szCs w:val="18"/>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14:paraId="5FD679DA" w14:textId="77777777" w:rsidR="008F2A0F"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420D880C" w14:textId="77777777" w:rsidR="008F2A0F" w:rsidRPr="00923476" w:rsidRDefault="008F2A0F" w:rsidP="009758EC">
            <w:pPr>
              <w:jc w:val="center"/>
              <w:rPr>
                <w:rFonts w:ascii="Arial" w:hAnsi="Arial" w:cs="Arial"/>
                <w:sz w:val="18"/>
                <w:szCs w:val="18"/>
                <w:lang w:val="eu-ES" w:eastAsia="en-US"/>
              </w:rPr>
            </w:pPr>
          </w:p>
        </w:tc>
        <w:tc>
          <w:tcPr>
            <w:tcW w:w="4253" w:type="dxa"/>
            <w:tcBorders>
              <w:top w:val="nil"/>
              <w:left w:val="single" w:sz="8" w:space="0" w:color="auto"/>
              <w:bottom w:val="nil"/>
              <w:right w:val="single" w:sz="4" w:space="0" w:color="auto"/>
            </w:tcBorders>
            <w:shd w:val="clear" w:color="auto" w:fill="FFFFFF"/>
            <w:vAlign w:val="center"/>
          </w:tcPr>
          <w:p w14:paraId="1C2904C3" w14:textId="77777777" w:rsidR="008F2A0F" w:rsidRPr="00923476" w:rsidRDefault="008F2A0F" w:rsidP="009758EC">
            <w:pPr>
              <w:jc w:val="both"/>
              <w:rPr>
                <w:rFonts w:ascii="Arial" w:hAnsi="Arial" w:cs="Arial"/>
                <w:sz w:val="18"/>
                <w:szCs w:val="18"/>
                <w:lang w:val="eu-ES" w:eastAsia="en-US"/>
              </w:rPr>
            </w:pPr>
          </w:p>
        </w:tc>
      </w:tr>
      <w:tr w:rsidR="00654F18" w:rsidRPr="00923476" w14:paraId="5977CCA2"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14:paraId="4D78111A" w14:textId="77777777" w:rsidR="0009737C" w:rsidRDefault="0009737C" w:rsidP="009758EC">
            <w:pPr>
              <w:tabs>
                <w:tab w:val="left" w:pos="214"/>
                <w:tab w:val="left" w:pos="567"/>
                <w:tab w:val="left" w:pos="993"/>
                <w:tab w:val="left" w:pos="1560"/>
                <w:tab w:val="left" w:pos="4820"/>
              </w:tabs>
              <w:ind w:left="4395" w:hanging="3828"/>
              <w:jc w:val="both"/>
              <w:rPr>
                <w:rFonts w:ascii="Arial" w:eastAsia="MS Gothic" w:hAnsi="Arial" w:cs="Arial"/>
                <w:bCs/>
                <w:sz w:val="18"/>
                <w:szCs w:val="18"/>
                <w:lang w:val="eu-ES"/>
              </w:rPr>
            </w:pPr>
          </w:p>
          <w:p w14:paraId="11F13BB2" w14:textId="7C75C79F" w:rsidR="008F2A0F" w:rsidRPr="0009737C" w:rsidRDefault="0009737C" w:rsidP="0009737C">
            <w:pPr>
              <w:tabs>
                <w:tab w:val="left" w:pos="214"/>
                <w:tab w:val="left" w:pos="567"/>
                <w:tab w:val="left" w:pos="993"/>
                <w:tab w:val="left" w:pos="1560"/>
                <w:tab w:val="left" w:pos="4820"/>
              </w:tabs>
              <w:jc w:val="both"/>
              <w:rPr>
                <w:rFonts w:ascii="Arial" w:eastAsia="MS Gothic" w:hAnsi="Arial" w:cs="Arial"/>
                <w:bCs/>
                <w:sz w:val="18"/>
                <w:szCs w:val="18"/>
                <w:lang w:val="eu-ES"/>
              </w:rPr>
            </w:pPr>
            <w:r>
              <w:rPr>
                <w:rFonts w:ascii="Arial" w:eastAsia="MS Gothic" w:hAnsi="Arial" w:cs="Arial"/>
                <w:bCs/>
                <w:sz w:val="18"/>
                <w:szCs w:val="18"/>
                <w:lang w:val="eu-ES"/>
              </w:rPr>
              <w:t xml:space="preserve">Lizitatzaileek proiektu bat aurkeztuko dute eta honela baloratuko da: </w:t>
            </w:r>
          </w:p>
          <w:p w14:paraId="6E8BE11F" w14:textId="77777777" w:rsidR="00BC100D" w:rsidRPr="00923476" w:rsidRDefault="00BC100D" w:rsidP="009758EC">
            <w:pPr>
              <w:tabs>
                <w:tab w:val="left" w:pos="214"/>
                <w:tab w:val="left" w:pos="567"/>
                <w:tab w:val="left" w:pos="993"/>
                <w:tab w:val="left" w:pos="1560"/>
                <w:tab w:val="left" w:pos="4820"/>
              </w:tabs>
              <w:ind w:left="4395" w:hanging="3828"/>
              <w:jc w:val="both"/>
              <w:rPr>
                <w:rFonts w:ascii="Arial" w:eastAsia="MS Gothic" w:hAnsi="Arial" w:cs="Arial"/>
                <w:b/>
                <w:sz w:val="18"/>
                <w:szCs w:val="18"/>
                <w:lang w:val="eu-ES"/>
              </w:rPr>
            </w:pPr>
          </w:p>
          <w:p w14:paraId="326B7CAD" w14:textId="6102FF99" w:rsidR="00BC100D" w:rsidRPr="002924ED" w:rsidRDefault="00253CA5" w:rsidP="00253CA5">
            <w:pPr>
              <w:pStyle w:val="Prrafodelista"/>
              <w:numPr>
                <w:ilvl w:val="0"/>
                <w:numId w:val="34"/>
              </w:numPr>
              <w:jc w:val="both"/>
              <w:rPr>
                <w:rFonts w:ascii="Arial" w:hAnsi="Arial" w:cs="Arial"/>
                <w:b/>
                <w:bCs/>
                <w:sz w:val="18"/>
                <w:szCs w:val="18"/>
                <w:lang w:val="eu-ES" w:eastAsia="en-US"/>
              </w:rPr>
            </w:pPr>
            <w:r w:rsidRPr="002924ED">
              <w:rPr>
                <w:rFonts w:ascii="Arial" w:hAnsi="Arial" w:cs="Arial"/>
                <w:b/>
                <w:bCs/>
                <w:sz w:val="18"/>
                <w:szCs w:val="18"/>
                <w:lang w:val="eu-ES" w:eastAsia="en-US"/>
              </w:rPr>
              <w:t xml:space="preserve">Egitasmoaren proiektua: 20 puntu gehienez    </w:t>
            </w:r>
          </w:p>
          <w:p w14:paraId="3B10330E" w14:textId="77777777" w:rsidR="00D4582D" w:rsidRPr="00C85B7D" w:rsidRDefault="00D4582D" w:rsidP="00D4582D">
            <w:pPr>
              <w:pStyle w:val="Standard"/>
              <w:ind w:right="-1"/>
              <w:jc w:val="both"/>
              <w:rPr>
                <w:color w:val="000000"/>
                <w:sz w:val="18"/>
                <w:szCs w:val="18"/>
              </w:rPr>
            </w:pPr>
            <w:r w:rsidRPr="00C85B7D">
              <w:rPr>
                <w:color w:val="000000"/>
                <w:sz w:val="18"/>
                <w:szCs w:val="18"/>
              </w:rPr>
              <w:t xml:space="preserve">Atal honetan proiektuaren helburuak, jarduerak eta eginbeharrekoak garatu behar dira. </w:t>
            </w:r>
          </w:p>
          <w:p w14:paraId="77837EB8" w14:textId="77777777" w:rsidR="00D4582D" w:rsidRPr="00C85B7D" w:rsidRDefault="00D4582D" w:rsidP="00D4582D">
            <w:pPr>
              <w:pStyle w:val="Standard"/>
              <w:ind w:right="-1"/>
              <w:jc w:val="both"/>
              <w:rPr>
                <w:color w:val="000000"/>
                <w:sz w:val="18"/>
                <w:szCs w:val="18"/>
              </w:rPr>
            </w:pPr>
          </w:p>
          <w:p w14:paraId="0AA1427F" w14:textId="77777777" w:rsidR="00D4582D" w:rsidRPr="00C85B7D" w:rsidRDefault="00D4582D" w:rsidP="00D4582D">
            <w:pPr>
              <w:pStyle w:val="Standard"/>
              <w:ind w:right="-1"/>
              <w:jc w:val="both"/>
              <w:rPr>
                <w:color w:val="000000"/>
                <w:sz w:val="18"/>
                <w:szCs w:val="18"/>
              </w:rPr>
            </w:pPr>
            <w:r w:rsidRPr="00C85B7D">
              <w:rPr>
                <w:color w:val="000000"/>
                <w:sz w:val="18"/>
                <w:szCs w:val="18"/>
              </w:rPr>
              <w:t>Planaren kokapen teorikoa baloratzeaz gain, helburu eta jardueren arteko koherentzia baloratuko da.</w:t>
            </w:r>
          </w:p>
          <w:p w14:paraId="6780BA1B" w14:textId="77777777" w:rsidR="00D4582D" w:rsidRPr="00C85B7D" w:rsidRDefault="00D4582D" w:rsidP="00D4582D">
            <w:pPr>
              <w:pStyle w:val="Standard"/>
              <w:ind w:right="-1"/>
              <w:jc w:val="both"/>
              <w:rPr>
                <w:color w:val="000000"/>
                <w:sz w:val="18"/>
                <w:szCs w:val="18"/>
              </w:rPr>
            </w:pPr>
          </w:p>
          <w:p w14:paraId="507091F2" w14:textId="77777777" w:rsidR="00D4582D" w:rsidRPr="00C85B7D" w:rsidRDefault="00D4582D" w:rsidP="00D4582D">
            <w:pPr>
              <w:pStyle w:val="Standard"/>
              <w:ind w:right="-1"/>
              <w:jc w:val="both"/>
              <w:rPr>
                <w:color w:val="000000"/>
                <w:sz w:val="18"/>
                <w:szCs w:val="18"/>
              </w:rPr>
            </w:pPr>
            <w:r w:rsidRPr="00C85B7D">
              <w:rPr>
                <w:color w:val="000000"/>
                <w:sz w:val="18"/>
                <w:szCs w:val="18"/>
              </w:rPr>
              <w:t>Aurkeztutako proposamenak beren kalitate teknikoaren arabera baloratuko dira, ondorengo azpi-irizpideak aintzat harturik:</w:t>
            </w:r>
          </w:p>
          <w:p w14:paraId="099BDF96" w14:textId="77777777" w:rsidR="00D4582D" w:rsidRPr="00C85B7D" w:rsidRDefault="00D4582D" w:rsidP="00D4582D">
            <w:pPr>
              <w:pStyle w:val="Standard"/>
              <w:ind w:right="-1"/>
              <w:jc w:val="both"/>
              <w:rPr>
                <w:color w:val="000000"/>
                <w:sz w:val="18"/>
                <w:szCs w:val="18"/>
              </w:rPr>
            </w:pPr>
          </w:p>
          <w:p w14:paraId="3BDD3BD5" w14:textId="4C7474C2" w:rsidR="00D4582D" w:rsidRPr="00C85B7D" w:rsidRDefault="00D4582D" w:rsidP="00D4582D">
            <w:pPr>
              <w:pStyle w:val="Standard"/>
              <w:ind w:left="1277" w:right="-1" w:hanging="709"/>
              <w:jc w:val="both"/>
              <w:rPr>
                <w:color w:val="000000"/>
                <w:sz w:val="18"/>
                <w:szCs w:val="18"/>
              </w:rPr>
            </w:pPr>
            <w:r w:rsidRPr="00C85B7D">
              <w:rPr>
                <w:color w:val="000000"/>
                <w:sz w:val="18"/>
                <w:szCs w:val="18"/>
              </w:rPr>
              <w:t>Kokapen teorikoaren egokitasuna:</w:t>
            </w:r>
            <w:r w:rsidRPr="00C85B7D">
              <w:rPr>
                <w:color w:val="000000"/>
                <w:sz w:val="18"/>
                <w:szCs w:val="18"/>
              </w:rPr>
              <w:tab/>
            </w:r>
            <w:r w:rsidRPr="00C85B7D">
              <w:rPr>
                <w:color w:val="000000"/>
                <w:sz w:val="18"/>
                <w:szCs w:val="18"/>
              </w:rPr>
              <w:tab/>
            </w:r>
            <w:r w:rsidRPr="00C85B7D">
              <w:rPr>
                <w:color w:val="000000"/>
                <w:sz w:val="18"/>
                <w:szCs w:val="18"/>
              </w:rPr>
              <w:tab/>
            </w:r>
            <w:r w:rsidRPr="00C85B7D">
              <w:rPr>
                <w:color w:val="000000"/>
                <w:sz w:val="18"/>
                <w:szCs w:val="18"/>
              </w:rPr>
              <w:tab/>
            </w:r>
            <w:r w:rsidRPr="00C85B7D">
              <w:rPr>
                <w:color w:val="000000"/>
                <w:sz w:val="18"/>
                <w:szCs w:val="18"/>
              </w:rPr>
              <w:tab/>
            </w:r>
            <w:r>
              <w:rPr>
                <w:color w:val="000000"/>
                <w:sz w:val="18"/>
                <w:szCs w:val="18"/>
              </w:rPr>
              <w:tab/>
            </w:r>
            <w:r>
              <w:rPr>
                <w:color w:val="000000"/>
                <w:sz w:val="18"/>
                <w:szCs w:val="18"/>
              </w:rPr>
              <w:tab/>
            </w:r>
            <w:r>
              <w:rPr>
                <w:color w:val="000000"/>
                <w:sz w:val="18"/>
                <w:szCs w:val="18"/>
              </w:rPr>
              <w:tab/>
            </w:r>
            <w:r>
              <w:rPr>
                <w:color w:val="000000"/>
                <w:sz w:val="18"/>
                <w:szCs w:val="18"/>
              </w:rPr>
              <w:tab/>
            </w:r>
            <w:r>
              <w:rPr>
                <w:color w:val="000000"/>
                <w:sz w:val="18"/>
                <w:szCs w:val="18"/>
              </w:rPr>
              <w:tab/>
            </w:r>
            <w:r w:rsidRPr="00C85B7D">
              <w:rPr>
                <w:color w:val="000000"/>
                <w:sz w:val="18"/>
                <w:szCs w:val="18"/>
              </w:rPr>
              <w:t>gehienez 4 puntu</w:t>
            </w:r>
          </w:p>
          <w:p w14:paraId="314D3904" w14:textId="71151D69" w:rsidR="00D4582D" w:rsidRPr="00C85B7D" w:rsidRDefault="00D4582D" w:rsidP="00D4582D">
            <w:pPr>
              <w:pStyle w:val="Standard"/>
              <w:ind w:left="1277" w:right="-1" w:hanging="709"/>
              <w:jc w:val="both"/>
              <w:rPr>
                <w:color w:val="000000"/>
                <w:sz w:val="18"/>
                <w:szCs w:val="18"/>
              </w:rPr>
            </w:pPr>
            <w:r w:rsidRPr="00C85B7D">
              <w:rPr>
                <w:color w:val="000000"/>
                <w:sz w:val="18"/>
                <w:szCs w:val="18"/>
              </w:rPr>
              <w:t xml:space="preserve">Helburuen zehaztasun eta egokitasun maila: </w:t>
            </w:r>
            <w:r w:rsidRPr="00C85B7D">
              <w:rPr>
                <w:color w:val="000000"/>
                <w:sz w:val="18"/>
                <w:szCs w:val="18"/>
              </w:rPr>
              <w:tab/>
            </w:r>
            <w:r w:rsidRPr="00C85B7D">
              <w:rPr>
                <w:color w:val="000000"/>
                <w:sz w:val="18"/>
                <w:szCs w:val="18"/>
              </w:rPr>
              <w:tab/>
            </w:r>
            <w:r>
              <w:rPr>
                <w:color w:val="000000"/>
                <w:sz w:val="18"/>
                <w:szCs w:val="18"/>
              </w:rPr>
              <w:tab/>
            </w:r>
            <w:r>
              <w:rPr>
                <w:color w:val="000000"/>
                <w:sz w:val="18"/>
                <w:szCs w:val="18"/>
              </w:rPr>
              <w:tab/>
            </w:r>
            <w:r>
              <w:rPr>
                <w:color w:val="000000"/>
                <w:sz w:val="18"/>
                <w:szCs w:val="18"/>
              </w:rPr>
              <w:tab/>
            </w:r>
            <w:r>
              <w:rPr>
                <w:color w:val="000000"/>
                <w:sz w:val="18"/>
                <w:szCs w:val="18"/>
              </w:rPr>
              <w:tab/>
            </w:r>
            <w:r>
              <w:rPr>
                <w:color w:val="000000"/>
                <w:sz w:val="18"/>
                <w:szCs w:val="18"/>
              </w:rPr>
              <w:tab/>
            </w:r>
            <w:r w:rsidRPr="00C85B7D">
              <w:rPr>
                <w:color w:val="000000"/>
                <w:sz w:val="18"/>
                <w:szCs w:val="18"/>
              </w:rPr>
              <w:t>gehienez 4 puntu</w:t>
            </w:r>
          </w:p>
          <w:p w14:paraId="7A9111BC" w14:textId="243927AD" w:rsidR="00D4582D" w:rsidRPr="00C85B7D" w:rsidRDefault="00D4582D" w:rsidP="00D4582D">
            <w:pPr>
              <w:pStyle w:val="Standard"/>
              <w:ind w:left="1277" w:right="-1" w:hanging="709"/>
              <w:jc w:val="both"/>
              <w:rPr>
                <w:color w:val="000000"/>
                <w:sz w:val="18"/>
                <w:szCs w:val="18"/>
              </w:rPr>
            </w:pPr>
            <w:r w:rsidRPr="00C85B7D">
              <w:rPr>
                <w:color w:val="000000"/>
                <w:sz w:val="18"/>
                <w:szCs w:val="18"/>
              </w:rPr>
              <w:t>Helburuekin bat datozen jarduerak proposatzea:</w:t>
            </w:r>
            <w:r w:rsidRPr="00C85B7D">
              <w:rPr>
                <w:color w:val="000000"/>
                <w:sz w:val="18"/>
                <w:szCs w:val="18"/>
              </w:rPr>
              <w:tab/>
            </w:r>
            <w:r>
              <w:rPr>
                <w:color w:val="000000"/>
                <w:sz w:val="18"/>
                <w:szCs w:val="18"/>
              </w:rPr>
              <w:tab/>
            </w:r>
            <w:r>
              <w:rPr>
                <w:color w:val="000000"/>
                <w:sz w:val="18"/>
                <w:szCs w:val="18"/>
              </w:rPr>
              <w:tab/>
            </w:r>
            <w:r>
              <w:rPr>
                <w:color w:val="000000"/>
                <w:sz w:val="18"/>
                <w:szCs w:val="18"/>
              </w:rPr>
              <w:tab/>
            </w:r>
            <w:r>
              <w:rPr>
                <w:color w:val="000000"/>
                <w:sz w:val="18"/>
                <w:szCs w:val="18"/>
              </w:rPr>
              <w:tab/>
            </w:r>
            <w:r>
              <w:rPr>
                <w:color w:val="000000"/>
                <w:sz w:val="18"/>
                <w:szCs w:val="18"/>
              </w:rPr>
              <w:tab/>
            </w:r>
            <w:r w:rsidRPr="00C85B7D">
              <w:rPr>
                <w:color w:val="000000"/>
                <w:sz w:val="18"/>
                <w:szCs w:val="18"/>
              </w:rPr>
              <w:t>gehienez 5 puntu</w:t>
            </w:r>
          </w:p>
          <w:p w14:paraId="2A625DD9" w14:textId="77777777" w:rsidR="00D4582D" w:rsidRPr="00C85B7D" w:rsidRDefault="00D4582D" w:rsidP="00D4582D">
            <w:pPr>
              <w:pStyle w:val="Standard"/>
              <w:ind w:left="1277" w:right="-1" w:hanging="709"/>
              <w:jc w:val="both"/>
              <w:rPr>
                <w:color w:val="000000"/>
                <w:sz w:val="18"/>
                <w:szCs w:val="18"/>
              </w:rPr>
            </w:pPr>
            <w:r w:rsidRPr="00C85B7D">
              <w:rPr>
                <w:color w:val="000000"/>
                <w:sz w:val="18"/>
                <w:szCs w:val="18"/>
              </w:rPr>
              <w:t xml:space="preserve">Ikasmailari dagokion curriculumaren baitako proposamena izatea: </w:t>
            </w:r>
            <w:r w:rsidRPr="00C85B7D">
              <w:rPr>
                <w:color w:val="000000"/>
                <w:sz w:val="18"/>
                <w:szCs w:val="18"/>
              </w:rPr>
              <w:tab/>
              <w:t>gehienez 4 puntu</w:t>
            </w:r>
          </w:p>
          <w:p w14:paraId="1AB70DC0" w14:textId="2F48E637" w:rsidR="00D4582D" w:rsidRPr="00C85B7D" w:rsidRDefault="00D4582D" w:rsidP="00D4582D">
            <w:pPr>
              <w:pStyle w:val="Standard"/>
              <w:ind w:left="1277" w:right="-1" w:hanging="709"/>
              <w:jc w:val="both"/>
              <w:rPr>
                <w:color w:val="000000"/>
                <w:sz w:val="18"/>
                <w:szCs w:val="18"/>
              </w:rPr>
            </w:pPr>
            <w:r w:rsidRPr="00C85B7D">
              <w:rPr>
                <w:color w:val="000000"/>
                <w:sz w:val="18"/>
                <w:szCs w:val="18"/>
              </w:rPr>
              <w:t xml:space="preserve">Antolaketa eta koordinazio metodologiaren egokitasuna </w:t>
            </w:r>
            <w:r w:rsidRPr="00C85B7D">
              <w:rPr>
                <w:color w:val="000000"/>
                <w:sz w:val="18"/>
                <w:szCs w:val="18"/>
              </w:rPr>
              <w:tab/>
            </w:r>
            <w:r w:rsidRPr="00C85B7D">
              <w:rPr>
                <w:color w:val="000000"/>
                <w:sz w:val="18"/>
                <w:szCs w:val="18"/>
              </w:rPr>
              <w:tab/>
            </w:r>
            <w:r>
              <w:rPr>
                <w:color w:val="000000"/>
                <w:sz w:val="18"/>
                <w:szCs w:val="18"/>
              </w:rPr>
              <w:tab/>
            </w:r>
            <w:r>
              <w:rPr>
                <w:color w:val="000000"/>
                <w:sz w:val="18"/>
                <w:szCs w:val="18"/>
              </w:rPr>
              <w:tab/>
            </w:r>
            <w:r w:rsidRPr="00C85B7D">
              <w:rPr>
                <w:color w:val="000000"/>
                <w:sz w:val="18"/>
                <w:szCs w:val="18"/>
              </w:rPr>
              <w:t xml:space="preserve">gehienez 3 puntu. </w:t>
            </w:r>
          </w:p>
          <w:p w14:paraId="4B1484A5" w14:textId="77777777" w:rsidR="00D4582D" w:rsidRPr="00D4582D" w:rsidRDefault="00D4582D" w:rsidP="00D4582D">
            <w:pPr>
              <w:jc w:val="both"/>
              <w:rPr>
                <w:rFonts w:ascii="Arial" w:hAnsi="Arial" w:cs="Arial"/>
                <w:sz w:val="18"/>
                <w:szCs w:val="18"/>
                <w:lang w:val="eu-ES" w:eastAsia="en-US"/>
              </w:rPr>
            </w:pPr>
          </w:p>
          <w:p w14:paraId="0FC8CE03" w14:textId="77777777" w:rsidR="00253CA5" w:rsidRDefault="00253CA5" w:rsidP="00253CA5">
            <w:pPr>
              <w:pStyle w:val="Prrafodelista"/>
              <w:jc w:val="both"/>
              <w:rPr>
                <w:rFonts w:ascii="Arial" w:hAnsi="Arial" w:cs="Arial"/>
                <w:sz w:val="18"/>
                <w:szCs w:val="18"/>
                <w:lang w:val="eu-ES" w:eastAsia="en-US"/>
              </w:rPr>
            </w:pPr>
          </w:p>
          <w:p w14:paraId="1C2B5AB0" w14:textId="366E1017" w:rsidR="00253CA5" w:rsidRPr="002924ED" w:rsidRDefault="00253CA5" w:rsidP="00253CA5">
            <w:pPr>
              <w:pStyle w:val="Prrafodelista"/>
              <w:numPr>
                <w:ilvl w:val="0"/>
                <w:numId w:val="34"/>
              </w:numPr>
              <w:jc w:val="both"/>
              <w:rPr>
                <w:rFonts w:ascii="Arial" w:hAnsi="Arial" w:cs="Arial"/>
                <w:b/>
                <w:bCs/>
                <w:sz w:val="18"/>
                <w:szCs w:val="18"/>
                <w:lang w:val="eu-ES" w:eastAsia="en-US"/>
              </w:rPr>
            </w:pPr>
            <w:r w:rsidRPr="002924ED">
              <w:rPr>
                <w:rFonts w:ascii="Arial" w:hAnsi="Arial" w:cs="Arial"/>
                <w:b/>
                <w:bCs/>
                <w:sz w:val="18"/>
                <w:szCs w:val="18"/>
                <w:lang w:val="eu-ES" w:eastAsia="en-US"/>
              </w:rPr>
              <w:t xml:space="preserve">Ikas materiala: 5 puntu gehienez   </w:t>
            </w:r>
          </w:p>
          <w:p w14:paraId="6E1C80E3" w14:textId="77777777" w:rsidR="00D4582D" w:rsidRPr="00C85B7D" w:rsidRDefault="00D4582D" w:rsidP="00D4582D">
            <w:pPr>
              <w:pStyle w:val="Standard"/>
              <w:ind w:right="-1"/>
              <w:jc w:val="both"/>
              <w:rPr>
                <w:color w:val="000000"/>
                <w:sz w:val="18"/>
                <w:szCs w:val="18"/>
              </w:rPr>
            </w:pPr>
            <w:r w:rsidRPr="00C85B7D">
              <w:rPr>
                <w:color w:val="000000"/>
                <w:sz w:val="18"/>
                <w:szCs w:val="18"/>
              </w:rPr>
              <w:t xml:space="preserve">Material didaktikoa adinari egokitua dagoen eta landu nahi diren helburuek lortzeko egokia den baloratuko da. </w:t>
            </w:r>
          </w:p>
          <w:p w14:paraId="56897E72" w14:textId="77777777" w:rsidR="00D4582D" w:rsidRPr="00C85B7D" w:rsidRDefault="00D4582D" w:rsidP="00D4582D">
            <w:pPr>
              <w:pStyle w:val="Standard"/>
              <w:ind w:right="-1"/>
              <w:jc w:val="both"/>
              <w:rPr>
                <w:color w:val="000000"/>
                <w:sz w:val="18"/>
                <w:szCs w:val="18"/>
              </w:rPr>
            </w:pPr>
          </w:p>
          <w:p w14:paraId="73C4D086" w14:textId="5391CA5D" w:rsidR="00D4582D" w:rsidRPr="00C85B7D" w:rsidRDefault="00D4582D" w:rsidP="00D4582D">
            <w:pPr>
              <w:pStyle w:val="Standard"/>
              <w:ind w:left="568" w:right="-1"/>
              <w:jc w:val="both"/>
              <w:rPr>
                <w:color w:val="000000"/>
                <w:sz w:val="18"/>
                <w:szCs w:val="18"/>
              </w:rPr>
            </w:pPr>
            <w:r w:rsidRPr="00C85B7D">
              <w:rPr>
                <w:color w:val="000000"/>
                <w:sz w:val="18"/>
                <w:szCs w:val="18"/>
              </w:rPr>
              <w:t>Edukien egokitasuna:</w:t>
            </w:r>
            <w:r w:rsidRPr="00C85B7D">
              <w:rPr>
                <w:color w:val="000000"/>
                <w:sz w:val="18"/>
                <w:szCs w:val="18"/>
              </w:rPr>
              <w:tab/>
            </w:r>
            <w:r w:rsidRPr="00C85B7D">
              <w:rPr>
                <w:color w:val="000000"/>
                <w:sz w:val="18"/>
                <w:szCs w:val="18"/>
              </w:rPr>
              <w:tab/>
            </w:r>
            <w:r w:rsidRPr="00C85B7D">
              <w:rPr>
                <w:color w:val="000000"/>
                <w:sz w:val="18"/>
                <w:szCs w:val="18"/>
              </w:rPr>
              <w:tab/>
            </w:r>
            <w:r w:rsidRPr="00C85B7D">
              <w:rPr>
                <w:color w:val="000000"/>
                <w:sz w:val="18"/>
                <w:szCs w:val="18"/>
              </w:rPr>
              <w:tab/>
            </w:r>
            <w:r w:rsidRPr="00C85B7D">
              <w:rPr>
                <w:color w:val="000000"/>
                <w:sz w:val="18"/>
                <w:szCs w:val="18"/>
              </w:rPr>
              <w:tab/>
            </w:r>
            <w:r w:rsidRPr="00C85B7D">
              <w:rPr>
                <w:color w:val="000000"/>
                <w:sz w:val="18"/>
                <w:szCs w:val="18"/>
              </w:rPr>
              <w:tab/>
            </w:r>
            <w:r w:rsidRPr="00C85B7D">
              <w:rPr>
                <w:color w:val="000000"/>
                <w:sz w:val="18"/>
                <w:szCs w:val="18"/>
              </w:rPr>
              <w:tab/>
            </w:r>
            <w:r>
              <w:rPr>
                <w:color w:val="000000"/>
                <w:sz w:val="18"/>
                <w:szCs w:val="18"/>
              </w:rPr>
              <w:tab/>
            </w:r>
            <w:r>
              <w:rPr>
                <w:color w:val="000000"/>
                <w:sz w:val="18"/>
                <w:szCs w:val="18"/>
              </w:rPr>
              <w:tab/>
            </w:r>
            <w:r>
              <w:rPr>
                <w:color w:val="000000"/>
                <w:sz w:val="18"/>
                <w:szCs w:val="18"/>
              </w:rPr>
              <w:tab/>
            </w:r>
            <w:r>
              <w:rPr>
                <w:color w:val="000000"/>
                <w:sz w:val="18"/>
                <w:szCs w:val="18"/>
              </w:rPr>
              <w:tab/>
            </w:r>
            <w:r>
              <w:rPr>
                <w:color w:val="000000"/>
                <w:sz w:val="18"/>
                <w:szCs w:val="18"/>
              </w:rPr>
              <w:tab/>
            </w:r>
            <w:r w:rsidRPr="00C85B7D">
              <w:rPr>
                <w:color w:val="000000"/>
                <w:sz w:val="18"/>
                <w:szCs w:val="18"/>
              </w:rPr>
              <w:t>gehienez 3 puntu</w:t>
            </w:r>
          </w:p>
          <w:p w14:paraId="6080A135" w14:textId="77777777" w:rsidR="00D4582D" w:rsidRPr="00C85B7D" w:rsidRDefault="00D4582D" w:rsidP="00D4582D">
            <w:pPr>
              <w:pStyle w:val="Standard"/>
              <w:ind w:left="568" w:right="-1"/>
              <w:jc w:val="both"/>
              <w:rPr>
                <w:color w:val="000000"/>
                <w:sz w:val="18"/>
                <w:szCs w:val="18"/>
              </w:rPr>
            </w:pPr>
            <w:r w:rsidRPr="00C85B7D">
              <w:rPr>
                <w:color w:val="000000"/>
                <w:sz w:val="18"/>
                <w:szCs w:val="18"/>
              </w:rPr>
              <w:t xml:space="preserve">Euskarrien aniztasuna, elektroniko zein </w:t>
            </w:r>
            <w:proofErr w:type="spellStart"/>
            <w:r w:rsidRPr="00C85B7D">
              <w:rPr>
                <w:color w:val="000000"/>
                <w:sz w:val="18"/>
                <w:szCs w:val="18"/>
              </w:rPr>
              <w:t>paperekoenak</w:t>
            </w:r>
            <w:proofErr w:type="spellEnd"/>
            <w:r w:rsidRPr="00C85B7D">
              <w:rPr>
                <w:color w:val="000000"/>
                <w:sz w:val="18"/>
                <w:szCs w:val="18"/>
              </w:rPr>
              <w:t>:</w:t>
            </w:r>
            <w:r w:rsidRPr="00C85B7D">
              <w:rPr>
                <w:color w:val="000000"/>
                <w:sz w:val="18"/>
                <w:szCs w:val="18"/>
              </w:rPr>
              <w:tab/>
            </w:r>
            <w:r w:rsidRPr="00C85B7D">
              <w:rPr>
                <w:color w:val="000000"/>
                <w:sz w:val="18"/>
                <w:szCs w:val="18"/>
              </w:rPr>
              <w:tab/>
            </w:r>
            <w:r w:rsidRPr="00C85B7D">
              <w:rPr>
                <w:color w:val="000000"/>
                <w:sz w:val="18"/>
                <w:szCs w:val="18"/>
              </w:rPr>
              <w:tab/>
              <w:t>gehienez 2 puntu</w:t>
            </w:r>
          </w:p>
          <w:p w14:paraId="67BA576A" w14:textId="77777777" w:rsidR="00D4582D" w:rsidRPr="00C85B7D" w:rsidRDefault="00D4582D" w:rsidP="00D4582D">
            <w:pPr>
              <w:pStyle w:val="Standard"/>
              <w:ind w:right="-1"/>
              <w:jc w:val="both"/>
              <w:rPr>
                <w:color w:val="000000"/>
                <w:sz w:val="18"/>
                <w:szCs w:val="18"/>
              </w:rPr>
            </w:pPr>
          </w:p>
          <w:p w14:paraId="72B87DDB" w14:textId="77777777" w:rsidR="00D4582D" w:rsidRPr="00C85B7D" w:rsidRDefault="00D4582D" w:rsidP="00D4582D">
            <w:pPr>
              <w:pStyle w:val="Standard"/>
              <w:ind w:right="-1"/>
              <w:jc w:val="both"/>
              <w:rPr>
                <w:color w:val="000000"/>
                <w:spacing w:val="-2"/>
                <w:sz w:val="18"/>
                <w:szCs w:val="18"/>
              </w:rPr>
            </w:pPr>
            <w:r w:rsidRPr="00C85B7D">
              <w:rPr>
                <w:color w:val="000000"/>
                <w:spacing w:val="-2"/>
                <w:sz w:val="18"/>
                <w:szCs w:val="18"/>
              </w:rPr>
              <w:t xml:space="preserve">Lizitatzaileek aurkeztu beharreko memoria teknikoa dokumentu bakar batean aurkeztuko da eta gehienez ere </w:t>
            </w:r>
            <w:r w:rsidRPr="00C85B7D">
              <w:rPr>
                <w:b/>
                <w:bCs/>
                <w:color w:val="000000"/>
                <w:spacing w:val="-2"/>
                <w:sz w:val="18"/>
                <w:szCs w:val="18"/>
              </w:rPr>
              <w:t>35 orrialde</w:t>
            </w:r>
            <w:r w:rsidRPr="00C85B7D">
              <w:rPr>
                <w:color w:val="000000"/>
                <w:spacing w:val="-2"/>
                <w:sz w:val="18"/>
                <w:szCs w:val="18"/>
              </w:rPr>
              <w:t xml:space="preserve"> izango ditu (eranskinak barne) eta </w:t>
            </w:r>
            <w:proofErr w:type="spellStart"/>
            <w:r w:rsidRPr="00C85B7D">
              <w:rPr>
                <w:spacing w:val="-2"/>
                <w:sz w:val="18"/>
                <w:szCs w:val="18"/>
              </w:rPr>
              <w:t>Arial</w:t>
            </w:r>
            <w:proofErr w:type="spellEnd"/>
            <w:r w:rsidRPr="00C85B7D">
              <w:rPr>
                <w:color w:val="000000"/>
                <w:spacing w:val="-2"/>
                <w:sz w:val="18"/>
                <w:szCs w:val="18"/>
              </w:rPr>
              <w:t xml:space="preserve"> motakoa </w:t>
            </w:r>
            <w:r w:rsidRPr="00C85B7D">
              <w:rPr>
                <w:spacing w:val="-2"/>
                <w:sz w:val="18"/>
                <w:szCs w:val="18"/>
              </w:rPr>
              <w:t>izango da</w:t>
            </w:r>
            <w:r w:rsidRPr="00C85B7D">
              <w:rPr>
                <w:color w:val="000000"/>
                <w:spacing w:val="-2"/>
                <w:sz w:val="18"/>
                <w:szCs w:val="18"/>
              </w:rPr>
              <w:t xml:space="preserve">, </w:t>
            </w:r>
            <w:r w:rsidRPr="00C85B7D">
              <w:rPr>
                <w:spacing w:val="-2"/>
                <w:sz w:val="18"/>
                <w:szCs w:val="18"/>
              </w:rPr>
              <w:t>12</w:t>
            </w:r>
            <w:r w:rsidRPr="00C85B7D">
              <w:rPr>
                <w:color w:val="000000"/>
                <w:spacing w:val="-2"/>
                <w:sz w:val="18"/>
                <w:szCs w:val="18"/>
              </w:rPr>
              <w:t xml:space="preserve"> tamainakoa.</w:t>
            </w:r>
          </w:p>
          <w:p w14:paraId="376C08A4" w14:textId="77777777" w:rsidR="00D4582D" w:rsidRPr="00D4582D" w:rsidRDefault="00D4582D" w:rsidP="00D4582D">
            <w:pPr>
              <w:jc w:val="both"/>
              <w:rPr>
                <w:rFonts w:ascii="Arial" w:hAnsi="Arial" w:cs="Arial"/>
                <w:sz w:val="18"/>
                <w:szCs w:val="18"/>
                <w:lang w:val="eu-ES" w:eastAsia="en-US"/>
              </w:rPr>
            </w:pPr>
          </w:p>
          <w:p w14:paraId="61956766" w14:textId="77777777" w:rsidR="00CE5A47" w:rsidRDefault="00CE5A47" w:rsidP="009758EC">
            <w:pPr>
              <w:jc w:val="both"/>
              <w:rPr>
                <w:rFonts w:ascii="Arial" w:hAnsi="Arial" w:cs="Arial"/>
                <w:b/>
                <w:sz w:val="18"/>
                <w:szCs w:val="18"/>
                <w:lang w:val="eu-ES"/>
              </w:rPr>
            </w:pPr>
          </w:p>
          <w:p w14:paraId="01A15088" w14:textId="60E58E6A" w:rsidR="008F2A0F" w:rsidRPr="00923476" w:rsidRDefault="007A0697" w:rsidP="009758EC">
            <w:pPr>
              <w:jc w:val="both"/>
              <w:rPr>
                <w:rFonts w:ascii="Arial" w:hAnsi="Arial" w:cs="Arial"/>
                <w:b/>
                <w:sz w:val="18"/>
                <w:szCs w:val="18"/>
                <w:lang w:val="eu-ES"/>
              </w:rPr>
            </w:pPr>
            <w:r w:rsidRPr="00923476">
              <w:rPr>
                <w:rFonts w:ascii="Arial" w:hAnsi="Arial" w:cs="Arial"/>
                <w:b/>
                <w:sz w:val="18"/>
                <w:szCs w:val="18"/>
                <w:lang w:val="eu-ES"/>
              </w:rPr>
              <w:t>2) FORMULEN APLIKAZIOAREN BITARTEZ BALIOSTEKO IRIZPIDEAK</w:t>
            </w:r>
          </w:p>
          <w:p w14:paraId="64DF1C27" w14:textId="77777777" w:rsidR="00702D2D" w:rsidRPr="00923476" w:rsidRDefault="00702D2D"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662"/>
              <w:gridCol w:w="1276"/>
            </w:tblGrid>
            <w:tr w:rsidR="00654F18" w:rsidRPr="00923476" w14:paraId="6F03099B" w14:textId="77777777" w:rsidTr="009758EC">
              <w:trPr>
                <w:cantSplit/>
                <w:trHeight w:val="357"/>
              </w:trPr>
              <w:tc>
                <w:tcPr>
                  <w:tcW w:w="6662" w:type="dxa"/>
                  <w:tcBorders>
                    <w:top w:val="single" w:sz="6" w:space="0" w:color="000000"/>
                    <w:left w:val="single" w:sz="6" w:space="0" w:color="000000"/>
                    <w:bottom w:val="single" w:sz="6" w:space="0" w:color="000000"/>
                    <w:right w:val="single" w:sz="6" w:space="0" w:color="000000"/>
                  </w:tcBorders>
                  <w:vAlign w:val="center"/>
                </w:tcPr>
                <w:p w14:paraId="5E47E98B" w14:textId="77777777" w:rsidR="008F2A0F" w:rsidRPr="00923476" w:rsidRDefault="007A0697" w:rsidP="009758EC">
                  <w:pPr>
                    <w:ind w:right="-434"/>
                    <w:jc w:val="center"/>
                    <w:rPr>
                      <w:rFonts w:ascii="Arial" w:hAnsi="Arial" w:cs="Arial"/>
                      <w:b/>
                      <w:sz w:val="18"/>
                      <w:szCs w:val="18"/>
                      <w:lang w:val="eu-ES"/>
                    </w:rPr>
                  </w:pPr>
                  <w:r w:rsidRPr="00923476">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14:paraId="07D7707C" w14:textId="77777777" w:rsidR="008F2A0F" w:rsidRPr="00923476" w:rsidRDefault="007A0697" w:rsidP="009758EC">
                  <w:pPr>
                    <w:jc w:val="center"/>
                    <w:rPr>
                      <w:rFonts w:ascii="Arial" w:hAnsi="Arial" w:cs="Arial"/>
                      <w:sz w:val="18"/>
                      <w:szCs w:val="18"/>
                      <w:lang w:val="eu-ES"/>
                    </w:rPr>
                  </w:pPr>
                  <w:r w:rsidRPr="00923476">
                    <w:rPr>
                      <w:rFonts w:ascii="Arial" w:hAnsi="Arial" w:cs="Arial"/>
                      <w:b/>
                      <w:sz w:val="18"/>
                      <w:szCs w:val="18"/>
                      <w:lang w:val="eu-ES"/>
                    </w:rPr>
                    <w:t>Haztapena</w:t>
                  </w:r>
                </w:p>
              </w:tc>
            </w:tr>
            <w:tr w:rsidR="00CE5A47" w:rsidRPr="00923476" w14:paraId="1B4BC229" w14:textId="77777777" w:rsidTr="008966CF">
              <w:trPr>
                <w:trHeight w:val="284"/>
              </w:trPr>
              <w:tc>
                <w:tcPr>
                  <w:tcW w:w="6662" w:type="dxa"/>
                  <w:tcBorders>
                    <w:top w:val="single" w:sz="6" w:space="0" w:color="000000"/>
                    <w:left w:val="single" w:sz="6" w:space="0" w:color="000000"/>
                    <w:bottom w:val="single" w:sz="6" w:space="0" w:color="000000"/>
                    <w:right w:val="single" w:sz="6" w:space="0" w:color="000000"/>
                  </w:tcBorders>
                  <w:vAlign w:val="center"/>
                </w:tcPr>
                <w:p w14:paraId="7154EB4E" w14:textId="77777777" w:rsidR="00CE5A47" w:rsidRPr="00923476" w:rsidRDefault="00CE5A47" w:rsidP="009758EC">
                  <w:pPr>
                    <w:tabs>
                      <w:tab w:val="left" w:pos="960"/>
                      <w:tab w:val="right" w:leader="hyphen" w:pos="6806"/>
                    </w:tabs>
                    <w:ind w:right="-434"/>
                    <w:rPr>
                      <w:rFonts w:ascii="Arial" w:hAnsi="Arial" w:cs="Arial"/>
                      <w:b/>
                      <w:sz w:val="18"/>
                      <w:szCs w:val="18"/>
                      <w:lang w:val="eu-ES"/>
                    </w:rPr>
                  </w:pPr>
                  <w:r w:rsidRPr="00923476">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14:paraId="61D3F430" w14:textId="430A362A" w:rsidR="00CE5A47" w:rsidRPr="00923476" w:rsidRDefault="00CE5A47" w:rsidP="009758EC">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 xml:space="preserve">75 </w:t>
                  </w:r>
                  <w:r w:rsidRPr="00923476">
                    <w:rPr>
                      <w:rFonts w:ascii="Arial" w:hAnsi="Arial" w:cs="Arial"/>
                      <w:sz w:val="18"/>
                      <w:szCs w:val="18"/>
                      <w:lang w:val="eu-ES"/>
                    </w:rPr>
                    <w:t>puntu</w:t>
                  </w:r>
                </w:p>
              </w:tc>
            </w:tr>
          </w:tbl>
          <w:p w14:paraId="1D0C03A7" w14:textId="675AEBF8" w:rsidR="00253CA5" w:rsidRDefault="00253CA5" w:rsidP="00702D2D">
            <w:pPr>
              <w:jc w:val="both"/>
              <w:rPr>
                <w:rFonts w:ascii="Arial" w:hAnsi="Arial" w:cs="Arial"/>
                <w:b/>
                <w:sz w:val="18"/>
                <w:szCs w:val="18"/>
                <w:lang w:val="eu-ES"/>
              </w:rPr>
            </w:pPr>
          </w:p>
          <w:p w14:paraId="0408587E" w14:textId="77777777" w:rsidR="001C3417" w:rsidRPr="00C85B7D" w:rsidRDefault="001C3417" w:rsidP="001C3417">
            <w:pPr>
              <w:pStyle w:val="Standard"/>
              <w:ind w:right="-1"/>
              <w:jc w:val="both"/>
              <w:rPr>
                <w:color w:val="000000"/>
                <w:sz w:val="18"/>
                <w:szCs w:val="18"/>
              </w:rPr>
            </w:pPr>
            <w:r w:rsidRPr="00C85B7D">
              <w:rPr>
                <w:color w:val="000000"/>
                <w:sz w:val="18"/>
                <w:szCs w:val="18"/>
              </w:rPr>
              <w:t>Prezio murrizketa handiena eskaintzen duen proposamenari 75 puntu emango zaizkio, prezioan murrizketarik egiten ez duen proposamenari 0 puntu emango zaizkio eta azkenik, gainontzeko proposamenei puntuak proportzionalki emango zaizkie, prezioan eginiko murrizketaren arabera. Formula honen arabera:</w:t>
            </w:r>
          </w:p>
          <w:p w14:paraId="4F378023" w14:textId="77777777" w:rsidR="001C3417" w:rsidRPr="00C85B7D" w:rsidRDefault="001C3417" w:rsidP="001C3417">
            <w:pPr>
              <w:pStyle w:val="Standard"/>
              <w:ind w:left="3124" w:right="-1" w:firstLine="708"/>
              <w:jc w:val="both"/>
              <w:rPr>
                <w:color w:val="000000"/>
                <w:sz w:val="18"/>
                <w:szCs w:val="18"/>
              </w:rPr>
            </w:pPr>
            <w:r w:rsidRPr="00C85B7D">
              <w:rPr>
                <w:color w:val="000000"/>
                <w:sz w:val="18"/>
                <w:szCs w:val="18"/>
              </w:rPr>
              <w:t>Eskaintza ekonomikoena x 75</w:t>
            </w:r>
          </w:p>
          <w:p w14:paraId="1F3B988E" w14:textId="0054AC51" w:rsidR="001C3417" w:rsidRPr="00C85B7D" w:rsidRDefault="001C3417" w:rsidP="001C3417">
            <w:pPr>
              <w:pStyle w:val="Standard"/>
              <w:ind w:left="1000" w:right="-1"/>
              <w:jc w:val="both"/>
              <w:rPr>
                <w:color w:val="000000"/>
                <w:sz w:val="18"/>
                <w:szCs w:val="18"/>
              </w:rPr>
            </w:pPr>
            <w:r w:rsidRPr="00C85B7D">
              <w:rPr>
                <w:color w:val="000000"/>
                <w:sz w:val="18"/>
                <w:szCs w:val="18"/>
              </w:rPr>
              <w:t xml:space="preserve">X eskaintzaren puntuak = </w:t>
            </w:r>
            <w:r w:rsidRPr="00C85B7D">
              <w:rPr>
                <w:color w:val="000000"/>
                <w:sz w:val="18"/>
                <w:szCs w:val="18"/>
              </w:rPr>
              <w:tab/>
              <w:t>---------</w:t>
            </w:r>
            <w:r>
              <w:rPr>
                <w:color w:val="000000"/>
                <w:sz w:val="18"/>
                <w:szCs w:val="18"/>
              </w:rPr>
              <w:t>--------------</w:t>
            </w:r>
            <w:r w:rsidRPr="00C85B7D">
              <w:rPr>
                <w:color w:val="000000"/>
                <w:sz w:val="18"/>
                <w:szCs w:val="18"/>
              </w:rPr>
              <w:t>-------------------------------</w:t>
            </w:r>
          </w:p>
          <w:p w14:paraId="4C585142" w14:textId="77777777" w:rsidR="001C3417" w:rsidRPr="00C85B7D" w:rsidRDefault="001C3417" w:rsidP="001C3417">
            <w:pPr>
              <w:pStyle w:val="Standard"/>
              <w:ind w:left="3832" w:right="-1" w:firstLine="708"/>
              <w:jc w:val="both"/>
              <w:rPr>
                <w:color w:val="000000"/>
                <w:sz w:val="18"/>
                <w:szCs w:val="18"/>
              </w:rPr>
            </w:pPr>
            <w:r w:rsidRPr="00C85B7D">
              <w:rPr>
                <w:color w:val="000000"/>
                <w:sz w:val="18"/>
                <w:szCs w:val="18"/>
              </w:rPr>
              <w:t>X eskaintza</w:t>
            </w:r>
          </w:p>
          <w:p w14:paraId="261B6542" w14:textId="77777777" w:rsidR="001C3417" w:rsidRPr="00253CA5" w:rsidRDefault="001C3417" w:rsidP="001C3417">
            <w:pPr>
              <w:ind w:left="1000"/>
              <w:jc w:val="both"/>
              <w:rPr>
                <w:rFonts w:ascii="Arial" w:hAnsi="Arial" w:cs="Arial"/>
                <w:bCs/>
                <w:sz w:val="18"/>
                <w:szCs w:val="18"/>
                <w:lang w:val="eu-ES"/>
              </w:rPr>
            </w:pPr>
          </w:p>
          <w:p w14:paraId="7EAD4D34" w14:textId="77777777" w:rsidR="008F2A0F" w:rsidRPr="00923476" w:rsidRDefault="008F2A0F" w:rsidP="00253CA5">
            <w:pPr>
              <w:ind w:left="215"/>
              <w:jc w:val="both"/>
              <w:rPr>
                <w:rFonts w:ascii="Arial" w:hAnsi="Arial" w:cs="Arial"/>
                <w:b/>
                <w:sz w:val="18"/>
                <w:szCs w:val="18"/>
                <w:lang w:val="eu-ES"/>
              </w:rPr>
            </w:pPr>
          </w:p>
        </w:tc>
      </w:tr>
      <w:tr w:rsidR="00654F18" w:rsidRPr="00923476" w14:paraId="1C3435A6"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14:paraId="63F24FB8" w14:textId="77777777" w:rsidR="008F2A0F" w:rsidRPr="00923476" w:rsidRDefault="008F2A0F" w:rsidP="009758EC">
            <w:pPr>
              <w:tabs>
                <w:tab w:val="left" w:pos="176"/>
                <w:tab w:val="left" w:pos="567"/>
                <w:tab w:val="left" w:pos="993"/>
                <w:tab w:val="left" w:pos="1560"/>
              </w:tabs>
              <w:ind w:left="176" w:hanging="142"/>
              <w:jc w:val="both"/>
              <w:rPr>
                <w:rFonts w:ascii="Arial" w:hAnsi="Arial" w:cs="Arial"/>
                <w:sz w:val="18"/>
                <w:szCs w:val="18"/>
                <w:lang w:val="eu-ES" w:eastAsia="en-US"/>
              </w:rPr>
            </w:pPr>
          </w:p>
          <w:p w14:paraId="61E9431F" w14:textId="77777777" w:rsidR="008F2A0F" w:rsidRPr="00923476" w:rsidRDefault="007A0697" w:rsidP="009E1E0E">
            <w:pPr>
              <w:tabs>
                <w:tab w:val="left" w:pos="34"/>
                <w:tab w:val="left" w:pos="567"/>
                <w:tab w:val="left" w:pos="993"/>
                <w:tab w:val="left" w:pos="1560"/>
              </w:tabs>
              <w:ind w:left="33"/>
              <w:jc w:val="both"/>
              <w:rPr>
                <w:rFonts w:ascii="Arial" w:hAnsi="Arial" w:cs="Arial"/>
                <w:b/>
                <w:sz w:val="18"/>
                <w:szCs w:val="18"/>
                <w:lang w:val="eu-ES" w:eastAsia="en-US"/>
              </w:rPr>
            </w:pPr>
            <w:r w:rsidRPr="00923476">
              <w:rPr>
                <w:rFonts w:ascii="Arial" w:hAnsi="Arial" w:cs="Arial"/>
                <w:b/>
                <w:sz w:val="18"/>
                <w:szCs w:val="18"/>
                <w:lang w:val="eu-ES" w:eastAsia="en-US"/>
              </w:rPr>
              <w:t>Parametroak, balio anormalak edo neurrigabeak dituen eskaintza bat kontuan hartzeko</w:t>
            </w:r>
          </w:p>
          <w:p w14:paraId="4CC0F113" w14:textId="77777777" w:rsidR="008F2A0F" w:rsidRPr="00923476" w:rsidRDefault="008F2A0F" w:rsidP="009E1E0E">
            <w:pPr>
              <w:tabs>
                <w:tab w:val="left" w:pos="34"/>
                <w:tab w:val="left" w:pos="214"/>
                <w:tab w:val="left" w:pos="567"/>
                <w:tab w:val="left" w:pos="993"/>
                <w:tab w:val="left" w:pos="1560"/>
              </w:tabs>
              <w:ind w:left="33"/>
              <w:jc w:val="both"/>
              <w:rPr>
                <w:rFonts w:ascii="Arial" w:hAnsi="Arial" w:cs="Arial"/>
                <w:sz w:val="18"/>
                <w:szCs w:val="18"/>
                <w:lang w:val="eu-ES"/>
              </w:rPr>
            </w:pPr>
          </w:p>
          <w:p w14:paraId="20ED4690" w14:textId="77777777" w:rsidR="006A34B0" w:rsidRPr="00923476" w:rsidRDefault="007A0697" w:rsidP="009E1E0E">
            <w:pPr>
              <w:rPr>
                <w:rFonts w:ascii="Arial" w:hAnsi="Arial" w:cs="Arial"/>
                <w:sz w:val="18"/>
                <w:szCs w:val="18"/>
                <w:lang w:val="eu-ES"/>
              </w:rPr>
            </w:pPr>
            <w:r w:rsidRPr="00923476">
              <w:rPr>
                <w:rFonts w:ascii="Arial" w:hAnsi="Arial" w:cs="Arial"/>
                <w:sz w:val="18"/>
                <w:szCs w:val="18"/>
                <w:lang w:val="eu-ES"/>
              </w:rPr>
              <w:t>Ustez neurriz kanpoko beherapena duten eskaintzatzat joko dira onartutako eskaintzen batez bestekoaren % 10etik beherakoak.</w:t>
            </w:r>
          </w:p>
          <w:p w14:paraId="49B8C1ED" w14:textId="77777777" w:rsidR="008F2A0F" w:rsidRPr="00923476" w:rsidRDefault="008F2A0F" w:rsidP="009E1E0E">
            <w:pPr>
              <w:tabs>
                <w:tab w:val="left" w:pos="34"/>
                <w:tab w:val="left" w:pos="567"/>
                <w:tab w:val="left" w:pos="993"/>
                <w:tab w:val="left" w:pos="1560"/>
              </w:tabs>
              <w:jc w:val="both"/>
              <w:rPr>
                <w:rFonts w:ascii="Arial" w:hAnsi="Arial" w:cs="Arial"/>
                <w:sz w:val="18"/>
                <w:szCs w:val="18"/>
                <w:lang w:val="eu-ES"/>
              </w:rPr>
            </w:pPr>
          </w:p>
          <w:p w14:paraId="4FF4831A" w14:textId="77777777" w:rsidR="008F2A0F" w:rsidRPr="00923476" w:rsidRDefault="007A0697" w:rsidP="009E1E0E">
            <w:pPr>
              <w:tabs>
                <w:tab w:val="left" w:pos="34"/>
                <w:tab w:val="left" w:pos="567"/>
                <w:tab w:val="left" w:pos="993"/>
                <w:tab w:val="left" w:pos="1560"/>
              </w:tabs>
              <w:ind w:left="33"/>
              <w:jc w:val="both"/>
              <w:rPr>
                <w:rFonts w:ascii="Arial" w:hAnsi="Arial" w:cs="Arial"/>
                <w:b/>
                <w:sz w:val="18"/>
                <w:szCs w:val="18"/>
                <w:lang w:val="eu-ES"/>
              </w:rPr>
            </w:pPr>
            <w:r w:rsidRPr="00923476">
              <w:rPr>
                <w:rFonts w:ascii="Arial" w:hAnsi="Arial" w:cs="Arial"/>
                <w:b/>
                <w:sz w:val="18"/>
                <w:szCs w:val="18"/>
                <w:lang w:val="eu-ES"/>
              </w:rPr>
              <w:t>Irizpide espezifikoak, berdinketak desegiteko</w:t>
            </w:r>
          </w:p>
          <w:p w14:paraId="72566CC3" w14:textId="77777777" w:rsidR="008F2A0F" w:rsidRPr="00923476" w:rsidRDefault="008F2A0F" w:rsidP="009E1E0E">
            <w:pPr>
              <w:tabs>
                <w:tab w:val="left" w:pos="34"/>
                <w:tab w:val="left" w:pos="567"/>
                <w:tab w:val="left" w:pos="993"/>
                <w:tab w:val="left" w:pos="1560"/>
              </w:tabs>
              <w:ind w:left="33"/>
              <w:jc w:val="both"/>
              <w:rPr>
                <w:rFonts w:ascii="Arial" w:hAnsi="Arial" w:cs="Arial"/>
                <w:b/>
                <w:sz w:val="18"/>
                <w:szCs w:val="18"/>
                <w:lang w:val="eu-ES"/>
              </w:rPr>
            </w:pPr>
          </w:p>
          <w:p w14:paraId="78975964" w14:textId="77777777" w:rsidR="008F2A0F" w:rsidRPr="00923476" w:rsidRDefault="007A0697" w:rsidP="009E1E0E">
            <w:pPr>
              <w:tabs>
                <w:tab w:val="left" w:pos="34"/>
                <w:tab w:val="left" w:pos="567"/>
                <w:tab w:val="left" w:pos="993"/>
                <w:tab w:val="left" w:pos="1560"/>
              </w:tabs>
              <w:ind w:left="33"/>
              <w:jc w:val="both"/>
              <w:rPr>
                <w:rFonts w:ascii="Arial" w:hAnsi="Arial" w:cs="Arial"/>
                <w:sz w:val="18"/>
                <w:szCs w:val="18"/>
                <w:lang w:val="eu-ES"/>
              </w:rPr>
            </w:pPr>
            <w:r w:rsidRPr="00923476">
              <w:rPr>
                <w:rFonts w:ascii="Arial" w:hAnsi="Arial" w:cs="Arial"/>
                <w:sz w:val="18"/>
                <w:szCs w:val="18"/>
                <w:lang w:val="eu-ES"/>
              </w:rPr>
              <w:t>9/2017 Legeak, azaroaren 8koak, Sektore Publikoko Kontratuenak, 147.2 artikuluan ezartzen dituenak.</w:t>
            </w:r>
          </w:p>
          <w:p w14:paraId="6CE4AFAB" w14:textId="77777777" w:rsidR="002340A0" w:rsidRPr="00923476" w:rsidRDefault="002340A0" w:rsidP="005E60DC">
            <w:pPr>
              <w:tabs>
                <w:tab w:val="left" w:pos="34"/>
                <w:tab w:val="left" w:pos="567"/>
                <w:tab w:val="left" w:pos="993"/>
                <w:tab w:val="left" w:pos="1560"/>
              </w:tabs>
              <w:jc w:val="both"/>
              <w:rPr>
                <w:rFonts w:ascii="Arial" w:eastAsia="MS Gothic" w:hAnsi="Arial" w:cs="Arial"/>
                <w:b/>
                <w:sz w:val="18"/>
                <w:szCs w:val="18"/>
                <w:lang w:val="eu-ES"/>
              </w:rPr>
            </w:pPr>
          </w:p>
        </w:tc>
      </w:tr>
    </w:tbl>
    <w:p w14:paraId="405871F1" w14:textId="77777777" w:rsidR="008F2A0F" w:rsidRPr="00923476" w:rsidRDefault="008F2A0F" w:rsidP="009758EC">
      <w:pPr>
        <w:jc w:val="both"/>
        <w:rPr>
          <w:rFonts w:ascii="Arial" w:hAnsi="Arial" w:cs="Arial"/>
          <w:b/>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619554AD" w14:textId="77777777" w:rsidTr="009758EC">
        <w:trPr>
          <w:trHeight w:hRule="exact" w:val="340"/>
        </w:trPr>
        <w:tc>
          <w:tcPr>
            <w:tcW w:w="8506" w:type="dxa"/>
            <w:vAlign w:val="center"/>
          </w:tcPr>
          <w:p w14:paraId="1C180C1C" w14:textId="77777777" w:rsidR="008F2A0F" w:rsidRPr="00923476" w:rsidRDefault="007A0697" w:rsidP="00870984">
            <w:pPr>
              <w:jc w:val="both"/>
              <w:rPr>
                <w:rFonts w:ascii="Arial" w:hAnsi="Arial" w:cs="Arial"/>
                <w:b/>
                <w:sz w:val="18"/>
                <w:szCs w:val="18"/>
                <w:lang w:val="eu-ES"/>
              </w:rPr>
            </w:pPr>
            <w:bookmarkStart w:id="20" w:name="CC_20"/>
            <w:r w:rsidRPr="00923476">
              <w:rPr>
                <w:rFonts w:ascii="Arial" w:hAnsi="Arial" w:cs="Arial"/>
                <w:b/>
                <w:sz w:val="18"/>
                <w:szCs w:val="18"/>
                <w:lang w:val="eu-ES"/>
              </w:rPr>
              <w:t>20.-</w:t>
            </w:r>
            <w:bookmarkEnd w:id="20"/>
            <w:r w:rsidRPr="00923476">
              <w:rPr>
                <w:rFonts w:ascii="Arial" w:hAnsi="Arial" w:cs="Arial"/>
                <w:b/>
                <w:sz w:val="18"/>
                <w:szCs w:val="18"/>
                <w:lang w:val="eu-ES"/>
              </w:rPr>
              <w:t xml:space="preserve"> EGIKARITZEKO BALDINTZA BEREZIAK </w:t>
            </w:r>
          </w:p>
        </w:tc>
      </w:tr>
      <w:tr w:rsidR="00654F18" w:rsidRPr="00923476" w14:paraId="30D0D67A" w14:textId="77777777" w:rsidTr="009758EC">
        <w:trPr>
          <w:trHeight w:val="454"/>
        </w:trPr>
        <w:tc>
          <w:tcPr>
            <w:tcW w:w="8506" w:type="dxa"/>
          </w:tcPr>
          <w:p w14:paraId="38DE6E21" w14:textId="5BE0B70F" w:rsidR="004D1289" w:rsidRPr="00923476" w:rsidRDefault="007A0697" w:rsidP="00702D2D">
            <w:pPr>
              <w:rPr>
                <w:rFonts w:ascii="Arial" w:hAnsi="Arial" w:cs="Arial"/>
                <w:sz w:val="18"/>
                <w:szCs w:val="18"/>
                <w:lang w:val="eu-ES"/>
              </w:rPr>
            </w:pPr>
            <w:r w:rsidRPr="00923476">
              <w:rPr>
                <w:rFonts w:ascii="Arial" w:hAnsi="Arial" w:cs="Arial"/>
                <w:sz w:val="18"/>
                <w:szCs w:val="18"/>
                <w:lang w:val="eu-ES"/>
              </w:rPr>
              <w:t xml:space="preserve">Baldintza agiriko 38.2 klausulan </w:t>
            </w:r>
            <w:r w:rsidR="00E516C3">
              <w:rPr>
                <w:rFonts w:ascii="Arial" w:hAnsi="Arial" w:cs="Arial"/>
                <w:sz w:val="18"/>
                <w:szCs w:val="18"/>
                <w:lang w:val="eu-ES"/>
              </w:rPr>
              <w:t>ezarritakoak.</w:t>
            </w:r>
          </w:p>
          <w:p w14:paraId="0FB5141A" w14:textId="77777777" w:rsidR="00EA28E5" w:rsidRPr="00923476" w:rsidRDefault="00EA28E5" w:rsidP="00E516C3">
            <w:pPr>
              <w:jc w:val="both"/>
              <w:rPr>
                <w:rFonts w:ascii="Arial" w:hAnsi="Arial" w:cs="Arial"/>
                <w:sz w:val="18"/>
                <w:szCs w:val="18"/>
                <w:lang w:val="eu-ES"/>
              </w:rPr>
            </w:pPr>
          </w:p>
        </w:tc>
      </w:tr>
    </w:tbl>
    <w:p w14:paraId="56C0E687" w14:textId="77777777" w:rsidR="00702D2D" w:rsidRPr="00923476" w:rsidRDefault="00702D2D" w:rsidP="009758EC">
      <w:pPr>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01BAFAC7" w14:textId="77777777" w:rsidTr="009758EC">
        <w:trPr>
          <w:trHeight w:hRule="exact" w:val="340"/>
        </w:trPr>
        <w:tc>
          <w:tcPr>
            <w:tcW w:w="8506" w:type="dxa"/>
            <w:vAlign w:val="center"/>
          </w:tcPr>
          <w:p w14:paraId="4158AB93" w14:textId="77777777" w:rsidR="008F2A0F" w:rsidRPr="00923476" w:rsidRDefault="007A0697" w:rsidP="00FA18A3">
            <w:pPr>
              <w:jc w:val="both"/>
              <w:rPr>
                <w:rFonts w:ascii="Arial" w:hAnsi="Arial" w:cs="Arial"/>
                <w:b/>
                <w:sz w:val="18"/>
                <w:szCs w:val="18"/>
                <w:lang w:val="eu-ES"/>
              </w:rPr>
            </w:pPr>
            <w:bookmarkStart w:id="21" w:name="CC_21"/>
            <w:r w:rsidRPr="00923476">
              <w:rPr>
                <w:rFonts w:ascii="Arial" w:hAnsi="Arial" w:cs="Arial"/>
                <w:b/>
                <w:sz w:val="18"/>
                <w:szCs w:val="18"/>
                <w:lang w:val="eu-ES"/>
              </w:rPr>
              <w:t>2</w:t>
            </w:r>
            <w:r w:rsidR="00FA18A3" w:rsidRPr="00923476">
              <w:rPr>
                <w:rFonts w:ascii="Arial" w:hAnsi="Arial" w:cs="Arial"/>
                <w:b/>
                <w:sz w:val="18"/>
                <w:szCs w:val="18"/>
                <w:lang w:val="eu-ES"/>
              </w:rPr>
              <w:t>1</w:t>
            </w:r>
            <w:r w:rsidRPr="00923476">
              <w:rPr>
                <w:rFonts w:ascii="Arial" w:hAnsi="Arial" w:cs="Arial"/>
                <w:b/>
                <w:sz w:val="18"/>
                <w:szCs w:val="18"/>
                <w:lang w:val="eu-ES"/>
              </w:rPr>
              <w:t>.-</w:t>
            </w:r>
            <w:bookmarkEnd w:id="21"/>
            <w:r w:rsidRPr="00923476">
              <w:rPr>
                <w:rFonts w:ascii="Arial" w:hAnsi="Arial" w:cs="Arial"/>
                <w:b/>
                <w:sz w:val="18"/>
                <w:szCs w:val="18"/>
                <w:lang w:val="eu-ES"/>
              </w:rPr>
              <w:t xml:space="preserve"> KONTRATUKO FUNTSEZKO BETEBEHARRAK</w:t>
            </w:r>
          </w:p>
        </w:tc>
      </w:tr>
      <w:tr w:rsidR="00654F18" w:rsidRPr="00923476" w14:paraId="215BE517" w14:textId="77777777" w:rsidTr="009758EC">
        <w:trPr>
          <w:trHeight w:val="454"/>
        </w:trPr>
        <w:tc>
          <w:tcPr>
            <w:tcW w:w="8506" w:type="dxa"/>
            <w:vAlign w:val="center"/>
          </w:tcPr>
          <w:p w14:paraId="7D3345A2" w14:textId="77777777" w:rsidR="008F2A0F" w:rsidRPr="00923476" w:rsidRDefault="007A0697" w:rsidP="003F4CD4">
            <w:pPr>
              <w:jc w:val="both"/>
              <w:rPr>
                <w:rFonts w:ascii="Arial" w:hAnsi="Arial" w:cs="Arial"/>
                <w:sz w:val="18"/>
                <w:szCs w:val="18"/>
                <w:lang w:val="eu-ES"/>
              </w:rPr>
            </w:pPr>
            <w:r w:rsidRPr="00923476">
              <w:rPr>
                <w:rFonts w:ascii="Arial" w:hAnsi="Arial" w:cs="Arial"/>
                <w:sz w:val="18"/>
                <w:szCs w:val="18"/>
                <w:lang w:val="eu-ES"/>
              </w:rPr>
              <w:t>Kontratu honetan aplikatuko diren funtsezko betebeharrak izango dira Sektore Publikoko Kontratuen Legean eta agiri honen klausuletan aurreikusten direnak.</w:t>
            </w:r>
          </w:p>
          <w:p w14:paraId="3303518A" w14:textId="77777777" w:rsidR="003F4CD4" w:rsidRPr="00923476" w:rsidRDefault="003F4CD4" w:rsidP="003F4CD4">
            <w:pPr>
              <w:jc w:val="both"/>
              <w:rPr>
                <w:rFonts w:ascii="Arial" w:hAnsi="Arial" w:cs="Arial"/>
                <w:sz w:val="18"/>
                <w:szCs w:val="18"/>
                <w:lang w:val="eu-ES"/>
              </w:rPr>
            </w:pPr>
          </w:p>
        </w:tc>
      </w:tr>
    </w:tbl>
    <w:p w14:paraId="5D70618B" w14:textId="77777777" w:rsidR="00702D2D" w:rsidRPr="00923476" w:rsidRDefault="00702D2D" w:rsidP="009758EC">
      <w:pPr>
        <w:jc w:val="both"/>
        <w:rPr>
          <w:rFonts w:ascii="Arial" w:hAnsi="Arial" w:cs="Arial"/>
          <w:b/>
          <w:sz w:val="18"/>
          <w:szCs w:val="18"/>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654F18" w:rsidRPr="00923476" w14:paraId="2E64217A" w14:textId="77777777"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B5B088F" w14:textId="77777777" w:rsidR="008F2A0F" w:rsidRPr="00923476" w:rsidRDefault="007A0697" w:rsidP="00FA18A3">
            <w:pPr>
              <w:spacing w:before="40" w:after="40"/>
              <w:jc w:val="both"/>
              <w:rPr>
                <w:rFonts w:ascii="Arial" w:hAnsi="Arial" w:cs="Arial"/>
                <w:sz w:val="18"/>
                <w:szCs w:val="18"/>
                <w:lang w:val="eu-ES" w:eastAsia="en-US"/>
              </w:rPr>
            </w:pPr>
            <w:bookmarkStart w:id="22" w:name="CC_22"/>
            <w:r w:rsidRPr="00923476">
              <w:rPr>
                <w:rFonts w:ascii="Arial" w:hAnsi="Arial" w:cs="Arial"/>
                <w:b/>
                <w:sz w:val="18"/>
                <w:szCs w:val="18"/>
                <w:lang w:val="eu-ES" w:eastAsia="en-US"/>
              </w:rPr>
              <w:t>2</w:t>
            </w:r>
            <w:r w:rsidR="00FA18A3" w:rsidRPr="00923476">
              <w:rPr>
                <w:rFonts w:ascii="Arial" w:hAnsi="Arial" w:cs="Arial"/>
                <w:b/>
                <w:sz w:val="18"/>
                <w:szCs w:val="18"/>
                <w:lang w:val="eu-ES" w:eastAsia="en-US"/>
              </w:rPr>
              <w:t xml:space="preserve">2.- </w:t>
            </w:r>
            <w:bookmarkEnd w:id="22"/>
            <w:r w:rsidRPr="00923476">
              <w:rPr>
                <w:rFonts w:ascii="Arial" w:hAnsi="Arial" w:cs="Arial"/>
                <w:b/>
                <w:sz w:val="18"/>
                <w:szCs w:val="18"/>
                <w:lang w:val="eu-ES"/>
              </w:rPr>
              <w:t>AURREIKUSITAKO KONTRATU ALDAKETAK</w:t>
            </w:r>
          </w:p>
        </w:tc>
      </w:tr>
      <w:tr w:rsidR="00654F18" w:rsidRPr="00923476" w14:paraId="0CF3335D"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526522C1" w14:textId="77777777" w:rsidR="008F2A0F" w:rsidRPr="00923476" w:rsidRDefault="008F2A0F" w:rsidP="009758EC">
            <w:pPr>
              <w:jc w:val="both"/>
              <w:rPr>
                <w:rFonts w:ascii="Arial" w:hAnsi="Arial" w:cs="Arial"/>
                <w:sz w:val="18"/>
                <w:szCs w:val="18"/>
                <w:lang w:val="eu-ES"/>
              </w:rPr>
            </w:pPr>
          </w:p>
        </w:tc>
      </w:tr>
      <w:tr w:rsidR="00654F18" w:rsidRPr="00923476" w14:paraId="6F9A0B81" w14:textId="77777777"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690623D1" w14:textId="77777777" w:rsidR="008F2A0F" w:rsidRPr="00923476" w:rsidRDefault="008F2A0F" w:rsidP="009758EC">
            <w:pPr>
              <w:jc w:val="both"/>
              <w:rPr>
                <w:rFonts w:ascii="Arial" w:hAnsi="Arial" w:cs="Arial"/>
                <w:sz w:val="18"/>
                <w:szCs w:val="18"/>
                <w:lang w:val="eu-ES" w:eastAsia="en-US"/>
              </w:rPr>
            </w:pPr>
          </w:p>
        </w:tc>
        <w:tc>
          <w:tcPr>
            <w:tcW w:w="709" w:type="dxa"/>
            <w:tcBorders>
              <w:top w:val="nil"/>
              <w:left w:val="nil"/>
              <w:bottom w:val="nil"/>
              <w:right w:val="single" w:sz="8" w:space="0" w:color="auto"/>
            </w:tcBorders>
            <w:shd w:val="clear" w:color="auto" w:fill="FFFFFF"/>
            <w:vAlign w:val="center"/>
          </w:tcPr>
          <w:p w14:paraId="2B98E923" w14:textId="77777777" w:rsidR="008F2A0F"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24349FE2" w14:textId="77777777" w:rsidR="008F2A0F" w:rsidRPr="00923476" w:rsidRDefault="008F2A0F" w:rsidP="009758EC">
            <w:pPr>
              <w:jc w:val="both"/>
              <w:rPr>
                <w:rFonts w:ascii="Arial" w:hAnsi="Arial" w:cs="Arial"/>
                <w:sz w:val="18"/>
                <w:szCs w:val="18"/>
                <w:lang w:val="eu-ES" w:eastAsia="en-US"/>
              </w:rPr>
            </w:pPr>
          </w:p>
        </w:tc>
        <w:tc>
          <w:tcPr>
            <w:tcW w:w="709" w:type="dxa"/>
            <w:tcBorders>
              <w:top w:val="nil"/>
              <w:left w:val="single" w:sz="8" w:space="0" w:color="auto"/>
              <w:bottom w:val="nil"/>
              <w:right w:val="single" w:sz="8" w:space="0" w:color="auto"/>
            </w:tcBorders>
            <w:shd w:val="clear" w:color="auto" w:fill="FFFFFF"/>
            <w:vAlign w:val="center"/>
          </w:tcPr>
          <w:p w14:paraId="11E67579" w14:textId="77777777" w:rsidR="008F2A0F"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1356AAA" w14:textId="77777777" w:rsidR="008F2A0F" w:rsidRPr="00923476" w:rsidRDefault="007A0697" w:rsidP="009758EC">
            <w:pPr>
              <w:jc w:val="both"/>
              <w:rPr>
                <w:rFonts w:ascii="Arial" w:hAnsi="Arial" w:cs="Arial"/>
                <w:sz w:val="18"/>
                <w:szCs w:val="18"/>
                <w:lang w:val="eu-ES" w:eastAsia="en-US"/>
              </w:rPr>
            </w:pPr>
            <w:r w:rsidRPr="00923476">
              <w:rPr>
                <w:rFonts w:ascii="Arial" w:hAnsi="Arial" w:cs="Arial"/>
                <w:sz w:val="18"/>
                <w:szCs w:val="18"/>
                <w:lang w:val="eu-ES" w:eastAsia="en-US"/>
              </w:rPr>
              <w:t>X</w:t>
            </w:r>
          </w:p>
        </w:tc>
        <w:tc>
          <w:tcPr>
            <w:tcW w:w="6237" w:type="dxa"/>
            <w:tcBorders>
              <w:top w:val="nil"/>
              <w:left w:val="single" w:sz="8" w:space="0" w:color="auto"/>
              <w:bottom w:val="nil"/>
            </w:tcBorders>
            <w:shd w:val="clear" w:color="auto" w:fill="FFFFFF"/>
            <w:vAlign w:val="center"/>
          </w:tcPr>
          <w:p w14:paraId="0949CF15" w14:textId="77777777" w:rsidR="008F2A0F" w:rsidRPr="00923476" w:rsidRDefault="008F2A0F" w:rsidP="009758EC">
            <w:pPr>
              <w:jc w:val="both"/>
              <w:rPr>
                <w:rFonts w:ascii="Arial" w:hAnsi="Arial" w:cs="Arial"/>
                <w:sz w:val="18"/>
                <w:szCs w:val="18"/>
                <w:lang w:val="eu-ES" w:eastAsia="en-US"/>
              </w:rPr>
            </w:pPr>
          </w:p>
        </w:tc>
      </w:tr>
      <w:tr w:rsidR="00654F18" w:rsidRPr="00923476" w14:paraId="0188CE40"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03B83A85" w14:textId="77777777" w:rsidR="008F2A0F" w:rsidRPr="00923476" w:rsidRDefault="007A0697" w:rsidP="009758EC">
            <w:pPr>
              <w:spacing w:before="60"/>
              <w:jc w:val="both"/>
              <w:rPr>
                <w:rFonts w:ascii="Arial" w:hAnsi="Arial" w:cs="Arial"/>
                <w:sz w:val="18"/>
                <w:szCs w:val="18"/>
                <w:lang w:val="eu-ES"/>
              </w:rPr>
            </w:pPr>
            <w:r w:rsidRPr="00923476">
              <w:rPr>
                <w:rFonts w:ascii="Arial" w:hAnsi="Arial" w:cs="Arial"/>
                <w:sz w:val="18"/>
                <w:szCs w:val="18"/>
                <w:lang w:val="eu-ES"/>
              </w:rPr>
              <w:t>Erantzuna baiezkoa balitz:</w:t>
            </w:r>
          </w:p>
          <w:p w14:paraId="4DA9AE19" w14:textId="77777777" w:rsidR="008F2A0F" w:rsidRPr="00923476" w:rsidRDefault="008F2A0F" w:rsidP="009758EC">
            <w:pPr>
              <w:jc w:val="both"/>
              <w:rPr>
                <w:rFonts w:ascii="Arial" w:hAnsi="Arial" w:cs="Arial"/>
                <w:sz w:val="18"/>
                <w:szCs w:val="18"/>
                <w:lang w:val="eu-ES"/>
              </w:rPr>
            </w:pPr>
          </w:p>
        </w:tc>
      </w:tr>
    </w:tbl>
    <w:p w14:paraId="785D2691" w14:textId="77777777" w:rsidR="008F2A0F" w:rsidRPr="00923476" w:rsidRDefault="008F2A0F" w:rsidP="009758EC">
      <w:pPr>
        <w:jc w:val="both"/>
        <w:rPr>
          <w:rFonts w:ascii="Arial" w:hAnsi="Arial" w:cs="Arial"/>
          <w:b/>
          <w:sz w:val="18"/>
          <w:szCs w:val="18"/>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25D94B22" w14:textId="77777777" w:rsidTr="009758EC">
        <w:trPr>
          <w:trHeight w:hRule="exact" w:val="340"/>
        </w:trPr>
        <w:tc>
          <w:tcPr>
            <w:tcW w:w="8506" w:type="dxa"/>
            <w:vAlign w:val="center"/>
          </w:tcPr>
          <w:p w14:paraId="3E56DFED" w14:textId="77777777" w:rsidR="008F2A0F" w:rsidRPr="00923476" w:rsidRDefault="007A0697" w:rsidP="00FA18A3">
            <w:pPr>
              <w:jc w:val="both"/>
              <w:rPr>
                <w:rFonts w:ascii="Arial" w:hAnsi="Arial" w:cs="Arial"/>
                <w:b/>
                <w:sz w:val="18"/>
                <w:szCs w:val="18"/>
                <w:lang w:val="eu-ES"/>
              </w:rPr>
            </w:pPr>
            <w:bookmarkStart w:id="23" w:name="CC_23"/>
            <w:r w:rsidRPr="00923476">
              <w:rPr>
                <w:rFonts w:ascii="Arial" w:hAnsi="Arial" w:cs="Arial"/>
                <w:b/>
                <w:sz w:val="18"/>
                <w:szCs w:val="18"/>
                <w:lang w:val="eu-ES"/>
              </w:rPr>
              <w:t>2</w:t>
            </w:r>
            <w:r w:rsidR="00FA18A3" w:rsidRPr="00923476">
              <w:rPr>
                <w:rFonts w:ascii="Arial" w:hAnsi="Arial" w:cs="Arial"/>
                <w:b/>
                <w:sz w:val="18"/>
                <w:szCs w:val="18"/>
                <w:lang w:val="eu-ES"/>
              </w:rPr>
              <w:t>3</w:t>
            </w:r>
            <w:r w:rsidRPr="00923476">
              <w:rPr>
                <w:rFonts w:ascii="Arial" w:hAnsi="Arial" w:cs="Arial"/>
                <w:b/>
                <w:sz w:val="18"/>
                <w:szCs w:val="18"/>
                <w:lang w:val="eu-ES"/>
              </w:rPr>
              <w:t>.-</w:t>
            </w:r>
            <w:bookmarkEnd w:id="23"/>
            <w:r w:rsidRPr="00923476">
              <w:rPr>
                <w:rFonts w:ascii="Arial" w:hAnsi="Arial" w:cs="Arial"/>
                <w:b/>
                <w:sz w:val="18"/>
                <w:szCs w:val="18"/>
                <w:lang w:val="eu-ES"/>
              </w:rPr>
              <w:t xml:space="preserve"> ZIGORRAK</w:t>
            </w:r>
          </w:p>
        </w:tc>
      </w:tr>
      <w:tr w:rsidR="00654F18" w:rsidRPr="00923476" w14:paraId="33187B21" w14:textId="77777777"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1C242E7F" w14:textId="03BE4F7E" w:rsidR="008F2A0F" w:rsidRPr="00923476" w:rsidRDefault="00E516C3" w:rsidP="009758EC">
            <w:pPr>
              <w:jc w:val="both"/>
              <w:rPr>
                <w:rFonts w:ascii="Arial" w:hAnsi="Arial" w:cs="Arial"/>
                <w:sz w:val="18"/>
                <w:szCs w:val="18"/>
                <w:lang w:val="eu-ES" w:eastAsia="en-US"/>
              </w:rPr>
            </w:pPr>
            <w:r>
              <w:rPr>
                <w:rFonts w:ascii="Arial" w:hAnsi="Arial" w:cs="Arial"/>
                <w:sz w:val="18"/>
                <w:szCs w:val="18"/>
                <w:lang w:val="eu-ES" w:eastAsia="en-US"/>
              </w:rPr>
              <w:t xml:space="preserve">Baldintza agiriko </w:t>
            </w:r>
            <w:r w:rsidR="0091682D">
              <w:rPr>
                <w:rFonts w:ascii="Arial" w:hAnsi="Arial" w:cs="Arial"/>
                <w:sz w:val="18"/>
                <w:szCs w:val="18"/>
                <w:lang w:val="eu-ES" w:eastAsia="en-US"/>
              </w:rPr>
              <w:t>39</w:t>
            </w:r>
            <w:r>
              <w:rPr>
                <w:rFonts w:ascii="Arial" w:hAnsi="Arial" w:cs="Arial"/>
                <w:sz w:val="18"/>
                <w:szCs w:val="18"/>
                <w:lang w:val="eu-ES" w:eastAsia="en-US"/>
              </w:rPr>
              <w:t xml:space="preserve">. klausulan ezarritakoak. </w:t>
            </w:r>
          </w:p>
        </w:tc>
      </w:tr>
    </w:tbl>
    <w:p w14:paraId="4D387548" w14:textId="77777777" w:rsidR="008F2A0F" w:rsidRPr="00923476" w:rsidRDefault="008F2A0F" w:rsidP="009758EC">
      <w:pPr>
        <w:jc w:val="both"/>
        <w:rPr>
          <w:rFonts w:ascii="Arial" w:hAnsi="Arial" w:cs="Arial"/>
          <w:sz w:val="18"/>
          <w:szCs w:val="18"/>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11ACE56C" w14:textId="77777777" w:rsidTr="00492BF5">
        <w:trPr>
          <w:trHeight w:hRule="exact" w:val="340"/>
        </w:trPr>
        <w:tc>
          <w:tcPr>
            <w:tcW w:w="8506" w:type="dxa"/>
            <w:vAlign w:val="center"/>
          </w:tcPr>
          <w:p w14:paraId="09F83243" w14:textId="77777777" w:rsidR="008F2A0F" w:rsidRPr="00923476" w:rsidRDefault="007A0697" w:rsidP="00FA18A3">
            <w:pPr>
              <w:jc w:val="both"/>
              <w:rPr>
                <w:rFonts w:ascii="Arial" w:hAnsi="Arial" w:cs="Arial"/>
                <w:b/>
                <w:sz w:val="18"/>
                <w:szCs w:val="18"/>
                <w:lang w:val="eu-ES"/>
              </w:rPr>
            </w:pPr>
            <w:bookmarkStart w:id="24" w:name="CC_24"/>
            <w:r w:rsidRPr="00923476">
              <w:rPr>
                <w:rFonts w:ascii="Arial" w:hAnsi="Arial" w:cs="Arial"/>
                <w:b/>
                <w:sz w:val="18"/>
                <w:szCs w:val="18"/>
                <w:lang w:val="eu-ES"/>
              </w:rPr>
              <w:t>2</w:t>
            </w:r>
            <w:r w:rsidR="00FA18A3" w:rsidRPr="00923476">
              <w:rPr>
                <w:rFonts w:ascii="Arial" w:hAnsi="Arial" w:cs="Arial"/>
                <w:b/>
                <w:sz w:val="18"/>
                <w:szCs w:val="18"/>
                <w:lang w:val="eu-ES"/>
              </w:rPr>
              <w:t>4</w:t>
            </w:r>
            <w:r w:rsidRPr="00923476">
              <w:rPr>
                <w:rFonts w:ascii="Arial" w:hAnsi="Arial" w:cs="Arial"/>
                <w:b/>
                <w:sz w:val="18"/>
                <w:szCs w:val="18"/>
                <w:lang w:val="eu-ES"/>
              </w:rPr>
              <w:t>.-</w:t>
            </w:r>
            <w:bookmarkEnd w:id="24"/>
            <w:r w:rsidRPr="00923476">
              <w:rPr>
                <w:rFonts w:ascii="Arial" w:hAnsi="Arial" w:cs="Arial"/>
                <w:b/>
                <w:sz w:val="18"/>
                <w:szCs w:val="18"/>
                <w:lang w:val="eu-ES"/>
              </w:rPr>
              <w:t xml:space="preserve"> ASEGURUAK</w:t>
            </w:r>
          </w:p>
        </w:tc>
      </w:tr>
      <w:tr w:rsidR="00654F18" w:rsidRPr="00923476" w14:paraId="4647BB85" w14:textId="77777777" w:rsidTr="00492BF5">
        <w:trPr>
          <w:trHeight w:val="454"/>
        </w:trPr>
        <w:tc>
          <w:tcPr>
            <w:tcW w:w="8506" w:type="dxa"/>
          </w:tcPr>
          <w:p w14:paraId="30EA12BD" w14:textId="77777777" w:rsidR="008F2A0F" w:rsidRPr="00923476" w:rsidRDefault="008F2A0F" w:rsidP="00492BF5">
            <w:pPr>
              <w:jc w:val="both"/>
              <w:rPr>
                <w:rFonts w:ascii="Arial" w:hAnsi="Arial" w:cs="Arial"/>
                <w:sz w:val="18"/>
                <w:szCs w:val="18"/>
                <w:lang w:val="eu-ES"/>
              </w:rPr>
            </w:pPr>
          </w:p>
          <w:p w14:paraId="1EDDA079" w14:textId="31E21670" w:rsidR="008F2A0F" w:rsidRPr="00923476" w:rsidRDefault="007A0697" w:rsidP="00492BF5">
            <w:pPr>
              <w:jc w:val="both"/>
              <w:rPr>
                <w:rFonts w:ascii="Arial" w:hAnsi="Arial" w:cs="Arial"/>
                <w:sz w:val="18"/>
                <w:szCs w:val="18"/>
                <w:lang w:val="eu-ES"/>
              </w:rPr>
            </w:pPr>
            <w:r w:rsidRPr="00923476">
              <w:rPr>
                <w:rFonts w:ascii="Arial" w:hAnsi="Arial" w:cs="Arial"/>
                <w:sz w:val="18"/>
                <w:szCs w:val="18"/>
                <w:lang w:val="eu-ES"/>
              </w:rPr>
              <w:t>Ez</w:t>
            </w:r>
            <w:r w:rsidR="00CE5A47">
              <w:rPr>
                <w:rFonts w:ascii="Arial" w:hAnsi="Arial" w:cs="Arial"/>
                <w:sz w:val="18"/>
                <w:szCs w:val="18"/>
                <w:lang w:val="eu-ES"/>
              </w:rPr>
              <w:t>.</w:t>
            </w:r>
          </w:p>
          <w:p w14:paraId="37620432" w14:textId="77777777" w:rsidR="008F2A0F" w:rsidRPr="00923476" w:rsidRDefault="008F2A0F" w:rsidP="00492BF5">
            <w:pPr>
              <w:jc w:val="both"/>
              <w:rPr>
                <w:rFonts w:ascii="Arial" w:hAnsi="Arial" w:cs="Arial"/>
                <w:i/>
                <w:sz w:val="18"/>
                <w:szCs w:val="18"/>
                <w:lang w:val="eu-ES"/>
              </w:rPr>
            </w:pPr>
          </w:p>
        </w:tc>
      </w:tr>
    </w:tbl>
    <w:p w14:paraId="48F1B07D" w14:textId="77777777" w:rsidR="008F2A0F" w:rsidRPr="00923476" w:rsidRDefault="008F2A0F" w:rsidP="009758EC">
      <w:pPr>
        <w:jc w:val="both"/>
        <w:rPr>
          <w:rFonts w:ascii="Arial" w:hAnsi="Arial" w:cs="Arial"/>
          <w:sz w:val="18"/>
          <w:szCs w:val="18"/>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54F18" w:rsidRPr="00923476" w14:paraId="28331303" w14:textId="77777777"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B0C76B6" w14:textId="77777777" w:rsidR="008F2A0F" w:rsidRPr="00923476" w:rsidRDefault="007A0697" w:rsidP="00FA18A3">
            <w:pPr>
              <w:spacing w:before="40" w:after="40"/>
              <w:jc w:val="both"/>
              <w:rPr>
                <w:rFonts w:ascii="Arial" w:hAnsi="Arial" w:cs="Arial"/>
                <w:sz w:val="18"/>
                <w:szCs w:val="18"/>
                <w:lang w:val="eu-ES" w:eastAsia="en-US"/>
              </w:rPr>
            </w:pPr>
            <w:bookmarkStart w:id="25" w:name="CC_25"/>
            <w:r w:rsidRPr="00923476">
              <w:rPr>
                <w:rFonts w:ascii="Arial" w:hAnsi="Arial" w:cs="Arial"/>
                <w:b/>
                <w:sz w:val="18"/>
                <w:szCs w:val="18"/>
                <w:lang w:val="eu-ES"/>
              </w:rPr>
              <w:t>2</w:t>
            </w:r>
            <w:r w:rsidR="00FA18A3" w:rsidRPr="00923476">
              <w:rPr>
                <w:rFonts w:ascii="Arial" w:hAnsi="Arial" w:cs="Arial"/>
                <w:b/>
                <w:sz w:val="18"/>
                <w:szCs w:val="18"/>
                <w:lang w:val="eu-ES"/>
              </w:rPr>
              <w:t>5</w:t>
            </w:r>
            <w:r w:rsidRPr="00923476">
              <w:rPr>
                <w:rFonts w:ascii="Arial" w:hAnsi="Arial" w:cs="Arial"/>
                <w:b/>
                <w:sz w:val="18"/>
                <w:szCs w:val="18"/>
                <w:lang w:val="eu-ES"/>
              </w:rPr>
              <w:t>.-</w:t>
            </w:r>
            <w:bookmarkEnd w:id="25"/>
            <w:r w:rsidRPr="00923476">
              <w:rPr>
                <w:rFonts w:ascii="Arial" w:hAnsi="Arial" w:cs="Arial"/>
                <w:b/>
                <w:sz w:val="18"/>
                <w:szCs w:val="18"/>
                <w:lang w:val="eu-ES"/>
              </w:rPr>
              <w:t xml:space="preserve"> LAN HARREMAN JAKIN BATZUETAKO SUBROGAZIOA</w:t>
            </w:r>
          </w:p>
        </w:tc>
      </w:tr>
      <w:tr w:rsidR="00654F18" w:rsidRPr="00923476" w14:paraId="59710E83" w14:textId="77777777"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4A6D2D56" w14:textId="77777777" w:rsidR="008F2A0F" w:rsidRPr="00923476" w:rsidRDefault="008F2A0F" w:rsidP="00492BF5">
            <w:pPr>
              <w:jc w:val="both"/>
              <w:rPr>
                <w:rFonts w:ascii="Arial" w:hAnsi="Arial" w:cs="Arial"/>
                <w:sz w:val="18"/>
                <w:szCs w:val="18"/>
                <w:lang w:val="eu-ES"/>
              </w:rPr>
            </w:pPr>
          </w:p>
        </w:tc>
      </w:tr>
      <w:tr w:rsidR="00654F18" w:rsidRPr="00923476" w14:paraId="63A48F2C" w14:textId="77777777"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6146A25C" w14:textId="77777777" w:rsidR="008F2A0F" w:rsidRPr="00923476" w:rsidRDefault="008F2A0F" w:rsidP="00492BF5">
            <w:pPr>
              <w:jc w:val="both"/>
              <w:rPr>
                <w:rFonts w:ascii="Arial" w:hAnsi="Arial" w:cs="Arial"/>
                <w:sz w:val="18"/>
                <w:szCs w:val="18"/>
                <w:lang w:val="eu-ES" w:eastAsia="en-US"/>
              </w:rPr>
            </w:pPr>
          </w:p>
        </w:tc>
        <w:tc>
          <w:tcPr>
            <w:tcW w:w="585" w:type="dxa"/>
            <w:tcBorders>
              <w:top w:val="nil"/>
              <w:left w:val="nil"/>
              <w:bottom w:val="nil"/>
              <w:right w:val="single" w:sz="8" w:space="0" w:color="auto"/>
            </w:tcBorders>
            <w:shd w:val="clear" w:color="auto" w:fill="FFFFFF"/>
            <w:vAlign w:val="center"/>
          </w:tcPr>
          <w:p w14:paraId="6DCF9D67" w14:textId="77777777" w:rsidR="008F2A0F" w:rsidRPr="00923476" w:rsidRDefault="007A0697" w:rsidP="00B03266">
            <w:pPr>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0D66D88" w14:textId="77777777" w:rsidR="008F2A0F" w:rsidRPr="00923476" w:rsidRDefault="008F2A0F" w:rsidP="00492BF5">
            <w:pPr>
              <w:jc w:val="both"/>
              <w:rPr>
                <w:rFonts w:ascii="Arial" w:hAnsi="Arial" w:cs="Arial"/>
                <w:sz w:val="18"/>
                <w:szCs w:val="18"/>
                <w:lang w:val="eu-ES" w:eastAsia="en-US"/>
              </w:rPr>
            </w:pPr>
          </w:p>
        </w:tc>
        <w:tc>
          <w:tcPr>
            <w:tcW w:w="723" w:type="dxa"/>
            <w:tcBorders>
              <w:top w:val="nil"/>
              <w:left w:val="single" w:sz="8" w:space="0" w:color="auto"/>
              <w:bottom w:val="nil"/>
              <w:right w:val="single" w:sz="8" w:space="0" w:color="auto"/>
            </w:tcBorders>
            <w:shd w:val="clear" w:color="auto" w:fill="FFFFFF"/>
            <w:vAlign w:val="center"/>
          </w:tcPr>
          <w:p w14:paraId="4D34D0A6" w14:textId="77777777" w:rsidR="008F2A0F"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E354CC3" w14:textId="77777777" w:rsidR="008F2A0F" w:rsidRPr="00923476" w:rsidRDefault="007A0697" w:rsidP="00492BF5">
            <w:pPr>
              <w:jc w:val="both"/>
              <w:rPr>
                <w:rFonts w:ascii="Arial" w:hAnsi="Arial" w:cs="Arial"/>
                <w:sz w:val="18"/>
                <w:szCs w:val="18"/>
                <w:lang w:val="eu-ES" w:eastAsia="en-US"/>
              </w:rPr>
            </w:pPr>
            <w:r w:rsidRPr="00923476">
              <w:rPr>
                <w:rFonts w:ascii="Arial" w:hAnsi="Arial" w:cs="Arial"/>
                <w:sz w:val="18"/>
                <w:szCs w:val="18"/>
                <w:lang w:val="eu-ES" w:eastAsia="en-US"/>
              </w:rPr>
              <w:t>X</w:t>
            </w:r>
          </w:p>
        </w:tc>
        <w:tc>
          <w:tcPr>
            <w:tcW w:w="6332" w:type="dxa"/>
            <w:tcBorders>
              <w:top w:val="nil"/>
              <w:left w:val="single" w:sz="8" w:space="0" w:color="auto"/>
              <w:bottom w:val="nil"/>
            </w:tcBorders>
            <w:shd w:val="clear" w:color="auto" w:fill="FFFFFF"/>
            <w:vAlign w:val="center"/>
          </w:tcPr>
          <w:p w14:paraId="5DCEDA96" w14:textId="77777777" w:rsidR="008F2A0F" w:rsidRPr="00923476" w:rsidRDefault="008F2A0F" w:rsidP="00492BF5">
            <w:pPr>
              <w:jc w:val="both"/>
              <w:rPr>
                <w:rFonts w:ascii="Arial" w:hAnsi="Arial" w:cs="Arial"/>
                <w:sz w:val="18"/>
                <w:szCs w:val="18"/>
                <w:lang w:val="eu-ES" w:eastAsia="en-US"/>
              </w:rPr>
            </w:pPr>
          </w:p>
        </w:tc>
      </w:tr>
      <w:tr w:rsidR="00654F18" w:rsidRPr="00923476" w14:paraId="0A923B31" w14:textId="77777777"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3B156D4A" w14:textId="77777777" w:rsidR="008F2A0F" w:rsidRPr="00923476" w:rsidRDefault="007A0697" w:rsidP="00492BF5">
            <w:pPr>
              <w:spacing w:before="60"/>
              <w:jc w:val="both"/>
              <w:rPr>
                <w:rFonts w:ascii="Arial" w:hAnsi="Arial" w:cs="Arial"/>
                <w:sz w:val="18"/>
                <w:szCs w:val="18"/>
                <w:lang w:val="eu-ES"/>
              </w:rPr>
            </w:pPr>
            <w:r w:rsidRPr="00923476">
              <w:rPr>
                <w:rFonts w:ascii="Arial" w:hAnsi="Arial" w:cs="Arial"/>
                <w:sz w:val="18"/>
                <w:szCs w:val="18"/>
                <w:lang w:val="eu-ES"/>
              </w:rPr>
              <w:t>Erantzuna baiezkoa balitz:</w:t>
            </w:r>
          </w:p>
          <w:p w14:paraId="400E95B6" w14:textId="77777777" w:rsidR="008F2A0F" w:rsidRPr="00923476" w:rsidRDefault="008F2A0F" w:rsidP="00492BF5">
            <w:pPr>
              <w:jc w:val="both"/>
              <w:rPr>
                <w:rFonts w:ascii="Arial" w:hAnsi="Arial" w:cs="Arial"/>
                <w:sz w:val="18"/>
                <w:szCs w:val="18"/>
                <w:lang w:val="eu-ES"/>
              </w:rPr>
            </w:pPr>
          </w:p>
        </w:tc>
      </w:tr>
    </w:tbl>
    <w:p w14:paraId="26F572A3" w14:textId="77777777" w:rsidR="008F2A0F" w:rsidRPr="00923476" w:rsidRDefault="008F2A0F" w:rsidP="009758EC">
      <w:pPr>
        <w:jc w:val="both"/>
        <w:rPr>
          <w:rFonts w:ascii="Arial" w:hAnsi="Arial" w:cs="Arial"/>
          <w:sz w:val="18"/>
          <w:szCs w:val="18"/>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55C2C8C5" w14:textId="77777777" w:rsidTr="009758EC">
        <w:trPr>
          <w:trHeight w:hRule="exact" w:val="340"/>
        </w:trPr>
        <w:tc>
          <w:tcPr>
            <w:tcW w:w="8506" w:type="dxa"/>
            <w:vAlign w:val="center"/>
          </w:tcPr>
          <w:p w14:paraId="313B94A8" w14:textId="77777777" w:rsidR="008F2A0F" w:rsidRPr="00923476" w:rsidRDefault="007A0697" w:rsidP="00FA18A3">
            <w:pPr>
              <w:jc w:val="both"/>
              <w:rPr>
                <w:rFonts w:ascii="Arial" w:hAnsi="Arial" w:cs="Arial"/>
                <w:b/>
                <w:sz w:val="18"/>
                <w:szCs w:val="18"/>
                <w:lang w:val="eu-ES"/>
              </w:rPr>
            </w:pPr>
            <w:bookmarkStart w:id="26" w:name="CC_26"/>
            <w:r w:rsidRPr="00923476">
              <w:rPr>
                <w:rFonts w:ascii="Arial" w:hAnsi="Arial" w:cs="Arial"/>
                <w:b/>
                <w:sz w:val="18"/>
                <w:szCs w:val="18"/>
                <w:lang w:val="eu-ES"/>
              </w:rPr>
              <w:t>2</w:t>
            </w:r>
            <w:r w:rsidR="00FA18A3" w:rsidRPr="00923476">
              <w:rPr>
                <w:rFonts w:ascii="Arial" w:hAnsi="Arial" w:cs="Arial"/>
                <w:b/>
                <w:sz w:val="18"/>
                <w:szCs w:val="18"/>
                <w:lang w:val="eu-ES"/>
              </w:rPr>
              <w:t>6</w:t>
            </w:r>
            <w:r w:rsidRPr="00923476">
              <w:rPr>
                <w:rFonts w:ascii="Arial" w:hAnsi="Arial" w:cs="Arial"/>
                <w:b/>
                <w:sz w:val="18"/>
                <w:szCs w:val="18"/>
                <w:lang w:val="eu-ES"/>
              </w:rPr>
              <w:t>.-</w:t>
            </w:r>
            <w:bookmarkEnd w:id="26"/>
            <w:r w:rsidRPr="00923476">
              <w:rPr>
                <w:rFonts w:ascii="Arial" w:hAnsi="Arial" w:cs="Arial"/>
                <w:b/>
                <w:sz w:val="18"/>
                <w:szCs w:val="18"/>
                <w:lang w:val="eu-ES"/>
              </w:rPr>
              <w:t xml:space="preserve"> LIZITATZAILEAK KONPENTSATZEKO ZENBATEKOA</w:t>
            </w:r>
          </w:p>
        </w:tc>
      </w:tr>
      <w:tr w:rsidR="00654F18" w:rsidRPr="00923476" w14:paraId="7DC4196C" w14:textId="77777777" w:rsidTr="009758EC">
        <w:trPr>
          <w:trHeight w:val="454"/>
        </w:trPr>
        <w:tc>
          <w:tcPr>
            <w:tcW w:w="8506" w:type="dxa"/>
          </w:tcPr>
          <w:p w14:paraId="2C9D224E" w14:textId="77777777" w:rsidR="008F2A0F" w:rsidRPr="00923476" w:rsidRDefault="008F2A0F" w:rsidP="009758EC">
            <w:pPr>
              <w:jc w:val="both"/>
              <w:rPr>
                <w:rFonts w:ascii="Arial" w:hAnsi="Arial" w:cs="Arial"/>
                <w:sz w:val="18"/>
                <w:szCs w:val="18"/>
                <w:lang w:val="eu-ES"/>
              </w:rPr>
            </w:pPr>
          </w:p>
          <w:p w14:paraId="2339E407" w14:textId="77777777" w:rsidR="008F2A0F" w:rsidRPr="00923476" w:rsidRDefault="007A0697" w:rsidP="009758EC">
            <w:pPr>
              <w:jc w:val="both"/>
              <w:rPr>
                <w:rFonts w:ascii="Arial" w:hAnsi="Arial" w:cs="Arial"/>
                <w:sz w:val="18"/>
                <w:szCs w:val="18"/>
                <w:lang w:val="eu-ES"/>
              </w:rPr>
            </w:pPr>
            <w:r w:rsidRPr="00923476">
              <w:rPr>
                <w:rFonts w:ascii="Arial" w:hAnsi="Arial" w:cs="Arial"/>
                <w:sz w:val="18"/>
                <w:szCs w:val="18"/>
                <w:lang w:val="eu-ES"/>
              </w:rPr>
              <w:t>Ez da aplikagarria.</w:t>
            </w:r>
          </w:p>
          <w:p w14:paraId="7EEDA446" w14:textId="77777777" w:rsidR="008F2A0F" w:rsidRPr="00923476" w:rsidRDefault="008F2A0F" w:rsidP="009758EC">
            <w:pPr>
              <w:jc w:val="both"/>
              <w:rPr>
                <w:rFonts w:ascii="Arial" w:hAnsi="Arial" w:cs="Arial"/>
                <w:i/>
                <w:sz w:val="18"/>
                <w:szCs w:val="18"/>
                <w:lang w:val="eu-ES"/>
              </w:rPr>
            </w:pPr>
          </w:p>
        </w:tc>
      </w:tr>
    </w:tbl>
    <w:p w14:paraId="67103825" w14:textId="77777777" w:rsidR="008F2A0F" w:rsidRPr="00923476" w:rsidRDefault="008F2A0F" w:rsidP="009758EC">
      <w:pPr>
        <w:jc w:val="both"/>
        <w:rPr>
          <w:rFonts w:ascii="Arial" w:hAnsi="Arial" w:cs="Arial"/>
          <w:sz w:val="18"/>
          <w:szCs w:val="18"/>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54F18" w:rsidRPr="00923476" w14:paraId="5E98029D" w14:textId="77777777"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446E3A4" w14:textId="77777777" w:rsidR="008F2A0F" w:rsidRPr="00923476" w:rsidRDefault="007A0697" w:rsidP="00FA18A3">
            <w:pPr>
              <w:spacing w:before="40" w:after="40"/>
              <w:jc w:val="both"/>
              <w:rPr>
                <w:rFonts w:ascii="Arial" w:hAnsi="Arial" w:cs="Arial"/>
                <w:sz w:val="18"/>
                <w:szCs w:val="18"/>
                <w:lang w:val="eu-ES" w:eastAsia="en-US"/>
              </w:rPr>
            </w:pPr>
            <w:bookmarkStart w:id="27" w:name="CC_27"/>
            <w:r w:rsidRPr="00923476">
              <w:rPr>
                <w:rFonts w:ascii="Arial" w:hAnsi="Arial" w:cs="Arial"/>
                <w:b/>
                <w:sz w:val="18"/>
                <w:szCs w:val="18"/>
                <w:lang w:val="eu-ES"/>
              </w:rPr>
              <w:t>2</w:t>
            </w:r>
            <w:r w:rsidR="00FA18A3" w:rsidRPr="00923476">
              <w:rPr>
                <w:rFonts w:ascii="Arial" w:hAnsi="Arial" w:cs="Arial"/>
                <w:b/>
                <w:sz w:val="18"/>
                <w:szCs w:val="18"/>
                <w:lang w:val="eu-ES"/>
              </w:rPr>
              <w:t>7</w:t>
            </w:r>
            <w:r w:rsidRPr="00923476">
              <w:rPr>
                <w:rFonts w:ascii="Arial" w:hAnsi="Arial" w:cs="Arial"/>
                <w:b/>
                <w:sz w:val="18"/>
                <w:szCs w:val="18"/>
                <w:lang w:val="eu-ES"/>
              </w:rPr>
              <w:t>.-</w:t>
            </w:r>
            <w:bookmarkEnd w:id="27"/>
            <w:r w:rsidRPr="00923476">
              <w:rPr>
                <w:rFonts w:ascii="Arial" w:hAnsi="Arial" w:cs="Arial"/>
                <w:b/>
                <w:sz w:val="18"/>
                <w:szCs w:val="18"/>
                <w:lang w:val="eu-ES"/>
              </w:rPr>
              <w:t xml:space="preserve"> PRESTAKETA LANEI DAGOZKIEN KONTURAKO ORDAINKETAK</w:t>
            </w:r>
          </w:p>
        </w:tc>
      </w:tr>
      <w:tr w:rsidR="00654F18" w:rsidRPr="00923476" w14:paraId="5A6D5590"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08A91A94" w14:textId="77777777" w:rsidR="008F2A0F" w:rsidRPr="00923476" w:rsidRDefault="008F2A0F" w:rsidP="009758EC">
            <w:pPr>
              <w:jc w:val="both"/>
              <w:rPr>
                <w:rFonts w:ascii="Arial" w:hAnsi="Arial" w:cs="Arial"/>
                <w:sz w:val="18"/>
                <w:szCs w:val="18"/>
                <w:lang w:val="eu-ES"/>
              </w:rPr>
            </w:pPr>
          </w:p>
        </w:tc>
      </w:tr>
      <w:tr w:rsidR="00654F18" w:rsidRPr="00923476" w14:paraId="020AE80B" w14:textId="77777777"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F785F30" w14:textId="77777777" w:rsidR="008F2A0F" w:rsidRPr="00923476" w:rsidRDefault="008F2A0F" w:rsidP="009758EC">
            <w:pPr>
              <w:jc w:val="both"/>
              <w:rPr>
                <w:rFonts w:ascii="Arial" w:hAnsi="Arial" w:cs="Arial"/>
                <w:sz w:val="18"/>
                <w:szCs w:val="18"/>
                <w:lang w:val="eu-ES" w:eastAsia="en-US"/>
              </w:rPr>
            </w:pPr>
          </w:p>
        </w:tc>
        <w:tc>
          <w:tcPr>
            <w:tcW w:w="585" w:type="dxa"/>
            <w:tcBorders>
              <w:top w:val="nil"/>
              <w:left w:val="nil"/>
              <w:bottom w:val="nil"/>
              <w:right w:val="single" w:sz="8" w:space="0" w:color="auto"/>
            </w:tcBorders>
            <w:shd w:val="clear" w:color="auto" w:fill="FFFFFF"/>
            <w:vAlign w:val="center"/>
          </w:tcPr>
          <w:p w14:paraId="37E8812A" w14:textId="77777777" w:rsidR="008F2A0F"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DB00218" w14:textId="77777777" w:rsidR="008F2A0F" w:rsidRPr="00923476" w:rsidRDefault="008F2A0F" w:rsidP="009758EC">
            <w:pPr>
              <w:jc w:val="both"/>
              <w:rPr>
                <w:rFonts w:ascii="Arial" w:hAnsi="Arial" w:cs="Arial"/>
                <w:sz w:val="18"/>
                <w:szCs w:val="18"/>
                <w:lang w:val="eu-ES" w:eastAsia="en-US"/>
              </w:rPr>
            </w:pPr>
          </w:p>
        </w:tc>
        <w:tc>
          <w:tcPr>
            <w:tcW w:w="723" w:type="dxa"/>
            <w:tcBorders>
              <w:top w:val="nil"/>
              <w:left w:val="single" w:sz="8" w:space="0" w:color="auto"/>
              <w:bottom w:val="nil"/>
              <w:right w:val="single" w:sz="8" w:space="0" w:color="auto"/>
            </w:tcBorders>
            <w:shd w:val="clear" w:color="auto" w:fill="FFFFFF"/>
            <w:vAlign w:val="center"/>
          </w:tcPr>
          <w:p w14:paraId="144D4AC2" w14:textId="77777777" w:rsidR="008F2A0F" w:rsidRPr="00923476" w:rsidRDefault="007A0697" w:rsidP="002D7266">
            <w:pPr>
              <w:jc w:val="right"/>
              <w:rPr>
                <w:rFonts w:ascii="Arial" w:hAnsi="Arial" w:cs="Arial"/>
                <w:sz w:val="18"/>
                <w:szCs w:val="18"/>
                <w:lang w:val="eu-ES" w:eastAsia="en-US"/>
              </w:rPr>
            </w:pPr>
            <w:r w:rsidRPr="00923476">
              <w:rPr>
                <w:rFonts w:ascii="Arial" w:hAnsi="Arial" w:cs="Arial"/>
                <w:sz w:val="18"/>
                <w:szCs w:val="18"/>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439A7A6" w14:textId="77777777" w:rsidR="008F2A0F" w:rsidRPr="00923476" w:rsidRDefault="007A0697" w:rsidP="009758EC">
            <w:pPr>
              <w:jc w:val="both"/>
              <w:rPr>
                <w:rFonts w:ascii="Arial" w:hAnsi="Arial" w:cs="Arial"/>
                <w:sz w:val="18"/>
                <w:szCs w:val="18"/>
                <w:lang w:val="eu-ES" w:eastAsia="en-US"/>
              </w:rPr>
            </w:pPr>
            <w:r w:rsidRPr="00923476">
              <w:rPr>
                <w:rFonts w:ascii="Arial" w:hAnsi="Arial" w:cs="Arial"/>
                <w:sz w:val="18"/>
                <w:szCs w:val="18"/>
                <w:lang w:val="eu-ES" w:eastAsia="en-US"/>
              </w:rPr>
              <w:t>X</w:t>
            </w:r>
          </w:p>
        </w:tc>
        <w:tc>
          <w:tcPr>
            <w:tcW w:w="6332" w:type="dxa"/>
            <w:tcBorders>
              <w:top w:val="nil"/>
              <w:left w:val="single" w:sz="8" w:space="0" w:color="auto"/>
              <w:bottom w:val="nil"/>
            </w:tcBorders>
            <w:shd w:val="clear" w:color="auto" w:fill="FFFFFF"/>
            <w:vAlign w:val="center"/>
          </w:tcPr>
          <w:p w14:paraId="62E18DD4" w14:textId="77777777" w:rsidR="008F2A0F" w:rsidRPr="00923476" w:rsidRDefault="008F2A0F" w:rsidP="009758EC">
            <w:pPr>
              <w:jc w:val="both"/>
              <w:rPr>
                <w:rFonts w:ascii="Arial" w:hAnsi="Arial" w:cs="Arial"/>
                <w:sz w:val="18"/>
                <w:szCs w:val="18"/>
                <w:lang w:val="eu-ES" w:eastAsia="en-US"/>
              </w:rPr>
            </w:pPr>
          </w:p>
        </w:tc>
      </w:tr>
      <w:tr w:rsidR="00654F18" w:rsidRPr="00923476" w14:paraId="4EEB4DAD"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7774A24B" w14:textId="77777777" w:rsidR="008F2A0F" w:rsidRPr="00923476" w:rsidRDefault="007A0697" w:rsidP="009758EC">
            <w:pPr>
              <w:spacing w:before="60"/>
              <w:jc w:val="both"/>
              <w:rPr>
                <w:rFonts w:ascii="Arial" w:hAnsi="Arial" w:cs="Arial"/>
                <w:sz w:val="18"/>
                <w:szCs w:val="18"/>
                <w:lang w:val="eu-ES"/>
              </w:rPr>
            </w:pPr>
            <w:r w:rsidRPr="00923476">
              <w:rPr>
                <w:rFonts w:ascii="Arial" w:hAnsi="Arial" w:cs="Arial"/>
                <w:sz w:val="18"/>
                <w:szCs w:val="18"/>
                <w:lang w:val="eu-ES"/>
              </w:rPr>
              <w:t>Erantzuna baiezkoa balitz:</w:t>
            </w:r>
          </w:p>
          <w:p w14:paraId="50830F35" w14:textId="77777777" w:rsidR="008F2A0F" w:rsidRPr="00923476" w:rsidRDefault="008F2A0F" w:rsidP="009758EC">
            <w:pPr>
              <w:jc w:val="both"/>
              <w:rPr>
                <w:rFonts w:ascii="Arial" w:hAnsi="Arial" w:cs="Arial"/>
                <w:sz w:val="18"/>
                <w:szCs w:val="18"/>
                <w:lang w:val="eu-ES"/>
              </w:rPr>
            </w:pPr>
          </w:p>
        </w:tc>
      </w:tr>
    </w:tbl>
    <w:p w14:paraId="340FD57E" w14:textId="77777777" w:rsidR="008F2A0F" w:rsidRPr="00923476" w:rsidRDefault="008F2A0F" w:rsidP="009758EC">
      <w:pPr>
        <w:jc w:val="both"/>
        <w:rPr>
          <w:rFonts w:ascii="Arial" w:hAnsi="Arial" w:cs="Arial"/>
          <w:sz w:val="18"/>
          <w:szCs w:val="18"/>
          <w:lang w:val="eu-ES"/>
        </w:rPr>
      </w:pPr>
    </w:p>
    <w:p w14:paraId="5E7E0EF9" w14:textId="77777777" w:rsidR="002340A0" w:rsidRPr="00923476" w:rsidRDefault="002340A0" w:rsidP="009758EC">
      <w:pPr>
        <w:jc w:val="both"/>
        <w:rPr>
          <w:rFonts w:ascii="Arial" w:hAnsi="Arial" w:cs="Arial"/>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260CA50B" w14:textId="77777777" w:rsidTr="009758EC">
        <w:trPr>
          <w:trHeight w:hRule="exact" w:val="340"/>
        </w:trPr>
        <w:tc>
          <w:tcPr>
            <w:tcW w:w="8506" w:type="dxa"/>
            <w:vAlign w:val="center"/>
          </w:tcPr>
          <w:p w14:paraId="25115C3F" w14:textId="77777777" w:rsidR="008F2A0F" w:rsidRPr="00923476" w:rsidRDefault="007A0697" w:rsidP="00FA18A3">
            <w:pPr>
              <w:jc w:val="both"/>
              <w:rPr>
                <w:rFonts w:ascii="Arial" w:hAnsi="Arial" w:cs="Arial"/>
                <w:b/>
                <w:sz w:val="18"/>
                <w:szCs w:val="18"/>
                <w:lang w:val="eu-ES"/>
              </w:rPr>
            </w:pPr>
            <w:bookmarkStart w:id="28" w:name="CC_28"/>
            <w:r w:rsidRPr="00923476">
              <w:rPr>
                <w:rFonts w:ascii="Arial" w:hAnsi="Arial" w:cs="Arial"/>
                <w:b/>
                <w:sz w:val="18"/>
                <w:szCs w:val="18"/>
                <w:lang w:val="eu-ES"/>
              </w:rPr>
              <w:t>2</w:t>
            </w:r>
            <w:r w:rsidR="00FA18A3" w:rsidRPr="00923476">
              <w:rPr>
                <w:rFonts w:ascii="Arial" w:hAnsi="Arial" w:cs="Arial"/>
                <w:b/>
                <w:sz w:val="18"/>
                <w:szCs w:val="18"/>
                <w:lang w:val="eu-ES"/>
              </w:rPr>
              <w:t>8</w:t>
            </w:r>
            <w:r w:rsidRPr="00923476">
              <w:rPr>
                <w:rFonts w:ascii="Arial" w:hAnsi="Arial" w:cs="Arial"/>
                <w:b/>
                <w:sz w:val="18"/>
                <w:szCs w:val="18"/>
                <w:lang w:val="eu-ES"/>
              </w:rPr>
              <w:t>.-</w:t>
            </w:r>
            <w:bookmarkEnd w:id="28"/>
            <w:r w:rsidRPr="00923476">
              <w:rPr>
                <w:rFonts w:ascii="Arial" w:hAnsi="Arial" w:cs="Arial"/>
                <w:b/>
                <w:sz w:val="18"/>
                <w:szCs w:val="18"/>
                <w:lang w:val="eu-ES"/>
              </w:rPr>
              <w:t xml:space="preserve"> BESTE ZEHAZTAPEN OSAGARRI BATZUK</w:t>
            </w:r>
          </w:p>
        </w:tc>
      </w:tr>
      <w:tr w:rsidR="00654F18" w:rsidRPr="00923476" w14:paraId="5633C777" w14:textId="77777777" w:rsidTr="009758EC">
        <w:trPr>
          <w:trHeight w:val="454"/>
        </w:trPr>
        <w:tc>
          <w:tcPr>
            <w:tcW w:w="8506" w:type="dxa"/>
            <w:vAlign w:val="center"/>
          </w:tcPr>
          <w:p w14:paraId="4E246DC3" w14:textId="77777777" w:rsidR="008F2A0F" w:rsidRPr="00923476" w:rsidRDefault="008F2A0F" w:rsidP="009758EC">
            <w:pPr>
              <w:spacing w:line="240" w:lineRule="atLeast"/>
              <w:jc w:val="both"/>
              <w:rPr>
                <w:rFonts w:ascii="Arial" w:hAnsi="Arial" w:cs="Arial"/>
                <w:sz w:val="18"/>
                <w:szCs w:val="18"/>
                <w:lang w:val="eu-ES"/>
              </w:rPr>
            </w:pPr>
          </w:p>
          <w:p w14:paraId="6693B8B7" w14:textId="77777777" w:rsidR="008F2A0F" w:rsidRPr="00923476" w:rsidRDefault="007A0697" w:rsidP="009758EC">
            <w:pPr>
              <w:spacing w:line="240" w:lineRule="atLeast"/>
              <w:jc w:val="both"/>
              <w:rPr>
                <w:rFonts w:ascii="Arial" w:hAnsi="Arial" w:cs="Arial"/>
                <w:sz w:val="18"/>
                <w:szCs w:val="18"/>
                <w:lang w:val="eu-ES"/>
              </w:rPr>
            </w:pPr>
            <w:r w:rsidRPr="00923476">
              <w:rPr>
                <w:rFonts w:ascii="Arial" w:hAnsi="Arial" w:cs="Arial"/>
                <w:sz w:val="18"/>
                <w:szCs w:val="18"/>
                <w:lang w:val="eu-ES"/>
              </w:rPr>
              <w:t>Ez da aplikagarria.</w:t>
            </w:r>
          </w:p>
          <w:p w14:paraId="4C222D61" w14:textId="77777777" w:rsidR="008F2A0F" w:rsidRPr="00923476" w:rsidRDefault="008F2A0F" w:rsidP="009758EC">
            <w:pPr>
              <w:spacing w:line="240" w:lineRule="atLeast"/>
              <w:jc w:val="both"/>
              <w:rPr>
                <w:rFonts w:ascii="Arial" w:hAnsi="Arial" w:cs="Arial"/>
                <w:sz w:val="18"/>
                <w:szCs w:val="18"/>
                <w:lang w:val="eu-ES"/>
              </w:rPr>
            </w:pPr>
          </w:p>
        </w:tc>
      </w:tr>
    </w:tbl>
    <w:p w14:paraId="1B780948" w14:textId="77777777" w:rsidR="008F2A0F" w:rsidRPr="00923476" w:rsidRDefault="008F2A0F" w:rsidP="009758EC">
      <w:pPr>
        <w:tabs>
          <w:tab w:val="left" w:pos="1440"/>
          <w:tab w:val="left" w:pos="7655"/>
        </w:tabs>
        <w:ind w:right="-434"/>
        <w:jc w:val="both"/>
        <w:rPr>
          <w:rFonts w:ascii="Arial" w:hAnsi="Arial" w:cs="Arial"/>
          <w:b/>
          <w:sz w:val="18"/>
          <w:szCs w:val="18"/>
          <w:lang w:val="eu-ES"/>
        </w:rPr>
      </w:pPr>
    </w:p>
    <w:p w14:paraId="6708DBF5" w14:textId="77777777" w:rsidR="002340A0" w:rsidRPr="00923476" w:rsidRDefault="002340A0"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2D3CC71D" w14:textId="77777777" w:rsidTr="009758EC">
        <w:trPr>
          <w:trHeight w:hRule="exact" w:val="340"/>
        </w:trPr>
        <w:tc>
          <w:tcPr>
            <w:tcW w:w="8506" w:type="dxa"/>
            <w:vAlign w:val="center"/>
          </w:tcPr>
          <w:p w14:paraId="59EB26CF" w14:textId="77777777" w:rsidR="008F2A0F" w:rsidRPr="00923476" w:rsidRDefault="007A0697" w:rsidP="00FA18A3">
            <w:pPr>
              <w:jc w:val="both"/>
              <w:rPr>
                <w:rFonts w:ascii="Arial" w:hAnsi="Arial" w:cs="Arial"/>
                <w:b/>
                <w:sz w:val="18"/>
                <w:szCs w:val="18"/>
                <w:lang w:val="eu-ES"/>
              </w:rPr>
            </w:pPr>
            <w:bookmarkStart w:id="29" w:name="CC_29"/>
            <w:r w:rsidRPr="00923476">
              <w:rPr>
                <w:rFonts w:ascii="Arial" w:hAnsi="Arial" w:cs="Arial"/>
                <w:b/>
                <w:sz w:val="18"/>
                <w:szCs w:val="18"/>
                <w:lang w:val="eu-ES"/>
              </w:rPr>
              <w:t>2</w:t>
            </w:r>
            <w:r w:rsidR="00FA18A3" w:rsidRPr="00923476">
              <w:rPr>
                <w:rFonts w:ascii="Arial" w:hAnsi="Arial" w:cs="Arial"/>
                <w:b/>
                <w:sz w:val="18"/>
                <w:szCs w:val="18"/>
                <w:lang w:val="eu-ES"/>
              </w:rPr>
              <w:t>9</w:t>
            </w:r>
            <w:r w:rsidRPr="00923476">
              <w:rPr>
                <w:rFonts w:ascii="Arial" w:hAnsi="Arial" w:cs="Arial"/>
                <w:b/>
                <w:sz w:val="18"/>
                <w:szCs w:val="18"/>
                <w:lang w:val="eu-ES"/>
              </w:rPr>
              <w:t>.-</w:t>
            </w:r>
            <w:bookmarkEnd w:id="29"/>
            <w:r w:rsidRPr="00923476">
              <w:rPr>
                <w:rFonts w:ascii="Arial" w:hAnsi="Arial" w:cs="Arial"/>
                <w:b/>
                <w:sz w:val="18"/>
                <w:szCs w:val="18"/>
                <w:lang w:val="eu-ES"/>
              </w:rPr>
              <w:t xml:space="preserve"> KONTRATAZIO MAHAIA</w:t>
            </w:r>
          </w:p>
        </w:tc>
      </w:tr>
      <w:tr w:rsidR="00654F18" w:rsidRPr="00923476" w14:paraId="719F8677" w14:textId="77777777" w:rsidTr="009758EC">
        <w:trPr>
          <w:trHeight w:val="454"/>
        </w:trPr>
        <w:tc>
          <w:tcPr>
            <w:tcW w:w="8506" w:type="dxa"/>
            <w:vAlign w:val="center"/>
          </w:tcPr>
          <w:p w14:paraId="116E4D57" w14:textId="6F3EDC34" w:rsidR="00D16DFC" w:rsidRDefault="007A0697" w:rsidP="00E516C3">
            <w:pPr>
              <w:spacing w:before="120" w:after="120"/>
              <w:jc w:val="both"/>
              <w:rPr>
                <w:rFonts w:ascii="Arial" w:hAnsi="Arial" w:cs="Arial"/>
                <w:sz w:val="18"/>
                <w:szCs w:val="18"/>
                <w:lang w:val="eu-ES"/>
              </w:rPr>
            </w:pPr>
            <w:r w:rsidRPr="004224BE">
              <w:rPr>
                <w:rFonts w:ascii="Arial" w:hAnsi="Arial" w:cs="Arial"/>
                <w:b/>
                <w:bCs/>
                <w:sz w:val="18"/>
                <w:szCs w:val="18"/>
                <w:lang w:val="eu-ES"/>
              </w:rPr>
              <w:t>MAHAIBURUA</w:t>
            </w:r>
            <w:r w:rsidRPr="00923476">
              <w:rPr>
                <w:rFonts w:ascii="Arial" w:hAnsi="Arial" w:cs="Arial"/>
                <w:sz w:val="18"/>
                <w:szCs w:val="18"/>
                <w:lang w:val="eu-ES"/>
              </w:rPr>
              <w:t>:</w:t>
            </w:r>
            <w:r w:rsidR="004224BE">
              <w:rPr>
                <w:rFonts w:ascii="Arial" w:hAnsi="Arial" w:cs="Arial"/>
                <w:sz w:val="18"/>
                <w:szCs w:val="18"/>
                <w:lang w:val="eu-ES"/>
              </w:rPr>
              <w:tab/>
            </w:r>
            <w:r w:rsidR="00E516C3">
              <w:rPr>
                <w:rFonts w:ascii="Arial" w:hAnsi="Arial" w:cs="Arial"/>
                <w:sz w:val="18"/>
                <w:szCs w:val="18"/>
                <w:lang w:val="eu-ES"/>
              </w:rPr>
              <w:t xml:space="preserve"> Koldo Zubillaga Beltran de Heredia</w:t>
            </w:r>
          </w:p>
          <w:p w14:paraId="08E016E8" w14:textId="251039F4" w:rsidR="00E516C3" w:rsidRDefault="004224BE" w:rsidP="00E516C3">
            <w:pPr>
              <w:spacing w:before="120" w:after="120"/>
              <w:jc w:val="both"/>
              <w:rPr>
                <w:rFonts w:ascii="Arial" w:hAnsi="Arial" w:cs="Arial"/>
                <w:sz w:val="18"/>
                <w:szCs w:val="18"/>
                <w:lang w:val="eu-ES"/>
              </w:rPr>
            </w:pPr>
            <w:r>
              <w:rPr>
                <w:rFonts w:ascii="Arial" w:hAnsi="Arial" w:cs="Arial"/>
                <w:b/>
                <w:bCs/>
                <w:sz w:val="18"/>
                <w:szCs w:val="18"/>
                <w:lang w:val="eu-ES"/>
              </w:rPr>
              <w:t xml:space="preserve">          </w:t>
            </w:r>
            <w:r w:rsidR="00E516C3" w:rsidRPr="004224BE">
              <w:rPr>
                <w:rFonts w:ascii="Arial" w:hAnsi="Arial" w:cs="Arial"/>
                <w:b/>
                <w:bCs/>
                <w:sz w:val="18"/>
                <w:szCs w:val="18"/>
                <w:lang w:val="eu-ES"/>
              </w:rPr>
              <w:t>Bokalak</w:t>
            </w:r>
            <w:r w:rsidR="00E516C3">
              <w:rPr>
                <w:rFonts w:ascii="Arial" w:hAnsi="Arial" w:cs="Arial"/>
                <w:sz w:val="18"/>
                <w:szCs w:val="18"/>
                <w:lang w:val="eu-ES"/>
              </w:rPr>
              <w:t xml:space="preserve">: </w:t>
            </w:r>
            <w:r>
              <w:rPr>
                <w:rFonts w:ascii="Arial" w:hAnsi="Arial" w:cs="Arial"/>
                <w:sz w:val="18"/>
                <w:szCs w:val="18"/>
                <w:lang w:val="eu-ES"/>
              </w:rPr>
              <w:tab/>
            </w:r>
            <w:proofErr w:type="spellStart"/>
            <w:r w:rsidR="00E516C3">
              <w:rPr>
                <w:rFonts w:ascii="Arial" w:hAnsi="Arial" w:cs="Arial"/>
                <w:sz w:val="18"/>
                <w:szCs w:val="18"/>
                <w:lang w:val="eu-ES"/>
              </w:rPr>
              <w:t>Fco</w:t>
            </w:r>
            <w:proofErr w:type="spellEnd"/>
            <w:r w:rsidR="00E516C3">
              <w:rPr>
                <w:rFonts w:ascii="Arial" w:hAnsi="Arial" w:cs="Arial"/>
                <w:sz w:val="18"/>
                <w:szCs w:val="18"/>
                <w:lang w:val="eu-ES"/>
              </w:rPr>
              <w:t>. Javier Mendizabal Garate</w:t>
            </w:r>
          </w:p>
          <w:p w14:paraId="7A59BB42" w14:textId="4C2075C4" w:rsidR="00E516C3" w:rsidRDefault="00E516C3" w:rsidP="00E516C3">
            <w:pPr>
              <w:spacing w:before="120" w:after="120"/>
              <w:jc w:val="both"/>
              <w:rPr>
                <w:rFonts w:ascii="Arial" w:hAnsi="Arial" w:cs="Arial"/>
                <w:sz w:val="18"/>
                <w:szCs w:val="18"/>
                <w:lang w:val="eu-ES"/>
              </w:rPr>
            </w:pPr>
            <w:r>
              <w:rPr>
                <w:rFonts w:ascii="Arial" w:hAnsi="Arial" w:cs="Arial"/>
                <w:sz w:val="18"/>
                <w:szCs w:val="18"/>
                <w:lang w:val="eu-ES"/>
              </w:rPr>
              <w:tab/>
            </w:r>
            <w:r>
              <w:rPr>
                <w:rFonts w:ascii="Arial" w:hAnsi="Arial" w:cs="Arial"/>
                <w:sz w:val="18"/>
                <w:szCs w:val="18"/>
                <w:lang w:val="eu-ES"/>
              </w:rPr>
              <w:tab/>
            </w:r>
            <w:r>
              <w:rPr>
                <w:rFonts w:ascii="Arial" w:hAnsi="Arial" w:cs="Arial"/>
                <w:sz w:val="18"/>
                <w:szCs w:val="18"/>
                <w:lang w:val="eu-ES"/>
              </w:rPr>
              <w:tab/>
            </w:r>
            <w:r w:rsidR="004224BE">
              <w:rPr>
                <w:rFonts w:ascii="Arial" w:hAnsi="Arial" w:cs="Arial"/>
                <w:sz w:val="18"/>
                <w:szCs w:val="18"/>
                <w:lang w:val="eu-ES"/>
              </w:rPr>
              <w:tab/>
            </w:r>
            <w:r w:rsidR="004224BE">
              <w:rPr>
                <w:rFonts w:ascii="Arial" w:hAnsi="Arial" w:cs="Arial"/>
                <w:sz w:val="18"/>
                <w:szCs w:val="18"/>
                <w:lang w:val="eu-ES"/>
              </w:rPr>
              <w:tab/>
            </w:r>
            <w:r>
              <w:rPr>
                <w:rFonts w:ascii="Arial" w:hAnsi="Arial" w:cs="Arial"/>
                <w:sz w:val="18"/>
                <w:szCs w:val="18"/>
                <w:lang w:val="eu-ES"/>
              </w:rPr>
              <w:t>Begoña Arenaza Bengoa</w:t>
            </w:r>
          </w:p>
          <w:p w14:paraId="56D22BA2" w14:textId="7A8BFBF6" w:rsidR="00E516C3" w:rsidRDefault="00E516C3" w:rsidP="00E516C3">
            <w:pPr>
              <w:spacing w:before="120" w:after="120"/>
              <w:jc w:val="both"/>
              <w:rPr>
                <w:rFonts w:ascii="Arial" w:hAnsi="Arial" w:cs="Arial"/>
                <w:sz w:val="18"/>
                <w:szCs w:val="18"/>
                <w:lang w:val="eu-ES"/>
              </w:rPr>
            </w:pPr>
            <w:r>
              <w:rPr>
                <w:rFonts w:ascii="Arial" w:hAnsi="Arial" w:cs="Arial"/>
                <w:sz w:val="18"/>
                <w:szCs w:val="18"/>
                <w:lang w:val="eu-ES"/>
              </w:rPr>
              <w:tab/>
            </w:r>
            <w:r>
              <w:rPr>
                <w:rFonts w:ascii="Arial" w:hAnsi="Arial" w:cs="Arial"/>
                <w:sz w:val="18"/>
                <w:szCs w:val="18"/>
                <w:lang w:val="eu-ES"/>
              </w:rPr>
              <w:tab/>
            </w:r>
            <w:r>
              <w:rPr>
                <w:rFonts w:ascii="Arial" w:hAnsi="Arial" w:cs="Arial"/>
                <w:sz w:val="18"/>
                <w:szCs w:val="18"/>
                <w:lang w:val="eu-ES"/>
              </w:rPr>
              <w:tab/>
            </w:r>
            <w:r w:rsidR="004224BE">
              <w:rPr>
                <w:rFonts w:ascii="Arial" w:hAnsi="Arial" w:cs="Arial"/>
                <w:sz w:val="18"/>
                <w:szCs w:val="18"/>
                <w:lang w:val="eu-ES"/>
              </w:rPr>
              <w:tab/>
            </w:r>
            <w:r w:rsidR="004224BE">
              <w:rPr>
                <w:rFonts w:ascii="Arial" w:hAnsi="Arial" w:cs="Arial"/>
                <w:sz w:val="18"/>
                <w:szCs w:val="18"/>
                <w:lang w:val="eu-ES"/>
              </w:rPr>
              <w:tab/>
            </w:r>
            <w:proofErr w:type="spellStart"/>
            <w:r>
              <w:rPr>
                <w:rFonts w:ascii="Arial" w:hAnsi="Arial" w:cs="Arial"/>
                <w:sz w:val="18"/>
                <w:szCs w:val="18"/>
                <w:lang w:val="eu-ES"/>
              </w:rPr>
              <w:t>Inma</w:t>
            </w:r>
            <w:proofErr w:type="spellEnd"/>
            <w:r>
              <w:rPr>
                <w:rFonts w:ascii="Arial" w:hAnsi="Arial" w:cs="Arial"/>
                <w:sz w:val="18"/>
                <w:szCs w:val="18"/>
                <w:lang w:val="eu-ES"/>
              </w:rPr>
              <w:t xml:space="preserve"> Miguel </w:t>
            </w:r>
            <w:proofErr w:type="spellStart"/>
            <w:r>
              <w:rPr>
                <w:rFonts w:ascii="Arial" w:hAnsi="Arial" w:cs="Arial"/>
                <w:sz w:val="18"/>
                <w:szCs w:val="18"/>
                <w:lang w:val="eu-ES"/>
              </w:rPr>
              <w:t>Quintero</w:t>
            </w:r>
            <w:proofErr w:type="spellEnd"/>
          </w:p>
          <w:p w14:paraId="11BF43FA" w14:textId="53FF20E4" w:rsidR="00E516C3" w:rsidRPr="00923476" w:rsidRDefault="004224BE" w:rsidP="00E516C3">
            <w:pPr>
              <w:spacing w:before="120" w:after="120"/>
              <w:jc w:val="both"/>
              <w:rPr>
                <w:rFonts w:ascii="Arial" w:hAnsi="Arial" w:cs="Arial"/>
                <w:sz w:val="18"/>
                <w:szCs w:val="18"/>
                <w:lang w:val="eu-ES"/>
              </w:rPr>
            </w:pPr>
            <w:r>
              <w:rPr>
                <w:rFonts w:ascii="Arial" w:hAnsi="Arial" w:cs="Arial"/>
                <w:b/>
                <w:bCs/>
                <w:sz w:val="18"/>
                <w:szCs w:val="18"/>
                <w:lang w:val="eu-ES"/>
              </w:rPr>
              <w:t xml:space="preserve">        </w:t>
            </w:r>
            <w:r w:rsidR="00E516C3" w:rsidRPr="004224BE">
              <w:rPr>
                <w:rFonts w:ascii="Arial" w:hAnsi="Arial" w:cs="Arial"/>
                <w:b/>
                <w:bCs/>
                <w:sz w:val="18"/>
                <w:szCs w:val="18"/>
                <w:lang w:val="eu-ES"/>
              </w:rPr>
              <w:t>Idazkaria</w:t>
            </w:r>
            <w:r w:rsidR="00E516C3">
              <w:rPr>
                <w:rFonts w:ascii="Arial" w:hAnsi="Arial" w:cs="Arial"/>
                <w:sz w:val="18"/>
                <w:szCs w:val="18"/>
                <w:lang w:val="eu-ES"/>
              </w:rPr>
              <w:t xml:space="preserve">: </w:t>
            </w:r>
            <w:r>
              <w:rPr>
                <w:rFonts w:ascii="Arial" w:hAnsi="Arial" w:cs="Arial"/>
                <w:sz w:val="18"/>
                <w:szCs w:val="18"/>
                <w:lang w:val="eu-ES"/>
              </w:rPr>
              <w:tab/>
            </w:r>
            <w:r w:rsidR="00E516C3">
              <w:rPr>
                <w:rFonts w:ascii="Arial" w:hAnsi="Arial" w:cs="Arial"/>
                <w:sz w:val="18"/>
                <w:szCs w:val="18"/>
                <w:lang w:val="eu-ES"/>
              </w:rPr>
              <w:t>Maia San Miguel Ibabe</w:t>
            </w:r>
          </w:p>
        </w:tc>
      </w:tr>
    </w:tbl>
    <w:p w14:paraId="0FF6695C" w14:textId="77777777" w:rsidR="008F2A0F" w:rsidRPr="00923476" w:rsidRDefault="008F2A0F" w:rsidP="009758EC">
      <w:pPr>
        <w:tabs>
          <w:tab w:val="left" w:pos="1440"/>
          <w:tab w:val="left" w:pos="7655"/>
        </w:tabs>
        <w:ind w:right="-434"/>
        <w:jc w:val="both"/>
        <w:rPr>
          <w:rFonts w:ascii="Arial" w:hAnsi="Arial" w:cs="Arial"/>
          <w:b/>
          <w:sz w:val="18"/>
          <w:szCs w:val="18"/>
          <w:lang w:val="eu-ES"/>
        </w:rPr>
      </w:pPr>
    </w:p>
    <w:p w14:paraId="7B34B813" w14:textId="77777777" w:rsidR="00D16DFC" w:rsidRPr="00923476" w:rsidRDefault="00D16DFC"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4F18" w:rsidRPr="00923476" w14:paraId="37B2E83F" w14:textId="77777777" w:rsidTr="009758EC">
        <w:trPr>
          <w:trHeight w:hRule="exact" w:val="340"/>
        </w:trPr>
        <w:tc>
          <w:tcPr>
            <w:tcW w:w="8506" w:type="dxa"/>
            <w:vAlign w:val="center"/>
          </w:tcPr>
          <w:p w14:paraId="30869FF3" w14:textId="77777777" w:rsidR="008F2A0F" w:rsidRPr="00923476" w:rsidRDefault="007A0697" w:rsidP="009758EC">
            <w:pPr>
              <w:spacing w:before="40" w:after="40"/>
              <w:jc w:val="both"/>
              <w:rPr>
                <w:rFonts w:ascii="Arial" w:hAnsi="Arial" w:cs="Arial"/>
                <w:b/>
                <w:sz w:val="18"/>
                <w:szCs w:val="18"/>
                <w:lang w:val="eu-ES"/>
              </w:rPr>
            </w:pPr>
            <w:bookmarkStart w:id="30" w:name="CC_30"/>
            <w:r w:rsidRPr="00923476">
              <w:rPr>
                <w:rFonts w:ascii="Arial" w:hAnsi="Arial" w:cs="Arial"/>
                <w:b/>
                <w:sz w:val="18"/>
                <w:szCs w:val="18"/>
                <w:lang w:val="eu-ES"/>
              </w:rPr>
              <w:t>30.-</w:t>
            </w:r>
            <w:bookmarkEnd w:id="30"/>
            <w:r w:rsidRPr="00923476">
              <w:rPr>
                <w:rFonts w:ascii="Arial" w:hAnsi="Arial" w:cs="Arial"/>
                <w:b/>
                <w:sz w:val="18"/>
                <w:szCs w:val="18"/>
                <w:lang w:val="eu-ES"/>
              </w:rPr>
              <w:t xml:space="preserve"> PROPOSAMENAK AURKEZTEKO EPEA</w:t>
            </w:r>
          </w:p>
        </w:tc>
      </w:tr>
      <w:tr w:rsidR="00654F18" w:rsidRPr="00923476" w14:paraId="29B5DE7A" w14:textId="77777777" w:rsidTr="009758EC">
        <w:trPr>
          <w:trHeight w:val="454"/>
        </w:trPr>
        <w:tc>
          <w:tcPr>
            <w:tcW w:w="8506" w:type="dxa"/>
          </w:tcPr>
          <w:p w14:paraId="7141BBB5" w14:textId="77777777" w:rsidR="003F4CD4" w:rsidRDefault="007A0697" w:rsidP="002340A0">
            <w:pPr>
              <w:spacing w:before="40" w:after="40"/>
              <w:jc w:val="both"/>
              <w:rPr>
                <w:rFonts w:ascii="Arial" w:hAnsi="Arial" w:cs="Arial"/>
                <w:sz w:val="18"/>
                <w:szCs w:val="18"/>
                <w:lang w:val="eu-ES" w:eastAsia="en-US"/>
              </w:rPr>
            </w:pPr>
            <w:r w:rsidRPr="00923476">
              <w:rPr>
                <w:rFonts w:ascii="Arial" w:hAnsi="Arial" w:cs="Arial"/>
                <w:sz w:val="18"/>
                <w:szCs w:val="18"/>
                <w:lang w:val="eu-ES" w:eastAsia="en-US"/>
              </w:rPr>
              <w:t xml:space="preserve">Proposamenak aurkezteko epea </w:t>
            </w:r>
            <w:r w:rsidR="00B71178">
              <w:rPr>
                <w:rFonts w:ascii="Arial" w:hAnsi="Arial" w:cs="Arial"/>
                <w:sz w:val="18"/>
                <w:szCs w:val="18"/>
                <w:lang w:val="eu-ES" w:eastAsia="en-US"/>
              </w:rPr>
              <w:t xml:space="preserve">15 egunekoa izango da, lizitazio iragarkia argitaratu eta hurrengo egunetik aurrera. </w:t>
            </w:r>
          </w:p>
          <w:p w14:paraId="658490DA" w14:textId="61A4258F" w:rsidR="00B71178" w:rsidRPr="00923476" w:rsidRDefault="00B71178" w:rsidP="002340A0">
            <w:pPr>
              <w:spacing w:before="40" w:after="40"/>
              <w:jc w:val="both"/>
              <w:rPr>
                <w:rFonts w:ascii="Arial" w:hAnsi="Arial" w:cs="Arial"/>
                <w:i/>
                <w:sz w:val="18"/>
                <w:szCs w:val="18"/>
                <w:lang w:val="eu-ES"/>
              </w:rPr>
            </w:pPr>
          </w:p>
        </w:tc>
      </w:tr>
    </w:tbl>
    <w:p w14:paraId="4124BBA6" w14:textId="77777777" w:rsidR="008F2A0F" w:rsidRPr="00923476" w:rsidRDefault="008F2A0F" w:rsidP="009758EC">
      <w:pPr>
        <w:tabs>
          <w:tab w:val="left" w:pos="1440"/>
          <w:tab w:val="left" w:pos="7655"/>
        </w:tabs>
        <w:ind w:right="-434"/>
        <w:rPr>
          <w:rFonts w:ascii="Arial" w:hAnsi="Arial" w:cs="Arial"/>
          <w:b/>
          <w:sz w:val="18"/>
          <w:szCs w:val="18"/>
          <w:lang w:val="eu-ES"/>
        </w:rPr>
      </w:pPr>
    </w:p>
    <w:p w14:paraId="393F942A" w14:textId="77777777" w:rsidR="008F2A0F" w:rsidRPr="00923476" w:rsidRDefault="008F2A0F" w:rsidP="00524178">
      <w:pPr>
        <w:tabs>
          <w:tab w:val="left" w:pos="1440"/>
          <w:tab w:val="left" w:pos="7655"/>
        </w:tabs>
        <w:ind w:right="-434"/>
        <w:rPr>
          <w:rFonts w:ascii="Arial" w:hAnsi="Arial" w:cs="Arial"/>
          <w:b/>
          <w:sz w:val="18"/>
          <w:szCs w:val="18"/>
          <w:lang w:val="eu-ES"/>
        </w:rPr>
      </w:pPr>
    </w:p>
    <w:p w14:paraId="5723E653" w14:textId="77777777" w:rsidR="008F2A0F" w:rsidRPr="00923476" w:rsidRDefault="008F2A0F" w:rsidP="00524178">
      <w:pPr>
        <w:tabs>
          <w:tab w:val="left" w:pos="1440"/>
          <w:tab w:val="left" w:pos="7655"/>
        </w:tabs>
        <w:ind w:right="-434"/>
        <w:rPr>
          <w:rFonts w:ascii="Arial" w:hAnsi="Arial" w:cs="Arial"/>
          <w:b/>
          <w:sz w:val="18"/>
          <w:szCs w:val="18"/>
          <w:lang w:val="eu-ES"/>
        </w:rPr>
      </w:pPr>
    </w:p>
    <w:p w14:paraId="1747DA8B" w14:textId="77777777" w:rsidR="008F2A0F" w:rsidRPr="00923476" w:rsidRDefault="008F2A0F" w:rsidP="0005729C">
      <w:pPr>
        <w:spacing w:before="120" w:after="120"/>
        <w:rPr>
          <w:rFonts w:ascii="Arial" w:hAnsi="Arial" w:cs="Arial"/>
          <w:sz w:val="18"/>
          <w:szCs w:val="18"/>
          <w:lang w:val="eu-ES"/>
        </w:rPr>
        <w:sectPr w:rsidR="008F2A0F" w:rsidRPr="00923476" w:rsidSect="00775E96">
          <w:headerReference w:type="default" r:id="rId10"/>
          <w:footerReference w:type="default" r:id="rId11"/>
          <w:pgSz w:w="11906" w:h="16838"/>
          <w:pgMar w:top="2835" w:right="1701" w:bottom="1418" w:left="1701" w:header="454" w:footer="709" w:gutter="0"/>
          <w:cols w:space="708"/>
          <w:docGrid w:linePitch="360"/>
        </w:sectPr>
      </w:pPr>
    </w:p>
    <w:p w14:paraId="3A97B88D" w14:textId="77777777" w:rsidR="008F2A0F" w:rsidRPr="00923476" w:rsidRDefault="008F2A0F">
      <w:pPr>
        <w:rPr>
          <w:rFonts w:ascii="Arial" w:hAnsi="Arial" w:cs="Arial"/>
          <w:sz w:val="18"/>
          <w:szCs w:val="18"/>
          <w:lang w:val="eu-ES"/>
        </w:rPr>
      </w:pPr>
    </w:p>
    <w:p w14:paraId="698FB995" w14:textId="77777777" w:rsidR="008F2A0F" w:rsidRPr="00923476" w:rsidRDefault="007A0697" w:rsidP="00F25640">
      <w:pPr>
        <w:pStyle w:val="TDC1"/>
        <w:rPr>
          <w:rFonts w:cs="Arial"/>
          <w:sz w:val="18"/>
          <w:szCs w:val="18"/>
        </w:rPr>
      </w:pPr>
      <w:r w:rsidRPr="00923476">
        <w:rPr>
          <w:rFonts w:cs="Arial"/>
          <w:sz w:val="18"/>
          <w:szCs w:val="18"/>
        </w:rPr>
        <w:t>AURKIBIDEA</w:t>
      </w:r>
    </w:p>
    <w:p w14:paraId="49CF8A74" w14:textId="77777777" w:rsidR="008F2A0F" w:rsidRPr="00923476" w:rsidRDefault="008F2A0F" w:rsidP="00F25640">
      <w:pPr>
        <w:rPr>
          <w:rFonts w:ascii="Arial" w:hAnsi="Arial" w:cs="Arial"/>
          <w:sz w:val="18"/>
          <w:szCs w:val="18"/>
          <w:lang w:val="eu-ES"/>
        </w:rPr>
      </w:pPr>
    </w:p>
    <w:p w14:paraId="7DFC03C1" w14:textId="6DE958DC" w:rsidR="00C04669" w:rsidRDefault="007A0697">
      <w:pPr>
        <w:pStyle w:val="TDC1"/>
        <w:rPr>
          <w:rFonts w:asciiTheme="minorHAnsi" w:eastAsiaTheme="minorEastAsia" w:hAnsiTheme="minorHAnsi" w:cstheme="minorBidi"/>
          <w:b w:val="0"/>
          <w:noProof/>
          <w:sz w:val="22"/>
          <w:szCs w:val="22"/>
          <w:lang w:eastAsia="eu-ES"/>
        </w:rPr>
      </w:pPr>
      <w:r w:rsidRPr="00923476">
        <w:rPr>
          <w:rFonts w:cs="Arial"/>
          <w:sz w:val="18"/>
          <w:szCs w:val="18"/>
        </w:rPr>
        <w:fldChar w:fldCharType="begin"/>
      </w:r>
      <w:r w:rsidRPr="00923476">
        <w:rPr>
          <w:rFonts w:cs="Arial"/>
          <w:sz w:val="18"/>
          <w:szCs w:val="18"/>
        </w:rPr>
        <w:instrText xml:space="preserve"> TOC \o "1-4" \h \z \u </w:instrText>
      </w:r>
      <w:r w:rsidRPr="00923476">
        <w:rPr>
          <w:rFonts w:cs="Arial"/>
          <w:sz w:val="18"/>
          <w:szCs w:val="18"/>
        </w:rPr>
        <w:fldChar w:fldCharType="separate"/>
      </w:r>
      <w:hyperlink w:anchor="_Toc105053720" w:history="1">
        <w:r w:rsidR="00C04669" w:rsidRPr="00224805">
          <w:rPr>
            <w:rStyle w:val="Hipervnculo"/>
            <w:noProof/>
          </w:rPr>
          <w:t>I. KAPITULUA - XEDAPEN OROKORRAK</w:t>
        </w:r>
        <w:r w:rsidR="00C04669">
          <w:rPr>
            <w:noProof/>
            <w:webHidden/>
          </w:rPr>
          <w:tab/>
        </w:r>
        <w:r w:rsidR="00C04669">
          <w:rPr>
            <w:noProof/>
            <w:webHidden/>
          </w:rPr>
          <w:fldChar w:fldCharType="begin"/>
        </w:r>
        <w:r w:rsidR="00C04669">
          <w:rPr>
            <w:noProof/>
            <w:webHidden/>
          </w:rPr>
          <w:instrText xml:space="preserve"> PAGEREF _Toc105053720 \h </w:instrText>
        </w:r>
        <w:r w:rsidR="00C04669">
          <w:rPr>
            <w:noProof/>
            <w:webHidden/>
          </w:rPr>
        </w:r>
        <w:r w:rsidR="00C04669">
          <w:rPr>
            <w:noProof/>
            <w:webHidden/>
          </w:rPr>
          <w:fldChar w:fldCharType="separate"/>
        </w:r>
        <w:r w:rsidR="00F93C20">
          <w:rPr>
            <w:noProof/>
            <w:webHidden/>
          </w:rPr>
          <w:t>1</w:t>
        </w:r>
        <w:r w:rsidR="00C04669">
          <w:rPr>
            <w:noProof/>
            <w:webHidden/>
          </w:rPr>
          <w:fldChar w:fldCharType="end"/>
        </w:r>
      </w:hyperlink>
    </w:p>
    <w:p w14:paraId="4828F6BA" w14:textId="60040BF5" w:rsidR="00C04669" w:rsidRDefault="00000000">
      <w:pPr>
        <w:pStyle w:val="TDC2"/>
        <w:rPr>
          <w:rFonts w:asciiTheme="minorHAnsi" w:eastAsiaTheme="minorEastAsia" w:hAnsiTheme="minorHAnsi" w:cstheme="minorBidi"/>
          <w:noProof/>
          <w:sz w:val="22"/>
          <w:szCs w:val="22"/>
          <w:lang w:val="eu-ES" w:eastAsia="eu-ES"/>
        </w:rPr>
      </w:pPr>
      <w:hyperlink w:anchor="_Toc105053721" w:history="1">
        <w:r w:rsidR="00C04669" w:rsidRPr="00224805">
          <w:rPr>
            <w:rStyle w:val="Hipervnculo"/>
            <w:noProof/>
            <w:lang w:val="eu-ES"/>
          </w:rPr>
          <w:t>1.- Kontratuaren objektua</w:t>
        </w:r>
        <w:r w:rsidR="00C04669">
          <w:rPr>
            <w:noProof/>
            <w:webHidden/>
          </w:rPr>
          <w:tab/>
        </w:r>
        <w:r w:rsidR="00C04669">
          <w:rPr>
            <w:noProof/>
            <w:webHidden/>
          </w:rPr>
          <w:fldChar w:fldCharType="begin"/>
        </w:r>
        <w:r w:rsidR="00C04669">
          <w:rPr>
            <w:noProof/>
            <w:webHidden/>
          </w:rPr>
          <w:instrText xml:space="preserve"> PAGEREF _Toc105053721 \h </w:instrText>
        </w:r>
        <w:r w:rsidR="00C04669">
          <w:rPr>
            <w:noProof/>
            <w:webHidden/>
          </w:rPr>
        </w:r>
        <w:r w:rsidR="00C04669">
          <w:rPr>
            <w:noProof/>
            <w:webHidden/>
          </w:rPr>
          <w:fldChar w:fldCharType="separate"/>
        </w:r>
        <w:r w:rsidR="00F93C20">
          <w:rPr>
            <w:noProof/>
            <w:webHidden/>
          </w:rPr>
          <w:t>1</w:t>
        </w:r>
        <w:r w:rsidR="00C04669">
          <w:rPr>
            <w:noProof/>
            <w:webHidden/>
          </w:rPr>
          <w:fldChar w:fldCharType="end"/>
        </w:r>
      </w:hyperlink>
    </w:p>
    <w:p w14:paraId="668E21E6" w14:textId="72B6A7EC" w:rsidR="00C04669" w:rsidRDefault="00000000">
      <w:pPr>
        <w:pStyle w:val="TDC2"/>
        <w:rPr>
          <w:rFonts w:asciiTheme="minorHAnsi" w:eastAsiaTheme="minorEastAsia" w:hAnsiTheme="minorHAnsi" w:cstheme="minorBidi"/>
          <w:noProof/>
          <w:sz w:val="22"/>
          <w:szCs w:val="22"/>
          <w:lang w:val="eu-ES" w:eastAsia="eu-ES"/>
        </w:rPr>
      </w:pPr>
      <w:hyperlink w:anchor="_Toc105053722" w:history="1">
        <w:r w:rsidR="00C04669" w:rsidRPr="00224805">
          <w:rPr>
            <w:rStyle w:val="Hipervnculo"/>
            <w:noProof/>
            <w:lang w:val="eu-ES"/>
          </w:rPr>
          <w:t>2.- Kontratuaren bitartez bete beharreko premia administratiboak</w:t>
        </w:r>
        <w:r w:rsidR="00C04669">
          <w:rPr>
            <w:noProof/>
            <w:webHidden/>
          </w:rPr>
          <w:tab/>
        </w:r>
        <w:r w:rsidR="00C04669">
          <w:rPr>
            <w:noProof/>
            <w:webHidden/>
          </w:rPr>
          <w:fldChar w:fldCharType="begin"/>
        </w:r>
        <w:r w:rsidR="00C04669">
          <w:rPr>
            <w:noProof/>
            <w:webHidden/>
          </w:rPr>
          <w:instrText xml:space="preserve"> PAGEREF _Toc105053722 \h </w:instrText>
        </w:r>
        <w:r w:rsidR="00C04669">
          <w:rPr>
            <w:noProof/>
            <w:webHidden/>
          </w:rPr>
        </w:r>
        <w:r w:rsidR="00C04669">
          <w:rPr>
            <w:noProof/>
            <w:webHidden/>
          </w:rPr>
          <w:fldChar w:fldCharType="separate"/>
        </w:r>
        <w:r w:rsidR="00F93C20">
          <w:rPr>
            <w:noProof/>
            <w:webHidden/>
          </w:rPr>
          <w:t>1</w:t>
        </w:r>
        <w:r w:rsidR="00C04669">
          <w:rPr>
            <w:noProof/>
            <w:webHidden/>
          </w:rPr>
          <w:fldChar w:fldCharType="end"/>
        </w:r>
      </w:hyperlink>
    </w:p>
    <w:p w14:paraId="75B756B5" w14:textId="5F283F7C" w:rsidR="00C04669" w:rsidRDefault="00000000">
      <w:pPr>
        <w:pStyle w:val="TDC2"/>
        <w:rPr>
          <w:rFonts w:asciiTheme="minorHAnsi" w:eastAsiaTheme="minorEastAsia" w:hAnsiTheme="minorHAnsi" w:cstheme="minorBidi"/>
          <w:noProof/>
          <w:sz w:val="22"/>
          <w:szCs w:val="22"/>
          <w:lang w:val="eu-ES" w:eastAsia="eu-ES"/>
        </w:rPr>
      </w:pPr>
      <w:hyperlink w:anchor="_Toc105053723" w:history="1">
        <w:r w:rsidR="00C04669" w:rsidRPr="00224805">
          <w:rPr>
            <w:rStyle w:val="Hipervnculo"/>
            <w:noProof/>
            <w:lang w:val="eu-ES"/>
          </w:rPr>
          <w:t>3.- Lizitazioaren oinarrizko aurrekontua</w:t>
        </w:r>
        <w:r w:rsidR="00C04669">
          <w:rPr>
            <w:noProof/>
            <w:webHidden/>
          </w:rPr>
          <w:tab/>
        </w:r>
        <w:r w:rsidR="00C04669">
          <w:rPr>
            <w:noProof/>
            <w:webHidden/>
          </w:rPr>
          <w:fldChar w:fldCharType="begin"/>
        </w:r>
        <w:r w:rsidR="00C04669">
          <w:rPr>
            <w:noProof/>
            <w:webHidden/>
          </w:rPr>
          <w:instrText xml:space="preserve"> PAGEREF _Toc105053723 \h </w:instrText>
        </w:r>
        <w:r w:rsidR="00C04669">
          <w:rPr>
            <w:noProof/>
            <w:webHidden/>
          </w:rPr>
        </w:r>
        <w:r w:rsidR="00C04669">
          <w:rPr>
            <w:noProof/>
            <w:webHidden/>
          </w:rPr>
          <w:fldChar w:fldCharType="separate"/>
        </w:r>
        <w:r w:rsidR="00F93C20">
          <w:rPr>
            <w:noProof/>
            <w:webHidden/>
          </w:rPr>
          <w:t>1</w:t>
        </w:r>
        <w:r w:rsidR="00C04669">
          <w:rPr>
            <w:noProof/>
            <w:webHidden/>
          </w:rPr>
          <w:fldChar w:fldCharType="end"/>
        </w:r>
      </w:hyperlink>
    </w:p>
    <w:p w14:paraId="15865C03" w14:textId="0AE901A7" w:rsidR="00C04669" w:rsidRDefault="00000000">
      <w:pPr>
        <w:pStyle w:val="TDC2"/>
        <w:rPr>
          <w:rFonts w:asciiTheme="minorHAnsi" w:eastAsiaTheme="minorEastAsia" w:hAnsiTheme="minorHAnsi" w:cstheme="minorBidi"/>
          <w:noProof/>
          <w:sz w:val="22"/>
          <w:szCs w:val="22"/>
          <w:lang w:val="eu-ES" w:eastAsia="eu-ES"/>
        </w:rPr>
      </w:pPr>
      <w:hyperlink w:anchor="_Toc105053724" w:history="1">
        <w:r w:rsidR="00C04669" w:rsidRPr="00224805">
          <w:rPr>
            <w:rStyle w:val="Hipervnculo"/>
            <w:noProof/>
            <w:lang w:val="eu-ES"/>
          </w:rPr>
          <w:t>4.- Kontratuaren balio zenbatetsia</w:t>
        </w:r>
        <w:r w:rsidR="00C04669">
          <w:rPr>
            <w:noProof/>
            <w:webHidden/>
          </w:rPr>
          <w:tab/>
        </w:r>
        <w:r w:rsidR="00C04669">
          <w:rPr>
            <w:noProof/>
            <w:webHidden/>
          </w:rPr>
          <w:fldChar w:fldCharType="begin"/>
        </w:r>
        <w:r w:rsidR="00C04669">
          <w:rPr>
            <w:noProof/>
            <w:webHidden/>
          </w:rPr>
          <w:instrText xml:space="preserve"> PAGEREF _Toc105053724 \h </w:instrText>
        </w:r>
        <w:r w:rsidR="00C04669">
          <w:rPr>
            <w:noProof/>
            <w:webHidden/>
          </w:rPr>
        </w:r>
        <w:r w:rsidR="00C04669">
          <w:rPr>
            <w:noProof/>
            <w:webHidden/>
          </w:rPr>
          <w:fldChar w:fldCharType="separate"/>
        </w:r>
        <w:r w:rsidR="00F93C20">
          <w:rPr>
            <w:noProof/>
            <w:webHidden/>
          </w:rPr>
          <w:t>1</w:t>
        </w:r>
        <w:r w:rsidR="00C04669">
          <w:rPr>
            <w:noProof/>
            <w:webHidden/>
          </w:rPr>
          <w:fldChar w:fldCharType="end"/>
        </w:r>
      </w:hyperlink>
    </w:p>
    <w:p w14:paraId="5E84951D" w14:textId="53887187" w:rsidR="00C04669" w:rsidRDefault="00000000">
      <w:pPr>
        <w:pStyle w:val="TDC2"/>
        <w:rPr>
          <w:rFonts w:asciiTheme="minorHAnsi" w:eastAsiaTheme="minorEastAsia" w:hAnsiTheme="minorHAnsi" w:cstheme="minorBidi"/>
          <w:noProof/>
          <w:sz w:val="22"/>
          <w:szCs w:val="22"/>
          <w:lang w:val="eu-ES" w:eastAsia="eu-ES"/>
        </w:rPr>
      </w:pPr>
      <w:hyperlink w:anchor="_Toc105053725" w:history="1">
        <w:r w:rsidR="00C04669" w:rsidRPr="00224805">
          <w:rPr>
            <w:rStyle w:val="Hipervnculo"/>
            <w:noProof/>
            <w:lang w:val="eu-ES"/>
          </w:rPr>
          <w:t>5.- Kontratuaren prezioa</w:t>
        </w:r>
        <w:r w:rsidR="00C04669">
          <w:rPr>
            <w:noProof/>
            <w:webHidden/>
          </w:rPr>
          <w:tab/>
        </w:r>
        <w:r w:rsidR="00C04669">
          <w:rPr>
            <w:noProof/>
            <w:webHidden/>
          </w:rPr>
          <w:fldChar w:fldCharType="begin"/>
        </w:r>
        <w:r w:rsidR="00C04669">
          <w:rPr>
            <w:noProof/>
            <w:webHidden/>
          </w:rPr>
          <w:instrText xml:space="preserve"> PAGEREF _Toc105053725 \h </w:instrText>
        </w:r>
        <w:r w:rsidR="00C04669">
          <w:rPr>
            <w:noProof/>
            <w:webHidden/>
          </w:rPr>
        </w:r>
        <w:r w:rsidR="00C04669">
          <w:rPr>
            <w:noProof/>
            <w:webHidden/>
          </w:rPr>
          <w:fldChar w:fldCharType="separate"/>
        </w:r>
        <w:r w:rsidR="00F93C20">
          <w:rPr>
            <w:noProof/>
            <w:webHidden/>
          </w:rPr>
          <w:t>1</w:t>
        </w:r>
        <w:r w:rsidR="00C04669">
          <w:rPr>
            <w:noProof/>
            <w:webHidden/>
          </w:rPr>
          <w:fldChar w:fldCharType="end"/>
        </w:r>
      </w:hyperlink>
    </w:p>
    <w:p w14:paraId="1F5951F4" w14:textId="7C637A51" w:rsidR="00C04669" w:rsidRDefault="00000000">
      <w:pPr>
        <w:pStyle w:val="TDC2"/>
        <w:rPr>
          <w:rFonts w:asciiTheme="minorHAnsi" w:eastAsiaTheme="minorEastAsia" w:hAnsiTheme="minorHAnsi" w:cstheme="minorBidi"/>
          <w:noProof/>
          <w:sz w:val="22"/>
          <w:szCs w:val="22"/>
          <w:lang w:val="eu-ES" w:eastAsia="eu-ES"/>
        </w:rPr>
      </w:pPr>
      <w:hyperlink w:anchor="_Toc105053726" w:history="1">
        <w:r w:rsidR="00C04669" w:rsidRPr="00224805">
          <w:rPr>
            <w:rStyle w:val="Hipervnculo"/>
            <w:noProof/>
            <w:lang w:val="eu-ES"/>
          </w:rPr>
          <w:t>6.- Kreditua izatea</w:t>
        </w:r>
        <w:r w:rsidR="00C04669">
          <w:rPr>
            <w:noProof/>
            <w:webHidden/>
          </w:rPr>
          <w:tab/>
        </w:r>
        <w:r w:rsidR="00C04669">
          <w:rPr>
            <w:noProof/>
            <w:webHidden/>
          </w:rPr>
          <w:fldChar w:fldCharType="begin"/>
        </w:r>
        <w:r w:rsidR="00C04669">
          <w:rPr>
            <w:noProof/>
            <w:webHidden/>
          </w:rPr>
          <w:instrText xml:space="preserve"> PAGEREF _Toc105053726 \h </w:instrText>
        </w:r>
        <w:r w:rsidR="00C04669">
          <w:rPr>
            <w:noProof/>
            <w:webHidden/>
          </w:rPr>
        </w:r>
        <w:r w:rsidR="00C04669">
          <w:rPr>
            <w:noProof/>
            <w:webHidden/>
          </w:rPr>
          <w:fldChar w:fldCharType="separate"/>
        </w:r>
        <w:r w:rsidR="00F93C20">
          <w:rPr>
            <w:noProof/>
            <w:webHidden/>
          </w:rPr>
          <w:t>2</w:t>
        </w:r>
        <w:r w:rsidR="00C04669">
          <w:rPr>
            <w:noProof/>
            <w:webHidden/>
          </w:rPr>
          <w:fldChar w:fldCharType="end"/>
        </w:r>
      </w:hyperlink>
    </w:p>
    <w:p w14:paraId="40A9BE01" w14:textId="2E5CB154" w:rsidR="00C04669" w:rsidRDefault="00000000">
      <w:pPr>
        <w:pStyle w:val="TDC2"/>
        <w:rPr>
          <w:rFonts w:asciiTheme="minorHAnsi" w:eastAsiaTheme="minorEastAsia" w:hAnsiTheme="minorHAnsi" w:cstheme="minorBidi"/>
          <w:noProof/>
          <w:sz w:val="22"/>
          <w:szCs w:val="22"/>
          <w:lang w:val="eu-ES" w:eastAsia="eu-ES"/>
        </w:rPr>
      </w:pPr>
      <w:hyperlink w:anchor="_Toc105053727" w:history="1">
        <w:r w:rsidR="00C04669" w:rsidRPr="00224805">
          <w:rPr>
            <w:rStyle w:val="Hipervnculo"/>
            <w:noProof/>
            <w:lang w:val="eu-ES"/>
          </w:rPr>
          <w:t>7.- Zerbitzua betetzeko epea eta lekua</w:t>
        </w:r>
        <w:r w:rsidR="00C04669">
          <w:rPr>
            <w:noProof/>
            <w:webHidden/>
          </w:rPr>
          <w:tab/>
        </w:r>
        <w:r w:rsidR="00C04669">
          <w:rPr>
            <w:noProof/>
            <w:webHidden/>
          </w:rPr>
          <w:fldChar w:fldCharType="begin"/>
        </w:r>
        <w:r w:rsidR="00C04669">
          <w:rPr>
            <w:noProof/>
            <w:webHidden/>
          </w:rPr>
          <w:instrText xml:space="preserve"> PAGEREF _Toc105053727 \h </w:instrText>
        </w:r>
        <w:r w:rsidR="00C04669">
          <w:rPr>
            <w:noProof/>
            <w:webHidden/>
          </w:rPr>
        </w:r>
        <w:r w:rsidR="00C04669">
          <w:rPr>
            <w:noProof/>
            <w:webHidden/>
          </w:rPr>
          <w:fldChar w:fldCharType="separate"/>
        </w:r>
        <w:r w:rsidR="00F93C20">
          <w:rPr>
            <w:noProof/>
            <w:webHidden/>
          </w:rPr>
          <w:t>2</w:t>
        </w:r>
        <w:r w:rsidR="00C04669">
          <w:rPr>
            <w:noProof/>
            <w:webHidden/>
          </w:rPr>
          <w:fldChar w:fldCharType="end"/>
        </w:r>
      </w:hyperlink>
    </w:p>
    <w:p w14:paraId="4AEB0753" w14:textId="03BBC573" w:rsidR="00C04669" w:rsidRDefault="00000000">
      <w:pPr>
        <w:pStyle w:val="TDC2"/>
        <w:rPr>
          <w:rFonts w:asciiTheme="minorHAnsi" w:eastAsiaTheme="minorEastAsia" w:hAnsiTheme="minorHAnsi" w:cstheme="minorBidi"/>
          <w:noProof/>
          <w:sz w:val="22"/>
          <w:szCs w:val="22"/>
          <w:lang w:val="eu-ES" w:eastAsia="eu-ES"/>
        </w:rPr>
      </w:pPr>
      <w:hyperlink w:anchor="_Toc105053728" w:history="1">
        <w:r w:rsidR="00C04669" w:rsidRPr="00224805">
          <w:rPr>
            <w:rStyle w:val="Hipervnculo"/>
            <w:noProof/>
            <w:lang w:val="eu-ES"/>
          </w:rPr>
          <w:t>8.- Prezio berrikuspena</w:t>
        </w:r>
        <w:r w:rsidR="00C04669">
          <w:rPr>
            <w:noProof/>
            <w:webHidden/>
          </w:rPr>
          <w:tab/>
        </w:r>
        <w:r w:rsidR="00C04669">
          <w:rPr>
            <w:noProof/>
            <w:webHidden/>
          </w:rPr>
          <w:fldChar w:fldCharType="begin"/>
        </w:r>
        <w:r w:rsidR="00C04669">
          <w:rPr>
            <w:noProof/>
            <w:webHidden/>
          </w:rPr>
          <w:instrText xml:space="preserve"> PAGEREF _Toc105053728 \h </w:instrText>
        </w:r>
        <w:r w:rsidR="00C04669">
          <w:rPr>
            <w:noProof/>
            <w:webHidden/>
          </w:rPr>
        </w:r>
        <w:r w:rsidR="00C04669">
          <w:rPr>
            <w:noProof/>
            <w:webHidden/>
          </w:rPr>
          <w:fldChar w:fldCharType="separate"/>
        </w:r>
        <w:r w:rsidR="00F93C20">
          <w:rPr>
            <w:noProof/>
            <w:webHidden/>
          </w:rPr>
          <w:t>2</w:t>
        </w:r>
        <w:r w:rsidR="00C04669">
          <w:rPr>
            <w:noProof/>
            <w:webHidden/>
          </w:rPr>
          <w:fldChar w:fldCharType="end"/>
        </w:r>
      </w:hyperlink>
    </w:p>
    <w:p w14:paraId="3584E8A0" w14:textId="7733B97A" w:rsidR="00C04669" w:rsidRDefault="00000000">
      <w:pPr>
        <w:pStyle w:val="TDC2"/>
        <w:rPr>
          <w:rFonts w:asciiTheme="minorHAnsi" w:eastAsiaTheme="minorEastAsia" w:hAnsiTheme="minorHAnsi" w:cstheme="minorBidi"/>
          <w:noProof/>
          <w:sz w:val="22"/>
          <w:szCs w:val="22"/>
          <w:lang w:val="eu-ES" w:eastAsia="eu-ES"/>
        </w:rPr>
      </w:pPr>
      <w:hyperlink w:anchor="_Toc105053729" w:history="1">
        <w:r w:rsidR="00C04669" w:rsidRPr="00224805">
          <w:rPr>
            <w:rStyle w:val="Hipervnculo"/>
            <w:noProof/>
            <w:lang w:val="eu-ES"/>
          </w:rPr>
          <w:t>9.- Kontratuaren publizitatea</w:t>
        </w:r>
        <w:r w:rsidR="00C04669">
          <w:rPr>
            <w:noProof/>
            <w:webHidden/>
          </w:rPr>
          <w:tab/>
        </w:r>
        <w:r w:rsidR="00C04669">
          <w:rPr>
            <w:noProof/>
            <w:webHidden/>
          </w:rPr>
          <w:fldChar w:fldCharType="begin"/>
        </w:r>
        <w:r w:rsidR="00C04669">
          <w:rPr>
            <w:noProof/>
            <w:webHidden/>
          </w:rPr>
          <w:instrText xml:space="preserve"> PAGEREF _Toc105053729 \h </w:instrText>
        </w:r>
        <w:r w:rsidR="00C04669">
          <w:rPr>
            <w:noProof/>
            <w:webHidden/>
          </w:rPr>
        </w:r>
        <w:r w:rsidR="00C04669">
          <w:rPr>
            <w:noProof/>
            <w:webHidden/>
          </w:rPr>
          <w:fldChar w:fldCharType="separate"/>
        </w:r>
        <w:r w:rsidR="00F93C20">
          <w:rPr>
            <w:noProof/>
            <w:webHidden/>
          </w:rPr>
          <w:t>2</w:t>
        </w:r>
        <w:r w:rsidR="00C04669">
          <w:rPr>
            <w:noProof/>
            <w:webHidden/>
          </w:rPr>
          <w:fldChar w:fldCharType="end"/>
        </w:r>
      </w:hyperlink>
    </w:p>
    <w:p w14:paraId="46DD0410" w14:textId="7CD89E90" w:rsidR="00C04669" w:rsidRDefault="00000000">
      <w:pPr>
        <w:pStyle w:val="TDC2"/>
        <w:rPr>
          <w:rFonts w:asciiTheme="minorHAnsi" w:eastAsiaTheme="minorEastAsia" w:hAnsiTheme="minorHAnsi" w:cstheme="minorBidi"/>
          <w:noProof/>
          <w:sz w:val="22"/>
          <w:szCs w:val="22"/>
          <w:lang w:val="eu-ES" w:eastAsia="eu-ES"/>
        </w:rPr>
      </w:pPr>
      <w:hyperlink w:anchor="_Toc105053730" w:history="1">
        <w:r w:rsidR="00C04669" w:rsidRPr="00224805">
          <w:rPr>
            <w:rStyle w:val="Hipervnculo"/>
            <w:noProof/>
            <w:lang w:val="eu-ES"/>
          </w:rPr>
          <w:t>10.- Informazioa, zerga, ingurumen, emakume eta gizonen berdintasun, hizkuntza berdintasun, enpleguaren babes, lan baldintza eta laneko arriskuen prebentzio, eta datu babesaren arloan</w:t>
        </w:r>
        <w:r w:rsidR="00C04669">
          <w:rPr>
            <w:noProof/>
            <w:webHidden/>
          </w:rPr>
          <w:tab/>
        </w:r>
        <w:r w:rsidR="00C04669">
          <w:rPr>
            <w:noProof/>
            <w:webHidden/>
          </w:rPr>
          <w:fldChar w:fldCharType="begin"/>
        </w:r>
        <w:r w:rsidR="00C04669">
          <w:rPr>
            <w:noProof/>
            <w:webHidden/>
          </w:rPr>
          <w:instrText xml:space="preserve"> PAGEREF _Toc105053730 \h </w:instrText>
        </w:r>
        <w:r w:rsidR="00C04669">
          <w:rPr>
            <w:noProof/>
            <w:webHidden/>
          </w:rPr>
        </w:r>
        <w:r w:rsidR="00C04669">
          <w:rPr>
            <w:noProof/>
            <w:webHidden/>
          </w:rPr>
          <w:fldChar w:fldCharType="separate"/>
        </w:r>
        <w:r w:rsidR="00F93C20">
          <w:rPr>
            <w:noProof/>
            <w:webHidden/>
          </w:rPr>
          <w:t>2</w:t>
        </w:r>
        <w:r w:rsidR="00C04669">
          <w:rPr>
            <w:noProof/>
            <w:webHidden/>
          </w:rPr>
          <w:fldChar w:fldCharType="end"/>
        </w:r>
      </w:hyperlink>
    </w:p>
    <w:p w14:paraId="27F1ADA9" w14:textId="483F617C" w:rsidR="00C04669" w:rsidRDefault="00000000">
      <w:pPr>
        <w:pStyle w:val="TDC2"/>
        <w:rPr>
          <w:rFonts w:asciiTheme="minorHAnsi" w:eastAsiaTheme="minorEastAsia" w:hAnsiTheme="minorHAnsi" w:cstheme="minorBidi"/>
          <w:noProof/>
          <w:sz w:val="22"/>
          <w:szCs w:val="22"/>
          <w:lang w:val="eu-ES" w:eastAsia="eu-ES"/>
        </w:rPr>
      </w:pPr>
      <w:hyperlink w:anchor="_Toc105053731" w:history="1">
        <w:r w:rsidR="00C04669" w:rsidRPr="00224805">
          <w:rPr>
            <w:rStyle w:val="Hipervnculo"/>
            <w:noProof/>
            <w:lang w:val="eu-ES"/>
          </w:rPr>
          <w:t>11.- Kontratuaren araubide juridikoa eta Administrazioaren eskumenak</w:t>
        </w:r>
        <w:r w:rsidR="00C04669">
          <w:rPr>
            <w:noProof/>
            <w:webHidden/>
          </w:rPr>
          <w:tab/>
        </w:r>
        <w:r w:rsidR="00C04669">
          <w:rPr>
            <w:noProof/>
            <w:webHidden/>
          </w:rPr>
          <w:fldChar w:fldCharType="begin"/>
        </w:r>
        <w:r w:rsidR="00C04669">
          <w:rPr>
            <w:noProof/>
            <w:webHidden/>
          </w:rPr>
          <w:instrText xml:space="preserve"> PAGEREF _Toc105053731 \h </w:instrText>
        </w:r>
        <w:r w:rsidR="00C04669">
          <w:rPr>
            <w:noProof/>
            <w:webHidden/>
          </w:rPr>
        </w:r>
        <w:r w:rsidR="00C04669">
          <w:rPr>
            <w:noProof/>
            <w:webHidden/>
          </w:rPr>
          <w:fldChar w:fldCharType="separate"/>
        </w:r>
        <w:r w:rsidR="00F93C20">
          <w:rPr>
            <w:noProof/>
            <w:webHidden/>
          </w:rPr>
          <w:t>3</w:t>
        </w:r>
        <w:r w:rsidR="00C04669">
          <w:rPr>
            <w:noProof/>
            <w:webHidden/>
          </w:rPr>
          <w:fldChar w:fldCharType="end"/>
        </w:r>
      </w:hyperlink>
    </w:p>
    <w:p w14:paraId="7D9FE9AF" w14:textId="04737F8A" w:rsidR="00C04669" w:rsidRDefault="00000000">
      <w:pPr>
        <w:pStyle w:val="TDC2"/>
        <w:rPr>
          <w:rFonts w:asciiTheme="minorHAnsi" w:eastAsiaTheme="minorEastAsia" w:hAnsiTheme="minorHAnsi" w:cstheme="minorBidi"/>
          <w:noProof/>
          <w:sz w:val="22"/>
          <w:szCs w:val="22"/>
          <w:lang w:val="eu-ES" w:eastAsia="eu-ES"/>
        </w:rPr>
      </w:pPr>
      <w:hyperlink w:anchor="_Toc105053732" w:history="1">
        <w:r w:rsidR="00C04669" w:rsidRPr="00224805">
          <w:rPr>
            <w:rStyle w:val="Hipervnculo"/>
            <w:noProof/>
            <w:lang w:val="eu-ES"/>
          </w:rPr>
          <w:t>12.- Errekurtso araubidea</w:t>
        </w:r>
        <w:r w:rsidR="00C04669">
          <w:rPr>
            <w:noProof/>
            <w:webHidden/>
          </w:rPr>
          <w:tab/>
        </w:r>
        <w:r w:rsidR="00C04669">
          <w:rPr>
            <w:noProof/>
            <w:webHidden/>
          </w:rPr>
          <w:fldChar w:fldCharType="begin"/>
        </w:r>
        <w:r w:rsidR="00C04669">
          <w:rPr>
            <w:noProof/>
            <w:webHidden/>
          </w:rPr>
          <w:instrText xml:space="preserve"> PAGEREF _Toc105053732 \h </w:instrText>
        </w:r>
        <w:r w:rsidR="00C04669">
          <w:rPr>
            <w:noProof/>
            <w:webHidden/>
          </w:rPr>
        </w:r>
        <w:r w:rsidR="00C04669">
          <w:rPr>
            <w:noProof/>
            <w:webHidden/>
          </w:rPr>
          <w:fldChar w:fldCharType="separate"/>
        </w:r>
        <w:r w:rsidR="00F93C20">
          <w:rPr>
            <w:noProof/>
            <w:webHidden/>
          </w:rPr>
          <w:t>3</w:t>
        </w:r>
        <w:r w:rsidR="00C04669">
          <w:rPr>
            <w:noProof/>
            <w:webHidden/>
          </w:rPr>
          <w:fldChar w:fldCharType="end"/>
        </w:r>
      </w:hyperlink>
    </w:p>
    <w:p w14:paraId="7AD4CEBD" w14:textId="30E666CB" w:rsidR="00C04669" w:rsidRDefault="00000000">
      <w:pPr>
        <w:pStyle w:val="TDC1"/>
        <w:rPr>
          <w:rFonts w:asciiTheme="minorHAnsi" w:eastAsiaTheme="minorEastAsia" w:hAnsiTheme="minorHAnsi" w:cstheme="minorBidi"/>
          <w:b w:val="0"/>
          <w:noProof/>
          <w:sz w:val="22"/>
          <w:szCs w:val="22"/>
          <w:lang w:eastAsia="eu-ES"/>
        </w:rPr>
      </w:pPr>
      <w:hyperlink w:anchor="_Toc105053733" w:history="1">
        <w:r w:rsidR="00C04669" w:rsidRPr="00224805">
          <w:rPr>
            <w:rStyle w:val="Hipervnculo"/>
            <w:noProof/>
          </w:rPr>
          <w:t>II. KAPITULUA - KONTRATAZIOA</w:t>
        </w:r>
        <w:r w:rsidR="00C04669">
          <w:rPr>
            <w:noProof/>
            <w:webHidden/>
          </w:rPr>
          <w:tab/>
        </w:r>
        <w:r w:rsidR="00C04669">
          <w:rPr>
            <w:noProof/>
            <w:webHidden/>
          </w:rPr>
          <w:fldChar w:fldCharType="begin"/>
        </w:r>
        <w:r w:rsidR="00C04669">
          <w:rPr>
            <w:noProof/>
            <w:webHidden/>
          </w:rPr>
          <w:instrText xml:space="preserve"> PAGEREF _Toc105053733 \h </w:instrText>
        </w:r>
        <w:r w:rsidR="00C04669">
          <w:rPr>
            <w:noProof/>
            <w:webHidden/>
          </w:rPr>
        </w:r>
        <w:r w:rsidR="00C04669">
          <w:rPr>
            <w:noProof/>
            <w:webHidden/>
          </w:rPr>
          <w:fldChar w:fldCharType="separate"/>
        </w:r>
        <w:r w:rsidR="00F93C20">
          <w:rPr>
            <w:noProof/>
            <w:webHidden/>
          </w:rPr>
          <w:t>3</w:t>
        </w:r>
        <w:r w:rsidR="00C04669">
          <w:rPr>
            <w:noProof/>
            <w:webHidden/>
          </w:rPr>
          <w:fldChar w:fldCharType="end"/>
        </w:r>
      </w:hyperlink>
    </w:p>
    <w:p w14:paraId="510C25B7" w14:textId="5F05E00C" w:rsidR="00C04669" w:rsidRDefault="00000000">
      <w:pPr>
        <w:pStyle w:val="TDC2"/>
        <w:rPr>
          <w:rFonts w:asciiTheme="minorHAnsi" w:eastAsiaTheme="minorEastAsia" w:hAnsiTheme="minorHAnsi" w:cstheme="minorBidi"/>
          <w:noProof/>
          <w:sz w:val="22"/>
          <w:szCs w:val="22"/>
          <w:lang w:val="eu-ES" w:eastAsia="eu-ES"/>
        </w:rPr>
      </w:pPr>
      <w:hyperlink w:anchor="_Toc105053734" w:history="1">
        <w:r w:rsidR="00C04669" w:rsidRPr="00224805">
          <w:rPr>
            <w:rStyle w:val="Hipervnculo"/>
            <w:noProof/>
            <w:lang w:val="eu-ES"/>
          </w:rPr>
          <w:t>13.- Espediente mota eta lizitazio modua</w:t>
        </w:r>
        <w:r w:rsidR="00C04669">
          <w:rPr>
            <w:noProof/>
            <w:webHidden/>
          </w:rPr>
          <w:tab/>
        </w:r>
        <w:r w:rsidR="00C04669">
          <w:rPr>
            <w:noProof/>
            <w:webHidden/>
          </w:rPr>
          <w:fldChar w:fldCharType="begin"/>
        </w:r>
        <w:r w:rsidR="00C04669">
          <w:rPr>
            <w:noProof/>
            <w:webHidden/>
          </w:rPr>
          <w:instrText xml:space="preserve"> PAGEREF _Toc105053734 \h </w:instrText>
        </w:r>
        <w:r w:rsidR="00C04669">
          <w:rPr>
            <w:noProof/>
            <w:webHidden/>
          </w:rPr>
        </w:r>
        <w:r w:rsidR="00C04669">
          <w:rPr>
            <w:noProof/>
            <w:webHidden/>
          </w:rPr>
          <w:fldChar w:fldCharType="separate"/>
        </w:r>
        <w:r w:rsidR="00F93C20">
          <w:rPr>
            <w:noProof/>
            <w:webHidden/>
          </w:rPr>
          <w:t>3</w:t>
        </w:r>
        <w:r w:rsidR="00C04669">
          <w:rPr>
            <w:noProof/>
            <w:webHidden/>
          </w:rPr>
          <w:fldChar w:fldCharType="end"/>
        </w:r>
      </w:hyperlink>
    </w:p>
    <w:p w14:paraId="5A0FBD76" w14:textId="2734B4F3" w:rsidR="00C04669" w:rsidRDefault="00000000">
      <w:pPr>
        <w:pStyle w:val="TDC2"/>
        <w:rPr>
          <w:rFonts w:asciiTheme="minorHAnsi" w:eastAsiaTheme="minorEastAsia" w:hAnsiTheme="minorHAnsi" w:cstheme="minorBidi"/>
          <w:noProof/>
          <w:sz w:val="22"/>
          <w:szCs w:val="22"/>
          <w:lang w:val="eu-ES" w:eastAsia="eu-ES"/>
        </w:rPr>
      </w:pPr>
      <w:hyperlink w:anchor="_Toc105053735" w:history="1">
        <w:r w:rsidR="00C04669" w:rsidRPr="00224805">
          <w:rPr>
            <w:rStyle w:val="Hipervnculo"/>
            <w:noProof/>
            <w:lang w:val="eu-ES"/>
          </w:rPr>
          <w:t>14.- Pertsona natural edo juridiko lizitatzaileak</w:t>
        </w:r>
        <w:r w:rsidR="00C04669">
          <w:rPr>
            <w:noProof/>
            <w:webHidden/>
          </w:rPr>
          <w:tab/>
        </w:r>
        <w:r w:rsidR="00C04669">
          <w:rPr>
            <w:noProof/>
            <w:webHidden/>
          </w:rPr>
          <w:fldChar w:fldCharType="begin"/>
        </w:r>
        <w:r w:rsidR="00C04669">
          <w:rPr>
            <w:noProof/>
            <w:webHidden/>
          </w:rPr>
          <w:instrText xml:space="preserve"> PAGEREF _Toc105053735 \h </w:instrText>
        </w:r>
        <w:r w:rsidR="00C04669">
          <w:rPr>
            <w:noProof/>
            <w:webHidden/>
          </w:rPr>
        </w:r>
        <w:r w:rsidR="00C04669">
          <w:rPr>
            <w:noProof/>
            <w:webHidden/>
          </w:rPr>
          <w:fldChar w:fldCharType="separate"/>
        </w:r>
        <w:r w:rsidR="00F93C20">
          <w:rPr>
            <w:noProof/>
            <w:webHidden/>
          </w:rPr>
          <w:t>4</w:t>
        </w:r>
        <w:r w:rsidR="00C04669">
          <w:rPr>
            <w:noProof/>
            <w:webHidden/>
          </w:rPr>
          <w:fldChar w:fldCharType="end"/>
        </w:r>
      </w:hyperlink>
    </w:p>
    <w:p w14:paraId="28E44BDC" w14:textId="79BE2365" w:rsidR="00C04669" w:rsidRDefault="00000000">
      <w:pPr>
        <w:pStyle w:val="TDC2"/>
        <w:rPr>
          <w:rFonts w:asciiTheme="minorHAnsi" w:eastAsiaTheme="minorEastAsia" w:hAnsiTheme="minorHAnsi" w:cstheme="minorBidi"/>
          <w:noProof/>
          <w:sz w:val="22"/>
          <w:szCs w:val="22"/>
          <w:lang w:val="eu-ES" w:eastAsia="eu-ES"/>
        </w:rPr>
      </w:pPr>
      <w:hyperlink w:anchor="_Toc105053736" w:history="1">
        <w:r w:rsidR="00C04669" w:rsidRPr="00E3674A">
          <w:rPr>
            <w:rStyle w:val="Hipervnculo"/>
            <w:noProof/>
            <w:lang w:val="eu-ES"/>
          </w:rPr>
          <w:t>15.- Proposamenak aurkeztea</w:t>
        </w:r>
        <w:r w:rsidR="00C04669" w:rsidRPr="00E3674A">
          <w:rPr>
            <w:noProof/>
            <w:webHidden/>
          </w:rPr>
          <w:tab/>
        </w:r>
        <w:r w:rsidR="00C04669" w:rsidRPr="00E3674A">
          <w:rPr>
            <w:noProof/>
            <w:webHidden/>
          </w:rPr>
          <w:fldChar w:fldCharType="begin"/>
        </w:r>
        <w:r w:rsidR="00C04669" w:rsidRPr="00E3674A">
          <w:rPr>
            <w:noProof/>
            <w:webHidden/>
          </w:rPr>
          <w:instrText xml:space="preserve"> PAGEREF _Toc105053736 \h </w:instrText>
        </w:r>
        <w:r w:rsidR="00C04669" w:rsidRPr="00E3674A">
          <w:rPr>
            <w:noProof/>
            <w:webHidden/>
          </w:rPr>
        </w:r>
        <w:r w:rsidR="00C04669" w:rsidRPr="00E3674A">
          <w:rPr>
            <w:noProof/>
            <w:webHidden/>
          </w:rPr>
          <w:fldChar w:fldCharType="separate"/>
        </w:r>
        <w:r w:rsidR="00F93C20" w:rsidRPr="00E3674A">
          <w:rPr>
            <w:noProof/>
            <w:webHidden/>
          </w:rPr>
          <w:t>4</w:t>
        </w:r>
        <w:r w:rsidR="00C04669" w:rsidRPr="00E3674A">
          <w:rPr>
            <w:noProof/>
            <w:webHidden/>
          </w:rPr>
          <w:fldChar w:fldCharType="end"/>
        </w:r>
      </w:hyperlink>
    </w:p>
    <w:p w14:paraId="593EF14A" w14:textId="0C9A0C0D" w:rsidR="00C04669" w:rsidRDefault="00000000">
      <w:pPr>
        <w:pStyle w:val="TDC2"/>
        <w:rPr>
          <w:rFonts w:asciiTheme="minorHAnsi" w:eastAsiaTheme="minorEastAsia" w:hAnsiTheme="minorHAnsi" w:cstheme="minorBidi"/>
          <w:noProof/>
          <w:sz w:val="22"/>
          <w:szCs w:val="22"/>
          <w:lang w:val="eu-ES" w:eastAsia="eu-ES"/>
        </w:rPr>
      </w:pPr>
      <w:hyperlink w:anchor="_Toc105053737" w:history="1">
        <w:r w:rsidR="00C04669" w:rsidRPr="00E3674A">
          <w:rPr>
            <w:rStyle w:val="Hipervnculo"/>
            <w:noProof/>
            <w:lang w:val="eu-ES"/>
          </w:rPr>
          <w:t>1</w:t>
        </w:r>
        <w:r w:rsidR="005F2034">
          <w:rPr>
            <w:rStyle w:val="Hipervnculo"/>
            <w:noProof/>
            <w:lang w:val="eu-ES"/>
          </w:rPr>
          <w:t>6</w:t>
        </w:r>
        <w:r w:rsidR="00C04669" w:rsidRPr="00E3674A">
          <w:rPr>
            <w:rStyle w:val="Hipervnculo"/>
            <w:noProof/>
            <w:lang w:val="eu-ES"/>
          </w:rPr>
          <w:t>.- Lizitatzaileei informazioa ematea</w:t>
        </w:r>
        <w:r w:rsidR="00C04669" w:rsidRPr="00E3674A">
          <w:rPr>
            <w:noProof/>
            <w:webHidden/>
          </w:rPr>
          <w:tab/>
        </w:r>
        <w:r w:rsidR="00C04669" w:rsidRPr="00E3674A">
          <w:rPr>
            <w:noProof/>
            <w:webHidden/>
          </w:rPr>
          <w:fldChar w:fldCharType="begin"/>
        </w:r>
        <w:r w:rsidR="00C04669" w:rsidRPr="00E3674A">
          <w:rPr>
            <w:noProof/>
            <w:webHidden/>
          </w:rPr>
          <w:instrText xml:space="preserve"> PAGEREF _Toc105053737 \h </w:instrText>
        </w:r>
        <w:r w:rsidR="00C04669" w:rsidRPr="00E3674A">
          <w:rPr>
            <w:noProof/>
            <w:webHidden/>
          </w:rPr>
        </w:r>
        <w:r w:rsidR="00C04669" w:rsidRPr="00E3674A">
          <w:rPr>
            <w:noProof/>
            <w:webHidden/>
          </w:rPr>
          <w:fldChar w:fldCharType="separate"/>
        </w:r>
        <w:r w:rsidR="00F93C20" w:rsidRPr="00E3674A">
          <w:rPr>
            <w:noProof/>
            <w:webHidden/>
          </w:rPr>
          <w:t>4</w:t>
        </w:r>
        <w:r w:rsidR="00C04669" w:rsidRPr="00E3674A">
          <w:rPr>
            <w:noProof/>
            <w:webHidden/>
          </w:rPr>
          <w:fldChar w:fldCharType="end"/>
        </w:r>
      </w:hyperlink>
    </w:p>
    <w:p w14:paraId="5EBB90D4" w14:textId="334408E3" w:rsidR="00C04669" w:rsidRDefault="00000000">
      <w:pPr>
        <w:pStyle w:val="TDC2"/>
        <w:rPr>
          <w:rFonts w:asciiTheme="minorHAnsi" w:eastAsiaTheme="minorEastAsia" w:hAnsiTheme="minorHAnsi" w:cstheme="minorBidi"/>
          <w:noProof/>
          <w:sz w:val="22"/>
          <w:szCs w:val="22"/>
          <w:lang w:val="eu-ES" w:eastAsia="eu-ES"/>
        </w:rPr>
      </w:pPr>
      <w:hyperlink w:anchor="_Toc105053738" w:history="1">
        <w:r w:rsidR="00C04669" w:rsidRPr="00224805">
          <w:rPr>
            <w:rStyle w:val="Hipervnculo"/>
            <w:noProof/>
            <w:lang w:val="eu-ES"/>
          </w:rPr>
          <w:t>1</w:t>
        </w:r>
        <w:r w:rsidR="005F2034">
          <w:rPr>
            <w:rStyle w:val="Hipervnculo"/>
            <w:noProof/>
            <w:lang w:val="eu-ES"/>
          </w:rPr>
          <w:t>7</w:t>
        </w:r>
        <w:r w:rsidR="00C04669" w:rsidRPr="00224805">
          <w:rPr>
            <w:rStyle w:val="Hipervnculo"/>
            <w:noProof/>
            <w:lang w:val="eu-ES"/>
          </w:rPr>
          <w:t>.- Proposamenen edukia</w:t>
        </w:r>
        <w:r w:rsidR="00C04669">
          <w:rPr>
            <w:noProof/>
            <w:webHidden/>
          </w:rPr>
          <w:tab/>
        </w:r>
        <w:r w:rsidR="00C04669">
          <w:rPr>
            <w:noProof/>
            <w:webHidden/>
          </w:rPr>
          <w:fldChar w:fldCharType="begin"/>
        </w:r>
        <w:r w:rsidR="00C04669">
          <w:rPr>
            <w:noProof/>
            <w:webHidden/>
          </w:rPr>
          <w:instrText xml:space="preserve"> PAGEREF _Toc105053738 \h </w:instrText>
        </w:r>
        <w:r w:rsidR="00C04669">
          <w:rPr>
            <w:noProof/>
            <w:webHidden/>
          </w:rPr>
        </w:r>
        <w:r w:rsidR="00C04669">
          <w:rPr>
            <w:noProof/>
            <w:webHidden/>
          </w:rPr>
          <w:fldChar w:fldCharType="separate"/>
        </w:r>
        <w:r w:rsidR="00F93C20">
          <w:rPr>
            <w:noProof/>
            <w:webHidden/>
          </w:rPr>
          <w:t>5</w:t>
        </w:r>
        <w:r w:rsidR="00C04669">
          <w:rPr>
            <w:noProof/>
            <w:webHidden/>
          </w:rPr>
          <w:fldChar w:fldCharType="end"/>
        </w:r>
      </w:hyperlink>
    </w:p>
    <w:p w14:paraId="5CAFF2E6" w14:textId="55FA801A" w:rsidR="00C04669" w:rsidRDefault="005F2034">
      <w:pPr>
        <w:pStyle w:val="TDC2"/>
        <w:rPr>
          <w:rFonts w:asciiTheme="minorHAnsi" w:eastAsiaTheme="minorEastAsia" w:hAnsiTheme="minorHAnsi" w:cstheme="minorBidi"/>
          <w:noProof/>
          <w:sz w:val="22"/>
          <w:szCs w:val="22"/>
          <w:lang w:val="eu-ES" w:eastAsia="eu-ES"/>
        </w:rPr>
      </w:pPr>
      <w:r>
        <w:t>18</w:t>
      </w:r>
      <w:hyperlink w:anchor="_Toc105053739" w:history="1">
        <w:r w:rsidR="00C04669" w:rsidRPr="00224805">
          <w:rPr>
            <w:rStyle w:val="Hipervnculo"/>
            <w:noProof/>
            <w:lang w:val="eu-ES"/>
          </w:rPr>
          <w:t>.- BAT zenbakiko artxibo elektronikoa: “BALIO IRIZPIDEEN BITARTEZ BALORATU BEHARREKO DOKUMENTAZIOA”</w:t>
        </w:r>
        <w:r w:rsidR="00C04669">
          <w:rPr>
            <w:noProof/>
            <w:webHidden/>
          </w:rPr>
          <w:tab/>
        </w:r>
        <w:r w:rsidR="00C04669">
          <w:rPr>
            <w:noProof/>
            <w:webHidden/>
          </w:rPr>
          <w:fldChar w:fldCharType="begin"/>
        </w:r>
        <w:r w:rsidR="00C04669">
          <w:rPr>
            <w:noProof/>
            <w:webHidden/>
          </w:rPr>
          <w:instrText xml:space="preserve"> PAGEREF _Toc105053739 \h </w:instrText>
        </w:r>
        <w:r w:rsidR="00C04669">
          <w:rPr>
            <w:noProof/>
            <w:webHidden/>
          </w:rPr>
        </w:r>
        <w:r w:rsidR="00C04669">
          <w:rPr>
            <w:noProof/>
            <w:webHidden/>
          </w:rPr>
          <w:fldChar w:fldCharType="separate"/>
        </w:r>
        <w:r w:rsidR="00F93C20">
          <w:rPr>
            <w:noProof/>
            <w:webHidden/>
          </w:rPr>
          <w:t>5</w:t>
        </w:r>
        <w:r w:rsidR="00C04669">
          <w:rPr>
            <w:noProof/>
            <w:webHidden/>
          </w:rPr>
          <w:fldChar w:fldCharType="end"/>
        </w:r>
      </w:hyperlink>
    </w:p>
    <w:p w14:paraId="6506523F" w14:textId="4E2F441E" w:rsidR="00C04669" w:rsidRDefault="00000000">
      <w:pPr>
        <w:pStyle w:val="TDC2"/>
        <w:rPr>
          <w:rFonts w:asciiTheme="minorHAnsi" w:eastAsiaTheme="minorEastAsia" w:hAnsiTheme="minorHAnsi" w:cstheme="minorBidi"/>
          <w:noProof/>
          <w:sz w:val="22"/>
          <w:szCs w:val="22"/>
          <w:lang w:val="eu-ES" w:eastAsia="eu-ES"/>
        </w:rPr>
      </w:pPr>
      <w:hyperlink w:anchor="_Toc105053740" w:history="1">
        <w:r w:rsidR="005F2034">
          <w:rPr>
            <w:rStyle w:val="Hipervnculo"/>
            <w:noProof/>
            <w:lang w:val="eu-ES"/>
          </w:rPr>
          <w:t>19</w:t>
        </w:r>
        <w:r w:rsidR="00C04669" w:rsidRPr="00224805">
          <w:rPr>
            <w:rStyle w:val="Hipervnculo"/>
            <w:noProof/>
            <w:lang w:val="eu-ES"/>
          </w:rPr>
          <w:t>.- BI zenbakiko artxibo elektronikoa: “FORMULEN APLIKAZIOAREN BITARTEZ EBALUATZEKO ESKAINTZA EKONOMIKOA ETA DOKUMENTAZIOA”</w:t>
        </w:r>
        <w:r w:rsidR="00C04669">
          <w:rPr>
            <w:noProof/>
            <w:webHidden/>
          </w:rPr>
          <w:tab/>
        </w:r>
        <w:r w:rsidR="00C04669">
          <w:rPr>
            <w:noProof/>
            <w:webHidden/>
          </w:rPr>
          <w:fldChar w:fldCharType="begin"/>
        </w:r>
        <w:r w:rsidR="00C04669">
          <w:rPr>
            <w:noProof/>
            <w:webHidden/>
          </w:rPr>
          <w:instrText xml:space="preserve"> PAGEREF _Toc105053740 \h </w:instrText>
        </w:r>
        <w:r w:rsidR="00C04669">
          <w:rPr>
            <w:noProof/>
            <w:webHidden/>
          </w:rPr>
        </w:r>
        <w:r w:rsidR="00C04669">
          <w:rPr>
            <w:noProof/>
            <w:webHidden/>
          </w:rPr>
          <w:fldChar w:fldCharType="separate"/>
        </w:r>
        <w:r w:rsidR="00F93C20">
          <w:rPr>
            <w:noProof/>
            <w:webHidden/>
          </w:rPr>
          <w:t>5</w:t>
        </w:r>
        <w:r w:rsidR="00C04669">
          <w:rPr>
            <w:noProof/>
            <w:webHidden/>
          </w:rPr>
          <w:fldChar w:fldCharType="end"/>
        </w:r>
      </w:hyperlink>
    </w:p>
    <w:p w14:paraId="3E8E1BEB" w14:textId="684821DE" w:rsidR="00C04669" w:rsidRDefault="00000000">
      <w:pPr>
        <w:pStyle w:val="TDC2"/>
        <w:rPr>
          <w:rFonts w:asciiTheme="minorHAnsi" w:eastAsiaTheme="minorEastAsia" w:hAnsiTheme="minorHAnsi" w:cstheme="minorBidi"/>
          <w:noProof/>
          <w:sz w:val="22"/>
          <w:szCs w:val="22"/>
          <w:lang w:val="eu-ES" w:eastAsia="eu-ES"/>
        </w:rPr>
      </w:pPr>
      <w:hyperlink w:anchor="_Toc105053741" w:history="1">
        <w:r w:rsidR="00C04669" w:rsidRPr="00224805">
          <w:rPr>
            <w:rStyle w:val="Hipervnculo"/>
            <w:noProof/>
            <w:lang w:val="eu-ES"/>
          </w:rPr>
          <w:t>2</w:t>
        </w:r>
        <w:r w:rsidR="005F2034">
          <w:rPr>
            <w:rStyle w:val="Hipervnculo"/>
            <w:noProof/>
            <w:lang w:val="eu-ES"/>
          </w:rPr>
          <w:t>0</w:t>
        </w:r>
        <w:r w:rsidR="00C04669" w:rsidRPr="00224805">
          <w:rPr>
            <w:rStyle w:val="Hipervnculo"/>
            <w:noProof/>
            <w:lang w:val="eu-ES"/>
          </w:rPr>
          <w:t>- Aldaerak onartzea</w:t>
        </w:r>
        <w:r w:rsidR="00C04669">
          <w:rPr>
            <w:noProof/>
            <w:webHidden/>
          </w:rPr>
          <w:tab/>
        </w:r>
        <w:r w:rsidR="00C04669">
          <w:rPr>
            <w:noProof/>
            <w:webHidden/>
          </w:rPr>
          <w:fldChar w:fldCharType="begin"/>
        </w:r>
        <w:r w:rsidR="00C04669">
          <w:rPr>
            <w:noProof/>
            <w:webHidden/>
          </w:rPr>
          <w:instrText xml:space="preserve"> PAGEREF _Toc105053741 \h </w:instrText>
        </w:r>
        <w:r w:rsidR="00C04669">
          <w:rPr>
            <w:noProof/>
            <w:webHidden/>
          </w:rPr>
        </w:r>
        <w:r w:rsidR="00C04669">
          <w:rPr>
            <w:noProof/>
            <w:webHidden/>
          </w:rPr>
          <w:fldChar w:fldCharType="separate"/>
        </w:r>
        <w:r w:rsidR="00F93C20">
          <w:rPr>
            <w:noProof/>
            <w:webHidden/>
          </w:rPr>
          <w:t>7</w:t>
        </w:r>
        <w:r w:rsidR="00C04669">
          <w:rPr>
            <w:noProof/>
            <w:webHidden/>
          </w:rPr>
          <w:fldChar w:fldCharType="end"/>
        </w:r>
      </w:hyperlink>
    </w:p>
    <w:p w14:paraId="6CD1E8D3" w14:textId="1441F15A" w:rsidR="00C04669" w:rsidRDefault="00000000">
      <w:pPr>
        <w:pStyle w:val="TDC2"/>
        <w:rPr>
          <w:rFonts w:asciiTheme="minorHAnsi" w:eastAsiaTheme="minorEastAsia" w:hAnsiTheme="minorHAnsi" w:cstheme="minorBidi"/>
          <w:noProof/>
          <w:sz w:val="22"/>
          <w:szCs w:val="22"/>
          <w:lang w:val="eu-ES" w:eastAsia="eu-ES"/>
        </w:rPr>
      </w:pPr>
      <w:hyperlink w:anchor="_Toc105053742" w:history="1">
        <w:r w:rsidR="00C04669" w:rsidRPr="00224805">
          <w:rPr>
            <w:rStyle w:val="Hipervnculo"/>
            <w:noProof/>
            <w:lang w:val="eu-ES"/>
          </w:rPr>
          <w:t>2</w:t>
        </w:r>
        <w:r w:rsidR="005F2034">
          <w:rPr>
            <w:rStyle w:val="Hipervnculo"/>
            <w:noProof/>
            <w:lang w:val="eu-ES"/>
          </w:rPr>
          <w:t>1</w:t>
        </w:r>
        <w:r w:rsidR="00C04669" w:rsidRPr="00224805">
          <w:rPr>
            <w:rStyle w:val="Hipervnculo"/>
            <w:noProof/>
            <w:lang w:val="eu-ES"/>
          </w:rPr>
          <w:t>.- Proposamenak aurkeztearen ondorioak</w:t>
        </w:r>
        <w:r w:rsidR="00C04669">
          <w:rPr>
            <w:noProof/>
            <w:webHidden/>
          </w:rPr>
          <w:tab/>
        </w:r>
        <w:r w:rsidR="00C04669">
          <w:rPr>
            <w:noProof/>
            <w:webHidden/>
          </w:rPr>
          <w:fldChar w:fldCharType="begin"/>
        </w:r>
        <w:r w:rsidR="00C04669">
          <w:rPr>
            <w:noProof/>
            <w:webHidden/>
          </w:rPr>
          <w:instrText xml:space="preserve"> PAGEREF _Toc105053742 \h </w:instrText>
        </w:r>
        <w:r w:rsidR="00C04669">
          <w:rPr>
            <w:noProof/>
            <w:webHidden/>
          </w:rPr>
        </w:r>
        <w:r w:rsidR="00C04669">
          <w:rPr>
            <w:noProof/>
            <w:webHidden/>
          </w:rPr>
          <w:fldChar w:fldCharType="separate"/>
        </w:r>
        <w:r w:rsidR="00F93C20">
          <w:rPr>
            <w:noProof/>
            <w:webHidden/>
          </w:rPr>
          <w:t>7</w:t>
        </w:r>
        <w:r w:rsidR="00C04669">
          <w:rPr>
            <w:noProof/>
            <w:webHidden/>
          </w:rPr>
          <w:fldChar w:fldCharType="end"/>
        </w:r>
      </w:hyperlink>
    </w:p>
    <w:p w14:paraId="4BDDDA6B" w14:textId="3CD46DDF" w:rsidR="00C04669" w:rsidRDefault="00000000">
      <w:pPr>
        <w:pStyle w:val="TDC2"/>
        <w:rPr>
          <w:rFonts w:asciiTheme="minorHAnsi" w:eastAsiaTheme="minorEastAsia" w:hAnsiTheme="minorHAnsi" w:cstheme="minorBidi"/>
          <w:noProof/>
          <w:sz w:val="22"/>
          <w:szCs w:val="22"/>
          <w:lang w:val="eu-ES" w:eastAsia="eu-ES"/>
        </w:rPr>
      </w:pPr>
      <w:hyperlink w:anchor="_Toc105053743" w:history="1">
        <w:r w:rsidR="00C04669" w:rsidRPr="00224805">
          <w:rPr>
            <w:rStyle w:val="Hipervnculo"/>
            <w:noProof/>
            <w:lang w:val="eu-ES"/>
          </w:rPr>
          <w:t>2</w:t>
        </w:r>
        <w:r w:rsidR="005F2034">
          <w:rPr>
            <w:rStyle w:val="Hipervnculo"/>
            <w:noProof/>
            <w:lang w:val="eu-ES"/>
          </w:rPr>
          <w:t>2</w:t>
        </w:r>
        <w:r w:rsidR="00C04669" w:rsidRPr="00224805">
          <w:rPr>
            <w:rStyle w:val="Hipervnculo"/>
            <w:noProof/>
            <w:lang w:val="eu-ES"/>
          </w:rPr>
          <w:t>.- Kontratazio mahaia</w:t>
        </w:r>
        <w:r w:rsidR="00C04669">
          <w:rPr>
            <w:noProof/>
            <w:webHidden/>
          </w:rPr>
          <w:tab/>
        </w:r>
        <w:r w:rsidR="00C04669">
          <w:rPr>
            <w:noProof/>
            <w:webHidden/>
          </w:rPr>
          <w:fldChar w:fldCharType="begin"/>
        </w:r>
        <w:r w:rsidR="00C04669">
          <w:rPr>
            <w:noProof/>
            <w:webHidden/>
          </w:rPr>
          <w:instrText xml:space="preserve"> PAGEREF _Toc105053743 \h </w:instrText>
        </w:r>
        <w:r w:rsidR="00C04669">
          <w:rPr>
            <w:noProof/>
            <w:webHidden/>
          </w:rPr>
        </w:r>
        <w:r w:rsidR="00C04669">
          <w:rPr>
            <w:noProof/>
            <w:webHidden/>
          </w:rPr>
          <w:fldChar w:fldCharType="separate"/>
        </w:r>
        <w:r w:rsidR="00F93C20">
          <w:rPr>
            <w:noProof/>
            <w:webHidden/>
          </w:rPr>
          <w:t>7</w:t>
        </w:r>
        <w:r w:rsidR="00C04669">
          <w:rPr>
            <w:noProof/>
            <w:webHidden/>
          </w:rPr>
          <w:fldChar w:fldCharType="end"/>
        </w:r>
      </w:hyperlink>
    </w:p>
    <w:p w14:paraId="191106C7" w14:textId="436AE4F6" w:rsidR="00C04669" w:rsidRDefault="00000000">
      <w:pPr>
        <w:pStyle w:val="TDC2"/>
        <w:rPr>
          <w:rFonts w:asciiTheme="minorHAnsi" w:eastAsiaTheme="minorEastAsia" w:hAnsiTheme="minorHAnsi" w:cstheme="minorBidi"/>
          <w:noProof/>
          <w:sz w:val="22"/>
          <w:szCs w:val="22"/>
          <w:lang w:val="eu-ES" w:eastAsia="eu-ES"/>
        </w:rPr>
      </w:pPr>
      <w:hyperlink w:anchor="_Toc105053744" w:history="1">
        <w:r w:rsidR="00C04669" w:rsidRPr="00224805">
          <w:rPr>
            <w:rStyle w:val="Hipervnculo"/>
            <w:noProof/>
            <w:lang w:val="eu-ES"/>
          </w:rPr>
          <w:t>2</w:t>
        </w:r>
        <w:r w:rsidR="005F2034">
          <w:rPr>
            <w:rStyle w:val="Hipervnculo"/>
            <w:noProof/>
            <w:lang w:val="eu-ES"/>
          </w:rPr>
          <w:t>3</w:t>
        </w:r>
        <w:r w:rsidR="00C04669" w:rsidRPr="00224805">
          <w:rPr>
            <w:rStyle w:val="Hipervnculo"/>
            <w:noProof/>
            <w:lang w:val="eu-ES"/>
          </w:rPr>
          <w:t>.- Eskaintzak irekitzea eta aztertzea</w:t>
        </w:r>
        <w:r w:rsidR="00C04669">
          <w:rPr>
            <w:noProof/>
            <w:webHidden/>
          </w:rPr>
          <w:tab/>
        </w:r>
        <w:r w:rsidR="00C04669">
          <w:rPr>
            <w:noProof/>
            <w:webHidden/>
          </w:rPr>
          <w:fldChar w:fldCharType="begin"/>
        </w:r>
        <w:r w:rsidR="00C04669">
          <w:rPr>
            <w:noProof/>
            <w:webHidden/>
          </w:rPr>
          <w:instrText xml:space="preserve"> PAGEREF _Toc105053744 \h </w:instrText>
        </w:r>
        <w:r w:rsidR="00C04669">
          <w:rPr>
            <w:noProof/>
            <w:webHidden/>
          </w:rPr>
        </w:r>
        <w:r w:rsidR="00C04669">
          <w:rPr>
            <w:noProof/>
            <w:webHidden/>
          </w:rPr>
          <w:fldChar w:fldCharType="separate"/>
        </w:r>
        <w:r w:rsidR="00F93C20">
          <w:rPr>
            <w:noProof/>
            <w:webHidden/>
          </w:rPr>
          <w:t>7</w:t>
        </w:r>
        <w:r w:rsidR="00C04669">
          <w:rPr>
            <w:noProof/>
            <w:webHidden/>
          </w:rPr>
          <w:fldChar w:fldCharType="end"/>
        </w:r>
      </w:hyperlink>
    </w:p>
    <w:p w14:paraId="3D3DB3D8" w14:textId="53EB1247"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45" w:history="1">
        <w:r w:rsidR="00C04669" w:rsidRPr="00224805">
          <w:rPr>
            <w:rStyle w:val="Hipervnculo"/>
            <w:iCs/>
            <w:noProof/>
            <w:lang w:val="eu-ES"/>
          </w:rPr>
          <w:t>2</w:t>
        </w:r>
        <w:r w:rsidR="005F2034">
          <w:rPr>
            <w:rStyle w:val="Hipervnculo"/>
            <w:iCs/>
            <w:noProof/>
            <w:lang w:val="eu-ES"/>
          </w:rPr>
          <w:t>3</w:t>
        </w:r>
        <w:r w:rsidR="00C04669" w:rsidRPr="00224805">
          <w:rPr>
            <w:rStyle w:val="Hipervnculo"/>
            <w:iCs/>
            <w:noProof/>
            <w:lang w:val="eu-ES"/>
          </w:rPr>
          <w:t>.1.- BAT zenbakiko artxibo elektronikoak irekitzea eta aztertzea.</w:t>
        </w:r>
        <w:r w:rsidR="00C04669">
          <w:rPr>
            <w:noProof/>
            <w:webHidden/>
          </w:rPr>
          <w:tab/>
        </w:r>
        <w:r w:rsidR="00C04669">
          <w:rPr>
            <w:noProof/>
            <w:webHidden/>
          </w:rPr>
          <w:fldChar w:fldCharType="begin"/>
        </w:r>
        <w:r w:rsidR="00C04669">
          <w:rPr>
            <w:noProof/>
            <w:webHidden/>
          </w:rPr>
          <w:instrText xml:space="preserve"> PAGEREF _Toc105053745 \h </w:instrText>
        </w:r>
        <w:r w:rsidR="00C04669">
          <w:rPr>
            <w:noProof/>
            <w:webHidden/>
          </w:rPr>
        </w:r>
        <w:r w:rsidR="00C04669">
          <w:rPr>
            <w:noProof/>
            <w:webHidden/>
          </w:rPr>
          <w:fldChar w:fldCharType="separate"/>
        </w:r>
        <w:r w:rsidR="00F93C20">
          <w:rPr>
            <w:noProof/>
            <w:webHidden/>
          </w:rPr>
          <w:t>7</w:t>
        </w:r>
        <w:r w:rsidR="00C04669">
          <w:rPr>
            <w:noProof/>
            <w:webHidden/>
          </w:rPr>
          <w:fldChar w:fldCharType="end"/>
        </w:r>
      </w:hyperlink>
    </w:p>
    <w:p w14:paraId="03293E1D" w14:textId="4D0B240A"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46" w:history="1">
        <w:r w:rsidR="00C04669" w:rsidRPr="00224805">
          <w:rPr>
            <w:rStyle w:val="Hipervnculo"/>
            <w:iCs/>
            <w:noProof/>
            <w:lang w:val="eu-ES"/>
          </w:rPr>
          <w:t>2</w:t>
        </w:r>
        <w:r w:rsidR="005F2034">
          <w:rPr>
            <w:rStyle w:val="Hipervnculo"/>
            <w:iCs/>
            <w:noProof/>
            <w:lang w:val="eu-ES"/>
          </w:rPr>
          <w:t>3</w:t>
        </w:r>
        <w:r w:rsidR="00C04669" w:rsidRPr="00224805">
          <w:rPr>
            <w:rStyle w:val="Hipervnculo"/>
            <w:iCs/>
            <w:noProof/>
            <w:lang w:val="eu-ES"/>
          </w:rPr>
          <w:t>.2.- BI zenbakiko artxibo elektronikoak irekitzea eta aztertzea</w:t>
        </w:r>
        <w:r w:rsidR="00C04669">
          <w:rPr>
            <w:noProof/>
            <w:webHidden/>
          </w:rPr>
          <w:tab/>
        </w:r>
        <w:r w:rsidR="00C04669">
          <w:rPr>
            <w:noProof/>
            <w:webHidden/>
          </w:rPr>
          <w:fldChar w:fldCharType="begin"/>
        </w:r>
        <w:r w:rsidR="00C04669">
          <w:rPr>
            <w:noProof/>
            <w:webHidden/>
          </w:rPr>
          <w:instrText xml:space="preserve"> PAGEREF _Toc105053746 \h </w:instrText>
        </w:r>
        <w:r w:rsidR="00C04669">
          <w:rPr>
            <w:noProof/>
            <w:webHidden/>
          </w:rPr>
        </w:r>
        <w:r w:rsidR="00C04669">
          <w:rPr>
            <w:noProof/>
            <w:webHidden/>
          </w:rPr>
          <w:fldChar w:fldCharType="separate"/>
        </w:r>
        <w:r w:rsidR="00F93C20">
          <w:rPr>
            <w:noProof/>
            <w:webHidden/>
          </w:rPr>
          <w:t>8</w:t>
        </w:r>
        <w:r w:rsidR="00C04669">
          <w:rPr>
            <w:noProof/>
            <w:webHidden/>
          </w:rPr>
          <w:fldChar w:fldCharType="end"/>
        </w:r>
      </w:hyperlink>
    </w:p>
    <w:p w14:paraId="60408D70" w14:textId="264B70B2"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47" w:history="1">
        <w:r w:rsidR="00C04669" w:rsidRPr="00224805">
          <w:rPr>
            <w:rStyle w:val="Hipervnculo"/>
            <w:iCs/>
            <w:noProof/>
            <w:lang w:val="eu-ES"/>
          </w:rPr>
          <w:t>2</w:t>
        </w:r>
        <w:r w:rsidR="005F2034">
          <w:rPr>
            <w:rStyle w:val="Hipervnculo"/>
            <w:iCs/>
            <w:noProof/>
            <w:lang w:val="eu-ES"/>
          </w:rPr>
          <w:t>3</w:t>
        </w:r>
        <w:r w:rsidR="00C04669" w:rsidRPr="00224805">
          <w:rPr>
            <w:rStyle w:val="Hipervnculo"/>
            <w:iCs/>
            <w:noProof/>
            <w:lang w:val="eu-ES"/>
          </w:rPr>
          <w:t>.3.- Kontratazio mahaiaren aktak</w:t>
        </w:r>
        <w:r w:rsidR="00C04669">
          <w:rPr>
            <w:noProof/>
            <w:webHidden/>
          </w:rPr>
          <w:tab/>
        </w:r>
        <w:r w:rsidR="00C04669">
          <w:rPr>
            <w:noProof/>
            <w:webHidden/>
          </w:rPr>
          <w:fldChar w:fldCharType="begin"/>
        </w:r>
        <w:r w:rsidR="00C04669">
          <w:rPr>
            <w:noProof/>
            <w:webHidden/>
          </w:rPr>
          <w:instrText xml:space="preserve"> PAGEREF _Toc105053747 \h </w:instrText>
        </w:r>
        <w:r w:rsidR="00C04669">
          <w:rPr>
            <w:noProof/>
            <w:webHidden/>
          </w:rPr>
        </w:r>
        <w:r w:rsidR="00C04669">
          <w:rPr>
            <w:noProof/>
            <w:webHidden/>
          </w:rPr>
          <w:fldChar w:fldCharType="separate"/>
        </w:r>
        <w:r w:rsidR="00F93C20">
          <w:rPr>
            <w:noProof/>
            <w:webHidden/>
          </w:rPr>
          <w:t>8</w:t>
        </w:r>
        <w:r w:rsidR="00C04669">
          <w:rPr>
            <w:noProof/>
            <w:webHidden/>
          </w:rPr>
          <w:fldChar w:fldCharType="end"/>
        </w:r>
      </w:hyperlink>
    </w:p>
    <w:p w14:paraId="277EF6A8" w14:textId="280E92C3" w:rsidR="00C04669" w:rsidRDefault="00000000">
      <w:pPr>
        <w:pStyle w:val="TDC2"/>
        <w:rPr>
          <w:rFonts w:asciiTheme="minorHAnsi" w:eastAsiaTheme="minorEastAsia" w:hAnsiTheme="minorHAnsi" w:cstheme="minorBidi"/>
          <w:noProof/>
          <w:sz w:val="22"/>
          <w:szCs w:val="22"/>
          <w:lang w:val="eu-ES" w:eastAsia="eu-ES"/>
        </w:rPr>
      </w:pPr>
      <w:hyperlink w:anchor="_Toc105053748" w:history="1">
        <w:r w:rsidR="00C04669" w:rsidRPr="00224805">
          <w:rPr>
            <w:rStyle w:val="Hipervnculo"/>
            <w:noProof/>
            <w:lang w:val="eu-ES"/>
          </w:rPr>
          <w:t>2</w:t>
        </w:r>
        <w:r w:rsidR="005F2034">
          <w:rPr>
            <w:rStyle w:val="Hipervnculo"/>
            <w:noProof/>
            <w:lang w:val="eu-ES"/>
          </w:rPr>
          <w:t>4</w:t>
        </w:r>
        <w:r w:rsidR="00C04669" w:rsidRPr="00224805">
          <w:rPr>
            <w:rStyle w:val="Hipervnculo"/>
            <w:noProof/>
            <w:lang w:val="eu-ES"/>
          </w:rPr>
          <w:t>.- Kontratazio mahaiaren egintzen emaitza argitaratzea eta lizitatzaile ukituei jakinaraztea</w:t>
        </w:r>
        <w:r w:rsidR="00C04669">
          <w:rPr>
            <w:noProof/>
            <w:webHidden/>
          </w:rPr>
          <w:tab/>
        </w:r>
        <w:r w:rsidR="00C04669">
          <w:rPr>
            <w:noProof/>
            <w:webHidden/>
          </w:rPr>
          <w:fldChar w:fldCharType="begin"/>
        </w:r>
        <w:r w:rsidR="00C04669">
          <w:rPr>
            <w:noProof/>
            <w:webHidden/>
          </w:rPr>
          <w:instrText xml:space="preserve"> PAGEREF _Toc105053748 \h </w:instrText>
        </w:r>
        <w:r w:rsidR="00C04669">
          <w:rPr>
            <w:noProof/>
            <w:webHidden/>
          </w:rPr>
        </w:r>
        <w:r w:rsidR="00C04669">
          <w:rPr>
            <w:noProof/>
            <w:webHidden/>
          </w:rPr>
          <w:fldChar w:fldCharType="separate"/>
        </w:r>
        <w:r w:rsidR="00F93C20">
          <w:rPr>
            <w:noProof/>
            <w:webHidden/>
          </w:rPr>
          <w:t>8</w:t>
        </w:r>
        <w:r w:rsidR="00C04669">
          <w:rPr>
            <w:noProof/>
            <w:webHidden/>
          </w:rPr>
          <w:fldChar w:fldCharType="end"/>
        </w:r>
      </w:hyperlink>
    </w:p>
    <w:p w14:paraId="4CC943E7" w14:textId="5A369DD0" w:rsidR="00C04669" w:rsidRDefault="00000000">
      <w:pPr>
        <w:pStyle w:val="TDC2"/>
        <w:rPr>
          <w:rFonts w:asciiTheme="minorHAnsi" w:eastAsiaTheme="minorEastAsia" w:hAnsiTheme="minorHAnsi" w:cstheme="minorBidi"/>
          <w:noProof/>
          <w:sz w:val="22"/>
          <w:szCs w:val="22"/>
          <w:lang w:val="eu-ES" w:eastAsia="eu-ES"/>
        </w:rPr>
      </w:pPr>
      <w:hyperlink w:anchor="_Toc105053749" w:history="1">
        <w:r w:rsidR="00C04669" w:rsidRPr="00224805">
          <w:rPr>
            <w:rStyle w:val="Hipervnculo"/>
            <w:noProof/>
            <w:lang w:val="eu-ES"/>
          </w:rPr>
          <w:t>2</w:t>
        </w:r>
        <w:r w:rsidR="005F2034">
          <w:rPr>
            <w:rStyle w:val="Hipervnculo"/>
            <w:noProof/>
            <w:lang w:val="eu-ES"/>
          </w:rPr>
          <w:t>5</w:t>
        </w:r>
        <w:r w:rsidR="00C04669" w:rsidRPr="00224805">
          <w:rPr>
            <w:rStyle w:val="Hipervnculo"/>
            <w:noProof/>
            <w:lang w:val="eu-ES"/>
          </w:rPr>
          <w:t>.- Adjudikazio irizpideak</w:t>
        </w:r>
        <w:r w:rsidR="00C04669">
          <w:rPr>
            <w:noProof/>
            <w:webHidden/>
          </w:rPr>
          <w:tab/>
        </w:r>
        <w:r w:rsidR="00C04669">
          <w:rPr>
            <w:noProof/>
            <w:webHidden/>
          </w:rPr>
          <w:fldChar w:fldCharType="begin"/>
        </w:r>
        <w:r w:rsidR="00C04669">
          <w:rPr>
            <w:noProof/>
            <w:webHidden/>
          </w:rPr>
          <w:instrText xml:space="preserve"> PAGEREF _Toc105053749 \h </w:instrText>
        </w:r>
        <w:r w:rsidR="00C04669">
          <w:rPr>
            <w:noProof/>
            <w:webHidden/>
          </w:rPr>
        </w:r>
        <w:r w:rsidR="00C04669">
          <w:rPr>
            <w:noProof/>
            <w:webHidden/>
          </w:rPr>
          <w:fldChar w:fldCharType="separate"/>
        </w:r>
        <w:r w:rsidR="00F93C20">
          <w:rPr>
            <w:noProof/>
            <w:webHidden/>
          </w:rPr>
          <w:t>8</w:t>
        </w:r>
        <w:r w:rsidR="00C04669">
          <w:rPr>
            <w:noProof/>
            <w:webHidden/>
          </w:rPr>
          <w:fldChar w:fldCharType="end"/>
        </w:r>
      </w:hyperlink>
    </w:p>
    <w:p w14:paraId="603EC996" w14:textId="50D566B9" w:rsidR="00C04669" w:rsidRDefault="00000000">
      <w:pPr>
        <w:pStyle w:val="TDC2"/>
        <w:rPr>
          <w:rFonts w:asciiTheme="minorHAnsi" w:eastAsiaTheme="minorEastAsia" w:hAnsiTheme="minorHAnsi" w:cstheme="minorBidi"/>
          <w:noProof/>
          <w:sz w:val="22"/>
          <w:szCs w:val="22"/>
          <w:lang w:val="eu-ES" w:eastAsia="eu-ES"/>
        </w:rPr>
      </w:pPr>
      <w:hyperlink w:anchor="_Toc105053750" w:history="1">
        <w:r w:rsidR="00C04669" w:rsidRPr="00224805">
          <w:rPr>
            <w:rStyle w:val="Hipervnculo"/>
            <w:noProof/>
            <w:lang w:val="eu-ES"/>
          </w:rPr>
          <w:t>2</w:t>
        </w:r>
        <w:r w:rsidR="005F2034">
          <w:rPr>
            <w:rStyle w:val="Hipervnculo"/>
            <w:noProof/>
            <w:lang w:val="eu-ES"/>
          </w:rPr>
          <w:t>6</w:t>
        </w:r>
        <w:r w:rsidR="00C04669" w:rsidRPr="00224805">
          <w:rPr>
            <w:rStyle w:val="Hipervnculo"/>
            <w:noProof/>
            <w:lang w:val="eu-ES"/>
          </w:rPr>
          <w:t>.- Eskaintzak baloratzea</w:t>
        </w:r>
        <w:r w:rsidR="00C04669">
          <w:rPr>
            <w:noProof/>
            <w:webHidden/>
          </w:rPr>
          <w:tab/>
        </w:r>
        <w:r w:rsidR="00C04669">
          <w:rPr>
            <w:noProof/>
            <w:webHidden/>
          </w:rPr>
          <w:fldChar w:fldCharType="begin"/>
        </w:r>
        <w:r w:rsidR="00C04669">
          <w:rPr>
            <w:noProof/>
            <w:webHidden/>
          </w:rPr>
          <w:instrText xml:space="preserve"> PAGEREF _Toc105053750 \h </w:instrText>
        </w:r>
        <w:r w:rsidR="00C04669">
          <w:rPr>
            <w:noProof/>
            <w:webHidden/>
          </w:rPr>
        </w:r>
        <w:r w:rsidR="00C04669">
          <w:rPr>
            <w:noProof/>
            <w:webHidden/>
          </w:rPr>
          <w:fldChar w:fldCharType="separate"/>
        </w:r>
        <w:r w:rsidR="00F93C20">
          <w:rPr>
            <w:noProof/>
            <w:webHidden/>
          </w:rPr>
          <w:t>9</w:t>
        </w:r>
        <w:r w:rsidR="00C04669">
          <w:rPr>
            <w:noProof/>
            <w:webHidden/>
          </w:rPr>
          <w:fldChar w:fldCharType="end"/>
        </w:r>
      </w:hyperlink>
    </w:p>
    <w:p w14:paraId="63C86312" w14:textId="6B6EC618" w:rsidR="00C04669" w:rsidRDefault="00000000">
      <w:pPr>
        <w:pStyle w:val="TDC2"/>
        <w:rPr>
          <w:rFonts w:asciiTheme="minorHAnsi" w:eastAsiaTheme="minorEastAsia" w:hAnsiTheme="minorHAnsi" w:cstheme="minorBidi"/>
          <w:noProof/>
          <w:sz w:val="22"/>
          <w:szCs w:val="22"/>
          <w:lang w:val="eu-ES" w:eastAsia="eu-ES"/>
        </w:rPr>
      </w:pPr>
      <w:hyperlink w:anchor="_Toc105053751" w:history="1">
        <w:r w:rsidR="00C04669" w:rsidRPr="00224805">
          <w:rPr>
            <w:rStyle w:val="Hipervnculo"/>
            <w:noProof/>
            <w:lang w:val="eu-ES"/>
          </w:rPr>
          <w:t>2</w:t>
        </w:r>
        <w:r w:rsidR="005F2034">
          <w:rPr>
            <w:rStyle w:val="Hipervnculo"/>
            <w:noProof/>
            <w:lang w:val="eu-ES"/>
          </w:rPr>
          <w:t>7</w:t>
        </w:r>
        <w:r w:rsidR="00C04669" w:rsidRPr="00224805">
          <w:rPr>
            <w:rStyle w:val="Hipervnculo"/>
            <w:noProof/>
            <w:lang w:val="eu-ES"/>
          </w:rPr>
          <w:t>.- Eskaintzak argitzea</w:t>
        </w:r>
        <w:r w:rsidR="00C04669">
          <w:rPr>
            <w:noProof/>
            <w:webHidden/>
          </w:rPr>
          <w:tab/>
        </w:r>
        <w:r w:rsidR="00C04669">
          <w:rPr>
            <w:noProof/>
            <w:webHidden/>
          </w:rPr>
          <w:fldChar w:fldCharType="begin"/>
        </w:r>
        <w:r w:rsidR="00C04669">
          <w:rPr>
            <w:noProof/>
            <w:webHidden/>
          </w:rPr>
          <w:instrText xml:space="preserve"> PAGEREF _Toc105053751 \h </w:instrText>
        </w:r>
        <w:r w:rsidR="00C04669">
          <w:rPr>
            <w:noProof/>
            <w:webHidden/>
          </w:rPr>
        </w:r>
        <w:r w:rsidR="00C04669">
          <w:rPr>
            <w:noProof/>
            <w:webHidden/>
          </w:rPr>
          <w:fldChar w:fldCharType="separate"/>
        </w:r>
        <w:r w:rsidR="00F93C20">
          <w:rPr>
            <w:noProof/>
            <w:webHidden/>
          </w:rPr>
          <w:t>9</w:t>
        </w:r>
        <w:r w:rsidR="00C04669">
          <w:rPr>
            <w:noProof/>
            <w:webHidden/>
          </w:rPr>
          <w:fldChar w:fldCharType="end"/>
        </w:r>
      </w:hyperlink>
    </w:p>
    <w:p w14:paraId="198D92BE" w14:textId="11F3D3CA" w:rsidR="00C04669" w:rsidRDefault="00000000">
      <w:pPr>
        <w:pStyle w:val="TDC2"/>
        <w:rPr>
          <w:rFonts w:asciiTheme="minorHAnsi" w:eastAsiaTheme="minorEastAsia" w:hAnsiTheme="minorHAnsi" w:cstheme="minorBidi"/>
          <w:noProof/>
          <w:sz w:val="22"/>
          <w:szCs w:val="22"/>
          <w:lang w:val="eu-ES" w:eastAsia="eu-ES"/>
        </w:rPr>
      </w:pPr>
      <w:hyperlink w:anchor="_Toc105053752" w:history="1">
        <w:r w:rsidR="005F2034">
          <w:rPr>
            <w:rStyle w:val="Hipervnculo"/>
            <w:noProof/>
            <w:lang w:val="eu-ES"/>
          </w:rPr>
          <w:t>28</w:t>
        </w:r>
        <w:r w:rsidR="00C04669" w:rsidRPr="00224805">
          <w:rPr>
            <w:rStyle w:val="Hipervnculo"/>
            <w:noProof/>
            <w:lang w:val="eu-ES"/>
          </w:rPr>
          <w:t>.- Balio nabarmenki baxuegiak dituzten eskaintzak</w:t>
        </w:r>
        <w:r w:rsidR="00C04669">
          <w:rPr>
            <w:noProof/>
            <w:webHidden/>
          </w:rPr>
          <w:tab/>
        </w:r>
        <w:r w:rsidR="00C04669">
          <w:rPr>
            <w:noProof/>
            <w:webHidden/>
          </w:rPr>
          <w:fldChar w:fldCharType="begin"/>
        </w:r>
        <w:r w:rsidR="00C04669">
          <w:rPr>
            <w:noProof/>
            <w:webHidden/>
          </w:rPr>
          <w:instrText xml:space="preserve"> PAGEREF _Toc105053752 \h </w:instrText>
        </w:r>
        <w:r w:rsidR="00C04669">
          <w:rPr>
            <w:noProof/>
            <w:webHidden/>
          </w:rPr>
        </w:r>
        <w:r w:rsidR="00C04669">
          <w:rPr>
            <w:noProof/>
            <w:webHidden/>
          </w:rPr>
          <w:fldChar w:fldCharType="separate"/>
        </w:r>
        <w:r w:rsidR="00F93C20">
          <w:rPr>
            <w:noProof/>
            <w:webHidden/>
          </w:rPr>
          <w:t>9</w:t>
        </w:r>
        <w:r w:rsidR="00C04669">
          <w:rPr>
            <w:noProof/>
            <w:webHidden/>
          </w:rPr>
          <w:fldChar w:fldCharType="end"/>
        </w:r>
      </w:hyperlink>
    </w:p>
    <w:p w14:paraId="67433765" w14:textId="26808CC3" w:rsidR="00C04669" w:rsidRDefault="00000000">
      <w:pPr>
        <w:pStyle w:val="TDC2"/>
        <w:rPr>
          <w:rFonts w:asciiTheme="minorHAnsi" w:eastAsiaTheme="minorEastAsia" w:hAnsiTheme="minorHAnsi" w:cstheme="minorBidi"/>
          <w:noProof/>
          <w:sz w:val="22"/>
          <w:szCs w:val="22"/>
          <w:lang w:val="eu-ES" w:eastAsia="eu-ES"/>
        </w:rPr>
      </w:pPr>
      <w:hyperlink w:anchor="_Toc105053753" w:history="1">
        <w:r w:rsidR="005F2034">
          <w:rPr>
            <w:rStyle w:val="Hipervnculo"/>
            <w:noProof/>
            <w:lang w:val="eu-ES"/>
          </w:rPr>
          <w:t>29</w:t>
        </w:r>
        <w:r w:rsidR="00C04669" w:rsidRPr="00224805">
          <w:rPr>
            <w:rStyle w:val="Hipervnculo"/>
            <w:noProof/>
            <w:lang w:val="eu-ES"/>
          </w:rPr>
          <w:t>.- Prozedurako ondorengotza</w:t>
        </w:r>
        <w:r w:rsidR="00C04669">
          <w:rPr>
            <w:noProof/>
            <w:webHidden/>
          </w:rPr>
          <w:tab/>
        </w:r>
        <w:r w:rsidR="00C04669">
          <w:rPr>
            <w:noProof/>
            <w:webHidden/>
          </w:rPr>
          <w:fldChar w:fldCharType="begin"/>
        </w:r>
        <w:r w:rsidR="00C04669">
          <w:rPr>
            <w:noProof/>
            <w:webHidden/>
          </w:rPr>
          <w:instrText xml:space="preserve"> PAGEREF _Toc105053753 \h </w:instrText>
        </w:r>
        <w:r w:rsidR="00C04669">
          <w:rPr>
            <w:noProof/>
            <w:webHidden/>
          </w:rPr>
        </w:r>
        <w:r w:rsidR="00C04669">
          <w:rPr>
            <w:noProof/>
            <w:webHidden/>
          </w:rPr>
          <w:fldChar w:fldCharType="separate"/>
        </w:r>
        <w:r w:rsidR="00F93C20">
          <w:rPr>
            <w:noProof/>
            <w:webHidden/>
          </w:rPr>
          <w:t>9</w:t>
        </w:r>
        <w:r w:rsidR="00C04669">
          <w:rPr>
            <w:noProof/>
            <w:webHidden/>
          </w:rPr>
          <w:fldChar w:fldCharType="end"/>
        </w:r>
      </w:hyperlink>
    </w:p>
    <w:p w14:paraId="18B11C9F" w14:textId="4A63290D" w:rsidR="00C04669" w:rsidRDefault="00000000">
      <w:pPr>
        <w:pStyle w:val="TDC2"/>
        <w:rPr>
          <w:rFonts w:asciiTheme="minorHAnsi" w:eastAsiaTheme="minorEastAsia" w:hAnsiTheme="minorHAnsi" w:cstheme="minorBidi"/>
          <w:noProof/>
          <w:sz w:val="22"/>
          <w:szCs w:val="22"/>
          <w:lang w:val="eu-ES" w:eastAsia="eu-ES"/>
        </w:rPr>
      </w:pPr>
      <w:hyperlink w:anchor="_Toc105053754" w:history="1">
        <w:r w:rsidR="00C04669" w:rsidRPr="00224805">
          <w:rPr>
            <w:rStyle w:val="Hipervnculo"/>
            <w:noProof/>
            <w:lang w:val="eu-ES"/>
          </w:rPr>
          <w:t>3</w:t>
        </w:r>
        <w:r w:rsidR="005F2034">
          <w:rPr>
            <w:rStyle w:val="Hipervnculo"/>
            <w:noProof/>
            <w:lang w:val="eu-ES"/>
          </w:rPr>
          <w:t>0</w:t>
        </w:r>
        <w:r w:rsidR="00C04669" w:rsidRPr="00224805">
          <w:rPr>
            <w:rStyle w:val="Hipervnculo"/>
            <w:noProof/>
            <w:lang w:val="eu-ES"/>
          </w:rPr>
          <w:t>.- Kontratua ez adjudikatzeko edo ez egiteko erabakia eta adjudikazio prozeduran Administrazioak atzera egitea</w:t>
        </w:r>
        <w:r w:rsidR="00C04669">
          <w:rPr>
            <w:noProof/>
            <w:webHidden/>
          </w:rPr>
          <w:tab/>
        </w:r>
        <w:r w:rsidR="00C04669">
          <w:rPr>
            <w:noProof/>
            <w:webHidden/>
          </w:rPr>
          <w:fldChar w:fldCharType="begin"/>
        </w:r>
        <w:r w:rsidR="00C04669">
          <w:rPr>
            <w:noProof/>
            <w:webHidden/>
          </w:rPr>
          <w:instrText xml:space="preserve"> PAGEREF _Toc105053754 \h </w:instrText>
        </w:r>
        <w:r w:rsidR="00C04669">
          <w:rPr>
            <w:noProof/>
            <w:webHidden/>
          </w:rPr>
        </w:r>
        <w:r w:rsidR="00C04669">
          <w:rPr>
            <w:noProof/>
            <w:webHidden/>
          </w:rPr>
          <w:fldChar w:fldCharType="separate"/>
        </w:r>
        <w:r w:rsidR="00F93C20">
          <w:rPr>
            <w:noProof/>
            <w:webHidden/>
          </w:rPr>
          <w:t>9</w:t>
        </w:r>
        <w:r w:rsidR="00C04669">
          <w:rPr>
            <w:noProof/>
            <w:webHidden/>
          </w:rPr>
          <w:fldChar w:fldCharType="end"/>
        </w:r>
      </w:hyperlink>
    </w:p>
    <w:p w14:paraId="5DA3CE0F" w14:textId="57DBFC9C" w:rsidR="00C04669" w:rsidRDefault="00000000">
      <w:pPr>
        <w:pStyle w:val="TDC2"/>
        <w:rPr>
          <w:rFonts w:asciiTheme="minorHAnsi" w:eastAsiaTheme="minorEastAsia" w:hAnsiTheme="minorHAnsi" w:cstheme="minorBidi"/>
          <w:noProof/>
          <w:sz w:val="22"/>
          <w:szCs w:val="22"/>
          <w:lang w:val="eu-ES" w:eastAsia="eu-ES"/>
        </w:rPr>
      </w:pPr>
      <w:hyperlink w:anchor="_Toc105053755" w:history="1">
        <w:r w:rsidR="00C04669" w:rsidRPr="00224805">
          <w:rPr>
            <w:rStyle w:val="Hipervnculo"/>
            <w:noProof/>
            <w:lang w:val="eu-ES"/>
          </w:rPr>
          <w:t>3</w:t>
        </w:r>
        <w:r w:rsidR="005F2034">
          <w:rPr>
            <w:rStyle w:val="Hipervnculo"/>
            <w:noProof/>
            <w:lang w:val="eu-ES"/>
          </w:rPr>
          <w:t>1</w:t>
        </w:r>
        <w:r w:rsidR="00C04669" w:rsidRPr="00224805">
          <w:rPr>
            <w:rStyle w:val="Hipervnculo"/>
            <w:noProof/>
            <w:lang w:val="eu-ES"/>
          </w:rPr>
          <w:t>.- Adjudikazioa</w:t>
        </w:r>
        <w:r w:rsidR="00C04669">
          <w:rPr>
            <w:noProof/>
            <w:webHidden/>
          </w:rPr>
          <w:tab/>
        </w:r>
        <w:r w:rsidR="00C04669">
          <w:rPr>
            <w:noProof/>
            <w:webHidden/>
          </w:rPr>
          <w:fldChar w:fldCharType="begin"/>
        </w:r>
        <w:r w:rsidR="00C04669">
          <w:rPr>
            <w:noProof/>
            <w:webHidden/>
          </w:rPr>
          <w:instrText xml:space="preserve"> PAGEREF _Toc105053755 \h </w:instrText>
        </w:r>
        <w:r w:rsidR="00C04669">
          <w:rPr>
            <w:noProof/>
            <w:webHidden/>
          </w:rPr>
        </w:r>
        <w:r w:rsidR="00C04669">
          <w:rPr>
            <w:noProof/>
            <w:webHidden/>
          </w:rPr>
          <w:fldChar w:fldCharType="separate"/>
        </w:r>
        <w:r w:rsidR="00F93C20">
          <w:rPr>
            <w:noProof/>
            <w:webHidden/>
          </w:rPr>
          <w:t>9</w:t>
        </w:r>
        <w:r w:rsidR="00C04669">
          <w:rPr>
            <w:noProof/>
            <w:webHidden/>
          </w:rPr>
          <w:fldChar w:fldCharType="end"/>
        </w:r>
      </w:hyperlink>
    </w:p>
    <w:p w14:paraId="70250E88" w14:textId="42FD667E"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56" w:history="1">
        <w:r w:rsidR="00C04669" w:rsidRPr="00224805">
          <w:rPr>
            <w:rStyle w:val="Hipervnculo"/>
            <w:iCs/>
            <w:noProof/>
            <w:lang w:val="eu-ES"/>
          </w:rPr>
          <w:t>3</w:t>
        </w:r>
        <w:r w:rsidR="005F2034">
          <w:rPr>
            <w:rStyle w:val="Hipervnculo"/>
            <w:iCs/>
            <w:noProof/>
            <w:lang w:val="eu-ES"/>
          </w:rPr>
          <w:t>1</w:t>
        </w:r>
        <w:r w:rsidR="00C04669" w:rsidRPr="00224805">
          <w:rPr>
            <w:rStyle w:val="Hipervnculo"/>
            <w:iCs/>
            <w:noProof/>
            <w:lang w:val="eu-ES"/>
          </w:rPr>
          <w:t>.1.- Eskaintzen sailkapena eta adjudikatzeko proposamena</w:t>
        </w:r>
        <w:r w:rsidR="00C04669">
          <w:rPr>
            <w:noProof/>
            <w:webHidden/>
          </w:rPr>
          <w:tab/>
        </w:r>
        <w:r w:rsidR="00C04669">
          <w:rPr>
            <w:noProof/>
            <w:webHidden/>
          </w:rPr>
          <w:fldChar w:fldCharType="begin"/>
        </w:r>
        <w:r w:rsidR="00C04669">
          <w:rPr>
            <w:noProof/>
            <w:webHidden/>
          </w:rPr>
          <w:instrText xml:space="preserve"> PAGEREF _Toc105053756 \h </w:instrText>
        </w:r>
        <w:r w:rsidR="00C04669">
          <w:rPr>
            <w:noProof/>
            <w:webHidden/>
          </w:rPr>
        </w:r>
        <w:r w:rsidR="00C04669">
          <w:rPr>
            <w:noProof/>
            <w:webHidden/>
          </w:rPr>
          <w:fldChar w:fldCharType="separate"/>
        </w:r>
        <w:r w:rsidR="00F93C20">
          <w:rPr>
            <w:noProof/>
            <w:webHidden/>
          </w:rPr>
          <w:t>9</w:t>
        </w:r>
        <w:r w:rsidR="00C04669">
          <w:rPr>
            <w:noProof/>
            <w:webHidden/>
          </w:rPr>
          <w:fldChar w:fldCharType="end"/>
        </w:r>
      </w:hyperlink>
    </w:p>
    <w:p w14:paraId="58AB65A0" w14:textId="71434E21"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57" w:history="1">
        <w:r w:rsidR="00C04669" w:rsidRPr="00224805">
          <w:rPr>
            <w:rStyle w:val="Hipervnculo"/>
            <w:iCs/>
            <w:noProof/>
            <w:lang w:val="eu-ES"/>
          </w:rPr>
          <w:t>3</w:t>
        </w:r>
        <w:r w:rsidR="005F2034">
          <w:rPr>
            <w:rStyle w:val="Hipervnculo"/>
            <w:iCs/>
            <w:noProof/>
            <w:lang w:val="eu-ES"/>
          </w:rPr>
          <w:t>1</w:t>
        </w:r>
        <w:r w:rsidR="00C04669" w:rsidRPr="00224805">
          <w:rPr>
            <w:rStyle w:val="Hipervnculo"/>
            <w:iCs/>
            <w:noProof/>
            <w:lang w:val="eu-ES"/>
          </w:rPr>
          <w:t>.2.- Kalitate-prezio erlaziorik onena duen eskaintza ekonomikoa aurkeztu duen lizitatzaileak aurretiazko beharkizunak betetzeari buruzko justifikazio dokumentazioa aurkeztea</w:t>
        </w:r>
        <w:r w:rsidR="00C04669">
          <w:rPr>
            <w:noProof/>
            <w:webHidden/>
          </w:rPr>
          <w:tab/>
        </w:r>
        <w:r w:rsidR="00C04669">
          <w:rPr>
            <w:noProof/>
            <w:webHidden/>
          </w:rPr>
          <w:fldChar w:fldCharType="begin"/>
        </w:r>
        <w:r w:rsidR="00C04669">
          <w:rPr>
            <w:noProof/>
            <w:webHidden/>
          </w:rPr>
          <w:instrText xml:space="preserve"> PAGEREF _Toc105053757 \h </w:instrText>
        </w:r>
        <w:r w:rsidR="00C04669">
          <w:rPr>
            <w:noProof/>
            <w:webHidden/>
          </w:rPr>
        </w:r>
        <w:r w:rsidR="00C04669">
          <w:rPr>
            <w:noProof/>
            <w:webHidden/>
          </w:rPr>
          <w:fldChar w:fldCharType="separate"/>
        </w:r>
        <w:r w:rsidR="00F93C20">
          <w:rPr>
            <w:noProof/>
            <w:webHidden/>
          </w:rPr>
          <w:t>10</w:t>
        </w:r>
        <w:r w:rsidR="00C04669">
          <w:rPr>
            <w:noProof/>
            <w:webHidden/>
          </w:rPr>
          <w:fldChar w:fldCharType="end"/>
        </w:r>
      </w:hyperlink>
    </w:p>
    <w:p w14:paraId="42668C75" w14:textId="68D40A10"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58" w:history="1">
        <w:r w:rsidR="00C04669" w:rsidRPr="00224805">
          <w:rPr>
            <w:rStyle w:val="Hipervnculo"/>
            <w:iCs/>
            <w:noProof/>
            <w:lang w:val="eu-ES"/>
          </w:rPr>
          <w:t>3</w:t>
        </w:r>
        <w:r w:rsidR="005F2034">
          <w:rPr>
            <w:rStyle w:val="Hipervnculo"/>
            <w:iCs/>
            <w:noProof/>
            <w:lang w:val="eu-ES"/>
          </w:rPr>
          <w:t>1</w:t>
        </w:r>
        <w:r w:rsidR="00C04669" w:rsidRPr="00224805">
          <w:rPr>
            <w:rStyle w:val="Hipervnculo"/>
            <w:iCs/>
            <w:noProof/>
            <w:lang w:val="eu-ES"/>
          </w:rPr>
          <w:t>.3.- Behin betiko bermea</w:t>
        </w:r>
        <w:r w:rsidR="00C04669">
          <w:rPr>
            <w:noProof/>
            <w:webHidden/>
          </w:rPr>
          <w:tab/>
        </w:r>
        <w:r w:rsidR="00C04669">
          <w:rPr>
            <w:noProof/>
            <w:webHidden/>
          </w:rPr>
          <w:fldChar w:fldCharType="begin"/>
        </w:r>
        <w:r w:rsidR="00C04669">
          <w:rPr>
            <w:noProof/>
            <w:webHidden/>
          </w:rPr>
          <w:instrText xml:space="preserve"> PAGEREF _Toc105053758 \h </w:instrText>
        </w:r>
        <w:r w:rsidR="00C04669">
          <w:rPr>
            <w:noProof/>
            <w:webHidden/>
          </w:rPr>
        </w:r>
        <w:r w:rsidR="00C04669">
          <w:rPr>
            <w:noProof/>
            <w:webHidden/>
          </w:rPr>
          <w:fldChar w:fldCharType="separate"/>
        </w:r>
        <w:r w:rsidR="00F93C20">
          <w:rPr>
            <w:noProof/>
            <w:webHidden/>
          </w:rPr>
          <w:t>11</w:t>
        </w:r>
        <w:r w:rsidR="00C04669">
          <w:rPr>
            <w:noProof/>
            <w:webHidden/>
          </w:rPr>
          <w:fldChar w:fldCharType="end"/>
        </w:r>
      </w:hyperlink>
    </w:p>
    <w:p w14:paraId="73273C78" w14:textId="06AA8A05"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59" w:history="1">
        <w:r w:rsidR="00C04669" w:rsidRPr="00224805">
          <w:rPr>
            <w:rStyle w:val="Hipervnculo"/>
            <w:iCs/>
            <w:noProof/>
            <w:lang w:val="eu-ES"/>
          </w:rPr>
          <w:t>3</w:t>
        </w:r>
        <w:r w:rsidR="005F2034">
          <w:rPr>
            <w:rStyle w:val="Hipervnculo"/>
            <w:iCs/>
            <w:noProof/>
            <w:lang w:val="eu-ES"/>
          </w:rPr>
          <w:t>1</w:t>
        </w:r>
        <w:r w:rsidR="00C04669" w:rsidRPr="00224805">
          <w:rPr>
            <w:rStyle w:val="Hipervnculo"/>
            <w:iCs/>
            <w:noProof/>
            <w:lang w:val="eu-ES"/>
          </w:rPr>
          <w:t>.4.- Adjudikazioa</w:t>
        </w:r>
        <w:r w:rsidR="00C04669">
          <w:rPr>
            <w:noProof/>
            <w:webHidden/>
          </w:rPr>
          <w:tab/>
        </w:r>
        <w:r w:rsidR="00C04669">
          <w:rPr>
            <w:noProof/>
            <w:webHidden/>
          </w:rPr>
          <w:fldChar w:fldCharType="begin"/>
        </w:r>
        <w:r w:rsidR="00C04669">
          <w:rPr>
            <w:noProof/>
            <w:webHidden/>
          </w:rPr>
          <w:instrText xml:space="preserve"> PAGEREF _Toc105053759 \h </w:instrText>
        </w:r>
        <w:r w:rsidR="00C04669">
          <w:rPr>
            <w:noProof/>
            <w:webHidden/>
          </w:rPr>
        </w:r>
        <w:r w:rsidR="00C04669">
          <w:rPr>
            <w:noProof/>
            <w:webHidden/>
          </w:rPr>
          <w:fldChar w:fldCharType="separate"/>
        </w:r>
        <w:r w:rsidR="00F93C20">
          <w:rPr>
            <w:noProof/>
            <w:webHidden/>
          </w:rPr>
          <w:t>12</w:t>
        </w:r>
        <w:r w:rsidR="00C04669">
          <w:rPr>
            <w:noProof/>
            <w:webHidden/>
          </w:rPr>
          <w:fldChar w:fldCharType="end"/>
        </w:r>
      </w:hyperlink>
    </w:p>
    <w:p w14:paraId="4347AAE0" w14:textId="07D80FCB" w:rsidR="00C04669" w:rsidRDefault="00000000">
      <w:pPr>
        <w:pStyle w:val="TDC2"/>
        <w:rPr>
          <w:rFonts w:asciiTheme="minorHAnsi" w:eastAsiaTheme="minorEastAsia" w:hAnsiTheme="minorHAnsi" w:cstheme="minorBidi"/>
          <w:noProof/>
          <w:sz w:val="22"/>
          <w:szCs w:val="22"/>
          <w:lang w:val="eu-ES" w:eastAsia="eu-ES"/>
        </w:rPr>
      </w:pPr>
      <w:hyperlink w:anchor="_Toc105053760" w:history="1">
        <w:r w:rsidR="00C04669" w:rsidRPr="00224805">
          <w:rPr>
            <w:rStyle w:val="Hipervnculo"/>
            <w:noProof/>
            <w:lang w:val="eu-ES"/>
          </w:rPr>
          <w:t>3</w:t>
        </w:r>
        <w:r w:rsidR="005F2034">
          <w:rPr>
            <w:rStyle w:val="Hipervnculo"/>
            <w:noProof/>
            <w:lang w:val="eu-ES"/>
          </w:rPr>
          <w:t>2</w:t>
        </w:r>
        <w:r w:rsidR="00C04669" w:rsidRPr="00224805">
          <w:rPr>
            <w:rStyle w:val="Hipervnculo"/>
            <w:noProof/>
            <w:lang w:val="eu-ES"/>
          </w:rPr>
          <w:t>.- Kontratua formalizatzea</w:t>
        </w:r>
        <w:r w:rsidR="00C04669">
          <w:rPr>
            <w:noProof/>
            <w:webHidden/>
          </w:rPr>
          <w:tab/>
        </w:r>
        <w:r w:rsidR="00C04669">
          <w:rPr>
            <w:noProof/>
            <w:webHidden/>
          </w:rPr>
          <w:fldChar w:fldCharType="begin"/>
        </w:r>
        <w:r w:rsidR="00C04669">
          <w:rPr>
            <w:noProof/>
            <w:webHidden/>
          </w:rPr>
          <w:instrText xml:space="preserve"> PAGEREF _Toc105053760 \h </w:instrText>
        </w:r>
        <w:r w:rsidR="00C04669">
          <w:rPr>
            <w:noProof/>
            <w:webHidden/>
          </w:rPr>
        </w:r>
        <w:r w:rsidR="00C04669">
          <w:rPr>
            <w:noProof/>
            <w:webHidden/>
          </w:rPr>
          <w:fldChar w:fldCharType="separate"/>
        </w:r>
        <w:r w:rsidR="00F93C20">
          <w:rPr>
            <w:noProof/>
            <w:webHidden/>
          </w:rPr>
          <w:t>12</w:t>
        </w:r>
        <w:r w:rsidR="00C04669">
          <w:rPr>
            <w:noProof/>
            <w:webHidden/>
          </w:rPr>
          <w:fldChar w:fldCharType="end"/>
        </w:r>
      </w:hyperlink>
    </w:p>
    <w:p w14:paraId="2F7320C7" w14:textId="6F883829" w:rsidR="00C04669" w:rsidRDefault="00000000">
      <w:pPr>
        <w:pStyle w:val="TDC1"/>
        <w:rPr>
          <w:rFonts w:asciiTheme="minorHAnsi" w:eastAsiaTheme="minorEastAsia" w:hAnsiTheme="minorHAnsi" w:cstheme="minorBidi"/>
          <w:b w:val="0"/>
          <w:noProof/>
          <w:sz w:val="22"/>
          <w:szCs w:val="22"/>
          <w:lang w:eastAsia="eu-ES"/>
        </w:rPr>
      </w:pPr>
      <w:hyperlink w:anchor="_Toc105053761" w:history="1">
        <w:r w:rsidR="00C04669" w:rsidRPr="00224805">
          <w:rPr>
            <w:rStyle w:val="Hipervnculo"/>
            <w:noProof/>
          </w:rPr>
          <w:t>III. KAPITULUA - KONTRATUA EGIKARITZEA</w:t>
        </w:r>
        <w:r w:rsidR="00C04669">
          <w:rPr>
            <w:noProof/>
            <w:webHidden/>
          </w:rPr>
          <w:tab/>
        </w:r>
        <w:r w:rsidR="00C04669">
          <w:rPr>
            <w:noProof/>
            <w:webHidden/>
          </w:rPr>
          <w:fldChar w:fldCharType="begin"/>
        </w:r>
        <w:r w:rsidR="00C04669">
          <w:rPr>
            <w:noProof/>
            <w:webHidden/>
          </w:rPr>
          <w:instrText xml:space="preserve"> PAGEREF _Toc105053761 \h </w:instrText>
        </w:r>
        <w:r w:rsidR="00C04669">
          <w:rPr>
            <w:noProof/>
            <w:webHidden/>
          </w:rPr>
        </w:r>
        <w:r w:rsidR="00C04669">
          <w:rPr>
            <w:noProof/>
            <w:webHidden/>
          </w:rPr>
          <w:fldChar w:fldCharType="separate"/>
        </w:r>
        <w:r w:rsidR="00F93C20">
          <w:rPr>
            <w:noProof/>
            <w:webHidden/>
          </w:rPr>
          <w:t>13</w:t>
        </w:r>
        <w:r w:rsidR="00C04669">
          <w:rPr>
            <w:noProof/>
            <w:webHidden/>
          </w:rPr>
          <w:fldChar w:fldCharType="end"/>
        </w:r>
      </w:hyperlink>
    </w:p>
    <w:p w14:paraId="6EBD3E1E" w14:textId="3C610E45" w:rsidR="00C04669" w:rsidRDefault="00000000">
      <w:pPr>
        <w:pStyle w:val="TDC2"/>
        <w:rPr>
          <w:rFonts w:asciiTheme="minorHAnsi" w:eastAsiaTheme="minorEastAsia" w:hAnsiTheme="minorHAnsi" w:cstheme="minorBidi"/>
          <w:noProof/>
          <w:sz w:val="22"/>
          <w:szCs w:val="22"/>
          <w:lang w:val="eu-ES" w:eastAsia="eu-ES"/>
        </w:rPr>
      </w:pPr>
      <w:hyperlink w:anchor="_Toc105053762" w:history="1">
        <w:r w:rsidR="00C04669" w:rsidRPr="00224805">
          <w:rPr>
            <w:rStyle w:val="Hipervnculo"/>
            <w:noProof/>
            <w:lang w:val="eu-ES"/>
          </w:rPr>
          <w:t>3</w:t>
        </w:r>
        <w:r w:rsidR="005F2034">
          <w:rPr>
            <w:rStyle w:val="Hipervnculo"/>
            <w:noProof/>
            <w:lang w:val="eu-ES"/>
          </w:rPr>
          <w:t>3</w:t>
        </w:r>
        <w:r w:rsidR="00C04669" w:rsidRPr="00224805">
          <w:rPr>
            <w:rStyle w:val="Hipervnculo"/>
            <w:noProof/>
            <w:lang w:val="eu-ES"/>
          </w:rPr>
          <w:t>.- Kontratuaren arduraduna</w:t>
        </w:r>
        <w:r w:rsidR="00C04669">
          <w:rPr>
            <w:noProof/>
            <w:webHidden/>
          </w:rPr>
          <w:tab/>
        </w:r>
        <w:r w:rsidR="00C04669">
          <w:rPr>
            <w:noProof/>
            <w:webHidden/>
          </w:rPr>
          <w:fldChar w:fldCharType="begin"/>
        </w:r>
        <w:r w:rsidR="00C04669">
          <w:rPr>
            <w:noProof/>
            <w:webHidden/>
          </w:rPr>
          <w:instrText xml:space="preserve"> PAGEREF _Toc105053762 \h </w:instrText>
        </w:r>
        <w:r w:rsidR="00C04669">
          <w:rPr>
            <w:noProof/>
            <w:webHidden/>
          </w:rPr>
        </w:r>
        <w:r w:rsidR="00C04669">
          <w:rPr>
            <w:noProof/>
            <w:webHidden/>
          </w:rPr>
          <w:fldChar w:fldCharType="separate"/>
        </w:r>
        <w:r w:rsidR="00F93C20">
          <w:rPr>
            <w:noProof/>
            <w:webHidden/>
          </w:rPr>
          <w:t>13</w:t>
        </w:r>
        <w:r w:rsidR="00C04669">
          <w:rPr>
            <w:noProof/>
            <w:webHidden/>
          </w:rPr>
          <w:fldChar w:fldCharType="end"/>
        </w:r>
      </w:hyperlink>
    </w:p>
    <w:p w14:paraId="6D04FE34" w14:textId="62A28258" w:rsidR="00C04669" w:rsidRDefault="00000000">
      <w:pPr>
        <w:pStyle w:val="TDC2"/>
        <w:rPr>
          <w:rFonts w:asciiTheme="minorHAnsi" w:eastAsiaTheme="minorEastAsia" w:hAnsiTheme="minorHAnsi" w:cstheme="minorBidi"/>
          <w:noProof/>
          <w:sz w:val="22"/>
          <w:szCs w:val="22"/>
          <w:lang w:val="eu-ES" w:eastAsia="eu-ES"/>
        </w:rPr>
      </w:pPr>
      <w:hyperlink w:anchor="_Toc105053763" w:history="1">
        <w:r w:rsidR="00C04669" w:rsidRPr="00224805">
          <w:rPr>
            <w:rStyle w:val="Hipervnculo"/>
            <w:noProof/>
            <w:lang w:val="eu-ES"/>
          </w:rPr>
          <w:t>3</w:t>
        </w:r>
        <w:r w:rsidR="005F2034">
          <w:rPr>
            <w:rStyle w:val="Hipervnculo"/>
            <w:noProof/>
            <w:lang w:val="eu-ES"/>
          </w:rPr>
          <w:t>4</w:t>
        </w:r>
        <w:r w:rsidR="00C04669" w:rsidRPr="00224805">
          <w:rPr>
            <w:rStyle w:val="Hipervnculo"/>
            <w:noProof/>
            <w:lang w:val="eu-ES"/>
          </w:rPr>
          <w:t>.- Kontratistaren ondorengotza</w:t>
        </w:r>
        <w:r w:rsidR="00C04669">
          <w:rPr>
            <w:noProof/>
            <w:webHidden/>
          </w:rPr>
          <w:tab/>
        </w:r>
        <w:r w:rsidR="00C04669">
          <w:rPr>
            <w:noProof/>
            <w:webHidden/>
          </w:rPr>
          <w:fldChar w:fldCharType="begin"/>
        </w:r>
        <w:r w:rsidR="00C04669">
          <w:rPr>
            <w:noProof/>
            <w:webHidden/>
          </w:rPr>
          <w:instrText xml:space="preserve"> PAGEREF _Toc105053763 \h </w:instrText>
        </w:r>
        <w:r w:rsidR="00C04669">
          <w:rPr>
            <w:noProof/>
            <w:webHidden/>
          </w:rPr>
        </w:r>
        <w:r w:rsidR="00C04669">
          <w:rPr>
            <w:noProof/>
            <w:webHidden/>
          </w:rPr>
          <w:fldChar w:fldCharType="separate"/>
        </w:r>
        <w:r w:rsidR="00F93C20">
          <w:rPr>
            <w:noProof/>
            <w:webHidden/>
          </w:rPr>
          <w:t>14</w:t>
        </w:r>
        <w:r w:rsidR="00C04669">
          <w:rPr>
            <w:noProof/>
            <w:webHidden/>
          </w:rPr>
          <w:fldChar w:fldCharType="end"/>
        </w:r>
      </w:hyperlink>
    </w:p>
    <w:p w14:paraId="73991416" w14:textId="3BE21E5A" w:rsidR="00C04669" w:rsidRDefault="00000000">
      <w:pPr>
        <w:pStyle w:val="TDC2"/>
        <w:rPr>
          <w:rFonts w:asciiTheme="minorHAnsi" w:eastAsiaTheme="minorEastAsia" w:hAnsiTheme="minorHAnsi" w:cstheme="minorBidi"/>
          <w:noProof/>
          <w:sz w:val="22"/>
          <w:szCs w:val="22"/>
          <w:lang w:val="eu-ES" w:eastAsia="eu-ES"/>
        </w:rPr>
      </w:pPr>
      <w:hyperlink w:anchor="_Toc105053764" w:history="1">
        <w:r w:rsidR="00C04669" w:rsidRPr="00224805">
          <w:rPr>
            <w:rStyle w:val="Hipervnculo"/>
            <w:noProof/>
            <w:lang w:val="eu-ES"/>
          </w:rPr>
          <w:t>3</w:t>
        </w:r>
        <w:r w:rsidR="005F2034">
          <w:rPr>
            <w:rStyle w:val="Hipervnculo"/>
            <w:noProof/>
            <w:lang w:val="eu-ES"/>
          </w:rPr>
          <w:t>5</w:t>
        </w:r>
        <w:r w:rsidR="00C04669" w:rsidRPr="00224805">
          <w:rPr>
            <w:rStyle w:val="Hipervnculo"/>
            <w:noProof/>
            <w:lang w:val="eu-ES"/>
          </w:rPr>
          <w:t>.- Kontratua besteri lagatzea</w:t>
        </w:r>
        <w:r w:rsidR="00C04669">
          <w:rPr>
            <w:noProof/>
            <w:webHidden/>
          </w:rPr>
          <w:tab/>
        </w:r>
        <w:r w:rsidR="00C04669">
          <w:rPr>
            <w:noProof/>
            <w:webHidden/>
          </w:rPr>
          <w:fldChar w:fldCharType="begin"/>
        </w:r>
        <w:r w:rsidR="00C04669">
          <w:rPr>
            <w:noProof/>
            <w:webHidden/>
          </w:rPr>
          <w:instrText xml:space="preserve"> PAGEREF _Toc105053764 \h </w:instrText>
        </w:r>
        <w:r w:rsidR="00C04669">
          <w:rPr>
            <w:noProof/>
            <w:webHidden/>
          </w:rPr>
        </w:r>
        <w:r w:rsidR="00C04669">
          <w:rPr>
            <w:noProof/>
            <w:webHidden/>
          </w:rPr>
          <w:fldChar w:fldCharType="separate"/>
        </w:r>
        <w:r w:rsidR="00F93C20">
          <w:rPr>
            <w:noProof/>
            <w:webHidden/>
          </w:rPr>
          <w:t>14</w:t>
        </w:r>
        <w:r w:rsidR="00C04669">
          <w:rPr>
            <w:noProof/>
            <w:webHidden/>
          </w:rPr>
          <w:fldChar w:fldCharType="end"/>
        </w:r>
      </w:hyperlink>
    </w:p>
    <w:p w14:paraId="52A4924B" w14:textId="33B5DEFA" w:rsidR="00C04669" w:rsidRDefault="00000000">
      <w:pPr>
        <w:pStyle w:val="TDC2"/>
        <w:rPr>
          <w:rFonts w:asciiTheme="minorHAnsi" w:eastAsiaTheme="minorEastAsia" w:hAnsiTheme="minorHAnsi" w:cstheme="minorBidi"/>
          <w:noProof/>
          <w:sz w:val="22"/>
          <w:szCs w:val="22"/>
          <w:lang w:val="eu-ES" w:eastAsia="eu-ES"/>
        </w:rPr>
      </w:pPr>
      <w:hyperlink w:anchor="_Toc105053765" w:history="1">
        <w:r w:rsidR="00C04669" w:rsidRPr="00224805">
          <w:rPr>
            <w:rStyle w:val="Hipervnculo"/>
            <w:noProof/>
            <w:lang w:val="eu-ES"/>
          </w:rPr>
          <w:t>3</w:t>
        </w:r>
        <w:r w:rsidR="005F2034">
          <w:rPr>
            <w:rStyle w:val="Hipervnculo"/>
            <w:noProof/>
            <w:lang w:val="eu-ES"/>
          </w:rPr>
          <w:t>6</w:t>
        </w:r>
        <w:r w:rsidR="00C04669" w:rsidRPr="00224805">
          <w:rPr>
            <w:rStyle w:val="Hipervnculo"/>
            <w:noProof/>
            <w:lang w:val="eu-ES"/>
          </w:rPr>
          <w:t>.- Enpresa kontratistaren egikaritze baldintzak eta betebeharrak</w:t>
        </w:r>
        <w:r w:rsidR="00C04669">
          <w:rPr>
            <w:noProof/>
            <w:webHidden/>
          </w:rPr>
          <w:tab/>
        </w:r>
        <w:r w:rsidR="00C04669">
          <w:rPr>
            <w:noProof/>
            <w:webHidden/>
          </w:rPr>
          <w:fldChar w:fldCharType="begin"/>
        </w:r>
        <w:r w:rsidR="00C04669">
          <w:rPr>
            <w:noProof/>
            <w:webHidden/>
          </w:rPr>
          <w:instrText xml:space="preserve"> PAGEREF _Toc105053765 \h </w:instrText>
        </w:r>
        <w:r w:rsidR="00C04669">
          <w:rPr>
            <w:noProof/>
            <w:webHidden/>
          </w:rPr>
        </w:r>
        <w:r w:rsidR="00C04669">
          <w:rPr>
            <w:noProof/>
            <w:webHidden/>
          </w:rPr>
          <w:fldChar w:fldCharType="separate"/>
        </w:r>
        <w:r w:rsidR="00F93C20">
          <w:rPr>
            <w:noProof/>
            <w:webHidden/>
          </w:rPr>
          <w:t>14</w:t>
        </w:r>
        <w:r w:rsidR="00C04669">
          <w:rPr>
            <w:noProof/>
            <w:webHidden/>
          </w:rPr>
          <w:fldChar w:fldCharType="end"/>
        </w:r>
      </w:hyperlink>
    </w:p>
    <w:p w14:paraId="0E8D1C4B" w14:textId="72CB1C69"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66" w:history="1">
        <w:r w:rsidR="00C04669" w:rsidRPr="00224805">
          <w:rPr>
            <w:rStyle w:val="Hipervnculo"/>
            <w:iCs/>
            <w:noProof/>
            <w:lang w:val="eu-ES"/>
          </w:rPr>
          <w:t>3</w:t>
        </w:r>
        <w:r w:rsidR="005F2034">
          <w:rPr>
            <w:rStyle w:val="Hipervnculo"/>
            <w:iCs/>
            <w:noProof/>
            <w:lang w:val="eu-ES"/>
          </w:rPr>
          <w:t>6</w:t>
        </w:r>
        <w:r w:rsidR="00C04669" w:rsidRPr="00224805">
          <w:rPr>
            <w:rStyle w:val="Hipervnculo"/>
            <w:iCs/>
            <w:noProof/>
            <w:lang w:val="eu-ES"/>
          </w:rPr>
          <w:t>.1.- Baldintza orokorrak</w:t>
        </w:r>
        <w:r w:rsidR="00C04669">
          <w:rPr>
            <w:noProof/>
            <w:webHidden/>
          </w:rPr>
          <w:tab/>
        </w:r>
        <w:r w:rsidR="00C04669">
          <w:rPr>
            <w:noProof/>
            <w:webHidden/>
          </w:rPr>
          <w:fldChar w:fldCharType="begin"/>
        </w:r>
        <w:r w:rsidR="00C04669">
          <w:rPr>
            <w:noProof/>
            <w:webHidden/>
          </w:rPr>
          <w:instrText xml:space="preserve"> PAGEREF _Toc105053766 \h </w:instrText>
        </w:r>
        <w:r w:rsidR="00C04669">
          <w:rPr>
            <w:noProof/>
            <w:webHidden/>
          </w:rPr>
        </w:r>
        <w:r w:rsidR="00C04669">
          <w:rPr>
            <w:noProof/>
            <w:webHidden/>
          </w:rPr>
          <w:fldChar w:fldCharType="separate"/>
        </w:r>
        <w:r w:rsidR="00F93C20">
          <w:rPr>
            <w:noProof/>
            <w:webHidden/>
          </w:rPr>
          <w:t>14</w:t>
        </w:r>
        <w:r w:rsidR="00C04669">
          <w:rPr>
            <w:noProof/>
            <w:webHidden/>
          </w:rPr>
          <w:fldChar w:fldCharType="end"/>
        </w:r>
      </w:hyperlink>
    </w:p>
    <w:p w14:paraId="568322F1" w14:textId="31D6AD3C"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67" w:history="1">
        <w:r w:rsidR="00C04669" w:rsidRPr="00224805">
          <w:rPr>
            <w:rStyle w:val="Hipervnculo"/>
            <w:iCs/>
            <w:noProof/>
            <w:lang w:val="eu-ES"/>
          </w:rPr>
          <w:t>3</w:t>
        </w:r>
        <w:r w:rsidR="005F2034">
          <w:rPr>
            <w:rStyle w:val="Hipervnculo"/>
            <w:iCs/>
            <w:noProof/>
            <w:lang w:val="eu-ES"/>
          </w:rPr>
          <w:t>6</w:t>
        </w:r>
        <w:r w:rsidR="00C04669" w:rsidRPr="00224805">
          <w:rPr>
            <w:rStyle w:val="Hipervnculo"/>
            <w:iCs/>
            <w:noProof/>
            <w:lang w:val="eu-ES"/>
          </w:rPr>
          <w:t>.2.- Kontratua egikaritzeko baldintza bereziak</w:t>
        </w:r>
        <w:r w:rsidR="00C04669">
          <w:rPr>
            <w:noProof/>
            <w:webHidden/>
          </w:rPr>
          <w:tab/>
        </w:r>
        <w:r w:rsidR="00C04669">
          <w:rPr>
            <w:noProof/>
            <w:webHidden/>
          </w:rPr>
          <w:fldChar w:fldCharType="begin"/>
        </w:r>
        <w:r w:rsidR="00C04669">
          <w:rPr>
            <w:noProof/>
            <w:webHidden/>
          </w:rPr>
          <w:instrText xml:space="preserve"> PAGEREF _Toc105053767 \h </w:instrText>
        </w:r>
        <w:r w:rsidR="00C04669">
          <w:rPr>
            <w:noProof/>
            <w:webHidden/>
          </w:rPr>
        </w:r>
        <w:r w:rsidR="00C04669">
          <w:rPr>
            <w:noProof/>
            <w:webHidden/>
          </w:rPr>
          <w:fldChar w:fldCharType="separate"/>
        </w:r>
        <w:r w:rsidR="00F93C20">
          <w:rPr>
            <w:noProof/>
            <w:webHidden/>
          </w:rPr>
          <w:t>15</w:t>
        </w:r>
        <w:r w:rsidR="00C04669">
          <w:rPr>
            <w:noProof/>
            <w:webHidden/>
          </w:rPr>
          <w:fldChar w:fldCharType="end"/>
        </w:r>
      </w:hyperlink>
    </w:p>
    <w:p w14:paraId="7FE04C24" w14:textId="612B7B8F" w:rsidR="00C04669" w:rsidRDefault="00000000">
      <w:pPr>
        <w:pStyle w:val="TDC4"/>
        <w:rPr>
          <w:rFonts w:asciiTheme="minorHAnsi" w:eastAsiaTheme="minorEastAsia" w:hAnsiTheme="minorHAnsi" w:cstheme="minorBidi"/>
          <w:noProof/>
          <w:sz w:val="22"/>
          <w:szCs w:val="22"/>
          <w:lang w:val="eu-ES" w:eastAsia="eu-ES"/>
        </w:rPr>
      </w:pPr>
      <w:hyperlink w:anchor="_Toc105053768" w:history="1">
        <w:r w:rsidR="00C04669" w:rsidRPr="00224805">
          <w:rPr>
            <w:rStyle w:val="Hipervnculo"/>
            <w:rFonts w:cs="Arial"/>
            <w:noProof/>
            <w:lang w:val="eu-ES"/>
          </w:rPr>
          <w:t>3</w:t>
        </w:r>
        <w:r w:rsidR="005F2034">
          <w:rPr>
            <w:rStyle w:val="Hipervnculo"/>
            <w:rFonts w:cs="Arial"/>
            <w:noProof/>
            <w:lang w:val="eu-ES"/>
          </w:rPr>
          <w:t>6</w:t>
        </w:r>
        <w:r w:rsidR="00C04669" w:rsidRPr="00224805">
          <w:rPr>
            <w:rStyle w:val="Hipervnculo"/>
            <w:rFonts w:cs="Arial"/>
            <w:noProof/>
            <w:lang w:val="eu-ES"/>
          </w:rPr>
          <w:t>.2.1.- Lan eta gizarte arloko betebeharrak eta ingurumenaren babesaren arlokoak</w:t>
        </w:r>
        <w:r w:rsidR="00C04669">
          <w:rPr>
            <w:noProof/>
            <w:webHidden/>
          </w:rPr>
          <w:tab/>
        </w:r>
        <w:r w:rsidR="00C04669">
          <w:rPr>
            <w:noProof/>
            <w:webHidden/>
          </w:rPr>
          <w:fldChar w:fldCharType="begin"/>
        </w:r>
        <w:r w:rsidR="00C04669">
          <w:rPr>
            <w:noProof/>
            <w:webHidden/>
          </w:rPr>
          <w:instrText xml:space="preserve"> PAGEREF _Toc105053768 \h </w:instrText>
        </w:r>
        <w:r w:rsidR="00C04669">
          <w:rPr>
            <w:noProof/>
            <w:webHidden/>
          </w:rPr>
        </w:r>
        <w:r w:rsidR="00C04669">
          <w:rPr>
            <w:noProof/>
            <w:webHidden/>
          </w:rPr>
          <w:fldChar w:fldCharType="separate"/>
        </w:r>
        <w:r w:rsidR="00F93C20">
          <w:rPr>
            <w:noProof/>
            <w:webHidden/>
          </w:rPr>
          <w:t>15</w:t>
        </w:r>
        <w:r w:rsidR="00C04669">
          <w:rPr>
            <w:noProof/>
            <w:webHidden/>
          </w:rPr>
          <w:fldChar w:fldCharType="end"/>
        </w:r>
      </w:hyperlink>
    </w:p>
    <w:p w14:paraId="5AD6040D" w14:textId="3A1252EA" w:rsidR="00C04669" w:rsidRDefault="00000000">
      <w:pPr>
        <w:pStyle w:val="TDC4"/>
        <w:rPr>
          <w:rFonts w:asciiTheme="minorHAnsi" w:eastAsiaTheme="minorEastAsia" w:hAnsiTheme="minorHAnsi" w:cstheme="minorBidi"/>
          <w:noProof/>
          <w:sz w:val="22"/>
          <w:szCs w:val="22"/>
          <w:lang w:val="eu-ES" w:eastAsia="eu-ES"/>
        </w:rPr>
      </w:pPr>
      <w:hyperlink w:anchor="_Toc105053769" w:history="1">
        <w:r w:rsidR="00C04669" w:rsidRPr="00224805">
          <w:rPr>
            <w:rStyle w:val="Hipervnculo"/>
            <w:rFonts w:cs="Arial"/>
            <w:noProof/>
            <w:lang w:val="eu-ES"/>
          </w:rPr>
          <w:t>3</w:t>
        </w:r>
        <w:r w:rsidR="005F2034">
          <w:rPr>
            <w:rStyle w:val="Hipervnculo"/>
            <w:rFonts w:cs="Arial"/>
            <w:noProof/>
            <w:lang w:val="eu-ES"/>
          </w:rPr>
          <w:t>6</w:t>
        </w:r>
        <w:r w:rsidR="00C04669" w:rsidRPr="00224805">
          <w:rPr>
            <w:rStyle w:val="Hipervnculo"/>
            <w:rFonts w:cs="Arial"/>
            <w:noProof/>
            <w:lang w:val="eu-ES"/>
          </w:rPr>
          <w:t>.2.2.- Kontratuaren egikaritzeari atxikitako langileei buruzko betebeharrak</w:t>
        </w:r>
        <w:r w:rsidR="00C04669">
          <w:rPr>
            <w:noProof/>
            <w:webHidden/>
          </w:rPr>
          <w:tab/>
        </w:r>
        <w:r w:rsidR="00C04669">
          <w:rPr>
            <w:noProof/>
            <w:webHidden/>
          </w:rPr>
          <w:fldChar w:fldCharType="begin"/>
        </w:r>
        <w:r w:rsidR="00C04669">
          <w:rPr>
            <w:noProof/>
            <w:webHidden/>
          </w:rPr>
          <w:instrText xml:space="preserve"> PAGEREF _Toc105053769 \h </w:instrText>
        </w:r>
        <w:r w:rsidR="00C04669">
          <w:rPr>
            <w:noProof/>
            <w:webHidden/>
          </w:rPr>
        </w:r>
        <w:r w:rsidR="00C04669">
          <w:rPr>
            <w:noProof/>
            <w:webHidden/>
          </w:rPr>
          <w:fldChar w:fldCharType="separate"/>
        </w:r>
        <w:r w:rsidR="00F93C20">
          <w:rPr>
            <w:noProof/>
            <w:webHidden/>
          </w:rPr>
          <w:t>16</w:t>
        </w:r>
        <w:r w:rsidR="00C04669">
          <w:rPr>
            <w:noProof/>
            <w:webHidden/>
          </w:rPr>
          <w:fldChar w:fldCharType="end"/>
        </w:r>
      </w:hyperlink>
    </w:p>
    <w:p w14:paraId="5F66540B" w14:textId="631B9313" w:rsidR="00C04669" w:rsidRDefault="00000000">
      <w:pPr>
        <w:pStyle w:val="TDC4"/>
        <w:rPr>
          <w:rFonts w:asciiTheme="minorHAnsi" w:eastAsiaTheme="minorEastAsia" w:hAnsiTheme="minorHAnsi" w:cstheme="minorBidi"/>
          <w:noProof/>
          <w:sz w:val="22"/>
          <w:szCs w:val="22"/>
          <w:lang w:val="eu-ES" w:eastAsia="eu-ES"/>
        </w:rPr>
      </w:pPr>
      <w:hyperlink w:anchor="_Toc105053770" w:history="1">
        <w:r w:rsidR="00C04669" w:rsidRPr="00224805">
          <w:rPr>
            <w:rStyle w:val="Hipervnculo"/>
            <w:rFonts w:cs="Arial"/>
            <w:noProof/>
            <w:lang w:val="eu-ES"/>
          </w:rPr>
          <w:t>3</w:t>
        </w:r>
        <w:r w:rsidR="005F2034">
          <w:rPr>
            <w:rStyle w:val="Hipervnculo"/>
            <w:rFonts w:cs="Arial"/>
            <w:noProof/>
            <w:lang w:val="eu-ES"/>
          </w:rPr>
          <w:t>6</w:t>
        </w:r>
        <w:r w:rsidR="00C04669" w:rsidRPr="00224805">
          <w:rPr>
            <w:rStyle w:val="Hipervnculo"/>
            <w:rFonts w:cs="Arial"/>
            <w:noProof/>
            <w:lang w:val="eu-ES"/>
          </w:rPr>
          <w:t>.2.3.- Subrogazio kasuetako betebeharrak</w:t>
        </w:r>
        <w:r w:rsidR="00C04669">
          <w:rPr>
            <w:noProof/>
            <w:webHidden/>
          </w:rPr>
          <w:tab/>
        </w:r>
        <w:r w:rsidR="00C04669">
          <w:rPr>
            <w:noProof/>
            <w:webHidden/>
          </w:rPr>
          <w:fldChar w:fldCharType="begin"/>
        </w:r>
        <w:r w:rsidR="00C04669">
          <w:rPr>
            <w:noProof/>
            <w:webHidden/>
          </w:rPr>
          <w:instrText xml:space="preserve"> PAGEREF _Toc105053770 \h </w:instrText>
        </w:r>
        <w:r w:rsidR="00C04669">
          <w:rPr>
            <w:noProof/>
            <w:webHidden/>
          </w:rPr>
        </w:r>
        <w:r w:rsidR="00C04669">
          <w:rPr>
            <w:noProof/>
            <w:webHidden/>
          </w:rPr>
          <w:fldChar w:fldCharType="separate"/>
        </w:r>
        <w:r w:rsidR="00F93C20">
          <w:rPr>
            <w:noProof/>
            <w:webHidden/>
          </w:rPr>
          <w:t>16</w:t>
        </w:r>
        <w:r w:rsidR="00C04669">
          <w:rPr>
            <w:noProof/>
            <w:webHidden/>
          </w:rPr>
          <w:fldChar w:fldCharType="end"/>
        </w:r>
      </w:hyperlink>
    </w:p>
    <w:p w14:paraId="73B3045B" w14:textId="2BAFF0B3" w:rsidR="00C04669" w:rsidRDefault="00000000">
      <w:pPr>
        <w:pStyle w:val="TDC4"/>
        <w:rPr>
          <w:rFonts w:asciiTheme="minorHAnsi" w:eastAsiaTheme="minorEastAsia" w:hAnsiTheme="minorHAnsi" w:cstheme="minorBidi"/>
          <w:noProof/>
          <w:sz w:val="22"/>
          <w:szCs w:val="22"/>
          <w:lang w:val="eu-ES" w:eastAsia="eu-ES"/>
        </w:rPr>
      </w:pPr>
      <w:hyperlink w:anchor="_Toc105053771" w:history="1">
        <w:r w:rsidR="00C04669" w:rsidRPr="00224805">
          <w:rPr>
            <w:rStyle w:val="Hipervnculo"/>
            <w:rFonts w:cs="Arial"/>
            <w:noProof/>
            <w:lang w:val="eu-ES"/>
          </w:rPr>
          <w:t>3</w:t>
        </w:r>
        <w:r w:rsidR="005F2034">
          <w:rPr>
            <w:rStyle w:val="Hipervnculo"/>
            <w:rFonts w:cs="Arial"/>
            <w:noProof/>
            <w:lang w:val="eu-ES"/>
          </w:rPr>
          <w:t>6</w:t>
        </w:r>
        <w:r w:rsidR="00C04669" w:rsidRPr="00224805">
          <w:rPr>
            <w:rStyle w:val="Hipervnculo"/>
            <w:rFonts w:cs="Arial"/>
            <w:noProof/>
            <w:lang w:val="eu-ES"/>
          </w:rPr>
          <w:t>.2.4.- Bete beharreko hizkuntza betebeharrak</w:t>
        </w:r>
        <w:r w:rsidR="00C04669">
          <w:rPr>
            <w:noProof/>
            <w:webHidden/>
          </w:rPr>
          <w:tab/>
        </w:r>
        <w:r w:rsidR="00C04669">
          <w:rPr>
            <w:noProof/>
            <w:webHidden/>
          </w:rPr>
          <w:fldChar w:fldCharType="begin"/>
        </w:r>
        <w:r w:rsidR="00C04669">
          <w:rPr>
            <w:noProof/>
            <w:webHidden/>
          </w:rPr>
          <w:instrText xml:space="preserve"> PAGEREF _Toc105053771 \h </w:instrText>
        </w:r>
        <w:r w:rsidR="00C04669">
          <w:rPr>
            <w:noProof/>
            <w:webHidden/>
          </w:rPr>
        </w:r>
        <w:r w:rsidR="00C04669">
          <w:rPr>
            <w:noProof/>
            <w:webHidden/>
          </w:rPr>
          <w:fldChar w:fldCharType="separate"/>
        </w:r>
        <w:r w:rsidR="00F93C20">
          <w:rPr>
            <w:noProof/>
            <w:webHidden/>
          </w:rPr>
          <w:t>17</w:t>
        </w:r>
        <w:r w:rsidR="00C04669">
          <w:rPr>
            <w:noProof/>
            <w:webHidden/>
          </w:rPr>
          <w:fldChar w:fldCharType="end"/>
        </w:r>
      </w:hyperlink>
    </w:p>
    <w:p w14:paraId="35BB1982" w14:textId="4CB5929C" w:rsidR="00C04669" w:rsidRDefault="00000000">
      <w:pPr>
        <w:pStyle w:val="TDC4"/>
        <w:rPr>
          <w:rFonts w:asciiTheme="minorHAnsi" w:eastAsiaTheme="minorEastAsia" w:hAnsiTheme="minorHAnsi" w:cstheme="minorBidi"/>
          <w:noProof/>
          <w:sz w:val="22"/>
          <w:szCs w:val="22"/>
          <w:lang w:val="eu-ES" w:eastAsia="eu-ES"/>
        </w:rPr>
      </w:pPr>
      <w:hyperlink w:anchor="_Toc105053772" w:history="1">
        <w:r w:rsidR="00C04669" w:rsidRPr="00224805">
          <w:rPr>
            <w:rStyle w:val="Hipervnculo"/>
            <w:rFonts w:cs="Arial"/>
            <w:noProof/>
            <w:lang w:val="eu-ES"/>
          </w:rPr>
          <w:t>3</w:t>
        </w:r>
        <w:r w:rsidR="0091682D">
          <w:rPr>
            <w:rStyle w:val="Hipervnculo"/>
            <w:rFonts w:cs="Arial"/>
            <w:noProof/>
            <w:lang w:val="eu-ES"/>
          </w:rPr>
          <w:t>6</w:t>
        </w:r>
        <w:r w:rsidR="00C04669" w:rsidRPr="00224805">
          <w:rPr>
            <w:rStyle w:val="Hipervnculo"/>
            <w:rFonts w:cs="Arial"/>
            <w:noProof/>
            <w:lang w:val="eu-ES"/>
          </w:rPr>
          <w:t>.2.5.- Emakumeen eta gizonen arteko berdintasun arloko betebeharrak</w:t>
        </w:r>
        <w:r w:rsidR="00C04669">
          <w:rPr>
            <w:noProof/>
            <w:webHidden/>
          </w:rPr>
          <w:tab/>
        </w:r>
        <w:r w:rsidR="00C04669">
          <w:rPr>
            <w:noProof/>
            <w:webHidden/>
          </w:rPr>
          <w:fldChar w:fldCharType="begin"/>
        </w:r>
        <w:r w:rsidR="00C04669">
          <w:rPr>
            <w:noProof/>
            <w:webHidden/>
          </w:rPr>
          <w:instrText xml:space="preserve"> PAGEREF _Toc105053772 \h </w:instrText>
        </w:r>
        <w:r w:rsidR="00C04669">
          <w:rPr>
            <w:noProof/>
            <w:webHidden/>
          </w:rPr>
        </w:r>
        <w:r w:rsidR="00C04669">
          <w:rPr>
            <w:noProof/>
            <w:webHidden/>
          </w:rPr>
          <w:fldChar w:fldCharType="separate"/>
        </w:r>
        <w:r w:rsidR="00F93C20">
          <w:rPr>
            <w:noProof/>
            <w:webHidden/>
          </w:rPr>
          <w:t>17</w:t>
        </w:r>
        <w:r w:rsidR="00C04669">
          <w:rPr>
            <w:noProof/>
            <w:webHidden/>
          </w:rPr>
          <w:fldChar w:fldCharType="end"/>
        </w:r>
      </w:hyperlink>
    </w:p>
    <w:p w14:paraId="65CE7334" w14:textId="0D1F88B0" w:rsidR="00C04669" w:rsidRDefault="00000000">
      <w:pPr>
        <w:pStyle w:val="TDC4"/>
        <w:rPr>
          <w:rFonts w:asciiTheme="minorHAnsi" w:eastAsiaTheme="minorEastAsia" w:hAnsiTheme="minorHAnsi" w:cstheme="minorBidi"/>
          <w:noProof/>
          <w:sz w:val="22"/>
          <w:szCs w:val="22"/>
          <w:lang w:val="eu-ES" w:eastAsia="eu-ES"/>
        </w:rPr>
      </w:pPr>
      <w:hyperlink w:anchor="_Toc105053773" w:history="1">
        <w:r w:rsidR="00C04669" w:rsidRPr="00224805">
          <w:rPr>
            <w:rStyle w:val="Hipervnculo"/>
            <w:rFonts w:cs="Arial"/>
            <w:noProof/>
            <w:lang w:val="eu-ES"/>
          </w:rPr>
          <w:t>3</w:t>
        </w:r>
        <w:r w:rsidR="0091682D">
          <w:rPr>
            <w:rStyle w:val="Hipervnculo"/>
            <w:rFonts w:cs="Arial"/>
            <w:noProof/>
            <w:lang w:val="eu-ES"/>
          </w:rPr>
          <w:t>6</w:t>
        </w:r>
        <w:r w:rsidR="00C04669" w:rsidRPr="00224805">
          <w:rPr>
            <w:rStyle w:val="Hipervnculo"/>
            <w:rFonts w:cs="Arial"/>
            <w:noProof/>
            <w:lang w:val="eu-ES"/>
          </w:rPr>
          <w:t>.2.6.- Betebeharrak azpikontratazioan</w:t>
        </w:r>
        <w:r w:rsidR="00C04669">
          <w:rPr>
            <w:noProof/>
            <w:webHidden/>
          </w:rPr>
          <w:tab/>
        </w:r>
        <w:r w:rsidR="00C04669">
          <w:rPr>
            <w:noProof/>
            <w:webHidden/>
          </w:rPr>
          <w:fldChar w:fldCharType="begin"/>
        </w:r>
        <w:r w:rsidR="00C04669">
          <w:rPr>
            <w:noProof/>
            <w:webHidden/>
          </w:rPr>
          <w:instrText xml:space="preserve"> PAGEREF _Toc105053773 \h </w:instrText>
        </w:r>
        <w:r w:rsidR="00C04669">
          <w:rPr>
            <w:noProof/>
            <w:webHidden/>
          </w:rPr>
        </w:r>
        <w:r w:rsidR="00C04669">
          <w:rPr>
            <w:noProof/>
            <w:webHidden/>
          </w:rPr>
          <w:fldChar w:fldCharType="separate"/>
        </w:r>
        <w:r w:rsidR="00F93C20">
          <w:rPr>
            <w:noProof/>
            <w:webHidden/>
          </w:rPr>
          <w:t>18</w:t>
        </w:r>
        <w:r w:rsidR="00C04669">
          <w:rPr>
            <w:noProof/>
            <w:webHidden/>
          </w:rPr>
          <w:fldChar w:fldCharType="end"/>
        </w:r>
      </w:hyperlink>
    </w:p>
    <w:p w14:paraId="3C269012" w14:textId="534757CC" w:rsidR="00C04669" w:rsidRDefault="00000000">
      <w:pPr>
        <w:pStyle w:val="TDC4"/>
        <w:rPr>
          <w:rFonts w:asciiTheme="minorHAnsi" w:eastAsiaTheme="minorEastAsia" w:hAnsiTheme="minorHAnsi" w:cstheme="minorBidi"/>
          <w:noProof/>
          <w:sz w:val="22"/>
          <w:szCs w:val="22"/>
          <w:lang w:val="eu-ES" w:eastAsia="eu-ES"/>
        </w:rPr>
      </w:pPr>
      <w:hyperlink w:anchor="_Toc105053774" w:history="1">
        <w:r w:rsidR="00C04669" w:rsidRPr="00224805">
          <w:rPr>
            <w:rStyle w:val="Hipervnculo"/>
            <w:rFonts w:cs="Arial"/>
            <w:noProof/>
            <w:lang w:val="eu-ES"/>
          </w:rPr>
          <w:t>3</w:t>
        </w:r>
        <w:r w:rsidR="0091682D">
          <w:rPr>
            <w:rStyle w:val="Hipervnculo"/>
            <w:rFonts w:cs="Arial"/>
            <w:noProof/>
            <w:lang w:val="eu-ES"/>
          </w:rPr>
          <w:t>6</w:t>
        </w:r>
        <w:r w:rsidR="00C04669" w:rsidRPr="00224805">
          <w:rPr>
            <w:rStyle w:val="Hipervnculo"/>
            <w:rFonts w:cs="Arial"/>
            <w:noProof/>
            <w:lang w:val="eu-ES"/>
          </w:rPr>
          <w:t>.2.7.- Laneko segurtasun eta osasun esparruko betebeharrak</w:t>
        </w:r>
        <w:r w:rsidR="00C04669">
          <w:rPr>
            <w:noProof/>
            <w:webHidden/>
          </w:rPr>
          <w:tab/>
        </w:r>
        <w:r w:rsidR="00C04669">
          <w:rPr>
            <w:noProof/>
            <w:webHidden/>
          </w:rPr>
          <w:fldChar w:fldCharType="begin"/>
        </w:r>
        <w:r w:rsidR="00C04669">
          <w:rPr>
            <w:noProof/>
            <w:webHidden/>
          </w:rPr>
          <w:instrText xml:space="preserve"> PAGEREF _Toc105053774 \h </w:instrText>
        </w:r>
        <w:r w:rsidR="00C04669">
          <w:rPr>
            <w:noProof/>
            <w:webHidden/>
          </w:rPr>
        </w:r>
        <w:r w:rsidR="00C04669">
          <w:rPr>
            <w:noProof/>
            <w:webHidden/>
          </w:rPr>
          <w:fldChar w:fldCharType="separate"/>
        </w:r>
        <w:r w:rsidR="00F93C20">
          <w:rPr>
            <w:noProof/>
            <w:webHidden/>
          </w:rPr>
          <w:t>19</w:t>
        </w:r>
        <w:r w:rsidR="00C04669">
          <w:rPr>
            <w:noProof/>
            <w:webHidden/>
          </w:rPr>
          <w:fldChar w:fldCharType="end"/>
        </w:r>
      </w:hyperlink>
    </w:p>
    <w:p w14:paraId="2E71D7E2" w14:textId="662B0683" w:rsidR="00C04669" w:rsidRDefault="00000000">
      <w:pPr>
        <w:pStyle w:val="TDC4"/>
        <w:rPr>
          <w:rFonts w:asciiTheme="minorHAnsi" w:eastAsiaTheme="minorEastAsia" w:hAnsiTheme="minorHAnsi" w:cstheme="minorBidi"/>
          <w:noProof/>
          <w:sz w:val="22"/>
          <w:szCs w:val="22"/>
          <w:lang w:val="eu-ES" w:eastAsia="eu-ES"/>
        </w:rPr>
      </w:pPr>
      <w:hyperlink w:anchor="_Toc105053775" w:history="1">
        <w:r w:rsidR="00C04669" w:rsidRPr="00224805">
          <w:rPr>
            <w:rStyle w:val="Hipervnculo"/>
            <w:rFonts w:cs="Arial"/>
            <w:noProof/>
            <w:lang w:val="eu-ES"/>
          </w:rPr>
          <w:t>3</w:t>
        </w:r>
        <w:r w:rsidR="0091682D">
          <w:rPr>
            <w:rStyle w:val="Hipervnculo"/>
            <w:rFonts w:cs="Arial"/>
            <w:noProof/>
            <w:lang w:val="eu-ES"/>
          </w:rPr>
          <w:t>6</w:t>
        </w:r>
        <w:r w:rsidR="00C04669" w:rsidRPr="00224805">
          <w:rPr>
            <w:rStyle w:val="Hipervnculo"/>
            <w:rFonts w:cs="Arial"/>
            <w:noProof/>
            <w:lang w:val="eu-ES"/>
          </w:rPr>
          <w:t>.2.8.- Enpresa kontratistaren langileei buruzko betebeharrak</w:t>
        </w:r>
        <w:r w:rsidR="00C04669">
          <w:rPr>
            <w:noProof/>
            <w:webHidden/>
          </w:rPr>
          <w:tab/>
        </w:r>
        <w:r w:rsidR="00C04669">
          <w:rPr>
            <w:noProof/>
            <w:webHidden/>
          </w:rPr>
          <w:fldChar w:fldCharType="begin"/>
        </w:r>
        <w:r w:rsidR="00C04669">
          <w:rPr>
            <w:noProof/>
            <w:webHidden/>
          </w:rPr>
          <w:instrText xml:space="preserve"> PAGEREF _Toc105053775 \h </w:instrText>
        </w:r>
        <w:r w:rsidR="00C04669">
          <w:rPr>
            <w:noProof/>
            <w:webHidden/>
          </w:rPr>
        </w:r>
        <w:r w:rsidR="00C04669">
          <w:rPr>
            <w:noProof/>
            <w:webHidden/>
          </w:rPr>
          <w:fldChar w:fldCharType="separate"/>
        </w:r>
        <w:r w:rsidR="00F93C20">
          <w:rPr>
            <w:noProof/>
            <w:webHidden/>
          </w:rPr>
          <w:t>21</w:t>
        </w:r>
        <w:r w:rsidR="00C04669">
          <w:rPr>
            <w:noProof/>
            <w:webHidden/>
          </w:rPr>
          <w:fldChar w:fldCharType="end"/>
        </w:r>
      </w:hyperlink>
    </w:p>
    <w:p w14:paraId="6073CEAB" w14:textId="1B92F7EC"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76" w:history="1">
        <w:r w:rsidR="00C04669" w:rsidRPr="00224805">
          <w:rPr>
            <w:rStyle w:val="Hipervnculo"/>
            <w:iCs/>
            <w:noProof/>
            <w:lang w:val="eu-ES"/>
          </w:rPr>
          <w:t>3</w:t>
        </w:r>
        <w:r w:rsidR="0091682D">
          <w:rPr>
            <w:rStyle w:val="Hipervnculo"/>
            <w:iCs/>
            <w:noProof/>
            <w:lang w:val="eu-ES"/>
          </w:rPr>
          <w:t>6</w:t>
        </w:r>
        <w:r w:rsidR="00C04669" w:rsidRPr="00224805">
          <w:rPr>
            <w:rStyle w:val="Hipervnculo"/>
            <w:iCs/>
            <w:noProof/>
            <w:lang w:val="eu-ES"/>
          </w:rPr>
          <w:t>.3.- Informazioaren segurtasunaren esparruko betebeharrak</w:t>
        </w:r>
        <w:r w:rsidR="00C04669">
          <w:rPr>
            <w:noProof/>
            <w:webHidden/>
          </w:rPr>
          <w:tab/>
        </w:r>
        <w:r w:rsidR="00C04669">
          <w:rPr>
            <w:noProof/>
            <w:webHidden/>
          </w:rPr>
          <w:fldChar w:fldCharType="begin"/>
        </w:r>
        <w:r w:rsidR="00C04669">
          <w:rPr>
            <w:noProof/>
            <w:webHidden/>
          </w:rPr>
          <w:instrText xml:space="preserve"> PAGEREF _Toc105053776 \h </w:instrText>
        </w:r>
        <w:r w:rsidR="00C04669">
          <w:rPr>
            <w:noProof/>
            <w:webHidden/>
          </w:rPr>
        </w:r>
        <w:r w:rsidR="00C04669">
          <w:rPr>
            <w:noProof/>
            <w:webHidden/>
          </w:rPr>
          <w:fldChar w:fldCharType="separate"/>
        </w:r>
        <w:r w:rsidR="00F93C20">
          <w:rPr>
            <w:noProof/>
            <w:webHidden/>
          </w:rPr>
          <w:t>22</w:t>
        </w:r>
        <w:r w:rsidR="00C04669">
          <w:rPr>
            <w:noProof/>
            <w:webHidden/>
          </w:rPr>
          <w:fldChar w:fldCharType="end"/>
        </w:r>
      </w:hyperlink>
    </w:p>
    <w:p w14:paraId="55CC6098" w14:textId="0D65AA14"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77" w:history="1">
        <w:r w:rsidR="00C04669" w:rsidRPr="00224805">
          <w:rPr>
            <w:rStyle w:val="Hipervnculo"/>
            <w:iCs/>
            <w:noProof/>
            <w:lang w:val="eu-ES"/>
          </w:rPr>
          <w:t>3</w:t>
        </w:r>
        <w:r w:rsidR="0091682D">
          <w:rPr>
            <w:rStyle w:val="Hipervnculo"/>
            <w:iCs/>
            <w:noProof/>
            <w:lang w:val="eu-ES"/>
          </w:rPr>
          <w:t>6</w:t>
        </w:r>
        <w:r w:rsidR="00C04669" w:rsidRPr="00224805">
          <w:rPr>
            <w:rStyle w:val="Hipervnculo"/>
            <w:iCs/>
            <w:noProof/>
            <w:lang w:val="eu-ES"/>
          </w:rPr>
          <w:t>.4.- Baimen eta lizentzien kudeaketaren inguruko betebeharrak</w:t>
        </w:r>
        <w:r w:rsidR="00C04669">
          <w:rPr>
            <w:noProof/>
            <w:webHidden/>
          </w:rPr>
          <w:tab/>
        </w:r>
        <w:r w:rsidR="00C04669">
          <w:rPr>
            <w:noProof/>
            <w:webHidden/>
          </w:rPr>
          <w:fldChar w:fldCharType="begin"/>
        </w:r>
        <w:r w:rsidR="00C04669">
          <w:rPr>
            <w:noProof/>
            <w:webHidden/>
          </w:rPr>
          <w:instrText xml:space="preserve"> PAGEREF _Toc105053777 \h </w:instrText>
        </w:r>
        <w:r w:rsidR="00C04669">
          <w:rPr>
            <w:noProof/>
            <w:webHidden/>
          </w:rPr>
        </w:r>
        <w:r w:rsidR="00C04669">
          <w:rPr>
            <w:noProof/>
            <w:webHidden/>
          </w:rPr>
          <w:fldChar w:fldCharType="separate"/>
        </w:r>
        <w:r w:rsidR="00F93C20">
          <w:rPr>
            <w:noProof/>
            <w:webHidden/>
          </w:rPr>
          <w:t>23</w:t>
        </w:r>
        <w:r w:rsidR="00C04669">
          <w:rPr>
            <w:noProof/>
            <w:webHidden/>
          </w:rPr>
          <w:fldChar w:fldCharType="end"/>
        </w:r>
      </w:hyperlink>
    </w:p>
    <w:p w14:paraId="1CA28555" w14:textId="2D69B106"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78" w:history="1">
        <w:r w:rsidR="00C04669" w:rsidRPr="00224805">
          <w:rPr>
            <w:rStyle w:val="Hipervnculo"/>
            <w:iCs/>
            <w:noProof/>
            <w:lang w:val="eu-ES"/>
          </w:rPr>
          <w:t>3</w:t>
        </w:r>
        <w:r w:rsidR="0091682D">
          <w:rPr>
            <w:rStyle w:val="Hipervnculo"/>
            <w:iCs/>
            <w:noProof/>
            <w:lang w:val="eu-ES"/>
          </w:rPr>
          <w:t>6</w:t>
        </w:r>
        <w:r w:rsidR="00C04669" w:rsidRPr="00224805">
          <w:rPr>
            <w:rStyle w:val="Hipervnculo"/>
            <w:iCs/>
            <w:noProof/>
            <w:lang w:val="eu-ES"/>
          </w:rPr>
          <w:t>.5.- Kontratistari eska dakizkiokeen gastuak</w:t>
        </w:r>
        <w:r w:rsidR="00C04669">
          <w:rPr>
            <w:noProof/>
            <w:webHidden/>
          </w:rPr>
          <w:tab/>
        </w:r>
        <w:r w:rsidR="00C04669">
          <w:rPr>
            <w:noProof/>
            <w:webHidden/>
          </w:rPr>
          <w:fldChar w:fldCharType="begin"/>
        </w:r>
        <w:r w:rsidR="00C04669">
          <w:rPr>
            <w:noProof/>
            <w:webHidden/>
          </w:rPr>
          <w:instrText xml:space="preserve"> PAGEREF _Toc105053778 \h </w:instrText>
        </w:r>
        <w:r w:rsidR="00C04669">
          <w:rPr>
            <w:noProof/>
            <w:webHidden/>
          </w:rPr>
        </w:r>
        <w:r w:rsidR="00C04669">
          <w:rPr>
            <w:noProof/>
            <w:webHidden/>
          </w:rPr>
          <w:fldChar w:fldCharType="separate"/>
        </w:r>
        <w:r w:rsidR="00F93C20">
          <w:rPr>
            <w:noProof/>
            <w:webHidden/>
          </w:rPr>
          <w:t>23</w:t>
        </w:r>
        <w:r w:rsidR="00C04669">
          <w:rPr>
            <w:noProof/>
            <w:webHidden/>
          </w:rPr>
          <w:fldChar w:fldCharType="end"/>
        </w:r>
      </w:hyperlink>
    </w:p>
    <w:p w14:paraId="21E1C6C0" w14:textId="37C24FA9"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79" w:history="1">
        <w:r w:rsidR="00C04669" w:rsidRPr="00224805">
          <w:rPr>
            <w:rStyle w:val="Hipervnculo"/>
            <w:iCs/>
            <w:noProof/>
            <w:lang w:val="eu-ES"/>
          </w:rPr>
          <w:t>3</w:t>
        </w:r>
        <w:r w:rsidR="0091682D">
          <w:rPr>
            <w:rStyle w:val="Hipervnculo"/>
            <w:iCs/>
            <w:noProof/>
            <w:lang w:val="eu-ES"/>
          </w:rPr>
          <w:t>6</w:t>
        </w:r>
        <w:r w:rsidR="00C04669" w:rsidRPr="00224805">
          <w:rPr>
            <w:rStyle w:val="Hipervnculo"/>
            <w:iCs/>
            <w:noProof/>
            <w:lang w:val="eu-ES"/>
          </w:rPr>
          <w:t>.6.- Lan programa</w:t>
        </w:r>
        <w:r w:rsidR="00C04669">
          <w:rPr>
            <w:noProof/>
            <w:webHidden/>
          </w:rPr>
          <w:tab/>
        </w:r>
        <w:r w:rsidR="00C04669">
          <w:rPr>
            <w:noProof/>
            <w:webHidden/>
          </w:rPr>
          <w:fldChar w:fldCharType="begin"/>
        </w:r>
        <w:r w:rsidR="00C04669">
          <w:rPr>
            <w:noProof/>
            <w:webHidden/>
          </w:rPr>
          <w:instrText xml:space="preserve"> PAGEREF _Toc105053779 \h </w:instrText>
        </w:r>
        <w:r w:rsidR="00C04669">
          <w:rPr>
            <w:noProof/>
            <w:webHidden/>
          </w:rPr>
        </w:r>
        <w:r w:rsidR="00C04669">
          <w:rPr>
            <w:noProof/>
            <w:webHidden/>
          </w:rPr>
          <w:fldChar w:fldCharType="separate"/>
        </w:r>
        <w:r w:rsidR="00F93C20">
          <w:rPr>
            <w:noProof/>
            <w:webHidden/>
          </w:rPr>
          <w:t>23</w:t>
        </w:r>
        <w:r w:rsidR="00C04669">
          <w:rPr>
            <w:noProof/>
            <w:webHidden/>
          </w:rPr>
          <w:fldChar w:fldCharType="end"/>
        </w:r>
      </w:hyperlink>
    </w:p>
    <w:p w14:paraId="6D92886B" w14:textId="5128DC96" w:rsidR="00C04669" w:rsidRDefault="00000000">
      <w:pPr>
        <w:pStyle w:val="TDC2"/>
        <w:rPr>
          <w:rFonts w:asciiTheme="minorHAnsi" w:eastAsiaTheme="minorEastAsia" w:hAnsiTheme="minorHAnsi" w:cstheme="minorBidi"/>
          <w:noProof/>
          <w:sz w:val="22"/>
          <w:szCs w:val="22"/>
          <w:lang w:val="eu-ES" w:eastAsia="eu-ES"/>
        </w:rPr>
      </w:pPr>
      <w:hyperlink w:anchor="_Toc105053780" w:history="1">
        <w:r w:rsidR="00C04669" w:rsidRPr="00224805">
          <w:rPr>
            <w:rStyle w:val="Hipervnculo"/>
            <w:noProof/>
            <w:lang w:val="eu-ES"/>
          </w:rPr>
          <w:t>3</w:t>
        </w:r>
        <w:r w:rsidR="0091682D">
          <w:rPr>
            <w:rStyle w:val="Hipervnculo"/>
            <w:noProof/>
            <w:lang w:val="eu-ES"/>
          </w:rPr>
          <w:t>7</w:t>
        </w:r>
        <w:r w:rsidR="00C04669" w:rsidRPr="00224805">
          <w:rPr>
            <w:rStyle w:val="Hipervnculo"/>
            <w:noProof/>
            <w:lang w:val="eu-ES"/>
          </w:rPr>
          <w:t>.- Zerbitzu kontratuen berezitasunak, herritarrentzat zuzeneko prestazioak dakartzatenean</w:t>
        </w:r>
        <w:r w:rsidR="00C04669">
          <w:rPr>
            <w:noProof/>
            <w:webHidden/>
          </w:rPr>
          <w:tab/>
        </w:r>
        <w:r w:rsidR="00C04669">
          <w:rPr>
            <w:noProof/>
            <w:webHidden/>
          </w:rPr>
          <w:fldChar w:fldCharType="begin"/>
        </w:r>
        <w:r w:rsidR="00C04669">
          <w:rPr>
            <w:noProof/>
            <w:webHidden/>
          </w:rPr>
          <w:instrText xml:space="preserve"> PAGEREF _Toc105053780 \h </w:instrText>
        </w:r>
        <w:r w:rsidR="00C04669">
          <w:rPr>
            <w:noProof/>
            <w:webHidden/>
          </w:rPr>
        </w:r>
        <w:r w:rsidR="00C04669">
          <w:rPr>
            <w:noProof/>
            <w:webHidden/>
          </w:rPr>
          <w:fldChar w:fldCharType="separate"/>
        </w:r>
        <w:r w:rsidR="00F93C20">
          <w:rPr>
            <w:noProof/>
            <w:webHidden/>
          </w:rPr>
          <w:t>23</w:t>
        </w:r>
        <w:r w:rsidR="00C04669">
          <w:rPr>
            <w:noProof/>
            <w:webHidden/>
          </w:rPr>
          <w:fldChar w:fldCharType="end"/>
        </w:r>
      </w:hyperlink>
    </w:p>
    <w:p w14:paraId="29885474" w14:textId="2B2FC4E5" w:rsidR="00C04669" w:rsidRDefault="00000000">
      <w:pPr>
        <w:pStyle w:val="TDC2"/>
        <w:rPr>
          <w:rFonts w:asciiTheme="minorHAnsi" w:eastAsiaTheme="minorEastAsia" w:hAnsiTheme="minorHAnsi" w:cstheme="minorBidi"/>
          <w:noProof/>
          <w:sz w:val="22"/>
          <w:szCs w:val="22"/>
          <w:lang w:val="eu-ES" w:eastAsia="eu-ES"/>
        </w:rPr>
      </w:pPr>
      <w:hyperlink w:anchor="_Toc105053781" w:history="1">
        <w:r w:rsidR="0091682D">
          <w:rPr>
            <w:rStyle w:val="Hipervnculo"/>
            <w:noProof/>
            <w:lang w:val="eu-ES"/>
          </w:rPr>
          <w:t>38</w:t>
        </w:r>
        <w:r w:rsidR="00C04669" w:rsidRPr="00224805">
          <w:rPr>
            <w:rStyle w:val="Hipervnculo"/>
            <w:noProof/>
            <w:lang w:val="eu-ES"/>
          </w:rPr>
          <w:t>.- Jabetza intelektualaren eskubideak</w:t>
        </w:r>
        <w:r w:rsidR="00C04669">
          <w:rPr>
            <w:noProof/>
            <w:webHidden/>
          </w:rPr>
          <w:tab/>
        </w:r>
        <w:r w:rsidR="00C04669">
          <w:rPr>
            <w:noProof/>
            <w:webHidden/>
          </w:rPr>
          <w:fldChar w:fldCharType="begin"/>
        </w:r>
        <w:r w:rsidR="00C04669">
          <w:rPr>
            <w:noProof/>
            <w:webHidden/>
          </w:rPr>
          <w:instrText xml:space="preserve"> PAGEREF _Toc105053781 \h </w:instrText>
        </w:r>
        <w:r w:rsidR="00C04669">
          <w:rPr>
            <w:noProof/>
            <w:webHidden/>
          </w:rPr>
        </w:r>
        <w:r w:rsidR="00C04669">
          <w:rPr>
            <w:noProof/>
            <w:webHidden/>
          </w:rPr>
          <w:fldChar w:fldCharType="separate"/>
        </w:r>
        <w:r w:rsidR="00F93C20">
          <w:rPr>
            <w:noProof/>
            <w:webHidden/>
          </w:rPr>
          <w:t>23</w:t>
        </w:r>
        <w:r w:rsidR="00C04669">
          <w:rPr>
            <w:noProof/>
            <w:webHidden/>
          </w:rPr>
          <w:fldChar w:fldCharType="end"/>
        </w:r>
      </w:hyperlink>
    </w:p>
    <w:p w14:paraId="6E1CA90D" w14:textId="699665E8" w:rsidR="00C04669" w:rsidRDefault="00000000">
      <w:pPr>
        <w:pStyle w:val="TDC2"/>
        <w:rPr>
          <w:rFonts w:asciiTheme="minorHAnsi" w:eastAsiaTheme="minorEastAsia" w:hAnsiTheme="minorHAnsi" w:cstheme="minorBidi"/>
          <w:noProof/>
          <w:sz w:val="22"/>
          <w:szCs w:val="22"/>
          <w:lang w:val="eu-ES" w:eastAsia="eu-ES"/>
        </w:rPr>
      </w:pPr>
      <w:hyperlink w:anchor="_Toc105053782" w:history="1">
        <w:r w:rsidR="0091682D">
          <w:rPr>
            <w:rStyle w:val="Hipervnculo"/>
            <w:noProof/>
            <w:lang w:val="eu-ES"/>
          </w:rPr>
          <w:t>39</w:t>
        </w:r>
        <w:r w:rsidR="00C04669" w:rsidRPr="00224805">
          <w:rPr>
            <w:rStyle w:val="Hipervnculo"/>
            <w:noProof/>
            <w:lang w:val="eu-ES"/>
          </w:rPr>
          <w:t>.- Berandutze zigorrak eta beste zigor batzuk</w:t>
        </w:r>
        <w:r w:rsidR="00C04669">
          <w:rPr>
            <w:noProof/>
            <w:webHidden/>
          </w:rPr>
          <w:tab/>
        </w:r>
        <w:r w:rsidR="00C04669">
          <w:rPr>
            <w:noProof/>
            <w:webHidden/>
          </w:rPr>
          <w:fldChar w:fldCharType="begin"/>
        </w:r>
        <w:r w:rsidR="00C04669">
          <w:rPr>
            <w:noProof/>
            <w:webHidden/>
          </w:rPr>
          <w:instrText xml:space="preserve"> PAGEREF _Toc105053782 \h </w:instrText>
        </w:r>
        <w:r w:rsidR="00C04669">
          <w:rPr>
            <w:noProof/>
            <w:webHidden/>
          </w:rPr>
        </w:r>
        <w:r w:rsidR="00C04669">
          <w:rPr>
            <w:noProof/>
            <w:webHidden/>
          </w:rPr>
          <w:fldChar w:fldCharType="separate"/>
        </w:r>
        <w:r w:rsidR="00F93C20">
          <w:rPr>
            <w:noProof/>
            <w:webHidden/>
          </w:rPr>
          <w:t>24</w:t>
        </w:r>
        <w:r w:rsidR="00C04669">
          <w:rPr>
            <w:noProof/>
            <w:webHidden/>
          </w:rPr>
          <w:fldChar w:fldCharType="end"/>
        </w:r>
      </w:hyperlink>
    </w:p>
    <w:p w14:paraId="5C8E396D" w14:textId="585E1F96" w:rsidR="00C04669" w:rsidRDefault="00000000">
      <w:pPr>
        <w:pStyle w:val="TDC2"/>
        <w:rPr>
          <w:rFonts w:asciiTheme="minorHAnsi" w:eastAsiaTheme="minorEastAsia" w:hAnsiTheme="minorHAnsi" w:cstheme="minorBidi"/>
          <w:noProof/>
          <w:sz w:val="22"/>
          <w:szCs w:val="22"/>
          <w:lang w:val="eu-ES" w:eastAsia="eu-ES"/>
        </w:rPr>
      </w:pPr>
      <w:hyperlink w:anchor="_Toc105053783" w:history="1">
        <w:r w:rsidR="00C04669" w:rsidRPr="00224805">
          <w:rPr>
            <w:rStyle w:val="Hipervnculo"/>
            <w:noProof/>
            <w:lang w:val="eu-ES"/>
          </w:rPr>
          <w:t>4</w:t>
        </w:r>
        <w:r w:rsidR="0091682D">
          <w:rPr>
            <w:rStyle w:val="Hipervnculo"/>
            <w:noProof/>
            <w:lang w:val="eu-ES"/>
          </w:rPr>
          <w:t>0</w:t>
        </w:r>
        <w:r w:rsidR="00C04669" w:rsidRPr="00224805">
          <w:rPr>
            <w:rStyle w:val="Hipervnculo"/>
            <w:noProof/>
            <w:lang w:val="eu-ES"/>
          </w:rPr>
          <w:t>.- Kontratuaren aldaketak</w:t>
        </w:r>
        <w:r w:rsidR="00C04669">
          <w:rPr>
            <w:noProof/>
            <w:webHidden/>
          </w:rPr>
          <w:tab/>
        </w:r>
        <w:r w:rsidR="00C04669">
          <w:rPr>
            <w:noProof/>
            <w:webHidden/>
          </w:rPr>
          <w:fldChar w:fldCharType="begin"/>
        </w:r>
        <w:r w:rsidR="00C04669">
          <w:rPr>
            <w:noProof/>
            <w:webHidden/>
          </w:rPr>
          <w:instrText xml:space="preserve"> PAGEREF _Toc105053783 \h </w:instrText>
        </w:r>
        <w:r w:rsidR="00C04669">
          <w:rPr>
            <w:noProof/>
            <w:webHidden/>
          </w:rPr>
        </w:r>
        <w:r w:rsidR="00C04669">
          <w:rPr>
            <w:noProof/>
            <w:webHidden/>
          </w:rPr>
          <w:fldChar w:fldCharType="separate"/>
        </w:r>
        <w:r w:rsidR="00F93C20">
          <w:rPr>
            <w:noProof/>
            <w:webHidden/>
          </w:rPr>
          <w:t>25</w:t>
        </w:r>
        <w:r w:rsidR="00C04669">
          <w:rPr>
            <w:noProof/>
            <w:webHidden/>
          </w:rPr>
          <w:fldChar w:fldCharType="end"/>
        </w:r>
      </w:hyperlink>
    </w:p>
    <w:p w14:paraId="573E0567" w14:textId="37750F6E"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84" w:history="1">
        <w:r w:rsidR="00C04669" w:rsidRPr="00224805">
          <w:rPr>
            <w:rStyle w:val="Hipervnculo"/>
            <w:iCs/>
            <w:noProof/>
            <w:lang w:val="eu-ES"/>
          </w:rPr>
          <w:t>4</w:t>
        </w:r>
        <w:r w:rsidR="0091682D">
          <w:rPr>
            <w:rStyle w:val="Hipervnculo"/>
            <w:iCs/>
            <w:noProof/>
            <w:lang w:val="eu-ES"/>
          </w:rPr>
          <w:t>0</w:t>
        </w:r>
        <w:r w:rsidR="00C04669" w:rsidRPr="00224805">
          <w:rPr>
            <w:rStyle w:val="Hipervnculo"/>
            <w:iCs/>
            <w:noProof/>
            <w:lang w:val="eu-ES"/>
          </w:rPr>
          <w:t>.1.- Aurreikusitako aldaketak</w:t>
        </w:r>
        <w:r w:rsidR="00C04669">
          <w:rPr>
            <w:noProof/>
            <w:webHidden/>
          </w:rPr>
          <w:tab/>
        </w:r>
        <w:r w:rsidR="00C04669">
          <w:rPr>
            <w:noProof/>
            <w:webHidden/>
          </w:rPr>
          <w:fldChar w:fldCharType="begin"/>
        </w:r>
        <w:r w:rsidR="00C04669">
          <w:rPr>
            <w:noProof/>
            <w:webHidden/>
          </w:rPr>
          <w:instrText xml:space="preserve"> PAGEREF _Toc105053784 \h </w:instrText>
        </w:r>
        <w:r w:rsidR="00C04669">
          <w:rPr>
            <w:noProof/>
            <w:webHidden/>
          </w:rPr>
        </w:r>
        <w:r w:rsidR="00C04669">
          <w:rPr>
            <w:noProof/>
            <w:webHidden/>
          </w:rPr>
          <w:fldChar w:fldCharType="separate"/>
        </w:r>
        <w:r w:rsidR="00F93C20">
          <w:rPr>
            <w:noProof/>
            <w:webHidden/>
          </w:rPr>
          <w:t>25</w:t>
        </w:r>
        <w:r w:rsidR="00C04669">
          <w:rPr>
            <w:noProof/>
            <w:webHidden/>
          </w:rPr>
          <w:fldChar w:fldCharType="end"/>
        </w:r>
      </w:hyperlink>
    </w:p>
    <w:p w14:paraId="01623576" w14:textId="7356E137"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85" w:history="1">
        <w:r w:rsidR="00C04669" w:rsidRPr="00224805">
          <w:rPr>
            <w:rStyle w:val="Hipervnculo"/>
            <w:iCs/>
            <w:noProof/>
            <w:lang w:val="eu-ES"/>
          </w:rPr>
          <w:t>4</w:t>
        </w:r>
        <w:r w:rsidR="0091682D">
          <w:rPr>
            <w:rStyle w:val="Hipervnculo"/>
            <w:iCs/>
            <w:noProof/>
            <w:lang w:val="eu-ES"/>
          </w:rPr>
          <w:t>0</w:t>
        </w:r>
        <w:r w:rsidR="00C04669" w:rsidRPr="00224805">
          <w:rPr>
            <w:rStyle w:val="Hipervnculo"/>
            <w:iCs/>
            <w:noProof/>
            <w:lang w:val="eu-ES"/>
          </w:rPr>
          <w:t>.2.- Aurreikusi gabeko aldaketak</w:t>
        </w:r>
        <w:r w:rsidR="00C04669">
          <w:rPr>
            <w:noProof/>
            <w:webHidden/>
          </w:rPr>
          <w:tab/>
        </w:r>
        <w:r w:rsidR="00C04669">
          <w:rPr>
            <w:noProof/>
            <w:webHidden/>
          </w:rPr>
          <w:fldChar w:fldCharType="begin"/>
        </w:r>
        <w:r w:rsidR="00C04669">
          <w:rPr>
            <w:noProof/>
            <w:webHidden/>
          </w:rPr>
          <w:instrText xml:space="preserve"> PAGEREF _Toc105053785 \h </w:instrText>
        </w:r>
        <w:r w:rsidR="00C04669">
          <w:rPr>
            <w:noProof/>
            <w:webHidden/>
          </w:rPr>
        </w:r>
        <w:r w:rsidR="00C04669">
          <w:rPr>
            <w:noProof/>
            <w:webHidden/>
          </w:rPr>
          <w:fldChar w:fldCharType="separate"/>
        </w:r>
        <w:r w:rsidR="00F93C20">
          <w:rPr>
            <w:noProof/>
            <w:webHidden/>
          </w:rPr>
          <w:t>25</w:t>
        </w:r>
        <w:r w:rsidR="00C04669">
          <w:rPr>
            <w:noProof/>
            <w:webHidden/>
          </w:rPr>
          <w:fldChar w:fldCharType="end"/>
        </w:r>
      </w:hyperlink>
    </w:p>
    <w:p w14:paraId="2FA998B4" w14:textId="2BD745E0"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86" w:history="1">
        <w:r w:rsidR="00C04669" w:rsidRPr="00224805">
          <w:rPr>
            <w:rStyle w:val="Hipervnculo"/>
            <w:iCs/>
            <w:noProof/>
            <w:lang w:val="eu-ES"/>
          </w:rPr>
          <w:t>4</w:t>
        </w:r>
        <w:r w:rsidR="0091682D">
          <w:rPr>
            <w:rStyle w:val="Hipervnculo"/>
            <w:iCs/>
            <w:noProof/>
            <w:lang w:val="eu-ES"/>
          </w:rPr>
          <w:t>0</w:t>
        </w:r>
        <w:r w:rsidR="00C04669" w:rsidRPr="00224805">
          <w:rPr>
            <w:rStyle w:val="Hipervnculo"/>
            <w:iCs/>
            <w:noProof/>
            <w:lang w:val="eu-ES"/>
          </w:rPr>
          <w:t>.3.- Aldaketaren araubidea</w:t>
        </w:r>
        <w:r w:rsidR="00C04669">
          <w:rPr>
            <w:noProof/>
            <w:webHidden/>
          </w:rPr>
          <w:tab/>
        </w:r>
        <w:r w:rsidR="00C04669">
          <w:rPr>
            <w:noProof/>
            <w:webHidden/>
          </w:rPr>
          <w:fldChar w:fldCharType="begin"/>
        </w:r>
        <w:r w:rsidR="00C04669">
          <w:rPr>
            <w:noProof/>
            <w:webHidden/>
          </w:rPr>
          <w:instrText xml:space="preserve"> PAGEREF _Toc105053786 \h </w:instrText>
        </w:r>
        <w:r w:rsidR="00C04669">
          <w:rPr>
            <w:noProof/>
            <w:webHidden/>
          </w:rPr>
        </w:r>
        <w:r w:rsidR="00C04669">
          <w:rPr>
            <w:noProof/>
            <w:webHidden/>
          </w:rPr>
          <w:fldChar w:fldCharType="separate"/>
        </w:r>
        <w:r w:rsidR="00F93C20">
          <w:rPr>
            <w:noProof/>
            <w:webHidden/>
          </w:rPr>
          <w:t>26</w:t>
        </w:r>
        <w:r w:rsidR="00C04669">
          <w:rPr>
            <w:noProof/>
            <w:webHidden/>
          </w:rPr>
          <w:fldChar w:fldCharType="end"/>
        </w:r>
      </w:hyperlink>
    </w:p>
    <w:p w14:paraId="18540B02" w14:textId="7E2BE2B6" w:rsidR="00C04669" w:rsidRDefault="00000000">
      <w:pPr>
        <w:pStyle w:val="TDC2"/>
        <w:rPr>
          <w:rFonts w:asciiTheme="minorHAnsi" w:eastAsiaTheme="minorEastAsia" w:hAnsiTheme="minorHAnsi" w:cstheme="minorBidi"/>
          <w:noProof/>
          <w:sz w:val="22"/>
          <w:szCs w:val="22"/>
          <w:lang w:val="eu-ES" w:eastAsia="eu-ES"/>
        </w:rPr>
      </w:pPr>
      <w:hyperlink w:anchor="_Toc105053787" w:history="1">
        <w:r w:rsidR="00C04669" w:rsidRPr="00224805">
          <w:rPr>
            <w:rStyle w:val="Hipervnculo"/>
            <w:noProof/>
            <w:lang w:val="eu-ES"/>
          </w:rPr>
          <w:t>4</w:t>
        </w:r>
        <w:r w:rsidR="0091682D">
          <w:rPr>
            <w:rStyle w:val="Hipervnculo"/>
            <w:noProof/>
            <w:lang w:val="eu-ES"/>
          </w:rPr>
          <w:t>1</w:t>
        </w:r>
        <w:r w:rsidR="00C04669" w:rsidRPr="00224805">
          <w:rPr>
            <w:rStyle w:val="Hipervnculo"/>
            <w:noProof/>
            <w:lang w:val="eu-ES"/>
          </w:rPr>
          <w:t>.- Kontratistari egin beharreko abonuak</w:t>
        </w:r>
        <w:r w:rsidR="00C04669">
          <w:rPr>
            <w:noProof/>
            <w:webHidden/>
          </w:rPr>
          <w:tab/>
        </w:r>
        <w:r w:rsidR="00C04669">
          <w:rPr>
            <w:noProof/>
            <w:webHidden/>
          </w:rPr>
          <w:fldChar w:fldCharType="begin"/>
        </w:r>
        <w:r w:rsidR="00C04669">
          <w:rPr>
            <w:noProof/>
            <w:webHidden/>
          </w:rPr>
          <w:instrText xml:space="preserve"> PAGEREF _Toc105053787 \h </w:instrText>
        </w:r>
        <w:r w:rsidR="00C04669">
          <w:rPr>
            <w:noProof/>
            <w:webHidden/>
          </w:rPr>
        </w:r>
        <w:r w:rsidR="00C04669">
          <w:rPr>
            <w:noProof/>
            <w:webHidden/>
          </w:rPr>
          <w:fldChar w:fldCharType="separate"/>
        </w:r>
        <w:r w:rsidR="00F93C20">
          <w:rPr>
            <w:noProof/>
            <w:webHidden/>
          </w:rPr>
          <w:t>26</w:t>
        </w:r>
        <w:r w:rsidR="00C04669">
          <w:rPr>
            <w:noProof/>
            <w:webHidden/>
          </w:rPr>
          <w:fldChar w:fldCharType="end"/>
        </w:r>
      </w:hyperlink>
    </w:p>
    <w:p w14:paraId="6B3713FE" w14:textId="041D019E" w:rsidR="00C04669" w:rsidRDefault="00000000">
      <w:pPr>
        <w:pStyle w:val="TDC2"/>
        <w:rPr>
          <w:rFonts w:asciiTheme="minorHAnsi" w:eastAsiaTheme="minorEastAsia" w:hAnsiTheme="minorHAnsi" w:cstheme="minorBidi"/>
          <w:noProof/>
          <w:sz w:val="22"/>
          <w:szCs w:val="22"/>
          <w:lang w:val="eu-ES" w:eastAsia="eu-ES"/>
        </w:rPr>
      </w:pPr>
      <w:hyperlink w:anchor="_Toc105053788" w:history="1">
        <w:r w:rsidR="00C04669" w:rsidRPr="00224805">
          <w:rPr>
            <w:rStyle w:val="Hipervnculo"/>
            <w:noProof/>
            <w:lang w:val="eu-ES"/>
          </w:rPr>
          <w:t>4</w:t>
        </w:r>
        <w:r w:rsidR="0091682D">
          <w:rPr>
            <w:rStyle w:val="Hipervnculo"/>
            <w:noProof/>
            <w:lang w:val="eu-ES"/>
          </w:rPr>
          <w:t>2</w:t>
        </w:r>
        <w:r w:rsidR="00C04669" w:rsidRPr="00224805">
          <w:rPr>
            <w:rStyle w:val="Hipervnculo"/>
            <w:noProof/>
            <w:lang w:val="eu-ES"/>
          </w:rPr>
          <w:t>.- Kontratua etetea</w:t>
        </w:r>
        <w:r w:rsidR="00C04669">
          <w:rPr>
            <w:noProof/>
            <w:webHidden/>
          </w:rPr>
          <w:tab/>
        </w:r>
        <w:r w:rsidR="00C04669">
          <w:rPr>
            <w:noProof/>
            <w:webHidden/>
          </w:rPr>
          <w:fldChar w:fldCharType="begin"/>
        </w:r>
        <w:r w:rsidR="00C04669">
          <w:rPr>
            <w:noProof/>
            <w:webHidden/>
          </w:rPr>
          <w:instrText xml:space="preserve"> PAGEREF _Toc105053788 \h </w:instrText>
        </w:r>
        <w:r w:rsidR="00C04669">
          <w:rPr>
            <w:noProof/>
            <w:webHidden/>
          </w:rPr>
        </w:r>
        <w:r w:rsidR="00C04669">
          <w:rPr>
            <w:noProof/>
            <w:webHidden/>
          </w:rPr>
          <w:fldChar w:fldCharType="separate"/>
        </w:r>
        <w:r w:rsidR="00F93C20">
          <w:rPr>
            <w:noProof/>
            <w:webHidden/>
          </w:rPr>
          <w:t>26</w:t>
        </w:r>
        <w:r w:rsidR="00C04669">
          <w:rPr>
            <w:noProof/>
            <w:webHidden/>
          </w:rPr>
          <w:fldChar w:fldCharType="end"/>
        </w:r>
      </w:hyperlink>
    </w:p>
    <w:p w14:paraId="3B06EBAD" w14:textId="3F50A142" w:rsidR="00C04669" w:rsidRDefault="00000000">
      <w:pPr>
        <w:pStyle w:val="TDC2"/>
        <w:rPr>
          <w:rFonts w:asciiTheme="minorHAnsi" w:eastAsiaTheme="minorEastAsia" w:hAnsiTheme="minorHAnsi" w:cstheme="minorBidi"/>
          <w:noProof/>
          <w:sz w:val="22"/>
          <w:szCs w:val="22"/>
          <w:lang w:val="eu-ES" w:eastAsia="eu-ES"/>
        </w:rPr>
      </w:pPr>
      <w:hyperlink w:anchor="_Toc105053789" w:history="1">
        <w:r w:rsidR="00C04669" w:rsidRPr="00224805">
          <w:rPr>
            <w:rStyle w:val="Hipervnculo"/>
            <w:noProof/>
            <w:lang w:val="eu-ES"/>
          </w:rPr>
          <w:t>4</w:t>
        </w:r>
        <w:r w:rsidR="0091682D">
          <w:rPr>
            <w:rStyle w:val="Hipervnculo"/>
            <w:noProof/>
            <w:lang w:val="eu-ES"/>
          </w:rPr>
          <w:t>3</w:t>
        </w:r>
        <w:r w:rsidR="00C04669" w:rsidRPr="00224805">
          <w:rPr>
            <w:rStyle w:val="Hipervnculo"/>
            <w:noProof/>
            <w:lang w:val="eu-ES"/>
          </w:rPr>
          <w:t>.- Harrera eta berme epea</w:t>
        </w:r>
        <w:r w:rsidR="00C04669">
          <w:rPr>
            <w:noProof/>
            <w:webHidden/>
          </w:rPr>
          <w:tab/>
        </w:r>
        <w:r w:rsidR="00C04669">
          <w:rPr>
            <w:noProof/>
            <w:webHidden/>
          </w:rPr>
          <w:fldChar w:fldCharType="begin"/>
        </w:r>
        <w:r w:rsidR="00C04669">
          <w:rPr>
            <w:noProof/>
            <w:webHidden/>
          </w:rPr>
          <w:instrText xml:space="preserve"> PAGEREF _Toc105053789 \h </w:instrText>
        </w:r>
        <w:r w:rsidR="00C04669">
          <w:rPr>
            <w:noProof/>
            <w:webHidden/>
          </w:rPr>
        </w:r>
        <w:r w:rsidR="00C04669">
          <w:rPr>
            <w:noProof/>
            <w:webHidden/>
          </w:rPr>
          <w:fldChar w:fldCharType="separate"/>
        </w:r>
        <w:r w:rsidR="00F93C20">
          <w:rPr>
            <w:noProof/>
            <w:webHidden/>
          </w:rPr>
          <w:t>26</w:t>
        </w:r>
        <w:r w:rsidR="00C04669">
          <w:rPr>
            <w:noProof/>
            <w:webHidden/>
          </w:rPr>
          <w:fldChar w:fldCharType="end"/>
        </w:r>
      </w:hyperlink>
    </w:p>
    <w:p w14:paraId="138C1967" w14:textId="2C638FB9"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90" w:history="1">
        <w:r w:rsidR="00C04669" w:rsidRPr="00224805">
          <w:rPr>
            <w:rStyle w:val="Hipervnculo"/>
            <w:iCs/>
            <w:noProof/>
            <w:lang w:val="eu-ES"/>
          </w:rPr>
          <w:t>4</w:t>
        </w:r>
        <w:r w:rsidR="0091682D">
          <w:rPr>
            <w:rStyle w:val="Hipervnculo"/>
            <w:iCs/>
            <w:noProof/>
            <w:lang w:val="eu-ES"/>
          </w:rPr>
          <w:t>3</w:t>
        </w:r>
        <w:r w:rsidR="00C04669" w:rsidRPr="00224805">
          <w:rPr>
            <w:rStyle w:val="Hipervnculo"/>
            <w:iCs/>
            <w:noProof/>
            <w:lang w:val="eu-ES"/>
          </w:rPr>
          <w:t>.1.- Harrera eta likidazioa</w:t>
        </w:r>
        <w:r w:rsidR="00C04669">
          <w:rPr>
            <w:noProof/>
            <w:webHidden/>
          </w:rPr>
          <w:tab/>
        </w:r>
        <w:r w:rsidR="00C04669">
          <w:rPr>
            <w:noProof/>
            <w:webHidden/>
          </w:rPr>
          <w:fldChar w:fldCharType="begin"/>
        </w:r>
        <w:r w:rsidR="00C04669">
          <w:rPr>
            <w:noProof/>
            <w:webHidden/>
          </w:rPr>
          <w:instrText xml:space="preserve"> PAGEREF _Toc105053790 \h </w:instrText>
        </w:r>
        <w:r w:rsidR="00C04669">
          <w:rPr>
            <w:noProof/>
            <w:webHidden/>
          </w:rPr>
        </w:r>
        <w:r w:rsidR="00C04669">
          <w:rPr>
            <w:noProof/>
            <w:webHidden/>
          </w:rPr>
          <w:fldChar w:fldCharType="separate"/>
        </w:r>
        <w:r w:rsidR="00F93C20">
          <w:rPr>
            <w:noProof/>
            <w:webHidden/>
          </w:rPr>
          <w:t>26</w:t>
        </w:r>
        <w:r w:rsidR="00C04669">
          <w:rPr>
            <w:noProof/>
            <w:webHidden/>
          </w:rPr>
          <w:fldChar w:fldCharType="end"/>
        </w:r>
      </w:hyperlink>
    </w:p>
    <w:p w14:paraId="00B737D3" w14:textId="089060BA"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91" w:history="1">
        <w:r w:rsidR="00C04669" w:rsidRPr="00224805">
          <w:rPr>
            <w:rStyle w:val="Hipervnculo"/>
            <w:iCs/>
            <w:noProof/>
            <w:lang w:val="eu-ES"/>
          </w:rPr>
          <w:t>4</w:t>
        </w:r>
        <w:r w:rsidR="0091682D">
          <w:rPr>
            <w:rStyle w:val="Hipervnculo"/>
            <w:iCs/>
            <w:noProof/>
            <w:lang w:val="eu-ES"/>
          </w:rPr>
          <w:t>3</w:t>
        </w:r>
        <w:r w:rsidR="00C04669" w:rsidRPr="00224805">
          <w:rPr>
            <w:rStyle w:val="Hipervnculo"/>
            <w:iCs/>
            <w:noProof/>
            <w:lang w:val="eu-ES"/>
          </w:rPr>
          <w:t>.2.- Berme epea</w:t>
        </w:r>
        <w:r w:rsidR="00C04669">
          <w:rPr>
            <w:noProof/>
            <w:webHidden/>
          </w:rPr>
          <w:tab/>
        </w:r>
        <w:r w:rsidR="00C04669">
          <w:rPr>
            <w:noProof/>
            <w:webHidden/>
          </w:rPr>
          <w:fldChar w:fldCharType="begin"/>
        </w:r>
        <w:r w:rsidR="00C04669">
          <w:rPr>
            <w:noProof/>
            <w:webHidden/>
          </w:rPr>
          <w:instrText xml:space="preserve"> PAGEREF _Toc105053791 \h </w:instrText>
        </w:r>
        <w:r w:rsidR="00C04669">
          <w:rPr>
            <w:noProof/>
            <w:webHidden/>
          </w:rPr>
        </w:r>
        <w:r w:rsidR="00C04669">
          <w:rPr>
            <w:noProof/>
            <w:webHidden/>
          </w:rPr>
          <w:fldChar w:fldCharType="separate"/>
        </w:r>
        <w:r w:rsidR="00F93C20">
          <w:rPr>
            <w:noProof/>
            <w:webHidden/>
          </w:rPr>
          <w:t>27</w:t>
        </w:r>
        <w:r w:rsidR="00C04669">
          <w:rPr>
            <w:noProof/>
            <w:webHidden/>
          </w:rPr>
          <w:fldChar w:fldCharType="end"/>
        </w:r>
      </w:hyperlink>
    </w:p>
    <w:p w14:paraId="0FE53DFF" w14:textId="6FDC3062" w:rsidR="00C04669" w:rsidRDefault="00000000">
      <w:pPr>
        <w:pStyle w:val="TDC3"/>
        <w:tabs>
          <w:tab w:val="right" w:leader="dot" w:pos="8494"/>
        </w:tabs>
        <w:rPr>
          <w:rFonts w:asciiTheme="minorHAnsi" w:eastAsiaTheme="minorEastAsia" w:hAnsiTheme="minorHAnsi" w:cstheme="minorBidi"/>
          <w:noProof/>
          <w:sz w:val="22"/>
          <w:szCs w:val="22"/>
          <w:lang w:val="eu-ES" w:eastAsia="eu-ES"/>
        </w:rPr>
      </w:pPr>
      <w:hyperlink w:anchor="_Toc105053792" w:history="1">
        <w:r w:rsidR="00C04669" w:rsidRPr="00224805">
          <w:rPr>
            <w:rStyle w:val="Hipervnculo"/>
            <w:iCs/>
            <w:noProof/>
            <w:lang w:val="eu-ES"/>
          </w:rPr>
          <w:t>4</w:t>
        </w:r>
        <w:r w:rsidR="0091682D">
          <w:rPr>
            <w:rStyle w:val="Hipervnculo"/>
            <w:iCs/>
            <w:noProof/>
            <w:lang w:val="eu-ES"/>
          </w:rPr>
          <w:t>3</w:t>
        </w:r>
        <w:r w:rsidR="00C04669" w:rsidRPr="00224805">
          <w:rPr>
            <w:rStyle w:val="Hipervnculo"/>
            <w:iCs/>
            <w:noProof/>
            <w:lang w:val="eu-ES"/>
          </w:rPr>
          <w:t>.3.- Bermea itzultzea</w:t>
        </w:r>
        <w:r w:rsidR="00C04669">
          <w:rPr>
            <w:noProof/>
            <w:webHidden/>
          </w:rPr>
          <w:tab/>
        </w:r>
        <w:r w:rsidR="00C04669">
          <w:rPr>
            <w:noProof/>
            <w:webHidden/>
          </w:rPr>
          <w:fldChar w:fldCharType="begin"/>
        </w:r>
        <w:r w:rsidR="00C04669">
          <w:rPr>
            <w:noProof/>
            <w:webHidden/>
          </w:rPr>
          <w:instrText xml:space="preserve"> PAGEREF _Toc105053792 \h </w:instrText>
        </w:r>
        <w:r w:rsidR="00C04669">
          <w:rPr>
            <w:noProof/>
            <w:webHidden/>
          </w:rPr>
        </w:r>
        <w:r w:rsidR="00C04669">
          <w:rPr>
            <w:noProof/>
            <w:webHidden/>
          </w:rPr>
          <w:fldChar w:fldCharType="separate"/>
        </w:r>
        <w:r w:rsidR="00F93C20">
          <w:rPr>
            <w:noProof/>
            <w:webHidden/>
          </w:rPr>
          <w:t>27</w:t>
        </w:r>
        <w:r w:rsidR="00C04669">
          <w:rPr>
            <w:noProof/>
            <w:webHidden/>
          </w:rPr>
          <w:fldChar w:fldCharType="end"/>
        </w:r>
      </w:hyperlink>
    </w:p>
    <w:p w14:paraId="688816C8" w14:textId="41B89861" w:rsidR="00C04669" w:rsidRDefault="00000000">
      <w:pPr>
        <w:pStyle w:val="TDC2"/>
        <w:rPr>
          <w:rFonts w:asciiTheme="minorHAnsi" w:eastAsiaTheme="minorEastAsia" w:hAnsiTheme="minorHAnsi" w:cstheme="minorBidi"/>
          <w:noProof/>
          <w:sz w:val="22"/>
          <w:szCs w:val="22"/>
          <w:lang w:val="eu-ES" w:eastAsia="eu-ES"/>
        </w:rPr>
      </w:pPr>
      <w:hyperlink w:anchor="_Toc105053793" w:history="1">
        <w:r w:rsidR="00C04669" w:rsidRPr="00224805">
          <w:rPr>
            <w:rStyle w:val="Hipervnculo"/>
            <w:noProof/>
            <w:lang w:val="eu-ES"/>
          </w:rPr>
          <w:t>4</w:t>
        </w:r>
        <w:r w:rsidR="0091682D">
          <w:rPr>
            <w:rStyle w:val="Hipervnculo"/>
            <w:noProof/>
            <w:lang w:val="eu-ES"/>
          </w:rPr>
          <w:t>4</w:t>
        </w:r>
        <w:r w:rsidR="00C04669" w:rsidRPr="00224805">
          <w:rPr>
            <w:rStyle w:val="Hipervnculo"/>
            <w:noProof/>
            <w:lang w:val="eu-ES"/>
          </w:rPr>
          <w:t>.- Kontratua suntsiaraztea</w:t>
        </w:r>
        <w:r w:rsidR="00C04669">
          <w:rPr>
            <w:noProof/>
            <w:webHidden/>
          </w:rPr>
          <w:tab/>
        </w:r>
        <w:r w:rsidR="00C04669">
          <w:rPr>
            <w:noProof/>
            <w:webHidden/>
          </w:rPr>
          <w:fldChar w:fldCharType="begin"/>
        </w:r>
        <w:r w:rsidR="00C04669">
          <w:rPr>
            <w:noProof/>
            <w:webHidden/>
          </w:rPr>
          <w:instrText xml:space="preserve"> PAGEREF _Toc105053793 \h </w:instrText>
        </w:r>
        <w:r w:rsidR="00C04669">
          <w:rPr>
            <w:noProof/>
            <w:webHidden/>
          </w:rPr>
        </w:r>
        <w:r w:rsidR="00C04669">
          <w:rPr>
            <w:noProof/>
            <w:webHidden/>
          </w:rPr>
          <w:fldChar w:fldCharType="separate"/>
        </w:r>
        <w:r w:rsidR="00F93C20">
          <w:rPr>
            <w:noProof/>
            <w:webHidden/>
          </w:rPr>
          <w:t>27</w:t>
        </w:r>
        <w:r w:rsidR="00C04669">
          <w:rPr>
            <w:noProof/>
            <w:webHidden/>
          </w:rPr>
          <w:fldChar w:fldCharType="end"/>
        </w:r>
      </w:hyperlink>
    </w:p>
    <w:p w14:paraId="47DEF65F" w14:textId="6C7BB8D7" w:rsidR="00C04669" w:rsidRDefault="00000000">
      <w:pPr>
        <w:pStyle w:val="TDC1"/>
        <w:rPr>
          <w:rFonts w:asciiTheme="minorHAnsi" w:eastAsiaTheme="minorEastAsia" w:hAnsiTheme="minorHAnsi" w:cstheme="minorBidi"/>
          <w:b w:val="0"/>
          <w:noProof/>
          <w:sz w:val="22"/>
          <w:szCs w:val="22"/>
          <w:lang w:eastAsia="eu-ES"/>
        </w:rPr>
      </w:pPr>
      <w:hyperlink w:anchor="_Toc105053794" w:history="1">
        <w:r w:rsidR="00C04669" w:rsidRPr="00224805">
          <w:rPr>
            <w:rStyle w:val="Hipervnculo"/>
            <w:noProof/>
          </w:rPr>
          <w:t>I. ERANSKINA.- LIZITAZIO ELEKTRONIKORAKO JARRAIBIDEAK</w:t>
        </w:r>
        <w:r w:rsidR="00C04669">
          <w:rPr>
            <w:noProof/>
            <w:webHidden/>
          </w:rPr>
          <w:tab/>
        </w:r>
        <w:r w:rsidR="00C04669">
          <w:rPr>
            <w:noProof/>
            <w:webHidden/>
          </w:rPr>
          <w:fldChar w:fldCharType="begin"/>
        </w:r>
        <w:r w:rsidR="00C04669">
          <w:rPr>
            <w:noProof/>
            <w:webHidden/>
          </w:rPr>
          <w:instrText xml:space="preserve"> PAGEREF _Toc105053794 \h </w:instrText>
        </w:r>
        <w:r w:rsidR="00C04669">
          <w:rPr>
            <w:noProof/>
            <w:webHidden/>
          </w:rPr>
        </w:r>
        <w:r w:rsidR="00C04669">
          <w:rPr>
            <w:noProof/>
            <w:webHidden/>
          </w:rPr>
          <w:fldChar w:fldCharType="separate"/>
        </w:r>
        <w:r w:rsidR="00F93C20">
          <w:rPr>
            <w:noProof/>
            <w:webHidden/>
          </w:rPr>
          <w:t>29</w:t>
        </w:r>
        <w:r w:rsidR="00C04669">
          <w:rPr>
            <w:noProof/>
            <w:webHidden/>
          </w:rPr>
          <w:fldChar w:fldCharType="end"/>
        </w:r>
      </w:hyperlink>
    </w:p>
    <w:p w14:paraId="4F9E7879" w14:textId="7746F67D" w:rsidR="00C04669" w:rsidRDefault="00000000">
      <w:pPr>
        <w:pStyle w:val="TDC1"/>
        <w:rPr>
          <w:rFonts w:asciiTheme="minorHAnsi" w:eastAsiaTheme="minorEastAsia" w:hAnsiTheme="minorHAnsi" w:cstheme="minorBidi"/>
          <w:b w:val="0"/>
          <w:noProof/>
          <w:sz w:val="22"/>
          <w:szCs w:val="22"/>
          <w:lang w:eastAsia="eu-ES"/>
        </w:rPr>
      </w:pPr>
      <w:hyperlink w:anchor="_Toc105053795" w:history="1">
        <w:r w:rsidR="00C04669" w:rsidRPr="00224805">
          <w:rPr>
            <w:rStyle w:val="Hipervnculo"/>
            <w:noProof/>
          </w:rPr>
          <w:t>I. ERANSKINAREN GEHIGARRIA.- JAKINARAZPEN ETA KOMUNIKAZIOAK JASOTZEKO DATUAK</w:t>
        </w:r>
        <w:r w:rsidR="00C04669">
          <w:rPr>
            <w:noProof/>
            <w:webHidden/>
          </w:rPr>
          <w:tab/>
        </w:r>
        <w:r w:rsidR="00C04669">
          <w:rPr>
            <w:noProof/>
            <w:webHidden/>
          </w:rPr>
          <w:fldChar w:fldCharType="begin"/>
        </w:r>
        <w:r w:rsidR="00C04669">
          <w:rPr>
            <w:noProof/>
            <w:webHidden/>
          </w:rPr>
          <w:instrText xml:space="preserve"> PAGEREF _Toc105053795 \h </w:instrText>
        </w:r>
        <w:r w:rsidR="00C04669">
          <w:rPr>
            <w:noProof/>
            <w:webHidden/>
          </w:rPr>
        </w:r>
        <w:r w:rsidR="00C04669">
          <w:rPr>
            <w:noProof/>
            <w:webHidden/>
          </w:rPr>
          <w:fldChar w:fldCharType="separate"/>
        </w:r>
        <w:r w:rsidR="00F93C20">
          <w:rPr>
            <w:noProof/>
            <w:webHidden/>
          </w:rPr>
          <w:t>30</w:t>
        </w:r>
        <w:r w:rsidR="00C04669">
          <w:rPr>
            <w:noProof/>
            <w:webHidden/>
          </w:rPr>
          <w:fldChar w:fldCharType="end"/>
        </w:r>
      </w:hyperlink>
    </w:p>
    <w:p w14:paraId="0D808B42" w14:textId="4879A0A6" w:rsidR="00C04669" w:rsidRDefault="00000000">
      <w:pPr>
        <w:pStyle w:val="TDC1"/>
        <w:rPr>
          <w:rFonts w:asciiTheme="minorHAnsi" w:eastAsiaTheme="minorEastAsia" w:hAnsiTheme="minorHAnsi" w:cstheme="minorBidi"/>
          <w:b w:val="0"/>
          <w:noProof/>
          <w:sz w:val="22"/>
          <w:szCs w:val="22"/>
          <w:lang w:eastAsia="eu-ES"/>
        </w:rPr>
      </w:pPr>
      <w:hyperlink w:anchor="_Toc105053796" w:history="1">
        <w:r w:rsidR="00C04669" w:rsidRPr="00224805">
          <w:rPr>
            <w:rStyle w:val="Hipervnculo"/>
            <w:noProof/>
          </w:rPr>
          <w:t>II. ERANSKINA.- ALDI BATERAKO ENPRESA ELKARTEA ERATZEKO KONPROMISOAREN EREDUA</w:t>
        </w:r>
        <w:r w:rsidR="00C04669">
          <w:rPr>
            <w:noProof/>
            <w:webHidden/>
          </w:rPr>
          <w:tab/>
        </w:r>
        <w:r w:rsidR="00C04669">
          <w:rPr>
            <w:noProof/>
            <w:webHidden/>
          </w:rPr>
          <w:fldChar w:fldCharType="begin"/>
        </w:r>
        <w:r w:rsidR="00C04669">
          <w:rPr>
            <w:noProof/>
            <w:webHidden/>
          </w:rPr>
          <w:instrText xml:space="preserve"> PAGEREF _Toc105053796 \h </w:instrText>
        </w:r>
        <w:r w:rsidR="00C04669">
          <w:rPr>
            <w:noProof/>
            <w:webHidden/>
          </w:rPr>
        </w:r>
        <w:r w:rsidR="00C04669">
          <w:rPr>
            <w:noProof/>
            <w:webHidden/>
          </w:rPr>
          <w:fldChar w:fldCharType="separate"/>
        </w:r>
        <w:r w:rsidR="00F93C20">
          <w:rPr>
            <w:noProof/>
            <w:webHidden/>
          </w:rPr>
          <w:t>31</w:t>
        </w:r>
        <w:r w:rsidR="00C04669">
          <w:rPr>
            <w:noProof/>
            <w:webHidden/>
          </w:rPr>
          <w:fldChar w:fldCharType="end"/>
        </w:r>
      </w:hyperlink>
    </w:p>
    <w:p w14:paraId="176B1987" w14:textId="56FD709D" w:rsidR="00C04669" w:rsidRDefault="00000000">
      <w:pPr>
        <w:pStyle w:val="TDC1"/>
        <w:rPr>
          <w:rFonts w:asciiTheme="minorHAnsi" w:eastAsiaTheme="minorEastAsia" w:hAnsiTheme="minorHAnsi" w:cstheme="minorBidi"/>
          <w:b w:val="0"/>
          <w:noProof/>
          <w:sz w:val="22"/>
          <w:szCs w:val="22"/>
          <w:lang w:eastAsia="eu-ES"/>
        </w:rPr>
      </w:pPr>
      <w:hyperlink w:anchor="_Toc105053797" w:history="1">
        <w:r w:rsidR="00C04669" w:rsidRPr="00224805">
          <w:rPr>
            <w:rStyle w:val="Hipervnculo"/>
            <w:noProof/>
          </w:rPr>
          <w:t>III. ERANSKINA. - ABAL EREDUA</w:t>
        </w:r>
        <w:r w:rsidR="00C04669">
          <w:rPr>
            <w:noProof/>
            <w:webHidden/>
          </w:rPr>
          <w:tab/>
        </w:r>
        <w:r w:rsidR="00C04669">
          <w:rPr>
            <w:noProof/>
            <w:webHidden/>
          </w:rPr>
          <w:fldChar w:fldCharType="begin"/>
        </w:r>
        <w:r w:rsidR="00C04669">
          <w:rPr>
            <w:noProof/>
            <w:webHidden/>
          </w:rPr>
          <w:instrText xml:space="preserve"> PAGEREF _Toc105053797 \h </w:instrText>
        </w:r>
        <w:r w:rsidR="00C04669">
          <w:rPr>
            <w:noProof/>
            <w:webHidden/>
          </w:rPr>
        </w:r>
        <w:r w:rsidR="00C04669">
          <w:rPr>
            <w:noProof/>
            <w:webHidden/>
          </w:rPr>
          <w:fldChar w:fldCharType="separate"/>
        </w:r>
        <w:r w:rsidR="00F93C20">
          <w:rPr>
            <w:noProof/>
            <w:webHidden/>
          </w:rPr>
          <w:t>33</w:t>
        </w:r>
        <w:r w:rsidR="00C04669">
          <w:rPr>
            <w:noProof/>
            <w:webHidden/>
          </w:rPr>
          <w:fldChar w:fldCharType="end"/>
        </w:r>
      </w:hyperlink>
    </w:p>
    <w:p w14:paraId="02BF0C84" w14:textId="05423994" w:rsidR="00C04669" w:rsidRDefault="00000000">
      <w:pPr>
        <w:pStyle w:val="TDC1"/>
        <w:rPr>
          <w:rFonts w:asciiTheme="minorHAnsi" w:eastAsiaTheme="minorEastAsia" w:hAnsiTheme="minorHAnsi" w:cstheme="minorBidi"/>
          <w:b w:val="0"/>
          <w:noProof/>
          <w:sz w:val="22"/>
          <w:szCs w:val="22"/>
          <w:lang w:eastAsia="eu-ES"/>
        </w:rPr>
      </w:pPr>
      <w:hyperlink w:anchor="_Toc105053798" w:history="1">
        <w:r w:rsidR="00C04669" w:rsidRPr="00224805">
          <w:rPr>
            <w:rStyle w:val="Hipervnculo"/>
            <w:noProof/>
          </w:rPr>
          <w:t>IV. ERANSKINA.- ESKAINTZA EKONOMIKORAKO ETA FORMULA BIDEZ EBALUATZEKO ESKAINTZAKO BESTE ELEMENTUETARAKO EREDUA, ERANTZUKIZUNPEKO ADIERAZPENAREKIN</w:t>
        </w:r>
        <w:r w:rsidR="00C04669">
          <w:rPr>
            <w:noProof/>
            <w:webHidden/>
          </w:rPr>
          <w:tab/>
        </w:r>
        <w:r w:rsidR="00C04669">
          <w:rPr>
            <w:noProof/>
            <w:webHidden/>
          </w:rPr>
          <w:fldChar w:fldCharType="begin"/>
        </w:r>
        <w:r w:rsidR="00C04669">
          <w:rPr>
            <w:noProof/>
            <w:webHidden/>
          </w:rPr>
          <w:instrText xml:space="preserve"> PAGEREF _Toc105053798 \h </w:instrText>
        </w:r>
        <w:r w:rsidR="00C04669">
          <w:rPr>
            <w:noProof/>
            <w:webHidden/>
          </w:rPr>
        </w:r>
        <w:r w:rsidR="00C04669">
          <w:rPr>
            <w:noProof/>
            <w:webHidden/>
          </w:rPr>
          <w:fldChar w:fldCharType="separate"/>
        </w:r>
        <w:r w:rsidR="00F93C20">
          <w:rPr>
            <w:noProof/>
            <w:webHidden/>
          </w:rPr>
          <w:t>34</w:t>
        </w:r>
        <w:r w:rsidR="00C04669">
          <w:rPr>
            <w:noProof/>
            <w:webHidden/>
          </w:rPr>
          <w:fldChar w:fldCharType="end"/>
        </w:r>
      </w:hyperlink>
    </w:p>
    <w:p w14:paraId="4D8ADED6" w14:textId="764FC777" w:rsidR="008F2A0F" w:rsidRPr="00923476" w:rsidRDefault="007A0697" w:rsidP="00F25640">
      <w:pPr>
        <w:spacing w:before="60" w:after="60"/>
        <w:rPr>
          <w:rFonts w:ascii="Arial" w:hAnsi="Arial" w:cs="Arial"/>
          <w:b/>
          <w:sz w:val="18"/>
          <w:szCs w:val="18"/>
          <w:lang w:val="eu-ES"/>
        </w:rPr>
      </w:pPr>
      <w:r w:rsidRPr="00923476">
        <w:rPr>
          <w:rFonts w:cs="Arial"/>
          <w:sz w:val="18"/>
          <w:szCs w:val="18"/>
        </w:rPr>
        <w:fldChar w:fldCharType="end"/>
      </w:r>
    </w:p>
    <w:p w14:paraId="63938A03" w14:textId="77777777" w:rsidR="008F2A0F" w:rsidRPr="00923476" w:rsidRDefault="008F2A0F" w:rsidP="00F25640">
      <w:pPr>
        <w:spacing w:before="60" w:after="60"/>
        <w:rPr>
          <w:rFonts w:ascii="Arial" w:hAnsi="Arial" w:cs="Arial"/>
          <w:sz w:val="18"/>
          <w:szCs w:val="18"/>
          <w:lang w:val="eu-ES"/>
        </w:rPr>
        <w:sectPr w:rsidR="008F2A0F" w:rsidRPr="00923476" w:rsidSect="00775E96">
          <w:footerReference w:type="default" r:id="rId12"/>
          <w:pgSz w:w="11906" w:h="16838"/>
          <w:pgMar w:top="2835" w:right="1701" w:bottom="1418" w:left="1701" w:header="709" w:footer="709" w:gutter="0"/>
          <w:cols w:space="708"/>
          <w:docGrid w:linePitch="360"/>
        </w:sectPr>
      </w:pPr>
    </w:p>
    <w:p w14:paraId="2E227FDD" w14:textId="77777777" w:rsidR="008F2A0F" w:rsidRPr="00923476" w:rsidRDefault="007A0697" w:rsidP="00E31029">
      <w:pPr>
        <w:pStyle w:val="Ttulo1"/>
        <w:spacing w:line="240" w:lineRule="atLeast"/>
        <w:jc w:val="center"/>
        <w:rPr>
          <w:sz w:val="18"/>
          <w:szCs w:val="18"/>
          <w:lang w:val="eu-ES"/>
        </w:rPr>
      </w:pPr>
      <w:bookmarkStart w:id="31" w:name="_Toc105053720"/>
      <w:r w:rsidRPr="00923476">
        <w:rPr>
          <w:sz w:val="18"/>
          <w:szCs w:val="18"/>
          <w:lang w:val="eu-ES"/>
        </w:rPr>
        <w:t>I. KAPITULUA - XEDAPEN OROKORRAK</w:t>
      </w:r>
      <w:bookmarkEnd w:id="31"/>
    </w:p>
    <w:p w14:paraId="7C9014E7" w14:textId="77777777" w:rsidR="008F2A0F" w:rsidRPr="00923476" w:rsidRDefault="008F2A0F" w:rsidP="001C4634">
      <w:pPr>
        <w:pStyle w:val="tit1"/>
        <w:rPr>
          <w:sz w:val="18"/>
          <w:szCs w:val="18"/>
          <w:lang w:val="eu-ES"/>
        </w:rPr>
      </w:pPr>
    </w:p>
    <w:p w14:paraId="3E7ED708" w14:textId="77777777" w:rsidR="008F2A0F" w:rsidRPr="00923476" w:rsidRDefault="007A0697" w:rsidP="00E31029">
      <w:pPr>
        <w:pStyle w:val="Ttulo2"/>
        <w:spacing w:line="240" w:lineRule="atLeast"/>
        <w:jc w:val="both"/>
        <w:rPr>
          <w:i w:val="0"/>
          <w:sz w:val="18"/>
          <w:szCs w:val="18"/>
          <w:lang w:val="eu-ES"/>
        </w:rPr>
      </w:pPr>
      <w:bookmarkStart w:id="32" w:name="_Toc105053721"/>
      <w:r w:rsidRPr="00923476">
        <w:rPr>
          <w:i w:val="0"/>
          <w:sz w:val="18"/>
          <w:szCs w:val="18"/>
          <w:lang w:val="eu-ES"/>
        </w:rPr>
        <w:t>1.- Kontratuaren objektua</w:t>
      </w:r>
      <w:bookmarkEnd w:id="32"/>
    </w:p>
    <w:p w14:paraId="230C2427" w14:textId="58A78BE6" w:rsidR="008F2A0F" w:rsidRPr="00923476" w:rsidRDefault="007A0697" w:rsidP="005302DF">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Kontratuaren objektua ezaugarrien taulako </w:t>
      </w:r>
      <w:hyperlink w:anchor="CC_3" w:history="1">
        <w:r w:rsidRPr="00923476">
          <w:rPr>
            <w:rStyle w:val="Hipervnculo"/>
            <w:rFonts w:ascii="Arial" w:hAnsi="Arial" w:cs="Arial"/>
            <w:b/>
            <w:sz w:val="18"/>
            <w:szCs w:val="18"/>
            <w:lang w:val="eu-ES"/>
          </w:rPr>
          <w:t>3. atalean</w:t>
        </w:r>
      </w:hyperlink>
      <w:r w:rsidRPr="00923476">
        <w:rPr>
          <w:rFonts w:ascii="Arial" w:hAnsi="Arial" w:cs="Arial"/>
          <w:sz w:val="18"/>
          <w:szCs w:val="18"/>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14:paraId="23D3A245" w14:textId="77777777" w:rsidR="008F2A0F" w:rsidRPr="00923476" w:rsidRDefault="007A0697" w:rsidP="00A80C6F">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Atal horretan horrela ezartzen denean, sortaka egingo da lizitazioa, bertan deskribatzen diren baldintzak eta mugak aplikaturik,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99. artikuluak dioenarekin bat. Klausula agiri honetan kontratuari edo enpresa adjudikaziodunari egindako erreferentzia guztiak, kontratuaren objektua zatitu deneko sorta bakoitzari egindakoak direla ulertuko da.</w:t>
      </w:r>
    </w:p>
    <w:p w14:paraId="0904EA17" w14:textId="2EAEEC0B" w:rsidR="008F2A0F" w:rsidRPr="00923476" w:rsidRDefault="007A0697" w:rsidP="00A80C6F">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Kontratuen Hiztegi Komuneko (CPV) nomenklaturari dagokion kodifikazioa ezaugarrien taulako </w:t>
      </w:r>
      <w:hyperlink w:anchor="CC_3" w:history="1">
        <w:r w:rsidRPr="00923476">
          <w:rPr>
            <w:rStyle w:val="Hipervnculo"/>
            <w:rFonts w:ascii="Arial" w:hAnsi="Arial" w:cs="Arial"/>
            <w:b/>
            <w:sz w:val="18"/>
            <w:szCs w:val="18"/>
            <w:lang w:val="eu-ES"/>
          </w:rPr>
          <w:t>3.</w:t>
        </w:r>
        <w:r w:rsidRPr="00923476">
          <w:rPr>
            <w:rStyle w:val="Hipervnculo"/>
            <w:rFonts w:ascii="Arial" w:hAnsi="Arial" w:cs="Arial"/>
            <w:sz w:val="18"/>
            <w:szCs w:val="18"/>
            <w:lang w:val="eu-ES"/>
          </w:rPr>
          <w:t xml:space="preserve"> </w:t>
        </w:r>
        <w:r w:rsidRPr="00923476">
          <w:rPr>
            <w:rStyle w:val="Hipervnculo"/>
            <w:rFonts w:ascii="Arial" w:hAnsi="Arial" w:cs="Arial"/>
            <w:b/>
            <w:sz w:val="18"/>
            <w:szCs w:val="18"/>
            <w:lang w:val="eu-ES"/>
          </w:rPr>
          <w:t>atalean</w:t>
        </w:r>
      </w:hyperlink>
      <w:r w:rsidRPr="00923476">
        <w:rPr>
          <w:rFonts w:ascii="Arial" w:hAnsi="Arial" w:cs="Arial"/>
          <w:sz w:val="18"/>
          <w:szCs w:val="18"/>
          <w:lang w:val="eu-ES"/>
        </w:rPr>
        <w:t xml:space="preserve"> dago jasota.</w:t>
      </w:r>
    </w:p>
    <w:p w14:paraId="1C95309A" w14:textId="77777777" w:rsidR="008F2A0F" w:rsidRPr="00923476" w:rsidRDefault="007A0697" w:rsidP="00E95B08">
      <w:pPr>
        <w:pStyle w:val="Ttulo2"/>
        <w:spacing w:line="240" w:lineRule="atLeast"/>
        <w:jc w:val="both"/>
        <w:rPr>
          <w:i w:val="0"/>
          <w:iCs w:val="0"/>
          <w:sz w:val="18"/>
          <w:szCs w:val="18"/>
          <w:lang w:val="eu-ES"/>
        </w:rPr>
      </w:pPr>
      <w:bookmarkStart w:id="33" w:name="_Toc105053722"/>
      <w:r w:rsidRPr="00923476">
        <w:rPr>
          <w:i w:val="0"/>
          <w:iCs w:val="0"/>
          <w:sz w:val="18"/>
          <w:szCs w:val="18"/>
          <w:lang w:val="eu-ES"/>
        </w:rPr>
        <w:t>2.- Kontratuaren bitartez bete beharreko premia administratiboak</w:t>
      </w:r>
      <w:bookmarkEnd w:id="33"/>
    </w:p>
    <w:p w14:paraId="227638EC" w14:textId="4F6D8D61" w:rsidR="008F2A0F" w:rsidRPr="00923476" w:rsidRDefault="007A0697" w:rsidP="00A80C6F">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Kontratu honekin beteko dira </w:t>
      </w:r>
      <w:r w:rsidR="008D1088">
        <w:rPr>
          <w:rFonts w:ascii="Arial" w:hAnsi="Arial" w:cs="Arial"/>
          <w:sz w:val="18"/>
          <w:szCs w:val="18"/>
          <w:lang w:val="eu-ES"/>
        </w:rPr>
        <w:t xml:space="preserve">memorian </w:t>
      </w:r>
      <w:r w:rsidRPr="00923476">
        <w:rPr>
          <w:rFonts w:ascii="Arial" w:hAnsi="Arial" w:cs="Arial"/>
          <w:sz w:val="18"/>
          <w:szCs w:val="18"/>
          <w:lang w:val="eu-ES"/>
        </w:rPr>
        <w:t>deskribatuta dauden premia edo beharrak</w:t>
      </w:r>
      <w:r w:rsidR="008D1088">
        <w:rPr>
          <w:rFonts w:ascii="Arial" w:hAnsi="Arial" w:cs="Arial"/>
          <w:sz w:val="18"/>
          <w:szCs w:val="18"/>
          <w:lang w:val="eu-ES"/>
        </w:rPr>
        <w:t>.</w:t>
      </w:r>
    </w:p>
    <w:p w14:paraId="2C727952" w14:textId="77777777" w:rsidR="008F2A0F" w:rsidRPr="00923476" w:rsidRDefault="007A0697" w:rsidP="00E95B08">
      <w:pPr>
        <w:pStyle w:val="Ttulo2"/>
        <w:spacing w:line="240" w:lineRule="atLeast"/>
        <w:jc w:val="both"/>
        <w:rPr>
          <w:i w:val="0"/>
          <w:iCs w:val="0"/>
          <w:sz w:val="18"/>
          <w:szCs w:val="18"/>
          <w:lang w:val="eu-ES"/>
        </w:rPr>
      </w:pPr>
      <w:bookmarkStart w:id="34" w:name="_Toc105053723"/>
      <w:bookmarkStart w:id="35" w:name="_Toc463331527"/>
      <w:r w:rsidRPr="00923476">
        <w:rPr>
          <w:i w:val="0"/>
          <w:iCs w:val="0"/>
          <w:sz w:val="18"/>
          <w:szCs w:val="18"/>
          <w:lang w:val="eu-ES"/>
        </w:rPr>
        <w:t>3.- Lizitazioaren oinarrizko aurrekontua</w:t>
      </w:r>
      <w:bookmarkEnd w:id="34"/>
      <w:r w:rsidRPr="00923476">
        <w:rPr>
          <w:i w:val="0"/>
          <w:iCs w:val="0"/>
          <w:sz w:val="18"/>
          <w:szCs w:val="18"/>
          <w:lang w:val="eu-ES"/>
        </w:rPr>
        <w:t xml:space="preserve"> </w:t>
      </w:r>
    </w:p>
    <w:p w14:paraId="3EA5127C" w14:textId="07A234A5" w:rsidR="008F2A0F" w:rsidRPr="00923476" w:rsidRDefault="007A0697" w:rsidP="00A80C6F">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Kontratuko lizitazioaren oinarrizko aurrekontuaren zenbatekoa, ezaugarrien taulako </w:t>
      </w:r>
      <w:hyperlink w:anchor="CC_4" w:history="1">
        <w:r w:rsidRPr="00923476">
          <w:rPr>
            <w:rStyle w:val="Hipervnculo"/>
            <w:rFonts w:ascii="Arial" w:hAnsi="Arial" w:cs="Arial"/>
            <w:b/>
            <w:sz w:val="18"/>
            <w:szCs w:val="18"/>
            <w:lang w:val="eu-ES"/>
          </w:rPr>
          <w:t>4. atalean</w:t>
        </w:r>
      </w:hyperlink>
      <w:r w:rsidRPr="00923476">
        <w:rPr>
          <w:rFonts w:ascii="Arial" w:hAnsi="Arial" w:cs="Arial"/>
          <w:sz w:val="18"/>
          <w:szCs w:val="18"/>
          <w:lang w:val="eu-ES"/>
        </w:rPr>
        <w:t xml:space="preserve"> maximotzat adierazten dena da</w:t>
      </w:r>
      <w:r w:rsidR="0054114A" w:rsidRPr="00923476">
        <w:rPr>
          <w:rFonts w:ascii="Arial" w:hAnsi="Arial" w:cs="Arial"/>
          <w:sz w:val="18"/>
          <w:szCs w:val="18"/>
          <w:lang w:val="eu-ES"/>
        </w:rPr>
        <w:t xml:space="preserve">, balio erantsiaren gaineko zerga </w:t>
      </w:r>
      <w:r w:rsidR="008D1088">
        <w:rPr>
          <w:rFonts w:ascii="Arial" w:hAnsi="Arial" w:cs="Arial"/>
          <w:sz w:val="18"/>
          <w:szCs w:val="18"/>
          <w:lang w:val="eu-ES"/>
        </w:rPr>
        <w:t>salbuetsita dagoela</w:t>
      </w:r>
      <w:r w:rsidR="0054114A" w:rsidRPr="00923476">
        <w:rPr>
          <w:rFonts w:ascii="Arial" w:hAnsi="Arial" w:cs="Arial"/>
          <w:sz w:val="18"/>
          <w:szCs w:val="18"/>
          <w:lang w:val="eu-ES"/>
        </w:rPr>
        <w:t xml:space="preserve"> harturik,</w:t>
      </w:r>
      <w:r w:rsidRPr="00923476">
        <w:rPr>
          <w:rFonts w:ascii="Arial" w:hAnsi="Arial" w:cs="Arial"/>
          <w:sz w:val="18"/>
          <w:szCs w:val="18"/>
          <w:lang w:val="eu-ES"/>
        </w:rPr>
        <w:t xml:space="preserve"> eta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100.2 artikuluak zehaztutakoaren arabera kalkulatu da.</w:t>
      </w:r>
    </w:p>
    <w:p w14:paraId="5DC2F4C3" w14:textId="77777777" w:rsidR="008F2A0F" w:rsidRPr="00923476" w:rsidRDefault="007A0697" w:rsidP="007650A2">
      <w:pPr>
        <w:pStyle w:val="Ttulo2"/>
        <w:spacing w:line="240" w:lineRule="atLeast"/>
        <w:jc w:val="both"/>
        <w:rPr>
          <w:i w:val="0"/>
          <w:iCs w:val="0"/>
          <w:sz w:val="18"/>
          <w:szCs w:val="18"/>
          <w:lang w:val="eu-ES"/>
        </w:rPr>
      </w:pPr>
      <w:bookmarkStart w:id="36" w:name="_Toc105053724"/>
      <w:bookmarkEnd w:id="35"/>
      <w:r w:rsidRPr="00923476">
        <w:rPr>
          <w:i w:val="0"/>
          <w:iCs w:val="0"/>
          <w:sz w:val="18"/>
          <w:szCs w:val="18"/>
          <w:lang w:val="eu-ES"/>
        </w:rPr>
        <w:t xml:space="preserve">4.- Kontratuaren balio </w:t>
      </w:r>
      <w:proofErr w:type="spellStart"/>
      <w:r w:rsidRPr="00923476">
        <w:rPr>
          <w:i w:val="0"/>
          <w:iCs w:val="0"/>
          <w:sz w:val="18"/>
          <w:szCs w:val="18"/>
          <w:lang w:val="eu-ES"/>
        </w:rPr>
        <w:t>zenbatetsia</w:t>
      </w:r>
      <w:bookmarkEnd w:id="36"/>
      <w:proofErr w:type="spellEnd"/>
      <w:r w:rsidRPr="00923476">
        <w:rPr>
          <w:i w:val="0"/>
          <w:iCs w:val="0"/>
          <w:sz w:val="18"/>
          <w:szCs w:val="18"/>
          <w:lang w:val="eu-ES"/>
        </w:rPr>
        <w:t xml:space="preserve"> </w:t>
      </w:r>
    </w:p>
    <w:p w14:paraId="1B34D541" w14:textId="12A4D066" w:rsidR="008F2A0F" w:rsidRPr="00923476" w:rsidRDefault="007A0697" w:rsidP="007B244A">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Kontratuaren balio </w:t>
      </w:r>
      <w:proofErr w:type="spellStart"/>
      <w:r w:rsidRPr="00923476">
        <w:rPr>
          <w:rFonts w:ascii="Arial" w:hAnsi="Arial" w:cs="Arial"/>
          <w:sz w:val="18"/>
          <w:szCs w:val="18"/>
          <w:lang w:val="eu-ES"/>
        </w:rPr>
        <w:t>zenbatetsia</w:t>
      </w:r>
      <w:proofErr w:type="spellEnd"/>
      <w:r w:rsidRPr="00923476">
        <w:rPr>
          <w:rFonts w:ascii="Arial" w:hAnsi="Arial" w:cs="Arial"/>
          <w:sz w:val="18"/>
          <w:szCs w:val="18"/>
          <w:lang w:val="eu-ES"/>
        </w:rPr>
        <w:t xml:space="preserve">,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101. artikuluaren arabera kalkulatua eta ezaugarrien taulako </w:t>
      </w:r>
      <w:hyperlink w:anchor="CC_5" w:history="1">
        <w:r w:rsidRPr="00923476">
          <w:rPr>
            <w:rStyle w:val="Hipervnculo"/>
            <w:rFonts w:ascii="Arial" w:hAnsi="Arial" w:cs="Arial"/>
            <w:b/>
            <w:sz w:val="18"/>
            <w:szCs w:val="18"/>
            <w:lang w:val="eu-ES"/>
          </w:rPr>
          <w:t>5. atalean</w:t>
        </w:r>
      </w:hyperlink>
      <w:r w:rsidRPr="00923476">
        <w:rPr>
          <w:rFonts w:ascii="Arial" w:hAnsi="Arial" w:cs="Arial"/>
          <w:sz w:val="18"/>
          <w:szCs w:val="18"/>
          <w:lang w:val="eu-ES"/>
        </w:rPr>
        <w:t xml:space="preserve"> jasoa</w:t>
      </w:r>
      <w:r w:rsidR="006C6786">
        <w:rPr>
          <w:rFonts w:ascii="Arial" w:hAnsi="Arial" w:cs="Arial"/>
          <w:sz w:val="18"/>
          <w:szCs w:val="18"/>
          <w:lang w:val="eu-ES"/>
        </w:rPr>
        <w:t>.</w:t>
      </w:r>
      <w:r w:rsidRPr="00923476">
        <w:rPr>
          <w:rFonts w:ascii="Arial" w:hAnsi="Arial" w:cs="Arial"/>
          <w:sz w:val="18"/>
          <w:szCs w:val="18"/>
          <w:lang w:val="eu-ES"/>
        </w:rPr>
        <w:t xml:space="preserve"> Balio </w:t>
      </w:r>
      <w:r w:rsidR="0054114A" w:rsidRPr="00923476">
        <w:rPr>
          <w:rFonts w:ascii="Arial" w:hAnsi="Arial" w:cs="Arial"/>
          <w:sz w:val="18"/>
          <w:szCs w:val="18"/>
          <w:lang w:val="eu-ES"/>
        </w:rPr>
        <w:t>zenbatetsi</w:t>
      </w:r>
      <w:r w:rsidRPr="00923476">
        <w:rPr>
          <w:rFonts w:ascii="Arial" w:hAnsi="Arial" w:cs="Arial"/>
          <w:sz w:val="18"/>
          <w:szCs w:val="18"/>
          <w:lang w:val="eu-ES"/>
        </w:rPr>
        <w:t xml:space="preserve"> horretan sartu dira, horrela aurreikusiz gero, ezaugarrien taulako </w:t>
      </w:r>
      <w:hyperlink w:anchor="CC_22" w:history="1">
        <w:r w:rsidRPr="00923476">
          <w:rPr>
            <w:rStyle w:val="Hipervnculo"/>
            <w:rFonts w:ascii="Arial" w:hAnsi="Arial" w:cs="Arial"/>
            <w:b/>
            <w:sz w:val="18"/>
            <w:szCs w:val="18"/>
            <w:lang w:val="eu-ES"/>
          </w:rPr>
          <w:t>2</w:t>
        </w:r>
        <w:r w:rsidR="00750B3B" w:rsidRPr="00923476">
          <w:rPr>
            <w:rStyle w:val="Hipervnculo"/>
            <w:rFonts w:ascii="Arial" w:hAnsi="Arial" w:cs="Arial"/>
            <w:b/>
            <w:sz w:val="18"/>
            <w:szCs w:val="18"/>
            <w:lang w:val="eu-ES"/>
          </w:rPr>
          <w:t>2</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hurrenez hurren, adierazitako balizko kontratuzko goranzko aldaketak. </w:t>
      </w:r>
    </w:p>
    <w:p w14:paraId="0F2134E3" w14:textId="77777777" w:rsidR="008F2A0F" w:rsidRPr="00923476" w:rsidRDefault="007A0697" w:rsidP="00E7545E">
      <w:pPr>
        <w:pStyle w:val="Ttulo2"/>
        <w:spacing w:line="240" w:lineRule="atLeast"/>
        <w:jc w:val="both"/>
        <w:rPr>
          <w:i w:val="0"/>
          <w:iCs w:val="0"/>
          <w:sz w:val="18"/>
          <w:szCs w:val="18"/>
          <w:lang w:val="eu-ES"/>
        </w:rPr>
      </w:pPr>
      <w:bookmarkStart w:id="37" w:name="_Toc105053725"/>
      <w:r w:rsidRPr="00923476">
        <w:rPr>
          <w:i w:val="0"/>
          <w:iCs w:val="0"/>
          <w:sz w:val="18"/>
          <w:szCs w:val="18"/>
          <w:lang w:val="eu-ES"/>
        </w:rPr>
        <w:t>5.- Kontratuaren prezioa</w:t>
      </w:r>
      <w:bookmarkEnd w:id="37"/>
      <w:r w:rsidRPr="00923476">
        <w:rPr>
          <w:i w:val="0"/>
          <w:iCs w:val="0"/>
          <w:sz w:val="18"/>
          <w:szCs w:val="18"/>
          <w:lang w:val="eu-ES"/>
        </w:rPr>
        <w:t xml:space="preserve"> </w:t>
      </w:r>
    </w:p>
    <w:p w14:paraId="07F68FBB" w14:textId="11F61108" w:rsidR="008F2A0F" w:rsidRPr="00923476" w:rsidRDefault="007A0697" w:rsidP="00A80C6F">
      <w:pPr>
        <w:spacing w:before="60" w:line="240" w:lineRule="atLeast"/>
        <w:jc w:val="both"/>
        <w:rPr>
          <w:rFonts w:ascii="Arial" w:hAnsi="Arial" w:cs="Arial"/>
          <w:sz w:val="18"/>
          <w:szCs w:val="18"/>
          <w:lang w:val="eu-ES"/>
        </w:rPr>
      </w:pPr>
      <w:r w:rsidRPr="00923476">
        <w:rPr>
          <w:rFonts w:ascii="Arial" w:hAnsi="Arial" w:cs="Arial"/>
          <w:sz w:val="18"/>
          <w:szCs w:val="18"/>
          <w:lang w:val="eu-ES"/>
        </w:rPr>
        <w:t>1.- Kontratuaren prezioa adjudikaziotik ateratzen dena izango da. Kontratuaren prezioan sartutzat joko dira aplikatu beharreko edozein motatako tributu, tasa eta kanonak, bai eta klausula-agiri honetan aurreikusten diren betebeharrak betetzeak adjudikaziodunari dakarzkion gastu guztiak ere.</w:t>
      </w:r>
    </w:p>
    <w:p w14:paraId="7E8F7DEA" w14:textId="75A18A87" w:rsidR="008F2A0F" w:rsidRPr="00923476" w:rsidRDefault="006C6786" w:rsidP="00A80C6F">
      <w:pPr>
        <w:spacing w:before="60" w:line="240" w:lineRule="atLeast"/>
        <w:jc w:val="both"/>
        <w:rPr>
          <w:rFonts w:ascii="Arial" w:hAnsi="Arial" w:cs="Arial"/>
          <w:sz w:val="18"/>
          <w:szCs w:val="18"/>
          <w:lang w:val="eu-ES"/>
        </w:rPr>
      </w:pPr>
      <w:r>
        <w:rPr>
          <w:rFonts w:ascii="Arial" w:hAnsi="Arial" w:cs="Arial"/>
          <w:sz w:val="18"/>
          <w:szCs w:val="18"/>
          <w:lang w:val="eu-ES"/>
        </w:rPr>
        <w:t>2</w:t>
      </w:r>
      <w:r w:rsidR="007A0697" w:rsidRPr="00923476">
        <w:rPr>
          <w:rFonts w:ascii="Arial" w:hAnsi="Arial" w:cs="Arial"/>
          <w:sz w:val="18"/>
          <w:szCs w:val="18"/>
          <w:lang w:val="eu-ES"/>
        </w:rPr>
        <w:t xml:space="preserve">.- Prezioaren zehaztapena </w:t>
      </w:r>
      <w:proofErr w:type="spellStart"/>
      <w:r w:rsidR="007A0697" w:rsidRPr="00923476">
        <w:rPr>
          <w:rFonts w:ascii="Arial" w:hAnsi="Arial" w:cs="Arial"/>
          <w:sz w:val="18"/>
          <w:szCs w:val="18"/>
          <w:lang w:val="eu-ES"/>
        </w:rPr>
        <w:t>oroharreko</w:t>
      </w:r>
      <w:proofErr w:type="spellEnd"/>
      <w:r w:rsidR="007A0697" w:rsidRPr="00923476">
        <w:rPr>
          <w:rFonts w:ascii="Arial" w:hAnsi="Arial" w:cs="Arial"/>
          <w:sz w:val="18"/>
          <w:szCs w:val="18"/>
          <w:lang w:val="eu-ES"/>
        </w:rPr>
        <w:t xml:space="preserve"> prezioan egiten den kontratuetan, kontratuaren prezioa enpresa adjudikaziodunak eskainiko du kontratuaren prezioa eta hura inoiz ez da lizitazio aurrekontutik gorakoa izango.</w:t>
      </w:r>
    </w:p>
    <w:p w14:paraId="61DE7E41" w14:textId="75803B39" w:rsidR="008F2A0F" w:rsidRPr="00923476" w:rsidRDefault="006C6786" w:rsidP="00A80C6F">
      <w:pPr>
        <w:spacing w:before="60" w:line="240" w:lineRule="atLeast"/>
        <w:jc w:val="both"/>
        <w:rPr>
          <w:rFonts w:ascii="Arial" w:hAnsi="Arial" w:cs="Arial"/>
          <w:sz w:val="18"/>
          <w:szCs w:val="18"/>
          <w:lang w:val="eu-ES"/>
        </w:rPr>
      </w:pPr>
      <w:r>
        <w:rPr>
          <w:rFonts w:ascii="Arial" w:hAnsi="Arial" w:cs="Arial"/>
          <w:sz w:val="18"/>
          <w:szCs w:val="18"/>
          <w:lang w:val="eu-ES"/>
        </w:rPr>
        <w:t>3</w:t>
      </w:r>
      <w:r w:rsidR="007A0697" w:rsidRPr="00923476">
        <w:rPr>
          <w:rFonts w:ascii="Arial" w:hAnsi="Arial" w:cs="Arial"/>
          <w:sz w:val="18"/>
          <w:szCs w:val="18"/>
          <w:lang w:val="eu-ES"/>
        </w:rPr>
        <w:t xml:space="preserve">.- Prezioaren zehaztapena prestazioko osagai edo unitateen prezio unitarioen bitartez egiten den kontratuetan: </w:t>
      </w:r>
    </w:p>
    <w:p w14:paraId="2F9E7462" w14:textId="77777777" w:rsidR="008F2A0F" w:rsidRPr="00923476" w:rsidRDefault="007A0697" w:rsidP="009971B7">
      <w:pPr>
        <w:spacing w:before="60" w:line="240" w:lineRule="atLeast"/>
        <w:ind w:left="568" w:hanging="284"/>
        <w:jc w:val="both"/>
        <w:rPr>
          <w:rFonts w:ascii="Arial" w:hAnsi="Arial" w:cs="Arial"/>
          <w:sz w:val="18"/>
          <w:szCs w:val="18"/>
          <w:lang w:val="eu-ES"/>
        </w:rPr>
      </w:pPr>
      <w:r w:rsidRPr="00923476">
        <w:rPr>
          <w:rFonts w:ascii="Arial" w:hAnsi="Arial" w:cs="Arial"/>
          <w:sz w:val="18"/>
          <w:szCs w:val="18"/>
          <w:lang w:val="eu-ES"/>
        </w:rPr>
        <w:t>a)</w:t>
      </w:r>
      <w:r w:rsidRPr="00923476">
        <w:rPr>
          <w:rFonts w:ascii="Arial" w:hAnsi="Arial" w:cs="Arial"/>
          <w:sz w:val="18"/>
          <w:szCs w:val="18"/>
          <w:lang w:val="eu-ES"/>
        </w:rPr>
        <w:tab/>
        <w:t xml:space="preserve">Objektua osatzen duen unitate kopurua zehatz definitzen denean, adjudikaziodunak eskainitako prezio unitarioa unitate kopuruaz biderkaturik ateratzen den emaitza izango da prezioa. </w:t>
      </w:r>
    </w:p>
    <w:p w14:paraId="6CE3953D" w14:textId="77777777" w:rsidR="008F2A0F" w:rsidRPr="00923476" w:rsidRDefault="007A0697" w:rsidP="009971B7">
      <w:pPr>
        <w:spacing w:before="60" w:line="240" w:lineRule="atLeast"/>
        <w:ind w:left="568" w:hanging="284"/>
        <w:jc w:val="both"/>
        <w:rPr>
          <w:rFonts w:ascii="Arial" w:hAnsi="Arial" w:cs="Arial"/>
          <w:sz w:val="18"/>
          <w:szCs w:val="18"/>
          <w:lang w:val="eu-ES"/>
        </w:rPr>
      </w:pPr>
      <w:r w:rsidRPr="00923476">
        <w:rPr>
          <w:rFonts w:ascii="Arial" w:hAnsi="Arial" w:cs="Arial"/>
          <w:sz w:val="18"/>
          <w:szCs w:val="18"/>
          <w:lang w:val="eu-ES"/>
        </w:rPr>
        <w:t>b)</w:t>
      </w:r>
      <w:r w:rsidRPr="00923476">
        <w:rPr>
          <w:rFonts w:ascii="Arial" w:hAnsi="Arial" w:cs="Arial"/>
          <w:sz w:val="18"/>
          <w:szCs w:val="18"/>
          <w:lang w:val="eu-ES"/>
        </w:rPr>
        <w:tab/>
        <w:t>Objektua osatzen duen unitate kopurua zehatz definitzen ez denean:</w:t>
      </w:r>
    </w:p>
    <w:p w14:paraId="71E1237E" w14:textId="77777777" w:rsidR="008F2A0F" w:rsidRPr="00923476" w:rsidRDefault="007A0697" w:rsidP="009971B7">
      <w:pPr>
        <w:spacing w:before="60" w:line="240" w:lineRule="atLeast"/>
        <w:ind w:left="851" w:hanging="284"/>
        <w:jc w:val="both"/>
        <w:rPr>
          <w:rFonts w:ascii="Arial" w:hAnsi="Arial" w:cs="Arial"/>
          <w:sz w:val="18"/>
          <w:szCs w:val="18"/>
          <w:lang w:val="eu-ES"/>
        </w:rPr>
      </w:pPr>
      <w:r w:rsidRPr="00923476">
        <w:rPr>
          <w:rFonts w:ascii="Arial" w:hAnsi="Arial" w:cs="Arial"/>
          <w:sz w:val="18"/>
          <w:szCs w:val="18"/>
          <w:lang w:val="eu-ES"/>
        </w:rPr>
        <w:t>1)</w:t>
      </w:r>
      <w:r w:rsidRPr="00923476">
        <w:rPr>
          <w:rFonts w:ascii="Arial" w:hAnsi="Arial" w:cs="Arial"/>
          <w:sz w:val="18"/>
          <w:szCs w:val="18"/>
          <w:lang w:val="eu-ES"/>
        </w:rPr>
        <w:tab/>
        <w:t xml:space="preserve">Unitate bakoitzaren prezioa adjudikaziodunak eskainia izango da. </w:t>
      </w:r>
    </w:p>
    <w:p w14:paraId="651B8CFC" w14:textId="77777777" w:rsidR="008F2A0F" w:rsidRPr="00923476" w:rsidRDefault="007A0697" w:rsidP="009971B7">
      <w:pPr>
        <w:spacing w:before="60" w:line="240" w:lineRule="atLeast"/>
        <w:ind w:left="851" w:hanging="284"/>
        <w:jc w:val="both"/>
        <w:rPr>
          <w:rFonts w:ascii="Arial" w:hAnsi="Arial" w:cs="Arial"/>
          <w:sz w:val="18"/>
          <w:szCs w:val="18"/>
          <w:lang w:val="eu-ES"/>
        </w:rPr>
      </w:pPr>
      <w:r w:rsidRPr="00923476">
        <w:rPr>
          <w:rFonts w:ascii="Arial" w:hAnsi="Arial" w:cs="Arial"/>
          <w:sz w:val="18"/>
          <w:szCs w:val="18"/>
          <w:lang w:val="eu-ES"/>
        </w:rPr>
        <w:t>2)</w:t>
      </w:r>
      <w:r w:rsidRPr="00923476">
        <w:rPr>
          <w:rFonts w:ascii="Arial" w:hAnsi="Arial" w:cs="Arial"/>
          <w:sz w:val="18"/>
          <w:szCs w:val="18"/>
          <w:lang w:val="eu-ES"/>
        </w:rPr>
        <w:tab/>
        <w:t xml:space="preserve">Kontratuaren </w:t>
      </w:r>
      <w:proofErr w:type="spellStart"/>
      <w:r w:rsidRPr="00923476">
        <w:rPr>
          <w:rFonts w:ascii="Arial" w:hAnsi="Arial" w:cs="Arial"/>
          <w:sz w:val="18"/>
          <w:szCs w:val="18"/>
          <w:lang w:val="eu-ES"/>
        </w:rPr>
        <w:t>gehienezko</w:t>
      </w:r>
      <w:proofErr w:type="spellEnd"/>
      <w:r w:rsidRPr="00923476">
        <w:rPr>
          <w:rFonts w:ascii="Arial" w:hAnsi="Arial" w:cs="Arial"/>
          <w:sz w:val="18"/>
          <w:szCs w:val="18"/>
          <w:lang w:val="eu-ES"/>
        </w:rPr>
        <w:t xml:space="preserve"> mugako aurrekontua finkatuko da, nahiz aurrekontu horretako gastu efektiboa Administrazioaren behar errealek baldintzatuta egongo den; izan ere, Administrazioak ez du obligaziorik izango ez unitate kopuru jakin bat eskatzeko, ezta aurrekontua osorik gastatzeko ere.</w:t>
      </w:r>
    </w:p>
    <w:p w14:paraId="6CFC9542" w14:textId="57DB8363" w:rsidR="008F2A0F" w:rsidRPr="00923476" w:rsidRDefault="007A0697" w:rsidP="009971B7">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5.- Ezaugarrien taulako </w:t>
      </w:r>
      <w:hyperlink w:anchor="CC_4" w:history="1">
        <w:r w:rsidRPr="00923476">
          <w:rPr>
            <w:rStyle w:val="Hipervnculo"/>
            <w:rFonts w:ascii="Arial" w:hAnsi="Arial" w:cs="Arial"/>
            <w:b/>
            <w:sz w:val="18"/>
            <w:szCs w:val="18"/>
            <w:lang w:val="eu-ES"/>
          </w:rPr>
          <w:t>4. atalean</w:t>
        </w:r>
      </w:hyperlink>
      <w:r w:rsidRPr="00923476">
        <w:rPr>
          <w:rFonts w:ascii="Arial" w:hAnsi="Arial" w:cs="Arial"/>
          <w:sz w:val="18"/>
          <w:szCs w:val="18"/>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w:t>
      </w:r>
      <w:proofErr w:type="spellStart"/>
      <w:r w:rsidRPr="00923476">
        <w:rPr>
          <w:rFonts w:ascii="Arial" w:hAnsi="Arial" w:cs="Arial"/>
          <w:sz w:val="18"/>
          <w:szCs w:val="18"/>
          <w:lang w:val="eu-ES"/>
        </w:rPr>
        <w:t>gehienezko</w:t>
      </w:r>
      <w:proofErr w:type="spellEnd"/>
      <w:r w:rsidRPr="00923476">
        <w:rPr>
          <w:rFonts w:ascii="Arial" w:hAnsi="Arial" w:cs="Arial"/>
          <w:sz w:val="18"/>
          <w:szCs w:val="18"/>
          <w:lang w:val="eu-ES"/>
        </w:rPr>
        <w:t xml:space="preserve"> prezioak ezingo du, inoiz, oinarrizko aurrekontuaren zenbatekoa gainditu.</w:t>
      </w:r>
    </w:p>
    <w:p w14:paraId="30F6EC87" w14:textId="77777777" w:rsidR="008F2A0F" w:rsidRPr="00923476" w:rsidRDefault="007A0697" w:rsidP="00E7545E">
      <w:pPr>
        <w:pStyle w:val="Ttulo2"/>
        <w:spacing w:line="240" w:lineRule="atLeast"/>
        <w:jc w:val="both"/>
        <w:rPr>
          <w:i w:val="0"/>
          <w:iCs w:val="0"/>
          <w:sz w:val="18"/>
          <w:szCs w:val="18"/>
          <w:lang w:val="eu-ES"/>
        </w:rPr>
      </w:pPr>
      <w:bookmarkStart w:id="38" w:name="_Toc105053726"/>
      <w:r w:rsidRPr="00923476">
        <w:rPr>
          <w:i w:val="0"/>
          <w:iCs w:val="0"/>
          <w:sz w:val="18"/>
          <w:szCs w:val="18"/>
          <w:lang w:val="eu-ES"/>
        </w:rPr>
        <w:t>6.- Kreditua izatea</w:t>
      </w:r>
      <w:bookmarkEnd w:id="38"/>
      <w:r w:rsidRPr="00923476">
        <w:rPr>
          <w:i w:val="0"/>
          <w:iCs w:val="0"/>
          <w:sz w:val="18"/>
          <w:szCs w:val="18"/>
          <w:lang w:val="eu-ES"/>
        </w:rPr>
        <w:t xml:space="preserve"> </w:t>
      </w:r>
    </w:p>
    <w:p w14:paraId="0BDCD216" w14:textId="1B4C5EDC" w:rsidR="008F2A0F" w:rsidRPr="00923476" w:rsidRDefault="007A0697" w:rsidP="009971B7">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Behar adinako kreditu egokia eta nahikoa dago, kontratua </w:t>
      </w:r>
      <w:r w:rsidR="00375D4B" w:rsidRPr="00923476">
        <w:rPr>
          <w:rFonts w:ascii="Arial" w:hAnsi="Arial" w:cs="Arial"/>
          <w:sz w:val="18"/>
          <w:szCs w:val="18"/>
          <w:lang w:val="eu-ES"/>
        </w:rPr>
        <w:t>egikaritzeko</w:t>
      </w:r>
      <w:r w:rsidRPr="00923476">
        <w:rPr>
          <w:rFonts w:ascii="Arial" w:hAnsi="Arial" w:cs="Arial"/>
          <w:sz w:val="18"/>
          <w:szCs w:val="18"/>
          <w:lang w:val="eu-ES"/>
        </w:rPr>
        <w:t xml:space="preserve"> kalkulatutako gastuari aurre egiteko. Kontratua aurrekontu partiden kargura finantzatuko da, eta ezaugarrien taulako </w:t>
      </w:r>
      <w:hyperlink w:anchor="CC_7" w:history="1">
        <w:r w:rsidRPr="00923476">
          <w:rPr>
            <w:rStyle w:val="Hipervnculo"/>
            <w:rFonts w:ascii="Arial" w:hAnsi="Arial" w:cs="Arial"/>
            <w:b/>
            <w:sz w:val="18"/>
            <w:szCs w:val="18"/>
            <w:lang w:val="eu-ES"/>
          </w:rPr>
          <w:t>7. atalean</w:t>
        </w:r>
      </w:hyperlink>
      <w:r w:rsidRPr="00923476">
        <w:rPr>
          <w:rFonts w:ascii="Arial" w:hAnsi="Arial" w:cs="Arial"/>
          <w:sz w:val="18"/>
          <w:szCs w:val="18"/>
          <w:lang w:val="eu-ES"/>
        </w:rPr>
        <w:t xml:space="preserve"> ezartzen diren urteroko zenbatekoekin bat etorriz.</w:t>
      </w:r>
    </w:p>
    <w:p w14:paraId="31743DB5" w14:textId="77777777" w:rsidR="008F2A0F" w:rsidRPr="00923476" w:rsidRDefault="007A0697" w:rsidP="009971B7">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Baldin eta, </w:t>
      </w:r>
      <w:proofErr w:type="spellStart"/>
      <w:r w:rsidRPr="00923476">
        <w:rPr>
          <w:rFonts w:ascii="Arial" w:hAnsi="Arial" w:cs="Arial"/>
          <w:sz w:val="18"/>
          <w:szCs w:val="18"/>
          <w:lang w:val="eu-ES"/>
        </w:rPr>
        <w:t>SPKL</w:t>
      </w:r>
      <w:r w:rsidR="0054114A" w:rsidRPr="00923476">
        <w:rPr>
          <w:rFonts w:ascii="Arial" w:hAnsi="Arial" w:cs="Arial"/>
          <w:sz w:val="18"/>
          <w:szCs w:val="18"/>
          <w:lang w:val="eu-ES"/>
        </w:rPr>
        <w:t>ren</w:t>
      </w:r>
      <w:proofErr w:type="spellEnd"/>
      <w:r w:rsidRPr="00923476">
        <w:rPr>
          <w:rFonts w:ascii="Arial" w:hAnsi="Arial" w:cs="Arial"/>
          <w:sz w:val="18"/>
          <w:szCs w:val="18"/>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14:paraId="53700692" w14:textId="77777777" w:rsidR="008F2A0F" w:rsidRPr="00923476" w:rsidRDefault="007A0697" w:rsidP="008B3A8B">
      <w:pPr>
        <w:pStyle w:val="Ttulo2"/>
        <w:spacing w:line="240" w:lineRule="atLeast"/>
        <w:jc w:val="both"/>
        <w:rPr>
          <w:i w:val="0"/>
          <w:iCs w:val="0"/>
          <w:sz w:val="18"/>
          <w:szCs w:val="18"/>
          <w:lang w:val="eu-ES"/>
        </w:rPr>
      </w:pPr>
      <w:bookmarkStart w:id="39" w:name="_Toc105053727"/>
      <w:r w:rsidRPr="00923476">
        <w:rPr>
          <w:i w:val="0"/>
          <w:sz w:val="18"/>
          <w:szCs w:val="18"/>
          <w:lang w:val="eu-ES"/>
        </w:rPr>
        <w:t>7.- Zerbitzua betetzeko epea eta lekua</w:t>
      </w:r>
      <w:bookmarkEnd w:id="39"/>
      <w:r w:rsidRPr="00923476">
        <w:rPr>
          <w:i w:val="0"/>
          <w:iCs w:val="0"/>
          <w:sz w:val="18"/>
          <w:szCs w:val="18"/>
          <w:lang w:val="eu-ES"/>
        </w:rPr>
        <w:t xml:space="preserve"> </w:t>
      </w:r>
    </w:p>
    <w:p w14:paraId="0BB8E343" w14:textId="5BDFD4FE" w:rsidR="008F2A0F" w:rsidRPr="00923476" w:rsidRDefault="007A0697" w:rsidP="009971B7">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Zerbitzua betetzeko epea ezaugarrien taulako </w:t>
      </w:r>
      <w:hyperlink w:anchor="CC_8" w:history="1">
        <w:r w:rsidRPr="00923476">
          <w:rPr>
            <w:rStyle w:val="Hipervnculo"/>
            <w:rFonts w:ascii="Arial" w:hAnsi="Arial" w:cs="Arial"/>
            <w:b/>
            <w:sz w:val="18"/>
            <w:szCs w:val="18"/>
            <w:lang w:val="eu-ES"/>
          </w:rPr>
          <w:t>8. atalean</w:t>
        </w:r>
      </w:hyperlink>
      <w:r w:rsidRPr="00923476">
        <w:rPr>
          <w:rFonts w:ascii="Arial" w:hAnsi="Arial" w:cs="Arial"/>
          <w:sz w:val="18"/>
          <w:szCs w:val="18"/>
          <w:lang w:val="eu-ES"/>
        </w:rPr>
        <w:t xml:space="preserve"> ageri dena da, edo, bestela, enpresa adjudikaziodunak eskaintzen duena, eskaintzaileek epe osoa edota epe partzialak murriztea proposa dezaketen kasuan.</w:t>
      </w:r>
    </w:p>
    <w:p w14:paraId="4EF33B1C" w14:textId="34FB0185" w:rsidR="008F2A0F" w:rsidRPr="00923476" w:rsidRDefault="007A0697" w:rsidP="009971B7">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Kontratua luzatu ahal izango da, baldin eta ezaugarrien taulako </w:t>
      </w:r>
      <w:hyperlink w:anchor="CC_9" w:history="1">
        <w:r w:rsidRPr="00923476">
          <w:rPr>
            <w:rStyle w:val="Hipervnculo"/>
            <w:rFonts w:ascii="Arial" w:hAnsi="Arial" w:cs="Arial"/>
            <w:b/>
            <w:sz w:val="18"/>
            <w:szCs w:val="18"/>
            <w:lang w:val="eu-ES"/>
          </w:rPr>
          <w:t>9. atalean</w:t>
        </w:r>
      </w:hyperlink>
      <w:r w:rsidRPr="00923476">
        <w:rPr>
          <w:rFonts w:ascii="Arial" w:hAnsi="Arial" w:cs="Arial"/>
          <w:sz w:val="18"/>
          <w:szCs w:val="18"/>
          <w:lang w:val="eu-ES"/>
        </w:rPr>
        <w:t xml:space="preserve"> horrela jasota badago. Luzapena derrigorrezkoa izango da kontratistarentzat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29. artikuluan adierazitakoari jarraituz. </w:t>
      </w:r>
    </w:p>
    <w:p w14:paraId="642F7CBB" w14:textId="1C761EB7" w:rsidR="008F2A0F" w:rsidRPr="00923476" w:rsidRDefault="007A0697" w:rsidP="009971B7">
      <w:pPr>
        <w:spacing w:before="60" w:line="240" w:lineRule="atLeast"/>
        <w:jc w:val="both"/>
        <w:rPr>
          <w:rFonts w:ascii="Arial" w:hAnsi="Arial" w:cs="Arial"/>
          <w:b/>
          <w:sz w:val="18"/>
          <w:szCs w:val="18"/>
          <w:lang w:val="eu-ES"/>
        </w:rPr>
      </w:pPr>
      <w:r w:rsidRPr="00923476">
        <w:rPr>
          <w:rFonts w:ascii="Arial" w:hAnsi="Arial" w:cs="Arial"/>
          <w:sz w:val="18"/>
          <w:szCs w:val="18"/>
          <w:lang w:val="eu-ES"/>
        </w:rPr>
        <w:t xml:space="preserve">3.- Zerbitzuak toki jakin batean eman behar badira, ezaugarrien taulako </w:t>
      </w:r>
      <w:hyperlink w:anchor="CC_11" w:history="1">
        <w:r w:rsidRPr="00923476">
          <w:rPr>
            <w:rStyle w:val="Hipervnculo"/>
            <w:rFonts w:ascii="Arial" w:hAnsi="Arial" w:cs="Arial"/>
            <w:b/>
            <w:sz w:val="18"/>
            <w:szCs w:val="18"/>
            <w:lang w:val="eu-ES"/>
          </w:rPr>
          <w:t>11. atalean</w:t>
        </w:r>
      </w:hyperlink>
      <w:r w:rsidRPr="00923476">
        <w:rPr>
          <w:rFonts w:ascii="Arial" w:hAnsi="Arial" w:cs="Arial"/>
          <w:sz w:val="18"/>
          <w:szCs w:val="18"/>
          <w:lang w:val="eu-ES"/>
        </w:rPr>
        <w:t xml:space="preserve"> hala adieraziko da.</w:t>
      </w:r>
    </w:p>
    <w:p w14:paraId="0CD110CA" w14:textId="77777777" w:rsidR="008F2A0F" w:rsidRPr="00923476" w:rsidRDefault="007A0697" w:rsidP="00AA5B45">
      <w:pPr>
        <w:pStyle w:val="Ttulo2"/>
        <w:spacing w:line="240" w:lineRule="atLeast"/>
        <w:jc w:val="both"/>
        <w:rPr>
          <w:i w:val="0"/>
          <w:iCs w:val="0"/>
          <w:sz w:val="18"/>
          <w:szCs w:val="18"/>
          <w:lang w:val="eu-ES"/>
        </w:rPr>
      </w:pPr>
      <w:bookmarkStart w:id="40" w:name="_Toc105053728"/>
      <w:r w:rsidRPr="00923476">
        <w:rPr>
          <w:i w:val="0"/>
          <w:iCs w:val="0"/>
          <w:sz w:val="18"/>
          <w:szCs w:val="18"/>
          <w:lang w:val="eu-ES"/>
        </w:rPr>
        <w:t>8.- Prezio berrikuspena</w:t>
      </w:r>
      <w:bookmarkEnd w:id="40"/>
    </w:p>
    <w:p w14:paraId="4B7DDCB7" w14:textId="7A850C52" w:rsidR="008F2A0F" w:rsidRPr="00923476" w:rsidRDefault="007A0697" w:rsidP="009971B7">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Bidezko bada, berrikuspena horrela adieraziko da ezaugarrien taulako </w:t>
      </w:r>
      <w:hyperlink w:anchor="CC_13" w:history="1">
        <w:r w:rsidRPr="00923476">
          <w:rPr>
            <w:rStyle w:val="Hipervnculo"/>
            <w:rFonts w:ascii="Arial" w:hAnsi="Arial" w:cs="Arial"/>
            <w:b/>
            <w:sz w:val="18"/>
            <w:szCs w:val="18"/>
            <w:lang w:val="eu-ES"/>
          </w:rPr>
          <w:t>13. atalean</w:t>
        </w:r>
      </w:hyperlink>
      <w:r w:rsidRPr="00923476">
        <w:rPr>
          <w:rFonts w:ascii="Arial" w:hAnsi="Arial" w:cs="Arial"/>
          <w:sz w:val="18"/>
          <w:szCs w:val="18"/>
          <w:lang w:val="eu-ES"/>
        </w:rPr>
        <w:t xml:space="preserve"> formula aplikagarria jasoko baitu.</w:t>
      </w:r>
    </w:p>
    <w:p w14:paraId="36892F53" w14:textId="77777777" w:rsidR="008F2A0F" w:rsidRPr="00923476" w:rsidRDefault="007A0697" w:rsidP="009971B7">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w:t>
      </w:r>
      <w:r w:rsidR="00413A88" w:rsidRPr="00923476">
        <w:rPr>
          <w:rFonts w:ascii="Arial" w:hAnsi="Arial" w:cs="Arial"/>
          <w:sz w:val="18"/>
          <w:szCs w:val="18"/>
          <w:lang w:val="eu-ES"/>
        </w:rPr>
        <w:t xml:space="preserve">Prezioak </w:t>
      </w:r>
      <w:proofErr w:type="spellStart"/>
      <w:r w:rsidR="00413A88" w:rsidRPr="00923476">
        <w:rPr>
          <w:rFonts w:ascii="Arial" w:hAnsi="Arial" w:cs="Arial"/>
          <w:sz w:val="18"/>
          <w:szCs w:val="18"/>
          <w:lang w:val="eu-ES"/>
        </w:rPr>
        <w:t>SPKLn</w:t>
      </w:r>
      <w:proofErr w:type="spellEnd"/>
      <w:r w:rsidR="00413A88" w:rsidRPr="00923476">
        <w:rPr>
          <w:rFonts w:ascii="Arial" w:hAnsi="Arial" w:cs="Arial"/>
          <w:sz w:val="18"/>
          <w:szCs w:val="18"/>
          <w:lang w:val="eu-ES"/>
        </w:rPr>
        <w:t xml:space="preserve"> (103. artikuluan eta hurrengoetan) ezarritako moduan berrikusiko dira</w:t>
      </w:r>
      <w:r w:rsidRPr="00923476">
        <w:rPr>
          <w:rFonts w:ascii="Arial" w:hAnsi="Arial" w:cs="Arial"/>
          <w:sz w:val="18"/>
          <w:szCs w:val="18"/>
          <w:lang w:val="eu-ES"/>
        </w:rPr>
        <w:t xml:space="preserve">. </w:t>
      </w:r>
    </w:p>
    <w:p w14:paraId="47E94AA2" w14:textId="77777777" w:rsidR="008F2A0F" w:rsidRPr="00923476" w:rsidRDefault="007A0697" w:rsidP="00F72864">
      <w:pPr>
        <w:pStyle w:val="Ttulo2"/>
        <w:spacing w:line="240" w:lineRule="atLeast"/>
        <w:jc w:val="both"/>
        <w:rPr>
          <w:i w:val="0"/>
          <w:iCs w:val="0"/>
          <w:sz w:val="18"/>
          <w:szCs w:val="18"/>
          <w:lang w:val="eu-ES"/>
        </w:rPr>
      </w:pPr>
      <w:bookmarkStart w:id="41" w:name="_Toc105053729"/>
      <w:r w:rsidRPr="00923476">
        <w:rPr>
          <w:i w:val="0"/>
          <w:iCs w:val="0"/>
          <w:sz w:val="18"/>
          <w:szCs w:val="18"/>
          <w:lang w:val="eu-ES"/>
        </w:rPr>
        <w:t xml:space="preserve">9.- </w:t>
      </w:r>
      <w:r w:rsidRPr="00923476">
        <w:rPr>
          <w:i w:val="0"/>
          <w:sz w:val="18"/>
          <w:szCs w:val="18"/>
          <w:lang w:val="eu-ES"/>
        </w:rPr>
        <w:t>Kontratuaren publizitatea</w:t>
      </w:r>
      <w:bookmarkEnd w:id="41"/>
      <w:r w:rsidRPr="00923476">
        <w:rPr>
          <w:i w:val="0"/>
          <w:iCs w:val="0"/>
          <w:sz w:val="18"/>
          <w:szCs w:val="18"/>
          <w:lang w:val="eu-ES"/>
        </w:rPr>
        <w:t xml:space="preserve"> </w:t>
      </w:r>
    </w:p>
    <w:p w14:paraId="5BE10DA1" w14:textId="77777777" w:rsidR="008F2A0F" w:rsidRPr="00923476" w:rsidRDefault="007A0697" w:rsidP="009971B7">
      <w:pPr>
        <w:tabs>
          <w:tab w:val="left" w:pos="284"/>
        </w:tabs>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w:t>
      </w:r>
      <w:r w:rsidR="006605D5" w:rsidRPr="00923476">
        <w:rPr>
          <w:rFonts w:ascii="Arial" w:hAnsi="Arial" w:cs="Arial"/>
          <w:sz w:val="18"/>
          <w:szCs w:val="18"/>
          <w:lang w:val="eu-ES"/>
        </w:rPr>
        <w:t>Kontratuak</w:t>
      </w:r>
      <w:r w:rsidRPr="00923476">
        <w:rPr>
          <w:rFonts w:ascii="Arial" w:hAnsi="Arial" w:cs="Arial"/>
          <w:sz w:val="18"/>
          <w:szCs w:val="18"/>
          <w:lang w:val="eu-ES"/>
        </w:rPr>
        <w:t xml:space="preserve"> adjudikatzeko lizitazio iragarkia kontratatzailearen profilean argitaratuko da.</w:t>
      </w:r>
    </w:p>
    <w:p w14:paraId="63D4BF17" w14:textId="77777777" w:rsidR="008F2A0F" w:rsidRPr="00923476" w:rsidRDefault="007A0697" w:rsidP="009971B7">
      <w:pPr>
        <w:tabs>
          <w:tab w:val="left" w:pos="284"/>
        </w:tabs>
        <w:spacing w:before="60" w:line="240" w:lineRule="atLeast"/>
        <w:jc w:val="both"/>
        <w:rPr>
          <w:rFonts w:ascii="Arial" w:hAnsi="Arial" w:cs="Arial"/>
          <w:sz w:val="18"/>
          <w:szCs w:val="18"/>
          <w:lang w:val="eu-ES"/>
        </w:rPr>
      </w:pPr>
      <w:r w:rsidRPr="00923476">
        <w:rPr>
          <w:rFonts w:ascii="Arial" w:hAnsi="Arial" w:cs="Arial"/>
          <w:sz w:val="18"/>
          <w:szCs w:val="18"/>
          <w:lang w:val="eu-ES"/>
        </w:rPr>
        <w:t>2.- Kontratatzailearen profilean, kontratua lizitatzeko deialdiari buruzko informazioa emango da, administrazio klausula partikularren agiriekin, eta, hala badagokio, dokumentazio osagarriarekin batera.</w:t>
      </w:r>
    </w:p>
    <w:p w14:paraId="73B3BAE1" w14:textId="5D36AEAE" w:rsidR="008F2A0F" w:rsidRPr="00923476" w:rsidRDefault="007A0697" w:rsidP="009971B7">
      <w:pPr>
        <w:tabs>
          <w:tab w:val="left" w:pos="284"/>
        </w:tabs>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3.-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63. artikuluan jasotakoaren arabera kontratatzailearen profilean kontratu honi buruz argitaratuko den informazioa ezaugarrien taulako </w:t>
      </w:r>
      <w:hyperlink w:anchor="CC_2" w:history="1">
        <w:r w:rsidRPr="00923476">
          <w:rPr>
            <w:rStyle w:val="Hipervnculo"/>
            <w:rFonts w:ascii="Arial" w:hAnsi="Arial" w:cs="Arial"/>
            <w:b/>
            <w:sz w:val="18"/>
            <w:szCs w:val="18"/>
            <w:lang w:val="eu-ES"/>
          </w:rPr>
          <w:t>2. atalean</w:t>
        </w:r>
      </w:hyperlink>
      <w:r w:rsidRPr="00923476">
        <w:rPr>
          <w:rFonts w:ascii="Arial" w:hAnsi="Arial" w:cs="Arial"/>
          <w:sz w:val="18"/>
          <w:szCs w:val="18"/>
          <w:lang w:val="eu-ES"/>
        </w:rPr>
        <w:t xml:space="preserve"> adierazten den helbide elektronikoan kontsultatu ahal izango da.</w:t>
      </w:r>
    </w:p>
    <w:p w14:paraId="39778C3A" w14:textId="77777777" w:rsidR="008F2A0F" w:rsidRPr="00923476" w:rsidRDefault="007A0697" w:rsidP="004A3067">
      <w:pPr>
        <w:pStyle w:val="Ttulo2"/>
        <w:spacing w:line="240" w:lineRule="atLeast"/>
        <w:jc w:val="both"/>
        <w:rPr>
          <w:i w:val="0"/>
          <w:iCs w:val="0"/>
          <w:sz w:val="18"/>
          <w:szCs w:val="18"/>
          <w:lang w:val="eu-ES"/>
        </w:rPr>
      </w:pPr>
      <w:bookmarkStart w:id="42" w:name="_Toc105053730"/>
      <w:r w:rsidRPr="00923476">
        <w:rPr>
          <w:i w:val="0"/>
          <w:iCs w:val="0"/>
          <w:sz w:val="18"/>
          <w:szCs w:val="18"/>
          <w:lang w:val="eu-ES"/>
        </w:rPr>
        <w:t>10.- Informazioa, zerga, ingurumen, emakume eta gizonen berdintasun, hizkuntza berdintasun, enpleguaren babes, lan baldintza eta laneko arriskuen prebentzio, eta datu babesaren arloan</w:t>
      </w:r>
      <w:bookmarkEnd w:id="42"/>
    </w:p>
    <w:p w14:paraId="3A4B56F3" w14:textId="77777777" w:rsidR="008F2A0F" w:rsidRPr="00923476" w:rsidRDefault="007A0697" w:rsidP="009971B7">
      <w:pPr>
        <w:pStyle w:val="Pa6"/>
        <w:tabs>
          <w:tab w:val="left" w:pos="8504"/>
        </w:tabs>
        <w:spacing w:before="60" w:line="240" w:lineRule="atLeast"/>
        <w:jc w:val="both"/>
        <w:rPr>
          <w:rFonts w:cs="Arial"/>
          <w:sz w:val="18"/>
          <w:szCs w:val="18"/>
          <w:lang w:val="eu-ES"/>
        </w:rPr>
      </w:pPr>
      <w:r w:rsidRPr="00923476">
        <w:rPr>
          <w:rFonts w:cs="Arial"/>
          <w:sz w:val="18"/>
          <w:szCs w:val="18"/>
          <w:lang w:val="eu-ES"/>
        </w:rPr>
        <w:t>Organismo hauetan lortu ahal izango da honelako gaiei buruz indarrean dauden obligazio eta xedapenen informazioa:</w:t>
      </w:r>
    </w:p>
    <w:p w14:paraId="775385DC" w14:textId="77777777" w:rsidR="008F2A0F" w:rsidRPr="00923476" w:rsidRDefault="007A0697" w:rsidP="009971B7">
      <w:pPr>
        <w:pStyle w:val="Pa6"/>
        <w:tabs>
          <w:tab w:val="left" w:pos="8504"/>
        </w:tabs>
        <w:spacing w:before="60" w:line="240" w:lineRule="atLeast"/>
        <w:ind w:left="851" w:hanging="284"/>
        <w:jc w:val="both"/>
        <w:rPr>
          <w:rFonts w:cs="Arial"/>
          <w:sz w:val="18"/>
          <w:szCs w:val="18"/>
          <w:lang w:val="eu-ES"/>
        </w:rPr>
      </w:pPr>
      <w:r w:rsidRPr="00923476">
        <w:rPr>
          <w:rFonts w:cs="Arial"/>
          <w:sz w:val="18"/>
          <w:szCs w:val="18"/>
          <w:lang w:val="eu-ES"/>
        </w:rPr>
        <w:t>-</w:t>
      </w:r>
      <w:r w:rsidRPr="00923476">
        <w:rPr>
          <w:rFonts w:cs="Arial"/>
          <w:sz w:val="18"/>
          <w:szCs w:val="18"/>
          <w:lang w:val="eu-ES"/>
        </w:rPr>
        <w:tab/>
        <w:t xml:space="preserve">Fiskalitatea: Gipuzkoako Foru Aldundiko Ogasun eta Finantza Departamentua, eta gainerako zerga administrazioetan. </w:t>
      </w:r>
    </w:p>
    <w:p w14:paraId="5A43441A" w14:textId="77777777" w:rsidR="008F2A0F" w:rsidRPr="00923476" w:rsidRDefault="007A0697" w:rsidP="009971B7">
      <w:pPr>
        <w:pStyle w:val="Pa6"/>
        <w:tabs>
          <w:tab w:val="left" w:pos="8504"/>
        </w:tabs>
        <w:spacing w:before="60" w:line="240" w:lineRule="atLeast"/>
        <w:ind w:left="851" w:hanging="284"/>
        <w:jc w:val="both"/>
        <w:rPr>
          <w:rFonts w:cs="Arial"/>
          <w:sz w:val="18"/>
          <w:szCs w:val="18"/>
          <w:lang w:val="eu-ES"/>
        </w:rPr>
      </w:pPr>
      <w:r w:rsidRPr="00923476">
        <w:rPr>
          <w:rFonts w:cs="Arial"/>
          <w:sz w:val="18"/>
          <w:szCs w:val="18"/>
          <w:lang w:val="eu-ES"/>
        </w:rPr>
        <w:t>-</w:t>
      </w:r>
      <w:r w:rsidRPr="00923476">
        <w:rPr>
          <w:rFonts w:cs="Arial"/>
          <w:sz w:val="18"/>
          <w:szCs w:val="18"/>
          <w:lang w:val="eu-ES"/>
        </w:rPr>
        <w:tab/>
        <w:t>Enpleguaren babesa, lan baldintzak eta lan arriskuen prebentzioa, eta desgaituak gizartean eta lan munduan txertatzea: Jaurlaritzako Lan eta Justizia Saileko Laneko eta Gizarte Segurantzako Zuzendaritza.</w:t>
      </w:r>
    </w:p>
    <w:p w14:paraId="61988AF6" w14:textId="77777777" w:rsidR="008F2A0F" w:rsidRPr="00923476" w:rsidRDefault="007A0697" w:rsidP="009971B7">
      <w:pPr>
        <w:pStyle w:val="Pa6"/>
        <w:tabs>
          <w:tab w:val="left" w:pos="8504"/>
        </w:tabs>
        <w:spacing w:before="60" w:line="240" w:lineRule="atLeast"/>
        <w:ind w:left="851" w:hanging="284"/>
        <w:jc w:val="both"/>
        <w:rPr>
          <w:rFonts w:cs="Arial"/>
          <w:sz w:val="18"/>
          <w:szCs w:val="18"/>
          <w:lang w:val="eu-ES"/>
        </w:rPr>
      </w:pPr>
      <w:r w:rsidRPr="00923476">
        <w:rPr>
          <w:rFonts w:cs="Arial"/>
          <w:sz w:val="18"/>
          <w:szCs w:val="18"/>
          <w:lang w:val="eu-ES"/>
        </w:rPr>
        <w:t>-</w:t>
      </w:r>
      <w:r w:rsidRPr="00923476">
        <w:rPr>
          <w:rFonts w:cs="Arial"/>
          <w:sz w:val="18"/>
          <w:szCs w:val="18"/>
          <w:lang w:val="eu-ES"/>
        </w:rPr>
        <w:tab/>
        <w:t xml:space="preserve">Emakumeen eta gizonen arteko berdintasuna: Emakunde organismo autonomoa. </w:t>
      </w:r>
    </w:p>
    <w:p w14:paraId="3417E053" w14:textId="77777777" w:rsidR="008F2A0F" w:rsidRPr="00923476" w:rsidRDefault="007A0697" w:rsidP="009971B7">
      <w:pPr>
        <w:pStyle w:val="Pa6"/>
        <w:tabs>
          <w:tab w:val="left" w:pos="8504"/>
        </w:tabs>
        <w:spacing w:before="60" w:line="240" w:lineRule="atLeast"/>
        <w:ind w:left="851" w:hanging="284"/>
        <w:jc w:val="both"/>
        <w:rPr>
          <w:rFonts w:cs="Arial"/>
          <w:sz w:val="18"/>
          <w:szCs w:val="18"/>
          <w:lang w:val="eu-ES"/>
        </w:rPr>
      </w:pPr>
      <w:r w:rsidRPr="00923476">
        <w:rPr>
          <w:rFonts w:cs="Arial"/>
          <w:sz w:val="18"/>
          <w:szCs w:val="18"/>
          <w:lang w:val="eu-ES"/>
        </w:rPr>
        <w:t>-</w:t>
      </w:r>
      <w:r w:rsidRPr="00923476">
        <w:rPr>
          <w:rFonts w:cs="Arial"/>
          <w:sz w:val="18"/>
          <w:szCs w:val="18"/>
          <w:lang w:val="eu-ES"/>
        </w:rPr>
        <w:tab/>
        <w:t>Hizkuntza berdintasuna: Jaurlaritzako Hizkuntza Politikako Sailburuordetza.</w:t>
      </w:r>
    </w:p>
    <w:p w14:paraId="1305ABA5" w14:textId="77777777" w:rsidR="008F2A0F" w:rsidRPr="00923476" w:rsidRDefault="007A0697" w:rsidP="009971B7">
      <w:pPr>
        <w:pStyle w:val="Pa6"/>
        <w:tabs>
          <w:tab w:val="left" w:pos="8504"/>
        </w:tabs>
        <w:spacing w:before="60" w:line="240" w:lineRule="atLeast"/>
        <w:ind w:left="851" w:hanging="284"/>
        <w:jc w:val="both"/>
        <w:rPr>
          <w:rFonts w:cs="Arial"/>
          <w:sz w:val="18"/>
          <w:szCs w:val="18"/>
          <w:lang w:val="eu-ES"/>
        </w:rPr>
      </w:pPr>
      <w:r w:rsidRPr="00923476">
        <w:rPr>
          <w:rFonts w:cs="Arial"/>
          <w:sz w:val="18"/>
          <w:szCs w:val="18"/>
          <w:lang w:val="eu-ES"/>
        </w:rPr>
        <w:t>-</w:t>
      </w:r>
      <w:r w:rsidRPr="00923476">
        <w:rPr>
          <w:rFonts w:cs="Arial"/>
          <w:sz w:val="18"/>
          <w:szCs w:val="18"/>
          <w:lang w:val="eu-ES"/>
        </w:rPr>
        <w:tab/>
        <w:t>Ingurumenaren babesa: Gipuzkoako Foru Aldundiko Ingurumeneko eta Obra Hidraulikoetako Departamentuko Ingurumen Zuzendaritza Nagusia. IHOBE SA (Ingurumen Jarduketarako Sozietate Publikoa).</w:t>
      </w:r>
    </w:p>
    <w:p w14:paraId="5B968419" w14:textId="77777777" w:rsidR="008F2A0F" w:rsidRPr="00923476" w:rsidRDefault="007A0697" w:rsidP="009971B7">
      <w:pPr>
        <w:pStyle w:val="Pa6"/>
        <w:tabs>
          <w:tab w:val="left" w:pos="8504"/>
        </w:tabs>
        <w:spacing w:before="60" w:line="240" w:lineRule="atLeast"/>
        <w:ind w:left="851" w:hanging="284"/>
        <w:jc w:val="both"/>
        <w:rPr>
          <w:rFonts w:cs="Arial"/>
          <w:sz w:val="18"/>
          <w:szCs w:val="18"/>
          <w:lang w:val="eu-ES"/>
        </w:rPr>
      </w:pPr>
      <w:r w:rsidRPr="00923476">
        <w:rPr>
          <w:rFonts w:cs="Arial"/>
          <w:sz w:val="18"/>
          <w:szCs w:val="18"/>
          <w:lang w:val="eu-ES"/>
        </w:rPr>
        <w:t>-</w:t>
      </w:r>
      <w:r w:rsidRPr="00923476">
        <w:rPr>
          <w:rFonts w:cs="Arial"/>
          <w:sz w:val="18"/>
          <w:szCs w:val="18"/>
          <w:lang w:val="eu-ES"/>
        </w:rPr>
        <w:tab/>
        <w:t>Datu pertsonalak babesa: Datuak Babesteko Euskal Agentzia.</w:t>
      </w:r>
    </w:p>
    <w:p w14:paraId="3856A4E6" w14:textId="77777777" w:rsidR="008F2A0F" w:rsidRPr="00923476" w:rsidRDefault="007A0697" w:rsidP="009877A0">
      <w:pPr>
        <w:pStyle w:val="Ttulo2"/>
        <w:spacing w:line="240" w:lineRule="atLeast"/>
        <w:jc w:val="both"/>
        <w:rPr>
          <w:i w:val="0"/>
          <w:iCs w:val="0"/>
          <w:sz w:val="18"/>
          <w:szCs w:val="18"/>
          <w:lang w:val="eu-ES"/>
        </w:rPr>
      </w:pPr>
      <w:bookmarkStart w:id="43" w:name="_Toc105053731"/>
      <w:r w:rsidRPr="00923476">
        <w:rPr>
          <w:i w:val="0"/>
          <w:iCs w:val="0"/>
          <w:sz w:val="18"/>
          <w:szCs w:val="18"/>
          <w:lang w:val="eu-ES"/>
        </w:rPr>
        <w:t>11.- Kontratuaren araubide juridikoa eta Administrazioaren eskumenak</w:t>
      </w:r>
      <w:bookmarkEnd w:id="43"/>
    </w:p>
    <w:p w14:paraId="6F00E205" w14:textId="77777777" w:rsidR="008F2A0F" w:rsidRPr="00923476" w:rsidRDefault="007A0697" w:rsidP="00A0090B">
      <w:pPr>
        <w:spacing w:before="60"/>
        <w:jc w:val="both"/>
        <w:rPr>
          <w:rFonts w:ascii="Arial" w:hAnsi="Arial" w:cs="Arial"/>
          <w:sz w:val="18"/>
          <w:szCs w:val="18"/>
          <w:lang w:val="eu-ES"/>
        </w:rPr>
      </w:pPr>
      <w:r w:rsidRPr="00923476">
        <w:rPr>
          <w:rFonts w:ascii="Arial" w:hAnsi="Arial" w:cs="Arial"/>
          <w:sz w:val="18"/>
          <w:szCs w:val="18"/>
          <w:lang w:val="eu-ES"/>
        </w:rPr>
        <w:t xml:space="preserve">1.- Kontratu honek administrazio izaera du,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25. artikuluaren arabera. Alde</w:t>
      </w:r>
      <w:r w:rsidR="00061649" w:rsidRPr="00923476">
        <w:rPr>
          <w:rFonts w:ascii="Arial" w:hAnsi="Arial" w:cs="Arial"/>
          <w:sz w:val="18"/>
          <w:szCs w:val="18"/>
          <w:lang w:val="eu-ES"/>
        </w:rPr>
        <w:t>rdi</w:t>
      </w:r>
      <w:r w:rsidRPr="00923476">
        <w:rPr>
          <w:rFonts w:ascii="Arial" w:hAnsi="Arial" w:cs="Arial"/>
          <w:sz w:val="18"/>
          <w:szCs w:val="18"/>
          <w:lang w:val="eu-ES"/>
        </w:rPr>
        <w:t xml:space="preserve">ak klausula agiri honetan eta </w:t>
      </w:r>
      <w:r w:rsidR="005570C9" w:rsidRPr="00923476">
        <w:rPr>
          <w:rFonts w:ascii="Arial" w:hAnsi="Arial" w:cs="Arial"/>
          <w:sz w:val="18"/>
          <w:szCs w:val="18"/>
          <w:lang w:val="eu-ES"/>
        </w:rPr>
        <w:t>kontratuaren parte diren bestelako dokumentuetan</w:t>
      </w:r>
      <w:r w:rsidRPr="00923476">
        <w:rPr>
          <w:rFonts w:ascii="Arial" w:hAnsi="Arial" w:cs="Arial"/>
          <w:sz w:val="18"/>
          <w:szCs w:val="18"/>
          <w:lang w:val="eu-ES"/>
        </w:rPr>
        <w:t xml:space="preserve"> jasotakoari espresuki lotuta gelditzen dira.</w:t>
      </w:r>
    </w:p>
    <w:p w14:paraId="0FEBCB30" w14:textId="2A760D17" w:rsidR="008F2A0F" w:rsidRPr="00923476" w:rsidRDefault="007A0697" w:rsidP="007710E8">
      <w:pPr>
        <w:spacing w:before="60"/>
        <w:jc w:val="both"/>
        <w:rPr>
          <w:rFonts w:ascii="Arial" w:hAnsi="Arial" w:cs="Arial"/>
          <w:sz w:val="18"/>
          <w:szCs w:val="18"/>
          <w:lang w:val="eu-ES"/>
        </w:rPr>
      </w:pPr>
      <w:r w:rsidRPr="00923476">
        <w:rPr>
          <w:rFonts w:ascii="Arial" w:hAnsi="Arial" w:cs="Arial"/>
          <w:sz w:val="18"/>
          <w:szCs w:val="18"/>
          <w:lang w:val="eu-ES"/>
        </w:rPr>
        <w:t>2.- Baldintza agirietan aurreikusten ez denerako, kontratua honako</w:t>
      </w:r>
      <w:r w:rsidR="00413A88" w:rsidRPr="00923476">
        <w:rPr>
          <w:rFonts w:ascii="Arial" w:hAnsi="Arial" w:cs="Arial"/>
          <w:sz w:val="18"/>
          <w:szCs w:val="18"/>
          <w:lang w:val="eu-ES"/>
        </w:rPr>
        <w:t xml:space="preserve"> hauek arautuko dute: </w:t>
      </w:r>
      <w:proofErr w:type="spellStart"/>
      <w:r w:rsidR="00413A88" w:rsidRPr="00923476">
        <w:rPr>
          <w:rFonts w:ascii="Arial" w:hAnsi="Arial" w:cs="Arial"/>
          <w:sz w:val="18"/>
          <w:szCs w:val="18"/>
          <w:lang w:val="eu-ES"/>
        </w:rPr>
        <w:t>SPKL</w:t>
      </w:r>
      <w:r w:rsidRPr="00923476">
        <w:rPr>
          <w:rFonts w:ascii="Arial" w:hAnsi="Arial" w:cs="Arial"/>
          <w:sz w:val="18"/>
          <w:szCs w:val="18"/>
          <w:lang w:val="eu-ES"/>
        </w:rPr>
        <w:t>k</w:t>
      </w:r>
      <w:proofErr w:type="spellEnd"/>
      <w:r w:rsidRPr="00923476">
        <w:rPr>
          <w:rFonts w:ascii="Arial" w:hAnsi="Arial" w:cs="Arial"/>
          <w:sz w:val="18"/>
          <w:szCs w:val="18"/>
          <w:lang w:val="eu-ES"/>
        </w:rPr>
        <w:t xml:space="preserve">, Sektore Publikoko Kontratuei buruzko urriaren 30eko 30/2007 Legea partzialki garatzeko maiatzaren 8ko 817/2009 Errege Dekretuak (817/2009 Errege Dekretua); urriaren 12ko 1098/2001 Errege Dekretua, </w:t>
      </w:r>
      <w:r w:rsidR="00F3636A" w:rsidRPr="00923476">
        <w:rPr>
          <w:rFonts w:ascii="Arial" w:hAnsi="Arial" w:cs="Arial"/>
          <w:sz w:val="18"/>
          <w:szCs w:val="18"/>
          <w:lang w:val="eu-ES"/>
        </w:rPr>
        <w:t>Administrazio Publikoen Kontratuen Legearen Erreg</w:t>
      </w:r>
      <w:r w:rsidR="007B6E3E" w:rsidRPr="00923476">
        <w:rPr>
          <w:rFonts w:ascii="Arial" w:hAnsi="Arial" w:cs="Arial"/>
          <w:sz w:val="18"/>
          <w:szCs w:val="18"/>
          <w:lang w:val="eu-ES"/>
        </w:rPr>
        <w:t>e</w:t>
      </w:r>
      <w:r w:rsidR="00F3636A" w:rsidRPr="00923476">
        <w:rPr>
          <w:rFonts w:ascii="Arial" w:hAnsi="Arial" w:cs="Arial"/>
          <w:sz w:val="18"/>
          <w:szCs w:val="18"/>
          <w:lang w:val="eu-ES"/>
        </w:rPr>
        <w:t xml:space="preserve">lamendu Orokorrak </w:t>
      </w:r>
      <w:r w:rsidRPr="00923476">
        <w:rPr>
          <w:rFonts w:ascii="Arial" w:hAnsi="Arial" w:cs="Arial"/>
          <w:sz w:val="18"/>
          <w:szCs w:val="18"/>
          <w:lang w:val="eu-ES"/>
        </w:rPr>
        <w:t>(</w:t>
      </w:r>
      <w:r w:rsidR="00413A88" w:rsidRPr="00923476">
        <w:rPr>
          <w:rFonts w:ascii="Arial" w:hAnsi="Arial" w:cs="Arial"/>
          <w:sz w:val="18"/>
          <w:szCs w:val="18"/>
          <w:lang w:val="eu-ES"/>
        </w:rPr>
        <w:t>APKL</w:t>
      </w:r>
      <w:r w:rsidR="00061649" w:rsidRPr="00923476">
        <w:rPr>
          <w:rFonts w:ascii="Arial" w:hAnsi="Arial" w:cs="Arial"/>
          <w:sz w:val="18"/>
          <w:szCs w:val="18"/>
          <w:lang w:val="eu-ES"/>
        </w:rPr>
        <w:t>EO</w:t>
      </w:r>
      <w:r w:rsidRPr="00923476">
        <w:rPr>
          <w:rFonts w:ascii="Arial" w:hAnsi="Arial" w:cs="Arial"/>
          <w:sz w:val="18"/>
          <w:szCs w:val="18"/>
          <w:lang w:val="eu-ES"/>
        </w:rPr>
        <w:t>)</w:t>
      </w:r>
      <w:r w:rsidR="00AC6587">
        <w:rPr>
          <w:rFonts w:ascii="Arial" w:hAnsi="Arial" w:cs="Arial"/>
          <w:sz w:val="18"/>
          <w:szCs w:val="18"/>
          <w:lang w:val="eu-ES"/>
        </w:rPr>
        <w:t xml:space="preserve"> eta</w:t>
      </w:r>
      <w:r w:rsidRPr="00923476">
        <w:rPr>
          <w:rFonts w:ascii="Arial" w:hAnsi="Arial" w:cs="Arial"/>
          <w:sz w:val="18"/>
          <w:szCs w:val="18"/>
          <w:lang w:val="eu-ES"/>
        </w:rPr>
        <w:t xml:space="preserve"> Euskal Autonomia Erkidegoko mailan (zenbait klausula sozial kontratazio publikoan sartzeko apirilaren 7ko 3/2016 Legea) kontratazioa arautzeko ezarritako beste edozein xedapenek arautuko dute, baldin eta aplikagarri badira.</w:t>
      </w:r>
    </w:p>
    <w:p w14:paraId="63DE9D2B" w14:textId="77777777" w:rsidR="008F2A0F" w:rsidRPr="00923476" w:rsidRDefault="007A0697" w:rsidP="00A2389B">
      <w:pPr>
        <w:spacing w:before="60"/>
        <w:jc w:val="both"/>
        <w:rPr>
          <w:rFonts w:ascii="Arial" w:hAnsi="Arial" w:cs="Arial"/>
          <w:sz w:val="18"/>
          <w:szCs w:val="18"/>
          <w:lang w:val="eu-ES"/>
        </w:rPr>
      </w:pPr>
      <w:r w:rsidRPr="00923476">
        <w:rPr>
          <w:rFonts w:ascii="Arial" w:hAnsi="Arial" w:cs="Arial"/>
          <w:sz w:val="18"/>
          <w:szCs w:val="18"/>
          <w:lang w:val="eu-ES"/>
        </w:rPr>
        <w:t xml:space="preserve">3.- Nolanahi ere, aurretik aipatutako legezko eta erregelamenduzko arauak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aurka ez doazen guztiak aplikatuko dira.</w:t>
      </w:r>
    </w:p>
    <w:p w14:paraId="6E406551" w14:textId="77777777" w:rsidR="008F2A0F" w:rsidRPr="00923476" w:rsidRDefault="007A0697" w:rsidP="00A2389B">
      <w:pPr>
        <w:spacing w:before="60"/>
        <w:jc w:val="both"/>
        <w:rPr>
          <w:rFonts w:ascii="Arial" w:hAnsi="Arial" w:cs="Arial"/>
          <w:sz w:val="18"/>
          <w:szCs w:val="18"/>
          <w:lang w:val="eu-ES"/>
        </w:rPr>
      </w:pPr>
      <w:r w:rsidRPr="00923476">
        <w:rPr>
          <w:rFonts w:ascii="Arial" w:hAnsi="Arial" w:cs="Arial"/>
          <w:sz w:val="18"/>
          <w:szCs w:val="18"/>
          <w:lang w:val="eu-ES"/>
        </w:rPr>
        <w:t>4.- Ordezko gisa, zuzenbide administratiboko gainerako arauak aplikatuko dira eta, horiek izan ezean, zuzenbide pribatuko arauak.</w:t>
      </w:r>
    </w:p>
    <w:p w14:paraId="377BC771" w14:textId="77777777" w:rsidR="008F2A0F" w:rsidRPr="00923476" w:rsidRDefault="007A0697" w:rsidP="00A2389B">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5.- Klausula agiri honen eta kontratuko beste dokumentuetako edozeinen artean desadostasunik izanez gero, klausula agiri hau nagusituko da. </w:t>
      </w:r>
    </w:p>
    <w:p w14:paraId="229F0D00" w14:textId="77777777" w:rsidR="008F2A0F" w:rsidRPr="00923476" w:rsidRDefault="007A0697" w:rsidP="00A2389B">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14:paraId="4AC26F66" w14:textId="77777777" w:rsidR="008F2A0F" w:rsidRPr="00923476" w:rsidRDefault="007A0697" w:rsidP="00A2389B">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7.-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190. artikuluan aurreikusiarekin bat, kontratazio organoak du administrazio kontratua interpretatzeko eta hori betetzeko unean sortzen diren zalantzak erabakitzeko eskumena. Era berean, egindako kontratua aldatu ahal izango du, eta hori suntsiaraztea erabaki ahal izango du, betiere </w:t>
      </w:r>
      <w:proofErr w:type="spellStart"/>
      <w:r w:rsidRPr="00923476">
        <w:rPr>
          <w:rFonts w:ascii="Arial" w:hAnsi="Arial" w:cs="Arial"/>
          <w:sz w:val="18"/>
          <w:szCs w:val="18"/>
          <w:lang w:val="eu-ES"/>
        </w:rPr>
        <w:t>SPKLk</w:t>
      </w:r>
      <w:proofErr w:type="spellEnd"/>
      <w:r w:rsidRPr="00923476">
        <w:rPr>
          <w:rFonts w:ascii="Arial" w:hAnsi="Arial" w:cs="Arial"/>
          <w:sz w:val="18"/>
          <w:szCs w:val="18"/>
          <w:lang w:val="eu-ES"/>
        </w:rPr>
        <w:t xml:space="preserve"> eta berau garatzeko xedapenek jasotzen dituzten mugen barnean eta baldintzetan eta aipatzen dituzten ondorioekin. </w:t>
      </w:r>
    </w:p>
    <w:p w14:paraId="203870F3" w14:textId="199FCFCF" w:rsidR="008F2A0F" w:rsidRPr="00923476" w:rsidRDefault="007A0697" w:rsidP="00B47F26">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8.- Kontratua aplikatu edo interpretatzerakoan, </w:t>
      </w:r>
      <w:r w:rsidR="00375D4B" w:rsidRPr="00923476">
        <w:rPr>
          <w:rFonts w:ascii="Arial" w:hAnsi="Arial" w:cs="Arial"/>
          <w:sz w:val="18"/>
          <w:szCs w:val="18"/>
          <w:lang w:val="eu-ES"/>
        </w:rPr>
        <w:t>egikaritzean</w:t>
      </w:r>
      <w:r w:rsidRPr="00923476">
        <w:rPr>
          <w:rFonts w:ascii="Arial" w:hAnsi="Arial" w:cs="Arial"/>
          <w:sz w:val="18"/>
          <w:szCs w:val="18"/>
          <w:lang w:val="eu-ES"/>
        </w:rPr>
        <w:t xml:space="preserve">, aldatzean, betetzean edo suntsiaraztean sor litezkeen auziak </w:t>
      </w:r>
      <w:r w:rsidR="002D6B1E">
        <w:rPr>
          <w:rFonts w:ascii="Arial" w:hAnsi="Arial" w:cs="Arial"/>
          <w:sz w:val="18"/>
          <w:szCs w:val="18"/>
          <w:lang w:val="eu-ES"/>
        </w:rPr>
        <w:t>udaleko</w:t>
      </w:r>
      <w:r w:rsidRPr="00923476">
        <w:rPr>
          <w:rFonts w:ascii="Arial" w:hAnsi="Arial" w:cs="Arial"/>
          <w:sz w:val="18"/>
          <w:szCs w:val="18"/>
          <w:lang w:val="eu-ES"/>
        </w:rPr>
        <w:t xml:space="preserve"> organo eskudunek erabakiko dituzte, kontratistari entzun ondoren, </w:t>
      </w:r>
      <w:proofErr w:type="spellStart"/>
      <w:r w:rsidRPr="00923476">
        <w:rPr>
          <w:rFonts w:ascii="Arial" w:hAnsi="Arial" w:cs="Arial"/>
          <w:sz w:val="18"/>
          <w:szCs w:val="18"/>
          <w:lang w:val="eu-ES"/>
        </w:rPr>
        <w:t>SPKLk</w:t>
      </w:r>
      <w:proofErr w:type="spellEnd"/>
      <w:r w:rsidRPr="00923476">
        <w:rPr>
          <w:rFonts w:ascii="Arial" w:hAnsi="Arial" w:cs="Arial"/>
          <w:sz w:val="18"/>
          <w:szCs w:val="18"/>
          <w:lang w:val="eu-ES"/>
        </w:rPr>
        <w:t xml:space="preserve"> 191. artikuluan eta </w:t>
      </w:r>
      <w:proofErr w:type="spellStart"/>
      <w:r w:rsidR="00061649" w:rsidRPr="00923476">
        <w:rPr>
          <w:rFonts w:ascii="Arial" w:hAnsi="Arial" w:cs="Arial"/>
          <w:sz w:val="18"/>
          <w:szCs w:val="18"/>
          <w:lang w:val="eu-ES"/>
        </w:rPr>
        <w:t>APKLAEO</w:t>
      </w:r>
      <w:r w:rsidRPr="00923476">
        <w:rPr>
          <w:rFonts w:ascii="Arial" w:hAnsi="Arial" w:cs="Arial"/>
          <w:sz w:val="18"/>
          <w:szCs w:val="18"/>
          <w:lang w:val="eu-ES"/>
        </w:rPr>
        <w:t>k</w:t>
      </w:r>
      <w:proofErr w:type="spellEnd"/>
      <w:r w:rsidRPr="00923476">
        <w:rPr>
          <w:rFonts w:ascii="Arial" w:hAnsi="Arial" w:cs="Arial"/>
          <w:sz w:val="18"/>
          <w:szCs w:val="18"/>
          <w:lang w:val="eu-ES"/>
        </w:rPr>
        <w:t xml:space="preserve"> 97. artikuluan ezarritako prozedurari jarraituz. Organo horiek hartzen dituzten erabakiak betearazi beharrekoak izango dira berehala.</w:t>
      </w:r>
    </w:p>
    <w:p w14:paraId="3051EC66" w14:textId="77777777" w:rsidR="008F2A0F" w:rsidRPr="00923476" w:rsidRDefault="007A0697" w:rsidP="00001916">
      <w:pPr>
        <w:autoSpaceDE w:val="0"/>
        <w:autoSpaceDN w:val="0"/>
        <w:adjustRightInd w:val="0"/>
        <w:spacing w:before="60"/>
        <w:jc w:val="both"/>
        <w:rPr>
          <w:rFonts w:ascii="Arial" w:hAnsi="Arial" w:cs="Arial"/>
          <w:sz w:val="18"/>
          <w:szCs w:val="18"/>
          <w:lang w:val="eu-ES"/>
        </w:rPr>
      </w:pPr>
      <w:r w:rsidRPr="00923476">
        <w:rPr>
          <w:rFonts w:ascii="Arial" w:hAnsi="Arial" w:cs="Arial"/>
          <w:sz w:val="18"/>
          <w:szCs w:val="18"/>
          <w:lang w:val="eu-ES"/>
        </w:rPr>
        <w:t>9.- Interesdun baten eskariz hasitako prozeduretan, berariaz bestelakorik</w:t>
      </w:r>
      <w:r w:rsidR="00202B03" w:rsidRPr="00923476">
        <w:rPr>
          <w:rFonts w:ascii="Arial" w:hAnsi="Arial" w:cs="Arial"/>
          <w:sz w:val="18"/>
          <w:szCs w:val="18"/>
          <w:lang w:val="eu-ES"/>
        </w:rPr>
        <w:t xml:space="preserve"> ezarri ez bada eta horien objektua</w:t>
      </w:r>
      <w:r w:rsidRPr="00923476">
        <w:rPr>
          <w:rFonts w:ascii="Arial" w:hAnsi="Arial" w:cs="Arial"/>
          <w:sz w:val="18"/>
          <w:szCs w:val="18"/>
          <w:lang w:val="eu-ES"/>
        </w:rPr>
        <w:t xml:space="preserve"> diru zenbatekoak erreklamatzea, administrazio prerrogatibak baliatzea edo administrazio kontratu baten </w:t>
      </w:r>
      <w:r w:rsidR="004378D1" w:rsidRPr="00923476">
        <w:rPr>
          <w:rFonts w:ascii="Arial" w:hAnsi="Arial" w:cs="Arial"/>
          <w:sz w:val="18"/>
          <w:szCs w:val="18"/>
          <w:lang w:val="eu-ES"/>
        </w:rPr>
        <w:t>egikari</w:t>
      </w:r>
      <w:r w:rsidRPr="00923476">
        <w:rPr>
          <w:rFonts w:ascii="Arial" w:hAnsi="Arial" w:cs="Arial"/>
          <w:sz w:val="18"/>
          <w:szCs w:val="18"/>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14:paraId="51E6E1E4" w14:textId="77777777" w:rsidR="008F2A0F" w:rsidRPr="00923476" w:rsidRDefault="007A0697" w:rsidP="009877A0">
      <w:pPr>
        <w:pStyle w:val="Ttulo2"/>
        <w:spacing w:line="240" w:lineRule="atLeast"/>
        <w:jc w:val="both"/>
        <w:rPr>
          <w:i w:val="0"/>
          <w:iCs w:val="0"/>
          <w:sz w:val="18"/>
          <w:szCs w:val="18"/>
          <w:lang w:val="eu-ES"/>
        </w:rPr>
      </w:pPr>
      <w:bookmarkStart w:id="44" w:name="_Toc105053732"/>
      <w:r w:rsidRPr="00923476">
        <w:rPr>
          <w:i w:val="0"/>
          <w:sz w:val="18"/>
          <w:szCs w:val="18"/>
          <w:lang w:val="eu-ES"/>
        </w:rPr>
        <w:t>12.- Errekurtso araubidea</w:t>
      </w:r>
      <w:bookmarkEnd w:id="44"/>
      <w:r w:rsidRPr="00923476">
        <w:rPr>
          <w:i w:val="0"/>
          <w:sz w:val="18"/>
          <w:szCs w:val="18"/>
          <w:lang w:val="eu-ES"/>
        </w:rPr>
        <w:t xml:space="preserve"> </w:t>
      </w:r>
    </w:p>
    <w:p w14:paraId="44E5FE02" w14:textId="35A9217B" w:rsidR="008F2A0F" w:rsidRPr="00923476" w:rsidRDefault="00CE5A47" w:rsidP="00E04401">
      <w:pPr>
        <w:spacing w:before="60" w:line="240" w:lineRule="atLeast"/>
        <w:jc w:val="both"/>
        <w:rPr>
          <w:rFonts w:ascii="Arial" w:hAnsi="Arial" w:cs="Arial"/>
          <w:sz w:val="18"/>
          <w:szCs w:val="18"/>
          <w:lang w:val="eu-ES"/>
        </w:rPr>
      </w:pPr>
      <w:r>
        <w:rPr>
          <w:rFonts w:ascii="Arial" w:hAnsi="Arial" w:cs="Arial"/>
          <w:sz w:val="18"/>
          <w:szCs w:val="18"/>
          <w:lang w:val="eu-ES"/>
        </w:rPr>
        <w:t>U</w:t>
      </w:r>
      <w:r w:rsidR="007A0697" w:rsidRPr="00923476">
        <w:rPr>
          <w:rFonts w:ascii="Arial" w:hAnsi="Arial" w:cs="Arial"/>
          <w:sz w:val="18"/>
          <w:szCs w:val="18"/>
          <w:lang w:val="eu-ES"/>
        </w:rPr>
        <w:t>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14:paraId="464E6E24" w14:textId="77777777" w:rsidR="008F2A0F" w:rsidRPr="00923476" w:rsidRDefault="007A0697" w:rsidP="0066437B">
      <w:pPr>
        <w:pStyle w:val="Ttulo1"/>
        <w:spacing w:line="240" w:lineRule="atLeast"/>
        <w:jc w:val="center"/>
        <w:rPr>
          <w:sz w:val="18"/>
          <w:szCs w:val="18"/>
          <w:lang w:val="eu-ES"/>
        </w:rPr>
      </w:pPr>
      <w:bookmarkStart w:id="45" w:name="_Toc105053733"/>
      <w:r w:rsidRPr="00923476">
        <w:rPr>
          <w:sz w:val="18"/>
          <w:szCs w:val="18"/>
          <w:lang w:val="eu-ES"/>
        </w:rPr>
        <w:t>II. KAPITULUA - KONTRATAZIOA</w:t>
      </w:r>
      <w:bookmarkEnd w:id="45"/>
    </w:p>
    <w:p w14:paraId="49E425A2" w14:textId="77777777" w:rsidR="008F2A0F" w:rsidRPr="00923476" w:rsidRDefault="007A0697" w:rsidP="0066437B">
      <w:pPr>
        <w:pStyle w:val="Ttulo2"/>
        <w:spacing w:line="240" w:lineRule="atLeast"/>
        <w:jc w:val="both"/>
        <w:rPr>
          <w:i w:val="0"/>
          <w:iCs w:val="0"/>
          <w:sz w:val="18"/>
          <w:szCs w:val="18"/>
          <w:lang w:val="eu-ES"/>
        </w:rPr>
      </w:pPr>
      <w:bookmarkStart w:id="46" w:name="_Toc105053734"/>
      <w:r w:rsidRPr="00923476">
        <w:rPr>
          <w:i w:val="0"/>
          <w:iCs w:val="0"/>
          <w:sz w:val="18"/>
          <w:szCs w:val="18"/>
          <w:lang w:val="eu-ES"/>
        </w:rPr>
        <w:t>13.- Espediente mota eta lizitazio modua</w:t>
      </w:r>
      <w:bookmarkEnd w:id="46"/>
      <w:r w:rsidRPr="00923476">
        <w:rPr>
          <w:i w:val="0"/>
          <w:iCs w:val="0"/>
          <w:sz w:val="18"/>
          <w:szCs w:val="18"/>
          <w:lang w:val="eu-ES"/>
        </w:rPr>
        <w:t xml:space="preserve"> </w:t>
      </w:r>
    </w:p>
    <w:p w14:paraId="5084876D"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1.- Kontratazio espedientea ezaugarrien taularen hasieran aurreikusitako prozedura eta tramitazioari jarraikiz garatuko da.</w:t>
      </w:r>
    </w:p>
    <w:p w14:paraId="074C36B2" w14:textId="15D84405"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Aldaerak onartzen direnean, lizitatzaileek aukerak eskaini ahal izango dituzte, ezaugarrien taulako </w:t>
      </w:r>
      <w:hyperlink w:anchor="CC_12" w:history="1">
        <w:r w:rsidRPr="00923476">
          <w:rPr>
            <w:rStyle w:val="Hipervnculo"/>
            <w:rFonts w:ascii="Arial" w:hAnsi="Arial" w:cs="Arial"/>
            <w:b/>
            <w:sz w:val="18"/>
            <w:szCs w:val="18"/>
            <w:lang w:val="eu-ES"/>
          </w:rPr>
          <w:t>12. atalean</w:t>
        </w:r>
      </w:hyperlink>
      <w:r w:rsidRPr="00923476">
        <w:rPr>
          <w:rFonts w:ascii="Arial" w:hAnsi="Arial" w:cs="Arial"/>
          <w:sz w:val="18"/>
          <w:szCs w:val="18"/>
          <w:lang w:val="eu-ES"/>
        </w:rPr>
        <w:t xml:space="preserve"> ezarritako moduan eta, betiere, preskripzio tekniko partikularren ag</w:t>
      </w:r>
      <w:r w:rsidR="002F52F2" w:rsidRPr="00923476">
        <w:rPr>
          <w:rFonts w:ascii="Arial" w:hAnsi="Arial" w:cs="Arial"/>
          <w:sz w:val="18"/>
          <w:szCs w:val="18"/>
          <w:lang w:val="eu-ES"/>
        </w:rPr>
        <w:t>irian finkatutako baldintza</w:t>
      </w:r>
      <w:r w:rsidRPr="00923476">
        <w:rPr>
          <w:rFonts w:ascii="Arial" w:hAnsi="Arial" w:cs="Arial"/>
          <w:sz w:val="18"/>
          <w:szCs w:val="18"/>
          <w:lang w:val="eu-ES"/>
        </w:rPr>
        <w:t>, modalitate eta ezaugarriak jasoz, atal horretan bertan laburbiltzen baitira.</w:t>
      </w:r>
    </w:p>
    <w:p w14:paraId="11DAF2D4"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Espedientearen presako tramitazioa ezaugarrien taularen goiburuan zehazten denean, berekin ekarriko du lizitazio eta adjudikazio eta formalizaziorako ezarritako epeak murriztea,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119. artikuluan eta horrekin bat datozenetan ezarritako erregelekin bat.</w:t>
      </w:r>
    </w:p>
    <w:p w14:paraId="17A27048" w14:textId="77777777" w:rsidR="008F2A0F" w:rsidRPr="00923476" w:rsidRDefault="007A0697" w:rsidP="00926750">
      <w:pPr>
        <w:pStyle w:val="Ttulo2"/>
        <w:spacing w:line="240" w:lineRule="atLeast"/>
        <w:jc w:val="both"/>
        <w:rPr>
          <w:i w:val="0"/>
          <w:iCs w:val="0"/>
          <w:sz w:val="18"/>
          <w:szCs w:val="18"/>
          <w:lang w:val="eu-ES"/>
        </w:rPr>
      </w:pPr>
      <w:bookmarkStart w:id="47" w:name="_Toc105053735"/>
      <w:r w:rsidRPr="00923476">
        <w:rPr>
          <w:i w:val="0"/>
          <w:iCs w:val="0"/>
          <w:sz w:val="18"/>
          <w:szCs w:val="18"/>
          <w:lang w:val="eu-ES"/>
        </w:rPr>
        <w:t>14.- Pertsona natural edo juridiko lizitatzaileak</w:t>
      </w:r>
      <w:bookmarkEnd w:id="47"/>
    </w:p>
    <w:p w14:paraId="4DBA35A6"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14:paraId="7BA903AF"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Araudi aplikagarriak ezartzen duela-eta </w:t>
      </w:r>
      <w:proofErr w:type="spellStart"/>
      <w:r w:rsidRPr="00923476">
        <w:rPr>
          <w:rFonts w:ascii="Arial" w:hAnsi="Arial" w:cs="Arial"/>
          <w:sz w:val="18"/>
          <w:szCs w:val="18"/>
          <w:lang w:val="eu-ES"/>
        </w:rPr>
        <w:t>adjudikatzaileari</w:t>
      </w:r>
      <w:proofErr w:type="spellEnd"/>
      <w:r w:rsidRPr="00923476">
        <w:rPr>
          <w:rFonts w:ascii="Arial" w:hAnsi="Arial" w:cs="Arial"/>
          <w:sz w:val="18"/>
          <w:szCs w:val="18"/>
          <w:lang w:val="eu-ES"/>
        </w:rPr>
        <w:t xml:space="preserve"> eskatzen zaionean bere antolakundeari, irabazien xedeari, finantzaketa sistemari edota beste batzuei buruzko zenbait beharkizun betetzea adjudikazio prozeduran parte hartu ahal izateko, alderdi horiek prozeduran aurkezten denean egiaztatu beharko ditu.</w:t>
      </w:r>
    </w:p>
    <w:p w14:paraId="1DFF3D5F"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2.- Aurreko atalen gaitasunari, kaudimenari eta kontratatzeko debekurik ez izateari buruz aipatzen diren inguruabarrak eskaintzak aurkezteko azken egunean bet</w:t>
      </w:r>
      <w:r w:rsidR="00134B9C" w:rsidRPr="00923476">
        <w:rPr>
          <w:rFonts w:ascii="Arial" w:hAnsi="Arial" w:cs="Arial"/>
          <w:sz w:val="18"/>
          <w:szCs w:val="18"/>
          <w:lang w:val="eu-ES"/>
        </w:rPr>
        <w:t>e behar dira, eta kontratua buru</w:t>
      </w:r>
      <w:r w:rsidRPr="00923476">
        <w:rPr>
          <w:rFonts w:ascii="Arial" w:hAnsi="Arial" w:cs="Arial"/>
          <w:sz w:val="18"/>
          <w:szCs w:val="18"/>
          <w:lang w:val="eu-ES"/>
        </w:rPr>
        <w:t>tzen den unean mantendu egin beharko dira.</w:t>
      </w:r>
    </w:p>
    <w:p w14:paraId="63E23575"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3.- Lizitatzaileek, halaber, kontratuaren objektu diren prestazioak </w:t>
      </w:r>
      <w:r w:rsidR="00375D4B" w:rsidRPr="00923476">
        <w:rPr>
          <w:rFonts w:ascii="Arial" w:hAnsi="Arial" w:cs="Arial"/>
          <w:sz w:val="18"/>
          <w:szCs w:val="18"/>
          <w:lang w:val="eu-ES"/>
        </w:rPr>
        <w:t>egikari</w:t>
      </w:r>
      <w:r w:rsidRPr="00923476">
        <w:rPr>
          <w:rFonts w:ascii="Arial" w:hAnsi="Arial" w:cs="Arial"/>
          <w:sz w:val="18"/>
          <w:szCs w:val="18"/>
          <w:lang w:val="eu-ES"/>
        </w:rPr>
        <w:t>tzeko beharrezkoa den enpresa edo lanbide gaikuntza izan beharko dute, hala badagokio.</w:t>
      </w:r>
    </w:p>
    <w:p w14:paraId="7829C26F"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4.- Pertsona juridikoei ez zaie kontraturik adjudikatuko, baldin eta estatutuen edo sorrerako araudiaren arabera berezko dituzten helburuak, objektua edo jarduera esparrua kontratuaren prestazioekin bat ez badatoz.</w:t>
      </w:r>
    </w:p>
    <w:p w14:paraId="751522F8"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5.- Era berean, Administrazioak kontratuak egin ahal izango ditu aldi baterako eratzen diren enpresa elkarteekin; horrelakoetan, ez da beharrezkoa kontratua adjudikatzen zaion arte enpresa elkartea eskritura publiko bitartez eratuta egotea.</w:t>
      </w:r>
    </w:p>
    <w:p w14:paraId="46EB6DAB"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Aldi baterako enpresa elkarte baten osaera aldatzen denean kontratua formalizatu aurretik eta ondoren,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69. artikuluaren 8. apartatuan eta ondorengoetan jasotakoari jarraituko zaio. Horretarako, zer </w:t>
      </w:r>
      <w:r w:rsidR="009B1B9A" w:rsidRPr="00923476">
        <w:rPr>
          <w:rFonts w:ascii="Arial" w:hAnsi="Arial" w:cs="Arial"/>
          <w:sz w:val="18"/>
          <w:szCs w:val="18"/>
          <w:lang w:val="eu-ES"/>
        </w:rPr>
        <w:t>inguruabar</w:t>
      </w:r>
      <w:r w:rsidRPr="00923476">
        <w:rPr>
          <w:rFonts w:ascii="Arial" w:hAnsi="Arial" w:cs="Arial"/>
          <w:sz w:val="18"/>
          <w:szCs w:val="18"/>
          <w:lang w:val="eu-ES"/>
        </w:rPr>
        <w:t xml:space="preserve"> gertatu den jakinarazi beharko zaio kontratazio organoari.</w:t>
      </w:r>
    </w:p>
    <w:p w14:paraId="50DB1069"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6.- Europar Batasuneko edo Europako Ekonomia Esparrua sinatu duten estatuetako enpresei eta Batasunetik kanpoko enpresei dagokienez,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67. eta 68. artikuluetan jasotakoa aplikatuko da</w:t>
      </w:r>
    </w:p>
    <w:p w14:paraId="43FEB1D2" w14:textId="7895C98B" w:rsidR="008F2A0F" w:rsidRPr="00923476" w:rsidRDefault="007A0697" w:rsidP="00255C4E">
      <w:pPr>
        <w:pStyle w:val="Ttulo2"/>
        <w:spacing w:line="240" w:lineRule="atLeast"/>
        <w:jc w:val="both"/>
        <w:rPr>
          <w:i w:val="0"/>
          <w:iCs w:val="0"/>
          <w:sz w:val="18"/>
          <w:szCs w:val="18"/>
          <w:lang w:val="eu-ES"/>
        </w:rPr>
      </w:pPr>
      <w:bookmarkStart w:id="48" w:name="_Toc105053736"/>
      <w:r w:rsidRPr="00CE5A47">
        <w:rPr>
          <w:i w:val="0"/>
          <w:iCs w:val="0"/>
          <w:sz w:val="18"/>
          <w:szCs w:val="18"/>
          <w:lang w:val="eu-ES"/>
        </w:rPr>
        <w:t>1</w:t>
      </w:r>
      <w:r w:rsidR="00DF63FF" w:rsidRPr="00CE5A47">
        <w:rPr>
          <w:i w:val="0"/>
          <w:iCs w:val="0"/>
          <w:sz w:val="18"/>
          <w:szCs w:val="18"/>
          <w:lang w:val="eu-ES"/>
        </w:rPr>
        <w:t>5</w:t>
      </w:r>
      <w:r w:rsidRPr="00CE5A47">
        <w:rPr>
          <w:i w:val="0"/>
          <w:iCs w:val="0"/>
          <w:sz w:val="18"/>
          <w:szCs w:val="18"/>
          <w:lang w:val="eu-ES"/>
        </w:rPr>
        <w:t>.- Proposamenak aurkeztea</w:t>
      </w:r>
      <w:bookmarkEnd w:id="48"/>
    </w:p>
    <w:p w14:paraId="47790543" w14:textId="7F21AAF8" w:rsidR="00DF63FF" w:rsidRDefault="007A0697" w:rsidP="00E04401">
      <w:pPr>
        <w:snapToGri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Proposamenak </w:t>
      </w:r>
      <w:hyperlink r:id="rId13" w:history="1">
        <w:r w:rsidRPr="00923476">
          <w:rPr>
            <w:rStyle w:val="Hipervnculo"/>
            <w:rFonts w:ascii="Arial" w:hAnsi="Arial" w:cs="Arial"/>
            <w:b/>
            <w:sz w:val="18"/>
            <w:szCs w:val="18"/>
            <w:lang w:val="eu-ES"/>
          </w:rPr>
          <w:t>www.contratacion.euskadi.eus</w:t>
        </w:r>
      </w:hyperlink>
      <w:r w:rsidRPr="00923476">
        <w:rPr>
          <w:rFonts w:ascii="Arial" w:hAnsi="Arial" w:cs="Arial"/>
          <w:sz w:val="18"/>
          <w:szCs w:val="18"/>
          <w:lang w:val="eu-ES"/>
        </w:rPr>
        <w:t xml:space="preserve"> lizitazio elektronikorako plataformaren bitartez aurkeztuko dira, ezaugarrien taulako </w:t>
      </w:r>
      <w:hyperlink w:anchor="CC_30" w:history="1">
        <w:r w:rsidR="00811903" w:rsidRPr="00923476">
          <w:rPr>
            <w:rStyle w:val="Hipervnculo"/>
            <w:rFonts w:ascii="Arial" w:hAnsi="Arial" w:cs="Arial"/>
            <w:b/>
            <w:sz w:val="18"/>
            <w:szCs w:val="18"/>
            <w:lang w:val="eu-ES"/>
          </w:rPr>
          <w:t>30</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jarritako epean, </w:t>
      </w:r>
      <w:r w:rsidR="00C56402" w:rsidRPr="00923476">
        <w:rPr>
          <w:rFonts w:ascii="Arial" w:hAnsi="Arial" w:cs="Arial"/>
          <w:sz w:val="18"/>
          <w:szCs w:val="18"/>
          <w:lang w:val="eu-ES"/>
        </w:rPr>
        <w:t>kontratuaren iragarkia kontratatzailearen profilean argitaratu eta biharamunetik kontatzen hasita</w:t>
      </w:r>
      <w:r w:rsidR="00DF63FF">
        <w:rPr>
          <w:rFonts w:ascii="Arial" w:hAnsi="Arial" w:cs="Arial"/>
          <w:sz w:val="18"/>
          <w:szCs w:val="18"/>
          <w:lang w:val="eu-ES"/>
        </w:rPr>
        <w:t>.</w:t>
      </w:r>
    </w:p>
    <w:p w14:paraId="064E8593" w14:textId="49A8EC12" w:rsidR="008F2A0F" w:rsidRPr="00923476" w:rsidRDefault="007A0697" w:rsidP="00E04401">
      <w:pPr>
        <w:snapToGri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Dokumentazioa nahiz jakinarazpenak eta komunikazioak bidaltzeko, jarraitu egin beharko zaio klausula agiri honetako </w:t>
      </w:r>
      <w:hyperlink w:anchor="Anx_1" w:history="1">
        <w:r w:rsidRPr="00923476">
          <w:rPr>
            <w:rStyle w:val="Hipervnculo"/>
            <w:rFonts w:ascii="Arial" w:hAnsi="Arial" w:cs="Arial"/>
            <w:b/>
            <w:sz w:val="18"/>
            <w:szCs w:val="18"/>
            <w:lang w:val="eu-ES"/>
          </w:rPr>
          <w:t>I. eranskinean</w:t>
        </w:r>
      </w:hyperlink>
      <w:r w:rsidRPr="00923476">
        <w:rPr>
          <w:rFonts w:ascii="Arial" w:hAnsi="Arial" w:cs="Arial"/>
          <w:b/>
          <w:sz w:val="18"/>
          <w:szCs w:val="18"/>
          <w:u w:val="single"/>
          <w:lang w:val="eu-ES"/>
        </w:rPr>
        <w:t xml:space="preserve"> </w:t>
      </w:r>
      <w:r w:rsidRPr="00923476">
        <w:rPr>
          <w:rFonts w:ascii="Arial" w:hAnsi="Arial" w:cs="Arial"/>
          <w:sz w:val="18"/>
          <w:szCs w:val="18"/>
          <w:lang w:val="eu-ES"/>
        </w:rPr>
        <w:t>jasotakoari.</w:t>
      </w:r>
    </w:p>
    <w:p w14:paraId="0D66FEEB" w14:textId="07D448A1"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3.- Dokumentuak izendatzeko unean kontuan hartuko dira klausula agiri honetako </w:t>
      </w:r>
      <w:hyperlink w:anchor="Cl_19" w:history="1">
        <w:r w:rsidRPr="00923476">
          <w:rPr>
            <w:rStyle w:val="Hipervnculo"/>
            <w:rFonts w:ascii="Arial" w:hAnsi="Arial" w:cs="Arial"/>
            <w:b/>
            <w:sz w:val="18"/>
            <w:szCs w:val="18"/>
            <w:lang w:val="eu-ES"/>
          </w:rPr>
          <w:t>19.</w:t>
        </w:r>
      </w:hyperlink>
      <w:r w:rsidRPr="00923476">
        <w:rPr>
          <w:rFonts w:ascii="Arial" w:hAnsi="Arial" w:cs="Arial"/>
          <w:sz w:val="18"/>
          <w:szCs w:val="18"/>
          <w:lang w:val="eu-ES"/>
        </w:rPr>
        <w:t>,</w:t>
      </w:r>
      <w:r w:rsidRPr="00923476">
        <w:rPr>
          <w:rFonts w:ascii="Arial" w:hAnsi="Arial" w:cs="Arial"/>
          <w:b/>
          <w:sz w:val="18"/>
          <w:szCs w:val="18"/>
          <w:lang w:val="eu-ES"/>
        </w:rPr>
        <w:t xml:space="preserve"> </w:t>
      </w:r>
      <w:r w:rsidR="00F93C20">
        <w:fldChar w:fldCharType="begin"/>
      </w:r>
      <w:r w:rsidR="00F93C20">
        <w:instrText xml:space="preserve"> HYPERLINK \l "Cl_20" </w:instrText>
      </w:r>
      <w:r w:rsidR="00F93C20">
        <w:fldChar w:fldCharType="separate"/>
      </w:r>
      <w:r w:rsidRPr="00923476">
        <w:rPr>
          <w:rStyle w:val="Hipervnculo"/>
          <w:rFonts w:ascii="Arial" w:hAnsi="Arial" w:cs="Arial"/>
          <w:b/>
          <w:sz w:val="18"/>
          <w:szCs w:val="18"/>
          <w:lang w:val="eu-ES"/>
        </w:rPr>
        <w:t>20.</w:t>
      </w:r>
      <w:r w:rsidR="00F93C20">
        <w:rPr>
          <w:rStyle w:val="Hipervnculo"/>
          <w:rFonts w:ascii="Arial" w:hAnsi="Arial" w:cs="Arial"/>
          <w:b/>
          <w:sz w:val="18"/>
          <w:szCs w:val="18"/>
          <w:lang w:val="eu-ES"/>
        </w:rPr>
        <w:fldChar w:fldCharType="end"/>
      </w:r>
      <w:r w:rsidRPr="00923476">
        <w:rPr>
          <w:rFonts w:ascii="Arial" w:hAnsi="Arial" w:cs="Arial"/>
          <w:b/>
          <w:sz w:val="18"/>
          <w:szCs w:val="18"/>
          <w:lang w:val="eu-ES"/>
        </w:rPr>
        <w:t xml:space="preserve"> </w:t>
      </w:r>
      <w:r w:rsidRPr="00923476">
        <w:rPr>
          <w:rFonts w:ascii="Arial" w:hAnsi="Arial" w:cs="Arial"/>
          <w:sz w:val="18"/>
          <w:szCs w:val="18"/>
          <w:lang w:val="eu-ES"/>
        </w:rPr>
        <w:t>eta</w:t>
      </w:r>
      <w:r w:rsidRPr="00923476">
        <w:rPr>
          <w:rFonts w:ascii="Arial" w:hAnsi="Arial" w:cs="Arial"/>
          <w:b/>
          <w:sz w:val="18"/>
          <w:szCs w:val="18"/>
          <w:lang w:val="eu-ES"/>
        </w:rPr>
        <w:t xml:space="preserve"> </w:t>
      </w:r>
      <w:hyperlink w:anchor="Cl_21" w:history="1">
        <w:r w:rsidRPr="00923476">
          <w:rPr>
            <w:rStyle w:val="Hipervnculo"/>
            <w:rFonts w:ascii="Arial" w:hAnsi="Arial" w:cs="Arial"/>
            <w:b/>
            <w:sz w:val="18"/>
            <w:szCs w:val="18"/>
            <w:lang w:val="eu-ES"/>
          </w:rPr>
          <w:t>21. klausuletan</w:t>
        </w:r>
      </w:hyperlink>
      <w:r w:rsidRPr="00923476">
        <w:rPr>
          <w:rFonts w:ascii="Arial" w:hAnsi="Arial" w:cs="Arial"/>
          <w:sz w:val="18"/>
          <w:szCs w:val="18"/>
          <w:lang w:val="eu-ES"/>
        </w:rPr>
        <w:t xml:space="preserve"> adierazitako atalak, horietan adierazten baita BAT, </w:t>
      </w:r>
      <w:r w:rsidR="00DF63FF">
        <w:rPr>
          <w:rFonts w:ascii="Arial" w:hAnsi="Arial" w:cs="Arial"/>
          <w:sz w:val="18"/>
          <w:szCs w:val="18"/>
          <w:lang w:val="eu-ES"/>
        </w:rPr>
        <w:t>eta, hala badagokio, B</w:t>
      </w:r>
      <w:r w:rsidR="00CE5A47">
        <w:rPr>
          <w:rFonts w:ascii="Arial" w:hAnsi="Arial" w:cs="Arial"/>
          <w:sz w:val="18"/>
          <w:szCs w:val="18"/>
          <w:lang w:val="eu-ES"/>
        </w:rPr>
        <w:t>I</w:t>
      </w:r>
      <w:r w:rsidR="00DF63FF">
        <w:rPr>
          <w:rFonts w:ascii="Arial" w:hAnsi="Arial" w:cs="Arial"/>
          <w:sz w:val="18"/>
          <w:szCs w:val="18"/>
          <w:lang w:val="eu-ES"/>
        </w:rPr>
        <w:t xml:space="preserve"> zenbakiko </w:t>
      </w:r>
      <w:r w:rsidRPr="00923476">
        <w:rPr>
          <w:rFonts w:ascii="Arial" w:hAnsi="Arial" w:cs="Arial"/>
          <w:sz w:val="18"/>
          <w:szCs w:val="18"/>
          <w:lang w:val="eu-ES"/>
        </w:rPr>
        <w:t>artxibo elektronikoetan jaso beharreko dokumentu edukia.</w:t>
      </w:r>
    </w:p>
    <w:p w14:paraId="434E3EC9"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4.- Eskaintzak isil-gordekoak izango dira; horregatik, behar adina neurri hartuko da lizitazioa jendaurrean egin arte eskaintzak sekretuak izatea ziurtatzeko.</w:t>
      </w:r>
    </w:p>
    <w:p w14:paraId="2BCB6E73" w14:textId="0721D44A" w:rsidR="008F2A0F" w:rsidRPr="00923476" w:rsidRDefault="007A0697" w:rsidP="000E22AE">
      <w:pPr>
        <w:pStyle w:val="Ttulo2"/>
        <w:spacing w:line="240" w:lineRule="atLeast"/>
        <w:jc w:val="both"/>
        <w:rPr>
          <w:i w:val="0"/>
          <w:iCs w:val="0"/>
          <w:sz w:val="18"/>
          <w:szCs w:val="18"/>
          <w:lang w:val="eu-ES"/>
        </w:rPr>
      </w:pPr>
      <w:bookmarkStart w:id="49" w:name="_16.-_Proposiciones:_documentación"/>
      <w:bookmarkStart w:id="50" w:name="_Toc105053737"/>
      <w:bookmarkEnd w:id="49"/>
      <w:r w:rsidRPr="0091682D">
        <w:rPr>
          <w:i w:val="0"/>
          <w:iCs w:val="0"/>
          <w:sz w:val="18"/>
          <w:szCs w:val="18"/>
          <w:lang w:val="eu-ES"/>
        </w:rPr>
        <w:t>1</w:t>
      </w:r>
      <w:r w:rsidR="0091682D" w:rsidRPr="0091682D">
        <w:rPr>
          <w:i w:val="0"/>
          <w:iCs w:val="0"/>
          <w:sz w:val="18"/>
          <w:szCs w:val="18"/>
          <w:lang w:val="eu-ES"/>
        </w:rPr>
        <w:t>6</w:t>
      </w:r>
      <w:r w:rsidRPr="0091682D">
        <w:rPr>
          <w:i w:val="0"/>
          <w:iCs w:val="0"/>
          <w:sz w:val="18"/>
          <w:szCs w:val="18"/>
          <w:lang w:val="eu-ES"/>
        </w:rPr>
        <w:t>.- Lizitatzaileei informazioa ematea</w:t>
      </w:r>
      <w:bookmarkEnd w:id="50"/>
    </w:p>
    <w:p w14:paraId="36590BEB" w14:textId="75F30660" w:rsidR="008F2A0F" w:rsidRPr="00923476" w:rsidRDefault="007A0697" w:rsidP="00E04401">
      <w:pPr>
        <w:spacing w:before="60" w:line="240" w:lineRule="atLeast"/>
        <w:jc w:val="both"/>
        <w:rPr>
          <w:rFonts w:ascii="Arial" w:hAnsi="Arial" w:cs="Arial"/>
          <w:sz w:val="18"/>
          <w:szCs w:val="18"/>
          <w:lang w:val="eu-ES"/>
        </w:rPr>
      </w:pPr>
      <w:bookmarkStart w:id="51" w:name="_Hlt42334789"/>
      <w:bookmarkEnd w:id="51"/>
      <w:r w:rsidRPr="00923476">
        <w:rPr>
          <w:rFonts w:ascii="Arial" w:hAnsi="Arial" w:cs="Arial"/>
          <w:sz w:val="18"/>
          <w:szCs w:val="18"/>
          <w:lang w:val="eu-ES"/>
        </w:rPr>
        <w:t xml:space="preserve">1.-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138.3 artikuluak aipatzen duen informazio osagarri edo gehigarria eman beharra dagoenean, administrazio kontratatzaileak informazio hori eman beharko du, beranduen eskaintzak aurkezteko</w:t>
      </w:r>
      <w:r w:rsidR="00134B9C" w:rsidRPr="00923476">
        <w:rPr>
          <w:rFonts w:ascii="Arial" w:hAnsi="Arial" w:cs="Arial"/>
          <w:sz w:val="18"/>
          <w:szCs w:val="18"/>
          <w:lang w:val="eu-ES"/>
        </w:rPr>
        <w:t xml:space="preserve"> finkatutako mugako data baino sei</w:t>
      </w:r>
      <w:r w:rsidRPr="00923476">
        <w:rPr>
          <w:rFonts w:ascii="Arial" w:hAnsi="Arial" w:cs="Arial"/>
          <w:sz w:val="18"/>
          <w:szCs w:val="18"/>
          <w:lang w:val="eu-ES"/>
        </w:rPr>
        <w:t xml:space="preserve"> egun natural lehenago, betiere informazio eskaera mugak</w:t>
      </w:r>
      <w:r w:rsidR="00134B9C" w:rsidRPr="00923476">
        <w:rPr>
          <w:rFonts w:ascii="Arial" w:hAnsi="Arial" w:cs="Arial"/>
          <w:sz w:val="18"/>
          <w:szCs w:val="18"/>
          <w:lang w:val="eu-ES"/>
        </w:rPr>
        <w:t>o data hura baino, gutxienez, hamabi</w:t>
      </w:r>
      <w:r w:rsidRPr="00923476">
        <w:rPr>
          <w:rFonts w:ascii="Arial" w:hAnsi="Arial" w:cs="Arial"/>
          <w:sz w:val="18"/>
          <w:szCs w:val="18"/>
          <w:lang w:val="eu-ES"/>
        </w:rPr>
        <w:t xml:space="preserve"> egun natural lehenago aurkezten bada. Eskaera hori lizitazio iragarkian eta ezaugarrien taulako </w:t>
      </w:r>
      <w:hyperlink w:anchor="CC_1" w:history="1">
        <w:r w:rsidRPr="00923476">
          <w:rPr>
            <w:rStyle w:val="Hipervnculo"/>
            <w:rFonts w:ascii="Arial" w:hAnsi="Arial" w:cs="Arial"/>
            <w:b/>
            <w:sz w:val="18"/>
            <w:szCs w:val="18"/>
            <w:lang w:val="eu-ES"/>
          </w:rPr>
          <w:t>1. atalean</w:t>
        </w:r>
      </w:hyperlink>
      <w:r w:rsidRPr="00923476">
        <w:rPr>
          <w:rFonts w:ascii="Arial" w:hAnsi="Arial" w:cs="Arial"/>
          <w:sz w:val="18"/>
          <w:szCs w:val="18"/>
          <w:lang w:val="eu-ES"/>
        </w:rPr>
        <w:t xml:space="preserve"> aurreikusten den helbide elektronikora zuzenduko da.</w:t>
      </w:r>
    </w:p>
    <w:p w14:paraId="112AFD8E"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2.- Presazkotzat jo diren espedienteen kasuan, eskaintzak aurkezteko epea amaitu</w:t>
      </w:r>
      <w:r w:rsidR="00134B9C" w:rsidRPr="00923476">
        <w:rPr>
          <w:rFonts w:ascii="Arial" w:hAnsi="Arial" w:cs="Arial"/>
          <w:sz w:val="18"/>
          <w:szCs w:val="18"/>
          <w:lang w:val="eu-ES"/>
        </w:rPr>
        <w:t xml:space="preserve"> aurretiko </w:t>
      </w:r>
      <w:proofErr w:type="spellStart"/>
      <w:r w:rsidR="00134B9C" w:rsidRPr="00923476">
        <w:rPr>
          <w:rFonts w:ascii="Arial" w:hAnsi="Arial" w:cs="Arial"/>
          <w:sz w:val="18"/>
          <w:szCs w:val="18"/>
          <w:lang w:val="eu-ES"/>
        </w:rPr>
        <w:t>gehienezko</w:t>
      </w:r>
      <w:proofErr w:type="spellEnd"/>
      <w:r w:rsidR="00134B9C" w:rsidRPr="00923476">
        <w:rPr>
          <w:rFonts w:ascii="Arial" w:hAnsi="Arial" w:cs="Arial"/>
          <w:sz w:val="18"/>
          <w:szCs w:val="18"/>
          <w:lang w:val="eu-ES"/>
        </w:rPr>
        <w:t xml:space="preserve"> epe hori lau</w:t>
      </w:r>
      <w:r w:rsidRPr="00923476">
        <w:rPr>
          <w:rFonts w:ascii="Arial" w:hAnsi="Arial" w:cs="Arial"/>
          <w:sz w:val="18"/>
          <w:szCs w:val="18"/>
          <w:lang w:val="eu-ES"/>
        </w:rPr>
        <w:t xml:space="preserve"> egun naturalekoa izango da, erregulazio </w:t>
      </w:r>
      <w:proofErr w:type="spellStart"/>
      <w:r w:rsidRPr="00923476">
        <w:rPr>
          <w:rFonts w:ascii="Arial" w:hAnsi="Arial" w:cs="Arial"/>
          <w:sz w:val="18"/>
          <w:szCs w:val="18"/>
          <w:lang w:val="eu-ES"/>
        </w:rPr>
        <w:t>harmonizatupeko</w:t>
      </w:r>
      <w:proofErr w:type="spellEnd"/>
      <w:r w:rsidRPr="00923476">
        <w:rPr>
          <w:rFonts w:ascii="Arial" w:hAnsi="Arial" w:cs="Arial"/>
          <w:sz w:val="18"/>
          <w:szCs w:val="18"/>
          <w:lang w:val="eu-ES"/>
        </w:rPr>
        <w:t xml:space="preserve"> kontratuen kasuan.</w:t>
      </w:r>
    </w:p>
    <w:p w14:paraId="394DF97E" w14:textId="77777777" w:rsidR="008F2A0F" w:rsidRPr="00923476" w:rsidRDefault="007A0697" w:rsidP="00E04401">
      <w:pPr>
        <w:spacing w:before="60" w:line="240" w:lineRule="atLeast"/>
        <w:jc w:val="both"/>
        <w:rPr>
          <w:rFonts w:ascii="Arial" w:hAnsi="Arial" w:cs="Arial"/>
          <w:sz w:val="18"/>
          <w:szCs w:val="18"/>
          <w:lang w:val="eu-ES"/>
        </w:rPr>
      </w:pPr>
      <w:r w:rsidRPr="00923476">
        <w:rPr>
          <w:rFonts w:ascii="Arial" w:hAnsi="Arial" w:cs="Arial"/>
          <w:sz w:val="18"/>
          <w:szCs w:val="18"/>
          <w:lang w:val="eu-ES"/>
        </w:rPr>
        <w:t>3.- Eskatutako argibideak kontratatzailearen profilean publiko egiten diren kasuetan, erantzunak lotesleak izango dira.</w:t>
      </w:r>
    </w:p>
    <w:p w14:paraId="7F69267E" w14:textId="37F50D50" w:rsidR="008F2A0F" w:rsidRPr="00923476" w:rsidRDefault="007A0697" w:rsidP="000E22AE">
      <w:pPr>
        <w:pStyle w:val="Ttulo2"/>
        <w:spacing w:line="240" w:lineRule="atLeast"/>
        <w:jc w:val="both"/>
        <w:rPr>
          <w:i w:val="0"/>
          <w:iCs w:val="0"/>
          <w:sz w:val="18"/>
          <w:szCs w:val="18"/>
          <w:lang w:val="eu-ES"/>
        </w:rPr>
      </w:pPr>
      <w:bookmarkStart w:id="52" w:name="_Toc105053738"/>
      <w:r w:rsidRPr="00923476">
        <w:rPr>
          <w:i w:val="0"/>
          <w:iCs w:val="0"/>
          <w:sz w:val="18"/>
          <w:szCs w:val="18"/>
          <w:lang w:val="eu-ES"/>
        </w:rPr>
        <w:t>1</w:t>
      </w:r>
      <w:r w:rsidR="0091682D">
        <w:rPr>
          <w:i w:val="0"/>
          <w:iCs w:val="0"/>
          <w:sz w:val="18"/>
          <w:szCs w:val="18"/>
          <w:lang w:val="eu-ES"/>
        </w:rPr>
        <w:t>7</w:t>
      </w:r>
      <w:r w:rsidRPr="00923476">
        <w:rPr>
          <w:i w:val="0"/>
          <w:iCs w:val="0"/>
          <w:sz w:val="18"/>
          <w:szCs w:val="18"/>
          <w:lang w:val="eu-ES"/>
        </w:rPr>
        <w:t>.- Proposamenen edukia</w:t>
      </w:r>
      <w:bookmarkEnd w:id="52"/>
    </w:p>
    <w:p w14:paraId="7FF6BA2A" w14:textId="77777777" w:rsidR="008F2A0F" w:rsidRPr="00923476" w:rsidRDefault="007A0697" w:rsidP="00E04401">
      <w:pPr>
        <w:spacing w:before="60" w:line="240" w:lineRule="atLeast"/>
        <w:jc w:val="both"/>
        <w:rPr>
          <w:rFonts w:ascii="Arial" w:hAnsi="Arial" w:cs="Arial"/>
          <w:color w:val="000000"/>
          <w:sz w:val="18"/>
          <w:szCs w:val="18"/>
          <w:lang w:val="eu-ES"/>
        </w:rPr>
      </w:pPr>
      <w:r w:rsidRPr="00923476">
        <w:rPr>
          <w:rFonts w:ascii="Arial" w:hAnsi="Arial" w:cs="Arial"/>
          <w:sz w:val="18"/>
          <w:szCs w:val="18"/>
          <w:lang w:val="eu-ES"/>
        </w:rPr>
        <w:t>1.- Proposamenak hurrengo klausuletan adierazten diren artxibo elektronikoetan aurkeztuko ditu lizitatzaileak edo lizitatzailearen ordezkari diharduen pertsonak.</w:t>
      </w:r>
    </w:p>
    <w:p w14:paraId="3750C9FB" w14:textId="77777777" w:rsidR="008F2A0F" w:rsidRPr="00923476" w:rsidRDefault="007A0697" w:rsidP="00E04401">
      <w:pPr>
        <w:spacing w:before="60" w:line="240" w:lineRule="atLeast"/>
        <w:jc w:val="both"/>
        <w:rPr>
          <w:rFonts w:ascii="Arial" w:hAnsi="Arial" w:cs="Arial"/>
          <w:snapToGrid w:val="0"/>
          <w:sz w:val="18"/>
          <w:szCs w:val="18"/>
          <w:lang w:val="eu-ES"/>
        </w:rPr>
      </w:pPr>
      <w:r w:rsidRPr="00923476">
        <w:rPr>
          <w:rFonts w:ascii="Arial" w:hAnsi="Arial" w:cs="Arial"/>
          <w:snapToGrid w:val="0"/>
          <w:sz w:val="18"/>
          <w:szCs w:val="18"/>
          <w:lang w:val="eu-ES"/>
        </w:rPr>
        <w:t>2.- Artxibo elektroniko bakoitzean, aparteko orri edo fitxategi batean, edukia jasoko da, zenbakiz adierazita (</w:t>
      </w:r>
      <w:proofErr w:type="spellStart"/>
      <w:r w:rsidR="0030715F" w:rsidRPr="00923476">
        <w:rPr>
          <w:rFonts w:ascii="Arial" w:hAnsi="Arial" w:cs="Arial"/>
          <w:sz w:val="18"/>
          <w:szCs w:val="18"/>
          <w:lang w:val="eu-ES"/>
        </w:rPr>
        <w:t>APKL</w:t>
      </w:r>
      <w:r w:rsidR="009B1B9A" w:rsidRPr="00923476">
        <w:rPr>
          <w:rFonts w:ascii="Arial" w:hAnsi="Arial" w:cs="Arial"/>
          <w:sz w:val="18"/>
          <w:szCs w:val="18"/>
          <w:lang w:val="eu-ES"/>
        </w:rPr>
        <w:t>EO</w:t>
      </w:r>
      <w:r w:rsidRPr="00923476">
        <w:rPr>
          <w:rFonts w:ascii="Arial" w:hAnsi="Arial" w:cs="Arial"/>
          <w:snapToGrid w:val="0"/>
          <w:sz w:val="18"/>
          <w:szCs w:val="18"/>
          <w:lang w:val="eu-ES"/>
        </w:rPr>
        <w:t>ren</w:t>
      </w:r>
      <w:proofErr w:type="spellEnd"/>
      <w:r w:rsidRPr="00923476">
        <w:rPr>
          <w:rFonts w:ascii="Arial" w:hAnsi="Arial" w:cs="Arial"/>
          <w:snapToGrid w:val="0"/>
          <w:sz w:val="18"/>
          <w:szCs w:val="18"/>
          <w:lang w:val="eu-ES"/>
        </w:rPr>
        <w:t xml:space="preserve"> 80.1 artikulua).</w:t>
      </w:r>
    </w:p>
    <w:p w14:paraId="59BC20A7" w14:textId="0C333215" w:rsidR="008F2A0F" w:rsidRPr="00923476" w:rsidRDefault="0091682D" w:rsidP="00031781">
      <w:pPr>
        <w:pStyle w:val="Ttulo2"/>
        <w:spacing w:line="240" w:lineRule="atLeast"/>
        <w:jc w:val="both"/>
        <w:rPr>
          <w:i w:val="0"/>
          <w:iCs w:val="0"/>
          <w:sz w:val="18"/>
          <w:szCs w:val="18"/>
          <w:lang w:val="eu-ES"/>
        </w:rPr>
      </w:pPr>
      <w:bookmarkStart w:id="53" w:name="_18.-_Sobre_nº"/>
      <w:bookmarkStart w:id="54" w:name="Cl_20"/>
      <w:bookmarkStart w:id="55" w:name="_Toc105053739"/>
      <w:bookmarkEnd w:id="53"/>
      <w:r>
        <w:rPr>
          <w:i w:val="0"/>
          <w:iCs w:val="0"/>
          <w:sz w:val="18"/>
          <w:szCs w:val="18"/>
          <w:lang w:val="eu-ES"/>
        </w:rPr>
        <w:t>18</w:t>
      </w:r>
      <w:r w:rsidR="007A0697" w:rsidRPr="00923476">
        <w:rPr>
          <w:i w:val="0"/>
          <w:iCs w:val="0"/>
          <w:sz w:val="18"/>
          <w:szCs w:val="18"/>
          <w:lang w:val="eu-ES"/>
        </w:rPr>
        <w:t xml:space="preserve">.- </w:t>
      </w:r>
      <w:bookmarkEnd w:id="54"/>
      <w:r w:rsidR="007A0697" w:rsidRPr="00923476">
        <w:rPr>
          <w:i w:val="0"/>
          <w:iCs w:val="0"/>
          <w:sz w:val="18"/>
          <w:szCs w:val="18"/>
          <w:lang w:val="eu-ES"/>
        </w:rPr>
        <w:t>B</w:t>
      </w:r>
      <w:r w:rsidR="00DF63FF">
        <w:rPr>
          <w:i w:val="0"/>
          <w:iCs w:val="0"/>
          <w:sz w:val="18"/>
          <w:szCs w:val="18"/>
          <w:lang w:val="eu-ES"/>
        </w:rPr>
        <w:t>AT</w:t>
      </w:r>
      <w:r w:rsidR="007A0697" w:rsidRPr="00923476">
        <w:rPr>
          <w:i w:val="0"/>
          <w:iCs w:val="0"/>
          <w:sz w:val="18"/>
          <w:szCs w:val="18"/>
          <w:lang w:val="eu-ES"/>
        </w:rPr>
        <w:t xml:space="preserve"> zenbakiko artxibo elektronikoa: “BALIO IRIZPIDEEN BITARTEZ BALORATU BEHARREKO DOKUMENTAZIOA”</w:t>
      </w:r>
      <w:bookmarkEnd w:id="55"/>
    </w:p>
    <w:p w14:paraId="213D847B" w14:textId="0748926E"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Ezaugarrien taulako </w:t>
      </w:r>
      <w:hyperlink w:anchor="CC_19" w:history="1">
        <w:r w:rsidRPr="00923476">
          <w:rPr>
            <w:rStyle w:val="Hipervnculo"/>
            <w:rFonts w:ascii="Arial" w:hAnsi="Arial" w:cs="Arial"/>
            <w:b/>
            <w:sz w:val="18"/>
            <w:szCs w:val="18"/>
            <w:lang w:val="eu-ES"/>
          </w:rPr>
          <w:t>1</w:t>
        </w:r>
        <w:r w:rsidR="00811903" w:rsidRPr="00923476">
          <w:rPr>
            <w:rStyle w:val="Hipervnculo"/>
            <w:rFonts w:ascii="Arial" w:hAnsi="Arial" w:cs="Arial"/>
            <w:b/>
            <w:sz w:val="18"/>
            <w:szCs w:val="18"/>
            <w:lang w:val="eu-ES"/>
          </w:rPr>
          <w:t>9</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aurretik eta balio irizpide baten bitartez baloratu beharreko adjudikazio irizpideak jaso baldin badira, lizitatzaileak B</w:t>
      </w:r>
      <w:r w:rsidR="00DF63FF">
        <w:rPr>
          <w:rFonts w:ascii="Arial" w:hAnsi="Arial" w:cs="Arial"/>
          <w:sz w:val="18"/>
          <w:szCs w:val="18"/>
          <w:lang w:val="eu-ES"/>
        </w:rPr>
        <w:t>AT</w:t>
      </w:r>
      <w:r w:rsidRPr="00923476">
        <w:rPr>
          <w:rFonts w:ascii="Arial" w:hAnsi="Arial" w:cs="Arial"/>
          <w:sz w:val="18"/>
          <w:szCs w:val="18"/>
          <w:lang w:val="eu-ES"/>
        </w:rPr>
        <w:t xml:space="preserve"> zenbakiko artxibo elektronikoa aurkeztu beharko du, “BALIO IRIZPIDE BITARTEZ BALORATU BEHARREKO DOKUMENTAZIOA” izenarekin, horretan sartuz hartan eskatutako dokumentazioa. </w:t>
      </w:r>
    </w:p>
    <w:p w14:paraId="5010260B" w14:textId="4086863D" w:rsidR="008F2A0F"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Artxibo elektroniko honetan ez da inolaz ere sartuko </w:t>
      </w:r>
      <w:r w:rsidR="00DF63FF">
        <w:rPr>
          <w:rFonts w:ascii="Arial" w:hAnsi="Arial" w:cs="Arial"/>
          <w:sz w:val="18"/>
          <w:szCs w:val="18"/>
          <w:lang w:val="eu-ES"/>
        </w:rPr>
        <w:t>BI</w:t>
      </w:r>
      <w:r w:rsidRPr="00923476">
        <w:rPr>
          <w:rFonts w:ascii="Arial" w:hAnsi="Arial" w:cs="Arial"/>
          <w:sz w:val="18"/>
          <w:szCs w:val="18"/>
          <w:lang w:val="eu-ES"/>
        </w:rPr>
        <w:t xml:space="preserve"> zenbakiko artxibo elektronikoan joan behar duen informaziorik.</w:t>
      </w:r>
    </w:p>
    <w:p w14:paraId="03D8A21D" w14:textId="06263BB0" w:rsidR="00EA3E82" w:rsidRDefault="00EA3E82"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3.- </w:t>
      </w:r>
      <w:proofErr w:type="spellStart"/>
      <w:r>
        <w:rPr>
          <w:rFonts w:ascii="Arial" w:hAnsi="Arial" w:cs="Arial"/>
          <w:sz w:val="18"/>
          <w:szCs w:val="18"/>
        </w:rPr>
        <w:t>Orobat</w:t>
      </w:r>
      <w:proofErr w:type="spellEnd"/>
      <w:r>
        <w:rPr>
          <w:rFonts w:ascii="Arial" w:hAnsi="Arial" w:cs="Arial"/>
          <w:sz w:val="18"/>
          <w:szCs w:val="18"/>
        </w:rPr>
        <w:t xml:space="preserve">, </w:t>
      </w:r>
      <w:proofErr w:type="spellStart"/>
      <w:r>
        <w:rPr>
          <w:rFonts w:ascii="Arial" w:hAnsi="Arial" w:cs="Arial"/>
          <w:sz w:val="18"/>
          <w:szCs w:val="18"/>
        </w:rPr>
        <w:t>lizitatzaileak</w:t>
      </w:r>
      <w:proofErr w:type="spellEnd"/>
      <w:r>
        <w:rPr>
          <w:rFonts w:ascii="Arial" w:hAnsi="Arial" w:cs="Arial"/>
          <w:sz w:val="18"/>
          <w:szCs w:val="18"/>
        </w:rPr>
        <w:t xml:space="preserve"> </w:t>
      </w:r>
      <w:proofErr w:type="spellStart"/>
      <w:r>
        <w:rPr>
          <w:rFonts w:ascii="Arial" w:hAnsi="Arial" w:cs="Arial"/>
          <w:sz w:val="18"/>
          <w:szCs w:val="18"/>
        </w:rPr>
        <w:t>datuak</w:t>
      </w:r>
      <w:proofErr w:type="spellEnd"/>
      <w:r>
        <w:rPr>
          <w:rFonts w:ascii="Arial" w:hAnsi="Arial" w:cs="Arial"/>
          <w:sz w:val="18"/>
          <w:szCs w:val="18"/>
        </w:rPr>
        <w:t xml:space="preserve"> </w:t>
      </w:r>
      <w:proofErr w:type="spellStart"/>
      <w:r>
        <w:rPr>
          <w:rFonts w:ascii="Arial" w:hAnsi="Arial" w:cs="Arial"/>
          <w:sz w:val="18"/>
          <w:szCs w:val="18"/>
        </w:rPr>
        <w:t>aurkeztu</w:t>
      </w:r>
      <w:proofErr w:type="spellEnd"/>
      <w:r>
        <w:rPr>
          <w:rFonts w:ascii="Arial" w:hAnsi="Arial" w:cs="Arial"/>
          <w:sz w:val="18"/>
          <w:szCs w:val="18"/>
        </w:rPr>
        <w:t xml:space="preserve"> </w:t>
      </w:r>
      <w:proofErr w:type="spellStart"/>
      <w:r>
        <w:rPr>
          <w:rFonts w:ascii="Arial" w:hAnsi="Arial" w:cs="Arial"/>
          <w:sz w:val="18"/>
          <w:szCs w:val="18"/>
        </w:rPr>
        <w:t>beharko</w:t>
      </w:r>
      <w:proofErr w:type="spellEnd"/>
      <w:r>
        <w:rPr>
          <w:rFonts w:ascii="Arial" w:hAnsi="Arial" w:cs="Arial"/>
          <w:sz w:val="18"/>
          <w:szCs w:val="18"/>
        </w:rPr>
        <w:t xml:space="preserve"> </w:t>
      </w:r>
      <w:proofErr w:type="spellStart"/>
      <w:r>
        <w:rPr>
          <w:rFonts w:ascii="Arial" w:hAnsi="Arial" w:cs="Arial"/>
          <w:sz w:val="18"/>
          <w:szCs w:val="18"/>
        </w:rPr>
        <w:t>ditu</w:t>
      </w:r>
      <w:proofErr w:type="spellEnd"/>
      <w:r>
        <w:rPr>
          <w:rFonts w:ascii="Arial" w:hAnsi="Arial" w:cs="Arial"/>
          <w:sz w:val="18"/>
          <w:szCs w:val="18"/>
        </w:rPr>
        <w:t xml:space="preserve">, </w:t>
      </w:r>
      <w:proofErr w:type="spellStart"/>
      <w:r>
        <w:rPr>
          <w:rFonts w:ascii="Arial" w:hAnsi="Arial" w:cs="Arial"/>
          <w:sz w:val="18"/>
          <w:szCs w:val="18"/>
        </w:rPr>
        <w:t>jakinarazpenak</w:t>
      </w:r>
      <w:proofErr w:type="spellEnd"/>
      <w:r>
        <w:rPr>
          <w:rFonts w:ascii="Arial" w:hAnsi="Arial" w:cs="Arial"/>
          <w:sz w:val="18"/>
          <w:szCs w:val="18"/>
        </w:rPr>
        <w:t xml:space="preserve"> eta </w:t>
      </w:r>
      <w:proofErr w:type="spellStart"/>
      <w:r>
        <w:rPr>
          <w:rFonts w:ascii="Arial" w:hAnsi="Arial" w:cs="Arial"/>
          <w:sz w:val="18"/>
          <w:szCs w:val="18"/>
        </w:rPr>
        <w:t>komunikazioak</w:t>
      </w:r>
      <w:proofErr w:type="spellEnd"/>
      <w:r>
        <w:rPr>
          <w:rFonts w:ascii="Arial" w:hAnsi="Arial" w:cs="Arial"/>
          <w:sz w:val="18"/>
          <w:szCs w:val="18"/>
        </w:rPr>
        <w:t xml:space="preserve"> </w:t>
      </w:r>
      <w:proofErr w:type="spellStart"/>
      <w:r>
        <w:rPr>
          <w:rFonts w:ascii="Arial" w:hAnsi="Arial" w:cs="Arial"/>
          <w:sz w:val="18"/>
          <w:szCs w:val="18"/>
        </w:rPr>
        <w:t>jasotzeko</w:t>
      </w:r>
      <w:proofErr w:type="spellEnd"/>
      <w:r>
        <w:rPr>
          <w:rFonts w:ascii="Arial" w:hAnsi="Arial" w:cs="Arial"/>
          <w:sz w:val="18"/>
          <w:szCs w:val="18"/>
        </w:rPr>
        <w:t xml:space="preserve">, </w:t>
      </w:r>
      <w:hyperlink r:id="rId14" w:anchor="ax_a1" w:history="1">
        <w:r>
          <w:rPr>
            <w:rStyle w:val="Hipervnculo"/>
            <w:rFonts w:ascii="Arial" w:hAnsi="Arial" w:cs="Arial"/>
            <w:b/>
            <w:sz w:val="18"/>
            <w:szCs w:val="18"/>
          </w:rPr>
          <w:t xml:space="preserve">I. </w:t>
        </w:r>
        <w:proofErr w:type="spellStart"/>
        <w:r>
          <w:rPr>
            <w:rStyle w:val="Hipervnculo"/>
            <w:rFonts w:ascii="Arial" w:hAnsi="Arial" w:cs="Arial"/>
            <w:b/>
            <w:sz w:val="18"/>
            <w:szCs w:val="18"/>
          </w:rPr>
          <w:t>eranskinaren</w:t>
        </w:r>
        <w:proofErr w:type="spellEnd"/>
        <w:r>
          <w:rPr>
            <w:rStyle w:val="Hipervnculo"/>
            <w:rFonts w:ascii="Arial" w:hAnsi="Arial" w:cs="Arial"/>
            <w:b/>
            <w:sz w:val="18"/>
            <w:szCs w:val="18"/>
          </w:rPr>
          <w:t xml:space="preserve"> </w:t>
        </w:r>
        <w:proofErr w:type="spellStart"/>
        <w:r>
          <w:rPr>
            <w:rStyle w:val="Hipervnculo"/>
            <w:rFonts w:ascii="Arial" w:hAnsi="Arial" w:cs="Arial"/>
            <w:b/>
            <w:sz w:val="18"/>
            <w:szCs w:val="18"/>
          </w:rPr>
          <w:t>gehigarri</w:t>
        </w:r>
        <w:proofErr w:type="spellEnd"/>
      </w:hyperlink>
      <w:r>
        <w:rPr>
          <w:rFonts w:ascii="Arial" w:hAnsi="Arial" w:cs="Arial"/>
          <w:sz w:val="18"/>
          <w:szCs w:val="18"/>
        </w:rPr>
        <w:t xml:space="preserve"> </w:t>
      </w:r>
      <w:proofErr w:type="spellStart"/>
      <w:r>
        <w:rPr>
          <w:rFonts w:ascii="Arial" w:hAnsi="Arial" w:cs="Arial"/>
          <w:sz w:val="18"/>
          <w:szCs w:val="18"/>
        </w:rPr>
        <w:t>ereduaren</w:t>
      </w:r>
      <w:proofErr w:type="spellEnd"/>
      <w:r>
        <w:rPr>
          <w:rFonts w:ascii="Arial" w:hAnsi="Arial" w:cs="Arial"/>
          <w:sz w:val="18"/>
          <w:szCs w:val="18"/>
        </w:rPr>
        <w:t xml:space="preserve"> </w:t>
      </w:r>
      <w:proofErr w:type="spellStart"/>
      <w:r>
        <w:rPr>
          <w:rFonts w:ascii="Arial" w:hAnsi="Arial" w:cs="Arial"/>
          <w:sz w:val="18"/>
          <w:szCs w:val="18"/>
        </w:rPr>
        <w:t>arabera</w:t>
      </w:r>
      <w:proofErr w:type="spellEnd"/>
      <w:r>
        <w:rPr>
          <w:rFonts w:ascii="Arial" w:hAnsi="Arial" w:cs="Arial"/>
          <w:sz w:val="18"/>
          <w:szCs w:val="18"/>
        </w:rPr>
        <w:t xml:space="preserve">, baita </w:t>
      </w:r>
      <w:proofErr w:type="spellStart"/>
      <w:r>
        <w:rPr>
          <w:rFonts w:ascii="Arial" w:hAnsi="Arial" w:cs="Arial"/>
          <w:sz w:val="18"/>
          <w:szCs w:val="18"/>
        </w:rPr>
        <w:t>beste</w:t>
      </w:r>
      <w:proofErr w:type="spellEnd"/>
      <w:r>
        <w:rPr>
          <w:rFonts w:ascii="Arial" w:hAnsi="Arial" w:cs="Arial"/>
          <w:sz w:val="18"/>
          <w:szCs w:val="18"/>
        </w:rPr>
        <w:t xml:space="preserve"> </w:t>
      </w:r>
      <w:proofErr w:type="spellStart"/>
      <w:r>
        <w:rPr>
          <w:rFonts w:ascii="Arial" w:hAnsi="Arial" w:cs="Arial"/>
          <w:sz w:val="18"/>
          <w:szCs w:val="18"/>
        </w:rPr>
        <w:t>edozein</w:t>
      </w:r>
      <w:proofErr w:type="spellEnd"/>
      <w:r>
        <w:rPr>
          <w:rFonts w:ascii="Arial" w:hAnsi="Arial" w:cs="Arial"/>
          <w:sz w:val="18"/>
          <w:szCs w:val="18"/>
        </w:rPr>
        <w:t xml:space="preserve"> </w:t>
      </w:r>
      <w:proofErr w:type="spellStart"/>
      <w:r>
        <w:rPr>
          <w:rFonts w:ascii="Arial" w:hAnsi="Arial" w:cs="Arial"/>
          <w:sz w:val="18"/>
          <w:szCs w:val="18"/>
        </w:rPr>
        <w:t>agiri</w:t>
      </w:r>
      <w:proofErr w:type="spellEnd"/>
      <w:r>
        <w:rPr>
          <w:rFonts w:ascii="Arial" w:hAnsi="Arial" w:cs="Arial"/>
          <w:sz w:val="18"/>
          <w:szCs w:val="18"/>
        </w:rPr>
        <w:t xml:space="preserve"> </w:t>
      </w:r>
      <w:proofErr w:type="spellStart"/>
      <w:r>
        <w:rPr>
          <w:rFonts w:ascii="Arial" w:hAnsi="Arial" w:cs="Arial"/>
          <w:sz w:val="18"/>
          <w:szCs w:val="18"/>
        </w:rPr>
        <w:t>jasotzeko</w:t>
      </w:r>
      <w:proofErr w:type="spellEnd"/>
      <w:r>
        <w:rPr>
          <w:rFonts w:ascii="Arial" w:hAnsi="Arial" w:cs="Arial"/>
          <w:sz w:val="18"/>
          <w:szCs w:val="18"/>
        </w:rPr>
        <w:t xml:space="preserve"> ere, </w:t>
      </w:r>
      <w:proofErr w:type="spellStart"/>
      <w:r>
        <w:rPr>
          <w:rFonts w:ascii="Arial" w:hAnsi="Arial" w:cs="Arial"/>
          <w:sz w:val="18"/>
          <w:szCs w:val="18"/>
        </w:rPr>
        <w:t>proiektuan</w:t>
      </w:r>
      <w:proofErr w:type="spellEnd"/>
      <w:r>
        <w:rPr>
          <w:rFonts w:ascii="Arial" w:hAnsi="Arial" w:cs="Arial"/>
          <w:sz w:val="18"/>
          <w:szCs w:val="18"/>
        </w:rPr>
        <w:t xml:space="preserve"> </w:t>
      </w:r>
      <w:proofErr w:type="spellStart"/>
      <w:r>
        <w:rPr>
          <w:rFonts w:ascii="Arial" w:hAnsi="Arial" w:cs="Arial"/>
          <w:sz w:val="18"/>
          <w:szCs w:val="18"/>
        </w:rPr>
        <w:t>espresuki</w:t>
      </w:r>
      <w:proofErr w:type="spellEnd"/>
      <w:r>
        <w:rPr>
          <w:rFonts w:ascii="Arial" w:hAnsi="Arial" w:cs="Arial"/>
          <w:sz w:val="18"/>
          <w:szCs w:val="18"/>
        </w:rPr>
        <w:t xml:space="preserve"> </w:t>
      </w:r>
      <w:proofErr w:type="spellStart"/>
      <w:r>
        <w:rPr>
          <w:rFonts w:ascii="Arial" w:hAnsi="Arial" w:cs="Arial"/>
          <w:sz w:val="18"/>
          <w:szCs w:val="18"/>
        </w:rPr>
        <w:t>adierazten</w:t>
      </w:r>
      <w:proofErr w:type="spellEnd"/>
      <w:r>
        <w:rPr>
          <w:rFonts w:ascii="Arial" w:hAnsi="Arial" w:cs="Arial"/>
          <w:sz w:val="18"/>
          <w:szCs w:val="18"/>
        </w:rPr>
        <w:t xml:space="preserve"> </w:t>
      </w:r>
      <w:proofErr w:type="spellStart"/>
      <w:r>
        <w:rPr>
          <w:rFonts w:ascii="Arial" w:hAnsi="Arial" w:cs="Arial"/>
          <w:sz w:val="18"/>
          <w:szCs w:val="18"/>
        </w:rPr>
        <w:t>direnak</w:t>
      </w:r>
      <w:proofErr w:type="spellEnd"/>
      <w:r>
        <w:rPr>
          <w:rFonts w:ascii="Arial" w:hAnsi="Arial" w:cs="Arial"/>
          <w:sz w:val="18"/>
          <w:szCs w:val="18"/>
        </w:rPr>
        <w:t xml:space="preserve">, eta </w:t>
      </w:r>
      <w:proofErr w:type="spellStart"/>
      <w:r>
        <w:rPr>
          <w:rFonts w:ascii="Arial" w:hAnsi="Arial" w:cs="Arial"/>
          <w:sz w:val="18"/>
          <w:szCs w:val="18"/>
        </w:rPr>
        <w:t>ahalbidetzen</w:t>
      </w:r>
      <w:proofErr w:type="spellEnd"/>
      <w:r>
        <w:rPr>
          <w:rFonts w:ascii="Arial" w:hAnsi="Arial" w:cs="Arial"/>
          <w:sz w:val="18"/>
          <w:szCs w:val="18"/>
        </w:rPr>
        <w:t xml:space="preserve"> </w:t>
      </w:r>
      <w:proofErr w:type="spellStart"/>
      <w:r>
        <w:rPr>
          <w:rFonts w:ascii="Arial" w:hAnsi="Arial" w:cs="Arial"/>
          <w:sz w:val="18"/>
          <w:szCs w:val="18"/>
        </w:rPr>
        <w:t>dutenak</w:t>
      </w:r>
      <w:proofErr w:type="spellEnd"/>
      <w:r>
        <w:rPr>
          <w:rFonts w:ascii="Arial" w:hAnsi="Arial" w:cs="Arial"/>
          <w:sz w:val="18"/>
          <w:szCs w:val="18"/>
        </w:rPr>
        <w:t xml:space="preserve"> </w:t>
      </w:r>
      <w:proofErr w:type="spellStart"/>
      <w:r>
        <w:rPr>
          <w:rFonts w:ascii="Arial" w:hAnsi="Arial" w:cs="Arial"/>
          <w:sz w:val="18"/>
          <w:szCs w:val="18"/>
        </w:rPr>
        <w:t>egiaztatzea</w:t>
      </w:r>
      <w:proofErr w:type="spellEnd"/>
      <w:r>
        <w:rPr>
          <w:rFonts w:ascii="Arial" w:hAnsi="Arial" w:cs="Arial"/>
          <w:sz w:val="18"/>
          <w:szCs w:val="18"/>
        </w:rPr>
        <w:t xml:space="preserve"> </w:t>
      </w:r>
      <w:proofErr w:type="spellStart"/>
      <w:r>
        <w:rPr>
          <w:rFonts w:ascii="Arial" w:hAnsi="Arial" w:cs="Arial"/>
          <w:sz w:val="18"/>
          <w:szCs w:val="18"/>
        </w:rPr>
        <w:t>eskaintzak</w:t>
      </w:r>
      <w:proofErr w:type="spellEnd"/>
      <w:r>
        <w:rPr>
          <w:rFonts w:ascii="Arial" w:hAnsi="Arial" w:cs="Arial"/>
          <w:sz w:val="18"/>
          <w:szCs w:val="18"/>
        </w:rPr>
        <w:t xml:space="preserve"> </w:t>
      </w:r>
      <w:proofErr w:type="spellStart"/>
      <w:r>
        <w:rPr>
          <w:rFonts w:ascii="Arial" w:hAnsi="Arial" w:cs="Arial"/>
          <w:sz w:val="18"/>
          <w:szCs w:val="18"/>
        </w:rPr>
        <w:t>betetzen</w:t>
      </w:r>
      <w:proofErr w:type="spellEnd"/>
      <w:r>
        <w:rPr>
          <w:rFonts w:ascii="Arial" w:hAnsi="Arial" w:cs="Arial"/>
          <w:sz w:val="18"/>
          <w:szCs w:val="18"/>
        </w:rPr>
        <w:t xml:space="preserve"> </w:t>
      </w:r>
      <w:proofErr w:type="spellStart"/>
      <w:r>
        <w:rPr>
          <w:rFonts w:ascii="Arial" w:hAnsi="Arial" w:cs="Arial"/>
          <w:sz w:val="18"/>
          <w:szCs w:val="18"/>
        </w:rPr>
        <w:t>dituela</w:t>
      </w:r>
      <w:proofErr w:type="spellEnd"/>
      <w:r>
        <w:rPr>
          <w:rFonts w:ascii="Arial" w:hAnsi="Arial" w:cs="Arial"/>
          <w:sz w:val="18"/>
          <w:szCs w:val="18"/>
        </w:rPr>
        <w:t xml:space="preserve"> </w:t>
      </w:r>
      <w:proofErr w:type="spellStart"/>
      <w:r>
        <w:rPr>
          <w:rFonts w:ascii="Arial" w:hAnsi="Arial" w:cs="Arial"/>
          <w:sz w:val="18"/>
          <w:szCs w:val="18"/>
        </w:rPr>
        <w:t>eskatu</w:t>
      </w:r>
      <w:proofErr w:type="spellEnd"/>
      <w:r>
        <w:rPr>
          <w:rFonts w:ascii="Arial" w:hAnsi="Arial" w:cs="Arial"/>
          <w:sz w:val="18"/>
          <w:szCs w:val="18"/>
        </w:rPr>
        <w:t xml:space="preserve"> </w:t>
      </w:r>
      <w:proofErr w:type="spellStart"/>
      <w:r>
        <w:rPr>
          <w:rFonts w:ascii="Arial" w:hAnsi="Arial" w:cs="Arial"/>
          <w:sz w:val="18"/>
          <w:szCs w:val="18"/>
        </w:rPr>
        <w:t>arren</w:t>
      </w:r>
      <w:proofErr w:type="spellEnd"/>
      <w:r>
        <w:rPr>
          <w:rFonts w:ascii="Arial" w:hAnsi="Arial" w:cs="Arial"/>
          <w:sz w:val="18"/>
          <w:szCs w:val="18"/>
        </w:rPr>
        <w:t xml:space="preserve"> </w:t>
      </w:r>
      <w:proofErr w:type="spellStart"/>
      <w:r>
        <w:rPr>
          <w:rFonts w:ascii="Arial" w:hAnsi="Arial" w:cs="Arial"/>
          <w:sz w:val="18"/>
          <w:szCs w:val="18"/>
        </w:rPr>
        <w:t>baloratuko</w:t>
      </w:r>
      <w:proofErr w:type="spellEnd"/>
      <w:r>
        <w:rPr>
          <w:rFonts w:ascii="Arial" w:hAnsi="Arial" w:cs="Arial"/>
          <w:sz w:val="18"/>
          <w:szCs w:val="18"/>
        </w:rPr>
        <w:t xml:space="preserve"> </w:t>
      </w:r>
      <w:proofErr w:type="spellStart"/>
      <w:r>
        <w:rPr>
          <w:rFonts w:ascii="Arial" w:hAnsi="Arial" w:cs="Arial"/>
          <w:sz w:val="18"/>
          <w:szCs w:val="18"/>
        </w:rPr>
        <w:t>ez</w:t>
      </w:r>
      <w:proofErr w:type="spellEnd"/>
      <w:r>
        <w:rPr>
          <w:rFonts w:ascii="Arial" w:hAnsi="Arial" w:cs="Arial"/>
          <w:sz w:val="18"/>
          <w:szCs w:val="18"/>
        </w:rPr>
        <w:t xml:space="preserve"> </w:t>
      </w:r>
      <w:proofErr w:type="spellStart"/>
      <w:r>
        <w:rPr>
          <w:rFonts w:ascii="Arial" w:hAnsi="Arial" w:cs="Arial"/>
          <w:sz w:val="18"/>
          <w:szCs w:val="18"/>
        </w:rPr>
        <w:t>diren</w:t>
      </w:r>
      <w:proofErr w:type="spellEnd"/>
      <w:r>
        <w:rPr>
          <w:rFonts w:ascii="Arial" w:hAnsi="Arial" w:cs="Arial"/>
          <w:sz w:val="18"/>
          <w:szCs w:val="18"/>
        </w:rPr>
        <w:t xml:space="preserve"> </w:t>
      </w:r>
      <w:proofErr w:type="spellStart"/>
      <w:r>
        <w:rPr>
          <w:rFonts w:ascii="Arial" w:hAnsi="Arial" w:cs="Arial"/>
          <w:sz w:val="18"/>
          <w:szCs w:val="18"/>
        </w:rPr>
        <w:t>zehaztapen</w:t>
      </w:r>
      <w:proofErr w:type="spellEnd"/>
      <w:r>
        <w:rPr>
          <w:rFonts w:ascii="Arial" w:hAnsi="Arial" w:cs="Arial"/>
          <w:sz w:val="18"/>
          <w:szCs w:val="18"/>
        </w:rPr>
        <w:t xml:space="preserve"> </w:t>
      </w:r>
      <w:proofErr w:type="spellStart"/>
      <w:r>
        <w:rPr>
          <w:rFonts w:ascii="Arial" w:hAnsi="Arial" w:cs="Arial"/>
          <w:sz w:val="18"/>
          <w:szCs w:val="18"/>
        </w:rPr>
        <w:t>teknikoak</w:t>
      </w:r>
      <w:proofErr w:type="spellEnd"/>
      <w:r>
        <w:rPr>
          <w:rFonts w:ascii="Arial" w:hAnsi="Arial" w:cs="Arial"/>
          <w:sz w:val="18"/>
          <w:szCs w:val="18"/>
        </w:rPr>
        <w:t>.</w:t>
      </w:r>
    </w:p>
    <w:p w14:paraId="3AB8E8E3" w14:textId="07BB86E5" w:rsidR="008F2A0F" w:rsidRPr="00923476" w:rsidRDefault="0091682D" w:rsidP="00031781">
      <w:pPr>
        <w:pStyle w:val="Ttulo2"/>
        <w:spacing w:line="240" w:lineRule="atLeast"/>
        <w:jc w:val="both"/>
        <w:rPr>
          <w:i w:val="0"/>
          <w:iCs w:val="0"/>
          <w:sz w:val="18"/>
          <w:szCs w:val="18"/>
          <w:lang w:val="eu-ES"/>
        </w:rPr>
      </w:pPr>
      <w:bookmarkStart w:id="56" w:name="Cl_21"/>
      <w:bookmarkStart w:id="57" w:name="_Toc105053740"/>
      <w:r>
        <w:rPr>
          <w:i w:val="0"/>
          <w:iCs w:val="0"/>
          <w:sz w:val="18"/>
          <w:szCs w:val="18"/>
          <w:lang w:val="eu-ES"/>
        </w:rPr>
        <w:t>19</w:t>
      </w:r>
      <w:r w:rsidR="007A0697" w:rsidRPr="00923476">
        <w:rPr>
          <w:i w:val="0"/>
          <w:iCs w:val="0"/>
          <w:sz w:val="18"/>
          <w:szCs w:val="18"/>
          <w:lang w:val="eu-ES"/>
        </w:rPr>
        <w:t xml:space="preserve">.- </w:t>
      </w:r>
      <w:bookmarkEnd w:id="56"/>
      <w:r w:rsidR="00DF63FF">
        <w:rPr>
          <w:i w:val="0"/>
          <w:iCs w:val="0"/>
          <w:sz w:val="18"/>
          <w:szCs w:val="18"/>
          <w:lang w:val="eu-ES"/>
        </w:rPr>
        <w:t>BI</w:t>
      </w:r>
      <w:r w:rsidR="007A0697" w:rsidRPr="00923476">
        <w:rPr>
          <w:i w:val="0"/>
          <w:iCs w:val="0"/>
          <w:sz w:val="18"/>
          <w:szCs w:val="18"/>
          <w:lang w:val="eu-ES"/>
        </w:rPr>
        <w:t xml:space="preserve"> zenbakiko artxibo elektronikoa: “FORMULEN APLIKAZIOAREN BITARTEZ EBALUATZEKO ESKAINTZA EKONOMIKOA ETA DOKUMENTAZIOA”</w:t>
      </w:r>
      <w:bookmarkEnd w:id="57"/>
    </w:p>
    <w:p w14:paraId="62CB1D63" w14:textId="77777777" w:rsidR="008F2A0F" w:rsidRPr="00923476" w:rsidRDefault="007A0697" w:rsidP="00620BE2">
      <w:pPr>
        <w:autoSpaceDE w:val="0"/>
        <w:autoSpaceDN w:val="0"/>
        <w:adjustRightInd w:val="0"/>
        <w:spacing w:before="60" w:line="240" w:lineRule="atLeast"/>
        <w:jc w:val="both"/>
        <w:rPr>
          <w:rFonts w:ascii="Arial" w:hAnsi="Arial" w:cs="Arial"/>
          <w:bCs/>
          <w:sz w:val="18"/>
          <w:szCs w:val="18"/>
          <w:lang w:val="eu-ES"/>
        </w:rPr>
      </w:pPr>
      <w:r w:rsidRPr="00923476">
        <w:rPr>
          <w:rFonts w:ascii="Arial" w:hAnsi="Arial" w:cs="Arial"/>
          <w:sz w:val="18"/>
          <w:szCs w:val="18"/>
          <w:lang w:val="eu-ES"/>
        </w:rPr>
        <w:t>1.- “FORMULEN APLIKAZIOAREN BITARTEZ EBALUATZEKO ESKAINTZA EKONOMIKOA ETA DOKUMENTAZIOA” izeneko artxibo elektronikoan, eskaintza ekonomikoa eta formulen aplikazioaren bitartez ebaluatu beharreko bestelako dokumentuak jaso beharko dira.</w:t>
      </w:r>
    </w:p>
    <w:p w14:paraId="25333F66" w14:textId="03CC8B7C" w:rsidR="008F2A0F" w:rsidRPr="00923476" w:rsidRDefault="007A0697" w:rsidP="00620BE2">
      <w:pPr>
        <w:tabs>
          <w:tab w:val="left" w:pos="360"/>
        </w:tabs>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Proposamenak egokituko egingo zaizkio </w:t>
      </w:r>
      <w:hyperlink w:anchor="Anx_9" w:history="1">
        <w:r w:rsidR="00DF63FF">
          <w:rPr>
            <w:rStyle w:val="Hipervnculo"/>
            <w:rFonts w:ascii="Arial" w:hAnsi="Arial" w:cs="Arial"/>
            <w:b/>
            <w:sz w:val="18"/>
            <w:szCs w:val="18"/>
            <w:lang w:val="eu-ES"/>
          </w:rPr>
          <w:t>IV</w:t>
        </w:r>
        <w:r w:rsidRPr="00923476">
          <w:rPr>
            <w:rStyle w:val="Hipervnculo"/>
            <w:rFonts w:ascii="Arial" w:hAnsi="Arial" w:cs="Arial"/>
            <w:b/>
            <w:sz w:val="18"/>
            <w:szCs w:val="18"/>
            <w:lang w:val="eu-ES"/>
          </w:rPr>
          <w:t>. eranskinean</w:t>
        </w:r>
      </w:hyperlink>
      <w:r w:rsidRPr="00923476">
        <w:rPr>
          <w:rFonts w:ascii="Arial" w:hAnsi="Arial" w:cs="Arial"/>
          <w:sz w:val="18"/>
          <w:szCs w:val="18"/>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14:paraId="3A13FD21" w14:textId="590FBE88" w:rsidR="008F2A0F" w:rsidRDefault="007A0697" w:rsidP="00620BE2">
      <w:pPr>
        <w:tabs>
          <w:tab w:val="left" w:pos="360"/>
        </w:tabs>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Bai eskaintza ekonomikoa bai artxibo elektroniko horietan jasotzen den bestelako dokumentazioa ezaugarrien taulako </w:t>
      </w:r>
      <w:hyperlink w:anchor="CC_19" w:history="1">
        <w:r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9</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adierazten diren irizpideekin bat ebaluatuko dira</w:t>
      </w:r>
      <w:r w:rsidR="006A0E59">
        <w:rPr>
          <w:rFonts w:ascii="Arial" w:hAnsi="Arial" w:cs="Arial"/>
          <w:sz w:val="18"/>
          <w:szCs w:val="18"/>
          <w:lang w:val="eu-ES"/>
        </w:rPr>
        <w:t>.</w:t>
      </w:r>
    </w:p>
    <w:p w14:paraId="1D81028E" w14:textId="4C0D40DF" w:rsidR="006A0E59" w:rsidRDefault="006A0E59" w:rsidP="006A0E59">
      <w:pPr>
        <w:spacing w:before="60" w:line="240" w:lineRule="atLeast"/>
        <w:jc w:val="both"/>
        <w:rPr>
          <w:rFonts w:ascii="Arial" w:hAnsi="Arial" w:cs="Arial"/>
          <w:sz w:val="18"/>
          <w:szCs w:val="18"/>
        </w:rPr>
      </w:pPr>
      <w:proofErr w:type="spellStart"/>
      <w:r>
        <w:rPr>
          <w:rFonts w:ascii="Arial" w:hAnsi="Arial" w:cs="Arial"/>
          <w:sz w:val="18"/>
          <w:szCs w:val="18"/>
        </w:rPr>
        <w:t>Gainera</w:t>
      </w:r>
      <w:proofErr w:type="spellEnd"/>
      <w:r>
        <w:rPr>
          <w:rFonts w:ascii="Arial" w:hAnsi="Arial" w:cs="Arial"/>
          <w:sz w:val="18"/>
          <w:szCs w:val="18"/>
        </w:rPr>
        <w:t xml:space="preserve">, </w:t>
      </w:r>
      <w:hyperlink r:id="rId15" w:anchor="ax_4" w:history="1">
        <w:r>
          <w:rPr>
            <w:rStyle w:val="Hipervnculo"/>
            <w:rFonts w:ascii="Arial" w:hAnsi="Arial" w:cs="Arial"/>
            <w:b/>
            <w:sz w:val="18"/>
            <w:szCs w:val="18"/>
          </w:rPr>
          <w:t xml:space="preserve">IV. </w:t>
        </w:r>
        <w:proofErr w:type="spellStart"/>
        <w:r>
          <w:rPr>
            <w:rStyle w:val="Hipervnculo"/>
            <w:rFonts w:ascii="Arial" w:hAnsi="Arial" w:cs="Arial"/>
            <w:b/>
            <w:sz w:val="18"/>
            <w:szCs w:val="18"/>
          </w:rPr>
          <w:t>eranskinean</w:t>
        </w:r>
        <w:proofErr w:type="spellEnd"/>
      </w:hyperlink>
      <w:r>
        <w:rPr>
          <w:rFonts w:ascii="Arial" w:hAnsi="Arial" w:cs="Arial"/>
          <w:sz w:val="18"/>
          <w:szCs w:val="18"/>
        </w:rPr>
        <w:t xml:space="preserve"> </w:t>
      </w:r>
      <w:proofErr w:type="spellStart"/>
      <w:r>
        <w:rPr>
          <w:rFonts w:ascii="Arial" w:hAnsi="Arial" w:cs="Arial"/>
          <w:sz w:val="18"/>
          <w:szCs w:val="18"/>
        </w:rPr>
        <w:t>honako</w:t>
      </w:r>
      <w:proofErr w:type="spellEnd"/>
      <w:r>
        <w:rPr>
          <w:rFonts w:ascii="Arial" w:hAnsi="Arial" w:cs="Arial"/>
          <w:sz w:val="18"/>
          <w:szCs w:val="18"/>
        </w:rPr>
        <w:t xml:space="preserve"> </w:t>
      </w:r>
      <w:proofErr w:type="spellStart"/>
      <w:r>
        <w:rPr>
          <w:rFonts w:ascii="Arial" w:hAnsi="Arial" w:cs="Arial"/>
          <w:sz w:val="18"/>
          <w:szCs w:val="18"/>
        </w:rPr>
        <w:t>hauek</w:t>
      </w:r>
      <w:proofErr w:type="spellEnd"/>
      <w:r>
        <w:rPr>
          <w:rFonts w:ascii="Arial" w:hAnsi="Arial" w:cs="Arial"/>
          <w:sz w:val="18"/>
          <w:szCs w:val="18"/>
        </w:rPr>
        <w:t xml:space="preserve"> </w:t>
      </w:r>
      <w:proofErr w:type="spellStart"/>
      <w:r>
        <w:rPr>
          <w:rFonts w:ascii="Arial" w:hAnsi="Arial" w:cs="Arial"/>
          <w:sz w:val="18"/>
          <w:szCs w:val="18"/>
        </w:rPr>
        <w:t>sartuta</w:t>
      </w:r>
      <w:proofErr w:type="spellEnd"/>
      <w:r>
        <w:rPr>
          <w:rFonts w:ascii="Arial" w:hAnsi="Arial" w:cs="Arial"/>
          <w:sz w:val="18"/>
          <w:szCs w:val="18"/>
        </w:rPr>
        <w:t xml:space="preserve"> </w:t>
      </w:r>
      <w:proofErr w:type="spellStart"/>
      <w:r>
        <w:rPr>
          <w:rFonts w:ascii="Arial" w:hAnsi="Arial" w:cs="Arial"/>
          <w:sz w:val="18"/>
          <w:szCs w:val="18"/>
        </w:rPr>
        <w:t>daude</w:t>
      </w:r>
      <w:proofErr w:type="spellEnd"/>
      <w:r>
        <w:rPr>
          <w:rFonts w:ascii="Arial" w:hAnsi="Arial" w:cs="Arial"/>
          <w:sz w:val="18"/>
          <w:szCs w:val="18"/>
        </w:rPr>
        <w:t>:</w:t>
      </w:r>
    </w:p>
    <w:p w14:paraId="794BB06A" w14:textId="77777777" w:rsidR="006A0E59" w:rsidRDefault="006A0E59" w:rsidP="006A0E59">
      <w:pPr>
        <w:pStyle w:val="Zerrenda-paragrafoa2"/>
        <w:numPr>
          <w:ilvl w:val="0"/>
          <w:numId w:val="37"/>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Erantzukizunpeko</w:t>
      </w:r>
      <w:r>
        <w:rPr>
          <w:rFonts w:ascii="Arial" w:hAnsi="Arial" w:cs="Arial"/>
          <w:b/>
          <w:sz w:val="18"/>
          <w:szCs w:val="18"/>
          <w:lang w:val="eu-ES"/>
        </w:rPr>
        <w:t xml:space="preserve"> adierazpena, </w:t>
      </w:r>
      <w:proofErr w:type="spellStart"/>
      <w:r>
        <w:rPr>
          <w:rFonts w:ascii="Arial" w:hAnsi="Arial" w:cs="Arial"/>
          <w:sz w:val="18"/>
          <w:szCs w:val="18"/>
          <w:lang w:val="eu-ES"/>
        </w:rPr>
        <w:t>SPKLren</w:t>
      </w:r>
      <w:proofErr w:type="spellEnd"/>
      <w:r>
        <w:rPr>
          <w:rFonts w:ascii="Arial" w:hAnsi="Arial" w:cs="Arial"/>
          <w:sz w:val="18"/>
          <w:szCs w:val="18"/>
          <w:lang w:val="eu-ES"/>
        </w:rPr>
        <w:t xml:space="preserve"> 159.4.c) artikuluan jasotako edukia izango duena.</w:t>
      </w:r>
    </w:p>
    <w:p w14:paraId="67BBC080" w14:textId="337E8035" w:rsidR="006A0E59" w:rsidRDefault="006A0E59" w:rsidP="006A0E59">
      <w:pPr>
        <w:pStyle w:val="Zerrenda-paragrafoa2"/>
        <w:numPr>
          <w:ilvl w:val="0"/>
          <w:numId w:val="37"/>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Aldi baterako enpresa elkartea eratzeko konpromisoa, hala badagokio.</w:t>
      </w:r>
      <w:r>
        <w:rPr>
          <w:rFonts w:ascii="Arial" w:hAnsi="Arial" w:cs="Arial"/>
          <w:sz w:val="18"/>
          <w:szCs w:val="18"/>
          <w:lang w:val="eu-ES"/>
        </w:rPr>
        <w:t xml:space="preserve"> Enpresa bi edo gehiago lizitazio batera aurkezten direnean aldi baterako elkartea sorturik, dokumentu pribatua aurkeztu beharko dute, elkartea osatuko duten enpresen izenak eta inguruabarrak eta bakoitzaren partaidetza adierazita. Horiez gain, adjudikaziodun gertatuz gero aldi baterako elkartea formalki eratzeko konpromisoa bere gain hartzen dutela adierazi beharko dute (</w:t>
      </w:r>
      <w:proofErr w:type="spellStart"/>
      <w:r>
        <w:rPr>
          <w:rFonts w:ascii="Arial" w:hAnsi="Arial" w:cs="Arial"/>
          <w:sz w:val="18"/>
          <w:szCs w:val="18"/>
          <w:lang w:val="eu-ES"/>
        </w:rPr>
        <w:t>SPKLren</w:t>
      </w:r>
      <w:proofErr w:type="spellEnd"/>
      <w:r>
        <w:rPr>
          <w:rFonts w:ascii="Arial" w:hAnsi="Arial" w:cs="Arial"/>
          <w:sz w:val="18"/>
          <w:szCs w:val="18"/>
          <w:lang w:val="eu-ES"/>
        </w:rPr>
        <w:t xml:space="preserve"> 69. artikulua eta </w:t>
      </w:r>
      <w:proofErr w:type="spellStart"/>
      <w:r>
        <w:rPr>
          <w:rFonts w:ascii="Arial" w:hAnsi="Arial" w:cs="Arial"/>
          <w:sz w:val="18"/>
          <w:szCs w:val="18"/>
          <w:lang w:val="eu-ES"/>
        </w:rPr>
        <w:t>APKLEOren</w:t>
      </w:r>
      <w:proofErr w:type="spellEnd"/>
      <w:r>
        <w:rPr>
          <w:rFonts w:ascii="Arial" w:hAnsi="Arial" w:cs="Arial"/>
          <w:sz w:val="18"/>
          <w:szCs w:val="18"/>
          <w:lang w:val="eu-ES"/>
        </w:rPr>
        <w:t xml:space="preserve"> 24. artikulua). Agiri hori elkartea osatzen duen enpresa bakoitzaren ordezkariek sinatu beharko dute. Horrelakoetan, enpresa bakoitzak bere erantzukizunpeko adierazpena aurkeztu beharko du. Klausula agiri honetako </w:t>
      </w:r>
      <w:hyperlink r:id="rId16" w:anchor="ax_2" w:history="1">
        <w:r>
          <w:rPr>
            <w:rStyle w:val="Hipervnculo"/>
            <w:rFonts w:ascii="Arial" w:hAnsi="Arial" w:cs="Arial"/>
            <w:b/>
            <w:sz w:val="18"/>
            <w:szCs w:val="18"/>
            <w:lang w:val="eu-ES"/>
          </w:rPr>
          <w:t>II. eranskinean</w:t>
        </w:r>
      </w:hyperlink>
      <w:r>
        <w:rPr>
          <w:rFonts w:ascii="Arial" w:hAnsi="Arial" w:cs="Arial"/>
          <w:sz w:val="18"/>
          <w:szCs w:val="18"/>
          <w:lang w:val="eu-ES"/>
        </w:rPr>
        <w:t xml:space="preserve"> jasotzen da aldi baterako enpresa elkartea eratzeko konpromisoaren eredua.</w:t>
      </w:r>
    </w:p>
    <w:p w14:paraId="28D4E138" w14:textId="77777777" w:rsidR="006A0E59" w:rsidRDefault="006A0E59" w:rsidP="006A0E59">
      <w:pPr>
        <w:numPr>
          <w:ilvl w:val="0"/>
          <w:numId w:val="37"/>
        </w:numPr>
        <w:shd w:val="clear" w:color="auto" w:fill="FFFFFF"/>
        <w:spacing w:before="60" w:line="240" w:lineRule="atLeast"/>
        <w:ind w:left="568" w:hanging="284"/>
        <w:jc w:val="both"/>
        <w:rPr>
          <w:rFonts w:ascii="Arial" w:hAnsi="Arial" w:cs="Arial"/>
          <w:b/>
          <w:bCs/>
          <w:sz w:val="18"/>
          <w:szCs w:val="18"/>
          <w:lang w:val="eu-ES"/>
        </w:rPr>
      </w:pPr>
      <w:proofErr w:type="spellStart"/>
      <w:r>
        <w:rPr>
          <w:rFonts w:ascii="Arial" w:hAnsi="Arial" w:cs="Arial"/>
          <w:b/>
          <w:bCs/>
          <w:sz w:val="18"/>
          <w:szCs w:val="18"/>
        </w:rPr>
        <w:t>Espresuki</w:t>
      </w:r>
      <w:proofErr w:type="spellEnd"/>
      <w:r>
        <w:rPr>
          <w:rFonts w:ascii="Arial" w:hAnsi="Arial" w:cs="Arial"/>
          <w:b/>
          <w:bCs/>
          <w:sz w:val="18"/>
          <w:szCs w:val="18"/>
        </w:rPr>
        <w:t xml:space="preserve"> </w:t>
      </w:r>
      <w:proofErr w:type="spellStart"/>
      <w:r>
        <w:rPr>
          <w:rFonts w:ascii="Arial" w:hAnsi="Arial" w:cs="Arial"/>
          <w:b/>
          <w:bCs/>
          <w:sz w:val="18"/>
          <w:szCs w:val="18"/>
        </w:rPr>
        <w:t>erantzukizunpean</w:t>
      </w:r>
      <w:proofErr w:type="spellEnd"/>
      <w:r>
        <w:rPr>
          <w:rFonts w:ascii="Arial" w:hAnsi="Arial" w:cs="Arial"/>
          <w:b/>
          <w:bCs/>
          <w:sz w:val="18"/>
          <w:szCs w:val="18"/>
        </w:rPr>
        <w:t xml:space="preserve"> </w:t>
      </w:r>
      <w:proofErr w:type="spellStart"/>
      <w:r>
        <w:rPr>
          <w:rFonts w:ascii="Arial" w:hAnsi="Arial" w:cs="Arial"/>
          <w:b/>
          <w:bCs/>
          <w:sz w:val="18"/>
          <w:szCs w:val="18"/>
        </w:rPr>
        <w:t>adieraztea</w:t>
      </w:r>
      <w:proofErr w:type="spellEnd"/>
      <w:r>
        <w:rPr>
          <w:rFonts w:ascii="Arial" w:hAnsi="Arial" w:cs="Arial"/>
          <w:b/>
          <w:bCs/>
          <w:sz w:val="18"/>
          <w:szCs w:val="18"/>
        </w:rPr>
        <w:t xml:space="preserve"> </w:t>
      </w:r>
      <w:proofErr w:type="spellStart"/>
      <w:r>
        <w:rPr>
          <w:rFonts w:ascii="Arial" w:hAnsi="Arial" w:cs="Arial"/>
          <w:bCs/>
          <w:sz w:val="18"/>
          <w:szCs w:val="18"/>
        </w:rPr>
        <w:t>bere</w:t>
      </w:r>
      <w:proofErr w:type="spellEnd"/>
      <w:r>
        <w:rPr>
          <w:rFonts w:ascii="Arial" w:hAnsi="Arial" w:cs="Arial"/>
          <w:bCs/>
          <w:sz w:val="18"/>
          <w:szCs w:val="18"/>
        </w:rPr>
        <w:t xml:space="preserve"> </w:t>
      </w:r>
      <w:proofErr w:type="spellStart"/>
      <w:r>
        <w:rPr>
          <w:rFonts w:ascii="Arial" w:hAnsi="Arial" w:cs="Arial"/>
          <w:bCs/>
          <w:sz w:val="18"/>
          <w:szCs w:val="18"/>
        </w:rPr>
        <w:t>eskaintza</w:t>
      </w:r>
      <w:proofErr w:type="spellEnd"/>
      <w:r>
        <w:rPr>
          <w:rFonts w:ascii="Arial" w:hAnsi="Arial" w:cs="Arial"/>
          <w:bCs/>
          <w:sz w:val="18"/>
          <w:szCs w:val="18"/>
        </w:rPr>
        <w:t xml:space="preserve"> </w:t>
      </w:r>
      <w:proofErr w:type="spellStart"/>
      <w:r>
        <w:rPr>
          <w:rFonts w:ascii="Arial" w:hAnsi="Arial" w:cs="Arial"/>
          <w:bCs/>
          <w:sz w:val="18"/>
          <w:szCs w:val="18"/>
        </w:rPr>
        <w:t>prestatzerakoan</w:t>
      </w:r>
      <w:proofErr w:type="spellEnd"/>
      <w:r>
        <w:rPr>
          <w:rFonts w:ascii="Arial" w:hAnsi="Arial" w:cs="Arial"/>
          <w:bCs/>
          <w:sz w:val="18"/>
          <w:szCs w:val="18"/>
        </w:rPr>
        <w:t xml:space="preserve"> </w:t>
      </w:r>
      <w:proofErr w:type="spellStart"/>
      <w:r>
        <w:rPr>
          <w:rFonts w:ascii="Arial" w:hAnsi="Arial" w:cs="Arial"/>
          <w:bCs/>
          <w:sz w:val="18"/>
          <w:szCs w:val="18"/>
        </w:rPr>
        <w:t>kontuan</w:t>
      </w:r>
      <w:proofErr w:type="spellEnd"/>
      <w:r>
        <w:rPr>
          <w:rFonts w:ascii="Arial" w:hAnsi="Arial" w:cs="Arial"/>
          <w:bCs/>
          <w:sz w:val="18"/>
          <w:szCs w:val="18"/>
        </w:rPr>
        <w:t xml:space="preserve"> izan </w:t>
      </w:r>
      <w:proofErr w:type="spellStart"/>
      <w:r>
        <w:rPr>
          <w:rFonts w:ascii="Arial" w:hAnsi="Arial" w:cs="Arial"/>
          <w:bCs/>
          <w:sz w:val="18"/>
          <w:szCs w:val="18"/>
        </w:rPr>
        <w:t>dituela</w:t>
      </w:r>
      <w:proofErr w:type="spellEnd"/>
      <w:r>
        <w:rPr>
          <w:rFonts w:ascii="Arial" w:hAnsi="Arial" w:cs="Arial"/>
          <w:bCs/>
          <w:sz w:val="18"/>
          <w:szCs w:val="18"/>
        </w:rPr>
        <w:t xml:space="preserve"> </w:t>
      </w:r>
      <w:proofErr w:type="spellStart"/>
      <w:r>
        <w:rPr>
          <w:rFonts w:ascii="Arial" w:hAnsi="Arial" w:cs="Arial"/>
          <w:bCs/>
          <w:sz w:val="18"/>
          <w:szCs w:val="18"/>
        </w:rPr>
        <w:t>fiskalitate</w:t>
      </w:r>
      <w:proofErr w:type="spellEnd"/>
      <w:r>
        <w:rPr>
          <w:rFonts w:ascii="Arial" w:hAnsi="Arial" w:cs="Arial"/>
          <w:bCs/>
          <w:sz w:val="18"/>
          <w:szCs w:val="18"/>
        </w:rPr>
        <w:t xml:space="preserve">, </w:t>
      </w:r>
      <w:proofErr w:type="spellStart"/>
      <w:r>
        <w:rPr>
          <w:rFonts w:ascii="Arial" w:hAnsi="Arial" w:cs="Arial"/>
          <w:bCs/>
          <w:sz w:val="18"/>
          <w:szCs w:val="18"/>
        </w:rPr>
        <w:t>ingurumenaren</w:t>
      </w:r>
      <w:proofErr w:type="spellEnd"/>
      <w:r>
        <w:rPr>
          <w:rFonts w:ascii="Arial" w:hAnsi="Arial" w:cs="Arial"/>
          <w:bCs/>
          <w:sz w:val="18"/>
          <w:szCs w:val="18"/>
        </w:rPr>
        <w:t xml:space="preserve"> babes, </w:t>
      </w:r>
      <w:proofErr w:type="spellStart"/>
      <w:r>
        <w:rPr>
          <w:rFonts w:ascii="Arial" w:hAnsi="Arial" w:cs="Arial"/>
          <w:bCs/>
          <w:sz w:val="18"/>
          <w:szCs w:val="18"/>
        </w:rPr>
        <w:t>enpleguaren</w:t>
      </w:r>
      <w:proofErr w:type="spellEnd"/>
      <w:r>
        <w:rPr>
          <w:rFonts w:ascii="Arial" w:hAnsi="Arial" w:cs="Arial"/>
          <w:bCs/>
          <w:sz w:val="18"/>
          <w:szCs w:val="18"/>
        </w:rPr>
        <w:t xml:space="preserve"> babes, genero </w:t>
      </w:r>
      <w:proofErr w:type="spellStart"/>
      <w:r>
        <w:rPr>
          <w:rFonts w:ascii="Arial" w:hAnsi="Arial" w:cs="Arial"/>
          <w:bCs/>
          <w:sz w:val="18"/>
          <w:szCs w:val="18"/>
        </w:rPr>
        <w:t>berdintasun</w:t>
      </w:r>
      <w:proofErr w:type="spellEnd"/>
      <w:r>
        <w:rPr>
          <w:rFonts w:ascii="Arial" w:hAnsi="Arial" w:cs="Arial"/>
          <w:bCs/>
          <w:sz w:val="18"/>
          <w:szCs w:val="18"/>
        </w:rPr>
        <w:t xml:space="preserve">, </w:t>
      </w:r>
      <w:proofErr w:type="spellStart"/>
      <w:r>
        <w:rPr>
          <w:rFonts w:ascii="Arial" w:hAnsi="Arial" w:cs="Arial"/>
          <w:bCs/>
          <w:sz w:val="18"/>
          <w:szCs w:val="18"/>
        </w:rPr>
        <w:t>lan</w:t>
      </w:r>
      <w:proofErr w:type="spellEnd"/>
      <w:r>
        <w:rPr>
          <w:rFonts w:ascii="Arial" w:hAnsi="Arial" w:cs="Arial"/>
          <w:bCs/>
          <w:sz w:val="18"/>
          <w:szCs w:val="18"/>
        </w:rPr>
        <w:t xml:space="preserve"> </w:t>
      </w:r>
      <w:proofErr w:type="spellStart"/>
      <w:r>
        <w:rPr>
          <w:rFonts w:ascii="Arial" w:hAnsi="Arial" w:cs="Arial"/>
          <w:bCs/>
          <w:sz w:val="18"/>
          <w:szCs w:val="18"/>
        </w:rPr>
        <w:t>baldintza</w:t>
      </w:r>
      <w:proofErr w:type="spellEnd"/>
      <w:r>
        <w:rPr>
          <w:rFonts w:ascii="Arial" w:hAnsi="Arial" w:cs="Arial"/>
          <w:bCs/>
          <w:sz w:val="18"/>
          <w:szCs w:val="18"/>
        </w:rPr>
        <w:t xml:space="preserve">, </w:t>
      </w:r>
      <w:proofErr w:type="spellStart"/>
      <w:r>
        <w:rPr>
          <w:rFonts w:ascii="Arial" w:hAnsi="Arial" w:cs="Arial"/>
          <w:bCs/>
          <w:sz w:val="18"/>
          <w:szCs w:val="18"/>
        </w:rPr>
        <w:t>laneko</w:t>
      </w:r>
      <w:proofErr w:type="spellEnd"/>
      <w:r>
        <w:rPr>
          <w:rFonts w:ascii="Arial" w:hAnsi="Arial" w:cs="Arial"/>
          <w:bCs/>
          <w:sz w:val="18"/>
          <w:szCs w:val="18"/>
        </w:rPr>
        <w:t xml:space="preserve"> </w:t>
      </w:r>
      <w:proofErr w:type="spellStart"/>
      <w:r>
        <w:rPr>
          <w:rFonts w:ascii="Arial" w:hAnsi="Arial" w:cs="Arial"/>
          <w:bCs/>
          <w:sz w:val="18"/>
          <w:szCs w:val="18"/>
        </w:rPr>
        <w:t>arriskuen</w:t>
      </w:r>
      <w:proofErr w:type="spellEnd"/>
      <w:r>
        <w:rPr>
          <w:rFonts w:ascii="Arial" w:hAnsi="Arial" w:cs="Arial"/>
          <w:bCs/>
          <w:sz w:val="18"/>
          <w:szCs w:val="18"/>
        </w:rPr>
        <w:t xml:space="preserve"> </w:t>
      </w:r>
      <w:proofErr w:type="spellStart"/>
      <w:r>
        <w:rPr>
          <w:rFonts w:ascii="Arial" w:hAnsi="Arial" w:cs="Arial"/>
          <w:bCs/>
          <w:sz w:val="18"/>
          <w:szCs w:val="18"/>
        </w:rPr>
        <w:t>prebentzioa</w:t>
      </w:r>
      <w:proofErr w:type="spellEnd"/>
      <w:r>
        <w:rPr>
          <w:rFonts w:ascii="Arial" w:hAnsi="Arial" w:cs="Arial"/>
          <w:bCs/>
          <w:sz w:val="18"/>
          <w:szCs w:val="18"/>
        </w:rPr>
        <w:t xml:space="preserve"> eta </w:t>
      </w:r>
      <w:proofErr w:type="spellStart"/>
      <w:r>
        <w:rPr>
          <w:rFonts w:ascii="Arial" w:hAnsi="Arial" w:cs="Arial"/>
          <w:bCs/>
          <w:sz w:val="18"/>
          <w:szCs w:val="18"/>
        </w:rPr>
        <w:t>desgaitasunen</w:t>
      </w:r>
      <w:proofErr w:type="spellEnd"/>
      <w:r>
        <w:rPr>
          <w:rFonts w:ascii="Arial" w:hAnsi="Arial" w:cs="Arial"/>
          <w:bCs/>
          <w:sz w:val="18"/>
          <w:szCs w:val="18"/>
        </w:rPr>
        <w:t xml:space="preserve"> bat </w:t>
      </w:r>
      <w:proofErr w:type="spellStart"/>
      <w:r>
        <w:rPr>
          <w:rFonts w:ascii="Arial" w:hAnsi="Arial" w:cs="Arial"/>
          <w:bCs/>
          <w:sz w:val="18"/>
          <w:szCs w:val="18"/>
        </w:rPr>
        <w:t>duten</w:t>
      </w:r>
      <w:proofErr w:type="spellEnd"/>
      <w:r>
        <w:rPr>
          <w:rFonts w:ascii="Arial" w:hAnsi="Arial" w:cs="Arial"/>
          <w:bCs/>
          <w:sz w:val="18"/>
          <w:szCs w:val="18"/>
        </w:rPr>
        <w:t xml:space="preserve"> </w:t>
      </w:r>
      <w:proofErr w:type="spellStart"/>
      <w:r>
        <w:rPr>
          <w:rFonts w:ascii="Arial" w:hAnsi="Arial" w:cs="Arial"/>
          <w:bCs/>
          <w:sz w:val="18"/>
          <w:szCs w:val="18"/>
        </w:rPr>
        <w:t>pertsonen</w:t>
      </w:r>
      <w:proofErr w:type="spellEnd"/>
      <w:r>
        <w:rPr>
          <w:rFonts w:ascii="Arial" w:hAnsi="Arial" w:cs="Arial"/>
          <w:bCs/>
          <w:sz w:val="18"/>
          <w:szCs w:val="18"/>
        </w:rPr>
        <w:t xml:space="preserve"> </w:t>
      </w:r>
      <w:proofErr w:type="spellStart"/>
      <w:r>
        <w:rPr>
          <w:rFonts w:ascii="Arial" w:hAnsi="Arial" w:cs="Arial"/>
          <w:bCs/>
          <w:sz w:val="18"/>
          <w:szCs w:val="18"/>
        </w:rPr>
        <w:t>gizarteratze</w:t>
      </w:r>
      <w:proofErr w:type="spellEnd"/>
      <w:r>
        <w:rPr>
          <w:rFonts w:ascii="Arial" w:hAnsi="Arial" w:cs="Arial"/>
          <w:bCs/>
          <w:sz w:val="18"/>
          <w:szCs w:val="18"/>
        </w:rPr>
        <w:t xml:space="preserve"> eta </w:t>
      </w:r>
      <w:proofErr w:type="spellStart"/>
      <w:r>
        <w:rPr>
          <w:rFonts w:ascii="Arial" w:hAnsi="Arial" w:cs="Arial"/>
          <w:bCs/>
          <w:sz w:val="18"/>
          <w:szCs w:val="18"/>
        </w:rPr>
        <w:t>laneratze</w:t>
      </w:r>
      <w:proofErr w:type="spellEnd"/>
      <w:r>
        <w:rPr>
          <w:rFonts w:ascii="Arial" w:hAnsi="Arial" w:cs="Arial"/>
          <w:bCs/>
          <w:sz w:val="18"/>
          <w:szCs w:val="18"/>
        </w:rPr>
        <w:t xml:space="preserve"> </w:t>
      </w:r>
      <w:proofErr w:type="spellStart"/>
      <w:r>
        <w:rPr>
          <w:rFonts w:ascii="Arial" w:hAnsi="Arial" w:cs="Arial"/>
          <w:bCs/>
          <w:sz w:val="18"/>
          <w:szCs w:val="18"/>
        </w:rPr>
        <w:t>arloan</w:t>
      </w:r>
      <w:proofErr w:type="spellEnd"/>
      <w:r>
        <w:rPr>
          <w:rFonts w:ascii="Arial" w:hAnsi="Arial" w:cs="Arial"/>
          <w:bCs/>
          <w:sz w:val="18"/>
          <w:szCs w:val="18"/>
        </w:rPr>
        <w:t xml:space="preserve"> </w:t>
      </w:r>
      <w:proofErr w:type="spellStart"/>
      <w:r>
        <w:rPr>
          <w:rFonts w:ascii="Arial" w:hAnsi="Arial" w:cs="Arial"/>
          <w:bCs/>
          <w:sz w:val="18"/>
          <w:szCs w:val="18"/>
        </w:rPr>
        <w:t>indarrean</w:t>
      </w:r>
      <w:proofErr w:type="spellEnd"/>
      <w:r>
        <w:rPr>
          <w:rFonts w:ascii="Arial" w:hAnsi="Arial" w:cs="Arial"/>
          <w:bCs/>
          <w:sz w:val="18"/>
          <w:szCs w:val="18"/>
        </w:rPr>
        <w:t xml:space="preserve"> </w:t>
      </w:r>
      <w:proofErr w:type="spellStart"/>
      <w:r>
        <w:rPr>
          <w:rFonts w:ascii="Arial" w:hAnsi="Arial" w:cs="Arial"/>
          <w:bCs/>
          <w:sz w:val="18"/>
          <w:szCs w:val="18"/>
        </w:rPr>
        <w:t>dauden</w:t>
      </w:r>
      <w:proofErr w:type="spellEnd"/>
      <w:r>
        <w:rPr>
          <w:rFonts w:ascii="Arial" w:hAnsi="Arial" w:cs="Arial"/>
          <w:bCs/>
          <w:sz w:val="18"/>
          <w:szCs w:val="18"/>
        </w:rPr>
        <w:t xml:space="preserve"> </w:t>
      </w:r>
      <w:proofErr w:type="spellStart"/>
      <w:r>
        <w:rPr>
          <w:rFonts w:ascii="Arial" w:hAnsi="Arial" w:cs="Arial"/>
          <w:bCs/>
          <w:sz w:val="18"/>
          <w:szCs w:val="18"/>
        </w:rPr>
        <w:t>xedapenetatik</w:t>
      </w:r>
      <w:proofErr w:type="spellEnd"/>
      <w:r>
        <w:rPr>
          <w:rFonts w:ascii="Arial" w:hAnsi="Arial" w:cs="Arial"/>
          <w:bCs/>
          <w:sz w:val="18"/>
          <w:szCs w:val="18"/>
        </w:rPr>
        <w:t xml:space="preserve"> </w:t>
      </w:r>
      <w:proofErr w:type="spellStart"/>
      <w:r>
        <w:rPr>
          <w:rFonts w:ascii="Arial" w:hAnsi="Arial" w:cs="Arial"/>
          <w:bCs/>
          <w:sz w:val="18"/>
          <w:szCs w:val="18"/>
        </w:rPr>
        <w:t>eratorritako</w:t>
      </w:r>
      <w:proofErr w:type="spellEnd"/>
      <w:r>
        <w:rPr>
          <w:rFonts w:ascii="Arial" w:hAnsi="Arial" w:cs="Arial"/>
          <w:bCs/>
          <w:sz w:val="18"/>
          <w:szCs w:val="18"/>
        </w:rPr>
        <w:t xml:space="preserve"> </w:t>
      </w:r>
      <w:proofErr w:type="spellStart"/>
      <w:r>
        <w:rPr>
          <w:rFonts w:ascii="Arial" w:hAnsi="Arial" w:cs="Arial"/>
          <w:bCs/>
          <w:sz w:val="18"/>
          <w:szCs w:val="18"/>
        </w:rPr>
        <w:t>betebeharrak</w:t>
      </w:r>
      <w:proofErr w:type="spellEnd"/>
      <w:r>
        <w:rPr>
          <w:rFonts w:ascii="Arial" w:hAnsi="Arial" w:cs="Arial"/>
          <w:bCs/>
          <w:sz w:val="18"/>
          <w:szCs w:val="18"/>
        </w:rPr>
        <w:t xml:space="preserve">, </w:t>
      </w:r>
      <w:proofErr w:type="spellStart"/>
      <w:r>
        <w:rPr>
          <w:rFonts w:ascii="Arial" w:hAnsi="Arial" w:cs="Arial"/>
          <w:bCs/>
          <w:sz w:val="18"/>
          <w:szCs w:val="18"/>
        </w:rPr>
        <w:t>desgaitasunen</w:t>
      </w:r>
      <w:proofErr w:type="spellEnd"/>
      <w:r>
        <w:rPr>
          <w:rFonts w:ascii="Arial" w:hAnsi="Arial" w:cs="Arial"/>
          <w:bCs/>
          <w:sz w:val="18"/>
          <w:szCs w:val="18"/>
        </w:rPr>
        <w:t xml:space="preserve"> bat </w:t>
      </w:r>
      <w:proofErr w:type="spellStart"/>
      <w:r>
        <w:rPr>
          <w:rFonts w:ascii="Arial" w:hAnsi="Arial" w:cs="Arial"/>
          <w:bCs/>
          <w:sz w:val="18"/>
          <w:szCs w:val="18"/>
        </w:rPr>
        <w:t>duten</w:t>
      </w:r>
      <w:proofErr w:type="spellEnd"/>
      <w:r>
        <w:rPr>
          <w:rFonts w:ascii="Arial" w:hAnsi="Arial" w:cs="Arial"/>
          <w:bCs/>
          <w:sz w:val="18"/>
          <w:szCs w:val="18"/>
        </w:rPr>
        <w:t xml:space="preserve"> </w:t>
      </w:r>
      <w:proofErr w:type="spellStart"/>
      <w:r>
        <w:rPr>
          <w:rFonts w:ascii="Arial" w:hAnsi="Arial" w:cs="Arial"/>
          <w:bCs/>
          <w:sz w:val="18"/>
          <w:szCs w:val="18"/>
        </w:rPr>
        <w:t>pertsona</w:t>
      </w:r>
      <w:proofErr w:type="spellEnd"/>
      <w:r>
        <w:rPr>
          <w:rFonts w:ascii="Arial" w:hAnsi="Arial" w:cs="Arial"/>
          <w:bCs/>
          <w:sz w:val="18"/>
          <w:szCs w:val="18"/>
        </w:rPr>
        <w:t xml:space="preserve"> </w:t>
      </w:r>
      <w:proofErr w:type="spellStart"/>
      <w:r>
        <w:rPr>
          <w:rFonts w:ascii="Arial" w:hAnsi="Arial" w:cs="Arial"/>
          <w:bCs/>
          <w:sz w:val="18"/>
          <w:szCs w:val="18"/>
        </w:rPr>
        <w:t>kopuru</w:t>
      </w:r>
      <w:proofErr w:type="spellEnd"/>
      <w:r>
        <w:rPr>
          <w:rFonts w:ascii="Arial" w:hAnsi="Arial" w:cs="Arial"/>
          <w:bCs/>
          <w:sz w:val="18"/>
          <w:szCs w:val="18"/>
        </w:rPr>
        <w:t xml:space="preserve"> </w:t>
      </w:r>
      <w:proofErr w:type="spellStart"/>
      <w:r>
        <w:rPr>
          <w:rFonts w:ascii="Arial" w:hAnsi="Arial" w:cs="Arial"/>
          <w:bCs/>
          <w:sz w:val="18"/>
          <w:szCs w:val="18"/>
        </w:rPr>
        <w:t>edo</w:t>
      </w:r>
      <w:proofErr w:type="spellEnd"/>
      <w:r>
        <w:rPr>
          <w:rFonts w:ascii="Arial" w:hAnsi="Arial" w:cs="Arial"/>
          <w:bCs/>
          <w:sz w:val="18"/>
          <w:szCs w:val="18"/>
        </w:rPr>
        <w:t xml:space="preserve"> </w:t>
      </w:r>
      <w:proofErr w:type="spellStart"/>
      <w:r>
        <w:rPr>
          <w:rFonts w:ascii="Arial" w:hAnsi="Arial" w:cs="Arial"/>
          <w:bCs/>
          <w:sz w:val="18"/>
          <w:szCs w:val="18"/>
        </w:rPr>
        <w:t>portzentaje</w:t>
      </w:r>
      <w:proofErr w:type="spellEnd"/>
      <w:r>
        <w:rPr>
          <w:rFonts w:ascii="Arial" w:hAnsi="Arial" w:cs="Arial"/>
          <w:bCs/>
          <w:sz w:val="18"/>
          <w:szCs w:val="18"/>
        </w:rPr>
        <w:t xml:space="preserve"> </w:t>
      </w:r>
      <w:proofErr w:type="spellStart"/>
      <w:r>
        <w:rPr>
          <w:rFonts w:ascii="Arial" w:hAnsi="Arial" w:cs="Arial"/>
          <w:bCs/>
          <w:sz w:val="18"/>
          <w:szCs w:val="18"/>
        </w:rPr>
        <w:t>jakin</w:t>
      </w:r>
      <w:proofErr w:type="spellEnd"/>
      <w:r>
        <w:rPr>
          <w:rFonts w:ascii="Arial" w:hAnsi="Arial" w:cs="Arial"/>
          <w:bCs/>
          <w:sz w:val="18"/>
          <w:szCs w:val="18"/>
        </w:rPr>
        <w:t xml:space="preserve"> bat </w:t>
      </w:r>
      <w:proofErr w:type="spellStart"/>
      <w:r>
        <w:rPr>
          <w:rFonts w:ascii="Arial" w:hAnsi="Arial" w:cs="Arial"/>
          <w:bCs/>
          <w:sz w:val="18"/>
          <w:szCs w:val="18"/>
        </w:rPr>
        <w:t>kontratatzeko</w:t>
      </w:r>
      <w:proofErr w:type="spellEnd"/>
      <w:r>
        <w:rPr>
          <w:rFonts w:ascii="Arial" w:hAnsi="Arial" w:cs="Arial"/>
          <w:bCs/>
          <w:sz w:val="18"/>
          <w:szCs w:val="18"/>
        </w:rPr>
        <w:t xml:space="preserve"> eta </w:t>
      </w:r>
      <w:proofErr w:type="spellStart"/>
      <w:r>
        <w:rPr>
          <w:rFonts w:ascii="Arial" w:hAnsi="Arial" w:cs="Arial"/>
          <w:bCs/>
          <w:sz w:val="18"/>
          <w:szCs w:val="18"/>
        </w:rPr>
        <w:t>ingurumena</w:t>
      </w:r>
      <w:proofErr w:type="spellEnd"/>
      <w:r>
        <w:rPr>
          <w:rFonts w:ascii="Arial" w:hAnsi="Arial" w:cs="Arial"/>
          <w:bCs/>
          <w:sz w:val="18"/>
          <w:szCs w:val="18"/>
        </w:rPr>
        <w:t xml:space="preserve"> </w:t>
      </w:r>
      <w:proofErr w:type="spellStart"/>
      <w:r>
        <w:rPr>
          <w:rFonts w:ascii="Arial" w:hAnsi="Arial" w:cs="Arial"/>
          <w:bCs/>
          <w:sz w:val="18"/>
          <w:szCs w:val="18"/>
        </w:rPr>
        <w:t>babesteko</w:t>
      </w:r>
      <w:proofErr w:type="spellEnd"/>
      <w:r>
        <w:rPr>
          <w:rFonts w:ascii="Arial" w:hAnsi="Arial" w:cs="Arial"/>
          <w:bCs/>
          <w:sz w:val="18"/>
          <w:szCs w:val="18"/>
        </w:rPr>
        <w:t xml:space="preserve"> </w:t>
      </w:r>
      <w:proofErr w:type="spellStart"/>
      <w:r>
        <w:rPr>
          <w:rFonts w:ascii="Arial" w:hAnsi="Arial" w:cs="Arial"/>
          <w:bCs/>
          <w:sz w:val="18"/>
          <w:szCs w:val="18"/>
        </w:rPr>
        <w:t>betebeharrak</w:t>
      </w:r>
      <w:proofErr w:type="spellEnd"/>
      <w:r>
        <w:rPr>
          <w:rFonts w:ascii="Arial" w:hAnsi="Arial" w:cs="Arial"/>
          <w:bCs/>
          <w:sz w:val="18"/>
          <w:szCs w:val="18"/>
        </w:rPr>
        <w:t>.</w:t>
      </w:r>
    </w:p>
    <w:p w14:paraId="09D0D858" w14:textId="77777777" w:rsidR="006A0E59" w:rsidRDefault="006A0E59" w:rsidP="006A0E59">
      <w:pPr>
        <w:numPr>
          <w:ilvl w:val="0"/>
          <w:numId w:val="37"/>
        </w:numPr>
        <w:shd w:val="clear" w:color="auto" w:fill="FFFFFF"/>
        <w:spacing w:before="60" w:line="240" w:lineRule="atLeast"/>
        <w:ind w:left="568" w:hanging="284"/>
        <w:jc w:val="both"/>
        <w:rPr>
          <w:rFonts w:ascii="Arial" w:hAnsi="Arial" w:cs="Arial"/>
          <w:b/>
          <w:bCs/>
          <w:sz w:val="18"/>
          <w:szCs w:val="18"/>
        </w:rPr>
      </w:pPr>
      <w:proofErr w:type="spellStart"/>
      <w:r>
        <w:rPr>
          <w:rFonts w:ascii="Arial" w:hAnsi="Arial" w:cs="Arial"/>
          <w:b/>
          <w:bCs/>
          <w:sz w:val="18"/>
          <w:szCs w:val="18"/>
        </w:rPr>
        <w:t>Kaudimenari</w:t>
      </w:r>
      <w:proofErr w:type="spellEnd"/>
      <w:r>
        <w:rPr>
          <w:rFonts w:ascii="Arial" w:hAnsi="Arial" w:cs="Arial"/>
          <w:b/>
          <w:bCs/>
          <w:sz w:val="18"/>
          <w:szCs w:val="18"/>
        </w:rPr>
        <w:t xml:space="preserve"> </w:t>
      </w:r>
      <w:proofErr w:type="spellStart"/>
      <w:r>
        <w:rPr>
          <w:rFonts w:ascii="Arial" w:hAnsi="Arial" w:cs="Arial"/>
          <w:b/>
          <w:bCs/>
          <w:sz w:val="18"/>
          <w:szCs w:val="18"/>
        </w:rPr>
        <w:t>buruzko</w:t>
      </w:r>
      <w:proofErr w:type="spellEnd"/>
      <w:r>
        <w:rPr>
          <w:rFonts w:ascii="Arial" w:hAnsi="Arial" w:cs="Arial"/>
          <w:b/>
          <w:bCs/>
          <w:sz w:val="18"/>
          <w:szCs w:val="18"/>
        </w:rPr>
        <w:t xml:space="preserve"> </w:t>
      </w:r>
      <w:proofErr w:type="spellStart"/>
      <w:r>
        <w:rPr>
          <w:rFonts w:ascii="Arial" w:hAnsi="Arial" w:cs="Arial"/>
          <w:b/>
          <w:bCs/>
          <w:sz w:val="18"/>
          <w:szCs w:val="18"/>
        </w:rPr>
        <w:t>baldintzak</w:t>
      </w:r>
      <w:proofErr w:type="spellEnd"/>
      <w:r>
        <w:rPr>
          <w:rFonts w:ascii="Arial" w:hAnsi="Arial" w:cs="Arial"/>
          <w:b/>
          <w:bCs/>
          <w:sz w:val="18"/>
          <w:szCs w:val="18"/>
        </w:rPr>
        <w:t xml:space="preserve"> </w:t>
      </w:r>
      <w:proofErr w:type="spellStart"/>
      <w:r>
        <w:rPr>
          <w:rFonts w:ascii="Arial" w:hAnsi="Arial" w:cs="Arial"/>
          <w:b/>
          <w:bCs/>
          <w:sz w:val="18"/>
          <w:szCs w:val="18"/>
        </w:rPr>
        <w:t>zehazteko</w:t>
      </w:r>
      <w:proofErr w:type="spellEnd"/>
      <w:r>
        <w:rPr>
          <w:rFonts w:ascii="Arial" w:hAnsi="Arial" w:cs="Arial"/>
          <w:b/>
          <w:bCs/>
          <w:sz w:val="18"/>
          <w:szCs w:val="18"/>
        </w:rPr>
        <w:t xml:space="preserve"> </w:t>
      </w:r>
      <w:proofErr w:type="spellStart"/>
      <w:r>
        <w:rPr>
          <w:rFonts w:ascii="Arial" w:hAnsi="Arial" w:cs="Arial"/>
          <w:b/>
          <w:bCs/>
          <w:sz w:val="18"/>
          <w:szCs w:val="18"/>
        </w:rPr>
        <w:t>adierazpena</w:t>
      </w:r>
      <w:proofErr w:type="spellEnd"/>
      <w:r>
        <w:rPr>
          <w:rFonts w:ascii="Arial" w:hAnsi="Arial" w:cs="Arial"/>
          <w:bCs/>
          <w:sz w:val="18"/>
          <w:szCs w:val="18"/>
        </w:rPr>
        <w:t xml:space="preserve"> (</w:t>
      </w:r>
      <w:proofErr w:type="spellStart"/>
      <w:r>
        <w:rPr>
          <w:rFonts w:ascii="Arial" w:hAnsi="Arial" w:cs="Arial"/>
          <w:bCs/>
          <w:sz w:val="18"/>
          <w:szCs w:val="18"/>
        </w:rPr>
        <w:t>Sektore</w:t>
      </w:r>
      <w:proofErr w:type="spellEnd"/>
      <w:r>
        <w:rPr>
          <w:rFonts w:ascii="Arial" w:hAnsi="Arial" w:cs="Arial"/>
          <w:bCs/>
          <w:sz w:val="18"/>
          <w:szCs w:val="18"/>
        </w:rPr>
        <w:t xml:space="preserve"> </w:t>
      </w:r>
      <w:proofErr w:type="spellStart"/>
      <w:r>
        <w:rPr>
          <w:rFonts w:ascii="Arial" w:hAnsi="Arial" w:cs="Arial"/>
          <w:bCs/>
          <w:sz w:val="18"/>
          <w:szCs w:val="18"/>
        </w:rPr>
        <w:t>Publikoaren</w:t>
      </w:r>
      <w:proofErr w:type="spellEnd"/>
      <w:r>
        <w:rPr>
          <w:rFonts w:ascii="Arial" w:hAnsi="Arial" w:cs="Arial"/>
          <w:bCs/>
          <w:sz w:val="18"/>
          <w:szCs w:val="18"/>
        </w:rPr>
        <w:t xml:space="preserve"> </w:t>
      </w:r>
      <w:proofErr w:type="spellStart"/>
      <w:r>
        <w:rPr>
          <w:rFonts w:ascii="Arial" w:hAnsi="Arial" w:cs="Arial"/>
          <w:bCs/>
          <w:sz w:val="18"/>
          <w:szCs w:val="18"/>
        </w:rPr>
        <w:t>Kontratuen</w:t>
      </w:r>
      <w:proofErr w:type="spellEnd"/>
      <w:r>
        <w:rPr>
          <w:rFonts w:ascii="Arial" w:hAnsi="Arial" w:cs="Arial"/>
          <w:bCs/>
          <w:sz w:val="18"/>
          <w:szCs w:val="18"/>
        </w:rPr>
        <w:t xml:space="preserve"> </w:t>
      </w:r>
      <w:proofErr w:type="spellStart"/>
      <w:r>
        <w:rPr>
          <w:rFonts w:ascii="Arial" w:hAnsi="Arial" w:cs="Arial"/>
          <w:bCs/>
          <w:sz w:val="18"/>
          <w:szCs w:val="18"/>
        </w:rPr>
        <w:t>Legeak</w:t>
      </w:r>
      <w:proofErr w:type="spellEnd"/>
      <w:r>
        <w:rPr>
          <w:rFonts w:ascii="Arial" w:hAnsi="Arial" w:cs="Arial"/>
          <w:bCs/>
          <w:sz w:val="18"/>
          <w:szCs w:val="18"/>
        </w:rPr>
        <w:t xml:space="preserve"> 76. </w:t>
      </w:r>
      <w:proofErr w:type="spellStart"/>
      <w:r>
        <w:rPr>
          <w:rFonts w:ascii="Arial" w:hAnsi="Arial" w:cs="Arial"/>
          <w:bCs/>
          <w:sz w:val="18"/>
          <w:szCs w:val="18"/>
        </w:rPr>
        <w:t>artikuluaren</w:t>
      </w:r>
      <w:proofErr w:type="spellEnd"/>
      <w:r>
        <w:rPr>
          <w:rFonts w:ascii="Arial" w:hAnsi="Arial" w:cs="Arial"/>
          <w:bCs/>
          <w:sz w:val="18"/>
          <w:szCs w:val="18"/>
        </w:rPr>
        <w:t xml:space="preserve"> </w:t>
      </w:r>
      <w:proofErr w:type="spellStart"/>
      <w:r>
        <w:rPr>
          <w:rFonts w:ascii="Arial" w:hAnsi="Arial" w:cs="Arial"/>
          <w:bCs/>
          <w:sz w:val="18"/>
          <w:szCs w:val="18"/>
        </w:rPr>
        <w:t>arabera</w:t>
      </w:r>
      <w:proofErr w:type="spellEnd"/>
      <w:r>
        <w:rPr>
          <w:rFonts w:ascii="Arial" w:hAnsi="Arial" w:cs="Arial"/>
          <w:bCs/>
          <w:sz w:val="18"/>
          <w:szCs w:val="18"/>
        </w:rPr>
        <w:t>).</w:t>
      </w:r>
    </w:p>
    <w:p w14:paraId="2C0867E2" w14:textId="77777777" w:rsidR="006A0E59" w:rsidRDefault="006A0E59" w:rsidP="006A0E59">
      <w:pPr>
        <w:pStyle w:val="Zerrenda-paragrafoa2"/>
        <w:numPr>
          <w:ilvl w:val="0"/>
          <w:numId w:val="37"/>
        </w:numPr>
        <w:spacing w:before="60" w:after="0" w:line="240" w:lineRule="atLeast"/>
        <w:ind w:left="568" w:right="66" w:hanging="284"/>
        <w:jc w:val="both"/>
        <w:rPr>
          <w:rFonts w:ascii="Arial" w:hAnsi="Arial" w:cs="Arial"/>
          <w:sz w:val="18"/>
          <w:szCs w:val="18"/>
          <w:lang w:val="eu-ES"/>
        </w:rPr>
      </w:pPr>
      <w:r>
        <w:rPr>
          <w:rFonts w:ascii="Arial" w:hAnsi="Arial" w:cs="Arial"/>
          <w:b/>
          <w:sz w:val="18"/>
          <w:szCs w:val="18"/>
          <w:lang w:val="eu-ES"/>
        </w:rPr>
        <w:t xml:space="preserve">Erantzukizunpeko adierazpena, </w:t>
      </w:r>
      <w:r>
        <w:rPr>
          <w:rFonts w:ascii="Arial" w:hAnsi="Arial" w:cs="Arial"/>
          <w:sz w:val="18"/>
          <w:szCs w:val="18"/>
          <w:lang w:val="eu-ES"/>
        </w:rPr>
        <w:t xml:space="preserve">non enpresa lizitatzaileek zehaztu beharko duten </w:t>
      </w:r>
      <w:proofErr w:type="spellStart"/>
      <w:r>
        <w:rPr>
          <w:rFonts w:ascii="Arial" w:hAnsi="Arial" w:cs="Arial"/>
          <w:sz w:val="18"/>
          <w:szCs w:val="18"/>
          <w:lang w:val="eu-ES"/>
        </w:rPr>
        <w:t>beraiei</w:t>
      </w:r>
      <w:proofErr w:type="spellEnd"/>
      <w:r>
        <w:rPr>
          <w:rFonts w:ascii="Arial" w:hAnsi="Arial" w:cs="Arial"/>
          <w:sz w:val="18"/>
          <w:szCs w:val="18"/>
          <w:lang w:val="eu-ES"/>
        </w:rPr>
        <w:t xml:space="preserve"> kontratua adjudikatuz gero kontratuaren objektu den jarduera egiten duten langileei zer hitzarmen kolektibo aplikatuko dien. Bertan adierazi behar dute ahalik eta informazio gehien aurkeztuko dutela, kontratua adjudikatu ondoren langile horiei benetan aplikatuko zaizkien lan baldintzei buruz.</w:t>
      </w:r>
    </w:p>
    <w:p w14:paraId="5986209E" w14:textId="77777777" w:rsidR="006A0E59" w:rsidRDefault="006A0E59" w:rsidP="006A0E59">
      <w:pPr>
        <w:numPr>
          <w:ilvl w:val="0"/>
          <w:numId w:val="37"/>
        </w:numPr>
        <w:shd w:val="clear" w:color="auto" w:fill="FFFFFF"/>
        <w:spacing w:before="60" w:line="240" w:lineRule="atLeast"/>
        <w:ind w:left="568" w:hanging="284"/>
        <w:jc w:val="both"/>
        <w:rPr>
          <w:rFonts w:ascii="Arial" w:hAnsi="Arial" w:cs="Arial"/>
          <w:b/>
          <w:bCs/>
          <w:sz w:val="18"/>
          <w:szCs w:val="18"/>
          <w:lang w:val="eu-ES"/>
        </w:rPr>
      </w:pPr>
      <w:proofErr w:type="spellStart"/>
      <w:r>
        <w:rPr>
          <w:rFonts w:ascii="Arial" w:hAnsi="Arial" w:cs="Arial"/>
          <w:b/>
          <w:bCs/>
          <w:sz w:val="18"/>
          <w:szCs w:val="18"/>
        </w:rPr>
        <w:t>Baimena</w:t>
      </w:r>
      <w:proofErr w:type="spellEnd"/>
      <w:r>
        <w:rPr>
          <w:rFonts w:ascii="Arial" w:hAnsi="Arial" w:cs="Arial"/>
          <w:b/>
          <w:bCs/>
          <w:sz w:val="18"/>
          <w:szCs w:val="18"/>
        </w:rPr>
        <w:t>,</w:t>
      </w:r>
      <w:r>
        <w:rPr>
          <w:rFonts w:ascii="Arial" w:hAnsi="Arial" w:cs="Arial"/>
          <w:bCs/>
          <w:sz w:val="18"/>
          <w:szCs w:val="18"/>
        </w:rPr>
        <w:t xml:space="preserve"> </w:t>
      </w:r>
      <w:proofErr w:type="spellStart"/>
      <w:r>
        <w:rPr>
          <w:rFonts w:ascii="Arial" w:hAnsi="Arial" w:cs="Arial"/>
          <w:bCs/>
          <w:sz w:val="18"/>
          <w:szCs w:val="18"/>
        </w:rPr>
        <w:t>administrazio</w:t>
      </w:r>
      <w:proofErr w:type="spellEnd"/>
      <w:r>
        <w:rPr>
          <w:rFonts w:ascii="Arial" w:hAnsi="Arial" w:cs="Arial"/>
          <w:bCs/>
          <w:sz w:val="18"/>
          <w:szCs w:val="18"/>
        </w:rPr>
        <w:t xml:space="preserve"> </w:t>
      </w:r>
      <w:proofErr w:type="spellStart"/>
      <w:r>
        <w:rPr>
          <w:rFonts w:ascii="Arial" w:hAnsi="Arial" w:cs="Arial"/>
          <w:bCs/>
          <w:sz w:val="18"/>
          <w:szCs w:val="18"/>
        </w:rPr>
        <w:t>publiko</w:t>
      </w:r>
      <w:proofErr w:type="spellEnd"/>
      <w:r>
        <w:rPr>
          <w:rFonts w:ascii="Arial" w:hAnsi="Arial" w:cs="Arial"/>
          <w:bCs/>
          <w:sz w:val="18"/>
          <w:szCs w:val="18"/>
        </w:rPr>
        <w:t xml:space="preserve"> </w:t>
      </w:r>
      <w:proofErr w:type="spellStart"/>
      <w:r>
        <w:rPr>
          <w:rFonts w:ascii="Arial" w:hAnsi="Arial" w:cs="Arial"/>
          <w:bCs/>
          <w:sz w:val="18"/>
          <w:szCs w:val="18"/>
        </w:rPr>
        <w:t>kontratatzaileari</w:t>
      </w:r>
      <w:proofErr w:type="spellEnd"/>
      <w:r>
        <w:rPr>
          <w:rFonts w:ascii="Arial" w:hAnsi="Arial" w:cs="Arial"/>
          <w:bCs/>
          <w:sz w:val="18"/>
          <w:szCs w:val="18"/>
        </w:rPr>
        <w:t xml:space="preserve"> </w:t>
      </w:r>
      <w:proofErr w:type="spellStart"/>
      <w:r>
        <w:rPr>
          <w:rFonts w:ascii="Arial" w:hAnsi="Arial" w:cs="Arial"/>
          <w:bCs/>
          <w:sz w:val="18"/>
          <w:szCs w:val="18"/>
        </w:rPr>
        <w:t>hau</w:t>
      </w:r>
      <w:proofErr w:type="spellEnd"/>
      <w:r>
        <w:rPr>
          <w:rFonts w:ascii="Arial" w:hAnsi="Arial" w:cs="Arial"/>
          <w:bCs/>
          <w:sz w:val="18"/>
          <w:szCs w:val="18"/>
        </w:rPr>
        <w:t xml:space="preserve"> </w:t>
      </w:r>
      <w:proofErr w:type="spellStart"/>
      <w:r>
        <w:rPr>
          <w:rFonts w:ascii="Arial" w:hAnsi="Arial" w:cs="Arial"/>
          <w:bCs/>
          <w:sz w:val="18"/>
          <w:szCs w:val="18"/>
        </w:rPr>
        <w:t>egiaztatzen</w:t>
      </w:r>
      <w:proofErr w:type="spellEnd"/>
      <w:r>
        <w:rPr>
          <w:rFonts w:ascii="Arial" w:hAnsi="Arial" w:cs="Arial"/>
          <w:bCs/>
          <w:sz w:val="18"/>
          <w:szCs w:val="18"/>
        </w:rPr>
        <w:t xml:space="preserve"> </w:t>
      </w:r>
      <w:proofErr w:type="spellStart"/>
      <w:r>
        <w:rPr>
          <w:rFonts w:ascii="Arial" w:hAnsi="Arial" w:cs="Arial"/>
          <w:bCs/>
          <w:sz w:val="18"/>
          <w:szCs w:val="18"/>
        </w:rPr>
        <w:t>duen</w:t>
      </w:r>
      <w:proofErr w:type="spellEnd"/>
      <w:r>
        <w:rPr>
          <w:rFonts w:ascii="Arial" w:hAnsi="Arial" w:cs="Arial"/>
          <w:bCs/>
          <w:sz w:val="18"/>
          <w:szCs w:val="18"/>
        </w:rPr>
        <w:t xml:space="preserve"> </w:t>
      </w:r>
      <w:proofErr w:type="spellStart"/>
      <w:r>
        <w:rPr>
          <w:rFonts w:ascii="Arial" w:hAnsi="Arial" w:cs="Arial"/>
          <w:bCs/>
          <w:sz w:val="18"/>
          <w:szCs w:val="18"/>
        </w:rPr>
        <w:t>informazioa</w:t>
      </w:r>
      <w:proofErr w:type="spellEnd"/>
      <w:r>
        <w:rPr>
          <w:rFonts w:ascii="Arial" w:hAnsi="Arial" w:cs="Arial"/>
          <w:bCs/>
          <w:sz w:val="18"/>
          <w:szCs w:val="18"/>
        </w:rPr>
        <w:t xml:space="preserve"> </w:t>
      </w:r>
      <w:proofErr w:type="spellStart"/>
      <w:r>
        <w:rPr>
          <w:rFonts w:ascii="Arial" w:hAnsi="Arial" w:cs="Arial"/>
          <w:bCs/>
          <w:sz w:val="18"/>
          <w:szCs w:val="18"/>
        </w:rPr>
        <w:t>lagatzeko</w:t>
      </w:r>
      <w:proofErr w:type="spellEnd"/>
      <w:r>
        <w:rPr>
          <w:rFonts w:ascii="Arial" w:hAnsi="Arial" w:cs="Arial"/>
          <w:bCs/>
          <w:sz w:val="18"/>
          <w:szCs w:val="18"/>
        </w:rPr>
        <w:t xml:space="preserve">: </w:t>
      </w:r>
      <w:proofErr w:type="spellStart"/>
      <w:r>
        <w:rPr>
          <w:rFonts w:ascii="Arial" w:hAnsi="Arial" w:cs="Arial"/>
          <w:bCs/>
          <w:sz w:val="18"/>
          <w:szCs w:val="18"/>
        </w:rPr>
        <w:t>ordezkatutako</w:t>
      </w:r>
      <w:proofErr w:type="spellEnd"/>
      <w:r>
        <w:rPr>
          <w:rFonts w:ascii="Arial" w:hAnsi="Arial" w:cs="Arial"/>
          <w:bCs/>
          <w:sz w:val="18"/>
          <w:szCs w:val="18"/>
        </w:rPr>
        <w:t xml:space="preserve"> </w:t>
      </w:r>
      <w:proofErr w:type="spellStart"/>
      <w:r>
        <w:rPr>
          <w:rFonts w:ascii="Arial" w:hAnsi="Arial" w:cs="Arial"/>
          <w:bCs/>
          <w:sz w:val="18"/>
          <w:szCs w:val="18"/>
        </w:rPr>
        <w:t>enpresak</w:t>
      </w:r>
      <w:proofErr w:type="spellEnd"/>
      <w:r>
        <w:rPr>
          <w:rFonts w:ascii="Arial" w:hAnsi="Arial" w:cs="Arial"/>
          <w:bCs/>
          <w:sz w:val="18"/>
          <w:szCs w:val="18"/>
        </w:rPr>
        <w:t xml:space="preserve"> </w:t>
      </w:r>
      <w:proofErr w:type="spellStart"/>
      <w:r>
        <w:rPr>
          <w:rFonts w:ascii="Arial" w:hAnsi="Arial" w:cs="Arial"/>
          <w:bCs/>
          <w:sz w:val="18"/>
          <w:szCs w:val="18"/>
        </w:rPr>
        <w:t>Gipuzkoako</w:t>
      </w:r>
      <w:proofErr w:type="spellEnd"/>
      <w:r>
        <w:rPr>
          <w:rFonts w:ascii="Arial" w:hAnsi="Arial" w:cs="Arial"/>
          <w:bCs/>
          <w:sz w:val="18"/>
          <w:szCs w:val="18"/>
        </w:rPr>
        <w:t xml:space="preserve"> Aretxabaletako </w:t>
      </w:r>
      <w:proofErr w:type="spellStart"/>
      <w:r>
        <w:rPr>
          <w:rFonts w:ascii="Arial" w:hAnsi="Arial" w:cs="Arial"/>
          <w:bCs/>
          <w:sz w:val="18"/>
          <w:szCs w:val="18"/>
        </w:rPr>
        <w:t>udalaarekiko</w:t>
      </w:r>
      <w:proofErr w:type="spellEnd"/>
      <w:r>
        <w:rPr>
          <w:rFonts w:ascii="Arial" w:hAnsi="Arial" w:cs="Arial"/>
          <w:bCs/>
          <w:sz w:val="18"/>
          <w:szCs w:val="18"/>
        </w:rPr>
        <w:t xml:space="preserve"> </w:t>
      </w:r>
      <w:proofErr w:type="spellStart"/>
      <w:r>
        <w:rPr>
          <w:rFonts w:ascii="Arial" w:hAnsi="Arial" w:cs="Arial"/>
          <w:bCs/>
          <w:sz w:val="18"/>
          <w:szCs w:val="18"/>
        </w:rPr>
        <w:t>bere</w:t>
      </w:r>
      <w:proofErr w:type="spellEnd"/>
      <w:r>
        <w:rPr>
          <w:rFonts w:ascii="Arial" w:hAnsi="Arial" w:cs="Arial"/>
          <w:bCs/>
          <w:sz w:val="18"/>
          <w:szCs w:val="18"/>
        </w:rPr>
        <w:t xml:space="preserve"> </w:t>
      </w:r>
      <w:proofErr w:type="spellStart"/>
      <w:r>
        <w:rPr>
          <w:rFonts w:ascii="Arial" w:hAnsi="Arial" w:cs="Arial"/>
          <w:bCs/>
          <w:sz w:val="18"/>
          <w:szCs w:val="18"/>
        </w:rPr>
        <w:t>zerga</w:t>
      </w:r>
      <w:proofErr w:type="spellEnd"/>
      <w:r>
        <w:rPr>
          <w:rFonts w:ascii="Arial" w:hAnsi="Arial" w:cs="Arial"/>
          <w:bCs/>
          <w:sz w:val="18"/>
          <w:szCs w:val="18"/>
        </w:rPr>
        <w:t xml:space="preserve"> </w:t>
      </w:r>
      <w:proofErr w:type="spellStart"/>
      <w:r>
        <w:rPr>
          <w:rFonts w:ascii="Arial" w:hAnsi="Arial" w:cs="Arial"/>
          <w:bCs/>
          <w:sz w:val="18"/>
          <w:szCs w:val="18"/>
        </w:rPr>
        <w:t>betebeharrak</w:t>
      </w:r>
      <w:proofErr w:type="spellEnd"/>
      <w:r>
        <w:rPr>
          <w:rFonts w:ascii="Arial" w:hAnsi="Arial" w:cs="Arial"/>
          <w:bCs/>
          <w:sz w:val="18"/>
          <w:szCs w:val="18"/>
        </w:rPr>
        <w:t xml:space="preserve"> </w:t>
      </w:r>
      <w:proofErr w:type="spellStart"/>
      <w:r>
        <w:rPr>
          <w:rFonts w:ascii="Arial" w:hAnsi="Arial" w:cs="Arial"/>
          <w:bCs/>
          <w:sz w:val="18"/>
          <w:szCs w:val="18"/>
        </w:rPr>
        <w:t>betetzen</w:t>
      </w:r>
      <w:proofErr w:type="spellEnd"/>
      <w:r>
        <w:rPr>
          <w:rFonts w:ascii="Arial" w:hAnsi="Arial" w:cs="Arial"/>
          <w:bCs/>
          <w:sz w:val="18"/>
          <w:szCs w:val="18"/>
        </w:rPr>
        <w:t xml:space="preserve"> </w:t>
      </w:r>
      <w:proofErr w:type="spellStart"/>
      <w:r>
        <w:rPr>
          <w:rFonts w:ascii="Arial" w:hAnsi="Arial" w:cs="Arial"/>
          <w:bCs/>
          <w:sz w:val="18"/>
          <w:szCs w:val="18"/>
        </w:rPr>
        <w:t>dituela</w:t>
      </w:r>
      <w:proofErr w:type="spellEnd"/>
      <w:r>
        <w:rPr>
          <w:rFonts w:ascii="Arial" w:hAnsi="Arial" w:cs="Arial"/>
          <w:bCs/>
          <w:sz w:val="18"/>
          <w:szCs w:val="18"/>
        </w:rPr>
        <w:t xml:space="preserve">, eta </w:t>
      </w:r>
      <w:proofErr w:type="spellStart"/>
      <w:r>
        <w:rPr>
          <w:rFonts w:ascii="Arial" w:hAnsi="Arial" w:cs="Arial"/>
          <w:bCs/>
          <w:sz w:val="18"/>
          <w:szCs w:val="18"/>
        </w:rPr>
        <w:t>Segurtasun</w:t>
      </w:r>
      <w:proofErr w:type="spellEnd"/>
      <w:r>
        <w:rPr>
          <w:rFonts w:ascii="Arial" w:hAnsi="Arial" w:cs="Arial"/>
          <w:bCs/>
          <w:sz w:val="18"/>
          <w:szCs w:val="18"/>
        </w:rPr>
        <w:t xml:space="preserve"> </w:t>
      </w:r>
      <w:proofErr w:type="spellStart"/>
      <w:r>
        <w:rPr>
          <w:rFonts w:ascii="Arial" w:hAnsi="Arial" w:cs="Arial"/>
          <w:bCs/>
          <w:sz w:val="18"/>
          <w:szCs w:val="18"/>
        </w:rPr>
        <w:t>Sozialekiko</w:t>
      </w:r>
      <w:proofErr w:type="spellEnd"/>
      <w:r>
        <w:rPr>
          <w:rFonts w:ascii="Arial" w:hAnsi="Arial" w:cs="Arial"/>
          <w:bCs/>
          <w:sz w:val="18"/>
          <w:szCs w:val="18"/>
        </w:rPr>
        <w:t xml:space="preserve"> </w:t>
      </w:r>
      <w:proofErr w:type="spellStart"/>
      <w:r>
        <w:rPr>
          <w:rFonts w:ascii="Arial" w:hAnsi="Arial" w:cs="Arial"/>
          <w:bCs/>
          <w:sz w:val="18"/>
          <w:szCs w:val="18"/>
        </w:rPr>
        <w:t>betebeharrak</w:t>
      </w:r>
      <w:proofErr w:type="spellEnd"/>
      <w:r>
        <w:rPr>
          <w:rFonts w:ascii="Arial" w:hAnsi="Arial" w:cs="Arial"/>
          <w:bCs/>
          <w:sz w:val="18"/>
          <w:szCs w:val="18"/>
        </w:rPr>
        <w:t>.</w:t>
      </w:r>
    </w:p>
    <w:p w14:paraId="099E2D3C" w14:textId="77777777" w:rsidR="006A0E59" w:rsidRDefault="006A0E59" w:rsidP="006A0E59">
      <w:pPr>
        <w:pStyle w:val="Zerrenda-paragrafoa2"/>
        <w:numPr>
          <w:ilvl w:val="0"/>
          <w:numId w:val="37"/>
        </w:numPr>
        <w:spacing w:before="60" w:after="0" w:line="240" w:lineRule="atLeast"/>
        <w:ind w:left="568" w:right="66" w:hanging="284"/>
        <w:jc w:val="both"/>
        <w:rPr>
          <w:rFonts w:ascii="Arial" w:hAnsi="Arial" w:cs="Arial"/>
          <w:bCs/>
          <w:sz w:val="18"/>
          <w:szCs w:val="18"/>
          <w:lang w:val="eu-ES"/>
        </w:rPr>
      </w:pPr>
      <w:r>
        <w:rPr>
          <w:rFonts w:ascii="Arial" w:hAnsi="Arial" w:cs="Arial"/>
          <w:b/>
          <w:bCs/>
          <w:sz w:val="18"/>
          <w:szCs w:val="18"/>
          <w:lang w:val="eu-ES"/>
        </w:rPr>
        <w:t>Adierazpena</w:t>
      </w:r>
      <w:r>
        <w:rPr>
          <w:rFonts w:ascii="Arial" w:hAnsi="Arial" w:cs="Arial"/>
          <w:bCs/>
          <w:sz w:val="18"/>
          <w:szCs w:val="18"/>
          <w:lang w:val="eu-ES"/>
        </w:rPr>
        <w:t xml:space="preserve"> (atzerriko enpresak direnean) </w:t>
      </w:r>
      <w:r>
        <w:rPr>
          <w:rFonts w:ascii="Arial" w:hAnsi="Arial" w:cs="Arial"/>
          <w:b/>
          <w:bCs/>
          <w:sz w:val="18"/>
          <w:szCs w:val="18"/>
          <w:lang w:val="eu-ES"/>
        </w:rPr>
        <w:t>jurisdikzio eta auzitegi espainiarren mende jartzeari buruz</w:t>
      </w:r>
      <w:r>
        <w:rPr>
          <w:rFonts w:ascii="Arial" w:hAnsi="Arial" w:cs="Arial"/>
          <w:bCs/>
          <w:sz w:val="18"/>
          <w:szCs w:val="18"/>
          <w:lang w:val="eu-ES"/>
        </w:rPr>
        <w:t>, atzerriko jurisdikzio foru aplikagarriari uko eginda.</w:t>
      </w:r>
    </w:p>
    <w:p w14:paraId="143A167D" w14:textId="77777777" w:rsidR="006A0E59" w:rsidRDefault="006A0E59" w:rsidP="006A0E59">
      <w:pPr>
        <w:pStyle w:val="Zerrenda-paragrafoa2"/>
        <w:numPr>
          <w:ilvl w:val="0"/>
          <w:numId w:val="37"/>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 xml:space="preserve">Enpresa lizitatzailearen erantzukizunpeko berariazko adierazpena, </w:t>
      </w:r>
      <w:r>
        <w:rPr>
          <w:rFonts w:ascii="Arial" w:hAnsi="Arial" w:cs="Arial"/>
          <w:bCs/>
          <w:sz w:val="18"/>
          <w:szCs w:val="18"/>
          <w:lang w:val="eu-ES"/>
        </w:rPr>
        <w:t>bera parte den enpresa taldeari buruzkoa eta talde bereko sozietate guztiak hartzen dituena bera, Merkataritza Kodearen 42. artikuluan ezarritako baldintzetan.</w:t>
      </w:r>
      <w:r>
        <w:rPr>
          <w:rFonts w:ascii="Arial" w:hAnsi="Arial" w:cs="Arial"/>
          <w:sz w:val="18"/>
          <w:szCs w:val="18"/>
          <w:lang w:val="eu-ES"/>
        </w:rPr>
        <w:t xml:space="preserve"> Inongo enpresa taldetakoa ez bada, adierazpenak horixe adierazi beharko du.</w:t>
      </w:r>
    </w:p>
    <w:p w14:paraId="137D7C06" w14:textId="77777777" w:rsidR="006A0E59" w:rsidRDefault="006A0E59" w:rsidP="006A0E59">
      <w:pPr>
        <w:pStyle w:val="Zerrenda-paragrafoa2"/>
        <w:numPr>
          <w:ilvl w:val="0"/>
          <w:numId w:val="37"/>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 xml:space="preserve">Lizitatzaileen izaera konfidentzialeko dokumentu eta datuei buruzko adierazpena. </w:t>
      </w:r>
      <w:r>
        <w:rPr>
          <w:rFonts w:ascii="Arial" w:hAnsi="Arial" w:cs="Arial"/>
          <w:bCs/>
          <w:sz w:val="18"/>
          <w:szCs w:val="18"/>
          <w:lang w:val="eu-ES"/>
        </w:rPr>
        <w:t>Enpresa lizitatzaileek, hala dagokionean, adierazi beharko dute aurkeztutako zer dokumentu administratibo eta tekniko eta zer datu diren, beren ustez, konfidentzialtzat jotzeko modukoak.</w:t>
      </w:r>
      <w:r>
        <w:rPr>
          <w:rFonts w:ascii="Arial" w:hAnsi="Arial" w:cs="Arial"/>
          <w:sz w:val="18"/>
          <w:szCs w:val="18"/>
          <w:lang w:val="eu-ES"/>
        </w:rPr>
        <w:t xml:space="preserve"> Zirkunstantzia hori, gainera, argi adierazi beharko da (gain inprimatua,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 konfidentzialik ez dagoela ulertuko da.</w:t>
      </w:r>
    </w:p>
    <w:p w14:paraId="500BB803" w14:textId="46CD2A27" w:rsidR="006A0E59" w:rsidRDefault="00CE5A47" w:rsidP="006A0E59">
      <w:pPr>
        <w:spacing w:before="60" w:line="240" w:lineRule="atLeast"/>
        <w:jc w:val="both"/>
        <w:rPr>
          <w:rFonts w:ascii="Arial" w:hAnsi="Arial" w:cs="Arial"/>
          <w:sz w:val="18"/>
          <w:szCs w:val="18"/>
          <w:lang w:val="eu-ES"/>
        </w:rPr>
      </w:pPr>
      <w:r>
        <w:rPr>
          <w:rFonts w:ascii="Arial" w:hAnsi="Arial" w:cs="Arial"/>
          <w:sz w:val="18"/>
          <w:szCs w:val="18"/>
          <w:shd w:val="clear" w:color="auto" w:fill="FFFFFF"/>
        </w:rPr>
        <w:t>3.-</w:t>
      </w:r>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Kontratazio</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organoak</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edo</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kontratazio</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mahaiak</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edozein</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unetan</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dokumentu</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bidezko</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justifikazioa</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eskatu</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ahal</w:t>
      </w:r>
      <w:proofErr w:type="spellEnd"/>
      <w:r w:rsidR="006A0E59">
        <w:rPr>
          <w:rFonts w:ascii="Arial" w:hAnsi="Arial" w:cs="Arial"/>
          <w:sz w:val="18"/>
          <w:szCs w:val="18"/>
          <w:shd w:val="clear" w:color="auto" w:fill="FFFFFF"/>
        </w:rPr>
        <w:t xml:space="preserve"> izango </w:t>
      </w:r>
      <w:proofErr w:type="spellStart"/>
      <w:r w:rsidR="006A0E59">
        <w:rPr>
          <w:rFonts w:ascii="Arial" w:hAnsi="Arial" w:cs="Arial"/>
          <w:sz w:val="18"/>
          <w:szCs w:val="18"/>
          <w:shd w:val="clear" w:color="auto" w:fill="FFFFFF"/>
        </w:rPr>
        <w:t>dute</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lizitatzaileek</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erantzukizunpeko</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adierazpen</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bitartez</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betetzen</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dituztela</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adierazitako</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baldintzei</w:t>
      </w:r>
      <w:proofErr w:type="spellEnd"/>
      <w:r w:rsidR="006A0E59">
        <w:rPr>
          <w:rFonts w:ascii="Arial" w:hAnsi="Arial" w:cs="Arial"/>
          <w:sz w:val="18"/>
          <w:szCs w:val="18"/>
          <w:shd w:val="clear" w:color="auto" w:fill="FFFFFF"/>
        </w:rPr>
        <w:t xml:space="preserve"> </w:t>
      </w:r>
      <w:proofErr w:type="spellStart"/>
      <w:r w:rsidR="006A0E59">
        <w:rPr>
          <w:rFonts w:ascii="Arial" w:hAnsi="Arial" w:cs="Arial"/>
          <w:sz w:val="18"/>
          <w:szCs w:val="18"/>
          <w:shd w:val="clear" w:color="auto" w:fill="FFFFFF"/>
        </w:rPr>
        <w:t>buruz</w:t>
      </w:r>
      <w:proofErr w:type="spellEnd"/>
      <w:r w:rsidR="006A0E59">
        <w:rPr>
          <w:rFonts w:ascii="Arial" w:hAnsi="Arial" w:cs="Arial"/>
          <w:sz w:val="18"/>
          <w:szCs w:val="18"/>
          <w:shd w:val="clear" w:color="auto" w:fill="FFFFFF"/>
        </w:rPr>
        <w:t xml:space="preserve">. </w:t>
      </w:r>
    </w:p>
    <w:p w14:paraId="6C9F3004" w14:textId="77777777" w:rsidR="006A0E59" w:rsidRDefault="006A0E59" w:rsidP="006A0E59">
      <w:pPr>
        <w:spacing w:before="60" w:line="240" w:lineRule="atLeast"/>
        <w:jc w:val="both"/>
        <w:rPr>
          <w:rFonts w:ascii="Arial" w:hAnsi="Arial" w:cs="Arial"/>
          <w:sz w:val="18"/>
          <w:szCs w:val="18"/>
        </w:rPr>
      </w:pPr>
      <w:proofErr w:type="spellStart"/>
      <w:r>
        <w:rPr>
          <w:rFonts w:ascii="Arial" w:hAnsi="Arial" w:cs="Arial"/>
          <w:sz w:val="18"/>
          <w:szCs w:val="18"/>
          <w:shd w:val="clear" w:color="auto" w:fill="FFFFFF"/>
        </w:rPr>
        <w:t>Lizitatzaileak</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behar</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besteko</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epea</w:t>
      </w:r>
      <w:proofErr w:type="spellEnd"/>
      <w:r>
        <w:rPr>
          <w:rFonts w:ascii="Arial" w:hAnsi="Arial" w:cs="Arial"/>
          <w:sz w:val="18"/>
          <w:szCs w:val="18"/>
          <w:shd w:val="clear" w:color="auto" w:fill="FFFFFF"/>
        </w:rPr>
        <w:t xml:space="preserve"> izango du </w:t>
      </w:r>
      <w:proofErr w:type="spellStart"/>
      <w:r>
        <w:rPr>
          <w:rFonts w:ascii="Arial" w:hAnsi="Arial" w:cs="Arial"/>
          <w:sz w:val="18"/>
          <w:szCs w:val="18"/>
          <w:shd w:val="clear" w:color="auto" w:fill="FFFFFF"/>
        </w:rPr>
        <w:t>dokumentazio</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eskatua</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aurkezteko</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Epe</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hori</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ezingo</w:t>
      </w:r>
      <w:proofErr w:type="spellEnd"/>
      <w:r>
        <w:rPr>
          <w:rFonts w:ascii="Arial" w:hAnsi="Arial" w:cs="Arial"/>
          <w:sz w:val="18"/>
          <w:szCs w:val="18"/>
          <w:shd w:val="clear" w:color="auto" w:fill="FFFFFF"/>
        </w:rPr>
        <w:t xml:space="preserve"> da </w:t>
      </w:r>
      <w:proofErr w:type="spellStart"/>
      <w:r>
        <w:rPr>
          <w:rFonts w:ascii="Arial" w:hAnsi="Arial" w:cs="Arial"/>
          <w:sz w:val="18"/>
          <w:szCs w:val="18"/>
          <w:shd w:val="clear" w:color="auto" w:fill="FFFFFF"/>
        </w:rPr>
        <w:t>bost</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egun</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baliodunetik</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gorakoa</w:t>
      </w:r>
      <w:proofErr w:type="spellEnd"/>
      <w:r>
        <w:rPr>
          <w:rFonts w:ascii="Arial" w:hAnsi="Arial" w:cs="Arial"/>
          <w:sz w:val="18"/>
          <w:szCs w:val="18"/>
          <w:shd w:val="clear" w:color="auto" w:fill="FFFFFF"/>
        </w:rPr>
        <w:t xml:space="preserve"> izan, </w:t>
      </w:r>
      <w:proofErr w:type="spellStart"/>
      <w:r>
        <w:rPr>
          <w:rFonts w:ascii="Arial" w:hAnsi="Arial" w:cs="Arial"/>
          <w:sz w:val="18"/>
          <w:szCs w:val="18"/>
          <w:shd w:val="clear" w:color="auto" w:fill="FFFFFF"/>
        </w:rPr>
        <w:t>errekerimendua</w:t>
      </w:r>
      <w:proofErr w:type="spellEnd"/>
      <w:r>
        <w:rPr>
          <w:rFonts w:ascii="Arial" w:hAnsi="Arial" w:cs="Arial"/>
          <w:sz w:val="18"/>
          <w:szCs w:val="18"/>
          <w:shd w:val="clear" w:color="auto" w:fill="FFFFFF"/>
        </w:rPr>
        <w:t xml:space="preserve"> jaso eta </w:t>
      </w:r>
      <w:proofErr w:type="spellStart"/>
      <w:r>
        <w:rPr>
          <w:rFonts w:ascii="Arial" w:hAnsi="Arial" w:cs="Arial"/>
          <w:sz w:val="18"/>
          <w:szCs w:val="18"/>
          <w:shd w:val="clear" w:color="auto" w:fill="FFFFFF"/>
        </w:rPr>
        <w:t>biharamunetik</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kontatzen</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hasita</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Errekerimendua</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ez</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bada</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behar</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bezala</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aurkezten</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aipatutako</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epean</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ulertuko</w:t>
      </w:r>
      <w:proofErr w:type="spellEnd"/>
      <w:r>
        <w:rPr>
          <w:rFonts w:ascii="Arial" w:hAnsi="Arial" w:cs="Arial"/>
          <w:sz w:val="18"/>
          <w:szCs w:val="18"/>
          <w:shd w:val="clear" w:color="auto" w:fill="FFFFFF"/>
        </w:rPr>
        <w:t xml:space="preserve"> da </w:t>
      </w:r>
      <w:proofErr w:type="spellStart"/>
      <w:r>
        <w:rPr>
          <w:rFonts w:ascii="Arial" w:hAnsi="Arial" w:cs="Arial"/>
          <w:sz w:val="18"/>
          <w:szCs w:val="18"/>
          <w:shd w:val="clear" w:color="auto" w:fill="FFFFFF"/>
        </w:rPr>
        <w:t>lizitatzaileak</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kendu</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egin</w:t>
      </w:r>
      <w:proofErr w:type="spellEnd"/>
      <w:r>
        <w:rPr>
          <w:rFonts w:ascii="Arial" w:hAnsi="Arial" w:cs="Arial"/>
          <w:sz w:val="18"/>
          <w:szCs w:val="18"/>
          <w:shd w:val="clear" w:color="auto" w:fill="FFFFFF"/>
        </w:rPr>
        <w:t xml:space="preserve"> duela </w:t>
      </w:r>
      <w:proofErr w:type="spellStart"/>
      <w:r>
        <w:rPr>
          <w:rFonts w:ascii="Arial" w:hAnsi="Arial" w:cs="Arial"/>
          <w:sz w:val="18"/>
          <w:szCs w:val="18"/>
          <w:shd w:val="clear" w:color="auto" w:fill="FFFFFF"/>
        </w:rPr>
        <w:t>bere</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eskaintza</w:t>
      </w:r>
      <w:proofErr w:type="spellEnd"/>
      <w:r>
        <w:rPr>
          <w:rFonts w:ascii="Arial" w:hAnsi="Arial" w:cs="Arial"/>
          <w:sz w:val="18"/>
          <w:szCs w:val="18"/>
          <w:shd w:val="clear" w:color="auto" w:fill="FFFFFF"/>
        </w:rPr>
        <w:t xml:space="preserve"> eta, </w:t>
      </w:r>
      <w:proofErr w:type="spellStart"/>
      <w:r>
        <w:rPr>
          <w:rFonts w:ascii="Arial" w:hAnsi="Arial" w:cs="Arial"/>
          <w:sz w:val="18"/>
          <w:szCs w:val="18"/>
          <w:shd w:val="clear" w:color="auto" w:fill="FFFFFF"/>
        </w:rPr>
        <w:t>horrenbestez</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prozeduratik</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kanpo</w:t>
      </w:r>
      <w:proofErr w:type="spellEnd"/>
      <w:r>
        <w:rPr>
          <w:rFonts w:ascii="Arial" w:hAnsi="Arial" w:cs="Arial"/>
          <w:sz w:val="18"/>
          <w:szCs w:val="18"/>
          <w:shd w:val="clear" w:color="auto" w:fill="FFFFFF"/>
        </w:rPr>
        <w:t xml:space="preserve"> </w:t>
      </w:r>
      <w:proofErr w:type="spellStart"/>
      <w:r>
        <w:rPr>
          <w:rFonts w:ascii="Arial" w:hAnsi="Arial" w:cs="Arial"/>
          <w:sz w:val="18"/>
          <w:szCs w:val="18"/>
          <w:shd w:val="clear" w:color="auto" w:fill="FFFFFF"/>
        </w:rPr>
        <w:t>geratuko</w:t>
      </w:r>
      <w:proofErr w:type="spellEnd"/>
      <w:r>
        <w:rPr>
          <w:rFonts w:ascii="Arial" w:hAnsi="Arial" w:cs="Arial"/>
          <w:sz w:val="18"/>
          <w:szCs w:val="18"/>
          <w:shd w:val="clear" w:color="auto" w:fill="FFFFFF"/>
        </w:rPr>
        <w:t xml:space="preserve"> da.</w:t>
      </w:r>
    </w:p>
    <w:p w14:paraId="2BE2A2FF" w14:textId="19B2810D" w:rsidR="008F2A0F" w:rsidRPr="00923476" w:rsidRDefault="00CE5A47" w:rsidP="00620BE2">
      <w:pPr>
        <w:spacing w:before="60" w:line="240" w:lineRule="atLeast"/>
        <w:jc w:val="both"/>
        <w:rPr>
          <w:rFonts w:ascii="Arial" w:hAnsi="Arial" w:cs="Arial"/>
          <w:sz w:val="18"/>
          <w:szCs w:val="18"/>
          <w:lang w:val="eu-ES"/>
        </w:rPr>
      </w:pPr>
      <w:r>
        <w:rPr>
          <w:rFonts w:ascii="Arial" w:hAnsi="Arial" w:cs="Arial"/>
          <w:sz w:val="18"/>
          <w:szCs w:val="18"/>
          <w:lang w:val="eu-ES"/>
        </w:rPr>
        <w:t>4</w:t>
      </w:r>
      <w:r w:rsidR="007A0697" w:rsidRPr="00CE5A47">
        <w:rPr>
          <w:rFonts w:ascii="Arial" w:hAnsi="Arial" w:cs="Arial"/>
          <w:sz w:val="18"/>
          <w:szCs w:val="18"/>
          <w:lang w:val="eu-ES"/>
        </w:rPr>
        <w:t>.- Eskaintzaren batek lizitazio oinarriaren aurrekontua gainditzen badu, ezarritako eredua nabarmen</w:t>
      </w:r>
      <w:r w:rsidR="007A0697" w:rsidRPr="00923476">
        <w:rPr>
          <w:rFonts w:ascii="Arial" w:hAnsi="Arial" w:cs="Arial"/>
          <w:sz w:val="18"/>
          <w:szCs w:val="18"/>
          <w:lang w:val="eu-ES"/>
        </w:rPr>
        <w:t xml:space="preserve">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14:paraId="3093D978" w14:textId="54014F95" w:rsidR="008F2A0F" w:rsidRPr="00923476" w:rsidRDefault="00CE5A47"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5</w:t>
      </w:r>
      <w:r w:rsidR="007A0697" w:rsidRPr="00923476">
        <w:rPr>
          <w:rFonts w:ascii="Arial" w:hAnsi="Arial" w:cs="Arial"/>
          <w:sz w:val="18"/>
          <w:szCs w:val="18"/>
          <w:lang w:val="eu-ES"/>
        </w:rPr>
        <w:t xml:space="preserve">.- Lizitatzaile bakoitzak eskaintza bakarra aurkez dezake, </w:t>
      </w:r>
      <w:proofErr w:type="spellStart"/>
      <w:r w:rsidR="007A0697" w:rsidRPr="00923476">
        <w:rPr>
          <w:rFonts w:ascii="Arial" w:hAnsi="Arial" w:cs="Arial"/>
          <w:sz w:val="18"/>
          <w:szCs w:val="18"/>
          <w:lang w:val="eu-ES"/>
        </w:rPr>
        <w:t>SPKLren</w:t>
      </w:r>
      <w:proofErr w:type="spellEnd"/>
      <w:r w:rsidR="007A0697" w:rsidRPr="00923476">
        <w:rPr>
          <w:rFonts w:ascii="Arial" w:hAnsi="Arial" w:cs="Arial"/>
          <w:sz w:val="18"/>
          <w:szCs w:val="18"/>
          <w:lang w:val="eu-ES"/>
        </w:rPr>
        <w:t xml:space="preserve">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14:paraId="330A995A" w14:textId="0F4041E7" w:rsidR="008F2A0F" w:rsidRPr="00923476" w:rsidRDefault="00CE5A47"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6</w:t>
      </w:r>
      <w:r w:rsidR="007A0697" w:rsidRPr="00923476">
        <w:rPr>
          <w:rFonts w:ascii="Arial" w:hAnsi="Arial" w:cs="Arial"/>
          <w:sz w:val="18"/>
          <w:szCs w:val="18"/>
          <w:lang w:val="eu-ES"/>
        </w:rPr>
        <w:t>.- Proposamena enpresa elkarte batek egina denean, elkarteko enpresa guztiek izenpetu behar dute, zuzenean edo beren ordezkarien bitartez.</w:t>
      </w:r>
    </w:p>
    <w:p w14:paraId="38A9D37C" w14:textId="57D828D1" w:rsidR="008F2A0F" w:rsidRPr="00923476" w:rsidRDefault="00CE5A47"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7</w:t>
      </w:r>
      <w:r w:rsidR="007A0697" w:rsidRPr="00923476">
        <w:rPr>
          <w:rFonts w:ascii="Arial" w:hAnsi="Arial" w:cs="Arial"/>
          <w:sz w:val="18"/>
          <w:szCs w:val="18"/>
          <w:lang w:val="eu-ES"/>
        </w:rPr>
        <w:t xml:space="preserve">.- Ezaugarrien taulako </w:t>
      </w:r>
      <w:hyperlink w:anchor="CC_12" w:history="1">
        <w:r w:rsidR="007A0697" w:rsidRPr="00923476">
          <w:rPr>
            <w:rStyle w:val="Hipervnculo"/>
            <w:rFonts w:ascii="Arial" w:hAnsi="Arial" w:cs="Arial"/>
            <w:b/>
            <w:sz w:val="18"/>
            <w:szCs w:val="18"/>
            <w:lang w:val="eu-ES"/>
          </w:rPr>
          <w:t>12. atalak</w:t>
        </w:r>
      </w:hyperlink>
      <w:r w:rsidR="007A0697" w:rsidRPr="00923476">
        <w:rPr>
          <w:rFonts w:ascii="Arial" w:hAnsi="Arial" w:cs="Arial"/>
          <w:sz w:val="18"/>
          <w:szCs w:val="18"/>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Pr>
            <w:rStyle w:val="Hipervnculo"/>
            <w:rFonts w:ascii="Arial" w:hAnsi="Arial" w:cs="Arial"/>
            <w:b/>
            <w:sz w:val="18"/>
            <w:szCs w:val="18"/>
            <w:lang w:val="eu-ES"/>
          </w:rPr>
          <w:t>IV</w:t>
        </w:r>
        <w:r w:rsidR="007A0697" w:rsidRPr="00923476">
          <w:rPr>
            <w:rStyle w:val="Hipervnculo"/>
            <w:rFonts w:ascii="Arial" w:hAnsi="Arial" w:cs="Arial"/>
            <w:b/>
            <w:sz w:val="18"/>
            <w:szCs w:val="18"/>
            <w:lang w:val="eu-ES"/>
          </w:rPr>
          <w:t>. eranskinean</w:t>
        </w:r>
      </w:hyperlink>
      <w:r w:rsidR="007A0697" w:rsidRPr="00923476">
        <w:rPr>
          <w:rFonts w:ascii="Arial" w:hAnsi="Arial" w:cs="Arial"/>
          <w:sz w:val="18"/>
          <w:szCs w:val="18"/>
          <w:lang w:val="eu-ES"/>
        </w:rPr>
        <w:t xml:space="preserve"> ageri den ereduaren arabera formulatuko da, eta atal horretan adierazten diren kontzeptuak eta baldintzak jasoko ditu.</w:t>
      </w:r>
    </w:p>
    <w:p w14:paraId="662301F4" w14:textId="7206126C" w:rsidR="008F2A0F" w:rsidRPr="00923476" w:rsidRDefault="007A0697" w:rsidP="00031781">
      <w:pPr>
        <w:pStyle w:val="Ttulo2"/>
        <w:spacing w:line="240" w:lineRule="atLeast"/>
        <w:jc w:val="both"/>
        <w:rPr>
          <w:i w:val="0"/>
          <w:iCs w:val="0"/>
          <w:sz w:val="18"/>
          <w:szCs w:val="18"/>
          <w:lang w:val="eu-ES"/>
        </w:rPr>
      </w:pPr>
      <w:bookmarkStart w:id="58" w:name="_Toc105053741"/>
      <w:r w:rsidRPr="00923476">
        <w:rPr>
          <w:i w:val="0"/>
          <w:iCs w:val="0"/>
          <w:sz w:val="18"/>
          <w:szCs w:val="18"/>
          <w:lang w:val="eu-ES"/>
        </w:rPr>
        <w:t>2</w:t>
      </w:r>
      <w:r w:rsidR="0091682D">
        <w:rPr>
          <w:i w:val="0"/>
          <w:iCs w:val="0"/>
          <w:sz w:val="18"/>
          <w:szCs w:val="18"/>
          <w:lang w:val="eu-ES"/>
        </w:rPr>
        <w:t>0</w:t>
      </w:r>
      <w:r w:rsidRPr="00923476">
        <w:rPr>
          <w:i w:val="0"/>
          <w:iCs w:val="0"/>
          <w:sz w:val="18"/>
          <w:szCs w:val="18"/>
          <w:lang w:val="eu-ES"/>
        </w:rPr>
        <w:t>.- Aldaerak onartzea</w:t>
      </w:r>
      <w:bookmarkEnd w:id="58"/>
    </w:p>
    <w:p w14:paraId="680ED989" w14:textId="1AA2B74A" w:rsidR="008F2A0F" w:rsidRPr="00923476" w:rsidRDefault="007A0697" w:rsidP="00620BE2">
      <w:pPr>
        <w:autoSpaceDE w:val="0"/>
        <w:autoSpaceDN w:val="0"/>
        <w:adjustRightInd w:val="0"/>
        <w:spacing w:before="60" w:line="240" w:lineRule="atLeast"/>
        <w:jc w:val="both"/>
        <w:rPr>
          <w:rFonts w:ascii="Arial" w:hAnsi="Arial" w:cs="Arial"/>
          <w:strike/>
          <w:sz w:val="18"/>
          <w:szCs w:val="18"/>
          <w:lang w:val="eu-ES"/>
        </w:rPr>
      </w:pPr>
      <w:r w:rsidRPr="00923476">
        <w:rPr>
          <w:rFonts w:ascii="Arial" w:hAnsi="Arial" w:cs="Arial"/>
          <w:sz w:val="18"/>
          <w:szCs w:val="18"/>
          <w:lang w:val="eu-ES"/>
        </w:rPr>
        <w:t>1.- Aldaerak onartzen diren kasuan, lizitatzaile bakoitzak aurkezten duen proposamen bakarrak kontratuare</w:t>
      </w:r>
      <w:r w:rsidR="00C32E06" w:rsidRPr="00923476">
        <w:rPr>
          <w:rFonts w:ascii="Arial" w:hAnsi="Arial" w:cs="Arial"/>
          <w:sz w:val="18"/>
          <w:szCs w:val="18"/>
          <w:lang w:val="eu-ES"/>
        </w:rPr>
        <w:t>n objektuari begira eskaintzea</w:t>
      </w:r>
      <w:r w:rsidRPr="00923476">
        <w:rPr>
          <w:rFonts w:ascii="Arial" w:hAnsi="Arial" w:cs="Arial"/>
          <w:sz w:val="18"/>
          <w:szCs w:val="18"/>
          <w:lang w:val="eu-ES"/>
        </w:rPr>
        <w:t xml:space="preserve"> egoki irizten dion adina aukera jaso ahal izango du, preskripzio tekniko berezien agirian finkatutako beha</w:t>
      </w:r>
      <w:r w:rsidR="00C32E06" w:rsidRPr="00923476">
        <w:rPr>
          <w:rFonts w:ascii="Arial" w:hAnsi="Arial" w:cs="Arial"/>
          <w:sz w:val="18"/>
          <w:szCs w:val="18"/>
          <w:lang w:val="eu-ES"/>
        </w:rPr>
        <w:t>rkizun, modalitate eta preskripzio</w:t>
      </w:r>
      <w:r w:rsidRPr="00923476">
        <w:rPr>
          <w:rFonts w:ascii="Arial" w:hAnsi="Arial" w:cs="Arial"/>
          <w:sz w:val="18"/>
          <w:szCs w:val="18"/>
          <w:lang w:val="eu-ES"/>
        </w:rPr>
        <w:t xml:space="preserve"> teknikoekin</w:t>
      </w:r>
      <w:r w:rsidR="00BB7E3A" w:rsidRPr="00923476">
        <w:rPr>
          <w:rFonts w:ascii="Arial" w:hAnsi="Arial" w:cs="Arial"/>
          <w:sz w:val="18"/>
          <w:szCs w:val="18"/>
          <w:lang w:val="eu-ES"/>
        </w:rPr>
        <w:t xml:space="preserve"> batera</w:t>
      </w:r>
      <w:r w:rsidRPr="00923476">
        <w:rPr>
          <w:rFonts w:ascii="Arial" w:hAnsi="Arial" w:cs="Arial"/>
          <w:sz w:val="18"/>
          <w:szCs w:val="18"/>
          <w:lang w:val="eu-ES"/>
        </w:rPr>
        <w:t xml:space="preserve">, </w:t>
      </w:r>
      <w:r w:rsidR="00BB7E3A" w:rsidRPr="00923476">
        <w:rPr>
          <w:rFonts w:ascii="Arial" w:hAnsi="Arial" w:cs="Arial"/>
          <w:sz w:val="18"/>
          <w:szCs w:val="18"/>
          <w:lang w:val="eu-ES"/>
        </w:rPr>
        <w:t xml:space="preserve">azken horiek </w:t>
      </w:r>
      <w:r w:rsidRPr="00923476">
        <w:rPr>
          <w:rFonts w:ascii="Arial" w:hAnsi="Arial" w:cs="Arial"/>
          <w:sz w:val="18"/>
          <w:szCs w:val="18"/>
          <w:lang w:val="eu-ES"/>
        </w:rPr>
        <w:t xml:space="preserve">ezaugarrien taulako </w:t>
      </w:r>
      <w:hyperlink w:anchor="CC_12" w:history="1">
        <w:r w:rsidRPr="00923476">
          <w:rPr>
            <w:rStyle w:val="Hipervnculo"/>
            <w:rFonts w:ascii="Arial" w:hAnsi="Arial" w:cs="Arial"/>
            <w:b/>
            <w:sz w:val="18"/>
            <w:szCs w:val="18"/>
            <w:lang w:val="eu-ES"/>
          </w:rPr>
          <w:t>12. atalean</w:t>
        </w:r>
      </w:hyperlink>
      <w:r w:rsidR="00BB7E3A" w:rsidRPr="00923476">
        <w:rPr>
          <w:rFonts w:ascii="Arial" w:hAnsi="Arial" w:cs="Arial"/>
          <w:sz w:val="18"/>
          <w:szCs w:val="18"/>
          <w:lang w:val="eu-ES"/>
        </w:rPr>
        <w:t xml:space="preserve"> laburtzen d</w:t>
      </w:r>
      <w:r w:rsidRPr="00923476">
        <w:rPr>
          <w:rFonts w:ascii="Arial" w:hAnsi="Arial" w:cs="Arial"/>
          <w:sz w:val="18"/>
          <w:szCs w:val="18"/>
          <w:lang w:val="eu-ES"/>
        </w:rPr>
        <w:t>ira.</w:t>
      </w:r>
      <w:r w:rsidRPr="00923476">
        <w:rPr>
          <w:rFonts w:ascii="Arial" w:hAnsi="Arial" w:cs="Arial"/>
          <w:b/>
          <w:bCs/>
          <w:sz w:val="18"/>
          <w:szCs w:val="18"/>
          <w:lang w:val="eu-ES"/>
        </w:rPr>
        <w:t xml:space="preserve"> </w:t>
      </w:r>
      <w:r w:rsidRPr="00923476">
        <w:rPr>
          <w:rFonts w:ascii="Arial" w:hAnsi="Arial" w:cs="Arial"/>
          <w:sz w:val="18"/>
          <w:szCs w:val="18"/>
          <w:lang w:val="eu-ES"/>
        </w:rPr>
        <w:t>Aldaerak ezaugarrien taulako atal horretan bertan ezartzen den moduan aurkeztuko dira, eta ezingo dute kontratuaren lizitazioko oinarrizko aurrekontua gainditu.</w:t>
      </w:r>
    </w:p>
    <w:p w14:paraId="1CBC4C31" w14:textId="77777777" w:rsidR="008F2A0F" w:rsidRPr="00923476" w:rsidRDefault="007A0697" w:rsidP="00620BE2">
      <w:pPr>
        <w:spacing w:before="60" w:line="240" w:lineRule="atLeast"/>
        <w:jc w:val="both"/>
        <w:rPr>
          <w:rFonts w:ascii="Arial" w:hAnsi="Arial" w:cs="Arial"/>
          <w:sz w:val="18"/>
          <w:szCs w:val="18"/>
          <w:lang w:val="eu-ES"/>
        </w:rPr>
      </w:pPr>
      <w:r w:rsidRPr="00923476">
        <w:rPr>
          <w:rFonts w:ascii="Arial" w:hAnsi="Arial" w:cs="Arial"/>
          <w:sz w:val="18"/>
          <w:szCs w:val="18"/>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14:paraId="7EC3AB18" w14:textId="38867D9B" w:rsidR="008F2A0F" w:rsidRPr="00923476" w:rsidRDefault="007A0697" w:rsidP="00031781">
      <w:pPr>
        <w:pStyle w:val="Ttulo2"/>
        <w:spacing w:line="240" w:lineRule="atLeast"/>
        <w:jc w:val="both"/>
        <w:rPr>
          <w:i w:val="0"/>
          <w:iCs w:val="0"/>
          <w:sz w:val="18"/>
          <w:szCs w:val="18"/>
          <w:lang w:val="eu-ES"/>
        </w:rPr>
      </w:pPr>
      <w:bookmarkStart w:id="59" w:name="_Toc105053742"/>
      <w:r w:rsidRPr="00923476">
        <w:rPr>
          <w:i w:val="0"/>
          <w:iCs w:val="0"/>
          <w:sz w:val="18"/>
          <w:szCs w:val="18"/>
          <w:lang w:val="eu-ES"/>
        </w:rPr>
        <w:t>2</w:t>
      </w:r>
      <w:r w:rsidR="0091682D">
        <w:rPr>
          <w:i w:val="0"/>
          <w:iCs w:val="0"/>
          <w:sz w:val="18"/>
          <w:szCs w:val="18"/>
          <w:lang w:val="eu-ES"/>
        </w:rPr>
        <w:t>1</w:t>
      </w:r>
      <w:r w:rsidRPr="00923476">
        <w:rPr>
          <w:i w:val="0"/>
          <w:iCs w:val="0"/>
          <w:sz w:val="18"/>
          <w:szCs w:val="18"/>
          <w:lang w:val="eu-ES"/>
        </w:rPr>
        <w:t>.- Proposamenak aurkeztearen ondorioak</w:t>
      </w:r>
      <w:bookmarkEnd w:id="59"/>
    </w:p>
    <w:p w14:paraId="3387B9DF"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14:paraId="78F2671E"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Baldintza agiriak ez onartzeak eskaintza atzera botatzea ekarriko du, ezinbestean.</w:t>
      </w:r>
    </w:p>
    <w:p w14:paraId="066AD234"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2.- Lizitatzaileek ezingo</w:t>
      </w:r>
      <w:r w:rsidR="00C32E06" w:rsidRPr="00923476">
        <w:rPr>
          <w:rFonts w:ascii="Arial" w:hAnsi="Arial" w:cs="Arial"/>
          <w:sz w:val="18"/>
          <w:szCs w:val="18"/>
          <w:lang w:val="eu-ES"/>
        </w:rPr>
        <w:t xml:space="preserve"> dute beren proposamena kendu hamabost</w:t>
      </w:r>
      <w:r w:rsidRPr="00923476">
        <w:rPr>
          <w:rFonts w:ascii="Arial" w:hAnsi="Arial" w:cs="Arial"/>
          <w:sz w:val="18"/>
          <w:szCs w:val="18"/>
          <w:lang w:val="eu-ES"/>
        </w:rPr>
        <w:t xml:space="preserve"> egun naturaletan, proposamenak irekitzen direnetik aurrera, adjudikazioduna aukeratzeko irizpide bakarra prezioa izan denean, edo bi hilabeteko epean, kontratua adjudikatzeko beste irizpide batzuk kontu</w:t>
      </w:r>
      <w:r w:rsidR="00AD6031" w:rsidRPr="00923476">
        <w:rPr>
          <w:rFonts w:ascii="Arial" w:hAnsi="Arial" w:cs="Arial"/>
          <w:sz w:val="18"/>
          <w:szCs w:val="18"/>
          <w:lang w:val="eu-ES"/>
        </w:rPr>
        <w:t xml:space="preserve">an hartu direnean, </w:t>
      </w:r>
      <w:proofErr w:type="spellStart"/>
      <w:r w:rsidR="00AD6031" w:rsidRPr="00923476">
        <w:rPr>
          <w:rFonts w:ascii="Arial" w:hAnsi="Arial" w:cs="Arial"/>
          <w:sz w:val="18"/>
          <w:szCs w:val="18"/>
          <w:lang w:val="eu-ES"/>
        </w:rPr>
        <w:t>SPKLren</w:t>
      </w:r>
      <w:proofErr w:type="spellEnd"/>
      <w:r w:rsidR="00AD6031" w:rsidRPr="00923476">
        <w:rPr>
          <w:rFonts w:ascii="Arial" w:hAnsi="Arial" w:cs="Arial"/>
          <w:sz w:val="18"/>
          <w:szCs w:val="18"/>
          <w:lang w:val="eu-ES"/>
        </w:rPr>
        <w:t xml:space="preserve"> 158.2</w:t>
      </w:r>
      <w:r w:rsidRPr="00923476">
        <w:rPr>
          <w:rFonts w:ascii="Arial" w:hAnsi="Arial" w:cs="Arial"/>
          <w:sz w:val="18"/>
          <w:szCs w:val="18"/>
          <w:lang w:val="eu-ES"/>
        </w:rPr>
        <w:t xml:space="preserve"> artikuluan aurreikusi</w:t>
      </w:r>
      <w:r w:rsidR="00BB7E3A" w:rsidRPr="00923476">
        <w:rPr>
          <w:rFonts w:ascii="Arial" w:hAnsi="Arial" w:cs="Arial"/>
          <w:sz w:val="18"/>
          <w:szCs w:val="18"/>
          <w:lang w:val="eu-ES"/>
        </w:rPr>
        <w:t>takoaren arabera</w:t>
      </w:r>
      <w:r w:rsidR="00C32E06" w:rsidRPr="00923476">
        <w:rPr>
          <w:rFonts w:ascii="Arial" w:hAnsi="Arial" w:cs="Arial"/>
          <w:sz w:val="18"/>
          <w:szCs w:val="18"/>
          <w:lang w:val="eu-ES"/>
        </w:rPr>
        <w:t>. Epe hori hamabost</w:t>
      </w:r>
      <w:r w:rsidRPr="00923476">
        <w:rPr>
          <w:rFonts w:ascii="Arial" w:hAnsi="Arial" w:cs="Arial"/>
          <w:sz w:val="18"/>
          <w:szCs w:val="18"/>
          <w:lang w:val="eu-ES"/>
        </w:rPr>
        <w:t xml:space="preserve"> egun baliodunez luzatuko da, baxuegi iritzitako eskaintzei dagokienez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149. artikuluak aipatzen dituen izapideak bete behar direnean.</w:t>
      </w:r>
    </w:p>
    <w:p w14:paraId="4B0EC25F" w14:textId="2B691C80" w:rsidR="008F2A0F" w:rsidRPr="00923476" w:rsidRDefault="007A0697" w:rsidP="00620BE2">
      <w:pPr>
        <w:autoSpaceDE w:val="0"/>
        <w:autoSpaceDN w:val="0"/>
        <w:adjustRightInd w:val="0"/>
        <w:spacing w:before="60" w:line="240" w:lineRule="atLeast"/>
        <w:jc w:val="both"/>
        <w:rPr>
          <w:rFonts w:ascii="Arial" w:hAnsi="Arial" w:cs="Arial"/>
          <w:b/>
          <w:sz w:val="18"/>
          <w:szCs w:val="18"/>
          <w:lang w:val="eu-ES"/>
        </w:rPr>
      </w:pPr>
      <w:r w:rsidRPr="00923476">
        <w:rPr>
          <w:rFonts w:ascii="Arial" w:hAnsi="Arial" w:cs="Arial"/>
          <w:sz w:val="18"/>
          <w:szCs w:val="18"/>
          <w:lang w:val="eu-ES"/>
        </w:rPr>
        <w:t xml:space="preserve">3.- Proposamen bat behar ez bezala erretiratzen bada, lizitatzaileak ezingo du Administrazio Publikoekin kontratatu,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71.2 artikuluan xedatuarekin bat. </w:t>
      </w:r>
    </w:p>
    <w:p w14:paraId="10439A2B" w14:textId="4162E857" w:rsidR="008F2A0F" w:rsidRPr="00923476" w:rsidRDefault="007A0697" w:rsidP="00031781">
      <w:pPr>
        <w:pStyle w:val="Ttulo2"/>
        <w:spacing w:line="240" w:lineRule="atLeast"/>
        <w:jc w:val="both"/>
        <w:rPr>
          <w:i w:val="0"/>
          <w:iCs w:val="0"/>
          <w:sz w:val="18"/>
          <w:szCs w:val="18"/>
          <w:lang w:val="eu-ES"/>
        </w:rPr>
      </w:pPr>
      <w:bookmarkStart w:id="60" w:name="_Toc105053743"/>
      <w:r w:rsidRPr="00923476">
        <w:rPr>
          <w:i w:val="0"/>
          <w:iCs w:val="0"/>
          <w:sz w:val="18"/>
          <w:szCs w:val="18"/>
          <w:lang w:val="eu-ES"/>
        </w:rPr>
        <w:t>2</w:t>
      </w:r>
      <w:r w:rsidR="0091682D">
        <w:rPr>
          <w:i w:val="0"/>
          <w:iCs w:val="0"/>
          <w:sz w:val="18"/>
          <w:szCs w:val="18"/>
          <w:lang w:val="eu-ES"/>
        </w:rPr>
        <w:t>2</w:t>
      </w:r>
      <w:r w:rsidRPr="00923476">
        <w:rPr>
          <w:i w:val="0"/>
          <w:iCs w:val="0"/>
          <w:sz w:val="18"/>
          <w:szCs w:val="18"/>
          <w:lang w:val="eu-ES"/>
        </w:rPr>
        <w:t>.- Kontratazio mahaia</w:t>
      </w:r>
      <w:bookmarkEnd w:id="60"/>
    </w:p>
    <w:p w14:paraId="0C7E2D6E"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Kontratazio mahaia izango da eskaintzak baloratzeko organo tekniko eskumenduna, eta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326. artikuluan aurreikusitakoaren arabera eta, gainera, mahaiaren osaketa eta eginkizunak garatzen dituen maiatzaren 8ko 817/2009 Errege Dekretuaren 21. eta 22. artikuluetan jasotakoari jarraikiz.</w:t>
      </w:r>
    </w:p>
    <w:p w14:paraId="5FA18537" w14:textId="6F5E51CB"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Mahaiaren osaketa ezaugarrien taulako </w:t>
      </w:r>
      <w:hyperlink w:anchor="CC_29" w:history="1">
        <w:r w:rsidRPr="00923476">
          <w:rPr>
            <w:rStyle w:val="Hipervnculo"/>
            <w:rFonts w:ascii="Arial" w:hAnsi="Arial" w:cs="Arial"/>
            <w:b/>
            <w:sz w:val="18"/>
            <w:szCs w:val="18"/>
            <w:lang w:val="eu-ES"/>
          </w:rPr>
          <w:t>2</w:t>
        </w:r>
        <w:r w:rsidR="00B56509" w:rsidRPr="00923476">
          <w:rPr>
            <w:rStyle w:val="Hipervnculo"/>
            <w:rFonts w:ascii="Arial" w:hAnsi="Arial" w:cs="Arial"/>
            <w:b/>
            <w:sz w:val="18"/>
            <w:szCs w:val="18"/>
            <w:lang w:val="eu-ES"/>
          </w:rPr>
          <w:t>9</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jasota dago. Hori kontratatzailearen profilaren bitartez argitaratuko da lizitazioaren iragarkiarekin edo, bestela, beti mahaia bera eratu aurretik aipatutako profileko iragarki espezifiko batekin.</w:t>
      </w:r>
    </w:p>
    <w:p w14:paraId="3728148B" w14:textId="3C9263D5" w:rsidR="008F2A0F" w:rsidRPr="00923476" w:rsidRDefault="007A0697" w:rsidP="00031781">
      <w:pPr>
        <w:pStyle w:val="Ttulo2"/>
        <w:spacing w:line="240" w:lineRule="atLeast"/>
        <w:jc w:val="both"/>
        <w:rPr>
          <w:i w:val="0"/>
          <w:iCs w:val="0"/>
          <w:sz w:val="18"/>
          <w:szCs w:val="18"/>
          <w:lang w:val="eu-ES"/>
        </w:rPr>
      </w:pPr>
      <w:bookmarkStart w:id="61" w:name="_Toc105053744"/>
      <w:r w:rsidRPr="00923476">
        <w:rPr>
          <w:i w:val="0"/>
          <w:iCs w:val="0"/>
          <w:sz w:val="18"/>
          <w:szCs w:val="18"/>
          <w:lang w:val="eu-ES"/>
        </w:rPr>
        <w:t>2</w:t>
      </w:r>
      <w:r w:rsidR="0091682D">
        <w:rPr>
          <w:i w:val="0"/>
          <w:iCs w:val="0"/>
          <w:sz w:val="18"/>
          <w:szCs w:val="18"/>
          <w:lang w:val="eu-ES"/>
        </w:rPr>
        <w:t>3</w:t>
      </w:r>
      <w:r w:rsidRPr="00923476">
        <w:rPr>
          <w:i w:val="0"/>
          <w:iCs w:val="0"/>
          <w:sz w:val="18"/>
          <w:szCs w:val="18"/>
          <w:lang w:val="eu-ES"/>
        </w:rPr>
        <w:t>.- Eskaintzak irekitzea eta aztertzea</w:t>
      </w:r>
      <w:bookmarkEnd w:id="61"/>
      <w:r w:rsidRPr="00923476">
        <w:rPr>
          <w:i w:val="0"/>
          <w:iCs w:val="0"/>
          <w:sz w:val="18"/>
          <w:szCs w:val="18"/>
          <w:lang w:val="eu-ES"/>
        </w:rPr>
        <w:t xml:space="preserve"> </w:t>
      </w:r>
    </w:p>
    <w:p w14:paraId="17A8E2E7" w14:textId="3C1FC910" w:rsidR="008F2A0F" w:rsidRDefault="007A0697" w:rsidP="003B53C3">
      <w:pPr>
        <w:pStyle w:val="Ttulo3"/>
        <w:spacing w:line="240" w:lineRule="atLeast"/>
        <w:jc w:val="both"/>
        <w:rPr>
          <w:iCs/>
          <w:sz w:val="18"/>
          <w:szCs w:val="18"/>
          <w:lang w:val="eu-ES"/>
        </w:rPr>
      </w:pPr>
      <w:bookmarkStart w:id="62" w:name="_Toc105053745"/>
      <w:r w:rsidRPr="00923476">
        <w:rPr>
          <w:iCs/>
          <w:sz w:val="18"/>
          <w:szCs w:val="18"/>
          <w:lang w:val="eu-ES"/>
        </w:rPr>
        <w:t>2</w:t>
      </w:r>
      <w:r w:rsidR="0091682D">
        <w:rPr>
          <w:iCs/>
          <w:sz w:val="18"/>
          <w:szCs w:val="18"/>
          <w:lang w:val="eu-ES"/>
        </w:rPr>
        <w:t>3</w:t>
      </w:r>
      <w:r w:rsidRPr="00923476">
        <w:rPr>
          <w:iCs/>
          <w:sz w:val="18"/>
          <w:szCs w:val="18"/>
          <w:lang w:val="eu-ES"/>
        </w:rPr>
        <w:t xml:space="preserve">.1.- BAT zenbakiko artxibo elektronikoak irekitzea eta </w:t>
      </w:r>
      <w:r w:rsidR="005117B2">
        <w:rPr>
          <w:iCs/>
          <w:sz w:val="18"/>
          <w:szCs w:val="18"/>
          <w:lang w:val="eu-ES"/>
        </w:rPr>
        <w:t>aztertzea.</w:t>
      </w:r>
      <w:bookmarkEnd w:id="62"/>
    </w:p>
    <w:p w14:paraId="67469D82" w14:textId="730B0F5B" w:rsidR="008F2A0F" w:rsidRPr="00923476" w:rsidRDefault="005117B2" w:rsidP="00620BE2">
      <w:pPr>
        <w:autoSpaceDE w:val="0"/>
        <w:autoSpaceDN w:val="0"/>
        <w:adjustRightInd w:val="0"/>
        <w:spacing w:before="60" w:after="240" w:line="240" w:lineRule="atLeast"/>
        <w:jc w:val="both"/>
        <w:rPr>
          <w:rFonts w:ascii="Arial" w:hAnsi="Arial" w:cs="Arial"/>
          <w:sz w:val="18"/>
          <w:szCs w:val="18"/>
          <w:lang w:val="eu-ES"/>
        </w:rPr>
      </w:pPr>
      <w:r>
        <w:rPr>
          <w:rFonts w:ascii="Arial" w:hAnsi="Arial" w:cs="Arial"/>
          <w:sz w:val="18"/>
          <w:szCs w:val="18"/>
          <w:lang w:val="eu-ES"/>
        </w:rPr>
        <w:t>Kontratazio mahaiak BAT zenbakiko artxibo elektronikoak ireki egingo ditu eta kontratazio organoko zerbitzu teknikoek baloratuko dituzte proposamenak, horien edukia ezaugarrien taulako 19. atalean adierazitako irizpideen arabera ebaluatzearren. Nolanahi ere, aurreko paragrafoan aipatutako balorazioa BI zenbakiko artxibo elektronikoa irekitzeko egintza publikoaren aurretik egin behar da. Lizitazio prozeduratik kanpo geratuko dira eskatzen diren baldintza teknikok betetzen ez dituzten lizi</w:t>
      </w:r>
      <w:r w:rsidR="002C1004">
        <w:rPr>
          <w:rFonts w:ascii="Arial" w:hAnsi="Arial" w:cs="Arial"/>
          <w:sz w:val="18"/>
          <w:szCs w:val="18"/>
          <w:lang w:val="eu-ES"/>
        </w:rPr>
        <w:t>ta</w:t>
      </w:r>
      <w:r>
        <w:rPr>
          <w:rFonts w:ascii="Arial" w:hAnsi="Arial" w:cs="Arial"/>
          <w:sz w:val="18"/>
          <w:szCs w:val="18"/>
          <w:lang w:val="eu-ES"/>
        </w:rPr>
        <w:t xml:space="preserve">tzaileak eta BAT </w:t>
      </w:r>
      <w:r w:rsidR="002C1004">
        <w:rPr>
          <w:rFonts w:ascii="Arial" w:hAnsi="Arial" w:cs="Arial"/>
          <w:sz w:val="18"/>
          <w:szCs w:val="18"/>
          <w:lang w:val="eu-ES"/>
        </w:rPr>
        <w:t xml:space="preserve">zenbakiko artxibo elektronikoetan formulen aplikazioaren bitartez ebaluatuk beharreko informazioa (BI zenbakiko artxibo elektronikoa) sortzen dutenak. </w:t>
      </w:r>
    </w:p>
    <w:p w14:paraId="6AE8D228" w14:textId="561E8F71" w:rsidR="008F2A0F" w:rsidRPr="00923476" w:rsidRDefault="007A0697" w:rsidP="00F5671C">
      <w:pPr>
        <w:pStyle w:val="Ttulo3"/>
        <w:spacing w:before="60" w:after="0" w:line="240" w:lineRule="atLeast"/>
        <w:jc w:val="both"/>
        <w:rPr>
          <w:iCs/>
          <w:sz w:val="18"/>
          <w:szCs w:val="18"/>
          <w:lang w:val="eu-ES"/>
        </w:rPr>
      </w:pPr>
      <w:bookmarkStart w:id="63" w:name="_Toc105053746"/>
      <w:r w:rsidRPr="00923476">
        <w:rPr>
          <w:iCs/>
          <w:sz w:val="18"/>
          <w:szCs w:val="18"/>
          <w:lang w:val="eu-ES"/>
        </w:rPr>
        <w:t>2</w:t>
      </w:r>
      <w:r w:rsidR="0091682D">
        <w:rPr>
          <w:iCs/>
          <w:sz w:val="18"/>
          <w:szCs w:val="18"/>
          <w:lang w:val="eu-ES"/>
        </w:rPr>
        <w:t>3</w:t>
      </w:r>
      <w:r w:rsidRPr="00923476">
        <w:rPr>
          <w:iCs/>
          <w:sz w:val="18"/>
          <w:szCs w:val="18"/>
          <w:lang w:val="eu-ES"/>
        </w:rPr>
        <w:t>.</w:t>
      </w:r>
      <w:r w:rsidR="00C6477A">
        <w:rPr>
          <w:iCs/>
          <w:sz w:val="18"/>
          <w:szCs w:val="18"/>
          <w:lang w:val="eu-ES"/>
        </w:rPr>
        <w:t>2</w:t>
      </w:r>
      <w:r w:rsidRPr="00923476">
        <w:rPr>
          <w:iCs/>
          <w:sz w:val="18"/>
          <w:szCs w:val="18"/>
          <w:lang w:val="eu-ES"/>
        </w:rPr>
        <w:t xml:space="preserve">.- </w:t>
      </w:r>
      <w:r w:rsidR="00C6477A">
        <w:rPr>
          <w:iCs/>
          <w:sz w:val="18"/>
          <w:szCs w:val="18"/>
          <w:lang w:val="eu-ES"/>
        </w:rPr>
        <w:t>BI</w:t>
      </w:r>
      <w:r w:rsidRPr="00923476">
        <w:rPr>
          <w:iCs/>
          <w:sz w:val="18"/>
          <w:szCs w:val="18"/>
          <w:lang w:val="eu-ES"/>
        </w:rPr>
        <w:t xml:space="preserve"> zenbakiko artxibo elektronikoak irekitzea eta aztertzea</w:t>
      </w:r>
      <w:bookmarkEnd w:id="63"/>
    </w:p>
    <w:p w14:paraId="00D32ED0" w14:textId="4D1CF17B" w:rsidR="009B074C" w:rsidRPr="00923476" w:rsidRDefault="007A0697" w:rsidP="009B074C">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w:t>
      </w:r>
      <w:r w:rsidR="00C6477A">
        <w:rPr>
          <w:rFonts w:ascii="Arial" w:hAnsi="Arial" w:cs="Arial"/>
          <w:sz w:val="18"/>
          <w:szCs w:val="18"/>
          <w:lang w:val="eu-ES"/>
        </w:rPr>
        <w:t>BI</w:t>
      </w:r>
      <w:r w:rsidRPr="00923476">
        <w:rPr>
          <w:rFonts w:ascii="Arial" w:hAnsi="Arial" w:cs="Arial"/>
          <w:sz w:val="18"/>
          <w:szCs w:val="18"/>
          <w:lang w:val="eu-ES"/>
        </w:rPr>
        <w:t xml:space="preserve"> zenbakiko artxibo elektronikoak ekitaldi publikoan irekiko dira eta, oro har, zuzenean jarraitu ahal izango da ekitaldia, kasuan kasuko kontratatzailearen profileko deialdian adierazten den estekaren bitartez.</w:t>
      </w:r>
    </w:p>
    <w:p w14:paraId="5D87362F" w14:textId="67778456" w:rsidR="008F2A0F" w:rsidRPr="00923476" w:rsidRDefault="00C6477A"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2</w:t>
      </w:r>
      <w:r w:rsidR="007A0697" w:rsidRPr="00923476">
        <w:rPr>
          <w:rFonts w:ascii="Arial" w:hAnsi="Arial" w:cs="Arial"/>
          <w:sz w:val="18"/>
          <w:szCs w:val="18"/>
          <w:lang w:val="eu-ES"/>
        </w:rPr>
        <w:t>.- Balio irizpide bitartez ebaluatzeko irizpiderik baden kasuan, ebaluazio horren emaitza ekitaldi honetan adieraziko da.</w:t>
      </w:r>
    </w:p>
    <w:p w14:paraId="27369679" w14:textId="68E1B3DF" w:rsidR="008F2A0F" w:rsidRPr="00923476" w:rsidRDefault="00C6477A"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3</w:t>
      </w:r>
      <w:r w:rsidR="007A0697" w:rsidRPr="00923476">
        <w:rPr>
          <w:rFonts w:ascii="Arial" w:hAnsi="Arial" w:cs="Arial"/>
          <w:sz w:val="18"/>
          <w:szCs w:val="18"/>
          <w:lang w:val="eu-ES"/>
        </w:rPr>
        <w:t xml:space="preserve">.- Ondoren, kontratazio mahaiak ireki egingo ditu onartutako lizitatzaileek aurkeztutako </w:t>
      </w:r>
      <w:r>
        <w:rPr>
          <w:rFonts w:ascii="Arial" w:hAnsi="Arial" w:cs="Arial"/>
          <w:sz w:val="18"/>
          <w:szCs w:val="18"/>
          <w:lang w:val="eu-ES"/>
        </w:rPr>
        <w:t>BI</w:t>
      </w:r>
      <w:r w:rsidR="007A0697" w:rsidRPr="00923476">
        <w:rPr>
          <w:rFonts w:ascii="Arial" w:hAnsi="Arial" w:cs="Arial"/>
          <w:sz w:val="18"/>
          <w:szCs w:val="18"/>
          <w:lang w:val="eu-ES"/>
        </w:rPr>
        <w:t xml:space="preserve"> zenbakiko artxibo elektronikoak, “FORMULEN APLIKAZIOAREN BITARTEZ EBALUATZEKO ESKAINTZA EKONOMIKOA ETA DOKUMENTAZIOA” izenekoak, eta eskaintzak irakurriko ditu.</w:t>
      </w:r>
    </w:p>
    <w:p w14:paraId="74375AEC" w14:textId="1074D6A1" w:rsidR="008F2A0F" w:rsidRPr="00923476" w:rsidRDefault="00C6477A"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4</w:t>
      </w:r>
      <w:r w:rsidR="007A0697" w:rsidRPr="00923476">
        <w:rPr>
          <w:rFonts w:ascii="Arial" w:hAnsi="Arial" w:cs="Arial"/>
          <w:sz w:val="18"/>
          <w:szCs w:val="18"/>
          <w:lang w:val="eu-ES"/>
        </w:rPr>
        <w:t xml:space="preserve">.- Artxibo elektroniko horietan jasotzen den dokumentazioa ezaugarrien taulako </w:t>
      </w:r>
      <w:hyperlink w:anchor="CC_19" w:history="1">
        <w:r w:rsidR="007A0697"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9</w:t>
        </w:r>
        <w:r w:rsidR="007A0697" w:rsidRPr="00923476">
          <w:rPr>
            <w:rStyle w:val="Hipervnculo"/>
            <w:rFonts w:ascii="Arial" w:hAnsi="Arial" w:cs="Arial"/>
            <w:b/>
            <w:sz w:val="18"/>
            <w:szCs w:val="18"/>
            <w:lang w:val="eu-ES"/>
          </w:rPr>
          <w:t>. atalean</w:t>
        </w:r>
      </w:hyperlink>
      <w:r w:rsidR="007A0697" w:rsidRPr="00923476">
        <w:rPr>
          <w:rFonts w:ascii="Arial" w:hAnsi="Arial" w:cs="Arial"/>
          <w:sz w:val="18"/>
          <w:szCs w:val="18"/>
          <w:lang w:val="eu-ES"/>
        </w:rPr>
        <w:t xml:space="preserve"> adierazten diren irizpideekin bat ebaluatuko da.</w:t>
      </w:r>
    </w:p>
    <w:p w14:paraId="0AA80E11" w14:textId="5FB41F3A" w:rsidR="008F2A0F" w:rsidRPr="00923476" w:rsidRDefault="00C6477A"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5</w:t>
      </w:r>
      <w:r w:rsidR="007A0697" w:rsidRPr="00923476">
        <w:rPr>
          <w:rFonts w:ascii="Arial" w:hAnsi="Arial" w:cs="Arial"/>
          <w:sz w:val="18"/>
          <w:szCs w:val="18"/>
          <w:lang w:val="eu-ES"/>
        </w:rPr>
        <w:t xml:space="preserve">.- Edonola ere, irizpide horien ebaluazioa </w:t>
      </w:r>
      <w:r>
        <w:rPr>
          <w:rFonts w:ascii="Arial" w:hAnsi="Arial" w:cs="Arial"/>
          <w:sz w:val="18"/>
          <w:szCs w:val="18"/>
          <w:lang w:val="eu-ES"/>
        </w:rPr>
        <w:t>BAT</w:t>
      </w:r>
      <w:r w:rsidR="007A0697" w:rsidRPr="00923476">
        <w:rPr>
          <w:rFonts w:ascii="Arial" w:hAnsi="Arial" w:cs="Arial"/>
          <w:sz w:val="18"/>
          <w:szCs w:val="18"/>
          <w:lang w:val="eu-ES"/>
        </w:rPr>
        <w:t xml:space="preserve"> zenbakiko artxibo elektronikoetan jasotako dokumentazioaren balorazioaren ondotikoa izango da beti.</w:t>
      </w:r>
    </w:p>
    <w:p w14:paraId="6C305F3D" w14:textId="428385FF" w:rsidR="008F2A0F" w:rsidRPr="00923476" w:rsidRDefault="007A0697" w:rsidP="003B53C3">
      <w:pPr>
        <w:pStyle w:val="Ttulo3"/>
        <w:spacing w:line="240" w:lineRule="atLeast"/>
        <w:jc w:val="both"/>
        <w:rPr>
          <w:iCs/>
          <w:sz w:val="18"/>
          <w:szCs w:val="18"/>
          <w:lang w:val="eu-ES"/>
        </w:rPr>
      </w:pPr>
      <w:bookmarkStart w:id="64" w:name="_Toc105053747"/>
      <w:r w:rsidRPr="00923476">
        <w:rPr>
          <w:iCs/>
          <w:sz w:val="18"/>
          <w:szCs w:val="18"/>
          <w:lang w:val="eu-ES"/>
        </w:rPr>
        <w:t>2</w:t>
      </w:r>
      <w:r w:rsidR="0091682D">
        <w:rPr>
          <w:iCs/>
          <w:sz w:val="18"/>
          <w:szCs w:val="18"/>
          <w:lang w:val="eu-ES"/>
        </w:rPr>
        <w:t>3</w:t>
      </w:r>
      <w:r w:rsidRPr="00923476">
        <w:rPr>
          <w:iCs/>
          <w:sz w:val="18"/>
          <w:szCs w:val="18"/>
          <w:lang w:val="eu-ES"/>
        </w:rPr>
        <w:t>.</w:t>
      </w:r>
      <w:r w:rsidR="00C6477A">
        <w:rPr>
          <w:iCs/>
          <w:sz w:val="18"/>
          <w:szCs w:val="18"/>
          <w:lang w:val="eu-ES"/>
        </w:rPr>
        <w:t>3</w:t>
      </w:r>
      <w:r w:rsidRPr="00923476">
        <w:rPr>
          <w:iCs/>
          <w:sz w:val="18"/>
          <w:szCs w:val="18"/>
          <w:lang w:val="eu-ES"/>
        </w:rPr>
        <w:t>.- Kontratazio mahaiaren aktak</w:t>
      </w:r>
      <w:bookmarkEnd w:id="64"/>
    </w:p>
    <w:p w14:paraId="16C2A8CA"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Aurreko atalen arabera jardundako guztia jasota geratuko da dagozkion aktetan, horiek prozeduraren emaitza eta izandako gorabeherak jasoko baitituzte.</w:t>
      </w:r>
    </w:p>
    <w:p w14:paraId="44D20A26" w14:textId="527221F3" w:rsidR="008F2A0F" w:rsidRPr="00923476" w:rsidRDefault="007A0697" w:rsidP="007C428F">
      <w:pPr>
        <w:pStyle w:val="Ttulo2"/>
        <w:spacing w:line="240" w:lineRule="atLeast"/>
        <w:jc w:val="both"/>
        <w:rPr>
          <w:i w:val="0"/>
          <w:iCs w:val="0"/>
          <w:sz w:val="18"/>
          <w:szCs w:val="18"/>
          <w:lang w:val="eu-ES"/>
        </w:rPr>
      </w:pPr>
      <w:bookmarkStart w:id="65" w:name="_Toc105053748"/>
      <w:r w:rsidRPr="00923476">
        <w:rPr>
          <w:i w:val="0"/>
          <w:iCs w:val="0"/>
          <w:sz w:val="18"/>
          <w:szCs w:val="18"/>
          <w:lang w:val="eu-ES"/>
        </w:rPr>
        <w:t>2</w:t>
      </w:r>
      <w:r w:rsidR="0091682D">
        <w:rPr>
          <w:i w:val="0"/>
          <w:iCs w:val="0"/>
          <w:sz w:val="18"/>
          <w:szCs w:val="18"/>
          <w:lang w:val="eu-ES"/>
        </w:rPr>
        <w:t>4</w:t>
      </w:r>
      <w:r w:rsidRPr="00923476">
        <w:rPr>
          <w:i w:val="0"/>
          <w:iCs w:val="0"/>
          <w:sz w:val="18"/>
          <w:szCs w:val="18"/>
          <w:lang w:val="eu-ES"/>
        </w:rPr>
        <w:t>.- Kontratazio mahaiaren egintzen emaitza argitaratzea eta lizitatzaile ukituei jakinaraztea</w:t>
      </w:r>
      <w:bookmarkEnd w:id="65"/>
    </w:p>
    <w:p w14:paraId="48DC398F"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14:paraId="4398F00D" w14:textId="77777777" w:rsidR="00182068" w:rsidRPr="00923476" w:rsidRDefault="007A0697" w:rsidP="00182068">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2.- Lizitatzaile bat kanpoan uzten bada, egintza hori jakinaraziko zaio, urriaren 1eko 39/2015 Legeak, Administrazio Publikoen Administrazio Prozedura Erkidearenak, 40. artikuluan eta hurrengoetan ezarritako prozedurak jarraituz.</w:t>
      </w:r>
    </w:p>
    <w:p w14:paraId="5D3DF90A" w14:textId="640A943D"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3.- Bitarteko elektroniko bidezko jakinarazpena errefusatua izan dela ulertuko da, jakinarazpena</w:t>
      </w:r>
      <w:r w:rsidR="00C32E06" w:rsidRPr="00923476">
        <w:rPr>
          <w:rFonts w:ascii="Arial" w:hAnsi="Arial" w:cs="Arial"/>
          <w:sz w:val="18"/>
          <w:szCs w:val="18"/>
          <w:lang w:val="eu-ES"/>
        </w:rPr>
        <w:t xml:space="preserve"> eskuratzeko moduan jarri eta hamar</w:t>
      </w:r>
      <w:r w:rsidRPr="00923476">
        <w:rPr>
          <w:rFonts w:ascii="Arial" w:hAnsi="Arial" w:cs="Arial"/>
          <w:sz w:val="18"/>
          <w:szCs w:val="18"/>
          <w:lang w:val="eu-ES"/>
        </w:rPr>
        <w:t xml:space="preserve"> egun natural igaro direnean horren edukira sartu gabe; eta jakinarazpena </w:t>
      </w:r>
      <w:r w:rsidR="00C6477A">
        <w:rPr>
          <w:rFonts w:ascii="Arial" w:hAnsi="Arial" w:cs="Arial"/>
          <w:sz w:val="18"/>
          <w:szCs w:val="18"/>
          <w:lang w:val="eu-ES"/>
        </w:rPr>
        <w:t>Aretxabaletako</w:t>
      </w:r>
      <w:r w:rsidR="002107AA">
        <w:rPr>
          <w:rFonts w:ascii="Arial" w:hAnsi="Arial" w:cs="Arial"/>
          <w:sz w:val="18"/>
          <w:szCs w:val="18"/>
          <w:lang w:val="eu-ES"/>
        </w:rPr>
        <w:t xml:space="preserve"> udalaren </w:t>
      </w:r>
      <w:r w:rsidRPr="00923476">
        <w:rPr>
          <w:rFonts w:ascii="Arial" w:hAnsi="Arial" w:cs="Arial"/>
          <w:sz w:val="18"/>
          <w:szCs w:val="18"/>
          <w:lang w:val="eu-ES"/>
        </w:rPr>
        <w:t>egoitza elektronikoan eskuragarri jartzen denean, jakinarazpen betekizuna epe barruan bete dela ulertuko da.</w:t>
      </w:r>
    </w:p>
    <w:p w14:paraId="2D87D810" w14:textId="6B01D6CE" w:rsidR="008F2A0F" w:rsidRPr="00923476" w:rsidRDefault="007A0697" w:rsidP="004E51AC">
      <w:pPr>
        <w:pStyle w:val="Ttulo2"/>
        <w:spacing w:line="240" w:lineRule="atLeast"/>
        <w:jc w:val="both"/>
        <w:rPr>
          <w:i w:val="0"/>
          <w:iCs w:val="0"/>
          <w:sz w:val="18"/>
          <w:szCs w:val="18"/>
          <w:lang w:val="eu-ES"/>
        </w:rPr>
      </w:pPr>
      <w:bookmarkStart w:id="66" w:name="_Toc105053749"/>
      <w:r w:rsidRPr="00923476">
        <w:rPr>
          <w:i w:val="0"/>
          <w:iCs w:val="0"/>
          <w:sz w:val="18"/>
          <w:szCs w:val="18"/>
          <w:lang w:val="eu-ES"/>
        </w:rPr>
        <w:t>2</w:t>
      </w:r>
      <w:r w:rsidR="0091682D">
        <w:rPr>
          <w:i w:val="0"/>
          <w:iCs w:val="0"/>
          <w:sz w:val="18"/>
          <w:szCs w:val="18"/>
          <w:lang w:val="eu-ES"/>
        </w:rPr>
        <w:t>5</w:t>
      </w:r>
      <w:r w:rsidRPr="00923476">
        <w:rPr>
          <w:i w:val="0"/>
          <w:iCs w:val="0"/>
          <w:sz w:val="18"/>
          <w:szCs w:val="18"/>
          <w:lang w:val="eu-ES"/>
        </w:rPr>
        <w:t>.- Adjudikazio irizpideak</w:t>
      </w:r>
      <w:bookmarkEnd w:id="66"/>
    </w:p>
    <w:p w14:paraId="4F78B913" w14:textId="6D5A97F5" w:rsidR="008F2A0F" w:rsidRPr="00923476" w:rsidRDefault="007A0697" w:rsidP="00541E5A">
      <w:pPr>
        <w:autoSpaceDE w:val="0"/>
        <w:autoSpaceDN w:val="0"/>
        <w:adjustRightInd w:val="0"/>
        <w:spacing w:before="60" w:line="240" w:lineRule="atLeast"/>
        <w:jc w:val="both"/>
        <w:rPr>
          <w:rFonts w:ascii="Arial" w:hAnsi="Arial" w:cs="Arial"/>
          <w:sz w:val="18"/>
          <w:szCs w:val="18"/>
          <w:lang w:val="eu-ES"/>
        </w:rPr>
      </w:pPr>
      <w:bookmarkStart w:id="67" w:name="_Hlt36617067"/>
      <w:bookmarkEnd w:id="67"/>
      <w:r w:rsidRPr="00923476">
        <w:rPr>
          <w:rFonts w:ascii="Arial" w:hAnsi="Arial" w:cs="Arial"/>
          <w:sz w:val="18"/>
          <w:szCs w:val="18"/>
          <w:lang w:val="eu-ES"/>
        </w:rPr>
        <w:t xml:space="preserve">1.- Kontratua adjudikatzeko irizpideak eta haztapena, bai oinarrizko eskaintzari eta bai aldaerei aplikatuko zaizkienak, lizitazio iragarkian eta ezaugarrien taulako </w:t>
      </w:r>
      <w:hyperlink w:anchor="CC_19" w:history="1">
        <w:r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9</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ezarritakoak izango dira.</w:t>
      </w:r>
    </w:p>
    <w:p w14:paraId="6560F0E1" w14:textId="4784780E" w:rsidR="008F2A0F" w:rsidRPr="00923476" w:rsidRDefault="007A0697" w:rsidP="00541E5A">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Ezaugarrien taulako </w:t>
      </w:r>
      <w:hyperlink w:anchor="CC_19" w:history="1">
        <w:r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9</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14:paraId="5305E5EB" w14:textId="77777777" w:rsidR="008F2A0F" w:rsidRPr="00923476" w:rsidRDefault="007A0697" w:rsidP="00541E5A">
      <w:pPr>
        <w:autoSpaceDE w:val="0"/>
        <w:autoSpaceDN w:val="0"/>
        <w:spacing w:before="60" w:line="240" w:lineRule="atLeast"/>
        <w:jc w:val="both"/>
        <w:rPr>
          <w:rFonts w:ascii="Arial" w:hAnsi="Arial" w:cs="Arial"/>
          <w:sz w:val="18"/>
          <w:szCs w:val="18"/>
          <w:lang w:val="eu-ES"/>
        </w:rPr>
      </w:pPr>
      <w:r w:rsidRPr="00923476">
        <w:rPr>
          <w:rFonts w:ascii="Arial" w:hAnsi="Arial" w:cs="Arial"/>
          <w:sz w:val="18"/>
          <w:szCs w:val="18"/>
          <w:lang w:val="eu-ES"/>
        </w:rPr>
        <w:t>Errekerimendua egin ondoren formalitatea bete gabe jarraitzen badu, proposamenak ez dira baloratuko kasuan kasuko adjudikazio irizpideari dagokionez, baina hura ez betetzeak ez du, inola ere, proposamena adjudikazio prozeduratik kanpo utziko.</w:t>
      </w:r>
    </w:p>
    <w:p w14:paraId="24523DB7" w14:textId="3FFE9A36" w:rsidR="008F2A0F" w:rsidRPr="00923476" w:rsidRDefault="007A0697" w:rsidP="00541E5A">
      <w:pPr>
        <w:autoSpaceDE w:val="0"/>
        <w:autoSpaceDN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3.- Ez dira, inola ere, adjudikazio prozeduratik kanpo utziko honelako proposamenak: aipatutako </w:t>
      </w:r>
      <w:hyperlink w:anchor="CC_19" w:history="1">
        <w:r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9</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sidRPr="00923476">
        <w:rPr>
          <w:rFonts w:ascii="Arial" w:hAnsi="Arial" w:cs="Arial"/>
          <w:sz w:val="18"/>
          <w:szCs w:val="18"/>
          <w:lang w:val="eu-ES"/>
        </w:rPr>
        <w:t>alde</w:t>
      </w:r>
      <w:r w:rsidRPr="00923476">
        <w:rPr>
          <w:rFonts w:ascii="Arial" w:hAnsi="Arial" w:cs="Arial"/>
          <w:sz w:val="18"/>
          <w:szCs w:val="18"/>
          <w:lang w:val="eu-ES"/>
        </w:rPr>
        <w:t xml:space="preserve"> kopurura</w:t>
      </w:r>
      <w:r w:rsidR="00FE04A7" w:rsidRPr="00923476">
        <w:rPr>
          <w:rFonts w:ascii="Arial" w:hAnsi="Arial" w:cs="Arial"/>
          <w:sz w:val="18"/>
          <w:szCs w:val="18"/>
          <w:lang w:val="eu-ES"/>
        </w:rPr>
        <w:t>ino</w:t>
      </w:r>
      <w:r w:rsidRPr="00923476">
        <w:rPr>
          <w:rFonts w:ascii="Arial" w:hAnsi="Arial" w:cs="Arial"/>
          <w:sz w:val="18"/>
          <w:szCs w:val="18"/>
          <w:lang w:val="eu-ES"/>
        </w:rPr>
        <w:t>.</w:t>
      </w:r>
    </w:p>
    <w:p w14:paraId="02166B0D" w14:textId="77777777" w:rsidR="008F2A0F" w:rsidRPr="00923476" w:rsidRDefault="007A0697" w:rsidP="00541E5A">
      <w:pPr>
        <w:autoSpaceDE w:val="0"/>
        <w:autoSpaceDN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4.- Enpresa lizitatzaileren batek ez badu aurkezten adjudikazio irizpideei buruzko dokumentazioa, enpresa horren proposamena ez da baloratuko aztertzen </w:t>
      </w:r>
      <w:r w:rsidR="00182068" w:rsidRPr="00923476">
        <w:rPr>
          <w:rFonts w:ascii="Arial" w:hAnsi="Arial" w:cs="Arial"/>
          <w:sz w:val="18"/>
          <w:szCs w:val="18"/>
          <w:lang w:val="eu-ES"/>
        </w:rPr>
        <w:t>ari den irizpideari dagokionez.</w:t>
      </w:r>
    </w:p>
    <w:p w14:paraId="311595D5" w14:textId="0705D4B1" w:rsidR="008F2A0F" w:rsidRPr="00923476" w:rsidRDefault="007A0697" w:rsidP="005F732C">
      <w:pPr>
        <w:pStyle w:val="Ttulo2"/>
        <w:spacing w:line="240" w:lineRule="atLeast"/>
        <w:jc w:val="both"/>
        <w:rPr>
          <w:i w:val="0"/>
          <w:iCs w:val="0"/>
          <w:sz w:val="18"/>
          <w:szCs w:val="18"/>
          <w:lang w:val="eu-ES"/>
        </w:rPr>
      </w:pPr>
      <w:bookmarkStart w:id="68" w:name="_Toc105053750"/>
      <w:r w:rsidRPr="00923476">
        <w:rPr>
          <w:i w:val="0"/>
          <w:iCs w:val="0"/>
          <w:sz w:val="18"/>
          <w:szCs w:val="18"/>
          <w:lang w:val="eu-ES"/>
        </w:rPr>
        <w:t>2</w:t>
      </w:r>
      <w:r w:rsidR="0091682D">
        <w:rPr>
          <w:i w:val="0"/>
          <w:iCs w:val="0"/>
          <w:sz w:val="18"/>
          <w:szCs w:val="18"/>
          <w:lang w:val="eu-ES"/>
        </w:rPr>
        <w:t>6</w:t>
      </w:r>
      <w:r w:rsidRPr="00923476">
        <w:rPr>
          <w:i w:val="0"/>
          <w:iCs w:val="0"/>
          <w:sz w:val="18"/>
          <w:szCs w:val="18"/>
          <w:lang w:val="eu-ES"/>
        </w:rPr>
        <w:t>.- Eskaintzak baloratzea</w:t>
      </w:r>
      <w:bookmarkEnd w:id="68"/>
    </w:p>
    <w:p w14:paraId="2421EA7E"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Bere eginkizunetan aritzeko, mahaiak beharrezko iritzitako txosten guztiak eskatu ahal izango ditu,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146.2.b) artikuluan aurreikusiarekin bat. </w:t>
      </w:r>
    </w:p>
    <w:p w14:paraId="442DB3A6"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2.- Eskatzen diren preskripzio teknikoak betetzen ez dituzten proposamenak kanpoan utziko ditu kontratazio mahaiak.</w:t>
      </w:r>
    </w:p>
    <w:p w14:paraId="614952AF" w14:textId="6679D10E" w:rsidR="008F2A0F" w:rsidRPr="00923476" w:rsidRDefault="007A0697" w:rsidP="0076048D">
      <w:pPr>
        <w:pStyle w:val="Ttulo2"/>
        <w:spacing w:line="240" w:lineRule="atLeast"/>
        <w:jc w:val="both"/>
        <w:rPr>
          <w:i w:val="0"/>
          <w:iCs w:val="0"/>
          <w:sz w:val="18"/>
          <w:szCs w:val="18"/>
          <w:lang w:val="eu-ES"/>
        </w:rPr>
      </w:pPr>
      <w:bookmarkStart w:id="69" w:name="_Toc105053751"/>
      <w:r w:rsidRPr="00923476">
        <w:rPr>
          <w:i w:val="0"/>
          <w:iCs w:val="0"/>
          <w:sz w:val="18"/>
          <w:szCs w:val="18"/>
          <w:lang w:val="eu-ES"/>
        </w:rPr>
        <w:t>2</w:t>
      </w:r>
      <w:r w:rsidR="00AD5DDA">
        <w:rPr>
          <w:i w:val="0"/>
          <w:iCs w:val="0"/>
          <w:sz w:val="18"/>
          <w:szCs w:val="18"/>
          <w:lang w:val="eu-ES"/>
        </w:rPr>
        <w:t>7</w:t>
      </w:r>
      <w:r w:rsidRPr="00923476">
        <w:rPr>
          <w:i w:val="0"/>
          <w:iCs w:val="0"/>
          <w:sz w:val="18"/>
          <w:szCs w:val="18"/>
          <w:lang w:val="eu-ES"/>
        </w:rPr>
        <w:t>.- Eskaintzak argitzea</w:t>
      </w:r>
      <w:bookmarkEnd w:id="69"/>
    </w:p>
    <w:p w14:paraId="54F5ECB3"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Kontratazio organoak edo kontratazio mahaiak </w:t>
      </w:r>
      <w:r w:rsidR="00FE04A7" w:rsidRPr="00923476">
        <w:rPr>
          <w:rFonts w:ascii="Arial" w:hAnsi="Arial" w:cs="Arial"/>
          <w:sz w:val="18"/>
          <w:szCs w:val="18"/>
          <w:lang w:val="eu-ES"/>
        </w:rPr>
        <w:t>aurkeztutako eskaintzei</w:t>
      </w:r>
      <w:r w:rsidRPr="00923476">
        <w:rPr>
          <w:rFonts w:ascii="Arial" w:hAnsi="Arial" w:cs="Arial"/>
          <w:sz w:val="18"/>
          <w:szCs w:val="18"/>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14:paraId="798662CB" w14:textId="188D7198" w:rsidR="008F2A0F" w:rsidRPr="00923476" w:rsidRDefault="00AD5DDA" w:rsidP="00B23F75">
      <w:pPr>
        <w:pStyle w:val="Ttulo2"/>
        <w:spacing w:line="240" w:lineRule="atLeast"/>
        <w:jc w:val="both"/>
        <w:rPr>
          <w:i w:val="0"/>
          <w:iCs w:val="0"/>
          <w:sz w:val="18"/>
          <w:szCs w:val="18"/>
          <w:lang w:val="eu-ES"/>
        </w:rPr>
      </w:pPr>
      <w:bookmarkStart w:id="70" w:name="_Toc105053752"/>
      <w:r>
        <w:rPr>
          <w:i w:val="0"/>
          <w:iCs w:val="0"/>
          <w:sz w:val="18"/>
          <w:szCs w:val="18"/>
          <w:lang w:val="eu-ES"/>
        </w:rPr>
        <w:t>28</w:t>
      </w:r>
      <w:r w:rsidR="007A0697" w:rsidRPr="00923476">
        <w:rPr>
          <w:i w:val="0"/>
          <w:iCs w:val="0"/>
          <w:sz w:val="18"/>
          <w:szCs w:val="18"/>
          <w:lang w:val="eu-ES"/>
        </w:rPr>
        <w:t xml:space="preserve">.- Balio </w:t>
      </w:r>
      <w:r w:rsidR="00FE04A7" w:rsidRPr="00923476">
        <w:rPr>
          <w:i w:val="0"/>
          <w:iCs w:val="0"/>
          <w:sz w:val="18"/>
          <w:szCs w:val="18"/>
          <w:lang w:val="eu-ES"/>
        </w:rPr>
        <w:t>nabarmenki baxuegiak dituzten eskaintzak</w:t>
      </w:r>
      <w:bookmarkEnd w:id="70"/>
    </w:p>
    <w:p w14:paraId="338908CC" w14:textId="256EDD64"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Parametro objektiboak finkatuko ditu kontratazio organoak ezaugarrien taulako </w:t>
      </w:r>
      <w:hyperlink w:anchor="CC_19" w:history="1">
        <w:r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9</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proposamen bati baxuegi irizten zaiola-eta betetzerik izango ez dela ulertzeko. </w:t>
      </w:r>
    </w:p>
    <w:p w14:paraId="2B23481C" w14:textId="77777777" w:rsidR="008F2A0F" w:rsidRPr="00923476" w:rsidRDefault="007A0697" w:rsidP="00620BE2">
      <w:pPr>
        <w:tabs>
          <w:tab w:val="left" w:pos="4253"/>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149. artikuluko 4.etik 6.era bitarteko ataletan aurreikusitako prozedura tramitatuko du, eta, emaitza ikusirik, proposamena onartzea edo atzera botatzea proposatuko dio kontratazio organoari.</w:t>
      </w:r>
    </w:p>
    <w:p w14:paraId="03923763" w14:textId="3BF70321" w:rsidR="008F2A0F" w:rsidRPr="00923476" w:rsidRDefault="00AD5DDA" w:rsidP="00451821">
      <w:pPr>
        <w:pStyle w:val="Ttulo2"/>
        <w:spacing w:line="240" w:lineRule="atLeast"/>
        <w:jc w:val="both"/>
        <w:rPr>
          <w:i w:val="0"/>
          <w:iCs w:val="0"/>
          <w:sz w:val="18"/>
          <w:szCs w:val="18"/>
          <w:lang w:val="eu-ES"/>
        </w:rPr>
      </w:pPr>
      <w:bookmarkStart w:id="71" w:name="_Toc105053753"/>
      <w:r>
        <w:rPr>
          <w:i w:val="0"/>
          <w:iCs w:val="0"/>
          <w:sz w:val="18"/>
          <w:szCs w:val="18"/>
          <w:lang w:val="eu-ES"/>
        </w:rPr>
        <w:t>29</w:t>
      </w:r>
      <w:r w:rsidR="007A0697" w:rsidRPr="00923476">
        <w:rPr>
          <w:i w:val="0"/>
          <w:iCs w:val="0"/>
          <w:sz w:val="18"/>
          <w:szCs w:val="18"/>
          <w:lang w:val="eu-ES"/>
        </w:rPr>
        <w:t>.- Prozedurako ondorengotza</w:t>
      </w:r>
      <w:bookmarkEnd w:id="71"/>
    </w:p>
    <w:p w14:paraId="1B6382F2" w14:textId="77777777" w:rsidR="00FE04A7" w:rsidRPr="00923476" w:rsidRDefault="007A0697" w:rsidP="00FE04A7">
      <w:pPr>
        <w:tabs>
          <w:tab w:val="left" w:pos="4253"/>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1.- 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14:paraId="53A3374F" w14:textId="77777777" w:rsidR="008F2A0F" w:rsidRPr="00923476" w:rsidRDefault="007A0697" w:rsidP="00FE04A7">
      <w:pPr>
        <w:tabs>
          <w:tab w:val="left" w:pos="4253"/>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Aurreko ataleko eragiketak enpresa elkarteak egiaztatzen baditu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69. artikuluaren esanak jarraituko dira.</w:t>
      </w:r>
    </w:p>
    <w:p w14:paraId="378DB0C9" w14:textId="4207E68B" w:rsidR="008F2A0F" w:rsidRPr="00923476" w:rsidRDefault="007A0697" w:rsidP="00031781">
      <w:pPr>
        <w:pStyle w:val="Ttulo2"/>
        <w:spacing w:line="240" w:lineRule="atLeast"/>
        <w:jc w:val="both"/>
        <w:rPr>
          <w:i w:val="0"/>
          <w:iCs w:val="0"/>
          <w:sz w:val="18"/>
          <w:szCs w:val="18"/>
          <w:lang w:val="eu-ES"/>
        </w:rPr>
      </w:pPr>
      <w:bookmarkStart w:id="72" w:name="_Toc105053754"/>
      <w:r w:rsidRPr="00923476">
        <w:rPr>
          <w:i w:val="0"/>
          <w:iCs w:val="0"/>
          <w:sz w:val="18"/>
          <w:szCs w:val="18"/>
          <w:lang w:val="eu-ES"/>
        </w:rPr>
        <w:t>3</w:t>
      </w:r>
      <w:r w:rsidR="00AD5DDA">
        <w:rPr>
          <w:i w:val="0"/>
          <w:iCs w:val="0"/>
          <w:sz w:val="18"/>
          <w:szCs w:val="18"/>
          <w:lang w:val="eu-ES"/>
        </w:rPr>
        <w:t>0</w:t>
      </w:r>
      <w:r w:rsidRPr="00923476">
        <w:rPr>
          <w:i w:val="0"/>
          <w:iCs w:val="0"/>
          <w:sz w:val="18"/>
          <w:szCs w:val="18"/>
          <w:lang w:val="eu-ES"/>
        </w:rPr>
        <w:t>.- Kontratua ez adjudikatzeko edo ez egiteko erabakia eta adjudikazio prozeduran Administrazioak atzera egitea</w:t>
      </w:r>
      <w:bookmarkEnd w:id="72"/>
    </w:p>
    <w:p w14:paraId="51C3D5C0"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Kontratua ez adjudikatzeko edo egiteko edo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14:paraId="60EC1292" w14:textId="292FFBA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Kasu bietan, hautagai egokiei edo lizitatzaileei ordaina eman beharko zaie, </w:t>
      </w:r>
      <w:r w:rsidR="00FE04A7" w:rsidRPr="00923476">
        <w:rPr>
          <w:rFonts w:ascii="Arial" w:hAnsi="Arial" w:cs="Arial"/>
          <w:sz w:val="18"/>
          <w:szCs w:val="18"/>
          <w:lang w:val="eu-ES"/>
        </w:rPr>
        <w:t>baldintza-</w:t>
      </w:r>
      <w:r w:rsidRPr="00923476">
        <w:rPr>
          <w:rFonts w:ascii="Arial" w:hAnsi="Arial" w:cs="Arial"/>
          <w:sz w:val="18"/>
          <w:szCs w:val="18"/>
          <w:lang w:val="eu-ES"/>
        </w:rPr>
        <w:t xml:space="preserve">agiri honetako ezaugarrien taulako </w:t>
      </w:r>
      <w:hyperlink w:anchor="CC_26" w:history="1">
        <w:r w:rsidRPr="00923476">
          <w:rPr>
            <w:rStyle w:val="Hipervnculo"/>
            <w:rFonts w:ascii="Arial" w:hAnsi="Arial" w:cs="Arial"/>
            <w:b/>
            <w:sz w:val="18"/>
            <w:szCs w:val="18"/>
            <w:lang w:val="eu-ES"/>
          </w:rPr>
          <w:t>2</w:t>
        </w:r>
        <w:r w:rsidR="00B56509" w:rsidRPr="00923476">
          <w:rPr>
            <w:rStyle w:val="Hipervnculo"/>
            <w:rFonts w:ascii="Arial" w:hAnsi="Arial" w:cs="Arial"/>
            <w:b/>
            <w:sz w:val="18"/>
            <w:szCs w:val="18"/>
            <w:lang w:val="eu-ES"/>
          </w:rPr>
          <w:t>6</w:t>
        </w:r>
        <w:r w:rsidRPr="00923476">
          <w:rPr>
            <w:rStyle w:val="Hipervnculo"/>
            <w:rFonts w:ascii="Arial" w:hAnsi="Arial" w:cs="Arial"/>
            <w:b/>
            <w:sz w:val="18"/>
            <w:szCs w:val="18"/>
            <w:lang w:val="eu-ES"/>
          </w:rPr>
          <w:t>. atalak</w:t>
        </w:r>
      </w:hyperlink>
      <w:r w:rsidRPr="00923476">
        <w:rPr>
          <w:rFonts w:ascii="Arial" w:hAnsi="Arial" w:cs="Arial"/>
          <w:sz w:val="18"/>
          <w:szCs w:val="18"/>
          <w:lang w:val="eu-ES"/>
        </w:rPr>
        <w:t xml:space="preserve"> </w:t>
      </w:r>
      <w:r w:rsidR="00FE04A7" w:rsidRPr="00923476">
        <w:rPr>
          <w:rFonts w:ascii="Arial" w:hAnsi="Arial" w:cs="Arial"/>
          <w:sz w:val="18"/>
          <w:szCs w:val="18"/>
          <w:lang w:val="eu-ES"/>
        </w:rPr>
        <w:t>zehazten duen kopurukoa</w:t>
      </w:r>
      <w:r w:rsidRPr="00923476">
        <w:rPr>
          <w:rFonts w:ascii="Arial" w:hAnsi="Arial" w:cs="Arial"/>
          <w:sz w:val="18"/>
          <w:szCs w:val="18"/>
          <w:lang w:val="eu-ES"/>
        </w:rPr>
        <w:t>.</w:t>
      </w:r>
    </w:p>
    <w:p w14:paraId="5B91537D" w14:textId="3DFD5779" w:rsidR="008F2A0F" w:rsidRPr="00923476" w:rsidRDefault="007A0697" w:rsidP="00A23C4F">
      <w:pPr>
        <w:pStyle w:val="Ttulo2"/>
        <w:spacing w:line="240" w:lineRule="atLeast"/>
        <w:jc w:val="both"/>
        <w:rPr>
          <w:i w:val="0"/>
          <w:iCs w:val="0"/>
          <w:sz w:val="18"/>
          <w:szCs w:val="18"/>
          <w:lang w:val="eu-ES"/>
        </w:rPr>
      </w:pPr>
      <w:bookmarkStart w:id="73" w:name="_Toc105053755"/>
      <w:r w:rsidRPr="00923476">
        <w:rPr>
          <w:i w:val="0"/>
          <w:iCs w:val="0"/>
          <w:sz w:val="18"/>
          <w:szCs w:val="18"/>
          <w:lang w:val="eu-ES"/>
        </w:rPr>
        <w:t>3</w:t>
      </w:r>
      <w:r w:rsidR="00AD5DDA">
        <w:rPr>
          <w:i w:val="0"/>
          <w:iCs w:val="0"/>
          <w:sz w:val="18"/>
          <w:szCs w:val="18"/>
          <w:lang w:val="eu-ES"/>
        </w:rPr>
        <w:t>1</w:t>
      </w:r>
      <w:r w:rsidRPr="00923476">
        <w:rPr>
          <w:i w:val="0"/>
          <w:iCs w:val="0"/>
          <w:sz w:val="18"/>
          <w:szCs w:val="18"/>
          <w:lang w:val="eu-ES"/>
        </w:rPr>
        <w:t>.- Adjudikazioa</w:t>
      </w:r>
      <w:bookmarkEnd w:id="73"/>
    </w:p>
    <w:p w14:paraId="713CC430" w14:textId="2DAA7815" w:rsidR="008F2A0F" w:rsidRPr="00923476" w:rsidRDefault="007A0697" w:rsidP="003B53C3">
      <w:pPr>
        <w:pStyle w:val="Ttulo3"/>
        <w:spacing w:line="240" w:lineRule="atLeast"/>
        <w:jc w:val="both"/>
        <w:rPr>
          <w:iCs/>
          <w:sz w:val="18"/>
          <w:szCs w:val="18"/>
          <w:lang w:val="eu-ES"/>
        </w:rPr>
      </w:pPr>
      <w:bookmarkStart w:id="74" w:name="_Toc105053756"/>
      <w:r w:rsidRPr="00923476">
        <w:rPr>
          <w:iCs/>
          <w:sz w:val="18"/>
          <w:szCs w:val="18"/>
          <w:lang w:val="eu-ES"/>
        </w:rPr>
        <w:t>3</w:t>
      </w:r>
      <w:r w:rsidR="00AD5DDA">
        <w:rPr>
          <w:iCs/>
          <w:sz w:val="18"/>
          <w:szCs w:val="18"/>
          <w:lang w:val="eu-ES"/>
        </w:rPr>
        <w:t>1</w:t>
      </w:r>
      <w:r w:rsidRPr="00923476">
        <w:rPr>
          <w:iCs/>
          <w:sz w:val="18"/>
          <w:szCs w:val="18"/>
          <w:lang w:val="eu-ES"/>
        </w:rPr>
        <w:t>.1.- Eskaintzen sailkapena eta adjudikatzeko proposamena</w:t>
      </w:r>
      <w:bookmarkEnd w:id="74"/>
    </w:p>
    <w:p w14:paraId="433F6737" w14:textId="30D60398" w:rsidR="008F2A0F" w:rsidRPr="00923476" w:rsidRDefault="004F7F1C" w:rsidP="00620BE2">
      <w:pPr>
        <w:autoSpaceDE w:val="0"/>
        <w:autoSpaceDN w:val="0"/>
        <w:adjustRightInd w:val="0"/>
        <w:spacing w:before="60" w:line="240" w:lineRule="atLeast"/>
        <w:jc w:val="both"/>
        <w:rPr>
          <w:rFonts w:ascii="Arial" w:hAnsi="Arial" w:cs="Arial"/>
          <w:sz w:val="18"/>
          <w:szCs w:val="18"/>
          <w:shd w:val="clear" w:color="auto" w:fill="FFFFFF"/>
          <w:lang w:val="eu-ES"/>
        </w:rPr>
      </w:pPr>
      <w:r>
        <w:rPr>
          <w:rFonts w:ascii="Arial" w:hAnsi="Arial" w:cs="Arial"/>
          <w:sz w:val="18"/>
          <w:szCs w:val="18"/>
          <w:lang w:val="eu-ES"/>
        </w:rPr>
        <w:t xml:space="preserve">1.- </w:t>
      </w:r>
      <w:r w:rsidR="007A0697" w:rsidRPr="00923476">
        <w:rPr>
          <w:rFonts w:ascii="Arial" w:hAnsi="Arial" w:cs="Arial"/>
          <w:sz w:val="18"/>
          <w:szCs w:val="18"/>
          <w:lang w:val="eu-ES"/>
        </w:rPr>
        <w:t xml:space="preserve">Behin eskaintzak baloratu ondoren, aktarekin batera dagokion balorazioa eta kontratua adjudikatzeko proposamena bidaliko dizkio kontratazio mahaiak kontratazio organoari. Proposamenean, ezaugarrien taulako </w:t>
      </w:r>
      <w:hyperlink w:anchor="CC_19" w:history="1">
        <w:r w:rsidR="007A0697"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9</w:t>
        </w:r>
        <w:r w:rsidR="007A0697" w:rsidRPr="00923476">
          <w:rPr>
            <w:rStyle w:val="Hipervnculo"/>
            <w:rFonts w:ascii="Arial" w:hAnsi="Arial" w:cs="Arial"/>
            <w:b/>
            <w:sz w:val="18"/>
            <w:szCs w:val="18"/>
            <w:lang w:val="eu-ES"/>
          </w:rPr>
          <w:t>. atalean</w:t>
        </w:r>
      </w:hyperlink>
      <w:r w:rsidR="007A0697" w:rsidRPr="00923476">
        <w:rPr>
          <w:rFonts w:ascii="Arial" w:hAnsi="Arial" w:cs="Arial"/>
          <w:sz w:val="18"/>
          <w:szCs w:val="18"/>
          <w:lang w:val="eu-ES"/>
        </w:rPr>
        <w:t xml:space="preserve"> jasotako irizpideen aplikazioz bakoitzari emandako puntuazioaren arabera beheranzko hurrenkeraz antolatuta agertuko dira eskaintzak, kalitate-prezio erlazio onena duena identifikatuta.</w:t>
      </w:r>
      <w:r w:rsidR="007A0697" w:rsidRPr="00923476">
        <w:rPr>
          <w:rFonts w:ascii="Arial" w:hAnsi="Arial" w:cs="Arial"/>
          <w:sz w:val="18"/>
          <w:szCs w:val="18"/>
          <w:shd w:val="clear" w:color="auto" w:fill="FFFFFF"/>
          <w:lang w:val="eu-ES"/>
        </w:rPr>
        <w:t xml:space="preserve"> </w:t>
      </w:r>
    </w:p>
    <w:p w14:paraId="72677388" w14:textId="77777777" w:rsidR="008F2A0F" w:rsidRPr="00923476" w:rsidRDefault="007A0697" w:rsidP="00620BE2">
      <w:pPr>
        <w:autoSpaceDE w:val="0"/>
        <w:autoSpaceDN w:val="0"/>
        <w:adjustRightInd w:val="0"/>
        <w:spacing w:before="60"/>
        <w:jc w:val="both"/>
        <w:rPr>
          <w:rFonts w:ascii="Arial" w:hAnsi="Arial" w:cs="Arial"/>
          <w:sz w:val="18"/>
          <w:szCs w:val="18"/>
          <w:lang w:val="eu-ES"/>
        </w:rPr>
      </w:pPr>
      <w:r w:rsidRPr="00923476">
        <w:rPr>
          <w:rFonts w:ascii="Arial" w:hAnsi="Arial" w:cs="Arial"/>
          <w:sz w:val="18"/>
          <w:szCs w:val="18"/>
          <w:lang w:val="eu-ES"/>
        </w:rPr>
        <w:t>Kontratua adjudikatzeko proposamenak ez du eskubiderik sortzen proposatutako lizitatzailearen alde, eta, beraz, hark ez du eskubiderik eskuratuko Administrazioaren aurrean harik eta kontratua formalizatzen ez den arte.</w:t>
      </w:r>
    </w:p>
    <w:p w14:paraId="05C81E59" w14:textId="4EF0F61B" w:rsidR="008F2A0F"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Kontuan hartzeko irizpide bakarra prezioa denean, ulertuko da eskaintzarik onena preziorik txikiena jasotzen duena dela. </w:t>
      </w:r>
    </w:p>
    <w:p w14:paraId="1AF4987D" w14:textId="77777777" w:rsidR="004F7F1C" w:rsidRDefault="004F7F1C" w:rsidP="00620BE2">
      <w:pPr>
        <w:autoSpaceDE w:val="0"/>
        <w:autoSpaceDN w:val="0"/>
        <w:adjustRightInd w:val="0"/>
        <w:spacing w:before="60" w:line="240" w:lineRule="atLeast"/>
        <w:jc w:val="both"/>
        <w:rPr>
          <w:rFonts w:ascii="Arial" w:hAnsi="Arial" w:cs="Arial"/>
          <w:sz w:val="18"/>
          <w:szCs w:val="18"/>
          <w:lang w:val="eu-ES"/>
        </w:rPr>
      </w:pPr>
    </w:p>
    <w:p w14:paraId="0D1E405B" w14:textId="503F9C84" w:rsidR="004F7F1C" w:rsidRDefault="004F7F1C"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 xml:space="preserve">2.- Saio berean, lizitatzaileen eta Enpresa Sailkatuen Erregistro Ofizialean egiaztatuko da enpresa behar bezala inskribatuta dagoela </w:t>
      </w:r>
      <w:proofErr w:type="spellStart"/>
      <w:r>
        <w:rPr>
          <w:rFonts w:ascii="Arial" w:hAnsi="Arial" w:cs="Arial"/>
          <w:sz w:val="18"/>
          <w:szCs w:val="18"/>
          <w:lang w:val="eu-ES"/>
        </w:rPr>
        <w:t>SPKIren</w:t>
      </w:r>
      <w:proofErr w:type="spellEnd"/>
      <w:r>
        <w:rPr>
          <w:rFonts w:ascii="Arial" w:hAnsi="Arial" w:cs="Arial"/>
          <w:sz w:val="18"/>
          <w:szCs w:val="18"/>
          <w:lang w:val="eu-ES"/>
        </w:rPr>
        <w:t xml:space="preserve"> </w:t>
      </w:r>
      <w:bookmarkStart w:id="75" w:name="_Hlk105484697"/>
      <w:r>
        <w:rPr>
          <w:rFonts w:ascii="Arial" w:hAnsi="Arial" w:cs="Arial"/>
          <w:sz w:val="18"/>
          <w:szCs w:val="18"/>
          <w:lang w:val="eu-ES"/>
        </w:rPr>
        <w:t xml:space="preserve">159.4.f). 3. </w:t>
      </w:r>
      <w:bookmarkEnd w:id="75"/>
      <w:r>
        <w:rPr>
          <w:rFonts w:ascii="Arial" w:hAnsi="Arial" w:cs="Arial"/>
          <w:sz w:val="18"/>
          <w:szCs w:val="18"/>
          <w:lang w:val="eu-ES"/>
        </w:rPr>
        <w:t>artikuluari jasotakoari jarraituz.</w:t>
      </w:r>
    </w:p>
    <w:p w14:paraId="3CD0D669" w14:textId="7E45D558" w:rsidR="004F7F1C" w:rsidRDefault="004F7F1C"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 xml:space="preserve">Lizitatzaileen eta Enpresa Sailkatuen Erregistro Ofizialeko inskripzioan ez badago puntuaziorik onena lortu duen enpresak egiaztatu beharrezko beharkizunetako bat, kontratazio mahaiak eskatuko dio zazpi egun balioduneko epean, komunikazioa bidaltzen denetik aurrera, dagokion dokumentazioa aurkez dezala. </w:t>
      </w:r>
    </w:p>
    <w:p w14:paraId="6940EC36" w14:textId="0CD40CCC" w:rsidR="008F2A0F" w:rsidRPr="00923476" w:rsidRDefault="007A0697" w:rsidP="003B53C3">
      <w:pPr>
        <w:pStyle w:val="Ttulo3"/>
        <w:spacing w:line="240" w:lineRule="atLeast"/>
        <w:jc w:val="both"/>
        <w:rPr>
          <w:iCs/>
          <w:sz w:val="18"/>
          <w:szCs w:val="18"/>
          <w:lang w:val="eu-ES"/>
        </w:rPr>
      </w:pPr>
      <w:bookmarkStart w:id="76" w:name="_25.2.-_Presentación_de"/>
      <w:bookmarkStart w:id="77" w:name="_31.2.-_Presentación_de"/>
      <w:bookmarkStart w:id="78" w:name="Cl_33_2"/>
      <w:bookmarkStart w:id="79" w:name="_Toc105053757"/>
      <w:bookmarkEnd w:id="76"/>
      <w:bookmarkEnd w:id="77"/>
      <w:r w:rsidRPr="00923476">
        <w:rPr>
          <w:iCs/>
          <w:sz w:val="18"/>
          <w:szCs w:val="18"/>
          <w:lang w:val="eu-ES"/>
        </w:rPr>
        <w:t>3</w:t>
      </w:r>
      <w:r w:rsidR="00AD5DDA">
        <w:rPr>
          <w:iCs/>
          <w:sz w:val="18"/>
          <w:szCs w:val="18"/>
          <w:lang w:val="eu-ES"/>
        </w:rPr>
        <w:t>1</w:t>
      </w:r>
      <w:r w:rsidRPr="00923476">
        <w:rPr>
          <w:iCs/>
          <w:sz w:val="18"/>
          <w:szCs w:val="18"/>
          <w:lang w:val="eu-ES"/>
        </w:rPr>
        <w:t xml:space="preserve">.2.- </w:t>
      </w:r>
      <w:bookmarkEnd w:id="78"/>
      <w:r w:rsidRPr="00923476">
        <w:rPr>
          <w:iCs/>
          <w:sz w:val="18"/>
          <w:szCs w:val="18"/>
          <w:lang w:val="eu-ES"/>
        </w:rPr>
        <w:t>Kalitate-prezio erlaziorik onena duen eskaintza ekonomikoa aurkeztu duen lizitatzaileak aurretiazko beharkizunak betetzeari buruzko justifikazio dokumentazioa aurkeztea</w:t>
      </w:r>
      <w:bookmarkEnd w:id="79"/>
    </w:p>
    <w:p w14:paraId="7AB2B013" w14:textId="6631247D"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1.- Kontratazio organoak mahaiaren proposamena onartzen duenean, kasuan kasuko zerbitzuek eskaintza onena aurkeztu duen lizitatzaileari eskatuko diote kontratua adjudikatzeko beharrezkotzat jasotako dokumentazioa a</w:t>
      </w:r>
      <w:r w:rsidR="00C32E06" w:rsidRPr="00923476">
        <w:rPr>
          <w:rFonts w:ascii="Arial" w:hAnsi="Arial" w:cs="Arial"/>
          <w:sz w:val="18"/>
          <w:szCs w:val="18"/>
          <w:lang w:val="eu-ES"/>
        </w:rPr>
        <w:t xml:space="preserve">urkezteko. Horretarako </w:t>
      </w:r>
      <w:r w:rsidR="004A2901">
        <w:rPr>
          <w:rFonts w:ascii="Arial" w:hAnsi="Arial" w:cs="Arial"/>
          <w:sz w:val="18"/>
          <w:szCs w:val="18"/>
          <w:lang w:val="eu-ES"/>
        </w:rPr>
        <w:t>zazpi</w:t>
      </w:r>
      <w:r w:rsidRPr="00923476">
        <w:rPr>
          <w:rFonts w:ascii="Arial" w:hAnsi="Arial" w:cs="Arial"/>
          <w:sz w:val="18"/>
          <w:szCs w:val="18"/>
          <w:lang w:val="eu-ES"/>
        </w:rPr>
        <w:t xml:space="preserve"> egun balioduneko epea izango du lizitatzaileak, errekerimendua jaso eta biharamunetik kontatzen hasita. </w:t>
      </w:r>
    </w:p>
    <w:p w14:paraId="3419CEA7"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Dokumentazioa honakoa izango da:</w:t>
      </w:r>
    </w:p>
    <w:p w14:paraId="793E205D" w14:textId="1D54B477" w:rsidR="008F2A0F" w:rsidRPr="00923476" w:rsidRDefault="007A0697"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sz w:val="18"/>
          <w:szCs w:val="18"/>
          <w:lang w:val="eu-ES"/>
        </w:rPr>
      </w:pPr>
      <w:r w:rsidRPr="00923476">
        <w:rPr>
          <w:rFonts w:ascii="Arial" w:hAnsi="Arial" w:cs="Arial"/>
          <w:b/>
          <w:sz w:val="18"/>
          <w:szCs w:val="18"/>
          <w:lang w:val="eu-ES"/>
        </w:rPr>
        <w:t>Kaudimen ekonomiko-finantzarioa eta tekniko edo profesionala.</w:t>
      </w:r>
      <w:r w:rsidRPr="00923476">
        <w:rPr>
          <w:rFonts w:ascii="Arial" w:hAnsi="Arial" w:cs="Arial"/>
          <w:sz w:val="18"/>
          <w:szCs w:val="18"/>
          <w:lang w:val="eu-ES"/>
        </w:rPr>
        <w:t xml:space="preserve"> Kaudimen ekonomiko, finantzario eta teknikoa edo profesionala egiaztatzea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87. eta 90. artikuluetan aurreikusi eta lizitazio iragarkian eta ezaugarrien taulako </w:t>
      </w:r>
      <w:hyperlink w:anchor="CC_14" w:history="1">
        <w:r w:rsidRPr="00923476">
          <w:rPr>
            <w:rStyle w:val="Hipervnculo"/>
            <w:rFonts w:ascii="Arial" w:hAnsi="Arial" w:cs="Arial"/>
            <w:b/>
            <w:sz w:val="18"/>
            <w:szCs w:val="18"/>
            <w:lang w:val="eu-ES"/>
          </w:rPr>
          <w:t>14. atalean</w:t>
        </w:r>
      </w:hyperlink>
      <w:r w:rsidRPr="00923476">
        <w:rPr>
          <w:rFonts w:ascii="Arial" w:hAnsi="Arial" w:cs="Arial"/>
          <w:sz w:val="18"/>
          <w:szCs w:val="18"/>
          <w:lang w:val="eu-ES"/>
        </w:rPr>
        <w:t xml:space="preserve"> zehaztu bitartekoak erabiliz.</w:t>
      </w:r>
    </w:p>
    <w:p w14:paraId="5F6C8FD6" w14:textId="77777777" w:rsidR="008F2A0F" w:rsidRPr="00923476" w:rsidRDefault="007A0697" w:rsidP="00620BE2">
      <w:pPr>
        <w:tabs>
          <w:tab w:val="num" w:pos="567"/>
        </w:tabs>
        <w:autoSpaceDE w:val="0"/>
        <w:autoSpaceDN w:val="0"/>
        <w:adjustRightInd w:val="0"/>
        <w:spacing w:before="60" w:line="240" w:lineRule="atLeast"/>
        <w:ind w:left="567"/>
        <w:jc w:val="both"/>
        <w:rPr>
          <w:rFonts w:ascii="Arial" w:hAnsi="Arial" w:cs="Arial"/>
          <w:sz w:val="18"/>
          <w:szCs w:val="18"/>
          <w:lang w:val="eu-ES"/>
        </w:rPr>
      </w:pPr>
      <w:r w:rsidRPr="00923476">
        <w:rPr>
          <w:rFonts w:ascii="Arial" w:hAnsi="Arial" w:cs="Arial"/>
          <w:sz w:val="18"/>
          <w:szCs w:val="18"/>
          <w:lang w:val="eu-ES"/>
        </w:rPr>
        <w:t>Aldi baterako enpresa elkarteen kasuan, horien kaudimena zehaztera begira metatu egingo dira elkartekide bakoitzaren ezaugarriak (</w:t>
      </w:r>
      <w:proofErr w:type="spellStart"/>
      <w:r w:rsidR="00C32E06" w:rsidRPr="00923476">
        <w:rPr>
          <w:rFonts w:ascii="Arial" w:hAnsi="Arial" w:cs="Arial"/>
          <w:sz w:val="18"/>
          <w:szCs w:val="18"/>
          <w:lang w:val="eu-ES"/>
        </w:rPr>
        <w:t>APKL</w:t>
      </w:r>
      <w:r w:rsidR="009B1B9A" w:rsidRPr="00923476">
        <w:rPr>
          <w:rFonts w:ascii="Arial" w:hAnsi="Arial" w:cs="Arial"/>
          <w:sz w:val="18"/>
          <w:szCs w:val="18"/>
          <w:lang w:val="eu-ES"/>
        </w:rPr>
        <w:t>EO</w:t>
      </w:r>
      <w:r w:rsidRPr="00923476">
        <w:rPr>
          <w:rFonts w:ascii="Arial" w:hAnsi="Arial" w:cs="Arial"/>
          <w:sz w:val="18"/>
          <w:szCs w:val="18"/>
          <w:lang w:val="eu-ES"/>
        </w:rPr>
        <w:t>ren</w:t>
      </w:r>
      <w:proofErr w:type="spellEnd"/>
      <w:r w:rsidRPr="00923476">
        <w:rPr>
          <w:rFonts w:ascii="Arial" w:hAnsi="Arial" w:cs="Arial"/>
          <w:sz w:val="18"/>
          <w:szCs w:val="18"/>
          <w:lang w:val="eu-ES"/>
        </w:rPr>
        <w:t xml:space="preserve"> 24.1 artikulua).</w:t>
      </w:r>
    </w:p>
    <w:p w14:paraId="62D6EEEA" w14:textId="559BEF54" w:rsidR="008F2A0F" w:rsidRPr="00923476" w:rsidRDefault="007A0697" w:rsidP="00620BE2">
      <w:pPr>
        <w:autoSpaceDE w:val="0"/>
        <w:autoSpaceDN w:val="0"/>
        <w:adjustRightInd w:val="0"/>
        <w:spacing w:before="60" w:line="240" w:lineRule="atLeast"/>
        <w:ind w:left="567"/>
        <w:jc w:val="both"/>
        <w:rPr>
          <w:rFonts w:ascii="Arial" w:hAnsi="Arial" w:cs="Arial"/>
          <w:sz w:val="18"/>
          <w:szCs w:val="18"/>
          <w:lang w:val="eu-ES"/>
        </w:rPr>
      </w:pPr>
      <w:r w:rsidRPr="00923476">
        <w:rPr>
          <w:rFonts w:ascii="Arial" w:hAnsi="Arial" w:cs="Arial"/>
          <w:sz w:val="18"/>
          <w:szCs w:val="18"/>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87. eta 88. artikuluetan jasotakoaren arabera eta kontratazio organoak ezaugarrien taulako </w:t>
      </w:r>
      <w:hyperlink w:anchor="CC_14" w:history="1">
        <w:r w:rsidRPr="00923476">
          <w:rPr>
            <w:rStyle w:val="Hipervnculo"/>
            <w:rFonts w:ascii="Arial" w:hAnsi="Arial" w:cs="Arial"/>
            <w:b/>
            <w:sz w:val="18"/>
            <w:szCs w:val="18"/>
            <w:lang w:val="eu-ES"/>
          </w:rPr>
          <w:t>14. atalean</w:t>
        </w:r>
      </w:hyperlink>
      <w:r w:rsidRPr="00923476">
        <w:rPr>
          <w:rFonts w:ascii="Arial" w:hAnsi="Arial" w:cs="Arial"/>
          <w:sz w:val="18"/>
          <w:szCs w:val="18"/>
          <w:lang w:val="eu-ES"/>
        </w:rPr>
        <w:t xml:space="preserve"> ezarritako bitartekoak erabilita.</w:t>
      </w:r>
    </w:p>
    <w:p w14:paraId="6A986F9B" w14:textId="77777777" w:rsidR="008F2A0F" w:rsidRPr="00923476" w:rsidRDefault="007A0697" w:rsidP="00620BE2">
      <w:pPr>
        <w:spacing w:before="60"/>
        <w:ind w:left="567"/>
        <w:jc w:val="both"/>
        <w:rPr>
          <w:rFonts w:ascii="Arial" w:hAnsi="Arial" w:cs="Arial"/>
          <w:sz w:val="18"/>
          <w:szCs w:val="18"/>
          <w:lang w:val="eu-ES"/>
        </w:rPr>
      </w:pPr>
      <w:r w:rsidRPr="00923476">
        <w:rPr>
          <w:rFonts w:ascii="Arial" w:hAnsi="Arial" w:cs="Arial"/>
          <w:sz w:val="18"/>
          <w:szCs w:val="18"/>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14:paraId="74FE7D06" w14:textId="77777777" w:rsidR="008F2A0F" w:rsidRPr="00923476" w:rsidRDefault="007A0697" w:rsidP="00620BE2">
      <w:pPr>
        <w:spacing w:before="60"/>
        <w:ind w:left="567"/>
        <w:jc w:val="both"/>
        <w:rPr>
          <w:rFonts w:ascii="Arial" w:hAnsi="Arial" w:cs="Arial"/>
          <w:sz w:val="18"/>
          <w:szCs w:val="18"/>
          <w:lang w:val="eu-ES"/>
        </w:rPr>
      </w:pPr>
      <w:r w:rsidRPr="00923476">
        <w:rPr>
          <w:rFonts w:ascii="Arial" w:hAnsi="Arial" w:cs="Arial"/>
          <w:sz w:val="18"/>
          <w:szCs w:val="18"/>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14:paraId="620F48B6" w14:textId="77777777" w:rsidR="008F2A0F" w:rsidRPr="00923476" w:rsidRDefault="007A0697" w:rsidP="00620BE2">
      <w:pPr>
        <w:tabs>
          <w:tab w:val="num" w:pos="567"/>
        </w:tabs>
        <w:spacing w:before="60" w:line="240" w:lineRule="atLeast"/>
        <w:ind w:left="567"/>
        <w:jc w:val="both"/>
        <w:rPr>
          <w:rFonts w:ascii="Arial" w:hAnsi="Arial" w:cs="Arial"/>
          <w:sz w:val="18"/>
          <w:szCs w:val="18"/>
          <w:lang w:val="eu-ES"/>
        </w:rPr>
      </w:pPr>
      <w:r w:rsidRPr="00923476">
        <w:rPr>
          <w:rFonts w:ascii="Arial" w:hAnsi="Arial" w:cs="Arial"/>
          <w:sz w:val="18"/>
          <w:szCs w:val="18"/>
          <w:lang w:val="eu-ES"/>
        </w:rPr>
        <w:t>Aurreko atalean aipatutako dokumentuetan enpresaria zerrendan inskribatzea edo ziurtagiria ematea eta sailkapena lortzea ahalbidetu duten erreferentziak adierazi beharko dira.</w:t>
      </w:r>
    </w:p>
    <w:p w14:paraId="7F655FEE" w14:textId="77777777" w:rsidR="008F2A0F" w:rsidRPr="00923476" w:rsidRDefault="007A0697"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sz w:val="18"/>
          <w:szCs w:val="18"/>
          <w:lang w:val="eu-ES"/>
        </w:rPr>
      </w:pPr>
      <w:r w:rsidRPr="00923476">
        <w:rPr>
          <w:rFonts w:ascii="Arial" w:hAnsi="Arial" w:cs="Arial"/>
          <w:b/>
          <w:sz w:val="18"/>
          <w:szCs w:val="18"/>
          <w:lang w:val="eu-ES"/>
        </w:rPr>
        <w:t xml:space="preserve">Kontratuaren objektu den prestazioa emateko enpresa edo lanbide gaikuntza egiaztatzea. </w:t>
      </w:r>
      <w:r w:rsidRPr="00923476">
        <w:rPr>
          <w:rFonts w:ascii="Arial" w:hAnsi="Arial" w:cs="Arial"/>
          <w:sz w:val="18"/>
          <w:szCs w:val="18"/>
          <w:lang w:val="eu-ES"/>
        </w:rPr>
        <w:t>Kontratatzeko gaitasunerako baldintzatzat legez galdagarria baldin bada, kontratu honen objektu den prestazioa emateko behar den enpresa edo lanbide gaikuntza egiaztatzen duen dokumentazioa aurkeztu beharko da.</w:t>
      </w:r>
    </w:p>
    <w:p w14:paraId="6F1E2A4A" w14:textId="5A3948E6" w:rsidR="008F2A0F" w:rsidRPr="00923476" w:rsidRDefault="007A0697"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sz w:val="18"/>
          <w:szCs w:val="18"/>
          <w:lang w:val="eu-ES"/>
        </w:rPr>
      </w:pPr>
      <w:r w:rsidRPr="00923476">
        <w:rPr>
          <w:rFonts w:ascii="Arial" w:hAnsi="Arial" w:cs="Arial"/>
          <w:sz w:val="18"/>
          <w:szCs w:val="18"/>
          <w:lang w:val="eu-ES"/>
        </w:rPr>
        <w:t xml:space="preserve">Aurkeztu beharko du </w:t>
      </w:r>
      <w:r w:rsidRPr="00923476">
        <w:rPr>
          <w:rFonts w:ascii="Arial" w:hAnsi="Arial" w:cs="Arial"/>
          <w:b/>
          <w:sz w:val="18"/>
          <w:szCs w:val="18"/>
          <w:lang w:val="eu-ES"/>
        </w:rPr>
        <w:t>giza baliabideak eta bitarteko materialak egiaz badituela egiaztatzen duen dokumentazioa</w:t>
      </w:r>
      <w:r w:rsidRPr="00923476">
        <w:rPr>
          <w:rFonts w:ascii="Arial" w:hAnsi="Arial" w:cs="Arial"/>
          <w:sz w:val="18"/>
          <w:szCs w:val="18"/>
          <w:lang w:val="eu-ES"/>
        </w:rPr>
        <w:t xml:space="preserve">, ezaugarri taulako </w:t>
      </w:r>
      <w:hyperlink w:anchor="CC_15" w:history="1">
        <w:r w:rsidRPr="00923476">
          <w:rPr>
            <w:rStyle w:val="Hipervnculo"/>
            <w:rFonts w:ascii="Arial" w:hAnsi="Arial" w:cs="Arial"/>
            <w:b/>
            <w:sz w:val="18"/>
            <w:szCs w:val="18"/>
            <w:lang w:val="eu-ES"/>
          </w:rPr>
          <w:t>15. atalean</w:t>
        </w:r>
      </w:hyperlink>
      <w:r w:rsidRPr="00923476">
        <w:rPr>
          <w:rFonts w:ascii="Arial" w:hAnsi="Arial" w:cs="Arial"/>
          <w:sz w:val="18"/>
          <w:szCs w:val="18"/>
          <w:lang w:val="eu-ES"/>
        </w:rPr>
        <w:t xml:space="preserve"> jasotako profilak eta zehaztapenak betez.</w:t>
      </w:r>
    </w:p>
    <w:p w14:paraId="73494A65" w14:textId="77777777" w:rsidR="008F2A0F" w:rsidRPr="00923476" w:rsidRDefault="007A0697"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sz w:val="18"/>
          <w:szCs w:val="18"/>
          <w:lang w:val="eu-ES"/>
        </w:rPr>
      </w:pPr>
      <w:r w:rsidRPr="00923476">
        <w:rPr>
          <w:rFonts w:ascii="Arial" w:hAnsi="Arial" w:cs="Arial"/>
          <w:b/>
          <w:sz w:val="18"/>
          <w:szCs w:val="18"/>
          <w:lang w:val="eu-ES"/>
        </w:rPr>
        <w:t xml:space="preserve">Kaudimena kanpo bitartekoak erabiliz egiaztatzeko </w:t>
      </w:r>
      <w:r w:rsidRPr="00923476">
        <w:rPr>
          <w:rFonts w:ascii="Arial" w:hAnsi="Arial" w:cs="Arial"/>
          <w:sz w:val="18"/>
          <w:szCs w:val="18"/>
          <w:lang w:val="eu-ES"/>
        </w:rPr>
        <w:t>(</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75. artikulua), frogatu egin beharko </w:t>
      </w:r>
      <w:r w:rsidR="00C32E06" w:rsidRPr="00923476">
        <w:rPr>
          <w:rFonts w:ascii="Arial" w:hAnsi="Arial" w:cs="Arial"/>
          <w:sz w:val="18"/>
          <w:szCs w:val="18"/>
          <w:lang w:val="eu-ES"/>
        </w:rPr>
        <w:t>da egiaz badirela kontratua egikari</w:t>
      </w:r>
      <w:r w:rsidRPr="00923476">
        <w:rPr>
          <w:rFonts w:ascii="Arial" w:hAnsi="Arial" w:cs="Arial"/>
          <w:sz w:val="18"/>
          <w:szCs w:val="18"/>
          <w:lang w:val="eu-ES"/>
        </w:rPr>
        <w:t xml:space="preserve">tzeko pertsona eta material aldetiko bitartekoak, beste entitate horiek idatziz hartutako konpromisoa aurkeztu beharko baita. </w:t>
      </w:r>
    </w:p>
    <w:p w14:paraId="5DB80C16" w14:textId="77777777" w:rsidR="008F2A0F" w:rsidRPr="00923476" w:rsidRDefault="007A0697" w:rsidP="00620BE2">
      <w:pPr>
        <w:tabs>
          <w:tab w:val="num" w:pos="567"/>
        </w:tabs>
        <w:autoSpaceDE w:val="0"/>
        <w:autoSpaceDN w:val="0"/>
        <w:adjustRightInd w:val="0"/>
        <w:spacing w:before="60" w:line="240" w:lineRule="atLeast"/>
        <w:ind w:left="567"/>
        <w:jc w:val="both"/>
        <w:rPr>
          <w:rFonts w:ascii="Arial" w:hAnsi="Arial" w:cs="Arial"/>
          <w:sz w:val="18"/>
          <w:szCs w:val="18"/>
          <w:lang w:val="eu-ES"/>
        </w:rPr>
      </w:pPr>
      <w:r w:rsidRPr="00923476">
        <w:rPr>
          <w:rFonts w:ascii="Arial" w:hAnsi="Arial" w:cs="Arial"/>
          <w:sz w:val="18"/>
          <w:szCs w:val="18"/>
          <w:lang w:val="eu-ES"/>
        </w:rPr>
        <w:t xml:space="preserve">Lizitatzaileak, kontratua egikaritzeko, bere kaudimena egiaztatzeko aurkeztu dituen bitarteko berak erabiliko ditu. Aurreikusi </w:t>
      </w:r>
      <w:proofErr w:type="spellStart"/>
      <w:r w:rsidRPr="00923476">
        <w:rPr>
          <w:rFonts w:ascii="Arial" w:hAnsi="Arial" w:cs="Arial"/>
          <w:sz w:val="18"/>
          <w:szCs w:val="18"/>
          <w:lang w:val="eu-ES"/>
        </w:rPr>
        <w:t>ezindako</w:t>
      </w:r>
      <w:proofErr w:type="spellEnd"/>
      <w:r w:rsidRPr="00923476">
        <w:rPr>
          <w:rFonts w:ascii="Arial" w:hAnsi="Arial" w:cs="Arial"/>
          <w:sz w:val="18"/>
          <w:szCs w:val="18"/>
          <w:lang w:val="eu-ES"/>
        </w:rPr>
        <w:t xml:space="preserve"> arrazoiak sortu direla eta horiek ordezkatu behar izanez gero, pareko kaudimena egiazta dezaketen beste bitarteko batzuk baliatuko ditu, betiere Administrazioak baimenduta.</w:t>
      </w:r>
    </w:p>
    <w:p w14:paraId="78B48A85" w14:textId="62AE8229" w:rsidR="008F2A0F" w:rsidRPr="00923476" w:rsidRDefault="007A0697"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sz w:val="18"/>
          <w:szCs w:val="18"/>
          <w:lang w:val="eu-ES"/>
        </w:rPr>
      </w:pPr>
      <w:r w:rsidRPr="00923476">
        <w:rPr>
          <w:rFonts w:ascii="Arial" w:hAnsi="Arial" w:cs="Arial"/>
          <w:b/>
          <w:sz w:val="18"/>
          <w:szCs w:val="18"/>
          <w:lang w:val="eu-ES"/>
        </w:rPr>
        <w:t>Ingurumen kudeaketako arauak eta kalitate bermearen ingurukoak</w:t>
      </w:r>
      <w:r w:rsidRPr="00923476">
        <w:rPr>
          <w:rFonts w:ascii="Arial" w:hAnsi="Arial" w:cs="Arial"/>
          <w:sz w:val="18"/>
          <w:szCs w:val="18"/>
          <w:lang w:val="eu-ES"/>
        </w:rPr>
        <w:t xml:space="preserve"> betetzea.</w:t>
      </w:r>
      <w:r w:rsidRPr="00923476">
        <w:rPr>
          <w:rFonts w:ascii="Arial" w:hAnsi="Arial" w:cs="Arial"/>
          <w:b/>
          <w:sz w:val="18"/>
          <w:szCs w:val="18"/>
          <w:lang w:val="eu-ES"/>
        </w:rPr>
        <w:t xml:space="preserve"> </w:t>
      </w:r>
      <w:r w:rsidRPr="00923476">
        <w:rPr>
          <w:rFonts w:ascii="Arial" w:hAnsi="Arial" w:cs="Arial"/>
          <w:sz w:val="18"/>
          <w:szCs w:val="18"/>
          <w:lang w:val="eu-ES"/>
        </w:rPr>
        <w:t xml:space="preserve">Ezaugarrien taulako </w:t>
      </w:r>
      <w:hyperlink w:anchor="CC_14" w:history="1">
        <w:r w:rsidRPr="00923476">
          <w:rPr>
            <w:rStyle w:val="Hipervnculo"/>
            <w:rFonts w:ascii="Arial" w:hAnsi="Arial" w:cs="Arial"/>
            <w:b/>
            <w:sz w:val="18"/>
            <w:szCs w:val="18"/>
            <w:lang w:val="eu-ES"/>
          </w:rPr>
          <w:t>14. atalean</w:t>
        </w:r>
      </w:hyperlink>
      <w:r w:rsidRPr="00923476">
        <w:rPr>
          <w:rFonts w:ascii="Arial" w:hAnsi="Arial" w:cs="Arial"/>
          <w:sz w:val="18"/>
          <w:szCs w:val="18"/>
          <w:lang w:val="eu-ES"/>
        </w:rPr>
        <w:t xml:space="preserve"> horrela aurreikusten bada, han adierazten diren egiaztagiriak aurkeztu beharko ditu lizitatzaileak.</w:t>
      </w:r>
    </w:p>
    <w:p w14:paraId="41330B0D" w14:textId="77777777" w:rsidR="008F2A0F" w:rsidRPr="00923476" w:rsidRDefault="007A0697"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sz w:val="18"/>
          <w:szCs w:val="18"/>
          <w:lang w:val="eu-ES"/>
        </w:rPr>
      </w:pPr>
      <w:r w:rsidRPr="00923476">
        <w:rPr>
          <w:rFonts w:ascii="Arial" w:hAnsi="Arial" w:cs="Arial"/>
          <w:b/>
          <w:sz w:val="18"/>
          <w:szCs w:val="18"/>
          <w:lang w:val="eu-ES"/>
        </w:rPr>
        <w:t xml:space="preserve">Zerga betekizunetan zein Gizarte </w:t>
      </w:r>
      <w:proofErr w:type="spellStart"/>
      <w:r w:rsidRPr="00923476">
        <w:rPr>
          <w:rFonts w:ascii="Arial" w:hAnsi="Arial" w:cs="Arial"/>
          <w:b/>
          <w:sz w:val="18"/>
          <w:szCs w:val="18"/>
          <w:lang w:val="eu-ES"/>
        </w:rPr>
        <w:t>Segurantzarekikoetan</w:t>
      </w:r>
      <w:proofErr w:type="spellEnd"/>
      <w:r w:rsidRPr="00923476">
        <w:rPr>
          <w:rFonts w:ascii="Arial" w:hAnsi="Arial" w:cs="Arial"/>
          <w:b/>
          <w:sz w:val="18"/>
          <w:szCs w:val="18"/>
          <w:lang w:val="eu-ES"/>
        </w:rPr>
        <w:t xml:space="preserve"> egunean egoteari buruzko ziurtagiriak edo kontratuaren organo kudeatzaileari emandako baimena, </w:t>
      </w:r>
      <w:r w:rsidRPr="00923476">
        <w:rPr>
          <w:rFonts w:ascii="Arial" w:hAnsi="Arial" w:cs="Arial"/>
          <w:sz w:val="18"/>
          <w:szCs w:val="18"/>
          <w:lang w:val="eu-ES"/>
        </w:rPr>
        <w:t>hain zuzen ere azken honek jaso ditzan Gipuzkoako Foru Aldundian eskumena duen organoak eta Gizarte Segurantzaren Diruzaintza Nagusiak eman beharreko ziurtagiriak,</w:t>
      </w:r>
      <w:r w:rsidRPr="00923476">
        <w:rPr>
          <w:rFonts w:ascii="Arial" w:hAnsi="Arial" w:cs="Arial"/>
          <w:b/>
          <w:sz w:val="18"/>
          <w:szCs w:val="18"/>
          <w:lang w:val="eu-ES"/>
        </w:rPr>
        <w:t xml:space="preserve"> </w:t>
      </w:r>
      <w:r w:rsidRPr="00923476">
        <w:rPr>
          <w:rFonts w:ascii="Arial" w:hAnsi="Arial" w:cs="Arial"/>
          <w:sz w:val="18"/>
          <w:szCs w:val="18"/>
          <w:lang w:val="eu-ES"/>
        </w:rPr>
        <w:t xml:space="preserve">zerga betekizunak eta Gizarte </w:t>
      </w:r>
      <w:proofErr w:type="spellStart"/>
      <w:r w:rsidRPr="00923476">
        <w:rPr>
          <w:rFonts w:ascii="Arial" w:hAnsi="Arial" w:cs="Arial"/>
          <w:sz w:val="18"/>
          <w:szCs w:val="18"/>
          <w:lang w:val="eu-ES"/>
        </w:rPr>
        <w:t>Segurantzarekikoak</w:t>
      </w:r>
      <w:proofErr w:type="spellEnd"/>
      <w:r w:rsidRPr="00923476">
        <w:rPr>
          <w:rFonts w:ascii="Arial" w:hAnsi="Arial" w:cs="Arial"/>
          <w:sz w:val="18"/>
          <w:szCs w:val="18"/>
          <w:lang w:val="eu-ES"/>
        </w:rPr>
        <w:t xml:space="preserve"> betetzeari buruzkoak</w:t>
      </w:r>
      <w:r w:rsidRPr="00923476">
        <w:rPr>
          <w:rFonts w:ascii="Arial" w:hAnsi="Arial" w:cs="Arial"/>
          <w:b/>
          <w:sz w:val="18"/>
          <w:szCs w:val="18"/>
          <w:lang w:val="eu-ES"/>
        </w:rPr>
        <w:t>.</w:t>
      </w:r>
    </w:p>
    <w:p w14:paraId="5E3BB994" w14:textId="77777777" w:rsidR="008F2A0F" w:rsidRPr="00923476" w:rsidRDefault="007A0697"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sz w:val="18"/>
          <w:szCs w:val="18"/>
          <w:lang w:val="eu-ES"/>
        </w:rPr>
      </w:pPr>
      <w:r w:rsidRPr="00923476">
        <w:rPr>
          <w:rFonts w:ascii="Arial" w:eastAsia="Cambria" w:hAnsi="Arial" w:cs="Arial"/>
          <w:b/>
          <w:sz w:val="18"/>
          <w:szCs w:val="18"/>
          <w:lang w:val="eu-ES"/>
        </w:rPr>
        <w:t>Berdintasun plan bat baduela justifikatzeko dokumentazioa</w:t>
      </w:r>
      <w:r w:rsidRPr="00923476">
        <w:rPr>
          <w:rFonts w:ascii="Arial" w:eastAsia="Cambria" w:hAnsi="Arial" w:cs="Arial"/>
          <w:sz w:val="18"/>
          <w:szCs w:val="18"/>
          <w:lang w:val="eu-ES"/>
        </w:rPr>
        <w:t xml:space="preserve"> aurkeztu beharko du, </w:t>
      </w:r>
      <w:r w:rsidRPr="00923476">
        <w:rPr>
          <w:rFonts w:ascii="Arial" w:hAnsi="Arial" w:cs="Arial"/>
          <w:sz w:val="18"/>
          <w:szCs w:val="18"/>
          <w:lang w:val="eu-ES"/>
        </w:rPr>
        <w:t xml:space="preserve">martxoaren 22ko 3/2007 Lege Organikoak, emakumeen eta gizonen benetako berdintasunerako denak, 45. </w:t>
      </w:r>
      <w:r w:rsidRPr="00923476">
        <w:rPr>
          <w:rFonts w:ascii="Arial" w:eastAsia="Cambria" w:hAnsi="Arial" w:cs="Arial"/>
          <w:sz w:val="18"/>
          <w:szCs w:val="18"/>
          <w:lang w:val="eu-ES"/>
        </w:rPr>
        <w:t>artikuluan xedatzen duenari jarraikiz, 50 langile edo gehiagoko enpresa denean</w:t>
      </w:r>
      <w:r w:rsidRPr="00923476">
        <w:rPr>
          <w:rFonts w:ascii="Arial" w:hAnsi="Arial" w:cs="Arial"/>
          <w:sz w:val="18"/>
          <w:szCs w:val="18"/>
          <w:lang w:val="eu-ES"/>
        </w:rPr>
        <w:t>.</w:t>
      </w:r>
    </w:p>
    <w:p w14:paraId="344B4406" w14:textId="77777777" w:rsidR="008F2A0F" w:rsidRPr="00923476" w:rsidRDefault="007A0697"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sz w:val="18"/>
          <w:szCs w:val="18"/>
          <w:lang w:val="eu-ES"/>
        </w:rPr>
      </w:pPr>
      <w:r w:rsidRPr="00923476">
        <w:rPr>
          <w:rFonts w:ascii="Arial" w:hAnsi="Arial" w:cs="Arial"/>
          <w:b/>
          <w:sz w:val="18"/>
          <w:szCs w:val="18"/>
          <w:lang w:val="eu-ES"/>
        </w:rPr>
        <w:t>Langile desgaituen kopuruari buruzko frogagiriak.</w:t>
      </w:r>
      <w:r w:rsidRPr="00923476">
        <w:rPr>
          <w:rFonts w:ascii="Arial" w:hAnsi="Arial" w:cs="Arial"/>
          <w:sz w:val="18"/>
          <w:szCs w:val="18"/>
          <w:lang w:val="eu-ES"/>
        </w:rPr>
        <w:t xml:space="preserve"> 50 langile edo gehiagoko enpresek dokumentazioa aurkeztu beharko dute, % 33ko edo gehiagoko desgaitasuna duten pertsonentzat gordetako lanpostu kuota edo, bestela, osagarri gisa edo </w:t>
      </w:r>
      <w:proofErr w:type="spellStart"/>
      <w:r w:rsidRPr="00923476">
        <w:rPr>
          <w:rFonts w:ascii="Arial" w:hAnsi="Arial" w:cs="Arial"/>
          <w:sz w:val="18"/>
          <w:szCs w:val="18"/>
          <w:lang w:val="eu-ES"/>
        </w:rPr>
        <w:t>subsidiarioki</w:t>
      </w:r>
      <w:proofErr w:type="spellEnd"/>
      <w:r w:rsidRPr="00923476">
        <w:rPr>
          <w:rFonts w:ascii="Arial" w:hAnsi="Arial" w:cs="Arial"/>
          <w:sz w:val="18"/>
          <w:szCs w:val="18"/>
          <w:lang w:val="eu-ES"/>
        </w:rPr>
        <w:t xml:space="preserve">, horren beharrean har daitezkeen neurriak betetzen dituztela egiaztatzeko, hain zuzen ere 1/2013 Legegintzako Errege Dekretuak, azaroaren 29koak, desgaitasuna duten pertsonen eskubideei eta haien gizarteratzeari buruzko Lege Orokorraren Testu </w:t>
      </w:r>
      <w:proofErr w:type="spellStart"/>
      <w:r w:rsidRPr="00923476">
        <w:rPr>
          <w:rFonts w:ascii="Arial" w:hAnsi="Arial" w:cs="Arial"/>
          <w:sz w:val="18"/>
          <w:szCs w:val="18"/>
          <w:lang w:val="eu-ES"/>
        </w:rPr>
        <w:t>Bategina</w:t>
      </w:r>
      <w:proofErr w:type="spellEnd"/>
      <w:r w:rsidRPr="00923476">
        <w:rPr>
          <w:rFonts w:ascii="Arial" w:hAnsi="Arial" w:cs="Arial"/>
          <w:sz w:val="18"/>
          <w:szCs w:val="18"/>
          <w:lang w:val="eu-ES"/>
        </w:rPr>
        <w:t xml:space="preserve"> onartzen duenak, zein horren garapenerako araudiak, aurreikusten dutenarekin bat.</w:t>
      </w:r>
    </w:p>
    <w:p w14:paraId="467D6B2D" w14:textId="77777777" w:rsidR="008F2A0F" w:rsidRPr="00923476" w:rsidRDefault="007A0697"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sz w:val="18"/>
          <w:szCs w:val="18"/>
          <w:lang w:val="eu-ES"/>
        </w:rPr>
      </w:pPr>
      <w:r w:rsidRPr="00923476">
        <w:rPr>
          <w:rFonts w:ascii="Arial" w:hAnsi="Arial" w:cs="Arial"/>
          <w:b/>
          <w:sz w:val="18"/>
          <w:szCs w:val="18"/>
          <w:lang w:val="eu-ES"/>
        </w:rPr>
        <w:t>Jarduera ekonomikoen gaineko zergaren mendeko jarduerak egiten direnean:</w:t>
      </w:r>
      <w:r w:rsidRPr="00923476">
        <w:rPr>
          <w:rFonts w:ascii="Arial" w:hAnsi="Arial" w:cs="Arial"/>
          <w:sz w:val="18"/>
          <w:szCs w:val="18"/>
          <w:lang w:val="eu-ES"/>
        </w:rPr>
        <w:t xml:space="preserve"> urteko ekitaldiko alta, edo azken erreziboa, zerga horren matrikulan baja eman ez izanari buruzko erantzukizunpeko adierazpenarekin batera eta, hala dagokionean, salbuetsita egoteari buruzko erantzukizunpeko adierazpena.</w:t>
      </w:r>
    </w:p>
    <w:p w14:paraId="548584BF" w14:textId="77777777" w:rsidR="008F2A0F" w:rsidRPr="00923476" w:rsidRDefault="007A0697"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sz w:val="18"/>
          <w:szCs w:val="18"/>
          <w:lang w:val="eu-ES"/>
        </w:rPr>
      </w:pPr>
      <w:r w:rsidRPr="00923476">
        <w:rPr>
          <w:rFonts w:ascii="Arial" w:hAnsi="Arial" w:cs="Arial"/>
          <w:b/>
          <w:sz w:val="18"/>
          <w:szCs w:val="18"/>
          <w:lang w:val="eu-ES"/>
        </w:rPr>
        <w:t>Behin betiko bermea eratzea</w:t>
      </w:r>
      <w:r w:rsidRPr="00923476">
        <w:rPr>
          <w:rFonts w:ascii="Arial" w:hAnsi="Arial" w:cs="Arial"/>
          <w:sz w:val="18"/>
          <w:szCs w:val="18"/>
          <w:lang w:val="eu-ES"/>
        </w:rPr>
        <w:t>, kasuan-kasuan dagokiona. Honela egin ahal izango da gordailua:</w:t>
      </w:r>
    </w:p>
    <w:p w14:paraId="214286B4" w14:textId="729D3531" w:rsidR="008F2A0F" w:rsidRPr="00923476" w:rsidRDefault="007A0697" w:rsidP="00EF266D">
      <w:pPr>
        <w:numPr>
          <w:ilvl w:val="0"/>
          <w:numId w:val="10"/>
        </w:numPr>
        <w:tabs>
          <w:tab w:val="clear" w:pos="915"/>
          <w:tab w:val="num" w:pos="851"/>
        </w:tabs>
        <w:spacing w:before="60" w:line="240" w:lineRule="atLeast"/>
        <w:ind w:left="851" w:hanging="284"/>
        <w:jc w:val="both"/>
        <w:rPr>
          <w:rFonts w:ascii="Arial" w:hAnsi="Arial" w:cs="Arial"/>
          <w:sz w:val="18"/>
          <w:szCs w:val="18"/>
          <w:lang w:val="eu-ES"/>
        </w:rPr>
      </w:pPr>
      <w:r w:rsidRPr="00923476">
        <w:rPr>
          <w:rFonts w:ascii="Arial" w:hAnsi="Arial" w:cs="Arial"/>
          <w:sz w:val="18"/>
          <w:szCs w:val="18"/>
          <w:lang w:val="eu-ES"/>
        </w:rPr>
        <w:t xml:space="preserve">Banku kontuaren nazioarteko zenbakia duen </w:t>
      </w:r>
      <w:r w:rsidR="004A2901">
        <w:rPr>
          <w:rFonts w:ascii="Arial" w:hAnsi="Arial" w:cs="Arial"/>
          <w:sz w:val="18"/>
          <w:szCs w:val="18"/>
          <w:lang w:val="eu-ES"/>
        </w:rPr>
        <w:t>ES67 2095 5024 90 1060024493</w:t>
      </w:r>
      <w:r w:rsidRPr="00923476">
        <w:rPr>
          <w:rFonts w:ascii="Arial" w:hAnsi="Arial" w:cs="Arial"/>
          <w:sz w:val="18"/>
          <w:szCs w:val="18"/>
          <w:lang w:val="eu-ES"/>
        </w:rPr>
        <w:t xml:space="preserve"> kontuan, diruzko bermeak direnean; horrelakoetan, egindako gordailua egiaztatzen duen frogagiria ere sartu beharko da.</w:t>
      </w:r>
    </w:p>
    <w:p w14:paraId="10366FC6" w14:textId="5BC43A3B" w:rsidR="008F2A0F" w:rsidRPr="00923476" w:rsidRDefault="007A0697"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sz w:val="18"/>
          <w:szCs w:val="18"/>
          <w:lang w:val="eu-ES"/>
        </w:rPr>
      </w:pPr>
      <w:r w:rsidRPr="00923476">
        <w:rPr>
          <w:rFonts w:ascii="Arial" w:hAnsi="Arial" w:cs="Arial"/>
          <w:sz w:val="18"/>
          <w:szCs w:val="18"/>
          <w:lang w:val="eu-ES"/>
        </w:rPr>
        <w:t xml:space="preserve">Kontratazio organoaren aurrean, idatz oharra egindako baloreen ibilgetze ziurtagiriak, abalak edo kauzio aseguruen ziurtagiriak direnean (ikusi </w:t>
      </w:r>
      <w:r w:rsidRPr="002107AA">
        <w:rPr>
          <w:rFonts w:ascii="Arial" w:hAnsi="Arial" w:cs="Arial"/>
          <w:sz w:val="18"/>
          <w:szCs w:val="18"/>
          <w:lang w:val="eu-ES"/>
        </w:rPr>
        <w:t xml:space="preserve">eredua </w:t>
      </w:r>
      <w:hyperlink w:anchor="Anx_8" w:history="1">
        <w:r w:rsidRPr="002107AA">
          <w:rPr>
            <w:rStyle w:val="Hipervnculo"/>
            <w:rFonts w:ascii="Arial" w:hAnsi="Arial" w:cs="Arial"/>
            <w:b/>
            <w:sz w:val="18"/>
            <w:szCs w:val="18"/>
            <w:lang w:val="eu-ES"/>
          </w:rPr>
          <w:t>III. eranskinean</w:t>
        </w:r>
      </w:hyperlink>
      <w:r w:rsidRPr="002107AA">
        <w:rPr>
          <w:rFonts w:ascii="Arial" w:hAnsi="Arial" w:cs="Arial"/>
          <w:sz w:val="18"/>
          <w:szCs w:val="18"/>
          <w:lang w:val="eu-ES"/>
        </w:rPr>
        <w:t>).</w:t>
      </w:r>
    </w:p>
    <w:p w14:paraId="2F5BCF58" w14:textId="6C7453C1" w:rsidR="008F2A0F" w:rsidRPr="00923476" w:rsidRDefault="004A2901" w:rsidP="00620BE2">
      <w:pPr>
        <w:autoSpaceDE w:val="0"/>
        <w:autoSpaceDN w:val="0"/>
        <w:adjustRightInd w:val="0"/>
        <w:spacing w:before="60" w:line="240" w:lineRule="atLeast"/>
        <w:jc w:val="both"/>
        <w:rPr>
          <w:rFonts w:ascii="Arial" w:hAnsi="Arial" w:cs="Arial"/>
          <w:sz w:val="18"/>
          <w:szCs w:val="18"/>
          <w:shd w:val="clear" w:color="auto" w:fill="FFFFFF"/>
          <w:lang w:val="eu-ES"/>
        </w:rPr>
      </w:pPr>
      <w:r>
        <w:rPr>
          <w:rFonts w:ascii="Arial" w:hAnsi="Arial" w:cs="Arial"/>
          <w:sz w:val="18"/>
          <w:szCs w:val="18"/>
          <w:lang w:val="eu-ES"/>
        </w:rPr>
        <w:t>2</w:t>
      </w:r>
      <w:r w:rsidR="007A0697" w:rsidRPr="00923476">
        <w:rPr>
          <w:rFonts w:ascii="Arial" w:hAnsi="Arial" w:cs="Arial"/>
          <w:sz w:val="18"/>
          <w:szCs w:val="18"/>
          <w:lang w:val="eu-ES"/>
        </w:rPr>
        <w:t>.-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14:paraId="702E244E"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shd w:val="clear" w:color="auto" w:fill="FFFFFF"/>
          <w:lang w:val="eu-ES"/>
        </w:rPr>
        <w:t>Aurreko paragrafoan aipatutako kasuan, eskaintzen sailkapenean hurrengo den lizitatzaileari dokumentazio berbera eskatuko zaio (</w:t>
      </w:r>
      <w:proofErr w:type="spellStart"/>
      <w:r w:rsidRPr="00923476">
        <w:rPr>
          <w:rFonts w:ascii="Arial" w:hAnsi="Arial" w:cs="Arial"/>
          <w:sz w:val="18"/>
          <w:szCs w:val="18"/>
          <w:shd w:val="clear" w:color="auto" w:fill="FFFFFF"/>
          <w:lang w:val="eu-ES"/>
        </w:rPr>
        <w:t>SPKLren</w:t>
      </w:r>
      <w:proofErr w:type="spellEnd"/>
      <w:r w:rsidRPr="00923476">
        <w:rPr>
          <w:rFonts w:ascii="Arial" w:hAnsi="Arial" w:cs="Arial"/>
          <w:sz w:val="18"/>
          <w:szCs w:val="18"/>
          <w:shd w:val="clear" w:color="auto" w:fill="FFFFFF"/>
          <w:lang w:val="eu-ES"/>
        </w:rPr>
        <w:t xml:space="preserve"> 150.2 artikulua).</w:t>
      </w:r>
    </w:p>
    <w:p w14:paraId="3533AD29" w14:textId="26E9A855" w:rsidR="008F2A0F" w:rsidRPr="00923476" w:rsidRDefault="004A2901"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3</w:t>
      </w:r>
      <w:r w:rsidR="007A0697" w:rsidRPr="00923476">
        <w:rPr>
          <w:rFonts w:ascii="Arial" w:hAnsi="Arial" w:cs="Arial"/>
          <w:sz w:val="18"/>
          <w:szCs w:val="18"/>
          <w:lang w:val="eu-ES"/>
        </w:rPr>
        <w:t>.- Klausula honetan adierazia emandako epearen barnean betetz</w:t>
      </w:r>
      <w:r w:rsidR="00126E67" w:rsidRPr="00923476">
        <w:rPr>
          <w:rFonts w:ascii="Arial" w:hAnsi="Arial" w:cs="Arial"/>
          <w:sz w:val="18"/>
          <w:szCs w:val="18"/>
          <w:lang w:val="eu-ES"/>
        </w:rPr>
        <w:t>en ez duen lizitatzaileari, dolo</w:t>
      </w:r>
      <w:r w:rsidR="007A0697" w:rsidRPr="00923476">
        <w:rPr>
          <w:rFonts w:ascii="Arial" w:hAnsi="Arial" w:cs="Arial"/>
          <w:sz w:val="18"/>
          <w:szCs w:val="18"/>
          <w:lang w:val="eu-ES"/>
        </w:rPr>
        <w:t xml:space="preserve">, erru edo zabarkeriaz jardun baldin badu, kontratatzeko galarazpena ezarri ahal izango zaio, </w:t>
      </w:r>
      <w:proofErr w:type="spellStart"/>
      <w:r w:rsidR="007A0697" w:rsidRPr="00923476">
        <w:rPr>
          <w:rFonts w:ascii="Arial" w:hAnsi="Arial" w:cs="Arial"/>
          <w:sz w:val="18"/>
          <w:szCs w:val="18"/>
          <w:lang w:val="eu-ES"/>
        </w:rPr>
        <w:t>SPKLren</w:t>
      </w:r>
      <w:proofErr w:type="spellEnd"/>
      <w:r w:rsidR="007A0697" w:rsidRPr="00923476">
        <w:rPr>
          <w:rFonts w:ascii="Arial" w:hAnsi="Arial" w:cs="Arial"/>
          <w:sz w:val="18"/>
          <w:szCs w:val="18"/>
          <w:lang w:val="eu-ES"/>
        </w:rPr>
        <w:t xml:space="preserve"> 71.2 a) artikuluan aurreikusiaren arabera.</w:t>
      </w:r>
    </w:p>
    <w:p w14:paraId="1A86DC3B" w14:textId="7802D9B7" w:rsidR="008F2A0F" w:rsidRPr="00923476" w:rsidRDefault="007A0697" w:rsidP="003B53C3">
      <w:pPr>
        <w:pStyle w:val="Ttulo3"/>
        <w:spacing w:line="240" w:lineRule="atLeast"/>
        <w:jc w:val="both"/>
        <w:rPr>
          <w:iCs/>
          <w:sz w:val="18"/>
          <w:szCs w:val="18"/>
          <w:lang w:val="eu-ES"/>
        </w:rPr>
      </w:pPr>
      <w:bookmarkStart w:id="80" w:name="_Toc463331557"/>
      <w:bookmarkStart w:id="81" w:name="_Toc105053758"/>
      <w:r w:rsidRPr="00923476">
        <w:rPr>
          <w:iCs/>
          <w:sz w:val="18"/>
          <w:szCs w:val="18"/>
          <w:lang w:val="eu-ES"/>
        </w:rPr>
        <w:t>3</w:t>
      </w:r>
      <w:r w:rsidR="00AD5DDA">
        <w:rPr>
          <w:iCs/>
          <w:sz w:val="18"/>
          <w:szCs w:val="18"/>
          <w:lang w:val="eu-ES"/>
        </w:rPr>
        <w:t>1</w:t>
      </w:r>
      <w:r w:rsidRPr="00923476">
        <w:rPr>
          <w:iCs/>
          <w:sz w:val="18"/>
          <w:szCs w:val="18"/>
          <w:lang w:val="eu-ES"/>
        </w:rPr>
        <w:t xml:space="preserve">.3.- </w:t>
      </w:r>
      <w:bookmarkEnd w:id="80"/>
      <w:r w:rsidRPr="00923476">
        <w:rPr>
          <w:iCs/>
          <w:sz w:val="18"/>
          <w:szCs w:val="18"/>
          <w:lang w:val="eu-ES"/>
        </w:rPr>
        <w:t>Behin betiko bermea</w:t>
      </w:r>
      <w:bookmarkEnd w:id="81"/>
    </w:p>
    <w:p w14:paraId="42BB9136" w14:textId="77777777" w:rsidR="008F2A0F" w:rsidRPr="00923476" w:rsidRDefault="007A0697" w:rsidP="00DF53BE">
      <w:pPr>
        <w:spacing w:before="60"/>
        <w:jc w:val="both"/>
        <w:rPr>
          <w:rFonts w:ascii="Arial" w:hAnsi="Arial" w:cs="Arial"/>
          <w:sz w:val="18"/>
          <w:szCs w:val="18"/>
          <w:lang w:val="eu-ES"/>
        </w:rPr>
      </w:pPr>
      <w:r w:rsidRPr="00923476">
        <w:rPr>
          <w:rFonts w:ascii="Arial" w:hAnsi="Arial" w:cs="Arial"/>
          <w:sz w:val="18"/>
          <w:szCs w:val="18"/>
          <w:lang w:val="eu-ES"/>
        </w:rPr>
        <w:t xml:space="preserve">1.-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145. artikuluaren arabera eskaintzarik onena aurkezten duen lizitatzaileak behin betiko berme bat eratu beharko du, eta kontratazio organoaren eskura jarri. </w:t>
      </w:r>
      <w:r w:rsidR="00832F59" w:rsidRPr="00923476">
        <w:rPr>
          <w:rFonts w:ascii="Arial" w:hAnsi="Arial" w:cs="Arial"/>
          <w:sz w:val="18"/>
          <w:szCs w:val="18"/>
          <w:lang w:val="eu-ES"/>
        </w:rPr>
        <w:t>Bermea lizitatzaileak eskainitako amaierako prezioaren % 5 izango da edo lizitazioaren oinarrizko aurrekontuarena, kontratua unitateko prezioen arabera formulatzen denean, balio erantsiaren gaineko zerga kanpoan utzita.</w:t>
      </w:r>
      <w:r w:rsidR="00C1550A" w:rsidRPr="00923476">
        <w:rPr>
          <w:rFonts w:ascii="Arial" w:hAnsi="Arial" w:cs="Arial"/>
          <w:sz w:val="18"/>
          <w:szCs w:val="18"/>
          <w:lang w:val="eu-ES"/>
        </w:rPr>
        <w:t xml:space="preserve"> Berme horren eraketa hamar</w:t>
      </w:r>
      <w:r w:rsidRPr="00923476">
        <w:rPr>
          <w:rFonts w:ascii="Arial" w:hAnsi="Arial" w:cs="Arial"/>
          <w:sz w:val="18"/>
          <w:szCs w:val="18"/>
          <w:lang w:val="eu-ES"/>
        </w:rPr>
        <w:t xml:space="preserve"> egun balioduneko epean egiaztatu beharko da,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150.2 artikuluan aipatutako errekerimendua jaso eta biharamunetik aurrera. </w:t>
      </w:r>
    </w:p>
    <w:p w14:paraId="30BE8CED" w14:textId="11FAD363"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Ezaugarrien taulako </w:t>
      </w:r>
      <w:hyperlink w:anchor="CC_18" w:history="1">
        <w:r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8</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jasotzen den behin betiko bermea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108. artikuluan eta </w:t>
      </w:r>
      <w:proofErr w:type="spellStart"/>
      <w:r w:rsidR="00C1550A" w:rsidRPr="00923476">
        <w:rPr>
          <w:rFonts w:ascii="Arial" w:hAnsi="Arial" w:cs="Arial"/>
          <w:sz w:val="18"/>
          <w:szCs w:val="18"/>
          <w:lang w:val="eu-ES"/>
        </w:rPr>
        <w:t>APKL</w:t>
      </w:r>
      <w:r w:rsidR="009B1B9A" w:rsidRPr="00923476">
        <w:rPr>
          <w:rFonts w:ascii="Arial" w:hAnsi="Arial" w:cs="Arial"/>
          <w:sz w:val="18"/>
          <w:szCs w:val="18"/>
          <w:lang w:val="eu-ES"/>
        </w:rPr>
        <w:t>EO</w:t>
      </w:r>
      <w:r w:rsidRPr="00923476">
        <w:rPr>
          <w:rFonts w:ascii="Arial" w:hAnsi="Arial" w:cs="Arial"/>
          <w:sz w:val="18"/>
          <w:szCs w:val="18"/>
          <w:lang w:val="eu-ES"/>
        </w:rPr>
        <w:t>ren</w:t>
      </w:r>
      <w:proofErr w:type="spellEnd"/>
      <w:r w:rsidRPr="00923476">
        <w:rPr>
          <w:rFonts w:ascii="Arial" w:hAnsi="Arial" w:cs="Arial"/>
          <w:sz w:val="18"/>
          <w:szCs w:val="18"/>
          <w:lang w:val="eu-ES"/>
        </w:rPr>
        <w:t xml:space="preserve"> 55. artikulu eta hurrengoetan aurreikusten den moduetako edozeinetan eratu ahal izango da. Eskakizun hori adjudikaziodunari egotz dakizkiokeen arrazoiengatik betetzen ez bada, Administrazioak ez du haren aldeko adjudikaziorik egingo.</w:t>
      </w:r>
    </w:p>
    <w:p w14:paraId="19311E71"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3.- Ezaugarrien taulako atal horre</w:t>
      </w:r>
      <w:r w:rsidR="0046794D" w:rsidRPr="00923476">
        <w:rPr>
          <w:rFonts w:ascii="Arial" w:hAnsi="Arial" w:cs="Arial"/>
          <w:sz w:val="18"/>
          <w:szCs w:val="18"/>
          <w:lang w:val="eu-ES"/>
        </w:rPr>
        <w:t>t</w:t>
      </w:r>
      <w:r w:rsidRPr="00923476">
        <w:rPr>
          <w:rFonts w:ascii="Arial" w:hAnsi="Arial" w:cs="Arial"/>
          <w:sz w:val="18"/>
          <w:szCs w:val="18"/>
          <w:lang w:val="eu-ES"/>
        </w:rPr>
        <w:t>a</w:t>
      </w:r>
      <w:r w:rsidR="0046794D" w:rsidRPr="00923476">
        <w:rPr>
          <w:rFonts w:ascii="Arial" w:hAnsi="Arial" w:cs="Arial"/>
          <w:sz w:val="18"/>
          <w:szCs w:val="18"/>
          <w:lang w:val="eu-ES"/>
        </w:rPr>
        <w:t>n</w:t>
      </w:r>
      <w:r w:rsidRPr="00923476">
        <w:rPr>
          <w:rFonts w:ascii="Arial" w:hAnsi="Arial" w:cs="Arial"/>
          <w:sz w:val="18"/>
          <w:szCs w:val="18"/>
          <w:lang w:val="eu-ES"/>
        </w:rPr>
        <w:t xml:space="preserve"> </w:t>
      </w:r>
      <w:r w:rsidR="0046794D" w:rsidRPr="00923476">
        <w:rPr>
          <w:rFonts w:ascii="Arial" w:hAnsi="Arial" w:cs="Arial"/>
          <w:sz w:val="18"/>
          <w:szCs w:val="18"/>
          <w:lang w:val="eu-ES"/>
        </w:rPr>
        <w:t xml:space="preserve">hala </w:t>
      </w:r>
      <w:r w:rsidRPr="00923476">
        <w:rPr>
          <w:rFonts w:ascii="Arial" w:hAnsi="Arial" w:cs="Arial"/>
          <w:sz w:val="18"/>
          <w:szCs w:val="18"/>
          <w:lang w:val="eu-ES"/>
        </w:rPr>
        <w:t>aurreikusten bada, prezio</w:t>
      </w:r>
      <w:r w:rsidR="0046794D" w:rsidRPr="00923476">
        <w:rPr>
          <w:rFonts w:ascii="Arial" w:hAnsi="Arial" w:cs="Arial"/>
          <w:sz w:val="18"/>
          <w:szCs w:val="18"/>
          <w:lang w:val="eu-ES"/>
        </w:rPr>
        <w:t>a</w:t>
      </w:r>
      <w:r w:rsidRPr="00923476">
        <w:rPr>
          <w:rFonts w:ascii="Arial" w:hAnsi="Arial" w:cs="Arial"/>
          <w:sz w:val="18"/>
          <w:szCs w:val="18"/>
          <w:lang w:val="eu-ES"/>
        </w:rPr>
        <w:t xml:space="preserve"> atxiki</w:t>
      </w:r>
      <w:r w:rsidR="0046794D" w:rsidRPr="00923476">
        <w:rPr>
          <w:rFonts w:ascii="Arial" w:hAnsi="Arial" w:cs="Arial"/>
          <w:sz w:val="18"/>
          <w:szCs w:val="18"/>
          <w:lang w:val="eu-ES"/>
        </w:rPr>
        <w:t>z</w:t>
      </w:r>
      <w:r w:rsidRPr="00923476">
        <w:rPr>
          <w:rFonts w:ascii="Arial" w:hAnsi="Arial" w:cs="Arial"/>
          <w:sz w:val="18"/>
          <w:szCs w:val="18"/>
          <w:lang w:val="eu-ES"/>
        </w:rPr>
        <w:t xml:space="preserve"> eratu ahal izango da.</w:t>
      </w:r>
    </w:p>
    <w:p w14:paraId="0C698D53"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Prezio</w:t>
      </w:r>
      <w:r w:rsidR="0046794D" w:rsidRPr="00923476">
        <w:rPr>
          <w:rFonts w:ascii="Arial" w:hAnsi="Arial" w:cs="Arial"/>
          <w:sz w:val="18"/>
          <w:szCs w:val="18"/>
          <w:lang w:val="eu-ES"/>
        </w:rPr>
        <w:t>a</w:t>
      </w:r>
      <w:r w:rsidRPr="00923476">
        <w:rPr>
          <w:rFonts w:ascii="Arial" w:hAnsi="Arial" w:cs="Arial"/>
          <w:sz w:val="18"/>
          <w:szCs w:val="18"/>
          <w:lang w:val="eu-ES"/>
        </w:rPr>
        <w:t xml:space="preserve"> atxiki</w:t>
      </w:r>
      <w:r w:rsidR="0046794D" w:rsidRPr="00923476">
        <w:rPr>
          <w:rFonts w:ascii="Arial" w:hAnsi="Arial" w:cs="Arial"/>
          <w:sz w:val="18"/>
          <w:szCs w:val="18"/>
          <w:lang w:val="eu-ES"/>
        </w:rPr>
        <w:t>z</w:t>
      </w:r>
      <w:r w:rsidRPr="00923476">
        <w:rPr>
          <w:rFonts w:ascii="Arial" w:hAnsi="Arial" w:cs="Arial"/>
          <w:sz w:val="18"/>
          <w:szCs w:val="18"/>
          <w:lang w:val="eu-ES"/>
        </w:rPr>
        <w:t xml:space="preserve"> </w:t>
      </w:r>
      <w:r w:rsidR="0046794D" w:rsidRPr="00923476">
        <w:rPr>
          <w:rFonts w:ascii="Arial" w:hAnsi="Arial" w:cs="Arial"/>
          <w:sz w:val="18"/>
          <w:szCs w:val="18"/>
          <w:lang w:val="eu-ES"/>
        </w:rPr>
        <w:t>eratzen bada</w:t>
      </w:r>
      <w:r w:rsidRPr="00923476">
        <w:rPr>
          <w:rFonts w:ascii="Arial" w:hAnsi="Arial" w:cs="Arial"/>
          <w:sz w:val="18"/>
          <w:szCs w:val="18"/>
          <w:lang w:val="eu-ES"/>
        </w:rPr>
        <w:t>, behin betiko bermea kontratistari jasanaraziko zaio, aurrez berariaz emandako baimenarekin, eta horren kopurua lehen fakturatik eta hurrengoetatik kentzen joango zaio, harik eta kopurua osatzen den arte.</w:t>
      </w:r>
    </w:p>
    <w:p w14:paraId="485F6C70"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4.- Kontratistari eska dakizkiokeen zigorrak edo kalte-ordainak bermearen bitartez gauzatzen badira, kontratistak berriz jarri beharko du bermea, edo lehendik jarritakoa dagokion kopuruz handi</w:t>
      </w:r>
      <w:r w:rsidR="00C1550A" w:rsidRPr="00923476">
        <w:rPr>
          <w:rFonts w:ascii="Arial" w:hAnsi="Arial" w:cs="Arial"/>
          <w:sz w:val="18"/>
          <w:szCs w:val="18"/>
          <w:lang w:val="eu-ES"/>
        </w:rPr>
        <w:t>tu, haiek gauzatzen direnetik hamabost</w:t>
      </w:r>
      <w:r w:rsidRPr="00923476">
        <w:rPr>
          <w:rFonts w:ascii="Arial" w:hAnsi="Arial" w:cs="Arial"/>
          <w:sz w:val="18"/>
          <w:szCs w:val="18"/>
          <w:lang w:val="eu-ES"/>
        </w:rPr>
        <w:t xml:space="preserve"> egun naturaleko epean; horrela ez egitea kontratua suntsiarazteko arrazoia izango da.</w:t>
      </w:r>
    </w:p>
    <w:p w14:paraId="0FCFE2E0"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5.- Kontratuan izandako aldaketaren bat dela eta kontratuaren prezioa ere aldatzen bada, bermea egokitu egin beharko da, kontratua aldatzeko erabakia lizitatzaileari jakinarazten zaio</w:t>
      </w:r>
      <w:r w:rsidR="00C1550A" w:rsidRPr="00923476">
        <w:rPr>
          <w:rFonts w:ascii="Arial" w:hAnsi="Arial" w:cs="Arial"/>
          <w:sz w:val="18"/>
          <w:szCs w:val="18"/>
          <w:lang w:val="eu-ES"/>
        </w:rPr>
        <w:t>n egunetik kontatzen hasi eta hamabost</w:t>
      </w:r>
      <w:r w:rsidRPr="00923476">
        <w:rPr>
          <w:rFonts w:ascii="Arial" w:hAnsi="Arial" w:cs="Arial"/>
          <w:sz w:val="18"/>
          <w:szCs w:val="18"/>
          <w:lang w:val="eu-ES"/>
        </w:rPr>
        <w:t xml:space="preserve"> egun naturaleko epean, hain zuzen prezio berriarekiko proportzioa mantendu dezan.</w:t>
      </w:r>
    </w:p>
    <w:p w14:paraId="353F6B37"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bookmarkStart w:id="82" w:name="_Toc463331558"/>
      <w:bookmarkStart w:id="83" w:name="_Toc506479397"/>
      <w:r w:rsidRPr="00923476">
        <w:rPr>
          <w:rFonts w:ascii="Arial" w:hAnsi="Arial" w:cs="Arial"/>
          <w:sz w:val="18"/>
          <w:szCs w:val="18"/>
          <w:lang w:val="eu-ES"/>
        </w:rPr>
        <w:t xml:space="preserve">6.- Nolanahi ere, behin betiko bermea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110. artikuluan aipatutako kontzeptuez erantzuteko erabiliko da. Kontzeptu horien barruan sartuta dago kontratistak ez betetzea kontratuari lotutako prestazioak oker betetzearen ondorioz hirugarrengoei eraginkako kalte-galerak ordaintzeko obligazioa,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196. artikuluan jasota dagoena.</w:t>
      </w:r>
    </w:p>
    <w:p w14:paraId="07A53800" w14:textId="5E8C2A4C" w:rsidR="008F2A0F" w:rsidRPr="00923476" w:rsidRDefault="004A2901" w:rsidP="00620BE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7</w:t>
      </w:r>
      <w:r w:rsidR="007A0697" w:rsidRPr="00923476">
        <w:rPr>
          <w:rFonts w:ascii="Arial" w:hAnsi="Arial" w:cs="Arial"/>
          <w:sz w:val="18"/>
          <w:szCs w:val="18"/>
          <w:lang w:val="eu-ES"/>
        </w:rPr>
        <w:t xml:space="preserve">.- Berme osagarria </w:t>
      </w:r>
      <w:proofErr w:type="spellStart"/>
      <w:r w:rsidR="007A0697" w:rsidRPr="00923476">
        <w:rPr>
          <w:rFonts w:ascii="Arial" w:hAnsi="Arial" w:cs="Arial"/>
          <w:sz w:val="18"/>
          <w:szCs w:val="18"/>
          <w:lang w:val="eu-ES"/>
        </w:rPr>
        <w:t>SPKLren</w:t>
      </w:r>
      <w:proofErr w:type="spellEnd"/>
      <w:r w:rsidR="007A0697" w:rsidRPr="00923476">
        <w:rPr>
          <w:rFonts w:ascii="Arial" w:hAnsi="Arial" w:cs="Arial"/>
          <w:sz w:val="18"/>
          <w:szCs w:val="18"/>
          <w:lang w:val="eu-ES"/>
        </w:rPr>
        <w:t xml:space="preserve"> 107.2 artikuluan jasotakoaren arabera ezarriko da, eta, hala badagokio, ezaugarrien taulako </w:t>
      </w:r>
      <w:hyperlink w:anchor="CC_18" w:history="1">
        <w:r w:rsidR="007A0697"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8</w:t>
        </w:r>
        <w:r w:rsidR="007A0697" w:rsidRPr="00923476">
          <w:rPr>
            <w:rStyle w:val="Hipervnculo"/>
            <w:rFonts w:ascii="Arial" w:hAnsi="Arial" w:cs="Arial"/>
            <w:b/>
            <w:sz w:val="18"/>
            <w:szCs w:val="18"/>
            <w:lang w:val="eu-ES"/>
          </w:rPr>
          <w:t>. atalean</w:t>
        </w:r>
      </w:hyperlink>
      <w:r w:rsidR="007A0697" w:rsidRPr="00923476">
        <w:rPr>
          <w:rFonts w:ascii="Arial" w:hAnsi="Arial" w:cs="Arial"/>
          <w:sz w:val="18"/>
          <w:szCs w:val="18"/>
          <w:lang w:val="eu-ES"/>
        </w:rPr>
        <w:t xml:space="preserve"> xedatutakoari jarraituko zaio.</w:t>
      </w:r>
    </w:p>
    <w:p w14:paraId="68621750" w14:textId="32CE79A7" w:rsidR="008F2A0F" w:rsidRPr="00923476" w:rsidRDefault="007A0697" w:rsidP="003B53C3">
      <w:pPr>
        <w:pStyle w:val="Ttulo3"/>
        <w:spacing w:line="240" w:lineRule="atLeast"/>
        <w:jc w:val="both"/>
        <w:rPr>
          <w:iCs/>
          <w:sz w:val="18"/>
          <w:szCs w:val="18"/>
          <w:lang w:val="eu-ES"/>
        </w:rPr>
      </w:pPr>
      <w:bookmarkStart w:id="84" w:name="_Toc105053759"/>
      <w:bookmarkEnd w:id="82"/>
      <w:bookmarkEnd w:id="83"/>
      <w:r w:rsidRPr="00923476">
        <w:rPr>
          <w:iCs/>
          <w:sz w:val="18"/>
          <w:szCs w:val="18"/>
          <w:lang w:val="eu-ES"/>
        </w:rPr>
        <w:t>3</w:t>
      </w:r>
      <w:r w:rsidR="00AD5DDA">
        <w:rPr>
          <w:iCs/>
          <w:sz w:val="18"/>
          <w:szCs w:val="18"/>
          <w:lang w:val="eu-ES"/>
        </w:rPr>
        <w:t>1</w:t>
      </w:r>
      <w:r w:rsidRPr="00923476">
        <w:rPr>
          <w:iCs/>
          <w:sz w:val="18"/>
          <w:szCs w:val="18"/>
          <w:lang w:val="eu-ES"/>
        </w:rPr>
        <w:t>.4.- Adjudikazioa</w:t>
      </w:r>
      <w:bookmarkEnd w:id="84"/>
    </w:p>
    <w:p w14:paraId="16254490" w14:textId="423F7B54"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Kontratazio organoak kontratua adjudikatu beharko du </w:t>
      </w:r>
      <w:hyperlink w:anchor="Cl_33_2" w:history="1">
        <w:r w:rsidRPr="00923476">
          <w:rPr>
            <w:rStyle w:val="Hipervnculo"/>
            <w:rFonts w:ascii="Arial" w:hAnsi="Arial" w:cs="Arial"/>
            <w:b/>
            <w:sz w:val="18"/>
            <w:szCs w:val="18"/>
            <w:lang w:val="eu-ES"/>
          </w:rPr>
          <w:t>33.2 klausulak</w:t>
        </w:r>
      </w:hyperlink>
      <w:r w:rsidRPr="00923476">
        <w:rPr>
          <w:rFonts w:ascii="Arial" w:hAnsi="Arial" w:cs="Arial"/>
          <w:sz w:val="18"/>
          <w:szCs w:val="18"/>
          <w:lang w:val="eu-ES"/>
        </w:rPr>
        <w:t xml:space="preserve"> aipatzen duen d</w:t>
      </w:r>
      <w:r w:rsidR="00C1550A" w:rsidRPr="00923476">
        <w:rPr>
          <w:rFonts w:ascii="Arial" w:hAnsi="Arial" w:cs="Arial"/>
          <w:sz w:val="18"/>
          <w:szCs w:val="18"/>
          <w:lang w:val="eu-ES"/>
        </w:rPr>
        <w:t>okumentazioa jaso eta hurrengo bost</w:t>
      </w:r>
      <w:r w:rsidRPr="00923476">
        <w:rPr>
          <w:rFonts w:ascii="Arial" w:hAnsi="Arial" w:cs="Arial"/>
          <w:sz w:val="18"/>
          <w:szCs w:val="18"/>
          <w:lang w:val="eu-ES"/>
        </w:rPr>
        <w:t xml:space="preserve"> egun baliodunen barruan.</w:t>
      </w:r>
    </w:p>
    <w:p w14:paraId="2EC3FC64" w14:textId="77777777" w:rsidR="008F2A0F" w:rsidRPr="00923476" w:rsidRDefault="007A0697" w:rsidP="00620BE2">
      <w:pPr>
        <w:autoSpaceDE w:val="0"/>
        <w:autoSpaceDN w:val="0"/>
        <w:adjustRightInd w:val="0"/>
        <w:spacing w:before="60" w:line="240" w:lineRule="atLeast"/>
        <w:jc w:val="both"/>
        <w:rPr>
          <w:rFonts w:ascii="Arial" w:hAnsi="Arial" w:cs="Arial"/>
          <w:b/>
          <w:sz w:val="18"/>
          <w:szCs w:val="18"/>
          <w:lang w:val="eu-ES"/>
        </w:rPr>
      </w:pPr>
      <w:r w:rsidRPr="00923476">
        <w:rPr>
          <w:rFonts w:ascii="Arial" w:hAnsi="Arial" w:cs="Arial"/>
          <w:sz w:val="18"/>
          <w:szCs w:val="18"/>
          <w:lang w:val="eu-ES"/>
        </w:rPr>
        <w:t>Dena den, kontratuaren adjudikazioduna hautatzeko irizpide bakarra prezioa denean, adjudikazioa egiteko epea, gehienez ere, hamabost egunekoa izango da, proposamenak irekitzeko egunaren ondorengotik kontatzen hasita</w:t>
      </w:r>
    </w:p>
    <w:p w14:paraId="2FB64505"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Ezingo da utzi adjudikatu gabe lizitazio bat, baldin eta baldintza agirian ageri diren irizpideen arabera onargarria den eskaintza edo proposamenen bat badago.</w:t>
      </w:r>
    </w:p>
    <w:p w14:paraId="7E82AF99"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2.- Adjudikazioaren ebazpena arrazoitua izan beharko da eta enpresa hautagai eta lizitatzaileei jakinaraziko zaie, eta kontratatzailearen profilean</w:t>
      </w:r>
      <w:r w:rsidR="00C1550A" w:rsidRPr="00923476">
        <w:rPr>
          <w:rFonts w:ascii="Arial" w:hAnsi="Arial" w:cs="Arial"/>
          <w:sz w:val="18"/>
          <w:szCs w:val="18"/>
          <w:lang w:val="eu-ES"/>
        </w:rPr>
        <w:t xml:space="preserve"> argitaratuta egon beharko da hamabost</w:t>
      </w:r>
      <w:r w:rsidRPr="00923476">
        <w:rPr>
          <w:rFonts w:ascii="Arial" w:hAnsi="Arial" w:cs="Arial"/>
          <w:sz w:val="18"/>
          <w:szCs w:val="18"/>
          <w:lang w:val="eu-ES"/>
        </w:rPr>
        <w:t xml:space="preserve"> eguneko epean.</w:t>
      </w:r>
    </w:p>
    <w:p w14:paraId="7697782A"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3.- Enpresa adjudikaziodunak kontratuaren objektu</w:t>
      </w:r>
      <w:r w:rsidR="000F459C" w:rsidRPr="00923476">
        <w:rPr>
          <w:rFonts w:ascii="Arial" w:hAnsi="Arial" w:cs="Arial"/>
          <w:sz w:val="18"/>
          <w:szCs w:val="18"/>
          <w:lang w:val="eu-ES"/>
        </w:rPr>
        <w:t>a</w:t>
      </w:r>
      <w:r w:rsidRPr="00923476">
        <w:rPr>
          <w:rFonts w:ascii="Arial" w:hAnsi="Arial" w:cs="Arial"/>
          <w:sz w:val="18"/>
          <w:szCs w:val="18"/>
          <w:lang w:val="eu-ES"/>
        </w:rPr>
        <w:t xml:space="preserve"> den jarduera egiten duten langileei aplikatuko beharreko hitzarmen kolektiboari buruzko informazioa jasoko da adjudikazio ebazpenean eta kontratatzailearen profilean argitaratuko da </w:t>
      </w:r>
    </w:p>
    <w:p w14:paraId="2BE9DF91"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4.- Aurreko 2. atalak aipatzen dituen jakinarazpenak eta publizitateak beharrezko informazioa izango dute, eta bereziki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151.2 artikuluak galdatua, hain zuzen adjudikazio prozeduran interesa duten pertsonek behar beste oinarritutako errekurtsoak jarri ahal izan ditzaten adjudikazio erabakiaren kontra. </w:t>
      </w:r>
    </w:p>
    <w:p w14:paraId="46327E57"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5.- Adjudikazioaren motibazioan 155.3 artikuluan jasotako </w:t>
      </w:r>
      <w:r w:rsidR="00D97E98" w:rsidRPr="00923476">
        <w:rPr>
          <w:rFonts w:ascii="Arial" w:hAnsi="Arial" w:cs="Arial"/>
          <w:sz w:val="18"/>
          <w:szCs w:val="18"/>
          <w:lang w:val="eu-ES"/>
        </w:rPr>
        <w:t>konfidentzialtasun</w:t>
      </w:r>
      <w:r w:rsidRPr="00923476">
        <w:rPr>
          <w:rFonts w:ascii="Arial" w:hAnsi="Arial" w:cs="Arial"/>
          <w:sz w:val="18"/>
          <w:szCs w:val="18"/>
          <w:lang w:val="eu-ES"/>
        </w:rPr>
        <w:t xml:space="preserve"> salbuespena aplikatu beharko da.</w:t>
      </w:r>
    </w:p>
    <w:p w14:paraId="1A25A015"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6.- Edonola ere, kontratua zer epetan formalizatu behar den adieraziko da bai jakinarazpenean bai kontratatzailearen profilean,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153. artikuluak xedatzen duenarekin bat.</w:t>
      </w:r>
    </w:p>
    <w:p w14:paraId="307AFC41" w14:textId="01924C16"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7.- Jakinarazpena </w:t>
      </w:r>
      <w:r w:rsidR="004A2901">
        <w:rPr>
          <w:rFonts w:ascii="Arial" w:hAnsi="Arial" w:cs="Arial"/>
          <w:sz w:val="18"/>
          <w:szCs w:val="18"/>
          <w:lang w:val="eu-ES"/>
        </w:rPr>
        <w:t xml:space="preserve">Aretxabaletako Udalaren </w:t>
      </w:r>
      <w:r w:rsidRPr="00923476">
        <w:rPr>
          <w:rFonts w:ascii="Arial" w:hAnsi="Arial" w:cs="Arial"/>
          <w:sz w:val="18"/>
          <w:szCs w:val="18"/>
          <w:lang w:val="eu-ES"/>
        </w:rPr>
        <w:t>egoitza elektronikoko agerraldi bitartez egingo da.</w:t>
      </w:r>
    </w:p>
    <w:p w14:paraId="792C0D0C" w14:textId="2F13AABD" w:rsidR="008F2A0F" w:rsidRPr="00923476" w:rsidRDefault="007A0697" w:rsidP="00DB4AEF">
      <w:pPr>
        <w:pStyle w:val="Ttulo2"/>
        <w:spacing w:line="240" w:lineRule="atLeast"/>
        <w:jc w:val="both"/>
        <w:rPr>
          <w:i w:val="0"/>
          <w:iCs w:val="0"/>
          <w:sz w:val="18"/>
          <w:szCs w:val="18"/>
          <w:lang w:val="eu-ES"/>
        </w:rPr>
      </w:pPr>
      <w:bookmarkStart w:id="85" w:name="_Toc105053760"/>
      <w:r w:rsidRPr="00923476">
        <w:rPr>
          <w:i w:val="0"/>
          <w:iCs w:val="0"/>
          <w:sz w:val="18"/>
          <w:szCs w:val="18"/>
          <w:lang w:val="eu-ES"/>
        </w:rPr>
        <w:t>3</w:t>
      </w:r>
      <w:r w:rsidR="00AD5DDA">
        <w:rPr>
          <w:i w:val="0"/>
          <w:iCs w:val="0"/>
          <w:sz w:val="18"/>
          <w:szCs w:val="18"/>
          <w:lang w:val="eu-ES"/>
        </w:rPr>
        <w:t>2</w:t>
      </w:r>
      <w:r w:rsidRPr="00923476">
        <w:rPr>
          <w:i w:val="0"/>
          <w:iCs w:val="0"/>
          <w:sz w:val="18"/>
          <w:szCs w:val="18"/>
          <w:lang w:val="eu-ES"/>
        </w:rPr>
        <w:t>.- Kontratua formalizatzea</w:t>
      </w:r>
      <w:bookmarkEnd w:id="85"/>
      <w:r w:rsidRPr="00923476">
        <w:rPr>
          <w:i w:val="0"/>
          <w:iCs w:val="0"/>
          <w:sz w:val="18"/>
          <w:szCs w:val="18"/>
          <w:lang w:val="eu-ES"/>
        </w:rPr>
        <w:t xml:space="preserve"> </w:t>
      </w:r>
    </w:p>
    <w:p w14:paraId="29FD717C"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14:paraId="7AF759B7"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2.- Kontratua formalizatzen denean burutuko da eta, horrenbestez, ezin izango da inolaz ere kontratua betetzen hasi, aurrez formalizatu bitartean.</w:t>
      </w:r>
    </w:p>
    <w:p w14:paraId="7E39C01B" w14:textId="77777777" w:rsidR="008F2A0F" w:rsidRPr="00923476" w:rsidRDefault="007A0697" w:rsidP="00620BE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3.- Kontratua sinatu aurretik, adjudikazioduna ordezkatzen duen pertsonak honakoak aurkeztu beharko dizkio kontratazio organoari:</w:t>
      </w:r>
    </w:p>
    <w:p w14:paraId="088BCB1E" w14:textId="77777777" w:rsidR="008F2A0F" w:rsidRPr="00923476" w:rsidRDefault="007A0697"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Bere identitatea eta ordezkaritza egiaztatzen dituzten dokumentuak. </w:t>
      </w:r>
    </w:p>
    <w:p w14:paraId="75FBE263" w14:textId="77777777" w:rsidR="008F2A0F" w:rsidRPr="00923476" w:rsidRDefault="007A0697"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18"/>
          <w:szCs w:val="18"/>
          <w:lang w:val="eu-ES"/>
        </w:rPr>
      </w:pPr>
      <w:r w:rsidRPr="00923476">
        <w:rPr>
          <w:rFonts w:ascii="Arial" w:hAnsi="Arial" w:cs="Arial"/>
          <w:sz w:val="18"/>
          <w:szCs w:val="18"/>
          <w:lang w:val="eu-ES"/>
        </w:rPr>
        <w:t>Adjudikazioduna aldi baterako enpresa elkartea baldin bada, elkartearen eraketaren eskritura publikoa, elkarteari eman zaion IFK eta ahal</w:t>
      </w:r>
      <w:r w:rsidR="00D97E98" w:rsidRPr="00923476">
        <w:rPr>
          <w:rFonts w:ascii="Arial" w:hAnsi="Arial" w:cs="Arial"/>
          <w:sz w:val="18"/>
          <w:szCs w:val="18"/>
          <w:lang w:val="eu-ES"/>
        </w:rPr>
        <w:t>orde nahikoa duen</w:t>
      </w:r>
      <w:r w:rsidRPr="00923476">
        <w:rPr>
          <w:rFonts w:ascii="Arial" w:hAnsi="Arial" w:cs="Arial"/>
          <w:sz w:val="18"/>
          <w:szCs w:val="18"/>
          <w:lang w:val="eu-ES"/>
        </w:rPr>
        <w:t xml:space="preserve"> ordezkaria</w:t>
      </w:r>
      <w:r w:rsidR="00D97E98" w:rsidRPr="00923476">
        <w:rPr>
          <w:rFonts w:ascii="Arial" w:hAnsi="Arial" w:cs="Arial"/>
          <w:sz w:val="18"/>
          <w:szCs w:val="18"/>
          <w:lang w:val="eu-ES"/>
        </w:rPr>
        <w:t>ren</w:t>
      </w:r>
      <w:r w:rsidRPr="00923476">
        <w:rPr>
          <w:rFonts w:ascii="Arial" w:hAnsi="Arial" w:cs="Arial"/>
          <w:sz w:val="18"/>
          <w:szCs w:val="18"/>
          <w:lang w:val="eu-ES"/>
        </w:rPr>
        <w:t xml:space="preserve"> izendapena.</w:t>
      </w:r>
    </w:p>
    <w:p w14:paraId="5C06900E" w14:textId="3589C3F0" w:rsidR="008F2A0F" w:rsidRPr="00923476" w:rsidRDefault="00D92987" w:rsidP="00091E99">
      <w:pPr>
        <w:tabs>
          <w:tab w:val="left" w:pos="3119"/>
        </w:tabs>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4</w:t>
      </w:r>
      <w:r w:rsidR="007A0697" w:rsidRPr="00923476">
        <w:rPr>
          <w:rFonts w:ascii="Arial" w:hAnsi="Arial" w:cs="Arial"/>
          <w:sz w:val="18"/>
          <w:szCs w:val="18"/>
          <w:lang w:val="eu-ES"/>
        </w:rPr>
        <w:t xml:space="preserve">.- </w:t>
      </w:r>
      <w:r w:rsidR="00A70632">
        <w:rPr>
          <w:rFonts w:ascii="Arial" w:hAnsi="Arial" w:cs="Arial"/>
          <w:sz w:val="18"/>
          <w:szCs w:val="18"/>
          <w:lang w:val="eu-ES"/>
        </w:rPr>
        <w:t>Ko</w:t>
      </w:r>
      <w:r w:rsidR="007A0697" w:rsidRPr="00923476">
        <w:rPr>
          <w:rFonts w:ascii="Arial" w:hAnsi="Arial" w:cs="Arial"/>
          <w:sz w:val="18"/>
          <w:szCs w:val="18"/>
          <w:lang w:val="eu-ES"/>
        </w:rPr>
        <w:t xml:space="preserve">ntratuaren formalizaziorako </w:t>
      </w:r>
      <w:proofErr w:type="spellStart"/>
      <w:r w:rsidR="007A0697" w:rsidRPr="00923476">
        <w:rPr>
          <w:rFonts w:ascii="Arial" w:hAnsi="Arial" w:cs="Arial"/>
          <w:sz w:val="18"/>
          <w:szCs w:val="18"/>
          <w:lang w:val="eu-ES"/>
        </w:rPr>
        <w:t>g</w:t>
      </w:r>
      <w:r w:rsidR="000F459C" w:rsidRPr="00923476">
        <w:rPr>
          <w:rFonts w:ascii="Arial" w:hAnsi="Arial" w:cs="Arial"/>
          <w:sz w:val="18"/>
          <w:szCs w:val="18"/>
          <w:lang w:val="eu-ES"/>
        </w:rPr>
        <w:t>ehienezko</w:t>
      </w:r>
      <w:proofErr w:type="spellEnd"/>
      <w:r w:rsidR="000F459C" w:rsidRPr="00923476">
        <w:rPr>
          <w:rFonts w:ascii="Arial" w:hAnsi="Arial" w:cs="Arial"/>
          <w:sz w:val="18"/>
          <w:szCs w:val="18"/>
          <w:lang w:val="eu-ES"/>
        </w:rPr>
        <w:t xml:space="preserve"> epea hamabost</w:t>
      </w:r>
      <w:r w:rsidR="007A0697" w:rsidRPr="00923476">
        <w:rPr>
          <w:rFonts w:ascii="Arial" w:hAnsi="Arial" w:cs="Arial"/>
          <w:sz w:val="18"/>
          <w:szCs w:val="18"/>
          <w:lang w:val="eu-ES"/>
        </w:rPr>
        <w:t xml:space="preserve"> egun baliodunekoa izango da, adjudikaziodunak adjudikazioaren jakinarazpena jaso eta hurrengo egunetik kontatzen hasita.</w:t>
      </w:r>
    </w:p>
    <w:p w14:paraId="31772A78" w14:textId="4193E8F3" w:rsidR="008F2A0F" w:rsidRPr="00923476" w:rsidRDefault="00D92987" w:rsidP="00091E99">
      <w:pPr>
        <w:autoSpaceDE w:val="0"/>
        <w:autoSpaceDN w:val="0"/>
        <w:adjustRightInd w:val="0"/>
        <w:spacing w:before="60" w:line="240" w:lineRule="atLeast"/>
        <w:jc w:val="both"/>
        <w:rPr>
          <w:rFonts w:ascii="Arial" w:hAnsi="Arial" w:cs="Arial"/>
          <w:color w:val="333333"/>
          <w:sz w:val="18"/>
          <w:szCs w:val="18"/>
          <w:shd w:val="clear" w:color="auto" w:fill="FFFFFF"/>
          <w:lang w:val="eu-ES"/>
        </w:rPr>
      </w:pPr>
      <w:r>
        <w:rPr>
          <w:rFonts w:ascii="Arial" w:hAnsi="Arial" w:cs="Arial"/>
          <w:sz w:val="18"/>
          <w:szCs w:val="18"/>
          <w:lang w:val="eu-ES"/>
        </w:rPr>
        <w:t>5</w:t>
      </w:r>
      <w:r w:rsidR="007A0697" w:rsidRPr="00923476">
        <w:rPr>
          <w:rFonts w:ascii="Arial" w:hAnsi="Arial" w:cs="Arial"/>
          <w:sz w:val="18"/>
          <w:szCs w:val="18"/>
          <w:lang w:val="eu-ES"/>
        </w:rPr>
        <w:t>.- Adjudikaziodunari egotz dakizkiokeen arrazoiak direla eta kontratua ez bada formalizatu adierazitako epearen barnean, lizitazioko oinarrizko aurrekontuaren % 3 eskatuko zaio, BEZa kan</w:t>
      </w:r>
      <w:r w:rsidR="000F459C" w:rsidRPr="00923476">
        <w:rPr>
          <w:rFonts w:ascii="Arial" w:hAnsi="Arial" w:cs="Arial"/>
          <w:sz w:val="18"/>
          <w:szCs w:val="18"/>
          <w:lang w:val="eu-ES"/>
        </w:rPr>
        <w:t>po</w:t>
      </w:r>
      <w:r w:rsidR="007A0697" w:rsidRPr="00923476">
        <w:rPr>
          <w:rFonts w:ascii="Arial" w:hAnsi="Arial" w:cs="Arial"/>
          <w:sz w:val="18"/>
          <w:szCs w:val="18"/>
          <w:lang w:val="eu-ES"/>
        </w:rPr>
        <w:t xml:space="preserve">, zigor kontzeptuan; kopuru hori jasotzeko, behin betiko bermera joko da lehenik, horrelakorik eratua den kasuetan. Horretaz gain, kontratatzeko galarazpena ere ezarri ahal izango zaio, </w:t>
      </w:r>
      <w:proofErr w:type="spellStart"/>
      <w:r w:rsidR="007A0697" w:rsidRPr="00923476">
        <w:rPr>
          <w:rFonts w:ascii="Arial" w:hAnsi="Arial" w:cs="Arial"/>
          <w:sz w:val="18"/>
          <w:szCs w:val="18"/>
          <w:lang w:val="eu-ES"/>
        </w:rPr>
        <w:t>SPKLren</w:t>
      </w:r>
      <w:proofErr w:type="spellEnd"/>
      <w:r w:rsidR="007A0697" w:rsidRPr="00923476">
        <w:rPr>
          <w:rFonts w:ascii="Arial" w:hAnsi="Arial" w:cs="Arial"/>
          <w:sz w:val="18"/>
          <w:szCs w:val="18"/>
          <w:lang w:val="eu-ES"/>
        </w:rPr>
        <w:t xml:space="preserve"> 71.2.b) artikuluan aurreikusiarekin bat.</w:t>
      </w:r>
    </w:p>
    <w:p w14:paraId="43A5077A" w14:textId="1044F16E" w:rsidR="008F2A0F" w:rsidRPr="00923476" w:rsidRDefault="00D92987" w:rsidP="00091E99">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6</w:t>
      </w:r>
      <w:r w:rsidR="007A0697" w:rsidRPr="00923476">
        <w:rPr>
          <w:rFonts w:ascii="Arial" w:hAnsi="Arial" w:cs="Arial"/>
          <w:sz w:val="18"/>
          <w:szCs w:val="18"/>
          <w:lang w:val="eu-ES"/>
        </w:rPr>
        <w:t>.- Kontratua ez formalizatzeko arrazoiak Administrazioari egozteko modukoak badira, berandutzeak eragindako kalteen ordaina emango zaio kontratistari.</w:t>
      </w:r>
    </w:p>
    <w:p w14:paraId="2D1CA18C" w14:textId="48381E66" w:rsidR="008F2A0F" w:rsidRPr="00923476" w:rsidRDefault="00D92987" w:rsidP="00091E99">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7</w:t>
      </w:r>
      <w:r w:rsidR="007A0697" w:rsidRPr="00923476">
        <w:rPr>
          <w:rFonts w:ascii="Arial" w:hAnsi="Arial" w:cs="Arial"/>
          <w:sz w:val="18"/>
          <w:szCs w:val="18"/>
          <w:lang w:val="eu-ES"/>
        </w:rPr>
        <w:t xml:space="preserve">.- Kontratuaren formalizazioari publizitatea emango zaio, </w:t>
      </w:r>
      <w:proofErr w:type="spellStart"/>
      <w:r w:rsidR="007A0697" w:rsidRPr="00923476">
        <w:rPr>
          <w:rFonts w:ascii="Arial" w:hAnsi="Arial" w:cs="Arial"/>
          <w:sz w:val="18"/>
          <w:szCs w:val="18"/>
          <w:lang w:val="eu-ES"/>
        </w:rPr>
        <w:t>SPKLren</w:t>
      </w:r>
      <w:proofErr w:type="spellEnd"/>
      <w:r w:rsidR="007A0697" w:rsidRPr="00923476">
        <w:rPr>
          <w:rFonts w:ascii="Arial" w:hAnsi="Arial" w:cs="Arial"/>
          <w:sz w:val="18"/>
          <w:szCs w:val="18"/>
          <w:lang w:val="eu-ES"/>
        </w:rPr>
        <w:t xml:space="preserve"> 154. artikuluan xedatutakoaren arabera.</w:t>
      </w:r>
    </w:p>
    <w:p w14:paraId="3E6E439D" w14:textId="77777777" w:rsidR="008F2A0F" w:rsidRPr="00923476" w:rsidRDefault="007A0697" w:rsidP="00C16539">
      <w:pPr>
        <w:pStyle w:val="Ttulo1"/>
        <w:spacing w:line="240" w:lineRule="atLeast"/>
        <w:jc w:val="center"/>
        <w:rPr>
          <w:sz w:val="18"/>
          <w:szCs w:val="18"/>
          <w:lang w:val="eu-ES"/>
        </w:rPr>
      </w:pPr>
      <w:bookmarkStart w:id="86" w:name="_Toc105053761"/>
      <w:r w:rsidRPr="00923476">
        <w:rPr>
          <w:sz w:val="18"/>
          <w:szCs w:val="18"/>
          <w:lang w:val="eu-ES"/>
        </w:rPr>
        <w:t xml:space="preserve">III. KAPITULUA - KONTRATUA </w:t>
      </w:r>
      <w:r w:rsidR="003B646E" w:rsidRPr="00923476">
        <w:rPr>
          <w:sz w:val="18"/>
          <w:szCs w:val="18"/>
        </w:rPr>
        <w:t>EGIKARITZEA</w:t>
      </w:r>
      <w:bookmarkEnd w:id="86"/>
    </w:p>
    <w:p w14:paraId="2724AA04" w14:textId="663C19EC" w:rsidR="008F2A0F" w:rsidRPr="00923476" w:rsidRDefault="007A0697" w:rsidP="00C16539">
      <w:pPr>
        <w:pStyle w:val="Ttulo2"/>
        <w:spacing w:line="240" w:lineRule="atLeast"/>
        <w:jc w:val="both"/>
        <w:rPr>
          <w:i w:val="0"/>
          <w:iCs w:val="0"/>
          <w:sz w:val="18"/>
          <w:szCs w:val="18"/>
          <w:lang w:val="eu-ES"/>
        </w:rPr>
      </w:pPr>
      <w:bookmarkStart w:id="87" w:name="_Toc105053762"/>
      <w:bookmarkStart w:id="88" w:name="_Toc463331562"/>
      <w:r w:rsidRPr="00923476">
        <w:rPr>
          <w:i w:val="0"/>
          <w:iCs w:val="0"/>
          <w:sz w:val="18"/>
          <w:szCs w:val="18"/>
          <w:lang w:val="eu-ES"/>
        </w:rPr>
        <w:t>3</w:t>
      </w:r>
      <w:r w:rsidR="00AD5DDA">
        <w:rPr>
          <w:i w:val="0"/>
          <w:iCs w:val="0"/>
          <w:sz w:val="18"/>
          <w:szCs w:val="18"/>
          <w:lang w:val="eu-ES"/>
        </w:rPr>
        <w:t>3</w:t>
      </w:r>
      <w:r w:rsidRPr="00923476">
        <w:rPr>
          <w:i w:val="0"/>
          <w:iCs w:val="0"/>
          <w:sz w:val="18"/>
          <w:szCs w:val="18"/>
          <w:lang w:val="eu-ES"/>
        </w:rPr>
        <w:t>.- Kontratuaren arduraduna</w:t>
      </w:r>
      <w:bookmarkEnd w:id="87"/>
      <w:r w:rsidRPr="00923476">
        <w:rPr>
          <w:i w:val="0"/>
          <w:iCs w:val="0"/>
          <w:sz w:val="18"/>
          <w:szCs w:val="18"/>
          <w:lang w:val="eu-ES"/>
        </w:rPr>
        <w:t xml:space="preserve"> </w:t>
      </w:r>
      <w:bookmarkEnd w:id="88"/>
    </w:p>
    <w:p w14:paraId="449B15F9" w14:textId="77777777" w:rsidR="008F2A0F" w:rsidRPr="00923476" w:rsidRDefault="007A0697" w:rsidP="00091E99">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923476">
        <w:rPr>
          <w:rFonts w:ascii="Arial" w:hAnsi="Arial" w:cs="Arial"/>
          <w:sz w:val="18"/>
          <w:szCs w:val="18"/>
          <w:lang w:val="eu-ES"/>
        </w:rPr>
        <w:t>egikarituko</w:t>
      </w:r>
      <w:r w:rsidRPr="00923476">
        <w:rPr>
          <w:rFonts w:ascii="Arial" w:hAnsi="Arial" w:cs="Arial"/>
          <w:sz w:val="18"/>
          <w:szCs w:val="18"/>
          <w:lang w:val="eu-ES"/>
        </w:rPr>
        <w:t xml:space="preserve"> dela ziurtatzearren.</w:t>
      </w:r>
    </w:p>
    <w:p w14:paraId="0CA6C5FB"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14:paraId="7505DD76"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Kontratuaren arduraduna izango da enpresa adjudikaziodunaren eta kontratazio organoaren arteko solaskidea.</w:t>
      </w:r>
    </w:p>
    <w:p w14:paraId="7D0DE94E"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Bere eginkizunak </w:t>
      </w:r>
      <w:r w:rsidR="00D97E98" w:rsidRPr="00923476">
        <w:rPr>
          <w:rFonts w:ascii="Arial" w:hAnsi="Arial" w:cs="Arial"/>
          <w:sz w:val="18"/>
          <w:szCs w:val="18"/>
          <w:lang w:val="eu-ES"/>
        </w:rPr>
        <w:t>garatu ahal izateko, arduraduna</w:t>
      </w:r>
      <w:r w:rsidRPr="00923476">
        <w:rPr>
          <w:rFonts w:ascii="Arial" w:hAnsi="Arial" w:cs="Arial"/>
          <w:sz w:val="18"/>
          <w:szCs w:val="18"/>
          <w:lang w:val="eu-ES"/>
        </w:rPr>
        <w:t xml:space="preserve"> eta laguntzaileak libre sartu ahal izango dira kontratuaren objektu den prestazioa garatzen den lekuetara, eta egoki iritzitako ikuskapen guztiak egin ahal izango dituzte, segurtasun eta osasun koo</w:t>
      </w:r>
      <w:r w:rsidR="00496C2E" w:rsidRPr="00923476">
        <w:rPr>
          <w:rFonts w:ascii="Arial" w:hAnsi="Arial" w:cs="Arial"/>
          <w:sz w:val="18"/>
          <w:szCs w:val="18"/>
          <w:lang w:val="eu-ES"/>
        </w:rPr>
        <w:t>rdinatzaile izendatzen d</w:t>
      </w:r>
      <w:r w:rsidRPr="00923476">
        <w:rPr>
          <w:rFonts w:ascii="Arial" w:hAnsi="Arial" w:cs="Arial"/>
          <w:sz w:val="18"/>
          <w:szCs w:val="18"/>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923476">
        <w:rPr>
          <w:rFonts w:ascii="Arial" w:hAnsi="Arial" w:cs="Arial"/>
          <w:sz w:val="18"/>
          <w:szCs w:val="18"/>
          <w:lang w:val="eu-ES"/>
        </w:rPr>
        <w:t>berariaz</w:t>
      </w:r>
      <w:r w:rsidRPr="00923476">
        <w:rPr>
          <w:rFonts w:ascii="Arial" w:hAnsi="Arial" w:cs="Arial"/>
          <w:sz w:val="18"/>
          <w:szCs w:val="18"/>
          <w:lang w:val="eu-ES"/>
        </w:rPr>
        <w:t xml:space="preserve"> eta </w:t>
      </w:r>
      <w:r w:rsidR="00D97E98" w:rsidRPr="00923476">
        <w:rPr>
          <w:rFonts w:ascii="Arial" w:hAnsi="Arial" w:cs="Arial"/>
          <w:sz w:val="18"/>
          <w:szCs w:val="18"/>
          <w:lang w:val="eu-ES"/>
        </w:rPr>
        <w:t xml:space="preserve">xehetasunez </w:t>
      </w:r>
      <w:r w:rsidRPr="00923476">
        <w:rPr>
          <w:rFonts w:ascii="Arial" w:hAnsi="Arial" w:cs="Arial"/>
          <w:sz w:val="18"/>
          <w:szCs w:val="18"/>
          <w:lang w:val="eu-ES"/>
        </w:rPr>
        <w:t>espediente administratiboan; espediente hori kontratazio organoak berretsi beharko du aurretik.</w:t>
      </w:r>
    </w:p>
    <w:p w14:paraId="19BC55D7" w14:textId="77777777" w:rsidR="00030DE7" w:rsidRPr="00923476" w:rsidRDefault="007A0697" w:rsidP="00030DE7">
      <w:pPr>
        <w:spacing w:before="60" w:line="240" w:lineRule="atLeast"/>
        <w:jc w:val="both"/>
        <w:rPr>
          <w:rFonts w:ascii="Arial" w:hAnsi="Arial" w:cs="Arial"/>
          <w:sz w:val="18"/>
          <w:szCs w:val="18"/>
          <w:lang w:val="eu-ES"/>
        </w:rPr>
      </w:pPr>
      <w:r w:rsidRPr="00923476">
        <w:rPr>
          <w:rFonts w:ascii="Arial" w:hAnsi="Arial" w:cs="Arial"/>
          <w:sz w:val="18"/>
          <w:szCs w:val="18"/>
          <w:lang w:val="eu-ES"/>
        </w:rPr>
        <w:t>Era berean, egoki deritzoten informazio eta dokumentazioa eskatu ahal izango dute, bai eta, kontratuaren objektua behar bezala betetzeko eta betetze horretako edozein gorabehera konpontzeko, beharrezko bilerak sustatu eta deitu ere.</w:t>
      </w:r>
    </w:p>
    <w:p w14:paraId="6935E05C"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3.- Kontratuaren arduradunak ezarriko ditu jarraibideak.</w:t>
      </w:r>
    </w:p>
    <w:p w14:paraId="52ED1FA8"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Zehazki, honako eginkizun hauek dagozkio: </w:t>
      </w:r>
    </w:p>
    <w:p w14:paraId="6DE461FF" w14:textId="77777777" w:rsidR="008F2A0F" w:rsidRPr="00923476" w:rsidRDefault="007A0697"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14:paraId="6D90580A" w14:textId="77777777" w:rsidR="008F2A0F" w:rsidRPr="00923476" w:rsidRDefault="007A0697"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Kontratazio organoari aditzera ematea edozein motatako ez-betetzeak eta, hala dagokionean, zigorrak ezartzeko, kontratua eteteko, kontratua suntsiarazteko, kontratua behar bezala </w:t>
      </w:r>
      <w:r w:rsidR="004378D1" w:rsidRPr="00923476">
        <w:rPr>
          <w:rFonts w:ascii="Arial" w:hAnsi="Arial" w:cs="Arial"/>
          <w:sz w:val="18"/>
          <w:szCs w:val="18"/>
          <w:lang w:val="eu-ES"/>
        </w:rPr>
        <w:t>egikaritzea</w:t>
      </w:r>
      <w:r w:rsidRPr="00923476">
        <w:rPr>
          <w:rFonts w:ascii="Arial" w:hAnsi="Arial" w:cs="Arial"/>
          <w:sz w:val="18"/>
          <w:szCs w:val="18"/>
          <w:lang w:val="eu-ES"/>
        </w:rPr>
        <w:t xml:space="preserve"> bermatzeko bestelako </w:t>
      </w:r>
      <w:r w:rsidR="00030DE7" w:rsidRPr="00923476">
        <w:rPr>
          <w:rFonts w:ascii="Arial" w:hAnsi="Arial" w:cs="Arial"/>
          <w:sz w:val="18"/>
          <w:szCs w:val="18"/>
          <w:lang w:val="eu-ES"/>
        </w:rPr>
        <w:t>neurriak</w:t>
      </w:r>
      <w:r w:rsidRPr="00923476">
        <w:rPr>
          <w:rFonts w:ascii="Arial" w:hAnsi="Arial" w:cs="Arial"/>
          <w:sz w:val="18"/>
          <w:szCs w:val="18"/>
          <w:lang w:val="eu-ES"/>
        </w:rPr>
        <w:t xml:space="preserve"> hartzeko edo enpresa kontratistaren ez-betetzeak eragiten dituen kalteengatiko ordaina </w:t>
      </w:r>
      <w:r w:rsidR="00030DE7" w:rsidRPr="00923476">
        <w:rPr>
          <w:rFonts w:ascii="Arial" w:hAnsi="Arial" w:cs="Arial"/>
          <w:sz w:val="18"/>
          <w:szCs w:val="18"/>
          <w:lang w:val="eu-ES"/>
        </w:rPr>
        <w:t xml:space="preserve">Administrazioari </w:t>
      </w:r>
      <w:r w:rsidRPr="00923476">
        <w:rPr>
          <w:rFonts w:ascii="Arial" w:hAnsi="Arial" w:cs="Arial"/>
          <w:sz w:val="18"/>
          <w:szCs w:val="18"/>
          <w:lang w:val="eu-ES"/>
        </w:rPr>
        <w:t>emateko prozedura abia dadin proposatzea.</w:t>
      </w:r>
    </w:p>
    <w:p w14:paraId="558E60C2" w14:textId="77777777" w:rsidR="008F2A0F" w:rsidRPr="00923476" w:rsidRDefault="007A0697"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Kontratuan beharrezko den aldaketa oro gomendatzea, esaterako zehaztapen, jarraibide edo jardun eraginkorragoak eman ditzaketen beste beharkizun batzuen kasuan.</w:t>
      </w:r>
    </w:p>
    <w:p w14:paraId="5222C652" w14:textId="77777777" w:rsidR="008F2A0F" w:rsidRPr="00923476" w:rsidRDefault="007A0697"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Kontratuari atxikitako </w:t>
      </w:r>
      <w:r w:rsidR="00030DE7" w:rsidRPr="00923476">
        <w:rPr>
          <w:rFonts w:ascii="Arial" w:hAnsi="Arial" w:cs="Arial"/>
          <w:sz w:val="18"/>
          <w:szCs w:val="18"/>
          <w:lang w:val="eu-ES"/>
        </w:rPr>
        <w:t>giza baliabide eta baliabide materialen</w:t>
      </w:r>
      <w:r w:rsidRPr="00923476">
        <w:rPr>
          <w:rFonts w:ascii="Arial" w:hAnsi="Arial" w:cs="Arial"/>
          <w:sz w:val="18"/>
          <w:szCs w:val="18"/>
          <w:lang w:val="eu-ES"/>
        </w:rPr>
        <w:t xml:space="preserve"> aldaketak baimentzea, betiere kontratazio organoak emandako jarraibideen ildotik, kontratuaren aldaketarik ez dakarten kasuetan.</w:t>
      </w:r>
    </w:p>
    <w:p w14:paraId="1B1F1B72" w14:textId="77777777" w:rsidR="008F2A0F" w:rsidRPr="00923476" w:rsidRDefault="007A0697"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Luzapenen behar eta egokitasunari buruzko txostena ematea eta horiek motibatzea.</w:t>
      </w:r>
    </w:p>
    <w:p w14:paraId="136CAE39" w14:textId="77777777" w:rsidR="008F2A0F" w:rsidRPr="00923476" w:rsidRDefault="007A0697"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Enpresa kontratistak azpi kontratistekin dituen ordainketa obligazioak betetzen dituela egiaztatzea.</w:t>
      </w:r>
    </w:p>
    <w:p w14:paraId="4B6470F6"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4.- Kontratua </w:t>
      </w:r>
      <w:r w:rsidR="00030DE7" w:rsidRPr="00923476">
        <w:rPr>
          <w:rFonts w:ascii="Arial" w:hAnsi="Arial" w:cs="Arial"/>
          <w:sz w:val="18"/>
          <w:szCs w:val="18"/>
          <w:lang w:val="eu-ES"/>
        </w:rPr>
        <w:t>egikaritu</w:t>
      </w:r>
      <w:r w:rsidRPr="00923476">
        <w:rPr>
          <w:rFonts w:ascii="Arial" w:hAnsi="Arial" w:cs="Arial"/>
          <w:sz w:val="18"/>
          <w:szCs w:val="18"/>
          <w:lang w:val="eu-ES"/>
        </w:rPr>
        <w:t xml:space="preserve"> bitartean kontratuaren arduraduna edo laguntzaileak</w:t>
      </w:r>
      <w:r w:rsidR="00030DE7" w:rsidRPr="00923476">
        <w:rPr>
          <w:rFonts w:ascii="Arial" w:hAnsi="Arial" w:cs="Arial"/>
          <w:sz w:val="18"/>
          <w:szCs w:val="18"/>
          <w:lang w:val="eu-ES"/>
        </w:rPr>
        <w:t xml:space="preserve"> aldatzen badira</w:t>
      </w:r>
      <w:r w:rsidRPr="00923476">
        <w:rPr>
          <w:rFonts w:ascii="Arial" w:hAnsi="Arial" w:cs="Arial"/>
          <w:sz w:val="18"/>
          <w:szCs w:val="18"/>
          <w:lang w:val="eu-ES"/>
        </w:rPr>
        <w:t xml:space="preserve">, enpresa kontratistari horren berri emango zaio, idatziz, </w:t>
      </w:r>
      <w:r w:rsidR="00030DE7" w:rsidRPr="00923476">
        <w:rPr>
          <w:rFonts w:ascii="Arial" w:hAnsi="Arial" w:cs="Arial"/>
          <w:sz w:val="18"/>
          <w:szCs w:val="18"/>
          <w:lang w:val="eu-ES"/>
        </w:rPr>
        <w:t xml:space="preserve">eta </w:t>
      </w:r>
      <w:r w:rsidRPr="00923476">
        <w:rPr>
          <w:rFonts w:ascii="Arial" w:hAnsi="Arial" w:cs="Arial"/>
          <w:sz w:val="18"/>
          <w:szCs w:val="18"/>
          <w:lang w:val="eu-ES"/>
        </w:rPr>
        <w:t>kontratatzailearen profilean argitarat</w:t>
      </w:r>
      <w:r w:rsidR="00030DE7" w:rsidRPr="00923476">
        <w:rPr>
          <w:rFonts w:ascii="Arial" w:hAnsi="Arial" w:cs="Arial"/>
          <w:sz w:val="18"/>
          <w:szCs w:val="18"/>
          <w:lang w:val="eu-ES"/>
        </w:rPr>
        <w:t>uko da</w:t>
      </w:r>
      <w:r w:rsidRPr="00923476">
        <w:rPr>
          <w:rFonts w:ascii="Arial" w:hAnsi="Arial" w:cs="Arial"/>
          <w:sz w:val="18"/>
          <w:szCs w:val="18"/>
          <w:lang w:val="eu-ES"/>
        </w:rPr>
        <w:t>.</w:t>
      </w:r>
    </w:p>
    <w:p w14:paraId="674E664E" w14:textId="6F0DCE38" w:rsidR="008F2A0F" w:rsidRPr="00923476" w:rsidRDefault="007A0697" w:rsidP="00031781">
      <w:pPr>
        <w:pStyle w:val="Ttulo2"/>
        <w:spacing w:line="240" w:lineRule="atLeast"/>
        <w:jc w:val="both"/>
        <w:rPr>
          <w:i w:val="0"/>
          <w:iCs w:val="0"/>
          <w:sz w:val="18"/>
          <w:szCs w:val="18"/>
          <w:lang w:val="eu-ES"/>
        </w:rPr>
      </w:pPr>
      <w:bookmarkStart w:id="89" w:name="_Toc105053763"/>
      <w:r w:rsidRPr="00923476">
        <w:rPr>
          <w:i w:val="0"/>
          <w:iCs w:val="0"/>
          <w:sz w:val="18"/>
          <w:szCs w:val="18"/>
          <w:lang w:val="eu-ES"/>
        </w:rPr>
        <w:t>3</w:t>
      </w:r>
      <w:r w:rsidR="00AD5DDA">
        <w:rPr>
          <w:i w:val="0"/>
          <w:iCs w:val="0"/>
          <w:sz w:val="18"/>
          <w:szCs w:val="18"/>
          <w:lang w:val="eu-ES"/>
        </w:rPr>
        <w:t>4</w:t>
      </w:r>
      <w:r w:rsidRPr="00923476">
        <w:rPr>
          <w:i w:val="0"/>
          <w:iCs w:val="0"/>
          <w:sz w:val="18"/>
          <w:szCs w:val="18"/>
          <w:lang w:val="eu-ES"/>
        </w:rPr>
        <w:t>.- Kontratistaren ondorengotza</w:t>
      </w:r>
      <w:bookmarkEnd w:id="89"/>
    </w:p>
    <w:p w14:paraId="45B7AF7A"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Enpresak edo enpresen jarduera adarrak batzen, zatitzen, jartzen edo eskualdatzen direnean, kontratuak jarraitu egingo du kontratua adjudikatzen zaion entitatearekin, hori subrogatu egingo baita kontratuari dagozkion eskubide eta obligazioetan, betiere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98. artikuluan eskatzen diren baldintzak betetzen badira. Kontratista aldi baterako enpresa elkartea denean,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69.9 artikuluan jasotakoa beteko da.</w:t>
      </w:r>
    </w:p>
    <w:p w14:paraId="32D3BFCD"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14:paraId="0071E535"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14:paraId="2C72CB8A" w14:textId="2F9E2D5E" w:rsidR="008F2A0F" w:rsidRPr="00923476" w:rsidRDefault="007A0697" w:rsidP="00031781">
      <w:pPr>
        <w:pStyle w:val="Ttulo2"/>
        <w:spacing w:line="240" w:lineRule="atLeast"/>
        <w:jc w:val="both"/>
        <w:rPr>
          <w:i w:val="0"/>
          <w:iCs w:val="0"/>
          <w:sz w:val="18"/>
          <w:szCs w:val="18"/>
          <w:lang w:val="eu-ES"/>
        </w:rPr>
      </w:pPr>
      <w:bookmarkStart w:id="90" w:name="_Toc105053764"/>
      <w:r w:rsidRPr="00923476">
        <w:rPr>
          <w:i w:val="0"/>
          <w:iCs w:val="0"/>
          <w:sz w:val="18"/>
          <w:szCs w:val="18"/>
          <w:lang w:val="eu-ES"/>
        </w:rPr>
        <w:t>3</w:t>
      </w:r>
      <w:r w:rsidR="00AD5DDA">
        <w:rPr>
          <w:i w:val="0"/>
          <w:iCs w:val="0"/>
          <w:sz w:val="18"/>
          <w:szCs w:val="18"/>
          <w:lang w:val="eu-ES"/>
        </w:rPr>
        <w:t>5</w:t>
      </w:r>
      <w:r w:rsidRPr="00923476">
        <w:rPr>
          <w:i w:val="0"/>
          <w:iCs w:val="0"/>
          <w:sz w:val="18"/>
          <w:szCs w:val="18"/>
          <w:lang w:val="eu-ES"/>
        </w:rPr>
        <w:t>.- Kontratua besteri lagatzea</w:t>
      </w:r>
      <w:bookmarkEnd w:id="90"/>
    </w:p>
    <w:p w14:paraId="4AF74A32"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14:paraId="0BE63613" w14:textId="77777777" w:rsidR="008F2A0F" w:rsidRPr="00923476" w:rsidRDefault="007A0697" w:rsidP="00091E99">
      <w:pPr>
        <w:spacing w:before="60" w:line="240" w:lineRule="atLeast"/>
        <w:jc w:val="both"/>
        <w:rPr>
          <w:rFonts w:ascii="Arial" w:hAnsi="Arial" w:cs="Arial"/>
          <w:sz w:val="18"/>
          <w:szCs w:val="18"/>
          <w:lang w:val="eu-ES"/>
        </w:rPr>
      </w:pPr>
      <w:r w:rsidRPr="00923476">
        <w:rPr>
          <w:rFonts w:ascii="Arial" w:hAnsi="Arial" w:cs="Arial"/>
          <w:sz w:val="18"/>
          <w:szCs w:val="18"/>
          <w:lang w:val="eu-ES"/>
        </w:rPr>
        <w:t>2.- Kontratistak bere eskubide eta betebeharrak hirugarren bati laga ahal izan diezazkion, beharkizun hauek bete beharko dira:</w:t>
      </w:r>
    </w:p>
    <w:p w14:paraId="19B520DD" w14:textId="77777777" w:rsidR="008F2A0F" w:rsidRPr="00923476" w:rsidRDefault="007A0697"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Kontratazio organoak lagapena egiteko baimena berariaz eta aurretik ematea.</w:t>
      </w:r>
    </w:p>
    <w:p w14:paraId="54BA8D55" w14:textId="77777777" w:rsidR="008F2A0F" w:rsidRPr="00923476" w:rsidRDefault="007A0697"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Lagatzaileak kontratuaren zenbatekoaren gutxienez % 20 betea izatea. </w:t>
      </w:r>
    </w:p>
    <w:p w14:paraId="13CCE7EC" w14:textId="77777777" w:rsidR="008F2A0F" w:rsidRPr="00923476" w:rsidRDefault="007A0697"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Enpresa lagapen hartzaileak kontratuak egiteko gaitasuna eta kontratuaren betetze fasearen arabera galda daitekeen kaudimena izatea, eta hari ez dio eragin behar kontratatzeko inolako debekuk.</w:t>
      </w:r>
    </w:p>
    <w:p w14:paraId="36EA0DBF" w14:textId="77777777" w:rsidR="008F2A0F" w:rsidRPr="00923476" w:rsidRDefault="007A0697"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Enpresa adjudikaziodunaren eta enpresa lagapen hartzailearen arteko lagapena eskritura publiko bitartez formalizatzea.</w:t>
      </w:r>
    </w:p>
    <w:p w14:paraId="4C1E1707" w14:textId="77777777" w:rsidR="008F2A0F" w:rsidRPr="00923476" w:rsidRDefault="007A0697" w:rsidP="003D1A46">
      <w:pPr>
        <w:spacing w:before="60" w:after="240" w:line="240" w:lineRule="atLeast"/>
        <w:jc w:val="both"/>
        <w:rPr>
          <w:rFonts w:ascii="Arial" w:hAnsi="Arial" w:cs="Arial"/>
          <w:sz w:val="18"/>
          <w:szCs w:val="18"/>
          <w:lang w:val="eu-ES"/>
        </w:rPr>
      </w:pPr>
      <w:r w:rsidRPr="00923476">
        <w:rPr>
          <w:rFonts w:ascii="Arial" w:hAnsi="Arial" w:cs="Arial"/>
          <w:sz w:val="18"/>
          <w:szCs w:val="18"/>
          <w:lang w:val="eu-ES"/>
        </w:rPr>
        <w:t>3.- Lagapen hartzailea lagatzaileari dagozkion eskubide eta betebehar guztietan subrogatuko da.</w:t>
      </w:r>
    </w:p>
    <w:p w14:paraId="39663BB0" w14:textId="31A35ACA" w:rsidR="008F2A0F" w:rsidRPr="00D81EE2" w:rsidRDefault="007A0697" w:rsidP="00031781">
      <w:pPr>
        <w:pStyle w:val="Ttulo2"/>
        <w:spacing w:line="240" w:lineRule="atLeast"/>
        <w:jc w:val="both"/>
        <w:rPr>
          <w:i w:val="0"/>
          <w:iCs w:val="0"/>
          <w:sz w:val="18"/>
          <w:szCs w:val="18"/>
          <w:lang w:val="eu-ES"/>
        </w:rPr>
      </w:pPr>
      <w:bookmarkStart w:id="91" w:name="_Toc105053765"/>
      <w:r w:rsidRPr="00D81EE2">
        <w:rPr>
          <w:i w:val="0"/>
          <w:iCs w:val="0"/>
          <w:sz w:val="18"/>
          <w:szCs w:val="18"/>
          <w:lang w:val="eu-ES"/>
        </w:rPr>
        <w:t>3</w:t>
      </w:r>
      <w:r w:rsidR="00AD5DDA">
        <w:rPr>
          <w:i w:val="0"/>
          <w:iCs w:val="0"/>
          <w:sz w:val="18"/>
          <w:szCs w:val="18"/>
          <w:lang w:val="eu-ES"/>
        </w:rPr>
        <w:t>6</w:t>
      </w:r>
      <w:r w:rsidRPr="00D81EE2">
        <w:rPr>
          <w:i w:val="0"/>
          <w:iCs w:val="0"/>
          <w:sz w:val="18"/>
          <w:szCs w:val="18"/>
          <w:lang w:val="eu-ES"/>
        </w:rPr>
        <w:t>.- Enpresa kontratistaren egikaritze baldintzak eta betebeharrak</w:t>
      </w:r>
      <w:bookmarkEnd w:id="91"/>
    </w:p>
    <w:p w14:paraId="220CA81B" w14:textId="173B9E55" w:rsidR="008F2A0F" w:rsidRPr="00923476" w:rsidRDefault="007A0697" w:rsidP="003B53C3">
      <w:pPr>
        <w:pStyle w:val="Ttulo3"/>
        <w:spacing w:line="240" w:lineRule="atLeast"/>
        <w:jc w:val="both"/>
        <w:rPr>
          <w:iCs/>
          <w:sz w:val="18"/>
          <w:szCs w:val="18"/>
          <w:lang w:val="eu-ES"/>
        </w:rPr>
      </w:pPr>
      <w:bookmarkStart w:id="92" w:name="_Toc105053766"/>
      <w:r w:rsidRPr="00D81EE2">
        <w:rPr>
          <w:iCs/>
          <w:sz w:val="18"/>
          <w:szCs w:val="18"/>
          <w:lang w:val="eu-ES"/>
        </w:rPr>
        <w:t>3</w:t>
      </w:r>
      <w:r w:rsidR="00AD5DDA">
        <w:rPr>
          <w:iCs/>
          <w:sz w:val="18"/>
          <w:szCs w:val="18"/>
          <w:lang w:val="eu-ES"/>
        </w:rPr>
        <w:t>6</w:t>
      </w:r>
      <w:r w:rsidRPr="00D81EE2">
        <w:rPr>
          <w:iCs/>
          <w:sz w:val="18"/>
          <w:szCs w:val="18"/>
          <w:lang w:val="eu-ES"/>
        </w:rPr>
        <w:t>.1.- Baldintza orokorrak</w:t>
      </w:r>
      <w:bookmarkEnd w:id="92"/>
    </w:p>
    <w:p w14:paraId="5A99CD21"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1.- Kontratua betetzeko zehatz-mehatz segituko dira klausula agiri honetan eta preskripzio teknikoen agirian jasotako klausulak, eta interpretatzeko unean jarraitu egin beharko dira kontratuaren arduradunak kontratistari emandako jarraibideak.</w:t>
      </w:r>
    </w:p>
    <w:p w14:paraId="595F431A" w14:textId="77777777" w:rsidR="008F2A0F" w:rsidRPr="00923476" w:rsidRDefault="007A0697" w:rsidP="00F33A52">
      <w:pPr>
        <w:tabs>
          <w:tab w:val="left" w:pos="400"/>
        </w:tabs>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Adjudikaziodunaren erantzukizuna izango </w:t>
      </w:r>
      <w:r w:rsidR="00BD1042" w:rsidRPr="00923476">
        <w:rPr>
          <w:rFonts w:ascii="Arial" w:hAnsi="Arial" w:cs="Arial"/>
          <w:sz w:val="18"/>
          <w:szCs w:val="18"/>
          <w:lang w:val="eu-ES"/>
        </w:rPr>
        <w:t>da</w:t>
      </w:r>
      <w:r w:rsidRPr="00923476">
        <w:rPr>
          <w:rFonts w:ascii="Arial" w:hAnsi="Arial" w:cs="Arial"/>
          <w:sz w:val="18"/>
          <w:szCs w:val="18"/>
          <w:lang w:val="eu-ES"/>
        </w:rPr>
        <w:t xml:space="preserve"> </w:t>
      </w:r>
      <w:r w:rsidR="00BD1042" w:rsidRPr="00923476">
        <w:rPr>
          <w:rFonts w:ascii="Arial" w:hAnsi="Arial" w:cs="Arial"/>
          <w:sz w:val="18"/>
          <w:szCs w:val="18"/>
          <w:lang w:val="eu-ES"/>
        </w:rPr>
        <w:t>zerbitzuari lotutako</w:t>
      </w:r>
      <w:r w:rsidR="00F96871" w:rsidRPr="00923476">
        <w:rPr>
          <w:rFonts w:ascii="Arial" w:hAnsi="Arial" w:cs="Arial"/>
          <w:sz w:val="18"/>
          <w:szCs w:val="18"/>
          <w:lang w:val="eu-ES"/>
        </w:rPr>
        <w:t xml:space="preserve"> prestazioen kalitatea</w:t>
      </w:r>
      <w:r w:rsidRPr="00923476">
        <w:rPr>
          <w:rFonts w:ascii="Arial" w:hAnsi="Arial" w:cs="Arial"/>
          <w:sz w:val="18"/>
          <w:szCs w:val="18"/>
          <w:lang w:val="eu-ES"/>
        </w:rPr>
        <w:t>, bai eta kontratua betetzerakoan Administrazioarentzat edo hirugarren pertsonentzat huts, akats, metodo desegoki edo ondorio okerretatik sortzen diren ondorioak ere.</w:t>
      </w:r>
    </w:p>
    <w:p w14:paraId="369E2DAA" w14:textId="77777777" w:rsidR="008F2A0F" w:rsidRPr="00923476" w:rsidRDefault="007A0697" w:rsidP="00F33A52">
      <w:pPr>
        <w:tabs>
          <w:tab w:val="left" w:pos="400"/>
        </w:tabs>
        <w:spacing w:before="60" w:line="240" w:lineRule="atLeast"/>
        <w:jc w:val="both"/>
        <w:rPr>
          <w:rFonts w:ascii="Arial" w:hAnsi="Arial" w:cs="Arial"/>
          <w:sz w:val="18"/>
          <w:szCs w:val="18"/>
          <w:lang w:val="eu-ES"/>
        </w:rPr>
      </w:pPr>
      <w:bookmarkStart w:id="93" w:name="_Hlt107312100"/>
      <w:bookmarkEnd w:id="93"/>
      <w:r w:rsidRPr="00923476">
        <w:rPr>
          <w:rFonts w:ascii="Arial" w:hAnsi="Arial" w:cs="Arial"/>
          <w:sz w:val="18"/>
          <w:szCs w:val="18"/>
          <w:lang w:val="eu-ES"/>
        </w:rPr>
        <w:t xml:space="preserve">3.- Pertsona edo enpresa kontratistak lantalde eta langile egokiekin egin beharko du </w:t>
      </w:r>
      <w:r w:rsidR="00BD1042" w:rsidRPr="00923476">
        <w:rPr>
          <w:rFonts w:ascii="Arial" w:hAnsi="Arial" w:cs="Arial"/>
          <w:sz w:val="18"/>
          <w:szCs w:val="18"/>
          <w:lang w:val="eu-ES"/>
        </w:rPr>
        <w:t>zerbitzua</w:t>
      </w:r>
      <w:r w:rsidRPr="00923476">
        <w:rPr>
          <w:rFonts w:ascii="Arial" w:hAnsi="Arial" w:cs="Arial"/>
          <w:sz w:val="18"/>
          <w:szCs w:val="18"/>
          <w:lang w:val="eu-ES"/>
        </w:rPr>
        <w:t>, eta lanen martxak noiznahi sortzen dituen premiei behar bezala erantzun. Bere eskaintzan aipatutako bitarteko teknikoak ere jarriko ditu eta, oro har, lanak ondo egiteko behar diren guztiak.</w:t>
      </w:r>
    </w:p>
    <w:p w14:paraId="2C053A4B" w14:textId="0399EDBC" w:rsidR="008F2A0F" w:rsidRPr="00923476" w:rsidRDefault="00795560" w:rsidP="00F33A52">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4</w:t>
      </w:r>
      <w:r w:rsidR="007A0697" w:rsidRPr="00923476">
        <w:rPr>
          <w:rFonts w:ascii="Arial" w:hAnsi="Arial" w:cs="Arial"/>
          <w:sz w:val="18"/>
          <w:szCs w:val="18"/>
          <w:lang w:val="eu-ES"/>
        </w:rPr>
        <w:t>.- Lizitaziora aurkezten diren enpresek borondatez onartzen dute lizitazio, adjudikatze eta betetze prozesuetatik eratorritako datu guztiei gardentasuna ematea.</w:t>
      </w:r>
    </w:p>
    <w:p w14:paraId="5F9A2749" w14:textId="5FAC18DD" w:rsidR="008F2A0F" w:rsidRPr="00923476" w:rsidRDefault="007A0697" w:rsidP="003B53C3">
      <w:pPr>
        <w:pStyle w:val="Ttulo3"/>
        <w:spacing w:line="240" w:lineRule="atLeast"/>
        <w:jc w:val="both"/>
        <w:rPr>
          <w:iCs/>
          <w:sz w:val="18"/>
          <w:szCs w:val="18"/>
          <w:lang w:val="eu-ES"/>
        </w:rPr>
      </w:pPr>
      <w:bookmarkStart w:id="94" w:name="_Toc105053767"/>
      <w:r w:rsidRPr="00923476">
        <w:rPr>
          <w:iCs/>
          <w:sz w:val="18"/>
          <w:szCs w:val="18"/>
          <w:lang w:val="eu-ES"/>
        </w:rPr>
        <w:t>3</w:t>
      </w:r>
      <w:r w:rsidR="00AD5DDA">
        <w:rPr>
          <w:iCs/>
          <w:sz w:val="18"/>
          <w:szCs w:val="18"/>
          <w:lang w:val="eu-ES"/>
        </w:rPr>
        <w:t>6</w:t>
      </w:r>
      <w:r w:rsidRPr="00923476">
        <w:rPr>
          <w:iCs/>
          <w:sz w:val="18"/>
          <w:szCs w:val="18"/>
          <w:lang w:val="eu-ES"/>
        </w:rPr>
        <w:t>.2.- Kontratua egikaritzeko baldintza bereziak</w:t>
      </w:r>
      <w:bookmarkEnd w:id="94"/>
    </w:p>
    <w:p w14:paraId="75041FC5" w14:textId="0749F073" w:rsidR="008F2A0F" w:rsidRPr="00923476" w:rsidRDefault="007A0697" w:rsidP="00F33A52">
      <w:pPr>
        <w:suppressAutoHyphens/>
        <w:spacing w:before="60" w:line="240" w:lineRule="atLeast"/>
        <w:jc w:val="both"/>
        <w:rPr>
          <w:rFonts w:ascii="Arial" w:eastAsia="MS Gothic" w:hAnsi="Arial" w:cs="Arial"/>
          <w:bCs/>
          <w:color w:val="000000"/>
          <w:sz w:val="18"/>
          <w:szCs w:val="18"/>
          <w:highlight w:val="green"/>
          <w:lang w:val="eu-ES"/>
        </w:rPr>
      </w:pPr>
      <w:r w:rsidRPr="00923476">
        <w:rPr>
          <w:rFonts w:ascii="Arial" w:eastAsia="MS Gothic" w:hAnsi="Arial" w:cs="Arial"/>
          <w:bCs/>
          <w:sz w:val="18"/>
          <w:szCs w:val="18"/>
          <w:lang w:val="eu-ES"/>
        </w:rPr>
        <w:t xml:space="preserve">Kontratua egikaritze baldintza berezi guztiak baldintza berdinetan betetzea eskatuko zaie </w:t>
      </w:r>
      <w:r w:rsidR="00030DE7" w:rsidRPr="00923476">
        <w:rPr>
          <w:rFonts w:ascii="Arial" w:eastAsia="MS Gothic" w:hAnsi="Arial" w:cs="Arial"/>
          <w:bCs/>
          <w:sz w:val="18"/>
          <w:szCs w:val="18"/>
          <w:lang w:val="eu-ES"/>
        </w:rPr>
        <w:t>hura</w:t>
      </w:r>
      <w:r w:rsidRPr="00923476">
        <w:rPr>
          <w:rFonts w:ascii="Arial" w:eastAsia="MS Gothic" w:hAnsi="Arial" w:cs="Arial"/>
          <w:bCs/>
          <w:sz w:val="18"/>
          <w:szCs w:val="18"/>
          <w:lang w:val="eu-ES"/>
        </w:rPr>
        <w:t xml:space="preserve"> egikaritzean parte hartuko duten </w:t>
      </w:r>
      <w:proofErr w:type="spellStart"/>
      <w:r w:rsidRPr="00923476">
        <w:rPr>
          <w:rFonts w:ascii="Arial" w:eastAsia="MS Gothic" w:hAnsi="Arial" w:cs="Arial"/>
          <w:bCs/>
          <w:sz w:val="18"/>
          <w:szCs w:val="18"/>
          <w:lang w:val="eu-ES"/>
        </w:rPr>
        <w:t>azpikontratista</w:t>
      </w:r>
      <w:proofErr w:type="spellEnd"/>
      <w:r w:rsidRPr="00923476">
        <w:rPr>
          <w:rFonts w:ascii="Arial" w:eastAsia="MS Gothic" w:hAnsi="Arial" w:cs="Arial"/>
          <w:bCs/>
          <w:sz w:val="18"/>
          <w:szCs w:val="18"/>
          <w:lang w:val="eu-ES"/>
        </w:rPr>
        <w:t xml:space="preserve"> guztiei.</w:t>
      </w:r>
    </w:p>
    <w:p w14:paraId="3A43B42A" w14:textId="186B1791" w:rsidR="008F2A0F" w:rsidRPr="00923476" w:rsidRDefault="00030DE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E</w:t>
      </w:r>
      <w:r w:rsidR="007A0697" w:rsidRPr="00923476">
        <w:rPr>
          <w:rFonts w:ascii="Arial" w:hAnsi="Arial" w:cs="Arial"/>
          <w:sz w:val="18"/>
          <w:szCs w:val="18"/>
          <w:lang w:val="eu-ES"/>
        </w:rPr>
        <w:t xml:space="preserve">zaugarrien taulako </w:t>
      </w:r>
      <w:hyperlink w:anchor="CC_20" w:history="1">
        <w:r w:rsidR="00B56509" w:rsidRPr="00923476">
          <w:rPr>
            <w:rStyle w:val="Hipervnculo"/>
            <w:rFonts w:ascii="Arial" w:hAnsi="Arial" w:cs="Arial"/>
            <w:b/>
            <w:sz w:val="18"/>
            <w:szCs w:val="18"/>
            <w:lang w:val="eu-ES"/>
          </w:rPr>
          <w:t>20</w:t>
        </w:r>
        <w:r w:rsidR="007A0697" w:rsidRPr="00923476">
          <w:rPr>
            <w:rStyle w:val="Hipervnculo"/>
            <w:rFonts w:ascii="Arial" w:hAnsi="Arial" w:cs="Arial"/>
            <w:b/>
            <w:sz w:val="18"/>
            <w:szCs w:val="18"/>
            <w:lang w:val="eu-ES"/>
          </w:rPr>
          <w:t>. atalean</w:t>
        </w:r>
      </w:hyperlink>
      <w:r w:rsidR="007A0697" w:rsidRPr="00923476">
        <w:rPr>
          <w:rFonts w:ascii="Arial" w:hAnsi="Arial" w:cs="Arial"/>
          <w:sz w:val="18"/>
          <w:szCs w:val="18"/>
          <w:lang w:val="eu-ES"/>
        </w:rPr>
        <w:t xml:space="preserve"> </w:t>
      </w:r>
      <w:r w:rsidRPr="00923476">
        <w:rPr>
          <w:rFonts w:ascii="Arial" w:hAnsi="Arial" w:cs="Arial"/>
          <w:sz w:val="18"/>
          <w:szCs w:val="18"/>
          <w:lang w:val="eu-ES" w:eastAsia="zh-CN"/>
        </w:rPr>
        <w:t>aurreikusitakoez gain,</w:t>
      </w:r>
      <w:r w:rsidRPr="00923476">
        <w:rPr>
          <w:rFonts w:ascii="Arial" w:hAnsi="Arial" w:cs="Arial"/>
          <w:sz w:val="18"/>
          <w:szCs w:val="18"/>
          <w:lang w:val="eu-ES"/>
        </w:rPr>
        <w:t xml:space="preserve"> </w:t>
      </w:r>
      <w:r w:rsidR="007A0697" w:rsidRPr="00923476">
        <w:rPr>
          <w:rFonts w:ascii="Arial" w:hAnsi="Arial" w:cs="Arial"/>
          <w:sz w:val="18"/>
          <w:szCs w:val="18"/>
          <w:lang w:val="eu-ES"/>
        </w:rPr>
        <w:t>egikari</w:t>
      </w:r>
      <w:r w:rsidR="007A0697" w:rsidRPr="00923476">
        <w:rPr>
          <w:rFonts w:ascii="Arial" w:hAnsi="Arial" w:cs="Arial"/>
          <w:sz w:val="18"/>
          <w:szCs w:val="18"/>
          <w:lang w:val="eu-ES" w:eastAsia="zh-CN"/>
        </w:rPr>
        <w:t>tzeko betebehar bereziak dira jarraian adierazten direnak</w:t>
      </w:r>
      <w:r w:rsidR="007A0697" w:rsidRPr="00923476">
        <w:rPr>
          <w:rFonts w:ascii="Arial" w:hAnsi="Arial" w:cs="Arial"/>
          <w:sz w:val="18"/>
          <w:szCs w:val="18"/>
          <w:lang w:val="eu-ES"/>
        </w:rPr>
        <w:t>:</w:t>
      </w:r>
    </w:p>
    <w:p w14:paraId="526382CD" w14:textId="64512BEE" w:rsidR="008F2A0F" w:rsidRPr="00923476" w:rsidRDefault="007A0697" w:rsidP="00FE04F5">
      <w:pPr>
        <w:pStyle w:val="Ttulo4"/>
        <w:pBdr>
          <w:bottom w:val="none" w:sz="0" w:space="0" w:color="auto"/>
        </w:pBdr>
        <w:spacing w:before="120" w:line="240" w:lineRule="atLeast"/>
        <w:jc w:val="left"/>
        <w:rPr>
          <w:rFonts w:cs="Arial"/>
          <w:sz w:val="18"/>
          <w:szCs w:val="18"/>
          <w:lang w:val="eu-ES"/>
        </w:rPr>
      </w:pPr>
      <w:bookmarkStart w:id="95" w:name="_Toc105053768"/>
      <w:r w:rsidRPr="00923476">
        <w:rPr>
          <w:rFonts w:cs="Arial"/>
          <w:sz w:val="18"/>
          <w:szCs w:val="18"/>
          <w:lang w:val="eu-ES"/>
        </w:rPr>
        <w:t>3</w:t>
      </w:r>
      <w:r w:rsidR="00AD5DDA">
        <w:rPr>
          <w:rFonts w:cs="Arial"/>
          <w:sz w:val="18"/>
          <w:szCs w:val="18"/>
          <w:lang w:val="eu-ES"/>
        </w:rPr>
        <w:t>6</w:t>
      </w:r>
      <w:r w:rsidRPr="00923476">
        <w:rPr>
          <w:rFonts w:cs="Arial"/>
          <w:sz w:val="18"/>
          <w:szCs w:val="18"/>
          <w:lang w:val="eu-ES"/>
        </w:rPr>
        <w:t>.2.1</w:t>
      </w:r>
      <w:r w:rsidR="008A5E93" w:rsidRPr="00923476">
        <w:rPr>
          <w:rFonts w:cs="Arial"/>
          <w:sz w:val="18"/>
          <w:szCs w:val="18"/>
          <w:lang w:val="eu-ES"/>
        </w:rPr>
        <w:t>.</w:t>
      </w:r>
      <w:r w:rsidRPr="00923476">
        <w:rPr>
          <w:rFonts w:cs="Arial"/>
          <w:sz w:val="18"/>
          <w:szCs w:val="18"/>
          <w:lang w:val="eu-ES"/>
        </w:rPr>
        <w:t>- Lan eta gizarte arloko betebeharrak eta ingurumenaren babesaren arlokoak</w:t>
      </w:r>
      <w:bookmarkEnd w:id="95"/>
    </w:p>
    <w:p w14:paraId="4E9DE09E"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bookmarkStart w:id="96" w:name="_39.3.-_Código_de"/>
      <w:bookmarkEnd w:id="96"/>
      <w:r w:rsidRPr="00923476">
        <w:rPr>
          <w:rFonts w:ascii="Arial" w:hAnsi="Arial" w:cs="Arial"/>
          <w:sz w:val="18"/>
          <w:szCs w:val="18"/>
          <w:lang w:val="eu-ES"/>
        </w:rPr>
        <w:t xml:space="preserve">1.- Kontratistak lan, </w:t>
      </w:r>
      <w:r w:rsidR="00030DE7" w:rsidRPr="00923476">
        <w:rPr>
          <w:rFonts w:ascii="Arial" w:hAnsi="Arial" w:cs="Arial"/>
          <w:sz w:val="18"/>
          <w:szCs w:val="18"/>
          <w:lang w:val="eu-ES"/>
        </w:rPr>
        <w:t>G</w:t>
      </w:r>
      <w:r w:rsidRPr="00923476">
        <w:rPr>
          <w:rFonts w:ascii="Arial" w:hAnsi="Arial" w:cs="Arial"/>
          <w:sz w:val="18"/>
          <w:szCs w:val="18"/>
          <w:lang w:val="eu-ES"/>
        </w:rPr>
        <w:t xml:space="preserve">izarte </w:t>
      </w:r>
      <w:r w:rsidR="00030DE7" w:rsidRPr="00923476">
        <w:rPr>
          <w:rFonts w:ascii="Arial" w:hAnsi="Arial" w:cs="Arial"/>
          <w:sz w:val="18"/>
          <w:szCs w:val="18"/>
          <w:lang w:val="eu-ES"/>
        </w:rPr>
        <w:t>S</w:t>
      </w:r>
      <w:r w:rsidRPr="00923476">
        <w:rPr>
          <w:rFonts w:ascii="Arial" w:hAnsi="Arial" w:cs="Arial"/>
          <w:sz w:val="18"/>
          <w:szCs w:val="18"/>
          <w:lang w:val="eu-ES"/>
        </w:rPr>
        <w:t xml:space="preserve">egurantza eta laneko segurtasun nahiz osasun eta ingurumenaren babes arloetako lege, </w:t>
      </w:r>
      <w:r w:rsidR="00030DE7" w:rsidRPr="00923476">
        <w:rPr>
          <w:rFonts w:ascii="Arial" w:hAnsi="Arial" w:cs="Arial"/>
          <w:sz w:val="18"/>
          <w:szCs w:val="18"/>
          <w:lang w:val="eu-ES"/>
        </w:rPr>
        <w:t>erregelamendu</w:t>
      </w:r>
      <w:r w:rsidRPr="00923476">
        <w:rPr>
          <w:rFonts w:ascii="Arial" w:hAnsi="Arial" w:cs="Arial"/>
          <w:sz w:val="18"/>
          <w:szCs w:val="18"/>
          <w:lang w:val="eu-ES"/>
        </w:rPr>
        <w:t xml:space="preserve"> eta hitzarmen xedapen guztiak bete behar</w:t>
      </w:r>
      <w:r w:rsidR="00D51DFC" w:rsidRPr="00923476">
        <w:rPr>
          <w:rFonts w:ascii="Arial" w:hAnsi="Arial" w:cs="Arial"/>
          <w:sz w:val="18"/>
          <w:szCs w:val="18"/>
          <w:lang w:val="eu-ES"/>
        </w:rPr>
        <w:t xml:space="preserve"> ditu, baita klausula-</w:t>
      </w:r>
      <w:r w:rsidRPr="00923476">
        <w:rPr>
          <w:rFonts w:ascii="Arial" w:hAnsi="Arial" w:cs="Arial"/>
          <w:sz w:val="18"/>
          <w:szCs w:val="18"/>
          <w:lang w:val="eu-ES"/>
        </w:rPr>
        <w:t xml:space="preserve">agiri hauetan xedatutakoak ere. </w:t>
      </w:r>
    </w:p>
    <w:p w14:paraId="19BEE7B1" w14:textId="77777777" w:rsidR="008F2A0F" w:rsidRPr="00923476" w:rsidRDefault="007A0697" w:rsidP="00F33A52">
      <w:pPr>
        <w:autoSpaceDE w:val="0"/>
        <w:autoSpaceDN w:val="0"/>
        <w:adjustRightInd w:val="0"/>
        <w:spacing w:before="60" w:line="240" w:lineRule="atLeast"/>
        <w:jc w:val="both"/>
        <w:rPr>
          <w:rFonts w:ascii="Arial" w:hAnsi="Arial" w:cs="Arial"/>
          <w:b/>
          <w:sz w:val="18"/>
          <w:szCs w:val="18"/>
          <w:lang w:val="eu-ES"/>
        </w:rPr>
      </w:pPr>
      <w:r w:rsidRPr="00923476">
        <w:rPr>
          <w:rFonts w:ascii="Arial" w:hAnsi="Arial" w:cs="Arial"/>
          <w:sz w:val="18"/>
          <w:szCs w:val="18"/>
          <w:lang w:val="eu-ES"/>
        </w:rPr>
        <w:t xml:space="preserve">2.- Kontratistak kontratua </w:t>
      </w:r>
      <w:r w:rsidR="00A26964" w:rsidRPr="00923476">
        <w:rPr>
          <w:rFonts w:ascii="Arial" w:hAnsi="Arial" w:cs="Arial"/>
          <w:sz w:val="18"/>
          <w:szCs w:val="18"/>
          <w:lang w:val="eu-ES"/>
        </w:rPr>
        <w:t>egikarituko</w:t>
      </w:r>
      <w:r w:rsidRPr="00923476">
        <w:rPr>
          <w:rFonts w:ascii="Arial" w:hAnsi="Arial" w:cs="Arial"/>
          <w:sz w:val="18"/>
          <w:szCs w:val="18"/>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4BCB200E"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14:paraId="4A99A01D"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14:paraId="02A04903"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14:paraId="5A1DAEB6"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6.- Azpikontrataziorik egiten bada, klausula honetan xedatutakoa bete beharko du enpresa </w:t>
      </w:r>
      <w:proofErr w:type="spellStart"/>
      <w:r w:rsidRPr="00923476">
        <w:rPr>
          <w:rFonts w:ascii="Arial" w:hAnsi="Arial" w:cs="Arial"/>
          <w:sz w:val="18"/>
          <w:szCs w:val="18"/>
          <w:lang w:val="eu-ES"/>
        </w:rPr>
        <w:t>azpikontratistak</w:t>
      </w:r>
      <w:proofErr w:type="spellEnd"/>
      <w:r w:rsidRPr="00923476">
        <w:rPr>
          <w:rFonts w:ascii="Arial" w:hAnsi="Arial" w:cs="Arial"/>
          <w:sz w:val="18"/>
          <w:szCs w:val="18"/>
          <w:lang w:val="eu-ES"/>
        </w:rPr>
        <w:t xml:space="preserve">. Azpikontratatutako jarduerari hasiera eman baino lehen, enpresa kontratistak egiaztatuko du azpikontratatutako enpresako langile guztiak </w:t>
      </w:r>
      <w:r w:rsidR="00A26964" w:rsidRPr="00923476">
        <w:rPr>
          <w:rFonts w:ascii="Arial" w:hAnsi="Arial" w:cs="Arial"/>
          <w:sz w:val="18"/>
          <w:szCs w:val="18"/>
          <w:lang w:val="eu-ES"/>
        </w:rPr>
        <w:t>G</w:t>
      </w:r>
      <w:r w:rsidRPr="00923476">
        <w:rPr>
          <w:rFonts w:ascii="Arial" w:hAnsi="Arial" w:cs="Arial"/>
          <w:sz w:val="18"/>
          <w:szCs w:val="18"/>
          <w:lang w:val="eu-ES"/>
        </w:rPr>
        <w:t xml:space="preserve">izarte </w:t>
      </w:r>
      <w:r w:rsidR="00A26964" w:rsidRPr="00923476">
        <w:rPr>
          <w:rFonts w:ascii="Arial" w:hAnsi="Arial" w:cs="Arial"/>
          <w:sz w:val="18"/>
          <w:szCs w:val="18"/>
          <w:lang w:val="eu-ES"/>
        </w:rPr>
        <w:t>S</w:t>
      </w:r>
      <w:r w:rsidRPr="00923476">
        <w:rPr>
          <w:rFonts w:ascii="Arial" w:hAnsi="Arial" w:cs="Arial"/>
          <w:sz w:val="18"/>
          <w:szCs w:val="18"/>
          <w:lang w:val="eu-ES"/>
        </w:rPr>
        <w:t>egurantzan izena eta alta emanda daudela, eta horren berri emango dio kontratazio organoari.</w:t>
      </w:r>
    </w:p>
    <w:p w14:paraId="3FC465EB"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6C86C521" w14:textId="765C8089" w:rsidR="008F2A0F" w:rsidRPr="00923476" w:rsidRDefault="007A0697" w:rsidP="00FE04F5">
      <w:pPr>
        <w:pStyle w:val="Ttulo4"/>
        <w:pBdr>
          <w:bottom w:val="none" w:sz="0" w:space="0" w:color="auto"/>
        </w:pBdr>
        <w:spacing w:before="120" w:line="240" w:lineRule="atLeast"/>
        <w:jc w:val="left"/>
        <w:rPr>
          <w:rFonts w:cs="Arial"/>
          <w:sz w:val="18"/>
          <w:szCs w:val="18"/>
          <w:lang w:val="eu-ES"/>
        </w:rPr>
      </w:pPr>
      <w:bookmarkStart w:id="97" w:name="_38.2.2.-_Kontratuaren_betetzeari"/>
      <w:bookmarkStart w:id="98" w:name="_Toc105053769"/>
      <w:bookmarkEnd w:id="97"/>
      <w:r w:rsidRPr="00923476">
        <w:rPr>
          <w:rFonts w:cs="Arial"/>
          <w:sz w:val="18"/>
          <w:szCs w:val="18"/>
          <w:lang w:val="eu-ES"/>
        </w:rPr>
        <w:t>3</w:t>
      </w:r>
      <w:r w:rsidR="00AD5DDA">
        <w:rPr>
          <w:rFonts w:cs="Arial"/>
          <w:sz w:val="18"/>
          <w:szCs w:val="18"/>
          <w:lang w:val="eu-ES"/>
        </w:rPr>
        <w:t>6</w:t>
      </w:r>
      <w:r w:rsidRPr="00923476">
        <w:rPr>
          <w:rFonts w:cs="Arial"/>
          <w:sz w:val="18"/>
          <w:szCs w:val="18"/>
          <w:lang w:val="eu-ES"/>
        </w:rPr>
        <w:t>.2.2.- Kontratuaren egikaritzeari atxikitako langileei buruzko betebeharrak</w:t>
      </w:r>
      <w:bookmarkEnd w:id="98"/>
    </w:p>
    <w:p w14:paraId="09457E40"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14:paraId="4A090915"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Horren ordez, erantzukizunpeko adierazpen bat aurkeztu beharko du, data horretan kontratua </w:t>
      </w:r>
      <w:r w:rsidR="008C5DCF" w:rsidRPr="00923476">
        <w:rPr>
          <w:rFonts w:ascii="Arial" w:hAnsi="Arial" w:cs="Arial"/>
          <w:sz w:val="18"/>
          <w:szCs w:val="18"/>
          <w:lang w:val="eu-ES"/>
        </w:rPr>
        <w:t>egikaritzen</w:t>
      </w:r>
      <w:r w:rsidRPr="00923476">
        <w:rPr>
          <w:rFonts w:ascii="Arial" w:hAnsi="Arial" w:cs="Arial"/>
          <w:sz w:val="18"/>
          <w:szCs w:val="18"/>
          <w:lang w:val="eu-ES"/>
        </w:rPr>
        <w:t xml:space="preserve"> arituko diren langileak kontratupean ez izanari buruz eta haiek kontratatzen dituenean haien guztien afiliazio eta alta egiaztatzeko konpromisoari buruz, hori guztia kontratupeko jarduera hasi aurretik.</w:t>
      </w:r>
    </w:p>
    <w:p w14:paraId="57AE4E6F"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2.- Enpresak kontratuaren objektuari atxikiko dituen langile berriak kontratatzen dituenean, behartuta egongo da entitate kontratatzaileari informazio eta dokumentazio hau ematera:</w:t>
      </w:r>
      <w:r w:rsidRPr="00923476">
        <w:rPr>
          <w:rFonts w:ascii="Arial" w:hAnsi="Arial" w:cs="Arial"/>
          <w:sz w:val="18"/>
          <w:szCs w:val="18"/>
          <w:lang w:val="eu-ES"/>
        </w:rPr>
        <w:t xml:space="preserve"> </w:t>
      </w:r>
    </w:p>
    <w:p w14:paraId="5503D010" w14:textId="77777777" w:rsidR="008F2A0F" w:rsidRPr="00923476" w:rsidRDefault="007A0697"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18"/>
          <w:szCs w:val="18"/>
          <w:lang w:val="eu-ES"/>
        </w:rPr>
      </w:pPr>
      <w:r w:rsidRPr="00923476">
        <w:rPr>
          <w:rFonts w:ascii="Arial" w:hAnsi="Arial" w:cs="Arial"/>
          <w:color w:val="auto"/>
          <w:sz w:val="18"/>
          <w:szCs w:val="18"/>
          <w:lang w:val="eu-ES"/>
        </w:rPr>
        <w:t xml:space="preserve">Gizarte Segurantzako afiliazioa eta alta. </w:t>
      </w:r>
    </w:p>
    <w:p w14:paraId="0E51EA8E" w14:textId="77777777" w:rsidR="008F2A0F" w:rsidRPr="00923476" w:rsidRDefault="007A0697"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18"/>
          <w:szCs w:val="18"/>
          <w:lang w:val="eu-ES"/>
        </w:rPr>
      </w:pPr>
      <w:r w:rsidRPr="00923476">
        <w:rPr>
          <w:rFonts w:ascii="Arial" w:hAnsi="Arial" w:cs="Arial"/>
          <w:color w:val="auto"/>
          <w:sz w:val="18"/>
          <w:szCs w:val="18"/>
          <w:lang w:val="eu-ES"/>
        </w:rPr>
        <w:t xml:space="preserve">Kontratuen modalitatea, objektua, kategoria edo talde profesionala eta </w:t>
      </w:r>
      <w:proofErr w:type="spellStart"/>
      <w:r w:rsidRPr="00923476">
        <w:rPr>
          <w:rFonts w:ascii="Arial" w:hAnsi="Arial" w:cs="Arial"/>
          <w:color w:val="auto"/>
          <w:sz w:val="18"/>
          <w:szCs w:val="18"/>
          <w:lang w:val="eu-ES"/>
        </w:rPr>
        <w:t>lansaioa</w:t>
      </w:r>
      <w:proofErr w:type="spellEnd"/>
      <w:r w:rsidRPr="00923476">
        <w:rPr>
          <w:rFonts w:ascii="Arial" w:hAnsi="Arial" w:cs="Arial"/>
          <w:color w:val="auto"/>
          <w:sz w:val="18"/>
          <w:szCs w:val="18"/>
          <w:lang w:val="eu-ES"/>
        </w:rPr>
        <w:t>.</w:t>
      </w:r>
    </w:p>
    <w:p w14:paraId="779FFCE9" w14:textId="77777777" w:rsidR="008F2A0F" w:rsidRPr="00923476" w:rsidRDefault="007A0697"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18"/>
          <w:szCs w:val="18"/>
          <w:lang w:val="eu-ES"/>
        </w:rPr>
      </w:pPr>
      <w:r w:rsidRPr="00923476">
        <w:rPr>
          <w:rFonts w:ascii="Arial" w:hAnsi="Arial" w:cs="Arial"/>
          <w:color w:val="auto"/>
          <w:sz w:val="18"/>
          <w:szCs w:val="18"/>
          <w:lang w:val="eu-ES"/>
        </w:rPr>
        <w:t>Urteko soldata gordina (ordainsarien kontzeptuen arabera xehatuta).</w:t>
      </w:r>
    </w:p>
    <w:p w14:paraId="4FB660BE" w14:textId="77777777" w:rsidR="008F2A0F" w:rsidRPr="00923476" w:rsidRDefault="007A0697"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18"/>
          <w:szCs w:val="18"/>
          <w:lang w:val="eu-ES"/>
        </w:rPr>
      </w:pPr>
      <w:r w:rsidRPr="00923476">
        <w:rPr>
          <w:rFonts w:ascii="Arial" w:hAnsi="Arial" w:cs="Arial"/>
          <w:color w:val="auto"/>
          <w:sz w:val="18"/>
          <w:szCs w:val="18"/>
          <w:lang w:val="eu-ES"/>
        </w:rPr>
        <w:t xml:space="preserve">Hala badagokio, hitzarmen kolektibo aplikagarria eta indarrean dauden itun aplikagarriak. </w:t>
      </w:r>
    </w:p>
    <w:p w14:paraId="22AA3AA8" w14:textId="77777777" w:rsidR="008F2A0F" w:rsidRPr="00923476" w:rsidRDefault="007A0697"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18"/>
          <w:szCs w:val="18"/>
          <w:lang w:val="eu-ES"/>
        </w:rPr>
      </w:pPr>
      <w:r w:rsidRPr="00923476">
        <w:rPr>
          <w:rFonts w:ascii="Arial" w:hAnsi="Arial" w:cs="Arial"/>
          <w:color w:val="auto"/>
          <w:sz w:val="18"/>
          <w:szCs w:val="18"/>
          <w:lang w:val="eu-ES"/>
        </w:rPr>
        <w:t xml:space="preserve">Behar denean, lan horretarako gaitzen duen titulazio akademikoa. </w:t>
      </w:r>
    </w:p>
    <w:p w14:paraId="77990C81"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14:paraId="4581AA06"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14:paraId="1A647715"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1B391E5F" w14:textId="293FF091" w:rsidR="008F2A0F" w:rsidRPr="00923476" w:rsidRDefault="007A0697" w:rsidP="00FE04F5">
      <w:pPr>
        <w:pStyle w:val="Ttulo4"/>
        <w:pBdr>
          <w:bottom w:val="none" w:sz="0" w:space="0" w:color="auto"/>
        </w:pBdr>
        <w:spacing w:before="120" w:line="240" w:lineRule="atLeast"/>
        <w:jc w:val="left"/>
        <w:rPr>
          <w:rFonts w:cs="Arial"/>
          <w:sz w:val="18"/>
          <w:szCs w:val="18"/>
          <w:lang w:val="eu-ES"/>
        </w:rPr>
      </w:pPr>
      <w:bookmarkStart w:id="99" w:name="_Toc105053770"/>
      <w:r w:rsidRPr="00923476">
        <w:rPr>
          <w:rFonts w:cs="Arial"/>
          <w:sz w:val="18"/>
          <w:szCs w:val="18"/>
          <w:lang w:val="eu-ES"/>
        </w:rPr>
        <w:t>3</w:t>
      </w:r>
      <w:r w:rsidR="00AD5DDA">
        <w:rPr>
          <w:rFonts w:cs="Arial"/>
          <w:sz w:val="18"/>
          <w:szCs w:val="18"/>
          <w:lang w:val="eu-ES"/>
        </w:rPr>
        <w:t>6</w:t>
      </w:r>
      <w:r w:rsidRPr="00923476">
        <w:rPr>
          <w:rFonts w:cs="Arial"/>
          <w:sz w:val="18"/>
          <w:szCs w:val="18"/>
          <w:lang w:val="eu-ES"/>
        </w:rPr>
        <w:t>.2.3.- Subrogazio kasuetako betebeharrak</w:t>
      </w:r>
      <w:bookmarkEnd w:id="99"/>
      <w:r w:rsidRPr="00923476">
        <w:rPr>
          <w:rFonts w:cs="Arial"/>
          <w:sz w:val="18"/>
          <w:szCs w:val="18"/>
          <w:lang w:val="eu-ES"/>
        </w:rPr>
        <w:t xml:space="preserve"> </w:t>
      </w:r>
    </w:p>
    <w:p w14:paraId="794EEFC2" w14:textId="5F73C52E"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1.- </w:t>
      </w:r>
      <w:proofErr w:type="spellStart"/>
      <w:r w:rsidRPr="00923476">
        <w:rPr>
          <w:rFonts w:ascii="Arial" w:hAnsi="Arial" w:cs="Arial"/>
          <w:color w:val="auto"/>
          <w:sz w:val="18"/>
          <w:szCs w:val="18"/>
          <w:lang w:val="eu-ES"/>
        </w:rPr>
        <w:t>SPKLren</w:t>
      </w:r>
      <w:proofErr w:type="spellEnd"/>
      <w:r w:rsidRPr="00923476">
        <w:rPr>
          <w:rFonts w:ascii="Arial" w:hAnsi="Arial" w:cs="Arial"/>
          <w:color w:val="auto"/>
          <w:sz w:val="18"/>
          <w:szCs w:val="18"/>
          <w:lang w:val="eu-ES"/>
        </w:rPr>
        <w:t xml:space="preserve"> 130. artikuluan jasotako informazio betebeharra aplikatuz, ezaugarrien taulako </w:t>
      </w:r>
      <w:hyperlink w:anchor="CC_25" w:history="1">
        <w:r w:rsidRPr="00923476">
          <w:rPr>
            <w:rStyle w:val="Hipervnculo"/>
            <w:rFonts w:ascii="Arial" w:hAnsi="Arial" w:cs="Arial"/>
            <w:b/>
            <w:sz w:val="18"/>
            <w:szCs w:val="18"/>
            <w:lang w:val="eu-ES"/>
          </w:rPr>
          <w:t>2</w:t>
        </w:r>
        <w:r w:rsidR="00B56509" w:rsidRPr="00923476">
          <w:rPr>
            <w:rStyle w:val="Hipervnculo"/>
            <w:rFonts w:ascii="Arial" w:hAnsi="Arial" w:cs="Arial"/>
            <w:b/>
            <w:sz w:val="18"/>
            <w:szCs w:val="18"/>
            <w:lang w:val="eu-ES"/>
          </w:rPr>
          <w:t>5</w:t>
        </w:r>
        <w:r w:rsidRPr="00923476">
          <w:rPr>
            <w:rStyle w:val="Hipervnculo"/>
            <w:rFonts w:ascii="Arial" w:hAnsi="Arial" w:cs="Arial"/>
            <w:b/>
            <w:sz w:val="18"/>
            <w:szCs w:val="18"/>
            <w:lang w:val="eu-ES"/>
          </w:rPr>
          <w:t>. atalean</w:t>
        </w:r>
      </w:hyperlink>
      <w:r w:rsidRPr="00923476">
        <w:rPr>
          <w:rFonts w:ascii="Arial" w:hAnsi="Arial" w:cs="Arial"/>
          <w:color w:val="auto"/>
          <w:sz w:val="18"/>
          <w:szCs w:val="18"/>
          <w:lang w:val="eu-ES"/>
        </w:rPr>
        <w:t xml:space="preserve"> informatzen da subrogazioak eragindako langileen kontratuen baldintzez, enpresa lizitatzaileek </w:t>
      </w:r>
      <w:proofErr w:type="spellStart"/>
      <w:r w:rsidRPr="00923476">
        <w:rPr>
          <w:rFonts w:ascii="Arial" w:hAnsi="Arial" w:cs="Arial"/>
          <w:color w:val="auto"/>
          <w:sz w:val="18"/>
          <w:szCs w:val="18"/>
          <w:lang w:val="eu-ES"/>
        </w:rPr>
        <w:t>beraiei</w:t>
      </w:r>
      <w:proofErr w:type="spellEnd"/>
      <w:r w:rsidRPr="00923476">
        <w:rPr>
          <w:rFonts w:ascii="Arial" w:hAnsi="Arial" w:cs="Arial"/>
          <w:color w:val="auto"/>
          <w:sz w:val="18"/>
          <w:szCs w:val="18"/>
          <w:lang w:val="eu-ES"/>
        </w:rPr>
        <w:t xml:space="preserve"> kontratua adjudikatuz gero benetako lan kostuen ebaluazio egokia egin dezaten. </w:t>
      </w:r>
    </w:p>
    <w:p w14:paraId="6450F018"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Informazio hau ematen da: subrogazioari lotutako langileen zerrenda, aplikaziozko hitzarmen kolektiboa, lan kategoria, kontratu mota, antzinatasun data, </w:t>
      </w:r>
      <w:proofErr w:type="spellStart"/>
      <w:r w:rsidRPr="00923476">
        <w:rPr>
          <w:rFonts w:ascii="Arial" w:hAnsi="Arial" w:cs="Arial"/>
          <w:color w:val="auto"/>
          <w:sz w:val="18"/>
          <w:szCs w:val="18"/>
          <w:lang w:val="eu-ES"/>
        </w:rPr>
        <w:t>lansaioa</w:t>
      </w:r>
      <w:proofErr w:type="spellEnd"/>
      <w:r w:rsidRPr="00923476">
        <w:rPr>
          <w:rFonts w:ascii="Arial" w:hAnsi="Arial" w:cs="Arial"/>
          <w:color w:val="auto"/>
          <w:sz w:val="18"/>
          <w:szCs w:val="18"/>
          <w:lang w:val="eu-ES"/>
        </w:rPr>
        <w:t>, kontrataren mugaeguna, langile bakoitzaren soldata gordina, subrogazioari lotutako langileei aplikagarri zaizkien itunak eta, derrigorrezkoa denean, titulazio akademikoa.</w:t>
      </w:r>
    </w:p>
    <w:p w14:paraId="1017A40F"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w:t>
      </w:r>
      <w:proofErr w:type="spellStart"/>
      <w:r w:rsidRPr="00923476">
        <w:rPr>
          <w:rFonts w:ascii="Arial" w:hAnsi="Arial" w:cs="Arial"/>
          <w:color w:val="auto"/>
          <w:sz w:val="18"/>
          <w:szCs w:val="18"/>
          <w:lang w:val="eu-ES"/>
        </w:rPr>
        <w:t>lansaioa</w:t>
      </w:r>
      <w:proofErr w:type="spellEnd"/>
      <w:r w:rsidRPr="00923476">
        <w:rPr>
          <w:rFonts w:ascii="Arial" w:hAnsi="Arial" w:cs="Arial"/>
          <w:color w:val="auto"/>
          <w:sz w:val="18"/>
          <w:szCs w:val="18"/>
          <w:lang w:val="eu-ES"/>
        </w:rPr>
        <w:t>,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14:paraId="75FD9708"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Enpresan langileen ordezkariak daudenean, ziurtapenarekin batera, ordezkari horien ziurtapena aurkeztu beharko du, gutxienez aurreko paragrafoan jasotako datuei buruz.</w:t>
      </w:r>
    </w:p>
    <w:p w14:paraId="1C9807F8"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3.- Baldin eta subrogazioa gertatu ondoren lan kostuak handiagoak badira aurreko kontratistak kontratazio organoari emandako informazioaren arabera dauden kostuak baino, kontratista berriak zuzenean aurreko kontratistaren aurka egin dezake.</w:t>
      </w:r>
    </w:p>
    <w:p w14:paraId="0F766487"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14:paraId="4BFB41B2"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01141B6A" w14:textId="3FD53015" w:rsidR="008F2A0F" w:rsidRDefault="007A0697" w:rsidP="00FE04F5">
      <w:pPr>
        <w:pStyle w:val="Ttulo4"/>
        <w:pBdr>
          <w:bottom w:val="none" w:sz="0" w:space="0" w:color="auto"/>
        </w:pBdr>
        <w:spacing w:before="120" w:line="240" w:lineRule="atLeast"/>
        <w:jc w:val="left"/>
        <w:rPr>
          <w:rFonts w:cs="Arial"/>
          <w:sz w:val="18"/>
          <w:szCs w:val="18"/>
          <w:lang w:val="eu-ES"/>
        </w:rPr>
      </w:pPr>
      <w:bookmarkStart w:id="100" w:name="_Toc105053771"/>
      <w:r w:rsidRPr="00923476">
        <w:rPr>
          <w:rFonts w:cs="Arial"/>
          <w:sz w:val="18"/>
          <w:szCs w:val="18"/>
          <w:lang w:val="eu-ES"/>
        </w:rPr>
        <w:t>3</w:t>
      </w:r>
      <w:r w:rsidR="00AD5DDA">
        <w:rPr>
          <w:rFonts w:cs="Arial"/>
          <w:sz w:val="18"/>
          <w:szCs w:val="18"/>
          <w:lang w:val="eu-ES"/>
        </w:rPr>
        <w:t>6</w:t>
      </w:r>
      <w:r w:rsidRPr="00923476">
        <w:rPr>
          <w:rFonts w:cs="Arial"/>
          <w:sz w:val="18"/>
          <w:szCs w:val="18"/>
          <w:lang w:val="eu-ES"/>
        </w:rPr>
        <w:t>.2.4.- Bete beharreko hizkuntza betebeharrak</w:t>
      </w:r>
      <w:r w:rsidR="00795560">
        <w:rPr>
          <w:rFonts w:cs="Arial"/>
          <w:sz w:val="18"/>
          <w:szCs w:val="18"/>
          <w:lang w:val="eu-ES"/>
        </w:rPr>
        <w:t xml:space="preserve">    </w:t>
      </w:r>
      <w:bookmarkEnd w:id="100"/>
    </w:p>
    <w:p w14:paraId="35A727F3" w14:textId="77777777" w:rsidR="00B156E4" w:rsidRPr="00B156E4" w:rsidRDefault="00B156E4" w:rsidP="00B156E4">
      <w:pPr>
        <w:rPr>
          <w:lang w:val="eu-ES" w:eastAsia="es-ES_tradnl"/>
        </w:rPr>
      </w:pPr>
    </w:p>
    <w:p w14:paraId="6E56FA63" w14:textId="77777777" w:rsidR="00B156E4" w:rsidRDefault="00B156E4" w:rsidP="00B156E4">
      <w:pPr>
        <w:autoSpaceDE w:val="0"/>
        <w:ind w:right="-568"/>
        <w:jc w:val="both"/>
        <w:rPr>
          <w:rFonts w:ascii="Arial" w:hAnsi="Arial" w:cs="Arial"/>
          <w:sz w:val="18"/>
          <w:szCs w:val="18"/>
        </w:rPr>
      </w:pPr>
      <w:bookmarkStart w:id="101" w:name="_Toc105053772"/>
      <w:r>
        <w:rPr>
          <w:rFonts w:ascii="Arial" w:hAnsi="Arial" w:cs="Arial"/>
          <w:sz w:val="18"/>
          <w:szCs w:val="18"/>
        </w:rPr>
        <w:t xml:space="preserve">1.- </w:t>
      </w:r>
      <w:proofErr w:type="spellStart"/>
      <w:r>
        <w:rPr>
          <w:rFonts w:ascii="Arial" w:hAnsi="Arial" w:cs="Arial"/>
          <w:sz w:val="18"/>
          <w:szCs w:val="18"/>
        </w:rPr>
        <w:t>Kontratu</w:t>
      </w:r>
      <w:proofErr w:type="spellEnd"/>
      <w:r>
        <w:rPr>
          <w:rFonts w:ascii="Arial" w:hAnsi="Arial" w:cs="Arial"/>
          <w:sz w:val="18"/>
          <w:szCs w:val="18"/>
        </w:rPr>
        <w:t xml:space="preserve"> </w:t>
      </w:r>
      <w:proofErr w:type="spellStart"/>
      <w:r>
        <w:rPr>
          <w:rFonts w:ascii="Arial" w:hAnsi="Arial" w:cs="Arial"/>
          <w:sz w:val="18"/>
          <w:szCs w:val="18"/>
        </w:rPr>
        <w:t>honek</w:t>
      </w:r>
      <w:proofErr w:type="spellEnd"/>
      <w:r>
        <w:rPr>
          <w:rFonts w:ascii="Arial" w:hAnsi="Arial" w:cs="Arial"/>
          <w:sz w:val="18"/>
          <w:szCs w:val="18"/>
        </w:rPr>
        <w:t xml:space="preserve"> </w:t>
      </w:r>
      <w:proofErr w:type="spellStart"/>
      <w:r>
        <w:rPr>
          <w:rFonts w:ascii="Arial" w:hAnsi="Arial" w:cs="Arial"/>
          <w:sz w:val="18"/>
          <w:szCs w:val="18"/>
        </w:rPr>
        <w:t>nahitaez</w:t>
      </w:r>
      <w:proofErr w:type="spellEnd"/>
      <w:r>
        <w:rPr>
          <w:rFonts w:ascii="Arial" w:hAnsi="Arial" w:cs="Arial"/>
          <w:sz w:val="18"/>
          <w:szCs w:val="18"/>
        </w:rPr>
        <w:t xml:space="preserve"> </w:t>
      </w:r>
      <w:proofErr w:type="spellStart"/>
      <w:r>
        <w:rPr>
          <w:rFonts w:ascii="Arial" w:hAnsi="Arial" w:cs="Arial"/>
          <w:sz w:val="18"/>
          <w:szCs w:val="18"/>
        </w:rPr>
        <w:t>bete</w:t>
      </w:r>
      <w:proofErr w:type="spellEnd"/>
      <w:r>
        <w:rPr>
          <w:rFonts w:ascii="Arial" w:hAnsi="Arial" w:cs="Arial"/>
          <w:sz w:val="18"/>
          <w:szCs w:val="18"/>
        </w:rPr>
        <w:t xml:space="preserve"> </w:t>
      </w:r>
      <w:proofErr w:type="spellStart"/>
      <w:r>
        <w:rPr>
          <w:rFonts w:ascii="Arial" w:hAnsi="Arial" w:cs="Arial"/>
          <w:sz w:val="18"/>
          <w:szCs w:val="18"/>
        </w:rPr>
        <w:t>behar</w:t>
      </w:r>
      <w:proofErr w:type="spellEnd"/>
      <w:r>
        <w:rPr>
          <w:rFonts w:ascii="Arial" w:hAnsi="Arial" w:cs="Arial"/>
          <w:sz w:val="18"/>
          <w:szCs w:val="18"/>
        </w:rPr>
        <w:t xml:space="preserve"> du </w:t>
      </w:r>
      <w:proofErr w:type="spellStart"/>
      <w:r>
        <w:rPr>
          <w:rFonts w:ascii="Arial" w:hAnsi="Arial" w:cs="Arial"/>
          <w:sz w:val="18"/>
          <w:szCs w:val="18"/>
        </w:rPr>
        <w:t>hizkuntza</w:t>
      </w:r>
      <w:proofErr w:type="spellEnd"/>
      <w:r>
        <w:rPr>
          <w:rFonts w:ascii="Arial" w:hAnsi="Arial" w:cs="Arial"/>
          <w:sz w:val="18"/>
          <w:szCs w:val="18"/>
        </w:rPr>
        <w:t xml:space="preserve"> </w:t>
      </w:r>
      <w:proofErr w:type="spellStart"/>
      <w:r>
        <w:rPr>
          <w:rFonts w:ascii="Arial" w:hAnsi="Arial" w:cs="Arial"/>
          <w:sz w:val="18"/>
          <w:szCs w:val="18"/>
        </w:rPr>
        <w:t>ofizialtasun</w:t>
      </w:r>
      <w:proofErr w:type="spellEnd"/>
      <w:r>
        <w:rPr>
          <w:rFonts w:ascii="Arial" w:hAnsi="Arial" w:cs="Arial"/>
          <w:sz w:val="18"/>
          <w:szCs w:val="18"/>
        </w:rPr>
        <w:t xml:space="preserve"> </w:t>
      </w:r>
      <w:proofErr w:type="spellStart"/>
      <w:r>
        <w:rPr>
          <w:rFonts w:ascii="Arial" w:hAnsi="Arial" w:cs="Arial"/>
          <w:sz w:val="18"/>
          <w:szCs w:val="18"/>
        </w:rPr>
        <w:t>bikoitzaren</w:t>
      </w:r>
      <w:proofErr w:type="spellEnd"/>
      <w:r>
        <w:rPr>
          <w:rFonts w:ascii="Arial" w:hAnsi="Arial" w:cs="Arial"/>
          <w:sz w:val="18"/>
          <w:szCs w:val="18"/>
        </w:rPr>
        <w:t xml:space="preserve"> </w:t>
      </w:r>
      <w:proofErr w:type="spellStart"/>
      <w:r>
        <w:rPr>
          <w:rFonts w:ascii="Arial" w:hAnsi="Arial" w:cs="Arial"/>
          <w:sz w:val="18"/>
          <w:szCs w:val="18"/>
        </w:rPr>
        <w:t>araubidea</w:t>
      </w:r>
      <w:proofErr w:type="spellEnd"/>
      <w:r>
        <w:rPr>
          <w:rFonts w:ascii="Arial" w:hAnsi="Arial" w:cs="Arial"/>
          <w:sz w:val="18"/>
          <w:szCs w:val="18"/>
        </w:rPr>
        <w:t>:</w:t>
      </w:r>
    </w:p>
    <w:p w14:paraId="19D0AACB" w14:textId="77777777" w:rsidR="00B156E4" w:rsidRDefault="00B156E4" w:rsidP="00B156E4">
      <w:pPr>
        <w:pStyle w:val="Prrafodelista"/>
        <w:numPr>
          <w:ilvl w:val="0"/>
          <w:numId w:val="38"/>
        </w:numPr>
        <w:suppressAutoHyphens/>
        <w:autoSpaceDE w:val="0"/>
        <w:spacing w:after="0" w:line="240" w:lineRule="auto"/>
        <w:ind w:right="-568"/>
        <w:contextualSpacing w:val="0"/>
        <w:jc w:val="both"/>
        <w:rPr>
          <w:rFonts w:ascii="Arial" w:hAnsi="Arial" w:cs="Arial"/>
          <w:sz w:val="18"/>
          <w:szCs w:val="18"/>
        </w:rPr>
      </w:pPr>
      <w:proofErr w:type="spellStart"/>
      <w:r>
        <w:rPr>
          <w:rFonts w:ascii="Arial" w:hAnsi="Arial" w:cs="Arial"/>
          <w:sz w:val="18"/>
          <w:szCs w:val="18"/>
        </w:rPr>
        <w:t>Euskal</w:t>
      </w:r>
      <w:proofErr w:type="spellEnd"/>
      <w:r>
        <w:rPr>
          <w:rFonts w:ascii="Arial" w:hAnsi="Arial" w:cs="Arial"/>
          <w:sz w:val="18"/>
          <w:szCs w:val="18"/>
        </w:rPr>
        <w:t xml:space="preserve"> </w:t>
      </w:r>
      <w:proofErr w:type="spellStart"/>
      <w:r>
        <w:rPr>
          <w:rFonts w:ascii="Arial" w:hAnsi="Arial" w:cs="Arial"/>
          <w:sz w:val="18"/>
          <w:szCs w:val="18"/>
        </w:rPr>
        <w:t>Autonomia</w:t>
      </w:r>
      <w:proofErr w:type="spellEnd"/>
      <w:r>
        <w:rPr>
          <w:rFonts w:ascii="Arial" w:hAnsi="Arial" w:cs="Arial"/>
          <w:sz w:val="18"/>
          <w:szCs w:val="18"/>
        </w:rPr>
        <w:t xml:space="preserve"> </w:t>
      </w:r>
      <w:proofErr w:type="spellStart"/>
      <w:r>
        <w:rPr>
          <w:rFonts w:ascii="Arial" w:hAnsi="Arial" w:cs="Arial"/>
          <w:sz w:val="18"/>
          <w:szCs w:val="18"/>
        </w:rPr>
        <w:t>Erkidegoko</w:t>
      </w:r>
      <w:proofErr w:type="spellEnd"/>
      <w:r>
        <w:rPr>
          <w:rFonts w:ascii="Arial" w:hAnsi="Arial" w:cs="Arial"/>
          <w:sz w:val="18"/>
          <w:szCs w:val="18"/>
        </w:rPr>
        <w:t xml:space="preserve"> </w:t>
      </w:r>
      <w:proofErr w:type="spellStart"/>
      <w:r>
        <w:rPr>
          <w:rFonts w:ascii="Arial" w:hAnsi="Arial" w:cs="Arial"/>
          <w:sz w:val="18"/>
          <w:szCs w:val="18"/>
        </w:rPr>
        <w:t>Autonomia</w:t>
      </w:r>
      <w:proofErr w:type="spellEnd"/>
      <w:r>
        <w:rPr>
          <w:rFonts w:ascii="Arial" w:hAnsi="Arial" w:cs="Arial"/>
          <w:sz w:val="18"/>
          <w:szCs w:val="18"/>
        </w:rPr>
        <w:t xml:space="preserve"> </w:t>
      </w:r>
      <w:proofErr w:type="spellStart"/>
      <w:r>
        <w:rPr>
          <w:rFonts w:ascii="Arial" w:hAnsi="Arial" w:cs="Arial"/>
          <w:sz w:val="18"/>
          <w:szCs w:val="18"/>
        </w:rPr>
        <w:t>Estatutuaren</w:t>
      </w:r>
      <w:proofErr w:type="spellEnd"/>
      <w:r>
        <w:rPr>
          <w:rFonts w:ascii="Arial" w:hAnsi="Arial" w:cs="Arial"/>
          <w:sz w:val="18"/>
          <w:szCs w:val="18"/>
        </w:rPr>
        <w:t xml:space="preserve"> 6. </w:t>
      </w:r>
      <w:proofErr w:type="spellStart"/>
      <w:r>
        <w:rPr>
          <w:rFonts w:ascii="Arial" w:hAnsi="Arial" w:cs="Arial"/>
          <w:sz w:val="18"/>
          <w:szCs w:val="18"/>
        </w:rPr>
        <w:t>artikulua</w:t>
      </w:r>
      <w:proofErr w:type="spellEnd"/>
      <w:r>
        <w:rPr>
          <w:rFonts w:ascii="Arial" w:hAnsi="Arial" w:cs="Arial"/>
          <w:sz w:val="18"/>
          <w:szCs w:val="18"/>
        </w:rPr>
        <w:t>.</w:t>
      </w:r>
    </w:p>
    <w:p w14:paraId="7534E6EA" w14:textId="77777777" w:rsidR="00B156E4" w:rsidRDefault="00B156E4" w:rsidP="00B156E4">
      <w:pPr>
        <w:pStyle w:val="Prrafodelista"/>
        <w:numPr>
          <w:ilvl w:val="0"/>
          <w:numId w:val="38"/>
        </w:numPr>
        <w:suppressAutoHyphens/>
        <w:autoSpaceDE w:val="0"/>
        <w:spacing w:after="0" w:line="240" w:lineRule="auto"/>
        <w:ind w:right="-568"/>
        <w:contextualSpacing w:val="0"/>
        <w:jc w:val="both"/>
        <w:rPr>
          <w:rFonts w:ascii="Arial" w:hAnsi="Arial" w:cs="Arial"/>
          <w:sz w:val="18"/>
          <w:szCs w:val="18"/>
        </w:rPr>
      </w:pPr>
      <w:proofErr w:type="spellStart"/>
      <w:r>
        <w:rPr>
          <w:rFonts w:ascii="Arial" w:hAnsi="Arial" w:cs="Arial"/>
          <w:sz w:val="18"/>
          <w:szCs w:val="18"/>
        </w:rPr>
        <w:t>Euskararen</w:t>
      </w:r>
      <w:proofErr w:type="spellEnd"/>
      <w:r>
        <w:rPr>
          <w:rFonts w:ascii="Arial" w:hAnsi="Arial" w:cs="Arial"/>
          <w:sz w:val="18"/>
          <w:szCs w:val="18"/>
        </w:rPr>
        <w:t xml:space="preserve"> </w:t>
      </w:r>
      <w:proofErr w:type="spellStart"/>
      <w:r>
        <w:rPr>
          <w:rFonts w:ascii="Arial" w:hAnsi="Arial" w:cs="Arial"/>
          <w:sz w:val="18"/>
          <w:szCs w:val="18"/>
        </w:rPr>
        <w:t>erabilera</w:t>
      </w:r>
      <w:proofErr w:type="spellEnd"/>
      <w:r>
        <w:rPr>
          <w:rFonts w:ascii="Arial" w:hAnsi="Arial" w:cs="Arial"/>
          <w:sz w:val="18"/>
          <w:szCs w:val="18"/>
        </w:rPr>
        <w:t xml:space="preserve"> </w:t>
      </w:r>
      <w:proofErr w:type="spellStart"/>
      <w:r>
        <w:rPr>
          <w:rFonts w:ascii="Arial" w:hAnsi="Arial" w:cs="Arial"/>
          <w:sz w:val="18"/>
          <w:szCs w:val="18"/>
        </w:rPr>
        <w:t>normalizatzeko</w:t>
      </w:r>
      <w:proofErr w:type="spellEnd"/>
      <w:r>
        <w:rPr>
          <w:rFonts w:ascii="Arial" w:hAnsi="Arial" w:cs="Arial"/>
          <w:sz w:val="18"/>
          <w:szCs w:val="18"/>
        </w:rPr>
        <w:t xml:space="preserve"> </w:t>
      </w:r>
      <w:proofErr w:type="spellStart"/>
      <w:r>
        <w:rPr>
          <w:rFonts w:ascii="Arial" w:hAnsi="Arial" w:cs="Arial"/>
          <w:sz w:val="18"/>
          <w:szCs w:val="18"/>
        </w:rPr>
        <w:t>azaroaren</w:t>
      </w:r>
      <w:proofErr w:type="spellEnd"/>
      <w:r>
        <w:rPr>
          <w:rFonts w:ascii="Arial" w:hAnsi="Arial" w:cs="Arial"/>
          <w:sz w:val="18"/>
          <w:szCs w:val="18"/>
        </w:rPr>
        <w:t xml:space="preserve"> 24ko 10/1982 </w:t>
      </w:r>
      <w:proofErr w:type="spellStart"/>
      <w:r>
        <w:rPr>
          <w:rFonts w:ascii="Arial" w:hAnsi="Arial" w:cs="Arial"/>
          <w:sz w:val="18"/>
          <w:szCs w:val="18"/>
        </w:rPr>
        <w:t>Oinarrizko</w:t>
      </w:r>
      <w:proofErr w:type="spellEnd"/>
      <w:r>
        <w:rPr>
          <w:rFonts w:ascii="Arial" w:hAnsi="Arial" w:cs="Arial"/>
          <w:sz w:val="18"/>
          <w:szCs w:val="18"/>
        </w:rPr>
        <w:t xml:space="preserve"> </w:t>
      </w:r>
      <w:proofErr w:type="spellStart"/>
      <w:r>
        <w:rPr>
          <w:rFonts w:ascii="Arial" w:hAnsi="Arial" w:cs="Arial"/>
          <w:sz w:val="18"/>
          <w:szCs w:val="18"/>
        </w:rPr>
        <w:t>Legea</w:t>
      </w:r>
      <w:proofErr w:type="spellEnd"/>
      <w:r>
        <w:rPr>
          <w:rFonts w:ascii="Arial" w:hAnsi="Arial" w:cs="Arial"/>
          <w:sz w:val="18"/>
          <w:szCs w:val="18"/>
        </w:rPr>
        <w:t xml:space="preserve"> eta </w:t>
      </w:r>
      <w:proofErr w:type="spellStart"/>
      <w:r>
        <w:rPr>
          <w:rFonts w:ascii="Arial" w:hAnsi="Arial" w:cs="Arial"/>
          <w:sz w:val="18"/>
          <w:szCs w:val="18"/>
        </w:rPr>
        <w:t>hori</w:t>
      </w:r>
      <w:proofErr w:type="spellEnd"/>
      <w:r>
        <w:rPr>
          <w:rFonts w:ascii="Arial" w:hAnsi="Arial" w:cs="Arial"/>
          <w:sz w:val="18"/>
          <w:szCs w:val="18"/>
        </w:rPr>
        <w:t xml:space="preserve"> </w:t>
      </w:r>
      <w:proofErr w:type="spellStart"/>
      <w:r>
        <w:rPr>
          <w:rFonts w:ascii="Arial" w:hAnsi="Arial" w:cs="Arial"/>
          <w:sz w:val="18"/>
          <w:szCs w:val="18"/>
        </w:rPr>
        <w:t>garatzen</w:t>
      </w:r>
      <w:proofErr w:type="spellEnd"/>
      <w:r>
        <w:rPr>
          <w:rFonts w:ascii="Arial" w:hAnsi="Arial" w:cs="Arial"/>
          <w:sz w:val="18"/>
          <w:szCs w:val="18"/>
        </w:rPr>
        <w:t xml:space="preserve"> </w:t>
      </w:r>
      <w:proofErr w:type="spellStart"/>
      <w:r>
        <w:rPr>
          <w:rFonts w:ascii="Arial" w:hAnsi="Arial" w:cs="Arial"/>
          <w:sz w:val="18"/>
          <w:szCs w:val="18"/>
        </w:rPr>
        <w:t>duten</w:t>
      </w:r>
      <w:proofErr w:type="spellEnd"/>
      <w:r>
        <w:rPr>
          <w:rFonts w:ascii="Arial" w:hAnsi="Arial" w:cs="Arial"/>
          <w:sz w:val="18"/>
          <w:szCs w:val="18"/>
        </w:rPr>
        <w:t xml:space="preserve"> </w:t>
      </w:r>
      <w:proofErr w:type="spellStart"/>
      <w:r>
        <w:rPr>
          <w:rFonts w:ascii="Arial" w:hAnsi="Arial" w:cs="Arial"/>
          <w:sz w:val="18"/>
          <w:szCs w:val="18"/>
        </w:rPr>
        <w:t>arauak</w:t>
      </w:r>
      <w:proofErr w:type="spellEnd"/>
      <w:r>
        <w:rPr>
          <w:rFonts w:ascii="Arial" w:hAnsi="Arial" w:cs="Arial"/>
          <w:sz w:val="18"/>
          <w:szCs w:val="18"/>
        </w:rPr>
        <w:t xml:space="preserve">, </w:t>
      </w:r>
      <w:proofErr w:type="spellStart"/>
      <w:r>
        <w:rPr>
          <w:rFonts w:ascii="Arial" w:hAnsi="Arial" w:cs="Arial"/>
          <w:sz w:val="18"/>
          <w:szCs w:val="18"/>
        </w:rPr>
        <w:t>besteak</w:t>
      </w:r>
      <w:proofErr w:type="spellEnd"/>
      <w:r>
        <w:rPr>
          <w:rFonts w:ascii="Arial" w:hAnsi="Arial" w:cs="Arial"/>
          <w:sz w:val="18"/>
          <w:szCs w:val="18"/>
        </w:rPr>
        <w:t xml:space="preserve"> </w:t>
      </w:r>
      <w:proofErr w:type="spellStart"/>
      <w:r>
        <w:rPr>
          <w:rFonts w:ascii="Arial" w:hAnsi="Arial" w:cs="Arial"/>
          <w:sz w:val="18"/>
          <w:szCs w:val="18"/>
        </w:rPr>
        <w:t>beste</w:t>
      </w:r>
      <w:proofErr w:type="spellEnd"/>
      <w:r>
        <w:rPr>
          <w:rFonts w:ascii="Arial" w:hAnsi="Arial" w:cs="Arial"/>
          <w:sz w:val="18"/>
          <w:szCs w:val="18"/>
        </w:rPr>
        <w:t xml:space="preserve">, </w:t>
      </w:r>
      <w:proofErr w:type="spellStart"/>
      <w:r>
        <w:rPr>
          <w:rFonts w:ascii="Arial" w:hAnsi="Arial" w:cs="Arial"/>
          <w:sz w:val="18"/>
          <w:szCs w:val="18"/>
        </w:rPr>
        <w:t>EAEko</w:t>
      </w:r>
      <w:proofErr w:type="spellEnd"/>
      <w:r>
        <w:rPr>
          <w:rFonts w:ascii="Arial" w:hAnsi="Arial" w:cs="Arial"/>
          <w:sz w:val="18"/>
          <w:szCs w:val="18"/>
        </w:rPr>
        <w:t xml:space="preserve"> </w:t>
      </w:r>
      <w:proofErr w:type="spellStart"/>
      <w:r>
        <w:rPr>
          <w:rFonts w:ascii="Arial" w:hAnsi="Arial" w:cs="Arial"/>
          <w:sz w:val="18"/>
          <w:szCs w:val="18"/>
        </w:rPr>
        <w:t>herri</w:t>
      </w:r>
      <w:proofErr w:type="spellEnd"/>
      <w:r>
        <w:rPr>
          <w:rFonts w:ascii="Arial" w:hAnsi="Arial" w:cs="Arial"/>
          <w:sz w:val="18"/>
          <w:szCs w:val="18"/>
        </w:rPr>
        <w:t xml:space="preserve"> </w:t>
      </w:r>
      <w:proofErr w:type="spellStart"/>
      <w:r>
        <w:rPr>
          <w:rFonts w:ascii="Arial" w:hAnsi="Arial" w:cs="Arial"/>
          <w:sz w:val="18"/>
          <w:szCs w:val="18"/>
        </w:rPr>
        <w:t>administrazioetan</w:t>
      </w:r>
      <w:proofErr w:type="spellEnd"/>
      <w:r>
        <w:rPr>
          <w:rFonts w:ascii="Arial" w:hAnsi="Arial" w:cs="Arial"/>
          <w:sz w:val="18"/>
          <w:szCs w:val="18"/>
        </w:rPr>
        <w:t xml:space="preserve"> </w:t>
      </w:r>
      <w:proofErr w:type="spellStart"/>
      <w:r>
        <w:rPr>
          <w:rFonts w:ascii="Arial" w:hAnsi="Arial" w:cs="Arial"/>
          <w:sz w:val="18"/>
          <w:szCs w:val="18"/>
        </w:rPr>
        <w:t>euskararen</w:t>
      </w:r>
      <w:proofErr w:type="spellEnd"/>
      <w:r>
        <w:rPr>
          <w:rFonts w:ascii="Arial" w:hAnsi="Arial" w:cs="Arial"/>
          <w:sz w:val="18"/>
          <w:szCs w:val="18"/>
        </w:rPr>
        <w:t xml:space="preserve"> </w:t>
      </w:r>
      <w:proofErr w:type="spellStart"/>
      <w:r>
        <w:rPr>
          <w:rFonts w:ascii="Arial" w:hAnsi="Arial" w:cs="Arial"/>
          <w:sz w:val="18"/>
          <w:szCs w:val="18"/>
        </w:rPr>
        <w:t>erabilera</w:t>
      </w:r>
      <w:proofErr w:type="spellEnd"/>
      <w:r>
        <w:rPr>
          <w:rFonts w:ascii="Arial" w:hAnsi="Arial" w:cs="Arial"/>
          <w:sz w:val="18"/>
          <w:szCs w:val="18"/>
        </w:rPr>
        <w:t xml:space="preserve"> </w:t>
      </w:r>
      <w:proofErr w:type="spellStart"/>
      <w:r>
        <w:rPr>
          <w:rFonts w:ascii="Arial" w:hAnsi="Arial" w:cs="Arial"/>
          <w:sz w:val="18"/>
          <w:szCs w:val="18"/>
        </w:rPr>
        <w:t>normalizatzeko</w:t>
      </w:r>
      <w:proofErr w:type="spellEnd"/>
      <w:r>
        <w:rPr>
          <w:rFonts w:ascii="Arial" w:hAnsi="Arial" w:cs="Arial"/>
          <w:sz w:val="18"/>
          <w:szCs w:val="18"/>
        </w:rPr>
        <w:t xml:space="preserve"> </w:t>
      </w:r>
      <w:proofErr w:type="spellStart"/>
      <w:r>
        <w:rPr>
          <w:rFonts w:ascii="Arial" w:hAnsi="Arial" w:cs="Arial"/>
          <w:sz w:val="18"/>
          <w:szCs w:val="18"/>
        </w:rPr>
        <w:t>prozesua</w:t>
      </w:r>
      <w:proofErr w:type="spellEnd"/>
      <w:r>
        <w:rPr>
          <w:rFonts w:ascii="Arial" w:hAnsi="Arial" w:cs="Arial"/>
          <w:sz w:val="18"/>
          <w:szCs w:val="18"/>
        </w:rPr>
        <w:t xml:space="preserve"> </w:t>
      </w:r>
      <w:proofErr w:type="spellStart"/>
      <w:r>
        <w:rPr>
          <w:rFonts w:ascii="Arial" w:hAnsi="Arial" w:cs="Arial"/>
          <w:sz w:val="18"/>
          <w:szCs w:val="18"/>
        </w:rPr>
        <w:t>arautzen</w:t>
      </w:r>
      <w:proofErr w:type="spellEnd"/>
      <w:r>
        <w:rPr>
          <w:rFonts w:ascii="Arial" w:hAnsi="Arial" w:cs="Arial"/>
          <w:sz w:val="18"/>
          <w:szCs w:val="18"/>
        </w:rPr>
        <w:t xml:space="preserve"> </w:t>
      </w:r>
      <w:proofErr w:type="spellStart"/>
      <w:r>
        <w:rPr>
          <w:rFonts w:ascii="Arial" w:hAnsi="Arial" w:cs="Arial"/>
          <w:sz w:val="18"/>
          <w:szCs w:val="18"/>
        </w:rPr>
        <w:t>duen</w:t>
      </w:r>
      <w:proofErr w:type="spellEnd"/>
      <w:r>
        <w:rPr>
          <w:rFonts w:ascii="Arial" w:hAnsi="Arial" w:cs="Arial"/>
          <w:sz w:val="18"/>
          <w:szCs w:val="18"/>
        </w:rPr>
        <w:t xml:space="preserve"> </w:t>
      </w:r>
      <w:proofErr w:type="spellStart"/>
      <w:r>
        <w:rPr>
          <w:rFonts w:ascii="Arial" w:hAnsi="Arial" w:cs="Arial"/>
          <w:sz w:val="18"/>
          <w:szCs w:val="18"/>
        </w:rPr>
        <w:t>apirilaren</w:t>
      </w:r>
      <w:proofErr w:type="spellEnd"/>
      <w:r>
        <w:rPr>
          <w:rFonts w:ascii="Arial" w:hAnsi="Arial" w:cs="Arial"/>
          <w:sz w:val="18"/>
          <w:szCs w:val="18"/>
        </w:rPr>
        <w:t xml:space="preserve"> 15eko 86/1997 </w:t>
      </w:r>
      <w:proofErr w:type="spellStart"/>
      <w:r>
        <w:rPr>
          <w:rFonts w:ascii="Arial" w:hAnsi="Arial" w:cs="Arial"/>
          <w:sz w:val="18"/>
          <w:szCs w:val="18"/>
        </w:rPr>
        <w:t>Dekretua</w:t>
      </w:r>
      <w:proofErr w:type="spellEnd"/>
      <w:r>
        <w:rPr>
          <w:rFonts w:ascii="Arial" w:hAnsi="Arial" w:cs="Arial"/>
          <w:sz w:val="18"/>
          <w:szCs w:val="18"/>
        </w:rPr>
        <w:t>.</w:t>
      </w:r>
    </w:p>
    <w:p w14:paraId="098B8F8E" w14:textId="77777777" w:rsidR="00B156E4" w:rsidRDefault="00B156E4" w:rsidP="00B156E4">
      <w:pPr>
        <w:pStyle w:val="Prrafodelista"/>
        <w:numPr>
          <w:ilvl w:val="0"/>
          <w:numId w:val="38"/>
        </w:numPr>
        <w:suppressAutoHyphens/>
        <w:autoSpaceDE w:val="0"/>
        <w:spacing w:after="0" w:line="240" w:lineRule="auto"/>
        <w:ind w:right="-568"/>
        <w:contextualSpacing w:val="0"/>
        <w:jc w:val="both"/>
        <w:rPr>
          <w:rFonts w:ascii="Arial" w:hAnsi="Arial" w:cs="Arial"/>
          <w:sz w:val="18"/>
          <w:szCs w:val="18"/>
        </w:rPr>
      </w:pPr>
      <w:r>
        <w:rPr>
          <w:rFonts w:ascii="Arial" w:hAnsi="Arial" w:cs="Arial"/>
          <w:sz w:val="18"/>
          <w:szCs w:val="18"/>
        </w:rPr>
        <w:t xml:space="preserve">2/2016 </w:t>
      </w:r>
      <w:proofErr w:type="spellStart"/>
      <w:r>
        <w:rPr>
          <w:rFonts w:ascii="Arial" w:hAnsi="Arial" w:cs="Arial"/>
          <w:sz w:val="18"/>
          <w:szCs w:val="18"/>
        </w:rPr>
        <w:t>Legea</w:t>
      </w:r>
      <w:proofErr w:type="spellEnd"/>
      <w:r>
        <w:rPr>
          <w:rFonts w:ascii="Arial" w:hAnsi="Arial" w:cs="Arial"/>
          <w:sz w:val="18"/>
          <w:szCs w:val="18"/>
        </w:rPr>
        <w:t xml:space="preserve">, </w:t>
      </w:r>
      <w:proofErr w:type="spellStart"/>
      <w:r>
        <w:rPr>
          <w:rFonts w:ascii="Arial" w:hAnsi="Arial" w:cs="Arial"/>
          <w:sz w:val="18"/>
          <w:szCs w:val="18"/>
        </w:rPr>
        <w:t>apirilaren</w:t>
      </w:r>
      <w:proofErr w:type="spellEnd"/>
      <w:r>
        <w:rPr>
          <w:rFonts w:ascii="Arial" w:hAnsi="Arial" w:cs="Arial"/>
          <w:sz w:val="18"/>
          <w:szCs w:val="18"/>
        </w:rPr>
        <w:t xml:space="preserve"> 7koa, </w:t>
      </w:r>
      <w:proofErr w:type="spellStart"/>
      <w:r>
        <w:rPr>
          <w:rFonts w:ascii="Arial" w:hAnsi="Arial" w:cs="Arial"/>
          <w:sz w:val="18"/>
          <w:szCs w:val="18"/>
        </w:rPr>
        <w:t>Euskadiko</w:t>
      </w:r>
      <w:proofErr w:type="spellEnd"/>
      <w:r>
        <w:rPr>
          <w:rFonts w:ascii="Arial" w:hAnsi="Arial" w:cs="Arial"/>
          <w:sz w:val="18"/>
          <w:szCs w:val="18"/>
        </w:rPr>
        <w:t xml:space="preserve"> Toki </w:t>
      </w:r>
      <w:proofErr w:type="spellStart"/>
      <w:r>
        <w:rPr>
          <w:rFonts w:ascii="Arial" w:hAnsi="Arial" w:cs="Arial"/>
          <w:sz w:val="18"/>
          <w:szCs w:val="18"/>
        </w:rPr>
        <w:t>Erakundeei</w:t>
      </w:r>
      <w:proofErr w:type="spellEnd"/>
      <w:r>
        <w:rPr>
          <w:rFonts w:ascii="Arial" w:hAnsi="Arial" w:cs="Arial"/>
          <w:sz w:val="18"/>
          <w:szCs w:val="18"/>
        </w:rPr>
        <w:t xml:space="preserve"> </w:t>
      </w:r>
      <w:proofErr w:type="spellStart"/>
      <w:r>
        <w:rPr>
          <w:rFonts w:ascii="Arial" w:hAnsi="Arial" w:cs="Arial"/>
          <w:sz w:val="18"/>
          <w:szCs w:val="18"/>
        </w:rPr>
        <w:t>buruzkoa</w:t>
      </w:r>
      <w:proofErr w:type="spellEnd"/>
    </w:p>
    <w:p w14:paraId="4A0EE778" w14:textId="77777777" w:rsidR="00B156E4" w:rsidRDefault="00B156E4" w:rsidP="00B156E4">
      <w:pPr>
        <w:numPr>
          <w:ilvl w:val="0"/>
          <w:numId w:val="38"/>
        </w:numPr>
        <w:autoSpaceDE w:val="0"/>
        <w:autoSpaceDN w:val="0"/>
        <w:adjustRightInd w:val="0"/>
        <w:ind w:right="-568"/>
        <w:jc w:val="both"/>
        <w:rPr>
          <w:rFonts w:ascii="Arial" w:hAnsi="Arial" w:cs="Arial"/>
          <w:bCs/>
          <w:sz w:val="18"/>
          <w:szCs w:val="18"/>
          <w:lang w:eastAsia="zh-CN"/>
        </w:rPr>
      </w:pPr>
      <w:r>
        <w:rPr>
          <w:rFonts w:ascii="Arial" w:hAnsi="Arial" w:cs="Arial"/>
          <w:bCs/>
          <w:sz w:val="18"/>
          <w:szCs w:val="18"/>
          <w:lang w:eastAsia="zh-CN"/>
        </w:rPr>
        <w:t xml:space="preserve">179/2019 </w:t>
      </w:r>
      <w:proofErr w:type="spellStart"/>
      <w:r>
        <w:rPr>
          <w:rFonts w:ascii="Arial" w:hAnsi="Arial" w:cs="Arial"/>
          <w:bCs/>
          <w:sz w:val="18"/>
          <w:szCs w:val="18"/>
          <w:lang w:eastAsia="zh-CN"/>
        </w:rPr>
        <w:t>Dekretua</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azaroaren</w:t>
      </w:r>
      <w:proofErr w:type="spellEnd"/>
      <w:r>
        <w:rPr>
          <w:rFonts w:ascii="Arial" w:hAnsi="Arial" w:cs="Arial"/>
          <w:bCs/>
          <w:sz w:val="18"/>
          <w:szCs w:val="18"/>
          <w:lang w:eastAsia="zh-CN"/>
        </w:rPr>
        <w:t xml:space="preserve"> 19koa, </w:t>
      </w:r>
      <w:proofErr w:type="spellStart"/>
      <w:r>
        <w:rPr>
          <w:rFonts w:ascii="Arial" w:hAnsi="Arial" w:cs="Arial"/>
          <w:bCs/>
          <w:sz w:val="18"/>
          <w:szCs w:val="18"/>
          <w:lang w:eastAsia="zh-CN"/>
        </w:rPr>
        <w:t>Euskadiko</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toki</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erakundeetan</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hizkuntza</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ofizialen</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erabilera</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instituzionala</w:t>
      </w:r>
      <w:proofErr w:type="spellEnd"/>
      <w:r>
        <w:rPr>
          <w:rFonts w:ascii="Arial" w:hAnsi="Arial" w:cs="Arial"/>
          <w:bCs/>
          <w:sz w:val="18"/>
          <w:szCs w:val="18"/>
          <w:lang w:eastAsia="zh-CN"/>
        </w:rPr>
        <w:t xml:space="preserve"> eta </w:t>
      </w:r>
      <w:proofErr w:type="spellStart"/>
      <w:r>
        <w:rPr>
          <w:rFonts w:ascii="Arial" w:hAnsi="Arial" w:cs="Arial"/>
          <w:bCs/>
          <w:sz w:val="18"/>
          <w:szCs w:val="18"/>
          <w:lang w:eastAsia="zh-CN"/>
        </w:rPr>
        <w:t>administratiboa</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normalizatzeari</w:t>
      </w:r>
      <w:proofErr w:type="spellEnd"/>
      <w:r>
        <w:rPr>
          <w:rFonts w:ascii="Arial" w:hAnsi="Arial" w:cs="Arial"/>
          <w:bCs/>
          <w:sz w:val="18"/>
          <w:szCs w:val="18"/>
          <w:lang w:eastAsia="zh-CN"/>
        </w:rPr>
        <w:t xml:space="preserve"> </w:t>
      </w:r>
      <w:proofErr w:type="spellStart"/>
      <w:r>
        <w:rPr>
          <w:rFonts w:ascii="Arial" w:hAnsi="Arial" w:cs="Arial"/>
          <w:bCs/>
          <w:sz w:val="18"/>
          <w:szCs w:val="18"/>
          <w:lang w:eastAsia="zh-CN"/>
        </w:rPr>
        <w:t>buruzkoa</w:t>
      </w:r>
      <w:proofErr w:type="spellEnd"/>
      <w:r>
        <w:rPr>
          <w:rFonts w:ascii="Arial" w:hAnsi="Arial" w:cs="Arial"/>
          <w:bCs/>
          <w:sz w:val="18"/>
          <w:szCs w:val="18"/>
          <w:lang w:eastAsia="zh-CN"/>
        </w:rPr>
        <w:t>.</w:t>
      </w:r>
    </w:p>
    <w:p w14:paraId="38D2B8DE" w14:textId="77777777" w:rsidR="00B156E4" w:rsidRDefault="00B156E4" w:rsidP="00B156E4">
      <w:pPr>
        <w:pStyle w:val="Prrafodelista"/>
        <w:numPr>
          <w:ilvl w:val="0"/>
          <w:numId w:val="38"/>
        </w:numPr>
        <w:suppressAutoHyphens/>
        <w:autoSpaceDE w:val="0"/>
        <w:spacing w:after="0" w:line="240" w:lineRule="auto"/>
        <w:ind w:right="-568"/>
        <w:contextualSpacing w:val="0"/>
        <w:jc w:val="both"/>
        <w:rPr>
          <w:rFonts w:ascii="Arial" w:hAnsi="Arial" w:cs="Arial"/>
          <w:sz w:val="18"/>
          <w:szCs w:val="18"/>
        </w:rPr>
      </w:pPr>
      <w:r>
        <w:rPr>
          <w:rFonts w:ascii="Arial" w:hAnsi="Arial" w:cs="Arial"/>
          <w:sz w:val="18"/>
          <w:szCs w:val="18"/>
        </w:rPr>
        <w:t xml:space="preserve">Aretxabaletako </w:t>
      </w:r>
      <w:proofErr w:type="spellStart"/>
      <w:r>
        <w:rPr>
          <w:rFonts w:ascii="Arial" w:hAnsi="Arial" w:cs="Arial"/>
          <w:sz w:val="18"/>
          <w:szCs w:val="18"/>
        </w:rPr>
        <w:t>Udalean</w:t>
      </w:r>
      <w:proofErr w:type="spellEnd"/>
      <w:r>
        <w:rPr>
          <w:rFonts w:ascii="Arial" w:hAnsi="Arial" w:cs="Arial"/>
          <w:sz w:val="18"/>
          <w:szCs w:val="18"/>
        </w:rPr>
        <w:t xml:space="preserve"> </w:t>
      </w:r>
      <w:proofErr w:type="spellStart"/>
      <w:r>
        <w:rPr>
          <w:rFonts w:ascii="Arial" w:hAnsi="Arial" w:cs="Arial"/>
          <w:sz w:val="18"/>
          <w:szCs w:val="18"/>
        </w:rPr>
        <w:t>Euskararen</w:t>
      </w:r>
      <w:proofErr w:type="spellEnd"/>
      <w:r>
        <w:rPr>
          <w:rFonts w:ascii="Arial" w:hAnsi="Arial" w:cs="Arial"/>
          <w:sz w:val="18"/>
          <w:szCs w:val="18"/>
        </w:rPr>
        <w:t xml:space="preserve"> </w:t>
      </w:r>
      <w:proofErr w:type="spellStart"/>
      <w:r>
        <w:rPr>
          <w:rFonts w:ascii="Arial" w:hAnsi="Arial" w:cs="Arial"/>
          <w:sz w:val="18"/>
          <w:szCs w:val="18"/>
        </w:rPr>
        <w:t>Erabilera</w:t>
      </w:r>
      <w:proofErr w:type="spellEnd"/>
      <w:r>
        <w:rPr>
          <w:rFonts w:ascii="Arial" w:hAnsi="Arial" w:cs="Arial"/>
          <w:sz w:val="18"/>
          <w:szCs w:val="18"/>
        </w:rPr>
        <w:t xml:space="preserve"> </w:t>
      </w:r>
      <w:proofErr w:type="spellStart"/>
      <w:r>
        <w:rPr>
          <w:rFonts w:ascii="Arial" w:hAnsi="Arial" w:cs="Arial"/>
          <w:sz w:val="18"/>
          <w:szCs w:val="18"/>
        </w:rPr>
        <w:t>Normalizatzeko</w:t>
      </w:r>
      <w:proofErr w:type="spellEnd"/>
      <w:r>
        <w:rPr>
          <w:rFonts w:ascii="Arial" w:hAnsi="Arial" w:cs="Arial"/>
          <w:sz w:val="18"/>
          <w:szCs w:val="18"/>
        </w:rPr>
        <w:t xml:space="preserve"> Plana (2018-2022), 2018ko </w:t>
      </w:r>
      <w:proofErr w:type="spellStart"/>
      <w:r>
        <w:rPr>
          <w:rFonts w:ascii="Arial" w:hAnsi="Arial" w:cs="Arial"/>
          <w:sz w:val="18"/>
          <w:szCs w:val="18"/>
        </w:rPr>
        <w:t>abenduaren</w:t>
      </w:r>
      <w:proofErr w:type="spellEnd"/>
      <w:r>
        <w:rPr>
          <w:rFonts w:ascii="Arial" w:hAnsi="Arial" w:cs="Arial"/>
          <w:sz w:val="18"/>
          <w:szCs w:val="18"/>
        </w:rPr>
        <w:t xml:space="preserve"> 20ko Osoko </w:t>
      </w:r>
      <w:proofErr w:type="spellStart"/>
      <w:r>
        <w:rPr>
          <w:rFonts w:ascii="Arial" w:hAnsi="Arial" w:cs="Arial"/>
          <w:sz w:val="18"/>
          <w:szCs w:val="18"/>
        </w:rPr>
        <w:t>Bilkuran</w:t>
      </w:r>
      <w:proofErr w:type="spellEnd"/>
      <w:r>
        <w:rPr>
          <w:rFonts w:ascii="Arial" w:hAnsi="Arial" w:cs="Arial"/>
          <w:sz w:val="18"/>
          <w:szCs w:val="18"/>
        </w:rPr>
        <w:t xml:space="preserve"> </w:t>
      </w:r>
      <w:proofErr w:type="spellStart"/>
      <w:r>
        <w:rPr>
          <w:rFonts w:ascii="Arial" w:hAnsi="Arial" w:cs="Arial"/>
          <w:sz w:val="18"/>
          <w:szCs w:val="18"/>
        </w:rPr>
        <w:t>onartua</w:t>
      </w:r>
      <w:proofErr w:type="spellEnd"/>
      <w:r>
        <w:rPr>
          <w:rFonts w:ascii="Arial" w:hAnsi="Arial" w:cs="Arial"/>
          <w:sz w:val="18"/>
          <w:szCs w:val="18"/>
        </w:rPr>
        <w:t>.</w:t>
      </w:r>
    </w:p>
    <w:p w14:paraId="070AE110" w14:textId="77777777" w:rsidR="00B156E4" w:rsidRDefault="00B156E4" w:rsidP="00B156E4">
      <w:pPr>
        <w:autoSpaceDE w:val="0"/>
        <w:ind w:right="-568"/>
        <w:jc w:val="both"/>
        <w:rPr>
          <w:rFonts w:ascii="Arial" w:hAnsi="Arial" w:cs="Arial"/>
          <w:sz w:val="18"/>
          <w:szCs w:val="18"/>
        </w:rPr>
      </w:pPr>
    </w:p>
    <w:p w14:paraId="4768D012" w14:textId="77777777" w:rsidR="00B156E4" w:rsidRDefault="00B156E4" w:rsidP="00B156E4">
      <w:pPr>
        <w:autoSpaceDE w:val="0"/>
        <w:autoSpaceDN w:val="0"/>
        <w:adjustRightInd w:val="0"/>
        <w:ind w:right="-568"/>
        <w:jc w:val="both"/>
        <w:rPr>
          <w:rFonts w:ascii="Arial" w:hAnsi="Arial" w:cs="Arial"/>
          <w:color w:val="000000"/>
          <w:sz w:val="18"/>
          <w:szCs w:val="18"/>
        </w:rPr>
      </w:pPr>
      <w:r>
        <w:rPr>
          <w:rFonts w:ascii="Arial" w:hAnsi="Arial" w:cs="Arial"/>
          <w:color w:val="000000"/>
          <w:sz w:val="18"/>
          <w:szCs w:val="18"/>
        </w:rPr>
        <w:t xml:space="preserve">2/2016 </w:t>
      </w:r>
      <w:proofErr w:type="spellStart"/>
      <w:r>
        <w:rPr>
          <w:rFonts w:ascii="Arial" w:hAnsi="Arial" w:cs="Arial"/>
          <w:color w:val="000000"/>
          <w:sz w:val="18"/>
          <w:szCs w:val="18"/>
        </w:rPr>
        <w:t>Legeak</w:t>
      </w:r>
      <w:proofErr w:type="spellEnd"/>
      <w:r>
        <w:rPr>
          <w:rFonts w:ascii="Arial" w:hAnsi="Arial" w:cs="Arial"/>
          <w:color w:val="000000"/>
          <w:sz w:val="18"/>
          <w:szCs w:val="18"/>
        </w:rPr>
        <w:t xml:space="preserve">, </w:t>
      </w:r>
      <w:proofErr w:type="spellStart"/>
      <w:r>
        <w:rPr>
          <w:rFonts w:ascii="Arial" w:hAnsi="Arial" w:cs="Arial"/>
          <w:color w:val="000000"/>
          <w:sz w:val="18"/>
          <w:szCs w:val="18"/>
        </w:rPr>
        <w:t>bere</w:t>
      </w:r>
      <w:proofErr w:type="spellEnd"/>
      <w:r>
        <w:rPr>
          <w:rFonts w:ascii="Arial" w:hAnsi="Arial" w:cs="Arial"/>
          <w:color w:val="000000"/>
          <w:sz w:val="18"/>
          <w:szCs w:val="18"/>
        </w:rPr>
        <w:t xml:space="preserve"> 7.8 </w:t>
      </w:r>
      <w:proofErr w:type="spellStart"/>
      <w:r>
        <w:rPr>
          <w:rFonts w:ascii="Arial" w:hAnsi="Arial" w:cs="Arial"/>
          <w:color w:val="000000"/>
          <w:sz w:val="18"/>
          <w:szCs w:val="18"/>
        </w:rPr>
        <w:t>artikuluan</w:t>
      </w:r>
      <w:proofErr w:type="spellEnd"/>
      <w:r>
        <w:rPr>
          <w:rFonts w:ascii="Arial" w:hAnsi="Arial" w:cs="Arial"/>
          <w:color w:val="000000"/>
          <w:sz w:val="18"/>
          <w:szCs w:val="18"/>
        </w:rPr>
        <w:t xml:space="preserve">, </w:t>
      </w:r>
      <w:proofErr w:type="spellStart"/>
      <w:r>
        <w:rPr>
          <w:rFonts w:ascii="Arial" w:hAnsi="Arial" w:cs="Arial"/>
          <w:color w:val="000000"/>
          <w:sz w:val="18"/>
          <w:szCs w:val="18"/>
        </w:rPr>
        <w:t>eskumena</w:t>
      </w:r>
      <w:proofErr w:type="spellEnd"/>
      <w:r>
        <w:rPr>
          <w:rFonts w:ascii="Arial" w:hAnsi="Arial" w:cs="Arial"/>
          <w:color w:val="000000"/>
          <w:sz w:val="18"/>
          <w:szCs w:val="18"/>
        </w:rPr>
        <w:t xml:space="preserve"> </w:t>
      </w:r>
      <w:proofErr w:type="spellStart"/>
      <w:r>
        <w:rPr>
          <w:rFonts w:ascii="Arial" w:hAnsi="Arial" w:cs="Arial"/>
          <w:color w:val="000000"/>
          <w:sz w:val="18"/>
          <w:szCs w:val="18"/>
        </w:rPr>
        <w:t>aitortzen</w:t>
      </w:r>
      <w:proofErr w:type="spellEnd"/>
      <w:r>
        <w:rPr>
          <w:rFonts w:ascii="Arial" w:hAnsi="Arial" w:cs="Arial"/>
          <w:color w:val="000000"/>
          <w:sz w:val="18"/>
          <w:szCs w:val="18"/>
        </w:rPr>
        <w:t xml:space="preserve"> die </w:t>
      </w:r>
      <w:proofErr w:type="spellStart"/>
      <w:r>
        <w:rPr>
          <w:rFonts w:ascii="Arial" w:hAnsi="Arial" w:cs="Arial"/>
          <w:color w:val="000000"/>
          <w:sz w:val="18"/>
          <w:szCs w:val="18"/>
        </w:rPr>
        <w:t>udalei</w:t>
      </w:r>
      <w:proofErr w:type="spellEnd"/>
      <w:r>
        <w:rPr>
          <w:rFonts w:ascii="Arial" w:hAnsi="Arial" w:cs="Arial"/>
          <w:color w:val="000000"/>
          <w:sz w:val="18"/>
          <w:szCs w:val="18"/>
        </w:rPr>
        <w:t xml:space="preserve"> </w:t>
      </w:r>
      <w:proofErr w:type="spellStart"/>
      <w:r>
        <w:rPr>
          <w:rFonts w:ascii="Arial" w:hAnsi="Arial" w:cs="Arial"/>
          <w:color w:val="000000"/>
          <w:sz w:val="18"/>
          <w:szCs w:val="18"/>
        </w:rPr>
        <w:t>zehar-kudeaketa</w:t>
      </w:r>
      <w:proofErr w:type="spellEnd"/>
      <w:r>
        <w:rPr>
          <w:rFonts w:ascii="Arial" w:hAnsi="Arial" w:cs="Arial"/>
          <w:color w:val="000000"/>
          <w:sz w:val="18"/>
          <w:szCs w:val="18"/>
        </w:rPr>
        <w:t xml:space="preserve"> </w:t>
      </w:r>
      <w:proofErr w:type="spellStart"/>
      <w:r>
        <w:rPr>
          <w:rFonts w:ascii="Arial" w:hAnsi="Arial" w:cs="Arial"/>
          <w:color w:val="000000"/>
          <w:sz w:val="18"/>
          <w:szCs w:val="18"/>
        </w:rPr>
        <w:t>moduan</w:t>
      </w:r>
      <w:proofErr w:type="spellEnd"/>
      <w:r>
        <w:rPr>
          <w:rFonts w:ascii="Arial" w:hAnsi="Arial" w:cs="Arial"/>
          <w:color w:val="000000"/>
          <w:sz w:val="18"/>
          <w:szCs w:val="18"/>
        </w:rPr>
        <w:t xml:space="preserve"> </w:t>
      </w:r>
      <w:proofErr w:type="spellStart"/>
      <w:r>
        <w:rPr>
          <w:rFonts w:ascii="Arial" w:hAnsi="Arial" w:cs="Arial"/>
          <w:color w:val="000000"/>
          <w:sz w:val="18"/>
          <w:szCs w:val="18"/>
        </w:rPr>
        <w:t>ematen</w:t>
      </w:r>
      <w:proofErr w:type="spellEnd"/>
      <w:r>
        <w:rPr>
          <w:rFonts w:ascii="Arial" w:hAnsi="Arial" w:cs="Arial"/>
          <w:color w:val="000000"/>
          <w:sz w:val="18"/>
          <w:szCs w:val="18"/>
        </w:rPr>
        <w:t xml:space="preserve"> </w:t>
      </w:r>
      <w:proofErr w:type="spellStart"/>
      <w:r>
        <w:rPr>
          <w:rFonts w:ascii="Arial" w:hAnsi="Arial" w:cs="Arial"/>
          <w:color w:val="000000"/>
          <w:sz w:val="18"/>
          <w:szCs w:val="18"/>
        </w:rPr>
        <w:t>diren</w:t>
      </w:r>
      <w:proofErr w:type="spellEnd"/>
      <w:r>
        <w:rPr>
          <w:rFonts w:ascii="Arial" w:hAnsi="Arial" w:cs="Arial"/>
          <w:color w:val="000000"/>
          <w:sz w:val="18"/>
          <w:szCs w:val="18"/>
        </w:rPr>
        <w:t xml:space="preserve"> </w:t>
      </w:r>
      <w:proofErr w:type="spellStart"/>
      <w:r>
        <w:rPr>
          <w:rFonts w:ascii="Arial" w:hAnsi="Arial" w:cs="Arial"/>
          <w:color w:val="000000"/>
          <w:sz w:val="18"/>
          <w:szCs w:val="18"/>
        </w:rPr>
        <w:t>zerbitzuen</w:t>
      </w:r>
      <w:proofErr w:type="spellEnd"/>
      <w:r>
        <w:rPr>
          <w:rFonts w:ascii="Arial" w:hAnsi="Arial" w:cs="Arial"/>
          <w:color w:val="000000"/>
          <w:sz w:val="18"/>
          <w:szCs w:val="18"/>
        </w:rPr>
        <w:t xml:space="preserve"> </w:t>
      </w:r>
      <w:proofErr w:type="spellStart"/>
      <w:r>
        <w:rPr>
          <w:rFonts w:ascii="Arial" w:hAnsi="Arial" w:cs="Arial"/>
          <w:color w:val="000000"/>
          <w:sz w:val="18"/>
          <w:szCs w:val="18"/>
        </w:rPr>
        <w:t>kontratuetan</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w:t>
      </w:r>
      <w:proofErr w:type="spellEnd"/>
      <w:r>
        <w:rPr>
          <w:rFonts w:ascii="Arial" w:hAnsi="Arial" w:cs="Arial"/>
          <w:color w:val="000000"/>
          <w:sz w:val="18"/>
          <w:szCs w:val="18"/>
        </w:rPr>
        <w:t xml:space="preserve"> </w:t>
      </w:r>
      <w:proofErr w:type="spellStart"/>
      <w:r>
        <w:rPr>
          <w:rFonts w:ascii="Arial" w:hAnsi="Arial" w:cs="Arial"/>
          <w:color w:val="000000"/>
          <w:sz w:val="18"/>
          <w:szCs w:val="18"/>
        </w:rPr>
        <w:t>klausulak</w:t>
      </w:r>
      <w:proofErr w:type="spellEnd"/>
      <w:r>
        <w:rPr>
          <w:rFonts w:ascii="Arial" w:hAnsi="Arial" w:cs="Arial"/>
          <w:color w:val="000000"/>
          <w:sz w:val="18"/>
          <w:szCs w:val="18"/>
        </w:rPr>
        <w:t xml:space="preserve"> </w:t>
      </w:r>
      <w:proofErr w:type="spellStart"/>
      <w:r>
        <w:rPr>
          <w:rFonts w:ascii="Arial" w:hAnsi="Arial" w:cs="Arial"/>
          <w:color w:val="000000"/>
          <w:sz w:val="18"/>
          <w:szCs w:val="18"/>
        </w:rPr>
        <w:t>sartzeko</w:t>
      </w:r>
      <w:proofErr w:type="spellEnd"/>
      <w:r>
        <w:rPr>
          <w:rFonts w:ascii="Arial" w:hAnsi="Arial" w:cs="Arial"/>
          <w:color w:val="000000"/>
          <w:sz w:val="18"/>
          <w:szCs w:val="18"/>
        </w:rPr>
        <w:t xml:space="preserve"> </w:t>
      </w:r>
      <w:proofErr w:type="spellStart"/>
      <w:r>
        <w:rPr>
          <w:rFonts w:ascii="Arial" w:hAnsi="Arial" w:cs="Arial"/>
          <w:color w:val="000000"/>
          <w:sz w:val="18"/>
          <w:szCs w:val="18"/>
        </w:rPr>
        <w:t>helburu</w:t>
      </w:r>
      <w:proofErr w:type="spellEnd"/>
      <w:r>
        <w:rPr>
          <w:rFonts w:ascii="Arial" w:hAnsi="Arial" w:cs="Arial"/>
          <w:color w:val="000000"/>
          <w:sz w:val="18"/>
          <w:szCs w:val="18"/>
        </w:rPr>
        <w:t xml:space="preserve"> </w:t>
      </w:r>
      <w:proofErr w:type="spellStart"/>
      <w:r>
        <w:rPr>
          <w:rFonts w:ascii="Arial" w:hAnsi="Arial" w:cs="Arial"/>
          <w:color w:val="000000"/>
          <w:sz w:val="18"/>
          <w:szCs w:val="18"/>
        </w:rPr>
        <w:t>honekin</w:t>
      </w:r>
      <w:proofErr w:type="spellEnd"/>
      <w:r>
        <w:rPr>
          <w:rFonts w:ascii="Arial" w:hAnsi="Arial" w:cs="Arial"/>
          <w:color w:val="000000"/>
          <w:sz w:val="18"/>
          <w:szCs w:val="18"/>
        </w:rPr>
        <w:t xml:space="preserve">: </w:t>
      </w:r>
      <w:proofErr w:type="spellStart"/>
      <w:r>
        <w:rPr>
          <w:rFonts w:ascii="Arial" w:hAnsi="Arial" w:cs="Arial"/>
          <w:color w:val="000000"/>
          <w:sz w:val="18"/>
          <w:szCs w:val="18"/>
        </w:rPr>
        <w:t>udalari</w:t>
      </w:r>
      <w:proofErr w:type="spellEnd"/>
      <w:r>
        <w:rPr>
          <w:rFonts w:ascii="Arial" w:hAnsi="Arial" w:cs="Arial"/>
          <w:color w:val="000000"/>
          <w:sz w:val="18"/>
          <w:szCs w:val="18"/>
        </w:rPr>
        <w:t xml:space="preserve"> </w:t>
      </w:r>
      <w:proofErr w:type="spellStart"/>
      <w:r>
        <w:rPr>
          <w:rFonts w:ascii="Arial" w:hAnsi="Arial" w:cs="Arial"/>
          <w:color w:val="000000"/>
          <w:sz w:val="18"/>
          <w:szCs w:val="18"/>
        </w:rPr>
        <w:t>exijitu</w:t>
      </w:r>
      <w:proofErr w:type="spellEnd"/>
      <w:r>
        <w:rPr>
          <w:rFonts w:ascii="Arial" w:hAnsi="Arial" w:cs="Arial"/>
          <w:color w:val="000000"/>
          <w:sz w:val="18"/>
          <w:szCs w:val="18"/>
        </w:rPr>
        <w:t xml:space="preserve"> </w:t>
      </w:r>
      <w:proofErr w:type="spellStart"/>
      <w:r>
        <w:rPr>
          <w:rFonts w:ascii="Arial" w:hAnsi="Arial" w:cs="Arial"/>
          <w:color w:val="000000"/>
          <w:sz w:val="18"/>
          <w:szCs w:val="18"/>
        </w:rPr>
        <w:t>ahal</w:t>
      </w:r>
      <w:proofErr w:type="spellEnd"/>
      <w:r>
        <w:rPr>
          <w:rFonts w:ascii="Arial" w:hAnsi="Arial" w:cs="Arial"/>
          <w:color w:val="000000"/>
          <w:sz w:val="18"/>
          <w:szCs w:val="18"/>
        </w:rPr>
        <w:t xml:space="preserve"> </w:t>
      </w:r>
      <w:proofErr w:type="spellStart"/>
      <w:r>
        <w:rPr>
          <w:rFonts w:ascii="Arial" w:hAnsi="Arial" w:cs="Arial"/>
          <w:color w:val="000000"/>
          <w:sz w:val="18"/>
          <w:szCs w:val="18"/>
        </w:rPr>
        <w:t>zaizkion</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w:t>
      </w:r>
      <w:proofErr w:type="spellEnd"/>
      <w:r>
        <w:rPr>
          <w:rFonts w:ascii="Arial" w:hAnsi="Arial" w:cs="Arial"/>
          <w:color w:val="000000"/>
          <w:sz w:val="18"/>
          <w:szCs w:val="18"/>
        </w:rPr>
        <w:t xml:space="preserve"> </w:t>
      </w:r>
      <w:proofErr w:type="spellStart"/>
      <w:r>
        <w:rPr>
          <w:rFonts w:ascii="Arial" w:hAnsi="Arial" w:cs="Arial"/>
          <w:color w:val="000000"/>
          <w:sz w:val="18"/>
          <w:szCs w:val="18"/>
        </w:rPr>
        <w:t>baldintza</w:t>
      </w:r>
      <w:proofErr w:type="spellEnd"/>
      <w:r>
        <w:rPr>
          <w:rFonts w:ascii="Arial" w:hAnsi="Arial" w:cs="Arial"/>
          <w:color w:val="000000"/>
          <w:sz w:val="18"/>
          <w:szCs w:val="18"/>
        </w:rPr>
        <w:t xml:space="preserve"> </w:t>
      </w:r>
      <w:proofErr w:type="spellStart"/>
      <w:r>
        <w:rPr>
          <w:rFonts w:ascii="Arial" w:hAnsi="Arial" w:cs="Arial"/>
          <w:color w:val="000000"/>
          <w:sz w:val="18"/>
          <w:szCs w:val="18"/>
        </w:rPr>
        <w:t>beretan</w:t>
      </w:r>
      <w:proofErr w:type="spellEnd"/>
      <w:r>
        <w:rPr>
          <w:rFonts w:ascii="Arial" w:hAnsi="Arial" w:cs="Arial"/>
          <w:color w:val="000000"/>
          <w:sz w:val="18"/>
          <w:szCs w:val="18"/>
        </w:rPr>
        <w:t xml:space="preserve"> </w:t>
      </w:r>
      <w:proofErr w:type="spellStart"/>
      <w:r>
        <w:rPr>
          <w:rFonts w:ascii="Arial" w:hAnsi="Arial" w:cs="Arial"/>
          <w:color w:val="000000"/>
          <w:sz w:val="18"/>
          <w:szCs w:val="18"/>
        </w:rPr>
        <w:t>ematea</w:t>
      </w:r>
      <w:proofErr w:type="spellEnd"/>
      <w:r>
        <w:rPr>
          <w:rFonts w:ascii="Arial" w:hAnsi="Arial" w:cs="Arial"/>
          <w:color w:val="000000"/>
          <w:sz w:val="18"/>
          <w:szCs w:val="18"/>
        </w:rPr>
        <w:t xml:space="preserve"> </w:t>
      </w:r>
      <w:proofErr w:type="spellStart"/>
      <w:r>
        <w:rPr>
          <w:rFonts w:ascii="Arial" w:hAnsi="Arial" w:cs="Arial"/>
          <w:color w:val="000000"/>
          <w:sz w:val="18"/>
          <w:szCs w:val="18"/>
        </w:rPr>
        <w:t>zerbitzua</w:t>
      </w:r>
      <w:proofErr w:type="spellEnd"/>
      <w:r>
        <w:rPr>
          <w:rFonts w:ascii="Arial" w:hAnsi="Arial" w:cs="Arial"/>
          <w:color w:val="000000"/>
          <w:sz w:val="18"/>
          <w:szCs w:val="18"/>
        </w:rPr>
        <w:t>.</w:t>
      </w:r>
    </w:p>
    <w:p w14:paraId="1B03114B" w14:textId="77777777" w:rsidR="00B156E4" w:rsidRDefault="00B156E4" w:rsidP="00B156E4">
      <w:pPr>
        <w:autoSpaceDE w:val="0"/>
        <w:autoSpaceDN w:val="0"/>
        <w:adjustRightInd w:val="0"/>
        <w:ind w:right="-568"/>
        <w:jc w:val="both"/>
        <w:rPr>
          <w:rFonts w:ascii="Arial" w:hAnsi="Arial" w:cs="Arial"/>
          <w:color w:val="000000"/>
          <w:sz w:val="18"/>
          <w:szCs w:val="18"/>
        </w:rPr>
      </w:pPr>
    </w:p>
    <w:p w14:paraId="5FBB1A0C" w14:textId="77777777" w:rsidR="00B156E4" w:rsidRDefault="00B156E4" w:rsidP="00B156E4">
      <w:pPr>
        <w:autoSpaceDE w:val="0"/>
        <w:autoSpaceDN w:val="0"/>
        <w:adjustRightInd w:val="0"/>
        <w:ind w:right="-568"/>
        <w:jc w:val="both"/>
        <w:rPr>
          <w:rFonts w:ascii="Arial" w:hAnsi="Arial" w:cs="Arial"/>
          <w:color w:val="000000"/>
          <w:sz w:val="18"/>
          <w:szCs w:val="18"/>
        </w:rPr>
      </w:pPr>
      <w:r>
        <w:rPr>
          <w:rFonts w:ascii="Arial" w:hAnsi="Arial" w:cs="Arial"/>
          <w:color w:val="000000"/>
          <w:sz w:val="18"/>
          <w:szCs w:val="18"/>
        </w:rPr>
        <w:t xml:space="preserve">Lege </w:t>
      </w:r>
      <w:proofErr w:type="spellStart"/>
      <w:r>
        <w:rPr>
          <w:rFonts w:ascii="Arial" w:hAnsi="Arial" w:cs="Arial"/>
          <w:color w:val="000000"/>
          <w:sz w:val="18"/>
          <w:szCs w:val="18"/>
        </w:rPr>
        <w:t>horrek</w:t>
      </w:r>
      <w:proofErr w:type="spellEnd"/>
      <w:r>
        <w:rPr>
          <w:rFonts w:ascii="Arial" w:hAnsi="Arial" w:cs="Arial"/>
          <w:color w:val="000000"/>
          <w:sz w:val="18"/>
          <w:szCs w:val="18"/>
        </w:rPr>
        <w:t xml:space="preserve"> </w:t>
      </w:r>
      <w:proofErr w:type="spellStart"/>
      <w:r>
        <w:rPr>
          <w:rFonts w:ascii="Arial" w:hAnsi="Arial" w:cs="Arial"/>
          <w:color w:val="000000"/>
          <w:sz w:val="18"/>
          <w:szCs w:val="18"/>
        </w:rPr>
        <w:t>ezarritakoarekin</w:t>
      </w:r>
      <w:proofErr w:type="spellEnd"/>
      <w:r>
        <w:rPr>
          <w:rFonts w:ascii="Arial" w:hAnsi="Arial" w:cs="Arial"/>
          <w:color w:val="000000"/>
          <w:sz w:val="18"/>
          <w:szCs w:val="18"/>
        </w:rPr>
        <w:t xml:space="preserve"> bat </w:t>
      </w:r>
      <w:proofErr w:type="spellStart"/>
      <w:r>
        <w:rPr>
          <w:rFonts w:ascii="Arial" w:hAnsi="Arial" w:cs="Arial"/>
          <w:color w:val="000000"/>
          <w:sz w:val="18"/>
          <w:szCs w:val="18"/>
        </w:rPr>
        <w:t>etorriz</w:t>
      </w:r>
      <w:proofErr w:type="spellEnd"/>
      <w:r>
        <w:rPr>
          <w:rFonts w:ascii="Arial" w:hAnsi="Arial" w:cs="Arial"/>
          <w:color w:val="000000"/>
          <w:sz w:val="18"/>
          <w:szCs w:val="18"/>
        </w:rPr>
        <w:t xml:space="preserve">, 179/2019 </w:t>
      </w:r>
      <w:proofErr w:type="spellStart"/>
      <w:r>
        <w:rPr>
          <w:rFonts w:ascii="Arial" w:hAnsi="Arial" w:cs="Arial"/>
          <w:color w:val="000000"/>
          <w:sz w:val="18"/>
          <w:szCs w:val="18"/>
        </w:rPr>
        <w:t>Dekretuak</w:t>
      </w:r>
      <w:proofErr w:type="spellEnd"/>
      <w:r>
        <w:rPr>
          <w:rFonts w:ascii="Arial" w:hAnsi="Arial" w:cs="Arial"/>
          <w:color w:val="000000"/>
          <w:sz w:val="18"/>
          <w:szCs w:val="18"/>
        </w:rPr>
        <w:t xml:space="preserve">, </w:t>
      </w:r>
      <w:proofErr w:type="spellStart"/>
      <w:r>
        <w:rPr>
          <w:rFonts w:ascii="Arial" w:hAnsi="Arial" w:cs="Arial"/>
          <w:color w:val="000000"/>
          <w:sz w:val="18"/>
          <w:szCs w:val="18"/>
        </w:rPr>
        <w:t>bere</w:t>
      </w:r>
      <w:proofErr w:type="spellEnd"/>
      <w:r>
        <w:rPr>
          <w:rFonts w:ascii="Arial" w:hAnsi="Arial" w:cs="Arial"/>
          <w:color w:val="000000"/>
          <w:sz w:val="18"/>
          <w:szCs w:val="18"/>
        </w:rPr>
        <w:t xml:space="preserve"> 36.3 </w:t>
      </w:r>
      <w:proofErr w:type="spellStart"/>
      <w:r>
        <w:rPr>
          <w:rFonts w:ascii="Arial" w:hAnsi="Arial" w:cs="Arial"/>
          <w:color w:val="000000"/>
          <w:sz w:val="18"/>
          <w:szCs w:val="18"/>
        </w:rPr>
        <w:t>artikuluan</w:t>
      </w:r>
      <w:proofErr w:type="spellEnd"/>
      <w:r>
        <w:rPr>
          <w:rFonts w:ascii="Arial" w:hAnsi="Arial" w:cs="Arial"/>
          <w:color w:val="000000"/>
          <w:sz w:val="18"/>
          <w:szCs w:val="18"/>
        </w:rPr>
        <w:t xml:space="preserve">, </w:t>
      </w:r>
      <w:proofErr w:type="spellStart"/>
      <w:r>
        <w:rPr>
          <w:rFonts w:ascii="Arial" w:hAnsi="Arial" w:cs="Arial"/>
          <w:color w:val="000000"/>
          <w:sz w:val="18"/>
          <w:szCs w:val="18"/>
        </w:rPr>
        <w:t>xedatzen</w:t>
      </w:r>
      <w:proofErr w:type="spellEnd"/>
      <w:r>
        <w:rPr>
          <w:rFonts w:ascii="Arial" w:hAnsi="Arial" w:cs="Arial"/>
          <w:color w:val="000000"/>
          <w:sz w:val="18"/>
          <w:szCs w:val="18"/>
        </w:rPr>
        <w:t xml:space="preserve"> du </w:t>
      </w:r>
      <w:proofErr w:type="spellStart"/>
      <w:r>
        <w:rPr>
          <w:rFonts w:ascii="Arial" w:hAnsi="Arial" w:cs="Arial"/>
          <w:color w:val="000000"/>
          <w:sz w:val="18"/>
          <w:szCs w:val="18"/>
        </w:rPr>
        <w:t>Euskadiko</w:t>
      </w:r>
      <w:proofErr w:type="spellEnd"/>
      <w:r>
        <w:rPr>
          <w:rFonts w:ascii="Arial" w:hAnsi="Arial" w:cs="Arial"/>
          <w:color w:val="000000"/>
          <w:sz w:val="18"/>
          <w:szCs w:val="18"/>
        </w:rPr>
        <w:t xml:space="preserve"> </w:t>
      </w:r>
      <w:proofErr w:type="spellStart"/>
      <w:r>
        <w:rPr>
          <w:rFonts w:ascii="Arial" w:hAnsi="Arial" w:cs="Arial"/>
          <w:color w:val="000000"/>
          <w:sz w:val="18"/>
          <w:szCs w:val="18"/>
        </w:rPr>
        <w:t>toki-entitateek</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w:t>
      </w:r>
      <w:proofErr w:type="spellEnd"/>
      <w:r>
        <w:rPr>
          <w:rFonts w:ascii="Arial" w:hAnsi="Arial" w:cs="Arial"/>
          <w:color w:val="000000"/>
          <w:sz w:val="18"/>
          <w:szCs w:val="18"/>
        </w:rPr>
        <w:t xml:space="preserve"> bien </w:t>
      </w:r>
      <w:proofErr w:type="spellStart"/>
      <w:r>
        <w:rPr>
          <w:rFonts w:ascii="Arial" w:hAnsi="Arial" w:cs="Arial"/>
          <w:color w:val="000000"/>
          <w:sz w:val="18"/>
          <w:szCs w:val="18"/>
        </w:rPr>
        <w:t>ofizialtasunaren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araubidea</w:t>
      </w:r>
      <w:proofErr w:type="spellEnd"/>
      <w:r>
        <w:rPr>
          <w:rFonts w:ascii="Arial" w:hAnsi="Arial" w:cs="Arial"/>
          <w:color w:val="000000"/>
          <w:sz w:val="18"/>
          <w:szCs w:val="18"/>
        </w:rPr>
        <w:t xml:space="preserve"> </w:t>
      </w:r>
      <w:proofErr w:type="spellStart"/>
      <w:r>
        <w:rPr>
          <w:rFonts w:ascii="Arial" w:hAnsi="Arial" w:cs="Arial"/>
          <w:color w:val="000000"/>
          <w:sz w:val="18"/>
          <w:szCs w:val="18"/>
        </w:rPr>
        <w:t>betearaziko</w:t>
      </w:r>
      <w:proofErr w:type="spellEnd"/>
      <w:r>
        <w:rPr>
          <w:rFonts w:ascii="Arial" w:hAnsi="Arial" w:cs="Arial"/>
          <w:color w:val="000000"/>
          <w:sz w:val="18"/>
          <w:szCs w:val="18"/>
        </w:rPr>
        <w:t xml:space="preserve"> </w:t>
      </w:r>
      <w:proofErr w:type="spellStart"/>
      <w:r>
        <w:rPr>
          <w:rFonts w:ascii="Arial" w:hAnsi="Arial" w:cs="Arial"/>
          <w:color w:val="000000"/>
          <w:sz w:val="18"/>
          <w:szCs w:val="18"/>
        </w:rPr>
        <w:t>dutela</w:t>
      </w:r>
      <w:proofErr w:type="spellEnd"/>
      <w:r>
        <w:rPr>
          <w:rFonts w:ascii="Arial" w:hAnsi="Arial" w:cs="Arial"/>
          <w:color w:val="000000"/>
          <w:sz w:val="18"/>
          <w:szCs w:val="18"/>
        </w:rPr>
        <w:t xml:space="preserve"> </w:t>
      </w:r>
      <w:proofErr w:type="spellStart"/>
      <w:r>
        <w:rPr>
          <w:rFonts w:ascii="Arial" w:hAnsi="Arial" w:cs="Arial"/>
          <w:color w:val="000000"/>
          <w:sz w:val="18"/>
          <w:szCs w:val="18"/>
        </w:rPr>
        <w:t>kontratu</w:t>
      </w:r>
      <w:proofErr w:type="spellEnd"/>
      <w:r>
        <w:rPr>
          <w:rFonts w:ascii="Arial" w:hAnsi="Arial" w:cs="Arial"/>
          <w:color w:val="000000"/>
          <w:sz w:val="18"/>
          <w:szCs w:val="18"/>
        </w:rPr>
        <w:t xml:space="preserve"> </w:t>
      </w:r>
      <w:proofErr w:type="spellStart"/>
      <w:r>
        <w:rPr>
          <w:rFonts w:ascii="Arial" w:hAnsi="Arial" w:cs="Arial"/>
          <w:color w:val="000000"/>
          <w:sz w:val="18"/>
          <w:szCs w:val="18"/>
        </w:rPr>
        <w:t>publikoetan</w:t>
      </w:r>
      <w:proofErr w:type="spellEnd"/>
      <w:r>
        <w:rPr>
          <w:rFonts w:ascii="Arial" w:hAnsi="Arial" w:cs="Arial"/>
          <w:color w:val="000000"/>
          <w:sz w:val="18"/>
          <w:szCs w:val="18"/>
        </w:rPr>
        <w:t xml:space="preserve">, eta, </w:t>
      </w:r>
      <w:proofErr w:type="spellStart"/>
      <w:r>
        <w:rPr>
          <w:rFonts w:ascii="Arial" w:hAnsi="Arial" w:cs="Arial"/>
          <w:color w:val="000000"/>
          <w:sz w:val="18"/>
          <w:szCs w:val="18"/>
        </w:rPr>
        <w:t>kontratuaren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helburua</w:t>
      </w:r>
      <w:proofErr w:type="spellEnd"/>
      <w:r>
        <w:rPr>
          <w:rFonts w:ascii="Arial" w:hAnsi="Arial" w:cs="Arial"/>
          <w:color w:val="000000"/>
          <w:sz w:val="18"/>
          <w:szCs w:val="18"/>
        </w:rPr>
        <w:t xml:space="preserve"> </w:t>
      </w:r>
      <w:proofErr w:type="spellStart"/>
      <w:r>
        <w:rPr>
          <w:rFonts w:ascii="Arial" w:hAnsi="Arial" w:cs="Arial"/>
          <w:color w:val="000000"/>
          <w:sz w:val="18"/>
          <w:szCs w:val="18"/>
        </w:rPr>
        <w:t>zein</w:t>
      </w:r>
      <w:proofErr w:type="spellEnd"/>
      <w:r>
        <w:rPr>
          <w:rFonts w:ascii="Arial" w:hAnsi="Arial" w:cs="Arial"/>
          <w:color w:val="000000"/>
          <w:sz w:val="18"/>
          <w:szCs w:val="18"/>
        </w:rPr>
        <w:t xml:space="preserve"> den, </w:t>
      </w:r>
      <w:proofErr w:type="spellStart"/>
      <w:r>
        <w:rPr>
          <w:rFonts w:ascii="Arial" w:hAnsi="Arial" w:cs="Arial"/>
          <w:color w:val="000000"/>
          <w:sz w:val="18"/>
          <w:szCs w:val="18"/>
        </w:rPr>
        <w:t>halako</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hizkuntza-betekizunak</w:t>
      </w:r>
      <w:proofErr w:type="spellEnd"/>
      <w:r>
        <w:rPr>
          <w:rFonts w:ascii="Arial" w:hAnsi="Arial" w:cs="Arial"/>
          <w:color w:val="000000"/>
          <w:sz w:val="18"/>
          <w:szCs w:val="18"/>
        </w:rPr>
        <w:t xml:space="preserve"> </w:t>
      </w:r>
      <w:proofErr w:type="spellStart"/>
      <w:r>
        <w:rPr>
          <w:rFonts w:ascii="Arial" w:hAnsi="Arial" w:cs="Arial"/>
          <w:color w:val="000000"/>
          <w:sz w:val="18"/>
          <w:szCs w:val="18"/>
        </w:rPr>
        <w:t>ezarriko</w:t>
      </w:r>
      <w:proofErr w:type="spellEnd"/>
      <w:r>
        <w:rPr>
          <w:rFonts w:ascii="Arial" w:hAnsi="Arial" w:cs="Arial"/>
          <w:color w:val="000000"/>
          <w:sz w:val="18"/>
          <w:szCs w:val="18"/>
        </w:rPr>
        <w:t xml:space="preserve"> </w:t>
      </w:r>
      <w:proofErr w:type="spellStart"/>
      <w:r>
        <w:rPr>
          <w:rFonts w:ascii="Arial" w:hAnsi="Arial" w:cs="Arial"/>
          <w:color w:val="000000"/>
          <w:sz w:val="18"/>
          <w:szCs w:val="18"/>
        </w:rPr>
        <w:t>dituztela</w:t>
      </w:r>
      <w:proofErr w:type="spellEnd"/>
      <w:r>
        <w:rPr>
          <w:rFonts w:ascii="Arial" w:hAnsi="Arial" w:cs="Arial"/>
          <w:color w:val="000000"/>
          <w:sz w:val="18"/>
          <w:szCs w:val="18"/>
        </w:rPr>
        <w:t xml:space="preserve"> </w:t>
      </w:r>
      <w:proofErr w:type="spellStart"/>
      <w:r>
        <w:rPr>
          <w:rFonts w:ascii="Arial" w:hAnsi="Arial" w:cs="Arial"/>
          <w:color w:val="000000"/>
          <w:sz w:val="18"/>
          <w:szCs w:val="18"/>
        </w:rPr>
        <w:t>administrazio-baldintza</w:t>
      </w:r>
      <w:proofErr w:type="spellEnd"/>
      <w:r>
        <w:rPr>
          <w:rFonts w:ascii="Arial" w:hAnsi="Arial" w:cs="Arial"/>
          <w:color w:val="000000"/>
          <w:sz w:val="18"/>
          <w:szCs w:val="18"/>
        </w:rPr>
        <w:t xml:space="preserve"> </w:t>
      </w:r>
      <w:proofErr w:type="spellStart"/>
      <w:r>
        <w:rPr>
          <w:rFonts w:ascii="Arial" w:hAnsi="Arial" w:cs="Arial"/>
          <w:color w:val="000000"/>
          <w:sz w:val="18"/>
          <w:szCs w:val="18"/>
        </w:rPr>
        <w:t>partikularren</w:t>
      </w:r>
      <w:proofErr w:type="spellEnd"/>
      <w:r>
        <w:rPr>
          <w:rFonts w:ascii="Arial" w:hAnsi="Arial" w:cs="Arial"/>
          <w:color w:val="000000"/>
          <w:sz w:val="18"/>
          <w:szCs w:val="18"/>
        </w:rPr>
        <w:t xml:space="preserve"> </w:t>
      </w:r>
      <w:proofErr w:type="spellStart"/>
      <w:r>
        <w:rPr>
          <w:rFonts w:ascii="Arial" w:hAnsi="Arial" w:cs="Arial"/>
          <w:color w:val="000000"/>
          <w:sz w:val="18"/>
          <w:szCs w:val="18"/>
        </w:rPr>
        <w:t>agirietan</w:t>
      </w:r>
      <w:proofErr w:type="spellEnd"/>
      <w:r>
        <w:rPr>
          <w:rFonts w:ascii="Arial" w:hAnsi="Arial" w:cs="Arial"/>
          <w:color w:val="000000"/>
          <w:sz w:val="18"/>
          <w:szCs w:val="18"/>
        </w:rPr>
        <w:t xml:space="preserve">. </w:t>
      </w:r>
    </w:p>
    <w:p w14:paraId="27E33A38" w14:textId="77777777" w:rsidR="00B156E4" w:rsidRDefault="00B156E4" w:rsidP="00B156E4">
      <w:pPr>
        <w:autoSpaceDE w:val="0"/>
        <w:ind w:right="-568"/>
        <w:jc w:val="both"/>
        <w:rPr>
          <w:rFonts w:ascii="Arial" w:hAnsi="Arial" w:cs="Arial"/>
          <w:color w:val="000000"/>
          <w:sz w:val="18"/>
          <w:szCs w:val="18"/>
        </w:rPr>
      </w:pPr>
    </w:p>
    <w:p w14:paraId="533D337C" w14:textId="77777777" w:rsidR="00B156E4" w:rsidRDefault="00B156E4" w:rsidP="00B156E4">
      <w:pPr>
        <w:autoSpaceDE w:val="0"/>
        <w:autoSpaceDN w:val="0"/>
        <w:adjustRightInd w:val="0"/>
        <w:ind w:right="-568"/>
        <w:jc w:val="both"/>
        <w:rPr>
          <w:rFonts w:ascii="Arial" w:hAnsi="Arial" w:cs="Arial"/>
          <w:color w:val="000000"/>
          <w:sz w:val="18"/>
          <w:szCs w:val="18"/>
        </w:rPr>
      </w:pPr>
      <w:r>
        <w:rPr>
          <w:rFonts w:ascii="Arial" w:hAnsi="Arial" w:cs="Arial"/>
          <w:color w:val="000000"/>
          <w:sz w:val="18"/>
          <w:szCs w:val="18"/>
        </w:rPr>
        <w:t xml:space="preserve">36.8 </w:t>
      </w:r>
      <w:proofErr w:type="spellStart"/>
      <w:r>
        <w:rPr>
          <w:rFonts w:ascii="Arial" w:hAnsi="Arial" w:cs="Arial"/>
          <w:color w:val="000000"/>
          <w:sz w:val="18"/>
          <w:szCs w:val="18"/>
        </w:rPr>
        <w:t>atalean</w:t>
      </w:r>
      <w:proofErr w:type="spellEnd"/>
      <w:r>
        <w:rPr>
          <w:rFonts w:ascii="Arial" w:hAnsi="Arial" w:cs="Arial"/>
          <w:color w:val="000000"/>
          <w:sz w:val="18"/>
          <w:szCs w:val="18"/>
        </w:rPr>
        <w:t xml:space="preserve">, </w:t>
      </w:r>
      <w:proofErr w:type="spellStart"/>
      <w:r>
        <w:rPr>
          <w:rFonts w:ascii="Arial" w:hAnsi="Arial" w:cs="Arial"/>
          <w:color w:val="000000"/>
          <w:sz w:val="18"/>
          <w:szCs w:val="18"/>
        </w:rPr>
        <w:t>gainera</w:t>
      </w:r>
      <w:proofErr w:type="spellEnd"/>
      <w:r>
        <w:rPr>
          <w:rFonts w:ascii="Arial" w:hAnsi="Arial" w:cs="Arial"/>
          <w:color w:val="000000"/>
          <w:sz w:val="18"/>
          <w:szCs w:val="18"/>
        </w:rPr>
        <w:t xml:space="preserve">, </w:t>
      </w:r>
      <w:proofErr w:type="spellStart"/>
      <w:r>
        <w:rPr>
          <w:rFonts w:ascii="Arial" w:hAnsi="Arial" w:cs="Arial"/>
          <w:color w:val="000000"/>
          <w:sz w:val="18"/>
          <w:szCs w:val="18"/>
        </w:rPr>
        <w:t>herritarrekin</w:t>
      </w:r>
      <w:proofErr w:type="spellEnd"/>
      <w:r>
        <w:rPr>
          <w:rFonts w:ascii="Arial" w:hAnsi="Arial" w:cs="Arial"/>
          <w:color w:val="000000"/>
          <w:sz w:val="18"/>
          <w:szCs w:val="18"/>
        </w:rPr>
        <w:t xml:space="preserve"> </w:t>
      </w:r>
      <w:proofErr w:type="spellStart"/>
      <w:r>
        <w:rPr>
          <w:rFonts w:ascii="Arial" w:hAnsi="Arial" w:cs="Arial"/>
          <w:color w:val="000000"/>
          <w:sz w:val="18"/>
          <w:szCs w:val="18"/>
        </w:rPr>
        <w:t>harreman</w:t>
      </w:r>
      <w:proofErr w:type="spellEnd"/>
      <w:r>
        <w:rPr>
          <w:rFonts w:ascii="Arial" w:hAnsi="Arial" w:cs="Arial"/>
          <w:color w:val="000000"/>
          <w:sz w:val="18"/>
          <w:szCs w:val="18"/>
        </w:rPr>
        <w:t xml:space="preserve"> </w:t>
      </w:r>
      <w:proofErr w:type="spellStart"/>
      <w:r>
        <w:rPr>
          <w:rFonts w:ascii="Arial" w:hAnsi="Arial" w:cs="Arial"/>
          <w:color w:val="000000"/>
          <w:sz w:val="18"/>
          <w:szCs w:val="18"/>
        </w:rPr>
        <w:t>zuzena</w:t>
      </w:r>
      <w:proofErr w:type="spellEnd"/>
      <w:r>
        <w:rPr>
          <w:rFonts w:ascii="Arial" w:hAnsi="Arial" w:cs="Arial"/>
          <w:color w:val="000000"/>
          <w:sz w:val="18"/>
          <w:szCs w:val="18"/>
        </w:rPr>
        <w:t xml:space="preserve"> </w:t>
      </w:r>
      <w:proofErr w:type="spellStart"/>
      <w:r>
        <w:rPr>
          <w:rFonts w:ascii="Arial" w:hAnsi="Arial" w:cs="Arial"/>
          <w:color w:val="000000"/>
          <w:sz w:val="18"/>
          <w:szCs w:val="18"/>
        </w:rPr>
        <w:t>eskatzen</w:t>
      </w:r>
      <w:proofErr w:type="spellEnd"/>
      <w:r>
        <w:rPr>
          <w:rFonts w:ascii="Arial" w:hAnsi="Arial" w:cs="Arial"/>
          <w:color w:val="000000"/>
          <w:sz w:val="18"/>
          <w:szCs w:val="18"/>
        </w:rPr>
        <w:t xml:space="preserve"> </w:t>
      </w:r>
      <w:proofErr w:type="spellStart"/>
      <w:r>
        <w:rPr>
          <w:rFonts w:ascii="Arial" w:hAnsi="Arial" w:cs="Arial"/>
          <w:color w:val="000000"/>
          <w:sz w:val="18"/>
          <w:szCs w:val="18"/>
        </w:rPr>
        <w:t>duten</w:t>
      </w:r>
      <w:proofErr w:type="spellEnd"/>
      <w:r>
        <w:rPr>
          <w:rFonts w:ascii="Arial" w:hAnsi="Arial" w:cs="Arial"/>
          <w:color w:val="000000"/>
          <w:sz w:val="18"/>
          <w:szCs w:val="18"/>
        </w:rPr>
        <w:t xml:space="preserve"> </w:t>
      </w:r>
      <w:proofErr w:type="spellStart"/>
      <w:r>
        <w:rPr>
          <w:rFonts w:ascii="Arial" w:hAnsi="Arial" w:cs="Arial"/>
          <w:color w:val="000000"/>
          <w:sz w:val="18"/>
          <w:szCs w:val="18"/>
        </w:rPr>
        <w:t>kontratuetan</w:t>
      </w:r>
      <w:proofErr w:type="spellEnd"/>
      <w:r>
        <w:rPr>
          <w:rFonts w:ascii="Arial" w:hAnsi="Arial" w:cs="Arial"/>
          <w:color w:val="000000"/>
          <w:sz w:val="18"/>
          <w:szCs w:val="18"/>
        </w:rPr>
        <w:t xml:space="preserve">, </w:t>
      </w:r>
      <w:proofErr w:type="spellStart"/>
      <w:r>
        <w:rPr>
          <w:rFonts w:ascii="Arial" w:hAnsi="Arial" w:cs="Arial"/>
          <w:color w:val="000000"/>
          <w:sz w:val="18"/>
          <w:szCs w:val="18"/>
        </w:rPr>
        <w:t>hauxe</w:t>
      </w:r>
      <w:proofErr w:type="spellEnd"/>
      <w:r>
        <w:rPr>
          <w:rFonts w:ascii="Arial" w:hAnsi="Arial" w:cs="Arial"/>
          <w:color w:val="000000"/>
          <w:sz w:val="18"/>
          <w:szCs w:val="18"/>
        </w:rPr>
        <w:t xml:space="preserve"> </w:t>
      </w:r>
      <w:proofErr w:type="spellStart"/>
      <w:r>
        <w:rPr>
          <w:rFonts w:ascii="Arial" w:hAnsi="Arial" w:cs="Arial"/>
          <w:color w:val="000000"/>
          <w:sz w:val="18"/>
          <w:szCs w:val="18"/>
        </w:rPr>
        <w:t>bermatu</w:t>
      </w:r>
      <w:proofErr w:type="spellEnd"/>
      <w:r>
        <w:rPr>
          <w:rFonts w:ascii="Arial" w:hAnsi="Arial" w:cs="Arial"/>
          <w:color w:val="000000"/>
          <w:sz w:val="18"/>
          <w:szCs w:val="18"/>
        </w:rPr>
        <w:t xml:space="preserve"> </w:t>
      </w:r>
      <w:proofErr w:type="spellStart"/>
      <w:r>
        <w:rPr>
          <w:rFonts w:ascii="Arial" w:hAnsi="Arial" w:cs="Arial"/>
          <w:color w:val="000000"/>
          <w:sz w:val="18"/>
          <w:szCs w:val="18"/>
        </w:rPr>
        <w:t>beharko</w:t>
      </w:r>
      <w:proofErr w:type="spellEnd"/>
      <w:r>
        <w:rPr>
          <w:rFonts w:ascii="Arial" w:hAnsi="Arial" w:cs="Arial"/>
          <w:color w:val="000000"/>
          <w:sz w:val="18"/>
          <w:szCs w:val="18"/>
        </w:rPr>
        <w:t xml:space="preserve"> </w:t>
      </w:r>
      <w:proofErr w:type="gramStart"/>
      <w:r>
        <w:rPr>
          <w:rFonts w:ascii="Arial" w:hAnsi="Arial" w:cs="Arial"/>
          <w:color w:val="000000"/>
          <w:sz w:val="18"/>
          <w:szCs w:val="18"/>
        </w:rPr>
        <w:t>dela</w:t>
      </w:r>
      <w:proofErr w:type="gramEnd"/>
      <w:r>
        <w:rPr>
          <w:rFonts w:ascii="Arial" w:hAnsi="Arial" w:cs="Arial"/>
          <w:color w:val="000000"/>
          <w:sz w:val="18"/>
          <w:szCs w:val="18"/>
        </w:rPr>
        <w:t xml:space="preserve"> </w:t>
      </w:r>
      <w:proofErr w:type="spellStart"/>
      <w:r>
        <w:rPr>
          <w:rFonts w:ascii="Arial" w:hAnsi="Arial" w:cs="Arial"/>
          <w:color w:val="000000"/>
          <w:sz w:val="18"/>
          <w:szCs w:val="18"/>
        </w:rPr>
        <w:t>zehazten</w:t>
      </w:r>
      <w:proofErr w:type="spellEnd"/>
      <w:r>
        <w:rPr>
          <w:rFonts w:ascii="Arial" w:hAnsi="Arial" w:cs="Arial"/>
          <w:color w:val="000000"/>
          <w:sz w:val="18"/>
          <w:szCs w:val="18"/>
        </w:rPr>
        <w:t xml:space="preserve"> du:</w:t>
      </w:r>
    </w:p>
    <w:p w14:paraId="6DECFE46" w14:textId="77777777" w:rsidR="00B156E4" w:rsidRDefault="00B156E4" w:rsidP="00B156E4">
      <w:pPr>
        <w:numPr>
          <w:ilvl w:val="0"/>
          <w:numId w:val="39"/>
        </w:numPr>
        <w:autoSpaceDE w:val="0"/>
        <w:autoSpaceDN w:val="0"/>
        <w:adjustRightInd w:val="0"/>
        <w:ind w:right="-568"/>
        <w:jc w:val="both"/>
        <w:rPr>
          <w:rFonts w:ascii="Arial" w:hAnsi="Arial" w:cs="Arial"/>
          <w:color w:val="000000"/>
          <w:sz w:val="18"/>
          <w:szCs w:val="18"/>
        </w:rPr>
      </w:pPr>
      <w:proofErr w:type="spellStart"/>
      <w:r>
        <w:rPr>
          <w:rFonts w:ascii="Arial" w:hAnsi="Arial" w:cs="Arial"/>
          <w:color w:val="000000"/>
          <w:sz w:val="18"/>
          <w:szCs w:val="18"/>
        </w:rPr>
        <w:t>Enpresa</w:t>
      </w:r>
      <w:proofErr w:type="spellEnd"/>
      <w:r>
        <w:rPr>
          <w:rFonts w:ascii="Arial" w:hAnsi="Arial" w:cs="Arial"/>
          <w:color w:val="000000"/>
          <w:sz w:val="18"/>
          <w:szCs w:val="18"/>
        </w:rPr>
        <w:t xml:space="preserve"> </w:t>
      </w:r>
      <w:proofErr w:type="spellStart"/>
      <w:r>
        <w:rPr>
          <w:rFonts w:ascii="Arial" w:hAnsi="Arial" w:cs="Arial"/>
          <w:color w:val="000000"/>
          <w:sz w:val="18"/>
          <w:szCs w:val="18"/>
        </w:rPr>
        <w:t>esleipendunak</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w:t>
      </w:r>
      <w:proofErr w:type="spellEnd"/>
      <w:r>
        <w:rPr>
          <w:rFonts w:ascii="Arial" w:hAnsi="Arial" w:cs="Arial"/>
          <w:color w:val="000000"/>
          <w:sz w:val="18"/>
          <w:szCs w:val="18"/>
        </w:rPr>
        <w:t xml:space="preserve"> </w:t>
      </w:r>
      <w:proofErr w:type="spellStart"/>
      <w:r>
        <w:rPr>
          <w:rFonts w:ascii="Arial" w:hAnsi="Arial" w:cs="Arial"/>
          <w:color w:val="000000"/>
          <w:sz w:val="18"/>
          <w:szCs w:val="18"/>
        </w:rPr>
        <w:t>ofizial</w:t>
      </w:r>
      <w:proofErr w:type="spellEnd"/>
      <w:r>
        <w:rPr>
          <w:rFonts w:ascii="Arial" w:hAnsi="Arial" w:cs="Arial"/>
          <w:color w:val="000000"/>
          <w:sz w:val="18"/>
          <w:szCs w:val="18"/>
        </w:rPr>
        <w:t xml:space="preserve"> </w:t>
      </w:r>
      <w:proofErr w:type="spellStart"/>
      <w:r>
        <w:rPr>
          <w:rFonts w:ascii="Arial" w:hAnsi="Arial" w:cs="Arial"/>
          <w:color w:val="000000"/>
          <w:sz w:val="18"/>
          <w:szCs w:val="18"/>
        </w:rPr>
        <w:t>bietan</w:t>
      </w:r>
      <w:proofErr w:type="spellEnd"/>
      <w:r>
        <w:rPr>
          <w:rFonts w:ascii="Arial" w:hAnsi="Arial" w:cs="Arial"/>
          <w:color w:val="000000"/>
          <w:sz w:val="18"/>
          <w:szCs w:val="18"/>
        </w:rPr>
        <w:t xml:space="preserve"> </w:t>
      </w:r>
      <w:proofErr w:type="spellStart"/>
      <w:r>
        <w:rPr>
          <w:rFonts w:ascii="Arial" w:hAnsi="Arial" w:cs="Arial"/>
          <w:color w:val="000000"/>
          <w:sz w:val="18"/>
          <w:szCs w:val="18"/>
        </w:rPr>
        <w:t>jarduteko</w:t>
      </w:r>
      <w:proofErr w:type="spellEnd"/>
      <w:r>
        <w:rPr>
          <w:rFonts w:ascii="Arial" w:hAnsi="Arial" w:cs="Arial"/>
          <w:color w:val="000000"/>
          <w:sz w:val="18"/>
          <w:szCs w:val="18"/>
        </w:rPr>
        <w:t xml:space="preserve"> </w:t>
      </w:r>
      <w:proofErr w:type="spellStart"/>
      <w:r>
        <w:rPr>
          <w:rFonts w:ascii="Arial" w:hAnsi="Arial" w:cs="Arial"/>
          <w:color w:val="000000"/>
          <w:sz w:val="18"/>
          <w:szCs w:val="18"/>
        </w:rPr>
        <w:t>gaitasuna</w:t>
      </w:r>
      <w:proofErr w:type="spellEnd"/>
      <w:r>
        <w:rPr>
          <w:rFonts w:ascii="Arial" w:hAnsi="Arial" w:cs="Arial"/>
          <w:color w:val="000000"/>
          <w:sz w:val="18"/>
          <w:szCs w:val="18"/>
        </w:rPr>
        <w:t xml:space="preserve"> </w:t>
      </w:r>
      <w:proofErr w:type="spellStart"/>
      <w:r>
        <w:rPr>
          <w:rFonts w:ascii="Arial" w:hAnsi="Arial" w:cs="Arial"/>
          <w:color w:val="000000"/>
          <w:sz w:val="18"/>
          <w:szCs w:val="18"/>
        </w:rPr>
        <w:t>duten</w:t>
      </w:r>
      <w:proofErr w:type="spellEnd"/>
      <w:r>
        <w:rPr>
          <w:rFonts w:ascii="Arial" w:hAnsi="Arial" w:cs="Arial"/>
          <w:color w:val="000000"/>
          <w:sz w:val="18"/>
          <w:szCs w:val="18"/>
        </w:rPr>
        <w:t xml:space="preserve"> </w:t>
      </w:r>
      <w:proofErr w:type="spellStart"/>
      <w:r>
        <w:rPr>
          <w:rFonts w:ascii="Arial" w:hAnsi="Arial" w:cs="Arial"/>
          <w:color w:val="000000"/>
          <w:sz w:val="18"/>
          <w:szCs w:val="18"/>
        </w:rPr>
        <w:t>langileak</w:t>
      </w:r>
      <w:proofErr w:type="spellEnd"/>
      <w:r>
        <w:rPr>
          <w:rFonts w:ascii="Arial" w:hAnsi="Arial" w:cs="Arial"/>
          <w:color w:val="000000"/>
          <w:sz w:val="18"/>
          <w:szCs w:val="18"/>
        </w:rPr>
        <w:t xml:space="preserve"> </w:t>
      </w:r>
      <w:proofErr w:type="spellStart"/>
      <w:r>
        <w:rPr>
          <w:rFonts w:ascii="Arial" w:hAnsi="Arial" w:cs="Arial"/>
          <w:color w:val="000000"/>
          <w:sz w:val="18"/>
          <w:szCs w:val="18"/>
        </w:rPr>
        <w:t>jarri</w:t>
      </w:r>
      <w:proofErr w:type="spellEnd"/>
      <w:r>
        <w:rPr>
          <w:rFonts w:ascii="Arial" w:hAnsi="Arial" w:cs="Arial"/>
          <w:color w:val="000000"/>
          <w:sz w:val="18"/>
          <w:szCs w:val="18"/>
        </w:rPr>
        <w:t xml:space="preserve"> </w:t>
      </w:r>
      <w:proofErr w:type="spellStart"/>
      <w:r>
        <w:rPr>
          <w:rFonts w:ascii="Arial" w:hAnsi="Arial" w:cs="Arial"/>
          <w:color w:val="000000"/>
          <w:sz w:val="18"/>
          <w:szCs w:val="18"/>
        </w:rPr>
        <w:t>beharko</w:t>
      </w:r>
      <w:proofErr w:type="spellEnd"/>
      <w:r>
        <w:rPr>
          <w:rFonts w:ascii="Arial" w:hAnsi="Arial" w:cs="Arial"/>
          <w:color w:val="000000"/>
          <w:sz w:val="18"/>
          <w:szCs w:val="18"/>
        </w:rPr>
        <w:t xml:space="preserve"> </w:t>
      </w:r>
      <w:proofErr w:type="spellStart"/>
      <w:r>
        <w:rPr>
          <w:rFonts w:ascii="Arial" w:hAnsi="Arial" w:cs="Arial"/>
          <w:color w:val="000000"/>
          <w:sz w:val="18"/>
          <w:szCs w:val="18"/>
        </w:rPr>
        <w:t>ditu</w:t>
      </w:r>
      <w:proofErr w:type="spellEnd"/>
      <w:r>
        <w:rPr>
          <w:rFonts w:ascii="Arial" w:hAnsi="Arial" w:cs="Arial"/>
          <w:color w:val="000000"/>
          <w:sz w:val="18"/>
          <w:szCs w:val="18"/>
        </w:rPr>
        <w:t xml:space="preserve"> </w:t>
      </w:r>
      <w:proofErr w:type="spellStart"/>
      <w:r>
        <w:rPr>
          <w:rFonts w:ascii="Arial" w:hAnsi="Arial" w:cs="Arial"/>
          <w:color w:val="000000"/>
          <w:sz w:val="18"/>
          <w:szCs w:val="18"/>
        </w:rPr>
        <w:t>lanpostuetan</w:t>
      </w:r>
      <w:proofErr w:type="spellEnd"/>
      <w:r>
        <w:rPr>
          <w:rFonts w:ascii="Arial" w:hAnsi="Arial" w:cs="Arial"/>
          <w:color w:val="000000"/>
          <w:sz w:val="18"/>
          <w:szCs w:val="18"/>
        </w:rPr>
        <w:t xml:space="preserve">. </w:t>
      </w:r>
      <w:proofErr w:type="spellStart"/>
      <w:r>
        <w:rPr>
          <w:rFonts w:ascii="Arial" w:hAnsi="Arial" w:cs="Arial"/>
          <w:color w:val="000000"/>
          <w:sz w:val="18"/>
          <w:szCs w:val="18"/>
        </w:rPr>
        <w:t>Alderdi</w:t>
      </w:r>
      <w:proofErr w:type="spellEnd"/>
      <w:r>
        <w:rPr>
          <w:rFonts w:ascii="Arial" w:hAnsi="Arial" w:cs="Arial"/>
          <w:color w:val="000000"/>
          <w:sz w:val="18"/>
          <w:szCs w:val="18"/>
        </w:rPr>
        <w:t xml:space="preserve"> </w:t>
      </w:r>
      <w:proofErr w:type="spellStart"/>
      <w:r>
        <w:rPr>
          <w:rFonts w:ascii="Arial" w:hAnsi="Arial" w:cs="Arial"/>
          <w:color w:val="000000"/>
          <w:sz w:val="18"/>
          <w:szCs w:val="18"/>
        </w:rPr>
        <w:t>hori</w:t>
      </w:r>
      <w:proofErr w:type="spellEnd"/>
      <w:r>
        <w:rPr>
          <w:rFonts w:ascii="Arial" w:hAnsi="Arial" w:cs="Arial"/>
          <w:color w:val="000000"/>
          <w:sz w:val="18"/>
          <w:szCs w:val="18"/>
        </w:rPr>
        <w:t xml:space="preserve"> </w:t>
      </w:r>
      <w:proofErr w:type="spellStart"/>
      <w:r>
        <w:rPr>
          <w:rFonts w:ascii="Arial" w:hAnsi="Arial" w:cs="Arial"/>
          <w:color w:val="000000"/>
          <w:sz w:val="18"/>
          <w:szCs w:val="18"/>
        </w:rPr>
        <w:t>kontratuko</w:t>
      </w:r>
      <w:proofErr w:type="spellEnd"/>
      <w:r>
        <w:rPr>
          <w:rFonts w:ascii="Arial" w:hAnsi="Arial" w:cs="Arial"/>
          <w:color w:val="000000"/>
          <w:sz w:val="18"/>
          <w:szCs w:val="18"/>
        </w:rPr>
        <w:t xml:space="preserve"> </w:t>
      </w:r>
      <w:proofErr w:type="spellStart"/>
      <w:r>
        <w:rPr>
          <w:rFonts w:ascii="Arial" w:hAnsi="Arial" w:cs="Arial"/>
          <w:color w:val="000000"/>
          <w:sz w:val="18"/>
          <w:szCs w:val="18"/>
        </w:rPr>
        <w:t>administrazio-baldintza</w:t>
      </w:r>
      <w:proofErr w:type="spellEnd"/>
      <w:r>
        <w:rPr>
          <w:rFonts w:ascii="Arial" w:hAnsi="Arial" w:cs="Arial"/>
          <w:color w:val="000000"/>
          <w:sz w:val="18"/>
          <w:szCs w:val="18"/>
        </w:rPr>
        <w:t xml:space="preserve"> </w:t>
      </w:r>
      <w:proofErr w:type="spellStart"/>
      <w:r>
        <w:rPr>
          <w:rFonts w:ascii="Arial" w:hAnsi="Arial" w:cs="Arial"/>
          <w:color w:val="000000"/>
          <w:sz w:val="18"/>
          <w:szCs w:val="18"/>
        </w:rPr>
        <w:t>partikularren</w:t>
      </w:r>
      <w:proofErr w:type="spellEnd"/>
      <w:r>
        <w:rPr>
          <w:rFonts w:ascii="Arial" w:hAnsi="Arial" w:cs="Arial"/>
          <w:color w:val="000000"/>
          <w:sz w:val="18"/>
          <w:szCs w:val="18"/>
        </w:rPr>
        <w:t xml:space="preserve"> </w:t>
      </w:r>
      <w:proofErr w:type="spellStart"/>
      <w:r>
        <w:rPr>
          <w:rFonts w:ascii="Arial" w:hAnsi="Arial" w:cs="Arial"/>
          <w:color w:val="000000"/>
          <w:sz w:val="18"/>
          <w:szCs w:val="18"/>
        </w:rPr>
        <w:t>agirietan</w:t>
      </w:r>
      <w:proofErr w:type="spellEnd"/>
      <w:r>
        <w:rPr>
          <w:rFonts w:ascii="Arial" w:hAnsi="Arial" w:cs="Arial"/>
          <w:color w:val="000000"/>
          <w:sz w:val="18"/>
          <w:szCs w:val="18"/>
        </w:rPr>
        <w:t xml:space="preserve"> </w:t>
      </w:r>
      <w:proofErr w:type="spellStart"/>
      <w:r>
        <w:rPr>
          <w:rFonts w:ascii="Arial" w:hAnsi="Arial" w:cs="Arial"/>
          <w:color w:val="000000"/>
          <w:sz w:val="18"/>
          <w:szCs w:val="18"/>
        </w:rPr>
        <w:t>egongo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jasota</w:t>
      </w:r>
      <w:proofErr w:type="spellEnd"/>
      <w:r>
        <w:rPr>
          <w:rFonts w:ascii="Arial" w:hAnsi="Arial" w:cs="Arial"/>
          <w:color w:val="000000"/>
          <w:sz w:val="18"/>
          <w:szCs w:val="18"/>
        </w:rPr>
        <w:t>.</w:t>
      </w:r>
    </w:p>
    <w:p w14:paraId="37E3C8A7" w14:textId="77777777" w:rsidR="00B156E4" w:rsidRDefault="00B156E4" w:rsidP="00B156E4">
      <w:pPr>
        <w:numPr>
          <w:ilvl w:val="0"/>
          <w:numId w:val="39"/>
        </w:numPr>
        <w:autoSpaceDE w:val="0"/>
        <w:autoSpaceDN w:val="0"/>
        <w:adjustRightInd w:val="0"/>
        <w:ind w:right="-568"/>
        <w:jc w:val="both"/>
        <w:rPr>
          <w:rFonts w:ascii="Arial" w:hAnsi="Arial" w:cs="Arial"/>
          <w:color w:val="000000"/>
          <w:sz w:val="18"/>
          <w:szCs w:val="18"/>
        </w:rPr>
      </w:pPr>
      <w:proofErr w:type="spellStart"/>
      <w:r>
        <w:rPr>
          <w:rFonts w:ascii="Arial" w:hAnsi="Arial" w:cs="Arial"/>
          <w:color w:val="000000"/>
          <w:sz w:val="18"/>
          <w:szCs w:val="18"/>
        </w:rPr>
        <w:t>Zerbitzua</w:t>
      </w:r>
      <w:proofErr w:type="spellEnd"/>
      <w:r>
        <w:rPr>
          <w:rFonts w:ascii="Arial" w:hAnsi="Arial" w:cs="Arial"/>
          <w:color w:val="000000"/>
          <w:sz w:val="18"/>
          <w:szCs w:val="18"/>
        </w:rPr>
        <w:t xml:space="preserve"> </w:t>
      </w:r>
      <w:proofErr w:type="spellStart"/>
      <w:r>
        <w:rPr>
          <w:rFonts w:ascii="Arial" w:hAnsi="Arial" w:cs="Arial"/>
          <w:color w:val="000000"/>
          <w:sz w:val="18"/>
          <w:szCs w:val="18"/>
        </w:rPr>
        <w:t>ematen</w:t>
      </w:r>
      <w:proofErr w:type="spellEnd"/>
      <w:r>
        <w:rPr>
          <w:rFonts w:ascii="Arial" w:hAnsi="Arial" w:cs="Arial"/>
          <w:color w:val="000000"/>
          <w:sz w:val="18"/>
          <w:szCs w:val="18"/>
        </w:rPr>
        <w:t xml:space="preserve"> </w:t>
      </w:r>
      <w:proofErr w:type="spellStart"/>
      <w:r>
        <w:rPr>
          <w:rFonts w:ascii="Arial" w:hAnsi="Arial" w:cs="Arial"/>
          <w:color w:val="000000"/>
          <w:sz w:val="18"/>
          <w:szCs w:val="18"/>
        </w:rPr>
        <w:t>duenean</w:t>
      </w:r>
      <w:proofErr w:type="spellEnd"/>
      <w:r>
        <w:rPr>
          <w:rFonts w:ascii="Arial" w:hAnsi="Arial" w:cs="Arial"/>
          <w:color w:val="000000"/>
          <w:sz w:val="18"/>
          <w:szCs w:val="18"/>
        </w:rPr>
        <w:t xml:space="preserve">, </w:t>
      </w:r>
      <w:proofErr w:type="spellStart"/>
      <w:r>
        <w:rPr>
          <w:rFonts w:ascii="Arial" w:hAnsi="Arial" w:cs="Arial"/>
          <w:color w:val="000000"/>
          <w:sz w:val="18"/>
          <w:szCs w:val="18"/>
        </w:rPr>
        <w:t>esleipenduna</w:t>
      </w:r>
      <w:proofErr w:type="spellEnd"/>
      <w:r>
        <w:rPr>
          <w:rFonts w:ascii="Arial" w:hAnsi="Arial" w:cs="Arial"/>
          <w:color w:val="000000"/>
          <w:sz w:val="18"/>
          <w:szCs w:val="18"/>
        </w:rPr>
        <w:t xml:space="preserve"> </w:t>
      </w:r>
      <w:proofErr w:type="spellStart"/>
      <w:r>
        <w:rPr>
          <w:rFonts w:ascii="Arial" w:hAnsi="Arial" w:cs="Arial"/>
          <w:color w:val="000000"/>
          <w:sz w:val="18"/>
          <w:szCs w:val="18"/>
        </w:rPr>
        <w:t>saiatuko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herritarrekiko</w:t>
      </w:r>
      <w:proofErr w:type="spellEnd"/>
      <w:r>
        <w:rPr>
          <w:rFonts w:ascii="Arial" w:hAnsi="Arial" w:cs="Arial"/>
          <w:color w:val="000000"/>
          <w:sz w:val="18"/>
          <w:szCs w:val="18"/>
        </w:rPr>
        <w:t xml:space="preserve"> </w:t>
      </w:r>
      <w:proofErr w:type="spellStart"/>
      <w:r>
        <w:rPr>
          <w:rFonts w:ascii="Arial" w:hAnsi="Arial" w:cs="Arial"/>
          <w:color w:val="000000"/>
          <w:sz w:val="18"/>
          <w:szCs w:val="18"/>
        </w:rPr>
        <w:t>ahozko</w:t>
      </w:r>
      <w:proofErr w:type="spellEnd"/>
      <w:r>
        <w:rPr>
          <w:rFonts w:ascii="Arial" w:hAnsi="Arial" w:cs="Arial"/>
          <w:color w:val="000000"/>
          <w:sz w:val="18"/>
          <w:szCs w:val="18"/>
        </w:rPr>
        <w:t xml:space="preserve"> </w:t>
      </w:r>
      <w:proofErr w:type="spellStart"/>
      <w:r>
        <w:rPr>
          <w:rFonts w:ascii="Arial" w:hAnsi="Arial" w:cs="Arial"/>
          <w:color w:val="000000"/>
          <w:sz w:val="18"/>
          <w:szCs w:val="18"/>
        </w:rPr>
        <w:t>harremanak</w:t>
      </w:r>
      <w:proofErr w:type="spellEnd"/>
      <w:r>
        <w:rPr>
          <w:rFonts w:ascii="Arial" w:hAnsi="Arial" w:cs="Arial"/>
          <w:color w:val="000000"/>
          <w:sz w:val="18"/>
          <w:szCs w:val="18"/>
        </w:rPr>
        <w:t xml:space="preserve"> </w:t>
      </w:r>
      <w:proofErr w:type="spellStart"/>
      <w:r>
        <w:rPr>
          <w:rFonts w:ascii="Arial" w:hAnsi="Arial" w:cs="Arial"/>
          <w:color w:val="000000"/>
          <w:sz w:val="18"/>
          <w:szCs w:val="18"/>
        </w:rPr>
        <w:t>euskaraz</w:t>
      </w:r>
      <w:proofErr w:type="spellEnd"/>
      <w:r>
        <w:rPr>
          <w:rFonts w:ascii="Arial" w:hAnsi="Arial" w:cs="Arial"/>
          <w:color w:val="000000"/>
          <w:sz w:val="18"/>
          <w:szCs w:val="18"/>
        </w:rPr>
        <w:t xml:space="preserve"> </w:t>
      </w:r>
      <w:proofErr w:type="spellStart"/>
      <w:r>
        <w:rPr>
          <w:rFonts w:ascii="Arial" w:hAnsi="Arial" w:cs="Arial"/>
          <w:color w:val="000000"/>
          <w:sz w:val="18"/>
          <w:szCs w:val="18"/>
        </w:rPr>
        <w:t>izaten</w:t>
      </w:r>
      <w:proofErr w:type="spellEnd"/>
      <w:r>
        <w:rPr>
          <w:rFonts w:ascii="Arial" w:hAnsi="Arial" w:cs="Arial"/>
          <w:color w:val="000000"/>
          <w:sz w:val="18"/>
          <w:szCs w:val="18"/>
        </w:rPr>
        <w:t xml:space="preserve">. </w:t>
      </w:r>
      <w:proofErr w:type="spellStart"/>
      <w:r>
        <w:rPr>
          <w:rFonts w:ascii="Arial" w:hAnsi="Arial" w:cs="Arial"/>
          <w:color w:val="000000"/>
          <w:sz w:val="18"/>
          <w:szCs w:val="18"/>
        </w:rPr>
        <w:t>Horretarako</w:t>
      </w:r>
      <w:proofErr w:type="spellEnd"/>
      <w:r>
        <w:rPr>
          <w:rFonts w:ascii="Arial" w:hAnsi="Arial" w:cs="Arial"/>
          <w:color w:val="000000"/>
          <w:sz w:val="18"/>
          <w:szCs w:val="18"/>
        </w:rPr>
        <w:t xml:space="preserve">, </w:t>
      </w:r>
      <w:proofErr w:type="spellStart"/>
      <w:r>
        <w:rPr>
          <w:rFonts w:ascii="Arial" w:hAnsi="Arial" w:cs="Arial"/>
          <w:color w:val="000000"/>
          <w:sz w:val="18"/>
          <w:szCs w:val="18"/>
        </w:rPr>
        <w:t>enpresa</w:t>
      </w:r>
      <w:proofErr w:type="spellEnd"/>
      <w:r>
        <w:rPr>
          <w:rFonts w:ascii="Arial" w:hAnsi="Arial" w:cs="Arial"/>
          <w:color w:val="000000"/>
          <w:sz w:val="18"/>
          <w:szCs w:val="18"/>
        </w:rPr>
        <w:t xml:space="preserve"> </w:t>
      </w:r>
      <w:proofErr w:type="spellStart"/>
      <w:r>
        <w:rPr>
          <w:rFonts w:ascii="Arial" w:hAnsi="Arial" w:cs="Arial"/>
          <w:color w:val="000000"/>
          <w:sz w:val="18"/>
          <w:szCs w:val="18"/>
        </w:rPr>
        <w:t>esleipenduneko</w:t>
      </w:r>
      <w:proofErr w:type="spellEnd"/>
      <w:r>
        <w:rPr>
          <w:rFonts w:ascii="Arial" w:hAnsi="Arial" w:cs="Arial"/>
          <w:color w:val="000000"/>
          <w:sz w:val="18"/>
          <w:szCs w:val="18"/>
        </w:rPr>
        <w:t xml:space="preserve"> </w:t>
      </w:r>
      <w:proofErr w:type="spellStart"/>
      <w:r>
        <w:rPr>
          <w:rFonts w:ascii="Arial" w:hAnsi="Arial" w:cs="Arial"/>
          <w:color w:val="000000"/>
          <w:sz w:val="18"/>
          <w:szCs w:val="18"/>
        </w:rPr>
        <w:t>langileak</w:t>
      </w:r>
      <w:proofErr w:type="spellEnd"/>
      <w:r>
        <w:rPr>
          <w:rFonts w:ascii="Arial" w:hAnsi="Arial" w:cs="Arial"/>
          <w:color w:val="000000"/>
          <w:sz w:val="18"/>
          <w:szCs w:val="18"/>
        </w:rPr>
        <w:t xml:space="preserve"> </w:t>
      </w:r>
      <w:proofErr w:type="spellStart"/>
      <w:r>
        <w:rPr>
          <w:rFonts w:ascii="Arial" w:hAnsi="Arial" w:cs="Arial"/>
          <w:color w:val="000000"/>
          <w:sz w:val="18"/>
          <w:szCs w:val="18"/>
        </w:rPr>
        <w:t>euskaraz</w:t>
      </w:r>
      <w:proofErr w:type="spellEnd"/>
      <w:r>
        <w:rPr>
          <w:rFonts w:ascii="Arial" w:hAnsi="Arial" w:cs="Arial"/>
          <w:color w:val="000000"/>
          <w:sz w:val="18"/>
          <w:szCs w:val="18"/>
        </w:rPr>
        <w:t xml:space="preserve"> </w:t>
      </w:r>
      <w:proofErr w:type="spellStart"/>
      <w:r>
        <w:rPr>
          <w:rFonts w:ascii="Arial" w:hAnsi="Arial" w:cs="Arial"/>
          <w:color w:val="000000"/>
          <w:sz w:val="18"/>
          <w:szCs w:val="18"/>
        </w:rPr>
        <w:t>ekingo</w:t>
      </w:r>
      <w:proofErr w:type="spellEnd"/>
      <w:r>
        <w:rPr>
          <w:rFonts w:ascii="Arial" w:hAnsi="Arial" w:cs="Arial"/>
          <w:color w:val="000000"/>
          <w:sz w:val="18"/>
          <w:szCs w:val="18"/>
        </w:rPr>
        <w:t xml:space="preserve"> dio </w:t>
      </w:r>
      <w:proofErr w:type="spellStart"/>
      <w:r>
        <w:rPr>
          <w:rFonts w:ascii="Arial" w:hAnsi="Arial" w:cs="Arial"/>
          <w:color w:val="000000"/>
          <w:sz w:val="18"/>
          <w:szCs w:val="18"/>
        </w:rPr>
        <w:t>elkarrizketari</w:t>
      </w:r>
      <w:proofErr w:type="spellEnd"/>
      <w:r>
        <w:rPr>
          <w:rFonts w:ascii="Arial" w:hAnsi="Arial" w:cs="Arial"/>
          <w:color w:val="000000"/>
          <w:sz w:val="18"/>
          <w:szCs w:val="18"/>
        </w:rPr>
        <w:t xml:space="preserve">, eta, </w:t>
      </w:r>
      <w:proofErr w:type="spellStart"/>
      <w:r>
        <w:rPr>
          <w:rFonts w:ascii="Arial" w:hAnsi="Arial" w:cs="Arial"/>
          <w:color w:val="000000"/>
          <w:sz w:val="18"/>
          <w:szCs w:val="18"/>
        </w:rPr>
        <w:t>ondoren</w:t>
      </w:r>
      <w:proofErr w:type="spellEnd"/>
      <w:r>
        <w:rPr>
          <w:rFonts w:ascii="Arial" w:hAnsi="Arial" w:cs="Arial"/>
          <w:color w:val="000000"/>
          <w:sz w:val="18"/>
          <w:szCs w:val="18"/>
        </w:rPr>
        <w:t xml:space="preserve">, </w:t>
      </w:r>
      <w:proofErr w:type="spellStart"/>
      <w:r>
        <w:rPr>
          <w:rFonts w:ascii="Arial" w:hAnsi="Arial" w:cs="Arial"/>
          <w:color w:val="000000"/>
          <w:sz w:val="18"/>
          <w:szCs w:val="18"/>
        </w:rPr>
        <w:t>erabiltzaileak</w:t>
      </w:r>
      <w:proofErr w:type="spellEnd"/>
      <w:r>
        <w:rPr>
          <w:rFonts w:ascii="Arial" w:hAnsi="Arial" w:cs="Arial"/>
          <w:color w:val="000000"/>
          <w:sz w:val="18"/>
          <w:szCs w:val="18"/>
        </w:rPr>
        <w:t xml:space="preserve"> </w:t>
      </w:r>
      <w:proofErr w:type="spellStart"/>
      <w:r>
        <w:rPr>
          <w:rFonts w:ascii="Arial" w:hAnsi="Arial" w:cs="Arial"/>
          <w:color w:val="000000"/>
          <w:sz w:val="18"/>
          <w:szCs w:val="18"/>
        </w:rPr>
        <w:t>aukeratutako</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hizkuntzan</w:t>
      </w:r>
      <w:proofErr w:type="spellEnd"/>
      <w:r>
        <w:rPr>
          <w:rFonts w:ascii="Arial" w:hAnsi="Arial" w:cs="Arial"/>
          <w:color w:val="000000"/>
          <w:sz w:val="18"/>
          <w:szCs w:val="18"/>
        </w:rPr>
        <w:t xml:space="preserve"> </w:t>
      </w:r>
      <w:proofErr w:type="spellStart"/>
      <w:r>
        <w:rPr>
          <w:rFonts w:ascii="Arial" w:hAnsi="Arial" w:cs="Arial"/>
          <w:color w:val="000000"/>
          <w:sz w:val="18"/>
          <w:szCs w:val="18"/>
        </w:rPr>
        <w:t>jarraituko</w:t>
      </w:r>
      <w:proofErr w:type="spellEnd"/>
      <w:r>
        <w:rPr>
          <w:rFonts w:ascii="Arial" w:hAnsi="Arial" w:cs="Arial"/>
          <w:color w:val="000000"/>
          <w:sz w:val="18"/>
          <w:szCs w:val="18"/>
        </w:rPr>
        <w:t xml:space="preserve"> du. </w:t>
      </w:r>
      <w:proofErr w:type="spellStart"/>
      <w:r>
        <w:rPr>
          <w:rFonts w:ascii="Arial" w:hAnsi="Arial" w:cs="Arial"/>
          <w:color w:val="000000"/>
          <w:sz w:val="18"/>
          <w:szCs w:val="18"/>
        </w:rPr>
        <w:t>Zerbitzuaren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erabiltzaileak</w:t>
      </w:r>
      <w:proofErr w:type="spellEnd"/>
      <w:r>
        <w:rPr>
          <w:rFonts w:ascii="Arial" w:hAnsi="Arial" w:cs="Arial"/>
          <w:color w:val="000000"/>
          <w:sz w:val="18"/>
          <w:szCs w:val="18"/>
        </w:rPr>
        <w:t xml:space="preserve"> </w:t>
      </w:r>
      <w:proofErr w:type="spellStart"/>
      <w:r>
        <w:rPr>
          <w:rFonts w:ascii="Arial" w:hAnsi="Arial" w:cs="Arial"/>
          <w:color w:val="000000"/>
          <w:sz w:val="18"/>
          <w:szCs w:val="18"/>
        </w:rPr>
        <w:t>zer</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w:t>
      </w:r>
      <w:proofErr w:type="spellEnd"/>
      <w:r>
        <w:rPr>
          <w:rFonts w:ascii="Arial" w:hAnsi="Arial" w:cs="Arial"/>
          <w:color w:val="000000"/>
          <w:sz w:val="18"/>
          <w:szCs w:val="18"/>
        </w:rPr>
        <w:t xml:space="preserve"> </w:t>
      </w:r>
      <w:proofErr w:type="spellStart"/>
      <w:r>
        <w:rPr>
          <w:rFonts w:ascii="Arial" w:hAnsi="Arial" w:cs="Arial"/>
          <w:color w:val="000000"/>
          <w:sz w:val="18"/>
          <w:szCs w:val="18"/>
        </w:rPr>
        <w:t>aukeratu</w:t>
      </w:r>
      <w:proofErr w:type="spellEnd"/>
      <w:r>
        <w:rPr>
          <w:rFonts w:ascii="Arial" w:hAnsi="Arial" w:cs="Arial"/>
          <w:color w:val="000000"/>
          <w:sz w:val="18"/>
          <w:szCs w:val="18"/>
        </w:rPr>
        <w:t xml:space="preserve"> </w:t>
      </w:r>
      <w:proofErr w:type="spellStart"/>
      <w:r>
        <w:rPr>
          <w:rFonts w:ascii="Arial" w:hAnsi="Arial" w:cs="Arial"/>
          <w:color w:val="000000"/>
          <w:sz w:val="18"/>
          <w:szCs w:val="18"/>
        </w:rPr>
        <w:t>duen</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w:t>
      </w:r>
      <w:proofErr w:type="spellEnd"/>
      <w:r>
        <w:rPr>
          <w:rFonts w:ascii="Arial" w:hAnsi="Arial" w:cs="Arial"/>
          <w:color w:val="000000"/>
          <w:sz w:val="18"/>
          <w:szCs w:val="18"/>
        </w:rPr>
        <w:t xml:space="preserve"> </w:t>
      </w:r>
      <w:proofErr w:type="spellStart"/>
      <w:r>
        <w:rPr>
          <w:rFonts w:ascii="Arial" w:hAnsi="Arial" w:cs="Arial"/>
          <w:color w:val="000000"/>
          <w:sz w:val="18"/>
          <w:szCs w:val="18"/>
        </w:rPr>
        <w:t>horretan</w:t>
      </w:r>
      <w:proofErr w:type="spellEnd"/>
      <w:r>
        <w:rPr>
          <w:rFonts w:ascii="Arial" w:hAnsi="Arial" w:cs="Arial"/>
          <w:color w:val="000000"/>
          <w:sz w:val="18"/>
          <w:szCs w:val="18"/>
        </w:rPr>
        <w:t xml:space="preserve"> </w:t>
      </w:r>
      <w:proofErr w:type="spellStart"/>
      <w:r>
        <w:rPr>
          <w:rFonts w:ascii="Arial" w:hAnsi="Arial" w:cs="Arial"/>
          <w:color w:val="000000"/>
          <w:sz w:val="18"/>
          <w:szCs w:val="18"/>
        </w:rPr>
        <w:t>idatziko</w:t>
      </w:r>
      <w:proofErr w:type="spellEnd"/>
      <w:r>
        <w:rPr>
          <w:rFonts w:ascii="Arial" w:hAnsi="Arial" w:cs="Arial"/>
          <w:color w:val="000000"/>
          <w:sz w:val="18"/>
          <w:szCs w:val="18"/>
        </w:rPr>
        <w:t xml:space="preserve"> </w:t>
      </w:r>
      <w:proofErr w:type="spellStart"/>
      <w:r>
        <w:rPr>
          <w:rFonts w:ascii="Arial" w:hAnsi="Arial" w:cs="Arial"/>
          <w:color w:val="000000"/>
          <w:sz w:val="18"/>
          <w:szCs w:val="18"/>
        </w:rPr>
        <w:t>ditu</w:t>
      </w:r>
      <w:proofErr w:type="spellEnd"/>
      <w:r>
        <w:rPr>
          <w:rFonts w:ascii="Arial" w:hAnsi="Arial" w:cs="Arial"/>
          <w:color w:val="000000"/>
          <w:sz w:val="18"/>
          <w:szCs w:val="18"/>
        </w:rPr>
        <w:t xml:space="preserve"> </w:t>
      </w:r>
      <w:proofErr w:type="spellStart"/>
      <w:r>
        <w:rPr>
          <w:rFonts w:ascii="Arial" w:hAnsi="Arial" w:cs="Arial"/>
          <w:color w:val="000000"/>
          <w:sz w:val="18"/>
          <w:szCs w:val="18"/>
        </w:rPr>
        <w:t>enpresa</w:t>
      </w:r>
      <w:proofErr w:type="spellEnd"/>
      <w:r>
        <w:rPr>
          <w:rFonts w:ascii="Arial" w:hAnsi="Arial" w:cs="Arial"/>
          <w:color w:val="000000"/>
          <w:sz w:val="18"/>
          <w:szCs w:val="18"/>
        </w:rPr>
        <w:t xml:space="preserve"> </w:t>
      </w:r>
      <w:proofErr w:type="spellStart"/>
      <w:r>
        <w:rPr>
          <w:rFonts w:ascii="Arial" w:hAnsi="Arial" w:cs="Arial"/>
          <w:color w:val="000000"/>
          <w:sz w:val="18"/>
          <w:szCs w:val="18"/>
        </w:rPr>
        <w:t>esleipendunak</w:t>
      </w:r>
      <w:proofErr w:type="spellEnd"/>
      <w:r>
        <w:rPr>
          <w:rFonts w:ascii="Arial" w:hAnsi="Arial" w:cs="Arial"/>
          <w:color w:val="000000"/>
          <w:sz w:val="18"/>
          <w:szCs w:val="18"/>
        </w:rPr>
        <w:t xml:space="preserve"> </w:t>
      </w:r>
      <w:proofErr w:type="spellStart"/>
      <w:r>
        <w:rPr>
          <w:rFonts w:ascii="Arial" w:hAnsi="Arial" w:cs="Arial"/>
          <w:color w:val="000000"/>
          <w:sz w:val="18"/>
          <w:szCs w:val="18"/>
        </w:rPr>
        <w:t>zerbitzua</w:t>
      </w:r>
      <w:proofErr w:type="spellEnd"/>
      <w:r>
        <w:rPr>
          <w:rFonts w:ascii="Arial" w:hAnsi="Arial" w:cs="Arial"/>
          <w:color w:val="000000"/>
          <w:sz w:val="18"/>
          <w:szCs w:val="18"/>
        </w:rPr>
        <w:t xml:space="preserve"> </w:t>
      </w:r>
      <w:proofErr w:type="spellStart"/>
      <w:r>
        <w:rPr>
          <w:rFonts w:ascii="Arial" w:hAnsi="Arial" w:cs="Arial"/>
          <w:color w:val="000000"/>
          <w:sz w:val="18"/>
          <w:szCs w:val="18"/>
        </w:rPr>
        <w:t>emateko</w:t>
      </w:r>
      <w:proofErr w:type="spellEnd"/>
      <w:r>
        <w:rPr>
          <w:rFonts w:ascii="Arial" w:hAnsi="Arial" w:cs="Arial"/>
          <w:color w:val="000000"/>
          <w:sz w:val="18"/>
          <w:szCs w:val="18"/>
        </w:rPr>
        <w:t xml:space="preserve"> </w:t>
      </w:r>
      <w:proofErr w:type="spellStart"/>
      <w:r>
        <w:rPr>
          <w:rFonts w:ascii="Arial" w:hAnsi="Arial" w:cs="Arial"/>
          <w:color w:val="000000"/>
          <w:sz w:val="18"/>
          <w:szCs w:val="18"/>
        </w:rPr>
        <w:t>behar</w:t>
      </w:r>
      <w:proofErr w:type="spellEnd"/>
      <w:r>
        <w:rPr>
          <w:rFonts w:ascii="Arial" w:hAnsi="Arial" w:cs="Arial"/>
          <w:color w:val="000000"/>
          <w:sz w:val="18"/>
          <w:szCs w:val="18"/>
        </w:rPr>
        <w:t xml:space="preserve"> </w:t>
      </w:r>
      <w:proofErr w:type="spellStart"/>
      <w:r>
        <w:rPr>
          <w:rFonts w:ascii="Arial" w:hAnsi="Arial" w:cs="Arial"/>
          <w:color w:val="000000"/>
          <w:sz w:val="18"/>
          <w:szCs w:val="18"/>
        </w:rPr>
        <w:t>diren</w:t>
      </w:r>
      <w:proofErr w:type="spellEnd"/>
      <w:r>
        <w:rPr>
          <w:rFonts w:ascii="Arial" w:hAnsi="Arial" w:cs="Arial"/>
          <w:color w:val="000000"/>
          <w:sz w:val="18"/>
          <w:szCs w:val="18"/>
        </w:rPr>
        <w:t xml:space="preserve"> </w:t>
      </w:r>
      <w:proofErr w:type="spellStart"/>
      <w:r>
        <w:rPr>
          <w:rFonts w:ascii="Arial" w:hAnsi="Arial" w:cs="Arial"/>
          <w:color w:val="000000"/>
          <w:sz w:val="18"/>
          <w:szCs w:val="18"/>
        </w:rPr>
        <w:t>ziurtagiriak</w:t>
      </w:r>
      <w:proofErr w:type="spellEnd"/>
      <w:r>
        <w:rPr>
          <w:rFonts w:ascii="Arial" w:hAnsi="Arial" w:cs="Arial"/>
          <w:color w:val="000000"/>
          <w:sz w:val="18"/>
          <w:szCs w:val="18"/>
        </w:rPr>
        <w:t xml:space="preserve">, </w:t>
      </w:r>
      <w:proofErr w:type="spellStart"/>
      <w:r>
        <w:rPr>
          <w:rFonts w:ascii="Arial" w:hAnsi="Arial" w:cs="Arial"/>
          <w:color w:val="000000"/>
          <w:sz w:val="18"/>
          <w:szCs w:val="18"/>
        </w:rPr>
        <w:t>txartelak</w:t>
      </w:r>
      <w:proofErr w:type="spellEnd"/>
      <w:r>
        <w:rPr>
          <w:rFonts w:ascii="Arial" w:hAnsi="Arial" w:cs="Arial"/>
          <w:color w:val="000000"/>
          <w:sz w:val="18"/>
          <w:szCs w:val="18"/>
        </w:rPr>
        <w:t xml:space="preserve">, </w:t>
      </w:r>
      <w:proofErr w:type="spellStart"/>
      <w:r>
        <w:rPr>
          <w:rFonts w:ascii="Arial" w:hAnsi="Arial" w:cs="Arial"/>
          <w:color w:val="000000"/>
          <w:sz w:val="18"/>
          <w:szCs w:val="18"/>
        </w:rPr>
        <w:t>oharrak</w:t>
      </w:r>
      <w:proofErr w:type="spellEnd"/>
      <w:r>
        <w:rPr>
          <w:rFonts w:ascii="Arial" w:hAnsi="Arial" w:cs="Arial"/>
          <w:color w:val="000000"/>
          <w:sz w:val="18"/>
          <w:szCs w:val="18"/>
        </w:rPr>
        <w:t xml:space="preserve"> eta </w:t>
      </w:r>
      <w:proofErr w:type="spellStart"/>
      <w:r>
        <w:rPr>
          <w:rFonts w:ascii="Arial" w:hAnsi="Arial" w:cs="Arial"/>
          <w:color w:val="000000"/>
          <w:sz w:val="18"/>
          <w:szCs w:val="18"/>
        </w:rPr>
        <w:t>beste</w:t>
      </w:r>
      <w:proofErr w:type="spellEnd"/>
      <w:r>
        <w:rPr>
          <w:rFonts w:ascii="Arial" w:hAnsi="Arial" w:cs="Arial"/>
          <w:color w:val="000000"/>
          <w:sz w:val="18"/>
          <w:szCs w:val="18"/>
        </w:rPr>
        <w:t xml:space="preserve"> </w:t>
      </w:r>
      <w:proofErr w:type="spellStart"/>
      <w:r>
        <w:rPr>
          <w:rFonts w:ascii="Arial" w:hAnsi="Arial" w:cs="Arial"/>
          <w:color w:val="000000"/>
          <w:sz w:val="18"/>
          <w:szCs w:val="18"/>
        </w:rPr>
        <w:t>idazki</w:t>
      </w:r>
      <w:proofErr w:type="spellEnd"/>
      <w:r>
        <w:rPr>
          <w:rFonts w:ascii="Arial" w:hAnsi="Arial" w:cs="Arial"/>
          <w:color w:val="000000"/>
          <w:sz w:val="18"/>
          <w:szCs w:val="18"/>
        </w:rPr>
        <w:t xml:space="preserve"> </w:t>
      </w:r>
      <w:proofErr w:type="spellStart"/>
      <w:r>
        <w:rPr>
          <w:rFonts w:ascii="Arial" w:hAnsi="Arial" w:cs="Arial"/>
          <w:color w:val="000000"/>
          <w:sz w:val="18"/>
          <w:szCs w:val="18"/>
        </w:rPr>
        <w:t>batzuk</w:t>
      </w:r>
      <w:proofErr w:type="spellEnd"/>
      <w:r>
        <w:rPr>
          <w:rFonts w:ascii="Arial" w:hAnsi="Arial" w:cs="Arial"/>
          <w:color w:val="000000"/>
          <w:sz w:val="18"/>
          <w:szCs w:val="18"/>
        </w:rPr>
        <w:t>.</w:t>
      </w:r>
    </w:p>
    <w:p w14:paraId="38958702" w14:textId="77777777" w:rsidR="00B156E4" w:rsidRDefault="00B156E4" w:rsidP="00B156E4">
      <w:pPr>
        <w:autoSpaceDE w:val="0"/>
        <w:autoSpaceDN w:val="0"/>
        <w:adjustRightInd w:val="0"/>
        <w:ind w:left="720" w:right="-568"/>
        <w:jc w:val="both"/>
        <w:rPr>
          <w:rFonts w:ascii="Arial" w:hAnsi="Arial" w:cs="Arial"/>
          <w:color w:val="000000"/>
          <w:sz w:val="18"/>
          <w:szCs w:val="18"/>
        </w:rPr>
      </w:pPr>
    </w:p>
    <w:p w14:paraId="5B69377C" w14:textId="77777777" w:rsidR="00B156E4" w:rsidRDefault="00B156E4" w:rsidP="00B156E4">
      <w:pPr>
        <w:autoSpaceDE w:val="0"/>
        <w:autoSpaceDN w:val="0"/>
        <w:adjustRightInd w:val="0"/>
        <w:ind w:right="-568"/>
        <w:jc w:val="both"/>
        <w:rPr>
          <w:rFonts w:ascii="Arial" w:hAnsi="Arial" w:cs="Arial"/>
          <w:color w:val="000000"/>
          <w:sz w:val="18"/>
          <w:szCs w:val="18"/>
        </w:rPr>
      </w:pPr>
      <w:proofErr w:type="spellStart"/>
      <w:r>
        <w:rPr>
          <w:rFonts w:ascii="Arial" w:hAnsi="Arial" w:cs="Arial"/>
          <w:color w:val="000000"/>
          <w:sz w:val="18"/>
          <w:szCs w:val="18"/>
        </w:rPr>
        <w:t>Kontratu</w:t>
      </w:r>
      <w:proofErr w:type="spellEnd"/>
      <w:r>
        <w:rPr>
          <w:rFonts w:ascii="Arial" w:hAnsi="Arial" w:cs="Arial"/>
          <w:color w:val="000000"/>
          <w:sz w:val="18"/>
          <w:szCs w:val="18"/>
        </w:rPr>
        <w:t xml:space="preserve"> </w:t>
      </w:r>
      <w:proofErr w:type="spellStart"/>
      <w:r>
        <w:rPr>
          <w:rFonts w:ascii="Arial" w:hAnsi="Arial" w:cs="Arial"/>
          <w:color w:val="000000"/>
          <w:sz w:val="18"/>
          <w:szCs w:val="18"/>
        </w:rPr>
        <w:t>honen</w:t>
      </w:r>
      <w:proofErr w:type="spellEnd"/>
      <w:r>
        <w:rPr>
          <w:rFonts w:ascii="Arial" w:hAnsi="Arial" w:cs="Arial"/>
          <w:color w:val="000000"/>
          <w:sz w:val="18"/>
          <w:szCs w:val="18"/>
        </w:rPr>
        <w:t xml:space="preserve"> </w:t>
      </w:r>
      <w:proofErr w:type="spellStart"/>
      <w:r>
        <w:rPr>
          <w:rFonts w:ascii="Arial" w:hAnsi="Arial" w:cs="Arial"/>
          <w:color w:val="000000"/>
          <w:sz w:val="18"/>
          <w:szCs w:val="18"/>
        </w:rPr>
        <w:t>xede</w:t>
      </w:r>
      <w:proofErr w:type="spellEnd"/>
      <w:r>
        <w:rPr>
          <w:rFonts w:ascii="Arial" w:hAnsi="Arial" w:cs="Arial"/>
          <w:color w:val="000000"/>
          <w:sz w:val="18"/>
          <w:szCs w:val="18"/>
        </w:rPr>
        <w:t xml:space="preserve"> den </w:t>
      </w:r>
      <w:proofErr w:type="spellStart"/>
      <w:r>
        <w:rPr>
          <w:rFonts w:ascii="Arial" w:hAnsi="Arial" w:cs="Arial"/>
          <w:color w:val="000000"/>
          <w:sz w:val="18"/>
          <w:szCs w:val="18"/>
        </w:rPr>
        <w:t>prestazioaren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berezko</w:t>
      </w:r>
      <w:proofErr w:type="spellEnd"/>
      <w:r>
        <w:rPr>
          <w:rFonts w:ascii="Arial" w:hAnsi="Arial" w:cs="Arial"/>
          <w:color w:val="000000"/>
          <w:sz w:val="18"/>
          <w:szCs w:val="18"/>
        </w:rPr>
        <w:t xml:space="preserve"> </w:t>
      </w:r>
      <w:proofErr w:type="spellStart"/>
      <w:r>
        <w:rPr>
          <w:rFonts w:ascii="Arial" w:hAnsi="Arial" w:cs="Arial"/>
          <w:color w:val="000000"/>
          <w:sz w:val="18"/>
          <w:szCs w:val="18"/>
        </w:rPr>
        <w:t>ezaugarriek</w:t>
      </w:r>
      <w:proofErr w:type="spellEnd"/>
      <w:r>
        <w:rPr>
          <w:rFonts w:ascii="Arial" w:hAnsi="Arial" w:cs="Arial"/>
          <w:color w:val="000000"/>
          <w:sz w:val="18"/>
          <w:szCs w:val="18"/>
        </w:rPr>
        <w:t xml:space="preserve"> </w:t>
      </w:r>
      <w:proofErr w:type="spellStart"/>
      <w:r>
        <w:rPr>
          <w:rFonts w:ascii="Arial" w:hAnsi="Arial" w:cs="Arial"/>
          <w:color w:val="000000"/>
          <w:sz w:val="18"/>
          <w:szCs w:val="18"/>
        </w:rPr>
        <w:t>kontratua</w:t>
      </w:r>
      <w:proofErr w:type="spellEnd"/>
      <w:r>
        <w:rPr>
          <w:rFonts w:ascii="Arial" w:hAnsi="Arial" w:cs="Arial"/>
          <w:color w:val="000000"/>
          <w:sz w:val="18"/>
          <w:szCs w:val="18"/>
        </w:rPr>
        <w:t xml:space="preserve"> </w:t>
      </w:r>
      <w:proofErr w:type="spellStart"/>
      <w:r>
        <w:rPr>
          <w:rFonts w:ascii="Arial" w:hAnsi="Arial" w:cs="Arial"/>
          <w:color w:val="000000"/>
          <w:sz w:val="18"/>
          <w:szCs w:val="18"/>
        </w:rPr>
        <w:t>ezinbestean</w:t>
      </w:r>
      <w:proofErr w:type="spellEnd"/>
      <w:r>
        <w:rPr>
          <w:rFonts w:ascii="Arial" w:hAnsi="Arial" w:cs="Arial"/>
          <w:color w:val="000000"/>
          <w:sz w:val="18"/>
          <w:szCs w:val="18"/>
        </w:rPr>
        <w:t xml:space="preserve"> </w:t>
      </w:r>
      <w:proofErr w:type="spellStart"/>
      <w:r>
        <w:rPr>
          <w:rFonts w:ascii="Arial" w:hAnsi="Arial" w:cs="Arial"/>
          <w:color w:val="000000"/>
          <w:sz w:val="18"/>
          <w:szCs w:val="18"/>
        </w:rPr>
        <w:t>euskaraz</w:t>
      </w:r>
      <w:proofErr w:type="spellEnd"/>
      <w:r>
        <w:rPr>
          <w:rFonts w:ascii="Arial" w:hAnsi="Arial" w:cs="Arial"/>
          <w:color w:val="000000"/>
          <w:sz w:val="18"/>
          <w:szCs w:val="18"/>
        </w:rPr>
        <w:t xml:space="preserve"> </w:t>
      </w:r>
      <w:proofErr w:type="spellStart"/>
      <w:r>
        <w:rPr>
          <w:rFonts w:ascii="Arial" w:hAnsi="Arial" w:cs="Arial"/>
          <w:color w:val="000000"/>
          <w:sz w:val="18"/>
          <w:szCs w:val="18"/>
        </w:rPr>
        <w:t>gauzatzea</w:t>
      </w:r>
      <w:proofErr w:type="spellEnd"/>
      <w:r>
        <w:rPr>
          <w:rFonts w:ascii="Arial" w:hAnsi="Arial" w:cs="Arial"/>
          <w:color w:val="000000"/>
          <w:sz w:val="18"/>
          <w:szCs w:val="18"/>
        </w:rPr>
        <w:t xml:space="preserve"> </w:t>
      </w:r>
      <w:proofErr w:type="spellStart"/>
      <w:r>
        <w:rPr>
          <w:rFonts w:ascii="Arial" w:hAnsi="Arial" w:cs="Arial"/>
          <w:color w:val="000000"/>
          <w:sz w:val="18"/>
          <w:szCs w:val="18"/>
        </w:rPr>
        <w:t>eskatzen</w:t>
      </w:r>
      <w:proofErr w:type="spellEnd"/>
      <w:r>
        <w:rPr>
          <w:rFonts w:ascii="Arial" w:hAnsi="Arial" w:cs="Arial"/>
          <w:color w:val="000000"/>
          <w:sz w:val="18"/>
          <w:szCs w:val="18"/>
        </w:rPr>
        <w:t xml:space="preserve"> </w:t>
      </w:r>
      <w:proofErr w:type="spellStart"/>
      <w:r>
        <w:rPr>
          <w:rFonts w:ascii="Arial" w:hAnsi="Arial" w:cs="Arial"/>
          <w:color w:val="000000"/>
          <w:sz w:val="18"/>
          <w:szCs w:val="18"/>
        </w:rPr>
        <w:t>dute</w:t>
      </w:r>
      <w:proofErr w:type="spellEnd"/>
      <w:r>
        <w:rPr>
          <w:rFonts w:ascii="Arial" w:hAnsi="Arial" w:cs="Arial"/>
          <w:color w:val="000000"/>
          <w:sz w:val="18"/>
          <w:szCs w:val="18"/>
        </w:rPr>
        <w:t xml:space="preserve">; izan ere </w:t>
      </w:r>
      <w:proofErr w:type="spellStart"/>
      <w:r>
        <w:rPr>
          <w:rFonts w:ascii="Arial" w:hAnsi="Arial" w:cs="Arial"/>
          <w:color w:val="000000"/>
          <w:sz w:val="18"/>
          <w:szCs w:val="18"/>
        </w:rPr>
        <w:t>zerbitzuaren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hartzaileak</w:t>
      </w:r>
      <w:proofErr w:type="spellEnd"/>
      <w:r>
        <w:rPr>
          <w:rFonts w:ascii="Arial" w:hAnsi="Arial" w:cs="Arial"/>
          <w:color w:val="000000"/>
          <w:sz w:val="18"/>
          <w:szCs w:val="18"/>
        </w:rPr>
        <w:t xml:space="preserve"> </w:t>
      </w:r>
      <w:r>
        <w:rPr>
          <w:rFonts w:ascii="Arial" w:hAnsi="Arial" w:cs="Arial"/>
          <w:sz w:val="18"/>
          <w:szCs w:val="18"/>
        </w:rPr>
        <w:t>9-12</w:t>
      </w:r>
      <w:r>
        <w:rPr>
          <w:rFonts w:ascii="Arial" w:hAnsi="Arial" w:cs="Arial"/>
          <w:color w:val="000000"/>
          <w:sz w:val="18"/>
          <w:szCs w:val="18"/>
        </w:rPr>
        <w:t xml:space="preserve"> </w:t>
      </w:r>
      <w:proofErr w:type="spellStart"/>
      <w:r>
        <w:rPr>
          <w:rFonts w:ascii="Arial" w:hAnsi="Arial" w:cs="Arial"/>
          <w:color w:val="000000"/>
          <w:sz w:val="18"/>
          <w:szCs w:val="18"/>
        </w:rPr>
        <w:t>urte</w:t>
      </w:r>
      <w:proofErr w:type="spellEnd"/>
      <w:r>
        <w:rPr>
          <w:rFonts w:ascii="Arial" w:hAnsi="Arial" w:cs="Arial"/>
          <w:color w:val="000000"/>
          <w:sz w:val="18"/>
          <w:szCs w:val="18"/>
        </w:rPr>
        <w:t xml:space="preserve"> </w:t>
      </w:r>
      <w:proofErr w:type="spellStart"/>
      <w:r>
        <w:rPr>
          <w:rFonts w:ascii="Arial" w:hAnsi="Arial" w:cs="Arial"/>
          <w:color w:val="000000"/>
          <w:sz w:val="18"/>
          <w:szCs w:val="18"/>
        </w:rPr>
        <w:t>bitarteko</w:t>
      </w:r>
      <w:proofErr w:type="spellEnd"/>
      <w:r>
        <w:rPr>
          <w:rFonts w:ascii="Arial" w:hAnsi="Arial" w:cs="Arial"/>
          <w:color w:val="000000"/>
          <w:sz w:val="18"/>
          <w:szCs w:val="18"/>
        </w:rPr>
        <w:t xml:space="preserve"> </w:t>
      </w:r>
      <w:proofErr w:type="spellStart"/>
      <w:r>
        <w:rPr>
          <w:rFonts w:ascii="Arial" w:hAnsi="Arial" w:cs="Arial"/>
          <w:color w:val="000000"/>
          <w:sz w:val="18"/>
          <w:szCs w:val="18"/>
        </w:rPr>
        <w:t>herriko</w:t>
      </w:r>
      <w:proofErr w:type="spellEnd"/>
      <w:r>
        <w:rPr>
          <w:rFonts w:ascii="Arial" w:hAnsi="Arial" w:cs="Arial"/>
          <w:color w:val="000000"/>
          <w:sz w:val="18"/>
          <w:szCs w:val="18"/>
        </w:rPr>
        <w:t xml:space="preserve"> </w:t>
      </w:r>
      <w:proofErr w:type="spellStart"/>
      <w:r>
        <w:rPr>
          <w:rFonts w:ascii="Arial" w:hAnsi="Arial" w:cs="Arial"/>
          <w:color w:val="000000"/>
          <w:sz w:val="18"/>
          <w:szCs w:val="18"/>
        </w:rPr>
        <w:t>gaztetxoak</w:t>
      </w:r>
      <w:proofErr w:type="spellEnd"/>
      <w:r>
        <w:rPr>
          <w:rFonts w:ascii="Arial" w:hAnsi="Arial" w:cs="Arial"/>
          <w:color w:val="000000"/>
          <w:sz w:val="18"/>
          <w:szCs w:val="18"/>
        </w:rPr>
        <w:t xml:space="preserve"> </w:t>
      </w:r>
      <w:proofErr w:type="spellStart"/>
      <w:r>
        <w:rPr>
          <w:rFonts w:ascii="Arial" w:hAnsi="Arial" w:cs="Arial"/>
          <w:color w:val="000000"/>
          <w:sz w:val="18"/>
          <w:szCs w:val="18"/>
        </w:rPr>
        <w:t>dira</w:t>
      </w:r>
      <w:proofErr w:type="spellEnd"/>
      <w:r>
        <w:rPr>
          <w:rFonts w:ascii="Arial" w:hAnsi="Arial" w:cs="Arial"/>
          <w:color w:val="000000"/>
          <w:sz w:val="18"/>
          <w:szCs w:val="18"/>
        </w:rPr>
        <w:t xml:space="preserve"> eta </w:t>
      </w:r>
      <w:proofErr w:type="spellStart"/>
      <w:r>
        <w:rPr>
          <w:rFonts w:ascii="Arial" w:hAnsi="Arial" w:cs="Arial"/>
          <w:color w:val="000000"/>
          <w:sz w:val="18"/>
          <w:szCs w:val="18"/>
        </w:rPr>
        <w:t>zerbitzuaren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helburu</w:t>
      </w:r>
      <w:proofErr w:type="spellEnd"/>
      <w:r>
        <w:rPr>
          <w:rFonts w:ascii="Arial" w:hAnsi="Arial" w:cs="Arial"/>
          <w:color w:val="000000"/>
          <w:sz w:val="18"/>
          <w:szCs w:val="18"/>
        </w:rPr>
        <w:t xml:space="preserve"> </w:t>
      </w:r>
      <w:proofErr w:type="spellStart"/>
      <w:r>
        <w:rPr>
          <w:rFonts w:ascii="Arial" w:hAnsi="Arial" w:cs="Arial"/>
          <w:color w:val="000000"/>
          <w:sz w:val="18"/>
          <w:szCs w:val="18"/>
        </w:rPr>
        <w:t>nagusia</w:t>
      </w:r>
      <w:proofErr w:type="spellEnd"/>
      <w:r>
        <w:rPr>
          <w:rFonts w:ascii="Arial" w:hAnsi="Arial" w:cs="Arial"/>
          <w:color w:val="000000"/>
          <w:sz w:val="18"/>
          <w:szCs w:val="18"/>
        </w:rPr>
        <w:t xml:space="preserve"> </w:t>
      </w:r>
      <w:proofErr w:type="spellStart"/>
      <w:r>
        <w:rPr>
          <w:rFonts w:ascii="Arial" w:hAnsi="Arial" w:cs="Arial"/>
          <w:sz w:val="18"/>
          <w:szCs w:val="18"/>
        </w:rPr>
        <w:t>gaztetxoen</w:t>
      </w:r>
      <w:proofErr w:type="spellEnd"/>
      <w:r>
        <w:rPr>
          <w:rFonts w:ascii="Arial" w:hAnsi="Arial" w:cs="Arial"/>
          <w:sz w:val="18"/>
          <w:szCs w:val="18"/>
        </w:rPr>
        <w:t xml:space="preserve"> </w:t>
      </w:r>
      <w:proofErr w:type="spellStart"/>
      <w:r>
        <w:rPr>
          <w:rFonts w:ascii="Arial" w:hAnsi="Arial" w:cs="Arial"/>
          <w:sz w:val="18"/>
          <w:szCs w:val="18"/>
        </w:rPr>
        <w:t>euskarazko</w:t>
      </w:r>
      <w:proofErr w:type="spellEnd"/>
      <w:r>
        <w:rPr>
          <w:rFonts w:ascii="Arial" w:hAnsi="Arial" w:cs="Arial"/>
          <w:sz w:val="18"/>
          <w:szCs w:val="18"/>
        </w:rPr>
        <w:t xml:space="preserve"> </w:t>
      </w:r>
      <w:proofErr w:type="spellStart"/>
      <w:r>
        <w:rPr>
          <w:rFonts w:ascii="Arial" w:hAnsi="Arial" w:cs="Arial"/>
          <w:sz w:val="18"/>
          <w:szCs w:val="18"/>
        </w:rPr>
        <w:t>ahozko</w:t>
      </w:r>
      <w:proofErr w:type="spellEnd"/>
      <w:r>
        <w:rPr>
          <w:rFonts w:ascii="Arial" w:hAnsi="Arial" w:cs="Arial"/>
          <w:sz w:val="18"/>
          <w:szCs w:val="18"/>
        </w:rPr>
        <w:t xml:space="preserve"> </w:t>
      </w:r>
      <w:proofErr w:type="spellStart"/>
      <w:r>
        <w:rPr>
          <w:rFonts w:ascii="Arial" w:hAnsi="Arial" w:cs="Arial"/>
          <w:sz w:val="18"/>
          <w:szCs w:val="18"/>
        </w:rPr>
        <w:t>komunikazioa</w:t>
      </w:r>
      <w:proofErr w:type="spellEnd"/>
      <w:r>
        <w:rPr>
          <w:rFonts w:ascii="Arial" w:hAnsi="Arial" w:cs="Arial"/>
          <w:sz w:val="18"/>
          <w:szCs w:val="18"/>
        </w:rPr>
        <w:t xml:space="preserve"> </w:t>
      </w:r>
      <w:proofErr w:type="spellStart"/>
      <w:r>
        <w:rPr>
          <w:rFonts w:ascii="Arial" w:hAnsi="Arial" w:cs="Arial"/>
          <w:sz w:val="18"/>
          <w:szCs w:val="18"/>
        </w:rPr>
        <w:t>lantzea</w:t>
      </w:r>
      <w:proofErr w:type="spellEnd"/>
      <w:r>
        <w:rPr>
          <w:rFonts w:ascii="Arial" w:hAnsi="Arial" w:cs="Arial"/>
          <w:color w:val="000000"/>
          <w:sz w:val="18"/>
          <w:szCs w:val="18"/>
        </w:rPr>
        <w:t xml:space="preserve">. </w:t>
      </w:r>
    </w:p>
    <w:p w14:paraId="6E826F21" w14:textId="77777777" w:rsidR="00B156E4" w:rsidRDefault="00B156E4" w:rsidP="00B156E4">
      <w:pPr>
        <w:autoSpaceDE w:val="0"/>
        <w:ind w:right="-568"/>
        <w:jc w:val="both"/>
        <w:rPr>
          <w:rFonts w:ascii="Arial" w:hAnsi="Arial" w:cs="Arial"/>
          <w:color w:val="000000"/>
          <w:sz w:val="18"/>
          <w:szCs w:val="18"/>
          <w:highlight w:val="green"/>
        </w:rPr>
      </w:pPr>
    </w:p>
    <w:p w14:paraId="1CEE3216" w14:textId="77777777" w:rsidR="00B156E4" w:rsidRDefault="00B156E4" w:rsidP="00B156E4">
      <w:pPr>
        <w:autoSpaceDE w:val="0"/>
        <w:ind w:right="-568"/>
        <w:jc w:val="both"/>
        <w:rPr>
          <w:rFonts w:ascii="Arial" w:hAnsi="Arial" w:cs="Arial"/>
          <w:sz w:val="18"/>
          <w:szCs w:val="18"/>
        </w:rPr>
      </w:pPr>
      <w:r>
        <w:rPr>
          <w:rFonts w:ascii="Arial" w:hAnsi="Arial" w:cs="Arial"/>
          <w:color w:val="002060"/>
          <w:sz w:val="18"/>
          <w:szCs w:val="18"/>
        </w:rPr>
        <w:t xml:space="preserve">2.- </w:t>
      </w:r>
      <w:proofErr w:type="spellStart"/>
      <w:r>
        <w:rPr>
          <w:rFonts w:ascii="Arial" w:hAnsi="Arial" w:cs="Arial"/>
          <w:sz w:val="18"/>
          <w:szCs w:val="18"/>
        </w:rPr>
        <w:t>Horrenbestez</w:t>
      </w:r>
      <w:proofErr w:type="spellEnd"/>
      <w:r>
        <w:rPr>
          <w:rFonts w:ascii="Arial" w:hAnsi="Arial" w:cs="Arial"/>
          <w:sz w:val="18"/>
          <w:szCs w:val="18"/>
        </w:rPr>
        <w:t xml:space="preserve">, </w:t>
      </w:r>
      <w:proofErr w:type="spellStart"/>
      <w:r>
        <w:rPr>
          <w:rFonts w:ascii="Arial" w:hAnsi="Arial" w:cs="Arial"/>
          <w:sz w:val="18"/>
          <w:szCs w:val="18"/>
        </w:rPr>
        <w:t>kontratuaren</w:t>
      </w:r>
      <w:proofErr w:type="spellEnd"/>
      <w:r>
        <w:rPr>
          <w:rFonts w:ascii="Arial" w:hAnsi="Arial" w:cs="Arial"/>
          <w:sz w:val="18"/>
          <w:szCs w:val="18"/>
        </w:rPr>
        <w:t xml:space="preserve"> </w:t>
      </w:r>
      <w:proofErr w:type="spellStart"/>
      <w:r>
        <w:rPr>
          <w:rFonts w:ascii="Arial" w:hAnsi="Arial" w:cs="Arial"/>
          <w:sz w:val="18"/>
          <w:szCs w:val="18"/>
        </w:rPr>
        <w:t>xede</w:t>
      </w:r>
      <w:proofErr w:type="spellEnd"/>
      <w:r>
        <w:rPr>
          <w:rFonts w:ascii="Arial" w:hAnsi="Arial" w:cs="Arial"/>
          <w:sz w:val="18"/>
          <w:szCs w:val="18"/>
        </w:rPr>
        <w:t xml:space="preserve"> den </w:t>
      </w:r>
      <w:proofErr w:type="spellStart"/>
      <w:r>
        <w:rPr>
          <w:rFonts w:ascii="Arial" w:hAnsi="Arial" w:cs="Arial"/>
          <w:sz w:val="18"/>
          <w:szCs w:val="18"/>
        </w:rPr>
        <w:t>prestazioaren</w:t>
      </w:r>
      <w:proofErr w:type="spellEnd"/>
      <w:r>
        <w:rPr>
          <w:rFonts w:ascii="Arial" w:hAnsi="Arial" w:cs="Arial"/>
          <w:sz w:val="18"/>
          <w:szCs w:val="18"/>
        </w:rPr>
        <w:t xml:space="preserve"> </w:t>
      </w:r>
      <w:proofErr w:type="spellStart"/>
      <w:r>
        <w:rPr>
          <w:rFonts w:ascii="Arial" w:hAnsi="Arial" w:cs="Arial"/>
          <w:sz w:val="18"/>
          <w:szCs w:val="18"/>
        </w:rPr>
        <w:t>berezko</w:t>
      </w:r>
      <w:proofErr w:type="spellEnd"/>
      <w:r>
        <w:rPr>
          <w:rFonts w:ascii="Arial" w:hAnsi="Arial" w:cs="Arial"/>
          <w:sz w:val="18"/>
          <w:szCs w:val="18"/>
        </w:rPr>
        <w:t xml:space="preserve"> </w:t>
      </w:r>
      <w:proofErr w:type="spellStart"/>
      <w:r>
        <w:rPr>
          <w:rFonts w:ascii="Arial" w:hAnsi="Arial" w:cs="Arial"/>
          <w:sz w:val="18"/>
          <w:szCs w:val="18"/>
        </w:rPr>
        <w:t>ezaugarriek</w:t>
      </w:r>
      <w:proofErr w:type="spellEnd"/>
      <w:r>
        <w:rPr>
          <w:rFonts w:ascii="Arial" w:hAnsi="Arial" w:cs="Arial"/>
          <w:sz w:val="18"/>
          <w:szCs w:val="18"/>
        </w:rPr>
        <w:t xml:space="preserve"> </w:t>
      </w:r>
      <w:proofErr w:type="spellStart"/>
      <w:r>
        <w:rPr>
          <w:rFonts w:ascii="Arial" w:hAnsi="Arial" w:cs="Arial"/>
          <w:sz w:val="18"/>
          <w:szCs w:val="18"/>
        </w:rPr>
        <w:t>kontratua</w:t>
      </w:r>
      <w:proofErr w:type="spellEnd"/>
      <w:r>
        <w:rPr>
          <w:rFonts w:ascii="Arial" w:hAnsi="Arial" w:cs="Arial"/>
          <w:sz w:val="18"/>
          <w:szCs w:val="18"/>
        </w:rPr>
        <w:t xml:space="preserve"> </w:t>
      </w:r>
      <w:proofErr w:type="spellStart"/>
      <w:r>
        <w:rPr>
          <w:rFonts w:ascii="Arial" w:hAnsi="Arial" w:cs="Arial"/>
          <w:sz w:val="18"/>
          <w:szCs w:val="18"/>
        </w:rPr>
        <w:t>ezinbestean</w:t>
      </w:r>
      <w:proofErr w:type="spellEnd"/>
      <w:r>
        <w:rPr>
          <w:rFonts w:ascii="Arial" w:hAnsi="Arial" w:cs="Arial"/>
          <w:sz w:val="18"/>
          <w:szCs w:val="18"/>
        </w:rPr>
        <w:t xml:space="preserve"> </w:t>
      </w:r>
      <w:proofErr w:type="spellStart"/>
      <w:r>
        <w:rPr>
          <w:rFonts w:ascii="Arial" w:hAnsi="Arial" w:cs="Arial"/>
          <w:sz w:val="18"/>
          <w:szCs w:val="18"/>
        </w:rPr>
        <w:t>euskaraz</w:t>
      </w:r>
      <w:proofErr w:type="spellEnd"/>
      <w:r>
        <w:rPr>
          <w:rFonts w:ascii="Arial" w:hAnsi="Arial" w:cs="Arial"/>
          <w:sz w:val="18"/>
          <w:szCs w:val="18"/>
        </w:rPr>
        <w:t xml:space="preserve"> </w:t>
      </w:r>
      <w:proofErr w:type="spellStart"/>
      <w:r>
        <w:rPr>
          <w:rFonts w:ascii="Arial" w:hAnsi="Arial" w:cs="Arial"/>
          <w:sz w:val="18"/>
          <w:szCs w:val="18"/>
        </w:rPr>
        <w:t>gauzatzea</w:t>
      </w:r>
      <w:proofErr w:type="spellEnd"/>
      <w:r>
        <w:rPr>
          <w:rFonts w:ascii="Arial" w:hAnsi="Arial" w:cs="Arial"/>
          <w:sz w:val="18"/>
          <w:szCs w:val="18"/>
        </w:rPr>
        <w:t xml:space="preserve"> </w:t>
      </w:r>
      <w:proofErr w:type="spellStart"/>
      <w:r>
        <w:rPr>
          <w:rFonts w:ascii="Arial" w:hAnsi="Arial" w:cs="Arial"/>
          <w:sz w:val="18"/>
          <w:szCs w:val="18"/>
        </w:rPr>
        <w:t>eskatzen</w:t>
      </w:r>
      <w:proofErr w:type="spellEnd"/>
      <w:r>
        <w:rPr>
          <w:rFonts w:ascii="Arial" w:hAnsi="Arial" w:cs="Arial"/>
          <w:sz w:val="18"/>
          <w:szCs w:val="18"/>
        </w:rPr>
        <w:t xml:space="preserve"> </w:t>
      </w:r>
      <w:proofErr w:type="spellStart"/>
      <w:r>
        <w:rPr>
          <w:rFonts w:ascii="Arial" w:hAnsi="Arial" w:cs="Arial"/>
          <w:sz w:val="18"/>
          <w:szCs w:val="18"/>
        </w:rPr>
        <w:t>dutenez</w:t>
      </w:r>
      <w:proofErr w:type="spellEnd"/>
      <w:r>
        <w:rPr>
          <w:rFonts w:ascii="Arial" w:hAnsi="Arial" w:cs="Arial"/>
          <w:sz w:val="18"/>
          <w:szCs w:val="18"/>
        </w:rPr>
        <w:t xml:space="preserve">, </w:t>
      </w:r>
      <w:proofErr w:type="spellStart"/>
      <w:r>
        <w:rPr>
          <w:rFonts w:ascii="Arial" w:hAnsi="Arial" w:cs="Arial"/>
          <w:b/>
          <w:sz w:val="18"/>
          <w:szCs w:val="18"/>
        </w:rPr>
        <w:t>zerbitzu</w:t>
      </w:r>
      <w:proofErr w:type="spellEnd"/>
      <w:r>
        <w:rPr>
          <w:rFonts w:ascii="Arial" w:hAnsi="Arial" w:cs="Arial"/>
          <w:b/>
          <w:sz w:val="18"/>
          <w:szCs w:val="18"/>
        </w:rPr>
        <w:t xml:space="preserve"> </w:t>
      </w:r>
      <w:proofErr w:type="spellStart"/>
      <w:r>
        <w:rPr>
          <w:rFonts w:ascii="Arial" w:hAnsi="Arial" w:cs="Arial"/>
          <w:b/>
          <w:sz w:val="18"/>
          <w:szCs w:val="18"/>
        </w:rPr>
        <w:t>hizkuntza</w:t>
      </w:r>
      <w:proofErr w:type="spellEnd"/>
      <w:r>
        <w:rPr>
          <w:rFonts w:ascii="Arial" w:hAnsi="Arial" w:cs="Arial"/>
          <w:sz w:val="18"/>
          <w:szCs w:val="18"/>
        </w:rPr>
        <w:t xml:space="preserve"> euskara izango da. </w:t>
      </w:r>
      <w:proofErr w:type="spellStart"/>
      <w:r>
        <w:rPr>
          <w:rFonts w:ascii="Arial" w:hAnsi="Arial" w:cs="Arial"/>
          <w:sz w:val="18"/>
          <w:szCs w:val="18"/>
          <w:lang w:eastAsia="eu-ES"/>
        </w:rPr>
        <w:t>Edonola</w:t>
      </w:r>
      <w:proofErr w:type="spellEnd"/>
      <w:r>
        <w:rPr>
          <w:rFonts w:ascii="Arial" w:hAnsi="Arial" w:cs="Arial"/>
          <w:sz w:val="18"/>
          <w:szCs w:val="18"/>
          <w:lang w:eastAsia="eu-ES"/>
        </w:rPr>
        <w:t xml:space="preserve"> ere:</w:t>
      </w:r>
    </w:p>
    <w:p w14:paraId="79043B73" w14:textId="77777777" w:rsidR="00B156E4" w:rsidRDefault="00B156E4" w:rsidP="00B156E4">
      <w:pPr>
        <w:autoSpaceDE w:val="0"/>
        <w:ind w:left="709" w:right="-568"/>
        <w:jc w:val="both"/>
        <w:rPr>
          <w:rFonts w:ascii="Arial" w:hAnsi="Arial" w:cs="Arial"/>
          <w:sz w:val="8"/>
          <w:szCs w:val="8"/>
        </w:rPr>
      </w:pPr>
    </w:p>
    <w:p w14:paraId="3269933B" w14:textId="77777777" w:rsidR="00B156E4" w:rsidRDefault="00B156E4" w:rsidP="00B156E4">
      <w:pPr>
        <w:numPr>
          <w:ilvl w:val="0"/>
          <w:numId w:val="40"/>
        </w:numPr>
        <w:autoSpaceDE w:val="0"/>
        <w:ind w:right="-568"/>
        <w:jc w:val="both"/>
        <w:rPr>
          <w:rFonts w:ascii="Arial" w:hAnsi="Arial" w:cs="Arial"/>
          <w:sz w:val="18"/>
          <w:szCs w:val="18"/>
        </w:rPr>
      </w:pPr>
      <w:proofErr w:type="spellStart"/>
      <w:r>
        <w:rPr>
          <w:rFonts w:ascii="Arial" w:hAnsi="Arial" w:cs="Arial"/>
          <w:sz w:val="18"/>
          <w:szCs w:val="18"/>
        </w:rPr>
        <w:t>Kasu</w:t>
      </w:r>
      <w:proofErr w:type="spellEnd"/>
      <w:r>
        <w:rPr>
          <w:rFonts w:ascii="Arial" w:hAnsi="Arial" w:cs="Arial"/>
          <w:sz w:val="18"/>
          <w:szCs w:val="18"/>
        </w:rPr>
        <w:t xml:space="preserve"> </w:t>
      </w:r>
      <w:proofErr w:type="spellStart"/>
      <w:r>
        <w:rPr>
          <w:rFonts w:ascii="Arial" w:hAnsi="Arial" w:cs="Arial"/>
          <w:sz w:val="18"/>
          <w:szCs w:val="18"/>
        </w:rPr>
        <w:t>guztietan</w:t>
      </w:r>
      <w:proofErr w:type="spellEnd"/>
      <w:r>
        <w:rPr>
          <w:rFonts w:ascii="Arial" w:hAnsi="Arial" w:cs="Arial"/>
          <w:sz w:val="18"/>
          <w:szCs w:val="18"/>
        </w:rPr>
        <w:t xml:space="preserve"> </w:t>
      </w:r>
      <w:proofErr w:type="spellStart"/>
      <w:r>
        <w:rPr>
          <w:rFonts w:ascii="Arial" w:hAnsi="Arial" w:cs="Arial"/>
          <w:sz w:val="18"/>
          <w:szCs w:val="18"/>
        </w:rPr>
        <w:t>herritarren</w:t>
      </w:r>
      <w:proofErr w:type="spellEnd"/>
      <w:r>
        <w:rPr>
          <w:rFonts w:ascii="Arial" w:hAnsi="Arial" w:cs="Arial"/>
          <w:sz w:val="18"/>
          <w:szCs w:val="18"/>
        </w:rPr>
        <w:t xml:space="preserve"> </w:t>
      </w:r>
      <w:proofErr w:type="spellStart"/>
      <w:r>
        <w:rPr>
          <w:rFonts w:ascii="Arial" w:hAnsi="Arial" w:cs="Arial"/>
          <w:sz w:val="18"/>
          <w:szCs w:val="18"/>
        </w:rPr>
        <w:t>hizkuntza</w:t>
      </w:r>
      <w:proofErr w:type="spellEnd"/>
      <w:r>
        <w:rPr>
          <w:rFonts w:ascii="Arial" w:hAnsi="Arial" w:cs="Arial"/>
          <w:sz w:val="18"/>
          <w:szCs w:val="18"/>
        </w:rPr>
        <w:t xml:space="preserve"> </w:t>
      </w:r>
      <w:proofErr w:type="spellStart"/>
      <w:r>
        <w:rPr>
          <w:rFonts w:ascii="Arial" w:hAnsi="Arial" w:cs="Arial"/>
          <w:sz w:val="18"/>
          <w:szCs w:val="18"/>
        </w:rPr>
        <w:t>eskubideak</w:t>
      </w:r>
      <w:proofErr w:type="spellEnd"/>
      <w:r>
        <w:rPr>
          <w:rFonts w:ascii="Arial" w:hAnsi="Arial" w:cs="Arial"/>
          <w:sz w:val="18"/>
          <w:szCs w:val="18"/>
        </w:rPr>
        <w:t xml:space="preserve"> </w:t>
      </w:r>
      <w:proofErr w:type="spellStart"/>
      <w:r>
        <w:rPr>
          <w:rFonts w:ascii="Arial" w:hAnsi="Arial" w:cs="Arial"/>
          <w:sz w:val="18"/>
          <w:szCs w:val="18"/>
        </w:rPr>
        <w:t>bermatuko</w:t>
      </w:r>
      <w:proofErr w:type="spellEnd"/>
      <w:r>
        <w:rPr>
          <w:rFonts w:ascii="Arial" w:hAnsi="Arial" w:cs="Arial"/>
          <w:sz w:val="18"/>
          <w:szCs w:val="18"/>
        </w:rPr>
        <w:t xml:space="preserve"> </w:t>
      </w:r>
      <w:proofErr w:type="spellStart"/>
      <w:r>
        <w:rPr>
          <w:rFonts w:ascii="Arial" w:hAnsi="Arial" w:cs="Arial"/>
          <w:sz w:val="18"/>
          <w:szCs w:val="18"/>
        </w:rPr>
        <w:t>dira</w:t>
      </w:r>
      <w:proofErr w:type="spellEnd"/>
      <w:r>
        <w:rPr>
          <w:rFonts w:ascii="Arial" w:hAnsi="Arial" w:cs="Arial"/>
          <w:sz w:val="18"/>
          <w:szCs w:val="18"/>
        </w:rPr>
        <w:t>.</w:t>
      </w:r>
    </w:p>
    <w:p w14:paraId="1741FA01" w14:textId="77777777" w:rsidR="00B156E4" w:rsidRDefault="00B156E4" w:rsidP="00B156E4">
      <w:pPr>
        <w:autoSpaceDE w:val="0"/>
        <w:ind w:left="708" w:right="-568"/>
        <w:jc w:val="both"/>
        <w:rPr>
          <w:rFonts w:ascii="Arial" w:hAnsi="Arial" w:cs="Arial"/>
          <w:sz w:val="8"/>
          <w:szCs w:val="8"/>
        </w:rPr>
      </w:pPr>
    </w:p>
    <w:p w14:paraId="5920BB59" w14:textId="77777777" w:rsidR="00B156E4" w:rsidRDefault="00B156E4" w:rsidP="00B156E4">
      <w:pPr>
        <w:numPr>
          <w:ilvl w:val="0"/>
          <w:numId w:val="40"/>
        </w:numPr>
        <w:ind w:right="-568"/>
        <w:jc w:val="both"/>
        <w:rPr>
          <w:rFonts w:ascii="Arial" w:hAnsi="Arial" w:cs="Arial"/>
          <w:sz w:val="18"/>
          <w:szCs w:val="18"/>
        </w:rPr>
      </w:pPr>
      <w:proofErr w:type="spellStart"/>
      <w:r>
        <w:rPr>
          <w:rFonts w:ascii="Arial" w:hAnsi="Arial" w:cs="Arial"/>
          <w:sz w:val="18"/>
          <w:szCs w:val="18"/>
        </w:rPr>
        <w:t>Udalarekin</w:t>
      </w:r>
      <w:proofErr w:type="spellEnd"/>
      <w:r>
        <w:rPr>
          <w:rFonts w:ascii="Arial" w:hAnsi="Arial" w:cs="Arial"/>
          <w:sz w:val="18"/>
          <w:szCs w:val="18"/>
        </w:rPr>
        <w:t xml:space="preserve"> eta </w:t>
      </w:r>
      <w:proofErr w:type="spellStart"/>
      <w:r>
        <w:rPr>
          <w:rFonts w:ascii="Arial" w:hAnsi="Arial" w:cs="Arial"/>
          <w:sz w:val="18"/>
          <w:szCs w:val="18"/>
        </w:rPr>
        <w:t>herritarrekin</w:t>
      </w:r>
      <w:proofErr w:type="spellEnd"/>
      <w:r>
        <w:rPr>
          <w:rFonts w:ascii="Arial" w:hAnsi="Arial" w:cs="Arial"/>
          <w:sz w:val="18"/>
          <w:szCs w:val="18"/>
        </w:rPr>
        <w:t xml:space="preserve"> </w:t>
      </w:r>
      <w:proofErr w:type="spellStart"/>
      <w:r>
        <w:rPr>
          <w:rFonts w:ascii="Arial" w:hAnsi="Arial" w:cs="Arial"/>
          <w:sz w:val="18"/>
          <w:szCs w:val="18"/>
        </w:rPr>
        <w:t>harremana</w:t>
      </w:r>
      <w:proofErr w:type="spellEnd"/>
      <w:r>
        <w:rPr>
          <w:rFonts w:ascii="Arial" w:hAnsi="Arial" w:cs="Arial"/>
          <w:sz w:val="18"/>
          <w:szCs w:val="18"/>
        </w:rPr>
        <w:t xml:space="preserve"> </w:t>
      </w:r>
      <w:proofErr w:type="spellStart"/>
      <w:r>
        <w:rPr>
          <w:rFonts w:ascii="Arial" w:hAnsi="Arial" w:cs="Arial"/>
          <w:sz w:val="18"/>
          <w:szCs w:val="18"/>
        </w:rPr>
        <w:t>duten</w:t>
      </w:r>
      <w:proofErr w:type="spellEnd"/>
      <w:r>
        <w:rPr>
          <w:rFonts w:ascii="Arial" w:hAnsi="Arial" w:cs="Arial"/>
          <w:sz w:val="18"/>
          <w:szCs w:val="18"/>
        </w:rPr>
        <w:t xml:space="preserve"> </w:t>
      </w:r>
      <w:proofErr w:type="spellStart"/>
      <w:r>
        <w:rPr>
          <w:rFonts w:ascii="Arial" w:hAnsi="Arial" w:cs="Arial"/>
          <w:sz w:val="18"/>
          <w:szCs w:val="18"/>
        </w:rPr>
        <w:t>neurrian</w:t>
      </w:r>
      <w:proofErr w:type="spellEnd"/>
      <w:r>
        <w:rPr>
          <w:rFonts w:ascii="Arial" w:hAnsi="Arial" w:cs="Arial"/>
          <w:sz w:val="18"/>
          <w:szCs w:val="18"/>
        </w:rPr>
        <w:t xml:space="preserve">, </w:t>
      </w:r>
      <w:proofErr w:type="spellStart"/>
      <w:r>
        <w:rPr>
          <w:rFonts w:ascii="Arial" w:hAnsi="Arial" w:cs="Arial"/>
          <w:sz w:val="18"/>
          <w:szCs w:val="18"/>
        </w:rPr>
        <w:t>kontratatutako</w:t>
      </w:r>
      <w:proofErr w:type="spellEnd"/>
      <w:r>
        <w:rPr>
          <w:rFonts w:ascii="Arial" w:hAnsi="Arial" w:cs="Arial"/>
          <w:sz w:val="18"/>
          <w:szCs w:val="18"/>
        </w:rPr>
        <w:t xml:space="preserve"> </w:t>
      </w:r>
      <w:proofErr w:type="spellStart"/>
      <w:r>
        <w:rPr>
          <w:rFonts w:ascii="Arial" w:hAnsi="Arial" w:cs="Arial"/>
          <w:sz w:val="18"/>
          <w:szCs w:val="18"/>
        </w:rPr>
        <w:t>enpresako</w:t>
      </w:r>
      <w:proofErr w:type="spellEnd"/>
      <w:r>
        <w:rPr>
          <w:rFonts w:ascii="Arial" w:hAnsi="Arial" w:cs="Arial"/>
          <w:sz w:val="18"/>
          <w:szCs w:val="18"/>
        </w:rPr>
        <w:t xml:space="preserve"> </w:t>
      </w:r>
      <w:proofErr w:type="spellStart"/>
      <w:r>
        <w:rPr>
          <w:rFonts w:ascii="Arial" w:hAnsi="Arial" w:cs="Arial"/>
          <w:sz w:val="18"/>
          <w:szCs w:val="18"/>
        </w:rPr>
        <w:t>langileek</w:t>
      </w:r>
      <w:proofErr w:type="spellEnd"/>
      <w:r>
        <w:rPr>
          <w:rFonts w:ascii="Arial" w:hAnsi="Arial" w:cs="Arial"/>
          <w:sz w:val="18"/>
          <w:szCs w:val="18"/>
        </w:rPr>
        <w:t xml:space="preserve"> </w:t>
      </w:r>
      <w:proofErr w:type="spellStart"/>
      <w:r>
        <w:rPr>
          <w:rFonts w:ascii="Arial" w:hAnsi="Arial" w:cs="Arial"/>
          <w:sz w:val="18"/>
          <w:szCs w:val="18"/>
        </w:rPr>
        <w:t>Udalak</w:t>
      </w:r>
      <w:proofErr w:type="spellEnd"/>
      <w:r>
        <w:rPr>
          <w:rFonts w:ascii="Arial" w:hAnsi="Arial" w:cs="Arial"/>
          <w:sz w:val="18"/>
          <w:szCs w:val="18"/>
        </w:rPr>
        <w:t xml:space="preserve"> </w:t>
      </w:r>
      <w:proofErr w:type="spellStart"/>
      <w:r>
        <w:rPr>
          <w:rFonts w:ascii="Arial" w:hAnsi="Arial" w:cs="Arial"/>
          <w:sz w:val="18"/>
          <w:szCs w:val="18"/>
        </w:rPr>
        <w:t>berak</w:t>
      </w:r>
      <w:proofErr w:type="spellEnd"/>
      <w:r>
        <w:rPr>
          <w:rFonts w:ascii="Arial" w:hAnsi="Arial" w:cs="Arial"/>
          <w:sz w:val="18"/>
          <w:szCs w:val="18"/>
        </w:rPr>
        <w:t xml:space="preserve"> </w:t>
      </w:r>
      <w:proofErr w:type="spellStart"/>
      <w:r>
        <w:rPr>
          <w:rFonts w:ascii="Arial" w:hAnsi="Arial" w:cs="Arial"/>
          <w:sz w:val="18"/>
          <w:szCs w:val="18"/>
        </w:rPr>
        <w:t>bete</w:t>
      </w:r>
      <w:proofErr w:type="spellEnd"/>
      <w:r>
        <w:rPr>
          <w:rFonts w:ascii="Arial" w:hAnsi="Arial" w:cs="Arial"/>
          <w:sz w:val="18"/>
          <w:szCs w:val="18"/>
        </w:rPr>
        <w:t xml:space="preserve"> </w:t>
      </w:r>
      <w:proofErr w:type="spellStart"/>
      <w:r>
        <w:rPr>
          <w:rFonts w:ascii="Arial" w:hAnsi="Arial" w:cs="Arial"/>
          <w:sz w:val="18"/>
          <w:szCs w:val="18"/>
        </w:rPr>
        <w:t>behar</w:t>
      </w:r>
      <w:proofErr w:type="spellEnd"/>
      <w:r>
        <w:rPr>
          <w:rFonts w:ascii="Arial" w:hAnsi="Arial" w:cs="Arial"/>
          <w:sz w:val="18"/>
          <w:szCs w:val="18"/>
        </w:rPr>
        <w:t xml:space="preserve"> </w:t>
      </w:r>
      <w:proofErr w:type="spellStart"/>
      <w:r>
        <w:rPr>
          <w:rFonts w:ascii="Arial" w:hAnsi="Arial" w:cs="Arial"/>
          <w:sz w:val="18"/>
          <w:szCs w:val="18"/>
        </w:rPr>
        <w:t>lituzkeen</w:t>
      </w:r>
      <w:proofErr w:type="spellEnd"/>
      <w:r>
        <w:rPr>
          <w:rFonts w:ascii="Arial" w:hAnsi="Arial" w:cs="Arial"/>
          <w:sz w:val="18"/>
          <w:szCs w:val="18"/>
        </w:rPr>
        <w:t xml:space="preserve"> </w:t>
      </w:r>
      <w:proofErr w:type="spellStart"/>
      <w:r>
        <w:rPr>
          <w:rFonts w:ascii="Arial" w:hAnsi="Arial" w:cs="Arial"/>
          <w:sz w:val="18"/>
          <w:szCs w:val="18"/>
        </w:rPr>
        <w:t>pareko</w:t>
      </w:r>
      <w:proofErr w:type="spellEnd"/>
      <w:r>
        <w:rPr>
          <w:rFonts w:ascii="Arial" w:hAnsi="Arial" w:cs="Arial"/>
          <w:sz w:val="18"/>
          <w:szCs w:val="18"/>
        </w:rPr>
        <w:t xml:space="preserve"> </w:t>
      </w:r>
      <w:proofErr w:type="spellStart"/>
      <w:r>
        <w:rPr>
          <w:rFonts w:ascii="Arial" w:hAnsi="Arial" w:cs="Arial"/>
          <w:sz w:val="18"/>
          <w:szCs w:val="18"/>
        </w:rPr>
        <w:t>baldintzak</w:t>
      </w:r>
      <w:proofErr w:type="spellEnd"/>
      <w:r>
        <w:rPr>
          <w:rFonts w:ascii="Arial" w:hAnsi="Arial" w:cs="Arial"/>
          <w:sz w:val="18"/>
          <w:szCs w:val="18"/>
        </w:rPr>
        <w:t xml:space="preserve"> </w:t>
      </w:r>
      <w:proofErr w:type="spellStart"/>
      <w:r>
        <w:rPr>
          <w:rFonts w:ascii="Arial" w:hAnsi="Arial" w:cs="Arial"/>
          <w:sz w:val="18"/>
          <w:szCs w:val="18"/>
        </w:rPr>
        <w:t>bermatu</w:t>
      </w:r>
      <w:proofErr w:type="spellEnd"/>
      <w:r>
        <w:rPr>
          <w:rFonts w:ascii="Arial" w:hAnsi="Arial" w:cs="Arial"/>
          <w:sz w:val="18"/>
          <w:szCs w:val="18"/>
        </w:rPr>
        <w:t xml:space="preserve"> </w:t>
      </w:r>
      <w:proofErr w:type="spellStart"/>
      <w:r>
        <w:rPr>
          <w:rFonts w:ascii="Arial" w:hAnsi="Arial" w:cs="Arial"/>
          <w:sz w:val="18"/>
          <w:szCs w:val="18"/>
        </w:rPr>
        <w:t>beharko</w:t>
      </w:r>
      <w:proofErr w:type="spellEnd"/>
      <w:r>
        <w:rPr>
          <w:rFonts w:ascii="Arial" w:hAnsi="Arial" w:cs="Arial"/>
          <w:sz w:val="18"/>
          <w:szCs w:val="18"/>
        </w:rPr>
        <w:t xml:space="preserve"> </w:t>
      </w:r>
      <w:proofErr w:type="spellStart"/>
      <w:r>
        <w:rPr>
          <w:rFonts w:ascii="Arial" w:hAnsi="Arial" w:cs="Arial"/>
          <w:sz w:val="18"/>
          <w:szCs w:val="18"/>
        </w:rPr>
        <w:t>dituzte</w:t>
      </w:r>
      <w:proofErr w:type="spellEnd"/>
      <w:r>
        <w:rPr>
          <w:rFonts w:ascii="Arial" w:hAnsi="Arial" w:cs="Arial"/>
          <w:sz w:val="18"/>
          <w:szCs w:val="18"/>
        </w:rPr>
        <w:t xml:space="preserve">, </w:t>
      </w:r>
      <w:proofErr w:type="spellStart"/>
      <w:r>
        <w:rPr>
          <w:rFonts w:ascii="Arial" w:hAnsi="Arial" w:cs="Arial"/>
          <w:sz w:val="18"/>
          <w:szCs w:val="18"/>
        </w:rPr>
        <w:t>hizkuntza</w:t>
      </w:r>
      <w:proofErr w:type="spellEnd"/>
      <w:r>
        <w:rPr>
          <w:rFonts w:ascii="Arial" w:hAnsi="Arial" w:cs="Arial"/>
          <w:sz w:val="18"/>
          <w:szCs w:val="18"/>
        </w:rPr>
        <w:t xml:space="preserve"> </w:t>
      </w:r>
      <w:proofErr w:type="spellStart"/>
      <w:r>
        <w:rPr>
          <w:rFonts w:ascii="Arial" w:hAnsi="Arial" w:cs="Arial"/>
          <w:sz w:val="18"/>
          <w:szCs w:val="18"/>
        </w:rPr>
        <w:t>gaitasunei</w:t>
      </w:r>
      <w:proofErr w:type="spellEnd"/>
      <w:r>
        <w:rPr>
          <w:rFonts w:ascii="Arial" w:hAnsi="Arial" w:cs="Arial"/>
          <w:sz w:val="18"/>
          <w:szCs w:val="18"/>
        </w:rPr>
        <w:t xml:space="preserve"> </w:t>
      </w:r>
      <w:proofErr w:type="spellStart"/>
      <w:r>
        <w:rPr>
          <w:rFonts w:ascii="Arial" w:hAnsi="Arial" w:cs="Arial"/>
          <w:sz w:val="18"/>
          <w:szCs w:val="18"/>
        </w:rPr>
        <w:t>dagokienez</w:t>
      </w:r>
      <w:proofErr w:type="spellEnd"/>
      <w:r>
        <w:rPr>
          <w:rFonts w:ascii="Arial" w:hAnsi="Arial" w:cs="Arial"/>
          <w:sz w:val="18"/>
          <w:szCs w:val="18"/>
        </w:rPr>
        <w:t xml:space="preserve">. </w:t>
      </w:r>
      <w:proofErr w:type="spellStart"/>
      <w:r>
        <w:rPr>
          <w:rFonts w:ascii="Arial" w:hAnsi="Arial" w:cs="Arial"/>
          <w:sz w:val="18"/>
          <w:szCs w:val="18"/>
        </w:rPr>
        <w:t>Horregatik</w:t>
      </w:r>
      <w:proofErr w:type="spellEnd"/>
      <w:r>
        <w:rPr>
          <w:rFonts w:ascii="Arial" w:hAnsi="Arial" w:cs="Arial"/>
          <w:sz w:val="18"/>
          <w:szCs w:val="18"/>
        </w:rPr>
        <w:t xml:space="preserve">, </w:t>
      </w:r>
      <w:proofErr w:type="spellStart"/>
      <w:r>
        <w:rPr>
          <w:rFonts w:ascii="Arial" w:hAnsi="Arial" w:cs="Arial"/>
          <w:sz w:val="18"/>
          <w:szCs w:val="18"/>
        </w:rPr>
        <w:t>zerbitzua</w:t>
      </w:r>
      <w:proofErr w:type="spellEnd"/>
      <w:r>
        <w:rPr>
          <w:rFonts w:ascii="Arial" w:hAnsi="Arial" w:cs="Arial"/>
          <w:sz w:val="18"/>
          <w:szCs w:val="18"/>
        </w:rPr>
        <w:t xml:space="preserve"> </w:t>
      </w:r>
      <w:proofErr w:type="spellStart"/>
      <w:r>
        <w:rPr>
          <w:rFonts w:ascii="Arial" w:hAnsi="Arial" w:cs="Arial"/>
          <w:sz w:val="18"/>
          <w:szCs w:val="18"/>
        </w:rPr>
        <w:t>emango</w:t>
      </w:r>
      <w:proofErr w:type="spellEnd"/>
      <w:r>
        <w:rPr>
          <w:rFonts w:ascii="Arial" w:hAnsi="Arial" w:cs="Arial"/>
          <w:sz w:val="18"/>
          <w:szCs w:val="18"/>
        </w:rPr>
        <w:t xml:space="preserve"> </w:t>
      </w:r>
      <w:proofErr w:type="spellStart"/>
      <w:r>
        <w:rPr>
          <w:rFonts w:ascii="Arial" w:hAnsi="Arial" w:cs="Arial"/>
          <w:sz w:val="18"/>
          <w:szCs w:val="18"/>
        </w:rPr>
        <w:t>duten</w:t>
      </w:r>
      <w:proofErr w:type="spellEnd"/>
      <w:r>
        <w:rPr>
          <w:rFonts w:ascii="Arial" w:hAnsi="Arial" w:cs="Arial"/>
          <w:sz w:val="18"/>
          <w:szCs w:val="18"/>
        </w:rPr>
        <w:t xml:space="preserve"> </w:t>
      </w:r>
      <w:proofErr w:type="spellStart"/>
      <w:r>
        <w:rPr>
          <w:rFonts w:ascii="Arial" w:hAnsi="Arial" w:cs="Arial"/>
          <w:sz w:val="18"/>
          <w:szCs w:val="18"/>
        </w:rPr>
        <w:t>langileek</w:t>
      </w:r>
      <w:proofErr w:type="spellEnd"/>
      <w:r>
        <w:rPr>
          <w:rFonts w:ascii="Arial" w:hAnsi="Arial" w:cs="Arial"/>
          <w:sz w:val="18"/>
          <w:szCs w:val="18"/>
        </w:rPr>
        <w:t xml:space="preserve"> </w:t>
      </w:r>
      <w:proofErr w:type="spellStart"/>
      <w:r>
        <w:rPr>
          <w:rFonts w:ascii="Arial" w:hAnsi="Arial" w:cs="Arial"/>
          <w:sz w:val="18"/>
          <w:szCs w:val="18"/>
        </w:rPr>
        <w:t>Europako</w:t>
      </w:r>
      <w:proofErr w:type="spellEnd"/>
      <w:r>
        <w:rPr>
          <w:rFonts w:ascii="Arial" w:hAnsi="Arial" w:cs="Arial"/>
          <w:sz w:val="18"/>
          <w:szCs w:val="18"/>
        </w:rPr>
        <w:t xml:space="preserve"> </w:t>
      </w:r>
      <w:proofErr w:type="spellStart"/>
      <w:r>
        <w:rPr>
          <w:rFonts w:ascii="Arial" w:hAnsi="Arial" w:cs="Arial"/>
          <w:sz w:val="18"/>
          <w:szCs w:val="18"/>
        </w:rPr>
        <w:t>Erreferentzia</w:t>
      </w:r>
      <w:proofErr w:type="spellEnd"/>
      <w:r>
        <w:rPr>
          <w:rFonts w:ascii="Arial" w:hAnsi="Arial" w:cs="Arial"/>
          <w:sz w:val="18"/>
          <w:szCs w:val="18"/>
        </w:rPr>
        <w:t xml:space="preserve"> </w:t>
      </w:r>
      <w:proofErr w:type="spellStart"/>
      <w:r>
        <w:rPr>
          <w:rFonts w:ascii="Arial" w:hAnsi="Arial" w:cs="Arial"/>
          <w:sz w:val="18"/>
          <w:szCs w:val="18"/>
        </w:rPr>
        <w:t>Markoaren</w:t>
      </w:r>
      <w:proofErr w:type="spellEnd"/>
      <w:r>
        <w:rPr>
          <w:rFonts w:ascii="Arial" w:hAnsi="Arial" w:cs="Arial"/>
          <w:sz w:val="18"/>
          <w:szCs w:val="18"/>
        </w:rPr>
        <w:t xml:space="preserve"> C1 </w:t>
      </w:r>
      <w:proofErr w:type="spellStart"/>
      <w:r>
        <w:rPr>
          <w:rFonts w:ascii="Arial" w:hAnsi="Arial" w:cs="Arial"/>
          <w:sz w:val="18"/>
          <w:szCs w:val="18"/>
          <w:lang w:eastAsia="eu-ES"/>
        </w:rPr>
        <w:t>gaitasunaren</w:t>
      </w:r>
      <w:proofErr w:type="spellEnd"/>
      <w:r>
        <w:rPr>
          <w:rFonts w:ascii="Arial" w:hAnsi="Arial" w:cs="Arial"/>
          <w:sz w:val="18"/>
          <w:szCs w:val="18"/>
          <w:lang w:eastAsia="eu-ES"/>
        </w:rPr>
        <w:t xml:space="preserve"> </w:t>
      </w:r>
      <w:proofErr w:type="spellStart"/>
      <w:r>
        <w:rPr>
          <w:rFonts w:ascii="Arial" w:hAnsi="Arial" w:cs="Arial"/>
          <w:sz w:val="18"/>
          <w:szCs w:val="18"/>
          <w:lang w:eastAsia="eu-ES"/>
        </w:rPr>
        <w:t>pareko</w:t>
      </w:r>
      <w:proofErr w:type="spellEnd"/>
      <w:r>
        <w:rPr>
          <w:rFonts w:ascii="Arial" w:hAnsi="Arial" w:cs="Arial"/>
          <w:sz w:val="18"/>
          <w:szCs w:val="18"/>
          <w:lang w:eastAsia="eu-ES"/>
        </w:rPr>
        <w:t xml:space="preserve"> euskara </w:t>
      </w:r>
      <w:proofErr w:type="spellStart"/>
      <w:r>
        <w:rPr>
          <w:rFonts w:ascii="Arial" w:hAnsi="Arial" w:cs="Arial"/>
          <w:sz w:val="18"/>
          <w:szCs w:val="18"/>
          <w:lang w:eastAsia="eu-ES"/>
        </w:rPr>
        <w:t>maila</w:t>
      </w:r>
      <w:proofErr w:type="spellEnd"/>
      <w:r>
        <w:rPr>
          <w:rFonts w:ascii="Arial" w:hAnsi="Arial" w:cs="Arial"/>
          <w:sz w:val="18"/>
          <w:szCs w:val="18"/>
        </w:rPr>
        <w:t xml:space="preserve"> </w:t>
      </w:r>
      <w:proofErr w:type="spellStart"/>
      <w:r>
        <w:rPr>
          <w:rFonts w:ascii="Arial" w:hAnsi="Arial" w:cs="Arial"/>
          <w:sz w:val="18"/>
          <w:szCs w:val="18"/>
        </w:rPr>
        <w:t>egiaztatu</w:t>
      </w:r>
      <w:proofErr w:type="spellEnd"/>
      <w:r>
        <w:rPr>
          <w:rFonts w:ascii="Arial" w:hAnsi="Arial" w:cs="Arial"/>
          <w:sz w:val="18"/>
          <w:szCs w:val="18"/>
        </w:rPr>
        <w:t xml:space="preserve"> </w:t>
      </w:r>
      <w:proofErr w:type="spellStart"/>
      <w:r>
        <w:rPr>
          <w:rFonts w:ascii="Arial" w:hAnsi="Arial" w:cs="Arial"/>
          <w:sz w:val="18"/>
          <w:szCs w:val="18"/>
        </w:rPr>
        <w:t>beharko</w:t>
      </w:r>
      <w:proofErr w:type="spellEnd"/>
      <w:r>
        <w:rPr>
          <w:rFonts w:ascii="Arial" w:hAnsi="Arial" w:cs="Arial"/>
          <w:sz w:val="18"/>
          <w:szCs w:val="18"/>
        </w:rPr>
        <w:t xml:space="preserve"> </w:t>
      </w:r>
      <w:proofErr w:type="spellStart"/>
      <w:r>
        <w:rPr>
          <w:rFonts w:ascii="Arial" w:hAnsi="Arial" w:cs="Arial"/>
          <w:sz w:val="18"/>
          <w:szCs w:val="18"/>
        </w:rPr>
        <w:t>dute</w:t>
      </w:r>
      <w:proofErr w:type="spellEnd"/>
      <w:r>
        <w:rPr>
          <w:rFonts w:ascii="Arial" w:hAnsi="Arial" w:cs="Arial"/>
          <w:sz w:val="18"/>
          <w:szCs w:val="18"/>
        </w:rPr>
        <w:t>.</w:t>
      </w:r>
    </w:p>
    <w:p w14:paraId="57C02E01" w14:textId="77777777" w:rsidR="00B156E4" w:rsidRDefault="00B156E4" w:rsidP="00B156E4">
      <w:pPr>
        <w:autoSpaceDE w:val="0"/>
        <w:ind w:left="708" w:right="-568"/>
        <w:jc w:val="both"/>
        <w:rPr>
          <w:rFonts w:ascii="Arial" w:hAnsi="Arial" w:cs="Arial"/>
          <w:sz w:val="8"/>
          <w:szCs w:val="8"/>
        </w:rPr>
      </w:pPr>
    </w:p>
    <w:p w14:paraId="02B1D30E" w14:textId="77777777" w:rsidR="00B156E4" w:rsidRDefault="00B156E4" w:rsidP="00B156E4">
      <w:pPr>
        <w:numPr>
          <w:ilvl w:val="0"/>
          <w:numId w:val="40"/>
        </w:numPr>
        <w:ind w:right="-568"/>
        <w:jc w:val="both"/>
        <w:rPr>
          <w:rFonts w:ascii="Arial" w:hAnsi="Arial" w:cs="Arial"/>
          <w:sz w:val="18"/>
          <w:szCs w:val="18"/>
        </w:rPr>
      </w:pPr>
      <w:proofErr w:type="spellStart"/>
      <w:r>
        <w:rPr>
          <w:rFonts w:ascii="Arial" w:hAnsi="Arial" w:cs="Arial"/>
          <w:color w:val="000000"/>
          <w:sz w:val="18"/>
          <w:szCs w:val="18"/>
        </w:rPr>
        <w:t>Zerbitzua</w:t>
      </w:r>
      <w:proofErr w:type="spellEnd"/>
      <w:r>
        <w:rPr>
          <w:rFonts w:ascii="Arial" w:hAnsi="Arial" w:cs="Arial"/>
          <w:color w:val="000000"/>
          <w:sz w:val="18"/>
          <w:szCs w:val="18"/>
        </w:rPr>
        <w:t xml:space="preserve"> </w:t>
      </w:r>
      <w:proofErr w:type="spellStart"/>
      <w:r>
        <w:rPr>
          <w:rFonts w:ascii="Arial" w:hAnsi="Arial" w:cs="Arial"/>
          <w:color w:val="000000"/>
          <w:sz w:val="18"/>
          <w:szCs w:val="18"/>
        </w:rPr>
        <w:t>ematerakoan</w:t>
      </w:r>
      <w:proofErr w:type="spellEnd"/>
      <w:r>
        <w:rPr>
          <w:rFonts w:ascii="Arial" w:hAnsi="Arial" w:cs="Arial"/>
          <w:color w:val="000000"/>
          <w:sz w:val="18"/>
          <w:szCs w:val="18"/>
        </w:rPr>
        <w:t xml:space="preserve">, </w:t>
      </w:r>
      <w:proofErr w:type="spellStart"/>
      <w:r>
        <w:rPr>
          <w:rFonts w:ascii="Arial" w:hAnsi="Arial" w:cs="Arial"/>
          <w:color w:val="000000"/>
          <w:sz w:val="18"/>
          <w:szCs w:val="18"/>
        </w:rPr>
        <w:t>gaztetxoekiko</w:t>
      </w:r>
      <w:proofErr w:type="spellEnd"/>
      <w:r>
        <w:rPr>
          <w:rFonts w:ascii="Arial" w:hAnsi="Arial" w:cs="Arial"/>
          <w:color w:val="000000"/>
          <w:sz w:val="18"/>
          <w:szCs w:val="18"/>
        </w:rPr>
        <w:t xml:space="preserve"> </w:t>
      </w:r>
      <w:proofErr w:type="spellStart"/>
      <w:r>
        <w:rPr>
          <w:rFonts w:ascii="Arial" w:hAnsi="Arial" w:cs="Arial"/>
          <w:color w:val="000000"/>
          <w:sz w:val="18"/>
          <w:szCs w:val="18"/>
        </w:rPr>
        <w:t>harreman</w:t>
      </w:r>
      <w:proofErr w:type="spellEnd"/>
      <w:r>
        <w:rPr>
          <w:rFonts w:ascii="Arial" w:hAnsi="Arial" w:cs="Arial"/>
          <w:color w:val="000000"/>
          <w:sz w:val="18"/>
          <w:szCs w:val="18"/>
        </w:rPr>
        <w:t xml:space="preserve"> oro </w:t>
      </w:r>
      <w:proofErr w:type="spellStart"/>
      <w:r>
        <w:rPr>
          <w:rFonts w:ascii="Arial" w:hAnsi="Arial" w:cs="Arial"/>
          <w:color w:val="000000"/>
          <w:sz w:val="18"/>
          <w:szCs w:val="18"/>
        </w:rPr>
        <w:t>euskaraz</w:t>
      </w:r>
      <w:proofErr w:type="spellEnd"/>
      <w:r>
        <w:rPr>
          <w:rFonts w:ascii="Arial" w:hAnsi="Arial" w:cs="Arial"/>
          <w:color w:val="000000"/>
          <w:sz w:val="18"/>
          <w:szCs w:val="18"/>
        </w:rPr>
        <w:t xml:space="preserve"> izango da. </w:t>
      </w:r>
      <w:proofErr w:type="spellStart"/>
      <w:r>
        <w:rPr>
          <w:rFonts w:ascii="Arial" w:hAnsi="Arial" w:cs="Arial"/>
          <w:color w:val="000000"/>
          <w:sz w:val="18"/>
          <w:szCs w:val="18"/>
        </w:rPr>
        <w:t>Guraso</w:t>
      </w:r>
      <w:proofErr w:type="spellEnd"/>
      <w:r>
        <w:rPr>
          <w:rFonts w:ascii="Arial" w:hAnsi="Arial" w:cs="Arial"/>
          <w:color w:val="000000"/>
          <w:sz w:val="18"/>
          <w:szCs w:val="18"/>
        </w:rPr>
        <w:t xml:space="preserve"> eta </w:t>
      </w:r>
      <w:proofErr w:type="spellStart"/>
      <w:r>
        <w:rPr>
          <w:rFonts w:ascii="Arial" w:hAnsi="Arial" w:cs="Arial"/>
          <w:color w:val="000000"/>
          <w:sz w:val="18"/>
          <w:szCs w:val="18"/>
        </w:rPr>
        <w:t>gainerako</w:t>
      </w:r>
      <w:proofErr w:type="spellEnd"/>
      <w:r>
        <w:rPr>
          <w:rFonts w:ascii="Arial" w:hAnsi="Arial" w:cs="Arial"/>
          <w:color w:val="000000"/>
          <w:sz w:val="18"/>
          <w:szCs w:val="18"/>
        </w:rPr>
        <w:t xml:space="preserve"> </w:t>
      </w:r>
      <w:proofErr w:type="spellStart"/>
      <w:r>
        <w:rPr>
          <w:rFonts w:ascii="Arial" w:hAnsi="Arial" w:cs="Arial"/>
          <w:color w:val="000000"/>
          <w:sz w:val="18"/>
          <w:szCs w:val="18"/>
        </w:rPr>
        <w:t>helduekin</w:t>
      </w:r>
      <w:proofErr w:type="spellEnd"/>
      <w:r>
        <w:rPr>
          <w:rFonts w:ascii="Arial" w:hAnsi="Arial" w:cs="Arial"/>
          <w:color w:val="000000"/>
          <w:sz w:val="18"/>
          <w:szCs w:val="18"/>
        </w:rPr>
        <w:t xml:space="preserve"> </w:t>
      </w:r>
      <w:proofErr w:type="spellStart"/>
      <w:r>
        <w:rPr>
          <w:rFonts w:ascii="Arial" w:hAnsi="Arial" w:cs="Arial"/>
          <w:color w:val="000000"/>
          <w:sz w:val="18"/>
          <w:szCs w:val="18"/>
        </w:rPr>
        <w:t>lehen</w:t>
      </w:r>
      <w:proofErr w:type="spellEnd"/>
      <w:r>
        <w:rPr>
          <w:rFonts w:ascii="Arial" w:hAnsi="Arial" w:cs="Arial"/>
          <w:color w:val="000000"/>
          <w:sz w:val="18"/>
          <w:szCs w:val="18"/>
        </w:rPr>
        <w:t xml:space="preserve"> </w:t>
      </w:r>
      <w:proofErr w:type="spellStart"/>
      <w:r>
        <w:rPr>
          <w:rFonts w:ascii="Arial" w:hAnsi="Arial" w:cs="Arial"/>
          <w:color w:val="000000"/>
          <w:sz w:val="18"/>
          <w:szCs w:val="18"/>
        </w:rPr>
        <w:t>hitza</w:t>
      </w:r>
      <w:proofErr w:type="spellEnd"/>
      <w:r>
        <w:rPr>
          <w:rFonts w:ascii="Arial" w:hAnsi="Arial" w:cs="Arial"/>
          <w:color w:val="000000"/>
          <w:sz w:val="18"/>
          <w:szCs w:val="18"/>
        </w:rPr>
        <w:t xml:space="preserve"> </w:t>
      </w:r>
      <w:proofErr w:type="spellStart"/>
      <w:r>
        <w:rPr>
          <w:rFonts w:ascii="Arial" w:hAnsi="Arial" w:cs="Arial"/>
          <w:color w:val="000000"/>
          <w:sz w:val="18"/>
          <w:szCs w:val="18"/>
        </w:rPr>
        <w:t>euskaraz</w:t>
      </w:r>
      <w:proofErr w:type="spellEnd"/>
      <w:r>
        <w:rPr>
          <w:rFonts w:ascii="Arial" w:hAnsi="Arial" w:cs="Arial"/>
          <w:color w:val="000000"/>
          <w:sz w:val="18"/>
          <w:szCs w:val="18"/>
        </w:rPr>
        <w:t xml:space="preserve"> </w:t>
      </w:r>
      <w:proofErr w:type="spellStart"/>
      <w:r>
        <w:rPr>
          <w:rFonts w:ascii="Arial" w:hAnsi="Arial" w:cs="Arial"/>
          <w:color w:val="000000"/>
          <w:sz w:val="18"/>
          <w:szCs w:val="18"/>
        </w:rPr>
        <w:t>egingo</w:t>
      </w:r>
      <w:proofErr w:type="spellEnd"/>
      <w:r>
        <w:rPr>
          <w:rFonts w:ascii="Arial" w:hAnsi="Arial" w:cs="Arial"/>
          <w:color w:val="000000"/>
          <w:sz w:val="18"/>
          <w:szCs w:val="18"/>
        </w:rPr>
        <w:t xml:space="preserve"> da, eta </w:t>
      </w:r>
      <w:proofErr w:type="spellStart"/>
      <w:r>
        <w:rPr>
          <w:rFonts w:ascii="Arial" w:hAnsi="Arial" w:cs="Arial"/>
          <w:color w:val="000000"/>
          <w:sz w:val="18"/>
          <w:szCs w:val="18"/>
        </w:rPr>
        <w:t>hortik</w:t>
      </w:r>
      <w:proofErr w:type="spellEnd"/>
      <w:r>
        <w:rPr>
          <w:rFonts w:ascii="Arial" w:hAnsi="Arial" w:cs="Arial"/>
          <w:color w:val="000000"/>
          <w:sz w:val="18"/>
          <w:szCs w:val="18"/>
        </w:rPr>
        <w:t xml:space="preserve"> </w:t>
      </w:r>
      <w:proofErr w:type="spellStart"/>
      <w:r>
        <w:rPr>
          <w:rFonts w:ascii="Arial" w:hAnsi="Arial" w:cs="Arial"/>
          <w:color w:val="000000"/>
          <w:sz w:val="18"/>
          <w:szCs w:val="18"/>
        </w:rPr>
        <w:t>aurrera</w:t>
      </w:r>
      <w:proofErr w:type="spellEnd"/>
      <w:r>
        <w:rPr>
          <w:rFonts w:ascii="Arial" w:hAnsi="Arial" w:cs="Arial"/>
          <w:color w:val="000000"/>
          <w:sz w:val="18"/>
          <w:szCs w:val="18"/>
        </w:rPr>
        <w:t xml:space="preserve"> </w:t>
      </w:r>
      <w:proofErr w:type="spellStart"/>
      <w:r>
        <w:rPr>
          <w:rFonts w:ascii="Arial" w:hAnsi="Arial" w:cs="Arial"/>
          <w:color w:val="000000"/>
          <w:sz w:val="18"/>
          <w:szCs w:val="18"/>
        </w:rPr>
        <w:t>eurek</w:t>
      </w:r>
      <w:proofErr w:type="spellEnd"/>
      <w:r>
        <w:rPr>
          <w:rFonts w:ascii="Arial" w:hAnsi="Arial" w:cs="Arial"/>
          <w:color w:val="000000"/>
          <w:sz w:val="18"/>
          <w:szCs w:val="18"/>
        </w:rPr>
        <w:t xml:space="preserve"> </w:t>
      </w:r>
      <w:proofErr w:type="spellStart"/>
      <w:r>
        <w:rPr>
          <w:rFonts w:ascii="Arial" w:hAnsi="Arial" w:cs="Arial"/>
          <w:color w:val="000000"/>
          <w:sz w:val="18"/>
          <w:szCs w:val="18"/>
        </w:rPr>
        <w:t>aukeratutako</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hizkuntzan</w:t>
      </w:r>
      <w:proofErr w:type="spellEnd"/>
      <w:r>
        <w:rPr>
          <w:rFonts w:ascii="Arial" w:hAnsi="Arial" w:cs="Arial"/>
          <w:color w:val="000000"/>
          <w:sz w:val="18"/>
          <w:szCs w:val="18"/>
        </w:rPr>
        <w:t xml:space="preserve"> </w:t>
      </w:r>
      <w:proofErr w:type="spellStart"/>
      <w:r>
        <w:rPr>
          <w:rFonts w:ascii="Arial" w:hAnsi="Arial" w:cs="Arial"/>
          <w:color w:val="000000"/>
          <w:sz w:val="18"/>
          <w:szCs w:val="18"/>
        </w:rPr>
        <w:t>jarraituko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Idatzizko</w:t>
      </w:r>
      <w:proofErr w:type="spellEnd"/>
      <w:r>
        <w:rPr>
          <w:rFonts w:ascii="Arial" w:hAnsi="Arial" w:cs="Arial"/>
          <w:color w:val="000000"/>
          <w:sz w:val="18"/>
          <w:szCs w:val="18"/>
        </w:rPr>
        <w:t xml:space="preserve"> </w:t>
      </w:r>
      <w:proofErr w:type="spellStart"/>
      <w:r>
        <w:rPr>
          <w:rFonts w:ascii="Arial" w:hAnsi="Arial" w:cs="Arial"/>
          <w:color w:val="000000"/>
          <w:sz w:val="18"/>
          <w:szCs w:val="18"/>
        </w:rPr>
        <w:t>harremanetan</w:t>
      </w:r>
      <w:proofErr w:type="spellEnd"/>
      <w:r>
        <w:rPr>
          <w:rFonts w:ascii="Arial" w:hAnsi="Arial" w:cs="Arial"/>
          <w:color w:val="000000"/>
          <w:sz w:val="18"/>
          <w:szCs w:val="18"/>
        </w:rPr>
        <w:t xml:space="preserve"> ere, </w:t>
      </w:r>
      <w:proofErr w:type="spellStart"/>
      <w:r>
        <w:rPr>
          <w:rFonts w:ascii="Arial" w:hAnsi="Arial" w:cs="Arial"/>
          <w:color w:val="000000"/>
          <w:sz w:val="18"/>
          <w:szCs w:val="18"/>
        </w:rPr>
        <w:t>eurek</w:t>
      </w:r>
      <w:proofErr w:type="spellEnd"/>
      <w:r>
        <w:rPr>
          <w:rFonts w:ascii="Arial" w:hAnsi="Arial" w:cs="Arial"/>
          <w:color w:val="000000"/>
          <w:sz w:val="18"/>
          <w:szCs w:val="18"/>
        </w:rPr>
        <w:t xml:space="preserve"> </w:t>
      </w:r>
      <w:proofErr w:type="spellStart"/>
      <w:r>
        <w:rPr>
          <w:rFonts w:ascii="Arial" w:hAnsi="Arial" w:cs="Arial"/>
          <w:color w:val="000000"/>
          <w:sz w:val="18"/>
          <w:szCs w:val="18"/>
        </w:rPr>
        <w:t>aukeratutako</w:t>
      </w:r>
      <w:proofErr w:type="spellEnd"/>
      <w:r>
        <w:rPr>
          <w:rFonts w:ascii="Arial" w:hAnsi="Arial" w:cs="Arial"/>
          <w:color w:val="000000"/>
          <w:sz w:val="18"/>
          <w:szCs w:val="18"/>
        </w:rPr>
        <w:t xml:space="preserve"> </w:t>
      </w:r>
      <w:proofErr w:type="spellStart"/>
      <w:r>
        <w:rPr>
          <w:rFonts w:ascii="Arial" w:hAnsi="Arial" w:cs="Arial"/>
          <w:color w:val="000000"/>
          <w:sz w:val="18"/>
          <w:szCs w:val="18"/>
        </w:rPr>
        <w:t>hizkuntzaren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arabera</w:t>
      </w:r>
      <w:proofErr w:type="spellEnd"/>
      <w:r>
        <w:rPr>
          <w:rFonts w:ascii="Arial" w:hAnsi="Arial" w:cs="Arial"/>
          <w:color w:val="000000"/>
          <w:sz w:val="18"/>
          <w:szCs w:val="18"/>
        </w:rPr>
        <w:t xml:space="preserve"> </w:t>
      </w:r>
      <w:proofErr w:type="spellStart"/>
      <w:r>
        <w:rPr>
          <w:rFonts w:ascii="Arial" w:hAnsi="Arial" w:cs="Arial"/>
          <w:color w:val="000000"/>
          <w:sz w:val="18"/>
          <w:szCs w:val="18"/>
        </w:rPr>
        <w:t>jokatuko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euskaraz</w:t>
      </w:r>
      <w:proofErr w:type="spellEnd"/>
      <w:r>
        <w:rPr>
          <w:rFonts w:ascii="Arial" w:hAnsi="Arial" w:cs="Arial"/>
          <w:color w:val="000000"/>
          <w:sz w:val="18"/>
          <w:szCs w:val="18"/>
        </w:rPr>
        <w:t xml:space="preserve"> </w:t>
      </w:r>
      <w:proofErr w:type="spellStart"/>
      <w:r>
        <w:rPr>
          <w:rFonts w:ascii="Arial" w:hAnsi="Arial" w:cs="Arial"/>
          <w:color w:val="000000"/>
          <w:sz w:val="18"/>
          <w:szCs w:val="18"/>
        </w:rPr>
        <w:t>edo</w:t>
      </w:r>
      <w:proofErr w:type="spellEnd"/>
      <w:r>
        <w:rPr>
          <w:rFonts w:ascii="Arial" w:hAnsi="Arial" w:cs="Arial"/>
          <w:color w:val="000000"/>
          <w:sz w:val="18"/>
          <w:szCs w:val="18"/>
        </w:rPr>
        <w:t xml:space="preserve"> ele </w:t>
      </w:r>
      <w:proofErr w:type="spellStart"/>
      <w:r>
        <w:rPr>
          <w:rFonts w:ascii="Arial" w:hAnsi="Arial" w:cs="Arial"/>
          <w:color w:val="000000"/>
          <w:sz w:val="18"/>
          <w:szCs w:val="18"/>
        </w:rPr>
        <w:t>bietan</w:t>
      </w:r>
      <w:proofErr w:type="spellEnd"/>
      <w:r>
        <w:rPr>
          <w:rFonts w:ascii="Arial" w:hAnsi="Arial" w:cs="Arial"/>
          <w:color w:val="000000"/>
          <w:sz w:val="18"/>
          <w:szCs w:val="18"/>
        </w:rPr>
        <w:t>.</w:t>
      </w:r>
    </w:p>
    <w:p w14:paraId="7AFA68C5" w14:textId="77777777" w:rsidR="00B156E4" w:rsidRDefault="00B156E4" w:rsidP="00B156E4">
      <w:pPr>
        <w:autoSpaceDE w:val="0"/>
        <w:ind w:right="-568"/>
        <w:jc w:val="both"/>
        <w:rPr>
          <w:rFonts w:ascii="Arial" w:hAnsi="Arial" w:cs="Arial"/>
          <w:sz w:val="18"/>
          <w:szCs w:val="18"/>
        </w:rPr>
      </w:pPr>
    </w:p>
    <w:p w14:paraId="73923F9B" w14:textId="77777777" w:rsidR="00B156E4" w:rsidRDefault="00B156E4" w:rsidP="00B156E4">
      <w:pPr>
        <w:autoSpaceDE w:val="0"/>
        <w:ind w:right="-568"/>
        <w:jc w:val="both"/>
        <w:rPr>
          <w:rFonts w:ascii="Arial" w:hAnsi="Arial" w:cs="Arial"/>
          <w:sz w:val="18"/>
          <w:szCs w:val="18"/>
        </w:rPr>
      </w:pPr>
      <w:r>
        <w:rPr>
          <w:rFonts w:ascii="Arial" w:hAnsi="Arial" w:cs="Arial"/>
          <w:sz w:val="18"/>
          <w:szCs w:val="18"/>
        </w:rPr>
        <w:t xml:space="preserve">3.- </w:t>
      </w:r>
      <w:proofErr w:type="spellStart"/>
      <w:r>
        <w:rPr>
          <w:rFonts w:ascii="Arial" w:hAnsi="Arial" w:cs="Arial"/>
          <w:sz w:val="18"/>
          <w:szCs w:val="18"/>
        </w:rPr>
        <w:t>Enpresa</w:t>
      </w:r>
      <w:proofErr w:type="spellEnd"/>
      <w:r>
        <w:rPr>
          <w:rFonts w:ascii="Arial" w:hAnsi="Arial" w:cs="Arial"/>
          <w:sz w:val="18"/>
          <w:szCs w:val="18"/>
        </w:rPr>
        <w:t xml:space="preserve"> </w:t>
      </w:r>
      <w:proofErr w:type="spellStart"/>
      <w:r>
        <w:rPr>
          <w:rFonts w:ascii="Arial" w:hAnsi="Arial" w:cs="Arial"/>
          <w:sz w:val="18"/>
          <w:szCs w:val="18"/>
        </w:rPr>
        <w:t>esleipendunak</w:t>
      </w:r>
      <w:proofErr w:type="spellEnd"/>
      <w:r>
        <w:rPr>
          <w:rFonts w:ascii="Arial" w:hAnsi="Arial" w:cs="Arial"/>
          <w:sz w:val="18"/>
          <w:szCs w:val="18"/>
        </w:rPr>
        <w:t xml:space="preserve"> </w:t>
      </w:r>
      <w:proofErr w:type="spellStart"/>
      <w:r>
        <w:rPr>
          <w:rFonts w:ascii="Arial" w:hAnsi="Arial" w:cs="Arial"/>
          <w:sz w:val="18"/>
          <w:szCs w:val="18"/>
        </w:rPr>
        <w:t>Udalaren</w:t>
      </w:r>
      <w:proofErr w:type="spellEnd"/>
      <w:r>
        <w:rPr>
          <w:rFonts w:ascii="Arial" w:hAnsi="Arial" w:cs="Arial"/>
          <w:sz w:val="18"/>
          <w:szCs w:val="18"/>
        </w:rPr>
        <w:t xml:space="preserve"> </w:t>
      </w:r>
      <w:proofErr w:type="spellStart"/>
      <w:r>
        <w:rPr>
          <w:rFonts w:ascii="Arial" w:hAnsi="Arial" w:cs="Arial"/>
          <w:sz w:val="18"/>
          <w:szCs w:val="18"/>
        </w:rPr>
        <w:t>hizkuntz</w:t>
      </w:r>
      <w:proofErr w:type="spellEnd"/>
      <w:r>
        <w:rPr>
          <w:rFonts w:ascii="Arial" w:hAnsi="Arial" w:cs="Arial"/>
          <w:sz w:val="18"/>
          <w:szCs w:val="18"/>
        </w:rPr>
        <w:t xml:space="preserve"> </w:t>
      </w:r>
      <w:proofErr w:type="spellStart"/>
      <w:r>
        <w:rPr>
          <w:rFonts w:ascii="Arial" w:hAnsi="Arial" w:cs="Arial"/>
          <w:sz w:val="18"/>
          <w:szCs w:val="18"/>
        </w:rPr>
        <w:t>araudiaren</w:t>
      </w:r>
      <w:proofErr w:type="spellEnd"/>
      <w:r>
        <w:rPr>
          <w:rFonts w:ascii="Arial" w:hAnsi="Arial" w:cs="Arial"/>
          <w:sz w:val="18"/>
          <w:szCs w:val="18"/>
        </w:rPr>
        <w:t xml:space="preserve"> </w:t>
      </w:r>
      <w:proofErr w:type="spellStart"/>
      <w:r>
        <w:rPr>
          <w:rFonts w:ascii="Arial" w:hAnsi="Arial" w:cs="Arial"/>
          <w:sz w:val="18"/>
          <w:szCs w:val="18"/>
        </w:rPr>
        <w:t>arabera</w:t>
      </w:r>
      <w:proofErr w:type="spellEnd"/>
      <w:r>
        <w:rPr>
          <w:rFonts w:ascii="Arial" w:hAnsi="Arial" w:cs="Arial"/>
          <w:sz w:val="18"/>
          <w:szCs w:val="18"/>
        </w:rPr>
        <w:t xml:space="preserve"> </w:t>
      </w:r>
      <w:proofErr w:type="spellStart"/>
      <w:r>
        <w:rPr>
          <w:rFonts w:ascii="Arial" w:hAnsi="Arial" w:cs="Arial"/>
          <w:sz w:val="18"/>
          <w:szCs w:val="18"/>
        </w:rPr>
        <w:t>jokatuko</w:t>
      </w:r>
      <w:proofErr w:type="spellEnd"/>
      <w:r>
        <w:rPr>
          <w:rFonts w:ascii="Arial" w:hAnsi="Arial" w:cs="Arial"/>
          <w:sz w:val="18"/>
          <w:szCs w:val="18"/>
        </w:rPr>
        <w:t xml:space="preserve"> du, </w:t>
      </w:r>
      <w:proofErr w:type="spellStart"/>
      <w:r>
        <w:rPr>
          <w:rFonts w:ascii="Arial" w:hAnsi="Arial" w:cs="Arial"/>
          <w:sz w:val="18"/>
          <w:szCs w:val="18"/>
        </w:rPr>
        <w:t>kontratuaren</w:t>
      </w:r>
      <w:proofErr w:type="spellEnd"/>
      <w:r>
        <w:rPr>
          <w:rFonts w:ascii="Arial" w:hAnsi="Arial" w:cs="Arial"/>
          <w:sz w:val="18"/>
          <w:szCs w:val="18"/>
        </w:rPr>
        <w:t xml:space="preserve"> </w:t>
      </w:r>
      <w:proofErr w:type="spellStart"/>
      <w:r>
        <w:rPr>
          <w:rFonts w:ascii="Arial" w:hAnsi="Arial" w:cs="Arial"/>
          <w:sz w:val="18"/>
          <w:szCs w:val="18"/>
        </w:rPr>
        <w:t>xede</w:t>
      </w:r>
      <w:proofErr w:type="spellEnd"/>
      <w:r>
        <w:rPr>
          <w:rFonts w:ascii="Arial" w:hAnsi="Arial" w:cs="Arial"/>
          <w:sz w:val="18"/>
          <w:szCs w:val="18"/>
        </w:rPr>
        <w:t xml:space="preserve"> </w:t>
      </w:r>
      <w:proofErr w:type="spellStart"/>
      <w:r>
        <w:rPr>
          <w:rFonts w:ascii="Arial" w:hAnsi="Arial" w:cs="Arial"/>
          <w:sz w:val="18"/>
          <w:szCs w:val="18"/>
        </w:rPr>
        <w:t>diren</w:t>
      </w:r>
      <w:proofErr w:type="spellEnd"/>
      <w:r>
        <w:rPr>
          <w:rFonts w:ascii="Arial" w:hAnsi="Arial" w:cs="Arial"/>
          <w:sz w:val="18"/>
          <w:szCs w:val="18"/>
        </w:rPr>
        <w:t xml:space="preserve"> </w:t>
      </w:r>
      <w:proofErr w:type="spellStart"/>
      <w:r>
        <w:rPr>
          <w:rFonts w:ascii="Arial" w:hAnsi="Arial" w:cs="Arial"/>
          <w:sz w:val="18"/>
          <w:szCs w:val="18"/>
        </w:rPr>
        <w:t>jarduera</w:t>
      </w:r>
      <w:proofErr w:type="spellEnd"/>
      <w:r>
        <w:rPr>
          <w:rFonts w:ascii="Arial" w:hAnsi="Arial" w:cs="Arial"/>
          <w:sz w:val="18"/>
          <w:szCs w:val="18"/>
        </w:rPr>
        <w:t xml:space="preserve"> </w:t>
      </w:r>
      <w:proofErr w:type="spellStart"/>
      <w:r>
        <w:rPr>
          <w:rFonts w:ascii="Arial" w:hAnsi="Arial" w:cs="Arial"/>
          <w:sz w:val="18"/>
          <w:szCs w:val="18"/>
        </w:rPr>
        <w:t>guztietan</w:t>
      </w:r>
      <w:proofErr w:type="spellEnd"/>
      <w:r>
        <w:rPr>
          <w:rFonts w:ascii="Arial" w:hAnsi="Arial" w:cs="Arial"/>
          <w:sz w:val="18"/>
          <w:szCs w:val="18"/>
        </w:rPr>
        <w:t xml:space="preserve">; eta </w:t>
      </w:r>
      <w:proofErr w:type="spellStart"/>
      <w:r>
        <w:rPr>
          <w:rFonts w:ascii="Arial" w:hAnsi="Arial" w:cs="Arial"/>
          <w:sz w:val="18"/>
          <w:szCs w:val="18"/>
        </w:rPr>
        <w:t>beraz</w:t>
      </w:r>
      <w:proofErr w:type="spellEnd"/>
      <w:r>
        <w:rPr>
          <w:rFonts w:ascii="Arial" w:hAnsi="Arial" w:cs="Arial"/>
          <w:sz w:val="18"/>
          <w:szCs w:val="18"/>
        </w:rPr>
        <w:t xml:space="preserve">, </w:t>
      </w:r>
      <w:proofErr w:type="spellStart"/>
      <w:r>
        <w:rPr>
          <w:rFonts w:ascii="Arial" w:hAnsi="Arial" w:cs="Arial"/>
          <w:sz w:val="18"/>
          <w:szCs w:val="18"/>
        </w:rPr>
        <w:t>enpresak</w:t>
      </w:r>
      <w:proofErr w:type="spellEnd"/>
      <w:r>
        <w:rPr>
          <w:rFonts w:ascii="Arial" w:hAnsi="Arial" w:cs="Arial"/>
          <w:sz w:val="18"/>
          <w:szCs w:val="18"/>
        </w:rPr>
        <w:t xml:space="preserve"> </w:t>
      </w:r>
      <w:proofErr w:type="spellStart"/>
      <w:r>
        <w:rPr>
          <w:rFonts w:ascii="Arial" w:hAnsi="Arial" w:cs="Arial"/>
          <w:b/>
          <w:sz w:val="18"/>
          <w:szCs w:val="18"/>
        </w:rPr>
        <w:t>Udalarekin</w:t>
      </w:r>
      <w:proofErr w:type="spellEnd"/>
      <w:r>
        <w:rPr>
          <w:rFonts w:ascii="Arial" w:hAnsi="Arial" w:cs="Arial"/>
          <w:sz w:val="18"/>
          <w:szCs w:val="18"/>
        </w:rPr>
        <w:t xml:space="preserve"> </w:t>
      </w:r>
      <w:proofErr w:type="spellStart"/>
      <w:r>
        <w:rPr>
          <w:rFonts w:ascii="Arial" w:hAnsi="Arial" w:cs="Arial"/>
          <w:sz w:val="18"/>
          <w:szCs w:val="18"/>
        </w:rPr>
        <w:t>dituen</w:t>
      </w:r>
      <w:proofErr w:type="spellEnd"/>
      <w:r>
        <w:rPr>
          <w:rFonts w:ascii="Arial" w:hAnsi="Arial" w:cs="Arial"/>
          <w:sz w:val="18"/>
          <w:szCs w:val="18"/>
        </w:rPr>
        <w:t xml:space="preserve"> </w:t>
      </w:r>
      <w:proofErr w:type="spellStart"/>
      <w:r>
        <w:rPr>
          <w:rFonts w:ascii="Arial" w:hAnsi="Arial" w:cs="Arial"/>
          <w:sz w:val="18"/>
          <w:szCs w:val="18"/>
        </w:rPr>
        <w:t>ahozko</w:t>
      </w:r>
      <w:proofErr w:type="spellEnd"/>
      <w:r>
        <w:rPr>
          <w:rFonts w:ascii="Arial" w:hAnsi="Arial" w:cs="Arial"/>
          <w:sz w:val="18"/>
          <w:szCs w:val="18"/>
        </w:rPr>
        <w:t xml:space="preserve"> </w:t>
      </w:r>
      <w:proofErr w:type="spellStart"/>
      <w:r>
        <w:rPr>
          <w:rFonts w:ascii="Arial" w:hAnsi="Arial" w:cs="Arial"/>
          <w:sz w:val="18"/>
          <w:szCs w:val="18"/>
        </w:rPr>
        <w:t>zein</w:t>
      </w:r>
      <w:proofErr w:type="spellEnd"/>
      <w:r>
        <w:rPr>
          <w:rFonts w:ascii="Arial" w:hAnsi="Arial" w:cs="Arial"/>
          <w:sz w:val="18"/>
          <w:szCs w:val="18"/>
        </w:rPr>
        <w:t xml:space="preserve"> </w:t>
      </w:r>
      <w:proofErr w:type="spellStart"/>
      <w:r>
        <w:rPr>
          <w:rFonts w:ascii="Arial" w:hAnsi="Arial" w:cs="Arial"/>
          <w:sz w:val="18"/>
          <w:szCs w:val="18"/>
        </w:rPr>
        <w:t>idatzizko</w:t>
      </w:r>
      <w:proofErr w:type="spellEnd"/>
      <w:r>
        <w:rPr>
          <w:rFonts w:ascii="Arial" w:hAnsi="Arial" w:cs="Arial"/>
          <w:sz w:val="18"/>
          <w:szCs w:val="18"/>
        </w:rPr>
        <w:t xml:space="preserve"> </w:t>
      </w:r>
      <w:proofErr w:type="spellStart"/>
      <w:r>
        <w:rPr>
          <w:rFonts w:ascii="Arial" w:hAnsi="Arial" w:cs="Arial"/>
          <w:b/>
          <w:sz w:val="18"/>
          <w:szCs w:val="18"/>
        </w:rPr>
        <w:t>harremanak</w:t>
      </w:r>
      <w:proofErr w:type="spellEnd"/>
      <w:r>
        <w:rPr>
          <w:rFonts w:ascii="Arial" w:hAnsi="Arial" w:cs="Arial"/>
          <w:sz w:val="18"/>
          <w:szCs w:val="18"/>
        </w:rPr>
        <w:t xml:space="preserve"> </w:t>
      </w:r>
      <w:proofErr w:type="spellStart"/>
      <w:r>
        <w:rPr>
          <w:rFonts w:ascii="Arial" w:hAnsi="Arial" w:cs="Arial"/>
          <w:sz w:val="18"/>
          <w:szCs w:val="18"/>
        </w:rPr>
        <w:t>udalaren</w:t>
      </w:r>
      <w:proofErr w:type="spellEnd"/>
      <w:r>
        <w:rPr>
          <w:rFonts w:ascii="Arial" w:hAnsi="Arial" w:cs="Arial"/>
          <w:sz w:val="18"/>
          <w:szCs w:val="18"/>
        </w:rPr>
        <w:t xml:space="preserve"> </w:t>
      </w:r>
      <w:proofErr w:type="spellStart"/>
      <w:r>
        <w:rPr>
          <w:rFonts w:ascii="Arial" w:hAnsi="Arial" w:cs="Arial"/>
          <w:sz w:val="18"/>
          <w:szCs w:val="18"/>
        </w:rPr>
        <w:t>lan</w:t>
      </w:r>
      <w:proofErr w:type="spellEnd"/>
      <w:r>
        <w:rPr>
          <w:rFonts w:ascii="Arial" w:hAnsi="Arial" w:cs="Arial"/>
          <w:sz w:val="18"/>
          <w:szCs w:val="18"/>
        </w:rPr>
        <w:t xml:space="preserve"> </w:t>
      </w:r>
      <w:proofErr w:type="spellStart"/>
      <w:r>
        <w:rPr>
          <w:rFonts w:ascii="Arial" w:hAnsi="Arial" w:cs="Arial"/>
          <w:sz w:val="18"/>
          <w:szCs w:val="18"/>
        </w:rPr>
        <w:t>hizkuntzaren</w:t>
      </w:r>
      <w:proofErr w:type="spellEnd"/>
      <w:r>
        <w:rPr>
          <w:rFonts w:ascii="Arial" w:hAnsi="Arial" w:cs="Arial"/>
          <w:sz w:val="18"/>
          <w:szCs w:val="18"/>
        </w:rPr>
        <w:t xml:space="preserve"> </w:t>
      </w:r>
      <w:proofErr w:type="spellStart"/>
      <w:r>
        <w:rPr>
          <w:rFonts w:ascii="Arial" w:hAnsi="Arial" w:cs="Arial"/>
          <w:sz w:val="18"/>
          <w:szCs w:val="18"/>
        </w:rPr>
        <w:t>araberakoak</w:t>
      </w:r>
      <w:proofErr w:type="spellEnd"/>
      <w:r>
        <w:rPr>
          <w:rFonts w:ascii="Arial" w:hAnsi="Arial" w:cs="Arial"/>
          <w:sz w:val="18"/>
          <w:szCs w:val="18"/>
        </w:rPr>
        <w:t xml:space="preserve"> izango </w:t>
      </w:r>
      <w:proofErr w:type="spellStart"/>
      <w:r>
        <w:rPr>
          <w:rFonts w:ascii="Arial" w:hAnsi="Arial" w:cs="Arial"/>
          <w:sz w:val="18"/>
          <w:szCs w:val="18"/>
        </w:rPr>
        <w:t>dira</w:t>
      </w:r>
      <w:proofErr w:type="spellEnd"/>
      <w:r>
        <w:rPr>
          <w:rFonts w:ascii="Arial" w:hAnsi="Arial" w:cs="Arial"/>
          <w:sz w:val="18"/>
          <w:szCs w:val="18"/>
        </w:rPr>
        <w:t xml:space="preserve">, </w:t>
      </w:r>
      <w:proofErr w:type="spellStart"/>
      <w:r>
        <w:rPr>
          <w:rFonts w:ascii="Arial" w:hAnsi="Arial" w:cs="Arial"/>
          <w:sz w:val="18"/>
          <w:szCs w:val="18"/>
        </w:rPr>
        <w:t>hau</w:t>
      </w:r>
      <w:proofErr w:type="spellEnd"/>
      <w:r>
        <w:rPr>
          <w:rFonts w:ascii="Arial" w:hAnsi="Arial" w:cs="Arial"/>
          <w:sz w:val="18"/>
          <w:szCs w:val="18"/>
        </w:rPr>
        <w:t xml:space="preserve"> da, </w:t>
      </w:r>
      <w:proofErr w:type="spellStart"/>
      <w:r>
        <w:rPr>
          <w:rFonts w:ascii="Arial" w:hAnsi="Arial" w:cs="Arial"/>
          <w:sz w:val="18"/>
          <w:szCs w:val="18"/>
        </w:rPr>
        <w:t>euskaraz</w:t>
      </w:r>
      <w:proofErr w:type="spellEnd"/>
      <w:r>
        <w:rPr>
          <w:rFonts w:ascii="Arial" w:hAnsi="Arial" w:cs="Arial"/>
          <w:sz w:val="18"/>
          <w:szCs w:val="18"/>
        </w:rPr>
        <w:t>.</w:t>
      </w:r>
    </w:p>
    <w:p w14:paraId="4C9F1FC2" w14:textId="77777777" w:rsidR="00B156E4" w:rsidRDefault="00B156E4" w:rsidP="00B156E4">
      <w:pPr>
        <w:autoSpaceDE w:val="0"/>
        <w:ind w:right="-568"/>
        <w:jc w:val="both"/>
        <w:rPr>
          <w:rFonts w:ascii="Arial" w:hAnsi="Arial" w:cs="Arial"/>
          <w:sz w:val="18"/>
          <w:szCs w:val="18"/>
        </w:rPr>
      </w:pPr>
    </w:p>
    <w:p w14:paraId="0F923876" w14:textId="77777777" w:rsidR="00B156E4" w:rsidRDefault="00B156E4" w:rsidP="00B156E4">
      <w:pPr>
        <w:autoSpaceDE w:val="0"/>
        <w:ind w:right="-568"/>
        <w:jc w:val="both"/>
        <w:rPr>
          <w:rFonts w:ascii="Arial" w:hAnsi="Arial" w:cs="Arial"/>
          <w:sz w:val="18"/>
          <w:szCs w:val="18"/>
        </w:rPr>
      </w:pPr>
      <w:r>
        <w:rPr>
          <w:rFonts w:ascii="Arial" w:hAnsi="Arial" w:cs="Arial"/>
          <w:sz w:val="18"/>
          <w:szCs w:val="18"/>
        </w:rPr>
        <w:t xml:space="preserve">4.- </w:t>
      </w:r>
      <w:proofErr w:type="spellStart"/>
      <w:r>
        <w:rPr>
          <w:rFonts w:ascii="Arial" w:hAnsi="Arial" w:cs="Arial"/>
          <w:sz w:val="18"/>
          <w:szCs w:val="18"/>
        </w:rPr>
        <w:t>Hizkuntza-baldintzen</w:t>
      </w:r>
      <w:proofErr w:type="spellEnd"/>
      <w:r>
        <w:rPr>
          <w:rFonts w:ascii="Arial" w:hAnsi="Arial" w:cs="Arial"/>
          <w:sz w:val="18"/>
          <w:szCs w:val="18"/>
        </w:rPr>
        <w:t xml:space="preserve"> </w:t>
      </w:r>
      <w:proofErr w:type="spellStart"/>
      <w:r>
        <w:rPr>
          <w:rFonts w:ascii="Arial" w:hAnsi="Arial" w:cs="Arial"/>
          <w:sz w:val="18"/>
          <w:szCs w:val="18"/>
        </w:rPr>
        <w:t>betetze</w:t>
      </w:r>
      <w:proofErr w:type="spellEnd"/>
      <w:r>
        <w:rPr>
          <w:rFonts w:ascii="Arial" w:hAnsi="Arial" w:cs="Arial"/>
          <w:sz w:val="18"/>
          <w:szCs w:val="18"/>
        </w:rPr>
        <w:t xml:space="preserve"> </w:t>
      </w:r>
      <w:proofErr w:type="spellStart"/>
      <w:r>
        <w:rPr>
          <w:rFonts w:ascii="Arial" w:hAnsi="Arial" w:cs="Arial"/>
          <w:sz w:val="18"/>
          <w:szCs w:val="18"/>
        </w:rPr>
        <w:t>mailaren</w:t>
      </w:r>
      <w:proofErr w:type="spellEnd"/>
      <w:r>
        <w:rPr>
          <w:rFonts w:ascii="Arial" w:hAnsi="Arial" w:cs="Arial"/>
          <w:sz w:val="18"/>
          <w:szCs w:val="18"/>
        </w:rPr>
        <w:t xml:space="preserve"> </w:t>
      </w:r>
      <w:proofErr w:type="spellStart"/>
      <w:r>
        <w:rPr>
          <w:rFonts w:ascii="Arial" w:hAnsi="Arial" w:cs="Arial"/>
          <w:b/>
          <w:sz w:val="18"/>
          <w:szCs w:val="18"/>
        </w:rPr>
        <w:t>jarraipena</w:t>
      </w:r>
      <w:proofErr w:type="spellEnd"/>
      <w:r>
        <w:rPr>
          <w:rFonts w:ascii="Arial" w:hAnsi="Arial" w:cs="Arial"/>
          <w:b/>
          <w:sz w:val="18"/>
          <w:szCs w:val="18"/>
        </w:rPr>
        <w:t xml:space="preserve">: </w:t>
      </w:r>
      <w:proofErr w:type="spellStart"/>
      <w:r>
        <w:rPr>
          <w:rStyle w:val="Fuentedeprrafopredeter2"/>
          <w:rFonts w:ascii="Arial" w:hAnsi="Arial" w:cs="Arial"/>
          <w:sz w:val="18"/>
          <w:szCs w:val="18"/>
        </w:rPr>
        <w:t>Zerbitzuaren</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kontratazioa</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sustatu</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duen</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udal</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arloak</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berak</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egingo</w:t>
      </w:r>
      <w:proofErr w:type="spellEnd"/>
      <w:r>
        <w:rPr>
          <w:rStyle w:val="Fuentedeprrafopredeter2"/>
          <w:rFonts w:ascii="Arial" w:hAnsi="Arial" w:cs="Arial"/>
          <w:sz w:val="18"/>
          <w:szCs w:val="18"/>
        </w:rPr>
        <w:t xml:space="preserve"> du </w:t>
      </w:r>
      <w:proofErr w:type="spellStart"/>
      <w:r>
        <w:rPr>
          <w:rStyle w:val="Fuentedeprrafopredeter2"/>
          <w:rFonts w:ascii="Arial" w:hAnsi="Arial" w:cs="Arial"/>
          <w:sz w:val="18"/>
          <w:szCs w:val="18"/>
        </w:rPr>
        <w:t>finkatutako</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hizkuntza</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baldintzen</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betetzearen</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jarraipena</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gainerako</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baldintzen</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jarraipena</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egiten</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duen</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modu</w:t>
      </w:r>
      <w:proofErr w:type="spellEnd"/>
      <w:r>
        <w:rPr>
          <w:rStyle w:val="Fuentedeprrafopredeter2"/>
          <w:rFonts w:ascii="Arial" w:hAnsi="Arial" w:cs="Arial"/>
          <w:sz w:val="18"/>
          <w:szCs w:val="18"/>
        </w:rPr>
        <w:t xml:space="preserve"> eta </w:t>
      </w:r>
      <w:proofErr w:type="spellStart"/>
      <w:r>
        <w:rPr>
          <w:rStyle w:val="Fuentedeprrafopredeter2"/>
          <w:rFonts w:ascii="Arial" w:hAnsi="Arial" w:cs="Arial"/>
          <w:sz w:val="18"/>
          <w:szCs w:val="18"/>
        </w:rPr>
        <w:t>epe</w:t>
      </w:r>
      <w:proofErr w:type="spellEnd"/>
      <w:r>
        <w:rPr>
          <w:rStyle w:val="Fuentedeprrafopredeter2"/>
          <w:rFonts w:ascii="Arial" w:hAnsi="Arial" w:cs="Arial"/>
          <w:sz w:val="18"/>
          <w:szCs w:val="18"/>
        </w:rPr>
        <w:t xml:space="preserve"> </w:t>
      </w:r>
      <w:proofErr w:type="spellStart"/>
      <w:r>
        <w:rPr>
          <w:rStyle w:val="Fuentedeprrafopredeter2"/>
          <w:rFonts w:ascii="Arial" w:hAnsi="Arial" w:cs="Arial"/>
          <w:sz w:val="18"/>
          <w:szCs w:val="18"/>
        </w:rPr>
        <w:t>berdinetan</w:t>
      </w:r>
      <w:proofErr w:type="spellEnd"/>
      <w:r>
        <w:rPr>
          <w:rStyle w:val="Fuentedeprrafopredeter2"/>
          <w:rFonts w:ascii="Arial" w:hAnsi="Arial" w:cs="Arial"/>
          <w:sz w:val="18"/>
          <w:szCs w:val="18"/>
        </w:rPr>
        <w:t>.</w:t>
      </w:r>
    </w:p>
    <w:p w14:paraId="778CB851" w14:textId="77777777" w:rsidR="00B156E4" w:rsidRDefault="00B156E4" w:rsidP="00B156E4">
      <w:pPr>
        <w:pStyle w:val="Textodebloque"/>
        <w:ind w:left="0" w:right="-568"/>
        <w:rPr>
          <w:b/>
          <w:szCs w:val="18"/>
        </w:rPr>
      </w:pPr>
    </w:p>
    <w:p w14:paraId="6C87F721" w14:textId="77777777" w:rsidR="00B156E4" w:rsidRDefault="00B156E4" w:rsidP="00B156E4">
      <w:pPr>
        <w:autoSpaceDE w:val="0"/>
        <w:ind w:right="-568"/>
        <w:jc w:val="both"/>
        <w:rPr>
          <w:rFonts w:ascii="Arial" w:hAnsi="Arial" w:cs="Arial"/>
          <w:sz w:val="18"/>
          <w:szCs w:val="18"/>
        </w:rPr>
      </w:pPr>
      <w:r>
        <w:rPr>
          <w:rFonts w:ascii="Arial" w:hAnsi="Arial" w:cs="Arial"/>
          <w:sz w:val="18"/>
          <w:szCs w:val="18"/>
        </w:rPr>
        <w:t xml:space="preserve">5.- </w:t>
      </w:r>
      <w:proofErr w:type="spellStart"/>
      <w:r>
        <w:rPr>
          <w:rFonts w:ascii="Arial" w:hAnsi="Arial" w:cs="Arial"/>
          <w:sz w:val="18"/>
          <w:szCs w:val="18"/>
        </w:rPr>
        <w:t>Baldintza</w:t>
      </w:r>
      <w:proofErr w:type="spellEnd"/>
      <w:r>
        <w:rPr>
          <w:rFonts w:ascii="Arial" w:hAnsi="Arial" w:cs="Arial"/>
          <w:sz w:val="18"/>
          <w:szCs w:val="18"/>
        </w:rPr>
        <w:t xml:space="preserve"> </w:t>
      </w:r>
      <w:proofErr w:type="spellStart"/>
      <w:r>
        <w:rPr>
          <w:rFonts w:ascii="Arial" w:hAnsi="Arial" w:cs="Arial"/>
          <w:sz w:val="18"/>
          <w:szCs w:val="18"/>
        </w:rPr>
        <w:t>plegu</w:t>
      </w:r>
      <w:proofErr w:type="spellEnd"/>
      <w:r>
        <w:rPr>
          <w:rFonts w:ascii="Arial" w:hAnsi="Arial" w:cs="Arial"/>
          <w:sz w:val="18"/>
          <w:szCs w:val="18"/>
        </w:rPr>
        <w:t xml:space="preserve"> </w:t>
      </w:r>
      <w:proofErr w:type="spellStart"/>
      <w:r>
        <w:rPr>
          <w:rFonts w:ascii="Arial" w:hAnsi="Arial" w:cs="Arial"/>
          <w:sz w:val="18"/>
          <w:szCs w:val="18"/>
        </w:rPr>
        <w:t>honetan</w:t>
      </w:r>
      <w:proofErr w:type="spellEnd"/>
      <w:r>
        <w:rPr>
          <w:rFonts w:ascii="Arial" w:hAnsi="Arial" w:cs="Arial"/>
          <w:sz w:val="18"/>
          <w:szCs w:val="18"/>
        </w:rPr>
        <w:t xml:space="preserve"> </w:t>
      </w:r>
      <w:proofErr w:type="spellStart"/>
      <w:r>
        <w:rPr>
          <w:rFonts w:ascii="Arial" w:hAnsi="Arial" w:cs="Arial"/>
          <w:sz w:val="18"/>
          <w:szCs w:val="18"/>
        </w:rPr>
        <w:t>ezartzen</w:t>
      </w:r>
      <w:proofErr w:type="spellEnd"/>
      <w:r>
        <w:rPr>
          <w:rFonts w:ascii="Arial" w:hAnsi="Arial" w:cs="Arial"/>
          <w:sz w:val="18"/>
          <w:szCs w:val="18"/>
        </w:rPr>
        <w:t xml:space="preserve"> </w:t>
      </w:r>
      <w:proofErr w:type="spellStart"/>
      <w:r>
        <w:rPr>
          <w:rFonts w:ascii="Arial" w:hAnsi="Arial" w:cs="Arial"/>
          <w:sz w:val="18"/>
          <w:szCs w:val="18"/>
        </w:rPr>
        <w:t>diren</w:t>
      </w:r>
      <w:proofErr w:type="spellEnd"/>
      <w:r>
        <w:rPr>
          <w:rFonts w:ascii="Arial" w:hAnsi="Arial" w:cs="Arial"/>
          <w:sz w:val="18"/>
          <w:szCs w:val="18"/>
        </w:rPr>
        <w:t xml:space="preserve"> </w:t>
      </w:r>
      <w:proofErr w:type="spellStart"/>
      <w:r>
        <w:rPr>
          <w:rFonts w:ascii="Arial" w:hAnsi="Arial" w:cs="Arial"/>
          <w:sz w:val="18"/>
          <w:szCs w:val="18"/>
        </w:rPr>
        <w:t>hizkuntza</w:t>
      </w:r>
      <w:proofErr w:type="spellEnd"/>
      <w:r>
        <w:rPr>
          <w:rFonts w:ascii="Arial" w:hAnsi="Arial" w:cs="Arial"/>
          <w:sz w:val="18"/>
          <w:szCs w:val="18"/>
        </w:rPr>
        <w:t xml:space="preserve"> </w:t>
      </w:r>
      <w:proofErr w:type="spellStart"/>
      <w:r>
        <w:rPr>
          <w:rFonts w:ascii="Arial" w:hAnsi="Arial" w:cs="Arial"/>
          <w:sz w:val="18"/>
          <w:szCs w:val="18"/>
        </w:rPr>
        <w:t>baldintzek</w:t>
      </w:r>
      <w:proofErr w:type="spellEnd"/>
      <w:r>
        <w:rPr>
          <w:rFonts w:ascii="Arial" w:hAnsi="Arial" w:cs="Arial"/>
          <w:sz w:val="18"/>
          <w:szCs w:val="18"/>
        </w:rPr>
        <w:t xml:space="preserve"> </w:t>
      </w:r>
      <w:proofErr w:type="spellStart"/>
      <w:r>
        <w:rPr>
          <w:rFonts w:ascii="Arial" w:hAnsi="Arial" w:cs="Arial"/>
          <w:sz w:val="18"/>
          <w:szCs w:val="18"/>
        </w:rPr>
        <w:t>kontratuaren</w:t>
      </w:r>
      <w:proofErr w:type="spellEnd"/>
      <w:r>
        <w:rPr>
          <w:rFonts w:ascii="Arial" w:hAnsi="Arial" w:cs="Arial"/>
          <w:sz w:val="18"/>
          <w:szCs w:val="18"/>
        </w:rPr>
        <w:t xml:space="preserve"> </w:t>
      </w:r>
      <w:proofErr w:type="spellStart"/>
      <w:r>
        <w:rPr>
          <w:rFonts w:ascii="Arial" w:hAnsi="Arial" w:cs="Arial"/>
          <w:sz w:val="18"/>
          <w:szCs w:val="18"/>
        </w:rPr>
        <w:t>funtsezko</w:t>
      </w:r>
      <w:proofErr w:type="spellEnd"/>
      <w:r>
        <w:rPr>
          <w:rFonts w:ascii="Arial" w:hAnsi="Arial" w:cs="Arial"/>
          <w:sz w:val="18"/>
          <w:szCs w:val="18"/>
        </w:rPr>
        <w:t xml:space="preserve"> </w:t>
      </w:r>
      <w:proofErr w:type="spellStart"/>
      <w:r>
        <w:rPr>
          <w:rFonts w:ascii="Arial" w:hAnsi="Arial" w:cs="Arial"/>
          <w:sz w:val="18"/>
          <w:szCs w:val="18"/>
        </w:rPr>
        <w:t>obligazio</w:t>
      </w:r>
      <w:proofErr w:type="spellEnd"/>
      <w:r>
        <w:rPr>
          <w:rFonts w:ascii="Arial" w:hAnsi="Arial" w:cs="Arial"/>
          <w:sz w:val="18"/>
          <w:szCs w:val="18"/>
        </w:rPr>
        <w:t xml:space="preserve"> </w:t>
      </w:r>
      <w:proofErr w:type="spellStart"/>
      <w:r>
        <w:rPr>
          <w:rFonts w:ascii="Arial" w:hAnsi="Arial" w:cs="Arial"/>
          <w:sz w:val="18"/>
          <w:szCs w:val="18"/>
        </w:rPr>
        <w:t>izaera</w:t>
      </w:r>
      <w:proofErr w:type="spellEnd"/>
      <w:r>
        <w:rPr>
          <w:rFonts w:ascii="Arial" w:hAnsi="Arial" w:cs="Arial"/>
          <w:sz w:val="18"/>
          <w:szCs w:val="18"/>
        </w:rPr>
        <w:t xml:space="preserve"> </w:t>
      </w:r>
      <w:proofErr w:type="spellStart"/>
      <w:r>
        <w:rPr>
          <w:rFonts w:ascii="Arial" w:hAnsi="Arial" w:cs="Arial"/>
          <w:sz w:val="18"/>
          <w:szCs w:val="18"/>
        </w:rPr>
        <w:t>daukate</w:t>
      </w:r>
      <w:proofErr w:type="spellEnd"/>
      <w:r>
        <w:rPr>
          <w:rFonts w:ascii="Arial" w:hAnsi="Arial" w:cs="Arial"/>
          <w:sz w:val="18"/>
          <w:szCs w:val="18"/>
        </w:rPr>
        <w:t xml:space="preserve"> </w:t>
      </w:r>
      <w:proofErr w:type="spellStart"/>
      <w:r>
        <w:rPr>
          <w:rFonts w:ascii="Arial" w:hAnsi="Arial" w:cs="Arial"/>
          <w:sz w:val="18"/>
          <w:szCs w:val="18"/>
        </w:rPr>
        <w:t>Sektore</w:t>
      </w:r>
      <w:proofErr w:type="spellEnd"/>
      <w:r>
        <w:rPr>
          <w:rFonts w:ascii="Arial" w:hAnsi="Arial" w:cs="Arial"/>
          <w:sz w:val="18"/>
          <w:szCs w:val="18"/>
        </w:rPr>
        <w:t xml:space="preserve"> </w:t>
      </w:r>
      <w:proofErr w:type="spellStart"/>
      <w:r>
        <w:rPr>
          <w:rFonts w:ascii="Arial" w:hAnsi="Arial" w:cs="Arial"/>
          <w:sz w:val="18"/>
          <w:szCs w:val="18"/>
        </w:rPr>
        <w:t>Publikoko</w:t>
      </w:r>
      <w:proofErr w:type="spellEnd"/>
      <w:r>
        <w:rPr>
          <w:rFonts w:ascii="Arial" w:hAnsi="Arial" w:cs="Arial"/>
          <w:sz w:val="18"/>
          <w:szCs w:val="18"/>
        </w:rPr>
        <w:t xml:space="preserve"> </w:t>
      </w:r>
      <w:proofErr w:type="spellStart"/>
      <w:r>
        <w:rPr>
          <w:rFonts w:ascii="Arial" w:hAnsi="Arial" w:cs="Arial"/>
          <w:sz w:val="18"/>
          <w:szCs w:val="18"/>
        </w:rPr>
        <w:t>Kontratuen</w:t>
      </w:r>
      <w:proofErr w:type="spellEnd"/>
      <w:r>
        <w:rPr>
          <w:rFonts w:ascii="Arial" w:hAnsi="Arial" w:cs="Arial"/>
          <w:sz w:val="18"/>
          <w:szCs w:val="18"/>
        </w:rPr>
        <w:t xml:space="preserve"> </w:t>
      </w:r>
      <w:proofErr w:type="spellStart"/>
      <w:r>
        <w:rPr>
          <w:rFonts w:ascii="Arial" w:hAnsi="Arial" w:cs="Arial"/>
          <w:sz w:val="18"/>
          <w:szCs w:val="18"/>
        </w:rPr>
        <w:t>Legearen</w:t>
      </w:r>
      <w:proofErr w:type="spellEnd"/>
      <w:r>
        <w:rPr>
          <w:rFonts w:ascii="Arial" w:hAnsi="Arial" w:cs="Arial"/>
          <w:sz w:val="18"/>
          <w:szCs w:val="18"/>
        </w:rPr>
        <w:t xml:space="preserve"> </w:t>
      </w:r>
      <w:proofErr w:type="spellStart"/>
      <w:r>
        <w:rPr>
          <w:rFonts w:ascii="Arial" w:hAnsi="Arial" w:cs="Arial"/>
          <w:sz w:val="18"/>
          <w:szCs w:val="18"/>
        </w:rPr>
        <w:t>ondorioetarako</w:t>
      </w:r>
      <w:proofErr w:type="spellEnd"/>
      <w:r>
        <w:rPr>
          <w:rFonts w:ascii="Arial" w:hAnsi="Arial" w:cs="Arial"/>
          <w:sz w:val="18"/>
          <w:szCs w:val="18"/>
        </w:rPr>
        <w:t xml:space="preserve">, eta </w:t>
      </w:r>
      <w:proofErr w:type="spellStart"/>
      <w:r>
        <w:rPr>
          <w:rFonts w:ascii="Arial" w:hAnsi="Arial" w:cs="Arial"/>
          <w:sz w:val="18"/>
          <w:szCs w:val="18"/>
        </w:rPr>
        <w:t>hortaz</w:t>
      </w:r>
      <w:proofErr w:type="spellEnd"/>
      <w:r>
        <w:rPr>
          <w:rFonts w:ascii="Arial" w:hAnsi="Arial" w:cs="Arial"/>
          <w:sz w:val="18"/>
          <w:szCs w:val="18"/>
        </w:rPr>
        <w:t xml:space="preserve">, </w:t>
      </w:r>
      <w:proofErr w:type="spellStart"/>
      <w:r>
        <w:rPr>
          <w:rFonts w:ascii="Arial" w:hAnsi="Arial" w:cs="Arial"/>
          <w:sz w:val="18"/>
          <w:szCs w:val="18"/>
        </w:rPr>
        <w:t>kontratuaren</w:t>
      </w:r>
      <w:proofErr w:type="spellEnd"/>
      <w:r>
        <w:rPr>
          <w:rFonts w:ascii="Arial" w:hAnsi="Arial" w:cs="Arial"/>
          <w:sz w:val="18"/>
          <w:szCs w:val="18"/>
        </w:rPr>
        <w:t xml:space="preserve"> </w:t>
      </w:r>
      <w:proofErr w:type="spellStart"/>
      <w:r>
        <w:rPr>
          <w:rFonts w:ascii="Arial" w:hAnsi="Arial" w:cs="Arial"/>
          <w:sz w:val="18"/>
          <w:szCs w:val="18"/>
        </w:rPr>
        <w:t>gainerako</w:t>
      </w:r>
      <w:proofErr w:type="spellEnd"/>
      <w:r>
        <w:rPr>
          <w:rFonts w:ascii="Arial" w:hAnsi="Arial" w:cs="Arial"/>
          <w:sz w:val="18"/>
          <w:szCs w:val="18"/>
        </w:rPr>
        <w:t xml:space="preserve"> </w:t>
      </w:r>
      <w:proofErr w:type="spellStart"/>
      <w:r>
        <w:rPr>
          <w:rFonts w:ascii="Arial" w:hAnsi="Arial" w:cs="Arial"/>
          <w:sz w:val="18"/>
          <w:szCs w:val="18"/>
        </w:rPr>
        <w:t>baldintzak</w:t>
      </w:r>
      <w:proofErr w:type="spellEnd"/>
      <w:r>
        <w:rPr>
          <w:rFonts w:ascii="Arial" w:hAnsi="Arial" w:cs="Arial"/>
          <w:sz w:val="18"/>
          <w:szCs w:val="18"/>
        </w:rPr>
        <w:t xml:space="preserve"> </w:t>
      </w:r>
      <w:proofErr w:type="spellStart"/>
      <w:r>
        <w:rPr>
          <w:rFonts w:ascii="Arial" w:hAnsi="Arial" w:cs="Arial"/>
          <w:sz w:val="18"/>
          <w:szCs w:val="18"/>
        </w:rPr>
        <w:t>ez</w:t>
      </w:r>
      <w:proofErr w:type="spellEnd"/>
      <w:r>
        <w:rPr>
          <w:rFonts w:ascii="Arial" w:hAnsi="Arial" w:cs="Arial"/>
          <w:sz w:val="18"/>
          <w:szCs w:val="18"/>
        </w:rPr>
        <w:t xml:space="preserve"> </w:t>
      </w:r>
      <w:proofErr w:type="spellStart"/>
      <w:r>
        <w:rPr>
          <w:rFonts w:ascii="Arial" w:hAnsi="Arial" w:cs="Arial"/>
          <w:sz w:val="18"/>
          <w:szCs w:val="18"/>
        </w:rPr>
        <w:t>betetzeak</w:t>
      </w:r>
      <w:proofErr w:type="spellEnd"/>
      <w:r>
        <w:rPr>
          <w:rFonts w:ascii="Arial" w:hAnsi="Arial" w:cs="Arial"/>
          <w:sz w:val="18"/>
          <w:szCs w:val="18"/>
        </w:rPr>
        <w:t xml:space="preserve"> </w:t>
      </w:r>
      <w:proofErr w:type="spellStart"/>
      <w:r>
        <w:rPr>
          <w:rFonts w:ascii="Arial" w:hAnsi="Arial" w:cs="Arial"/>
          <w:sz w:val="18"/>
          <w:szCs w:val="18"/>
        </w:rPr>
        <w:t>dituen</w:t>
      </w:r>
      <w:proofErr w:type="spellEnd"/>
      <w:r>
        <w:rPr>
          <w:rFonts w:ascii="Arial" w:hAnsi="Arial" w:cs="Arial"/>
          <w:sz w:val="18"/>
          <w:szCs w:val="18"/>
        </w:rPr>
        <w:t xml:space="preserve"> </w:t>
      </w:r>
      <w:proofErr w:type="spellStart"/>
      <w:r>
        <w:rPr>
          <w:rFonts w:ascii="Arial" w:hAnsi="Arial" w:cs="Arial"/>
          <w:b/>
          <w:sz w:val="18"/>
          <w:szCs w:val="18"/>
        </w:rPr>
        <w:t>ondorio</w:t>
      </w:r>
      <w:proofErr w:type="spellEnd"/>
      <w:r>
        <w:rPr>
          <w:rFonts w:ascii="Arial" w:hAnsi="Arial" w:cs="Arial"/>
          <w:b/>
          <w:sz w:val="18"/>
          <w:szCs w:val="18"/>
        </w:rPr>
        <w:t xml:space="preserve"> </w:t>
      </w:r>
      <w:proofErr w:type="spellStart"/>
      <w:r>
        <w:rPr>
          <w:rFonts w:ascii="Arial" w:hAnsi="Arial" w:cs="Arial"/>
          <w:b/>
          <w:sz w:val="18"/>
          <w:szCs w:val="18"/>
        </w:rPr>
        <w:t>berdinak</w:t>
      </w:r>
      <w:proofErr w:type="spellEnd"/>
      <w:r>
        <w:rPr>
          <w:rFonts w:ascii="Arial" w:hAnsi="Arial" w:cs="Arial"/>
          <w:sz w:val="18"/>
          <w:szCs w:val="18"/>
        </w:rPr>
        <w:t xml:space="preserve"> izango </w:t>
      </w:r>
      <w:proofErr w:type="spellStart"/>
      <w:r>
        <w:rPr>
          <w:rFonts w:ascii="Arial" w:hAnsi="Arial" w:cs="Arial"/>
          <w:sz w:val="18"/>
          <w:szCs w:val="18"/>
        </w:rPr>
        <w:t>ditu</w:t>
      </w:r>
      <w:proofErr w:type="spellEnd"/>
      <w:r>
        <w:rPr>
          <w:rFonts w:ascii="Arial" w:hAnsi="Arial" w:cs="Arial"/>
          <w:sz w:val="18"/>
          <w:szCs w:val="18"/>
        </w:rPr>
        <w:t xml:space="preserve">: </w:t>
      </w:r>
      <w:proofErr w:type="spellStart"/>
      <w:r>
        <w:rPr>
          <w:rFonts w:ascii="Arial" w:hAnsi="Arial" w:cs="Arial"/>
          <w:sz w:val="18"/>
          <w:szCs w:val="18"/>
        </w:rPr>
        <w:t>zigor</w:t>
      </w:r>
      <w:proofErr w:type="spellEnd"/>
      <w:r>
        <w:rPr>
          <w:rFonts w:ascii="Arial" w:hAnsi="Arial" w:cs="Arial"/>
          <w:sz w:val="18"/>
          <w:szCs w:val="18"/>
        </w:rPr>
        <w:t xml:space="preserve"> sistema </w:t>
      </w:r>
      <w:proofErr w:type="spellStart"/>
      <w:r>
        <w:rPr>
          <w:rFonts w:ascii="Arial" w:hAnsi="Arial" w:cs="Arial"/>
          <w:sz w:val="18"/>
          <w:szCs w:val="18"/>
        </w:rPr>
        <w:t>aplikatzea</w:t>
      </w:r>
      <w:proofErr w:type="spellEnd"/>
      <w:r>
        <w:rPr>
          <w:rFonts w:ascii="Arial" w:hAnsi="Arial" w:cs="Arial"/>
          <w:sz w:val="18"/>
          <w:szCs w:val="18"/>
        </w:rPr>
        <w:t xml:space="preserve"> </w:t>
      </w:r>
      <w:proofErr w:type="spellStart"/>
      <w:r>
        <w:rPr>
          <w:rFonts w:ascii="Arial" w:hAnsi="Arial" w:cs="Arial"/>
          <w:sz w:val="18"/>
          <w:szCs w:val="18"/>
        </w:rPr>
        <w:t>edo</w:t>
      </w:r>
      <w:proofErr w:type="spellEnd"/>
      <w:r>
        <w:rPr>
          <w:rFonts w:ascii="Arial" w:hAnsi="Arial" w:cs="Arial"/>
          <w:sz w:val="18"/>
          <w:szCs w:val="18"/>
        </w:rPr>
        <w:t xml:space="preserve"> </w:t>
      </w:r>
      <w:proofErr w:type="spellStart"/>
      <w:r>
        <w:rPr>
          <w:rFonts w:ascii="Arial" w:hAnsi="Arial" w:cs="Arial"/>
          <w:sz w:val="18"/>
          <w:szCs w:val="18"/>
        </w:rPr>
        <w:t>kontratua</w:t>
      </w:r>
      <w:proofErr w:type="spellEnd"/>
      <w:r>
        <w:rPr>
          <w:rFonts w:ascii="Arial" w:hAnsi="Arial" w:cs="Arial"/>
          <w:sz w:val="18"/>
          <w:szCs w:val="18"/>
        </w:rPr>
        <w:t xml:space="preserve"> </w:t>
      </w:r>
      <w:proofErr w:type="spellStart"/>
      <w:r>
        <w:rPr>
          <w:rFonts w:ascii="Arial" w:hAnsi="Arial" w:cs="Arial"/>
          <w:sz w:val="18"/>
          <w:szCs w:val="18"/>
        </w:rPr>
        <w:t>suntsiaraztea</w:t>
      </w:r>
      <w:proofErr w:type="spellEnd"/>
      <w:r>
        <w:rPr>
          <w:rFonts w:ascii="Arial" w:hAnsi="Arial" w:cs="Arial"/>
          <w:sz w:val="18"/>
          <w:szCs w:val="18"/>
        </w:rPr>
        <w:t>.</w:t>
      </w:r>
    </w:p>
    <w:p w14:paraId="64396B10" w14:textId="77777777" w:rsidR="00B156E4" w:rsidRPr="00A70632" w:rsidRDefault="00B156E4" w:rsidP="00A70632">
      <w:pPr>
        <w:rPr>
          <w:lang w:val="eu-ES" w:eastAsia="es-ES_tradnl"/>
        </w:rPr>
      </w:pPr>
    </w:p>
    <w:p w14:paraId="741BE597" w14:textId="22C63E54" w:rsidR="008F2A0F" w:rsidRPr="00923476" w:rsidRDefault="007A0697" w:rsidP="00FE04F5">
      <w:pPr>
        <w:pStyle w:val="Ttulo4"/>
        <w:pBdr>
          <w:bottom w:val="none" w:sz="0" w:space="0" w:color="auto"/>
        </w:pBdr>
        <w:spacing w:before="120" w:line="240" w:lineRule="atLeast"/>
        <w:jc w:val="left"/>
        <w:rPr>
          <w:rFonts w:cs="Arial"/>
          <w:sz w:val="18"/>
          <w:szCs w:val="18"/>
          <w:lang w:val="eu-ES"/>
        </w:rPr>
      </w:pPr>
      <w:r w:rsidRPr="00923476">
        <w:rPr>
          <w:rFonts w:cs="Arial"/>
          <w:sz w:val="18"/>
          <w:szCs w:val="18"/>
          <w:lang w:val="eu-ES"/>
        </w:rPr>
        <w:t>3</w:t>
      </w:r>
      <w:r w:rsidR="00AD5DDA">
        <w:rPr>
          <w:rFonts w:cs="Arial"/>
          <w:sz w:val="18"/>
          <w:szCs w:val="18"/>
          <w:lang w:val="eu-ES"/>
        </w:rPr>
        <w:t>6</w:t>
      </w:r>
      <w:r w:rsidRPr="00923476">
        <w:rPr>
          <w:rFonts w:cs="Arial"/>
          <w:sz w:val="18"/>
          <w:szCs w:val="18"/>
          <w:lang w:val="eu-ES"/>
        </w:rPr>
        <w:t>.2.5.- Emakumeen eta gizonen arteko berdintasun arloko betebeharrak</w:t>
      </w:r>
      <w:bookmarkEnd w:id="101"/>
    </w:p>
    <w:p w14:paraId="6D43D0C8"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14:paraId="5DAD7D78"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proofErr w:type="spellStart"/>
      <w:r w:rsidRPr="00923476">
        <w:rPr>
          <w:rFonts w:ascii="Arial" w:hAnsi="Arial" w:cs="Arial"/>
          <w:sz w:val="18"/>
          <w:szCs w:val="18"/>
          <w:lang w:val="eu-ES"/>
        </w:rPr>
        <w:t>erantzuki</w:t>
      </w:r>
      <w:r w:rsidR="00375D4B" w:rsidRPr="00923476">
        <w:rPr>
          <w:rFonts w:ascii="Arial" w:hAnsi="Arial" w:cs="Arial"/>
          <w:sz w:val="18"/>
          <w:szCs w:val="18"/>
          <w:lang w:val="eu-ES"/>
        </w:rPr>
        <w:t>detasuna</w:t>
      </w:r>
      <w:proofErr w:type="spellEnd"/>
      <w:r w:rsidRPr="00923476">
        <w:rPr>
          <w:rFonts w:ascii="Arial" w:hAnsi="Arial" w:cs="Arial"/>
          <w:sz w:val="18"/>
          <w:szCs w:val="18"/>
          <w:lang w:val="eu-ES"/>
        </w:rPr>
        <w:t xml:space="preserve"> eta genero rol zein identitateen aniztasuna sustatu beharko ditu.</w:t>
      </w:r>
    </w:p>
    <w:p w14:paraId="63B34553"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sz w:val="18"/>
          <w:szCs w:val="18"/>
          <w:lang w:val="eu-ES"/>
        </w:rPr>
      </w:pPr>
      <w:r w:rsidRPr="00923476">
        <w:rPr>
          <w:rFonts w:ascii="Arial" w:hAnsi="Arial" w:cs="Arial"/>
          <w:color w:val="auto"/>
          <w:sz w:val="18"/>
          <w:szCs w:val="18"/>
          <w:lang w:val="eu-ES"/>
        </w:rPr>
        <w:t>3.- Enpresa edo entitate adjudikaziodunak bermatuko du sexu jazarpena eta sexu arrazoiek eragindako jazarpena prebenitzeko behar diren neurriak hartzen direla, hamar langiletik gora arituko diren kontratuetan.</w:t>
      </w:r>
    </w:p>
    <w:p w14:paraId="6F776E18" w14:textId="21D2BBDC" w:rsidR="008F2A0F" w:rsidRPr="00923476" w:rsidRDefault="007A0697" w:rsidP="00FE04F5">
      <w:pPr>
        <w:pStyle w:val="Ttulo4"/>
        <w:pBdr>
          <w:bottom w:val="none" w:sz="0" w:space="0" w:color="auto"/>
        </w:pBdr>
        <w:spacing w:before="120" w:line="240" w:lineRule="atLeast"/>
        <w:jc w:val="left"/>
        <w:rPr>
          <w:rFonts w:cs="Arial"/>
          <w:sz w:val="18"/>
          <w:szCs w:val="18"/>
          <w:lang w:val="eu-ES"/>
        </w:rPr>
      </w:pPr>
      <w:bookmarkStart w:id="102" w:name="_Toc105053773"/>
      <w:r w:rsidRPr="00923476">
        <w:rPr>
          <w:rFonts w:cs="Arial"/>
          <w:sz w:val="18"/>
          <w:szCs w:val="18"/>
          <w:lang w:val="eu-ES"/>
        </w:rPr>
        <w:t>3</w:t>
      </w:r>
      <w:r w:rsidR="00AD5DDA">
        <w:rPr>
          <w:rFonts w:cs="Arial"/>
          <w:sz w:val="18"/>
          <w:szCs w:val="18"/>
          <w:lang w:val="eu-ES"/>
        </w:rPr>
        <w:t>6</w:t>
      </w:r>
      <w:r w:rsidRPr="00923476">
        <w:rPr>
          <w:rFonts w:cs="Arial"/>
          <w:sz w:val="18"/>
          <w:szCs w:val="18"/>
          <w:lang w:val="eu-ES"/>
        </w:rPr>
        <w:t>.2.6.- Betebeharrak azpikontratazioan</w:t>
      </w:r>
      <w:bookmarkEnd w:id="102"/>
    </w:p>
    <w:p w14:paraId="53C792F7"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w:t>
      </w:r>
      <w:proofErr w:type="spellStart"/>
      <w:r w:rsidRPr="00923476">
        <w:rPr>
          <w:rFonts w:ascii="Arial" w:hAnsi="Arial" w:cs="Arial"/>
          <w:sz w:val="18"/>
          <w:szCs w:val="18"/>
          <w:lang w:val="eu-ES"/>
        </w:rPr>
        <w:t>Azpikontratuak</w:t>
      </w:r>
      <w:proofErr w:type="spellEnd"/>
      <w:r w:rsidRPr="00923476">
        <w:rPr>
          <w:rFonts w:ascii="Arial" w:hAnsi="Arial" w:cs="Arial"/>
          <w:sz w:val="18"/>
          <w:szCs w:val="18"/>
          <w:lang w:val="eu-ES"/>
        </w:rPr>
        <w:t xml:space="preserve"> egin ahal izateko, beharkizun hauek bete behar dira: </w:t>
      </w:r>
    </w:p>
    <w:p w14:paraId="2A5DFE80" w14:textId="77777777" w:rsidR="008F2A0F" w:rsidRPr="00923476" w:rsidRDefault="007A0697"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Adjudikaziodunak aldez aurretik eta idatziz jakinarazi behar dio kontratazio organoari </w:t>
      </w:r>
      <w:proofErr w:type="spellStart"/>
      <w:r w:rsidRPr="00923476">
        <w:rPr>
          <w:rFonts w:ascii="Arial" w:hAnsi="Arial" w:cs="Arial"/>
          <w:sz w:val="18"/>
          <w:szCs w:val="18"/>
          <w:lang w:val="eu-ES"/>
        </w:rPr>
        <w:t>azpikontratuak</w:t>
      </w:r>
      <w:proofErr w:type="spellEnd"/>
      <w:r w:rsidRPr="00923476">
        <w:rPr>
          <w:rFonts w:ascii="Arial" w:hAnsi="Arial" w:cs="Arial"/>
          <w:sz w:val="18"/>
          <w:szCs w:val="18"/>
          <w:lang w:val="eu-ES"/>
        </w:rPr>
        <w:t xml:space="preserve"> egiteko asmoa, zerbitzuaren zein zati azpikontratatzeko asmoa duen eta </w:t>
      </w:r>
      <w:proofErr w:type="spellStart"/>
      <w:r w:rsidR="00375D4B" w:rsidRPr="00923476">
        <w:rPr>
          <w:rFonts w:ascii="Arial" w:hAnsi="Arial" w:cs="Arial"/>
          <w:sz w:val="18"/>
          <w:szCs w:val="18"/>
          <w:lang w:val="eu-ES"/>
        </w:rPr>
        <w:t>azpi</w:t>
      </w:r>
      <w:r w:rsidRPr="00923476">
        <w:rPr>
          <w:rFonts w:ascii="Arial" w:hAnsi="Arial" w:cs="Arial"/>
          <w:sz w:val="18"/>
          <w:szCs w:val="18"/>
          <w:lang w:val="eu-ES"/>
        </w:rPr>
        <w:t>kontratistak</w:t>
      </w:r>
      <w:proofErr w:type="spellEnd"/>
      <w:r w:rsidRPr="00923476">
        <w:rPr>
          <w:rFonts w:ascii="Arial" w:hAnsi="Arial" w:cs="Arial"/>
          <w:sz w:val="18"/>
          <w:szCs w:val="18"/>
          <w:lang w:val="eu-ES"/>
        </w:rPr>
        <w:t xml:space="preserve"> nortzuk di</w:t>
      </w:r>
      <w:r w:rsidR="00375D4B" w:rsidRPr="00923476">
        <w:rPr>
          <w:rFonts w:ascii="Arial" w:hAnsi="Arial" w:cs="Arial"/>
          <w:sz w:val="18"/>
          <w:szCs w:val="18"/>
          <w:lang w:val="eu-ES"/>
        </w:rPr>
        <w:t xml:space="preserve">ren zehaztuz. Horrez gain, </w:t>
      </w:r>
      <w:proofErr w:type="spellStart"/>
      <w:r w:rsidR="00375D4B" w:rsidRPr="00923476">
        <w:rPr>
          <w:rFonts w:ascii="Arial" w:hAnsi="Arial" w:cs="Arial"/>
          <w:sz w:val="18"/>
          <w:szCs w:val="18"/>
          <w:lang w:val="eu-ES"/>
        </w:rPr>
        <w:t>azpi</w:t>
      </w:r>
      <w:r w:rsidRPr="00923476">
        <w:rPr>
          <w:rFonts w:ascii="Arial" w:hAnsi="Arial" w:cs="Arial"/>
          <w:sz w:val="18"/>
          <w:szCs w:val="18"/>
          <w:lang w:val="eu-ES"/>
        </w:rPr>
        <w:t>kontratisten</w:t>
      </w:r>
      <w:proofErr w:type="spellEnd"/>
      <w:r w:rsidRPr="00923476">
        <w:rPr>
          <w:rFonts w:ascii="Arial" w:hAnsi="Arial" w:cs="Arial"/>
          <w:sz w:val="18"/>
          <w:szCs w:val="18"/>
          <w:lang w:val="eu-ES"/>
        </w:rPr>
        <w:t xml:space="preserve"> izena, harremanetarako datuak eta lege ordezkariak zeintzuk diren adierazi beharko du, eta, era berean, </w:t>
      </w:r>
      <w:proofErr w:type="spellStart"/>
      <w:r w:rsidR="00375D4B" w:rsidRPr="00923476">
        <w:rPr>
          <w:rFonts w:ascii="Arial" w:hAnsi="Arial" w:cs="Arial"/>
          <w:sz w:val="18"/>
          <w:szCs w:val="18"/>
          <w:lang w:val="eu-ES"/>
        </w:rPr>
        <w:t>azpi</w:t>
      </w:r>
      <w:r w:rsidRPr="00923476">
        <w:rPr>
          <w:rFonts w:ascii="Arial" w:hAnsi="Arial" w:cs="Arial"/>
          <w:sz w:val="18"/>
          <w:szCs w:val="18"/>
          <w:lang w:val="eu-ES"/>
        </w:rPr>
        <w:t>kontratistek</w:t>
      </w:r>
      <w:proofErr w:type="spellEnd"/>
      <w:r w:rsidRPr="00923476">
        <w:rPr>
          <w:rFonts w:ascii="Arial" w:hAnsi="Arial" w:cs="Arial"/>
          <w:sz w:val="18"/>
          <w:szCs w:val="18"/>
          <w:lang w:val="eu-ES"/>
        </w:rPr>
        <w:t xml:space="preserve"> kontratua </w:t>
      </w:r>
      <w:r w:rsidR="00375D4B" w:rsidRPr="00923476">
        <w:rPr>
          <w:rFonts w:ascii="Arial" w:hAnsi="Arial" w:cs="Arial"/>
          <w:sz w:val="18"/>
          <w:szCs w:val="18"/>
          <w:lang w:val="eu-ES"/>
        </w:rPr>
        <w:t>egikaritzeko</w:t>
      </w:r>
      <w:r w:rsidRPr="00923476">
        <w:rPr>
          <w:rFonts w:ascii="Arial" w:hAnsi="Arial" w:cs="Arial"/>
          <w:sz w:val="18"/>
          <w:szCs w:val="18"/>
          <w:lang w:val="eu-ES"/>
        </w:rPr>
        <w:t xml:space="preserve"> gaitasuna dutela behar bezala justifikatu beharko du, baita Administrazioarekin kontratatzeko debeku egoeran ez daudela ere.</w:t>
      </w:r>
    </w:p>
    <w:p w14:paraId="72F93622" w14:textId="77777777" w:rsidR="008F2A0F" w:rsidRPr="00923476" w:rsidRDefault="007A0697" w:rsidP="0025696D">
      <w:pPr>
        <w:tabs>
          <w:tab w:val="left" w:pos="567"/>
        </w:tabs>
        <w:spacing w:before="60" w:line="240" w:lineRule="atLeast"/>
        <w:ind w:left="567"/>
        <w:jc w:val="both"/>
        <w:textAlignment w:val="baseline"/>
        <w:rPr>
          <w:rFonts w:ascii="Arial" w:hAnsi="Arial" w:cs="Arial"/>
          <w:sz w:val="18"/>
          <w:szCs w:val="18"/>
          <w:lang w:val="eu-ES"/>
        </w:rPr>
      </w:pPr>
      <w:proofErr w:type="spellStart"/>
      <w:r w:rsidRPr="00923476">
        <w:rPr>
          <w:rFonts w:ascii="Arial" w:hAnsi="Arial" w:cs="Arial"/>
          <w:sz w:val="18"/>
          <w:szCs w:val="18"/>
          <w:lang w:val="eu-ES"/>
        </w:rPr>
        <w:t>Azpikontratistak</w:t>
      </w:r>
      <w:proofErr w:type="spellEnd"/>
      <w:r w:rsidRPr="00923476">
        <w:rPr>
          <w:rFonts w:ascii="Arial" w:hAnsi="Arial" w:cs="Arial"/>
          <w:sz w:val="18"/>
          <w:szCs w:val="18"/>
          <w:lang w:val="eu-ES"/>
        </w:rPr>
        <w:t xml:space="preserve"> </w:t>
      </w:r>
      <w:proofErr w:type="spellStart"/>
      <w:r w:rsidR="0025696D" w:rsidRPr="00923476">
        <w:rPr>
          <w:rFonts w:ascii="Arial" w:hAnsi="Arial" w:cs="Arial"/>
          <w:sz w:val="18"/>
          <w:szCs w:val="18"/>
          <w:lang w:val="eu-ES"/>
        </w:rPr>
        <w:t>SPKLren</w:t>
      </w:r>
      <w:proofErr w:type="spellEnd"/>
      <w:r w:rsidR="0025696D" w:rsidRPr="00923476">
        <w:rPr>
          <w:rFonts w:ascii="Arial" w:hAnsi="Arial" w:cs="Arial"/>
          <w:sz w:val="18"/>
          <w:szCs w:val="18"/>
          <w:lang w:val="eu-ES"/>
        </w:rPr>
        <w:t xml:space="preserve"> </w:t>
      </w:r>
      <w:r w:rsidRPr="00923476">
        <w:rPr>
          <w:rFonts w:ascii="Arial" w:hAnsi="Arial" w:cs="Arial"/>
          <w:sz w:val="18"/>
          <w:szCs w:val="18"/>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14:paraId="5D9EBB0C" w14:textId="77777777" w:rsidR="008F2A0F" w:rsidRPr="00923476" w:rsidRDefault="007A0697" w:rsidP="003D6E82">
      <w:pPr>
        <w:tabs>
          <w:tab w:val="left" w:pos="567"/>
        </w:tabs>
        <w:spacing w:before="60" w:line="240" w:lineRule="atLeast"/>
        <w:ind w:left="567"/>
        <w:jc w:val="both"/>
        <w:textAlignment w:val="baseline"/>
        <w:rPr>
          <w:rFonts w:ascii="Arial" w:hAnsi="Arial" w:cs="Arial"/>
          <w:sz w:val="18"/>
          <w:szCs w:val="18"/>
          <w:lang w:val="eu-ES"/>
        </w:rPr>
      </w:pPr>
      <w:proofErr w:type="spellStart"/>
      <w:r w:rsidRPr="00923476">
        <w:rPr>
          <w:rFonts w:ascii="Arial" w:hAnsi="Arial" w:cs="Arial"/>
          <w:sz w:val="18"/>
          <w:szCs w:val="18"/>
          <w:lang w:val="eu-ES"/>
        </w:rPr>
        <w:t>Azpikontratuak</w:t>
      </w:r>
      <w:proofErr w:type="spellEnd"/>
      <w:r w:rsidRPr="00923476">
        <w:rPr>
          <w:rFonts w:ascii="Arial" w:hAnsi="Arial" w:cs="Arial"/>
          <w:sz w:val="18"/>
          <w:szCs w:val="18"/>
          <w:lang w:val="eu-ES"/>
        </w:rPr>
        <w:t xml:space="preserve">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923476">
        <w:rPr>
          <w:rFonts w:ascii="Arial" w:hAnsi="Arial" w:cs="Arial"/>
          <w:sz w:val="18"/>
          <w:szCs w:val="18"/>
          <w:lang w:val="eu-ES"/>
        </w:rPr>
        <w:t>hogei</w:t>
      </w:r>
      <w:r w:rsidRPr="00923476">
        <w:rPr>
          <w:rFonts w:ascii="Arial" w:hAnsi="Arial" w:cs="Arial"/>
          <w:sz w:val="18"/>
          <w:szCs w:val="18"/>
          <w:lang w:val="eu-ES"/>
        </w:rPr>
        <w:t xml:space="preserve"> egun natural igaro arte, non eta </w:t>
      </w:r>
      <w:proofErr w:type="spellStart"/>
      <w:r w:rsidRPr="00923476">
        <w:rPr>
          <w:rFonts w:ascii="Arial" w:hAnsi="Arial" w:cs="Arial"/>
          <w:sz w:val="18"/>
          <w:szCs w:val="18"/>
          <w:lang w:val="eu-ES"/>
        </w:rPr>
        <w:t>azpikontratu</w:t>
      </w:r>
      <w:proofErr w:type="spellEnd"/>
      <w:r w:rsidRPr="00923476">
        <w:rPr>
          <w:rFonts w:ascii="Arial" w:hAnsi="Arial" w:cs="Arial"/>
          <w:sz w:val="18"/>
          <w:szCs w:val="18"/>
          <w:lang w:val="eu-ES"/>
        </w:rPr>
        <w:t xml:space="preserve">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14:paraId="2D7AAF93" w14:textId="77777777" w:rsidR="008F2A0F" w:rsidRPr="00923476" w:rsidRDefault="007A0697"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Hogei egun naturaleko epea igaro gabe ere egin ahal izango dira </w:t>
      </w:r>
      <w:proofErr w:type="spellStart"/>
      <w:r w:rsidRPr="00923476">
        <w:rPr>
          <w:rFonts w:ascii="Arial" w:hAnsi="Arial" w:cs="Arial"/>
          <w:sz w:val="18"/>
          <w:szCs w:val="18"/>
          <w:lang w:val="eu-ES"/>
        </w:rPr>
        <w:t>azpikontratuak</w:t>
      </w:r>
      <w:proofErr w:type="spellEnd"/>
      <w:r w:rsidRPr="00923476">
        <w:rPr>
          <w:rFonts w:ascii="Arial" w:hAnsi="Arial" w:cs="Arial"/>
          <w:sz w:val="18"/>
          <w:szCs w:val="18"/>
          <w:lang w:val="eu-ES"/>
        </w:rPr>
        <w:t>, betiere kontratistaren erantzukizunpean, baldin eta hori egitea beharrezkoa bada larrialdi bati erantzuteko edo presazko neurriak ezarri behar direlako, eta behar bezala justifikatzen eta jakinarazten bada.</w:t>
      </w:r>
    </w:p>
    <w:p w14:paraId="56AE69AD" w14:textId="77777777" w:rsidR="008F2A0F" w:rsidRPr="00923476" w:rsidRDefault="007A0697"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Isilpeko kontratuetan edo izaera </w:t>
      </w:r>
      <w:proofErr w:type="spellStart"/>
      <w:r w:rsidRPr="00923476">
        <w:rPr>
          <w:rFonts w:ascii="Arial" w:hAnsi="Arial" w:cs="Arial"/>
          <w:sz w:val="18"/>
          <w:szCs w:val="18"/>
          <w:lang w:val="eu-ES"/>
        </w:rPr>
        <w:t>erreserbatukoetan</w:t>
      </w:r>
      <w:proofErr w:type="spellEnd"/>
      <w:r w:rsidRPr="00923476">
        <w:rPr>
          <w:rFonts w:ascii="Arial" w:hAnsi="Arial" w:cs="Arial"/>
          <w:sz w:val="18"/>
          <w:szCs w:val="18"/>
          <w:lang w:val="eu-ES"/>
        </w:rPr>
        <w:t xml:space="preserve">, edo segurtasun neurri bereziez babestuta </w:t>
      </w:r>
      <w:r w:rsidR="004378D1" w:rsidRPr="00923476">
        <w:rPr>
          <w:rFonts w:ascii="Arial" w:hAnsi="Arial" w:cs="Arial"/>
          <w:sz w:val="18"/>
          <w:szCs w:val="18"/>
          <w:lang w:val="eu-ES"/>
        </w:rPr>
        <w:t>egikari</w:t>
      </w:r>
      <w:r w:rsidRPr="00923476">
        <w:rPr>
          <w:rFonts w:ascii="Arial" w:hAnsi="Arial" w:cs="Arial"/>
          <w:sz w:val="18"/>
          <w:szCs w:val="18"/>
          <w:lang w:val="eu-ES"/>
        </w:rPr>
        <w:t xml:space="preserve">tu beharrekoetan, lege nahiz araudien arabera, edo estatuaren segurtasunaren funtsezko interesak babestu beharrak hala eskatzen duenean, azpikontratazioa egiteko, kontratazio organoaren baimen </w:t>
      </w:r>
      <w:proofErr w:type="spellStart"/>
      <w:r w:rsidRPr="00923476">
        <w:rPr>
          <w:rFonts w:ascii="Arial" w:hAnsi="Arial" w:cs="Arial"/>
          <w:sz w:val="18"/>
          <w:szCs w:val="18"/>
          <w:lang w:val="eu-ES"/>
        </w:rPr>
        <w:t>espresua</w:t>
      </w:r>
      <w:proofErr w:type="spellEnd"/>
      <w:r w:rsidRPr="00923476">
        <w:rPr>
          <w:rFonts w:ascii="Arial" w:hAnsi="Arial" w:cs="Arial"/>
          <w:sz w:val="18"/>
          <w:szCs w:val="18"/>
          <w:lang w:val="eu-ES"/>
        </w:rPr>
        <w:t xml:space="preserve"> beharko da beti.</w:t>
      </w:r>
    </w:p>
    <w:p w14:paraId="7C18F26D" w14:textId="776055B1"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2.- Ezaugarrien taulako </w:t>
      </w:r>
      <w:hyperlink w:anchor="CC_17" w:history="1">
        <w:r w:rsidRPr="00923476">
          <w:rPr>
            <w:rStyle w:val="Hipervnculo"/>
            <w:rFonts w:ascii="Arial" w:hAnsi="Arial" w:cs="Arial"/>
            <w:b/>
            <w:sz w:val="18"/>
            <w:szCs w:val="18"/>
            <w:lang w:val="eu-ES"/>
          </w:rPr>
          <w:t>1</w:t>
        </w:r>
        <w:r w:rsidR="00B56509" w:rsidRPr="00923476">
          <w:rPr>
            <w:rStyle w:val="Hipervnculo"/>
            <w:rFonts w:ascii="Arial" w:hAnsi="Arial" w:cs="Arial"/>
            <w:b/>
            <w:sz w:val="18"/>
            <w:szCs w:val="18"/>
            <w:lang w:val="eu-ES"/>
          </w:rPr>
          <w:t>7</w:t>
        </w:r>
        <w:r w:rsidRPr="00923476">
          <w:rPr>
            <w:rStyle w:val="Hipervnculo"/>
            <w:rFonts w:ascii="Arial" w:hAnsi="Arial" w:cs="Arial"/>
            <w:b/>
            <w:sz w:val="18"/>
            <w:szCs w:val="18"/>
            <w:lang w:val="eu-ES"/>
          </w:rPr>
          <w:t>. atalean</w:t>
        </w:r>
      </w:hyperlink>
      <w:r w:rsidRPr="00923476">
        <w:rPr>
          <w:rFonts w:ascii="Arial" w:hAnsi="Arial" w:cs="Arial"/>
          <w:color w:val="auto"/>
          <w:sz w:val="18"/>
          <w:szCs w:val="18"/>
          <w:lang w:val="eu-ES"/>
        </w:rPr>
        <w:t xml:space="preserve"> aipatzen diren zeregin kritikoak ezingo dira azpikontratatu, kontratista nagusiak zuzenean egin beharko ditu.</w:t>
      </w:r>
    </w:p>
    <w:p w14:paraId="641944F8" w14:textId="77777777" w:rsidR="004B12D3" w:rsidRPr="00923476" w:rsidRDefault="007A0697" w:rsidP="004B12D3">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3.- </w:t>
      </w:r>
      <w:proofErr w:type="spellStart"/>
      <w:r w:rsidRPr="00923476">
        <w:rPr>
          <w:rFonts w:ascii="Arial" w:hAnsi="Arial" w:cs="Arial"/>
          <w:color w:val="auto"/>
          <w:sz w:val="18"/>
          <w:szCs w:val="18"/>
          <w:lang w:val="eu-ES"/>
        </w:rPr>
        <w:t>Azpikontratistak</w:t>
      </w:r>
      <w:proofErr w:type="spellEnd"/>
      <w:r w:rsidRPr="00923476">
        <w:rPr>
          <w:rFonts w:ascii="Arial" w:hAnsi="Arial" w:cs="Arial"/>
          <w:color w:val="auto"/>
          <w:sz w:val="18"/>
          <w:szCs w:val="18"/>
          <w:lang w:val="eu-ES"/>
        </w:rPr>
        <w:t xml:space="preserve">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14:paraId="3877C439"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Enpresa kontratista nagusiaren erantzukizun esklusiboa ez da ezertan aldatuko, nahiz eta aurreko 1. atalaren a) eta b) letretan adierazitako komunikazioen indarrez egin diren </w:t>
      </w:r>
      <w:proofErr w:type="spellStart"/>
      <w:r w:rsidRPr="00923476">
        <w:rPr>
          <w:rFonts w:ascii="Arial" w:hAnsi="Arial" w:cs="Arial"/>
          <w:sz w:val="18"/>
          <w:szCs w:val="18"/>
          <w:lang w:val="eu-ES"/>
        </w:rPr>
        <w:t>azpikontratuen</w:t>
      </w:r>
      <w:proofErr w:type="spellEnd"/>
      <w:r w:rsidRPr="00923476">
        <w:rPr>
          <w:rFonts w:ascii="Arial" w:hAnsi="Arial" w:cs="Arial"/>
          <w:sz w:val="18"/>
          <w:szCs w:val="18"/>
          <w:lang w:val="eu-ES"/>
        </w:rPr>
        <w:t xml:space="preserve"> berri izan Administrazioak – edo c) letran ezarritako kasuan emandako baimena izanda ere.</w:t>
      </w:r>
    </w:p>
    <w:p w14:paraId="65AF8849"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4.- Kontratistak ezingo du inolaz ere kontratu zati bat </w:t>
      </w:r>
      <w:r w:rsidR="004378D1" w:rsidRPr="00923476">
        <w:rPr>
          <w:rFonts w:ascii="Arial" w:hAnsi="Arial" w:cs="Arial"/>
          <w:color w:val="auto"/>
          <w:sz w:val="18"/>
          <w:szCs w:val="18"/>
          <w:lang w:val="eu-ES"/>
        </w:rPr>
        <w:t>egikaritzeko</w:t>
      </w:r>
      <w:r w:rsidRPr="00923476">
        <w:rPr>
          <w:rFonts w:ascii="Arial" w:hAnsi="Arial" w:cs="Arial"/>
          <w:color w:val="auto"/>
          <w:sz w:val="18"/>
          <w:szCs w:val="18"/>
          <w:lang w:val="eu-ES"/>
        </w:rPr>
        <w:t xml:space="preserve"> hitzarmenik egin antolamendu juridikoaren arabera kontratuak egiteko desgaituta dauden pertsonekin edo </w:t>
      </w:r>
      <w:proofErr w:type="spellStart"/>
      <w:r w:rsidR="0025696D" w:rsidRPr="00923476">
        <w:rPr>
          <w:rFonts w:ascii="Arial" w:hAnsi="Arial" w:cs="Arial"/>
          <w:sz w:val="18"/>
          <w:szCs w:val="18"/>
          <w:lang w:val="eu-ES"/>
        </w:rPr>
        <w:t>SPKLren</w:t>
      </w:r>
      <w:proofErr w:type="spellEnd"/>
      <w:r w:rsidRPr="00923476">
        <w:rPr>
          <w:rFonts w:ascii="Arial" w:hAnsi="Arial" w:cs="Arial"/>
          <w:color w:val="auto"/>
          <w:sz w:val="18"/>
          <w:szCs w:val="18"/>
          <w:lang w:val="eu-ES"/>
        </w:rPr>
        <w:t xml:space="preserve"> 71. artikuluan jasotako egoeraren batean dauden pertsonekin.</w:t>
      </w:r>
    </w:p>
    <w:p w14:paraId="1A0C4099"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5.- Enpresa kontratistak azpikontratazioari buruzko informazioa eman beharko dio langileen ordezkaritzari, lan legerian xedatutakoaren arabera.</w:t>
      </w:r>
    </w:p>
    <w:p w14:paraId="6316EC85"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6.- </w:t>
      </w:r>
      <w:r w:rsidR="00375D4B" w:rsidRPr="00923476">
        <w:rPr>
          <w:rFonts w:ascii="Arial" w:hAnsi="Arial" w:cs="Arial"/>
          <w:color w:val="auto"/>
          <w:sz w:val="18"/>
          <w:szCs w:val="18"/>
          <w:lang w:val="eu-ES"/>
        </w:rPr>
        <w:t xml:space="preserve">Enpresa edo entitate adjudikaziodunak </w:t>
      </w:r>
      <w:proofErr w:type="spellStart"/>
      <w:r w:rsidR="00375D4B" w:rsidRPr="00923476">
        <w:rPr>
          <w:rFonts w:ascii="Arial" w:hAnsi="Arial" w:cs="Arial"/>
          <w:color w:val="auto"/>
          <w:sz w:val="18"/>
          <w:szCs w:val="18"/>
          <w:lang w:val="eu-ES"/>
        </w:rPr>
        <w:t>azpikontratua</w:t>
      </w:r>
      <w:proofErr w:type="spellEnd"/>
      <w:r w:rsidR="00375D4B" w:rsidRPr="00923476">
        <w:rPr>
          <w:rFonts w:ascii="Arial" w:hAnsi="Arial" w:cs="Arial"/>
          <w:color w:val="auto"/>
          <w:sz w:val="18"/>
          <w:szCs w:val="18"/>
          <w:lang w:val="eu-ES"/>
        </w:rPr>
        <w:t xml:space="preserve"> jasoko duen dokumentua aurkeztu beharko dio kontratazio organoari. Dokumentu horretan, enpresa edo entitate </w:t>
      </w:r>
      <w:proofErr w:type="spellStart"/>
      <w:r w:rsidR="00375D4B" w:rsidRPr="00923476">
        <w:rPr>
          <w:rFonts w:ascii="Arial" w:hAnsi="Arial" w:cs="Arial"/>
          <w:color w:val="auto"/>
          <w:sz w:val="18"/>
          <w:szCs w:val="18"/>
          <w:lang w:val="eu-ES"/>
        </w:rPr>
        <w:t>azpikontratistak</w:t>
      </w:r>
      <w:proofErr w:type="spellEnd"/>
      <w:r w:rsidR="00375D4B" w:rsidRPr="00923476">
        <w:rPr>
          <w:rFonts w:ascii="Arial" w:hAnsi="Arial" w:cs="Arial"/>
          <w:color w:val="auto"/>
          <w:sz w:val="18"/>
          <w:szCs w:val="18"/>
          <w:lang w:val="eu-ES"/>
        </w:rPr>
        <w:t xml:space="preserve"> kontratu honetan aurreikusitako klausulei dagokienez dituen betebeharrak eta horiek ez betetzearen ondorioak ezarri beharko dira</w:t>
      </w:r>
      <w:r w:rsidRPr="00923476">
        <w:rPr>
          <w:rFonts w:ascii="Arial" w:hAnsi="Arial" w:cs="Arial"/>
          <w:color w:val="auto"/>
          <w:sz w:val="18"/>
          <w:szCs w:val="18"/>
          <w:lang w:val="eu-ES"/>
        </w:rPr>
        <w:t>.</w:t>
      </w:r>
    </w:p>
    <w:p w14:paraId="017C9A57"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7.- </w:t>
      </w:r>
      <w:proofErr w:type="spellStart"/>
      <w:r w:rsidRPr="00923476">
        <w:rPr>
          <w:rFonts w:ascii="Arial" w:hAnsi="Arial" w:cs="Arial"/>
          <w:sz w:val="18"/>
          <w:szCs w:val="18"/>
          <w:lang w:val="eu-ES"/>
        </w:rPr>
        <w:t>Azpikontratistei</w:t>
      </w:r>
      <w:proofErr w:type="spellEnd"/>
      <w:r w:rsidRPr="00923476">
        <w:rPr>
          <w:rFonts w:ascii="Arial" w:hAnsi="Arial" w:cs="Arial"/>
          <w:sz w:val="18"/>
          <w:szCs w:val="18"/>
          <w:lang w:val="eu-ES"/>
        </w:rPr>
        <w:t xml:space="preserve"> ordaintzeari dagokionean, </w:t>
      </w:r>
      <w:proofErr w:type="spellStart"/>
      <w:r w:rsidR="0025696D" w:rsidRPr="00923476">
        <w:rPr>
          <w:rFonts w:ascii="Arial" w:hAnsi="Arial" w:cs="Arial"/>
          <w:sz w:val="18"/>
          <w:szCs w:val="18"/>
          <w:lang w:val="eu-ES"/>
        </w:rPr>
        <w:t>SPKLren</w:t>
      </w:r>
      <w:proofErr w:type="spellEnd"/>
      <w:r w:rsidR="0025696D" w:rsidRPr="00923476">
        <w:rPr>
          <w:rFonts w:ascii="Arial" w:hAnsi="Arial" w:cs="Arial"/>
          <w:sz w:val="18"/>
          <w:szCs w:val="18"/>
          <w:lang w:val="eu-ES"/>
        </w:rPr>
        <w:t xml:space="preserve"> </w:t>
      </w:r>
      <w:r w:rsidRPr="00923476">
        <w:rPr>
          <w:rFonts w:ascii="Arial" w:hAnsi="Arial" w:cs="Arial"/>
          <w:sz w:val="18"/>
          <w:szCs w:val="18"/>
          <w:lang w:val="eu-ES"/>
        </w:rPr>
        <w:t>216. artikulua bete beharko da, baita abenduaren 29ko 3/2004 Legea, merkataritza eragiketetako berankortasunaren arauko neurriak ezartzen dituena, aldatzen duen uztailaren 5eko 15/2010 Legeko hirugarren xedapen iragankorrean xedatutakoa ere.</w:t>
      </w:r>
    </w:p>
    <w:p w14:paraId="24399DED"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8.- Kontratistak kontratuan parte hartzen duten </w:t>
      </w:r>
      <w:proofErr w:type="spellStart"/>
      <w:r w:rsidRPr="00923476">
        <w:rPr>
          <w:rFonts w:ascii="Arial" w:hAnsi="Arial" w:cs="Arial"/>
          <w:sz w:val="18"/>
          <w:szCs w:val="18"/>
          <w:lang w:val="eu-ES"/>
        </w:rPr>
        <w:t>azpikontratistei</w:t>
      </w:r>
      <w:proofErr w:type="spellEnd"/>
      <w:r w:rsidRPr="00923476">
        <w:rPr>
          <w:rFonts w:ascii="Arial" w:hAnsi="Arial" w:cs="Arial"/>
          <w:sz w:val="18"/>
          <w:szCs w:val="18"/>
          <w:lang w:val="eu-ES"/>
        </w:rPr>
        <w:t xml:space="preserve"> edo hornitzaileei egin beharreko ordainketak zehatz-mehatz bete dituen egiaztatu ahal izango du Administrazioak.</w:t>
      </w:r>
    </w:p>
    <w:p w14:paraId="516C47EB"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Horretarako, Administrazioak hala eskatuz gero, kontratuan parte hartzen duten azpi kontratisten edo hornitzaileen zerrenda bidali beharko dio kontratistak, xehetasun guztiekin, haien parte hartzea </w:t>
      </w:r>
      <w:r w:rsidR="004378D1" w:rsidRPr="00923476">
        <w:rPr>
          <w:rFonts w:ascii="Arial" w:hAnsi="Arial" w:cs="Arial"/>
          <w:sz w:val="18"/>
          <w:szCs w:val="18"/>
          <w:lang w:val="eu-ES"/>
        </w:rPr>
        <w:t>egikari</w:t>
      </w:r>
      <w:r w:rsidRPr="00923476">
        <w:rPr>
          <w:rFonts w:ascii="Arial" w:hAnsi="Arial" w:cs="Arial"/>
          <w:sz w:val="18"/>
          <w:szCs w:val="18"/>
          <w:lang w:val="eu-ES"/>
        </w:rPr>
        <w:t>tzen denean; bertan, bakoitzaren azpikontratazio edo hornidura baldintzak ere zehaztu beharko dira, ordainketaren epearekin zerikusi zuzena dutenean.</w:t>
      </w:r>
    </w:p>
    <w:p w14:paraId="420FD7E7"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Halaber, Administrazioari frogagiri bat aurkeztuko dio, horrek hala eskatuz gero, </w:t>
      </w:r>
      <w:proofErr w:type="spellStart"/>
      <w:r w:rsidR="0025696D" w:rsidRPr="00923476">
        <w:rPr>
          <w:rFonts w:ascii="Arial" w:hAnsi="Arial" w:cs="Arial"/>
          <w:sz w:val="18"/>
          <w:szCs w:val="18"/>
          <w:lang w:val="eu-ES"/>
        </w:rPr>
        <w:t>SPKLren</w:t>
      </w:r>
      <w:proofErr w:type="spellEnd"/>
      <w:r w:rsidR="0025696D" w:rsidRPr="00923476">
        <w:rPr>
          <w:rFonts w:ascii="Arial" w:hAnsi="Arial" w:cs="Arial"/>
          <w:sz w:val="18"/>
          <w:szCs w:val="18"/>
          <w:lang w:val="eu-ES"/>
        </w:rPr>
        <w:t xml:space="preserve"> </w:t>
      </w:r>
      <w:r w:rsidRPr="00923476">
        <w:rPr>
          <w:rFonts w:ascii="Arial" w:hAnsi="Arial" w:cs="Arial"/>
          <w:color w:val="auto"/>
          <w:sz w:val="18"/>
          <w:szCs w:val="18"/>
          <w:lang w:val="eu-ES"/>
        </w:rPr>
        <w:t>216. artikuluan eta abenduaren 29ko 3/2004 Legean xedatutako ordainketa epeak bete direla adierazten duena.</w:t>
      </w:r>
    </w:p>
    <w:p w14:paraId="74DA8CAF" w14:textId="6A7382E5" w:rsidR="008F2A0F" w:rsidRPr="00923476" w:rsidRDefault="007A0697" w:rsidP="00FE04F5">
      <w:pPr>
        <w:pStyle w:val="Ttulo4"/>
        <w:pBdr>
          <w:bottom w:val="none" w:sz="0" w:space="0" w:color="auto"/>
        </w:pBdr>
        <w:spacing w:before="120" w:line="240" w:lineRule="atLeast"/>
        <w:jc w:val="left"/>
        <w:rPr>
          <w:rFonts w:cs="Arial"/>
          <w:sz w:val="18"/>
          <w:szCs w:val="18"/>
          <w:lang w:val="eu-ES"/>
        </w:rPr>
      </w:pPr>
      <w:bookmarkStart w:id="103" w:name="_Toc105053774"/>
      <w:r w:rsidRPr="00923476">
        <w:rPr>
          <w:rFonts w:cs="Arial"/>
          <w:sz w:val="18"/>
          <w:szCs w:val="18"/>
          <w:lang w:val="eu-ES"/>
        </w:rPr>
        <w:t>3</w:t>
      </w:r>
      <w:r w:rsidR="00AD5DDA">
        <w:rPr>
          <w:rFonts w:cs="Arial"/>
          <w:sz w:val="18"/>
          <w:szCs w:val="18"/>
          <w:lang w:val="eu-ES"/>
        </w:rPr>
        <w:t>6</w:t>
      </w:r>
      <w:r w:rsidRPr="00923476">
        <w:rPr>
          <w:rFonts w:cs="Arial"/>
          <w:sz w:val="18"/>
          <w:szCs w:val="18"/>
          <w:lang w:val="eu-ES"/>
        </w:rPr>
        <w:t>.2.7.</w:t>
      </w:r>
      <w:r w:rsidR="0056247F" w:rsidRPr="00923476">
        <w:rPr>
          <w:rFonts w:cs="Arial"/>
          <w:sz w:val="18"/>
          <w:szCs w:val="18"/>
          <w:lang w:val="eu-ES"/>
        </w:rPr>
        <w:t>-</w:t>
      </w:r>
      <w:r w:rsidRPr="00923476">
        <w:rPr>
          <w:rFonts w:cs="Arial"/>
          <w:sz w:val="18"/>
          <w:szCs w:val="18"/>
          <w:lang w:val="eu-ES"/>
        </w:rPr>
        <w:t xml:space="preserve"> Laneko segurtasun eta osasun esparruko betebeharrak</w:t>
      </w:r>
      <w:bookmarkEnd w:id="103"/>
    </w:p>
    <w:p w14:paraId="7F54189F"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1.- Laneko segurtasun eta arriskuen prebentzioko esparruan indarrean dauden xedapenak bete beharko ditu enpresa kontratistak, baita hitzarmen kolektibo aplikagarritik eratorritakoak ere.</w:t>
      </w:r>
    </w:p>
    <w:p w14:paraId="58418020"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2.- Enpresa kontratistak nahitaezko edo beharrezko laneko segurtasun eta higiene neurriak hartu beharko ditu, kontratu honen objektuari lotuta dauden langileen osotasunarentzat eta osasunarentzat sor daitezkeen arriskuei aurrea hartzeko.</w:t>
      </w:r>
    </w:p>
    <w:p w14:paraId="63DD28E9"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367751F4"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Kasu horietan, jarduerari ekin baino lehen, honako dokumentazio hau aurkeztu beharko da, Jarduera </w:t>
      </w:r>
      <w:proofErr w:type="spellStart"/>
      <w:r w:rsidRPr="00923476">
        <w:rPr>
          <w:rFonts w:ascii="Arial" w:hAnsi="Arial" w:cs="Arial"/>
          <w:color w:val="auto"/>
          <w:sz w:val="18"/>
          <w:szCs w:val="18"/>
          <w:lang w:val="eu-ES"/>
        </w:rPr>
        <w:t>enpresarialen</w:t>
      </w:r>
      <w:proofErr w:type="spellEnd"/>
      <w:r w:rsidRPr="00923476">
        <w:rPr>
          <w:rFonts w:ascii="Arial" w:hAnsi="Arial" w:cs="Arial"/>
          <w:color w:val="auto"/>
          <w:sz w:val="18"/>
          <w:szCs w:val="18"/>
          <w:lang w:val="eu-ES"/>
        </w:rPr>
        <w:t xml:space="preserve"> koordinazioari buruzko urtarrilaren 30eko 171/2004 Errege Dekretua betez:</w:t>
      </w:r>
    </w:p>
    <w:p w14:paraId="1A8FD948"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Kudeaketa prebentiboko dokumentua, baita hartu beharreko prebentzio neurriak ere.</w:t>
      </w:r>
    </w:p>
    <w:p w14:paraId="1B8F5841"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Egin beharreko lanen prebentzio jardueren plangintza.</w:t>
      </w:r>
    </w:p>
    <w:p w14:paraId="653978D2"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14:paraId="68DD0DDE"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Aplikatutako prebentzio antolakuntzaren modalitatea. Hirugarren prebentzio zerbitzu bat aplikatzen bada, Prebentzio Zerbitzuarekin egindako kontratuaren kopia bat aurkeztu beharko da, hiru espezialitate hauekin: Segurtasuna, Higienea, Ergonomia eta </w:t>
      </w:r>
      <w:proofErr w:type="spellStart"/>
      <w:r w:rsidRPr="00923476">
        <w:rPr>
          <w:rFonts w:ascii="Arial" w:hAnsi="Arial" w:cs="Arial"/>
          <w:sz w:val="18"/>
          <w:szCs w:val="18"/>
          <w:lang w:val="eu-ES"/>
        </w:rPr>
        <w:t>Psikosoziologia</w:t>
      </w:r>
      <w:proofErr w:type="spellEnd"/>
      <w:r w:rsidRPr="00923476">
        <w:rPr>
          <w:rFonts w:ascii="Arial" w:hAnsi="Arial" w:cs="Arial"/>
          <w:sz w:val="18"/>
          <w:szCs w:val="18"/>
          <w:lang w:val="eu-ES"/>
        </w:rPr>
        <w:t xml:space="preserve"> Aplikatua, eta, gainera, Osasunaren Zaintza; eta prebentzio zerbitzu hori indarrean dagoela egiaztatzen duen ordainagiri edo ziurtagiria.</w:t>
      </w:r>
    </w:p>
    <w:p w14:paraId="0369E7FA"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kontratua egikarituko duten langileen zerrenda eta haren xedea betetzeko adjudikatuko den makineria. </w:t>
      </w:r>
    </w:p>
    <w:p w14:paraId="10F50BA2"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Kontratua egikaritzeko atxikitako langileek kontratuko lanak egiteko mediku-egokitasunari buruzko egiaztagiriak.</w:t>
      </w:r>
    </w:p>
    <w:p w14:paraId="23CC06F7"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14:paraId="653405A6"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Kasu bakoitzean beharrezkoak diren babes ekipamendu indibidualen </w:t>
      </w:r>
      <w:proofErr w:type="spellStart"/>
      <w:r w:rsidRPr="00923476">
        <w:rPr>
          <w:rFonts w:ascii="Arial" w:hAnsi="Arial" w:cs="Arial"/>
          <w:sz w:val="18"/>
          <w:szCs w:val="18"/>
          <w:lang w:val="eu-ES"/>
        </w:rPr>
        <w:t>entregaren</w:t>
      </w:r>
      <w:proofErr w:type="spellEnd"/>
      <w:r w:rsidRPr="00923476">
        <w:rPr>
          <w:rFonts w:ascii="Arial" w:hAnsi="Arial" w:cs="Arial"/>
          <w:sz w:val="18"/>
          <w:szCs w:val="18"/>
          <w:lang w:val="eu-ES"/>
        </w:rPr>
        <w:t xml:space="preserve"> frogagiria.</w:t>
      </w:r>
    </w:p>
    <w:p w14:paraId="17C99BEE"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14:paraId="2C6FBF25"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Produktu kimikoen segurtasun fitxak, enpresa kontratistak edo azpi kontratistak produktu kimikorik erabili behar badu.</w:t>
      </w:r>
    </w:p>
    <w:p w14:paraId="5604C56F" w14:textId="77777777" w:rsidR="008F2A0F" w:rsidRPr="00923476" w:rsidRDefault="007A0697"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14:paraId="101708BF" w14:textId="77777777" w:rsidR="008F2A0F" w:rsidRPr="00923476" w:rsidRDefault="007A0697" w:rsidP="00161E3C">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14:paraId="5EB73D8F" w14:textId="77777777" w:rsidR="008F2A0F" w:rsidRPr="00923476" w:rsidRDefault="007A0697" w:rsidP="00AA3AAB">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14:paraId="36C17D4D" w14:textId="77777777" w:rsidR="008F2A0F" w:rsidRPr="00923476" w:rsidRDefault="007A0697" w:rsidP="00E00B96">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Enpresa kontratistak bermatu beharko du jarduera gauzatzeko eta lanen zuzendaritza zuzenean egiteko azpiegitura eta baliabide nahikoa dituela enpresa azpikontratatuak.</w:t>
      </w:r>
    </w:p>
    <w:p w14:paraId="37F0D175" w14:textId="77777777" w:rsidR="008F2A0F" w:rsidRPr="00923476" w:rsidRDefault="007A0697" w:rsidP="00AA3AAB">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Entitate kontratatzaileak zainduko du kontratistek eta azpi kontratistek lanen arriskuei aurrea hartzeko araudia betetzen dutela. Horretarako beharrezkoa den edozein neurri hartu ahal izango du.</w:t>
      </w:r>
    </w:p>
    <w:p w14:paraId="2CA05138" w14:textId="77777777" w:rsidR="008F2A0F" w:rsidRPr="00923476" w:rsidRDefault="007A0697" w:rsidP="00303749">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14:paraId="1D589169" w14:textId="77777777" w:rsidR="008F2A0F" w:rsidRPr="00923476" w:rsidRDefault="007A0697"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18"/>
          <w:szCs w:val="18"/>
          <w:lang w:val="eu-ES"/>
        </w:rPr>
      </w:pPr>
      <w:r w:rsidRPr="00923476">
        <w:rPr>
          <w:rFonts w:ascii="Arial" w:hAnsi="Arial" w:cs="Arial"/>
          <w:color w:val="auto"/>
          <w:sz w:val="18"/>
          <w:szCs w:val="18"/>
          <w:lang w:val="eu-ES"/>
        </w:rPr>
        <w:t xml:space="preserve">Jardueran parte hartzen duten enpresei lantokiko arriskuen berri ematea, hain zuzen ere bertan garatu beharreko jardueretan eragina izan dezaketena, baita arrisku horiei aurrea hartzeko neurrien berri ematea ere. </w:t>
      </w:r>
    </w:p>
    <w:p w14:paraId="69CF283B" w14:textId="77777777" w:rsidR="008F2A0F" w:rsidRPr="00923476" w:rsidRDefault="007A0697"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18"/>
          <w:szCs w:val="18"/>
          <w:lang w:val="eu-ES"/>
        </w:rPr>
      </w:pPr>
      <w:r w:rsidRPr="00923476">
        <w:rPr>
          <w:rFonts w:ascii="Arial" w:hAnsi="Arial" w:cs="Arial"/>
          <w:color w:val="auto"/>
          <w:sz w:val="18"/>
          <w:szCs w:val="18"/>
          <w:lang w:val="eu-ES"/>
        </w:rPr>
        <w:t xml:space="preserve">Enpresa kontratistari larrialdietarako neurrien berri ematea. </w:t>
      </w:r>
    </w:p>
    <w:p w14:paraId="4B475D63"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Lantoki horretan, enpresa bat baino gehiagoko langileek lan egin behar badute, jarduera abian jarri baino lehen, Jarduera </w:t>
      </w:r>
      <w:proofErr w:type="spellStart"/>
      <w:r w:rsidRPr="00923476">
        <w:rPr>
          <w:rFonts w:ascii="Arial" w:hAnsi="Arial" w:cs="Arial"/>
          <w:color w:val="auto"/>
          <w:sz w:val="18"/>
          <w:szCs w:val="18"/>
          <w:lang w:val="eu-ES"/>
        </w:rPr>
        <w:t>enpresarialen</w:t>
      </w:r>
      <w:proofErr w:type="spellEnd"/>
      <w:r w:rsidRPr="00923476">
        <w:rPr>
          <w:rFonts w:ascii="Arial" w:hAnsi="Arial" w:cs="Arial"/>
          <w:color w:val="auto"/>
          <w:sz w:val="18"/>
          <w:szCs w:val="18"/>
          <w:lang w:val="eu-ES"/>
        </w:rPr>
        <w:t xml:space="preserve">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0BD685C5"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14:paraId="3FD69222"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5.- Baldin eta enpre</w:t>
      </w:r>
      <w:r w:rsidR="00B90225" w:rsidRPr="00923476">
        <w:rPr>
          <w:rFonts w:ascii="Arial" w:hAnsi="Arial" w:cs="Arial"/>
          <w:color w:val="auto"/>
          <w:sz w:val="18"/>
          <w:szCs w:val="18"/>
          <w:lang w:val="eu-ES"/>
        </w:rPr>
        <w:t xml:space="preserve">sa kontratistak edo </w:t>
      </w:r>
      <w:proofErr w:type="spellStart"/>
      <w:r w:rsidR="00B90225" w:rsidRPr="00923476">
        <w:rPr>
          <w:rFonts w:ascii="Arial" w:hAnsi="Arial" w:cs="Arial"/>
          <w:color w:val="auto"/>
          <w:sz w:val="18"/>
          <w:szCs w:val="18"/>
          <w:lang w:val="eu-ES"/>
        </w:rPr>
        <w:t>azpi</w:t>
      </w:r>
      <w:r w:rsidRPr="00923476">
        <w:rPr>
          <w:rFonts w:ascii="Arial" w:hAnsi="Arial" w:cs="Arial"/>
          <w:color w:val="auto"/>
          <w:sz w:val="18"/>
          <w:szCs w:val="18"/>
          <w:lang w:val="eu-ES"/>
        </w:rPr>
        <w:t>kontratistak</w:t>
      </w:r>
      <w:proofErr w:type="spellEnd"/>
      <w:r w:rsidRPr="00923476">
        <w:rPr>
          <w:rFonts w:ascii="Arial" w:hAnsi="Arial" w:cs="Arial"/>
          <w:color w:val="auto"/>
          <w:sz w:val="18"/>
          <w:szCs w:val="18"/>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14:paraId="25B10BB4" w14:textId="77777777" w:rsidR="008F2A0F" w:rsidRPr="00923476" w:rsidRDefault="007A0697" w:rsidP="00F33A52">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6.-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141ABAB5" w14:textId="59FABF00" w:rsidR="008F2A0F" w:rsidRPr="00923476" w:rsidRDefault="007A0697" w:rsidP="00FE04F5">
      <w:pPr>
        <w:pStyle w:val="Ttulo4"/>
        <w:pBdr>
          <w:bottom w:val="none" w:sz="0" w:space="0" w:color="auto"/>
        </w:pBdr>
        <w:spacing w:before="120" w:line="240" w:lineRule="atLeast"/>
        <w:jc w:val="left"/>
        <w:rPr>
          <w:rFonts w:cs="Arial"/>
          <w:sz w:val="18"/>
          <w:szCs w:val="18"/>
          <w:lang w:val="eu-ES"/>
        </w:rPr>
      </w:pPr>
      <w:bookmarkStart w:id="104" w:name="_Toc105053775"/>
      <w:r w:rsidRPr="00C87A70">
        <w:rPr>
          <w:rFonts w:cs="Arial"/>
          <w:sz w:val="18"/>
          <w:szCs w:val="18"/>
          <w:lang w:val="eu-ES"/>
        </w:rPr>
        <w:t>3</w:t>
      </w:r>
      <w:r w:rsidR="00AD5DDA" w:rsidRPr="00C87A70">
        <w:rPr>
          <w:rFonts w:cs="Arial"/>
          <w:sz w:val="18"/>
          <w:szCs w:val="18"/>
          <w:lang w:val="eu-ES"/>
        </w:rPr>
        <w:t>6</w:t>
      </w:r>
      <w:r w:rsidRPr="00C87A70">
        <w:rPr>
          <w:rFonts w:cs="Arial"/>
          <w:sz w:val="18"/>
          <w:szCs w:val="18"/>
          <w:lang w:val="eu-ES"/>
        </w:rPr>
        <w:t>.2.8</w:t>
      </w:r>
      <w:r w:rsidRPr="00923476">
        <w:rPr>
          <w:rFonts w:cs="Arial"/>
          <w:sz w:val="18"/>
          <w:szCs w:val="18"/>
          <w:lang w:val="eu-ES"/>
        </w:rPr>
        <w:t>.- Enpresa kontratistaren langileei buruzko betebeharrak</w:t>
      </w:r>
      <w:bookmarkEnd w:id="104"/>
    </w:p>
    <w:p w14:paraId="60795BB6"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14:paraId="2AC04A88"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14:paraId="2DF80F16"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14:paraId="20678401"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14:paraId="3E3FD901"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5.- Enpresa kontratistak gutxienez pertsona bat izendatu beharko du, bere enpresako langileen artetik, koordinazio teknikoaz arduratzeko. Eginkizun hauek beteko ditu pertsona horrek: </w:t>
      </w:r>
    </w:p>
    <w:p w14:paraId="3274CF82" w14:textId="77777777" w:rsidR="008F2A0F" w:rsidRPr="00923476" w:rsidRDefault="007A0697"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14:paraId="46498764" w14:textId="77777777" w:rsidR="008F2A0F" w:rsidRPr="00923476" w:rsidRDefault="007A0697"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Lan zereginak kontratua betetzeaz arduratzen diren langileen artean banatzea, eta kontratupeko zerbitzuaren prestazioari dagokionez beharrezkoak diren laneko agindu eta jarraibideak ematea. </w:t>
      </w:r>
    </w:p>
    <w:p w14:paraId="0DDBE704" w14:textId="77777777" w:rsidR="008F2A0F" w:rsidRPr="00923476" w:rsidRDefault="007A0697"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Lantaldeko langileek </w:t>
      </w:r>
      <w:proofErr w:type="spellStart"/>
      <w:r w:rsidRPr="00923476">
        <w:rPr>
          <w:rFonts w:ascii="Arial" w:hAnsi="Arial" w:cs="Arial"/>
          <w:sz w:val="18"/>
          <w:szCs w:val="18"/>
          <w:lang w:val="eu-ES"/>
        </w:rPr>
        <w:t>beraiei</w:t>
      </w:r>
      <w:proofErr w:type="spellEnd"/>
      <w:r w:rsidRPr="00923476">
        <w:rPr>
          <w:rFonts w:ascii="Arial" w:hAnsi="Arial" w:cs="Arial"/>
          <w:sz w:val="18"/>
          <w:szCs w:val="18"/>
          <w:lang w:val="eu-ES"/>
        </w:rPr>
        <w:t xml:space="preserve"> agindutako eginkizunak betetzen dituztela gainbegiratzea, eta langile horiek lantokira joaten direla kontrolatzea. </w:t>
      </w:r>
    </w:p>
    <w:p w14:paraId="483A3635" w14:textId="77777777" w:rsidR="008F2A0F" w:rsidRPr="00923476" w:rsidRDefault="007A0697"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Kontratuaren egikaritzeari atxikitako langileen oporrak antolatzea. Horretarako, behar bezala koordinatu behar dira enpresa kontratista eta administrazio kontratatzailea, zerbitzuaren martxa egokia eten ez dadin.</w:t>
      </w:r>
    </w:p>
    <w:p w14:paraId="7C3E5A1B" w14:textId="148AA7EF" w:rsidR="008F2A0F" w:rsidRPr="00C87A70" w:rsidRDefault="007A0697"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C87A70">
        <w:rPr>
          <w:rFonts w:ascii="Arial" w:hAnsi="Arial" w:cs="Arial"/>
          <w:sz w:val="18"/>
          <w:szCs w:val="18"/>
          <w:lang w:val="eu-ES"/>
        </w:rPr>
        <w:t xml:space="preserve">Entitate kontratatzailea informatzea kontratuaren egikaritzeari atxikitako lantaldearen osaeraren aldaketen inguruan, behin-behinekoak izan edo iraunkorrak izan, </w:t>
      </w:r>
      <w:hyperlink w:anchor="_38.2.2.-_Kontratuaren_betetzeari" w:history="1">
        <w:r w:rsidRPr="00C87A70">
          <w:rPr>
            <w:rFonts w:ascii="Arial" w:hAnsi="Arial" w:cs="Arial"/>
            <w:sz w:val="18"/>
            <w:szCs w:val="18"/>
            <w:lang w:val="eu-ES"/>
          </w:rPr>
          <w:t>3</w:t>
        </w:r>
        <w:r w:rsidR="00AD5DDA" w:rsidRPr="00C87A70">
          <w:rPr>
            <w:rFonts w:ascii="Arial" w:hAnsi="Arial" w:cs="Arial"/>
            <w:sz w:val="18"/>
            <w:szCs w:val="18"/>
            <w:lang w:val="eu-ES"/>
          </w:rPr>
          <w:t>6</w:t>
        </w:r>
        <w:r w:rsidRPr="00C87A70">
          <w:rPr>
            <w:rFonts w:ascii="Arial" w:hAnsi="Arial" w:cs="Arial"/>
            <w:sz w:val="18"/>
            <w:szCs w:val="18"/>
            <w:lang w:val="eu-ES"/>
          </w:rPr>
          <w:t>.2.2 klausulan</w:t>
        </w:r>
      </w:hyperlink>
      <w:r w:rsidRPr="00C87A70">
        <w:rPr>
          <w:rFonts w:ascii="Arial" w:hAnsi="Arial" w:cs="Arial"/>
          <w:sz w:val="18"/>
          <w:szCs w:val="18"/>
          <w:lang w:val="eu-ES"/>
        </w:rPr>
        <w:t xml:space="preserve"> jasotakoaren arabera.</w:t>
      </w:r>
    </w:p>
    <w:p w14:paraId="30510EBC" w14:textId="037CC966" w:rsidR="008F2A0F" w:rsidRPr="00923476" w:rsidRDefault="00721E42" w:rsidP="00F33A52">
      <w:pPr>
        <w:spacing w:before="60" w:line="240" w:lineRule="atLeast"/>
        <w:jc w:val="both"/>
        <w:rPr>
          <w:rFonts w:ascii="Arial" w:hAnsi="Arial" w:cs="Arial"/>
          <w:sz w:val="18"/>
          <w:szCs w:val="18"/>
          <w:lang w:val="eu-ES"/>
        </w:rPr>
      </w:pPr>
      <w:r>
        <w:rPr>
          <w:rFonts w:ascii="Arial" w:hAnsi="Arial" w:cs="Arial"/>
          <w:sz w:val="18"/>
          <w:szCs w:val="18"/>
          <w:lang w:val="eu-ES"/>
        </w:rPr>
        <w:t>6</w:t>
      </w:r>
      <w:r w:rsidR="007A0697" w:rsidRPr="00923476">
        <w:rPr>
          <w:rFonts w:ascii="Arial" w:hAnsi="Arial" w:cs="Arial"/>
          <w:sz w:val="18"/>
          <w:szCs w:val="18"/>
          <w:lang w:val="eu-ES"/>
        </w:rPr>
        <w:t>.-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30AF2055" w14:textId="2B45BDAC" w:rsidR="008F2A0F" w:rsidRPr="00923476" w:rsidRDefault="007A0697" w:rsidP="00A31F6A">
      <w:pPr>
        <w:pStyle w:val="Ttulo3"/>
        <w:spacing w:line="240" w:lineRule="atLeast"/>
        <w:jc w:val="both"/>
        <w:rPr>
          <w:iCs/>
          <w:sz w:val="18"/>
          <w:szCs w:val="18"/>
          <w:lang w:val="eu-ES"/>
        </w:rPr>
      </w:pPr>
      <w:bookmarkStart w:id="105" w:name="Cl_38_3"/>
      <w:bookmarkStart w:id="106" w:name="_Toc105053776"/>
      <w:r w:rsidRPr="00923476">
        <w:rPr>
          <w:iCs/>
          <w:sz w:val="18"/>
          <w:szCs w:val="18"/>
          <w:lang w:val="eu-ES"/>
        </w:rPr>
        <w:t>3</w:t>
      </w:r>
      <w:r w:rsidR="00AD5DDA">
        <w:rPr>
          <w:iCs/>
          <w:sz w:val="18"/>
          <w:szCs w:val="18"/>
          <w:lang w:val="eu-ES"/>
        </w:rPr>
        <w:t>6</w:t>
      </w:r>
      <w:r w:rsidRPr="00923476">
        <w:rPr>
          <w:iCs/>
          <w:sz w:val="18"/>
          <w:szCs w:val="18"/>
          <w:lang w:val="eu-ES"/>
        </w:rPr>
        <w:t>.</w:t>
      </w:r>
      <w:r w:rsidR="00FA18A3" w:rsidRPr="00923476">
        <w:rPr>
          <w:iCs/>
          <w:sz w:val="18"/>
          <w:szCs w:val="18"/>
          <w:lang w:val="eu-ES"/>
        </w:rPr>
        <w:t>3</w:t>
      </w:r>
      <w:r w:rsidRPr="00923476">
        <w:rPr>
          <w:iCs/>
          <w:sz w:val="18"/>
          <w:szCs w:val="18"/>
          <w:lang w:val="eu-ES"/>
        </w:rPr>
        <w:t>.-</w:t>
      </w:r>
      <w:bookmarkEnd w:id="105"/>
      <w:r w:rsidRPr="00923476">
        <w:rPr>
          <w:iCs/>
          <w:sz w:val="18"/>
          <w:szCs w:val="18"/>
          <w:lang w:val="eu-ES"/>
        </w:rPr>
        <w:t xml:space="preserve"> Informazioaren segurtasunaren esparruko betebeharrak</w:t>
      </w:r>
      <w:bookmarkEnd w:id="106"/>
    </w:p>
    <w:p w14:paraId="49783525" w14:textId="77777777" w:rsidR="00FA18A3" w:rsidRPr="00923476" w:rsidRDefault="007A0697" w:rsidP="00FA18A3">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w:t>
      </w:r>
      <w:r w:rsidR="00B90225" w:rsidRPr="00923476">
        <w:rPr>
          <w:rFonts w:ascii="Arial" w:hAnsi="Arial"/>
          <w:sz w:val="18"/>
          <w:szCs w:val="18"/>
          <w:lang w:val="eu-ES"/>
        </w:rPr>
        <w:t>Kontratistak eta haren zerbitzuko langileek konfidentzialtzat jo beharko dituzte Gipuzkoako Foru Aldundiak emandako informazioa, datuak edo espezifikazioak, edo kontratua egikaritzean eskuratuak izan direnak</w:t>
      </w:r>
      <w:r w:rsidRPr="00923476">
        <w:rPr>
          <w:rFonts w:ascii="Arial" w:hAnsi="Arial" w:cs="Arial"/>
          <w:sz w:val="18"/>
          <w:szCs w:val="18"/>
          <w:lang w:val="eu-ES"/>
        </w:rPr>
        <w:t xml:space="preserve">. Beraz, haiek ezin izango dira, ez osorik eta ez partzialki, argitaratu, kopiatu, erabili, laga edo hirugarrenei mailegatu,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133. artikuluan jasotakoaren arabera. Betebehar horiek entitate kontratatzailearekiko harremanak amaituta ere iraungo dute.</w:t>
      </w:r>
    </w:p>
    <w:p w14:paraId="251EABA4" w14:textId="18EF069E" w:rsidR="00FA18A3" w:rsidRPr="00923476" w:rsidRDefault="00721E42" w:rsidP="00FA18A3">
      <w:pPr>
        <w:spacing w:before="60" w:line="240" w:lineRule="atLeast"/>
        <w:jc w:val="both"/>
        <w:rPr>
          <w:rFonts w:ascii="Arial" w:hAnsi="Arial" w:cs="Arial"/>
          <w:sz w:val="18"/>
          <w:szCs w:val="18"/>
          <w:lang w:val="eu-ES"/>
        </w:rPr>
      </w:pPr>
      <w:r>
        <w:rPr>
          <w:rFonts w:ascii="Arial" w:hAnsi="Arial" w:cs="Arial"/>
          <w:sz w:val="18"/>
          <w:szCs w:val="18"/>
          <w:lang w:val="eu-ES"/>
        </w:rPr>
        <w:t>2</w:t>
      </w:r>
      <w:r w:rsidR="007A0697" w:rsidRPr="00923476">
        <w:rPr>
          <w:rFonts w:ascii="Arial" w:hAnsi="Arial" w:cs="Arial"/>
          <w:sz w:val="18"/>
          <w:szCs w:val="18"/>
          <w:lang w:val="eu-ES"/>
        </w:rPr>
        <w:t xml:space="preserve">.- Baldin eta, ezaugarri taulako </w:t>
      </w:r>
      <w:hyperlink w:anchor="CC_16" w:history="1">
        <w:r w:rsidR="007A0697" w:rsidRPr="00923476">
          <w:rPr>
            <w:rStyle w:val="Hipervnculo"/>
            <w:rFonts w:ascii="Arial" w:hAnsi="Arial" w:cs="Arial"/>
            <w:b/>
            <w:sz w:val="18"/>
            <w:szCs w:val="18"/>
            <w:lang w:val="eu-ES"/>
          </w:rPr>
          <w:t>16. atalaren</w:t>
        </w:r>
      </w:hyperlink>
      <w:r w:rsidR="007A0697" w:rsidRPr="00923476">
        <w:rPr>
          <w:rFonts w:ascii="Arial" w:hAnsi="Arial" w:cs="Arial"/>
          <w:sz w:val="18"/>
          <w:szCs w:val="18"/>
          <w:lang w:val="eu-ES"/>
        </w:rPr>
        <w:t xml:space="preserve"> arabera, kontratua egikaritzeko beharrezkoa bada kontratistak tratamendurako arduradunaren kontura datu pertsonalak tratatzea:</w:t>
      </w:r>
    </w:p>
    <w:p w14:paraId="24AB78F0" w14:textId="77777777" w:rsidR="00FA18A3" w:rsidRPr="00923476" w:rsidRDefault="007A0697"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14:paraId="614B582A" w14:textId="77777777" w:rsidR="00FA18A3" w:rsidRPr="00923476" w:rsidRDefault="007A0697"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 xml:space="preserve">Kontratista bete beharko ditu </w:t>
      </w:r>
      <w:r w:rsidR="00B90225" w:rsidRPr="00923476">
        <w:rPr>
          <w:rFonts w:ascii="Arial" w:hAnsi="Arial" w:cs="Arial"/>
          <w:sz w:val="18"/>
          <w:szCs w:val="18"/>
          <w:lang w:val="eu-ES"/>
        </w:rPr>
        <w:t>E</w:t>
      </w:r>
      <w:r w:rsidRPr="00923476">
        <w:rPr>
          <w:rFonts w:ascii="Arial" w:hAnsi="Arial" w:cs="Arial"/>
          <w:sz w:val="18"/>
          <w:szCs w:val="18"/>
          <w:lang w:val="eu-ES"/>
        </w:rPr>
        <w:t>statuko eta Europar Batasuneko datu babesari buruzko araudia eta entitate kontratatzaileak ematen dizkion jarraibideak.</w:t>
      </w:r>
    </w:p>
    <w:p w14:paraId="22824051" w14:textId="77777777" w:rsidR="00FA18A3" w:rsidRPr="00923476" w:rsidRDefault="007A0697"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14:paraId="79EA1CF8" w14:textId="77777777" w:rsidR="00F22830" w:rsidRPr="00923476" w:rsidRDefault="007A0697"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14:paraId="2566431E" w14:textId="77777777" w:rsidR="00FA18A3" w:rsidRPr="00923476" w:rsidRDefault="007A0697"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18"/>
          <w:szCs w:val="18"/>
          <w:lang w:val="eu-ES"/>
        </w:rPr>
      </w:pPr>
      <w:r w:rsidRPr="00923476">
        <w:rPr>
          <w:rFonts w:ascii="Arial" w:hAnsi="Arial" w:cs="Arial"/>
          <w:sz w:val="18"/>
          <w:szCs w:val="18"/>
          <w:lang w:val="eu-ES"/>
        </w:rPr>
        <w:t>Kontra</w:t>
      </w:r>
      <w:r w:rsidR="00F22830" w:rsidRPr="00923476">
        <w:rPr>
          <w:rFonts w:ascii="Arial" w:hAnsi="Arial" w:cs="Arial"/>
          <w:sz w:val="18"/>
          <w:szCs w:val="18"/>
          <w:lang w:val="eu-ES"/>
        </w:rPr>
        <w:t>ta</w:t>
      </w:r>
      <w:r w:rsidRPr="00923476">
        <w:rPr>
          <w:rFonts w:ascii="Arial" w:hAnsi="Arial" w:cs="Arial"/>
          <w:sz w:val="18"/>
          <w:szCs w:val="18"/>
          <w:lang w:val="eu-ES"/>
        </w:rPr>
        <w:t>tu</w:t>
      </w:r>
      <w:r w:rsidR="00F22830" w:rsidRPr="00923476">
        <w:rPr>
          <w:rFonts w:ascii="Arial" w:hAnsi="Arial" w:cs="Arial"/>
          <w:sz w:val="18"/>
          <w:szCs w:val="18"/>
          <w:lang w:val="eu-ES"/>
        </w:rPr>
        <w:t>ta</w:t>
      </w:r>
      <w:r w:rsidRPr="00923476">
        <w:rPr>
          <w:rFonts w:ascii="Arial" w:hAnsi="Arial" w:cs="Arial"/>
          <w:sz w:val="18"/>
          <w:szCs w:val="18"/>
          <w:lang w:val="eu-ES"/>
        </w:rPr>
        <w:t>ko zerbitzua amaitzean, kontratistak izaera pertsonaleko datuak deuseztatu beharko ditu, edo itzuli beharko dizkio entitate kontratatzaileari edota Administrazioak izendatutako</w:t>
      </w:r>
      <w:r w:rsidR="00F22830" w:rsidRPr="00923476">
        <w:rPr>
          <w:rFonts w:ascii="Arial" w:hAnsi="Arial" w:cs="Arial"/>
          <w:sz w:val="18"/>
          <w:szCs w:val="18"/>
          <w:lang w:val="eu-ES"/>
        </w:rPr>
        <w:t xml:space="preserve"> beste</w:t>
      </w:r>
      <w:r w:rsidRPr="00923476">
        <w:rPr>
          <w:rFonts w:ascii="Arial" w:hAnsi="Arial" w:cs="Arial"/>
          <w:sz w:val="18"/>
          <w:szCs w:val="18"/>
          <w:lang w:val="eu-ES"/>
        </w:rPr>
        <w:t xml:space="preserve"> tratamendu</w:t>
      </w:r>
      <w:r w:rsidR="00F22830" w:rsidRPr="00923476">
        <w:rPr>
          <w:rFonts w:ascii="Arial" w:hAnsi="Arial" w:cs="Arial"/>
          <w:sz w:val="18"/>
          <w:szCs w:val="18"/>
          <w:lang w:val="eu-ES"/>
        </w:rPr>
        <w:t xml:space="preserve"> eragile bati</w:t>
      </w:r>
      <w:r w:rsidRPr="00923476">
        <w:rPr>
          <w:rFonts w:ascii="Arial" w:hAnsi="Arial" w:cs="Arial"/>
          <w:sz w:val="18"/>
          <w:szCs w:val="18"/>
          <w:lang w:val="eu-ES"/>
        </w:rPr>
        <w:t>.</w:t>
      </w:r>
    </w:p>
    <w:p w14:paraId="5F299476" w14:textId="24DDA1FC" w:rsidR="00FA18A3" w:rsidRPr="00923476" w:rsidRDefault="007A0697" w:rsidP="00FA18A3">
      <w:pPr>
        <w:pStyle w:val="texto"/>
        <w:shd w:val="clear" w:color="auto" w:fill="FFFFFF"/>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 xml:space="preserve">Funtsezko betebehartzat hartuko da, </w:t>
      </w:r>
      <w:proofErr w:type="spellStart"/>
      <w:r w:rsidRPr="00923476">
        <w:rPr>
          <w:rFonts w:ascii="Arial" w:hAnsi="Arial" w:cs="Arial"/>
          <w:color w:val="auto"/>
          <w:sz w:val="18"/>
          <w:szCs w:val="18"/>
          <w:lang w:val="eu-ES"/>
        </w:rPr>
        <w:t>SPKLren</w:t>
      </w:r>
      <w:proofErr w:type="spellEnd"/>
      <w:r w:rsidRPr="00923476">
        <w:rPr>
          <w:rFonts w:ascii="Arial" w:hAnsi="Arial" w:cs="Arial"/>
          <w:color w:val="auto"/>
          <w:sz w:val="18"/>
          <w:szCs w:val="18"/>
          <w:lang w:val="eu-ES"/>
        </w:rPr>
        <w:t xml:space="preserve"> 211. artikuluaren 1. apartatuko f) letran jasotakoaren ondorioetarako, atal honen a), b) eta c) letretan adierazitakoa, bai eta lizitatzaileei beren eskaintzan, ezaugarrien taulako </w:t>
      </w:r>
      <w:hyperlink w:anchor="CC_17" w:history="1">
        <w:r w:rsidRPr="00923476">
          <w:rPr>
            <w:rStyle w:val="Hipervnculo"/>
            <w:rFonts w:ascii="Arial" w:hAnsi="Arial" w:cs="Arial"/>
            <w:b/>
            <w:sz w:val="18"/>
            <w:szCs w:val="18"/>
            <w:lang w:val="eu-ES"/>
          </w:rPr>
          <w:t>17. atalaren</w:t>
        </w:r>
      </w:hyperlink>
      <w:r w:rsidRPr="00923476">
        <w:rPr>
          <w:rFonts w:ascii="Arial" w:hAnsi="Arial" w:cs="Arial"/>
          <w:color w:val="auto"/>
          <w:sz w:val="18"/>
          <w:szCs w:val="18"/>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w:t>
      </w:r>
      <w:proofErr w:type="spellStart"/>
      <w:r w:rsidRPr="00923476">
        <w:rPr>
          <w:rFonts w:ascii="Arial" w:hAnsi="Arial" w:cs="Arial"/>
          <w:color w:val="auto"/>
          <w:sz w:val="18"/>
          <w:szCs w:val="18"/>
          <w:lang w:val="eu-ES"/>
        </w:rPr>
        <w:t>azpikontratistari</w:t>
      </w:r>
      <w:proofErr w:type="spellEnd"/>
      <w:r w:rsidRPr="00923476">
        <w:rPr>
          <w:rFonts w:ascii="Arial" w:hAnsi="Arial" w:cs="Arial"/>
          <w:color w:val="auto"/>
          <w:sz w:val="18"/>
          <w:szCs w:val="18"/>
          <w:lang w:val="eu-ES"/>
        </w:rPr>
        <w:t xml:space="preserve"> aginduko dioten kontratua egitea.</w:t>
      </w:r>
      <w:r w:rsidR="003E7BE7" w:rsidRPr="00923476">
        <w:rPr>
          <w:rFonts w:ascii="Arial" w:hAnsi="Arial" w:cs="Arial"/>
          <w:color w:val="auto"/>
          <w:sz w:val="18"/>
          <w:szCs w:val="18"/>
          <w:lang w:val="eu-ES"/>
        </w:rPr>
        <w:t xml:space="preserve"> d) eta e) letrak jasotako betebeharrak kontratua egikaritzeko baldintza berezi</w:t>
      </w:r>
      <w:r w:rsidR="00F22830" w:rsidRPr="00923476">
        <w:rPr>
          <w:rFonts w:ascii="Arial" w:hAnsi="Arial" w:cs="Arial"/>
          <w:color w:val="auto"/>
          <w:sz w:val="18"/>
          <w:szCs w:val="18"/>
          <w:lang w:val="eu-ES"/>
        </w:rPr>
        <w:t>tzat hartuak</w:t>
      </w:r>
      <w:r w:rsidR="003E7BE7" w:rsidRPr="00923476">
        <w:rPr>
          <w:rFonts w:ascii="Arial" w:hAnsi="Arial" w:cs="Arial"/>
          <w:color w:val="auto"/>
          <w:sz w:val="18"/>
          <w:szCs w:val="18"/>
          <w:lang w:val="eu-ES"/>
        </w:rPr>
        <w:t xml:space="preserve"> izango dira.</w:t>
      </w:r>
    </w:p>
    <w:p w14:paraId="59316668" w14:textId="678252BD" w:rsidR="00FA18A3" w:rsidRPr="00923476" w:rsidRDefault="00721E42" w:rsidP="00FA18A3">
      <w:pPr>
        <w:spacing w:before="60" w:line="240" w:lineRule="atLeast"/>
        <w:jc w:val="both"/>
        <w:rPr>
          <w:rFonts w:ascii="Arial" w:hAnsi="Arial" w:cs="Arial"/>
          <w:sz w:val="18"/>
          <w:szCs w:val="18"/>
          <w:lang w:val="eu-ES"/>
        </w:rPr>
      </w:pPr>
      <w:r>
        <w:rPr>
          <w:rFonts w:ascii="Arial" w:hAnsi="Arial" w:cs="Arial"/>
          <w:sz w:val="18"/>
          <w:szCs w:val="18"/>
          <w:lang w:val="eu-ES"/>
        </w:rPr>
        <w:t>3</w:t>
      </w:r>
      <w:r w:rsidR="007A0697" w:rsidRPr="00923476">
        <w:rPr>
          <w:rFonts w:ascii="Arial" w:hAnsi="Arial" w:cs="Arial"/>
          <w:sz w:val="18"/>
          <w:szCs w:val="18"/>
          <w:lang w:val="eu-ES"/>
        </w:rPr>
        <w:t xml:space="preserve">.- Kontratuaren </w:t>
      </w:r>
      <w:r w:rsidR="005630E8" w:rsidRPr="00923476">
        <w:rPr>
          <w:rFonts w:ascii="Arial" w:hAnsi="Arial" w:cs="Arial"/>
          <w:sz w:val="18"/>
          <w:szCs w:val="18"/>
          <w:lang w:val="eu-ES"/>
        </w:rPr>
        <w:t>indarraldian</w:t>
      </w:r>
      <w:r w:rsidR="007A0697" w:rsidRPr="00923476">
        <w:rPr>
          <w:rFonts w:ascii="Arial" w:hAnsi="Arial" w:cs="Arial"/>
          <w:sz w:val="18"/>
          <w:szCs w:val="18"/>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14:paraId="57328111" w14:textId="444A86B1" w:rsidR="00FA18A3" w:rsidRPr="00923476" w:rsidRDefault="00721E42" w:rsidP="00FA18A3">
      <w:pPr>
        <w:spacing w:before="60" w:line="240" w:lineRule="atLeast"/>
        <w:jc w:val="both"/>
        <w:rPr>
          <w:rFonts w:ascii="Arial" w:hAnsi="Arial" w:cs="Arial"/>
          <w:sz w:val="18"/>
          <w:szCs w:val="18"/>
          <w:lang w:val="eu-ES"/>
        </w:rPr>
      </w:pPr>
      <w:r>
        <w:rPr>
          <w:rFonts w:ascii="Arial" w:hAnsi="Arial" w:cs="Arial"/>
          <w:sz w:val="18"/>
          <w:szCs w:val="18"/>
          <w:lang w:val="eu-ES"/>
        </w:rPr>
        <w:t>4</w:t>
      </w:r>
      <w:r w:rsidR="007A0697" w:rsidRPr="00923476">
        <w:rPr>
          <w:rFonts w:ascii="Arial" w:hAnsi="Arial" w:cs="Arial"/>
          <w:sz w:val="18"/>
          <w:szCs w:val="18"/>
          <w:lang w:val="eu-ES"/>
        </w:rPr>
        <w:t xml:space="preserve">.- Baldin eta, enpresa kontratistak edo </w:t>
      </w:r>
      <w:proofErr w:type="spellStart"/>
      <w:r w:rsidR="007A0697" w:rsidRPr="00923476">
        <w:rPr>
          <w:rFonts w:ascii="Arial" w:hAnsi="Arial" w:cs="Arial"/>
          <w:sz w:val="18"/>
          <w:szCs w:val="18"/>
          <w:lang w:val="eu-ES"/>
        </w:rPr>
        <w:t>azpikontratistak</w:t>
      </w:r>
      <w:proofErr w:type="spellEnd"/>
      <w:r w:rsidR="007A0697" w:rsidRPr="00923476">
        <w:rPr>
          <w:rFonts w:ascii="Arial" w:hAnsi="Arial" w:cs="Arial"/>
          <w:sz w:val="18"/>
          <w:szCs w:val="18"/>
          <w:lang w:val="eu-ES"/>
        </w:rPr>
        <w:t xml:space="preserve">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14:paraId="2CC517FE" w14:textId="28E49819" w:rsidR="008F2A0F" w:rsidRPr="00923476" w:rsidRDefault="007A0697" w:rsidP="003B53C3">
      <w:pPr>
        <w:pStyle w:val="Ttulo3"/>
        <w:spacing w:line="240" w:lineRule="atLeast"/>
        <w:jc w:val="both"/>
        <w:rPr>
          <w:iCs/>
          <w:sz w:val="18"/>
          <w:szCs w:val="18"/>
          <w:lang w:val="eu-ES"/>
        </w:rPr>
      </w:pPr>
      <w:bookmarkStart w:id="107" w:name="_Toc105053777"/>
      <w:r w:rsidRPr="00923476">
        <w:rPr>
          <w:iCs/>
          <w:sz w:val="18"/>
          <w:szCs w:val="18"/>
          <w:lang w:val="eu-ES"/>
        </w:rPr>
        <w:t>3</w:t>
      </w:r>
      <w:r w:rsidR="00AD5DDA">
        <w:rPr>
          <w:iCs/>
          <w:sz w:val="18"/>
          <w:szCs w:val="18"/>
          <w:lang w:val="eu-ES"/>
        </w:rPr>
        <w:t>6</w:t>
      </w:r>
      <w:r w:rsidRPr="00923476">
        <w:rPr>
          <w:iCs/>
          <w:sz w:val="18"/>
          <w:szCs w:val="18"/>
          <w:lang w:val="eu-ES"/>
        </w:rPr>
        <w:t>.</w:t>
      </w:r>
      <w:r w:rsidR="00721E42">
        <w:rPr>
          <w:iCs/>
          <w:sz w:val="18"/>
          <w:szCs w:val="18"/>
          <w:lang w:val="eu-ES"/>
        </w:rPr>
        <w:t>4</w:t>
      </w:r>
      <w:r w:rsidRPr="00923476">
        <w:rPr>
          <w:iCs/>
          <w:sz w:val="18"/>
          <w:szCs w:val="18"/>
          <w:lang w:val="eu-ES"/>
        </w:rPr>
        <w:t>.- Baimen eta lizentzien kudeaketaren inguruko betebeharrak</w:t>
      </w:r>
      <w:bookmarkEnd w:id="107"/>
    </w:p>
    <w:p w14:paraId="20363B13"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14:paraId="5B850C89"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Baimenak edo lizentziak eskuratzeak tasa, fidantza edo bestelako gasturen bat baldin badakar, </w:t>
      </w:r>
      <w:r w:rsidR="005630E8" w:rsidRPr="00923476">
        <w:rPr>
          <w:rFonts w:ascii="Arial" w:hAnsi="Arial" w:cs="Arial"/>
          <w:sz w:val="18"/>
          <w:szCs w:val="18"/>
          <w:lang w:val="eu-ES"/>
        </w:rPr>
        <w:t xml:space="preserve">enpresa kontratistak ordaindu edo </w:t>
      </w:r>
      <w:proofErr w:type="spellStart"/>
      <w:r w:rsidR="005630E8" w:rsidRPr="00923476">
        <w:rPr>
          <w:rFonts w:ascii="Arial" w:hAnsi="Arial" w:cs="Arial"/>
          <w:sz w:val="18"/>
          <w:szCs w:val="18"/>
          <w:lang w:val="eu-ES"/>
        </w:rPr>
        <w:t>gordail</w:t>
      </w:r>
      <w:r w:rsidR="00DD733F" w:rsidRPr="00923476">
        <w:rPr>
          <w:rFonts w:ascii="Arial" w:hAnsi="Arial" w:cs="Arial"/>
          <w:sz w:val="18"/>
          <w:szCs w:val="18"/>
          <w:lang w:val="eu-ES"/>
        </w:rPr>
        <w:t>a</w:t>
      </w:r>
      <w:r w:rsidR="005630E8" w:rsidRPr="00923476">
        <w:rPr>
          <w:rFonts w:ascii="Arial" w:hAnsi="Arial" w:cs="Arial"/>
          <w:sz w:val="18"/>
          <w:szCs w:val="18"/>
          <w:lang w:val="eu-ES"/>
        </w:rPr>
        <w:t>tuko</w:t>
      </w:r>
      <w:proofErr w:type="spellEnd"/>
      <w:r w:rsidR="005630E8" w:rsidRPr="00923476">
        <w:rPr>
          <w:rFonts w:ascii="Arial" w:hAnsi="Arial" w:cs="Arial"/>
          <w:sz w:val="18"/>
          <w:szCs w:val="18"/>
          <w:lang w:val="eu-ES"/>
        </w:rPr>
        <w:t xml:space="preserve"> ditu</w:t>
      </w:r>
      <w:r w:rsidRPr="00923476">
        <w:rPr>
          <w:rFonts w:ascii="Arial" w:hAnsi="Arial" w:cs="Arial"/>
          <w:sz w:val="18"/>
          <w:szCs w:val="18"/>
          <w:lang w:val="eu-ES"/>
        </w:rPr>
        <w:t xml:space="preserve">. </w:t>
      </w:r>
    </w:p>
    <w:p w14:paraId="1A3ECC4C" w14:textId="2DFF24F8" w:rsidR="008F2A0F" w:rsidRPr="00923476" w:rsidRDefault="007A0697" w:rsidP="003B53C3">
      <w:pPr>
        <w:pStyle w:val="Ttulo3"/>
        <w:spacing w:line="240" w:lineRule="atLeast"/>
        <w:jc w:val="both"/>
        <w:rPr>
          <w:iCs/>
          <w:sz w:val="18"/>
          <w:szCs w:val="18"/>
          <w:lang w:val="eu-ES"/>
        </w:rPr>
      </w:pPr>
      <w:bookmarkStart w:id="108" w:name="_Toc105053778"/>
      <w:r w:rsidRPr="00923476">
        <w:rPr>
          <w:iCs/>
          <w:sz w:val="18"/>
          <w:szCs w:val="18"/>
          <w:lang w:val="eu-ES"/>
        </w:rPr>
        <w:t>3</w:t>
      </w:r>
      <w:r w:rsidR="00AD5DDA">
        <w:rPr>
          <w:iCs/>
          <w:sz w:val="18"/>
          <w:szCs w:val="18"/>
          <w:lang w:val="eu-ES"/>
        </w:rPr>
        <w:t>6</w:t>
      </w:r>
      <w:r w:rsidRPr="00923476">
        <w:rPr>
          <w:iCs/>
          <w:sz w:val="18"/>
          <w:szCs w:val="18"/>
          <w:lang w:val="eu-ES"/>
        </w:rPr>
        <w:t>.</w:t>
      </w:r>
      <w:r w:rsidR="00721E42">
        <w:rPr>
          <w:iCs/>
          <w:sz w:val="18"/>
          <w:szCs w:val="18"/>
          <w:lang w:val="eu-ES"/>
        </w:rPr>
        <w:t>5</w:t>
      </w:r>
      <w:r w:rsidRPr="00923476">
        <w:rPr>
          <w:iCs/>
          <w:sz w:val="18"/>
          <w:szCs w:val="18"/>
          <w:lang w:val="eu-ES"/>
        </w:rPr>
        <w:t>.- Kontratistari eska dakizkiokeen gastuak</w:t>
      </w:r>
      <w:bookmarkEnd w:id="108"/>
    </w:p>
    <w:p w14:paraId="763041FE" w14:textId="77777777" w:rsidR="008F2A0F" w:rsidRPr="00923476" w:rsidRDefault="007A0697" w:rsidP="00F33A52">
      <w:pPr>
        <w:autoSpaceDE w:val="0"/>
        <w:autoSpaceDN w:val="0"/>
        <w:adjustRightInd w:val="0"/>
        <w:spacing w:before="60" w:line="240" w:lineRule="atLeast"/>
        <w:jc w:val="both"/>
        <w:rPr>
          <w:rFonts w:ascii="Arial" w:hAnsi="Arial" w:cs="Arial"/>
          <w:strike/>
          <w:sz w:val="18"/>
          <w:szCs w:val="18"/>
          <w:lang w:val="eu-ES"/>
        </w:rPr>
      </w:pPr>
      <w:r w:rsidRPr="00923476">
        <w:rPr>
          <w:rFonts w:ascii="Arial" w:hAnsi="Arial" w:cs="Arial"/>
          <w:sz w:val="18"/>
          <w:szCs w:val="18"/>
          <w:lang w:val="eu-ES"/>
        </w:rPr>
        <w:t xml:space="preserve">Kontratistaren kontura dira kontratua formalizatzeko gastuak, </w:t>
      </w:r>
      <w:r w:rsidR="005630E8" w:rsidRPr="00923476">
        <w:rPr>
          <w:rFonts w:ascii="Arial" w:hAnsi="Arial" w:cs="Arial"/>
          <w:sz w:val="18"/>
          <w:szCs w:val="18"/>
          <w:lang w:val="eu-ES"/>
        </w:rPr>
        <w:t>kontratua eskritura publikora eramaten bada</w:t>
      </w:r>
      <w:r w:rsidRPr="00923476">
        <w:rPr>
          <w:rFonts w:ascii="Arial" w:hAnsi="Arial" w:cs="Arial"/>
          <w:sz w:val="18"/>
          <w:szCs w:val="18"/>
          <w:lang w:val="eu-ES"/>
        </w:rPr>
        <w:t xml:space="preserve">, eta baita kontratua betetzeko lizentzia eta baimen guztiak ere. </w:t>
      </w:r>
    </w:p>
    <w:p w14:paraId="3460AAEE" w14:textId="3D73377E" w:rsidR="008F2A0F" w:rsidRPr="00923476" w:rsidRDefault="007A0697" w:rsidP="003B53C3">
      <w:pPr>
        <w:pStyle w:val="Ttulo3"/>
        <w:spacing w:line="240" w:lineRule="atLeast"/>
        <w:jc w:val="both"/>
        <w:rPr>
          <w:iCs/>
          <w:sz w:val="18"/>
          <w:szCs w:val="18"/>
          <w:lang w:val="eu-ES"/>
        </w:rPr>
      </w:pPr>
      <w:bookmarkStart w:id="109" w:name="_Toc105053779"/>
      <w:r w:rsidRPr="00923476">
        <w:rPr>
          <w:iCs/>
          <w:sz w:val="18"/>
          <w:szCs w:val="18"/>
          <w:lang w:val="eu-ES"/>
        </w:rPr>
        <w:t>3</w:t>
      </w:r>
      <w:r w:rsidR="00AD5DDA">
        <w:rPr>
          <w:iCs/>
          <w:sz w:val="18"/>
          <w:szCs w:val="18"/>
          <w:lang w:val="eu-ES"/>
        </w:rPr>
        <w:t>6</w:t>
      </w:r>
      <w:r w:rsidRPr="00923476">
        <w:rPr>
          <w:iCs/>
          <w:sz w:val="18"/>
          <w:szCs w:val="18"/>
          <w:lang w:val="eu-ES"/>
        </w:rPr>
        <w:t>.</w:t>
      </w:r>
      <w:r w:rsidR="00721E42">
        <w:rPr>
          <w:iCs/>
          <w:sz w:val="18"/>
          <w:szCs w:val="18"/>
          <w:lang w:val="eu-ES"/>
        </w:rPr>
        <w:t>6</w:t>
      </w:r>
      <w:r w:rsidRPr="00923476">
        <w:rPr>
          <w:iCs/>
          <w:sz w:val="18"/>
          <w:szCs w:val="18"/>
          <w:lang w:val="eu-ES"/>
        </w:rPr>
        <w:t>.- Lan programa</w:t>
      </w:r>
      <w:bookmarkEnd w:id="109"/>
    </w:p>
    <w:p w14:paraId="7B8A3776" w14:textId="77777777" w:rsidR="008F2A0F" w:rsidRPr="00923476" w:rsidRDefault="007A0697" w:rsidP="00F33A52">
      <w:pPr>
        <w:spacing w:before="60" w:line="240" w:lineRule="atLeast"/>
        <w:jc w:val="both"/>
        <w:rPr>
          <w:rFonts w:ascii="Arial" w:hAnsi="Arial" w:cs="Arial"/>
          <w:sz w:val="18"/>
          <w:szCs w:val="18"/>
          <w:lang w:val="eu-ES"/>
        </w:rPr>
      </w:pPr>
      <w:r w:rsidRPr="00923476">
        <w:rPr>
          <w:rFonts w:ascii="Arial" w:hAnsi="Arial" w:cs="Arial"/>
          <w:sz w:val="18"/>
          <w:szCs w:val="18"/>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14:paraId="007EA341" w14:textId="77777777" w:rsidR="008F2A0F" w:rsidRPr="00923476" w:rsidRDefault="007A0697" w:rsidP="00F33A52">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2.- Kontratuko baldintzak aldatzen diren bakoitzean, adjudikaziodunak gaurkotu eta egunean jarri beharko du programa hori, horretarako jasotzen dituen jarraibideen ildotik joz betiere.</w:t>
      </w:r>
    </w:p>
    <w:p w14:paraId="235E4F83" w14:textId="01147284" w:rsidR="008F2A0F" w:rsidRPr="00923476" w:rsidRDefault="00721E42" w:rsidP="00085097">
      <w:pPr>
        <w:pStyle w:val="Ttulo2"/>
        <w:spacing w:line="240" w:lineRule="atLeast"/>
        <w:jc w:val="both"/>
        <w:rPr>
          <w:i w:val="0"/>
          <w:iCs w:val="0"/>
          <w:sz w:val="18"/>
          <w:szCs w:val="18"/>
          <w:lang w:val="eu-ES"/>
        </w:rPr>
      </w:pPr>
      <w:bookmarkStart w:id="110" w:name="_Toc105053780"/>
      <w:bookmarkStart w:id="111" w:name="_Toc463331578"/>
      <w:r>
        <w:rPr>
          <w:i w:val="0"/>
          <w:iCs w:val="0"/>
          <w:sz w:val="18"/>
          <w:szCs w:val="18"/>
          <w:lang w:val="eu-ES"/>
        </w:rPr>
        <w:t>3</w:t>
      </w:r>
      <w:r w:rsidR="00AD5DDA">
        <w:rPr>
          <w:i w:val="0"/>
          <w:iCs w:val="0"/>
          <w:sz w:val="18"/>
          <w:szCs w:val="18"/>
          <w:lang w:val="eu-ES"/>
        </w:rPr>
        <w:t>7</w:t>
      </w:r>
      <w:r w:rsidR="007A0697" w:rsidRPr="00923476">
        <w:rPr>
          <w:i w:val="0"/>
          <w:iCs w:val="0"/>
          <w:sz w:val="18"/>
          <w:szCs w:val="18"/>
          <w:lang w:val="eu-ES"/>
        </w:rPr>
        <w:t>.- Zerbitzu kontratuen berezitasunak, herritarrentzat zuzeneko prestazioak dakartzatenean</w:t>
      </w:r>
      <w:bookmarkEnd w:id="110"/>
    </w:p>
    <w:p w14:paraId="741D122E" w14:textId="77777777" w:rsidR="008F2A0F" w:rsidRPr="00923476" w:rsidRDefault="007A0697" w:rsidP="00EF266D">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w:t>
      </w:r>
      <w:proofErr w:type="spellStart"/>
      <w:r w:rsidRPr="00923476">
        <w:rPr>
          <w:rFonts w:ascii="Arial" w:hAnsi="Arial" w:cs="Arial"/>
          <w:sz w:val="18"/>
          <w:szCs w:val="18"/>
          <w:lang w:val="eu-ES"/>
        </w:rPr>
        <w:t>artapen</w:t>
      </w:r>
      <w:proofErr w:type="spellEnd"/>
      <w:r w:rsidRPr="00923476">
        <w:rPr>
          <w:rFonts w:ascii="Arial" w:hAnsi="Arial" w:cs="Arial"/>
          <w:sz w:val="18"/>
          <w:szCs w:val="18"/>
          <w:lang w:val="eu-ES"/>
        </w:rPr>
        <w:t xml:space="preserve"> eta funtzionamendu egoera egokian entregatzea.</w:t>
      </w:r>
    </w:p>
    <w:p w14:paraId="1A4F5464" w14:textId="77777777" w:rsidR="008F2A0F" w:rsidRPr="00923476" w:rsidRDefault="007A0697" w:rsidP="00EF266D">
      <w:pPr>
        <w:spacing w:before="60" w:line="240" w:lineRule="atLeast"/>
        <w:jc w:val="both"/>
        <w:rPr>
          <w:rFonts w:ascii="Arial" w:hAnsi="Arial" w:cs="Arial"/>
          <w:sz w:val="18"/>
          <w:szCs w:val="18"/>
          <w:lang w:val="eu-ES"/>
        </w:rPr>
      </w:pPr>
      <w:r w:rsidRPr="00923476">
        <w:rPr>
          <w:rFonts w:ascii="Arial" w:hAnsi="Arial" w:cs="Arial"/>
          <w:sz w:val="18"/>
          <w:szCs w:val="18"/>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14:paraId="70654689" w14:textId="77777777" w:rsidR="008F2A0F" w:rsidRPr="00923476" w:rsidRDefault="007A0697" w:rsidP="00EF266D">
      <w:pPr>
        <w:spacing w:before="60" w:line="240" w:lineRule="atLeast"/>
        <w:jc w:val="both"/>
        <w:rPr>
          <w:rFonts w:ascii="Arial" w:hAnsi="Arial" w:cs="Arial"/>
          <w:sz w:val="18"/>
          <w:szCs w:val="18"/>
          <w:lang w:val="eu-ES"/>
        </w:rPr>
      </w:pPr>
      <w:r w:rsidRPr="00923476">
        <w:rPr>
          <w:rFonts w:ascii="Arial" w:hAnsi="Arial" w:cs="Arial"/>
          <w:sz w:val="18"/>
          <w:szCs w:val="18"/>
          <w:lang w:val="eu-ES"/>
        </w:rPr>
        <w:t>3.- Administrazioak beharrezko polizia ahalmenak izango ditu, herritarrei zuzeneko prestazioak dakarzkien zerbitzuen martxa ona ziurtatzeko.</w:t>
      </w:r>
    </w:p>
    <w:p w14:paraId="784FD72C" w14:textId="0D015B95" w:rsidR="008F2A0F" w:rsidRPr="00923476" w:rsidRDefault="00AD5DDA" w:rsidP="00161E3C">
      <w:pPr>
        <w:pStyle w:val="Ttulo2"/>
        <w:spacing w:line="240" w:lineRule="atLeast"/>
        <w:jc w:val="both"/>
        <w:rPr>
          <w:i w:val="0"/>
          <w:iCs w:val="0"/>
          <w:sz w:val="18"/>
          <w:szCs w:val="18"/>
          <w:lang w:val="eu-ES"/>
        </w:rPr>
      </w:pPr>
      <w:bookmarkStart w:id="112" w:name="_Toc105053781"/>
      <w:r>
        <w:rPr>
          <w:i w:val="0"/>
          <w:iCs w:val="0"/>
          <w:sz w:val="18"/>
          <w:szCs w:val="18"/>
          <w:lang w:val="eu-ES"/>
        </w:rPr>
        <w:t>38</w:t>
      </w:r>
      <w:r w:rsidR="007A0697" w:rsidRPr="00923476">
        <w:rPr>
          <w:i w:val="0"/>
          <w:iCs w:val="0"/>
          <w:sz w:val="18"/>
          <w:szCs w:val="18"/>
          <w:lang w:val="eu-ES"/>
        </w:rPr>
        <w:t>.- Jabetza intelektualaren eskubideak</w:t>
      </w:r>
      <w:bookmarkEnd w:id="112"/>
      <w:r w:rsidR="007A0697" w:rsidRPr="00923476">
        <w:rPr>
          <w:i w:val="0"/>
          <w:iCs w:val="0"/>
          <w:sz w:val="18"/>
          <w:szCs w:val="18"/>
          <w:lang w:val="eu-ES"/>
        </w:rPr>
        <w:t xml:space="preserve"> </w:t>
      </w:r>
    </w:p>
    <w:p w14:paraId="29FEB849"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Baldin eta kontratuaren objektua bada jabetza intelektual edo industrialaren eskubide batek babestutako produktuak garatzea eta eskura jartzea, hark berekin ekarriko du eskubide hori administrazio kontratatzaileari lagatzea. </w:t>
      </w:r>
    </w:p>
    <w:p w14:paraId="2BF08164" w14:textId="005FAF95" w:rsidR="008F2A0F" w:rsidRPr="00923476" w:rsidRDefault="00AD5DDA" w:rsidP="00AB216B">
      <w:pPr>
        <w:pStyle w:val="Ttulo2"/>
        <w:spacing w:line="240" w:lineRule="atLeast"/>
        <w:jc w:val="both"/>
        <w:rPr>
          <w:i w:val="0"/>
          <w:iCs w:val="0"/>
          <w:sz w:val="18"/>
          <w:szCs w:val="18"/>
          <w:lang w:val="eu-ES"/>
        </w:rPr>
      </w:pPr>
      <w:bookmarkStart w:id="113" w:name="_Toc105053782"/>
      <w:r>
        <w:rPr>
          <w:i w:val="0"/>
          <w:iCs w:val="0"/>
          <w:sz w:val="18"/>
          <w:szCs w:val="18"/>
          <w:lang w:val="eu-ES"/>
        </w:rPr>
        <w:t>39</w:t>
      </w:r>
      <w:r w:rsidR="007A0697" w:rsidRPr="00923476">
        <w:rPr>
          <w:i w:val="0"/>
          <w:iCs w:val="0"/>
          <w:sz w:val="18"/>
          <w:szCs w:val="18"/>
          <w:lang w:val="eu-ES"/>
        </w:rPr>
        <w:t xml:space="preserve">.- </w:t>
      </w:r>
      <w:bookmarkEnd w:id="111"/>
      <w:r w:rsidR="007A0697" w:rsidRPr="00923476">
        <w:rPr>
          <w:i w:val="0"/>
          <w:iCs w:val="0"/>
          <w:sz w:val="18"/>
          <w:szCs w:val="18"/>
          <w:lang w:val="eu-ES"/>
        </w:rPr>
        <w:t>Berandutze zigorrak eta beste zigor batzuk</w:t>
      </w:r>
      <w:bookmarkEnd w:id="113"/>
    </w:p>
    <w:p w14:paraId="44A0ADFF" w14:textId="77777777" w:rsidR="008F2A0F" w:rsidRPr="00923476" w:rsidRDefault="007A0697" w:rsidP="00EF266D">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w:t>
      </w:r>
      <w:r w:rsidR="00650911" w:rsidRPr="00923476">
        <w:rPr>
          <w:rFonts w:ascii="Arial" w:eastAsia="Arial Unicode MS" w:hAnsi="Arial" w:cs="Arial"/>
          <w:sz w:val="18"/>
          <w:szCs w:val="18"/>
          <w:lang w:val="eu-ES"/>
        </w:rPr>
        <w:t>Kontratazio organoak zigo</w:t>
      </w:r>
      <w:r w:rsidR="00253E54" w:rsidRPr="00923476">
        <w:rPr>
          <w:rFonts w:ascii="Arial" w:eastAsia="Arial Unicode MS" w:hAnsi="Arial" w:cs="Arial"/>
          <w:sz w:val="18"/>
          <w:szCs w:val="18"/>
          <w:lang w:val="eu-ES"/>
        </w:rPr>
        <w:t>r</w:t>
      </w:r>
      <w:r w:rsidR="0030715F" w:rsidRPr="00923476">
        <w:rPr>
          <w:rFonts w:ascii="Arial" w:eastAsia="Arial Unicode MS" w:hAnsi="Arial" w:cs="Arial"/>
          <w:sz w:val="18"/>
          <w:szCs w:val="18"/>
          <w:lang w:val="eu-ES"/>
        </w:rPr>
        <w:t>rak</w:t>
      </w:r>
      <w:r w:rsidR="00255035" w:rsidRPr="00923476">
        <w:rPr>
          <w:rFonts w:ascii="Arial" w:eastAsia="Arial Unicode MS" w:hAnsi="Arial" w:cs="Arial"/>
          <w:sz w:val="18"/>
          <w:szCs w:val="18"/>
          <w:lang w:val="eu-ES"/>
        </w:rPr>
        <w:t xml:space="preserve"> ezarri ahal izango dizkio enpresa kontratistari jarraian adierazten diren ez-betetzeengatik eta adierazten diren zenbatekoetan, </w:t>
      </w:r>
      <w:proofErr w:type="spellStart"/>
      <w:r w:rsidR="00255035" w:rsidRPr="00923476">
        <w:rPr>
          <w:rFonts w:ascii="Arial" w:eastAsia="Arial Unicode MS" w:hAnsi="Arial" w:cs="Arial"/>
          <w:sz w:val="18"/>
          <w:szCs w:val="18"/>
          <w:lang w:val="eu-ES"/>
        </w:rPr>
        <w:t>SPKLren</w:t>
      </w:r>
      <w:proofErr w:type="spellEnd"/>
      <w:r w:rsidR="00255035" w:rsidRPr="00923476">
        <w:rPr>
          <w:rFonts w:ascii="Arial" w:eastAsia="Arial Unicode MS" w:hAnsi="Arial" w:cs="Arial"/>
          <w:sz w:val="18"/>
          <w:szCs w:val="18"/>
          <w:lang w:val="eu-ES"/>
        </w:rPr>
        <w:t xml:space="preserve"> 192. eta 193. artikuluetan ezarritakoari jarraituz</w:t>
      </w:r>
      <w:r w:rsidRPr="00923476">
        <w:rPr>
          <w:rFonts w:ascii="Arial" w:hAnsi="Arial" w:cs="Arial"/>
          <w:sz w:val="18"/>
          <w:szCs w:val="18"/>
          <w:lang w:val="eu-ES"/>
        </w:rPr>
        <w:t>:</w:t>
      </w:r>
    </w:p>
    <w:p w14:paraId="633FF337" w14:textId="77777777" w:rsidR="008F2A0F" w:rsidRPr="00923476" w:rsidRDefault="007A0697" w:rsidP="00EF266D">
      <w:pPr>
        <w:numPr>
          <w:ilvl w:val="2"/>
          <w:numId w:val="6"/>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 xml:space="preserve">Guztizko epea edo </w:t>
      </w:r>
      <w:r w:rsidR="00650911" w:rsidRPr="00923476">
        <w:rPr>
          <w:rFonts w:ascii="Arial" w:eastAsia="Arial Unicode MS" w:hAnsi="Arial" w:cs="Arial"/>
          <w:sz w:val="18"/>
          <w:szCs w:val="18"/>
          <w:lang w:val="eu-ES" w:eastAsia="en-US"/>
        </w:rPr>
        <w:t xml:space="preserve">epe </w:t>
      </w:r>
      <w:r w:rsidRPr="00923476">
        <w:rPr>
          <w:rFonts w:ascii="Arial" w:eastAsia="Arial Unicode MS" w:hAnsi="Arial" w:cs="Arial"/>
          <w:sz w:val="18"/>
          <w:szCs w:val="18"/>
          <w:lang w:val="eu-ES"/>
        </w:rPr>
        <w:t>partzialen bat ez betetzeagatik</w:t>
      </w:r>
      <w:r w:rsidRPr="00923476">
        <w:rPr>
          <w:rFonts w:ascii="Arial" w:eastAsia="Arial Unicode MS" w:hAnsi="Arial" w:cs="Arial"/>
          <w:sz w:val="18"/>
          <w:szCs w:val="18"/>
          <w:lang w:val="eu-ES" w:eastAsia="en-US"/>
        </w:rPr>
        <w:t>.</w:t>
      </w:r>
    </w:p>
    <w:p w14:paraId="27626E2E" w14:textId="77777777" w:rsidR="008F2A0F" w:rsidRPr="00923476" w:rsidRDefault="007A0697" w:rsidP="00EF266D">
      <w:pPr>
        <w:numPr>
          <w:ilvl w:val="2"/>
          <w:numId w:val="6"/>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 xml:space="preserve">Prestazioa gaizki betetzeagatik, ez betetzeagatik edo akatsez betetzeagatik agiri honetan jasotako kontratua </w:t>
      </w:r>
      <w:r w:rsidR="004378D1" w:rsidRPr="00923476">
        <w:rPr>
          <w:rFonts w:ascii="Arial" w:eastAsia="Arial Unicode MS" w:hAnsi="Arial" w:cs="Arial"/>
          <w:sz w:val="18"/>
          <w:szCs w:val="18"/>
          <w:lang w:val="eu-ES" w:eastAsia="en-US"/>
        </w:rPr>
        <w:t>egikari</w:t>
      </w:r>
      <w:r w:rsidRPr="00923476">
        <w:rPr>
          <w:rFonts w:ascii="Arial" w:eastAsia="Arial Unicode MS" w:hAnsi="Arial" w:cs="Arial"/>
          <w:sz w:val="18"/>
          <w:szCs w:val="18"/>
          <w:lang w:val="eu-ES" w:eastAsia="en-US"/>
        </w:rPr>
        <w:t xml:space="preserve">tzeko beste edozein egikaritze baldintza berezi, hurrengo ataletan adierazitakoez bestelakoak direnak. </w:t>
      </w:r>
    </w:p>
    <w:p w14:paraId="0629B574" w14:textId="77777777" w:rsidR="008F2A0F" w:rsidRPr="00923476" w:rsidRDefault="007A0697" w:rsidP="00EF266D">
      <w:pPr>
        <w:numPr>
          <w:ilvl w:val="2"/>
          <w:numId w:val="6"/>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rPr>
        <w:t>Eskaintzak balioesteko irizpide modura kontuan hartutako alderdietan eragina duen zerbait ez betetzeagatik edo gaizki betetzeagatik</w:t>
      </w:r>
      <w:r w:rsidRPr="00923476">
        <w:rPr>
          <w:rFonts w:ascii="Arial" w:eastAsia="Arial Unicode MS" w:hAnsi="Arial" w:cs="Arial"/>
          <w:sz w:val="18"/>
          <w:szCs w:val="18"/>
          <w:lang w:val="eu-ES" w:eastAsia="en-US"/>
        </w:rPr>
        <w:t>.</w:t>
      </w:r>
    </w:p>
    <w:p w14:paraId="0922D559" w14:textId="77777777" w:rsidR="008F2A0F" w:rsidRPr="00923476" w:rsidRDefault="007A0697" w:rsidP="00EF266D">
      <w:pPr>
        <w:numPr>
          <w:ilvl w:val="2"/>
          <w:numId w:val="6"/>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 xml:space="preserve">Soldatak ez ordaintzeagatik edo ordainketa behin eta berriro atzeratzeagatik edo hitzarmen kolektiboetatik eratorritako soldata baldintzen </w:t>
      </w:r>
      <w:proofErr w:type="spellStart"/>
      <w:r w:rsidRPr="00923476">
        <w:rPr>
          <w:rFonts w:ascii="Arial" w:eastAsia="Arial Unicode MS" w:hAnsi="Arial" w:cs="Arial"/>
          <w:sz w:val="18"/>
          <w:szCs w:val="18"/>
          <w:lang w:val="eu-ES" w:eastAsia="en-US"/>
        </w:rPr>
        <w:t>azpitiko</w:t>
      </w:r>
      <w:proofErr w:type="spellEnd"/>
      <w:r w:rsidRPr="00923476">
        <w:rPr>
          <w:rFonts w:ascii="Arial" w:eastAsia="Arial Unicode MS" w:hAnsi="Arial" w:cs="Arial"/>
          <w:sz w:val="18"/>
          <w:szCs w:val="18"/>
          <w:lang w:val="eu-ES" w:eastAsia="en-US"/>
        </w:rPr>
        <w:t xml:space="preserve"> baldintzak apli</w:t>
      </w:r>
      <w:r w:rsidR="00265186" w:rsidRPr="00923476">
        <w:rPr>
          <w:rFonts w:ascii="Arial" w:eastAsia="Arial Unicode MS" w:hAnsi="Arial" w:cs="Arial"/>
          <w:sz w:val="18"/>
          <w:szCs w:val="18"/>
          <w:lang w:val="eu-ES" w:eastAsia="en-US"/>
        </w:rPr>
        <w:t>katzeagatik, modu larri eta dolo</w:t>
      </w:r>
      <w:r w:rsidRPr="00923476">
        <w:rPr>
          <w:rFonts w:ascii="Arial" w:eastAsia="Arial Unicode MS" w:hAnsi="Arial" w:cs="Arial"/>
          <w:sz w:val="18"/>
          <w:szCs w:val="18"/>
          <w:lang w:val="eu-ES" w:eastAsia="en-US"/>
        </w:rPr>
        <w:t>zkoan.</w:t>
      </w:r>
    </w:p>
    <w:p w14:paraId="185F5F46" w14:textId="77777777" w:rsidR="008F2A0F" w:rsidRPr="00923476" w:rsidRDefault="007A0697" w:rsidP="00EF266D">
      <w:pPr>
        <w:numPr>
          <w:ilvl w:val="2"/>
          <w:numId w:val="6"/>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Azpikontrataziorako obligazioak, baldintzak eta bestelako beharkizunak urratzeagatik.</w:t>
      </w:r>
    </w:p>
    <w:p w14:paraId="1DD6ACCA" w14:textId="77777777" w:rsidR="008F2A0F" w:rsidRPr="00923476" w:rsidRDefault="007A0697" w:rsidP="00EF266D">
      <w:pPr>
        <w:numPr>
          <w:ilvl w:val="2"/>
          <w:numId w:val="6"/>
        </w:numPr>
        <w:tabs>
          <w:tab w:val="clear" w:pos="2160"/>
          <w:tab w:val="num" w:pos="567"/>
        </w:tabs>
        <w:spacing w:before="60" w:line="240" w:lineRule="atLeast"/>
        <w:ind w:left="568"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rPr>
        <w:t xml:space="preserve">Lan Programa </w:t>
      </w:r>
      <w:r w:rsidR="00145266" w:rsidRPr="00923476">
        <w:rPr>
          <w:rFonts w:ascii="Arial" w:eastAsia="Arial Unicode MS" w:hAnsi="Arial" w:cs="Arial"/>
          <w:sz w:val="18"/>
          <w:szCs w:val="18"/>
          <w:lang w:val="eu-ES"/>
        </w:rPr>
        <w:t>eta laneko s</w:t>
      </w:r>
      <w:r w:rsidRPr="00923476">
        <w:rPr>
          <w:rFonts w:ascii="Arial" w:eastAsia="Arial Unicode MS" w:hAnsi="Arial" w:cs="Arial"/>
          <w:sz w:val="18"/>
          <w:szCs w:val="18"/>
          <w:lang w:val="eu-ES"/>
        </w:rPr>
        <w:t xml:space="preserve">egurtasun eta </w:t>
      </w:r>
      <w:r w:rsidR="00145266" w:rsidRPr="00923476">
        <w:rPr>
          <w:rFonts w:ascii="Arial" w:eastAsia="Arial Unicode MS" w:hAnsi="Arial" w:cs="Arial"/>
          <w:sz w:val="18"/>
          <w:szCs w:val="18"/>
          <w:lang w:val="eu-ES"/>
        </w:rPr>
        <w:t>o</w:t>
      </w:r>
      <w:r w:rsidRPr="00923476">
        <w:rPr>
          <w:rFonts w:ascii="Arial" w:eastAsia="Arial Unicode MS" w:hAnsi="Arial" w:cs="Arial"/>
          <w:sz w:val="18"/>
          <w:szCs w:val="18"/>
          <w:lang w:val="eu-ES"/>
        </w:rPr>
        <w:t xml:space="preserve">sasun </w:t>
      </w:r>
      <w:r w:rsidR="00145266" w:rsidRPr="00923476">
        <w:rPr>
          <w:rFonts w:ascii="Arial" w:eastAsia="Arial Unicode MS" w:hAnsi="Arial" w:cs="Arial"/>
          <w:sz w:val="18"/>
          <w:szCs w:val="18"/>
          <w:lang w:val="eu-ES"/>
        </w:rPr>
        <w:t>p</w:t>
      </w:r>
      <w:r w:rsidRPr="00923476">
        <w:rPr>
          <w:rFonts w:ascii="Arial" w:eastAsia="Arial Unicode MS" w:hAnsi="Arial" w:cs="Arial"/>
          <w:sz w:val="18"/>
          <w:szCs w:val="18"/>
          <w:lang w:val="eu-ES"/>
        </w:rPr>
        <w:t xml:space="preserve">lana aurkezteko epea ez betetzeagatik, horiek </w:t>
      </w:r>
      <w:proofErr w:type="spellStart"/>
      <w:r w:rsidRPr="00923476">
        <w:rPr>
          <w:rFonts w:ascii="Arial" w:eastAsia="Arial Unicode MS" w:hAnsi="Arial" w:cs="Arial"/>
          <w:sz w:val="18"/>
          <w:szCs w:val="18"/>
          <w:lang w:val="eu-ES"/>
        </w:rPr>
        <w:t>eskagarri</w:t>
      </w:r>
      <w:proofErr w:type="spellEnd"/>
      <w:r w:rsidRPr="00923476">
        <w:rPr>
          <w:rFonts w:ascii="Arial" w:eastAsia="Arial Unicode MS" w:hAnsi="Arial" w:cs="Arial"/>
          <w:sz w:val="18"/>
          <w:szCs w:val="18"/>
          <w:lang w:val="eu-ES"/>
        </w:rPr>
        <w:t xml:space="preserve"> direnean</w:t>
      </w:r>
      <w:r w:rsidRPr="00923476">
        <w:rPr>
          <w:rFonts w:ascii="Arial" w:eastAsia="Arial Unicode MS" w:hAnsi="Arial" w:cs="Arial"/>
          <w:sz w:val="18"/>
          <w:szCs w:val="18"/>
          <w:lang w:val="eu-ES" w:eastAsia="en-US"/>
        </w:rPr>
        <w:t>.</w:t>
      </w:r>
    </w:p>
    <w:p w14:paraId="1C30CA6B" w14:textId="77777777" w:rsidR="008F2A0F" w:rsidRPr="00923476" w:rsidRDefault="007A0697" w:rsidP="00116094">
      <w:pPr>
        <w:tabs>
          <w:tab w:val="left" w:pos="284"/>
        </w:tabs>
        <w:spacing w:before="60"/>
        <w:ind w:left="284" w:hanging="284"/>
        <w:jc w:val="both"/>
        <w:rPr>
          <w:rFonts w:ascii="Arial" w:hAnsi="Arial" w:cs="Arial"/>
          <w:sz w:val="18"/>
          <w:szCs w:val="18"/>
          <w:lang w:val="eu-ES"/>
        </w:rPr>
      </w:pPr>
      <w:r w:rsidRPr="00923476">
        <w:rPr>
          <w:rFonts w:ascii="Arial" w:hAnsi="Arial" w:cs="Arial"/>
          <w:sz w:val="18"/>
          <w:szCs w:val="18"/>
          <w:lang w:val="eu-ES"/>
        </w:rPr>
        <w:t xml:space="preserve">2.- </w:t>
      </w:r>
      <w:r w:rsidRPr="00923476">
        <w:rPr>
          <w:rFonts w:ascii="Arial" w:eastAsia="Arial Unicode MS" w:hAnsi="Arial" w:cs="Arial"/>
          <w:sz w:val="18"/>
          <w:szCs w:val="18"/>
          <w:lang w:val="eu-ES"/>
        </w:rPr>
        <w:t>Zigorren zenbatekoak hauek dira</w:t>
      </w:r>
      <w:r w:rsidRPr="00923476">
        <w:rPr>
          <w:rFonts w:ascii="Arial" w:eastAsia="Arial Unicode MS" w:hAnsi="Arial" w:cs="Arial"/>
          <w:sz w:val="18"/>
          <w:szCs w:val="18"/>
          <w:lang w:val="eu-ES" w:eastAsia="en-US"/>
        </w:rPr>
        <w:t>::</w:t>
      </w:r>
      <w:r w:rsidRPr="00923476">
        <w:rPr>
          <w:rFonts w:ascii="Arial" w:hAnsi="Arial" w:cs="Arial"/>
          <w:sz w:val="18"/>
          <w:szCs w:val="18"/>
          <w:lang w:val="eu-ES"/>
        </w:rPr>
        <w:t xml:space="preserve"> </w:t>
      </w:r>
    </w:p>
    <w:p w14:paraId="16D23BDF" w14:textId="659BF811" w:rsidR="008F2A0F" w:rsidRPr="00923476" w:rsidRDefault="007A0697" w:rsidP="00EF266D">
      <w:pPr>
        <w:numPr>
          <w:ilvl w:val="0"/>
          <w:numId w:val="8"/>
        </w:numPr>
        <w:spacing w:before="60"/>
        <w:ind w:left="851"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rPr>
        <w:t xml:space="preserve">a) letran barneratzen den </w:t>
      </w:r>
      <w:r w:rsidR="00265186" w:rsidRPr="00923476">
        <w:rPr>
          <w:rFonts w:ascii="Arial" w:eastAsia="Arial Unicode MS" w:hAnsi="Arial" w:cs="Arial"/>
          <w:sz w:val="18"/>
          <w:szCs w:val="18"/>
          <w:lang w:val="eu-ES"/>
        </w:rPr>
        <w:t xml:space="preserve">arrazoia dela medio, </w:t>
      </w:r>
      <w:proofErr w:type="spellStart"/>
      <w:r w:rsidR="00265186" w:rsidRPr="00923476">
        <w:rPr>
          <w:rFonts w:ascii="Arial" w:eastAsia="Arial Unicode MS" w:hAnsi="Arial" w:cs="Arial"/>
          <w:sz w:val="18"/>
          <w:szCs w:val="18"/>
          <w:lang w:val="eu-ES"/>
        </w:rPr>
        <w:t>SPKLr</w:t>
      </w:r>
      <w:r w:rsidRPr="00923476">
        <w:rPr>
          <w:rFonts w:ascii="Arial" w:eastAsia="Arial Unicode MS" w:hAnsi="Arial" w:cs="Arial"/>
          <w:sz w:val="18"/>
          <w:szCs w:val="18"/>
          <w:lang w:val="eu-ES"/>
        </w:rPr>
        <w:t>en</w:t>
      </w:r>
      <w:proofErr w:type="spellEnd"/>
      <w:r w:rsidRPr="00923476">
        <w:rPr>
          <w:rFonts w:ascii="Arial" w:eastAsia="Arial Unicode MS" w:hAnsi="Arial" w:cs="Arial"/>
          <w:sz w:val="18"/>
          <w:szCs w:val="18"/>
          <w:lang w:val="eu-ES"/>
        </w:rPr>
        <w:t xml:space="preserve"> 193. artikuluko 3. atalean aurreikusitako zenbatekoa, baldin eta ezaugarrien taulako </w:t>
      </w:r>
      <w:hyperlink w:anchor="CC_23" w:history="1">
        <w:r w:rsidRPr="00923476">
          <w:rPr>
            <w:rStyle w:val="Hipervnculo"/>
            <w:rFonts w:ascii="Arial" w:eastAsia="Arial Unicode MS" w:hAnsi="Arial" w:cs="Arial"/>
            <w:b/>
            <w:sz w:val="18"/>
            <w:szCs w:val="18"/>
            <w:lang w:val="eu-ES"/>
          </w:rPr>
          <w:t>2</w:t>
        </w:r>
        <w:r w:rsidR="00B56509" w:rsidRPr="00923476">
          <w:rPr>
            <w:rStyle w:val="Hipervnculo"/>
            <w:rFonts w:ascii="Arial" w:eastAsia="Arial Unicode MS" w:hAnsi="Arial" w:cs="Arial"/>
            <w:b/>
            <w:sz w:val="18"/>
            <w:szCs w:val="18"/>
            <w:lang w:val="eu-ES"/>
          </w:rPr>
          <w:t>3</w:t>
        </w:r>
        <w:r w:rsidRPr="00923476">
          <w:rPr>
            <w:rStyle w:val="Hipervnculo"/>
            <w:rFonts w:ascii="Arial" w:eastAsia="Arial Unicode MS" w:hAnsi="Arial" w:cs="Arial"/>
            <w:b/>
            <w:sz w:val="18"/>
            <w:szCs w:val="18"/>
            <w:lang w:val="eu-ES"/>
          </w:rPr>
          <w:t>. atalean</w:t>
        </w:r>
      </w:hyperlink>
      <w:r w:rsidRPr="00923476">
        <w:rPr>
          <w:rFonts w:ascii="Arial" w:eastAsia="Arial Unicode MS" w:hAnsi="Arial" w:cs="Arial"/>
          <w:sz w:val="18"/>
          <w:szCs w:val="18"/>
          <w:lang w:val="eu-ES"/>
        </w:rPr>
        <w:t xml:space="preserve"> beste zenbait ezartzen ez badira</w:t>
      </w:r>
      <w:r w:rsidRPr="00923476">
        <w:rPr>
          <w:rFonts w:ascii="Arial" w:eastAsia="Arial Unicode MS" w:hAnsi="Arial" w:cs="Arial"/>
          <w:sz w:val="18"/>
          <w:szCs w:val="18"/>
          <w:lang w:val="eu-ES" w:eastAsia="en-US"/>
        </w:rPr>
        <w:t>.</w:t>
      </w:r>
    </w:p>
    <w:p w14:paraId="1A4F9B0D" w14:textId="77777777" w:rsidR="008F2A0F" w:rsidRPr="00923476" w:rsidRDefault="007A0697" w:rsidP="00EF266D">
      <w:pPr>
        <w:numPr>
          <w:ilvl w:val="0"/>
          <w:numId w:val="8"/>
        </w:numPr>
        <w:spacing w:before="60" w:line="240" w:lineRule="atLeast"/>
        <w:ind w:left="851"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14:paraId="7AFC0EAC" w14:textId="77777777" w:rsidR="008F2A0F" w:rsidRPr="00923476" w:rsidRDefault="007A0697" w:rsidP="00EF266D">
      <w:pPr>
        <w:numPr>
          <w:ilvl w:val="0"/>
          <w:numId w:val="8"/>
        </w:numPr>
        <w:spacing w:before="60"/>
        <w:ind w:left="851"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 xml:space="preserve">e) letran jasotako arrazoiarengatik, </w:t>
      </w:r>
      <w:proofErr w:type="spellStart"/>
      <w:r w:rsidRPr="00923476">
        <w:rPr>
          <w:rFonts w:ascii="Arial" w:eastAsia="Arial Unicode MS" w:hAnsi="Arial" w:cs="Arial"/>
          <w:sz w:val="18"/>
          <w:szCs w:val="18"/>
          <w:lang w:val="eu-ES" w:eastAsia="en-US"/>
        </w:rPr>
        <w:t>azpikontratuaren</w:t>
      </w:r>
      <w:proofErr w:type="spellEnd"/>
      <w:r w:rsidRPr="00923476">
        <w:rPr>
          <w:rFonts w:ascii="Arial" w:eastAsia="Arial Unicode MS" w:hAnsi="Arial" w:cs="Arial"/>
          <w:sz w:val="18"/>
          <w:szCs w:val="18"/>
          <w:lang w:val="eu-ES" w:eastAsia="en-US"/>
        </w:rPr>
        <w:t xml:space="preserve"> zenbatekoaren % 50eraino.</w:t>
      </w:r>
    </w:p>
    <w:p w14:paraId="32CBCB3B" w14:textId="77777777" w:rsidR="008F2A0F" w:rsidRPr="00923476" w:rsidRDefault="007A0697" w:rsidP="00EF266D">
      <w:pPr>
        <w:numPr>
          <w:ilvl w:val="0"/>
          <w:numId w:val="8"/>
        </w:numPr>
        <w:spacing w:before="60"/>
        <w:ind w:left="851" w:hanging="284"/>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 xml:space="preserve">f) letran jasotako arrazoiarengatik, euro </w:t>
      </w:r>
      <w:r w:rsidR="00264AFB" w:rsidRPr="00923476">
        <w:rPr>
          <w:rFonts w:ascii="Arial" w:eastAsia="Arial Unicode MS" w:hAnsi="Arial" w:cs="Arial"/>
          <w:sz w:val="18"/>
          <w:szCs w:val="18"/>
          <w:lang w:val="eu-ES" w:eastAsia="en-US"/>
        </w:rPr>
        <w:t>bat</w:t>
      </w:r>
      <w:r w:rsidRPr="00923476">
        <w:rPr>
          <w:rFonts w:ascii="Arial" w:eastAsia="Arial Unicode MS" w:hAnsi="Arial" w:cs="Arial"/>
          <w:sz w:val="18"/>
          <w:szCs w:val="18"/>
          <w:lang w:val="eu-ES" w:eastAsia="en-US"/>
        </w:rPr>
        <w:t xml:space="preserve"> egunean kontratuko prezioko 5.000 euroko.</w:t>
      </w:r>
    </w:p>
    <w:p w14:paraId="73122246" w14:textId="77777777" w:rsidR="008F2A0F" w:rsidRPr="00923476" w:rsidRDefault="007A0697" w:rsidP="00EF266D">
      <w:pPr>
        <w:spacing w:before="60" w:line="240" w:lineRule="atLeast"/>
        <w:jc w:val="both"/>
        <w:rPr>
          <w:rFonts w:ascii="Arial" w:hAnsi="Arial" w:cs="Arial"/>
          <w:sz w:val="18"/>
          <w:szCs w:val="18"/>
          <w:lang w:val="eu-ES"/>
        </w:rPr>
      </w:pPr>
      <w:r w:rsidRPr="00923476">
        <w:rPr>
          <w:rFonts w:ascii="Arial" w:eastAsia="Arial Unicode MS" w:hAnsi="Arial" w:cs="Arial"/>
          <w:sz w:val="18"/>
          <w:szCs w:val="18"/>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923476">
        <w:rPr>
          <w:rFonts w:ascii="Arial" w:hAnsi="Arial" w:cs="Arial"/>
          <w:sz w:val="18"/>
          <w:szCs w:val="18"/>
          <w:lang w:val="eu-ES"/>
        </w:rPr>
        <w:t>.</w:t>
      </w:r>
    </w:p>
    <w:p w14:paraId="19B9DF94" w14:textId="2B8894DF" w:rsidR="008F2A0F" w:rsidRPr="00923476" w:rsidRDefault="007A0697" w:rsidP="00EF266D">
      <w:pPr>
        <w:spacing w:before="60" w:line="240" w:lineRule="atLeast"/>
        <w:jc w:val="both"/>
        <w:rPr>
          <w:rFonts w:ascii="Arial" w:eastAsia="Arial Unicode MS" w:hAnsi="Arial" w:cs="Arial"/>
          <w:sz w:val="18"/>
          <w:szCs w:val="18"/>
          <w:lang w:val="eu-ES" w:eastAsia="en-US"/>
        </w:rPr>
      </w:pPr>
      <w:r w:rsidRPr="00923476">
        <w:rPr>
          <w:rFonts w:ascii="Arial" w:hAnsi="Arial" w:cs="Arial"/>
          <w:sz w:val="18"/>
          <w:szCs w:val="18"/>
          <w:lang w:val="eu-ES"/>
        </w:rPr>
        <w:t xml:space="preserve">3.- Kontratuaren ezaugarri bereziak kontuan hartuta, hura behar bezala </w:t>
      </w:r>
      <w:r w:rsidR="004378D1" w:rsidRPr="00923476">
        <w:rPr>
          <w:rFonts w:ascii="Arial" w:hAnsi="Arial" w:cs="Arial"/>
          <w:sz w:val="18"/>
          <w:szCs w:val="18"/>
          <w:lang w:val="eu-ES"/>
        </w:rPr>
        <w:t>egikari</w:t>
      </w:r>
      <w:r w:rsidRPr="00923476">
        <w:rPr>
          <w:rFonts w:ascii="Arial" w:hAnsi="Arial" w:cs="Arial"/>
          <w:sz w:val="18"/>
          <w:szCs w:val="18"/>
          <w:lang w:val="eu-ES"/>
        </w:rPr>
        <w:t xml:space="preserve">tzeko aurreko atalean adierazitakoez aparteko zigorrak ezartzea beharrezkotzat jotzen bada, horiek ezaugarrien taulako </w:t>
      </w:r>
      <w:hyperlink w:anchor="CC_23" w:history="1">
        <w:r w:rsidRPr="00923476">
          <w:rPr>
            <w:rStyle w:val="Hipervnculo"/>
            <w:rFonts w:ascii="Arial" w:hAnsi="Arial" w:cs="Arial"/>
            <w:b/>
            <w:sz w:val="18"/>
            <w:szCs w:val="18"/>
            <w:lang w:val="eu-ES"/>
          </w:rPr>
          <w:t>2</w:t>
        </w:r>
        <w:r w:rsidR="00B56509" w:rsidRPr="00923476">
          <w:rPr>
            <w:rStyle w:val="Hipervnculo"/>
            <w:rFonts w:ascii="Arial" w:hAnsi="Arial" w:cs="Arial"/>
            <w:b/>
            <w:sz w:val="18"/>
            <w:szCs w:val="18"/>
            <w:lang w:val="eu-ES"/>
          </w:rPr>
          <w:t>3</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zehaztuko dira.</w:t>
      </w:r>
    </w:p>
    <w:p w14:paraId="0AC2E5E5" w14:textId="77777777" w:rsidR="008F2A0F" w:rsidRPr="00923476" w:rsidRDefault="007A0697" w:rsidP="00EF266D">
      <w:pPr>
        <w:tabs>
          <w:tab w:val="left" w:pos="0"/>
          <w:tab w:val="left" w:pos="426"/>
        </w:tabs>
        <w:spacing w:before="60" w:line="240" w:lineRule="atLeast"/>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 xml:space="preserve">4.- </w:t>
      </w:r>
      <w:r w:rsidRPr="00923476">
        <w:rPr>
          <w:rFonts w:ascii="Arial" w:eastAsia="Arial Unicode MS" w:hAnsi="Arial" w:cs="Arial"/>
          <w:sz w:val="18"/>
          <w:szCs w:val="18"/>
          <w:lang w:val="eu-ES"/>
        </w:rPr>
        <w:t>Enpresa kontratista berandutze egoeran dagoela aitortzeko ez da beharrezkoa izango Administrazioak aurretik eskaera egitea</w:t>
      </w:r>
      <w:r w:rsidRPr="00923476">
        <w:rPr>
          <w:rFonts w:ascii="Arial" w:eastAsia="Arial Unicode MS" w:hAnsi="Arial" w:cs="Arial"/>
          <w:sz w:val="18"/>
          <w:szCs w:val="18"/>
          <w:lang w:val="eu-ES" w:eastAsia="en-US"/>
        </w:rPr>
        <w:t>.</w:t>
      </w:r>
    </w:p>
    <w:p w14:paraId="71FA2D59" w14:textId="77777777" w:rsidR="008F2A0F" w:rsidRPr="00923476" w:rsidRDefault="007A0697" w:rsidP="00EF266D">
      <w:pPr>
        <w:tabs>
          <w:tab w:val="left" w:pos="0"/>
          <w:tab w:val="left" w:pos="426"/>
        </w:tabs>
        <w:spacing w:before="60" w:line="240" w:lineRule="atLeast"/>
        <w:jc w:val="both"/>
        <w:rPr>
          <w:rFonts w:ascii="Arial" w:eastAsia="Arial Unicode MS" w:hAnsi="Arial" w:cs="Arial"/>
          <w:sz w:val="18"/>
          <w:szCs w:val="18"/>
          <w:lang w:val="eu-ES"/>
        </w:rPr>
      </w:pPr>
      <w:r w:rsidRPr="00923476">
        <w:rPr>
          <w:rFonts w:ascii="Arial" w:eastAsia="Arial Unicode MS" w:hAnsi="Arial" w:cs="Arial"/>
          <w:sz w:val="18"/>
          <w:szCs w:val="18"/>
          <w:lang w:val="eu-ES" w:eastAsia="en-US"/>
        </w:rPr>
        <w:t xml:space="preserve">5.- </w:t>
      </w:r>
      <w:r w:rsidRPr="00923476">
        <w:rPr>
          <w:rFonts w:ascii="Arial" w:eastAsia="Arial Unicode MS" w:hAnsi="Arial" w:cs="Arial"/>
          <w:sz w:val="18"/>
          <w:szCs w:val="18"/>
          <w:lang w:val="eu-ES"/>
        </w:rPr>
        <w:t xml:space="preserve">Bitartekoak baliatzeko konpromisoa, hizkuntzaren inguruko baldintzak edo </w:t>
      </w:r>
      <w:r w:rsidR="00264AFB" w:rsidRPr="00923476">
        <w:rPr>
          <w:rFonts w:ascii="Arial" w:eastAsia="Arial Unicode MS" w:hAnsi="Arial" w:cs="Arial"/>
          <w:sz w:val="18"/>
          <w:szCs w:val="18"/>
          <w:lang w:val="eu-ES"/>
        </w:rPr>
        <w:t>beste edozein egikaritze baldintza berezi</w:t>
      </w:r>
      <w:r w:rsidRPr="00923476">
        <w:rPr>
          <w:rFonts w:ascii="Arial" w:eastAsia="Arial Unicode MS" w:hAnsi="Arial" w:cs="Arial"/>
          <w:sz w:val="18"/>
          <w:szCs w:val="18"/>
          <w:lang w:val="eu-ES"/>
        </w:rPr>
        <w:t xml:space="preserve"> ez betetzearen edo gaizki betetzearen ondoriozko zigorrak kontratazio organoak ez-betetzea egiaztatzen duen unean ezarriko dira.</w:t>
      </w:r>
    </w:p>
    <w:p w14:paraId="25AAA126" w14:textId="77777777" w:rsidR="008F2A0F" w:rsidRPr="00923476" w:rsidRDefault="007A0697" w:rsidP="00EF266D">
      <w:pPr>
        <w:tabs>
          <w:tab w:val="left" w:pos="0"/>
          <w:tab w:val="left" w:pos="426"/>
        </w:tabs>
        <w:spacing w:before="60" w:line="240" w:lineRule="atLeast"/>
        <w:jc w:val="both"/>
        <w:rPr>
          <w:rFonts w:ascii="Arial" w:eastAsia="Arial Unicode MS" w:hAnsi="Arial" w:cs="Arial"/>
          <w:sz w:val="18"/>
          <w:szCs w:val="18"/>
          <w:lang w:val="eu-ES"/>
        </w:rPr>
      </w:pPr>
      <w:r w:rsidRPr="00923476">
        <w:rPr>
          <w:rFonts w:ascii="Arial" w:eastAsia="Arial Unicode MS" w:hAnsi="Arial" w:cs="Arial"/>
          <w:sz w:val="18"/>
          <w:szCs w:val="18"/>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sidRPr="00923476">
        <w:rPr>
          <w:rFonts w:ascii="Arial" w:eastAsia="Arial Unicode MS" w:hAnsi="Arial" w:cs="Arial"/>
          <w:sz w:val="18"/>
          <w:szCs w:val="18"/>
          <w:lang w:val="eu-ES"/>
        </w:rPr>
        <w:t>egikari</w:t>
      </w:r>
      <w:r w:rsidRPr="00923476">
        <w:rPr>
          <w:rFonts w:ascii="Arial" w:eastAsia="Arial Unicode MS" w:hAnsi="Arial" w:cs="Arial"/>
          <w:sz w:val="18"/>
          <w:szCs w:val="18"/>
          <w:lang w:val="eu-ES"/>
        </w:rPr>
        <w:t>tu, betiere horiek garrantzitsuak izan badira adjudikazioari begira.</w:t>
      </w:r>
    </w:p>
    <w:p w14:paraId="1DF50559" w14:textId="77777777" w:rsidR="008F2A0F" w:rsidRPr="00923476" w:rsidRDefault="007A0697" w:rsidP="00EF266D">
      <w:pPr>
        <w:tabs>
          <w:tab w:val="left" w:pos="0"/>
          <w:tab w:val="left" w:pos="426"/>
        </w:tabs>
        <w:spacing w:before="60" w:line="240" w:lineRule="atLeast"/>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rPr>
        <w:t xml:space="preserve">Bete ez diren konpromisoak adierazgarritzat joko dira, bete gabeko irizpidean kontratistak eskuratutako puntuazioaren % 50 deskontatu ostean, bere eskaintza ongien </w:t>
      </w:r>
      <w:proofErr w:type="spellStart"/>
      <w:r w:rsidRPr="00923476">
        <w:rPr>
          <w:rFonts w:ascii="Arial" w:eastAsia="Arial Unicode MS" w:hAnsi="Arial" w:cs="Arial"/>
          <w:sz w:val="18"/>
          <w:szCs w:val="18"/>
          <w:lang w:val="eu-ES"/>
        </w:rPr>
        <w:t>balioetsia</w:t>
      </w:r>
      <w:proofErr w:type="spellEnd"/>
      <w:r w:rsidRPr="00923476">
        <w:rPr>
          <w:rFonts w:ascii="Arial" w:eastAsia="Arial Unicode MS" w:hAnsi="Arial" w:cs="Arial"/>
          <w:sz w:val="18"/>
          <w:szCs w:val="18"/>
          <w:lang w:val="eu-ES"/>
        </w:rPr>
        <w:t xml:space="preserve"> ez bada</w:t>
      </w:r>
      <w:r w:rsidRPr="00923476">
        <w:rPr>
          <w:rFonts w:ascii="Arial" w:eastAsia="Arial Unicode MS" w:hAnsi="Arial" w:cs="Arial"/>
          <w:sz w:val="18"/>
          <w:szCs w:val="18"/>
          <w:lang w:val="eu-ES" w:eastAsia="en-US"/>
        </w:rPr>
        <w:t>.</w:t>
      </w:r>
    </w:p>
    <w:p w14:paraId="5BDAF94D" w14:textId="77777777" w:rsidR="008F2A0F" w:rsidRPr="00923476" w:rsidRDefault="007A0697" w:rsidP="00EF266D">
      <w:pPr>
        <w:tabs>
          <w:tab w:val="left" w:pos="0"/>
          <w:tab w:val="left" w:pos="426"/>
          <w:tab w:val="left" w:pos="567"/>
        </w:tabs>
        <w:spacing w:before="60" w:line="240" w:lineRule="atLeast"/>
        <w:jc w:val="both"/>
        <w:rPr>
          <w:rFonts w:ascii="Arial" w:eastAsia="Arial Unicode MS" w:hAnsi="Arial" w:cs="Arial"/>
          <w:sz w:val="18"/>
          <w:szCs w:val="18"/>
          <w:lang w:val="eu-ES" w:eastAsia="en-US"/>
        </w:rPr>
      </w:pPr>
      <w:r w:rsidRPr="00923476">
        <w:rPr>
          <w:rFonts w:ascii="Arial" w:eastAsia="Arial Unicode MS" w:hAnsi="Arial" w:cs="Arial"/>
          <w:sz w:val="18"/>
          <w:szCs w:val="18"/>
          <w:lang w:val="eu-ES" w:eastAsia="en-US"/>
        </w:rPr>
        <w:t xml:space="preserve">7.- </w:t>
      </w:r>
      <w:r w:rsidRPr="00923476">
        <w:rPr>
          <w:rFonts w:ascii="Arial" w:eastAsia="Arial Unicode MS" w:hAnsi="Arial" w:cs="Arial"/>
          <w:sz w:val="18"/>
          <w:szCs w:val="18"/>
          <w:lang w:val="eu-ES"/>
        </w:rPr>
        <w:t>Gaizki betetzearen ondoriozko zigorrak ezarriko dira, kontratistak akats horiek konpontzeko legez duen betebeharraren gorabehera</w:t>
      </w:r>
      <w:r w:rsidRPr="00923476">
        <w:rPr>
          <w:rFonts w:ascii="Arial" w:eastAsia="Arial Unicode MS" w:hAnsi="Arial" w:cs="Arial"/>
          <w:sz w:val="18"/>
          <w:szCs w:val="18"/>
          <w:lang w:val="eu-ES" w:eastAsia="en-US"/>
        </w:rPr>
        <w:t>.</w:t>
      </w:r>
    </w:p>
    <w:p w14:paraId="7A9AF43B" w14:textId="77777777" w:rsidR="008F2A0F" w:rsidRPr="00923476" w:rsidRDefault="007A0697" w:rsidP="00EF266D">
      <w:pPr>
        <w:autoSpaceDE w:val="0"/>
        <w:autoSpaceDN w:val="0"/>
        <w:adjustRightInd w:val="0"/>
        <w:spacing w:before="60" w:line="240" w:lineRule="atLeast"/>
        <w:jc w:val="both"/>
        <w:rPr>
          <w:rFonts w:ascii="Arial" w:eastAsia="Arial Unicode MS" w:hAnsi="Arial" w:cs="Arial"/>
          <w:sz w:val="18"/>
          <w:szCs w:val="18"/>
          <w:lang w:val="eu-ES" w:eastAsia="en-US"/>
        </w:rPr>
      </w:pPr>
      <w:r w:rsidRPr="00923476">
        <w:rPr>
          <w:rFonts w:ascii="Arial" w:hAnsi="Arial" w:cs="Arial"/>
          <w:sz w:val="18"/>
          <w:szCs w:val="18"/>
          <w:lang w:val="eu-ES"/>
        </w:rPr>
        <w:t xml:space="preserve">8.- </w:t>
      </w:r>
      <w:r w:rsidRPr="00923476">
        <w:rPr>
          <w:rFonts w:ascii="Arial" w:eastAsia="Arial Unicode MS" w:hAnsi="Arial" w:cs="Arial"/>
          <w:sz w:val="18"/>
          <w:szCs w:val="18"/>
          <w:lang w:val="eu-ES"/>
        </w:rPr>
        <w:t>Zigorra ezartzeak ez du kalte eta galerengatiko kalte-ordaina salbuesten</w:t>
      </w:r>
      <w:r w:rsidRPr="00923476">
        <w:rPr>
          <w:rFonts w:ascii="Arial" w:eastAsia="Arial Unicode MS" w:hAnsi="Arial" w:cs="Arial"/>
          <w:sz w:val="18"/>
          <w:szCs w:val="18"/>
          <w:lang w:val="eu-ES" w:eastAsia="en-US"/>
        </w:rPr>
        <w:t>.</w:t>
      </w:r>
    </w:p>
    <w:p w14:paraId="259885E7" w14:textId="77777777" w:rsidR="008F2A0F" w:rsidRPr="00923476" w:rsidRDefault="007A0697" w:rsidP="00EF266D">
      <w:pPr>
        <w:tabs>
          <w:tab w:val="left" w:pos="284"/>
        </w:tabs>
        <w:autoSpaceDE w:val="0"/>
        <w:autoSpaceDN w:val="0"/>
        <w:adjustRightInd w:val="0"/>
        <w:spacing w:before="60" w:line="240" w:lineRule="atLeast"/>
        <w:jc w:val="both"/>
        <w:rPr>
          <w:rFonts w:ascii="Arial" w:hAnsi="Arial" w:cs="Arial"/>
          <w:sz w:val="18"/>
          <w:szCs w:val="18"/>
          <w:lang w:val="eu-ES"/>
        </w:rPr>
      </w:pPr>
      <w:r w:rsidRPr="00923476">
        <w:rPr>
          <w:rFonts w:ascii="Arial" w:eastAsia="Arial Unicode MS" w:hAnsi="Arial" w:cs="Arial"/>
          <w:sz w:val="18"/>
          <w:szCs w:val="18"/>
          <w:lang w:val="eu-ES" w:eastAsia="en-US"/>
        </w:rPr>
        <w:t xml:space="preserve">9.- </w:t>
      </w:r>
      <w:r w:rsidRPr="00923476">
        <w:rPr>
          <w:rFonts w:ascii="Arial" w:eastAsia="Arial Unicode MS" w:hAnsi="Arial" w:cs="Arial"/>
          <w:sz w:val="18"/>
          <w:szCs w:val="18"/>
          <w:lang w:val="eu-ES"/>
        </w:rPr>
        <w:t xml:space="preserve">Berandutzearen ondoriozko zigorren zenbatekoa faktura edo </w:t>
      </w:r>
      <w:r w:rsidR="00264AFB" w:rsidRPr="00923476">
        <w:rPr>
          <w:rFonts w:ascii="Arial" w:eastAsia="Arial Unicode MS" w:hAnsi="Arial" w:cs="Arial"/>
          <w:sz w:val="18"/>
          <w:szCs w:val="18"/>
          <w:lang w:val="eu-ES"/>
        </w:rPr>
        <w:t xml:space="preserve">ziurtapenetatik </w:t>
      </w:r>
      <w:r w:rsidRPr="00923476">
        <w:rPr>
          <w:rFonts w:ascii="Arial" w:eastAsia="Arial Unicode MS" w:hAnsi="Arial" w:cs="Arial"/>
          <w:sz w:val="18"/>
          <w:szCs w:val="18"/>
          <w:lang w:val="eu-ES"/>
        </w:rPr>
        <w:t>eta,</w:t>
      </w:r>
      <w:r w:rsidR="00264AFB" w:rsidRPr="00923476">
        <w:rPr>
          <w:rFonts w:ascii="Arial" w:eastAsia="Arial Unicode MS" w:hAnsi="Arial" w:cs="Arial"/>
          <w:sz w:val="18"/>
          <w:szCs w:val="18"/>
          <w:lang w:val="eu-ES"/>
        </w:rPr>
        <w:t xml:space="preserve"> aipatu dokumentuetatik kentzea ezinezkoa denean</w:t>
      </w:r>
      <w:r w:rsidRPr="00923476">
        <w:rPr>
          <w:rFonts w:ascii="Arial" w:eastAsia="Arial Unicode MS" w:hAnsi="Arial" w:cs="Arial"/>
          <w:sz w:val="18"/>
          <w:szCs w:val="18"/>
          <w:lang w:val="eu-ES"/>
        </w:rPr>
        <w:t xml:space="preserve">, bermetik </w:t>
      </w:r>
      <w:r w:rsidR="00264AFB" w:rsidRPr="00923476">
        <w:rPr>
          <w:rFonts w:ascii="Arial" w:eastAsia="Arial Unicode MS" w:hAnsi="Arial" w:cs="Arial"/>
          <w:sz w:val="18"/>
          <w:szCs w:val="18"/>
          <w:lang w:val="eu-ES"/>
        </w:rPr>
        <w:t>kenduko da</w:t>
      </w:r>
      <w:r w:rsidRPr="00923476">
        <w:rPr>
          <w:rFonts w:ascii="Arial" w:eastAsia="Arial Unicode MS" w:hAnsi="Arial" w:cs="Arial"/>
          <w:sz w:val="18"/>
          <w:szCs w:val="18"/>
          <w:lang w:val="eu-ES"/>
        </w:rPr>
        <w:t>.</w:t>
      </w:r>
      <w:r w:rsidRPr="00923476">
        <w:rPr>
          <w:rFonts w:ascii="Arial" w:hAnsi="Arial" w:cs="Arial"/>
          <w:sz w:val="18"/>
          <w:szCs w:val="18"/>
          <w:lang w:val="eu-ES"/>
        </w:rPr>
        <w:t xml:space="preserve"> </w:t>
      </w:r>
      <w:r w:rsidR="00264AFB" w:rsidRPr="00923476">
        <w:rPr>
          <w:rFonts w:ascii="Arial" w:hAnsi="Arial" w:cs="Arial"/>
          <w:sz w:val="18"/>
          <w:szCs w:val="18"/>
          <w:lang w:val="eu-ES"/>
        </w:rPr>
        <w:t>Zigor horiek b</w:t>
      </w:r>
      <w:r w:rsidRPr="00923476">
        <w:rPr>
          <w:rFonts w:ascii="Arial" w:hAnsi="Arial" w:cs="Arial"/>
          <w:sz w:val="18"/>
          <w:szCs w:val="18"/>
          <w:lang w:val="eu-ES"/>
        </w:rPr>
        <w:t xml:space="preserve">ermea baliatuz ordaintzen direnean, kontratista behartuta geratuko da berme hori birjarri edo areagotzera, egikaritzen denetik </w:t>
      </w:r>
      <w:r w:rsidR="00DE7F90" w:rsidRPr="00923476">
        <w:rPr>
          <w:rFonts w:ascii="Arial" w:hAnsi="Arial" w:cs="Arial"/>
          <w:sz w:val="18"/>
          <w:szCs w:val="18"/>
          <w:lang w:val="eu-ES"/>
        </w:rPr>
        <w:t>hamabost</w:t>
      </w:r>
      <w:r w:rsidRPr="00923476">
        <w:rPr>
          <w:rFonts w:ascii="Arial" w:hAnsi="Arial" w:cs="Arial"/>
          <w:sz w:val="18"/>
          <w:szCs w:val="18"/>
          <w:lang w:val="eu-ES"/>
        </w:rPr>
        <w:t xml:space="preserve"> egun naturaleko epean. Hala egin ezean, kontratatua eteteko nahiko arrazoi dagoela ulertuko da.</w:t>
      </w:r>
    </w:p>
    <w:p w14:paraId="6755BC2B" w14:textId="543C7923" w:rsidR="008F2A0F" w:rsidRPr="00923476" w:rsidRDefault="007A0697" w:rsidP="00031781">
      <w:pPr>
        <w:pStyle w:val="Ttulo2"/>
        <w:spacing w:line="240" w:lineRule="atLeast"/>
        <w:jc w:val="both"/>
        <w:rPr>
          <w:i w:val="0"/>
          <w:iCs w:val="0"/>
          <w:sz w:val="18"/>
          <w:szCs w:val="18"/>
          <w:lang w:val="eu-ES"/>
        </w:rPr>
      </w:pPr>
      <w:bookmarkStart w:id="114" w:name="_Toc105053783"/>
      <w:r w:rsidRPr="00923476">
        <w:rPr>
          <w:i w:val="0"/>
          <w:iCs w:val="0"/>
          <w:sz w:val="18"/>
          <w:szCs w:val="18"/>
          <w:lang w:val="eu-ES"/>
        </w:rPr>
        <w:t>4</w:t>
      </w:r>
      <w:r w:rsidR="00AD5DDA">
        <w:rPr>
          <w:i w:val="0"/>
          <w:iCs w:val="0"/>
          <w:sz w:val="18"/>
          <w:szCs w:val="18"/>
          <w:lang w:val="eu-ES"/>
        </w:rPr>
        <w:t>0</w:t>
      </w:r>
      <w:r w:rsidRPr="00923476">
        <w:rPr>
          <w:i w:val="0"/>
          <w:iCs w:val="0"/>
          <w:sz w:val="18"/>
          <w:szCs w:val="18"/>
          <w:lang w:val="eu-ES"/>
        </w:rPr>
        <w:t>.- Kontratuaren aldaketak</w:t>
      </w:r>
      <w:bookmarkEnd w:id="114"/>
      <w:r w:rsidRPr="00923476">
        <w:rPr>
          <w:i w:val="0"/>
          <w:iCs w:val="0"/>
          <w:sz w:val="18"/>
          <w:szCs w:val="18"/>
          <w:lang w:val="eu-ES"/>
        </w:rPr>
        <w:t xml:space="preserve"> </w:t>
      </w:r>
    </w:p>
    <w:p w14:paraId="5F20A1E0" w14:textId="31C3E9AF"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Kontratua burutzen denean, kontratazio organoak bakar-bakarrik interes publikoagatiko aldaketak sartu ahal izango ditu bertan, horrela aurreikusten bada ezaugarrien taulako </w:t>
      </w:r>
      <w:hyperlink w:anchor="CC_22" w:history="1">
        <w:r w:rsidRPr="00923476">
          <w:rPr>
            <w:rStyle w:val="Hipervnculo"/>
            <w:rFonts w:ascii="Arial" w:hAnsi="Arial" w:cs="Arial"/>
            <w:b/>
            <w:sz w:val="18"/>
            <w:szCs w:val="18"/>
            <w:lang w:val="eu-ES"/>
          </w:rPr>
          <w:t>2</w:t>
        </w:r>
        <w:r w:rsidR="00B56509" w:rsidRPr="00923476">
          <w:rPr>
            <w:rStyle w:val="Hipervnculo"/>
            <w:rFonts w:ascii="Arial" w:hAnsi="Arial" w:cs="Arial"/>
            <w:b/>
            <w:sz w:val="18"/>
            <w:szCs w:val="18"/>
            <w:lang w:val="eu-ES"/>
          </w:rPr>
          <w:t>2</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edo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205. artikuluan ezarritako </w:t>
      </w:r>
      <w:r w:rsidR="0071370F" w:rsidRPr="00923476">
        <w:rPr>
          <w:rFonts w:ascii="Arial" w:hAnsi="Arial" w:cs="Arial"/>
          <w:sz w:val="18"/>
          <w:szCs w:val="18"/>
          <w:lang w:val="eu-ES"/>
        </w:rPr>
        <w:t>kasuetan</w:t>
      </w:r>
      <w:r w:rsidRPr="00923476">
        <w:rPr>
          <w:rFonts w:ascii="Arial" w:hAnsi="Arial" w:cs="Arial"/>
          <w:sz w:val="18"/>
          <w:szCs w:val="18"/>
          <w:lang w:val="eu-ES"/>
        </w:rPr>
        <w:t xml:space="preserve"> eta mugekin.</w:t>
      </w:r>
    </w:p>
    <w:p w14:paraId="01EEE991" w14:textId="77777777" w:rsidR="008F2A0F" w:rsidRPr="00923476" w:rsidRDefault="007A0697" w:rsidP="00EF266D">
      <w:pPr>
        <w:tabs>
          <w:tab w:val="num" w:pos="400"/>
        </w:tabs>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Kontratuan aldaketak sartzea beharrezko suertatzen denean, kontratuaren arduradunak </w:t>
      </w:r>
      <w:r w:rsidR="0071370F" w:rsidRPr="00923476">
        <w:rPr>
          <w:rFonts w:ascii="Arial" w:hAnsi="Arial" w:cs="Arial"/>
          <w:sz w:val="18"/>
          <w:szCs w:val="18"/>
          <w:lang w:val="eu-ES"/>
        </w:rPr>
        <w:t>dagokion</w:t>
      </w:r>
      <w:r w:rsidRPr="00923476">
        <w:rPr>
          <w:rFonts w:ascii="Arial" w:hAnsi="Arial" w:cs="Arial"/>
          <w:sz w:val="18"/>
          <w:szCs w:val="18"/>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14:paraId="45831553" w14:textId="43E89AAB"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3.- Ezaugarrien taulako </w:t>
      </w:r>
      <w:hyperlink w:anchor="CC_22" w:history="1">
        <w:r w:rsidRPr="00923476">
          <w:rPr>
            <w:rStyle w:val="Hipervnculo"/>
            <w:rFonts w:ascii="Arial" w:hAnsi="Arial" w:cs="Arial"/>
            <w:b/>
            <w:sz w:val="18"/>
            <w:szCs w:val="18"/>
            <w:lang w:val="eu-ES"/>
          </w:rPr>
          <w:t>2</w:t>
        </w:r>
        <w:r w:rsidR="00A31F6A" w:rsidRPr="00923476">
          <w:rPr>
            <w:rStyle w:val="Hipervnculo"/>
            <w:rFonts w:ascii="Arial" w:hAnsi="Arial" w:cs="Arial"/>
            <w:b/>
            <w:sz w:val="18"/>
            <w:szCs w:val="18"/>
            <w:lang w:val="eu-ES"/>
          </w:rPr>
          <w:t>2</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aurreikusitako aldaketak eta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205. artikuluan jasotako kontratu aldaketarako </w:t>
      </w:r>
      <w:r w:rsidR="0071370F" w:rsidRPr="00923476">
        <w:rPr>
          <w:rFonts w:ascii="Arial" w:hAnsi="Arial" w:cs="Arial"/>
          <w:sz w:val="18"/>
          <w:szCs w:val="18"/>
          <w:lang w:val="eu-ES"/>
        </w:rPr>
        <w:t>kasuekin bat datozenak</w:t>
      </w:r>
      <w:r w:rsidRPr="00923476">
        <w:rPr>
          <w:rFonts w:ascii="Arial" w:hAnsi="Arial" w:cs="Arial"/>
          <w:sz w:val="18"/>
          <w:szCs w:val="18"/>
          <w:lang w:val="eu-ES"/>
        </w:rPr>
        <w:t xml:space="preserve">, bakarka edo elkarrekin kontratuaren hasierako prezioaren % 20ko gainditzen ez duen aldaketa eragiten dutenean –BEZik gabe–, nahitaezkoak izango dira, betiere, kontratistarentzat, eta kontratazio organoak erabaki beharko ditu,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191. eta 207. artikuluetan eta </w:t>
      </w:r>
      <w:proofErr w:type="spellStart"/>
      <w:r w:rsidR="001B6746" w:rsidRPr="00923476">
        <w:rPr>
          <w:rFonts w:ascii="Arial" w:hAnsi="Arial" w:cs="Arial"/>
          <w:sz w:val="18"/>
          <w:szCs w:val="18"/>
          <w:lang w:val="eu-ES"/>
        </w:rPr>
        <w:t>APKL</w:t>
      </w:r>
      <w:r w:rsidR="009B1B9A" w:rsidRPr="00923476">
        <w:rPr>
          <w:rFonts w:ascii="Arial" w:hAnsi="Arial" w:cs="Arial"/>
          <w:sz w:val="18"/>
          <w:szCs w:val="18"/>
          <w:lang w:val="eu-ES"/>
        </w:rPr>
        <w:t>EO</w:t>
      </w:r>
      <w:r w:rsidRPr="00923476">
        <w:rPr>
          <w:rFonts w:ascii="Arial" w:hAnsi="Arial" w:cs="Arial"/>
          <w:sz w:val="18"/>
          <w:szCs w:val="18"/>
          <w:lang w:val="eu-ES"/>
        </w:rPr>
        <w:t>ren</w:t>
      </w:r>
      <w:proofErr w:type="spellEnd"/>
      <w:r w:rsidRPr="00923476">
        <w:rPr>
          <w:rFonts w:ascii="Arial" w:hAnsi="Arial" w:cs="Arial"/>
          <w:sz w:val="18"/>
          <w:szCs w:val="18"/>
          <w:lang w:val="eu-ES"/>
        </w:rPr>
        <w:t xml:space="preserve"> 102. artikuluan aurreikusitako prozedura aurrez tramitatuta, eta dokumentu administratiboan formalizatu beharko dira,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153. artikuluan adieraziarekin bat, hala dagokionean behin betiko bermea aurrez birdoituta. </w:t>
      </w:r>
    </w:p>
    <w:p w14:paraId="50D5ED17"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4.- Ez kontratistak, ez kontratuaren arduradunak, ezingo dute behar bezala onartu gabeko aldaketarik sartu edo egin. Administrazioak behar bezala baimendu gabeko kontratu aldaketek enpresa kontratistaren ardura eragingo </w:t>
      </w:r>
      <w:proofErr w:type="spellStart"/>
      <w:r w:rsidRPr="00923476">
        <w:rPr>
          <w:rFonts w:ascii="Arial" w:hAnsi="Arial" w:cs="Arial"/>
          <w:sz w:val="18"/>
          <w:szCs w:val="18"/>
          <w:lang w:val="eu-ES"/>
        </w:rPr>
        <w:t>dute.</w:t>
      </w:r>
      <w:r w:rsidR="0071370F" w:rsidRPr="00923476">
        <w:rPr>
          <w:rFonts w:ascii="Arial" w:hAnsi="Arial" w:cs="Arial"/>
          <w:sz w:val="18"/>
          <w:szCs w:val="18"/>
          <w:lang w:val="eu-ES"/>
        </w:rPr>
        <w:t>Kontratistak</w:t>
      </w:r>
      <w:proofErr w:type="spellEnd"/>
      <w:r w:rsidRPr="00923476">
        <w:rPr>
          <w:rFonts w:ascii="Arial" w:hAnsi="Arial" w:cs="Arial"/>
          <w:sz w:val="18"/>
          <w:szCs w:val="18"/>
          <w:lang w:val="eu-ES"/>
        </w:rPr>
        <w:t xml:space="preserve">, hala dagokionean, aldaketak izan dituzten alderdiak berregin beharko ditu, inolako ordainik jasotzeko eskubiderik gabe. </w:t>
      </w:r>
    </w:p>
    <w:p w14:paraId="39F57754"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5.- Kontratuko baldintzak aldatzen diren bakoitzean, kontratistak gaurkotu egin beharko du laneko programa.</w:t>
      </w:r>
    </w:p>
    <w:p w14:paraId="18EFA18B" w14:textId="30B00B47" w:rsidR="008F2A0F" w:rsidRPr="00923476" w:rsidRDefault="007A0697" w:rsidP="003B53C3">
      <w:pPr>
        <w:pStyle w:val="Ttulo3"/>
        <w:spacing w:line="240" w:lineRule="atLeast"/>
        <w:jc w:val="both"/>
        <w:rPr>
          <w:iCs/>
          <w:sz w:val="18"/>
          <w:szCs w:val="18"/>
          <w:lang w:val="eu-ES"/>
        </w:rPr>
      </w:pPr>
      <w:bookmarkStart w:id="115" w:name="_Toc105053784"/>
      <w:r w:rsidRPr="00923476">
        <w:rPr>
          <w:iCs/>
          <w:sz w:val="18"/>
          <w:szCs w:val="18"/>
          <w:lang w:val="eu-ES"/>
        </w:rPr>
        <w:t>4</w:t>
      </w:r>
      <w:r w:rsidR="00AD5DDA">
        <w:rPr>
          <w:iCs/>
          <w:sz w:val="18"/>
          <w:szCs w:val="18"/>
          <w:lang w:val="eu-ES"/>
        </w:rPr>
        <w:t>0</w:t>
      </w:r>
      <w:r w:rsidRPr="00923476">
        <w:rPr>
          <w:iCs/>
          <w:sz w:val="18"/>
          <w:szCs w:val="18"/>
          <w:lang w:val="eu-ES"/>
        </w:rPr>
        <w:t xml:space="preserve">.1.- </w:t>
      </w:r>
      <w:r w:rsidR="001B22B4" w:rsidRPr="00923476">
        <w:rPr>
          <w:iCs/>
          <w:sz w:val="18"/>
          <w:szCs w:val="18"/>
          <w:lang w:val="eu-ES"/>
        </w:rPr>
        <w:t>Aurreikusitako aldaketak</w:t>
      </w:r>
      <w:bookmarkEnd w:id="115"/>
    </w:p>
    <w:p w14:paraId="3C1504AC" w14:textId="4D825F86"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Kontratu hau aldatu ahal izango da, horrela aurreikusi bada, klausula agiri honetako ezaugarrien taulako </w:t>
      </w:r>
      <w:hyperlink w:anchor="CC_22" w:history="1">
        <w:r w:rsidRPr="00923476">
          <w:rPr>
            <w:rStyle w:val="Hipervnculo"/>
            <w:rFonts w:ascii="Arial" w:hAnsi="Arial" w:cs="Arial"/>
            <w:b/>
            <w:sz w:val="18"/>
            <w:szCs w:val="18"/>
            <w:lang w:val="eu-ES"/>
          </w:rPr>
          <w:t>2</w:t>
        </w:r>
        <w:r w:rsidR="00A31F6A" w:rsidRPr="00923476">
          <w:rPr>
            <w:rStyle w:val="Hipervnculo"/>
            <w:rFonts w:ascii="Arial" w:hAnsi="Arial" w:cs="Arial"/>
            <w:b/>
            <w:sz w:val="18"/>
            <w:szCs w:val="18"/>
            <w:lang w:val="eu-ES"/>
          </w:rPr>
          <w:t>2</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zehazten denaren arabera, betiere hartan finkatutako baldintza, irismen eta mugekin, eta aldaketek hasierako prezioaren % 20tik gora egin gabe.</w:t>
      </w:r>
    </w:p>
    <w:p w14:paraId="0D6116A6"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Aldaketarako arrazoi bat baino gehiago aurreikusiz gero, jaso egin beharko </w:t>
      </w:r>
      <w:r w:rsidR="001B22B4" w:rsidRPr="00923476">
        <w:rPr>
          <w:rFonts w:ascii="Arial" w:hAnsi="Arial" w:cs="Arial"/>
          <w:sz w:val="18"/>
          <w:szCs w:val="18"/>
          <w:lang w:val="eu-ES"/>
        </w:rPr>
        <w:t>dira horietako bakoitzeko inguruabarrak</w:t>
      </w:r>
      <w:r w:rsidRPr="00923476">
        <w:rPr>
          <w:rFonts w:ascii="Arial" w:hAnsi="Arial" w:cs="Arial"/>
          <w:sz w:val="18"/>
          <w:szCs w:val="18"/>
          <w:lang w:val="eu-ES"/>
        </w:rPr>
        <w:t>, baldintzak, irismena eta mugak.</w:t>
      </w:r>
    </w:p>
    <w:p w14:paraId="60AEA1D0"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3.- Aurreikusten diren aldaketek ezingo dute, inolaz ere, kontratuan aurreikusi gabeko prezio unitario berririk finkatzea eragin.</w:t>
      </w:r>
    </w:p>
    <w:p w14:paraId="26829BA7" w14:textId="1D976382"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4.- Betetzeko unitateen kopurua handitu ahal izango da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309.1 artikuluan aipatutako ehunekoraino (kontratuaren prezioaren % 10), eta ez da beharrezkoa izango aldaketa espedienterik tramitatzea ezaugarrien taulako </w:t>
      </w:r>
      <w:hyperlink w:anchor="CC_22" w:history="1">
        <w:r w:rsidRPr="00923476">
          <w:rPr>
            <w:rStyle w:val="Hipervnculo"/>
            <w:rFonts w:ascii="Arial" w:hAnsi="Arial" w:cs="Arial"/>
            <w:b/>
            <w:sz w:val="18"/>
            <w:szCs w:val="18"/>
            <w:lang w:val="eu-ES"/>
          </w:rPr>
          <w:t>2</w:t>
        </w:r>
        <w:r w:rsidR="00A31F6A" w:rsidRPr="00923476">
          <w:rPr>
            <w:rStyle w:val="Hipervnculo"/>
            <w:rFonts w:ascii="Arial" w:hAnsi="Arial" w:cs="Arial"/>
            <w:b/>
            <w:sz w:val="18"/>
            <w:szCs w:val="18"/>
            <w:lang w:val="eu-ES"/>
          </w:rPr>
          <w:t>2</w:t>
        </w:r>
        <w:r w:rsidRPr="00923476">
          <w:rPr>
            <w:rStyle w:val="Hipervnculo"/>
            <w:rFonts w:ascii="Arial" w:hAnsi="Arial" w:cs="Arial"/>
            <w:b/>
            <w:sz w:val="18"/>
            <w:szCs w:val="18"/>
            <w:lang w:val="eu-ES"/>
          </w:rPr>
          <w:t>. atalean</w:t>
        </w:r>
      </w:hyperlink>
      <w:r w:rsidRPr="00923476">
        <w:rPr>
          <w:rFonts w:ascii="Arial" w:hAnsi="Arial" w:cs="Arial"/>
          <w:b/>
          <w:sz w:val="18"/>
          <w:szCs w:val="18"/>
          <w:lang w:val="eu-ES"/>
        </w:rPr>
        <w:t xml:space="preserve"> </w:t>
      </w:r>
      <w:r w:rsidRPr="00923476">
        <w:rPr>
          <w:rFonts w:ascii="Arial" w:hAnsi="Arial" w:cs="Arial"/>
          <w:sz w:val="18"/>
          <w:szCs w:val="18"/>
          <w:lang w:val="eu-ES"/>
        </w:rPr>
        <w:t>hala jasotzen denean.</w:t>
      </w:r>
    </w:p>
    <w:p w14:paraId="7B9A2F81" w14:textId="51E75A52" w:rsidR="008F2A0F" w:rsidRPr="00923476" w:rsidRDefault="007A0697" w:rsidP="003B53C3">
      <w:pPr>
        <w:pStyle w:val="Ttulo3"/>
        <w:spacing w:line="240" w:lineRule="atLeast"/>
        <w:jc w:val="both"/>
        <w:rPr>
          <w:iCs/>
          <w:sz w:val="18"/>
          <w:szCs w:val="18"/>
          <w:lang w:val="eu-ES"/>
        </w:rPr>
      </w:pPr>
      <w:bookmarkStart w:id="116" w:name="_Toc105053785"/>
      <w:r w:rsidRPr="00923476">
        <w:rPr>
          <w:iCs/>
          <w:sz w:val="18"/>
          <w:szCs w:val="18"/>
          <w:lang w:val="eu-ES"/>
        </w:rPr>
        <w:t>4</w:t>
      </w:r>
      <w:r w:rsidR="00AD5DDA">
        <w:rPr>
          <w:iCs/>
          <w:sz w:val="18"/>
          <w:szCs w:val="18"/>
          <w:lang w:val="eu-ES"/>
        </w:rPr>
        <w:t>0</w:t>
      </w:r>
      <w:r w:rsidRPr="00923476">
        <w:rPr>
          <w:iCs/>
          <w:sz w:val="18"/>
          <w:szCs w:val="18"/>
          <w:lang w:val="eu-ES"/>
        </w:rPr>
        <w:t xml:space="preserve">.2.- </w:t>
      </w:r>
      <w:r w:rsidR="001B22B4" w:rsidRPr="00923476">
        <w:rPr>
          <w:iCs/>
          <w:sz w:val="18"/>
          <w:szCs w:val="18"/>
          <w:lang w:val="eu-ES"/>
        </w:rPr>
        <w:t>Aurreikusi gabeko aldaketak</w:t>
      </w:r>
      <w:bookmarkEnd w:id="116"/>
    </w:p>
    <w:p w14:paraId="651D5FE5" w14:textId="53D1452C"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Ezaugarrien taulako </w:t>
      </w:r>
      <w:hyperlink w:anchor="CC_22" w:history="1">
        <w:r w:rsidRPr="00923476">
          <w:rPr>
            <w:rStyle w:val="Hipervnculo"/>
            <w:rFonts w:ascii="Arial" w:hAnsi="Arial" w:cs="Arial"/>
            <w:b/>
            <w:sz w:val="18"/>
            <w:szCs w:val="18"/>
            <w:lang w:val="eu-ES"/>
          </w:rPr>
          <w:t>2</w:t>
        </w:r>
        <w:r w:rsidR="00A31F6A" w:rsidRPr="00923476">
          <w:rPr>
            <w:rStyle w:val="Hipervnculo"/>
            <w:rFonts w:ascii="Arial" w:hAnsi="Arial" w:cs="Arial"/>
            <w:b/>
            <w:sz w:val="18"/>
            <w:szCs w:val="18"/>
            <w:lang w:val="eu-ES"/>
          </w:rPr>
          <w:t>2</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aurreikusitakoez bestelako aldaketak sartu ahal izango dira, bakar-bakarrik behar beste justifikatzen denean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205.2 artikuluan jasotzen diren </w:t>
      </w:r>
      <w:r w:rsidR="001B22B4" w:rsidRPr="00923476">
        <w:rPr>
          <w:rFonts w:ascii="Arial" w:hAnsi="Arial" w:cs="Arial"/>
          <w:sz w:val="18"/>
          <w:szCs w:val="18"/>
          <w:lang w:val="eu-ES"/>
        </w:rPr>
        <w:t>kasu</w:t>
      </w:r>
      <w:r w:rsidRPr="00923476">
        <w:rPr>
          <w:rFonts w:ascii="Arial" w:hAnsi="Arial" w:cs="Arial"/>
          <w:sz w:val="18"/>
          <w:szCs w:val="18"/>
          <w:lang w:val="eu-ES"/>
        </w:rPr>
        <w:t xml:space="preserve"> tasatuetako bat edo batzuk gertatzen direla, eta betiere aldaketa horiek mugatzen badira eragile izan duten arrazoi objektiboari erantzuteko ezinbesteko aldaketei erantzutera.</w:t>
      </w:r>
    </w:p>
    <w:p w14:paraId="32F4D418"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w:t>
      </w:r>
      <w:proofErr w:type="spellStart"/>
      <w:r w:rsidR="001B22B4" w:rsidRPr="00923476">
        <w:rPr>
          <w:rFonts w:ascii="Arial" w:hAnsi="Arial" w:cs="Arial"/>
          <w:sz w:val="18"/>
          <w:szCs w:val="18"/>
          <w:lang w:val="eu-ES"/>
        </w:rPr>
        <w:t>SPKLren</w:t>
      </w:r>
      <w:proofErr w:type="spellEnd"/>
      <w:r w:rsidR="001B22B4" w:rsidRPr="00923476">
        <w:rPr>
          <w:rFonts w:ascii="Arial" w:hAnsi="Arial" w:cs="Arial"/>
          <w:sz w:val="18"/>
          <w:szCs w:val="18"/>
          <w:lang w:val="eu-ES"/>
        </w:rPr>
        <w:t xml:space="preserve">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923476">
        <w:rPr>
          <w:rFonts w:ascii="Arial" w:hAnsi="Arial" w:cs="Arial"/>
          <w:sz w:val="18"/>
          <w:szCs w:val="18"/>
          <w:lang w:val="eu-ES"/>
        </w:rPr>
        <w:t>.</w:t>
      </w:r>
    </w:p>
    <w:p w14:paraId="757978E1" w14:textId="7478A627" w:rsidR="008F2A0F" w:rsidRPr="00923476" w:rsidRDefault="007A0697" w:rsidP="003B53C3">
      <w:pPr>
        <w:pStyle w:val="Ttulo3"/>
        <w:spacing w:line="240" w:lineRule="atLeast"/>
        <w:jc w:val="both"/>
        <w:rPr>
          <w:iCs/>
          <w:sz w:val="18"/>
          <w:szCs w:val="18"/>
          <w:lang w:val="eu-ES"/>
        </w:rPr>
      </w:pPr>
      <w:bookmarkStart w:id="117" w:name="_Toc525133210"/>
      <w:bookmarkStart w:id="118" w:name="_Toc105053786"/>
      <w:r w:rsidRPr="00923476">
        <w:rPr>
          <w:iCs/>
          <w:sz w:val="18"/>
          <w:szCs w:val="18"/>
          <w:lang w:val="eu-ES"/>
        </w:rPr>
        <w:t>4</w:t>
      </w:r>
      <w:r w:rsidR="00AD5DDA">
        <w:rPr>
          <w:iCs/>
          <w:sz w:val="18"/>
          <w:szCs w:val="18"/>
          <w:lang w:val="eu-ES"/>
        </w:rPr>
        <w:t>0</w:t>
      </w:r>
      <w:r w:rsidRPr="00923476">
        <w:rPr>
          <w:iCs/>
          <w:sz w:val="18"/>
          <w:szCs w:val="18"/>
          <w:lang w:val="eu-ES"/>
        </w:rPr>
        <w:t>.3.- Aldaketaren araubidea</w:t>
      </w:r>
      <w:bookmarkEnd w:id="117"/>
      <w:bookmarkEnd w:id="118"/>
    </w:p>
    <w:p w14:paraId="501F399C" w14:textId="77777777" w:rsidR="008F2A0F" w:rsidRPr="00923476" w:rsidRDefault="007A0697" w:rsidP="00764C71">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Bere araubideari dagokionez </w:t>
      </w:r>
      <w:proofErr w:type="spellStart"/>
      <w:r w:rsidRPr="00923476">
        <w:rPr>
          <w:rFonts w:ascii="Arial" w:hAnsi="Arial" w:cs="Arial"/>
          <w:sz w:val="18"/>
          <w:szCs w:val="18"/>
          <w:lang w:val="eu-ES"/>
        </w:rPr>
        <w:t>SPKL</w:t>
      </w:r>
      <w:r w:rsidR="001B22B4" w:rsidRPr="00923476">
        <w:rPr>
          <w:rFonts w:ascii="Arial" w:hAnsi="Arial" w:cs="Arial"/>
          <w:sz w:val="18"/>
          <w:szCs w:val="18"/>
          <w:lang w:val="eu-ES"/>
        </w:rPr>
        <w:t>ren</w:t>
      </w:r>
      <w:proofErr w:type="spellEnd"/>
      <w:r w:rsidR="001B22B4" w:rsidRPr="00923476">
        <w:rPr>
          <w:rFonts w:ascii="Arial" w:hAnsi="Arial" w:cs="Arial"/>
          <w:sz w:val="18"/>
          <w:szCs w:val="18"/>
          <w:lang w:val="eu-ES"/>
        </w:rPr>
        <w:t xml:space="preserve"> </w:t>
      </w:r>
      <w:r w:rsidRPr="00923476">
        <w:rPr>
          <w:rFonts w:ascii="Arial" w:hAnsi="Arial" w:cs="Arial"/>
          <w:sz w:val="18"/>
          <w:szCs w:val="18"/>
          <w:lang w:val="eu-ES"/>
        </w:rPr>
        <w:t xml:space="preserve">203.etik 207.era bitarteko artikuluetan eta 191. artikuluan xedatutakoa beteko da, eta baita erregelamenduz xedatutakoa ere. </w:t>
      </w:r>
    </w:p>
    <w:p w14:paraId="58F208D6" w14:textId="1A073663" w:rsidR="008F2A0F" w:rsidRPr="00923476" w:rsidRDefault="007A0697" w:rsidP="00D702C2">
      <w:pPr>
        <w:pStyle w:val="Ttulo2"/>
        <w:spacing w:line="240" w:lineRule="atLeast"/>
        <w:jc w:val="both"/>
        <w:rPr>
          <w:i w:val="0"/>
          <w:iCs w:val="0"/>
          <w:sz w:val="18"/>
          <w:szCs w:val="18"/>
          <w:lang w:val="eu-ES"/>
        </w:rPr>
      </w:pPr>
      <w:bookmarkStart w:id="119" w:name="_Toc105053787"/>
      <w:r w:rsidRPr="00923476">
        <w:rPr>
          <w:i w:val="0"/>
          <w:iCs w:val="0"/>
          <w:sz w:val="18"/>
          <w:szCs w:val="18"/>
          <w:lang w:val="eu-ES"/>
        </w:rPr>
        <w:t>4</w:t>
      </w:r>
      <w:r w:rsidR="00AD5DDA">
        <w:rPr>
          <w:i w:val="0"/>
          <w:iCs w:val="0"/>
          <w:sz w:val="18"/>
          <w:szCs w:val="18"/>
          <w:lang w:val="eu-ES"/>
        </w:rPr>
        <w:t>1</w:t>
      </w:r>
      <w:r w:rsidRPr="00923476">
        <w:rPr>
          <w:i w:val="0"/>
          <w:iCs w:val="0"/>
          <w:sz w:val="18"/>
          <w:szCs w:val="18"/>
          <w:lang w:val="eu-ES"/>
        </w:rPr>
        <w:t xml:space="preserve">.- Kontratistari egin beharreko </w:t>
      </w:r>
      <w:r w:rsidR="001B22B4" w:rsidRPr="00923476">
        <w:rPr>
          <w:i w:val="0"/>
          <w:iCs w:val="0"/>
          <w:sz w:val="18"/>
          <w:szCs w:val="18"/>
          <w:lang w:val="eu-ES"/>
        </w:rPr>
        <w:t>abonuak</w:t>
      </w:r>
      <w:bookmarkEnd w:id="119"/>
    </w:p>
    <w:p w14:paraId="5849DA8C"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14:paraId="245220C7" w14:textId="1E5785BF" w:rsidR="008F2A0F" w:rsidRPr="00923476" w:rsidRDefault="007A0697" w:rsidP="00EF266D">
      <w:pPr>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Kontratistak eskubidea izango du kontratuaren </w:t>
      </w:r>
      <w:r w:rsidR="001B22B4" w:rsidRPr="00923476">
        <w:rPr>
          <w:rFonts w:ascii="Arial" w:hAnsi="Arial" w:cs="Arial"/>
          <w:sz w:val="18"/>
          <w:szCs w:val="18"/>
          <w:lang w:val="eu-ES"/>
        </w:rPr>
        <w:t>egikaritzea</w:t>
      </w:r>
      <w:r w:rsidRPr="00923476">
        <w:rPr>
          <w:rFonts w:ascii="Arial" w:hAnsi="Arial" w:cs="Arial"/>
          <w:sz w:val="18"/>
          <w:szCs w:val="18"/>
          <w:lang w:val="eu-ES"/>
        </w:rPr>
        <w:t xml:space="preserve"> prestatzeko lanen zenbatekoa kontura ordain dakion, baldin eta lan horiek kontratuaren objektuan sartuta badaude, ezaugarrien taulako </w:t>
      </w:r>
      <w:hyperlink w:anchor="CC_27" w:history="1">
        <w:r w:rsidRPr="00923476">
          <w:rPr>
            <w:rStyle w:val="Hipervnculo"/>
            <w:rFonts w:ascii="Arial" w:hAnsi="Arial" w:cs="Arial"/>
            <w:b/>
            <w:sz w:val="18"/>
            <w:szCs w:val="18"/>
            <w:lang w:val="eu-ES"/>
          </w:rPr>
          <w:t>2</w:t>
        </w:r>
        <w:r w:rsidR="00A31F6A" w:rsidRPr="00923476">
          <w:rPr>
            <w:rStyle w:val="Hipervnculo"/>
            <w:rFonts w:ascii="Arial" w:hAnsi="Arial" w:cs="Arial"/>
            <w:b/>
            <w:sz w:val="18"/>
            <w:szCs w:val="18"/>
            <w:lang w:val="eu-ES"/>
          </w:rPr>
          <w:t>7</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adierazitako baldintzen arabera. Konturako ordainketa horiek bermea jarrita ziurtatu beharko dira.</w:t>
      </w:r>
    </w:p>
    <w:p w14:paraId="7DC025B1" w14:textId="74B08CF3" w:rsidR="008F2A0F" w:rsidRPr="00923476" w:rsidRDefault="007A0697" w:rsidP="00EF266D">
      <w:pPr>
        <w:autoSpaceDE w:val="0"/>
        <w:autoSpaceDN w:val="0"/>
        <w:spacing w:before="60" w:line="240" w:lineRule="atLeast"/>
        <w:jc w:val="both"/>
        <w:rPr>
          <w:rFonts w:ascii="Arial" w:hAnsi="Arial" w:cs="Arial"/>
          <w:sz w:val="18"/>
          <w:szCs w:val="18"/>
          <w:lang w:val="eu-ES"/>
        </w:rPr>
      </w:pPr>
      <w:r w:rsidRPr="00923476">
        <w:rPr>
          <w:rFonts w:ascii="Arial" w:hAnsi="Arial" w:cs="Arial"/>
          <w:sz w:val="18"/>
          <w:szCs w:val="18"/>
          <w:lang w:val="eu-ES"/>
        </w:rPr>
        <w:t>3.- Fakturak formatu elektronikoan aurkeztu beharko dira abenduaren 27ko 25/2013 Legeak, faktura elektronikoa sustatzeko eta sektore publikoan fakturen kontabilitate erregistroa sortzekoak, ezartzen dituen balizkoetan.</w:t>
      </w:r>
    </w:p>
    <w:p w14:paraId="06493BBD"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4.-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198. artikuluan ezarriarekin bat, emandako zerbitzuak kontratuan xedatuarekin bat datozela egiaztatzen duten dokumentuak onartzen diren datatik hurrengo </w:t>
      </w:r>
      <w:r w:rsidR="00063785" w:rsidRPr="00923476">
        <w:rPr>
          <w:rFonts w:ascii="Arial" w:hAnsi="Arial" w:cs="Arial"/>
          <w:sz w:val="18"/>
          <w:szCs w:val="18"/>
          <w:lang w:val="eu-ES"/>
        </w:rPr>
        <w:t>hogeita hamar</w:t>
      </w:r>
      <w:r w:rsidRPr="00923476">
        <w:rPr>
          <w:rFonts w:ascii="Arial" w:hAnsi="Arial" w:cs="Arial"/>
          <w:sz w:val="18"/>
          <w:szCs w:val="18"/>
          <w:lang w:val="eu-ES"/>
        </w:rPr>
        <w:t xml:space="preserve"> egun naturaleko epearen barnean prezioa ordaindu beharko du Administrazioak; eta berandutzez jardunez gero, </w:t>
      </w:r>
      <w:r w:rsidR="00063785" w:rsidRPr="00923476">
        <w:rPr>
          <w:rFonts w:ascii="Arial" w:hAnsi="Arial" w:cs="Arial"/>
          <w:sz w:val="18"/>
          <w:szCs w:val="18"/>
          <w:lang w:val="eu-ES"/>
        </w:rPr>
        <w:t>hogeita hamar</w:t>
      </w:r>
      <w:r w:rsidRPr="00923476">
        <w:rPr>
          <w:rFonts w:ascii="Arial" w:hAnsi="Arial" w:cs="Arial"/>
          <w:sz w:val="18"/>
          <w:szCs w:val="18"/>
          <w:lang w:val="eu-ES"/>
        </w:rPr>
        <w:t xml:space="preserve"> egun naturaleko epe hori betetzen denetik aurrerako berandutze interesak eta kobrantza kostuengatiko kalte-ordainak ordaindu beharko dizkio kontratistari, artikulu honetan bertan aurreikusten den moduan.</w:t>
      </w:r>
    </w:p>
    <w:p w14:paraId="4285701E" w14:textId="77777777" w:rsidR="008F2A0F" w:rsidRPr="00923476" w:rsidRDefault="007A0697" w:rsidP="00EF266D">
      <w:pPr>
        <w:spacing w:before="60" w:line="240" w:lineRule="atLeast"/>
        <w:jc w:val="both"/>
        <w:rPr>
          <w:rFonts w:ascii="Arial" w:hAnsi="Arial" w:cs="Arial"/>
          <w:color w:val="000000"/>
          <w:sz w:val="18"/>
          <w:szCs w:val="18"/>
          <w:lang w:val="eu-ES"/>
        </w:rPr>
      </w:pPr>
      <w:r w:rsidRPr="00923476">
        <w:rPr>
          <w:rFonts w:ascii="Arial" w:hAnsi="Arial" w:cs="Arial"/>
          <w:color w:val="000000"/>
          <w:sz w:val="18"/>
          <w:szCs w:val="18"/>
          <w:lang w:val="eu-ES"/>
        </w:rPr>
        <w:t xml:space="preserve">5.- Edonola ere, enpresa kontratistak ez badu erregistro administratiboan faktura aurkezteko duen </w:t>
      </w:r>
      <w:r w:rsidR="007F40C0" w:rsidRPr="00923476">
        <w:rPr>
          <w:rFonts w:ascii="Arial" w:hAnsi="Arial" w:cs="Arial"/>
          <w:color w:val="000000"/>
          <w:sz w:val="18"/>
          <w:szCs w:val="18"/>
          <w:lang w:val="eu-ES"/>
        </w:rPr>
        <w:t>hogeita hamar</w:t>
      </w:r>
      <w:r w:rsidRPr="00923476">
        <w:rPr>
          <w:rFonts w:ascii="Arial" w:hAnsi="Arial" w:cs="Arial"/>
          <w:color w:val="000000"/>
          <w:sz w:val="18"/>
          <w:szCs w:val="18"/>
          <w:lang w:val="eu-ES"/>
        </w:rPr>
        <w:t xml:space="preserve"> egun naturaleko epea betetzen, interesak ez dira hasiko sortzen, harik eta faktura dagokion erregistroan aurkeztu eta </w:t>
      </w:r>
      <w:r w:rsidR="007F40C0" w:rsidRPr="00923476">
        <w:rPr>
          <w:rFonts w:ascii="Arial" w:hAnsi="Arial" w:cs="Arial"/>
          <w:color w:val="000000"/>
          <w:sz w:val="18"/>
          <w:szCs w:val="18"/>
          <w:lang w:val="eu-ES"/>
        </w:rPr>
        <w:t>hogeita hamar</w:t>
      </w:r>
      <w:r w:rsidRPr="00923476">
        <w:rPr>
          <w:rFonts w:ascii="Arial" w:hAnsi="Arial" w:cs="Arial"/>
          <w:color w:val="000000"/>
          <w:sz w:val="18"/>
          <w:szCs w:val="18"/>
          <w:lang w:val="eu-ES"/>
        </w:rPr>
        <w:t xml:space="preserve"> egun natural igaro arte Administrazioak, hala badagokio, faktura ontzat eman eta ordaindu </w:t>
      </w:r>
      <w:r w:rsidR="007F40C0" w:rsidRPr="00923476">
        <w:rPr>
          <w:rFonts w:ascii="Arial" w:hAnsi="Arial" w:cs="Arial"/>
          <w:color w:val="000000"/>
          <w:sz w:val="18"/>
          <w:szCs w:val="18"/>
          <w:lang w:val="eu-ES"/>
        </w:rPr>
        <w:t>gabe</w:t>
      </w:r>
      <w:r w:rsidRPr="00923476">
        <w:rPr>
          <w:rFonts w:ascii="Arial" w:hAnsi="Arial" w:cs="Arial"/>
          <w:color w:val="000000"/>
          <w:sz w:val="18"/>
          <w:szCs w:val="18"/>
          <w:lang w:val="eu-ES"/>
        </w:rPr>
        <w:t>.</w:t>
      </w:r>
    </w:p>
    <w:p w14:paraId="142AFA0E"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6.- Bestetik, emandako zerbitzuak kontratuan xedatuari egokitzen zaizkiola egiaztatzen duten dokumentuak onartu beharko ditu Administrazioak, ondasunen entrega efektiboaren ondotiko </w:t>
      </w:r>
      <w:r w:rsidR="00063785" w:rsidRPr="00923476">
        <w:rPr>
          <w:rFonts w:ascii="Arial" w:hAnsi="Arial" w:cs="Arial"/>
          <w:sz w:val="18"/>
          <w:szCs w:val="18"/>
          <w:lang w:val="eu-ES"/>
        </w:rPr>
        <w:t>hogeita hamar</w:t>
      </w:r>
      <w:r w:rsidRPr="00923476">
        <w:rPr>
          <w:rFonts w:ascii="Arial" w:hAnsi="Arial" w:cs="Arial"/>
          <w:sz w:val="18"/>
          <w:szCs w:val="18"/>
          <w:lang w:val="eu-ES"/>
        </w:rPr>
        <w:t xml:space="preserve"> egun naturalen barnean. </w:t>
      </w:r>
    </w:p>
    <w:p w14:paraId="4FC7A5AE"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7.- Fakturetan ondoko datu hauek jaso beharko dira:</w:t>
      </w:r>
    </w:p>
    <w:p w14:paraId="392BDFB3" w14:textId="77777777" w:rsidR="008F2A0F" w:rsidRPr="00923476" w:rsidRDefault="007A0697" w:rsidP="00EF266D">
      <w:pPr>
        <w:autoSpaceDE w:val="0"/>
        <w:autoSpaceDN w:val="0"/>
        <w:adjustRightInd w:val="0"/>
        <w:spacing w:before="60" w:line="240" w:lineRule="atLeast"/>
        <w:ind w:left="567" w:firstLine="284"/>
        <w:jc w:val="both"/>
        <w:rPr>
          <w:rFonts w:ascii="Arial" w:hAnsi="Arial" w:cs="Arial"/>
          <w:sz w:val="18"/>
          <w:szCs w:val="18"/>
          <w:lang w:val="eu-ES"/>
        </w:rPr>
      </w:pPr>
      <w:r w:rsidRPr="00923476">
        <w:rPr>
          <w:rFonts w:ascii="Arial" w:hAnsi="Arial" w:cs="Arial"/>
          <w:sz w:val="18"/>
          <w:szCs w:val="18"/>
          <w:lang w:val="eu-ES"/>
        </w:rPr>
        <w:t>-</w:t>
      </w:r>
      <w:r w:rsidRPr="00923476">
        <w:rPr>
          <w:rFonts w:ascii="Arial" w:hAnsi="Arial" w:cs="Arial"/>
          <w:sz w:val="18"/>
          <w:szCs w:val="18"/>
          <w:lang w:val="eu-ES"/>
        </w:rPr>
        <w:tab/>
        <w:t>Entitate kontratatzailearen identifikazioa.</w:t>
      </w:r>
    </w:p>
    <w:p w14:paraId="6331A78C" w14:textId="77777777" w:rsidR="008F2A0F" w:rsidRPr="00923476" w:rsidRDefault="007A0697" w:rsidP="00EF266D">
      <w:pPr>
        <w:autoSpaceDE w:val="0"/>
        <w:autoSpaceDN w:val="0"/>
        <w:adjustRightInd w:val="0"/>
        <w:spacing w:before="60" w:line="240" w:lineRule="atLeast"/>
        <w:ind w:left="567" w:firstLine="284"/>
        <w:jc w:val="both"/>
        <w:rPr>
          <w:rFonts w:ascii="Arial" w:hAnsi="Arial" w:cs="Arial"/>
          <w:sz w:val="18"/>
          <w:szCs w:val="18"/>
          <w:lang w:val="eu-ES"/>
        </w:rPr>
      </w:pPr>
      <w:r w:rsidRPr="00923476">
        <w:rPr>
          <w:rFonts w:ascii="Arial" w:hAnsi="Arial" w:cs="Arial"/>
          <w:sz w:val="18"/>
          <w:szCs w:val="18"/>
          <w:lang w:val="eu-ES"/>
        </w:rPr>
        <w:t xml:space="preserve">- </w:t>
      </w:r>
      <w:r w:rsidRPr="00923476">
        <w:rPr>
          <w:rFonts w:ascii="Arial" w:hAnsi="Arial" w:cs="Arial"/>
          <w:sz w:val="18"/>
          <w:szCs w:val="18"/>
          <w:lang w:val="eu-ES"/>
        </w:rPr>
        <w:tab/>
        <w:t>Kontratazio organoaren identifikazioa.</w:t>
      </w:r>
    </w:p>
    <w:p w14:paraId="02F597AE" w14:textId="77777777" w:rsidR="008F2A0F" w:rsidRPr="00923476" w:rsidRDefault="007A0697" w:rsidP="00EF266D">
      <w:pPr>
        <w:autoSpaceDE w:val="0"/>
        <w:autoSpaceDN w:val="0"/>
        <w:adjustRightInd w:val="0"/>
        <w:spacing w:before="60" w:line="240" w:lineRule="atLeast"/>
        <w:ind w:left="567" w:firstLine="284"/>
        <w:jc w:val="both"/>
        <w:rPr>
          <w:rFonts w:ascii="Arial" w:hAnsi="Arial" w:cs="Arial"/>
          <w:sz w:val="18"/>
          <w:szCs w:val="18"/>
          <w:lang w:val="eu-ES"/>
        </w:rPr>
      </w:pPr>
      <w:r w:rsidRPr="00923476">
        <w:rPr>
          <w:rFonts w:ascii="Arial" w:hAnsi="Arial" w:cs="Arial"/>
          <w:sz w:val="18"/>
          <w:szCs w:val="18"/>
          <w:lang w:val="eu-ES"/>
        </w:rPr>
        <w:t>-</w:t>
      </w:r>
      <w:r w:rsidRPr="00923476">
        <w:rPr>
          <w:rFonts w:ascii="Arial" w:hAnsi="Arial" w:cs="Arial"/>
          <w:sz w:val="18"/>
          <w:szCs w:val="18"/>
          <w:lang w:val="eu-ES"/>
        </w:rPr>
        <w:tab/>
        <w:t>Kontabilitate publikoaren arloko eskumenak dituen organoaren identifikazioa.</w:t>
      </w:r>
    </w:p>
    <w:p w14:paraId="22C89E51" w14:textId="77777777" w:rsidR="008F2A0F" w:rsidRPr="00923476" w:rsidRDefault="007A0697" w:rsidP="00EF266D">
      <w:pPr>
        <w:autoSpaceDE w:val="0"/>
        <w:autoSpaceDN w:val="0"/>
        <w:adjustRightInd w:val="0"/>
        <w:spacing w:before="60" w:line="240" w:lineRule="atLeast"/>
        <w:ind w:left="567" w:firstLine="284"/>
        <w:jc w:val="both"/>
        <w:rPr>
          <w:rFonts w:ascii="Arial" w:hAnsi="Arial" w:cs="Arial"/>
          <w:sz w:val="18"/>
          <w:szCs w:val="18"/>
          <w:lang w:val="eu-ES"/>
        </w:rPr>
      </w:pPr>
      <w:r w:rsidRPr="00923476">
        <w:rPr>
          <w:rFonts w:ascii="Arial" w:hAnsi="Arial" w:cs="Arial"/>
          <w:sz w:val="18"/>
          <w:szCs w:val="18"/>
          <w:lang w:val="eu-ES"/>
        </w:rPr>
        <w:t xml:space="preserve">- </w:t>
      </w:r>
      <w:r w:rsidRPr="00923476">
        <w:rPr>
          <w:rFonts w:ascii="Arial" w:hAnsi="Arial" w:cs="Arial"/>
          <w:sz w:val="18"/>
          <w:szCs w:val="18"/>
          <w:lang w:val="eu-ES"/>
        </w:rPr>
        <w:tab/>
        <w:t>Prestazio kontratatuaren hartzailearen identifikazioa.</w:t>
      </w:r>
    </w:p>
    <w:p w14:paraId="74A9E9FB" w14:textId="3A7B3D6F" w:rsidR="008F2A0F" w:rsidRPr="00923476" w:rsidRDefault="004B0A8D" w:rsidP="00EF266D">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lang w:val="eu-ES"/>
        </w:rPr>
        <w:t>8</w:t>
      </w:r>
      <w:r w:rsidR="007A0697" w:rsidRPr="00923476">
        <w:rPr>
          <w:rFonts w:ascii="Arial" w:hAnsi="Arial" w:cs="Arial"/>
          <w:sz w:val="18"/>
          <w:szCs w:val="18"/>
          <w:lang w:val="eu-ES"/>
        </w:rPr>
        <w:t xml:space="preserve">.- </w:t>
      </w:r>
      <w:proofErr w:type="spellStart"/>
      <w:r w:rsidR="007A0697" w:rsidRPr="00923476">
        <w:rPr>
          <w:rFonts w:ascii="Arial" w:hAnsi="Arial" w:cs="Arial"/>
          <w:sz w:val="18"/>
          <w:szCs w:val="18"/>
          <w:lang w:val="eu-ES"/>
        </w:rPr>
        <w:t>SPKLren</w:t>
      </w:r>
      <w:proofErr w:type="spellEnd"/>
      <w:r w:rsidR="007A0697" w:rsidRPr="00923476">
        <w:rPr>
          <w:rFonts w:ascii="Arial" w:hAnsi="Arial" w:cs="Arial"/>
          <w:sz w:val="18"/>
          <w:szCs w:val="18"/>
          <w:lang w:val="eu-ES"/>
        </w:rPr>
        <w:t xml:space="preserve">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14:paraId="35824336" w14:textId="163B5464" w:rsidR="008F2A0F" w:rsidRPr="00923476" w:rsidRDefault="007A0697" w:rsidP="00BF16BB">
      <w:pPr>
        <w:pStyle w:val="Ttulo2"/>
        <w:spacing w:line="240" w:lineRule="atLeast"/>
        <w:jc w:val="both"/>
        <w:rPr>
          <w:i w:val="0"/>
          <w:iCs w:val="0"/>
          <w:sz w:val="18"/>
          <w:szCs w:val="18"/>
          <w:lang w:val="eu-ES"/>
        </w:rPr>
      </w:pPr>
      <w:bookmarkStart w:id="120" w:name="_Toc105053788"/>
      <w:r w:rsidRPr="00923476">
        <w:rPr>
          <w:i w:val="0"/>
          <w:iCs w:val="0"/>
          <w:sz w:val="18"/>
          <w:szCs w:val="18"/>
          <w:lang w:val="eu-ES"/>
        </w:rPr>
        <w:t>4</w:t>
      </w:r>
      <w:r w:rsidR="00AD5DDA">
        <w:rPr>
          <w:i w:val="0"/>
          <w:iCs w:val="0"/>
          <w:sz w:val="18"/>
          <w:szCs w:val="18"/>
          <w:lang w:val="eu-ES"/>
        </w:rPr>
        <w:t>2</w:t>
      </w:r>
      <w:r w:rsidRPr="00923476">
        <w:rPr>
          <w:i w:val="0"/>
          <w:iCs w:val="0"/>
          <w:sz w:val="18"/>
          <w:szCs w:val="18"/>
          <w:lang w:val="eu-ES"/>
        </w:rPr>
        <w:t>.- Kontratua etetea</w:t>
      </w:r>
      <w:bookmarkEnd w:id="120"/>
    </w:p>
    <w:p w14:paraId="6159405D"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Kontratua etenez gero,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208. eta 313. artikuluetan eta </w:t>
      </w:r>
      <w:proofErr w:type="spellStart"/>
      <w:r w:rsidR="0036516E" w:rsidRPr="00923476">
        <w:rPr>
          <w:rFonts w:ascii="Arial" w:hAnsi="Arial" w:cs="Arial"/>
          <w:sz w:val="18"/>
          <w:szCs w:val="18"/>
          <w:lang w:val="eu-ES"/>
        </w:rPr>
        <w:t>APKL</w:t>
      </w:r>
      <w:r w:rsidR="009B1B9A" w:rsidRPr="00923476">
        <w:rPr>
          <w:rFonts w:ascii="Arial" w:hAnsi="Arial" w:cs="Arial"/>
          <w:sz w:val="18"/>
          <w:szCs w:val="18"/>
          <w:lang w:val="eu-ES"/>
        </w:rPr>
        <w:t>EO</w:t>
      </w:r>
      <w:r w:rsidRPr="00923476">
        <w:rPr>
          <w:rFonts w:ascii="Arial" w:hAnsi="Arial" w:cs="Arial"/>
          <w:sz w:val="18"/>
          <w:szCs w:val="18"/>
          <w:lang w:val="eu-ES"/>
        </w:rPr>
        <w:t>ren</w:t>
      </w:r>
      <w:proofErr w:type="spellEnd"/>
      <w:r w:rsidRPr="00923476">
        <w:rPr>
          <w:rFonts w:ascii="Arial" w:hAnsi="Arial" w:cs="Arial"/>
          <w:sz w:val="18"/>
          <w:szCs w:val="18"/>
          <w:lang w:val="eu-ES"/>
        </w:rPr>
        <w:t xml:space="preserve"> 103. artikuluan xedatua aplikatuko da. Aldi baterako etete, etete partzial, etete oso edo behin betiko etete kasuetan, etete horren akta egingo da.</w:t>
      </w:r>
    </w:p>
    <w:p w14:paraId="38071025" w14:textId="7EDE4B38" w:rsidR="008F2A0F" w:rsidRPr="00923476" w:rsidRDefault="007A0697" w:rsidP="00BF16BB">
      <w:pPr>
        <w:pStyle w:val="Ttulo2"/>
        <w:spacing w:line="240" w:lineRule="atLeast"/>
        <w:jc w:val="both"/>
        <w:rPr>
          <w:i w:val="0"/>
          <w:iCs w:val="0"/>
          <w:sz w:val="18"/>
          <w:szCs w:val="18"/>
          <w:lang w:val="eu-ES"/>
        </w:rPr>
      </w:pPr>
      <w:bookmarkStart w:id="121" w:name="_Toc105053789"/>
      <w:r w:rsidRPr="00923476">
        <w:rPr>
          <w:i w:val="0"/>
          <w:iCs w:val="0"/>
          <w:sz w:val="18"/>
          <w:szCs w:val="18"/>
          <w:lang w:val="eu-ES"/>
        </w:rPr>
        <w:t>4</w:t>
      </w:r>
      <w:r w:rsidR="00AD5DDA">
        <w:rPr>
          <w:i w:val="0"/>
          <w:iCs w:val="0"/>
          <w:sz w:val="18"/>
          <w:szCs w:val="18"/>
          <w:lang w:val="eu-ES"/>
        </w:rPr>
        <w:t>3</w:t>
      </w:r>
      <w:r w:rsidRPr="00923476">
        <w:rPr>
          <w:i w:val="0"/>
          <w:iCs w:val="0"/>
          <w:sz w:val="18"/>
          <w:szCs w:val="18"/>
          <w:lang w:val="eu-ES"/>
        </w:rPr>
        <w:t>.- Harrera eta berme epea</w:t>
      </w:r>
      <w:bookmarkEnd w:id="121"/>
    </w:p>
    <w:p w14:paraId="0203258D" w14:textId="4C6AD1D5" w:rsidR="008F2A0F" w:rsidRPr="00923476" w:rsidRDefault="007A0697" w:rsidP="003B53C3">
      <w:pPr>
        <w:pStyle w:val="Ttulo3"/>
        <w:spacing w:line="240" w:lineRule="atLeast"/>
        <w:jc w:val="both"/>
        <w:rPr>
          <w:iCs/>
          <w:sz w:val="18"/>
          <w:szCs w:val="18"/>
          <w:lang w:val="eu-ES"/>
        </w:rPr>
      </w:pPr>
      <w:bookmarkStart w:id="122" w:name="_Toc105053790"/>
      <w:r w:rsidRPr="00923476">
        <w:rPr>
          <w:iCs/>
          <w:sz w:val="18"/>
          <w:szCs w:val="18"/>
          <w:lang w:val="eu-ES"/>
        </w:rPr>
        <w:t>4</w:t>
      </w:r>
      <w:r w:rsidR="00AD5DDA">
        <w:rPr>
          <w:iCs/>
          <w:sz w:val="18"/>
          <w:szCs w:val="18"/>
          <w:lang w:val="eu-ES"/>
        </w:rPr>
        <w:t>3</w:t>
      </w:r>
      <w:r w:rsidRPr="00923476">
        <w:rPr>
          <w:iCs/>
          <w:sz w:val="18"/>
          <w:szCs w:val="18"/>
          <w:lang w:val="eu-ES"/>
        </w:rPr>
        <w:t>.1.- Harrera eta likidazioa</w:t>
      </w:r>
      <w:bookmarkEnd w:id="122"/>
    </w:p>
    <w:p w14:paraId="4DC437FC" w14:textId="77777777" w:rsidR="008F2A0F" w:rsidRPr="00923476" w:rsidRDefault="007A0697" w:rsidP="00EF266D">
      <w:pPr>
        <w:pStyle w:val="texto"/>
        <w:shd w:val="clear" w:color="auto" w:fill="FFFFFF"/>
        <w:spacing w:before="60" w:after="0" w:line="240" w:lineRule="atLeast"/>
        <w:ind w:left="0" w:right="-34" w:firstLine="0"/>
        <w:rPr>
          <w:rFonts w:ascii="Arial" w:hAnsi="Arial" w:cs="Arial"/>
          <w:color w:val="auto"/>
          <w:sz w:val="18"/>
          <w:szCs w:val="18"/>
          <w:lang w:val="eu-ES"/>
        </w:rPr>
      </w:pPr>
      <w:r w:rsidRPr="00923476">
        <w:rPr>
          <w:rFonts w:ascii="Arial" w:hAnsi="Arial" w:cs="Arial"/>
          <w:color w:val="auto"/>
          <w:sz w:val="18"/>
          <w:szCs w:val="18"/>
          <w:lang w:val="eu-ES"/>
        </w:rPr>
        <w:t>1.- Zerbitzua kontratuan ezarritako epearen barruan eman beharko du enpresa kontratistak, preskripzio teknikoen agirian eta administrazio klausulen agirian adierazitakoari jarraituz.</w:t>
      </w:r>
    </w:p>
    <w:p w14:paraId="7BA4AD5D" w14:textId="77777777" w:rsidR="008F2A0F" w:rsidRPr="00923476" w:rsidRDefault="007A0697" w:rsidP="00EF266D">
      <w:pPr>
        <w:pStyle w:val="texto"/>
        <w:shd w:val="clear" w:color="auto" w:fill="FFFFFF"/>
        <w:tabs>
          <w:tab w:val="num" w:pos="3460"/>
        </w:tabs>
        <w:spacing w:before="60" w:after="0" w:line="240" w:lineRule="atLeast"/>
        <w:ind w:left="0" w:right="-34" w:firstLine="0"/>
        <w:rPr>
          <w:rFonts w:ascii="Arial" w:hAnsi="Arial" w:cs="Arial"/>
          <w:color w:val="auto"/>
          <w:sz w:val="18"/>
          <w:szCs w:val="18"/>
          <w:lang w:val="eu-ES"/>
        </w:rPr>
      </w:pPr>
      <w:r w:rsidRPr="00923476">
        <w:rPr>
          <w:rFonts w:ascii="Arial" w:hAnsi="Arial" w:cs="Arial"/>
          <w:color w:val="auto"/>
          <w:sz w:val="18"/>
          <w:szCs w:val="18"/>
          <w:lang w:val="eu-ES"/>
        </w:rPr>
        <w:t xml:space="preserve">2.- Enpresa kontratistak kontratua bete duela esango da, objektua oso-osorik kontratuan ezarri bezala eta Administrazioaren adostasunarekin </w:t>
      </w:r>
      <w:r w:rsidR="004378D1" w:rsidRPr="00923476">
        <w:rPr>
          <w:rFonts w:ascii="Arial" w:hAnsi="Arial" w:cs="Arial"/>
          <w:color w:val="auto"/>
          <w:sz w:val="18"/>
          <w:szCs w:val="18"/>
          <w:lang w:val="eu-ES"/>
        </w:rPr>
        <w:t>egikari</w:t>
      </w:r>
      <w:r w:rsidRPr="00923476">
        <w:rPr>
          <w:rFonts w:ascii="Arial" w:hAnsi="Arial" w:cs="Arial"/>
          <w:color w:val="auto"/>
          <w:sz w:val="18"/>
          <w:szCs w:val="18"/>
          <w:lang w:val="eu-ES"/>
        </w:rPr>
        <w:t>tu duenean. Horretarako, kontratuaren arduradunak dokumentazioa edo prestazioa aztertuko du eta, preskripzio teknikoak eta administrazio klausulak bete direla uste badu, zerbitzuen harrera egitea proposatuko du.</w:t>
      </w:r>
    </w:p>
    <w:p w14:paraId="779BD26D" w14:textId="77777777" w:rsidR="008F2A0F" w:rsidRPr="00923476" w:rsidRDefault="007A0697" w:rsidP="00EF266D">
      <w:pPr>
        <w:pStyle w:val="texto"/>
        <w:shd w:val="clear" w:color="auto" w:fill="FFFFFF"/>
        <w:tabs>
          <w:tab w:val="num" w:pos="3460"/>
        </w:tabs>
        <w:spacing w:before="60" w:after="0" w:line="240" w:lineRule="atLeast"/>
        <w:ind w:left="0" w:right="-34" w:firstLine="0"/>
        <w:rPr>
          <w:rFonts w:ascii="Arial" w:hAnsi="Arial" w:cs="Arial"/>
          <w:color w:val="auto"/>
          <w:sz w:val="18"/>
          <w:szCs w:val="18"/>
          <w:lang w:val="eu-ES"/>
        </w:rPr>
      </w:pPr>
      <w:r w:rsidRPr="00923476">
        <w:rPr>
          <w:rFonts w:ascii="Arial" w:hAnsi="Arial" w:cs="Arial"/>
          <w:color w:val="auto"/>
          <w:sz w:val="18"/>
          <w:szCs w:val="18"/>
          <w:lang w:val="eu-ES"/>
        </w:rPr>
        <w:t xml:space="preserve">3.- Kontratuaren objektua amaitzen denetik hasi eta hilabeteko epean, kontratuaren objektu diren harrera egintza formala zertuko da. </w:t>
      </w:r>
    </w:p>
    <w:p w14:paraId="2FE4935D" w14:textId="77777777" w:rsidR="008F2A0F" w:rsidRPr="00923476" w:rsidRDefault="007A0697" w:rsidP="00EF266D">
      <w:pPr>
        <w:pStyle w:val="texto"/>
        <w:shd w:val="clear" w:color="auto" w:fill="FFFFFF"/>
        <w:spacing w:before="60" w:after="0" w:line="240" w:lineRule="atLeast"/>
        <w:ind w:left="0" w:right="-34" w:firstLine="0"/>
        <w:rPr>
          <w:rFonts w:ascii="Arial" w:hAnsi="Arial" w:cs="Arial"/>
          <w:color w:val="auto"/>
          <w:sz w:val="18"/>
          <w:szCs w:val="18"/>
          <w:lang w:val="eu-ES"/>
        </w:rPr>
      </w:pPr>
      <w:r w:rsidRPr="00923476">
        <w:rPr>
          <w:rFonts w:ascii="Arial" w:hAnsi="Arial" w:cs="Arial"/>
          <w:color w:val="auto"/>
          <w:sz w:val="18"/>
          <w:szCs w:val="18"/>
          <w:lang w:val="eu-ES"/>
        </w:rPr>
        <w:t xml:space="preserve">Era berean, harrera partzialak egin ahal izango dira bereizita erabili daitezkeen kontratuaren zatien gainean. </w:t>
      </w:r>
    </w:p>
    <w:p w14:paraId="6EF622AF" w14:textId="77777777" w:rsidR="008F2A0F" w:rsidRPr="00923476" w:rsidRDefault="007A0697" w:rsidP="00EF266D">
      <w:pPr>
        <w:pStyle w:val="texto"/>
        <w:shd w:val="clear" w:color="auto" w:fill="FFFFFF"/>
        <w:spacing w:before="60" w:after="0" w:line="240" w:lineRule="atLeast"/>
        <w:ind w:left="0" w:right="-34" w:firstLine="0"/>
        <w:rPr>
          <w:rFonts w:ascii="Arial" w:hAnsi="Arial" w:cs="Arial"/>
          <w:color w:val="auto"/>
          <w:sz w:val="18"/>
          <w:szCs w:val="18"/>
          <w:lang w:val="eu-ES"/>
        </w:rPr>
      </w:pPr>
      <w:r w:rsidRPr="00923476">
        <w:rPr>
          <w:rFonts w:ascii="Arial" w:hAnsi="Arial" w:cs="Arial"/>
          <w:color w:val="auto"/>
          <w:sz w:val="18"/>
          <w:szCs w:val="18"/>
          <w:lang w:val="eu-ES"/>
        </w:rPr>
        <w:t>4.- Kontratuen egikaritzea segidako traktukoa bada, harrera kontratupeko prestazioa edo kontratuaren epea amaitzean egingo da.</w:t>
      </w:r>
    </w:p>
    <w:p w14:paraId="739D93D9" w14:textId="6AADC0EB" w:rsidR="008F2A0F" w:rsidRPr="00923476" w:rsidRDefault="007A0697" w:rsidP="003B53C3">
      <w:pPr>
        <w:pStyle w:val="Ttulo3"/>
        <w:spacing w:line="240" w:lineRule="atLeast"/>
        <w:jc w:val="both"/>
        <w:rPr>
          <w:iCs/>
          <w:sz w:val="18"/>
          <w:szCs w:val="18"/>
          <w:lang w:val="eu-ES"/>
        </w:rPr>
      </w:pPr>
      <w:bookmarkStart w:id="123" w:name="_Toc105053791"/>
      <w:r w:rsidRPr="00923476">
        <w:rPr>
          <w:iCs/>
          <w:sz w:val="18"/>
          <w:szCs w:val="18"/>
          <w:lang w:val="eu-ES"/>
        </w:rPr>
        <w:t>4</w:t>
      </w:r>
      <w:r w:rsidR="00AD5DDA">
        <w:rPr>
          <w:iCs/>
          <w:sz w:val="18"/>
          <w:szCs w:val="18"/>
          <w:lang w:val="eu-ES"/>
        </w:rPr>
        <w:t>3</w:t>
      </w:r>
      <w:r w:rsidRPr="00923476">
        <w:rPr>
          <w:iCs/>
          <w:sz w:val="18"/>
          <w:szCs w:val="18"/>
          <w:lang w:val="eu-ES"/>
        </w:rPr>
        <w:t>.2.- Berme epea</w:t>
      </w:r>
      <w:bookmarkEnd w:id="123"/>
    </w:p>
    <w:p w14:paraId="7F3DEAD5" w14:textId="1EB2C548"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Berme epea ezaugarrien taulako </w:t>
      </w:r>
      <w:hyperlink w:anchor="CC_18" w:history="1">
        <w:r w:rsidRPr="00923476">
          <w:rPr>
            <w:rStyle w:val="Hipervnculo"/>
            <w:rFonts w:ascii="Arial" w:hAnsi="Arial" w:cs="Arial"/>
            <w:b/>
            <w:sz w:val="18"/>
            <w:szCs w:val="18"/>
            <w:lang w:val="eu-ES"/>
          </w:rPr>
          <w:t>1</w:t>
        </w:r>
        <w:r w:rsidR="00A31F6A" w:rsidRPr="00923476">
          <w:rPr>
            <w:rStyle w:val="Hipervnculo"/>
            <w:rFonts w:ascii="Arial" w:hAnsi="Arial" w:cs="Arial"/>
            <w:b/>
            <w:sz w:val="18"/>
            <w:szCs w:val="18"/>
            <w:lang w:val="eu-ES"/>
          </w:rPr>
          <w:t>8</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ezarria izango da edo, bestela, adjudikaziodunak eskainia.</w:t>
      </w:r>
    </w:p>
    <w:p w14:paraId="0566E917"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2.- Epe horretan egiaztatzen bada egindako lanetan ezkutuko akats edo okerren bat dagoela, Administrazioak eskubidea izango du kontratistari haiek konpontzea erreklamatzeko.</w:t>
      </w:r>
    </w:p>
    <w:p w14:paraId="5808C6A2" w14:textId="77777777" w:rsidR="008F2A0F" w:rsidRPr="00923476" w:rsidRDefault="007A0697" w:rsidP="00EF266D">
      <w:pPr>
        <w:pStyle w:val="texto"/>
        <w:shd w:val="clear" w:color="auto" w:fill="FFFFFF"/>
        <w:tabs>
          <w:tab w:val="num" w:pos="3460"/>
        </w:tabs>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14:paraId="63B9264B" w14:textId="77777777" w:rsidR="008F2A0F" w:rsidRPr="00923476" w:rsidRDefault="007A0697" w:rsidP="00EF266D">
      <w:pPr>
        <w:pStyle w:val="texto"/>
        <w:shd w:val="clear" w:color="auto" w:fill="FFFFFF"/>
        <w:tabs>
          <w:tab w:val="num" w:pos="3460"/>
        </w:tabs>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Kontratistak eskubidea izango du kontratupeko prestazioa betetzearen inguruan egiten diren oharren inguruan entzuna izateko.</w:t>
      </w:r>
    </w:p>
    <w:p w14:paraId="50FEE53C" w14:textId="77777777" w:rsidR="008F2A0F" w:rsidRPr="00923476" w:rsidRDefault="007A0697" w:rsidP="00EF266D">
      <w:pPr>
        <w:pStyle w:val="texto"/>
        <w:shd w:val="clear" w:color="auto" w:fill="FFFFFF"/>
        <w:tabs>
          <w:tab w:val="num" w:pos="3460"/>
        </w:tabs>
        <w:spacing w:before="60" w:after="0" w:line="240" w:lineRule="atLeast"/>
        <w:ind w:left="0" w:right="0" w:firstLine="0"/>
        <w:rPr>
          <w:rFonts w:ascii="Arial" w:hAnsi="Arial" w:cs="Arial"/>
          <w:color w:val="auto"/>
          <w:sz w:val="18"/>
          <w:szCs w:val="18"/>
          <w:lang w:val="eu-ES"/>
        </w:rPr>
      </w:pPr>
      <w:r w:rsidRPr="00923476">
        <w:rPr>
          <w:rFonts w:ascii="Arial" w:hAnsi="Arial" w:cs="Arial"/>
          <w:color w:val="auto"/>
          <w:sz w:val="18"/>
          <w:szCs w:val="18"/>
          <w:lang w:val="eu-ES"/>
        </w:rPr>
        <w:t>4.- Berme epea Administrazioak eragozpenik aurkeztu gabe amaitzen bada, kontratista berak emandako prestazioari lotutako erantzukizunetik salbuetsita geldituko da, obra proiektuak prestatzeko kontratuetarako berezitasunak eragotzi gabe.</w:t>
      </w:r>
    </w:p>
    <w:p w14:paraId="5DAD0E67" w14:textId="6B7E4546" w:rsidR="008F2A0F" w:rsidRPr="00923476" w:rsidRDefault="007A0697" w:rsidP="003B53C3">
      <w:pPr>
        <w:pStyle w:val="Ttulo3"/>
        <w:spacing w:line="240" w:lineRule="atLeast"/>
        <w:jc w:val="both"/>
        <w:rPr>
          <w:iCs/>
          <w:sz w:val="18"/>
          <w:szCs w:val="18"/>
          <w:lang w:val="eu-ES"/>
        </w:rPr>
      </w:pPr>
      <w:bookmarkStart w:id="124" w:name="_Toc105053792"/>
      <w:r w:rsidRPr="00923476">
        <w:rPr>
          <w:iCs/>
          <w:sz w:val="18"/>
          <w:szCs w:val="18"/>
          <w:lang w:val="eu-ES"/>
        </w:rPr>
        <w:t>4</w:t>
      </w:r>
      <w:r w:rsidR="00AD5DDA">
        <w:rPr>
          <w:iCs/>
          <w:sz w:val="18"/>
          <w:szCs w:val="18"/>
          <w:lang w:val="eu-ES"/>
        </w:rPr>
        <w:t>3</w:t>
      </w:r>
      <w:r w:rsidRPr="00923476">
        <w:rPr>
          <w:iCs/>
          <w:sz w:val="18"/>
          <w:szCs w:val="18"/>
          <w:lang w:val="eu-ES"/>
        </w:rPr>
        <w:t>.3.- Bermea itzultzea</w:t>
      </w:r>
      <w:bookmarkEnd w:id="124"/>
    </w:p>
    <w:p w14:paraId="530E7CEE" w14:textId="4B472D4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Ezaugarrien taulako </w:t>
      </w:r>
      <w:hyperlink w:anchor="CC_18" w:history="1">
        <w:r w:rsidRPr="00923476">
          <w:rPr>
            <w:rStyle w:val="Hipervnculo"/>
            <w:rFonts w:ascii="Arial" w:hAnsi="Arial" w:cs="Arial"/>
            <w:b/>
            <w:sz w:val="18"/>
            <w:szCs w:val="18"/>
            <w:lang w:val="eu-ES"/>
          </w:rPr>
          <w:t>1</w:t>
        </w:r>
        <w:r w:rsidR="00A31F6A" w:rsidRPr="00923476">
          <w:rPr>
            <w:rStyle w:val="Hipervnculo"/>
            <w:rFonts w:ascii="Arial" w:hAnsi="Arial" w:cs="Arial"/>
            <w:b/>
            <w:sz w:val="18"/>
            <w:szCs w:val="18"/>
            <w:lang w:val="eu-ES"/>
          </w:rPr>
          <w:t>8</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14:paraId="6DDB856F" w14:textId="05263E82" w:rsidR="008F2A0F" w:rsidRPr="00923476" w:rsidRDefault="007A0697" w:rsidP="00A80C6F">
      <w:pPr>
        <w:pStyle w:val="Ttulo2"/>
        <w:spacing w:line="240" w:lineRule="atLeast"/>
        <w:jc w:val="both"/>
        <w:rPr>
          <w:i w:val="0"/>
          <w:iCs w:val="0"/>
          <w:sz w:val="18"/>
          <w:szCs w:val="18"/>
          <w:lang w:val="eu-ES"/>
        </w:rPr>
      </w:pPr>
      <w:bookmarkStart w:id="125" w:name="_45.-_Resolución_del"/>
      <w:bookmarkStart w:id="126" w:name="_Toc105053793"/>
      <w:bookmarkEnd w:id="125"/>
      <w:r w:rsidRPr="00923476">
        <w:rPr>
          <w:i w:val="0"/>
          <w:iCs w:val="0"/>
          <w:sz w:val="18"/>
          <w:szCs w:val="18"/>
          <w:lang w:val="eu-ES"/>
        </w:rPr>
        <w:t>4</w:t>
      </w:r>
      <w:r w:rsidR="00AD5DDA">
        <w:rPr>
          <w:i w:val="0"/>
          <w:iCs w:val="0"/>
          <w:sz w:val="18"/>
          <w:szCs w:val="18"/>
          <w:lang w:val="eu-ES"/>
        </w:rPr>
        <w:t>4</w:t>
      </w:r>
      <w:r w:rsidRPr="00923476">
        <w:rPr>
          <w:i w:val="0"/>
          <w:iCs w:val="0"/>
          <w:sz w:val="18"/>
          <w:szCs w:val="18"/>
          <w:lang w:val="eu-ES"/>
        </w:rPr>
        <w:t>.- Kontratua suntsiaraztea</w:t>
      </w:r>
      <w:bookmarkEnd w:id="126"/>
    </w:p>
    <w:p w14:paraId="199ADE66" w14:textId="3E7137B2"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1.- Kontratua suntsitzeko arrazoi izango da, </w:t>
      </w:r>
      <w:proofErr w:type="spellStart"/>
      <w:r w:rsidRPr="00923476">
        <w:rPr>
          <w:rFonts w:ascii="Arial" w:hAnsi="Arial" w:cs="Arial"/>
          <w:sz w:val="18"/>
          <w:szCs w:val="18"/>
          <w:lang w:val="eu-ES"/>
        </w:rPr>
        <w:t>SPKL</w:t>
      </w:r>
      <w:r w:rsidR="002B1317" w:rsidRPr="00923476">
        <w:rPr>
          <w:rFonts w:ascii="Arial" w:hAnsi="Arial" w:cs="Arial"/>
          <w:sz w:val="18"/>
          <w:szCs w:val="18"/>
          <w:lang w:val="eu-ES"/>
        </w:rPr>
        <w:t>ren</w:t>
      </w:r>
      <w:proofErr w:type="spellEnd"/>
      <w:r w:rsidRPr="00923476">
        <w:rPr>
          <w:rFonts w:ascii="Arial" w:hAnsi="Arial" w:cs="Arial"/>
          <w:sz w:val="18"/>
          <w:szCs w:val="18"/>
          <w:lang w:val="eu-ES"/>
        </w:rPr>
        <w:t xml:space="preserve"> 211. eta 313. artikuluetan ezarritakoez gain, </w:t>
      </w:r>
      <w:proofErr w:type="spellStart"/>
      <w:r w:rsidRPr="00923476">
        <w:rPr>
          <w:rFonts w:ascii="Arial" w:hAnsi="Arial" w:cs="Arial"/>
          <w:sz w:val="18"/>
          <w:szCs w:val="18"/>
          <w:lang w:val="eu-ES"/>
        </w:rPr>
        <w:t>SPKL</w:t>
      </w:r>
      <w:r w:rsidR="002B1317" w:rsidRPr="00923476">
        <w:rPr>
          <w:rFonts w:ascii="Arial" w:hAnsi="Arial" w:cs="Arial"/>
          <w:sz w:val="18"/>
          <w:szCs w:val="18"/>
          <w:lang w:val="eu-ES"/>
        </w:rPr>
        <w:t>n</w:t>
      </w:r>
      <w:proofErr w:type="spellEnd"/>
      <w:r w:rsidRPr="00923476">
        <w:rPr>
          <w:rFonts w:ascii="Arial" w:hAnsi="Arial" w:cs="Arial"/>
          <w:sz w:val="18"/>
          <w:szCs w:val="18"/>
          <w:lang w:val="eu-ES"/>
        </w:rPr>
        <w:t xml:space="preserve"> adierazitako funtsezko betebeharrak,</w:t>
      </w:r>
      <w:r w:rsidR="0092246E" w:rsidRPr="00923476">
        <w:rPr>
          <w:rFonts w:ascii="Arial" w:hAnsi="Arial" w:cs="Arial"/>
          <w:sz w:val="18"/>
          <w:szCs w:val="18"/>
          <w:lang w:val="eu-ES"/>
        </w:rPr>
        <w:t xml:space="preserve"> </w:t>
      </w:r>
      <w:hyperlink w:anchor="Cl_38_3" w:history="1">
        <w:r w:rsidR="0092246E" w:rsidRPr="00923476">
          <w:rPr>
            <w:rStyle w:val="Hipervnculo"/>
            <w:rFonts w:ascii="Arial" w:hAnsi="Arial" w:cs="Arial"/>
            <w:b/>
            <w:sz w:val="18"/>
            <w:szCs w:val="18"/>
            <w:lang w:val="eu-ES"/>
          </w:rPr>
          <w:t>38.3</w:t>
        </w:r>
      </w:hyperlink>
      <w:r w:rsidR="0092246E" w:rsidRPr="00923476">
        <w:rPr>
          <w:rFonts w:ascii="Arial" w:hAnsi="Arial" w:cs="Arial"/>
          <w:sz w:val="18"/>
          <w:szCs w:val="18"/>
          <w:lang w:val="eu-ES"/>
        </w:rPr>
        <w:t xml:space="preserve"> eta</w:t>
      </w:r>
      <w:r w:rsidRPr="00923476">
        <w:rPr>
          <w:rFonts w:ascii="Arial" w:hAnsi="Arial" w:cs="Arial"/>
          <w:sz w:val="18"/>
          <w:szCs w:val="18"/>
          <w:lang w:val="eu-ES"/>
        </w:rPr>
        <w:t xml:space="preserve"> </w:t>
      </w:r>
      <w:hyperlink w:anchor="Cl_38_4" w:history="1">
        <w:r w:rsidR="0092246E" w:rsidRPr="00923476">
          <w:rPr>
            <w:rStyle w:val="Hipervnculo"/>
            <w:rFonts w:ascii="Arial" w:hAnsi="Arial" w:cs="Arial"/>
            <w:b/>
            <w:sz w:val="18"/>
            <w:szCs w:val="18"/>
            <w:lang w:val="eu-ES"/>
          </w:rPr>
          <w:t xml:space="preserve">38.4 </w:t>
        </w:r>
        <w:r w:rsidRPr="00923476">
          <w:rPr>
            <w:rStyle w:val="Hipervnculo"/>
            <w:rFonts w:ascii="Arial" w:hAnsi="Arial" w:cs="Arial"/>
            <w:b/>
            <w:sz w:val="18"/>
            <w:szCs w:val="18"/>
            <w:lang w:val="eu-ES"/>
          </w:rPr>
          <w:t>klausul</w:t>
        </w:r>
        <w:r w:rsidR="0092246E" w:rsidRPr="00923476">
          <w:rPr>
            <w:rStyle w:val="Hipervnculo"/>
            <w:rFonts w:ascii="Arial" w:hAnsi="Arial" w:cs="Arial"/>
            <w:b/>
            <w:sz w:val="18"/>
            <w:szCs w:val="18"/>
            <w:lang w:val="eu-ES"/>
          </w:rPr>
          <w:t>et</w:t>
        </w:r>
        <w:r w:rsidRPr="00923476">
          <w:rPr>
            <w:rStyle w:val="Hipervnculo"/>
            <w:rFonts w:ascii="Arial" w:hAnsi="Arial" w:cs="Arial"/>
            <w:b/>
            <w:sz w:val="18"/>
            <w:szCs w:val="18"/>
            <w:lang w:val="eu-ES"/>
          </w:rPr>
          <w:t>an</w:t>
        </w:r>
      </w:hyperlink>
      <w:r w:rsidRPr="00923476">
        <w:rPr>
          <w:rFonts w:ascii="Arial" w:hAnsi="Arial" w:cs="Arial"/>
          <w:sz w:val="18"/>
          <w:szCs w:val="18"/>
          <w:lang w:val="eu-ES"/>
        </w:rPr>
        <w:t xml:space="preserve"> jasotzen direnak eta ezaugarrien taulako </w:t>
      </w:r>
      <w:hyperlink w:anchor="CC_21" w:history="1">
        <w:r w:rsidRPr="00923476">
          <w:rPr>
            <w:rStyle w:val="Hipervnculo"/>
            <w:rFonts w:ascii="Arial" w:hAnsi="Arial" w:cs="Arial"/>
            <w:b/>
            <w:sz w:val="18"/>
            <w:szCs w:val="18"/>
            <w:lang w:val="eu-ES"/>
          </w:rPr>
          <w:t>2</w:t>
        </w:r>
        <w:r w:rsidR="00A31F6A" w:rsidRPr="00923476">
          <w:rPr>
            <w:rStyle w:val="Hipervnculo"/>
            <w:rFonts w:ascii="Arial" w:hAnsi="Arial" w:cs="Arial"/>
            <w:b/>
            <w:sz w:val="18"/>
            <w:szCs w:val="18"/>
            <w:lang w:val="eu-ES"/>
          </w:rPr>
          <w:t>1</w:t>
        </w:r>
        <w:r w:rsidRPr="00923476">
          <w:rPr>
            <w:rStyle w:val="Hipervnculo"/>
            <w:rFonts w:ascii="Arial" w:hAnsi="Arial" w:cs="Arial"/>
            <w:b/>
            <w:sz w:val="18"/>
            <w:szCs w:val="18"/>
            <w:lang w:val="eu-ES"/>
          </w:rPr>
          <w:t>. atalean</w:t>
        </w:r>
      </w:hyperlink>
      <w:r w:rsidRPr="00923476">
        <w:rPr>
          <w:rFonts w:ascii="Arial" w:hAnsi="Arial" w:cs="Arial"/>
          <w:sz w:val="18"/>
          <w:szCs w:val="18"/>
          <w:lang w:val="eu-ES"/>
        </w:rPr>
        <w:t xml:space="preserve"> kontratuzko funtsezko betebehar modura adierazten direnak ez betetzea.</w:t>
      </w:r>
    </w:p>
    <w:p w14:paraId="6552B842" w14:textId="77777777" w:rsidR="008F2A0F" w:rsidRPr="00923476" w:rsidRDefault="007A0697" w:rsidP="00EF266D">
      <w:pPr>
        <w:tabs>
          <w:tab w:val="left" w:pos="284"/>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2.- </w:t>
      </w:r>
      <w:proofErr w:type="spellStart"/>
      <w:r w:rsidRPr="00923476">
        <w:rPr>
          <w:rFonts w:ascii="Arial" w:hAnsi="Arial" w:cs="Arial"/>
          <w:sz w:val="18"/>
          <w:szCs w:val="18"/>
          <w:lang w:val="eu-ES"/>
        </w:rPr>
        <w:t>SPKL</w:t>
      </w:r>
      <w:r w:rsidR="002B1317" w:rsidRPr="00923476">
        <w:rPr>
          <w:rFonts w:ascii="Arial" w:hAnsi="Arial" w:cs="Arial"/>
          <w:sz w:val="18"/>
          <w:szCs w:val="18"/>
          <w:lang w:val="eu-ES"/>
        </w:rPr>
        <w:t>ren</w:t>
      </w:r>
      <w:proofErr w:type="spellEnd"/>
      <w:r w:rsidR="002B1317" w:rsidRPr="00923476">
        <w:rPr>
          <w:rFonts w:ascii="Arial" w:hAnsi="Arial" w:cs="Arial"/>
          <w:sz w:val="18"/>
          <w:szCs w:val="18"/>
          <w:lang w:val="eu-ES"/>
        </w:rPr>
        <w:t xml:space="preserve"> </w:t>
      </w:r>
      <w:r w:rsidRPr="00923476">
        <w:rPr>
          <w:rFonts w:ascii="Arial" w:hAnsi="Arial" w:cs="Arial"/>
          <w:sz w:val="18"/>
          <w:szCs w:val="18"/>
          <w:lang w:val="eu-ES"/>
        </w:rPr>
        <w:t>211.2. artikuluarekin bat etorriz, suntsitzearen ondorioko ekonomikoekin lotuta kontratua suntsitzeko efektu ezberdinak dituzten arrazoi ugari gertatzen direnean, denboran lehentasunez agertutakoari erreparatu beharko zaio.</w:t>
      </w:r>
    </w:p>
    <w:p w14:paraId="3173A793" w14:textId="77777777" w:rsidR="008F2A0F" w:rsidRPr="00923476" w:rsidRDefault="007A0697" w:rsidP="00EF266D">
      <w:pPr>
        <w:tabs>
          <w:tab w:val="left" w:pos="284"/>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3.- Kontratua suntsitzea kontratazio organoak erabakiko du </w:t>
      </w:r>
      <w:proofErr w:type="spellStart"/>
      <w:r w:rsidRPr="00923476">
        <w:rPr>
          <w:rFonts w:ascii="Arial" w:hAnsi="Arial" w:cs="Arial"/>
          <w:sz w:val="18"/>
          <w:szCs w:val="18"/>
          <w:lang w:val="eu-ES"/>
        </w:rPr>
        <w:t>SPKL</w:t>
      </w:r>
      <w:r w:rsidR="002B1317" w:rsidRPr="00923476">
        <w:rPr>
          <w:rFonts w:ascii="Arial" w:hAnsi="Arial" w:cs="Arial"/>
          <w:sz w:val="18"/>
          <w:szCs w:val="18"/>
          <w:lang w:val="eu-ES"/>
        </w:rPr>
        <w:t>ren</w:t>
      </w:r>
      <w:proofErr w:type="spellEnd"/>
      <w:r w:rsidRPr="00923476">
        <w:rPr>
          <w:rFonts w:ascii="Arial" w:hAnsi="Arial" w:cs="Arial"/>
          <w:sz w:val="18"/>
          <w:szCs w:val="18"/>
          <w:lang w:val="eu-ES"/>
        </w:rPr>
        <w:t xml:space="preserve"> 212.1. artikuluan xedatutakoarekin bat etorriz, </w:t>
      </w:r>
      <w:r w:rsidR="002B1317" w:rsidRPr="00923476">
        <w:rPr>
          <w:rFonts w:ascii="Arial" w:hAnsi="Arial" w:cs="Arial"/>
          <w:sz w:val="18"/>
          <w:szCs w:val="18"/>
          <w:lang w:val="eu-ES"/>
        </w:rPr>
        <w:t xml:space="preserve">erregelamenduz </w:t>
      </w:r>
      <w:r w:rsidRPr="00923476">
        <w:rPr>
          <w:rFonts w:ascii="Arial" w:hAnsi="Arial" w:cs="Arial"/>
          <w:sz w:val="18"/>
          <w:szCs w:val="18"/>
          <w:lang w:val="eu-ES"/>
        </w:rPr>
        <w:t>ezarritako moduan izapidetutako prozedura bidez.</w:t>
      </w:r>
    </w:p>
    <w:p w14:paraId="3CF085F3" w14:textId="77777777" w:rsidR="008F2A0F" w:rsidRPr="00923476" w:rsidRDefault="007A0697" w:rsidP="00EF266D">
      <w:pPr>
        <w:tabs>
          <w:tab w:val="left" w:pos="284"/>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4.- Kontratua kontratistaren erruzko ez-betetze baten ondorioz</w:t>
      </w:r>
      <w:r w:rsidR="002B1317" w:rsidRPr="00923476">
        <w:rPr>
          <w:rFonts w:ascii="Arial" w:hAnsi="Arial" w:cs="Arial"/>
          <w:sz w:val="18"/>
          <w:szCs w:val="18"/>
          <w:lang w:val="eu-ES"/>
        </w:rPr>
        <w:t xml:space="preserve"> suntsiarazten </w:t>
      </w:r>
      <w:r w:rsidRPr="00923476">
        <w:rPr>
          <w:rFonts w:ascii="Arial" w:hAnsi="Arial" w:cs="Arial"/>
          <w:sz w:val="18"/>
          <w:szCs w:val="18"/>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923476">
        <w:rPr>
          <w:rFonts w:ascii="Arial" w:hAnsi="Arial" w:cs="Arial"/>
          <w:sz w:val="18"/>
          <w:szCs w:val="18"/>
          <w:lang w:val="eu-ES"/>
        </w:rPr>
        <w:t>entzun</w:t>
      </w:r>
      <w:r w:rsidRPr="00923476">
        <w:rPr>
          <w:rFonts w:ascii="Arial" w:hAnsi="Arial" w:cs="Arial"/>
          <w:sz w:val="18"/>
          <w:szCs w:val="18"/>
          <w:lang w:val="eu-ES"/>
        </w:rPr>
        <w:t xml:space="preserve"> ondoren. Erabakia hartzeko, besteak beste, honako faktore hauek izango dira kontuan: </w:t>
      </w:r>
      <w:r w:rsidR="002B1317" w:rsidRPr="00923476">
        <w:rPr>
          <w:rFonts w:ascii="Arial" w:hAnsi="Arial" w:cs="Arial"/>
          <w:sz w:val="18"/>
          <w:szCs w:val="18"/>
          <w:lang w:val="eu-ES"/>
        </w:rPr>
        <w:t>dakarkion atzerapena eta Administrazioari eragin dizkion gastu handiagoak</w:t>
      </w:r>
      <w:r w:rsidRPr="00923476">
        <w:rPr>
          <w:rFonts w:ascii="Arial" w:hAnsi="Arial" w:cs="Arial"/>
          <w:sz w:val="18"/>
          <w:szCs w:val="18"/>
          <w:lang w:val="eu-ES"/>
        </w:rPr>
        <w:t>.</w:t>
      </w:r>
    </w:p>
    <w:p w14:paraId="724F830E" w14:textId="77777777" w:rsidR="008F2A0F" w:rsidRPr="00923476" w:rsidRDefault="007A0697" w:rsidP="00EF266D">
      <w:pPr>
        <w:tabs>
          <w:tab w:val="left" w:pos="284"/>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5.- Suntsitzeko arrazoiak aplikatzeko </w:t>
      </w:r>
      <w:proofErr w:type="spellStart"/>
      <w:r w:rsidRPr="00923476">
        <w:rPr>
          <w:rFonts w:ascii="Arial" w:hAnsi="Arial" w:cs="Arial"/>
          <w:sz w:val="18"/>
          <w:szCs w:val="18"/>
          <w:lang w:val="eu-ES"/>
        </w:rPr>
        <w:t>SPKL</w:t>
      </w:r>
      <w:r w:rsidR="002B1317" w:rsidRPr="00923476">
        <w:rPr>
          <w:rFonts w:ascii="Arial" w:hAnsi="Arial" w:cs="Arial"/>
          <w:sz w:val="18"/>
          <w:szCs w:val="18"/>
          <w:lang w:val="eu-ES"/>
        </w:rPr>
        <w:t>ren</w:t>
      </w:r>
      <w:proofErr w:type="spellEnd"/>
      <w:r w:rsidRPr="00923476">
        <w:rPr>
          <w:rFonts w:ascii="Arial" w:hAnsi="Arial" w:cs="Arial"/>
          <w:sz w:val="18"/>
          <w:szCs w:val="18"/>
          <w:lang w:val="eu-ES"/>
        </w:rPr>
        <w:t xml:space="preserve"> 212. artikuluan xedatutakoa beteko da eta bere ondorioetarako </w:t>
      </w:r>
      <w:proofErr w:type="spellStart"/>
      <w:r w:rsidRPr="00923476">
        <w:rPr>
          <w:rFonts w:ascii="Arial" w:hAnsi="Arial" w:cs="Arial"/>
          <w:sz w:val="18"/>
          <w:szCs w:val="18"/>
          <w:lang w:val="eu-ES"/>
        </w:rPr>
        <w:t>SPKL</w:t>
      </w:r>
      <w:r w:rsidR="002B1317" w:rsidRPr="00923476">
        <w:rPr>
          <w:rFonts w:ascii="Arial" w:hAnsi="Arial" w:cs="Arial"/>
          <w:sz w:val="18"/>
          <w:szCs w:val="18"/>
          <w:lang w:val="eu-ES"/>
        </w:rPr>
        <w:t>ren</w:t>
      </w:r>
      <w:proofErr w:type="spellEnd"/>
      <w:r w:rsidR="002B1317" w:rsidRPr="00923476">
        <w:rPr>
          <w:rFonts w:ascii="Arial" w:hAnsi="Arial" w:cs="Arial"/>
          <w:sz w:val="18"/>
          <w:szCs w:val="18"/>
          <w:lang w:val="eu-ES"/>
        </w:rPr>
        <w:t xml:space="preserve"> </w:t>
      </w:r>
      <w:r w:rsidRPr="00923476">
        <w:rPr>
          <w:rFonts w:ascii="Arial" w:hAnsi="Arial" w:cs="Arial"/>
          <w:sz w:val="18"/>
          <w:szCs w:val="18"/>
          <w:lang w:val="eu-ES"/>
        </w:rPr>
        <w:t xml:space="preserve">213. eta 313. artikuluetan xedatutakoa, eta baita, hala badagokio, </w:t>
      </w:r>
      <w:r w:rsidR="002B1317" w:rsidRPr="00923476">
        <w:rPr>
          <w:rFonts w:ascii="Arial" w:hAnsi="Arial" w:cs="Arial"/>
          <w:sz w:val="18"/>
          <w:szCs w:val="18"/>
          <w:lang w:val="eu-ES"/>
        </w:rPr>
        <w:t>erregelamendu bidezko garapenean xedatutakoa</w:t>
      </w:r>
      <w:r w:rsidRPr="00923476">
        <w:rPr>
          <w:rFonts w:ascii="Arial" w:hAnsi="Arial" w:cs="Arial"/>
          <w:sz w:val="18"/>
          <w:szCs w:val="18"/>
          <w:lang w:val="eu-ES"/>
        </w:rPr>
        <w:t xml:space="preserve">. </w:t>
      </w:r>
    </w:p>
    <w:p w14:paraId="6F63B0BC" w14:textId="77777777" w:rsidR="008F2A0F" w:rsidRPr="00923476" w:rsidRDefault="007A0697" w:rsidP="00EF266D">
      <w:pPr>
        <w:tabs>
          <w:tab w:val="left" w:pos="284"/>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6.- Kontratua suntsiarazteko arrazoiak halaber, honako hauek izan daitezke:</w:t>
      </w:r>
    </w:p>
    <w:p w14:paraId="5E8017DA" w14:textId="77777777" w:rsidR="008F2A0F" w:rsidRPr="00923476" w:rsidRDefault="007A0697" w:rsidP="00EF266D">
      <w:pPr>
        <w:numPr>
          <w:ilvl w:val="0"/>
          <w:numId w:val="18"/>
        </w:numPr>
        <w:tabs>
          <w:tab w:val="left" w:pos="284"/>
        </w:tabs>
        <w:autoSpaceDE w:val="0"/>
        <w:autoSpaceDN w:val="0"/>
        <w:adjustRightInd w:val="0"/>
        <w:spacing w:before="60"/>
        <w:ind w:left="568" w:hanging="284"/>
        <w:jc w:val="both"/>
        <w:rPr>
          <w:rFonts w:ascii="Arial" w:hAnsi="Arial" w:cs="Arial"/>
          <w:sz w:val="18"/>
          <w:szCs w:val="18"/>
          <w:lang w:val="eu-ES"/>
        </w:rPr>
      </w:pPr>
      <w:r w:rsidRPr="00923476">
        <w:rPr>
          <w:rFonts w:ascii="Arial" w:hAnsi="Arial" w:cs="Arial"/>
          <w:sz w:val="18"/>
          <w:szCs w:val="18"/>
          <w:lang w:val="eu-ES"/>
        </w:rPr>
        <w:t xml:space="preserve">Kontratua </w:t>
      </w:r>
      <w:r w:rsidR="004378D1" w:rsidRPr="00923476">
        <w:rPr>
          <w:rFonts w:ascii="Arial" w:hAnsi="Arial" w:cs="Arial"/>
          <w:sz w:val="18"/>
          <w:szCs w:val="18"/>
          <w:lang w:val="eu-ES"/>
        </w:rPr>
        <w:t>egikari</w:t>
      </w:r>
      <w:r w:rsidRPr="00923476">
        <w:rPr>
          <w:rFonts w:ascii="Arial" w:hAnsi="Arial" w:cs="Arial"/>
          <w:sz w:val="18"/>
          <w:szCs w:val="18"/>
          <w:lang w:val="eu-ES"/>
        </w:rPr>
        <w:t>tu bitartean, kontratuari atxikitako langileei kontratistak soldatak ez ordaintzea, edo langile horientzat indarrean dauden lan hitzarmenetan ezarritako baldintzak ez betetzea.</w:t>
      </w:r>
    </w:p>
    <w:p w14:paraId="731FF443" w14:textId="77777777" w:rsidR="008F2A0F" w:rsidRPr="00923476" w:rsidRDefault="007A0697"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18"/>
          <w:szCs w:val="18"/>
          <w:lang w:val="eu-ES"/>
        </w:rPr>
      </w:pPr>
      <w:r w:rsidRPr="00923476">
        <w:rPr>
          <w:rFonts w:ascii="Arial" w:hAnsi="Arial" w:cs="Arial"/>
          <w:sz w:val="18"/>
          <w:szCs w:val="18"/>
          <w:lang w:val="eu-ES"/>
        </w:rPr>
        <w:t xml:space="preserve">Arrazoi horrengatiko suntsiarazpena, oro har, enpresa kontratistaren langileen ordezkaritzak eskaturik erabakiko da; soldatak ez ordaintze horrek eragiten dien langileak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130. artikuluarekin bat subrogazioa bidezkoa den langileak direnean eta enpresa kontratistak zor dituen soldatek kontratuaren adjudikazio prezioaren % 5etik gorakoak direnean, aldiz, kontratazio organoak ofizioz erabaki ahal izango du, zuzenean, kontratua suntsiaraztea. </w:t>
      </w:r>
    </w:p>
    <w:p w14:paraId="2BEAA806" w14:textId="77777777" w:rsidR="008F2A0F" w:rsidRPr="00923476" w:rsidRDefault="007A0697" w:rsidP="00EF266D">
      <w:pPr>
        <w:numPr>
          <w:ilvl w:val="0"/>
          <w:numId w:val="18"/>
        </w:numPr>
        <w:tabs>
          <w:tab w:val="left" w:pos="284"/>
        </w:tabs>
        <w:autoSpaceDE w:val="0"/>
        <w:autoSpaceDN w:val="0"/>
        <w:adjustRightInd w:val="0"/>
        <w:spacing w:before="60"/>
        <w:ind w:left="568" w:hanging="284"/>
        <w:jc w:val="both"/>
        <w:rPr>
          <w:rFonts w:ascii="Arial" w:hAnsi="Arial" w:cs="Arial"/>
          <w:sz w:val="18"/>
          <w:szCs w:val="18"/>
          <w:lang w:val="eu-ES"/>
        </w:rPr>
      </w:pPr>
      <w:r w:rsidRPr="00923476">
        <w:rPr>
          <w:rFonts w:ascii="Arial" w:hAnsi="Arial" w:cs="Arial"/>
          <w:sz w:val="18"/>
          <w:szCs w:val="18"/>
          <w:lang w:val="eu-ES"/>
        </w:rPr>
        <w:t xml:space="preserve">Klausula agiri honen arabera laneko segurtasun eta osasun arloko ez-betetze </w:t>
      </w:r>
      <w:r w:rsidR="002B1317" w:rsidRPr="00923476">
        <w:rPr>
          <w:rFonts w:ascii="Arial" w:hAnsi="Arial" w:cs="Arial"/>
          <w:sz w:val="18"/>
          <w:szCs w:val="18"/>
          <w:lang w:val="eu-ES"/>
        </w:rPr>
        <w:t xml:space="preserve">oso </w:t>
      </w:r>
      <w:r w:rsidRPr="00923476">
        <w:rPr>
          <w:rFonts w:ascii="Arial" w:hAnsi="Arial" w:cs="Arial"/>
          <w:sz w:val="18"/>
          <w:szCs w:val="18"/>
          <w:lang w:val="eu-ES"/>
        </w:rPr>
        <w:t>larria gertatzea.</w:t>
      </w:r>
    </w:p>
    <w:p w14:paraId="643CC76B" w14:textId="77777777" w:rsidR="008F2A0F" w:rsidRPr="00923476" w:rsidRDefault="007A0697" w:rsidP="00EF266D">
      <w:pPr>
        <w:numPr>
          <w:ilvl w:val="0"/>
          <w:numId w:val="18"/>
        </w:numPr>
        <w:spacing w:before="60"/>
        <w:ind w:left="568" w:hanging="284"/>
        <w:jc w:val="both"/>
        <w:rPr>
          <w:rFonts w:ascii="Arial" w:eastAsia="Arial Unicode MS" w:hAnsi="Arial" w:cs="Arial"/>
          <w:sz w:val="18"/>
          <w:szCs w:val="18"/>
          <w:lang w:val="eu-ES"/>
        </w:rPr>
      </w:pPr>
      <w:r w:rsidRPr="00923476">
        <w:rPr>
          <w:rFonts w:ascii="Arial" w:eastAsia="Arial Unicode MS" w:hAnsi="Arial" w:cs="Arial"/>
          <w:sz w:val="18"/>
          <w:szCs w:val="18"/>
          <w:lang w:val="eu-ES"/>
        </w:rPr>
        <w:t xml:space="preserve">Kontratua bertan hasieran adjudikatutako langile kopuruarekin </w:t>
      </w:r>
      <w:r w:rsidR="004378D1" w:rsidRPr="00923476">
        <w:rPr>
          <w:rFonts w:ascii="Arial" w:eastAsia="Arial Unicode MS" w:hAnsi="Arial" w:cs="Arial"/>
          <w:sz w:val="18"/>
          <w:szCs w:val="18"/>
          <w:lang w:val="eu-ES"/>
        </w:rPr>
        <w:t>egikari</w:t>
      </w:r>
      <w:r w:rsidRPr="00923476">
        <w:rPr>
          <w:rFonts w:ascii="Arial" w:eastAsia="Arial Unicode MS" w:hAnsi="Arial" w:cs="Arial"/>
          <w:sz w:val="18"/>
          <w:szCs w:val="18"/>
          <w:lang w:val="eu-ES"/>
        </w:rPr>
        <w:t>tzea ezinezkoa izatea.</w:t>
      </w:r>
    </w:p>
    <w:p w14:paraId="0ABB3A87" w14:textId="77777777" w:rsidR="008F2A0F" w:rsidRPr="00923476" w:rsidRDefault="007A0697" w:rsidP="00EF266D">
      <w:pPr>
        <w:numPr>
          <w:ilvl w:val="0"/>
          <w:numId w:val="18"/>
        </w:numPr>
        <w:spacing w:before="60"/>
        <w:ind w:left="568" w:hanging="284"/>
        <w:jc w:val="both"/>
        <w:rPr>
          <w:rFonts w:ascii="Arial" w:eastAsia="Arial Unicode MS" w:hAnsi="Arial" w:cs="Arial"/>
          <w:sz w:val="18"/>
          <w:szCs w:val="18"/>
          <w:lang w:val="eu-ES"/>
        </w:rPr>
      </w:pPr>
      <w:proofErr w:type="spellStart"/>
      <w:r w:rsidRPr="00923476">
        <w:rPr>
          <w:rFonts w:ascii="Arial" w:eastAsia="Arial Unicode MS" w:hAnsi="Arial" w:cs="Arial"/>
          <w:sz w:val="18"/>
          <w:szCs w:val="18"/>
          <w:lang w:val="eu-ES"/>
        </w:rPr>
        <w:t>SPKLren</w:t>
      </w:r>
      <w:proofErr w:type="spellEnd"/>
      <w:r w:rsidRPr="00923476">
        <w:rPr>
          <w:rFonts w:ascii="Arial" w:eastAsia="Arial Unicode MS" w:hAnsi="Arial" w:cs="Arial"/>
          <w:sz w:val="18"/>
          <w:szCs w:val="18"/>
          <w:lang w:val="eu-ES"/>
        </w:rPr>
        <w:t xml:space="preserve"> 294. artikuluaren c), d) eta f) letretan jasotako arrazoiak, herritarren aldeko zuzeneko prestazioak dakartzaten kontratuetarako.</w:t>
      </w:r>
    </w:p>
    <w:p w14:paraId="4BC0FAAD" w14:textId="77777777" w:rsidR="008F2A0F" w:rsidRPr="00923476" w:rsidRDefault="007A0697" w:rsidP="00EF266D">
      <w:pPr>
        <w:tabs>
          <w:tab w:val="left" w:pos="284"/>
        </w:tabs>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 xml:space="preserve">7.- Aldi baterako enpresa elkarteen kasuan, elkartekideetakoren bat </w:t>
      </w:r>
      <w:proofErr w:type="spellStart"/>
      <w:r w:rsidRPr="00923476">
        <w:rPr>
          <w:rFonts w:ascii="Arial" w:hAnsi="Arial" w:cs="Arial"/>
          <w:sz w:val="18"/>
          <w:szCs w:val="18"/>
          <w:lang w:val="eu-ES"/>
        </w:rPr>
        <w:t>SPKLren</w:t>
      </w:r>
      <w:proofErr w:type="spellEnd"/>
      <w:r w:rsidRPr="00923476">
        <w:rPr>
          <w:rFonts w:ascii="Arial" w:hAnsi="Arial" w:cs="Arial"/>
          <w:sz w:val="18"/>
          <w:szCs w:val="18"/>
          <w:lang w:val="eu-ES"/>
        </w:rPr>
        <w:t xml:space="preserve"> 211.1 art</w:t>
      </w:r>
      <w:r w:rsidR="00650268" w:rsidRPr="00923476">
        <w:rPr>
          <w:rFonts w:ascii="Arial" w:hAnsi="Arial" w:cs="Arial"/>
          <w:sz w:val="18"/>
          <w:szCs w:val="18"/>
          <w:lang w:val="eu-ES"/>
        </w:rPr>
        <w:t>ikuluko a) eta b) letretan jasotako egoeraren batean dagoenean,</w:t>
      </w:r>
      <w:r w:rsidRPr="00923476">
        <w:rPr>
          <w:rFonts w:ascii="Arial" w:hAnsi="Arial" w:cs="Arial"/>
          <w:sz w:val="18"/>
          <w:szCs w:val="18"/>
          <w:lang w:val="eu-ES"/>
        </w:rPr>
        <w:t xml:space="preserve"> Administrazioak ahalmena izango du aldi baterako elkartea osatzen duten beste enpresei kontratuko obligazioak betetzea eskatzeko edo kontratua suntsiaraztea erabakitzeko.</w:t>
      </w:r>
    </w:p>
    <w:p w14:paraId="455D8A13" w14:textId="77777777" w:rsidR="008F2A0F" w:rsidRPr="00923476" w:rsidRDefault="007A0697" w:rsidP="00EF266D">
      <w:pPr>
        <w:autoSpaceDE w:val="0"/>
        <w:autoSpaceDN w:val="0"/>
        <w:adjustRightInd w:val="0"/>
        <w:spacing w:before="60" w:line="240" w:lineRule="atLeast"/>
        <w:jc w:val="both"/>
        <w:rPr>
          <w:rFonts w:ascii="Arial" w:hAnsi="Arial" w:cs="Arial"/>
          <w:sz w:val="18"/>
          <w:szCs w:val="18"/>
          <w:lang w:val="eu-ES"/>
        </w:rPr>
      </w:pPr>
      <w:r w:rsidRPr="00923476">
        <w:rPr>
          <w:rFonts w:ascii="Arial" w:hAnsi="Arial" w:cs="Arial"/>
          <w:sz w:val="18"/>
          <w:szCs w:val="18"/>
          <w:lang w:val="eu-ES"/>
        </w:rPr>
        <w:t>8.- Haatik, ez-betetzeengatiko zigorrak kontratuaren prezioaren % 5aren multiplo batera iristen direnean, kontratazio organoak eskumena izango du kontratua suntsitzeko edo beste zigor batzuk ezarriz harekin jarraitzeko.</w:t>
      </w:r>
    </w:p>
    <w:p w14:paraId="3086E2D4" w14:textId="77777777" w:rsidR="008F2A0F" w:rsidRPr="00923476" w:rsidRDefault="007A0697" w:rsidP="009135CC">
      <w:pPr>
        <w:pStyle w:val="Ttulo1"/>
        <w:spacing w:line="240" w:lineRule="atLeast"/>
        <w:jc w:val="center"/>
        <w:rPr>
          <w:sz w:val="18"/>
          <w:szCs w:val="18"/>
          <w:lang w:val="eu-ES"/>
        </w:rPr>
      </w:pPr>
      <w:r w:rsidRPr="00923476">
        <w:rPr>
          <w:sz w:val="18"/>
          <w:szCs w:val="18"/>
          <w:lang w:val="eu-ES"/>
        </w:rPr>
        <w:br w:type="page"/>
      </w:r>
      <w:bookmarkStart w:id="127" w:name="Anx_1"/>
      <w:bookmarkStart w:id="128" w:name="_Toc509225557"/>
      <w:bookmarkStart w:id="129" w:name="_Toc105053794"/>
      <w:r w:rsidRPr="00923476">
        <w:rPr>
          <w:sz w:val="18"/>
          <w:szCs w:val="18"/>
          <w:lang w:val="eu-ES"/>
        </w:rPr>
        <w:t xml:space="preserve">I. ERANSKINA.- </w:t>
      </w:r>
      <w:bookmarkEnd w:id="127"/>
      <w:r w:rsidRPr="00923476">
        <w:rPr>
          <w:sz w:val="18"/>
          <w:szCs w:val="18"/>
          <w:lang w:val="eu-ES"/>
        </w:rPr>
        <w:t>LIZITAZIO ELEKTRONIKORAKO JARRAIBIDEAK</w:t>
      </w:r>
      <w:bookmarkEnd w:id="128"/>
      <w:bookmarkEnd w:id="129"/>
    </w:p>
    <w:p w14:paraId="41B8B662" w14:textId="77777777" w:rsidR="008F2A0F" w:rsidRPr="00923476" w:rsidRDefault="008F2A0F" w:rsidP="009135CC">
      <w:pPr>
        <w:tabs>
          <w:tab w:val="left" w:pos="425"/>
        </w:tabs>
        <w:spacing w:before="60" w:line="240" w:lineRule="atLeast"/>
        <w:jc w:val="both"/>
        <w:rPr>
          <w:rFonts w:ascii="Arial" w:hAnsi="Arial" w:cs="Arial"/>
          <w:b/>
          <w:sz w:val="18"/>
          <w:szCs w:val="18"/>
          <w:lang w:val="eu-ES" w:eastAsia="en-US"/>
        </w:rPr>
      </w:pPr>
    </w:p>
    <w:p w14:paraId="66399F7F" w14:textId="77777777" w:rsidR="008F2A0F" w:rsidRPr="00923476" w:rsidRDefault="007A0697" w:rsidP="009135CC">
      <w:pPr>
        <w:spacing w:before="60" w:line="240" w:lineRule="atLeast"/>
        <w:jc w:val="both"/>
        <w:rPr>
          <w:rFonts w:ascii="Arial" w:hAnsi="Arial" w:cs="Arial"/>
          <w:b/>
          <w:sz w:val="18"/>
          <w:szCs w:val="18"/>
          <w:lang w:val="eu-ES"/>
        </w:rPr>
      </w:pPr>
      <w:r w:rsidRPr="00923476">
        <w:rPr>
          <w:rFonts w:ascii="Arial" w:hAnsi="Arial" w:cs="Arial"/>
          <w:b/>
          <w:sz w:val="18"/>
          <w:szCs w:val="18"/>
          <w:lang w:val="eu-ES"/>
        </w:rPr>
        <w:t>I.- LIZITAZIO ELEKTRONIKORAKO SISTEMA</w:t>
      </w:r>
    </w:p>
    <w:p w14:paraId="4BA8B96E" w14:textId="77777777" w:rsidR="008F2A0F" w:rsidRPr="00923476" w:rsidRDefault="007A0697" w:rsidP="009135CC">
      <w:pPr>
        <w:pStyle w:val="Prrafodelista"/>
        <w:numPr>
          <w:ilvl w:val="0"/>
          <w:numId w:val="14"/>
        </w:numPr>
        <w:spacing w:before="120" w:after="0" w:line="240" w:lineRule="atLeast"/>
        <w:ind w:left="568" w:hanging="284"/>
        <w:jc w:val="both"/>
        <w:rPr>
          <w:rFonts w:ascii="Arial" w:hAnsi="Arial" w:cs="Arial"/>
          <w:b/>
          <w:sz w:val="18"/>
          <w:szCs w:val="18"/>
          <w:lang w:val="eu-ES"/>
        </w:rPr>
      </w:pPr>
      <w:r w:rsidRPr="00923476">
        <w:rPr>
          <w:rFonts w:ascii="Arial" w:hAnsi="Arial" w:cs="Arial"/>
          <w:b/>
          <w:sz w:val="18"/>
          <w:szCs w:val="18"/>
          <w:lang w:val="eu-ES"/>
        </w:rPr>
        <w:t>Kontratazio prozeduretako izapideetarako lizitazio elektronikorako sistema erabiltzeko beharkizunak</w:t>
      </w:r>
    </w:p>
    <w:p w14:paraId="22DE9930" w14:textId="77777777" w:rsidR="008F2A0F" w:rsidRPr="00923476" w:rsidRDefault="007A0697" w:rsidP="009135CC">
      <w:pPr>
        <w:numPr>
          <w:ilvl w:val="1"/>
          <w:numId w:val="15"/>
        </w:numPr>
        <w:spacing w:before="120" w:line="240" w:lineRule="atLeast"/>
        <w:ind w:left="992" w:hanging="425"/>
        <w:jc w:val="both"/>
        <w:rPr>
          <w:rFonts w:ascii="Arial" w:hAnsi="Arial" w:cs="Arial"/>
          <w:b/>
          <w:sz w:val="18"/>
          <w:szCs w:val="18"/>
          <w:lang w:val="eu-ES" w:eastAsia="en-US"/>
        </w:rPr>
      </w:pPr>
      <w:r w:rsidRPr="00923476">
        <w:rPr>
          <w:rFonts w:ascii="Arial" w:hAnsi="Arial" w:cs="Arial"/>
          <w:b/>
          <w:sz w:val="18"/>
          <w:szCs w:val="18"/>
          <w:lang w:val="eu-ES" w:eastAsia="en-US"/>
        </w:rPr>
        <w:t>Administrazio beharkizunak:</w:t>
      </w:r>
    </w:p>
    <w:p w14:paraId="50A79350" w14:textId="77777777" w:rsidR="00EE2C08" w:rsidRPr="00923476" w:rsidRDefault="007A0697" w:rsidP="00A024F0">
      <w:pPr>
        <w:pStyle w:val="Prrafodelista"/>
        <w:spacing w:before="60" w:after="0" w:line="240" w:lineRule="atLeast"/>
        <w:ind w:left="1277" w:hanging="425"/>
        <w:jc w:val="both"/>
        <w:rPr>
          <w:rFonts w:ascii="Arial" w:hAnsi="Arial" w:cs="Arial"/>
          <w:sz w:val="18"/>
          <w:szCs w:val="18"/>
        </w:rPr>
      </w:pPr>
      <w:r w:rsidRPr="00923476">
        <w:rPr>
          <w:rFonts w:ascii="Arial" w:hAnsi="Arial" w:cs="Arial"/>
          <w:sz w:val="18"/>
          <w:szCs w:val="18"/>
        </w:rPr>
        <w:t>a)</w:t>
      </w:r>
      <w:r w:rsidRPr="00923476">
        <w:rPr>
          <w:rFonts w:ascii="Arial" w:hAnsi="Arial" w:cs="Arial"/>
          <w:sz w:val="18"/>
          <w:szCs w:val="18"/>
        </w:rPr>
        <w:tab/>
      </w:r>
      <w:proofErr w:type="spellStart"/>
      <w:r w:rsidRPr="00923476">
        <w:rPr>
          <w:rFonts w:ascii="Arial" w:hAnsi="Arial" w:cs="Arial"/>
          <w:sz w:val="18"/>
          <w:szCs w:val="18"/>
        </w:rPr>
        <w:t>Ziurtagiri</w:t>
      </w:r>
      <w:proofErr w:type="spellEnd"/>
      <w:r w:rsidRPr="00923476">
        <w:rPr>
          <w:rFonts w:ascii="Arial" w:hAnsi="Arial" w:cs="Arial"/>
          <w:sz w:val="18"/>
          <w:szCs w:val="18"/>
        </w:rPr>
        <w:t xml:space="preserve"> digital bat </w:t>
      </w:r>
      <w:proofErr w:type="spellStart"/>
      <w:r w:rsidRPr="00923476">
        <w:rPr>
          <w:rFonts w:ascii="Arial" w:hAnsi="Arial" w:cs="Arial"/>
          <w:sz w:val="18"/>
          <w:szCs w:val="18"/>
        </w:rPr>
        <w:t>izatea</w:t>
      </w:r>
      <w:proofErr w:type="spellEnd"/>
      <w:r w:rsidRPr="00923476">
        <w:rPr>
          <w:rFonts w:ascii="Arial" w:hAnsi="Arial" w:cs="Arial"/>
          <w:sz w:val="18"/>
          <w:szCs w:val="18"/>
        </w:rPr>
        <w:t xml:space="preserve">, </w:t>
      </w:r>
      <w:proofErr w:type="spellStart"/>
      <w:r w:rsidRPr="00923476">
        <w:rPr>
          <w:rFonts w:ascii="Arial" w:hAnsi="Arial" w:cs="Arial"/>
          <w:sz w:val="18"/>
          <w:szCs w:val="18"/>
        </w:rPr>
        <w:t>lizitazio</w:t>
      </w:r>
      <w:proofErr w:type="spellEnd"/>
      <w:r w:rsidRPr="00923476">
        <w:rPr>
          <w:rFonts w:ascii="Arial" w:hAnsi="Arial" w:cs="Arial"/>
          <w:sz w:val="18"/>
          <w:szCs w:val="18"/>
        </w:rPr>
        <w:t xml:space="preserve"> </w:t>
      </w:r>
      <w:proofErr w:type="spellStart"/>
      <w:r w:rsidRPr="00923476">
        <w:rPr>
          <w:rFonts w:ascii="Arial" w:hAnsi="Arial" w:cs="Arial"/>
          <w:sz w:val="18"/>
          <w:szCs w:val="18"/>
        </w:rPr>
        <w:t>elektronikorako</w:t>
      </w:r>
      <w:proofErr w:type="spellEnd"/>
      <w:r w:rsidRPr="00923476">
        <w:rPr>
          <w:rFonts w:ascii="Arial" w:hAnsi="Arial" w:cs="Arial"/>
          <w:sz w:val="18"/>
          <w:szCs w:val="18"/>
        </w:rPr>
        <w:t xml:space="preserve"> </w:t>
      </w:r>
      <w:proofErr w:type="spellStart"/>
      <w:r w:rsidRPr="00923476">
        <w:rPr>
          <w:rFonts w:ascii="Arial" w:hAnsi="Arial" w:cs="Arial"/>
          <w:sz w:val="18"/>
          <w:szCs w:val="18"/>
        </w:rPr>
        <w:t>sisteman</w:t>
      </w:r>
      <w:proofErr w:type="spellEnd"/>
      <w:r w:rsidRPr="00923476">
        <w:rPr>
          <w:rFonts w:ascii="Arial" w:hAnsi="Arial" w:cs="Arial"/>
          <w:sz w:val="18"/>
          <w:szCs w:val="18"/>
        </w:rPr>
        <w:t xml:space="preserve"> </w:t>
      </w:r>
      <w:proofErr w:type="spellStart"/>
      <w:r w:rsidRPr="00923476">
        <w:rPr>
          <w:rFonts w:ascii="Arial" w:hAnsi="Arial" w:cs="Arial"/>
          <w:sz w:val="18"/>
          <w:szCs w:val="18"/>
        </w:rPr>
        <w:t>identifikazio</w:t>
      </w:r>
      <w:proofErr w:type="spellEnd"/>
      <w:r w:rsidRPr="00923476">
        <w:rPr>
          <w:rFonts w:ascii="Arial" w:hAnsi="Arial" w:cs="Arial"/>
          <w:sz w:val="18"/>
          <w:szCs w:val="18"/>
        </w:rPr>
        <w:t xml:space="preserve"> eta </w:t>
      </w:r>
      <w:proofErr w:type="spellStart"/>
      <w:r w:rsidRPr="00923476">
        <w:rPr>
          <w:rFonts w:ascii="Arial" w:hAnsi="Arial" w:cs="Arial"/>
          <w:sz w:val="18"/>
          <w:szCs w:val="18"/>
        </w:rPr>
        <w:t>sinadurarako</w:t>
      </w:r>
      <w:proofErr w:type="spellEnd"/>
      <w:r w:rsidRPr="00923476">
        <w:rPr>
          <w:rFonts w:ascii="Arial" w:hAnsi="Arial" w:cs="Arial"/>
          <w:sz w:val="18"/>
          <w:szCs w:val="18"/>
        </w:rPr>
        <w:t xml:space="preserve"> </w:t>
      </w:r>
      <w:proofErr w:type="spellStart"/>
      <w:r w:rsidRPr="00923476">
        <w:rPr>
          <w:rFonts w:ascii="Arial" w:hAnsi="Arial" w:cs="Arial"/>
          <w:sz w:val="18"/>
          <w:szCs w:val="18"/>
        </w:rPr>
        <w:t>bitarteko</w:t>
      </w:r>
      <w:proofErr w:type="spellEnd"/>
      <w:r w:rsidRPr="00923476">
        <w:rPr>
          <w:rFonts w:ascii="Arial" w:hAnsi="Arial" w:cs="Arial"/>
          <w:sz w:val="18"/>
          <w:szCs w:val="18"/>
        </w:rPr>
        <w:t xml:space="preserve"> </w:t>
      </w:r>
      <w:proofErr w:type="spellStart"/>
      <w:r w:rsidRPr="00923476">
        <w:rPr>
          <w:rFonts w:ascii="Arial" w:hAnsi="Arial" w:cs="Arial"/>
          <w:sz w:val="18"/>
          <w:szCs w:val="18"/>
        </w:rPr>
        <w:t>gisa</w:t>
      </w:r>
      <w:proofErr w:type="spellEnd"/>
      <w:r w:rsidRPr="00923476">
        <w:rPr>
          <w:rFonts w:ascii="Arial" w:hAnsi="Arial" w:cs="Arial"/>
          <w:sz w:val="18"/>
          <w:szCs w:val="18"/>
        </w:rPr>
        <w:t xml:space="preserve"> </w:t>
      </w:r>
      <w:proofErr w:type="spellStart"/>
      <w:r w:rsidRPr="00923476">
        <w:rPr>
          <w:rFonts w:ascii="Arial" w:hAnsi="Arial" w:cs="Arial"/>
          <w:sz w:val="18"/>
          <w:szCs w:val="18"/>
        </w:rPr>
        <w:t>onartuta</w:t>
      </w:r>
      <w:proofErr w:type="spellEnd"/>
      <w:r w:rsidRPr="00923476">
        <w:rPr>
          <w:rFonts w:ascii="Arial" w:hAnsi="Arial" w:cs="Arial"/>
          <w:sz w:val="18"/>
          <w:szCs w:val="18"/>
        </w:rPr>
        <w:t xml:space="preserve"> </w:t>
      </w:r>
      <w:proofErr w:type="spellStart"/>
      <w:r w:rsidRPr="00923476">
        <w:rPr>
          <w:rFonts w:ascii="Arial" w:hAnsi="Arial" w:cs="Arial"/>
          <w:sz w:val="18"/>
          <w:szCs w:val="18"/>
        </w:rPr>
        <w:t>dagoena</w:t>
      </w:r>
      <w:proofErr w:type="spellEnd"/>
      <w:r w:rsidRPr="00923476">
        <w:rPr>
          <w:rFonts w:ascii="Arial" w:hAnsi="Arial" w:cs="Arial"/>
          <w:sz w:val="18"/>
          <w:szCs w:val="18"/>
        </w:rPr>
        <w:t xml:space="preserve">. </w:t>
      </w:r>
      <w:proofErr w:type="spellStart"/>
      <w:r w:rsidRPr="00923476">
        <w:rPr>
          <w:rFonts w:ascii="Arial" w:hAnsi="Arial" w:cs="Arial"/>
          <w:sz w:val="18"/>
          <w:szCs w:val="18"/>
        </w:rPr>
        <w:t>Lizitazio</w:t>
      </w:r>
      <w:proofErr w:type="spellEnd"/>
      <w:r w:rsidRPr="00923476">
        <w:rPr>
          <w:rFonts w:ascii="Arial" w:hAnsi="Arial" w:cs="Arial"/>
          <w:sz w:val="18"/>
          <w:szCs w:val="18"/>
        </w:rPr>
        <w:t xml:space="preserve"> </w:t>
      </w:r>
      <w:proofErr w:type="spellStart"/>
      <w:r w:rsidRPr="00923476">
        <w:rPr>
          <w:rFonts w:ascii="Arial" w:hAnsi="Arial" w:cs="Arial"/>
          <w:sz w:val="18"/>
          <w:szCs w:val="18"/>
        </w:rPr>
        <w:t>elektronikorako</w:t>
      </w:r>
      <w:proofErr w:type="spellEnd"/>
      <w:r w:rsidRPr="00923476">
        <w:rPr>
          <w:rFonts w:ascii="Arial" w:hAnsi="Arial" w:cs="Arial"/>
          <w:sz w:val="18"/>
          <w:szCs w:val="18"/>
        </w:rPr>
        <w:t xml:space="preserve"> </w:t>
      </w:r>
      <w:proofErr w:type="spellStart"/>
      <w:r w:rsidRPr="00923476">
        <w:rPr>
          <w:rFonts w:ascii="Arial" w:hAnsi="Arial" w:cs="Arial"/>
          <w:sz w:val="18"/>
          <w:szCs w:val="18"/>
        </w:rPr>
        <w:t>sistemara</w:t>
      </w:r>
      <w:proofErr w:type="spellEnd"/>
      <w:r w:rsidRPr="00923476">
        <w:rPr>
          <w:rFonts w:ascii="Arial" w:hAnsi="Arial" w:cs="Arial"/>
          <w:sz w:val="18"/>
          <w:szCs w:val="18"/>
        </w:rPr>
        <w:t xml:space="preserve"> </w:t>
      </w:r>
      <w:proofErr w:type="spellStart"/>
      <w:r w:rsidRPr="00923476">
        <w:rPr>
          <w:rFonts w:ascii="Arial" w:hAnsi="Arial" w:cs="Arial"/>
          <w:sz w:val="18"/>
          <w:szCs w:val="18"/>
        </w:rPr>
        <w:t>sartzeko</w:t>
      </w:r>
      <w:proofErr w:type="spellEnd"/>
      <w:r w:rsidRPr="00923476">
        <w:rPr>
          <w:rFonts w:ascii="Arial" w:hAnsi="Arial" w:cs="Arial"/>
          <w:sz w:val="18"/>
          <w:szCs w:val="18"/>
        </w:rPr>
        <w:t xml:space="preserve"> </w:t>
      </w:r>
      <w:proofErr w:type="spellStart"/>
      <w:r w:rsidRPr="00923476">
        <w:rPr>
          <w:rFonts w:ascii="Arial" w:hAnsi="Arial" w:cs="Arial"/>
          <w:sz w:val="18"/>
          <w:szCs w:val="18"/>
        </w:rPr>
        <w:t>atariak</w:t>
      </w:r>
      <w:proofErr w:type="spellEnd"/>
      <w:r w:rsidRPr="00923476">
        <w:rPr>
          <w:rFonts w:ascii="Arial" w:hAnsi="Arial" w:cs="Arial"/>
          <w:sz w:val="18"/>
          <w:szCs w:val="18"/>
        </w:rPr>
        <w:t xml:space="preserve"> </w:t>
      </w:r>
      <w:proofErr w:type="spellStart"/>
      <w:r w:rsidRPr="00923476">
        <w:rPr>
          <w:rFonts w:ascii="Arial" w:hAnsi="Arial" w:cs="Arial"/>
          <w:sz w:val="18"/>
          <w:szCs w:val="18"/>
        </w:rPr>
        <w:t>momentu</w:t>
      </w:r>
      <w:proofErr w:type="spellEnd"/>
      <w:r w:rsidRPr="00923476">
        <w:rPr>
          <w:rFonts w:ascii="Arial" w:hAnsi="Arial" w:cs="Arial"/>
          <w:sz w:val="18"/>
          <w:szCs w:val="18"/>
        </w:rPr>
        <w:t xml:space="preserve"> oro </w:t>
      </w:r>
      <w:proofErr w:type="spellStart"/>
      <w:r w:rsidRPr="00923476">
        <w:rPr>
          <w:rFonts w:ascii="Arial" w:hAnsi="Arial" w:cs="Arial"/>
          <w:sz w:val="18"/>
          <w:szCs w:val="18"/>
        </w:rPr>
        <w:t>baimendutako</w:t>
      </w:r>
      <w:proofErr w:type="spellEnd"/>
      <w:r w:rsidRPr="00923476">
        <w:rPr>
          <w:rFonts w:ascii="Arial" w:hAnsi="Arial" w:cs="Arial"/>
          <w:sz w:val="18"/>
          <w:szCs w:val="18"/>
        </w:rPr>
        <w:t xml:space="preserve"> </w:t>
      </w:r>
      <w:proofErr w:type="spellStart"/>
      <w:r w:rsidRPr="00923476">
        <w:rPr>
          <w:rFonts w:ascii="Arial" w:hAnsi="Arial" w:cs="Arial"/>
          <w:sz w:val="18"/>
          <w:szCs w:val="18"/>
        </w:rPr>
        <w:t>ziurtagiri</w:t>
      </w:r>
      <w:proofErr w:type="spellEnd"/>
      <w:r w:rsidRPr="00923476">
        <w:rPr>
          <w:rFonts w:ascii="Arial" w:hAnsi="Arial" w:cs="Arial"/>
          <w:sz w:val="18"/>
          <w:szCs w:val="18"/>
        </w:rPr>
        <w:t xml:space="preserve"> </w:t>
      </w:r>
      <w:proofErr w:type="spellStart"/>
      <w:r w:rsidRPr="00923476">
        <w:rPr>
          <w:rFonts w:ascii="Arial" w:hAnsi="Arial" w:cs="Arial"/>
          <w:sz w:val="18"/>
          <w:szCs w:val="18"/>
        </w:rPr>
        <w:t>elektronikoen</w:t>
      </w:r>
      <w:proofErr w:type="spellEnd"/>
      <w:r w:rsidRPr="00923476">
        <w:rPr>
          <w:rFonts w:ascii="Arial" w:hAnsi="Arial" w:cs="Arial"/>
          <w:sz w:val="18"/>
          <w:szCs w:val="18"/>
        </w:rPr>
        <w:t xml:space="preserve"> </w:t>
      </w:r>
      <w:proofErr w:type="spellStart"/>
      <w:r w:rsidRPr="00923476">
        <w:rPr>
          <w:rFonts w:ascii="Arial" w:hAnsi="Arial" w:cs="Arial"/>
          <w:sz w:val="18"/>
          <w:szCs w:val="18"/>
        </w:rPr>
        <w:t>zerrenda</w:t>
      </w:r>
      <w:proofErr w:type="spellEnd"/>
      <w:r w:rsidRPr="00923476">
        <w:rPr>
          <w:rFonts w:ascii="Arial" w:hAnsi="Arial" w:cs="Arial"/>
          <w:sz w:val="18"/>
          <w:szCs w:val="18"/>
        </w:rPr>
        <w:t xml:space="preserve"> </w:t>
      </w:r>
      <w:proofErr w:type="spellStart"/>
      <w:r w:rsidRPr="00923476">
        <w:rPr>
          <w:rFonts w:ascii="Arial" w:hAnsi="Arial" w:cs="Arial"/>
          <w:sz w:val="18"/>
          <w:szCs w:val="18"/>
        </w:rPr>
        <w:t>eguneratua</w:t>
      </w:r>
      <w:proofErr w:type="spellEnd"/>
      <w:r w:rsidRPr="00923476">
        <w:rPr>
          <w:rFonts w:ascii="Arial" w:hAnsi="Arial" w:cs="Arial"/>
          <w:sz w:val="18"/>
          <w:szCs w:val="18"/>
        </w:rPr>
        <w:t xml:space="preserve"> </w:t>
      </w:r>
      <w:proofErr w:type="spellStart"/>
      <w:r w:rsidRPr="00923476">
        <w:rPr>
          <w:rFonts w:ascii="Arial" w:hAnsi="Arial" w:cs="Arial"/>
          <w:sz w:val="18"/>
          <w:szCs w:val="18"/>
        </w:rPr>
        <w:t>erakutsiko</w:t>
      </w:r>
      <w:proofErr w:type="spellEnd"/>
      <w:r w:rsidRPr="00923476">
        <w:rPr>
          <w:rFonts w:ascii="Arial" w:hAnsi="Arial" w:cs="Arial"/>
          <w:sz w:val="18"/>
          <w:szCs w:val="18"/>
        </w:rPr>
        <w:t xml:space="preserve"> du. </w:t>
      </w:r>
    </w:p>
    <w:p w14:paraId="47CB4BD7" w14:textId="77777777" w:rsidR="00EE2C08" w:rsidRPr="00923476" w:rsidRDefault="007A0697" w:rsidP="00A024F0">
      <w:pPr>
        <w:pStyle w:val="Prrafodelista"/>
        <w:spacing w:before="60" w:after="0" w:line="240" w:lineRule="atLeast"/>
        <w:ind w:left="1277" w:hanging="425"/>
        <w:jc w:val="both"/>
        <w:rPr>
          <w:rFonts w:ascii="Arial" w:hAnsi="Arial" w:cs="Arial"/>
          <w:sz w:val="18"/>
          <w:szCs w:val="18"/>
        </w:rPr>
      </w:pPr>
      <w:r w:rsidRPr="00923476">
        <w:rPr>
          <w:rFonts w:ascii="Arial" w:hAnsi="Arial" w:cs="Arial"/>
          <w:sz w:val="18"/>
          <w:szCs w:val="18"/>
        </w:rPr>
        <w:t>b)</w:t>
      </w:r>
      <w:r w:rsidRPr="00923476">
        <w:rPr>
          <w:rFonts w:ascii="Arial" w:hAnsi="Arial" w:cs="Arial"/>
          <w:sz w:val="18"/>
          <w:szCs w:val="18"/>
        </w:rPr>
        <w:tab/>
      </w:r>
      <w:proofErr w:type="spellStart"/>
      <w:r w:rsidRPr="00923476">
        <w:rPr>
          <w:rFonts w:ascii="Arial" w:hAnsi="Arial" w:cs="Arial"/>
          <w:sz w:val="18"/>
          <w:szCs w:val="18"/>
        </w:rPr>
        <w:t>Enpresak</w:t>
      </w:r>
      <w:proofErr w:type="spellEnd"/>
      <w:r w:rsidRPr="00923476">
        <w:rPr>
          <w:rFonts w:ascii="Arial" w:hAnsi="Arial" w:cs="Arial"/>
          <w:sz w:val="18"/>
          <w:szCs w:val="18"/>
        </w:rPr>
        <w:t xml:space="preserve"> </w:t>
      </w:r>
      <w:proofErr w:type="spellStart"/>
      <w:r w:rsidRPr="00923476">
        <w:rPr>
          <w:rFonts w:ascii="Arial" w:hAnsi="Arial" w:cs="Arial"/>
          <w:sz w:val="18"/>
          <w:szCs w:val="18"/>
        </w:rPr>
        <w:t>erregistro</w:t>
      </w:r>
      <w:proofErr w:type="spellEnd"/>
      <w:r w:rsidRPr="00923476">
        <w:rPr>
          <w:rFonts w:ascii="Arial" w:hAnsi="Arial" w:cs="Arial"/>
          <w:sz w:val="18"/>
          <w:szCs w:val="18"/>
        </w:rPr>
        <w:t xml:space="preserve"> </w:t>
      </w:r>
      <w:proofErr w:type="spellStart"/>
      <w:r w:rsidRPr="00923476">
        <w:rPr>
          <w:rFonts w:ascii="Arial" w:hAnsi="Arial" w:cs="Arial"/>
          <w:sz w:val="18"/>
          <w:szCs w:val="18"/>
        </w:rPr>
        <w:t>horietakoren</w:t>
      </w:r>
      <w:proofErr w:type="spellEnd"/>
      <w:r w:rsidRPr="00923476">
        <w:rPr>
          <w:rFonts w:ascii="Arial" w:hAnsi="Arial" w:cs="Arial"/>
          <w:sz w:val="18"/>
          <w:szCs w:val="18"/>
        </w:rPr>
        <w:t xml:space="preserve"> batean alta </w:t>
      </w:r>
      <w:proofErr w:type="spellStart"/>
      <w:r w:rsidRPr="00923476">
        <w:rPr>
          <w:rFonts w:ascii="Arial" w:hAnsi="Arial" w:cs="Arial"/>
          <w:sz w:val="18"/>
          <w:szCs w:val="18"/>
        </w:rPr>
        <w:t>emanda</w:t>
      </w:r>
      <w:proofErr w:type="spellEnd"/>
      <w:r w:rsidRPr="00923476">
        <w:rPr>
          <w:rFonts w:ascii="Arial" w:hAnsi="Arial" w:cs="Arial"/>
          <w:sz w:val="18"/>
          <w:szCs w:val="18"/>
        </w:rPr>
        <w:t xml:space="preserve"> </w:t>
      </w:r>
      <w:proofErr w:type="spellStart"/>
      <w:r w:rsidRPr="00923476">
        <w:rPr>
          <w:rFonts w:ascii="Arial" w:hAnsi="Arial" w:cs="Arial"/>
          <w:sz w:val="18"/>
          <w:szCs w:val="18"/>
        </w:rPr>
        <w:t>egon</w:t>
      </w:r>
      <w:proofErr w:type="spellEnd"/>
      <w:r w:rsidRPr="00923476">
        <w:rPr>
          <w:rFonts w:ascii="Arial" w:hAnsi="Arial" w:cs="Arial"/>
          <w:sz w:val="18"/>
          <w:szCs w:val="18"/>
        </w:rPr>
        <w:t xml:space="preserve"> </w:t>
      </w:r>
      <w:proofErr w:type="spellStart"/>
      <w:r w:rsidRPr="00923476">
        <w:rPr>
          <w:rFonts w:ascii="Arial" w:hAnsi="Arial" w:cs="Arial"/>
          <w:sz w:val="18"/>
          <w:szCs w:val="18"/>
        </w:rPr>
        <w:t>behar</w:t>
      </w:r>
      <w:proofErr w:type="spellEnd"/>
      <w:r w:rsidRPr="00923476">
        <w:rPr>
          <w:rFonts w:ascii="Arial" w:hAnsi="Arial" w:cs="Arial"/>
          <w:sz w:val="18"/>
          <w:szCs w:val="18"/>
        </w:rPr>
        <w:t xml:space="preserve"> du: </w:t>
      </w:r>
      <w:proofErr w:type="spellStart"/>
      <w:r w:rsidRPr="00923476">
        <w:rPr>
          <w:rFonts w:ascii="Arial" w:hAnsi="Arial" w:cs="Arial"/>
          <w:sz w:val="18"/>
          <w:szCs w:val="18"/>
        </w:rPr>
        <w:t>EAEko</w:t>
      </w:r>
      <w:proofErr w:type="spellEnd"/>
      <w:r w:rsidRPr="00923476">
        <w:rPr>
          <w:rFonts w:ascii="Arial" w:hAnsi="Arial" w:cs="Arial"/>
          <w:sz w:val="18"/>
          <w:szCs w:val="18"/>
        </w:rPr>
        <w:t xml:space="preserve"> </w:t>
      </w:r>
      <w:proofErr w:type="spellStart"/>
      <w:r w:rsidRPr="00923476">
        <w:rPr>
          <w:rFonts w:ascii="Arial" w:hAnsi="Arial" w:cs="Arial"/>
          <w:sz w:val="18"/>
          <w:szCs w:val="18"/>
        </w:rPr>
        <w:t>Lizitatzaileen</w:t>
      </w:r>
      <w:proofErr w:type="spellEnd"/>
      <w:r w:rsidRPr="00923476">
        <w:rPr>
          <w:rFonts w:ascii="Arial" w:hAnsi="Arial" w:cs="Arial"/>
          <w:sz w:val="18"/>
          <w:szCs w:val="18"/>
        </w:rPr>
        <w:t xml:space="preserve"> eta </w:t>
      </w:r>
      <w:proofErr w:type="spellStart"/>
      <w:r w:rsidRPr="00923476">
        <w:rPr>
          <w:rFonts w:ascii="Arial" w:hAnsi="Arial" w:cs="Arial"/>
          <w:sz w:val="18"/>
          <w:szCs w:val="18"/>
        </w:rPr>
        <w:t>Enpresa</w:t>
      </w:r>
      <w:proofErr w:type="spellEnd"/>
      <w:r w:rsidRPr="00923476">
        <w:rPr>
          <w:rFonts w:ascii="Arial" w:hAnsi="Arial" w:cs="Arial"/>
          <w:sz w:val="18"/>
          <w:szCs w:val="18"/>
        </w:rPr>
        <w:t xml:space="preserve"> </w:t>
      </w:r>
      <w:proofErr w:type="spellStart"/>
      <w:r w:rsidRPr="00923476">
        <w:rPr>
          <w:rFonts w:ascii="Arial" w:hAnsi="Arial" w:cs="Arial"/>
          <w:sz w:val="18"/>
          <w:szCs w:val="18"/>
        </w:rPr>
        <w:t>Sailkatuen</w:t>
      </w:r>
      <w:proofErr w:type="spellEnd"/>
      <w:r w:rsidRPr="00923476">
        <w:rPr>
          <w:rFonts w:ascii="Arial" w:hAnsi="Arial" w:cs="Arial"/>
          <w:sz w:val="18"/>
          <w:szCs w:val="18"/>
        </w:rPr>
        <w:t xml:space="preserve"> </w:t>
      </w:r>
      <w:proofErr w:type="spellStart"/>
      <w:r w:rsidRPr="00923476">
        <w:rPr>
          <w:rFonts w:ascii="Arial" w:hAnsi="Arial" w:cs="Arial"/>
          <w:sz w:val="18"/>
          <w:szCs w:val="18"/>
        </w:rPr>
        <w:t>Erregistroan</w:t>
      </w:r>
      <w:proofErr w:type="spellEnd"/>
      <w:r w:rsidRPr="00923476">
        <w:rPr>
          <w:rFonts w:ascii="Arial" w:hAnsi="Arial" w:cs="Arial"/>
          <w:sz w:val="18"/>
          <w:szCs w:val="18"/>
        </w:rPr>
        <w:t xml:space="preserve"> (ROC) </w:t>
      </w:r>
      <w:proofErr w:type="spellStart"/>
      <w:r w:rsidRPr="00923476">
        <w:rPr>
          <w:rFonts w:ascii="Arial" w:hAnsi="Arial" w:cs="Arial"/>
          <w:sz w:val="18"/>
          <w:szCs w:val="18"/>
        </w:rPr>
        <w:t>zein</w:t>
      </w:r>
      <w:proofErr w:type="spellEnd"/>
      <w:r w:rsidRPr="00923476">
        <w:rPr>
          <w:rFonts w:ascii="Arial" w:hAnsi="Arial" w:cs="Arial"/>
          <w:sz w:val="18"/>
          <w:szCs w:val="18"/>
        </w:rPr>
        <w:t xml:space="preserve"> </w:t>
      </w:r>
      <w:proofErr w:type="spellStart"/>
      <w:r w:rsidRPr="00923476">
        <w:rPr>
          <w:rFonts w:ascii="Arial" w:hAnsi="Arial" w:cs="Arial"/>
          <w:sz w:val="18"/>
          <w:szCs w:val="18"/>
        </w:rPr>
        <w:t>Estatukoan</w:t>
      </w:r>
      <w:proofErr w:type="spellEnd"/>
      <w:r w:rsidRPr="00923476">
        <w:rPr>
          <w:rFonts w:ascii="Arial" w:hAnsi="Arial" w:cs="Arial"/>
          <w:sz w:val="18"/>
          <w:szCs w:val="18"/>
        </w:rPr>
        <w:t xml:space="preserve"> (ROLECE), </w:t>
      </w:r>
      <w:proofErr w:type="spellStart"/>
      <w:r w:rsidRPr="00923476">
        <w:rPr>
          <w:rFonts w:ascii="Arial" w:hAnsi="Arial" w:cs="Arial"/>
          <w:sz w:val="18"/>
          <w:szCs w:val="18"/>
        </w:rPr>
        <w:t>edota</w:t>
      </w:r>
      <w:proofErr w:type="spellEnd"/>
      <w:r w:rsidRPr="00923476">
        <w:rPr>
          <w:rFonts w:ascii="Arial" w:hAnsi="Arial" w:cs="Arial"/>
          <w:sz w:val="18"/>
          <w:szCs w:val="18"/>
        </w:rPr>
        <w:t xml:space="preserve">, </w:t>
      </w:r>
      <w:proofErr w:type="spellStart"/>
      <w:r w:rsidRPr="00923476">
        <w:rPr>
          <w:rFonts w:ascii="Arial" w:hAnsi="Arial" w:cs="Arial"/>
          <w:sz w:val="18"/>
          <w:szCs w:val="18"/>
        </w:rPr>
        <w:t>lizitatzaileen</w:t>
      </w:r>
      <w:proofErr w:type="spellEnd"/>
      <w:r w:rsidRPr="00923476">
        <w:rPr>
          <w:rFonts w:ascii="Arial" w:hAnsi="Arial" w:cs="Arial"/>
          <w:sz w:val="18"/>
          <w:szCs w:val="18"/>
        </w:rPr>
        <w:t xml:space="preserve"> </w:t>
      </w:r>
      <w:proofErr w:type="spellStart"/>
      <w:r w:rsidRPr="00923476">
        <w:rPr>
          <w:rFonts w:ascii="Arial" w:hAnsi="Arial" w:cs="Arial"/>
          <w:sz w:val="18"/>
          <w:szCs w:val="18"/>
        </w:rPr>
        <w:t>barne-erregistroan</w:t>
      </w:r>
      <w:proofErr w:type="spellEnd"/>
      <w:r w:rsidRPr="00923476">
        <w:rPr>
          <w:rFonts w:ascii="Arial" w:hAnsi="Arial" w:cs="Arial"/>
          <w:sz w:val="18"/>
          <w:szCs w:val="18"/>
        </w:rPr>
        <w:t xml:space="preserve"> (KPE-CPE).</w:t>
      </w:r>
    </w:p>
    <w:p w14:paraId="5D294089" w14:textId="77777777" w:rsidR="008F2A0F" w:rsidRPr="00923476" w:rsidRDefault="007A0697" w:rsidP="009135CC">
      <w:pPr>
        <w:numPr>
          <w:ilvl w:val="1"/>
          <w:numId w:val="15"/>
        </w:numPr>
        <w:spacing w:before="120" w:line="240" w:lineRule="atLeast"/>
        <w:ind w:left="992" w:hanging="425"/>
        <w:jc w:val="both"/>
        <w:rPr>
          <w:rFonts w:ascii="Arial" w:hAnsi="Arial" w:cs="Arial"/>
          <w:b/>
          <w:sz w:val="18"/>
          <w:szCs w:val="18"/>
          <w:lang w:val="eu-ES" w:eastAsia="en-US"/>
        </w:rPr>
      </w:pPr>
      <w:r w:rsidRPr="00923476">
        <w:rPr>
          <w:rFonts w:ascii="Arial" w:hAnsi="Arial" w:cs="Arial"/>
          <w:b/>
          <w:sz w:val="18"/>
          <w:szCs w:val="18"/>
          <w:lang w:val="eu-ES" w:eastAsia="en-US"/>
        </w:rPr>
        <w:t>Beharkizun teknikoak:</w:t>
      </w:r>
    </w:p>
    <w:p w14:paraId="129DA1E9" w14:textId="187284E1" w:rsidR="008F2A0F" w:rsidRDefault="007A0697" w:rsidP="00DF61E8">
      <w:pPr>
        <w:spacing w:before="60" w:line="240" w:lineRule="atLeast"/>
        <w:ind w:left="567"/>
        <w:rPr>
          <w:rFonts w:ascii="Arial" w:hAnsi="Arial" w:cs="Arial"/>
          <w:sz w:val="18"/>
          <w:szCs w:val="18"/>
          <w:lang w:val="eu-ES"/>
        </w:rPr>
      </w:pPr>
      <w:proofErr w:type="spellStart"/>
      <w:r w:rsidRPr="00923476">
        <w:rPr>
          <w:rFonts w:ascii="Arial" w:hAnsi="Arial" w:cs="Arial"/>
          <w:sz w:val="18"/>
          <w:szCs w:val="18"/>
          <w:lang w:val="eu-ES"/>
        </w:rPr>
        <w:t>Elektronikoki</w:t>
      </w:r>
      <w:proofErr w:type="spellEnd"/>
      <w:r w:rsidRPr="00923476">
        <w:rPr>
          <w:rFonts w:ascii="Arial" w:hAnsi="Arial" w:cs="Arial"/>
          <w:sz w:val="18"/>
          <w:szCs w:val="18"/>
          <w:lang w:val="eu-ES"/>
        </w:rPr>
        <w:t xml:space="preserve"> lizitatzeko beharkizun teknikoei buruzko informazioa lotura honetan aurkitu daiteke: </w:t>
      </w:r>
      <w:hyperlink r:id="rId17" w:history="1">
        <w:r w:rsidR="009739FF" w:rsidRPr="00534150">
          <w:rPr>
            <w:rStyle w:val="Hipervnculo"/>
            <w:rFonts w:ascii="Arial" w:hAnsi="Arial" w:cs="Arial"/>
            <w:sz w:val="18"/>
            <w:szCs w:val="18"/>
            <w:lang w:val="eu-ES"/>
          </w:rPr>
          <w:t xml:space="preserve">http://contratacion.euskadi.eus/w32-content/eu/contenidos/informacion/licitarelectronicamente/eu 02 </w:t>
        </w:r>
        <w:proofErr w:type="spellStart"/>
        <w:r w:rsidR="009739FF" w:rsidRPr="00534150">
          <w:rPr>
            <w:rStyle w:val="Hipervnculo"/>
            <w:rFonts w:ascii="Arial" w:hAnsi="Arial" w:cs="Arial"/>
            <w:sz w:val="18"/>
            <w:szCs w:val="18"/>
            <w:lang w:val="eu-ES"/>
          </w:rPr>
          <w:t>requisitos</w:t>
        </w:r>
        <w:proofErr w:type="spellEnd"/>
        <w:r w:rsidR="009739FF" w:rsidRPr="00534150">
          <w:rPr>
            <w:rStyle w:val="Hipervnculo"/>
            <w:rFonts w:ascii="Arial" w:hAnsi="Arial" w:cs="Arial"/>
            <w:sz w:val="18"/>
            <w:szCs w:val="18"/>
            <w:lang w:val="eu-ES"/>
          </w:rPr>
          <w:t xml:space="preserve"> tecnicos.html</w:t>
        </w:r>
      </w:hyperlink>
    </w:p>
    <w:p w14:paraId="44592ED4" w14:textId="77777777" w:rsidR="008F2A0F" w:rsidRPr="00923476" w:rsidRDefault="007A0697" w:rsidP="009135CC">
      <w:pPr>
        <w:pStyle w:val="Prrafodelista"/>
        <w:numPr>
          <w:ilvl w:val="0"/>
          <w:numId w:val="14"/>
        </w:numPr>
        <w:spacing w:before="120" w:after="0" w:line="240" w:lineRule="atLeast"/>
        <w:ind w:left="568" w:hanging="284"/>
        <w:jc w:val="both"/>
        <w:rPr>
          <w:rFonts w:ascii="Arial" w:hAnsi="Arial" w:cs="Arial"/>
          <w:b/>
          <w:sz w:val="18"/>
          <w:szCs w:val="18"/>
          <w:lang w:val="eu-ES"/>
        </w:rPr>
      </w:pPr>
      <w:r w:rsidRPr="00923476">
        <w:rPr>
          <w:rFonts w:ascii="Arial" w:hAnsi="Arial" w:cs="Arial"/>
          <w:b/>
          <w:sz w:val="18"/>
          <w:szCs w:val="18"/>
          <w:lang w:val="eu-ES"/>
        </w:rPr>
        <w:t>Lizitazio elektronikoko sistemara sartzeko modua:</w:t>
      </w:r>
    </w:p>
    <w:p w14:paraId="2C6643EC" w14:textId="77777777" w:rsidR="008F2A0F" w:rsidRPr="00923476" w:rsidRDefault="007A0697" w:rsidP="009135CC">
      <w:pPr>
        <w:pStyle w:val="Prrafodelista"/>
        <w:spacing w:before="60" w:after="0" w:line="240" w:lineRule="atLeast"/>
        <w:ind w:left="567"/>
        <w:contextualSpacing w:val="0"/>
        <w:jc w:val="both"/>
        <w:rPr>
          <w:rStyle w:val="Hipervnculo"/>
          <w:rFonts w:ascii="Arial" w:hAnsi="Arial" w:cs="Arial"/>
          <w:sz w:val="18"/>
          <w:szCs w:val="18"/>
          <w:lang w:val="eu-ES"/>
        </w:rPr>
      </w:pPr>
      <w:r w:rsidRPr="00923476">
        <w:rPr>
          <w:rFonts w:ascii="Arial" w:hAnsi="Arial" w:cs="Arial"/>
          <w:sz w:val="18"/>
          <w:szCs w:val="18"/>
          <w:lang w:val="eu-ES"/>
        </w:rPr>
        <w:t>Sistema erabili ahal izateko, atari honetan sartu beharko da:</w:t>
      </w:r>
      <w:r w:rsidRPr="00923476">
        <w:rPr>
          <w:sz w:val="18"/>
          <w:szCs w:val="18"/>
          <w:lang w:val="eu-ES"/>
        </w:rPr>
        <w:t xml:space="preserve"> </w:t>
      </w:r>
    </w:p>
    <w:p w14:paraId="6A488475" w14:textId="7C605DB6" w:rsidR="008F2A0F" w:rsidRPr="00923476" w:rsidRDefault="00000000" w:rsidP="009135CC">
      <w:pPr>
        <w:spacing w:before="60"/>
        <w:ind w:left="567"/>
        <w:jc w:val="both"/>
        <w:rPr>
          <w:rStyle w:val="Hipervnculo"/>
          <w:rFonts w:ascii="Arial" w:eastAsiaTheme="minorHAnsi" w:hAnsi="Arial" w:cs="Arial"/>
          <w:sz w:val="18"/>
          <w:szCs w:val="18"/>
          <w:lang w:val="eu-ES" w:eastAsia="en-US"/>
        </w:rPr>
      </w:pPr>
      <w:hyperlink r:id="rId18" w:history="1">
        <w:r w:rsidR="009739FF" w:rsidRPr="00534150">
          <w:rPr>
            <w:rStyle w:val="Hipervnculo"/>
            <w:rFonts w:ascii="Arial" w:eastAsiaTheme="minorHAnsi" w:hAnsi="Arial" w:cs="Arial"/>
            <w:sz w:val="18"/>
            <w:szCs w:val="18"/>
            <w:lang w:val="eu-ES" w:eastAsia="en-US"/>
          </w:rPr>
          <w:t>https://www6.euskadi.eus</w:t>
        </w:r>
      </w:hyperlink>
      <w:r w:rsidR="009739FF">
        <w:rPr>
          <w:rStyle w:val="Hipervnculo"/>
          <w:rFonts w:ascii="Arial" w:eastAsiaTheme="minorHAnsi" w:hAnsi="Arial" w:cs="Arial"/>
          <w:sz w:val="18"/>
          <w:szCs w:val="18"/>
          <w:lang w:val="eu-ES" w:eastAsia="en-US"/>
        </w:rPr>
        <w:t xml:space="preserve"> </w:t>
      </w:r>
    </w:p>
    <w:p w14:paraId="7B0E6088" w14:textId="77777777" w:rsidR="008F2A0F" w:rsidRPr="00923476" w:rsidRDefault="007A0697" w:rsidP="009135CC">
      <w:pPr>
        <w:spacing w:before="360" w:line="240" w:lineRule="atLeast"/>
        <w:jc w:val="both"/>
        <w:rPr>
          <w:rFonts w:ascii="Arial" w:hAnsi="Arial" w:cs="Arial"/>
          <w:b/>
          <w:sz w:val="18"/>
          <w:szCs w:val="18"/>
          <w:lang w:val="eu-ES" w:eastAsia="en-US"/>
        </w:rPr>
      </w:pPr>
      <w:r w:rsidRPr="00923476">
        <w:rPr>
          <w:rFonts w:ascii="Arial" w:hAnsi="Arial" w:cs="Arial"/>
          <w:b/>
          <w:sz w:val="18"/>
          <w:szCs w:val="18"/>
          <w:lang w:val="eu-ES" w:eastAsia="en-US"/>
        </w:rPr>
        <w:t>Lizitazio elektronikoari buruzko zalantzak edo gorabeherak argitzeko zerbitzua:</w:t>
      </w:r>
    </w:p>
    <w:p w14:paraId="719A2E0D" w14:textId="77777777" w:rsidR="008F2A0F" w:rsidRPr="00923476" w:rsidRDefault="007A0697" w:rsidP="009135CC">
      <w:pPr>
        <w:spacing w:before="120" w:line="240" w:lineRule="atLeast"/>
        <w:jc w:val="center"/>
        <w:rPr>
          <w:rFonts w:ascii="Arial" w:hAnsi="Arial" w:cs="Arial"/>
          <w:b/>
          <w:sz w:val="18"/>
          <w:szCs w:val="18"/>
          <w:lang w:val="eu-ES"/>
        </w:rPr>
      </w:pPr>
      <w:r w:rsidRPr="00923476">
        <w:rPr>
          <w:rFonts w:ascii="Arial" w:hAnsi="Arial" w:cs="Arial"/>
          <w:b/>
          <w:sz w:val="18"/>
          <w:szCs w:val="18"/>
          <w:lang w:val="eu-ES" w:eastAsia="en-US"/>
        </w:rPr>
        <w:t>945</w:t>
      </w:r>
      <w:r w:rsidRPr="00923476">
        <w:rPr>
          <w:rFonts w:ascii="Arial" w:hAnsi="Arial" w:cs="Arial"/>
          <w:b/>
          <w:sz w:val="18"/>
          <w:szCs w:val="18"/>
          <w:lang w:val="eu-ES"/>
        </w:rPr>
        <w:t xml:space="preserve"> 016 298</w:t>
      </w:r>
    </w:p>
    <w:p w14:paraId="42E5913F" w14:textId="77777777" w:rsidR="008F2A0F" w:rsidRPr="00923476"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18"/>
          <w:szCs w:val="18"/>
          <w:u w:val="none"/>
          <w:lang w:val="eu-ES"/>
        </w:rPr>
      </w:pPr>
    </w:p>
    <w:p w14:paraId="7C0206B5" w14:textId="77777777" w:rsidR="008F2A0F" w:rsidRPr="00923476" w:rsidRDefault="007A0697" w:rsidP="009135CC">
      <w:pPr>
        <w:spacing w:after="60" w:line="240" w:lineRule="atLeast"/>
        <w:ind w:right="-1"/>
        <w:jc w:val="both"/>
        <w:rPr>
          <w:rFonts w:ascii="Arial" w:hAnsi="Arial" w:cs="Arial"/>
          <w:b/>
          <w:sz w:val="18"/>
          <w:szCs w:val="18"/>
          <w:lang w:val="eu-ES"/>
        </w:rPr>
      </w:pPr>
      <w:r w:rsidRPr="00923476">
        <w:rPr>
          <w:rFonts w:ascii="Arial" w:hAnsi="Arial" w:cs="Arial"/>
          <w:b/>
          <w:sz w:val="18"/>
          <w:szCs w:val="18"/>
          <w:lang w:val="eu-ES"/>
        </w:rPr>
        <w:t>II.- JAKINARAZPEN ETA KOMUNIKAZIO ELEKTRONIKOAK</w:t>
      </w:r>
    </w:p>
    <w:p w14:paraId="74C85260" w14:textId="2353A465" w:rsidR="008F2A0F" w:rsidRPr="00923476" w:rsidRDefault="007A0697" w:rsidP="009135CC">
      <w:pPr>
        <w:spacing w:after="60" w:line="240" w:lineRule="atLeast"/>
        <w:ind w:left="567" w:right="-1"/>
        <w:jc w:val="both"/>
        <w:rPr>
          <w:rFonts w:ascii="Arial" w:hAnsi="Arial" w:cs="Arial"/>
          <w:sz w:val="18"/>
          <w:szCs w:val="18"/>
          <w:lang w:val="eu-ES"/>
        </w:rPr>
      </w:pPr>
      <w:r w:rsidRPr="00923476">
        <w:rPr>
          <w:rFonts w:ascii="Arial" w:hAnsi="Arial" w:cs="Arial"/>
          <w:sz w:val="18"/>
          <w:szCs w:val="18"/>
          <w:lang w:val="eu-ES"/>
        </w:rPr>
        <w:t xml:space="preserve">Jakinarazpen eta komunikazio elektronikoak </w:t>
      </w:r>
      <w:r w:rsidR="000A49AD">
        <w:rPr>
          <w:rFonts w:ascii="Arial" w:hAnsi="Arial" w:cs="Arial"/>
          <w:sz w:val="18"/>
          <w:szCs w:val="18"/>
          <w:lang w:val="eu-ES"/>
        </w:rPr>
        <w:t>Aretxabaletako Udalaren</w:t>
      </w:r>
      <w:r w:rsidRPr="00923476">
        <w:rPr>
          <w:rFonts w:ascii="Arial" w:hAnsi="Arial" w:cs="Arial"/>
          <w:sz w:val="18"/>
          <w:szCs w:val="18"/>
          <w:lang w:val="eu-ES"/>
        </w:rPr>
        <w:t xml:space="preserve"> egoitza elektronikoaren bidez egingo dira, helbide honetan: </w:t>
      </w:r>
      <w:hyperlink r:id="rId19" w:history="1">
        <w:r w:rsidR="00E05004" w:rsidRPr="006E2C48">
          <w:rPr>
            <w:rStyle w:val="Hipervnculo"/>
            <w:rFonts w:ascii="Arial" w:hAnsi="Arial" w:cs="Arial"/>
            <w:sz w:val="18"/>
            <w:szCs w:val="18"/>
            <w:lang w:val="eu-ES"/>
          </w:rPr>
          <w:t>https://www.aretxabaleta.eus</w:t>
        </w:r>
      </w:hyperlink>
      <w:r w:rsidRPr="00923476">
        <w:rPr>
          <w:rFonts w:ascii="Arial" w:hAnsi="Arial" w:cs="Arial"/>
          <w:sz w:val="18"/>
          <w:szCs w:val="18"/>
          <w:lang w:val="eu-ES"/>
        </w:rPr>
        <w:t xml:space="preserve">. Jakinarazpen edo komunikazio bat bidaltzen den bakoitzean, ohar bat bidaliko zaio enpresari, horrek </w:t>
      </w:r>
      <w:r w:rsidRPr="00923476">
        <w:rPr>
          <w:rFonts w:ascii="Arial" w:hAnsi="Arial" w:cs="Arial"/>
          <w:b/>
          <w:sz w:val="18"/>
          <w:szCs w:val="18"/>
          <w:lang w:val="eu-ES"/>
        </w:rPr>
        <w:t xml:space="preserve">I. eranskin </w:t>
      </w:r>
      <w:r w:rsidRPr="00923476">
        <w:rPr>
          <w:rFonts w:ascii="Arial" w:hAnsi="Arial" w:cs="Arial"/>
          <w:sz w:val="18"/>
          <w:szCs w:val="18"/>
          <w:lang w:val="eu-ES"/>
        </w:rPr>
        <w:t xml:space="preserve">honen </w:t>
      </w:r>
      <w:hyperlink w:anchor="Anx_A1" w:history="1">
        <w:r w:rsidRPr="00923476">
          <w:rPr>
            <w:rStyle w:val="Hipervnculo"/>
            <w:rFonts w:ascii="Arial" w:hAnsi="Arial" w:cs="Arial"/>
            <w:b/>
            <w:sz w:val="18"/>
            <w:szCs w:val="18"/>
            <w:lang w:val="eu-ES"/>
          </w:rPr>
          <w:t>gehigarrian</w:t>
        </w:r>
      </w:hyperlink>
      <w:r w:rsidRPr="00923476">
        <w:rPr>
          <w:rFonts w:ascii="Arial" w:hAnsi="Arial" w:cs="Arial"/>
          <w:b/>
          <w:sz w:val="18"/>
          <w:szCs w:val="18"/>
          <w:lang w:val="eu-ES"/>
        </w:rPr>
        <w:t xml:space="preserve"> </w:t>
      </w:r>
      <w:r w:rsidRPr="00923476">
        <w:rPr>
          <w:rFonts w:ascii="Arial" w:hAnsi="Arial" w:cs="Arial"/>
          <w:sz w:val="18"/>
          <w:szCs w:val="18"/>
          <w:lang w:val="eu-ES"/>
        </w:rPr>
        <w:t>horretarako zehaztutako helbide elektronikora.</w:t>
      </w:r>
    </w:p>
    <w:p w14:paraId="440D1A32" w14:textId="77777777" w:rsidR="008F2A0F" w:rsidRPr="00923476" w:rsidRDefault="008F2A0F" w:rsidP="009135CC">
      <w:pPr>
        <w:spacing w:after="60" w:line="240" w:lineRule="atLeast"/>
        <w:ind w:left="567" w:right="-1"/>
        <w:jc w:val="both"/>
        <w:rPr>
          <w:rFonts w:ascii="Arial" w:hAnsi="Arial" w:cs="Arial"/>
          <w:sz w:val="18"/>
          <w:szCs w:val="18"/>
          <w:lang w:val="eu-ES"/>
        </w:rPr>
      </w:pPr>
    </w:p>
    <w:p w14:paraId="45B2CA9A" w14:textId="77777777" w:rsidR="008F2A0F" w:rsidRPr="00923476" w:rsidRDefault="007A0697" w:rsidP="00126B88">
      <w:pPr>
        <w:ind w:left="360" w:right="-1"/>
        <w:jc w:val="both"/>
        <w:rPr>
          <w:rFonts w:ascii="Arial" w:hAnsi="Arial" w:cs="Arial"/>
          <w:sz w:val="18"/>
          <w:szCs w:val="18"/>
          <w:lang w:val="eu-ES"/>
        </w:rPr>
      </w:pPr>
      <w:r w:rsidRPr="00923476">
        <w:rPr>
          <w:rFonts w:ascii="Arial" w:hAnsi="Arial" w:cs="Arial"/>
          <w:sz w:val="18"/>
          <w:szCs w:val="18"/>
          <w:lang w:val="eu-ES"/>
        </w:rPr>
        <w:br w:type="page"/>
      </w:r>
    </w:p>
    <w:p w14:paraId="771358FF" w14:textId="77777777" w:rsidR="008F2A0F" w:rsidRPr="00923476" w:rsidRDefault="007A0697" w:rsidP="00C42680">
      <w:pPr>
        <w:pStyle w:val="Ttulo1"/>
        <w:spacing w:line="240" w:lineRule="atLeast"/>
        <w:jc w:val="center"/>
        <w:rPr>
          <w:sz w:val="18"/>
          <w:szCs w:val="18"/>
          <w:lang w:val="eu-ES"/>
        </w:rPr>
      </w:pPr>
      <w:bookmarkStart w:id="130" w:name="_ANEXO_XXX.-_"/>
      <w:bookmarkStart w:id="131" w:name="_ANEXO_XXX.-_MODELO_"/>
      <w:bookmarkStart w:id="132" w:name="_ANEXO_XXX.-_MODELO_6"/>
      <w:bookmarkStart w:id="133" w:name="_ANEXO_XXX._MODELO"/>
      <w:bookmarkStart w:id="134" w:name="_ANEXO_XXX.-_MODELO_9"/>
      <w:bookmarkStart w:id="135" w:name="_ANEXO_III.-_MODELO"/>
      <w:bookmarkStart w:id="136" w:name="_ANEXO_IV.-_MODELO"/>
      <w:bookmarkStart w:id="137" w:name="_ANEXO_I.-_INSTRUCCIONES"/>
      <w:bookmarkStart w:id="138" w:name="_ANEXO_II.-_INSTRUCCIONES"/>
      <w:bookmarkStart w:id="139" w:name="Anx_A1"/>
      <w:bookmarkStart w:id="140" w:name="_Toc105053795"/>
      <w:bookmarkStart w:id="141" w:name="_Toc463331603"/>
      <w:bookmarkStart w:id="142" w:name="_Toc480816088"/>
      <w:bookmarkEnd w:id="130"/>
      <w:bookmarkEnd w:id="131"/>
      <w:bookmarkEnd w:id="132"/>
      <w:bookmarkEnd w:id="133"/>
      <w:bookmarkEnd w:id="134"/>
      <w:bookmarkEnd w:id="135"/>
      <w:bookmarkEnd w:id="136"/>
      <w:bookmarkEnd w:id="137"/>
      <w:bookmarkEnd w:id="138"/>
      <w:r w:rsidRPr="00923476">
        <w:rPr>
          <w:sz w:val="18"/>
          <w:szCs w:val="18"/>
          <w:lang w:val="eu-ES"/>
        </w:rPr>
        <w:t xml:space="preserve">I. ERANSKINAREN GEHIGARRIA.- </w:t>
      </w:r>
      <w:bookmarkEnd w:id="139"/>
      <w:r w:rsidRPr="00923476">
        <w:rPr>
          <w:sz w:val="18"/>
          <w:szCs w:val="18"/>
          <w:lang w:val="eu-ES"/>
        </w:rPr>
        <w:t>JAKINARAZPEN ETA KOMUNIKAZIOAK JASOTZEKO DATUAK</w:t>
      </w:r>
      <w:bookmarkEnd w:id="140"/>
    </w:p>
    <w:p w14:paraId="3C4A33C9" w14:textId="77777777" w:rsidR="008F2A0F" w:rsidRPr="00923476" w:rsidRDefault="008F2A0F" w:rsidP="00911570">
      <w:pPr>
        <w:autoSpaceDE w:val="0"/>
        <w:autoSpaceDN w:val="0"/>
        <w:adjustRightInd w:val="0"/>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54F18" w:rsidRPr="00923476" w14:paraId="043B3B57" w14:textId="77777777" w:rsidTr="00911570">
        <w:trPr>
          <w:trHeight w:hRule="exact" w:val="340"/>
        </w:trPr>
        <w:tc>
          <w:tcPr>
            <w:tcW w:w="8504" w:type="dxa"/>
            <w:gridSpan w:val="4"/>
            <w:tcBorders>
              <w:bottom w:val="single" w:sz="4" w:space="0" w:color="auto"/>
            </w:tcBorders>
            <w:vAlign w:val="center"/>
          </w:tcPr>
          <w:p w14:paraId="05B17752"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position w:val="19"/>
                <w:sz w:val="18"/>
                <w:szCs w:val="18"/>
                <w:lang w:val="eu-ES"/>
              </w:rPr>
              <w:t>IDENTIFIKAZIO DATUAK</w:t>
            </w:r>
          </w:p>
        </w:tc>
      </w:tr>
      <w:tr w:rsidR="00654F18" w:rsidRPr="00923476" w14:paraId="3CA686E7" w14:textId="77777777" w:rsidTr="00911570">
        <w:trPr>
          <w:trHeight w:val="463"/>
        </w:trPr>
        <w:tc>
          <w:tcPr>
            <w:tcW w:w="5617" w:type="dxa"/>
            <w:gridSpan w:val="3"/>
            <w:tcBorders>
              <w:top w:val="single" w:sz="4" w:space="0" w:color="auto"/>
            </w:tcBorders>
            <w:vAlign w:val="center"/>
          </w:tcPr>
          <w:p w14:paraId="6F603512"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sz w:val="18"/>
                <w:szCs w:val="18"/>
                <w:lang w:val="eu-ES"/>
              </w:rPr>
              <w:t>1. abizena, 2. abizena, izena</w:t>
            </w:r>
          </w:p>
          <w:p w14:paraId="58E0E3C8" w14:textId="77777777" w:rsidR="008F2A0F" w:rsidRPr="00923476" w:rsidRDefault="008F2A0F" w:rsidP="00911570">
            <w:pPr>
              <w:ind w:right="-1"/>
              <w:rPr>
                <w:rFonts w:ascii="Arial" w:hAnsi="Arial" w:cs="Arial"/>
                <w:color w:val="000000"/>
                <w:sz w:val="18"/>
                <w:szCs w:val="18"/>
                <w:lang w:val="eu-ES"/>
              </w:rPr>
            </w:pPr>
          </w:p>
        </w:tc>
        <w:tc>
          <w:tcPr>
            <w:tcW w:w="2887" w:type="dxa"/>
            <w:tcBorders>
              <w:top w:val="single" w:sz="4" w:space="0" w:color="auto"/>
            </w:tcBorders>
          </w:tcPr>
          <w:p w14:paraId="468F4D64" w14:textId="77777777" w:rsidR="008F2A0F" w:rsidRPr="00923476" w:rsidRDefault="007A0697" w:rsidP="00911570">
            <w:pPr>
              <w:ind w:right="-1"/>
              <w:jc w:val="both"/>
              <w:rPr>
                <w:rFonts w:ascii="Arial" w:hAnsi="Arial" w:cs="Arial"/>
                <w:b/>
                <w:bCs/>
                <w:color w:val="000000"/>
                <w:sz w:val="18"/>
                <w:szCs w:val="18"/>
                <w:lang w:val="eu-ES"/>
              </w:rPr>
            </w:pPr>
            <w:r w:rsidRPr="00923476">
              <w:rPr>
                <w:rFonts w:ascii="Arial" w:hAnsi="Arial" w:cs="Arial"/>
                <w:b/>
                <w:bCs/>
                <w:sz w:val="18"/>
                <w:szCs w:val="18"/>
                <w:lang w:val="eu-ES"/>
              </w:rPr>
              <w:t>NAN/IFZ</w:t>
            </w:r>
          </w:p>
          <w:p w14:paraId="0298D816" w14:textId="77777777" w:rsidR="008F2A0F" w:rsidRPr="00923476" w:rsidRDefault="008F2A0F" w:rsidP="00911570">
            <w:pPr>
              <w:ind w:left="45" w:right="-1"/>
              <w:jc w:val="both"/>
              <w:rPr>
                <w:rFonts w:ascii="Arial" w:hAnsi="Arial" w:cs="Arial"/>
                <w:color w:val="000000"/>
                <w:sz w:val="18"/>
                <w:szCs w:val="18"/>
                <w:lang w:val="eu-ES"/>
              </w:rPr>
            </w:pPr>
          </w:p>
        </w:tc>
      </w:tr>
      <w:tr w:rsidR="00654F18" w:rsidRPr="00923476" w14:paraId="55865302"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B922DA0"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11ED3E93" w14:textId="77777777" w:rsidR="008F2A0F" w:rsidRPr="00923476" w:rsidRDefault="007A0697" w:rsidP="00911570">
            <w:pPr>
              <w:ind w:left="57"/>
              <w:rPr>
                <w:rFonts w:ascii="Arial" w:hAnsi="Arial" w:cs="Arial"/>
                <w:color w:val="000000"/>
                <w:sz w:val="18"/>
                <w:szCs w:val="18"/>
                <w:lang w:val="eu-ES"/>
              </w:rPr>
            </w:pPr>
            <w:r w:rsidRPr="00923476">
              <w:rPr>
                <w:rFonts w:ascii="Arial" w:hAnsi="Arial" w:cs="Arial"/>
                <w:b/>
                <w:bCs/>
                <w:sz w:val="18"/>
                <w:szCs w:val="18"/>
                <w:lang w:val="eu-ES"/>
              </w:rPr>
              <w:t>Norberaren izenean</w:t>
            </w:r>
          </w:p>
        </w:tc>
      </w:tr>
      <w:tr w:rsidR="00654F18" w:rsidRPr="00923476" w14:paraId="08131911"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D2B6A1E"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2592B414" w14:textId="77777777" w:rsidR="008F2A0F" w:rsidRPr="00923476" w:rsidRDefault="007A0697" w:rsidP="00911570">
            <w:pPr>
              <w:ind w:left="57"/>
              <w:rPr>
                <w:rFonts w:ascii="Arial" w:hAnsi="Arial" w:cs="Arial"/>
                <w:sz w:val="18"/>
                <w:szCs w:val="18"/>
                <w:lang w:val="eu-ES"/>
              </w:rPr>
            </w:pPr>
            <w:r w:rsidRPr="00923476">
              <w:rPr>
                <w:rFonts w:ascii="Arial" w:hAnsi="Arial" w:cs="Arial"/>
                <w:b/>
                <w:bCs/>
                <w:sz w:val="18"/>
                <w:szCs w:val="18"/>
                <w:lang w:val="eu-ES"/>
              </w:rPr>
              <w:t>Ordezkatutako enpresaren izenean</w:t>
            </w:r>
            <w:r w:rsidRPr="00923476">
              <w:rPr>
                <w:rFonts w:ascii="Arial" w:hAnsi="Arial" w:cs="Arial"/>
                <w:b/>
                <w:bCs/>
                <w:color w:val="000000"/>
                <w:sz w:val="18"/>
                <w:szCs w:val="18"/>
                <w:lang w:val="eu-ES"/>
              </w:rPr>
              <w:t xml:space="preserve"> </w:t>
            </w:r>
          </w:p>
        </w:tc>
      </w:tr>
      <w:tr w:rsidR="00654F18" w:rsidRPr="00923476" w14:paraId="7528D398" w14:textId="77777777" w:rsidTr="00911570">
        <w:trPr>
          <w:trHeight w:val="340"/>
        </w:trPr>
        <w:tc>
          <w:tcPr>
            <w:tcW w:w="3261" w:type="dxa"/>
            <w:gridSpan w:val="2"/>
            <w:vAlign w:val="center"/>
          </w:tcPr>
          <w:p w14:paraId="5FB564AF"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sozietate izena:</w:t>
            </w:r>
          </w:p>
        </w:tc>
        <w:tc>
          <w:tcPr>
            <w:tcW w:w="5243" w:type="dxa"/>
            <w:gridSpan w:val="2"/>
            <w:vAlign w:val="center"/>
          </w:tcPr>
          <w:p w14:paraId="4CE480AA" w14:textId="77777777" w:rsidR="008F2A0F" w:rsidRPr="00923476" w:rsidRDefault="008F2A0F" w:rsidP="00911570">
            <w:pPr>
              <w:ind w:left="45" w:right="-1"/>
              <w:jc w:val="both"/>
              <w:rPr>
                <w:rFonts w:ascii="Arial" w:hAnsi="Arial" w:cs="Arial"/>
                <w:bCs/>
                <w:color w:val="000000"/>
                <w:sz w:val="18"/>
                <w:szCs w:val="18"/>
                <w:lang w:val="eu-ES"/>
              </w:rPr>
            </w:pPr>
          </w:p>
        </w:tc>
      </w:tr>
      <w:tr w:rsidR="00654F18" w:rsidRPr="00923476" w14:paraId="1869A555" w14:textId="77777777" w:rsidTr="00911570">
        <w:trPr>
          <w:trHeight w:val="340"/>
        </w:trPr>
        <w:tc>
          <w:tcPr>
            <w:tcW w:w="3261" w:type="dxa"/>
            <w:gridSpan w:val="2"/>
            <w:vAlign w:val="center"/>
          </w:tcPr>
          <w:p w14:paraId="3A4A6641"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IFK:</w:t>
            </w:r>
          </w:p>
        </w:tc>
        <w:tc>
          <w:tcPr>
            <w:tcW w:w="5243" w:type="dxa"/>
            <w:gridSpan w:val="2"/>
            <w:vAlign w:val="center"/>
          </w:tcPr>
          <w:p w14:paraId="5341A527" w14:textId="77777777" w:rsidR="008F2A0F" w:rsidRPr="00923476" w:rsidRDefault="008F2A0F" w:rsidP="00911570">
            <w:pPr>
              <w:ind w:left="45" w:right="-1"/>
              <w:jc w:val="both"/>
              <w:rPr>
                <w:rFonts w:ascii="Arial" w:hAnsi="Arial" w:cs="Arial"/>
                <w:bCs/>
                <w:color w:val="000000"/>
                <w:sz w:val="18"/>
                <w:szCs w:val="18"/>
                <w:lang w:val="eu-ES"/>
              </w:rPr>
            </w:pPr>
          </w:p>
        </w:tc>
      </w:tr>
    </w:tbl>
    <w:p w14:paraId="27F87164" w14:textId="77777777" w:rsidR="008F2A0F" w:rsidRPr="00923476" w:rsidRDefault="008F2A0F" w:rsidP="00911570">
      <w:pPr>
        <w:autoSpaceDE w:val="0"/>
        <w:autoSpaceDN w:val="0"/>
        <w:adjustRightInd w:val="0"/>
        <w:spacing w:after="60" w:line="240" w:lineRule="atLeast"/>
        <w:ind w:right="-1"/>
        <w:jc w:val="both"/>
        <w:rPr>
          <w:rFonts w:ascii="Arial" w:hAnsi="Arial" w:cs="Arial"/>
          <w:bCs/>
          <w:sz w:val="18"/>
          <w:szCs w:val="18"/>
          <w:lang w:val="eu-ES"/>
        </w:rPr>
      </w:pPr>
    </w:p>
    <w:p w14:paraId="0122D60F" w14:textId="77777777" w:rsidR="008F2A0F" w:rsidRPr="00923476" w:rsidRDefault="008F2A0F" w:rsidP="00911570">
      <w:pPr>
        <w:autoSpaceDE w:val="0"/>
        <w:autoSpaceDN w:val="0"/>
        <w:adjustRightInd w:val="0"/>
        <w:spacing w:after="60" w:line="240" w:lineRule="atLeast"/>
        <w:ind w:right="-1"/>
        <w:jc w:val="both"/>
        <w:rPr>
          <w:rFonts w:ascii="Arial" w:hAnsi="Arial" w:cs="Arial"/>
          <w:bCs/>
          <w:sz w:val="18"/>
          <w:szCs w:val="18"/>
          <w:lang w:val="eu-ES"/>
        </w:rPr>
      </w:pPr>
    </w:p>
    <w:p w14:paraId="307AB0ED" w14:textId="77777777" w:rsidR="008F2A0F" w:rsidRPr="00923476" w:rsidRDefault="007A0697" w:rsidP="00911570">
      <w:pPr>
        <w:autoSpaceDE w:val="0"/>
        <w:autoSpaceDN w:val="0"/>
        <w:adjustRightInd w:val="0"/>
        <w:spacing w:after="60"/>
        <w:jc w:val="both"/>
        <w:rPr>
          <w:rFonts w:ascii="Arial" w:hAnsi="Arial" w:cs="Arial"/>
          <w:i/>
          <w:sz w:val="18"/>
          <w:szCs w:val="18"/>
          <w:lang w:val="eu-ES"/>
        </w:rPr>
      </w:pPr>
      <w:r w:rsidRPr="00923476">
        <w:rPr>
          <w:rFonts w:ascii="Arial" w:hAnsi="Arial" w:cs="Arial"/>
          <w:i/>
          <w:sz w:val="18"/>
          <w:szCs w:val="18"/>
          <w:lang w:val="eu-ES"/>
        </w:rPr>
        <w:t>* Aldi baterako enpresa elkartea bada, eredua egokitu egin behar da, aldi baterako enpresa elkartean izango den enpresa bakoitza ordezkatzen duten pertsona guztiei buruzko datuak gehitzeko</w:t>
      </w:r>
    </w:p>
    <w:p w14:paraId="6DE245C5" w14:textId="77777777" w:rsidR="008F2A0F" w:rsidRPr="00923476" w:rsidRDefault="008F2A0F" w:rsidP="00911570">
      <w:pPr>
        <w:autoSpaceDE w:val="0"/>
        <w:autoSpaceDN w:val="0"/>
        <w:adjustRightInd w:val="0"/>
        <w:spacing w:after="60"/>
        <w:jc w:val="both"/>
        <w:rPr>
          <w:rFonts w:ascii="Arial" w:hAnsi="Arial" w:cs="Arial"/>
          <w:i/>
          <w:sz w:val="18"/>
          <w:szCs w:val="18"/>
          <w:lang w:val="eu-ES"/>
        </w:rPr>
      </w:pPr>
    </w:p>
    <w:p w14:paraId="1C9B7B76" w14:textId="77777777" w:rsidR="008F2A0F" w:rsidRPr="00923476" w:rsidRDefault="007A0697" w:rsidP="00911570">
      <w:pPr>
        <w:autoSpaceDE w:val="0"/>
        <w:autoSpaceDN w:val="0"/>
        <w:adjustRightInd w:val="0"/>
        <w:spacing w:before="240" w:after="60" w:line="240" w:lineRule="atLeast"/>
        <w:ind w:right="-1"/>
        <w:jc w:val="center"/>
        <w:rPr>
          <w:rFonts w:ascii="Arial" w:hAnsi="Arial" w:cs="Arial"/>
          <w:b/>
          <w:sz w:val="18"/>
          <w:szCs w:val="18"/>
          <w:lang w:val="eu-ES"/>
        </w:rPr>
      </w:pPr>
      <w:r w:rsidRPr="00923476">
        <w:rPr>
          <w:rFonts w:ascii="Arial" w:hAnsi="Arial" w:cs="Arial"/>
          <w:b/>
          <w:sz w:val="18"/>
          <w:szCs w:val="18"/>
          <w:lang w:val="eu-ES"/>
        </w:rPr>
        <w:t>ADIERAZTEN DU(TE)</w:t>
      </w:r>
    </w:p>
    <w:p w14:paraId="13DC147E" w14:textId="77777777" w:rsidR="008F2A0F" w:rsidRPr="00923476" w:rsidRDefault="007A0697" w:rsidP="00911570">
      <w:pPr>
        <w:autoSpaceDE w:val="0"/>
        <w:autoSpaceDN w:val="0"/>
        <w:adjustRightInd w:val="0"/>
        <w:spacing w:after="60" w:line="240" w:lineRule="atLeast"/>
        <w:ind w:right="-1"/>
        <w:jc w:val="both"/>
        <w:rPr>
          <w:rFonts w:ascii="Arial" w:hAnsi="Arial" w:cs="Arial"/>
          <w:sz w:val="18"/>
          <w:szCs w:val="18"/>
          <w:lang w:val="eu-ES"/>
        </w:rPr>
      </w:pPr>
      <w:r w:rsidRPr="00923476">
        <w:rPr>
          <w:rFonts w:ascii="Arial" w:hAnsi="Arial" w:cs="Arial"/>
          <w:sz w:val="18"/>
          <w:szCs w:val="18"/>
          <w:lang w:val="eu-ES"/>
        </w:rPr>
        <w:t>Ondorengo kontratua adjudikatzeko prozedurari buruzko jakinarazpen eta komunikazioen ondorioetarako:</w:t>
      </w:r>
    </w:p>
    <w:p w14:paraId="7D0AE935" w14:textId="77777777" w:rsidR="008F2A0F" w:rsidRPr="00923476" w:rsidRDefault="008F2A0F" w:rsidP="00911570">
      <w:pPr>
        <w:autoSpaceDE w:val="0"/>
        <w:autoSpaceDN w:val="0"/>
        <w:adjustRightInd w:val="0"/>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54F18" w:rsidRPr="00923476" w14:paraId="1D137AEA" w14:textId="77777777" w:rsidTr="00911570">
        <w:trPr>
          <w:trHeight w:hRule="exact" w:val="284"/>
        </w:trPr>
        <w:tc>
          <w:tcPr>
            <w:tcW w:w="8504" w:type="dxa"/>
            <w:gridSpan w:val="2"/>
            <w:tcBorders>
              <w:top w:val="nil"/>
              <w:left w:val="nil"/>
              <w:right w:val="nil"/>
            </w:tcBorders>
            <w:vAlign w:val="center"/>
          </w:tcPr>
          <w:p w14:paraId="26A18261" w14:textId="77777777" w:rsidR="008F2A0F" w:rsidRPr="00923476" w:rsidRDefault="007A0697" w:rsidP="00911570">
            <w:pPr>
              <w:rPr>
                <w:rFonts w:ascii="Arial" w:hAnsi="Arial" w:cs="Arial"/>
                <w:b/>
                <w:bCs/>
                <w:color w:val="000000"/>
                <w:position w:val="21"/>
                <w:sz w:val="18"/>
                <w:szCs w:val="18"/>
                <w:lang w:val="eu-ES"/>
              </w:rPr>
            </w:pPr>
            <w:r w:rsidRPr="00923476">
              <w:rPr>
                <w:rFonts w:ascii="Arial" w:hAnsi="Arial" w:cs="Arial"/>
                <w:b/>
                <w:bCs/>
                <w:position w:val="21"/>
                <w:sz w:val="18"/>
                <w:szCs w:val="18"/>
                <w:lang w:val="eu-ES"/>
              </w:rPr>
              <w:t>KONTRATAZIO ESPEDIENTEAREN DATUAK</w:t>
            </w:r>
          </w:p>
        </w:tc>
      </w:tr>
      <w:tr w:rsidR="00654F18" w:rsidRPr="00923476" w14:paraId="40CB58EB" w14:textId="77777777" w:rsidTr="00911570">
        <w:trPr>
          <w:trHeight w:val="454"/>
        </w:trPr>
        <w:tc>
          <w:tcPr>
            <w:tcW w:w="5617" w:type="dxa"/>
            <w:tcBorders>
              <w:left w:val="nil"/>
              <w:bottom w:val="nil"/>
              <w:right w:val="nil"/>
            </w:tcBorders>
            <w:vAlign w:val="center"/>
          </w:tcPr>
          <w:p w14:paraId="0F5F14EA" w14:textId="77777777" w:rsidR="008F2A0F" w:rsidRPr="00923476" w:rsidRDefault="007A0697" w:rsidP="00911570">
            <w:pPr>
              <w:rPr>
                <w:rFonts w:ascii="Arial" w:hAnsi="Arial" w:cs="Arial"/>
                <w:b/>
                <w:bCs/>
                <w:color w:val="000000"/>
                <w:sz w:val="18"/>
                <w:szCs w:val="18"/>
                <w:lang w:val="eu-ES"/>
              </w:rPr>
            </w:pPr>
            <w:r w:rsidRPr="00923476">
              <w:rPr>
                <w:rFonts w:ascii="Arial" w:hAnsi="Arial" w:cs="Arial"/>
                <w:b/>
                <w:bCs/>
                <w:sz w:val="18"/>
                <w:szCs w:val="18"/>
                <w:lang w:val="eu-ES"/>
              </w:rPr>
              <w:t>Kontratuaren izena</w:t>
            </w:r>
          </w:p>
          <w:p w14:paraId="4DB2076F" w14:textId="78C3F4E3" w:rsidR="008F2A0F" w:rsidRPr="00923476" w:rsidRDefault="00E05004" w:rsidP="004D4A2C">
            <w:pPr>
              <w:ind w:right="89"/>
              <w:jc w:val="both"/>
              <w:rPr>
                <w:rFonts w:ascii="Arial" w:hAnsi="Arial" w:cs="Arial"/>
                <w:color w:val="000000"/>
                <w:sz w:val="18"/>
                <w:szCs w:val="18"/>
                <w:lang w:val="eu-ES"/>
              </w:rPr>
            </w:pPr>
            <w:r>
              <w:rPr>
                <w:rFonts w:ascii="Arial" w:hAnsi="Arial" w:cs="Arial"/>
                <w:color w:val="000000"/>
                <w:sz w:val="18"/>
                <w:szCs w:val="18"/>
                <w:lang w:val="eu-ES"/>
              </w:rPr>
              <w:t>Bertsolaritzaren bidez Aretxabaletako gaztetxoen komunikazioa lantzeko egitasmoa</w:t>
            </w:r>
            <w:r w:rsidR="004D4A2C" w:rsidRPr="00923476">
              <w:rPr>
                <w:rFonts w:ascii="Arial" w:hAnsi="Arial" w:cs="Arial"/>
                <w:color w:val="000000"/>
                <w:sz w:val="18"/>
                <w:szCs w:val="18"/>
                <w:lang w:val="eu-ES"/>
              </w:rPr>
              <w:t>.</w:t>
            </w:r>
          </w:p>
        </w:tc>
        <w:tc>
          <w:tcPr>
            <w:tcW w:w="2887" w:type="dxa"/>
            <w:tcBorders>
              <w:left w:val="nil"/>
              <w:bottom w:val="nil"/>
              <w:right w:val="nil"/>
            </w:tcBorders>
            <w:vAlign w:val="center"/>
          </w:tcPr>
          <w:p w14:paraId="41D41088" w14:textId="77777777" w:rsidR="008F2A0F" w:rsidRPr="00923476" w:rsidRDefault="007A0697" w:rsidP="00E05004">
            <w:pPr>
              <w:jc w:val="center"/>
              <w:rPr>
                <w:rFonts w:ascii="Arial" w:hAnsi="Arial" w:cs="Arial"/>
                <w:b/>
                <w:bCs/>
                <w:color w:val="000000"/>
                <w:sz w:val="18"/>
                <w:szCs w:val="18"/>
                <w:lang w:val="eu-ES"/>
              </w:rPr>
            </w:pPr>
            <w:r w:rsidRPr="00923476">
              <w:rPr>
                <w:rFonts w:ascii="Arial" w:hAnsi="Arial" w:cs="Arial"/>
                <w:b/>
                <w:bCs/>
                <w:sz w:val="18"/>
                <w:szCs w:val="18"/>
                <w:lang w:val="eu-ES"/>
              </w:rPr>
              <w:t>Erreferentzia kodea</w:t>
            </w:r>
          </w:p>
          <w:p w14:paraId="7F8AF7C3" w14:textId="14063D5F" w:rsidR="004D4A2C" w:rsidRPr="00923476" w:rsidRDefault="00775E96" w:rsidP="00E05004">
            <w:pPr>
              <w:ind w:left="45"/>
              <w:jc w:val="center"/>
              <w:rPr>
                <w:rFonts w:ascii="Arial" w:hAnsi="Arial" w:cs="Arial"/>
                <w:sz w:val="18"/>
                <w:szCs w:val="18"/>
                <w:lang w:val="eu-ES"/>
              </w:rPr>
            </w:pPr>
            <w:r w:rsidRPr="00923476">
              <w:rPr>
                <w:rFonts w:ascii="Arial" w:hAnsi="Arial" w:cs="Arial"/>
                <w:sz w:val="18"/>
                <w:szCs w:val="18"/>
                <w:lang w:val="eu-ES"/>
              </w:rPr>
              <w:t>2022IKI10002</w:t>
            </w:r>
          </w:p>
          <w:p w14:paraId="114FE330" w14:textId="77777777" w:rsidR="004D4A2C" w:rsidRPr="00923476" w:rsidRDefault="004D4A2C" w:rsidP="00E05004">
            <w:pPr>
              <w:ind w:left="45"/>
              <w:jc w:val="center"/>
              <w:rPr>
                <w:rFonts w:ascii="Arial" w:hAnsi="Arial" w:cs="Arial"/>
                <w:sz w:val="18"/>
                <w:szCs w:val="18"/>
                <w:lang w:val="eu-ES"/>
              </w:rPr>
            </w:pPr>
          </w:p>
        </w:tc>
      </w:tr>
    </w:tbl>
    <w:p w14:paraId="541EF6DA" w14:textId="77777777" w:rsidR="008F2A0F" w:rsidRPr="00923476" w:rsidRDefault="008F2A0F" w:rsidP="00911570">
      <w:pPr>
        <w:autoSpaceDE w:val="0"/>
        <w:autoSpaceDN w:val="0"/>
        <w:adjustRightInd w:val="0"/>
        <w:spacing w:after="60" w:line="240" w:lineRule="atLeast"/>
        <w:ind w:right="-1"/>
        <w:jc w:val="both"/>
        <w:rPr>
          <w:rFonts w:ascii="Arial" w:hAnsi="Arial" w:cs="Arial"/>
          <w:sz w:val="18"/>
          <w:szCs w:val="18"/>
          <w:lang w:val="eu-ES"/>
        </w:rPr>
      </w:pPr>
    </w:p>
    <w:p w14:paraId="42F0EDF9" w14:textId="77777777" w:rsidR="008F2A0F" w:rsidRPr="00923476" w:rsidRDefault="007A0697" w:rsidP="00911570">
      <w:pPr>
        <w:tabs>
          <w:tab w:val="num" w:pos="2940"/>
        </w:tabs>
        <w:spacing w:before="120" w:after="60" w:line="240" w:lineRule="atLeast"/>
        <w:ind w:right="-1"/>
        <w:jc w:val="both"/>
        <w:rPr>
          <w:rFonts w:ascii="Arial" w:hAnsi="Arial" w:cs="Arial"/>
          <w:sz w:val="18"/>
          <w:szCs w:val="18"/>
          <w:lang w:val="eu-ES"/>
        </w:rPr>
      </w:pPr>
      <w:r w:rsidRPr="00923476">
        <w:rPr>
          <w:rFonts w:ascii="Arial" w:hAnsi="Arial" w:cs="Arial"/>
          <w:sz w:val="18"/>
          <w:szCs w:val="18"/>
          <w:lang w:val="eu-ES"/>
        </w:rPr>
        <w:t xml:space="preserve">Jakinarazpen eta komunikazio elektronikoetarako datuak honako hauek dira </w:t>
      </w:r>
      <w:r w:rsidRPr="00923476">
        <w:rPr>
          <w:rStyle w:val="Refdenotaalpie"/>
          <w:rFonts w:ascii="Arial" w:hAnsi="Arial" w:cs="Arial"/>
          <w:b/>
          <w:sz w:val="18"/>
          <w:szCs w:val="18"/>
          <w:lang w:val="eu-ES"/>
        </w:rPr>
        <w:footnoteReference w:id="1"/>
      </w:r>
      <w:r w:rsidRPr="00923476">
        <w:rPr>
          <w:rFonts w:ascii="Arial" w:hAnsi="Arial" w:cs="Arial"/>
          <w:sz w:val="18"/>
          <w:szCs w:val="18"/>
          <w:lang w:val="eu-ES"/>
        </w:rPr>
        <w:t>:</w:t>
      </w:r>
    </w:p>
    <w:p w14:paraId="2FE64F10" w14:textId="77777777" w:rsidR="008F2A0F" w:rsidRPr="00923476" w:rsidRDefault="008F2A0F" w:rsidP="00911570">
      <w:pPr>
        <w:spacing w:after="60" w:line="240" w:lineRule="atLeast"/>
        <w:ind w:right="-1"/>
        <w:jc w:val="both"/>
        <w:rPr>
          <w:rFonts w:ascii="Arial" w:hAnsi="Arial" w:cs="Arial"/>
          <w:sz w:val="18"/>
          <w:szCs w:val="18"/>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654F18" w:rsidRPr="00923476" w14:paraId="44317061" w14:textId="77777777" w:rsidTr="00911570">
        <w:trPr>
          <w:trHeight w:hRule="exact" w:val="284"/>
        </w:trPr>
        <w:tc>
          <w:tcPr>
            <w:tcW w:w="8506" w:type="dxa"/>
            <w:gridSpan w:val="10"/>
            <w:tcBorders>
              <w:top w:val="nil"/>
              <w:left w:val="nil"/>
              <w:right w:val="nil"/>
            </w:tcBorders>
            <w:vAlign w:val="center"/>
          </w:tcPr>
          <w:p w14:paraId="3173D7FA" w14:textId="77777777" w:rsidR="008F2A0F" w:rsidRPr="00923476" w:rsidRDefault="007A0697" w:rsidP="00911570">
            <w:pPr>
              <w:rPr>
                <w:rFonts w:ascii="Arial" w:hAnsi="Arial" w:cs="Arial"/>
                <w:sz w:val="18"/>
                <w:szCs w:val="18"/>
                <w:lang w:val="eu-ES"/>
              </w:rPr>
            </w:pPr>
            <w:r w:rsidRPr="00923476">
              <w:rPr>
                <w:rFonts w:ascii="Arial" w:hAnsi="Arial" w:cs="Arial"/>
                <w:b/>
                <w:bCs/>
                <w:position w:val="21"/>
                <w:sz w:val="18"/>
                <w:szCs w:val="18"/>
                <w:lang w:val="eu-ES"/>
              </w:rPr>
              <w:t>JAKINARAZPEN ETA KOMUNIKAZIOETARAKO DATUAK</w:t>
            </w:r>
          </w:p>
        </w:tc>
      </w:tr>
      <w:tr w:rsidR="00654F18" w:rsidRPr="00923476" w14:paraId="2892E05A" w14:textId="77777777" w:rsidTr="00911570">
        <w:trPr>
          <w:trHeight w:val="567"/>
        </w:trPr>
        <w:tc>
          <w:tcPr>
            <w:tcW w:w="4876" w:type="dxa"/>
            <w:gridSpan w:val="3"/>
            <w:tcBorders>
              <w:left w:val="nil"/>
              <w:bottom w:val="nil"/>
              <w:right w:val="nil"/>
            </w:tcBorders>
            <w:vAlign w:val="center"/>
          </w:tcPr>
          <w:p w14:paraId="37B11BEB" w14:textId="77777777" w:rsidR="008F2A0F" w:rsidRPr="00923476" w:rsidRDefault="007A0697" w:rsidP="00911570">
            <w:pPr>
              <w:rPr>
                <w:rFonts w:ascii="Arial" w:hAnsi="Arial" w:cs="Arial"/>
                <w:color w:val="000000"/>
                <w:sz w:val="18"/>
                <w:szCs w:val="18"/>
                <w:lang w:val="eu-ES"/>
              </w:rPr>
            </w:pPr>
            <w:r w:rsidRPr="00923476">
              <w:rPr>
                <w:rFonts w:ascii="Arial" w:hAnsi="Arial" w:cs="Arial"/>
                <w:b/>
                <w:bCs/>
                <w:sz w:val="18"/>
                <w:szCs w:val="18"/>
                <w:lang w:val="eu-ES"/>
              </w:rPr>
              <w:t>Kalea, plaza, hiribidea…</w:t>
            </w:r>
            <w:r w:rsidRPr="00923476">
              <w:rPr>
                <w:rFonts w:ascii="Arial" w:hAnsi="Arial" w:cs="Arial"/>
                <w:b/>
                <w:bCs/>
                <w:color w:val="000000"/>
                <w:sz w:val="18"/>
                <w:szCs w:val="18"/>
                <w:lang w:val="eu-ES"/>
              </w:rPr>
              <w:t xml:space="preserve"> </w:t>
            </w:r>
          </w:p>
          <w:p w14:paraId="2088E8AE" w14:textId="77777777" w:rsidR="008F2A0F" w:rsidRPr="00923476" w:rsidRDefault="008F2A0F" w:rsidP="00911570">
            <w:pPr>
              <w:ind w:left="45"/>
              <w:rPr>
                <w:rFonts w:ascii="Arial" w:hAnsi="Arial" w:cs="Arial"/>
                <w:color w:val="000000"/>
                <w:sz w:val="18"/>
                <w:szCs w:val="18"/>
                <w:lang w:val="eu-ES"/>
              </w:rPr>
            </w:pPr>
          </w:p>
        </w:tc>
        <w:tc>
          <w:tcPr>
            <w:tcW w:w="741" w:type="dxa"/>
            <w:tcBorders>
              <w:left w:val="nil"/>
              <w:bottom w:val="nil"/>
              <w:right w:val="nil"/>
            </w:tcBorders>
            <w:vAlign w:val="center"/>
          </w:tcPr>
          <w:p w14:paraId="3F531AAD" w14:textId="77777777" w:rsidR="008F2A0F" w:rsidRPr="00923476" w:rsidRDefault="007A0697" w:rsidP="00911570">
            <w:pPr>
              <w:rPr>
                <w:rFonts w:ascii="Arial" w:hAnsi="Arial" w:cs="Arial"/>
                <w:b/>
                <w:bCs/>
                <w:color w:val="000000"/>
                <w:sz w:val="18"/>
                <w:szCs w:val="18"/>
                <w:lang w:val="eu-ES"/>
              </w:rPr>
            </w:pPr>
            <w:r w:rsidRPr="00923476">
              <w:rPr>
                <w:rFonts w:ascii="Arial" w:hAnsi="Arial" w:cs="Arial"/>
                <w:b/>
                <w:bCs/>
                <w:sz w:val="18"/>
                <w:szCs w:val="18"/>
                <w:lang w:val="eu-ES"/>
              </w:rPr>
              <w:t>Zk.</w:t>
            </w:r>
          </w:p>
          <w:p w14:paraId="723332EA" w14:textId="77777777" w:rsidR="008F2A0F" w:rsidRPr="00923476" w:rsidRDefault="008F2A0F" w:rsidP="00911570">
            <w:pPr>
              <w:ind w:left="45"/>
              <w:rPr>
                <w:rFonts w:ascii="Arial" w:hAnsi="Arial" w:cs="Arial"/>
                <w:bCs/>
                <w:color w:val="000000"/>
                <w:sz w:val="18"/>
                <w:szCs w:val="18"/>
                <w:lang w:val="eu-ES"/>
              </w:rPr>
            </w:pPr>
          </w:p>
        </w:tc>
        <w:tc>
          <w:tcPr>
            <w:tcW w:w="1482" w:type="dxa"/>
            <w:gridSpan w:val="4"/>
            <w:tcBorders>
              <w:left w:val="nil"/>
              <w:bottom w:val="nil"/>
              <w:right w:val="nil"/>
            </w:tcBorders>
            <w:vAlign w:val="center"/>
          </w:tcPr>
          <w:p w14:paraId="31353392" w14:textId="77777777" w:rsidR="008F2A0F" w:rsidRPr="00923476" w:rsidRDefault="007A0697" w:rsidP="00911570">
            <w:pPr>
              <w:rPr>
                <w:rFonts w:ascii="Arial" w:hAnsi="Arial" w:cs="Arial"/>
                <w:b/>
                <w:bCs/>
                <w:color w:val="000000"/>
                <w:sz w:val="18"/>
                <w:szCs w:val="18"/>
                <w:lang w:val="eu-ES"/>
              </w:rPr>
            </w:pPr>
            <w:r w:rsidRPr="00923476">
              <w:rPr>
                <w:rFonts w:ascii="Arial" w:hAnsi="Arial" w:cs="Arial"/>
                <w:b/>
                <w:bCs/>
                <w:sz w:val="18"/>
                <w:szCs w:val="18"/>
                <w:lang w:val="eu-ES"/>
              </w:rPr>
              <w:t>Solairua</w:t>
            </w:r>
          </w:p>
          <w:p w14:paraId="6108258E" w14:textId="77777777" w:rsidR="008F2A0F" w:rsidRPr="00923476" w:rsidRDefault="008F2A0F" w:rsidP="00911570">
            <w:pPr>
              <w:ind w:left="74"/>
              <w:rPr>
                <w:rFonts w:ascii="Arial" w:hAnsi="Arial" w:cs="Arial"/>
                <w:bCs/>
                <w:color w:val="000000"/>
                <w:sz w:val="18"/>
                <w:szCs w:val="18"/>
                <w:lang w:val="eu-ES"/>
              </w:rPr>
            </w:pPr>
          </w:p>
        </w:tc>
        <w:tc>
          <w:tcPr>
            <w:tcW w:w="1407" w:type="dxa"/>
            <w:gridSpan w:val="2"/>
            <w:tcBorders>
              <w:left w:val="nil"/>
              <w:bottom w:val="nil"/>
              <w:right w:val="nil"/>
            </w:tcBorders>
            <w:vAlign w:val="center"/>
          </w:tcPr>
          <w:p w14:paraId="1095974C" w14:textId="77777777" w:rsidR="008F2A0F" w:rsidRPr="00923476" w:rsidRDefault="007A0697" w:rsidP="00911570">
            <w:pPr>
              <w:rPr>
                <w:rFonts w:ascii="Arial" w:hAnsi="Arial" w:cs="Arial"/>
                <w:color w:val="000000"/>
                <w:sz w:val="18"/>
                <w:szCs w:val="18"/>
                <w:lang w:val="eu-ES"/>
              </w:rPr>
            </w:pPr>
            <w:r w:rsidRPr="00923476">
              <w:rPr>
                <w:rFonts w:ascii="Arial" w:hAnsi="Arial" w:cs="Arial"/>
                <w:b/>
                <w:bCs/>
                <w:sz w:val="18"/>
                <w:szCs w:val="18"/>
                <w:lang w:val="eu-ES"/>
              </w:rPr>
              <w:t>Eskua</w:t>
            </w:r>
          </w:p>
          <w:p w14:paraId="55DA08DD" w14:textId="77777777" w:rsidR="008F2A0F" w:rsidRPr="00923476" w:rsidRDefault="008F2A0F" w:rsidP="00911570">
            <w:pPr>
              <w:ind w:left="45"/>
              <w:rPr>
                <w:rFonts w:ascii="Arial" w:hAnsi="Arial" w:cs="Arial"/>
                <w:color w:val="000000"/>
                <w:sz w:val="18"/>
                <w:szCs w:val="18"/>
                <w:lang w:val="eu-ES"/>
              </w:rPr>
            </w:pPr>
          </w:p>
        </w:tc>
      </w:tr>
      <w:tr w:rsidR="00654F18" w:rsidRPr="00923476" w14:paraId="1255852C" w14:textId="77777777" w:rsidTr="00911570">
        <w:trPr>
          <w:trHeight w:val="454"/>
        </w:trPr>
        <w:tc>
          <w:tcPr>
            <w:tcW w:w="4253" w:type="dxa"/>
            <w:gridSpan w:val="2"/>
            <w:tcBorders>
              <w:top w:val="nil"/>
              <w:left w:val="nil"/>
              <w:bottom w:val="nil"/>
              <w:right w:val="nil"/>
            </w:tcBorders>
            <w:vAlign w:val="center"/>
          </w:tcPr>
          <w:p w14:paraId="25B59CE9" w14:textId="77777777" w:rsidR="008F2A0F" w:rsidRPr="00923476" w:rsidRDefault="007A0697" w:rsidP="00911570">
            <w:pPr>
              <w:rPr>
                <w:rFonts w:ascii="Arial" w:hAnsi="Arial" w:cs="Arial"/>
                <w:color w:val="000000"/>
                <w:sz w:val="18"/>
                <w:szCs w:val="18"/>
                <w:lang w:val="eu-ES"/>
              </w:rPr>
            </w:pPr>
            <w:r w:rsidRPr="00923476">
              <w:rPr>
                <w:rFonts w:ascii="Arial" w:hAnsi="Arial" w:cs="Arial"/>
                <w:b/>
                <w:bCs/>
                <w:sz w:val="18"/>
                <w:szCs w:val="18"/>
                <w:lang w:val="eu-ES"/>
              </w:rPr>
              <w:t>Udalerria</w:t>
            </w:r>
          </w:p>
          <w:p w14:paraId="435163AC" w14:textId="77777777" w:rsidR="008F2A0F" w:rsidRPr="00923476" w:rsidRDefault="008F2A0F" w:rsidP="00911570">
            <w:pPr>
              <w:ind w:left="57"/>
              <w:rPr>
                <w:rFonts w:ascii="Arial" w:hAnsi="Arial" w:cs="Arial"/>
                <w:color w:val="000000"/>
                <w:sz w:val="18"/>
                <w:szCs w:val="18"/>
                <w:lang w:val="eu-ES"/>
              </w:rPr>
            </w:pPr>
          </w:p>
        </w:tc>
        <w:tc>
          <w:tcPr>
            <w:tcW w:w="1364" w:type="dxa"/>
            <w:gridSpan w:val="2"/>
            <w:tcBorders>
              <w:top w:val="nil"/>
              <w:left w:val="nil"/>
              <w:bottom w:val="nil"/>
              <w:right w:val="nil"/>
            </w:tcBorders>
            <w:vAlign w:val="center"/>
          </w:tcPr>
          <w:p w14:paraId="24698CD6" w14:textId="77777777" w:rsidR="008F2A0F" w:rsidRPr="00923476" w:rsidRDefault="007A0697" w:rsidP="00911570">
            <w:pPr>
              <w:rPr>
                <w:rFonts w:ascii="Arial" w:hAnsi="Arial" w:cs="Arial"/>
                <w:color w:val="000000"/>
                <w:sz w:val="18"/>
                <w:szCs w:val="18"/>
                <w:lang w:val="eu-ES"/>
              </w:rPr>
            </w:pPr>
            <w:r w:rsidRPr="00923476">
              <w:rPr>
                <w:rFonts w:ascii="Arial" w:hAnsi="Arial" w:cs="Arial"/>
                <w:b/>
                <w:bCs/>
                <w:sz w:val="18"/>
                <w:szCs w:val="18"/>
                <w:lang w:val="eu-ES"/>
              </w:rPr>
              <w:t>P.K.</w:t>
            </w:r>
          </w:p>
          <w:p w14:paraId="004CAEEF" w14:textId="77777777" w:rsidR="008F2A0F" w:rsidRPr="00923476" w:rsidRDefault="008F2A0F" w:rsidP="00911570">
            <w:pPr>
              <w:ind w:left="45"/>
              <w:rPr>
                <w:rFonts w:ascii="Arial" w:hAnsi="Arial" w:cs="Arial"/>
                <w:color w:val="000000"/>
                <w:sz w:val="18"/>
                <w:szCs w:val="18"/>
                <w:lang w:val="eu-ES"/>
              </w:rPr>
            </w:pPr>
          </w:p>
        </w:tc>
        <w:tc>
          <w:tcPr>
            <w:tcW w:w="2889" w:type="dxa"/>
            <w:gridSpan w:val="6"/>
            <w:tcBorders>
              <w:top w:val="nil"/>
              <w:left w:val="nil"/>
              <w:bottom w:val="nil"/>
              <w:right w:val="nil"/>
            </w:tcBorders>
            <w:vAlign w:val="center"/>
          </w:tcPr>
          <w:p w14:paraId="18DFBB5A" w14:textId="77777777" w:rsidR="008F2A0F" w:rsidRPr="00923476" w:rsidRDefault="007A0697" w:rsidP="00911570">
            <w:pPr>
              <w:rPr>
                <w:rFonts w:ascii="Arial" w:hAnsi="Arial" w:cs="Arial"/>
                <w:color w:val="000000"/>
                <w:sz w:val="18"/>
                <w:szCs w:val="18"/>
                <w:lang w:val="eu-ES"/>
              </w:rPr>
            </w:pPr>
            <w:r w:rsidRPr="00923476">
              <w:rPr>
                <w:rFonts w:ascii="Arial" w:hAnsi="Arial" w:cs="Arial"/>
                <w:b/>
                <w:bCs/>
                <w:sz w:val="18"/>
                <w:szCs w:val="18"/>
                <w:lang w:val="eu-ES"/>
              </w:rPr>
              <w:t>Probintzia</w:t>
            </w:r>
          </w:p>
          <w:p w14:paraId="5A232BD6" w14:textId="77777777" w:rsidR="008F2A0F" w:rsidRPr="00923476" w:rsidRDefault="008F2A0F" w:rsidP="00911570">
            <w:pPr>
              <w:ind w:left="45"/>
              <w:rPr>
                <w:rFonts w:ascii="Arial" w:hAnsi="Arial" w:cs="Arial"/>
                <w:color w:val="000000"/>
                <w:sz w:val="18"/>
                <w:szCs w:val="18"/>
                <w:lang w:val="eu-ES"/>
              </w:rPr>
            </w:pPr>
          </w:p>
        </w:tc>
      </w:tr>
      <w:tr w:rsidR="00654F18" w:rsidRPr="00923476" w14:paraId="1DF15495" w14:textId="77777777" w:rsidTr="00911570">
        <w:trPr>
          <w:trHeight w:val="454"/>
        </w:trPr>
        <w:tc>
          <w:tcPr>
            <w:tcW w:w="4253" w:type="dxa"/>
            <w:gridSpan w:val="2"/>
            <w:tcBorders>
              <w:top w:val="nil"/>
              <w:left w:val="nil"/>
              <w:bottom w:val="nil"/>
              <w:right w:val="nil"/>
            </w:tcBorders>
            <w:vAlign w:val="center"/>
          </w:tcPr>
          <w:p w14:paraId="75E29929" w14:textId="77777777" w:rsidR="008F2A0F" w:rsidRPr="00923476" w:rsidRDefault="007A0697" w:rsidP="00911570">
            <w:pPr>
              <w:rPr>
                <w:rFonts w:ascii="Arial" w:hAnsi="Arial" w:cs="Arial"/>
                <w:color w:val="000000"/>
                <w:sz w:val="18"/>
                <w:szCs w:val="18"/>
                <w:lang w:val="eu-ES"/>
              </w:rPr>
            </w:pPr>
            <w:r w:rsidRPr="00923476">
              <w:rPr>
                <w:rFonts w:ascii="Arial" w:hAnsi="Arial" w:cs="Arial"/>
                <w:b/>
                <w:bCs/>
                <w:sz w:val="18"/>
                <w:szCs w:val="18"/>
                <w:lang w:val="eu-ES"/>
              </w:rPr>
              <w:t>Telefono finkoa</w:t>
            </w:r>
          </w:p>
          <w:p w14:paraId="111AB23C" w14:textId="77777777" w:rsidR="008F2A0F" w:rsidRPr="00923476" w:rsidRDefault="008F2A0F" w:rsidP="00911570">
            <w:pPr>
              <w:rPr>
                <w:rFonts w:ascii="Arial" w:hAnsi="Arial" w:cs="Arial"/>
                <w:color w:val="000000"/>
                <w:sz w:val="18"/>
                <w:szCs w:val="18"/>
                <w:lang w:val="eu-ES"/>
              </w:rPr>
            </w:pPr>
          </w:p>
        </w:tc>
        <w:tc>
          <w:tcPr>
            <w:tcW w:w="4253" w:type="dxa"/>
            <w:gridSpan w:val="8"/>
            <w:tcBorders>
              <w:top w:val="nil"/>
              <w:left w:val="nil"/>
              <w:bottom w:val="nil"/>
              <w:right w:val="nil"/>
            </w:tcBorders>
            <w:vAlign w:val="center"/>
          </w:tcPr>
          <w:p w14:paraId="4834507C" w14:textId="77777777" w:rsidR="008F2A0F" w:rsidRPr="00923476" w:rsidRDefault="007A0697" w:rsidP="00911570">
            <w:pPr>
              <w:rPr>
                <w:rFonts w:ascii="Arial" w:hAnsi="Arial" w:cs="Arial"/>
                <w:b/>
                <w:bCs/>
                <w:color w:val="000000"/>
                <w:sz w:val="18"/>
                <w:szCs w:val="18"/>
                <w:lang w:val="eu-ES"/>
              </w:rPr>
            </w:pPr>
            <w:r w:rsidRPr="00923476">
              <w:rPr>
                <w:rFonts w:ascii="Arial" w:hAnsi="Arial" w:cs="Arial"/>
                <w:b/>
                <w:bCs/>
                <w:sz w:val="18"/>
                <w:szCs w:val="18"/>
                <w:lang w:val="eu-ES"/>
              </w:rPr>
              <w:t>Mugikorra</w:t>
            </w:r>
          </w:p>
          <w:p w14:paraId="1A0070BA" w14:textId="77777777" w:rsidR="008F2A0F" w:rsidRPr="00923476" w:rsidRDefault="008F2A0F" w:rsidP="00911570">
            <w:pPr>
              <w:ind w:left="57"/>
              <w:rPr>
                <w:rFonts w:ascii="Arial" w:hAnsi="Arial" w:cs="Arial"/>
                <w:bCs/>
                <w:color w:val="000000"/>
                <w:sz w:val="18"/>
                <w:szCs w:val="18"/>
                <w:lang w:val="eu-ES"/>
              </w:rPr>
            </w:pPr>
          </w:p>
        </w:tc>
      </w:tr>
      <w:tr w:rsidR="00654F18" w:rsidRPr="00923476" w14:paraId="3EEA3A48" w14:textId="77777777" w:rsidTr="00911570">
        <w:trPr>
          <w:trHeight w:hRule="exact" w:val="340"/>
        </w:trPr>
        <w:tc>
          <w:tcPr>
            <w:tcW w:w="3686" w:type="dxa"/>
            <w:tcBorders>
              <w:top w:val="nil"/>
              <w:left w:val="nil"/>
              <w:bottom w:val="nil"/>
              <w:right w:val="nil"/>
            </w:tcBorders>
            <w:vAlign w:val="center"/>
          </w:tcPr>
          <w:p w14:paraId="4E4696C5" w14:textId="77777777" w:rsidR="008F2A0F" w:rsidRPr="00923476" w:rsidRDefault="007A0697" w:rsidP="00911570">
            <w:pPr>
              <w:rPr>
                <w:rFonts w:ascii="Arial" w:hAnsi="Arial" w:cs="Arial"/>
                <w:b/>
                <w:bCs/>
                <w:color w:val="000000"/>
                <w:sz w:val="18"/>
                <w:szCs w:val="18"/>
                <w:lang w:val="eu-ES"/>
              </w:rPr>
            </w:pPr>
            <w:r w:rsidRPr="00923476">
              <w:rPr>
                <w:rFonts w:ascii="Arial" w:hAnsi="Arial" w:cs="Arial"/>
                <w:b/>
                <w:bCs/>
                <w:sz w:val="18"/>
                <w:szCs w:val="18"/>
                <w:lang w:val="eu-ES"/>
              </w:rPr>
              <w:t>Abisuetarako helbide elektronikoa:</w:t>
            </w:r>
          </w:p>
        </w:tc>
        <w:tc>
          <w:tcPr>
            <w:tcW w:w="4820" w:type="dxa"/>
            <w:gridSpan w:val="9"/>
            <w:tcBorders>
              <w:top w:val="nil"/>
              <w:left w:val="nil"/>
              <w:bottom w:val="nil"/>
              <w:right w:val="nil"/>
            </w:tcBorders>
            <w:vAlign w:val="center"/>
          </w:tcPr>
          <w:p w14:paraId="0512D7B7" w14:textId="77777777" w:rsidR="008F2A0F" w:rsidRPr="00923476" w:rsidRDefault="008F2A0F" w:rsidP="00911570">
            <w:pPr>
              <w:ind w:left="45"/>
              <w:rPr>
                <w:rFonts w:ascii="Arial" w:hAnsi="Arial" w:cs="Arial"/>
                <w:bCs/>
                <w:color w:val="000000"/>
                <w:sz w:val="18"/>
                <w:szCs w:val="18"/>
                <w:lang w:val="eu-ES"/>
              </w:rPr>
            </w:pPr>
          </w:p>
        </w:tc>
      </w:tr>
      <w:tr w:rsidR="00654F18" w:rsidRPr="00923476" w14:paraId="050FF890" w14:textId="77777777" w:rsidTr="00911570">
        <w:trPr>
          <w:trHeight w:hRule="exact" w:val="340"/>
        </w:trPr>
        <w:tc>
          <w:tcPr>
            <w:tcW w:w="3686" w:type="dxa"/>
            <w:tcBorders>
              <w:top w:val="nil"/>
              <w:left w:val="nil"/>
              <w:bottom w:val="nil"/>
              <w:right w:val="nil"/>
            </w:tcBorders>
            <w:vAlign w:val="center"/>
          </w:tcPr>
          <w:p w14:paraId="3ACABBD7" w14:textId="77777777" w:rsidR="008F2A0F" w:rsidRPr="00923476" w:rsidRDefault="007A0697" w:rsidP="00911570">
            <w:pPr>
              <w:rPr>
                <w:rFonts w:ascii="Arial" w:hAnsi="Arial" w:cs="Arial"/>
                <w:b/>
                <w:bCs/>
                <w:color w:val="000000"/>
                <w:sz w:val="18"/>
                <w:szCs w:val="18"/>
                <w:lang w:val="eu-ES"/>
              </w:rPr>
            </w:pPr>
            <w:r w:rsidRPr="00923476">
              <w:rPr>
                <w:rFonts w:ascii="Arial" w:hAnsi="Arial" w:cs="Arial"/>
                <w:b/>
                <w:bCs/>
                <w:sz w:val="18"/>
                <w:szCs w:val="18"/>
                <w:lang w:val="eu-ES"/>
              </w:rPr>
              <w:t>Hartzailea:</w:t>
            </w:r>
          </w:p>
        </w:tc>
        <w:tc>
          <w:tcPr>
            <w:tcW w:w="4820" w:type="dxa"/>
            <w:gridSpan w:val="9"/>
            <w:tcBorders>
              <w:top w:val="nil"/>
              <w:left w:val="nil"/>
              <w:bottom w:val="nil"/>
              <w:right w:val="nil"/>
            </w:tcBorders>
            <w:vAlign w:val="center"/>
          </w:tcPr>
          <w:p w14:paraId="0E94FF39" w14:textId="77777777" w:rsidR="008F2A0F" w:rsidRPr="00923476" w:rsidRDefault="008F2A0F" w:rsidP="00911570">
            <w:pPr>
              <w:ind w:left="45"/>
              <w:rPr>
                <w:rFonts w:ascii="Arial" w:hAnsi="Arial" w:cs="Arial"/>
                <w:bCs/>
                <w:color w:val="000000"/>
                <w:sz w:val="18"/>
                <w:szCs w:val="18"/>
                <w:lang w:val="eu-ES"/>
              </w:rPr>
            </w:pPr>
          </w:p>
        </w:tc>
      </w:tr>
      <w:tr w:rsidR="00654F18" w:rsidRPr="00923476" w14:paraId="040B6608" w14:textId="77777777" w:rsidTr="00911570">
        <w:trPr>
          <w:trHeight w:hRule="exact" w:val="340"/>
        </w:trPr>
        <w:tc>
          <w:tcPr>
            <w:tcW w:w="5954" w:type="dxa"/>
            <w:gridSpan w:val="5"/>
            <w:tcBorders>
              <w:top w:val="nil"/>
              <w:left w:val="nil"/>
              <w:bottom w:val="nil"/>
              <w:right w:val="nil"/>
            </w:tcBorders>
            <w:vAlign w:val="center"/>
          </w:tcPr>
          <w:p w14:paraId="50BF7165" w14:textId="77777777" w:rsidR="008F2A0F" w:rsidRPr="00923476" w:rsidRDefault="007A0697" w:rsidP="00911570">
            <w:pPr>
              <w:rPr>
                <w:rFonts w:ascii="Arial" w:hAnsi="Arial" w:cs="Arial"/>
                <w:b/>
                <w:bCs/>
                <w:color w:val="000000"/>
                <w:sz w:val="18"/>
                <w:szCs w:val="18"/>
                <w:lang w:val="eu-ES"/>
              </w:rPr>
            </w:pPr>
            <w:r w:rsidRPr="00923476">
              <w:rPr>
                <w:rFonts w:ascii="Arial" w:hAnsi="Arial" w:cs="Arial"/>
                <w:b/>
                <w:bCs/>
                <w:sz w:val="18"/>
                <w:szCs w:val="18"/>
                <w:lang w:val="eu-ES"/>
              </w:rPr>
              <w:t>Jakinarazpena edo komunikazioa jasotzeko aukeratutako hizkuntza:</w:t>
            </w:r>
          </w:p>
        </w:tc>
        <w:tc>
          <w:tcPr>
            <w:tcW w:w="850" w:type="dxa"/>
            <w:tcBorders>
              <w:top w:val="nil"/>
              <w:left w:val="nil"/>
              <w:bottom w:val="nil"/>
            </w:tcBorders>
            <w:vAlign w:val="center"/>
          </w:tcPr>
          <w:p w14:paraId="5B6E1BA9" w14:textId="77777777" w:rsidR="008F2A0F" w:rsidRPr="00923476" w:rsidRDefault="007A0697" w:rsidP="00911570">
            <w:pPr>
              <w:ind w:left="45"/>
              <w:rPr>
                <w:rFonts w:ascii="Arial" w:hAnsi="Arial" w:cs="Arial"/>
                <w:bCs/>
                <w:color w:val="000000"/>
                <w:sz w:val="18"/>
                <w:szCs w:val="18"/>
                <w:lang w:val="eu-ES"/>
              </w:rPr>
            </w:pPr>
            <w:r w:rsidRPr="00923476">
              <w:rPr>
                <w:rFonts w:ascii="Arial" w:hAnsi="Arial" w:cs="Arial"/>
                <w:bCs/>
                <w:sz w:val="18"/>
                <w:szCs w:val="18"/>
                <w:lang w:val="eu-ES"/>
              </w:rPr>
              <w:t>Euskara</w:t>
            </w:r>
          </w:p>
        </w:tc>
        <w:tc>
          <w:tcPr>
            <w:tcW w:w="284" w:type="dxa"/>
            <w:vAlign w:val="center"/>
          </w:tcPr>
          <w:p w14:paraId="2A2818C8" w14:textId="77777777" w:rsidR="008F2A0F" w:rsidRPr="00923476" w:rsidRDefault="008F2A0F" w:rsidP="00911570">
            <w:pPr>
              <w:ind w:left="45"/>
              <w:jc w:val="center"/>
              <w:rPr>
                <w:rFonts w:ascii="Arial" w:hAnsi="Arial" w:cs="Arial"/>
                <w:bCs/>
                <w:color w:val="000000"/>
                <w:sz w:val="18"/>
                <w:szCs w:val="18"/>
                <w:lang w:val="eu-ES"/>
              </w:rPr>
            </w:pPr>
          </w:p>
        </w:tc>
        <w:tc>
          <w:tcPr>
            <w:tcW w:w="1134" w:type="dxa"/>
            <w:gridSpan w:val="2"/>
            <w:tcBorders>
              <w:top w:val="nil"/>
              <w:bottom w:val="nil"/>
            </w:tcBorders>
            <w:vAlign w:val="center"/>
          </w:tcPr>
          <w:p w14:paraId="5F4B8A32" w14:textId="77777777" w:rsidR="008F2A0F" w:rsidRPr="00923476" w:rsidRDefault="007A0697" w:rsidP="00911570">
            <w:pPr>
              <w:ind w:left="45"/>
              <w:rPr>
                <w:rFonts w:ascii="Arial" w:hAnsi="Arial" w:cs="Arial"/>
                <w:bCs/>
                <w:color w:val="000000"/>
                <w:sz w:val="18"/>
                <w:szCs w:val="18"/>
                <w:lang w:val="eu-ES"/>
              </w:rPr>
            </w:pPr>
            <w:r w:rsidRPr="00923476">
              <w:rPr>
                <w:rFonts w:ascii="Arial" w:hAnsi="Arial" w:cs="Arial"/>
                <w:bCs/>
                <w:sz w:val="18"/>
                <w:szCs w:val="18"/>
                <w:lang w:val="eu-ES"/>
              </w:rPr>
              <w:t>Gaztelania</w:t>
            </w:r>
          </w:p>
        </w:tc>
        <w:tc>
          <w:tcPr>
            <w:tcW w:w="284" w:type="dxa"/>
            <w:vAlign w:val="center"/>
          </w:tcPr>
          <w:p w14:paraId="70017C53" w14:textId="77777777" w:rsidR="008F2A0F" w:rsidRPr="00923476" w:rsidRDefault="008F2A0F" w:rsidP="00911570">
            <w:pPr>
              <w:ind w:left="45"/>
              <w:jc w:val="center"/>
              <w:rPr>
                <w:rFonts w:ascii="Arial" w:hAnsi="Arial" w:cs="Arial"/>
                <w:bCs/>
                <w:color w:val="000000"/>
                <w:sz w:val="18"/>
                <w:szCs w:val="18"/>
                <w:lang w:val="eu-ES"/>
              </w:rPr>
            </w:pPr>
          </w:p>
        </w:tc>
      </w:tr>
    </w:tbl>
    <w:p w14:paraId="4455E758" w14:textId="77777777" w:rsidR="008F2A0F" w:rsidRPr="00923476" w:rsidRDefault="008F2A0F" w:rsidP="00911570">
      <w:pPr>
        <w:spacing w:after="60" w:line="240" w:lineRule="atLeast"/>
        <w:ind w:right="-1"/>
        <w:jc w:val="both"/>
        <w:rPr>
          <w:rFonts w:ascii="Arial" w:hAnsi="Arial" w:cs="Arial"/>
          <w:sz w:val="18"/>
          <w:szCs w:val="18"/>
          <w:lang w:val="eu-ES"/>
        </w:rPr>
      </w:pPr>
    </w:p>
    <w:p w14:paraId="2E98FBC7" w14:textId="77777777" w:rsidR="008F2A0F" w:rsidRPr="00923476" w:rsidRDefault="007A0697" w:rsidP="00562C38">
      <w:pPr>
        <w:rPr>
          <w:rFonts w:ascii="Arial" w:hAnsi="Arial" w:cs="Arial"/>
          <w:sz w:val="18"/>
          <w:szCs w:val="18"/>
          <w:lang w:val="eu-ES"/>
        </w:rPr>
      </w:pPr>
      <w:r w:rsidRPr="00923476">
        <w:rPr>
          <w:rFonts w:ascii="Arial" w:hAnsi="Arial" w:cs="Arial"/>
          <w:sz w:val="18"/>
          <w:szCs w:val="18"/>
          <w:lang w:val="eu-ES"/>
        </w:rPr>
        <w:br w:type="page"/>
      </w:r>
    </w:p>
    <w:p w14:paraId="37EBA412" w14:textId="18382AE1" w:rsidR="008F2A0F" w:rsidRPr="00923476" w:rsidRDefault="007A0697" w:rsidP="00C42680">
      <w:pPr>
        <w:pStyle w:val="Ttulo1"/>
        <w:spacing w:line="240" w:lineRule="atLeast"/>
        <w:jc w:val="center"/>
        <w:rPr>
          <w:sz w:val="18"/>
          <w:szCs w:val="18"/>
          <w:lang w:val="eu-ES"/>
        </w:rPr>
      </w:pPr>
      <w:bookmarkStart w:id="143" w:name="Anx_3"/>
      <w:bookmarkStart w:id="144" w:name="_Toc105053796"/>
      <w:bookmarkEnd w:id="141"/>
      <w:bookmarkEnd w:id="142"/>
      <w:r w:rsidRPr="00923476">
        <w:rPr>
          <w:sz w:val="18"/>
          <w:szCs w:val="18"/>
          <w:lang w:val="eu-ES"/>
        </w:rPr>
        <w:t xml:space="preserve">II. ERANSKINA.- </w:t>
      </w:r>
      <w:bookmarkEnd w:id="143"/>
      <w:r w:rsidRPr="00923476">
        <w:rPr>
          <w:sz w:val="18"/>
          <w:szCs w:val="18"/>
          <w:lang w:val="eu-ES"/>
        </w:rPr>
        <w:t>ALDI BATERAKO ENPRESA ELKARTEA ERATZEKO KONPROMISOAREN EREDUA</w:t>
      </w:r>
      <w:bookmarkEnd w:id="144"/>
    </w:p>
    <w:p w14:paraId="66021822" w14:textId="77777777" w:rsidR="008F2A0F" w:rsidRPr="00923476" w:rsidRDefault="008F2A0F" w:rsidP="00911570">
      <w:pPr>
        <w:autoSpaceDE w:val="0"/>
        <w:autoSpaceDN w:val="0"/>
        <w:adjustRightInd w:val="0"/>
        <w:jc w:val="both"/>
        <w:rPr>
          <w:rFonts w:ascii="Arial" w:hAnsi="Arial" w:cs="Arial"/>
          <w:bCs/>
          <w:sz w:val="18"/>
          <w:szCs w:val="18"/>
          <w:lang w:val="eu-ES"/>
        </w:rPr>
      </w:pPr>
      <w:bookmarkStart w:id="145" w:name="_Toc463331593"/>
      <w:bookmarkStart w:id="146"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54F18" w:rsidRPr="00923476" w14:paraId="2A851610" w14:textId="77777777" w:rsidTr="00911570">
        <w:trPr>
          <w:trHeight w:hRule="exact" w:val="340"/>
        </w:trPr>
        <w:tc>
          <w:tcPr>
            <w:tcW w:w="8504" w:type="dxa"/>
            <w:gridSpan w:val="4"/>
            <w:tcBorders>
              <w:bottom w:val="single" w:sz="4" w:space="0" w:color="auto"/>
            </w:tcBorders>
            <w:vAlign w:val="center"/>
          </w:tcPr>
          <w:p w14:paraId="7964C922"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position w:val="19"/>
                <w:sz w:val="18"/>
                <w:szCs w:val="18"/>
                <w:lang w:val="eu-ES"/>
              </w:rPr>
              <w:t>IDENTIFIKAZIO DATUAK</w:t>
            </w:r>
          </w:p>
        </w:tc>
      </w:tr>
      <w:tr w:rsidR="00654F18" w:rsidRPr="00923476" w14:paraId="5F7F4E30" w14:textId="77777777" w:rsidTr="00911570">
        <w:trPr>
          <w:trHeight w:val="463"/>
        </w:trPr>
        <w:tc>
          <w:tcPr>
            <w:tcW w:w="5617" w:type="dxa"/>
            <w:gridSpan w:val="3"/>
            <w:tcBorders>
              <w:top w:val="single" w:sz="4" w:space="0" w:color="auto"/>
            </w:tcBorders>
            <w:vAlign w:val="center"/>
          </w:tcPr>
          <w:p w14:paraId="4EAC2F44"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sz w:val="18"/>
                <w:szCs w:val="18"/>
                <w:lang w:val="eu-ES"/>
              </w:rPr>
              <w:t>1. abizena, 2. abizena, izena</w:t>
            </w:r>
          </w:p>
          <w:p w14:paraId="3E9E1A2C" w14:textId="77777777" w:rsidR="008F2A0F" w:rsidRPr="00923476" w:rsidRDefault="008F2A0F" w:rsidP="00911570">
            <w:pPr>
              <w:ind w:right="-1"/>
              <w:rPr>
                <w:rFonts w:ascii="Arial" w:hAnsi="Arial" w:cs="Arial"/>
                <w:color w:val="000000"/>
                <w:sz w:val="18"/>
                <w:szCs w:val="18"/>
                <w:lang w:val="eu-ES"/>
              </w:rPr>
            </w:pPr>
          </w:p>
        </w:tc>
        <w:tc>
          <w:tcPr>
            <w:tcW w:w="2887" w:type="dxa"/>
            <w:tcBorders>
              <w:top w:val="single" w:sz="4" w:space="0" w:color="auto"/>
            </w:tcBorders>
          </w:tcPr>
          <w:p w14:paraId="525ED4FD" w14:textId="77777777" w:rsidR="008F2A0F" w:rsidRPr="00923476" w:rsidRDefault="007A0697" w:rsidP="00911570">
            <w:pPr>
              <w:ind w:right="-1"/>
              <w:jc w:val="both"/>
              <w:rPr>
                <w:rFonts w:ascii="Arial" w:hAnsi="Arial" w:cs="Arial"/>
                <w:b/>
                <w:bCs/>
                <w:color w:val="000000"/>
                <w:sz w:val="18"/>
                <w:szCs w:val="18"/>
                <w:lang w:val="eu-ES"/>
              </w:rPr>
            </w:pPr>
            <w:r w:rsidRPr="00923476">
              <w:rPr>
                <w:rFonts w:ascii="Arial" w:hAnsi="Arial" w:cs="Arial"/>
                <w:b/>
                <w:bCs/>
                <w:sz w:val="18"/>
                <w:szCs w:val="18"/>
                <w:lang w:val="eu-ES"/>
              </w:rPr>
              <w:t>NAN/IFZ</w:t>
            </w:r>
          </w:p>
          <w:p w14:paraId="1B1DC0EF" w14:textId="77777777" w:rsidR="008F2A0F" w:rsidRPr="00923476" w:rsidRDefault="008F2A0F" w:rsidP="00911570">
            <w:pPr>
              <w:ind w:left="45" w:right="-1"/>
              <w:jc w:val="both"/>
              <w:rPr>
                <w:rFonts w:ascii="Arial" w:hAnsi="Arial" w:cs="Arial"/>
                <w:color w:val="000000"/>
                <w:sz w:val="18"/>
                <w:szCs w:val="18"/>
                <w:lang w:val="eu-ES"/>
              </w:rPr>
            </w:pPr>
          </w:p>
        </w:tc>
      </w:tr>
      <w:tr w:rsidR="00654F18" w:rsidRPr="00923476" w14:paraId="3BD613DF"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1E77E93"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18EF9FE7" w14:textId="77777777" w:rsidR="008F2A0F" w:rsidRPr="00923476" w:rsidRDefault="007A0697" w:rsidP="00911570">
            <w:pPr>
              <w:ind w:left="57"/>
              <w:rPr>
                <w:rFonts w:ascii="Arial" w:hAnsi="Arial" w:cs="Arial"/>
                <w:color w:val="000000"/>
                <w:sz w:val="18"/>
                <w:szCs w:val="18"/>
                <w:lang w:val="eu-ES"/>
              </w:rPr>
            </w:pPr>
            <w:r w:rsidRPr="00923476">
              <w:rPr>
                <w:rFonts w:ascii="Arial" w:hAnsi="Arial" w:cs="Arial"/>
                <w:b/>
                <w:bCs/>
                <w:sz w:val="18"/>
                <w:szCs w:val="18"/>
                <w:lang w:val="eu-ES"/>
              </w:rPr>
              <w:t>Norberaren izenean</w:t>
            </w:r>
          </w:p>
        </w:tc>
      </w:tr>
      <w:tr w:rsidR="00654F18" w:rsidRPr="00923476" w14:paraId="35735828"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EC51945"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0A673BF2" w14:textId="77777777" w:rsidR="008F2A0F" w:rsidRPr="00923476" w:rsidRDefault="007A0697" w:rsidP="00911570">
            <w:pPr>
              <w:ind w:left="57"/>
              <w:rPr>
                <w:rFonts w:ascii="Arial" w:hAnsi="Arial" w:cs="Arial"/>
                <w:sz w:val="18"/>
                <w:szCs w:val="18"/>
                <w:lang w:val="eu-ES"/>
              </w:rPr>
            </w:pPr>
            <w:r w:rsidRPr="00923476">
              <w:rPr>
                <w:rFonts w:ascii="Arial" w:hAnsi="Arial" w:cs="Arial"/>
                <w:b/>
                <w:bCs/>
                <w:sz w:val="18"/>
                <w:szCs w:val="18"/>
                <w:lang w:val="eu-ES"/>
              </w:rPr>
              <w:t>Ordezkatutako enpresaren izenean</w:t>
            </w:r>
            <w:r w:rsidRPr="00923476">
              <w:rPr>
                <w:rFonts w:ascii="Arial" w:hAnsi="Arial" w:cs="Arial"/>
                <w:b/>
                <w:bCs/>
                <w:color w:val="000000"/>
                <w:sz w:val="18"/>
                <w:szCs w:val="18"/>
                <w:lang w:val="eu-ES"/>
              </w:rPr>
              <w:t xml:space="preserve"> </w:t>
            </w:r>
          </w:p>
        </w:tc>
      </w:tr>
      <w:tr w:rsidR="00654F18" w:rsidRPr="00923476" w14:paraId="2B34D507" w14:textId="77777777" w:rsidTr="00911570">
        <w:trPr>
          <w:trHeight w:val="340"/>
        </w:trPr>
        <w:tc>
          <w:tcPr>
            <w:tcW w:w="3261" w:type="dxa"/>
            <w:gridSpan w:val="2"/>
            <w:vAlign w:val="center"/>
          </w:tcPr>
          <w:p w14:paraId="2509B493"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sozietate izena:</w:t>
            </w:r>
          </w:p>
        </w:tc>
        <w:tc>
          <w:tcPr>
            <w:tcW w:w="5243" w:type="dxa"/>
            <w:gridSpan w:val="2"/>
            <w:vAlign w:val="center"/>
          </w:tcPr>
          <w:p w14:paraId="00612E2B" w14:textId="77777777" w:rsidR="008F2A0F" w:rsidRPr="00923476" w:rsidRDefault="008F2A0F" w:rsidP="00911570">
            <w:pPr>
              <w:ind w:left="45" w:right="-1"/>
              <w:jc w:val="both"/>
              <w:rPr>
                <w:rFonts w:ascii="Arial" w:hAnsi="Arial" w:cs="Arial"/>
                <w:bCs/>
                <w:color w:val="000000"/>
                <w:sz w:val="18"/>
                <w:szCs w:val="18"/>
                <w:lang w:val="eu-ES"/>
              </w:rPr>
            </w:pPr>
          </w:p>
        </w:tc>
      </w:tr>
      <w:tr w:rsidR="00654F18" w:rsidRPr="00923476" w14:paraId="31FE91D6" w14:textId="77777777" w:rsidTr="00911570">
        <w:trPr>
          <w:trHeight w:val="340"/>
        </w:trPr>
        <w:tc>
          <w:tcPr>
            <w:tcW w:w="3261" w:type="dxa"/>
            <w:gridSpan w:val="2"/>
            <w:vAlign w:val="center"/>
          </w:tcPr>
          <w:p w14:paraId="24DD4A3C"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IFK:</w:t>
            </w:r>
          </w:p>
        </w:tc>
        <w:tc>
          <w:tcPr>
            <w:tcW w:w="5243" w:type="dxa"/>
            <w:gridSpan w:val="2"/>
            <w:vAlign w:val="center"/>
          </w:tcPr>
          <w:p w14:paraId="587595BE" w14:textId="77777777" w:rsidR="008F2A0F" w:rsidRPr="00923476" w:rsidRDefault="008F2A0F" w:rsidP="00911570">
            <w:pPr>
              <w:ind w:left="45" w:right="-1"/>
              <w:jc w:val="both"/>
              <w:rPr>
                <w:rFonts w:ascii="Arial" w:hAnsi="Arial" w:cs="Arial"/>
                <w:bCs/>
                <w:color w:val="000000"/>
                <w:sz w:val="18"/>
                <w:szCs w:val="18"/>
                <w:lang w:val="eu-ES"/>
              </w:rPr>
            </w:pPr>
          </w:p>
        </w:tc>
      </w:tr>
    </w:tbl>
    <w:p w14:paraId="0E2D833B" w14:textId="77777777" w:rsidR="008F2A0F" w:rsidRPr="00923476" w:rsidRDefault="008F2A0F" w:rsidP="00911570">
      <w:pPr>
        <w:autoSpaceDE w:val="0"/>
        <w:autoSpaceDN w:val="0"/>
        <w:adjustRightInd w:val="0"/>
        <w:spacing w:after="60" w:line="240" w:lineRule="atLeast"/>
        <w:ind w:right="-1"/>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54F18" w:rsidRPr="00923476" w14:paraId="1D0E7807" w14:textId="77777777" w:rsidTr="00911570">
        <w:trPr>
          <w:trHeight w:hRule="exact" w:val="340"/>
        </w:trPr>
        <w:tc>
          <w:tcPr>
            <w:tcW w:w="8504" w:type="dxa"/>
            <w:gridSpan w:val="4"/>
            <w:tcBorders>
              <w:bottom w:val="single" w:sz="4" w:space="0" w:color="auto"/>
            </w:tcBorders>
            <w:vAlign w:val="center"/>
          </w:tcPr>
          <w:p w14:paraId="031022AA"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position w:val="19"/>
                <w:sz w:val="18"/>
                <w:szCs w:val="18"/>
                <w:lang w:val="eu-ES"/>
              </w:rPr>
              <w:t>IDENTIFIKAZIO DATUAK</w:t>
            </w:r>
          </w:p>
        </w:tc>
      </w:tr>
      <w:tr w:rsidR="00654F18" w:rsidRPr="00923476" w14:paraId="215465A8" w14:textId="77777777" w:rsidTr="00911570">
        <w:trPr>
          <w:trHeight w:val="463"/>
        </w:trPr>
        <w:tc>
          <w:tcPr>
            <w:tcW w:w="5617" w:type="dxa"/>
            <w:gridSpan w:val="3"/>
            <w:tcBorders>
              <w:top w:val="single" w:sz="4" w:space="0" w:color="auto"/>
            </w:tcBorders>
            <w:vAlign w:val="center"/>
          </w:tcPr>
          <w:p w14:paraId="4F1F54B9"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sz w:val="18"/>
                <w:szCs w:val="18"/>
                <w:lang w:val="eu-ES"/>
              </w:rPr>
              <w:t>1. abizena, 2. abizena, izena</w:t>
            </w:r>
          </w:p>
          <w:p w14:paraId="00022630" w14:textId="77777777" w:rsidR="008F2A0F" w:rsidRPr="00923476" w:rsidRDefault="008F2A0F" w:rsidP="00911570">
            <w:pPr>
              <w:ind w:right="-1"/>
              <w:rPr>
                <w:rFonts w:ascii="Arial" w:hAnsi="Arial" w:cs="Arial"/>
                <w:color w:val="000000"/>
                <w:sz w:val="18"/>
                <w:szCs w:val="18"/>
                <w:lang w:val="eu-ES"/>
              </w:rPr>
            </w:pPr>
          </w:p>
        </w:tc>
        <w:tc>
          <w:tcPr>
            <w:tcW w:w="2887" w:type="dxa"/>
            <w:tcBorders>
              <w:top w:val="single" w:sz="4" w:space="0" w:color="auto"/>
            </w:tcBorders>
          </w:tcPr>
          <w:p w14:paraId="6D7F9EE8" w14:textId="77777777" w:rsidR="008F2A0F" w:rsidRPr="00923476" w:rsidRDefault="007A0697" w:rsidP="00911570">
            <w:pPr>
              <w:ind w:right="-1"/>
              <w:jc w:val="both"/>
              <w:rPr>
                <w:rFonts w:ascii="Arial" w:hAnsi="Arial" w:cs="Arial"/>
                <w:b/>
                <w:bCs/>
                <w:color w:val="000000"/>
                <w:sz w:val="18"/>
                <w:szCs w:val="18"/>
                <w:lang w:val="eu-ES"/>
              </w:rPr>
            </w:pPr>
            <w:r w:rsidRPr="00923476">
              <w:rPr>
                <w:rFonts w:ascii="Arial" w:hAnsi="Arial" w:cs="Arial"/>
                <w:b/>
                <w:bCs/>
                <w:sz w:val="18"/>
                <w:szCs w:val="18"/>
                <w:lang w:val="eu-ES"/>
              </w:rPr>
              <w:t>NAN/IFZ</w:t>
            </w:r>
          </w:p>
          <w:p w14:paraId="54000F36" w14:textId="77777777" w:rsidR="008F2A0F" w:rsidRPr="00923476" w:rsidRDefault="008F2A0F" w:rsidP="00911570">
            <w:pPr>
              <w:ind w:left="45" w:right="-1"/>
              <w:jc w:val="both"/>
              <w:rPr>
                <w:rFonts w:ascii="Arial" w:hAnsi="Arial" w:cs="Arial"/>
                <w:color w:val="000000"/>
                <w:sz w:val="18"/>
                <w:szCs w:val="18"/>
                <w:lang w:val="eu-ES"/>
              </w:rPr>
            </w:pPr>
          </w:p>
        </w:tc>
      </w:tr>
      <w:tr w:rsidR="00654F18" w:rsidRPr="00923476" w14:paraId="68829D21"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DCCAC1B"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6FF36BFC" w14:textId="77777777" w:rsidR="008F2A0F" w:rsidRPr="00923476" w:rsidRDefault="007A0697" w:rsidP="00911570">
            <w:pPr>
              <w:ind w:left="57"/>
              <w:rPr>
                <w:rFonts w:ascii="Arial" w:hAnsi="Arial" w:cs="Arial"/>
                <w:color w:val="000000"/>
                <w:sz w:val="18"/>
                <w:szCs w:val="18"/>
                <w:lang w:val="eu-ES"/>
              </w:rPr>
            </w:pPr>
            <w:r w:rsidRPr="00923476">
              <w:rPr>
                <w:rFonts w:ascii="Arial" w:hAnsi="Arial" w:cs="Arial"/>
                <w:b/>
                <w:bCs/>
                <w:sz w:val="18"/>
                <w:szCs w:val="18"/>
                <w:lang w:val="eu-ES"/>
              </w:rPr>
              <w:t>Norberaren izenean</w:t>
            </w:r>
          </w:p>
        </w:tc>
      </w:tr>
      <w:tr w:rsidR="00654F18" w:rsidRPr="00923476" w14:paraId="1CC4EA4C"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D2DB1E"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352D0FD3" w14:textId="77777777" w:rsidR="008F2A0F" w:rsidRPr="00923476" w:rsidRDefault="007A0697" w:rsidP="00911570">
            <w:pPr>
              <w:ind w:left="57"/>
              <w:rPr>
                <w:rFonts w:ascii="Arial" w:hAnsi="Arial" w:cs="Arial"/>
                <w:sz w:val="18"/>
                <w:szCs w:val="18"/>
                <w:lang w:val="eu-ES"/>
              </w:rPr>
            </w:pPr>
            <w:r w:rsidRPr="00923476">
              <w:rPr>
                <w:rFonts w:ascii="Arial" w:hAnsi="Arial" w:cs="Arial"/>
                <w:b/>
                <w:bCs/>
                <w:sz w:val="18"/>
                <w:szCs w:val="18"/>
                <w:lang w:val="eu-ES"/>
              </w:rPr>
              <w:t>Ordezkatutako enpresaren izenean</w:t>
            </w:r>
            <w:r w:rsidRPr="00923476">
              <w:rPr>
                <w:rFonts w:ascii="Arial" w:hAnsi="Arial" w:cs="Arial"/>
                <w:b/>
                <w:bCs/>
                <w:color w:val="000000"/>
                <w:sz w:val="18"/>
                <w:szCs w:val="18"/>
                <w:lang w:val="eu-ES"/>
              </w:rPr>
              <w:t xml:space="preserve"> </w:t>
            </w:r>
          </w:p>
        </w:tc>
      </w:tr>
      <w:tr w:rsidR="00654F18" w:rsidRPr="00923476" w14:paraId="0A1541D2" w14:textId="77777777" w:rsidTr="00911570">
        <w:trPr>
          <w:trHeight w:val="340"/>
        </w:trPr>
        <w:tc>
          <w:tcPr>
            <w:tcW w:w="3261" w:type="dxa"/>
            <w:gridSpan w:val="2"/>
            <w:vAlign w:val="center"/>
          </w:tcPr>
          <w:p w14:paraId="495D1484"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sozietate izena:</w:t>
            </w:r>
          </w:p>
        </w:tc>
        <w:tc>
          <w:tcPr>
            <w:tcW w:w="5243" w:type="dxa"/>
            <w:gridSpan w:val="2"/>
            <w:vAlign w:val="center"/>
          </w:tcPr>
          <w:p w14:paraId="12E8DA8E" w14:textId="77777777" w:rsidR="008F2A0F" w:rsidRPr="00923476" w:rsidRDefault="008F2A0F" w:rsidP="00911570">
            <w:pPr>
              <w:ind w:left="45" w:right="-1"/>
              <w:jc w:val="both"/>
              <w:rPr>
                <w:rFonts w:ascii="Arial" w:hAnsi="Arial" w:cs="Arial"/>
                <w:bCs/>
                <w:color w:val="000000"/>
                <w:sz w:val="18"/>
                <w:szCs w:val="18"/>
                <w:lang w:val="eu-ES"/>
              </w:rPr>
            </w:pPr>
          </w:p>
        </w:tc>
      </w:tr>
      <w:tr w:rsidR="00654F18" w:rsidRPr="00923476" w14:paraId="098E653C" w14:textId="77777777" w:rsidTr="00911570">
        <w:trPr>
          <w:trHeight w:val="340"/>
        </w:trPr>
        <w:tc>
          <w:tcPr>
            <w:tcW w:w="3261" w:type="dxa"/>
            <w:gridSpan w:val="2"/>
            <w:vAlign w:val="center"/>
          </w:tcPr>
          <w:p w14:paraId="6C8ACCA9"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IFK:</w:t>
            </w:r>
          </w:p>
        </w:tc>
        <w:tc>
          <w:tcPr>
            <w:tcW w:w="5243" w:type="dxa"/>
            <w:gridSpan w:val="2"/>
            <w:vAlign w:val="center"/>
          </w:tcPr>
          <w:p w14:paraId="23DA5227" w14:textId="77777777" w:rsidR="008F2A0F" w:rsidRPr="00923476" w:rsidRDefault="008F2A0F" w:rsidP="00911570">
            <w:pPr>
              <w:ind w:left="45" w:right="-1"/>
              <w:jc w:val="both"/>
              <w:rPr>
                <w:rFonts w:ascii="Arial" w:hAnsi="Arial" w:cs="Arial"/>
                <w:bCs/>
                <w:color w:val="000000"/>
                <w:sz w:val="18"/>
                <w:szCs w:val="18"/>
                <w:lang w:val="eu-ES"/>
              </w:rPr>
            </w:pPr>
          </w:p>
        </w:tc>
      </w:tr>
    </w:tbl>
    <w:p w14:paraId="36CE51B7" w14:textId="77777777" w:rsidR="008F2A0F" w:rsidRPr="00923476" w:rsidRDefault="008F2A0F" w:rsidP="00911570">
      <w:pPr>
        <w:autoSpaceDE w:val="0"/>
        <w:autoSpaceDN w:val="0"/>
        <w:adjustRightInd w:val="0"/>
        <w:spacing w:after="60" w:line="240" w:lineRule="atLeast"/>
        <w:ind w:right="-1"/>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54F18" w:rsidRPr="00923476" w14:paraId="39DDFA00" w14:textId="77777777" w:rsidTr="00911570">
        <w:trPr>
          <w:trHeight w:hRule="exact" w:val="340"/>
        </w:trPr>
        <w:tc>
          <w:tcPr>
            <w:tcW w:w="8504" w:type="dxa"/>
            <w:gridSpan w:val="4"/>
            <w:tcBorders>
              <w:bottom w:val="single" w:sz="4" w:space="0" w:color="auto"/>
            </w:tcBorders>
            <w:vAlign w:val="center"/>
          </w:tcPr>
          <w:p w14:paraId="2421A5AF"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position w:val="19"/>
                <w:sz w:val="18"/>
                <w:szCs w:val="18"/>
                <w:lang w:val="eu-ES"/>
              </w:rPr>
              <w:t>IDENTIFIKAZIO DATUAK</w:t>
            </w:r>
          </w:p>
        </w:tc>
      </w:tr>
      <w:tr w:rsidR="00654F18" w:rsidRPr="00923476" w14:paraId="15A98F25" w14:textId="77777777" w:rsidTr="00911570">
        <w:trPr>
          <w:trHeight w:val="463"/>
        </w:trPr>
        <w:tc>
          <w:tcPr>
            <w:tcW w:w="5617" w:type="dxa"/>
            <w:gridSpan w:val="3"/>
            <w:tcBorders>
              <w:top w:val="single" w:sz="4" w:space="0" w:color="auto"/>
            </w:tcBorders>
            <w:vAlign w:val="center"/>
          </w:tcPr>
          <w:p w14:paraId="13CC9A29"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sz w:val="18"/>
                <w:szCs w:val="18"/>
                <w:lang w:val="eu-ES"/>
              </w:rPr>
              <w:t>1. abizena, 2. abizena, izena</w:t>
            </w:r>
          </w:p>
          <w:p w14:paraId="2B42C74D" w14:textId="77777777" w:rsidR="008F2A0F" w:rsidRPr="00923476" w:rsidRDefault="008F2A0F" w:rsidP="00911570">
            <w:pPr>
              <w:ind w:right="-1"/>
              <w:rPr>
                <w:rFonts w:ascii="Arial" w:hAnsi="Arial" w:cs="Arial"/>
                <w:color w:val="000000"/>
                <w:sz w:val="18"/>
                <w:szCs w:val="18"/>
                <w:lang w:val="eu-ES"/>
              </w:rPr>
            </w:pPr>
          </w:p>
        </w:tc>
        <w:tc>
          <w:tcPr>
            <w:tcW w:w="2887" w:type="dxa"/>
            <w:tcBorders>
              <w:top w:val="single" w:sz="4" w:space="0" w:color="auto"/>
            </w:tcBorders>
          </w:tcPr>
          <w:p w14:paraId="3BE4957D" w14:textId="77777777" w:rsidR="008F2A0F" w:rsidRPr="00923476" w:rsidRDefault="007A0697" w:rsidP="00911570">
            <w:pPr>
              <w:ind w:right="-1"/>
              <w:jc w:val="both"/>
              <w:rPr>
                <w:rFonts w:ascii="Arial" w:hAnsi="Arial" w:cs="Arial"/>
                <w:b/>
                <w:bCs/>
                <w:color w:val="000000"/>
                <w:sz w:val="18"/>
                <w:szCs w:val="18"/>
                <w:lang w:val="eu-ES"/>
              </w:rPr>
            </w:pPr>
            <w:r w:rsidRPr="00923476">
              <w:rPr>
                <w:rFonts w:ascii="Arial" w:hAnsi="Arial" w:cs="Arial"/>
                <w:b/>
                <w:bCs/>
                <w:sz w:val="18"/>
                <w:szCs w:val="18"/>
                <w:lang w:val="eu-ES"/>
              </w:rPr>
              <w:t>NAN/IFZ</w:t>
            </w:r>
          </w:p>
          <w:p w14:paraId="4B479EF2" w14:textId="77777777" w:rsidR="008F2A0F" w:rsidRPr="00923476" w:rsidRDefault="008F2A0F" w:rsidP="00911570">
            <w:pPr>
              <w:ind w:left="45" w:right="-1"/>
              <w:jc w:val="both"/>
              <w:rPr>
                <w:rFonts w:ascii="Arial" w:hAnsi="Arial" w:cs="Arial"/>
                <w:color w:val="000000"/>
                <w:sz w:val="18"/>
                <w:szCs w:val="18"/>
                <w:lang w:val="eu-ES"/>
              </w:rPr>
            </w:pPr>
          </w:p>
        </w:tc>
      </w:tr>
      <w:tr w:rsidR="00654F18" w:rsidRPr="00923476" w14:paraId="4ACE3531"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E54121"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0A005BCB" w14:textId="77777777" w:rsidR="008F2A0F" w:rsidRPr="00923476" w:rsidRDefault="007A0697" w:rsidP="00911570">
            <w:pPr>
              <w:ind w:left="57"/>
              <w:rPr>
                <w:rFonts w:ascii="Arial" w:hAnsi="Arial" w:cs="Arial"/>
                <w:color w:val="000000"/>
                <w:sz w:val="18"/>
                <w:szCs w:val="18"/>
                <w:lang w:val="eu-ES"/>
              </w:rPr>
            </w:pPr>
            <w:r w:rsidRPr="00923476">
              <w:rPr>
                <w:rFonts w:ascii="Arial" w:hAnsi="Arial" w:cs="Arial"/>
                <w:b/>
                <w:bCs/>
                <w:sz w:val="18"/>
                <w:szCs w:val="18"/>
                <w:lang w:val="eu-ES"/>
              </w:rPr>
              <w:t>Norberaren izenean</w:t>
            </w:r>
          </w:p>
        </w:tc>
      </w:tr>
      <w:tr w:rsidR="00654F18" w:rsidRPr="00923476" w14:paraId="5804CD92"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3DB665A"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72F26475" w14:textId="77777777" w:rsidR="008F2A0F" w:rsidRPr="00923476" w:rsidRDefault="007A0697" w:rsidP="00911570">
            <w:pPr>
              <w:ind w:left="57"/>
              <w:rPr>
                <w:rFonts w:ascii="Arial" w:hAnsi="Arial" w:cs="Arial"/>
                <w:sz w:val="18"/>
                <w:szCs w:val="18"/>
                <w:lang w:val="eu-ES"/>
              </w:rPr>
            </w:pPr>
            <w:r w:rsidRPr="00923476">
              <w:rPr>
                <w:rFonts w:ascii="Arial" w:hAnsi="Arial" w:cs="Arial"/>
                <w:b/>
                <w:bCs/>
                <w:sz w:val="18"/>
                <w:szCs w:val="18"/>
                <w:lang w:val="eu-ES"/>
              </w:rPr>
              <w:t>Ordezkatutako enpresaren izenean</w:t>
            </w:r>
            <w:r w:rsidRPr="00923476">
              <w:rPr>
                <w:rFonts w:ascii="Arial" w:hAnsi="Arial" w:cs="Arial"/>
                <w:b/>
                <w:bCs/>
                <w:color w:val="000000"/>
                <w:sz w:val="18"/>
                <w:szCs w:val="18"/>
                <w:lang w:val="eu-ES"/>
              </w:rPr>
              <w:t xml:space="preserve"> </w:t>
            </w:r>
          </w:p>
        </w:tc>
      </w:tr>
      <w:tr w:rsidR="00654F18" w:rsidRPr="00923476" w14:paraId="13F11412" w14:textId="77777777" w:rsidTr="00911570">
        <w:trPr>
          <w:trHeight w:val="340"/>
        </w:trPr>
        <w:tc>
          <w:tcPr>
            <w:tcW w:w="3261" w:type="dxa"/>
            <w:gridSpan w:val="2"/>
            <w:vAlign w:val="center"/>
          </w:tcPr>
          <w:p w14:paraId="4B4F37A0"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sozietate izena:</w:t>
            </w:r>
          </w:p>
        </w:tc>
        <w:tc>
          <w:tcPr>
            <w:tcW w:w="5243" w:type="dxa"/>
            <w:gridSpan w:val="2"/>
            <w:vAlign w:val="center"/>
          </w:tcPr>
          <w:p w14:paraId="3915C9F2" w14:textId="77777777" w:rsidR="008F2A0F" w:rsidRPr="00923476" w:rsidRDefault="008F2A0F" w:rsidP="00911570">
            <w:pPr>
              <w:ind w:left="45" w:right="-1"/>
              <w:jc w:val="both"/>
              <w:rPr>
                <w:rFonts w:ascii="Arial" w:hAnsi="Arial" w:cs="Arial"/>
                <w:bCs/>
                <w:color w:val="000000"/>
                <w:sz w:val="18"/>
                <w:szCs w:val="18"/>
                <w:lang w:val="eu-ES"/>
              </w:rPr>
            </w:pPr>
          </w:p>
        </w:tc>
      </w:tr>
      <w:tr w:rsidR="00654F18" w:rsidRPr="00923476" w14:paraId="47AF49A1" w14:textId="77777777" w:rsidTr="00911570">
        <w:trPr>
          <w:trHeight w:val="340"/>
        </w:trPr>
        <w:tc>
          <w:tcPr>
            <w:tcW w:w="3261" w:type="dxa"/>
            <w:gridSpan w:val="2"/>
            <w:vAlign w:val="center"/>
          </w:tcPr>
          <w:p w14:paraId="229BB123"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IFK:</w:t>
            </w:r>
          </w:p>
        </w:tc>
        <w:tc>
          <w:tcPr>
            <w:tcW w:w="5243" w:type="dxa"/>
            <w:gridSpan w:val="2"/>
            <w:vAlign w:val="center"/>
          </w:tcPr>
          <w:p w14:paraId="49E740D7" w14:textId="77777777" w:rsidR="008F2A0F" w:rsidRPr="00923476" w:rsidRDefault="008F2A0F" w:rsidP="00911570">
            <w:pPr>
              <w:ind w:left="45" w:right="-1"/>
              <w:jc w:val="both"/>
              <w:rPr>
                <w:rFonts w:ascii="Arial" w:hAnsi="Arial" w:cs="Arial"/>
                <w:bCs/>
                <w:color w:val="000000"/>
                <w:sz w:val="18"/>
                <w:szCs w:val="18"/>
                <w:lang w:val="eu-ES"/>
              </w:rPr>
            </w:pPr>
          </w:p>
        </w:tc>
      </w:tr>
    </w:tbl>
    <w:p w14:paraId="2AA870F1" w14:textId="77777777" w:rsidR="008F2A0F" w:rsidRPr="00923476" w:rsidRDefault="008F2A0F" w:rsidP="00911570">
      <w:pPr>
        <w:autoSpaceDE w:val="0"/>
        <w:autoSpaceDN w:val="0"/>
        <w:adjustRightInd w:val="0"/>
        <w:spacing w:after="60" w:line="240" w:lineRule="atLeast"/>
        <w:ind w:right="-1"/>
        <w:jc w:val="both"/>
        <w:rPr>
          <w:rFonts w:ascii="Arial" w:hAnsi="Arial" w:cs="Arial"/>
          <w:bCs/>
          <w:sz w:val="18"/>
          <w:szCs w:val="18"/>
          <w:lang w:val="eu-ES"/>
        </w:rPr>
      </w:pPr>
    </w:p>
    <w:p w14:paraId="1B01A405" w14:textId="77777777" w:rsidR="008F2A0F" w:rsidRPr="00923476" w:rsidRDefault="007A0697" w:rsidP="00911570">
      <w:pPr>
        <w:widowControl w:val="0"/>
        <w:tabs>
          <w:tab w:val="center" w:pos="4252"/>
          <w:tab w:val="right" w:pos="8504"/>
        </w:tabs>
        <w:jc w:val="both"/>
        <w:rPr>
          <w:rFonts w:ascii="Arial" w:hAnsi="Arial" w:cs="Arial"/>
          <w:i/>
          <w:sz w:val="18"/>
          <w:szCs w:val="18"/>
          <w:lang w:val="eu-ES"/>
        </w:rPr>
      </w:pPr>
      <w:r w:rsidRPr="00923476">
        <w:rPr>
          <w:rFonts w:ascii="Arial" w:hAnsi="Arial" w:cs="Arial"/>
          <w:i/>
          <w:sz w:val="18"/>
          <w:szCs w:val="18"/>
          <w:lang w:val="eu-ES"/>
        </w:rPr>
        <w:t>* Eredua egokitu behar da, adjudikaziodun gertatuz gero aldi baterako enpresa elkartean izango den enpresa bakoitza ordezkatzen duten pertsona guztiei buruzko datuak gehitzeko</w:t>
      </w:r>
    </w:p>
    <w:p w14:paraId="28FE1ED2" w14:textId="77777777" w:rsidR="008F2A0F" w:rsidRPr="00923476" w:rsidRDefault="008F2A0F" w:rsidP="00911570">
      <w:pPr>
        <w:autoSpaceDE w:val="0"/>
        <w:autoSpaceDN w:val="0"/>
        <w:adjustRightInd w:val="0"/>
        <w:spacing w:after="60" w:line="240" w:lineRule="atLeast"/>
        <w:ind w:right="-1"/>
        <w:jc w:val="both"/>
        <w:rPr>
          <w:rFonts w:ascii="Arial" w:hAnsi="Arial" w:cs="Arial"/>
          <w:sz w:val="18"/>
          <w:szCs w:val="18"/>
          <w:lang w:val="eu-ES"/>
        </w:rPr>
      </w:pPr>
      <w:bookmarkStart w:id="147" w:name="_Toc510690474"/>
      <w:bookmarkStart w:id="148" w:name="_Toc511125572"/>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54F18" w:rsidRPr="00923476" w14:paraId="3AFD876E" w14:textId="77777777" w:rsidTr="00E05004">
        <w:trPr>
          <w:trHeight w:hRule="exact" w:val="284"/>
        </w:trPr>
        <w:tc>
          <w:tcPr>
            <w:tcW w:w="8504" w:type="dxa"/>
            <w:gridSpan w:val="2"/>
            <w:tcBorders>
              <w:top w:val="nil"/>
              <w:left w:val="nil"/>
              <w:right w:val="nil"/>
            </w:tcBorders>
            <w:vAlign w:val="center"/>
          </w:tcPr>
          <w:p w14:paraId="37F1314F" w14:textId="77777777" w:rsidR="008F2A0F" w:rsidRPr="00923476" w:rsidRDefault="007A0697" w:rsidP="00911570">
            <w:pPr>
              <w:rPr>
                <w:rFonts w:ascii="Arial" w:hAnsi="Arial" w:cs="Arial"/>
                <w:b/>
                <w:bCs/>
                <w:color w:val="000000"/>
                <w:position w:val="21"/>
                <w:sz w:val="18"/>
                <w:szCs w:val="18"/>
                <w:lang w:val="eu-ES"/>
              </w:rPr>
            </w:pPr>
            <w:r w:rsidRPr="00923476">
              <w:rPr>
                <w:rFonts w:ascii="Arial" w:hAnsi="Arial" w:cs="Arial"/>
                <w:b/>
                <w:bCs/>
                <w:position w:val="21"/>
                <w:sz w:val="18"/>
                <w:szCs w:val="18"/>
                <w:lang w:val="eu-ES"/>
              </w:rPr>
              <w:t>KONTRATAZIO ESPEDIENTEAREN DATUAK</w:t>
            </w:r>
          </w:p>
        </w:tc>
      </w:tr>
      <w:tr w:rsidR="00E05004" w:rsidRPr="00923476" w14:paraId="492B9D34" w14:textId="77777777" w:rsidTr="00E05004">
        <w:trPr>
          <w:trHeight w:val="454"/>
        </w:trPr>
        <w:tc>
          <w:tcPr>
            <w:tcW w:w="5617" w:type="dxa"/>
            <w:tcBorders>
              <w:left w:val="nil"/>
              <w:bottom w:val="nil"/>
              <w:right w:val="nil"/>
            </w:tcBorders>
            <w:vAlign w:val="center"/>
          </w:tcPr>
          <w:p w14:paraId="3DD1B9CD" w14:textId="77777777" w:rsidR="00E05004" w:rsidRPr="00923476" w:rsidRDefault="00E05004" w:rsidP="004E3F8C">
            <w:pPr>
              <w:rPr>
                <w:rFonts w:ascii="Arial" w:hAnsi="Arial" w:cs="Arial"/>
                <w:b/>
                <w:bCs/>
                <w:color w:val="000000"/>
                <w:sz w:val="18"/>
                <w:szCs w:val="18"/>
                <w:lang w:val="eu-ES"/>
              </w:rPr>
            </w:pPr>
            <w:r w:rsidRPr="00923476">
              <w:rPr>
                <w:rFonts w:ascii="Arial" w:hAnsi="Arial" w:cs="Arial"/>
                <w:b/>
                <w:bCs/>
                <w:sz w:val="18"/>
                <w:szCs w:val="18"/>
                <w:lang w:val="eu-ES"/>
              </w:rPr>
              <w:t>Kontratuaren izena</w:t>
            </w:r>
          </w:p>
          <w:p w14:paraId="31D1D2ED" w14:textId="77777777" w:rsidR="00E05004" w:rsidRPr="00923476" w:rsidRDefault="00E05004" w:rsidP="004E3F8C">
            <w:pPr>
              <w:ind w:right="89"/>
              <w:jc w:val="both"/>
              <w:rPr>
                <w:rFonts w:ascii="Arial" w:hAnsi="Arial" w:cs="Arial"/>
                <w:color w:val="000000"/>
                <w:sz w:val="18"/>
                <w:szCs w:val="18"/>
                <w:lang w:val="eu-ES"/>
              </w:rPr>
            </w:pPr>
            <w:r>
              <w:rPr>
                <w:rFonts w:ascii="Arial" w:hAnsi="Arial" w:cs="Arial"/>
                <w:color w:val="000000"/>
                <w:sz w:val="18"/>
                <w:szCs w:val="18"/>
                <w:lang w:val="eu-ES"/>
              </w:rPr>
              <w:t>Bertsolaritzaren bidez Aretxabaletako gaztetxoen komunikazioa lantzeko egitasmoa</w:t>
            </w:r>
            <w:r w:rsidRPr="00923476">
              <w:rPr>
                <w:rFonts w:ascii="Arial" w:hAnsi="Arial" w:cs="Arial"/>
                <w:color w:val="000000"/>
                <w:sz w:val="18"/>
                <w:szCs w:val="18"/>
                <w:lang w:val="eu-ES"/>
              </w:rPr>
              <w:t>.</w:t>
            </w:r>
          </w:p>
        </w:tc>
        <w:tc>
          <w:tcPr>
            <w:tcW w:w="2887" w:type="dxa"/>
            <w:tcBorders>
              <w:left w:val="nil"/>
              <w:bottom w:val="nil"/>
              <w:right w:val="nil"/>
            </w:tcBorders>
            <w:vAlign w:val="center"/>
          </w:tcPr>
          <w:p w14:paraId="5995A5B0" w14:textId="77777777" w:rsidR="00E05004" w:rsidRPr="00923476" w:rsidRDefault="00E05004" w:rsidP="004E3F8C">
            <w:pPr>
              <w:jc w:val="center"/>
              <w:rPr>
                <w:rFonts w:ascii="Arial" w:hAnsi="Arial" w:cs="Arial"/>
                <w:b/>
                <w:bCs/>
                <w:color w:val="000000"/>
                <w:sz w:val="18"/>
                <w:szCs w:val="18"/>
                <w:lang w:val="eu-ES"/>
              </w:rPr>
            </w:pPr>
            <w:r w:rsidRPr="00923476">
              <w:rPr>
                <w:rFonts w:ascii="Arial" w:hAnsi="Arial" w:cs="Arial"/>
                <w:b/>
                <w:bCs/>
                <w:sz w:val="18"/>
                <w:szCs w:val="18"/>
                <w:lang w:val="eu-ES"/>
              </w:rPr>
              <w:t>Erreferentzia kodea</w:t>
            </w:r>
          </w:p>
          <w:p w14:paraId="5D0237BD" w14:textId="77777777" w:rsidR="00E05004" w:rsidRPr="00923476" w:rsidRDefault="00E05004" w:rsidP="004E3F8C">
            <w:pPr>
              <w:ind w:left="45"/>
              <w:jc w:val="center"/>
              <w:rPr>
                <w:rFonts w:ascii="Arial" w:hAnsi="Arial" w:cs="Arial"/>
                <w:sz w:val="18"/>
                <w:szCs w:val="18"/>
                <w:lang w:val="eu-ES"/>
              </w:rPr>
            </w:pPr>
            <w:r w:rsidRPr="00923476">
              <w:rPr>
                <w:rFonts w:ascii="Arial" w:hAnsi="Arial" w:cs="Arial"/>
                <w:sz w:val="18"/>
                <w:szCs w:val="18"/>
                <w:lang w:val="eu-ES"/>
              </w:rPr>
              <w:t>2022IKI10002</w:t>
            </w:r>
          </w:p>
          <w:p w14:paraId="39212F98" w14:textId="77777777" w:rsidR="00E05004" w:rsidRPr="00923476" w:rsidRDefault="00E05004" w:rsidP="004E3F8C">
            <w:pPr>
              <w:ind w:left="45"/>
              <w:jc w:val="center"/>
              <w:rPr>
                <w:rFonts w:ascii="Arial" w:hAnsi="Arial" w:cs="Arial"/>
                <w:sz w:val="18"/>
                <w:szCs w:val="18"/>
                <w:lang w:val="eu-ES"/>
              </w:rPr>
            </w:pPr>
          </w:p>
        </w:tc>
      </w:tr>
    </w:tbl>
    <w:p w14:paraId="7D8E3993" w14:textId="77777777" w:rsidR="008F2A0F" w:rsidRPr="00923476" w:rsidRDefault="008F2A0F" w:rsidP="00911570">
      <w:pPr>
        <w:autoSpaceDE w:val="0"/>
        <w:autoSpaceDN w:val="0"/>
        <w:adjustRightInd w:val="0"/>
        <w:spacing w:after="60" w:line="240" w:lineRule="atLeast"/>
        <w:ind w:right="-1"/>
        <w:jc w:val="both"/>
        <w:rPr>
          <w:rFonts w:ascii="Arial" w:hAnsi="Arial" w:cs="Arial"/>
          <w:sz w:val="18"/>
          <w:szCs w:val="18"/>
          <w:lang w:val="eu-ES"/>
        </w:rPr>
      </w:pPr>
    </w:p>
    <w:p w14:paraId="5443A587" w14:textId="77777777" w:rsidR="008F2A0F" w:rsidRPr="00923476" w:rsidRDefault="007A0697" w:rsidP="00911570">
      <w:pPr>
        <w:pStyle w:val="Prrafodelista1"/>
        <w:spacing w:before="120" w:after="120"/>
        <w:ind w:left="0"/>
        <w:jc w:val="center"/>
        <w:rPr>
          <w:rFonts w:ascii="Arial" w:hAnsi="Arial" w:cs="Arial"/>
          <w:b/>
          <w:sz w:val="18"/>
          <w:szCs w:val="18"/>
          <w:lang w:val="eu-ES"/>
        </w:rPr>
      </w:pPr>
      <w:r w:rsidRPr="00923476">
        <w:rPr>
          <w:rFonts w:ascii="Arial" w:hAnsi="Arial" w:cs="Arial"/>
          <w:b/>
          <w:sz w:val="18"/>
          <w:szCs w:val="18"/>
          <w:lang w:val="eu-ES"/>
        </w:rPr>
        <w:t>ADIERAZTEN DUTE</w:t>
      </w:r>
      <w:bookmarkEnd w:id="147"/>
      <w:bookmarkEnd w:id="148"/>
    </w:p>
    <w:p w14:paraId="4231FFE3" w14:textId="77777777" w:rsidR="008F2A0F" w:rsidRPr="00923476" w:rsidRDefault="007A0697" w:rsidP="00911570">
      <w:pPr>
        <w:pStyle w:val="Prrafodelista1"/>
        <w:numPr>
          <w:ilvl w:val="0"/>
          <w:numId w:val="4"/>
        </w:numPr>
        <w:tabs>
          <w:tab w:val="left" w:pos="284"/>
        </w:tabs>
        <w:spacing w:after="60" w:line="240" w:lineRule="atLeast"/>
        <w:ind w:left="284" w:right="-1" w:hanging="284"/>
        <w:jc w:val="both"/>
        <w:rPr>
          <w:rFonts w:ascii="Arial" w:hAnsi="Arial" w:cs="Arial"/>
          <w:iCs/>
          <w:sz w:val="18"/>
          <w:szCs w:val="18"/>
          <w:lang w:val="eu-ES" w:eastAsia="es-ES"/>
        </w:rPr>
      </w:pPr>
      <w:r w:rsidRPr="00923476">
        <w:rPr>
          <w:rFonts w:ascii="Arial" w:hAnsi="Arial" w:cs="Arial"/>
          <w:iCs/>
          <w:sz w:val="18"/>
          <w:szCs w:val="18"/>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654F18" w:rsidRPr="00923476" w14:paraId="1F2CD8CC" w14:textId="77777777" w:rsidTr="00911570">
        <w:trPr>
          <w:trHeight w:val="340"/>
        </w:trPr>
        <w:tc>
          <w:tcPr>
            <w:tcW w:w="6804" w:type="dxa"/>
            <w:vAlign w:val="center"/>
          </w:tcPr>
          <w:p w14:paraId="13328B1F" w14:textId="77777777" w:rsidR="008F2A0F" w:rsidRPr="00923476" w:rsidRDefault="007A0697" w:rsidP="00911570">
            <w:pPr>
              <w:pStyle w:val="Prrafodelista1"/>
              <w:tabs>
                <w:tab w:val="left" w:pos="284"/>
              </w:tabs>
              <w:spacing w:after="60" w:line="240" w:lineRule="atLeast"/>
              <w:ind w:left="0" w:right="-1"/>
              <w:jc w:val="center"/>
              <w:rPr>
                <w:rFonts w:ascii="Arial" w:hAnsi="Arial" w:cs="Arial"/>
                <w:iCs/>
                <w:sz w:val="18"/>
                <w:szCs w:val="18"/>
                <w:lang w:val="eu-ES" w:eastAsia="es-ES"/>
              </w:rPr>
            </w:pPr>
            <w:r w:rsidRPr="00923476">
              <w:rPr>
                <w:rFonts w:ascii="Arial" w:hAnsi="Arial" w:cs="Arial"/>
                <w:iCs/>
                <w:sz w:val="18"/>
                <w:szCs w:val="18"/>
                <w:lang w:val="eu-ES" w:eastAsia="es-ES"/>
              </w:rPr>
              <w:t>Enpresaren izena</w:t>
            </w:r>
          </w:p>
        </w:tc>
        <w:tc>
          <w:tcPr>
            <w:tcW w:w="1134" w:type="dxa"/>
            <w:vAlign w:val="center"/>
          </w:tcPr>
          <w:p w14:paraId="150FEE12" w14:textId="77777777" w:rsidR="008F2A0F" w:rsidRPr="00923476" w:rsidRDefault="007A0697" w:rsidP="00911570">
            <w:pPr>
              <w:pStyle w:val="Prrafodelista1"/>
              <w:tabs>
                <w:tab w:val="left" w:pos="284"/>
              </w:tabs>
              <w:spacing w:after="60" w:line="240" w:lineRule="atLeast"/>
              <w:ind w:left="0" w:right="-1"/>
              <w:jc w:val="center"/>
              <w:rPr>
                <w:rFonts w:ascii="Arial" w:hAnsi="Arial" w:cs="Arial"/>
                <w:iCs/>
                <w:sz w:val="18"/>
                <w:szCs w:val="18"/>
                <w:lang w:val="eu-ES" w:eastAsia="es-ES"/>
              </w:rPr>
            </w:pPr>
            <w:r w:rsidRPr="00923476">
              <w:rPr>
                <w:rFonts w:ascii="Arial" w:hAnsi="Arial" w:cs="Arial"/>
                <w:iCs/>
                <w:sz w:val="18"/>
                <w:szCs w:val="18"/>
                <w:lang w:val="eu-ES" w:eastAsia="es-ES"/>
              </w:rPr>
              <w:t>%</w:t>
            </w:r>
          </w:p>
        </w:tc>
      </w:tr>
      <w:tr w:rsidR="00654F18" w:rsidRPr="00923476" w14:paraId="776B2EF5" w14:textId="77777777" w:rsidTr="00911570">
        <w:trPr>
          <w:trHeight w:val="340"/>
        </w:trPr>
        <w:tc>
          <w:tcPr>
            <w:tcW w:w="6804" w:type="dxa"/>
            <w:vAlign w:val="center"/>
          </w:tcPr>
          <w:p w14:paraId="1685BCB0" w14:textId="77777777" w:rsidR="008F2A0F" w:rsidRPr="00923476" w:rsidRDefault="008F2A0F" w:rsidP="00911570">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14:paraId="23A476B8" w14:textId="77777777" w:rsidR="008F2A0F" w:rsidRPr="00923476" w:rsidRDefault="008F2A0F" w:rsidP="00911570">
            <w:pPr>
              <w:pStyle w:val="Prrafodelista1"/>
              <w:tabs>
                <w:tab w:val="left" w:pos="284"/>
              </w:tabs>
              <w:spacing w:after="60" w:line="240" w:lineRule="atLeast"/>
              <w:ind w:left="0" w:right="-1"/>
              <w:jc w:val="center"/>
              <w:rPr>
                <w:rFonts w:ascii="Arial" w:hAnsi="Arial" w:cs="Arial"/>
                <w:iCs/>
                <w:sz w:val="18"/>
                <w:szCs w:val="18"/>
                <w:lang w:val="eu-ES" w:eastAsia="es-ES"/>
              </w:rPr>
            </w:pPr>
          </w:p>
        </w:tc>
      </w:tr>
      <w:tr w:rsidR="00654F18" w:rsidRPr="00923476" w14:paraId="7B8F7DFE" w14:textId="77777777" w:rsidTr="00911570">
        <w:trPr>
          <w:trHeight w:val="340"/>
        </w:trPr>
        <w:tc>
          <w:tcPr>
            <w:tcW w:w="6804" w:type="dxa"/>
            <w:vAlign w:val="center"/>
          </w:tcPr>
          <w:p w14:paraId="65F55D18" w14:textId="77777777" w:rsidR="008F2A0F" w:rsidRPr="00923476" w:rsidRDefault="008F2A0F" w:rsidP="00911570">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14:paraId="110157BC" w14:textId="77777777" w:rsidR="008F2A0F" w:rsidRPr="00923476" w:rsidRDefault="008F2A0F" w:rsidP="00911570">
            <w:pPr>
              <w:pStyle w:val="Prrafodelista1"/>
              <w:tabs>
                <w:tab w:val="left" w:pos="284"/>
              </w:tabs>
              <w:spacing w:after="60" w:line="240" w:lineRule="atLeast"/>
              <w:ind w:left="0" w:right="-1"/>
              <w:jc w:val="center"/>
              <w:rPr>
                <w:rFonts w:ascii="Arial" w:hAnsi="Arial" w:cs="Arial"/>
                <w:iCs/>
                <w:sz w:val="18"/>
                <w:szCs w:val="18"/>
                <w:lang w:val="eu-ES" w:eastAsia="es-ES"/>
              </w:rPr>
            </w:pPr>
          </w:p>
        </w:tc>
      </w:tr>
      <w:tr w:rsidR="00654F18" w:rsidRPr="00923476" w14:paraId="5EEBAA0E" w14:textId="77777777" w:rsidTr="00911570">
        <w:trPr>
          <w:trHeight w:val="340"/>
        </w:trPr>
        <w:tc>
          <w:tcPr>
            <w:tcW w:w="6804" w:type="dxa"/>
            <w:vAlign w:val="center"/>
          </w:tcPr>
          <w:p w14:paraId="4AE16A0A" w14:textId="77777777" w:rsidR="008F2A0F" w:rsidRPr="00923476" w:rsidRDefault="008F2A0F" w:rsidP="00911570">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14:paraId="44ADE9B5" w14:textId="77777777" w:rsidR="008F2A0F" w:rsidRPr="00923476" w:rsidRDefault="008F2A0F" w:rsidP="00911570">
            <w:pPr>
              <w:pStyle w:val="Prrafodelista1"/>
              <w:tabs>
                <w:tab w:val="left" w:pos="284"/>
              </w:tabs>
              <w:spacing w:after="60" w:line="240" w:lineRule="atLeast"/>
              <w:ind w:left="0" w:right="-1"/>
              <w:jc w:val="center"/>
              <w:rPr>
                <w:rFonts w:ascii="Arial" w:hAnsi="Arial" w:cs="Arial"/>
                <w:iCs/>
                <w:sz w:val="18"/>
                <w:szCs w:val="18"/>
                <w:lang w:val="eu-ES" w:eastAsia="es-ES"/>
              </w:rPr>
            </w:pPr>
          </w:p>
        </w:tc>
      </w:tr>
    </w:tbl>
    <w:p w14:paraId="11E7CB1B" w14:textId="77777777" w:rsidR="008F2A0F" w:rsidRPr="00923476" w:rsidRDefault="008F2A0F" w:rsidP="00911570">
      <w:pPr>
        <w:pStyle w:val="Prrafodelista1"/>
        <w:tabs>
          <w:tab w:val="left" w:pos="284"/>
        </w:tabs>
        <w:spacing w:after="60" w:line="240" w:lineRule="atLeast"/>
        <w:ind w:left="284" w:right="-1"/>
        <w:jc w:val="both"/>
        <w:rPr>
          <w:rFonts w:ascii="Arial" w:hAnsi="Arial" w:cs="Arial"/>
          <w:iCs/>
          <w:sz w:val="18"/>
          <w:szCs w:val="18"/>
          <w:lang w:val="eu-ES" w:eastAsia="es-ES"/>
        </w:rPr>
      </w:pPr>
    </w:p>
    <w:p w14:paraId="0467937E" w14:textId="77777777" w:rsidR="008F2A0F" w:rsidRPr="00923476" w:rsidRDefault="007A0697" w:rsidP="00911570">
      <w:pPr>
        <w:pStyle w:val="Prrafodelista1"/>
        <w:numPr>
          <w:ilvl w:val="0"/>
          <w:numId w:val="4"/>
        </w:numPr>
        <w:tabs>
          <w:tab w:val="left" w:pos="284"/>
        </w:tabs>
        <w:spacing w:after="60" w:line="240" w:lineRule="atLeast"/>
        <w:ind w:left="284" w:right="-1" w:hanging="284"/>
        <w:jc w:val="both"/>
        <w:rPr>
          <w:rFonts w:ascii="Arial" w:hAnsi="Arial" w:cs="Arial"/>
          <w:iCs/>
          <w:sz w:val="18"/>
          <w:szCs w:val="18"/>
          <w:lang w:val="eu-ES" w:eastAsia="es-ES"/>
        </w:rPr>
      </w:pPr>
      <w:r w:rsidRPr="00923476">
        <w:rPr>
          <w:rFonts w:ascii="Arial" w:hAnsi="Arial" w:cs="Arial"/>
          <w:iCs/>
          <w:sz w:val="18"/>
          <w:szCs w:val="18"/>
          <w:lang w:val="eu-ES" w:eastAsia="es-ES"/>
        </w:rPr>
        <w:t xml:space="preserve">Honako hau izendatzen dutela enpresa elkartearen ordezkari edo ahaldun </w:t>
      </w:r>
      <w:r w:rsidR="00650268" w:rsidRPr="00923476">
        <w:rPr>
          <w:rFonts w:ascii="Arial" w:hAnsi="Arial" w:cs="Arial"/>
          <w:iCs/>
          <w:sz w:val="18"/>
          <w:szCs w:val="18"/>
          <w:lang w:val="eu-ES" w:eastAsia="es-ES"/>
        </w:rPr>
        <w:t>bakar</w:t>
      </w:r>
      <w:r w:rsidRPr="00923476">
        <w:rPr>
          <w:rFonts w:ascii="Arial" w:hAnsi="Arial" w:cs="Arial"/>
          <w:iCs/>
          <w:sz w:val="18"/>
          <w:szCs w:val="18"/>
          <w:lang w:val="eu-ES" w:eastAsia="es-ES"/>
        </w:rPr>
        <w:t xml:space="preserve">, kontratutik ondorioztatzen diren eskubideak baliatu eta obligazioak betetzeko behar beste ahalmenez: </w:t>
      </w:r>
    </w:p>
    <w:p w14:paraId="14920398" w14:textId="77777777" w:rsidR="008F2A0F" w:rsidRPr="00923476" w:rsidRDefault="008F2A0F" w:rsidP="00911570">
      <w:pPr>
        <w:pStyle w:val="Prrafodelista1"/>
        <w:tabs>
          <w:tab w:val="left" w:pos="284"/>
        </w:tabs>
        <w:spacing w:after="60" w:line="240" w:lineRule="atLeast"/>
        <w:ind w:left="0" w:right="-1"/>
        <w:jc w:val="both"/>
        <w:rPr>
          <w:rFonts w:ascii="Arial" w:hAnsi="Arial" w:cs="Arial"/>
          <w:iCs/>
          <w:sz w:val="18"/>
          <w:szCs w:val="18"/>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654F18" w:rsidRPr="00923476" w14:paraId="760FDCB8" w14:textId="77777777"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14:paraId="40A0A840" w14:textId="77777777" w:rsidR="008F2A0F" w:rsidRPr="00923476" w:rsidRDefault="007A0697" w:rsidP="00911570">
            <w:pPr>
              <w:spacing w:before="100" w:beforeAutospacing="1" w:after="60" w:line="240" w:lineRule="atLeast"/>
              <w:ind w:right="-1"/>
              <w:jc w:val="both"/>
              <w:rPr>
                <w:rFonts w:ascii="Arial" w:hAnsi="Arial" w:cs="Arial"/>
                <w:color w:val="00000A"/>
                <w:sz w:val="18"/>
                <w:szCs w:val="18"/>
                <w:lang w:val="eu-ES"/>
              </w:rPr>
            </w:pPr>
            <w:r w:rsidRPr="00923476">
              <w:rPr>
                <w:rFonts w:ascii="Arial" w:hAnsi="Arial" w:cs="Arial"/>
                <w:sz w:val="18"/>
                <w:szCs w:val="18"/>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6E636468" w14:textId="77777777" w:rsidR="008F2A0F" w:rsidRPr="00923476" w:rsidRDefault="008F2A0F" w:rsidP="00911570">
            <w:pPr>
              <w:spacing w:before="100" w:beforeAutospacing="1" w:after="60" w:line="240" w:lineRule="atLeast"/>
              <w:ind w:right="-1"/>
              <w:jc w:val="both"/>
              <w:rPr>
                <w:rFonts w:ascii="Arial" w:hAnsi="Arial" w:cs="Arial"/>
                <w:color w:val="00000A"/>
                <w:sz w:val="18"/>
                <w:szCs w:val="18"/>
                <w:lang w:val="eu-ES"/>
              </w:rPr>
            </w:pPr>
          </w:p>
        </w:tc>
      </w:tr>
    </w:tbl>
    <w:p w14:paraId="59937142" w14:textId="77777777" w:rsidR="008F2A0F" w:rsidRPr="00923476" w:rsidRDefault="008F2A0F" w:rsidP="00911570">
      <w:pPr>
        <w:autoSpaceDE w:val="0"/>
        <w:autoSpaceDN w:val="0"/>
        <w:adjustRightInd w:val="0"/>
        <w:jc w:val="both"/>
        <w:rPr>
          <w:rFonts w:ascii="Arial" w:hAnsi="Arial" w:cs="Arial"/>
          <w:sz w:val="18"/>
          <w:szCs w:val="18"/>
          <w:lang w:eastAsia="en-US"/>
        </w:rPr>
      </w:pPr>
      <w:bookmarkStart w:id="149" w:name="_ANEXO_XXX.-_MODELO_1"/>
      <w:bookmarkStart w:id="150" w:name="_ANEXO_VI.-_DECLARACIÓN"/>
      <w:bookmarkEnd w:id="149"/>
      <w:bookmarkEnd w:id="150"/>
    </w:p>
    <w:p w14:paraId="086CD8E8" w14:textId="77777777" w:rsidR="008F2A0F" w:rsidRPr="00923476" w:rsidRDefault="008F2A0F" w:rsidP="00911570">
      <w:pPr>
        <w:autoSpaceDE w:val="0"/>
        <w:autoSpaceDN w:val="0"/>
        <w:adjustRightInd w:val="0"/>
        <w:jc w:val="both"/>
        <w:rPr>
          <w:rFonts w:ascii="Arial" w:hAnsi="Arial" w:cs="Arial"/>
          <w:sz w:val="18"/>
          <w:szCs w:val="18"/>
          <w:lang w:eastAsia="en-US"/>
        </w:rPr>
      </w:pPr>
    </w:p>
    <w:p w14:paraId="52C9ED49" w14:textId="77777777" w:rsidR="008F2A0F" w:rsidRPr="00923476" w:rsidRDefault="007A0697" w:rsidP="00911570">
      <w:pPr>
        <w:autoSpaceDE w:val="0"/>
        <w:autoSpaceDN w:val="0"/>
        <w:adjustRightInd w:val="0"/>
        <w:jc w:val="both"/>
        <w:rPr>
          <w:rFonts w:ascii="Arial" w:hAnsi="Arial" w:cs="Arial"/>
          <w:b/>
          <w:sz w:val="18"/>
          <w:szCs w:val="18"/>
          <w:lang w:eastAsia="en-US"/>
        </w:rPr>
      </w:pPr>
      <w:proofErr w:type="spellStart"/>
      <w:r w:rsidRPr="00923476">
        <w:rPr>
          <w:rFonts w:ascii="Arial" w:hAnsi="Arial" w:cs="Arial"/>
          <w:b/>
          <w:sz w:val="18"/>
          <w:szCs w:val="18"/>
          <w:lang w:eastAsia="en-US"/>
        </w:rPr>
        <w:t>Tokia</w:t>
      </w:r>
      <w:proofErr w:type="spellEnd"/>
      <w:r w:rsidRPr="00923476">
        <w:rPr>
          <w:rFonts w:ascii="Arial" w:hAnsi="Arial" w:cs="Arial"/>
          <w:b/>
          <w:sz w:val="18"/>
          <w:szCs w:val="18"/>
          <w:lang w:eastAsia="en-US"/>
        </w:rPr>
        <w:t xml:space="preserve"> eta data:</w:t>
      </w:r>
    </w:p>
    <w:p w14:paraId="27A0DB6B" w14:textId="77777777" w:rsidR="008F2A0F" w:rsidRPr="00923476" w:rsidRDefault="008F2A0F" w:rsidP="00911570">
      <w:pPr>
        <w:autoSpaceDE w:val="0"/>
        <w:autoSpaceDN w:val="0"/>
        <w:adjustRightInd w:val="0"/>
        <w:jc w:val="both"/>
        <w:rPr>
          <w:rFonts w:ascii="Arial" w:hAnsi="Arial" w:cs="Arial"/>
          <w:sz w:val="18"/>
          <w:szCs w:val="18"/>
          <w:lang w:eastAsia="en-US"/>
        </w:rPr>
      </w:pPr>
    </w:p>
    <w:p w14:paraId="610E5FCD" w14:textId="77777777" w:rsidR="008F2A0F" w:rsidRPr="00923476" w:rsidRDefault="008F2A0F" w:rsidP="00911570">
      <w:pPr>
        <w:autoSpaceDE w:val="0"/>
        <w:autoSpaceDN w:val="0"/>
        <w:adjustRightInd w:val="0"/>
        <w:jc w:val="both"/>
        <w:rPr>
          <w:rFonts w:ascii="Arial" w:hAnsi="Arial" w:cs="Arial"/>
          <w:sz w:val="18"/>
          <w:szCs w:val="18"/>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654F18" w:rsidRPr="00923476" w14:paraId="310EC3D8" w14:textId="77777777" w:rsidTr="00911570">
        <w:trPr>
          <w:trHeight w:hRule="exact" w:val="851"/>
          <w:tblCellSpacing w:w="0" w:type="dxa"/>
        </w:trPr>
        <w:tc>
          <w:tcPr>
            <w:tcW w:w="3969" w:type="dxa"/>
            <w:tcMar>
              <w:top w:w="57" w:type="dxa"/>
              <w:left w:w="57" w:type="dxa"/>
              <w:bottom w:w="57" w:type="dxa"/>
              <w:right w:w="0" w:type="dxa"/>
            </w:tcMar>
          </w:tcPr>
          <w:p w14:paraId="7F7E23B2" w14:textId="77777777" w:rsidR="008F2A0F" w:rsidRPr="00923476" w:rsidRDefault="007A0697" w:rsidP="00911570">
            <w:pPr>
              <w:spacing w:before="100" w:beforeAutospacing="1" w:after="60" w:line="240" w:lineRule="atLeast"/>
              <w:ind w:right="-1"/>
              <w:jc w:val="both"/>
              <w:rPr>
                <w:rFonts w:ascii="Arial" w:hAnsi="Arial" w:cs="Arial"/>
                <w:i/>
                <w:color w:val="00000A"/>
                <w:sz w:val="18"/>
                <w:szCs w:val="18"/>
                <w:lang w:val="eu-ES"/>
              </w:rPr>
            </w:pPr>
            <w:r w:rsidRPr="00923476">
              <w:rPr>
                <w:rFonts w:ascii="Arial" w:hAnsi="Arial" w:cs="Arial"/>
                <w:i/>
                <w:color w:val="00000A"/>
                <w:sz w:val="18"/>
                <w:szCs w:val="18"/>
                <w:lang w:val="eu-ES"/>
              </w:rPr>
              <w:t>Enpresaren izena</w:t>
            </w:r>
          </w:p>
        </w:tc>
        <w:tc>
          <w:tcPr>
            <w:tcW w:w="3972" w:type="dxa"/>
            <w:tcMar>
              <w:top w:w="57" w:type="dxa"/>
              <w:left w:w="57" w:type="dxa"/>
              <w:bottom w:w="57" w:type="dxa"/>
              <w:right w:w="57" w:type="dxa"/>
            </w:tcMar>
            <w:vAlign w:val="center"/>
          </w:tcPr>
          <w:p w14:paraId="252C56E8" w14:textId="77777777" w:rsidR="008F2A0F" w:rsidRPr="00923476" w:rsidRDefault="007A0697" w:rsidP="00911570">
            <w:pPr>
              <w:spacing w:before="100" w:beforeAutospacing="1" w:after="60" w:line="240" w:lineRule="atLeast"/>
              <w:ind w:right="-1"/>
              <w:jc w:val="both"/>
              <w:rPr>
                <w:rFonts w:ascii="Arial" w:hAnsi="Arial" w:cs="Arial"/>
                <w:i/>
                <w:color w:val="00000A"/>
                <w:sz w:val="18"/>
                <w:szCs w:val="18"/>
                <w:lang w:val="eu-ES"/>
              </w:rPr>
            </w:pPr>
            <w:r w:rsidRPr="00923476">
              <w:rPr>
                <w:rFonts w:ascii="Arial" w:hAnsi="Arial" w:cs="Arial"/>
                <w:i/>
                <w:color w:val="00000A"/>
                <w:sz w:val="18"/>
                <w:szCs w:val="18"/>
                <w:lang w:val="eu-ES"/>
              </w:rPr>
              <w:t>Sinadura</w:t>
            </w:r>
          </w:p>
        </w:tc>
      </w:tr>
      <w:tr w:rsidR="00654F18" w:rsidRPr="00923476" w14:paraId="1C673E83" w14:textId="77777777" w:rsidTr="00911570">
        <w:trPr>
          <w:trHeight w:hRule="exact" w:val="851"/>
          <w:tblCellSpacing w:w="0" w:type="dxa"/>
        </w:trPr>
        <w:tc>
          <w:tcPr>
            <w:tcW w:w="3969" w:type="dxa"/>
            <w:tcMar>
              <w:top w:w="57" w:type="dxa"/>
              <w:left w:w="57" w:type="dxa"/>
              <w:bottom w:w="57" w:type="dxa"/>
              <w:right w:w="0" w:type="dxa"/>
            </w:tcMar>
          </w:tcPr>
          <w:p w14:paraId="1E7C0CD6" w14:textId="77777777" w:rsidR="008F2A0F" w:rsidRPr="00923476" w:rsidRDefault="007A0697" w:rsidP="00911570">
            <w:pPr>
              <w:spacing w:before="100" w:beforeAutospacing="1" w:after="60" w:line="240" w:lineRule="atLeast"/>
              <w:ind w:right="-1"/>
              <w:jc w:val="both"/>
              <w:rPr>
                <w:rFonts w:ascii="Arial" w:hAnsi="Arial" w:cs="Arial"/>
                <w:i/>
                <w:color w:val="00000A"/>
                <w:sz w:val="18"/>
                <w:szCs w:val="18"/>
                <w:lang w:val="eu-ES"/>
              </w:rPr>
            </w:pPr>
            <w:r w:rsidRPr="00923476">
              <w:rPr>
                <w:rFonts w:ascii="Arial" w:hAnsi="Arial" w:cs="Arial"/>
                <w:i/>
                <w:color w:val="00000A"/>
                <w:sz w:val="18"/>
                <w:szCs w:val="18"/>
                <w:lang w:val="eu-ES"/>
              </w:rPr>
              <w:t>Enpresaren izena</w:t>
            </w:r>
          </w:p>
        </w:tc>
        <w:tc>
          <w:tcPr>
            <w:tcW w:w="3972" w:type="dxa"/>
            <w:tcMar>
              <w:top w:w="57" w:type="dxa"/>
              <w:left w:w="57" w:type="dxa"/>
              <w:bottom w:w="57" w:type="dxa"/>
              <w:right w:w="57" w:type="dxa"/>
            </w:tcMar>
            <w:vAlign w:val="center"/>
          </w:tcPr>
          <w:p w14:paraId="18053FA4" w14:textId="77777777" w:rsidR="008F2A0F" w:rsidRPr="00923476" w:rsidRDefault="007A0697" w:rsidP="00911570">
            <w:pPr>
              <w:spacing w:before="100" w:beforeAutospacing="1" w:after="60" w:line="240" w:lineRule="atLeast"/>
              <w:ind w:right="-1"/>
              <w:jc w:val="both"/>
              <w:rPr>
                <w:rFonts w:ascii="Arial" w:hAnsi="Arial" w:cs="Arial"/>
                <w:i/>
                <w:color w:val="00000A"/>
                <w:sz w:val="18"/>
                <w:szCs w:val="18"/>
                <w:lang w:val="eu-ES"/>
              </w:rPr>
            </w:pPr>
            <w:r w:rsidRPr="00923476">
              <w:rPr>
                <w:rFonts w:ascii="Arial" w:hAnsi="Arial" w:cs="Arial"/>
                <w:i/>
                <w:color w:val="00000A"/>
                <w:sz w:val="18"/>
                <w:szCs w:val="18"/>
                <w:lang w:val="eu-ES"/>
              </w:rPr>
              <w:t>Sinadura</w:t>
            </w:r>
          </w:p>
        </w:tc>
      </w:tr>
      <w:tr w:rsidR="00654F18" w:rsidRPr="00923476" w14:paraId="52F7853A" w14:textId="77777777" w:rsidTr="00911570">
        <w:trPr>
          <w:trHeight w:hRule="exact" w:val="851"/>
          <w:tblCellSpacing w:w="0" w:type="dxa"/>
        </w:trPr>
        <w:tc>
          <w:tcPr>
            <w:tcW w:w="3969" w:type="dxa"/>
            <w:tcMar>
              <w:top w:w="57" w:type="dxa"/>
              <w:left w:w="57" w:type="dxa"/>
              <w:bottom w:w="57" w:type="dxa"/>
              <w:right w:w="0" w:type="dxa"/>
            </w:tcMar>
          </w:tcPr>
          <w:p w14:paraId="3FD5E974" w14:textId="77777777" w:rsidR="008F2A0F" w:rsidRPr="00923476" w:rsidRDefault="007A0697" w:rsidP="00911570">
            <w:pPr>
              <w:spacing w:before="100" w:beforeAutospacing="1" w:after="60" w:line="240" w:lineRule="atLeast"/>
              <w:ind w:right="-1"/>
              <w:jc w:val="both"/>
              <w:rPr>
                <w:rFonts w:ascii="Arial" w:hAnsi="Arial" w:cs="Arial"/>
                <w:i/>
                <w:color w:val="00000A"/>
                <w:sz w:val="18"/>
                <w:szCs w:val="18"/>
                <w:lang w:val="eu-ES"/>
              </w:rPr>
            </w:pPr>
            <w:r w:rsidRPr="00923476">
              <w:rPr>
                <w:rFonts w:ascii="Arial" w:hAnsi="Arial" w:cs="Arial"/>
                <w:i/>
                <w:color w:val="00000A"/>
                <w:sz w:val="18"/>
                <w:szCs w:val="18"/>
                <w:lang w:val="eu-ES"/>
              </w:rPr>
              <w:t>Enpresaren izena</w:t>
            </w:r>
          </w:p>
        </w:tc>
        <w:tc>
          <w:tcPr>
            <w:tcW w:w="3972" w:type="dxa"/>
            <w:tcMar>
              <w:top w:w="57" w:type="dxa"/>
              <w:left w:w="57" w:type="dxa"/>
              <w:bottom w:w="57" w:type="dxa"/>
              <w:right w:w="57" w:type="dxa"/>
            </w:tcMar>
            <w:vAlign w:val="center"/>
          </w:tcPr>
          <w:p w14:paraId="0C69D405" w14:textId="77777777" w:rsidR="008F2A0F" w:rsidRPr="00923476" w:rsidRDefault="007A0697" w:rsidP="00911570">
            <w:pPr>
              <w:spacing w:before="100" w:beforeAutospacing="1" w:after="60" w:line="240" w:lineRule="atLeast"/>
              <w:ind w:right="-1"/>
              <w:jc w:val="both"/>
              <w:rPr>
                <w:rFonts w:ascii="Arial" w:hAnsi="Arial" w:cs="Arial"/>
                <w:i/>
                <w:color w:val="00000A"/>
                <w:sz w:val="18"/>
                <w:szCs w:val="18"/>
                <w:lang w:val="eu-ES"/>
              </w:rPr>
            </w:pPr>
            <w:r w:rsidRPr="00923476">
              <w:rPr>
                <w:rFonts w:ascii="Arial" w:hAnsi="Arial" w:cs="Arial"/>
                <w:i/>
                <w:color w:val="00000A"/>
                <w:sz w:val="18"/>
                <w:szCs w:val="18"/>
                <w:lang w:val="eu-ES"/>
              </w:rPr>
              <w:t>Sinadura</w:t>
            </w:r>
          </w:p>
        </w:tc>
      </w:tr>
    </w:tbl>
    <w:p w14:paraId="7CBEF1DC" w14:textId="77777777" w:rsidR="008F2A0F" w:rsidRPr="00923476" w:rsidRDefault="008F2A0F" w:rsidP="00911570">
      <w:pPr>
        <w:autoSpaceDE w:val="0"/>
        <w:autoSpaceDN w:val="0"/>
        <w:adjustRightInd w:val="0"/>
        <w:spacing w:after="60" w:line="240" w:lineRule="atLeast"/>
        <w:ind w:right="-1"/>
        <w:jc w:val="both"/>
        <w:rPr>
          <w:rFonts w:ascii="Arial" w:hAnsi="Arial" w:cs="Arial"/>
          <w:sz w:val="18"/>
          <w:szCs w:val="18"/>
          <w:lang w:val="eu-ES"/>
        </w:rPr>
      </w:pPr>
    </w:p>
    <w:p w14:paraId="4451856D" w14:textId="77777777" w:rsidR="008F2A0F" w:rsidRPr="00923476" w:rsidRDefault="007A0697" w:rsidP="00F13D81">
      <w:pPr>
        <w:rPr>
          <w:rFonts w:ascii="Arial" w:hAnsi="Arial" w:cs="Arial"/>
          <w:sz w:val="18"/>
          <w:szCs w:val="18"/>
          <w:lang w:val="eu-ES"/>
        </w:rPr>
      </w:pPr>
      <w:r w:rsidRPr="00923476">
        <w:rPr>
          <w:rFonts w:ascii="Arial" w:hAnsi="Arial" w:cs="Arial"/>
          <w:sz w:val="18"/>
          <w:szCs w:val="18"/>
          <w:lang w:val="eu-ES"/>
        </w:rPr>
        <w:br w:type="page"/>
      </w:r>
    </w:p>
    <w:p w14:paraId="7BAFB30D" w14:textId="29260A1D" w:rsidR="008F2A0F" w:rsidRPr="00923476" w:rsidRDefault="007A0697" w:rsidP="00D50709">
      <w:pPr>
        <w:pStyle w:val="Ttulo1"/>
        <w:spacing w:line="240" w:lineRule="atLeast"/>
        <w:jc w:val="center"/>
        <w:rPr>
          <w:sz w:val="18"/>
          <w:szCs w:val="18"/>
          <w:lang w:val="eu-ES"/>
        </w:rPr>
      </w:pPr>
      <w:bookmarkStart w:id="151" w:name="_ANEXO_IV.-_MODELO_3"/>
      <w:bookmarkStart w:id="152" w:name="_ANEXO_V.-_MODELO"/>
      <w:bookmarkStart w:id="153" w:name="_ANEXO_VII.-_MODELO"/>
      <w:bookmarkStart w:id="154" w:name="_ANEXO_VIII.-_MODELO"/>
      <w:bookmarkStart w:id="155" w:name="_ANEXO_IX.-_MODELO"/>
      <w:bookmarkStart w:id="156" w:name="_ANEXO_VI.-_MODELO"/>
      <w:bookmarkStart w:id="157" w:name="_ANEXO_VII.-_MODELO_1"/>
      <w:bookmarkStart w:id="158" w:name="_ANEXO_VIII.-_MODELO_1"/>
      <w:bookmarkStart w:id="159" w:name="_ANEXO_IX._-"/>
      <w:bookmarkStart w:id="160" w:name="_ANEXO_VIII._-"/>
      <w:bookmarkStart w:id="161" w:name="Anx_8"/>
      <w:bookmarkStart w:id="162" w:name="_Toc506479436"/>
      <w:bookmarkStart w:id="163" w:name="_Toc508803982"/>
      <w:bookmarkStart w:id="164" w:name="_Toc105053797"/>
      <w:bookmarkEnd w:id="145"/>
      <w:bookmarkEnd w:id="146"/>
      <w:bookmarkEnd w:id="151"/>
      <w:bookmarkEnd w:id="152"/>
      <w:bookmarkEnd w:id="153"/>
      <w:bookmarkEnd w:id="154"/>
      <w:bookmarkEnd w:id="155"/>
      <w:bookmarkEnd w:id="156"/>
      <w:bookmarkEnd w:id="157"/>
      <w:bookmarkEnd w:id="158"/>
      <w:bookmarkEnd w:id="159"/>
      <w:bookmarkEnd w:id="160"/>
      <w:r w:rsidRPr="00923476">
        <w:rPr>
          <w:sz w:val="18"/>
          <w:szCs w:val="18"/>
          <w:lang w:val="eu-ES"/>
        </w:rPr>
        <w:t>III. ERANSKINA. -</w:t>
      </w:r>
      <w:bookmarkEnd w:id="161"/>
      <w:r w:rsidRPr="00923476">
        <w:rPr>
          <w:sz w:val="18"/>
          <w:szCs w:val="18"/>
          <w:lang w:val="eu-ES"/>
        </w:rPr>
        <w:t xml:space="preserve"> </w:t>
      </w:r>
      <w:bookmarkEnd w:id="162"/>
      <w:bookmarkEnd w:id="163"/>
      <w:r w:rsidRPr="00923476">
        <w:rPr>
          <w:sz w:val="18"/>
          <w:szCs w:val="18"/>
          <w:lang w:val="eu-ES"/>
        </w:rPr>
        <w:t>ABAL EREDUA</w:t>
      </w:r>
      <w:bookmarkEnd w:id="164"/>
    </w:p>
    <w:p w14:paraId="1E74EF4A" w14:textId="77777777" w:rsidR="008F2A0F" w:rsidRPr="00923476" w:rsidRDefault="008F2A0F" w:rsidP="00424392">
      <w:pPr>
        <w:pStyle w:val="parrafo2"/>
        <w:shd w:val="clear" w:color="auto" w:fill="FFFFFF"/>
        <w:spacing w:before="0" w:beforeAutospacing="0" w:after="0" w:afterAutospacing="0"/>
        <w:jc w:val="both"/>
        <w:rPr>
          <w:rFonts w:ascii="Arial" w:hAnsi="Arial" w:cs="Arial"/>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654F18" w:rsidRPr="00923476" w14:paraId="09F7E45B" w14:textId="77777777" w:rsidTr="00AE0EF0">
        <w:trPr>
          <w:trHeight w:hRule="exact" w:val="340"/>
        </w:trPr>
        <w:tc>
          <w:tcPr>
            <w:tcW w:w="8504" w:type="dxa"/>
            <w:gridSpan w:val="5"/>
            <w:tcBorders>
              <w:bottom w:val="single" w:sz="6" w:space="0" w:color="auto"/>
            </w:tcBorders>
          </w:tcPr>
          <w:p w14:paraId="070C9D36" w14:textId="77777777" w:rsidR="008F2A0F" w:rsidRPr="00923476" w:rsidRDefault="007A0697" w:rsidP="009C2734">
            <w:pPr>
              <w:spacing w:before="80" w:after="20"/>
              <w:rPr>
                <w:rFonts w:ascii="Arial" w:hAnsi="Arial" w:cs="Arial"/>
                <w:color w:val="000000"/>
                <w:sz w:val="18"/>
                <w:szCs w:val="18"/>
                <w:lang w:val="eu-ES"/>
              </w:rPr>
            </w:pPr>
            <w:r w:rsidRPr="00923476">
              <w:rPr>
                <w:rFonts w:ascii="Arial" w:hAnsi="Arial" w:cs="Arial"/>
                <w:b/>
                <w:bCs/>
                <w:position w:val="19"/>
                <w:sz w:val="18"/>
                <w:szCs w:val="18"/>
                <w:lang w:val="eu-ES"/>
              </w:rPr>
              <w:t>KREDITU ENTITATEAREN EDO ELKAR BERMATZEKO SOZIETATEAREN DATUAK</w:t>
            </w:r>
          </w:p>
        </w:tc>
      </w:tr>
      <w:tr w:rsidR="00654F18" w:rsidRPr="00923476" w14:paraId="368BA5EC" w14:textId="77777777" w:rsidTr="00AE0EF0">
        <w:trPr>
          <w:trHeight w:val="463"/>
        </w:trPr>
        <w:tc>
          <w:tcPr>
            <w:tcW w:w="5617" w:type="dxa"/>
            <w:gridSpan w:val="3"/>
            <w:tcBorders>
              <w:top w:val="single" w:sz="6" w:space="0" w:color="auto"/>
            </w:tcBorders>
            <w:vAlign w:val="center"/>
          </w:tcPr>
          <w:p w14:paraId="06003255" w14:textId="77777777" w:rsidR="008F2A0F" w:rsidRPr="00923476" w:rsidRDefault="007A0697" w:rsidP="00AE0EF0">
            <w:pPr>
              <w:spacing w:after="80"/>
              <w:rPr>
                <w:rFonts w:ascii="Arial" w:hAnsi="Arial" w:cs="Arial"/>
                <w:color w:val="000000"/>
                <w:sz w:val="18"/>
                <w:szCs w:val="18"/>
                <w:lang w:val="eu-ES"/>
              </w:rPr>
            </w:pPr>
            <w:r w:rsidRPr="00923476">
              <w:rPr>
                <w:rFonts w:ascii="Arial" w:hAnsi="Arial" w:cs="Arial"/>
                <w:b/>
                <w:bCs/>
                <w:sz w:val="18"/>
                <w:szCs w:val="18"/>
                <w:lang w:val="eu-ES"/>
              </w:rPr>
              <w:t>Izen soziala</w:t>
            </w:r>
          </w:p>
          <w:p w14:paraId="50978DFE" w14:textId="77777777" w:rsidR="008F2A0F" w:rsidRPr="00923476" w:rsidRDefault="008F2A0F" w:rsidP="00162AB1">
            <w:pPr>
              <w:spacing w:after="40"/>
              <w:rPr>
                <w:rFonts w:ascii="Arial" w:hAnsi="Arial" w:cs="Arial"/>
                <w:color w:val="000000"/>
                <w:sz w:val="18"/>
                <w:szCs w:val="18"/>
                <w:lang w:val="eu-ES"/>
              </w:rPr>
            </w:pPr>
          </w:p>
        </w:tc>
        <w:tc>
          <w:tcPr>
            <w:tcW w:w="2887" w:type="dxa"/>
            <w:gridSpan w:val="2"/>
            <w:tcBorders>
              <w:top w:val="single" w:sz="6" w:space="0" w:color="auto"/>
            </w:tcBorders>
          </w:tcPr>
          <w:p w14:paraId="612F1C11" w14:textId="77777777" w:rsidR="008F2A0F" w:rsidRPr="00923476" w:rsidRDefault="007A0697" w:rsidP="00AE0EF0">
            <w:pPr>
              <w:spacing w:after="80"/>
              <w:rPr>
                <w:rFonts w:ascii="Arial" w:hAnsi="Arial" w:cs="Arial"/>
                <w:b/>
                <w:bCs/>
                <w:color w:val="000000"/>
                <w:sz w:val="18"/>
                <w:szCs w:val="18"/>
                <w:lang w:val="eu-ES"/>
              </w:rPr>
            </w:pPr>
            <w:r w:rsidRPr="00923476">
              <w:rPr>
                <w:rFonts w:ascii="Arial" w:hAnsi="Arial" w:cs="Arial"/>
                <w:b/>
                <w:bCs/>
                <w:sz w:val="18"/>
                <w:szCs w:val="18"/>
                <w:lang w:val="eu-ES"/>
              </w:rPr>
              <w:t>IFZ</w:t>
            </w:r>
          </w:p>
          <w:p w14:paraId="6754AD5D" w14:textId="77777777" w:rsidR="008F2A0F" w:rsidRPr="00923476" w:rsidRDefault="008F2A0F" w:rsidP="00162AB1">
            <w:pPr>
              <w:spacing w:after="40"/>
              <w:ind w:left="45"/>
              <w:rPr>
                <w:rFonts w:ascii="Arial" w:hAnsi="Arial" w:cs="Arial"/>
                <w:color w:val="000000"/>
                <w:sz w:val="18"/>
                <w:szCs w:val="18"/>
                <w:lang w:val="eu-ES"/>
              </w:rPr>
            </w:pPr>
          </w:p>
        </w:tc>
      </w:tr>
      <w:tr w:rsidR="00654F18" w:rsidRPr="00923476" w14:paraId="2A018FB1" w14:textId="77777777" w:rsidTr="00AE0EF0">
        <w:trPr>
          <w:trHeight w:hRule="exact" w:val="284"/>
        </w:trPr>
        <w:tc>
          <w:tcPr>
            <w:tcW w:w="8504" w:type="dxa"/>
            <w:gridSpan w:val="5"/>
            <w:vAlign w:val="center"/>
          </w:tcPr>
          <w:p w14:paraId="2669201C" w14:textId="77777777" w:rsidR="008F2A0F" w:rsidRPr="00923476" w:rsidRDefault="007A0697" w:rsidP="009C2734">
            <w:pPr>
              <w:rPr>
                <w:rFonts w:ascii="Arial" w:hAnsi="Arial" w:cs="Arial"/>
                <w:b/>
                <w:bCs/>
                <w:color w:val="000000"/>
                <w:sz w:val="18"/>
                <w:szCs w:val="18"/>
                <w:lang w:val="eu-ES"/>
              </w:rPr>
            </w:pPr>
            <w:r w:rsidRPr="00923476">
              <w:rPr>
                <w:rFonts w:ascii="Arial" w:hAnsi="Arial" w:cs="Arial"/>
                <w:b/>
                <w:bCs/>
                <w:sz w:val="18"/>
                <w:szCs w:val="18"/>
                <w:lang w:val="eu-ES"/>
              </w:rPr>
              <w:t>Jakinarazpen eta errekerimenduetarako helbidea:</w:t>
            </w:r>
          </w:p>
        </w:tc>
      </w:tr>
      <w:tr w:rsidR="00654F18" w:rsidRPr="00923476" w14:paraId="426A5CAF" w14:textId="77777777" w:rsidTr="00AE0EF0">
        <w:trPr>
          <w:trHeight w:val="567"/>
        </w:trPr>
        <w:tc>
          <w:tcPr>
            <w:tcW w:w="4876" w:type="dxa"/>
            <w:gridSpan w:val="2"/>
          </w:tcPr>
          <w:p w14:paraId="18F231A6" w14:textId="77777777" w:rsidR="008F2A0F" w:rsidRPr="00923476" w:rsidRDefault="007A0697" w:rsidP="00AE0EF0">
            <w:pPr>
              <w:spacing w:after="40"/>
              <w:rPr>
                <w:rFonts w:ascii="Arial" w:hAnsi="Arial" w:cs="Arial"/>
                <w:color w:val="000000"/>
                <w:sz w:val="18"/>
                <w:szCs w:val="18"/>
                <w:lang w:val="eu-ES"/>
              </w:rPr>
            </w:pPr>
            <w:r w:rsidRPr="00923476">
              <w:rPr>
                <w:rFonts w:ascii="Arial" w:hAnsi="Arial" w:cs="Arial"/>
                <w:b/>
                <w:bCs/>
                <w:sz w:val="18"/>
                <w:szCs w:val="18"/>
                <w:lang w:val="eu-ES"/>
              </w:rPr>
              <w:t>Kalea, plaza, hiribidea…</w:t>
            </w:r>
            <w:r w:rsidRPr="00923476">
              <w:rPr>
                <w:rFonts w:ascii="Arial" w:hAnsi="Arial" w:cs="Arial"/>
                <w:b/>
                <w:bCs/>
                <w:color w:val="000000"/>
                <w:sz w:val="18"/>
                <w:szCs w:val="18"/>
                <w:lang w:val="eu-ES"/>
              </w:rPr>
              <w:t xml:space="preserve"> </w:t>
            </w:r>
          </w:p>
          <w:p w14:paraId="1E677790" w14:textId="77777777" w:rsidR="008F2A0F" w:rsidRPr="00923476" w:rsidRDefault="008F2A0F" w:rsidP="00162AB1">
            <w:pPr>
              <w:spacing w:after="40"/>
              <w:ind w:left="45"/>
              <w:rPr>
                <w:rFonts w:ascii="Arial" w:hAnsi="Arial" w:cs="Arial"/>
                <w:color w:val="000000"/>
                <w:sz w:val="18"/>
                <w:szCs w:val="18"/>
                <w:lang w:val="eu-ES"/>
              </w:rPr>
            </w:pPr>
          </w:p>
        </w:tc>
        <w:tc>
          <w:tcPr>
            <w:tcW w:w="741" w:type="dxa"/>
          </w:tcPr>
          <w:p w14:paraId="02628304" w14:textId="77777777" w:rsidR="008F2A0F" w:rsidRPr="00923476" w:rsidRDefault="007A0697" w:rsidP="00AE0EF0">
            <w:pPr>
              <w:spacing w:after="40"/>
              <w:rPr>
                <w:rFonts w:ascii="Arial" w:hAnsi="Arial" w:cs="Arial"/>
                <w:b/>
                <w:bCs/>
                <w:color w:val="000000"/>
                <w:sz w:val="18"/>
                <w:szCs w:val="18"/>
                <w:lang w:val="eu-ES"/>
              </w:rPr>
            </w:pPr>
            <w:r w:rsidRPr="00923476">
              <w:rPr>
                <w:rFonts w:ascii="Arial" w:hAnsi="Arial" w:cs="Arial"/>
                <w:b/>
                <w:bCs/>
                <w:sz w:val="18"/>
                <w:szCs w:val="18"/>
                <w:lang w:val="eu-ES"/>
              </w:rPr>
              <w:t>Zk.</w:t>
            </w:r>
          </w:p>
          <w:p w14:paraId="1848F0AB" w14:textId="77777777" w:rsidR="008F2A0F" w:rsidRPr="00923476" w:rsidRDefault="008F2A0F" w:rsidP="00162AB1">
            <w:pPr>
              <w:spacing w:after="40"/>
              <w:ind w:left="45"/>
              <w:rPr>
                <w:rFonts w:ascii="Arial" w:hAnsi="Arial" w:cs="Arial"/>
                <w:bCs/>
                <w:color w:val="000000"/>
                <w:sz w:val="18"/>
                <w:szCs w:val="18"/>
                <w:lang w:val="eu-ES"/>
              </w:rPr>
            </w:pPr>
          </w:p>
        </w:tc>
        <w:tc>
          <w:tcPr>
            <w:tcW w:w="1482" w:type="dxa"/>
          </w:tcPr>
          <w:p w14:paraId="41459D26" w14:textId="77777777" w:rsidR="008F2A0F" w:rsidRPr="00923476" w:rsidRDefault="007A0697" w:rsidP="00AE0EF0">
            <w:pPr>
              <w:spacing w:after="40"/>
              <w:rPr>
                <w:rFonts w:ascii="Arial" w:hAnsi="Arial" w:cs="Arial"/>
                <w:b/>
                <w:bCs/>
                <w:color w:val="000000"/>
                <w:sz w:val="18"/>
                <w:szCs w:val="18"/>
                <w:lang w:val="eu-ES"/>
              </w:rPr>
            </w:pPr>
            <w:r w:rsidRPr="00923476">
              <w:rPr>
                <w:rFonts w:ascii="Arial" w:hAnsi="Arial" w:cs="Arial"/>
                <w:b/>
                <w:bCs/>
                <w:sz w:val="18"/>
                <w:szCs w:val="18"/>
                <w:lang w:val="eu-ES"/>
              </w:rPr>
              <w:t>Solairua</w:t>
            </w:r>
          </w:p>
          <w:p w14:paraId="26AAA129" w14:textId="77777777" w:rsidR="008F2A0F" w:rsidRPr="00923476" w:rsidRDefault="008F2A0F" w:rsidP="00162AB1">
            <w:pPr>
              <w:spacing w:after="40"/>
              <w:ind w:left="74"/>
              <w:rPr>
                <w:rFonts w:ascii="Arial" w:hAnsi="Arial" w:cs="Arial"/>
                <w:bCs/>
                <w:color w:val="000000"/>
                <w:sz w:val="18"/>
                <w:szCs w:val="18"/>
                <w:lang w:val="eu-ES"/>
              </w:rPr>
            </w:pPr>
          </w:p>
        </w:tc>
        <w:tc>
          <w:tcPr>
            <w:tcW w:w="1405" w:type="dxa"/>
          </w:tcPr>
          <w:p w14:paraId="7AF55A03" w14:textId="77777777" w:rsidR="008F2A0F" w:rsidRPr="00923476" w:rsidRDefault="007A0697" w:rsidP="00AE0EF0">
            <w:pPr>
              <w:spacing w:after="40"/>
              <w:rPr>
                <w:rFonts w:ascii="Arial" w:hAnsi="Arial" w:cs="Arial"/>
                <w:color w:val="000000"/>
                <w:sz w:val="18"/>
                <w:szCs w:val="18"/>
                <w:lang w:val="eu-ES"/>
              </w:rPr>
            </w:pPr>
            <w:r w:rsidRPr="00923476">
              <w:rPr>
                <w:rFonts w:ascii="Arial" w:hAnsi="Arial" w:cs="Arial"/>
                <w:b/>
                <w:bCs/>
                <w:sz w:val="18"/>
                <w:szCs w:val="18"/>
                <w:lang w:val="eu-ES"/>
              </w:rPr>
              <w:t>Eskua</w:t>
            </w:r>
          </w:p>
          <w:p w14:paraId="318B272B" w14:textId="77777777" w:rsidR="008F2A0F" w:rsidRPr="00923476" w:rsidRDefault="008F2A0F" w:rsidP="00162AB1">
            <w:pPr>
              <w:spacing w:after="40"/>
              <w:ind w:left="45"/>
              <w:rPr>
                <w:rFonts w:ascii="Arial" w:hAnsi="Arial" w:cs="Arial"/>
                <w:color w:val="000000"/>
                <w:sz w:val="18"/>
                <w:szCs w:val="18"/>
                <w:lang w:val="eu-ES"/>
              </w:rPr>
            </w:pPr>
          </w:p>
        </w:tc>
      </w:tr>
      <w:tr w:rsidR="00654F18" w:rsidRPr="00923476" w14:paraId="6B29F189" w14:textId="77777777" w:rsidTr="00D50709">
        <w:trPr>
          <w:trHeight w:val="522"/>
        </w:trPr>
        <w:tc>
          <w:tcPr>
            <w:tcW w:w="3999" w:type="dxa"/>
          </w:tcPr>
          <w:p w14:paraId="05728B08" w14:textId="77777777" w:rsidR="008F2A0F" w:rsidRPr="00923476" w:rsidRDefault="007A0697" w:rsidP="00AE0EF0">
            <w:pPr>
              <w:spacing w:after="80"/>
              <w:rPr>
                <w:rFonts w:ascii="Arial" w:hAnsi="Arial" w:cs="Arial"/>
                <w:color w:val="000000"/>
                <w:sz w:val="18"/>
                <w:szCs w:val="18"/>
                <w:lang w:val="eu-ES"/>
              </w:rPr>
            </w:pPr>
            <w:r w:rsidRPr="00923476">
              <w:rPr>
                <w:rFonts w:ascii="Arial" w:hAnsi="Arial" w:cs="Arial"/>
                <w:b/>
                <w:bCs/>
                <w:sz w:val="18"/>
                <w:szCs w:val="18"/>
                <w:lang w:val="eu-ES"/>
              </w:rPr>
              <w:t>Udalerria</w:t>
            </w:r>
          </w:p>
          <w:p w14:paraId="164C6323" w14:textId="77777777" w:rsidR="008F2A0F" w:rsidRPr="00923476" w:rsidRDefault="008F2A0F" w:rsidP="00162AB1">
            <w:pPr>
              <w:ind w:left="57"/>
              <w:rPr>
                <w:rFonts w:ascii="Arial" w:hAnsi="Arial" w:cs="Arial"/>
                <w:color w:val="000000"/>
                <w:sz w:val="18"/>
                <w:szCs w:val="18"/>
                <w:lang w:val="eu-ES"/>
              </w:rPr>
            </w:pPr>
          </w:p>
        </w:tc>
        <w:tc>
          <w:tcPr>
            <w:tcW w:w="1618" w:type="dxa"/>
            <w:gridSpan w:val="2"/>
          </w:tcPr>
          <w:p w14:paraId="0B83F628" w14:textId="77777777" w:rsidR="008F2A0F" w:rsidRPr="00923476" w:rsidRDefault="007A0697" w:rsidP="00AE0EF0">
            <w:pPr>
              <w:spacing w:after="80"/>
              <w:rPr>
                <w:rFonts w:ascii="Arial" w:hAnsi="Arial" w:cs="Arial"/>
                <w:color w:val="000000"/>
                <w:sz w:val="18"/>
                <w:szCs w:val="18"/>
                <w:lang w:val="eu-ES"/>
              </w:rPr>
            </w:pPr>
            <w:r w:rsidRPr="00923476">
              <w:rPr>
                <w:rFonts w:ascii="Arial" w:hAnsi="Arial" w:cs="Arial"/>
                <w:b/>
                <w:bCs/>
                <w:sz w:val="18"/>
                <w:szCs w:val="18"/>
                <w:lang w:val="eu-ES"/>
              </w:rPr>
              <w:t>P.K.</w:t>
            </w:r>
          </w:p>
          <w:p w14:paraId="60871819" w14:textId="77777777" w:rsidR="008F2A0F" w:rsidRPr="00923476" w:rsidRDefault="008F2A0F" w:rsidP="00162AB1">
            <w:pPr>
              <w:ind w:left="45"/>
              <w:rPr>
                <w:rFonts w:ascii="Arial" w:hAnsi="Arial" w:cs="Arial"/>
                <w:color w:val="000000"/>
                <w:sz w:val="18"/>
                <w:szCs w:val="18"/>
                <w:lang w:val="eu-ES"/>
              </w:rPr>
            </w:pPr>
          </w:p>
        </w:tc>
        <w:tc>
          <w:tcPr>
            <w:tcW w:w="2887" w:type="dxa"/>
            <w:gridSpan w:val="2"/>
          </w:tcPr>
          <w:p w14:paraId="39B4606F" w14:textId="77777777" w:rsidR="008F2A0F" w:rsidRPr="00923476" w:rsidRDefault="007A0697" w:rsidP="00AE0EF0">
            <w:pPr>
              <w:spacing w:after="80"/>
              <w:rPr>
                <w:rFonts w:ascii="Arial" w:hAnsi="Arial" w:cs="Arial"/>
                <w:color w:val="000000"/>
                <w:sz w:val="18"/>
                <w:szCs w:val="18"/>
                <w:lang w:val="eu-ES"/>
              </w:rPr>
            </w:pPr>
            <w:r w:rsidRPr="00923476">
              <w:rPr>
                <w:rFonts w:ascii="Arial" w:hAnsi="Arial" w:cs="Arial"/>
                <w:b/>
                <w:bCs/>
                <w:sz w:val="18"/>
                <w:szCs w:val="18"/>
                <w:lang w:val="eu-ES"/>
              </w:rPr>
              <w:t>Probintzia</w:t>
            </w:r>
          </w:p>
          <w:p w14:paraId="57E444A2" w14:textId="77777777" w:rsidR="008F2A0F" w:rsidRPr="00923476" w:rsidRDefault="008F2A0F" w:rsidP="00162AB1">
            <w:pPr>
              <w:ind w:left="45"/>
              <w:rPr>
                <w:rFonts w:ascii="Arial" w:hAnsi="Arial" w:cs="Arial"/>
                <w:color w:val="000000"/>
                <w:sz w:val="18"/>
                <w:szCs w:val="18"/>
                <w:lang w:val="eu-ES"/>
              </w:rPr>
            </w:pPr>
          </w:p>
        </w:tc>
      </w:tr>
      <w:tr w:rsidR="00654F18" w:rsidRPr="00923476" w14:paraId="58A778D3" w14:textId="77777777" w:rsidTr="00AE0EF0">
        <w:trPr>
          <w:trHeight w:hRule="exact" w:val="340"/>
        </w:trPr>
        <w:tc>
          <w:tcPr>
            <w:tcW w:w="8504" w:type="dxa"/>
            <w:gridSpan w:val="5"/>
            <w:tcBorders>
              <w:bottom w:val="single" w:sz="6" w:space="0" w:color="auto"/>
            </w:tcBorders>
          </w:tcPr>
          <w:p w14:paraId="43240A2F" w14:textId="77777777" w:rsidR="008F2A0F" w:rsidRPr="00923476" w:rsidRDefault="007A0697" w:rsidP="009C2734">
            <w:pPr>
              <w:spacing w:before="80" w:after="20"/>
              <w:rPr>
                <w:rFonts w:ascii="Arial" w:hAnsi="Arial" w:cs="Arial"/>
                <w:color w:val="000000"/>
                <w:sz w:val="18"/>
                <w:szCs w:val="18"/>
                <w:lang w:val="eu-ES"/>
              </w:rPr>
            </w:pPr>
            <w:r w:rsidRPr="00923476">
              <w:rPr>
                <w:rFonts w:ascii="Arial" w:hAnsi="Arial" w:cs="Arial"/>
                <w:b/>
                <w:bCs/>
                <w:position w:val="19"/>
                <w:sz w:val="18"/>
                <w:szCs w:val="18"/>
                <w:lang w:val="eu-ES"/>
              </w:rPr>
              <w:t>AHALDUNA(K)</w:t>
            </w:r>
          </w:p>
        </w:tc>
      </w:tr>
      <w:tr w:rsidR="00654F18" w:rsidRPr="00923476" w14:paraId="31ACC80D" w14:textId="77777777" w:rsidTr="00AE0EF0">
        <w:trPr>
          <w:trHeight w:hRule="exact" w:val="284"/>
        </w:trPr>
        <w:tc>
          <w:tcPr>
            <w:tcW w:w="5617" w:type="dxa"/>
            <w:gridSpan w:val="3"/>
            <w:tcBorders>
              <w:top w:val="single" w:sz="6" w:space="0" w:color="auto"/>
            </w:tcBorders>
            <w:vAlign w:val="center"/>
          </w:tcPr>
          <w:p w14:paraId="2BD328FF" w14:textId="77777777" w:rsidR="008F2A0F" w:rsidRPr="00923476" w:rsidRDefault="007A0697" w:rsidP="009C2734">
            <w:pPr>
              <w:rPr>
                <w:rFonts w:ascii="Arial" w:hAnsi="Arial" w:cs="Arial"/>
                <w:color w:val="000000"/>
                <w:sz w:val="18"/>
                <w:szCs w:val="18"/>
                <w:lang w:val="eu-ES"/>
              </w:rPr>
            </w:pPr>
            <w:r w:rsidRPr="00923476">
              <w:rPr>
                <w:rFonts w:ascii="Arial" w:hAnsi="Arial" w:cs="Arial"/>
                <w:b/>
                <w:bCs/>
                <w:sz w:val="18"/>
                <w:szCs w:val="18"/>
                <w:lang w:val="eu-ES"/>
              </w:rPr>
              <w:t>Izen-abizenak</w:t>
            </w:r>
          </w:p>
        </w:tc>
        <w:tc>
          <w:tcPr>
            <w:tcW w:w="2887" w:type="dxa"/>
            <w:gridSpan w:val="2"/>
            <w:tcBorders>
              <w:top w:val="single" w:sz="6" w:space="0" w:color="auto"/>
            </w:tcBorders>
            <w:vAlign w:val="center"/>
          </w:tcPr>
          <w:p w14:paraId="5ED87927" w14:textId="77777777" w:rsidR="008F2A0F" w:rsidRPr="00923476" w:rsidRDefault="007A0697" w:rsidP="009C2734">
            <w:pPr>
              <w:rPr>
                <w:rFonts w:ascii="Arial" w:hAnsi="Arial" w:cs="Arial"/>
                <w:color w:val="000000"/>
                <w:sz w:val="18"/>
                <w:szCs w:val="18"/>
                <w:lang w:val="eu-ES"/>
              </w:rPr>
            </w:pPr>
            <w:r w:rsidRPr="00923476">
              <w:rPr>
                <w:rFonts w:ascii="Arial" w:hAnsi="Arial" w:cs="Arial"/>
                <w:b/>
                <w:bCs/>
                <w:sz w:val="18"/>
                <w:szCs w:val="18"/>
                <w:lang w:val="eu-ES"/>
              </w:rPr>
              <w:t>IFZ</w:t>
            </w:r>
          </w:p>
        </w:tc>
      </w:tr>
      <w:tr w:rsidR="00654F18" w:rsidRPr="00923476" w14:paraId="1E223810" w14:textId="77777777" w:rsidTr="00162AB1">
        <w:trPr>
          <w:trHeight w:val="463"/>
        </w:trPr>
        <w:tc>
          <w:tcPr>
            <w:tcW w:w="5617" w:type="dxa"/>
            <w:gridSpan w:val="3"/>
            <w:vAlign w:val="center"/>
          </w:tcPr>
          <w:p w14:paraId="4C83705E" w14:textId="77777777" w:rsidR="008F2A0F" w:rsidRPr="00923476" w:rsidRDefault="008F2A0F" w:rsidP="00162AB1">
            <w:pPr>
              <w:spacing w:after="80"/>
              <w:rPr>
                <w:rFonts w:ascii="Arial" w:hAnsi="Arial" w:cs="Arial"/>
                <w:bCs/>
                <w:color w:val="000000"/>
                <w:sz w:val="18"/>
                <w:szCs w:val="18"/>
                <w:lang w:val="eu-ES"/>
              </w:rPr>
            </w:pPr>
          </w:p>
        </w:tc>
        <w:tc>
          <w:tcPr>
            <w:tcW w:w="2887" w:type="dxa"/>
            <w:gridSpan w:val="2"/>
            <w:vAlign w:val="center"/>
          </w:tcPr>
          <w:p w14:paraId="697A9139" w14:textId="77777777" w:rsidR="008F2A0F" w:rsidRPr="00923476" w:rsidRDefault="008F2A0F" w:rsidP="00162AB1">
            <w:pPr>
              <w:spacing w:after="80"/>
              <w:rPr>
                <w:rFonts w:ascii="Arial" w:hAnsi="Arial" w:cs="Arial"/>
                <w:bCs/>
                <w:color w:val="000000"/>
                <w:sz w:val="18"/>
                <w:szCs w:val="18"/>
                <w:lang w:val="eu-ES"/>
              </w:rPr>
            </w:pPr>
          </w:p>
        </w:tc>
      </w:tr>
      <w:tr w:rsidR="00654F18" w:rsidRPr="00923476" w14:paraId="3029FB8F" w14:textId="77777777" w:rsidTr="00DD1FA4">
        <w:trPr>
          <w:trHeight w:val="199"/>
        </w:trPr>
        <w:tc>
          <w:tcPr>
            <w:tcW w:w="5617" w:type="dxa"/>
            <w:gridSpan w:val="3"/>
            <w:vAlign w:val="center"/>
          </w:tcPr>
          <w:p w14:paraId="21CD770F" w14:textId="77777777" w:rsidR="008F2A0F" w:rsidRPr="00923476" w:rsidRDefault="008F2A0F" w:rsidP="00162AB1">
            <w:pPr>
              <w:spacing w:after="80"/>
              <w:rPr>
                <w:rFonts w:ascii="Arial" w:hAnsi="Arial" w:cs="Arial"/>
                <w:bCs/>
                <w:color w:val="000000"/>
                <w:sz w:val="18"/>
                <w:szCs w:val="18"/>
                <w:lang w:val="eu-ES"/>
              </w:rPr>
            </w:pPr>
          </w:p>
        </w:tc>
        <w:tc>
          <w:tcPr>
            <w:tcW w:w="2887" w:type="dxa"/>
            <w:gridSpan w:val="2"/>
            <w:vAlign w:val="center"/>
          </w:tcPr>
          <w:p w14:paraId="625D4B98" w14:textId="77777777" w:rsidR="008F2A0F" w:rsidRPr="00923476" w:rsidRDefault="008F2A0F" w:rsidP="00162AB1">
            <w:pPr>
              <w:spacing w:after="80"/>
              <w:rPr>
                <w:rFonts w:ascii="Arial" w:hAnsi="Arial" w:cs="Arial"/>
                <w:bCs/>
                <w:color w:val="000000"/>
                <w:sz w:val="18"/>
                <w:szCs w:val="18"/>
                <w:lang w:val="eu-ES"/>
              </w:rPr>
            </w:pPr>
          </w:p>
        </w:tc>
      </w:tr>
    </w:tbl>
    <w:p w14:paraId="55A461A8" w14:textId="580EC96A" w:rsidR="008F2A0F" w:rsidRPr="00923476" w:rsidRDefault="00E05004" w:rsidP="00AE0EF0">
      <w:pPr>
        <w:pStyle w:val="parrafo2"/>
        <w:shd w:val="clear" w:color="auto" w:fill="FFFFFF"/>
        <w:spacing w:before="120" w:beforeAutospacing="0" w:after="120" w:afterAutospacing="0"/>
        <w:jc w:val="both"/>
        <w:rPr>
          <w:rFonts w:ascii="Arial" w:hAnsi="Arial" w:cs="Arial"/>
          <w:sz w:val="18"/>
          <w:szCs w:val="18"/>
          <w:lang w:val="eu-ES"/>
        </w:rPr>
      </w:pPr>
      <w:r>
        <w:rPr>
          <w:rFonts w:ascii="Arial" w:hAnsi="Arial" w:cs="Arial"/>
          <w:sz w:val="18"/>
          <w:szCs w:val="18"/>
          <w:lang w:val="eu-ES"/>
        </w:rPr>
        <w:t>Aretxabaletako Udalaren</w:t>
      </w:r>
      <w:r w:rsidR="007A0697" w:rsidRPr="00923476">
        <w:rPr>
          <w:rFonts w:ascii="Arial" w:hAnsi="Arial" w:cs="Arial"/>
          <w:sz w:val="18"/>
          <w:szCs w:val="18"/>
          <w:lang w:val="eu-ES"/>
        </w:rPr>
        <w:t xml:space="preserve">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654F18" w:rsidRPr="00923476" w14:paraId="18CE4E50" w14:textId="77777777" w:rsidTr="000B4A42">
        <w:trPr>
          <w:trHeight w:hRule="exact" w:val="340"/>
        </w:trPr>
        <w:tc>
          <w:tcPr>
            <w:tcW w:w="8504" w:type="dxa"/>
            <w:gridSpan w:val="4"/>
            <w:tcBorders>
              <w:bottom w:val="single" w:sz="6" w:space="0" w:color="auto"/>
            </w:tcBorders>
          </w:tcPr>
          <w:p w14:paraId="1E435987" w14:textId="77777777" w:rsidR="008F2A0F" w:rsidRPr="00923476" w:rsidRDefault="007A0697" w:rsidP="009C2734">
            <w:pPr>
              <w:spacing w:before="80" w:after="20"/>
              <w:rPr>
                <w:rFonts w:ascii="Arial" w:hAnsi="Arial" w:cs="Arial"/>
                <w:b/>
                <w:bCs/>
                <w:color w:val="000000"/>
                <w:position w:val="19"/>
                <w:sz w:val="18"/>
                <w:szCs w:val="18"/>
                <w:lang w:val="eu-ES"/>
              </w:rPr>
            </w:pPr>
            <w:r w:rsidRPr="00923476">
              <w:rPr>
                <w:rFonts w:ascii="Arial" w:hAnsi="Arial" w:cs="Arial"/>
                <w:b/>
                <w:bCs/>
                <w:color w:val="000000"/>
                <w:position w:val="19"/>
                <w:sz w:val="18"/>
                <w:szCs w:val="18"/>
                <w:lang w:val="eu-ES"/>
              </w:rPr>
              <w:t>PERTSONA EDO ENTITATE ABALATUAREN DATUAK</w:t>
            </w:r>
          </w:p>
        </w:tc>
      </w:tr>
      <w:tr w:rsidR="00654F18" w:rsidRPr="00923476" w14:paraId="34809266" w14:textId="77777777" w:rsidTr="00162AB1">
        <w:trPr>
          <w:trHeight w:hRule="exact" w:val="255"/>
        </w:trPr>
        <w:tc>
          <w:tcPr>
            <w:tcW w:w="5617" w:type="dxa"/>
            <w:gridSpan w:val="3"/>
            <w:tcBorders>
              <w:top w:val="single" w:sz="6" w:space="0" w:color="auto"/>
            </w:tcBorders>
          </w:tcPr>
          <w:p w14:paraId="3D9F045E" w14:textId="77777777" w:rsidR="008F2A0F" w:rsidRPr="00923476" w:rsidRDefault="007A0697" w:rsidP="001170F2">
            <w:pPr>
              <w:rPr>
                <w:rFonts w:ascii="Arial" w:hAnsi="Arial" w:cs="Arial"/>
                <w:color w:val="000000"/>
                <w:sz w:val="18"/>
                <w:szCs w:val="18"/>
                <w:lang w:val="eu-ES"/>
              </w:rPr>
            </w:pPr>
            <w:r w:rsidRPr="00923476">
              <w:rPr>
                <w:rFonts w:ascii="Arial" w:hAnsi="Arial" w:cs="Arial"/>
                <w:b/>
                <w:bCs/>
                <w:color w:val="000000"/>
                <w:sz w:val="18"/>
                <w:szCs w:val="18"/>
                <w:lang w:val="eu-ES"/>
              </w:rPr>
              <w:t>Izen-abizenak / Sozietate izena</w:t>
            </w:r>
          </w:p>
        </w:tc>
        <w:tc>
          <w:tcPr>
            <w:tcW w:w="2887" w:type="dxa"/>
            <w:tcBorders>
              <w:top w:val="single" w:sz="6" w:space="0" w:color="auto"/>
            </w:tcBorders>
          </w:tcPr>
          <w:p w14:paraId="1877518F" w14:textId="77777777" w:rsidR="008F2A0F" w:rsidRPr="00923476" w:rsidRDefault="007A0697" w:rsidP="000B4A42">
            <w:pPr>
              <w:rPr>
                <w:rFonts w:ascii="Arial" w:hAnsi="Arial" w:cs="Arial"/>
                <w:b/>
                <w:bCs/>
                <w:color w:val="000000"/>
                <w:sz w:val="18"/>
                <w:szCs w:val="18"/>
                <w:lang w:val="eu-ES"/>
              </w:rPr>
            </w:pPr>
            <w:r w:rsidRPr="00923476">
              <w:rPr>
                <w:rFonts w:ascii="Arial" w:hAnsi="Arial" w:cs="Arial"/>
                <w:b/>
                <w:bCs/>
                <w:color w:val="000000"/>
                <w:sz w:val="18"/>
                <w:szCs w:val="18"/>
                <w:lang w:val="eu-ES"/>
              </w:rPr>
              <w:t>IFK / NAN</w:t>
            </w:r>
          </w:p>
        </w:tc>
      </w:tr>
      <w:tr w:rsidR="00654F18" w:rsidRPr="00923476" w14:paraId="7A98C679" w14:textId="77777777" w:rsidTr="00162AB1">
        <w:trPr>
          <w:trHeight w:val="340"/>
        </w:trPr>
        <w:tc>
          <w:tcPr>
            <w:tcW w:w="5617" w:type="dxa"/>
            <w:gridSpan w:val="3"/>
            <w:vAlign w:val="center"/>
          </w:tcPr>
          <w:p w14:paraId="437D166A" w14:textId="77777777" w:rsidR="008F2A0F" w:rsidRPr="00923476" w:rsidRDefault="008F2A0F" w:rsidP="00162AB1">
            <w:pPr>
              <w:rPr>
                <w:rFonts w:ascii="Arial" w:hAnsi="Arial" w:cs="Arial"/>
                <w:color w:val="000000"/>
                <w:sz w:val="18"/>
                <w:szCs w:val="18"/>
                <w:lang w:val="eu-ES"/>
              </w:rPr>
            </w:pPr>
          </w:p>
        </w:tc>
        <w:tc>
          <w:tcPr>
            <w:tcW w:w="2887" w:type="dxa"/>
            <w:vAlign w:val="center"/>
          </w:tcPr>
          <w:p w14:paraId="30D1C5AA" w14:textId="77777777" w:rsidR="008F2A0F" w:rsidRPr="00923476" w:rsidRDefault="008F2A0F" w:rsidP="00162AB1">
            <w:pPr>
              <w:rPr>
                <w:rFonts w:ascii="Arial" w:hAnsi="Arial" w:cs="Arial"/>
                <w:color w:val="000000"/>
                <w:sz w:val="18"/>
                <w:szCs w:val="18"/>
                <w:lang w:val="eu-ES"/>
              </w:rPr>
            </w:pPr>
          </w:p>
        </w:tc>
      </w:tr>
      <w:tr w:rsidR="00654F18" w:rsidRPr="00923476" w14:paraId="0A2E4C46" w14:textId="77777777" w:rsidTr="00162AB1">
        <w:trPr>
          <w:trHeight w:hRule="exact" w:val="255"/>
        </w:trPr>
        <w:tc>
          <w:tcPr>
            <w:tcW w:w="1560" w:type="dxa"/>
            <w:vMerge w:val="restart"/>
            <w:tcBorders>
              <w:right w:val="single" w:sz="6" w:space="0" w:color="auto"/>
            </w:tcBorders>
            <w:vAlign w:val="center"/>
          </w:tcPr>
          <w:p w14:paraId="5203073E" w14:textId="77777777" w:rsidR="008F2A0F" w:rsidRPr="00923476" w:rsidRDefault="007A0697" w:rsidP="009C2734">
            <w:pPr>
              <w:rPr>
                <w:rFonts w:ascii="Arial" w:hAnsi="Arial" w:cs="Arial"/>
                <w:b/>
                <w:bCs/>
                <w:color w:val="000000"/>
                <w:sz w:val="18"/>
                <w:szCs w:val="18"/>
                <w:lang w:val="eu-ES"/>
              </w:rPr>
            </w:pPr>
            <w:r w:rsidRPr="00923476">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14:paraId="5939B5F4" w14:textId="77777777" w:rsidR="008F2A0F" w:rsidRPr="00923476"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14:paraId="16064914" w14:textId="77777777" w:rsidR="008F2A0F" w:rsidRPr="00923476" w:rsidRDefault="007A0697" w:rsidP="009B08C5">
            <w:pPr>
              <w:ind w:left="45"/>
              <w:rPr>
                <w:rFonts w:ascii="Arial" w:hAnsi="Arial" w:cs="Arial"/>
                <w:bCs/>
                <w:color w:val="000000"/>
                <w:sz w:val="18"/>
                <w:szCs w:val="18"/>
                <w:lang w:val="eu-ES"/>
              </w:rPr>
            </w:pPr>
            <w:r w:rsidRPr="00923476">
              <w:rPr>
                <w:rFonts w:ascii="Arial" w:hAnsi="Arial" w:cs="Arial"/>
                <w:b/>
                <w:bCs/>
                <w:color w:val="000000"/>
                <w:sz w:val="18"/>
                <w:szCs w:val="18"/>
                <w:lang w:val="eu-ES"/>
              </w:rPr>
              <w:t xml:space="preserve">Behin-behinekoa </w:t>
            </w:r>
            <w:r w:rsidRPr="00923476">
              <w:rPr>
                <w:rFonts w:ascii="Arial" w:hAnsi="Arial" w:cs="Arial"/>
                <w:bCs/>
                <w:color w:val="000000"/>
                <w:sz w:val="18"/>
                <w:szCs w:val="18"/>
                <w:lang w:val="eu-ES"/>
              </w:rPr>
              <w:t>(</w:t>
            </w:r>
            <w:proofErr w:type="spellStart"/>
            <w:r w:rsidRPr="00923476">
              <w:rPr>
                <w:rFonts w:ascii="Arial" w:hAnsi="Arial" w:cs="Arial"/>
                <w:bCs/>
                <w:color w:val="000000"/>
                <w:sz w:val="18"/>
                <w:szCs w:val="18"/>
                <w:lang w:val="eu-ES"/>
              </w:rPr>
              <w:t>SPKLren</w:t>
            </w:r>
            <w:proofErr w:type="spellEnd"/>
            <w:r w:rsidRPr="00923476">
              <w:rPr>
                <w:rFonts w:ascii="Arial" w:hAnsi="Arial" w:cs="Arial"/>
                <w:bCs/>
                <w:color w:val="000000"/>
                <w:sz w:val="18"/>
                <w:szCs w:val="18"/>
                <w:lang w:val="eu-ES"/>
              </w:rPr>
              <w:t xml:space="preserve"> 106. artikulua)</w:t>
            </w:r>
          </w:p>
        </w:tc>
      </w:tr>
      <w:tr w:rsidR="00654F18" w:rsidRPr="00923476" w14:paraId="4763C5EB" w14:textId="77777777" w:rsidTr="00162AB1">
        <w:trPr>
          <w:trHeight w:hRule="exact" w:val="255"/>
        </w:trPr>
        <w:tc>
          <w:tcPr>
            <w:tcW w:w="1560" w:type="dxa"/>
            <w:vMerge/>
            <w:tcBorders>
              <w:right w:val="single" w:sz="6" w:space="0" w:color="auto"/>
            </w:tcBorders>
          </w:tcPr>
          <w:p w14:paraId="2D30E243" w14:textId="77777777" w:rsidR="008F2A0F" w:rsidRPr="00923476"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14:paraId="4764ED18" w14:textId="77777777" w:rsidR="008F2A0F" w:rsidRPr="00923476"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14:paraId="05E899DF" w14:textId="77777777" w:rsidR="008F2A0F" w:rsidRPr="00923476" w:rsidRDefault="007A0697" w:rsidP="009B08C5">
            <w:pPr>
              <w:ind w:left="45"/>
              <w:rPr>
                <w:rFonts w:ascii="Arial" w:hAnsi="Arial" w:cs="Arial"/>
                <w:b/>
                <w:bCs/>
                <w:color w:val="000000"/>
                <w:sz w:val="18"/>
                <w:szCs w:val="18"/>
                <w:lang w:val="eu-ES"/>
              </w:rPr>
            </w:pPr>
            <w:r w:rsidRPr="00923476">
              <w:rPr>
                <w:rFonts w:ascii="Arial" w:hAnsi="Arial" w:cs="Arial"/>
                <w:b/>
                <w:bCs/>
                <w:color w:val="000000"/>
                <w:sz w:val="18"/>
                <w:szCs w:val="18"/>
                <w:lang w:val="eu-ES"/>
              </w:rPr>
              <w:t xml:space="preserve">Behin betikoa </w:t>
            </w:r>
            <w:r w:rsidRPr="00923476">
              <w:rPr>
                <w:rFonts w:ascii="Arial" w:hAnsi="Arial" w:cs="Arial"/>
                <w:bCs/>
                <w:color w:val="000000"/>
                <w:sz w:val="18"/>
                <w:szCs w:val="18"/>
                <w:lang w:val="eu-ES"/>
              </w:rPr>
              <w:t>(</w:t>
            </w:r>
            <w:proofErr w:type="spellStart"/>
            <w:r w:rsidRPr="00923476">
              <w:rPr>
                <w:rFonts w:ascii="Arial" w:hAnsi="Arial" w:cs="Arial"/>
                <w:bCs/>
                <w:color w:val="000000"/>
                <w:sz w:val="18"/>
                <w:szCs w:val="18"/>
                <w:lang w:val="eu-ES"/>
              </w:rPr>
              <w:t>SPKLren</w:t>
            </w:r>
            <w:proofErr w:type="spellEnd"/>
            <w:r w:rsidRPr="00923476">
              <w:rPr>
                <w:rFonts w:ascii="Arial" w:hAnsi="Arial" w:cs="Arial"/>
                <w:bCs/>
                <w:color w:val="000000"/>
                <w:sz w:val="18"/>
                <w:szCs w:val="18"/>
                <w:lang w:val="eu-ES"/>
              </w:rPr>
              <w:t xml:space="preserve"> 107. artikulua)</w:t>
            </w:r>
          </w:p>
        </w:tc>
      </w:tr>
      <w:tr w:rsidR="00654F18" w:rsidRPr="00923476" w14:paraId="518C841F" w14:textId="77777777" w:rsidTr="00CF5CC2">
        <w:trPr>
          <w:trHeight w:hRule="exact" w:val="404"/>
        </w:trPr>
        <w:tc>
          <w:tcPr>
            <w:tcW w:w="8504" w:type="dxa"/>
            <w:gridSpan w:val="4"/>
          </w:tcPr>
          <w:p w14:paraId="59ACB444" w14:textId="77777777" w:rsidR="008F2A0F" w:rsidRPr="00923476" w:rsidRDefault="007A0697" w:rsidP="00CF5CC2">
            <w:pPr>
              <w:spacing w:before="120" w:after="120"/>
              <w:rPr>
                <w:rFonts w:ascii="Arial" w:hAnsi="Arial" w:cs="Arial"/>
                <w:b/>
                <w:bCs/>
                <w:color w:val="000000"/>
                <w:sz w:val="18"/>
                <w:szCs w:val="18"/>
                <w:lang w:val="eu-ES"/>
              </w:rPr>
            </w:pPr>
            <w:r w:rsidRPr="00923476">
              <w:rPr>
                <w:rFonts w:ascii="Arial" w:hAnsi="Arial" w:cs="Arial"/>
                <w:b/>
                <w:bCs/>
                <w:color w:val="000000"/>
                <w:sz w:val="18"/>
                <w:szCs w:val="18"/>
                <w:lang w:val="eu-ES"/>
              </w:rPr>
              <w:t>Kontratuaren objektua edo abalatuak bere gain hartutako betebeharra</w:t>
            </w:r>
          </w:p>
        </w:tc>
      </w:tr>
      <w:tr w:rsidR="00654F18" w:rsidRPr="00923476" w14:paraId="4AA01785" w14:textId="77777777" w:rsidTr="00D50709">
        <w:trPr>
          <w:trHeight w:val="269"/>
        </w:trPr>
        <w:tc>
          <w:tcPr>
            <w:tcW w:w="8504" w:type="dxa"/>
            <w:gridSpan w:val="4"/>
            <w:vAlign w:val="center"/>
          </w:tcPr>
          <w:p w14:paraId="16B576ED" w14:textId="77777777" w:rsidR="008F2A0F" w:rsidRPr="00923476" w:rsidRDefault="008F2A0F" w:rsidP="00162AB1">
            <w:pPr>
              <w:rPr>
                <w:rFonts w:ascii="Arial" w:hAnsi="Arial" w:cs="Arial"/>
                <w:bCs/>
                <w:color w:val="000000"/>
                <w:sz w:val="18"/>
                <w:szCs w:val="18"/>
                <w:lang w:val="eu-ES"/>
              </w:rPr>
            </w:pPr>
          </w:p>
        </w:tc>
      </w:tr>
      <w:tr w:rsidR="00654F18" w:rsidRPr="00923476" w14:paraId="4846C573" w14:textId="77777777" w:rsidTr="00162AB1">
        <w:trPr>
          <w:trHeight w:hRule="exact" w:val="238"/>
        </w:trPr>
        <w:tc>
          <w:tcPr>
            <w:tcW w:w="8504" w:type="dxa"/>
            <w:gridSpan w:val="4"/>
          </w:tcPr>
          <w:p w14:paraId="7AB336B5" w14:textId="77777777" w:rsidR="008F2A0F" w:rsidRPr="00923476" w:rsidRDefault="007A0697" w:rsidP="009B08C5">
            <w:pPr>
              <w:rPr>
                <w:rFonts w:ascii="Arial" w:hAnsi="Arial" w:cs="Arial"/>
                <w:b/>
                <w:bCs/>
                <w:color w:val="000000"/>
                <w:sz w:val="18"/>
                <w:szCs w:val="18"/>
                <w:lang w:val="eu-ES"/>
              </w:rPr>
            </w:pPr>
            <w:r w:rsidRPr="00923476">
              <w:rPr>
                <w:rFonts w:ascii="Arial" w:hAnsi="Arial" w:cs="Arial"/>
                <w:b/>
                <w:bCs/>
                <w:color w:val="000000"/>
                <w:sz w:val="18"/>
                <w:szCs w:val="18"/>
                <w:lang w:val="eu-ES"/>
              </w:rPr>
              <w:t>Kontratazio organoa</w:t>
            </w:r>
          </w:p>
        </w:tc>
      </w:tr>
      <w:tr w:rsidR="00654F18" w:rsidRPr="00923476" w14:paraId="65ECD02C" w14:textId="77777777" w:rsidTr="00D50709">
        <w:trPr>
          <w:trHeight w:val="249"/>
        </w:trPr>
        <w:tc>
          <w:tcPr>
            <w:tcW w:w="8504" w:type="dxa"/>
            <w:gridSpan w:val="4"/>
            <w:vAlign w:val="center"/>
          </w:tcPr>
          <w:p w14:paraId="5E11A4D1" w14:textId="77777777" w:rsidR="008F2A0F" w:rsidRPr="00923476" w:rsidRDefault="008F2A0F" w:rsidP="00162AB1">
            <w:pPr>
              <w:rPr>
                <w:rFonts w:ascii="Arial" w:hAnsi="Arial" w:cs="Arial"/>
                <w:bCs/>
                <w:color w:val="000000"/>
                <w:sz w:val="18"/>
                <w:szCs w:val="18"/>
                <w:lang w:val="eu-ES"/>
              </w:rPr>
            </w:pPr>
          </w:p>
        </w:tc>
      </w:tr>
      <w:tr w:rsidR="00654F18" w:rsidRPr="00923476" w14:paraId="63C367D1" w14:textId="77777777" w:rsidTr="00162AB1">
        <w:trPr>
          <w:trHeight w:hRule="exact" w:val="238"/>
        </w:trPr>
        <w:tc>
          <w:tcPr>
            <w:tcW w:w="8504" w:type="dxa"/>
            <w:gridSpan w:val="4"/>
          </w:tcPr>
          <w:p w14:paraId="48FB178D" w14:textId="77777777" w:rsidR="008F2A0F" w:rsidRPr="00923476" w:rsidRDefault="007A0697" w:rsidP="009B08C5">
            <w:pPr>
              <w:rPr>
                <w:rFonts w:ascii="Arial" w:hAnsi="Arial" w:cs="Arial"/>
                <w:b/>
                <w:bCs/>
                <w:color w:val="000000"/>
                <w:sz w:val="18"/>
                <w:szCs w:val="18"/>
                <w:lang w:val="eu-ES"/>
              </w:rPr>
            </w:pPr>
            <w:r w:rsidRPr="00923476">
              <w:rPr>
                <w:rFonts w:ascii="Arial" w:hAnsi="Arial" w:cs="Arial"/>
                <w:b/>
                <w:bCs/>
                <w:color w:val="000000"/>
                <w:sz w:val="18"/>
                <w:szCs w:val="18"/>
                <w:lang w:val="eu-ES"/>
              </w:rPr>
              <w:t>Abalaren zenbatekoa (letraz eta zenbakiz)</w:t>
            </w:r>
          </w:p>
        </w:tc>
      </w:tr>
      <w:tr w:rsidR="00654F18" w:rsidRPr="00923476" w14:paraId="7DDCF785" w14:textId="77777777" w:rsidTr="00DD1FA4">
        <w:trPr>
          <w:trHeight w:val="129"/>
        </w:trPr>
        <w:tc>
          <w:tcPr>
            <w:tcW w:w="8504" w:type="dxa"/>
            <w:gridSpan w:val="4"/>
            <w:vAlign w:val="center"/>
          </w:tcPr>
          <w:p w14:paraId="5A72B6D5" w14:textId="77777777" w:rsidR="008F2A0F" w:rsidRPr="00923476" w:rsidRDefault="008F2A0F" w:rsidP="00162AB1">
            <w:pPr>
              <w:rPr>
                <w:rFonts w:ascii="Arial" w:hAnsi="Arial" w:cs="Arial"/>
                <w:bCs/>
                <w:color w:val="000000"/>
                <w:sz w:val="18"/>
                <w:szCs w:val="18"/>
                <w:lang w:val="eu-ES"/>
              </w:rPr>
            </w:pPr>
          </w:p>
        </w:tc>
      </w:tr>
    </w:tbl>
    <w:p w14:paraId="2110A9F8" w14:textId="77777777" w:rsidR="008F2A0F" w:rsidRPr="00923476" w:rsidRDefault="007A0697" w:rsidP="00CF5CC2">
      <w:pPr>
        <w:pStyle w:val="parrafo"/>
        <w:shd w:val="clear" w:color="auto" w:fill="FFFFFF"/>
        <w:spacing w:before="120" w:beforeAutospacing="0" w:after="240" w:afterAutospacing="0"/>
        <w:contextualSpacing/>
        <w:jc w:val="both"/>
        <w:rPr>
          <w:rFonts w:ascii="Arial" w:hAnsi="Arial" w:cs="Arial"/>
          <w:sz w:val="18"/>
          <w:szCs w:val="18"/>
          <w:lang w:val="eu-ES"/>
        </w:rPr>
      </w:pPr>
      <w:r w:rsidRPr="00923476">
        <w:rPr>
          <w:rFonts w:ascii="Arial" w:hAnsi="Arial" w:cs="Arial"/>
          <w:sz w:val="18"/>
          <w:szCs w:val="18"/>
          <w:lang w:val="eu-ES"/>
        </w:rPr>
        <w:t xml:space="preserve">Entitate abal emaileak bere erantzukizunez aitortzen du betetzen dituela </w:t>
      </w:r>
      <w:r w:rsidR="00650268" w:rsidRPr="00923476">
        <w:rPr>
          <w:rFonts w:ascii="Arial" w:hAnsi="Arial" w:cs="Arial"/>
          <w:sz w:val="18"/>
          <w:szCs w:val="18"/>
          <w:lang w:val="eu-ES"/>
        </w:rPr>
        <w:t>Administrazio Publikoen</w:t>
      </w:r>
      <w:r w:rsidRPr="00923476">
        <w:rPr>
          <w:rFonts w:ascii="Arial" w:hAnsi="Arial" w:cs="Arial"/>
          <w:sz w:val="18"/>
          <w:szCs w:val="18"/>
          <w:lang w:val="eu-ES"/>
        </w:rPr>
        <w:t xml:space="preserve"> Kontratuei buruzko Legearen Erregelamendu Orokorraren 56.2 artikuluak aurreikusten dituen beharkizunak. Abal hau </w:t>
      </w:r>
      <w:proofErr w:type="spellStart"/>
      <w:r w:rsidRPr="00923476">
        <w:rPr>
          <w:rFonts w:ascii="Arial" w:hAnsi="Arial" w:cs="Arial"/>
          <w:sz w:val="18"/>
          <w:szCs w:val="18"/>
          <w:lang w:val="eu-ES"/>
        </w:rPr>
        <w:t>solidarioki</w:t>
      </w:r>
      <w:proofErr w:type="spellEnd"/>
      <w:r w:rsidRPr="00923476">
        <w:rPr>
          <w:rFonts w:ascii="Arial" w:hAnsi="Arial" w:cs="Arial"/>
          <w:sz w:val="18"/>
          <w:szCs w:val="18"/>
          <w:lang w:val="eu-ES"/>
        </w:rPr>
        <w:t xml:space="preserve"> ematen da obligaziodun nagusiarekiko, berariaz uko eginez eskusio eskubideari, eta kontratazio organoak egin lehen errekerimenduaz ordaintzeko konpromisoaz, Administrazio</w:t>
      </w:r>
      <w:r w:rsidR="00650268" w:rsidRPr="00923476">
        <w:rPr>
          <w:rFonts w:ascii="Arial" w:hAnsi="Arial" w:cs="Arial"/>
          <w:sz w:val="18"/>
          <w:szCs w:val="18"/>
          <w:lang w:val="eu-ES"/>
        </w:rPr>
        <w:t xml:space="preserve"> Publiko</w:t>
      </w:r>
      <w:r w:rsidRPr="00923476">
        <w:rPr>
          <w:rFonts w:ascii="Arial" w:hAnsi="Arial" w:cs="Arial"/>
          <w:sz w:val="18"/>
          <w:szCs w:val="18"/>
          <w:lang w:val="eu-ES"/>
        </w:rPr>
        <w:t>en kontratuei buruzko legedian, hori garatzeko arauetan, eta Gipuzkoako Lurralde Historikoko Finantza eta Aurrekontu Araubideari buruzko martxoaren 27ko 4/2007 Foru Arauan aurreikusten diren baldintzetan betiere.</w:t>
      </w:r>
    </w:p>
    <w:p w14:paraId="1755644A" w14:textId="77777777" w:rsidR="008F2A0F" w:rsidRPr="00923476" w:rsidRDefault="008F2A0F" w:rsidP="00D50709">
      <w:pPr>
        <w:pStyle w:val="parrafo"/>
        <w:shd w:val="clear" w:color="auto" w:fill="FFFFFF"/>
        <w:spacing w:before="120" w:beforeAutospacing="0" w:after="0" w:afterAutospacing="0"/>
        <w:contextualSpacing/>
        <w:jc w:val="both"/>
        <w:rPr>
          <w:rFonts w:ascii="Arial" w:hAnsi="Arial" w:cs="Arial"/>
          <w:sz w:val="18"/>
          <w:szCs w:val="18"/>
          <w:lang w:val="eu-ES"/>
        </w:rPr>
      </w:pPr>
    </w:p>
    <w:p w14:paraId="41F53284" w14:textId="77777777" w:rsidR="008F2A0F" w:rsidRPr="00923476" w:rsidRDefault="007A0697" w:rsidP="00D50709">
      <w:pPr>
        <w:pStyle w:val="parrafo"/>
        <w:shd w:val="clear" w:color="auto" w:fill="FFFFFF"/>
        <w:spacing w:before="120" w:beforeAutospacing="0" w:after="0" w:afterAutospacing="0"/>
        <w:contextualSpacing/>
        <w:jc w:val="both"/>
        <w:rPr>
          <w:rFonts w:ascii="Arial" w:hAnsi="Arial" w:cs="Arial"/>
          <w:sz w:val="18"/>
          <w:szCs w:val="18"/>
          <w:lang w:val="eu-ES"/>
        </w:rPr>
      </w:pPr>
      <w:r w:rsidRPr="00923476">
        <w:rPr>
          <w:rFonts w:ascii="Arial" w:hAnsi="Arial" w:cs="Arial"/>
          <w:sz w:val="18"/>
          <w:szCs w:val="18"/>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14:paraId="769FBE4D" w14:textId="77777777" w:rsidR="008F2A0F" w:rsidRPr="00923476" w:rsidRDefault="008F2A0F" w:rsidP="00D50709">
      <w:pPr>
        <w:pStyle w:val="parrafo"/>
        <w:shd w:val="clear" w:color="auto" w:fill="FFFFFF"/>
        <w:spacing w:before="120" w:beforeAutospacing="0" w:after="0" w:afterAutospacing="0"/>
        <w:contextualSpacing/>
        <w:jc w:val="both"/>
        <w:rPr>
          <w:rFonts w:ascii="Arial" w:hAnsi="Arial" w:cs="Arial"/>
          <w:sz w:val="18"/>
          <w:szCs w:val="18"/>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654F18" w:rsidRPr="00923476" w14:paraId="293129CF" w14:textId="77777777" w:rsidTr="00D50709">
        <w:trPr>
          <w:trHeight w:hRule="exact" w:val="269"/>
        </w:trPr>
        <w:tc>
          <w:tcPr>
            <w:tcW w:w="2977" w:type="dxa"/>
            <w:vAlign w:val="center"/>
          </w:tcPr>
          <w:p w14:paraId="695493B2" w14:textId="77777777" w:rsidR="008F2A0F" w:rsidRPr="00923476" w:rsidRDefault="007A0697" w:rsidP="00D50709">
            <w:pPr>
              <w:pStyle w:val="parrafo"/>
              <w:spacing w:before="0" w:beforeAutospacing="0" w:after="0" w:afterAutospacing="0"/>
              <w:ind w:right="-86"/>
              <w:rPr>
                <w:rStyle w:val="Textodelmarcadordeposicin"/>
                <w:rFonts w:ascii="Arial" w:hAnsi="Arial" w:cs="Arial"/>
                <w:sz w:val="18"/>
                <w:szCs w:val="18"/>
                <w:lang w:val="eu-ES"/>
              </w:rPr>
            </w:pPr>
            <w:r w:rsidRPr="00923476">
              <w:rPr>
                <w:rStyle w:val="Textodelmarcadordeposicin"/>
                <w:rFonts w:ascii="Arial" w:hAnsi="Arial" w:cs="Arial"/>
                <w:b/>
                <w:sz w:val="18"/>
                <w:szCs w:val="18"/>
                <w:lang w:val="eu-ES"/>
              </w:rPr>
              <w:t>Tokia eta data:</w:t>
            </w:r>
          </w:p>
        </w:tc>
        <w:tc>
          <w:tcPr>
            <w:tcW w:w="5597" w:type="dxa"/>
            <w:vAlign w:val="center"/>
          </w:tcPr>
          <w:p w14:paraId="6CB2FA17" w14:textId="77777777" w:rsidR="008F2A0F" w:rsidRPr="00923476" w:rsidRDefault="008F2A0F" w:rsidP="005B65C9">
            <w:pPr>
              <w:pStyle w:val="parrafo"/>
              <w:spacing w:before="0" w:beforeAutospacing="0" w:after="0" w:afterAutospacing="0"/>
              <w:ind w:right="-86"/>
              <w:rPr>
                <w:rStyle w:val="Textodelmarcadordeposicin"/>
                <w:rFonts w:ascii="Arial" w:hAnsi="Arial" w:cs="Arial"/>
                <w:b/>
                <w:sz w:val="18"/>
                <w:szCs w:val="18"/>
                <w:lang w:val="eu-ES"/>
              </w:rPr>
            </w:pPr>
          </w:p>
        </w:tc>
      </w:tr>
      <w:tr w:rsidR="00654F18" w:rsidRPr="00923476" w14:paraId="1AB145CA" w14:textId="77777777" w:rsidTr="00D50709">
        <w:trPr>
          <w:trHeight w:hRule="exact" w:val="286"/>
        </w:trPr>
        <w:tc>
          <w:tcPr>
            <w:tcW w:w="2977" w:type="dxa"/>
            <w:vAlign w:val="center"/>
          </w:tcPr>
          <w:p w14:paraId="5E1DC1F0" w14:textId="77777777" w:rsidR="008F2A0F" w:rsidRPr="00923476" w:rsidRDefault="007A0697" w:rsidP="004252C1">
            <w:pPr>
              <w:pStyle w:val="parrafo"/>
              <w:spacing w:before="0" w:beforeAutospacing="0" w:after="0" w:afterAutospacing="0"/>
              <w:ind w:right="-86"/>
              <w:rPr>
                <w:rFonts w:ascii="Arial" w:hAnsi="Arial" w:cs="Arial"/>
                <w:b/>
                <w:color w:val="808080"/>
                <w:sz w:val="18"/>
                <w:szCs w:val="18"/>
                <w:lang w:val="eu-ES"/>
              </w:rPr>
            </w:pPr>
            <w:r w:rsidRPr="00923476">
              <w:rPr>
                <w:rStyle w:val="Textodelmarcadordeposicin"/>
                <w:rFonts w:ascii="Arial" w:hAnsi="Arial" w:cs="Arial"/>
                <w:b/>
                <w:sz w:val="18"/>
                <w:szCs w:val="18"/>
                <w:lang w:val="eu-ES"/>
              </w:rPr>
              <w:t>Entitatearen sozietate izena:</w:t>
            </w:r>
          </w:p>
        </w:tc>
        <w:tc>
          <w:tcPr>
            <w:tcW w:w="5597" w:type="dxa"/>
            <w:vAlign w:val="center"/>
          </w:tcPr>
          <w:p w14:paraId="36A608ED" w14:textId="77777777" w:rsidR="008F2A0F" w:rsidRPr="00923476" w:rsidRDefault="008F2A0F" w:rsidP="00162AB1">
            <w:pPr>
              <w:pStyle w:val="parrafo"/>
              <w:spacing w:before="0" w:beforeAutospacing="0" w:after="0" w:afterAutospacing="0"/>
              <w:rPr>
                <w:rStyle w:val="Textodelmarcadordeposicin"/>
                <w:rFonts w:ascii="Arial" w:hAnsi="Arial" w:cs="Arial"/>
                <w:sz w:val="18"/>
                <w:szCs w:val="18"/>
                <w:lang w:val="eu-ES"/>
              </w:rPr>
            </w:pPr>
          </w:p>
        </w:tc>
      </w:tr>
      <w:tr w:rsidR="00654F18" w:rsidRPr="00923476" w14:paraId="387E78E2" w14:textId="77777777" w:rsidTr="00DF61E8">
        <w:trPr>
          <w:trHeight w:hRule="exact" w:val="263"/>
        </w:trPr>
        <w:tc>
          <w:tcPr>
            <w:tcW w:w="2977" w:type="dxa"/>
            <w:vAlign w:val="center"/>
          </w:tcPr>
          <w:p w14:paraId="1DCF1A1F" w14:textId="77777777" w:rsidR="008F2A0F" w:rsidRPr="00923476" w:rsidRDefault="007A0697" w:rsidP="00DD1FA4">
            <w:pPr>
              <w:pStyle w:val="parrafo"/>
              <w:spacing w:before="0" w:beforeAutospacing="0" w:after="0" w:afterAutospacing="0"/>
              <w:ind w:right="-86"/>
              <w:rPr>
                <w:rStyle w:val="Textodelmarcadordeposicin"/>
                <w:sz w:val="18"/>
                <w:szCs w:val="18"/>
                <w:lang w:val="eu-ES"/>
              </w:rPr>
            </w:pPr>
            <w:r w:rsidRPr="00923476">
              <w:rPr>
                <w:rStyle w:val="Textodelmarcadordeposicin"/>
                <w:rFonts w:ascii="Arial" w:hAnsi="Arial" w:cs="Arial"/>
                <w:b/>
                <w:sz w:val="18"/>
                <w:szCs w:val="18"/>
                <w:lang w:val="eu-ES"/>
              </w:rPr>
              <w:t>Ahaldunen sinadura:</w:t>
            </w:r>
          </w:p>
        </w:tc>
        <w:tc>
          <w:tcPr>
            <w:tcW w:w="5597" w:type="dxa"/>
            <w:vAlign w:val="center"/>
          </w:tcPr>
          <w:p w14:paraId="2D29D288" w14:textId="77777777" w:rsidR="008F2A0F" w:rsidRPr="00923476" w:rsidRDefault="008F2A0F" w:rsidP="00DD1FA4">
            <w:pPr>
              <w:pStyle w:val="parrafo"/>
              <w:spacing w:before="0" w:beforeAutospacing="0" w:after="0" w:afterAutospacing="0"/>
              <w:ind w:right="-86"/>
              <w:rPr>
                <w:rStyle w:val="Textodelmarcadordeposicin"/>
                <w:rFonts w:ascii="Arial" w:hAnsi="Arial" w:cs="Arial"/>
                <w:b/>
                <w:sz w:val="18"/>
                <w:szCs w:val="18"/>
                <w:lang w:val="eu-ES"/>
              </w:rPr>
            </w:pPr>
          </w:p>
        </w:tc>
      </w:tr>
    </w:tbl>
    <w:p w14:paraId="66F048E5" w14:textId="5C3EA0AE" w:rsidR="008F2A0F" w:rsidRPr="00923476" w:rsidRDefault="007A0697" w:rsidP="00DF61E8">
      <w:pPr>
        <w:pStyle w:val="Ttulo1"/>
        <w:spacing w:line="240" w:lineRule="atLeast"/>
        <w:jc w:val="center"/>
        <w:rPr>
          <w:sz w:val="18"/>
          <w:szCs w:val="18"/>
          <w:lang w:val="eu-ES"/>
        </w:rPr>
      </w:pPr>
      <w:r w:rsidRPr="00923476">
        <w:rPr>
          <w:color w:val="333333"/>
          <w:sz w:val="18"/>
          <w:szCs w:val="18"/>
          <w:lang w:val="eu-ES"/>
        </w:rPr>
        <w:br w:type="page"/>
      </w:r>
      <w:bookmarkStart w:id="165" w:name="_ANEXO_XXX.-_MODELO_5"/>
      <w:bookmarkStart w:id="166" w:name="_ANEXO_X.-_MODELO"/>
      <w:bookmarkStart w:id="167" w:name="_ANEXO_XXX_-"/>
      <w:bookmarkStart w:id="168" w:name="_ANEXO_V_MODELO"/>
      <w:bookmarkStart w:id="169" w:name="Anx_9"/>
      <w:bookmarkStart w:id="170" w:name="_Toc105053798"/>
      <w:bookmarkEnd w:id="165"/>
      <w:bookmarkEnd w:id="166"/>
      <w:bookmarkEnd w:id="167"/>
      <w:bookmarkEnd w:id="168"/>
      <w:r w:rsidRPr="00923476">
        <w:rPr>
          <w:sz w:val="18"/>
          <w:szCs w:val="18"/>
          <w:lang w:val="eu-ES"/>
        </w:rPr>
        <w:t>I</w:t>
      </w:r>
      <w:r w:rsidR="00E05004">
        <w:rPr>
          <w:sz w:val="18"/>
          <w:szCs w:val="18"/>
          <w:lang w:val="eu-ES"/>
        </w:rPr>
        <w:t>V</w:t>
      </w:r>
      <w:r w:rsidRPr="00923476">
        <w:rPr>
          <w:sz w:val="18"/>
          <w:szCs w:val="18"/>
          <w:lang w:val="eu-ES"/>
        </w:rPr>
        <w:t xml:space="preserve">. ERANSKINA.- </w:t>
      </w:r>
      <w:bookmarkEnd w:id="169"/>
      <w:r w:rsidRPr="00923476">
        <w:rPr>
          <w:sz w:val="18"/>
          <w:szCs w:val="18"/>
          <w:lang w:val="eu-ES"/>
        </w:rPr>
        <w:t>ESKAINTZA EKONOMIKORAKO ETA FORMULA BIDEZ EBALUATZEKO ESKAINTZAKO BESTE ELEMENTUETARAKO EREDUA</w:t>
      </w:r>
      <w:r w:rsidR="00E05004">
        <w:rPr>
          <w:sz w:val="18"/>
          <w:szCs w:val="18"/>
          <w:lang w:val="eu-ES"/>
        </w:rPr>
        <w:t>, ERANTZUKIZUNPEKO ADIERAZPENAREKIN</w:t>
      </w:r>
      <w:bookmarkEnd w:id="170"/>
    </w:p>
    <w:p w14:paraId="2B296E61" w14:textId="77777777" w:rsidR="008F2A0F" w:rsidRPr="00923476" w:rsidRDefault="008F2A0F" w:rsidP="00911570">
      <w:pPr>
        <w:autoSpaceDE w:val="0"/>
        <w:autoSpaceDN w:val="0"/>
        <w:adjustRightInd w:val="0"/>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54F18" w:rsidRPr="00923476" w14:paraId="10F0A040" w14:textId="77777777" w:rsidTr="00911570">
        <w:trPr>
          <w:trHeight w:hRule="exact" w:val="340"/>
        </w:trPr>
        <w:tc>
          <w:tcPr>
            <w:tcW w:w="8504" w:type="dxa"/>
            <w:gridSpan w:val="4"/>
            <w:tcBorders>
              <w:bottom w:val="single" w:sz="4" w:space="0" w:color="auto"/>
            </w:tcBorders>
            <w:vAlign w:val="center"/>
          </w:tcPr>
          <w:p w14:paraId="6F7C5C5F"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position w:val="19"/>
                <w:sz w:val="18"/>
                <w:szCs w:val="18"/>
                <w:lang w:val="eu-ES"/>
              </w:rPr>
              <w:t>IDENTIFIKAZIO DATUAK</w:t>
            </w:r>
          </w:p>
        </w:tc>
      </w:tr>
      <w:tr w:rsidR="00654F18" w:rsidRPr="00923476" w14:paraId="601B8483" w14:textId="77777777" w:rsidTr="00911570">
        <w:trPr>
          <w:trHeight w:val="463"/>
        </w:trPr>
        <w:tc>
          <w:tcPr>
            <w:tcW w:w="5617" w:type="dxa"/>
            <w:gridSpan w:val="3"/>
            <w:tcBorders>
              <w:top w:val="single" w:sz="4" w:space="0" w:color="auto"/>
            </w:tcBorders>
            <w:vAlign w:val="center"/>
          </w:tcPr>
          <w:p w14:paraId="7A4074EA" w14:textId="77777777" w:rsidR="008F2A0F" w:rsidRPr="00923476" w:rsidRDefault="007A0697" w:rsidP="00911570">
            <w:pPr>
              <w:ind w:right="-1"/>
              <w:rPr>
                <w:rFonts w:ascii="Arial" w:hAnsi="Arial" w:cs="Arial"/>
                <w:color w:val="000000"/>
                <w:sz w:val="18"/>
                <w:szCs w:val="18"/>
                <w:lang w:val="eu-ES"/>
              </w:rPr>
            </w:pPr>
            <w:r w:rsidRPr="00923476">
              <w:rPr>
                <w:rFonts w:ascii="Arial" w:hAnsi="Arial" w:cs="Arial"/>
                <w:b/>
                <w:bCs/>
                <w:sz w:val="18"/>
                <w:szCs w:val="18"/>
                <w:lang w:val="eu-ES"/>
              </w:rPr>
              <w:t>1. abizena, 2. abizena, izena</w:t>
            </w:r>
          </w:p>
          <w:p w14:paraId="15D221A8" w14:textId="77777777" w:rsidR="008F2A0F" w:rsidRPr="00923476" w:rsidRDefault="008F2A0F" w:rsidP="00911570">
            <w:pPr>
              <w:ind w:right="-1"/>
              <w:rPr>
                <w:rFonts w:ascii="Arial" w:hAnsi="Arial" w:cs="Arial"/>
                <w:color w:val="000000"/>
                <w:sz w:val="18"/>
                <w:szCs w:val="18"/>
                <w:lang w:val="eu-ES"/>
              </w:rPr>
            </w:pPr>
          </w:p>
        </w:tc>
        <w:tc>
          <w:tcPr>
            <w:tcW w:w="2887" w:type="dxa"/>
            <w:tcBorders>
              <w:top w:val="single" w:sz="4" w:space="0" w:color="auto"/>
            </w:tcBorders>
          </w:tcPr>
          <w:p w14:paraId="3961EC32" w14:textId="77777777" w:rsidR="008F2A0F" w:rsidRPr="00923476" w:rsidRDefault="007A0697" w:rsidP="00911570">
            <w:pPr>
              <w:ind w:right="-1"/>
              <w:jc w:val="both"/>
              <w:rPr>
                <w:rFonts w:ascii="Arial" w:hAnsi="Arial" w:cs="Arial"/>
                <w:b/>
                <w:bCs/>
                <w:color w:val="000000"/>
                <w:sz w:val="18"/>
                <w:szCs w:val="18"/>
                <w:lang w:val="eu-ES"/>
              </w:rPr>
            </w:pPr>
            <w:r w:rsidRPr="00923476">
              <w:rPr>
                <w:rFonts w:ascii="Arial" w:hAnsi="Arial" w:cs="Arial"/>
                <w:b/>
                <w:bCs/>
                <w:sz w:val="18"/>
                <w:szCs w:val="18"/>
                <w:lang w:val="eu-ES"/>
              </w:rPr>
              <w:t>NAN/IFZ</w:t>
            </w:r>
          </w:p>
          <w:p w14:paraId="7CAEFC8C" w14:textId="77777777" w:rsidR="008F2A0F" w:rsidRPr="00923476" w:rsidRDefault="008F2A0F" w:rsidP="00911570">
            <w:pPr>
              <w:ind w:left="45" w:right="-1"/>
              <w:jc w:val="both"/>
              <w:rPr>
                <w:rFonts w:ascii="Arial" w:hAnsi="Arial" w:cs="Arial"/>
                <w:color w:val="000000"/>
                <w:sz w:val="18"/>
                <w:szCs w:val="18"/>
                <w:lang w:val="eu-ES"/>
              </w:rPr>
            </w:pPr>
          </w:p>
        </w:tc>
      </w:tr>
      <w:tr w:rsidR="00654F18" w:rsidRPr="00923476" w14:paraId="488F21E9"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AB786F5"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0DC13807" w14:textId="77777777" w:rsidR="008F2A0F" w:rsidRPr="00923476" w:rsidRDefault="007A0697" w:rsidP="00911570">
            <w:pPr>
              <w:ind w:left="57"/>
              <w:rPr>
                <w:rFonts w:ascii="Arial" w:hAnsi="Arial" w:cs="Arial"/>
                <w:color w:val="000000"/>
                <w:sz w:val="18"/>
                <w:szCs w:val="18"/>
                <w:lang w:val="eu-ES"/>
              </w:rPr>
            </w:pPr>
            <w:r w:rsidRPr="00923476">
              <w:rPr>
                <w:rFonts w:ascii="Arial" w:hAnsi="Arial" w:cs="Arial"/>
                <w:b/>
                <w:bCs/>
                <w:sz w:val="18"/>
                <w:szCs w:val="18"/>
                <w:lang w:val="eu-ES"/>
              </w:rPr>
              <w:t>Norberaren izenean</w:t>
            </w:r>
          </w:p>
        </w:tc>
      </w:tr>
      <w:tr w:rsidR="00654F18" w:rsidRPr="00923476" w14:paraId="4734F676"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614B86B" w14:textId="77777777" w:rsidR="008F2A0F" w:rsidRPr="00923476" w:rsidRDefault="007A0697" w:rsidP="00911570">
            <w:pPr>
              <w:ind w:right="-1"/>
              <w:rPr>
                <w:rFonts w:ascii="Arial" w:hAnsi="Arial" w:cs="Arial"/>
                <w:b/>
                <w:bCs/>
                <w:color w:val="000000"/>
                <w:sz w:val="18"/>
                <w:szCs w:val="18"/>
                <w:lang w:val="eu-ES"/>
              </w:rPr>
            </w:pPr>
            <w:r w:rsidRPr="00923476">
              <w:rPr>
                <w:rFonts w:ascii="Arial" w:hAnsi="Arial" w:cs="Arial"/>
                <w:b/>
                <w:color w:val="000000"/>
                <w:sz w:val="18"/>
                <w:szCs w:val="18"/>
                <w:lang w:val="eu-ES"/>
              </w:rPr>
              <w:t xml:space="preserve"> </w:t>
            </w:r>
          </w:p>
        </w:tc>
        <w:tc>
          <w:tcPr>
            <w:tcW w:w="8220" w:type="dxa"/>
            <w:gridSpan w:val="3"/>
            <w:tcBorders>
              <w:left w:val="single" w:sz="4" w:space="0" w:color="auto"/>
            </w:tcBorders>
            <w:vAlign w:val="center"/>
          </w:tcPr>
          <w:p w14:paraId="53F3B35E" w14:textId="77777777" w:rsidR="008F2A0F" w:rsidRPr="00923476" w:rsidRDefault="007A0697" w:rsidP="00911570">
            <w:pPr>
              <w:ind w:left="57"/>
              <w:rPr>
                <w:rFonts w:ascii="Arial" w:hAnsi="Arial" w:cs="Arial"/>
                <w:sz w:val="18"/>
                <w:szCs w:val="18"/>
                <w:lang w:val="eu-ES"/>
              </w:rPr>
            </w:pPr>
            <w:r w:rsidRPr="00923476">
              <w:rPr>
                <w:rFonts w:ascii="Arial" w:hAnsi="Arial" w:cs="Arial"/>
                <w:b/>
                <w:bCs/>
                <w:sz w:val="18"/>
                <w:szCs w:val="18"/>
                <w:lang w:val="eu-ES"/>
              </w:rPr>
              <w:t>Ordezkatutako enpresaren izenean</w:t>
            </w:r>
            <w:r w:rsidRPr="00923476">
              <w:rPr>
                <w:rFonts w:ascii="Arial" w:hAnsi="Arial" w:cs="Arial"/>
                <w:b/>
                <w:bCs/>
                <w:color w:val="000000"/>
                <w:sz w:val="18"/>
                <w:szCs w:val="18"/>
                <w:lang w:val="eu-ES"/>
              </w:rPr>
              <w:t xml:space="preserve"> </w:t>
            </w:r>
          </w:p>
        </w:tc>
      </w:tr>
      <w:tr w:rsidR="00654F18" w:rsidRPr="00923476" w14:paraId="729C851F" w14:textId="77777777" w:rsidTr="00911570">
        <w:trPr>
          <w:trHeight w:val="340"/>
        </w:trPr>
        <w:tc>
          <w:tcPr>
            <w:tcW w:w="3261" w:type="dxa"/>
            <w:gridSpan w:val="2"/>
            <w:vAlign w:val="center"/>
          </w:tcPr>
          <w:p w14:paraId="55DFFA7C"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sozietate izena:</w:t>
            </w:r>
          </w:p>
        </w:tc>
        <w:tc>
          <w:tcPr>
            <w:tcW w:w="5243" w:type="dxa"/>
            <w:gridSpan w:val="2"/>
            <w:vAlign w:val="center"/>
          </w:tcPr>
          <w:p w14:paraId="0C995D4A" w14:textId="77777777" w:rsidR="008F2A0F" w:rsidRPr="00923476" w:rsidRDefault="008F2A0F" w:rsidP="00911570">
            <w:pPr>
              <w:ind w:left="45" w:right="-1"/>
              <w:jc w:val="both"/>
              <w:rPr>
                <w:rFonts w:ascii="Arial" w:hAnsi="Arial" w:cs="Arial"/>
                <w:bCs/>
                <w:color w:val="000000"/>
                <w:sz w:val="18"/>
                <w:szCs w:val="18"/>
                <w:lang w:val="eu-ES"/>
              </w:rPr>
            </w:pPr>
          </w:p>
        </w:tc>
      </w:tr>
      <w:tr w:rsidR="00654F18" w:rsidRPr="00923476" w14:paraId="388C75F2" w14:textId="77777777" w:rsidTr="00911570">
        <w:trPr>
          <w:trHeight w:val="340"/>
        </w:trPr>
        <w:tc>
          <w:tcPr>
            <w:tcW w:w="3261" w:type="dxa"/>
            <w:gridSpan w:val="2"/>
            <w:vAlign w:val="center"/>
          </w:tcPr>
          <w:p w14:paraId="79ABDAAA" w14:textId="77777777" w:rsidR="008F2A0F" w:rsidRPr="00923476" w:rsidRDefault="007A0697" w:rsidP="00911570">
            <w:pPr>
              <w:ind w:left="340"/>
              <w:rPr>
                <w:rFonts w:ascii="Arial" w:hAnsi="Arial" w:cs="Arial"/>
                <w:b/>
                <w:bCs/>
                <w:color w:val="000000"/>
                <w:sz w:val="18"/>
                <w:szCs w:val="18"/>
                <w:lang w:val="eu-ES"/>
              </w:rPr>
            </w:pPr>
            <w:r w:rsidRPr="00923476">
              <w:rPr>
                <w:rFonts w:ascii="Arial" w:hAnsi="Arial" w:cs="Arial"/>
                <w:b/>
                <w:bCs/>
                <w:sz w:val="18"/>
                <w:szCs w:val="18"/>
                <w:lang w:val="eu-ES"/>
              </w:rPr>
              <w:t>Ordezkatuaren IFK:</w:t>
            </w:r>
          </w:p>
        </w:tc>
        <w:tc>
          <w:tcPr>
            <w:tcW w:w="5243" w:type="dxa"/>
            <w:gridSpan w:val="2"/>
            <w:vAlign w:val="center"/>
          </w:tcPr>
          <w:p w14:paraId="50F094E2" w14:textId="77777777" w:rsidR="008F2A0F" w:rsidRPr="00923476" w:rsidRDefault="008F2A0F" w:rsidP="00911570">
            <w:pPr>
              <w:ind w:left="45" w:right="-1"/>
              <w:jc w:val="both"/>
              <w:rPr>
                <w:rFonts w:ascii="Arial" w:hAnsi="Arial" w:cs="Arial"/>
                <w:bCs/>
                <w:color w:val="000000"/>
                <w:sz w:val="18"/>
                <w:szCs w:val="18"/>
                <w:lang w:val="eu-ES"/>
              </w:rPr>
            </w:pPr>
          </w:p>
        </w:tc>
      </w:tr>
    </w:tbl>
    <w:p w14:paraId="7F95A891" w14:textId="77777777" w:rsidR="008F2A0F" w:rsidRPr="00923476" w:rsidRDefault="008F2A0F" w:rsidP="00911570">
      <w:pPr>
        <w:autoSpaceDE w:val="0"/>
        <w:autoSpaceDN w:val="0"/>
        <w:adjustRightInd w:val="0"/>
        <w:spacing w:after="60" w:line="240" w:lineRule="atLeast"/>
        <w:ind w:right="-1"/>
        <w:jc w:val="both"/>
        <w:rPr>
          <w:rFonts w:ascii="Arial" w:hAnsi="Arial" w:cs="Arial"/>
          <w:sz w:val="18"/>
          <w:szCs w:val="18"/>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54F18" w:rsidRPr="00923476" w14:paraId="1D89DF2A" w14:textId="77777777" w:rsidTr="00E05004">
        <w:trPr>
          <w:trHeight w:hRule="exact" w:val="284"/>
        </w:trPr>
        <w:tc>
          <w:tcPr>
            <w:tcW w:w="8504" w:type="dxa"/>
            <w:gridSpan w:val="2"/>
            <w:tcBorders>
              <w:top w:val="nil"/>
              <w:left w:val="nil"/>
              <w:right w:val="nil"/>
            </w:tcBorders>
            <w:vAlign w:val="center"/>
          </w:tcPr>
          <w:p w14:paraId="2B70B2D8" w14:textId="77777777" w:rsidR="008F2A0F" w:rsidRPr="00923476" w:rsidRDefault="007A0697" w:rsidP="00911570">
            <w:pPr>
              <w:rPr>
                <w:rFonts w:ascii="Arial" w:hAnsi="Arial" w:cs="Arial"/>
                <w:b/>
                <w:bCs/>
                <w:color w:val="000000"/>
                <w:position w:val="21"/>
                <w:sz w:val="18"/>
                <w:szCs w:val="18"/>
                <w:lang w:val="eu-ES"/>
              </w:rPr>
            </w:pPr>
            <w:r w:rsidRPr="00923476">
              <w:rPr>
                <w:rFonts w:ascii="Arial" w:hAnsi="Arial" w:cs="Arial"/>
                <w:b/>
                <w:bCs/>
                <w:position w:val="21"/>
                <w:sz w:val="18"/>
                <w:szCs w:val="18"/>
                <w:lang w:val="eu-ES"/>
              </w:rPr>
              <w:t>KONTRATAZIO ESPEDIENTEAREN DATUAK</w:t>
            </w:r>
          </w:p>
        </w:tc>
      </w:tr>
      <w:tr w:rsidR="00E05004" w:rsidRPr="00923476" w14:paraId="6B39B8FD" w14:textId="77777777" w:rsidTr="00E05004">
        <w:trPr>
          <w:trHeight w:val="454"/>
        </w:trPr>
        <w:tc>
          <w:tcPr>
            <w:tcW w:w="5617" w:type="dxa"/>
            <w:tcBorders>
              <w:left w:val="nil"/>
              <w:bottom w:val="nil"/>
              <w:right w:val="nil"/>
            </w:tcBorders>
            <w:vAlign w:val="center"/>
          </w:tcPr>
          <w:p w14:paraId="69A70DF2" w14:textId="77777777" w:rsidR="00E05004" w:rsidRPr="00923476" w:rsidRDefault="00E05004" w:rsidP="004E3F8C">
            <w:pPr>
              <w:rPr>
                <w:rFonts w:ascii="Arial" w:hAnsi="Arial" w:cs="Arial"/>
                <w:b/>
                <w:bCs/>
                <w:color w:val="000000"/>
                <w:sz w:val="18"/>
                <w:szCs w:val="18"/>
                <w:lang w:val="eu-ES"/>
              </w:rPr>
            </w:pPr>
            <w:r w:rsidRPr="00923476">
              <w:rPr>
                <w:rFonts w:ascii="Arial" w:hAnsi="Arial" w:cs="Arial"/>
                <w:b/>
                <w:bCs/>
                <w:sz w:val="18"/>
                <w:szCs w:val="18"/>
                <w:lang w:val="eu-ES"/>
              </w:rPr>
              <w:t>Kontratuaren izena</w:t>
            </w:r>
          </w:p>
          <w:p w14:paraId="48CEFBD8" w14:textId="77777777" w:rsidR="00E05004" w:rsidRPr="00923476" w:rsidRDefault="00E05004" w:rsidP="004E3F8C">
            <w:pPr>
              <w:ind w:right="89"/>
              <w:jc w:val="both"/>
              <w:rPr>
                <w:rFonts w:ascii="Arial" w:hAnsi="Arial" w:cs="Arial"/>
                <w:color w:val="000000"/>
                <w:sz w:val="18"/>
                <w:szCs w:val="18"/>
                <w:lang w:val="eu-ES"/>
              </w:rPr>
            </w:pPr>
            <w:r>
              <w:rPr>
                <w:rFonts w:ascii="Arial" w:hAnsi="Arial" w:cs="Arial"/>
                <w:color w:val="000000"/>
                <w:sz w:val="18"/>
                <w:szCs w:val="18"/>
                <w:lang w:val="eu-ES"/>
              </w:rPr>
              <w:t>Bertsolaritzaren bidez Aretxabaletako gaztetxoen komunikazioa lantzeko egitasmoa</w:t>
            </w:r>
            <w:r w:rsidRPr="00923476">
              <w:rPr>
                <w:rFonts w:ascii="Arial" w:hAnsi="Arial" w:cs="Arial"/>
                <w:color w:val="000000"/>
                <w:sz w:val="18"/>
                <w:szCs w:val="18"/>
                <w:lang w:val="eu-ES"/>
              </w:rPr>
              <w:t>.</w:t>
            </w:r>
          </w:p>
        </w:tc>
        <w:tc>
          <w:tcPr>
            <w:tcW w:w="2887" w:type="dxa"/>
            <w:tcBorders>
              <w:left w:val="nil"/>
              <w:bottom w:val="nil"/>
              <w:right w:val="nil"/>
            </w:tcBorders>
            <w:vAlign w:val="center"/>
          </w:tcPr>
          <w:p w14:paraId="47A05BC5" w14:textId="77777777" w:rsidR="00E05004" w:rsidRPr="00923476" w:rsidRDefault="00E05004" w:rsidP="004E3F8C">
            <w:pPr>
              <w:jc w:val="center"/>
              <w:rPr>
                <w:rFonts w:ascii="Arial" w:hAnsi="Arial" w:cs="Arial"/>
                <w:b/>
                <w:bCs/>
                <w:color w:val="000000"/>
                <w:sz w:val="18"/>
                <w:szCs w:val="18"/>
                <w:lang w:val="eu-ES"/>
              </w:rPr>
            </w:pPr>
            <w:r w:rsidRPr="00923476">
              <w:rPr>
                <w:rFonts w:ascii="Arial" w:hAnsi="Arial" w:cs="Arial"/>
                <w:b/>
                <w:bCs/>
                <w:sz w:val="18"/>
                <w:szCs w:val="18"/>
                <w:lang w:val="eu-ES"/>
              </w:rPr>
              <w:t>Erreferentzia kodea</w:t>
            </w:r>
          </w:p>
          <w:p w14:paraId="6DED6749" w14:textId="77777777" w:rsidR="00E05004" w:rsidRPr="00923476" w:rsidRDefault="00E05004" w:rsidP="004E3F8C">
            <w:pPr>
              <w:ind w:left="45"/>
              <w:jc w:val="center"/>
              <w:rPr>
                <w:rFonts w:ascii="Arial" w:hAnsi="Arial" w:cs="Arial"/>
                <w:sz w:val="18"/>
                <w:szCs w:val="18"/>
                <w:lang w:val="eu-ES"/>
              </w:rPr>
            </w:pPr>
            <w:r w:rsidRPr="00923476">
              <w:rPr>
                <w:rFonts w:ascii="Arial" w:hAnsi="Arial" w:cs="Arial"/>
                <w:sz w:val="18"/>
                <w:szCs w:val="18"/>
                <w:lang w:val="eu-ES"/>
              </w:rPr>
              <w:t>2022IKI10002</w:t>
            </w:r>
          </w:p>
          <w:p w14:paraId="47A049BD" w14:textId="77777777" w:rsidR="00E05004" w:rsidRPr="00923476" w:rsidRDefault="00E05004" w:rsidP="004E3F8C">
            <w:pPr>
              <w:ind w:left="45"/>
              <w:jc w:val="center"/>
              <w:rPr>
                <w:rFonts w:ascii="Arial" w:hAnsi="Arial" w:cs="Arial"/>
                <w:sz w:val="18"/>
                <w:szCs w:val="18"/>
                <w:lang w:val="eu-ES"/>
              </w:rPr>
            </w:pPr>
          </w:p>
        </w:tc>
      </w:tr>
    </w:tbl>
    <w:p w14:paraId="5103C031" w14:textId="77777777" w:rsidR="008F2A0F" w:rsidRPr="00923476" w:rsidRDefault="008F2A0F" w:rsidP="00911570">
      <w:pPr>
        <w:jc w:val="both"/>
        <w:rPr>
          <w:rFonts w:ascii="Arial" w:hAnsi="Arial" w:cs="Arial"/>
          <w:sz w:val="18"/>
          <w:szCs w:val="18"/>
          <w:lang w:val="eu-ES"/>
        </w:rPr>
      </w:pPr>
    </w:p>
    <w:p w14:paraId="17F0EC8C" w14:textId="77777777" w:rsidR="008F2A0F" w:rsidRPr="00923476" w:rsidRDefault="007A0697" w:rsidP="00911570">
      <w:pPr>
        <w:autoSpaceDE w:val="0"/>
        <w:autoSpaceDN w:val="0"/>
        <w:adjustRightInd w:val="0"/>
        <w:spacing w:after="60" w:line="240" w:lineRule="atLeast"/>
        <w:jc w:val="both"/>
        <w:rPr>
          <w:rFonts w:ascii="Arial" w:hAnsi="Arial" w:cs="Arial"/>
          <w:b/>
          <w:sz w:val="18"/>
          <w:szCs w:val="18"/>
          <w:lang w:val="eu-ES"/>
        </w:rPr>
      </w:pPr>
      <w:r w:rsidRPr="00923476">
        <w:rPr>
          <w:rFonts w:ascii="Arial" w:hAnsi="Arial" w:cs="Arial"/>
          <w:sz w:val="18"/>
          <w:szCs w:val="18"/>
          <w:lang w:val="eu-ES"/>
        </w:rPr>
        <w:t xml:space="preserve">Jakinda zeintzuk diren </w:t>
      </w:r>
      <w:r w:rsidR="0085190D" w:rsidRPr="00923476">
        <w:rPr>
          <w:rFonts w:ascii="Arial" w:hAnsi="Arial" w:cs="Arial"/>
          <w:sz w:val="18"/>
          <w:szCs w:val="18"/>
          <w:lang w:val="eu-ES"/>
        </w:rPr>
        <w:t>kontratazio espedienteari</w:t>
      </w:r>
      <w:r w:rsidRPr="00923476">
        <w:rPr>
          <w:rFonts w:ascii="Arial" w:hAnsi="Arial" w:cs="Arial"/>
          <w:sz w:val="18"/>
          <w:szCs w:val="18"/>
          <w:lang w:val="eu-ES"/>
        </w:rPr>
        <w:t xml:space="preserve"> dagokionez </w:t>
      </w:r>
      <w:proofErr w:type="spellStart"/>
      <w:r w:rsidRPr="00923476">
        <w:rPr>
          <w:rFonts w:ascii="Arial" w:hAnsi="Arial" w:cs="Arial"/>
          <w:sz w:val="18"/>
          <w:szCs w:val="18"/>
          <w:lang w:val="eu-ES"/>
        </w:rPr>
        <w:t>exijitzen</w:t>
      </w:r>
      <w:proofErr w:type="spellEnd"/>
      <w:r w:rsidRPr="00923476">
        <w:rPr>
          <w:rFonts w:ascii="Arial" w:hAnsi="Arial" w:cs="Arial"/>
          <w:sz w:val="18"/>
          <w:szCs w:val="18"/>
          <w:lang w:val="eu-ES"/>
        </w:rPr>
        <w:t xml:space="preserve"> diren baldintzak eta beharkizunak, honako prezio hau(</w:t>
      </w:r>
      <w:proofErr w:type="spellStart"/>
      <w:r w:rsidRPr="00923476">
        <w:rPr>
          <w:rFonts w:ascii="Arial" w:hAnsi="Arial" w:cs="Arial"/>
          <w:sz w:val="18"/>
          <w:szCs w:val="18"/>
          <w:lang w:val="eu-ES"/>
        </w:rPr>
        <w:t>ek</w:t>
      </w:r>
      <w:proofErr w:type="spellEnd"/>
      <w:r w:rsidRPr="00923476">
        <w:rPr>
          <w:rFonts w:ascii="Arial" w:hAnsi="Arial" w:cs="Arial"/>
          <w:sz w:val="18"/>
          <w:szCs w:val="18"/>
          <w:lang w:val="eu-ES"/>
        </w:rPr>
        <w:t>) proposatzen d(it)u eta, hala badagokio, formula bidez ebaluatzeko beste elementuetarako eskaintzak ere.</w:t>
      </w:r>
    </w:p>
    <w:p w14:paraId="10AF7B0C" w14:textId="77777777" w:rsidR="006C0877" w:rsidRPr="00923476" w:rsidRDefault="006C0877" w:rsidP="006C0877">
      <w:pPr>
        <w:autoSpaceDE w:val="0"/>
        <w:autoSpaceDN w:val="0"/>
        <w:adjustRightInd w:val="0"/>
        <w:spacing w:line="240" w:lineRule="atLeast"/>
        <w:jc w:val="both"/>
        <w:rPr>
          <w:rFonts w:ascii="Arial" w:hAnsi="Arial" w:cs="Arial"/>
          <w:b/>
          <w:sz w:val="18"/>
          <w:szCs w:val="18"/>
          <w:lang w:val="eu-ES"/>
        </w:rPr>
      </w:pPr>
    </w:p>
    <w:p w14:paraId="37103A13" w14:textId="4439ACE1" w:rsidR="006C0877" w:rsidRPr="00923476" w:rsidRDefault="007A0697" w:rsidP="006C0877">
      <w:pPr>
        <w:autoSpaceDE w:val="0"/>
        <w:autoSpaceDN w:val="0"/>
        <w:adjustRightInd w:val="0"/>
        <w:spacing w:after="60" w:line="240" w:lineRule="atLeast"/>
        <w:ind w:right="-1"/>
        <w:jc w:val="both"/>
        <w:rPr>
          <w:rFonts w:ascii="Arial" w:hAnsi="Arial" w:cs="Arial"/>
          <w:b/>
          <w:sz w:val="18"/>
          <w:szCs w:val="18"/>
          <w:lang w:val="eu-ES"/>
        </w:rPr>
      </w:pPr>
      <w:r w:rsidRPr="00923476">
        <w:rPr>
          <w:rFonts w:ascii="Arial" w:hAnsi="Arial" w:cs="Arial"/>
          <w:b/>
          <w:sz w:val="18"/>
          <w:szCs w:val="18"/>
          <w:lang w:val="eu-ES"/>
        </w:rPr>
        <w:t>ESKAINTZA EKONOMIKOA</w:t>
      </w:r>
    </w:p>
    <w:p w14:paraId="0490C605" w14:textId="77777777" w:rsidR="00755FAD" w:rsidRPr="00923476" w:rsidRDefault="00755FAD" w:rsidP="006C0877">
      <w:pPr>
        <w:autoSpaceDE w:val="0"/>
        <w:autoSpaceDN w:val="0"/>
        <w:adjustRightInd w:val="0"/>
        <w:spacing w:after="60" w:line="240" w:lineRule="atLeast"/>
        <w:ind w:right="-1"/>
        <w:jc w:val="both"/>
        <w:rPr>
          <w:rFonts w:ascii="Arial" w:hAnsi="Arial" w:cs="Arial"/>
          <w:b/>
          <w:sz w:val="18"/>
          <w:szCs w:val="18"/>
          <w:lang w:val="eu-ES"/>
        </w:rPr>
      </w:pPr>
    </w:p>
    <w:tbl>
      <w:tblPr>
        <w:tblW w:w="8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717"/>
      </w:tblGrid>
      <w:tr w:rsidR="00654F18" w:rsidRPr="00923476" w14:paraId="1F2E5432" w14:textId="77777777" w:rsidTr="00755FAD">
        <w:trPr>
          <w:trHeight w:val="355"/>
        </w:trPr>
        <w:tc>
          <w:tcPr>
            <w:tcW w:w="8717"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1095C7F" w14:textId="77777777" w:rsidR="006C0877" w:rsidRPr="00923476" w:rsidRDefault="007A0697">
            <w:pPr>
              <w:tabs>
                <w:tab w:val="left" w:leader="hyphen" w:pos="130"/>
                <w:tab w:val="left" w:pos="330"/>
              </w:tabs>
              <w:ind w:right="-434"/>
              <w:rPr>
                <w:rFonts w:ascii="Arial" w:hAnsi="Arial" w:cs="Arial"/>
                <w:b/>
                <w:sz w:val="18"/>
                <w:szCs w:val="18"/>
                <w:u w:val="single"/>
                <w:lang w:val="eu-ES"/>
              </w:rPr>
            </w:pPr>
            <w:proofErr w:type="spellStart"/>
            <w:r w:rsidRPr="00923476">
              <w:rPr>
                <w:rFonts w:ascii="Arial" w:hAnsi="Arial" w:cs="Arial"/>
                <w:b/>
                <w:sz w:val="18"/>
                <w:szCs w:val="18"/>
                <w:u w:val="single"/>
                <w:lang w:val="eu-ES"/>
              </w:rPr>
              <w:t>Oroharreko</w:t>
            </w:r>
            <w:proofErr w:type="spellEnd"/>
            <w:r w:rsidRPr="00923476">
              <w:rPr>
                <w:rFonts w:ascii="Arial" w:hAnsi="Arial" w:cs="Arial"/>
                <w:b/>
                <w:sz w:val="18"/>
                <w:szCs w:val="18"/>
                <w:u w:val="single"/>
                <w:lang w:val="eu-ES"/>
              </w:rPr>
              <w:t xml:space="preserve"> prezioa</w:t>
            </w:r>
          </w:p>
        </w:tc>
      </w:tr>
      <w:tr w:rsidR="00DA633D" w:rsidRPr="00923476" w14:paraId="7950127A" w14:textId="77777777" w:rsidTr="00C32ADD">
        <w:trPr>
          <w:trHeight w:val="65"/>
        </w:trPr>
        <w:tc>
          <w:tcPr>
            <w:tcW w:w="87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0334C4" w14:textId="77777777" w:rsidR="00DA633D" w:rsidRDefault="00DA633D">
            <w:pPr>
              <w:rPr>
                <w:rFonts w:ascii="Arial" w:hAnsi="Arial" w:cs="Arial"/>
                <w:color w:val="000000"/>
                <w:sz w:val="18"/>
                <w:szCs w:val="18"/>
                <w:lang w:val="eu-ES" w:eastAsia="zh-CN"/>
              </w:rPr>
            </w:pPr>
          </w:p>
          <w:p w14:paraId="2F916EB0" w14:textId="73AA0B8D" w:rsidR="00DA633D" w:rsidRPr="00923476" w:rsidRDefault="00DA633D">
            <w:pPr>
              <w:rPr>
                <w:rFonts w:ascii="Arial" w:hAnsi="Arial" w:cs="Arial"/>
                <w:color w:val="000000"/>
                <w:sz w:val="18"/>
                <w:szCs w:val="18"/>
                <w:lang w:val="eu-ES" w:eastAsia="zh-CN"/>
              </w:rPr>
            </w:pPr>
          </w:p>
        </w:tc>
      </w:tr>
    </w:tbl>
    <w:p w14:paraId="1BCBBDA8" w14:textId="77777777" w:rsidR="006C0877" w:rsidRPr="00923476" w:rsidRDefault="006C0877" w:rsidP="006C0877">
      <w:pPr>
        <w:jc w:val="both"/>
        <w:rPr>
          <w:rFonts w:ascii="Arial" w:hAnsi="Arial" w:cs="Arial"/>
          <w:b/>
          <w:sz w:val="18"/>
          <w:szCs w:val="18"/>
        </w:rPr>
      </w:pPr>
    </w:p>
    <w:p w14:paraId="7237A7C6" w14:textId="77777777" w:rsidR="006C0877" w:rsidRPr="00923476" w:rsidRDefault="006C0877" w:rsidP="006C0877">
      <w:pPr>
        <w:jc w:val="both"/>
        <w:rPr>
          <w:rFonts w:ascii="Arial" w:hAnsi="Arial" w:cs="Arial"/>
          <w:b/>
          <w:sz w:val="18"/>
          <w:szCs w:val="18"/>
        </w:rPr>
      </w:pPr>
    </w:p>
    <w:p w14:paraId="73039E84" w14:textId="77777777" w:rsidR="008F2A0F" w:rsidRPr="00923476" w:rsidRDefault="007A0697" w:rsidP="00AA50E6">
      <w:pPr>
        <w:jc w:val="both"/>
        <w:rPr>
          <w:rFonts w:ascii="Arial" w:hAnsi="Arial" w:cs="Arial"/>
          <w:b/>
          <w:sz w:val="18"/>
          <w:szCs w:val="18"/>
          <w:lang w:val="eu-ES"/>
        </w:rPr>
      </w:pPr>
      <w:r w:rsidRPr="00923476">
        <w:rPr>
          <w:rFonts w:ascii="Arial" w:hAnsi="Arial" w:cs="Arial"/>
          <w:sz w:val="18"/>
          <w:szCs w:val="18"/>
          <w:lang w:val="eu-ES"/>
        </w:rPr>
        <w:t>Kontratuaren objektu den jardueran arituko diren langileei aplikatuko zaien</w:t>
      </w:r>
      <w:r w:rsidRPr="00923476">
        <w:rPr>
          <w:rFonts w:ascii="Arial" w:hAnsi="Arial" w:cs="Arial"/>
          <w:b/>
          <w:sz w:val="18"/>
          <w:szCs w:val="18"/>
          <w:lang w:val="eu-ES"/>
        </w:rPr>
        <w:t xml:space="preserve"> hitzarmen kolektiboaren adierazpena:</w:t>
      </w:r>
      <w:r w:rsidR="004A1FD0" w:rsidRPr="00923476">
        <w:rPr>
          <w:rFonts w:ascii="Arial" w:hAnsi="Arial" w:cs="Arial"/>
          <w:b/>
          <w:sz w:val="18"/>
          <w:szCs w:val="18"/>
          <w:lang w:val="eu-ES"/>
        </w:rPr>
        <w:t xml:space="preserve"> </w:t>
      </w:r>
      <w:r w:rsidR="004A1FD0" w:rsidRPr="00923476">
        <w:rPr>
          <w:rFonts w:ascii="Arial" w:hAnsi="Arial" w:cs="Arial"/>
          <w:i/>
          <w:sz w:val="18"/>
          <w:szCs w:val="18"/>
          <w:lang w:val="eu-ES"/>
        </w:rPr>
        <w:t>(Hitzarmen Kolektiboa adierazi)</w:t>
      </w:r>
    </w:p>
    <w:p w14:paraId="6CE51474" w14:textId="77777777" w:rsidR="008F2A0F" w:rsidRPr="00923476" w:rsidRDefault="007A0697" w:rsidP="00911570">
      <w:pPr>
        <w:autoSpaceDE w:val="0"/>
        <w:autoSpaceDN w:val="0"/>
        <w:adjustRightInd w:val="0"/>
        <w:spacing w:before="240" w:after="120" w:line="240" w:lineRule="atLeast"/>
        <w:rPr>
          <w:rFonts w:ascii="Arial" w:hAnsi="Arial" w:cs="Arial"/>
          <w:b/>
          <w:sz w:val="18"/>
          <w:szCs w:val="18"/>
          <w:lang w:val="eu-ES"/>
        </w:rPr>
      </w:pPr>
      <w:r w:rsidRPr="00923476">
        <w:rPr>
          <w:rFonts w:ascii="Arial" w:hAnsi="Arial" w:cs="Arial"/>
          <w:b/>
          <w:sz w:val="18"/>
          <w:szCs w:val="18"/>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654F18" w:rsidRPr="00923476" w14:paraId="62C6EFAE" w14:textId="77777777"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2B4E9290" w14:textId="77777777" w:rsidR="008F2A0F" w:rsidRPr="00923476" w:rsidRDefault="007A0697" w:rsidP="00A151B6">
            <w:pPr>
              <w:spacing w:before="100" w:beforeAutospacing="1"/>
              <w:rPr>
                <w:rFonts w:ascii="Arial" w:hAnsi="Arial" w:cs="Arial"/>
                <w:i/>
                <w:color w:val="00000A"/>
                <w:sz w:val="18"/>
                <w:szCs w:val="18"/>
                <w:lang w:val="eu-ES"/>
              </w:rPr>
            </w:pPr>
            <w:r w:rsidRPr="00923476">
              <w:rPr>
                <w:rFonts w:ascii="Arial" w:hAnsi="Arial" w:cs="Arial"/>
                <w:i/>
                <w:color w:val="00000A"/>
                <w:sz w:val="18"/>
                <w:szCs w:val="18"/>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005971DD" w14:textId="77777777" w:rsidR="008F2A0F" w:rsidRPr="00923476" w:rsidRDefault="007A0697" w:rsidP="00A344F6">
            <w:pPr>
              <w:spacing w:before="100" w:beforeAutospacing="1"/>
              <w:jc w:val="center"/>
              <w:rPr>
                <w:rFonts w:ascii="Arial" w:hAnsi="Arial" w:cs="Arial"/>
                <w:i/>
                <w:color w:val="00000A"/>
                <w:sz w:val="18"/>
                <w:szCs w:val="18"/>
                <w:lang w:val="eu-ES"/>
              </w:rPr>
            </w:pPr>
            <w:r w:rsidRPr="00923476">
              <w:rPr>
                <w:rFonts w:ascii="Arial" w:hAnsi="Arial" w:cs="Arial"/>
                <w:i/>
                <w:color w:val="00000A"/>
                <w:sz w:val="18"/>
                <w:szCs w:val="18"/>
                <w:lang w:val="eu-ES"/>
              </w:rPr>
              <w:t>Sinadura</w:t>
            </w:r>
          </w:p>
          <w:p w14:paraId="0271CCB5" w14:textId="77777777" w:rsidR="008F2A0F" w:rsidRPr="00923476" w:rsidRDefault="008F2A0F" w:rsidP="00A344F6">
            <w:pPr>
              <w:spacing w:before="100" w:beforeAutospacing="1"/>
              <w:jc w:val="center"/>
              <w:rPr>
                <w:rFonts w:ascii="Arial" w:hAnsi="Arial" w:cs="Arial"/>
                <w:i/>
                <w:color w:val="00000A"/>
                <w:sz w:val="18"/>
                <w:szCs w:val="18"/>
                <w:lang w:val="eu-ES"/>
              </w:rPr>
            </w:pPr>
          </w:p>
        </w:tc>
      </w:tr>
    </w:tbl>
    <w:p w14:paraId="569A2024" w14:textId="77777777" w:rsidR="00E05004" w:rsidRDefault="00E05004">
      <w:pPr>
        <w:rPr>
          <w:sz w:val="18"/>
          <w:szCs w:val="18"/>
          <w:lang w:val="eu-ES"/>
        </w:rPr>
      </w:pPr>
      <w:bookmarkStart w:id="171" w:name="_Toc525133224"/>
    </w:p>
    <w:p w14:paraId="00EFBBB3" w14:textId="35A82AA5" w:rsidR="00EA3E82" w:rsidRDefault="00EA3E82">
      <w:pPr>
        <w:rPr>
          <w:sz w:val="18"/>
          <w:szCs w:val="18"/>
          <w:lang w:val="eu-ES"/>
        </w:rPr>
      </w:pPr>
      <w:r>
        <w:rPr>
          <w:sz w:val="18"/>
          <w:szCs w:val="18"/>
          <w:lang w:val="eu-ES"/>
        </w:rPr>
        <w:br w:type="page"/>
      </w:r>
    </w:p>
    <w:p w14:paraId="280D5E15" w14:textId="77777777" w:rsidR="00EA3E82" w:rsidRPr="00EA3E82" w:rsidRDefault="00EA3E82" w:rsidP="00EA3E82">
      <w:pPr>
        <w:spacing w:after="120" w:line="240" w:lineRule="atLeast"/>
        <w:ind w:right="-1"/>
        <w:jc w:val="center"/>
        <w:rPr>
          <w:rFonts w:ascii="Arial" w:hAnsi="Arial" w:cs="Arial"/>
          <w:b/>
          <w:bCs/>
          <w:sz w:val="18"/>
          <w:szCs w:val="18"/>
        </w:rPr>
      </w:pPr>
      <w:r w:rsidRPr="00EA3E82">
        <w:rPr>
          <w:rFonts w:ascii="Arial" w:hAnsi="Arial" w:cs="Arial"/>
          <w:b/>
          <w:bCs/>
          <w:sz w:val="18"/>
          <w:szCs w:val="18"/>
        </w:rPr>
        <w:t>ERANTZUKIZUNPEKO ADIERAZPENA</w:t>
      </w:r>
    </w:p>
    <w:p w14:paraId="402C3B1B" w14:textId="77777777" w:rsidR="00EA3E82" w:rsidRPr="00EA3E82" w:rsidRDefault="00EA3E82" w:rsidP="00EA3E82">
      <w:pPr>
        <w:tabs>
          <w:tab w:val="num" w:pos="2940"/>
        </w:tabs>
        <w:spacing w:line="240" w:lineRule="atLeast"/>
        <w:ind w:right="-1"/>
        <w:jc w:val="both"/>
        <w:rPr>
          <w:rFonts w:ascii="Arial" w:hAnsi="Arial" w:cs="Arial"/>
          <w:sz w:val="18"/>
          <w:szCs w:val="18"/>
        </w:rPr>
      </w:pPr>
      <w:r w:rsidRPr="00EA3E82">
        <w:rPr>
          <w:rFonts w:ascii="Arial" w:hAnsi="Arial" w:cs="Arial"/>
          <w:sz w:val="18"/>
          <w:szCs w:val="18"/>
        </w:rPr>
        <w:t xml:space="preserve">Bere </w:t>
      </w:r>
      <w:proofErr w:type="spellStart"/>
      <w:r w:rsidRPr="00EA3E82">
        <w:rPr>
          <w:rFonts w:ascii="Arial" w:hAnsi="Arial" w:cs="Arial"/>
          <w:sz w:val="18"/>
          <w:szCs w:val="18"/>
        </w:rPr>
        <w:t>erantzukizunpean</w:t>
      </w:r>
      <w:proofErr w:type="spellEnd"/>
      <w:r w:rsidRPr="00EA3E82">
        <w:rPr>
          <w:rFonts w:ascii="Arial" w:hAnsi="Arial" w:cs="Arial"/>
          <w:sz w:val="18"/>
          <w:szCs w:val="18"/>
        </w:rPr>
        <w:t xml:space="preserve">, </w:t>
      </w:r>
      <w:proofErr w:type="spellStart"/>
      <w:r w:rsidRPr="00EA3E82">
        <w:rPr>
          <w:rFonts w:ascii="Arial" w:hAnsi="Arial" w:cs="Arial"/>
          <w:sz w:val="18"/>
          <w:szCs w:val="18"/>
        </w:rPr>
        <w:t>enpresaren</w:t>
      </w:r>
      <w:proofErr w:type="spellEnd"/>
      <w:r w:rsidRPr="00EA3E82">
        <w:rPr>
          <w:rFonts w:ascii="Arial" w:hAnsi="Arial" w:cs="Arial"/>
          <w:sz w:val="18"/>
          <w:szCs w:val="18"/>
        </w:rPr>
        <w:t xml:space="preserve"> titular </w:t>
      </w:r>
      <w:proofErr w:type="spellStart"/>
      <w:r w:rsidRPr="00EA3E82">
        <w:rPr>
          <w:rFonts w:ascii="Arial" w:hAnsi="Arial" w:cs="Arial"/>
          <w:sz w:val="18"/>
          <w:szCs w:val="18"/>
        </w:rPr>
        <w:t>gisa</w:t>
      </w:r>
      <w:proofErr w:type="spellEnd"/>
      <w:r w:rsidRPr="00EA3E82">
        <w:rPr>
          <w:rFonts w:ascii="Arial" w:hAnsi="Arial" w:cs="Arial"/>
          <w:sz w:val="18"/>
          <w:szCs w:val="18"/>
        </w:rPr>
        <w:t>/</w:t>
      </w:r>
      <w:proofErr w:type="spellStart"/>
      <w:r w:rsidRPr="00EA3E82">
        <w:rPr>
          <w:rFonts w:ascii="Arial" w:hAnsi="Arial" w:cs="Arial"/>
          <w:sz w:val="18"/>
          <w:szCs w:val="18"/>
        </w:rPr>
        <w:t>berak</w:t>
      </w:r>
      <w:proofErr w:type="spellEnd"/>
      <w:r w:rsidRPr="00EA3E82">
        <w:rPr>
          <w:rFonts w:ascii="Arial" w:hAnsi="Arial" w:cs="Arial"/>
          <w:sz w:val="18"/>
          <w:szCs w:val="18"/>
        </w:rPr>
        <w:t xml:space="preserve"> </w:t>
      </w:r>
      <w:proofErr w:type="spellStart"/>
      <w:r w:rsidRPr="00EA3E82">
        <w:rPr>
          <w:rFonts w:ascii="Arial" w:hAnsi="Arial" w:cs="Arial"/>
          <w:sz w:val="18"/>
          <w:szCs w:val="18"/>
        </w:rPr>
        <w:t>ordezkatutako</w:t>
      </w:r>
      <w:proofErr w:type="spellEnd"/>
      <w:r w:rsidRPr="00EA3E82">
        <w:rPr>
          <w:rFonts w:ascii="Arial" w:hAnsi="Arial" w:cs="Arial"/>
          <w:sz w:val="18"/>
          <w:szCs w:val="18"/>
        </w:rPr>
        <w:t xml:space="preserve"> </w:t>
      </w:r>
      <w:proofErr w:type="spellStart"/>
      <w:r w:rsidRPr="00EA3E82">
        <w:rPr>
          <w:rFonts w:ascii="Arial" w:hAnsi="Arial" w:cs="Arial"/>
          <w:sz w:val="18"/>
          <w:szCs w:val="18"/>
        </w:rPr>
        <w:t>enpresaren</w:t>
      </w:r>
      <w:proofErr w:type="spellEnd"/>
      <w:r w:rsidRPr="00EA3E82">
        <w:rPr>
          <w:rFonts w:ascii="Arial" w:hAnsi="Arial" w:cs="Arial"/>
          <w:sz w:val="18"/>
          <w:szCs w:val="18"/>
        </w:rPr>
        <w:t xml:space="preserve"> </w:t>
      </w:r>
      <w:proofErr w:type="spellStart"/>
      <w:r w:rsidRPr="00EA3E82">
        <w:rPr>
          <w:rFonts w:ascii="Arial" w:hAnsi="Arial" w:cs="Arial"/>
          <w:sz w:val="18"/>
          <w:szCs w:val="18"/>
        </w:rPr>
        <w:t>izenean</w:t>
      </w:r>
      <w:proofErr w:type="spellEnd"/>
      <w:r w:rsidRPr="00EA3E82">
        <w:rPr>
          <w:rFonts w:ascii="Arial" w:hAnsi="Arial" w:cs="Arial"/>
          <w:sz w:val="18"/>
          <w:szCs w:val="18"/>
        </w:rPr>
        <w:t>:</w:t>
      </w:r>
    </w:p>
    <w:p w14:paraId="7BE45279" w14:textId="77777777" w:rsidR="00EA3E82" w:rsidRPr="00EA3E82" w:rsidRDefault="00EA3E82" w:rsidP="00EA3E82">
      <w:pPr>
        <w:spacing w:before="120" w:line="240" w:lineRule="atLeast"/>
        <w:jc w:val="both"/>
        <w:rPr>
          <w:rFonts w:ascii="Arial" w:hAnsi="Arial" w:cs="Arial"/>
          <w:sz w:val="18"/>
          <w:szCs w:val="18"/>
        </w:rPr>
      </w:pPr>
      <w:r w:rsidRPr="00EA3E82">
        <w:rPr>
          <w:rFonts w:ascii="Arial" w:hAnsi="Arial" w:cs="Arial"/>
          <w:sz w:val="18"/>
          <w:szCs w:val="18"/>
        </w:rPr>
        <w:t xml:space="preserve">1.- </w:t>
      </w:r>
      <w:proofErr w:type="spellStart"/>
      <w:r w:rsidRPr="00EA3E82">
        <w:rPr>
          <w:rFonts w:ascii="Arial" w:hAnsi="Arial" w:cs="Arial"/>
          <w:sz w:val="18"/>
          <w:szCs w:val="18"/>
        </w:rPr>
        <w:t>Eskaintza</w:t>
      </w:r>
      <w:proofErr w:type="spellEnd"/>
      <w:r w:rsidRPr="00EA3E82">
        <w:rPr>
          <w:rFonts w:ascii="Arial" w:hAnsi="Arial" w:cs="Arial"/>
          <w:sz w:val="18"/>
          <w:szCs w:val="18"/>
        </w:rPr>
        <w:t xml:space="preserve"> </w:t>
      </w:r>
      <w:proofErr w:type="spellStart"/>
      <w:r w:rsidRPr="00EA3E82">
        <w:rPr>
          <w:rFonts w:ascii="Arial" w:hAnsi="Arial" w:cs="Arial"/>
          <w:sz w:val="18"/>
          <w:szCs w:val="18"/>
        </w:rPr>
        <w:t>aurkezten</w:t>
      </w:r>
      <w:proofErr w:type="spellEnd"/>
      <w:r w:rsidRPr="00EA3E82">
        <w:rPr>
          <w:rFonts w:ascii="Arial" w:hAnsi="Arial" w:cs="Arial"/>
          <w:sz w:val="18"/>
          <w:szCs w:val="18"/>
        </w:rPr>
        <w:t xml:space="preserve"> </w:t>
      </w:r>
      <w:proofErr w:type="spellStart"/>
      <w:r w:rsidRPr="00EA3E82">
        <w:rPr>
          <w:rFonts w:ascii="Arial" w:hAnsi="Arial" w:cs="Arial"/>
          <w:sz w:val="18"/>
          <w:szCs w:val="18"/>
        </w:rPr>
        <w:t>duena</w:t>
      </w:r>
      <w:proofErr w:type="spellEnd"/>
      <w:r w:rsidRPr="00EA3E82">
        <w:rPr>
          <w:rFonts w:ascii="Arial" w:hAnsi="Arial" w:cs="Arial"/>
          <w:sz w:val="18"/>
          <w:szCs w:val="18"/>
        </w:rPr>
        <w:t xml:space="preserve"> </w:t>
      </w:r>
      <w:proofErr w:type="spellStart"/>
      <w:r w:rsidRPr="00EA3E82">
        <w:rPr>
          <w:rFonts w:ascii="Arial" w:hAnsi="Arial" w:cs="Arial"/>
          <w:b/>
          <w:sz w:val="18"/>
          <w:szCs w:val="18"/>
        </w:rPr>
        <w:t>ordezkatzen</w:t>
      </w:r>
      <w:proofErr w:type="spellEnd"/>
      <w:r w:rsidRPr="00EA3E82">
        <w:rPr>
          <w:rFonts w:ascii="Arial" w:hAnsi="Arial" w:cs="Arial"/>
          <w:b/>
          <w:sz w:val="18"/>
          <w:szCs w:val="18"/>
        </w:rPr>
        <w:t xml:space="preserve"> du</w:t>
      </w:r>
      <w:r w:rsidRPr="00EA3E82">
        <w:rPr>
          <w:rFonts w:ascii="Arial" w:hAnsi="Arial" w:cs="Arial"/>
          <w:sz w:val="18"/>
          <w:szCs w:val="18"/>
        </w:rPr>
        <w:t>.</w:t>
      </w:r>
    </w:p>
    <w:p w14:paraId="013CD9BB" w14:textId="77777777" w:rsidR="00EA3E82" w:rsidRPr="00EA3E82" w:rsidRDefault="00EA3E82" w:rsidP="00EA3E82">
      <w:pPr>
        <w:spacing w:before="120" w:line="240" w:lineRule="atLeast"/>
        <w:jc w:val="both"/>
        <w:rPr>
          <w:rFonts w:ascii="Arial" w:hAnsi="Arial" w:cs="Arial"/>
          <w:sz w:val="18"/>
          <w:szCs w:val="18"/>
        </w:rPr>
      </w:pPr>
      <w:r w:rsidRPr="00EA3E82">
        <w:rPr>
          <w:rFonts w:ascii="Arial" w:hAnsi="Arial" w:cs="Arial"/>
          <w:sz w:val="18"/>
          <w:szCs w:val="18"/>
        </w:rPr>
        <w:t xml:space="preserve">2.- </w:t>
      </w:r>
      <w:proofErr w:type="spellStart"/>
      <w:r w:rsidRPr="00EA3E82">
        <w:rPr>
          <w:rFonts w:ascii="Arial" w:hAnsi="Arial" w:cs="Arial"/>
          <w:sz w:val="18"/>
          <w:szCs w:val="18"/>
        </w:rPr>
        <w:t>Berak</w:t>
      </w:r>
      <w:proofErr w:type="spellEnd"/>
      <w:r w:rsidRPr="00EA3E82">
        <w:rPr>
          <w:rFonts w:ascii="Arial" w:hAnsi="Arial" w:cs="Arial"/>
          <w:sz w:val="18"/>
          <w:szCs w:val="18"/>
        </w:rPr>
        <w:t xml:space="preserve"> </w:t>
      </w:r>
      <w:proofErr w:type="spellStart"/>
      <w:r w:rsidRPr="00EA3E82">
        <w:rPr>
          <w:rFonts w:ascii="Arial" w:hAnsi="Arial" w:cs="Arial"/>
          <w:sz w:val="18"/>
          <w:szCs w:val="18"/>
        </w:rPr>
        <w:t>ordezkatzen</w:t>
      </w:r>
      <w:proofErr w:type="spellEnd"/>
      <w:r w:rsidRPr="00EA3E82">
        <w:rPr>
          <w:rFonts w:ascii="Arial" w:hAnsi="Arial" w:cs="Arial"/>
          <w:sz w:val="18"/>
          <w:szCs w:val="18"/>
        </w:rPr>
        <w:t xml:space="preserve"> </w:t>
      </w:r>
      <w:proofErr w:type="spellStart"/>
      <w:r w:rsidRPr="00EA3E82">
        <w:rPr>
          <w:rFonts w:ascii="Arial" w:hAnsi="Arial" w:cs="Arial"/>
          <w:sz w:val="18"/>
          <w:szCs w:val="18"/>
        </w:rPr>
        <w:t>duen</w:t>
      </w:r>
      <w:proofErr w:type="spellEnd"/>
      <w:r w:rsidRPr="00EA3E82">
        <w:rPr>
          <w:rFonts w:ascii="Arial" w:hAnsi="Arial" w:cs="Arial"/>
          <w:sz w:val="18"/>
          <w:szCs w:val="18"/>
        </w:rPr>
        <w:t xml:space="preserve"> </w:t>
      </w:r>
      <w:proofErr w:type="spellStart"/>
      <w:r w:rsidRPr="00EA3E82">
        <w:rPr>
          <w:rFonts w:ascii="Arial" w:hAnsi="Arial" w:cs="Arial"/>
          <w:sz w:val="18"/>
          <w:szCs w:val="18"/>
        </w:rPr>
        <w:t>enpresak</w:t>
      </w:r>
      <w:proofErr w:type="spellEnd"/>
      <w:r w:rsidRPr="00EA3E82">
        <w:rPr>
          <w:rFonts w:ascii="Arial" w:hAnsi="Arial" w:cs="Arial"/>
          <w:sz w:val="18"/>
          <w:szCs w:val="18"/>
        </w:rPr>
        <w:t xml:space="preserve"> </w:t>
      </w:r>
      <w:proofErr w:type="spellStart"/>
      <w:r w:rsidRPr="00EA3E82">
        <w:rPr>
          <w:rFonts w:ascii="Arial" w:hAnsi="Arial" w:cs="Arial"/>
          <w:sz w:val="18"/>
          <w:szCs w:val="18"/>
        </w:rPr>
        <w:t>badu</w:t>
      </w:r>
      <w:proofErr w:type="spellEnd"/>
      <w:r w:rsidRPr="00EA3E82">
        <w:rPr>
          <w:rFonts w:ascii="Arial" w:hAnsi="Arial" w:cs="Arial"/>
          <w:sz w:val="18"/>
          <w:szCs w:val="18"/>
        </w:rPr>
        <w:t xml:space="preserve"> </w:t>
      </w:r>
      <w:proofErr w:type="spellStart"/>
      <w:r w:rsidRPr="00EA3E82">
        <w:rPr>
          <w:rFonts w:ascii="Arial" w:hAnsi="Arial" w:cs="Arial"/>
          <w:sz w:val="18"/>
          <w:szCs w:val="18"/>
        </w:rPr>
        <w:t>ahalmena</w:t>
      </w:r>
      <w:proofErr w:type="spellEnd"/>
      <w:r w:rsidRPr="00EA3E82">
        <w:rPr>
          <w:rFonts w:ascii="Arial" w:hAnsi="Arial" w:cs="Arial"/>
          <w:sz w:val="18"/>
          <w:szCs w:val="18"/>
        </w:rPr>
        <w:t xml:space="preserve"> </w:t>
      </w:r>
      <w:proofErr w:type="spellStart"/>
      <w:r w:rsidRPr="00EA3E82">
        <w:rPr>
          <w:rFonts w:ascii="Arial" w:hAnsi="Arial" w:cs="Arial"/>
          <w:sz w:val="18"/>
          <w:szCs w:val="18"/>
        </w:rPr>
        <w:t>Administrazio</w:t>
      </w:r>
      <w:proofErr w:type="spellEnd"/>
      <w:r w:rsidRPr="00EA3E82">
        <w:rPr>
          <w:rFonts w:ascii="Arial" w:hAnsi="Arial" w:cs="Arial"/>
          <w:sz w:val="18"/>
          <w:szCs w:val="18"/>
        </w:rPr>
        <w:t xml:space="preserve"> </w:t>
      </w:r>
      <w:proofErr w:type="spellStart"/>
      <w:r w:rsidRPr="00EA3E82">
        <w:rPr>
          <w:rFonts w:ascii="Arial" w:hAnsi="Arial" w:cs="Arial"/>
          <w:sz w:val="18"/>
          <w:szCs w:val="18"/>
        </w:rPr>
        <w:t>Publikoarekin</w:t>
      </w:r>
      <w:proofErr w:type="spellEnd"/>
      <w:r w:rsidRPr="00EA3E82">
        <w:rPr>
          <w:rFonts w:ascii="Arial" w:hAnsi="Arial" w:cs="Arial"/>
          <w:sz w:val="18"/>
          <w:szCs w:val="18"/>
        </w:rPr>
        <w:t xml:space="preserve"> </w:t>
      </w:r>
      <w:proofErr w:type="spellStart"/>
      <w:r w:rsidRPr="00EA3E82">
        <w:rPr>
          <w:rFonts w:ascii="Arial" w:hAnsi="Arial" w:cs="Arial"/>
          <w:sz w:val="18"/>
          <w:szCs w:val="18"/>
        </w:rPr>
        <w:t>kontratatzeko</w:t>
      </w:r>
      <w:proofErr w:type="spellEnd"/>
      <w:r w:rsidRPr="00EA3E82">
        <w:rPr>
          <w:rFonts w:ascii="Arial" w:hAnsi="Arial" w:cs="Arial"/>
          <w:sz w:val="18"/>
          <w:szCs w:val="18"/>
        </w:rPr>
        <w:t xml:space="preserve">, </w:t>
      </w:r>
      <w:proofErr w:type="spellStart"/>
      <w:r w:rsidRPr="00EA3E82">
        <w:rPr>
          <w:rFonts w:ascii="Arial" w:hAnsi="Arial" w:cs="Arial"/>
          <w:sz w:val="18"/>
          <w:szCs w:val="18"/>
        </w:rPr>
        <w:t>zeren</w:t>
      </w:r>
      <w:proofErr w:type="spellEnd"/>
      <w:r w:rsidRPr="00EA3E82">
        <w:rPr>
          <w:rFonts w:ascii="Arial" w:hAnsi="Arial" w:cs="Arial"/>
          <w:sz w:val="18"/>
          <w:szCs w:val="18"/>
        </w:rPr>
        <w:t xml:space="preserve"> eta, </w:t>
      </w:r>
      <w:proofErr w:type="spellStart"/>
      <w:r w:rsidRPr="00EA3E82">
        <w:rPr>
          <w:rFonts w:ascii="Arial" w:hAnsi="Arial" w:cs="Arial"/>
          <w:sz w:val="18"/>
          <w:szCs w:val="18"/>
        </w:rPr>
        <w:t>jarduteko</w:t>
      </w:r>
      <w:proofErr w:type="spellEnd"/>
      <w:r w:rsidRPr="00EA3E82">
        <w:rPr>
          <w:rFonts w:ascii="Arial" w:hAnsi="Arial" w:cs="Arial"/>
          <w:sz w:val="18"/>
          <w:szCs w:val="18"/>
        </w:rPr>
        <w:t xml:space="preserve"> </w:t>
      </w:r>
      <w:proofErr w:type="spellStart"/>
      <w:r w:rsidRPr="00EA3E82">
        <w:rPr>
          <w:rFonts w:ascii="Arial" w:hAnsi="Arial" w:cs="Arial"/>
          <w:sz w:val="18"/>
          <w:szCs w:val="18"/>
        </w:rPr>
        <w:t>gaitasun</w:t>
      </w:r>
      <w:proofErr w:type="spellEnd"/>
      <w:r w:rsidRPr="00EA3E82">
        <w:rPr>
          <w:rFonts w:ascii="Arial" w:hAnsi="Arial" w:cs="Arial"/>
          <w:sz w:val="18"/>
          <w:szCs w:val="18"/>
        </w:rPr>
        <w:t xml:space="preserve"> </w:t>
      </w:r>
      <w:proofErr w:type="spellStart"/>
      <w:r w:rsidRPr="00EA3E82">
        <w:rPr>
          <w:rFonts w:ascii="Arial" w:hAnsi="Arial" w:cs="Arial"/>
          <w:sz w:val="18"/>
          <w:szCs w:val="18"/>
        </w:rPr>
        <w:t>osoa</w:t>
      </w:r>
      <w:proofErr w:type="spellEnd"/>
      <w:r w:rsidRPr="00EA3E82">
        <w:rPr>
          <w:rFonts w:ascii="Arial" w:hAnsi="Arial" w:cs="Arial"/>
          <w:sz w:val="18"/>
          <w:szCs w:val="18"/>
        </w:rPr>
        <w:t xml:space="preserve"> </w:t>
      </w:r>
      <w:proofErr w:type="spellStart"/>
      <w:r w:rsidRPr="00EA3E82">
        <w:rPr>
          <w:rFonts w:ascii="Arial" w:hAnsi="Arial" w:cs="Arial"/>
          <w:sz w:val="18"/>
          <w:szCs w:val="18"/>
        </w:rPr>
        <w:t>izanik</w:t>
      </w:r>
      <w:proofErr w:type="spellEnd"/>
      <w:r w:rsidRPr="00EA3E82">
        <w:rPr>
          <w:rFonts w:ascii="Arial" w:hAnsi="Arial" w:cs="Arial"/>
          <w:sz w:val="18"/>
          <w:szCs w:val="18"/>
        </w:rPr>
        <w:t xml:space="preserve">, </w:t>
      </w:r>
      <w:proofErr w:type="spellStart"/>
      <w:r w:rsidRPr="00EA3E82">
        <w:rPr>
          <w:rFonts w:ascii="Arial" w:hAnsi="Arial" w:cs="Arial"/>
          <w:sz w:val="18"/>
          <w:szCs w:val="18"/>
        </w:rPr>
        <w:t>ez</w:t>
      </w:r>
      <w:proofErr w:type="spellEnd"/>
      <w:r w:rsidRPr="00EA3E82">
        <w:rPr>
          <w:rFonts w:ascii="Arial" w:hAnsi="Arial" w:cs="Arial"/>
          <w:sz w:val="18"/>
          <w:szCs w:val="18"/>
        </w:rPr>
        <w:t xml:space="preserve"> </w:t>
      </w:r>
      <w:proofErr w:type="spellStart"/>
      <w:r w:rsidRPr="00EA3E82">
        <w:rPr>
          <w:rFonts w:ascii="Arial" w:hAnsi="Arial" w:cs="Arial"/>
          <w:sz w:val="18"/>
          <w:szCs w:val="18"/>
        </w:rPr>
        <w:t>baitago</w:t>
      </w:r>
      <w:proofErr w:type="spellEnd"/>
      <w:r w:rsidRPr="00EA3E82">
        <w:rPr>
          <w:rFonts w:ascii="Arial" w:hAnsi="Arial" w:cs="Arial"/>
          <w:sz w:val="18"/>
          <w:szCs w:val="18"/>
        </w:rPr>
        <w:t xml:space="preserve"> </w:t>
      </w:r>
      <w:proofErr w:type="spellStart"/>
      <w:r w:rsidRPr="00EA3E82">
        <w:rPr>
          <w:rFonts w:ascii="Arial" w:hAnsi="Arial" w:cs="Arial"/>
          <w:sz w:val="18"/>
          <w:szCs w:val="18"/>
        </w:rPr>
        <w:t>sartuta</w:t>
      </w:r>
      <w:proofErr w:type="spellEnd"/>
      <w:r w:rsidRPr="00EA3E82">
        <w:rPr>
          <w:rFonts w:ascii="Arial" w:hAnsi="Arial" w:cs="Arial"/>
          <w:sz w:val="18"/>
          <w:szCs w:val="18"/>
        </w:rPr>
        <w:t xml:space="preserve"> </w:t>
      </w:r>
      <w:proofErr w:type="spellStart"/>
      <w:r w:rsidRPr="00EA3E82">
        <w:rPr>
          <w:rFonts w:ascii="Arial" w:hAnsi="Arial" w:cs="Arial"/>
          <w:sz w:val="18"/>
          <w:szCs w:val="18"/>
        </w:rPr>
        <w:t>SPKLren</w:t>
      </w:r>
      <w:proofErr w:type="spellEnd"/>
      <w:r w:rsidRPr="00EA3E82">
        <w:rPr>
          <w:rFonts w:ascii="Arial" w:hAnsi="Arial" w:cs="Arial"/>
          <w:sz w:val="18"/>
          <w:szCs w:val="18"/>
        </w:rPr>
        <w:t xml:space="preserve"> 71. </w:t>
      </w:r>
      <w:proofErr w:type="spellStart"/>
      <w:r w:rsidRPr="00EA3E82">
        <w:rPr>
          <w:rFonts w:ascii="Arial" w:hAnsi="Arial" w:cs="Arial"/>
          <w:sz w:val="18"/>
          <w:szCs w:val="18"/>
        </w:rPr>
        <w:t>artikuluan</w:t>
      </w:r>
      <w:proofErr w:type="spellEnd"/>
      <w:r w:rsidRPr="00EA3E82">
        <w:rPr>
          <w:rFonts w:ascii="Arial" w:hAnsi="Arial" w:cs="Arial"/>
          <w:sz w:val="18"/>
          <w:szCs w:val="18"/>
        </w:rPr>
        <w:t xml:space="preserve"> </w:t>
      </w:r>
      <w:proofErr w:type="spellStart"/>
      <w:r w:rsidRPr="00EA3E82">
        <w:rPr>
          <w:rFonts w:ascii="Arial" w:hAnsi="Arial" w:cs="Arial"/>
          <w:sz w:val="18"/>
          <w:szCs w:val="18"/>
        </w:rPr>
        <w:t>jasotako</w:t>
      </w:r>
      <w:proofErr w:type="spellEnd"/>
      <w:r w:rsidRPr="00EA3E82">
        <w:rPr>
          <w:rFonts w:ascii="Arial" w:hAnsi="Arial" w:cs="Arial"/>
          <w:sz w:val="18"/>
          <w:szCs w:val="18"/>
        </w:rPr>
        <w:t xml:space="preserve"> </w:t>
      </w:r>
      <w:proofErr w:type="spellStart"/>
      <w:r w:rsidRPr="00EA3E82">
        <w:rPr>
          <w:rFonts w:ascii="Arial" w:hAnsi="Arial" w:cs="Arial"/>
          <w:sz w:val="18"/>
          <w:szCs w:val="18"/>
        </w:rPr>
        <w:t>inguruabarretako</w:t>
      </w:r>
      <w:proofErr w:type="spellEnd"/>
      <w:r w:rsidRPr="00EA3E82">
        <w:rPr>
          <w:rFonts w:ascii="Arial" w:hAnsi="Arial" w:cs="Arial"/>
          <w:sz w:val="18"/>
          <w:szCs w:val="18"/>
        </w:rPr>
        <w:t xml:space="preserve"> batean.</w:t>
      </w:r>
    </w:p>
    <w:p w14:paraId="16799275" w14:textId="77777777" w:rsidR="00EA3E82" w:rsidRPr="00EA3E82" w:rsidRDefault="00EA3E82" w:rsidP="00EA3E82">
      <w:pPr>
        <w:spacing w:before="120" w:after="120" w:line="240" w:lineRule="atLeast"/>
        <w:jc w:val="both"/>
        <w:rPr>
          <w:rFonts w:ascii="Arial" w:hAnsi="Arial" w:cs="Arial"/>
          <w:sz w:val="18"/>
          <w:szCs w:val="18"/>
        </w:rPr>
      </w:pPr>
      <w:r w:rsidRPr="00EA3E82">
        <w:rPr>
          <w:rFonts w:ascii="Arial" w:hAnsi="Arial" w:cs="Arial"/>
          <w:sz w:val="18"/>
          <w:szCs w:val="18"/>
        </w:rPr>
        <w:t xml:space="preserve">3.- </w:t>
      </w:r>
      <w:proofErr w:type="spellStart"/>
      <w:r w:rsidRPr="00EA3E82">
        <w:rPr>
          <w:rFonts w:ascii="Arial" w:hAnsi="Arial" w:cs="Arial"/>
          <w:sz w:val="18"/>
          <w:szCs w:val="18"/>
        </w:rPr>
        <w:t>Aldi</w:t>
      </w:r>
      <w:proofErr w:type="spellEnd"/>
      <w:r w:rsidRPr="00EA3E82">
        <w:rPr>
          <w:rFonts w:ascii="Arial" w:hAnsi="Arial" w:cs="Arial"/>
          <w:sz w:val="18"/>
          <w:szCs w:val="18"/>
        </w:rPr>
        <w:t xml:space="preserve"> </w:t>
      </w:r>
      <w:proofErr w:type="spellStart"/>
      <w:r w:rsidRPr="00EA3E82">
        <w:rPr>
          <w:rFonts w:ascii="Arial" w:hAnsi="Arial" w:cs="Arial"/>
          <w:sz w:val="18"/>
          <w:szCs w:val="18"/>
        </w:rPr>
        <w:t>baterako</w:t>
      </w:r>
      <w:proofErr w:type="spellEnd"/>
      <w:r w:rsidRPr="00EA3E82">
        <w:rPr>
          <w:rFonts w:ascii="Arial" w:hAnsi="Arial" w:cs="Arial"/>
          <w:sz w:val="18"/>
          <w:szCs w:val="18"/>
        </w:rPr>
        <w:t xml:space="preserve"> </w:t>
      </w:r>
      <w:proofErr w:type="spellStart"/>
      <w:r w:rsidRPr="00EA3E82">
        <w:rPr>
          <w:rFonts w:ascii="Arial" w:hAnsi="Arial" w:cs="Arial"/>
          <w:sz w:val="18"/>
          <w:szCs w:val="18"/>
        </w:rPr>
        <w:t>enpresa</w:t>
      </w:r>
      <w:proofErr w:type="spellEnd"/>
      <w:r w:rsidRPr="00EA3E82">
        <w:rPr>
          <w:rFonts w:ascii="Arial" w:hAnsi="Arial" w:cs="Arial"/>
          <w:sz w:val="18"/>
          <w:szCs w:val="18"/>
        </w:rPr>
        <w:t xml:space="preserve">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EA3E82" w:rsidRPr="00EA3E82" w14:paraId="3E2C32C9"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50F45CD5" w14:textId="77777777" w:rsidR="00EA3E82" w:rsidRPr="00EA3E82" w:rsidRDefault="00EA3E82" w:rsidP="004E3F8C">
            <w:pPr>
              <w:spacing w:line="240" w:lineRule="atLeast"/>
              <w:ind w:right="-1"/>
              <w:jc w:val="both"/>
              <w:rPr>
                <w:rFonts w:ascii="Arial" w:hAnsi="Arial" w:cs="Arial"/>
                <w:b/>
                <w:sz w:val="18"/>
                <w:szCs w:val="18"/>
              </w:rPr>
            </w:pPr>
          </w:p>
        </w:tc>
        <w:tc>
          <w:tcPr>
            <w:tcW w:w="8007" w:type="dxa"/>
            <w:vMerge w:val="restart"/>
            <w:tcBorders>
              <w:top w:val="nil"/>
              <w:left w:val="single" w:sz="4" w:space="0" w:color="auto"/>
              <w:bottom w:val="nil"/>
              <w:right w:val="nil"/>
            </w:tcBorders>
            <w:vAlign w:val="center"/>
            <w:hideMark/>
          </w:tcPr>
          <w:p w14:paraId="499A43EA" w14:textId="5AD68B5C"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bCs/>
                <w:sz w:val="18"/>
                <w:szCs w:val="18"/>
              </w:rPr>
              <w:t xml:space="preserve">BAI eta, </w:t>
            </w:r>
            <w:proofErr w:type="spellStart"/>
            <w:r w:rsidRPr="00EA3E82">
              <w:rPr>
                <w:rFonts w:ascii="Arial" w:hAnsi="Arial" w:cs="Arial"/>
                <w:bCs/>
                <w:sz w:val="18"/>
                <w:szCs w:val="18"/>
              </w:rPr>
              <w:t>eskaintza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aurkeztean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adierazpen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honekin</w:t>
            </w:r>
            <w:proofErr w:type="spellEnd"/>
            <w:r w:rsidRPr="00EA3E82">
              <w:rPr>
                <w:rFonts w:ascii="Arial" w:hAnsi="Arial" w:cs="Arial"/>
                <w:bCs/>
                <w:sz w:val="18"/>
                <w:szCs w:val="18"/>
              </w:rPr>
              <w:t xml:space="preserve"> batera </w:t>
            </w:r>
            <w:proofErr w:type="spellStart"/>
            <w:r w:rsidRPr="00EA3E82">
              <w:rPr>
                <w:rFonts w:ascii="Arial" w:hAnsi="Arial" w:cs="Arial"/>
                <w:bCs/>
                <w:sz w:val="18"/>
                <w:szCs w:val="18"/>
              </w:rPr>
              <w:t>aldi</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bateko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enpresa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elkartearen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osatzeko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konpromisoa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atxikitzen</w:t>
            </w:r>
            <w:proofErr w:type="spellEnd"/>
            <w:r w:rsidRPr="00EA3E82">
              <w:rPr>
                <w:rFonts w:ascii="Arial" w:hAnsi="Arial" w:cs="Arial"/>
                <w:bCs/>
                <w:sz w:val="18"/>
                <w:szCs w:val="18"/>
              </w:rPr>
              <w:t xml:space="preserve"> da</w:t>
            </w:r>
            <w:r w:rsidRPr="00EA3E82">
              <w:rPr>
                <w:rFonts w:ascii="Arial" w:hAnsi="Arial" w:cs="Arial"/>
                <w:b/>
                <w:bCs/>
                <w:sz w:val="18"/>
                <w:szCs w:val="18"/>
              </w:rPr>
              <w:t xml:space="preserve">, </w:t>
            </w:r>
            <w:hyperlink r:id="rId20" w:anchor="Anx_2" w:history="1">
              <w:r w:rsidRPr="00EA3E82">
                <w:rPr>
                  <w:rStyle w:val="Hipervnculo"/>
                  <w:rFonts w:ascii="Arial" w:hAnsi="Arial" w:cs="Arial"/>
                  <w:b/>
                  <w:bCs/>
                  <w:sz w:val="18"/>
                  <w:szCs w:val="18"/>
                </w:rPr>
                <w:t xml:space="preserve">II. </w:t>
              </w:r>
              <w:proofErr w:type="spellStart"/>
              <w:r w:rsidRPr="00EA3E82">
                <w:rPr>
                  <w:rStyle w:val="Hipervnculo"/>
                  <w:rFonts w:ascii="Arial" w:hAnsi="Arial" w:cs="Arial"/>
                  <w:b/>
                  <w:bCs/>
                  <w:sz w:val="18"/>
                  <w:szCs w:val="18"/>
                </w:rPr>
                <w:t>eranskinari</w:t>
              </w:r>
              <w:proofErr w:type="spellEnd"/>
            </w:hyperlink>
            <w:r w:rsidRPr="00EA3E82">
              <w:rPr>
                <w:rFonts w:ascii="Arial" w:hAnsi="Arial" w:cs="Arial"/>
                <w:bCs/>
                <w:sz w:val="18"/>
                <w:szCs w:val="18"/>
              </w:rPr>
              <w:t xml:space="preserve"> </w:t>
            </w:r>
            <w:proofErr w:type="spellStart"/>
            <w:r w:rsidRPr="00EA3E82">
              <w:rPr>
                <w:rFonts w:ascii="Arial" w:hAnsi="Arial" w:cs="Arial"/>
                <w:bCs/>
                <w:sz w:val="18"/>
                <w:szCs w:val="18"/>
              </w:rPr>
              <w:t>jarraikiz</w:t>
            </w:r>
            <w:proofErr w:type="spellEnd"/>
            <w:r w:rsidRPr="00EA3E82">
              <w:rPr>
                <w:rFonts w:ascii="Arial" w:hAnsi="Arial" w:cs="Arial"/>
                <w:bCs/>
                <w:sz w:val="18"/>
                <w:szCs w:val="18"/>
              </w:rPr>
              <w:t>.</w:t>
            </w:r>
          </w:p>
        </w:tc>
      </w:tr>
      <w:tr w:rsidR="00EA3E82" w:rsidRPr="00EA3E82" w14:paraId="7B6C1414" w14:textId="77777777" w:rsidTr="004E3F8C">
        <w:trPr>
          <w:trHeight w:val="363"/>
        </w:trPr>
        <w:tc>
          <w:tcPr>
            <w:tcW w:w="301" w:type="dxa"/>
            <w:tcBorders>
              <w:top w:val="single" w:sz="4" w:space="0" w:color="auto"/>
              <w:left w:val="nil"/>
              <w:bottom w:val="nil"/>
              <w:right w:val="nil"/>
            </w:tcBorders>
            <w:vAlign w:val="center"/>
          </w:tcPr>
          <w:p w14:paraId="40A52D80" w14:textId="77777777" w:rsidR="00EA3E82" w:rsidRPr="00EA3E82" w:rsidRDefault="00EA3E82" w:rsidP="004E3F8C">
            <w:pPr>
              <w:spacing w:line="240" w:lineRule="atLeast"/>
              <w:ind w:right="-1"/>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1BCF513B" w14:textId="77777777" w:rsidR="00EA3E82" w:rsidRPr="00EA3E82" w:rsidRDefault="00EA3E82" w:rsidP="004E3F8C">
            <w:pPr>
              <w:rPr>
                <w:rFonts w:ascii="Arial" w:hAnsi="Arial" w:cs="Arial"/>
                <w:sz w:val="18"/>
                <w:szCs w:val="18"/>
              </w:rPr>
            </w:pPr>
          </w:p>
        </w:tc>
      </w:tr>
      <w:tr w:rsidR="00EA3E82" w:rsidRPr="00EA3E82" w14:paraId="321DA735"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7C4B46B0" w14:textId="77777777" w:rsidR="00EA3E82" w:rsidRPr="00EA3E82" w:rsidRDefault="00EA3E82" w:rsidP="004E3F8C">
            <w:pPr>
              <w:spacing w:line="240" w:lineRule="atLeast"/>
              <w:ind w:right="-1"/>
              <w:jc w:val="both"/>
              <w:rPr>
                <w:rFonts w:ascii="Arial" w:hAnsi="Arial" w:cs="Arial"/>
                <w:b/>
                <w:sz w:val="18"/>
                <w:szCs w:val="18"/>
              </w:rPr>
            </w:pPr>
          </w:p>
        </w:tc>
        <w:tc>
          <w:tcPr>
            <w:tcW w:w="8007" w:type="dxa"/>
            <w:tcBorders>
              <w:top w:val="nil"/>
              <w:left w:val="single" w:sz="4" w:space="0" w:color="auto"/>
              <w:bottom w:val="nil"/>
              <w:right w:val="nil"/>
            </w:tcBorders>
            <w:hideMark/>
          </w:tcPr>
          <w:p w14:paraId="6EE3BEDA" w14:textId="77777777"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bCs/>
                <w:sz w:val="18"/>
                <w:szCs w:val="18"/>
              </w:rPr>
              <w:t>EZ</w:t>
            </w:r>
          </w:p>
        </w:tc>
      </w:tr>
    </w:tbl>
    <w:p w14:paraId="36A47964" w14:textId="77777777" w:rsidR="00EA3E82" w:rsidRPr="00EA3E82" w:rsidRDefault="00EA3E82" w:rsidP="00EA3E82">
      <w:pPr>
        <w:spacing w:line="240" w:lineRule="atLeast"/>
        <w:ind w:right="-1"/>
        <w:jc w:val="both"/>
        <w:rPr>
          <w:rFonts w:ascii="Arial" w:hAnsi="Arial" w:cs="Arial"/>
          <w:sz w:val="18"/>
          <w:szCs w:val="18"/>
        </w:rPr>
      </w:pPr>
    </w:p>
    <w:p w14:paraId="5ED1C2B3" w14:textId="73AD2C00" w:rsidR="00EA3E82" w:rsidRPr="00EA3E82" w:rsidRDefault="00EA3E82" w:rsidP="00EA3E82">
      <w:pPr>
        <w:spacing w:line="240" w:lineRule="atLeast"/>
        <w:ind w:right="-1"/>
        <w:jc w:val="both"/>
        <w:rPr>
          <w:rFonts w:ascii="Arial" w:hAnsi="Arial" w:cs="Arial"/>
          <w:sz w:val="18"/>
          <w:szCs w:val="18"/>
        </w:rPr>
      </w:pPr>
      <w:r w:rsidRPr="00EA3E82">
        <w:rPr>
          <w:rFonts w:ascii="Arial" w:hAnsi="Arial" w:cs="Arial"/>
          <w:sz w:val="18"/>
          <w:szCs w:val="18"/>
        </w:rPr>
        <w:t xml:space="preserve">4.- </w:t>
      </w:r>
      <w:proofErr w:type="spellStart"/>
      <w:r w:rsidRPr="00EA3E82">
        <w:rPr>
          <w:rFonts w:ascii="Arial" w:hAnsi="Arial" w:cs="Arial"/>
          <w:sz w:val="18"/>
          <w:szCs w:val="18"/>
        </w:rPr>
        <w:t>Baditu</w:t>
      </w:r>
      <w:proofErr w:type="spellEnd"/>
      <w:r w:rsidRPr="00EA3E82">
        <w:rPr>
          <w:rFonts w:ascii="Arial" w:hAnsi="Arial" w:cs="Arial"/>
          <w:sz w:val="18"/>
          <w:szCs w:val="18"/>
        </w:rPr>
        <w:t xml:space="preserve"> </w:t>
      </w:r>
      <w:proofErr w:type="spellStart"/>
      <w:r w:rsidRPr="00EA3E82">
        <w:rPr>
          <w:rFonts w:ascii="Arial" w:hAnsi="Arial" w:cs="Arial"/>
          <w:sz w:val="18"/>
          <w:szCs w:val="18"/>
        </w:rPr>
        <w:t>ezaugarrien</w:t>
      </w:r>
      <w:proofErr w:type="spellEnd"/>
      <w:r w:rsidRPr="00EA3E82">
        <w:rPr>
          <w:rFonts w:ascii="Arial" w:hAnsi="Arial" w:cs="Arial"/>
          <w:sz w:val="18"/>
          <w:szCs w:val="18"/>
        </w:rPr>
        <w:t xml:space="preserve"> </w:t>
      </w:r>
      <w:proofErr w:type="spellStart"/>
      <w:r w:rsidRPr="00EA3E82">
        <w:rPr>
          <w:rFonts w:ascii="Arial" w:hAnsi="Arial" w:cs="Arial"/>
          <w:sz w:val="18"/>
          <w:szCs w:val="18"/>
        </w:rPr>
        <w:t>taulako</w:t>
      </w:r>
      <w:proofErr w:type="spellEnd"/>
      <w:r w:rsidRPr="00EA3E82">
        <w:rPr>
          <w:rFonts w:ascii="Arial" w:hAnsi="Arial" w:cs="Arial"/>
          <w:sz w:val="18"/>
          <w:szCs w:val="18"/>
        </w:rPr>
        <w:t xml:space="preserve"> </w:t>
      </w:r>
      <w:hyperlink r:id="rId21" w:anchor="CC_14" w:history="1">
        <w:r w:rsidRPr="00EA3E82">
          <w:rPr>
            <w:rStyle w:val="Hipervnculo"/>
            <w:rFonts w:ascii="Arial" w:hAnsi="Arial" w:cs="Arial"/>
            <w:b/>
            <w:sz w:val="18"/>
            <w:szCs w:val="18"/>
          </w:rPr>
          <w:t xml:space="preserve">14. </w:t>
        </w:r>
        <w:proofErr w:type="spellStart"/>
        <w:r w:rsidRPr="00EA3E82">
          <w:rPr>
            <w:rStyle w:val="Hipervnculo"/>
            <w:rFonts w:ascii="Arial" w:hAnsi="Arial" w:cs="Arial"/>
            <w:b/>
            <w:sz w:val="18"/>
            <w:szCs w:val="18"/>
          </w:rPr>
          <w:t>atalean</w:t>
        </w:r>
        <w:proofErr w:type="spellEnd"/>
      </w:hyperlink>
      <w:r w:rsidRPr="00EA3E82">
        <w:rPr>
          <w:rFonts w:ascii="Arial" w:hAnsi="Arial" w:cs="Arial"/>
          <w:sz w:val="18"/>
          <w:szCs w:val="18"/>
        </w:rPr>
        <w:t xml:space="preserve"> </w:t>
      </w:r>
      <w:proofErr w:type="spellStart"/>
      <w:r w:rsidRPr="00EA3E82">
        <w:rPr>
          <w:rFonts w:ascii="Arial" w:hAnsi="Arial" w:cs="Arial"/>
          <w:sz w:val="18"/>
          <w:szCs w:val="18"/>
        </w:rPr>
        <w:t>eskatutako</w:t>
      </w:r>
      <w:proofErr w:type="spellEnd"/>
      <w:r w:rsidRPr="00EA3E82">
        <w:rPr>
          <w:rFonts w:ascii="Arial" w:hAnsi="Arial" w:cs="Arial"/>
          <w:sz w:val="18"/>
          <w:szCs w:val="18"/>
        </w:rPr>
        <w:t xml:space="preserve"> </w:t>
      </w:r>
      <w:proofErr w:type="spellStart"/>
      <w:r w:rsidRPr="00EA3E82">
        <w:rPr>
          <w:rFonts w:ascii="Arial" w:hAnsi="Arial" w:cs="Arial"/>
          <w:sz w:val="18"/>
          <w:szCs w:val="18"/>
        </w:rPr>
        <w:t>baimen</w:t>
      </w:r>
      <w:proofErr w:type="spellEnd"/>
      <w:r w:rsidRPr="00EA3E82">
        <w:rPr>
          <w:rFonts w:ascii="Arial" w:hAnsi="Arial" w:cs="Arial"/>
          <w:sz w:val="18"/>
          <w:szCs w:val="18"/>
        </w:rPr>
        <w:t xml:space="preserve"> </w:t>
      </w:r>
      <w:proofErr w:type="spellStart"/>
      <w:r w:rsidRPr="00EA3E82">
        <w:rPr>
          <w:rFonts w:ascii="Arial" w:hAnsi="Arial" w:cs="Arial"/>
          <w:sz w:val="18"/>
          <w:szCs w:val="18"/>
        </w:rPr>
        <w:t>edo</w:t>
      </w:r>
      <w:proofErr w:type="spellEnd"/>
      <w:r w:rsidRPr="00EA3E82">
        <w:rPr>
          <w:rFonts w:ascii="Arial" w:hAnsi="Arial" w:cs="Arial"/>
          <w:sz w:val="18"/>
          <w:szCs w:val="18"/>
        </w:rPr>
        <w:t xml:space="preserve"> </w:t>
      </w:r>
      <w:proofErr w:type="spellStart"/>
      <w:r w:rsidRPr="00EA3E82">
        <w:rPr>
          <w:rFonts w:ascii="Arial" w:hAnsi="Arial" w:cs="Arial"/>
          <w:sz w:val="18"/>
          <w:szCs w:val="18"/>
        </w:rPr>
        <w:t>gaikuntza</w:t>
      </w:r>
      <w:proofErr w:type="spellEnd"/>
      <w:r w:rsidRPr="00EA3E82">
        <w:rPr>
          <w:rFonts w:ascii="Arial" w:hAnsi="Arial" w:cs="Arial"/>
          <w:sz w:val="18"/>
          <w:szCs w:val="18"/>
        </w:rPr>
        <w:t xml:space="preserve"> </w:t>
      </w:r>
      <w:proofErr w:type="spellStart"/>
      <w:r w:rsidRPr="00EA3E82">
        <w:rPr>
          <w:rFonts w:ascii="Arial" w:hAnsi="Arial" w:cs="Arial"/>
          <w:sz w:val="18"/>
          <w:szCs w:val="18"/>
        </w:rPr>
        <w:t>profesionalak</w:t>
      </w:r>
      <w:proofErr w:type="spellEnd"/>
      <w:r w:rsidRPr="00EA3E82">
        <w:rPr>
          <w:rFonts w:ascii="Arial" w:hAnsi="Arial" w:cs="Arial"/>
          <w:sz w:val="18"/>
          <w:szCs w:val="18"/>
        </w:rPr>
        <w:t xml:space="preserve">, </w:t>
      </w:r>
      <w:proofErr w:type="spellStart"/>
      <w:r w:rsidRPr="00EA3E82">
        <w:rPr>
          <w:rFonts w:ascii="Arial" w:hAnsi="Arial" w:cs="Arial"/>
          <w:sz w:val="18"/>
          <w:szCs w:val="18"/>
        </w:rPr>
        <w:t>kaudimen</w:t>
      </w:r>
      <w:proofErr w:type="spellEnd"/>
      <w:r w:rsidRPr="00EA3E82">
        <w:rPr>
          <w:rFonts w:ascii="Arial" w:hAnsi="Arial" w:cs="Arial"/>
          <w:sz w:val="18"/>
          <w:szCs w:val="18"/>
        </w:rPr>
        <w:t xml:space="preserve"> </w:t>
      </w:r>
      <w:proofErr w:type="spellStart"/>
      <w:r w:rsidRPr="00EA3E82">
        <w:rPr>
          <w:rFonts w:ascii="Arial" w:hAnsi="Arial" w:cs="Arial"/>
          <w:sz w:val="18"/>
          <w:szCs w:val="18"/>
        </w:rPr>
        <w:t>ekonomikoa</w:t>
      </w:r>
      <w:proofErr w:type="spellEnd"/>
      <w:r w:rsidRPr="00EA3E82">
        <w:rPr>
          <w:rFonts w:ascii="Arial" w:hAnsi="Arial" w:cs="Arial"/>
          <w:sz w:val="18"/>
          <w:szCs w:val="18"/>
        </w:rPr>
        <w:t xml:space="preserve">, </w:t>
      </w:r>
      <w:proofErr w:type="spellStart"/>
      <w:r w:rsidRPr="00EA3E82">
        <w:rPr>
          <w:rFonts w:ascii="Arial" w:hAnsi="Arial" w:cs="Arial"/>
          <w:sz w:val="18"/>
          <w:szCs w:val="18"/>
        </w:rPr>
        <w:t>finantzarioa</w:t>
      </w:r>
      <w:proofErr w:type="spellEnd"/>
      <w:r w:rsidRPr="00EA3E82">
        <w:rPr>
          <w:rFonts w:ascii="Arial" w:hAnsi="Arial" w:cs="Arial"/>
          <w:sz w:val="18"/>
          <w:szCs w:val="18"/>
        </w:rPr>
        <w:t xml:space="preserve"> eta profesional eta </w:t>
      </w:r>
      <w:proofErr w:type="spellStart"/>
      <w:r w:rsidRPr="00EA3E82">
        <w:rPr>
          <w:rFonts w:ascii="Arial" w:hAnsi="Arial" w:cs="Arial"/>
          <w:sz w:val="18"/>
          <w:szCs w:val="18"/>
        </w:rPr>
        <w:t>teknikoa</w:t>
      </w:r>
      <w:proofErr w:type="spellEnd"/>
      <w:r w:rsidRPr="00EA3E82">
        <w:rPr>
          <w:rFonts w:ascii="Arial" w:hAnsi="Arial" w:cs="Arial"/>
          <w:sz w:val="18"/>
          <w:szCs w:val="18"/>
        </w:rPr>
        <w:t xml:space="preserve"> </w:t>
      </w:r>
      <w:proofErr w:type="spellStart"/>
      <w:r w:rsidRPr="00EA3E82">
        <w:rPr>
          <w:rFonts w:ascii="Arial" w:hAnsi="Arial" w:cs="Arial"/>
          <w:sz w:val="18"/>
          <w:szCs w:val="18"/>
        </w:rPr>
        <w:t>edo</w:t>
      </w:r>
      <w:proofErr w:type="spellEnd"/>
      <w:r w:rsidRPr="00EA3E82">
        <w:rPr>
          <w:rFonts w:ascii="Arial" w:hAnsi="Arial" w:cs="Arial"/>
          <w:sz w:val="18"/>
          <w:szCs w:val="18"/>
        </w:rPr>
        <w:t xml:space="preserve">, hala </w:t>
      </w:r>
      <w:proofErr w:type="spellStart"/>
      <w:r w:rsidRPr="00EA3E82">
        <w:rPr>
          <w:rFonts w:ascii="Arial" w:hAnsi="Arial" w:cs="Arial"/>
          <w:sz w:val="18"/>
          <w:szCs w:val="18"/>
        </w:rPr>
        <w:t>badagokio</w:t>
      </w:r>
      <w:proofErr w:type="spellEnd"/>
      <w:r w:rsidRPr="00EA3E82">
        <w:rPr>
          <w:rFonts w:ascii="Arial" w:hAnsi="Arial" w:cs="Arial"/>
          <w:sz w:val="18"/>
          <w:szCs w:val="18"/>
        </w:rPr>
        <w:t xml:space="preserve">, </w:t>
      </w:r>
      <w:proofErr w:type="spellStart"/>
      <w:r w:rsidRPr="00EA3E82">
        <w:rPr>
          <w:rFonts w:ascii="Arial" w:hAnsi="Arial" w:cs="Arial"/>
          <w:sz w:val="18"/>
          <w:szCs w:val="18"/>
        </w:rPr>
        <w:t>dena</w:t>
      </w:r>
      <w:proofErr w:type="spellEnd"/>
      <w:r w:rsidRPr="00EA3E82">
        <w:rPr>
          <w:rFonts w:ascii="Arial" w:hAnsi="Arial" w:cs="Arial"/>
          <w:sz w:val="18"/>
          <w:szCs w:val="18"/>
        </w:rPr>
        <w:t xml:space="preserve"> </w:t>
      </w:r>
      <w:proofErr w:type="spellStart"/>
      <w:r w:rsidRPr="00EA3E82">
        <w:rPr>
          <w:rFonts w:ascii="Arial" w:hAnsi="Arial" w:cs="Arial"/>
          <w:sz w:val="18"/>
          <w:szCs w:val="18"/>
        </w:rPr>
        <w:t>delako</w:t>
      </w:r>
      <w:proofErr w:type="spellEnd"/>
      <w:r w:rsidRPr="00EA3E82">
        <w:rPr>
          <w:rFonts w:ascii="Arial" w:hAnsi="Arial" w:cs="Arial"/>
          <w:sz w:val="18"/>
          <w:szCs w:val="18"/>
        </w:rPr>
        <w:t xml:space="preserve"> </w:t>
      </w:r>
      <w:proofErr w:type="spellStart"/>
      <w:r w:rsidRPr="00EA3E82">
        <w:rPr>
          <w:rFonts w:ascii="Arial" w:hAnsi="Arial" w:cs="Arial"/>
          <w:sz w:val="18"/>
          <w:szCs w:val="18"/>
        </w:rPr>
        <w:t>sailkapena</w:t>
      </w:r>
      <w:proofErr w:type="spellEnd"/>
      <w:r w:rsidRPr="00EA3E82">
        <w:rPr>
          <w:rFonts w:ascii="Arial" w:hAnsi="Arial" w:cs="Arial"/>
          <w:sz w:val="18"/>
          <w:szCs w:val="18"/>
        </w:rPr>
        <w:t>,</w:t>
      </w:r>
    </w:p>
    <w:p w14:paraId="302730E8" w14:textId="77777777" w:rsidR="00EA3E82" w:rsidRPr="00EA3E82" w:rsidRDefault="00EA3E82" w:rsidP="00EA3E82">
      <w:pPr>
        <w:spacing w:line="240" w:lineRule="atLeast"/>
        <w:ind w:right="-1"/>
        <w:jc w:val="both"/>
        <w:rPr>
          <w:rFonts w:ascii="Arial" w:hAnsi="Arial" w:cs="Arial"/>
          <w:sz w:val="18"/>
          <w:szCs w:val="18"/>
        </w:rPr>
      </w:pPr>
      <w:proofErr w:type="spellStart"/>
      <w:r w:rsidRPr="00EA3E82">
        <w:rPr>
          <w:rFonts w:ascii="Arial" w:hAnsi="Arial" w:cs="Arial"/>
          <w:sz w:val="18"/>
          <w:szCs w:val="18"/>
        </w:rPr>
        <w:t>Kaudimen</w:t>
      </w:r>
      <w:proofErr w:type="spellEnd"/>
      <w:r w:rsidRPr="00EA3E82">
        <w:rPr>
          <w:rFonts w:ascii="Arial" w:hAnsi="Arial" w:cs="Arial"/>
          <w:sz w:val="18"/>
          <w:szCs w:val="18"/>
        </w:rPr>
        <w:t xml:space="preserve"> </w:t>
      </w:r>
      <w:proofErr w:type="spellStart"/>
      <w:r w:rsidRPr="00EA3E82">
        <w:rPr>
          <w:rFonts w:ascii="Arial" w:hAnsi="Arial" w:cs="Arial"/>
          <w:sz w:val="18"/>
          <w:szCs w:val="18"/>
        </w:rPr>
        <w:t>hori</w:t>
      </w:r>
      <w:proofErr w:type="spellEnd"/>
      <w:r w:rsidRPr="00EA3E82">
        <w:rPr>
          <w:rFonts w:ascii="Arial" w:hAnsi="Arial" w:cs="Arial"/>
          <w:sz w:val="18"/>
          <w:szCs w:val="18"/>
        </w:rPr>
        <w:t xml:space="preserve"> </w:t>
      </w:r>
      <w:proofErr w:type="spellStart"/>
      <w:r w:rsidRPr="00EA3E82">
        <w:rPr>
          <w:rFonts w:ascii="Arial" w:hAnsi="Arial" w:cs="Arial"/>
          <w:sz w:val="18"/>
          <w:szCs w:val="18"/>
        </w:rPr>
        <w:t>akreditatzeko</w:t>
      </w:r>
      <w:proofErr w:type="spellEnd"/>
      <w:r w:rsidRPr="00EA3E82">
        <w:rPr>
          <w:rFonts w:ascii="Arial" w:hAnsi="Arial" w:cs="Arial"/>
          <w:sz w:val="18"/>
          <w:szCs w:val="18"/>
        </w:rPr>
        <w:t>:</w:t>
      </w:r>
    </w:p>
    <w:p w14:paraId="6A8C12FD" w14:textId="77777777" w:rsidR="00EA3E82" w:rsidRPr="00EA3E82" w:rsidRDefault="00EA3E82" w:rsidP="00EA3E82">
      <w:pPr>
        <w:spacing w:line="240" w:lineRule="atLeast"/>
        <w:ind w:right="-1"/>
        <w:jc w:val="both"/>
        <w:rPr>
          <w:rFonts w:ascii="Arial" w:hAnsi="Arial" w:cs="Arial"/>
          <w:sz w:val="18"/>
          <w:szCs w:val="18"/>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EA3E82" w:rsidRPr="00EA3E82" w14:paraId="356CC8A0"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1AC16488" w14:textId="77777777" w:rsidR="00EA3E82" w:rsidRPr="00EA3E82" w:rsidRDefault="00EA3E82" w:rsidP="004E3F8C">
            <w:pPr>
              <w:spacing w:line="240" w:lineRule="atLeast"/>
              <w:ind w:right="-1"/>
              <w:jc w:val="both"/>
              <w:rPr>
                <w:rFonts w:ascii="Arial" w:hAnsi="Arial" w:cs="Arial"/>
                <w:b/>
                <w:sz w:val="18"/>
                <w:szCs w:val="18"/>
              </w:rPr>
            </w:pPr>
          </w:p>
        </w:tc>
        <w:tc>
          <w:tcPr>
            <w:tcW w:w="8007" w:type="dxa"/>
            <w:vMerge w:val="restart"/>
            <w:tcBorders>
              <w:top w:val="nil"/>
              <w:left w:val="single" w:sz="4" w:space="0" w:color="auto"/>
              <w:bottom w:val="nil"/>
              <w:right w:val="nil"/>
            </w:tcBorders>
          </w:tcPr>
          <w:p w14:paraId="083A691C" w14:textId="77777777"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bCs/>
                <w:sz w:val="18"/>
                <w:szCs w:val="18"/>
              </w:rPr>
              <w:t xml:space="preserve">BAI, </w:t>
            </w:r>
            <w:proofErr w:type="spellStart"/>
            <w:r w:rsidRPr="00EA3E82">
              <w:rPr>
                <w:rFonts w:ascii="Arial" w:hAnsi="Arial" w:cs="Arial"/>
                <w:bCs/>
                <w:sz w:val="18"/>
                <w:szCs w:val="18"/>
              </w:rPr>
              <w:t>oinarrituko</w:t>
            </w:r>
            <w:proofErr w:type="spellEnd"/>
            <w:r w:rsidRPr="00EA3E82">
              <w:rPr>
                <w:rFonts w:ascii="Arial" w:hAnsi="Arial" w:cs="Arial"/>
                <w:bCs/>
                <w:sz w:val="18"/>
                <w:szCs w:val="18"/>
              </w:rPr>
              <w:t xml:space="preserve"> da </w:t>
            </w:r>
            <w:proofErr w:type="spellStart"/>
            <w:r w:rsidRPr="00EA3E82">
              <w:rPr>
                <w:rFonts w:ascii="Arial" w:hAnsi="Arial" w:cs="Arial"/>
                <w:bCs/>
                <w:sz w:val="18"/>
                <w:szCs w:val="18"/>
              </w:rPr>
              <w:t>beste</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enpresa</w:t>
            </w:r>
            <w:proofErr w:type="spellEnd"/>
            <w:r w:rsidRPr="00EA3E82">
              <w:rPr>
                <w:rFonts w:ascii="Arial" w:hAnsi="Arial" w:cs="Arial"/>
                <w:bCs/>
                <w:sz w:val="18"/>
                <w:szCs w:val="18"/>
              </w:rPr>
              <w:t xml:space="preserve"> baten </w:t>
            </w:r>
            <w:proofErr w:type="spellStart"/>
            <w:r w:rsidRPr="00EA3E82">
              <w:rPr>
                <w:rFonts w:ascii="Arial" w:hAnsi="Arial" w:cs="Arial"/>
                <w:bCs/>
                <w:sz w:val="18"/>
                <w:szCs w:val="18"/>
              </w:rPr>
              <w:t>baliabideetan</w:t>
            </w:r>
            <w:proofErr w:type="spellEnd"/>
            <w:r w:rsidRPr="00EA3E82">
              <w:rPr>
                <w:rFonts w:ascii="Arial" w:hAnsi="Arial" w:cs="Arial"/>
                <w:bCs/>
                <w:sz w:val="18"/>
                <w:szCs w:val="18"/>
              </w:rPr>
              <w:t xml:space="preserve">, eta, </w:t>
            </w:r>
            <w:proofErr w:type="spellStart"/>
            <w:r w:rsidRPr="00EA3E82">
              <w:rPr>
                <w:rFonts w:ascii="Arial" w:hAnsi="Arial" w:cs="Arial"/>
                <w:bCs/>
                <w:sz w:val="18"/>
                <w:szCs w:val="18"/>
              </w:rPr>
              <w:t>horretarako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badu</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idatzizko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konpromisoa</w:t>
            </w:r>
            <w:proofErr w:type="spellEnd"/>
            <w:r w:rsidRPr="00EA3E82">
              <w:rPr>
                <w:rFonts w:ascii="Arial" w:hAnsi="Arial" w:cs="Arial"/>
                <w:sz w:val="18"/>
                <w:szCs w:val="18"/>
              </w:rPr>
              <w:t>.</w:t>
            </w:r>
          </w:p>
          <w:p w14:paraId="43DF1763" w14:textId="77777777" w:rsidR="00EA3E82" w:rsidRPr="00EA3E82" w:rsidRDefault="00EA3E82" w:rsidP="004E3F8C">
            <w:pPr>
              <w:spacing w:line="240" w:lineRule="atLeast"/>
              <w:ind w:right="-1"/>
              <w:jc w:val="both"/>
              <w:rPr>
                <w:rFonts w:ascii="Arial" w:hAnsi="Arial" w:cs="Arial"/>
                <w:sz w:val="18"/>
                <w:szCs w:val="18"/>
              </w:rPr>
            </w:pPr>
          </w:p>
          <w:p w14:paraId="6090FDFD" w14:textId="77777777"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sz w:val="18"/>
                <w:szCs w:val="18"/>
              </w:rPr>
              <w:t>.</w:t>
            </w:r>
          </w:p>
        </w:tc>
      </w:tr>
      <w:tr w:rsidR="00EA3E82" w:rsidRPr="00EA3E82" w14:paraId="756726C7" w14:textId="77777777" w:rsidTr="004E3F8C">
        <w:trPr>
          <w:trHeight w:val="230"/>
        </w:trPr>
        <w:tc>
          <w:tcPr>
            <w:tcW w:w="301" w:type="dxa"/>
            <w:tcBorders>
              <w:top w:val="single" w:sz="4" w:space="0" w:color="auto"/>
              <w:left w:val="nil"/>
              <w:bottom w:val="nil"/>
              <w:right w:val="nil"/>
            </w:tcBorders>
            <w:vAlign w:val="center"/>
          </w:tcPr>
          <w:p w14:paraId="29596350" w14:textId="77777777" w:rsidR="00EA3E82" w:rsidRPr="00EA3E82" w:rsidRDefault="00EA3E82" w:rsidP="004E3F8C">
            <w:pPr>
              <w:spacing w:line="240" w:lineRule="atLeast"/>
              <w:ind w:right="-1"/>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6543CEF3" w14:textId="77777777" w:rsidR="00EA3E82" w:rsidRPr="00EA3E82" w:rsidRDefault="00EA3E82" w:rsidP="004E3F8C">
            <w:pPr>
              <w:rPr>
                <w:rFonts w:ascii="Arial" w:hAnsi="Arial" w:cs="Arial"/>
                <w:sz w:val="18"/>
                <w:szCs w:val="18"/>
              </w:rPr>
            </w:pPr>
          </w:p>
        </w:tc>
      </w:tr>
      <w:tr w:rsidR="00EA3E82" w:rsidRPr="00EA3E82" w14:paraId="49B60053"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11478CB8" w14:textId="77777777" w:rsidR="00EA3E82" w:rsidRPr="00EA3E82" w:rsidRDefault="00EA3E82" w:rsidP="004E3F8C">
            <w:pPr>
              <w:spacing w:line="240" w:lineRule="atLeast"/>
              <w:ind w:right="-1"/>
              <w:jc w:val="both"/>
              <w:rPr>
                <w:rFonts w:ascii="Arial" w:hAnsi="Arial" w:cs="Arial"/>
                <w:b/>
                <w:sz w:val="18"/>
                <w:szCs w:val="18"/>
              </w:rPr>
            </w:pPr>
          </w:p>
        </w:tc>
        <w:tc>
          <w:tcPr>
            <w:tcW w:w="8007" w:type="dxa"/>
            <w:vMerge w:val="restart"/>
            <w:tcBorders>
              <w:top w:val="nil"/>
              <w:left w:val="single" w:sz="4" w:space="0" w:color="auto"/>
              <w:bottom w:val="nil"/>
              <w:right w:val="nil"/>
            </w:tcBorders>
            <w:hideMark/>
          </w:tcPr>
          <w:p w14:paraId="00EE1C08" w14:textId="77777777"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bCs/>
                <w:sz w:val="18"/>
                <w:szCs w:val="18"/>
              </w:rPr>
              <w:t xml:space="preserve">EZ da </w:t>
            </w:r>
            <w:proofErr w:type="spellStart"/>
            <w:r w:rsidRPr="00EA3E82">
              <w:rPr>
                <w:rFonts w:ascii="Arial" w:hAnsi="Arial" w:cs="Arial"/>
                <w:bCs/>
                <w:sz w:val="18"/>
                <w:szCs w:val="18"/>
              </w:rPr>
              <w:t>oinarrituko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beste</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enpresa</w:t>
            </w:r>
            <w:proofErr w:type="spellEnd"/>
            <w:r w:rsidRPr="00EA3E82">
              <w:rPr>
                <w:rFonts w:ascii="Arial" w:hAnsi="Arial" w:cs="Arial"/>
                <w:bCs/>
                <w:sz w:val="18"/>
                <w:szCs w:val="18"/>
              </w:rPr>
              <w:t xml:space="preserve"> baten </w:t>
            </w:r>
            <w:proofErr w:type="spellStart"/>
            <w:r w:rsidRPr="00EA3E82">
              <w:rPr>
                <w:rFonts w:ascii="Arial" w:hAnsi="Arial" w:cs="Arial"/>
                <w:bCs/>
                <w:sz w:val="18"/>
                <w:szCs w:val="18"/>
              </w:rPr>
              <w:t>baliabideetan</w:t>
            </w:r>
            <w:proofErr w:type="spellEnd"/>
            <w:r w:rsidRPr="00EA3E82">
              <w:rPr>
                <w:rFonts w:ascii="Arial" w:hAnsi="Arial" w:cs="Arial"/>
                <w:bCs/>
                <w:sz w:val="18"/>
                <w:szCs w:val="18"/>
              </w:rPr>
              <w:t>.</w:t>
            </w:r>
          </w:p>
        </w:tc>
      </w:tr>
      <w:tr w:rsidR="00EA3E82" w:rsidRPr="00EA3E82" w14:paraId="2ABE72DD" w14:textId="77777777" w:rsidTr="004E3F8C">
        <w:trPr>
          <w:trHeight w:val="94"/>
        </w:trPr>
        <w:tc>
          <w:tcPr>
            <w:tcW w:w="301" w:type="dxa"/>
            <w:tcBorders>
              <w:top w:val="single" w:sz="4" w:space="0" w:color="auto"/>
              <w:left w:val="nil"/>
              <w:bottom w:val="nil"/>
              <w:right w:val="nil"/>
            </w:tcBorders>
            <w:vAlign w:val="center"/>
          </w:tcPr>
          <w:p w14:paraId="66374A71" w14:textId="77777777" w:rsidR="00EA3E82" w:rsidRPr="00EA3E82" w:rsidRDefault="00EA3E82" w:rsidP="004E3F8C">
            <w:pPr>
              <w:spacing w:line="240" w:lineRule="atLeast"/>
              <w:ind w:right="-1"/>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722FB1A1" w14:textId="77777777" w:rsidR="00EA3E82" w:rsidRPr="00EA3E82" w:rsidRDefault="00EA3E82" w:rsidP="004E3F8C">
            <w:pPr>
              <w:rPr>
                <w:rFonts w:ascii="Arial" w:hAnsi="Arial" w:cs="Arial"/>
                <w:sz w:val="18"/>
                <w:szCs w:val="18"/>
              </w:rPr>
            </w:pPr>
          </w:p>
        </w:tc>
      </w:tr>
    </w:tbl>
    <w:p w14:paraId="6749480C" w14:textId="77777777" w:rsidR="00EA3E82" w:rsidRPr="00EA3E82" w:rsidRDefault="00EA3E82" w:rsidP="00EA3E82">
      <w:pPr>
        <w:spacing w:before="120" w:after="120" w:line="240" w:lineRule="atLeast"/>
        <w:jc w:val="both"/>
        <w:rPr>
          <w:rFonts w:ascii="Arial" w:hAnsi="Arial" w:cs="Arial"/>
          <w:bCs/>
          <w:sz w:val="18"/>
          <w:szCs w:val="18"/>
          <w:lang w:eastAsia="en-US"/>
        </w:rPr>
      </w:pPr>
      <w:r w:rsidRPr="00EA3E82">
        <w:rPr>
          <w:rFonts w:ascii="Arial" w:hAnsi="Arial" w:cs="Arial"/>
          <w:bCs/>
          <w:sz w:val="18"/>
          <w:szCs w:val="18"/>
          <w:lang w:eastAsia="en-US"/>
        </w:rPr>
        <w:t xml:space="preserve">5.- </w:t>
      </w:r>
      <w:proofErr w:type="spellStart"/>
      <w:r w:rsidRPr="00EA3E82">
        <w:rPr>
          <w:rFonts w:ascii="Arial" w:hAnsi="Arial" w:cs="Arial"/>
          <w:bCs/>
          <w:sz w:val="18"/>
          <w:szCs w:val="18"/>
          <w:lang w:eastAsia="en-US"/>
        </w:rPr>
        <w:t>Adierazten</w:t>
      </w:r>
      <w:proofErr w:type="spellEnd"/>
      <w:r w:rsidRPr="00EA3E82">
        <w:rPr>
          <w:rFonts w:ascii="Arial" w:hAnsi="Arial" w:cs="Arial"/>
          <w:bCs/>
          <w:sz w:val="18"/>
          <w:szCs w:val="18"/>
          <w:lang w:eastAsia="en-US"/>
        </w:rPr>
        <w:t xml:space="preserve"> du </w:t>
      </w:r>
      <w:proofErr w:type="spellStart"/>
      <w:r w:rsidRPr="00EA3E82">
        <w:rPr>
          <w:rFonts w:ascii="Arial" w:hAnsi="Arial" w:cs="Arial"/>
          <w:bCs/>
          <w:sz w:val="18"/>
          <w:szCs w:val="18"/>
          <w:lang w:eastAsia="en-US"/>
        </w:rPr>
        <w:t>bere</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eskaintza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prestatzerakoan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kontuan</w:t>
      </w:r>
      <w:proofErr w:type="spellEnd"/>
      <w:r w:rsidRPr="00EA3E82">
        <w:rPr>
          <w:rFonts w:ascii="Arial" w:hAnsi="Arial" w:cs="Arial"/>
          <w:bCs/>
          <w:sz w:val="18"/>
          <w:szCs w:val="18"/>
          <w:lang w:eastAsia="en-US"/>
        </w:rPr>
        <w:t xml:space="preserve"> izan </w:t>
      </w:r>
      <w:proofErr w:type="spellStart"/>
      <w:r w:rsidRPr="00EA3E82">
        <w:rPr>
          <w:rFonts w:ascii="Arial" w:hAnsi="Arial" w:cs="Arial"/>
          <w:bCs/>
          <w:sz w:val="18"/>
          <w:szCs w:val="18"/>
          <w:lang w:eastAsia="en-US"/>
        </w:rPr>
        <w:t>dituela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fiskalitate</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ingurumenaren</w:t>
      </w:r>
      <w:proofErr w:type="spellEnd"/>
      <w:r w:rsidRPr="00EA3E82">
        <w:rPr>
          <w:rFonts w:ascii="Arial" w:hAnsi="Arial" w:cs="Arial"/>
          <w:bCs/>
          <w:sz w:val="18"/>
          <w:szCs w:val="18"/>
          <w:lang w:eastAsia="en-US"/>
        </w:rPr>
        <w:t xml:space="preserve"> babes, </w:t>
      </w:r>
      <w:proofErr w:type="spellStart"/>
      <w:r w:rsidRPr="00EA3E82">
        <w:rPr>
          <w:rFonts w:ascii="Arial" w:hAnsi="Arial" w:cs="Arial"/>
          <w:bCs/>
          <w:sz w:val="18"/>
          <w:szCs w:val="18"/>
          <w:lang w:eastAsia="en-US"/>
        </w:rPr>
        <w:t>enpleguaren</w:t>
      </w:r>
      <w:proofErr w:type="spellEnd"/>
      <w:r w:rsidRPr="00EA3E82">
        <w:rPr>
          <w:rFonts w:ascii="Arial" w:hAnsi="Arial" w:cs="Arial"/>
          <w:bCs/>
          <w:sz w:val="18"/>
          <w:szCs w:val="18"/>
          <w:lang w:eastAsia="en-US"/>
        </w:rPr>
        <w:t xml:space="preserve"> babes, genero </w:t>
      </w:r>
      <w:proofErr w:type="spellStart"/>
      <w:r w:rsidRPr="00EA3E82">
        <w:rPr>
          <w:rFonts w:ascii="Arial" w:hAnsi="Arial" w:cs="Arial"/>
          <w:bCs/>
          <w:sz w:val="18"/>
          <w:szCs w:val="18"/>
          <w:lang w:eastAsia="en-US"/>
        </w:rPr>
        <w:t>berdintasun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lan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baldintza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laneko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arriskuen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prebentzioaren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arloetan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indarrean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dauden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xedapenetatik</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eratorritako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betebeharrak</w:t>
      </w:r>
      <w:proofErr w:type="spellEnd"/>
      <w:r w:rsidRPr="00EA3E82">
        <w:rPr>
          <w:rFonts w:ascii="Arial" w:hAnsi="Arial" w:cs="Arial"/>
          <w:bCs/>
          <w:sz w:val="18"/>
          <w:szCs w:val="18"/>
          <w:lang w:eastAsia="en-US"/>
        </w:rPr>
        <w:t xml:space="preserve">, eta hala </w:t>
      </w:r>
      <w:proofErr w:type="spellStart"/>
      <w:r w:rsidRPr="00EA3E82">
        <w:rPr>
          <w:rFonts w:ascii="Arial" w:hAnsi="Arial" w:cs="Arial"/>
          <w:bCs/>
          <w:sz w:val="18"/>
          <w:szCs w:val="18"/>
          <w:lang w:eastAsia="en-US"/>
        </w:rPr>
        <w:t>badagokio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desgaitasunen</w:t>
      </w:r>
      <w:proofErr w:type="spellEnd"/>
      <w:r w:rsidRPr="00EA3E82">
        <w:rPr>
          <w:rFonts w:ascii="Arial" w:hAnsi="Arial" w:cs="Arial"/>
          <w:bCs/>
          <w:sz w:val="18"/>
          <w:szCs w:val="18"/>
          <w:lang w:eastAsia="en-US"/>
        </w:rPr>
        <w:t xml:space="preserve"> bat </w:t>
      </w:r>
      <w:proofErr w:type="spellStart"/>
      <w:r w:rsidRPr="00EA3E82">
        <w:rPr>
          <w:rFonts w:ascii="Arial" w:hAnsi="Arial" w:cs="Arial"/>
          <w:bCs/>
          <w:sz w:val="18"/>
          <w:szCs w:val="18"/>
          <w:lang w:eastAsia="en-US"/>
        </w:rPr>
        <w:t>duten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pertsona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kopuru</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edo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portzentaje</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jakin</w:t>
      </w:r>
      <w:proofErr w:type="spellEnd"/>
      <w:r w:rsidRPr="00EA3E82">
        <w:rPr>
          <w:rFonts w:ascii="Arial" w:hAnsi="Arial" w:cs="Arial"/>
          <w:bCs/>
          <w:sz w:val="18"/>
          <w:szCs w:val="18"/>
          <w:lang w:eastAsia="en-US"/>
        </w:rPr>
        <w:t xml:space="preserve"> bat </w:t>
      </w:r>
      <w:proofErr w:type="spellStart"/>
      <w:r w:rsidRPr="00EA3E82">
        <w:rPr>
          <w:rFonts w:ascii="Arial" w:hAnsi="Arial" w:cs="Arial"/>
          <w:bCs/>
          <w:sz w:val="18"/>
          <w:szCs w:val="18"/>
          <w:lang w:eastAsia="en-US"/>
        </w:rPr>
        <w:t>kontratatzeko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betebeharrak</w:t>
      </w:r>
      <w:proofErr w:type="spellEnd"/>
      <w:r w:rsidRPr="00EA3E82">
        <w:rPr>
          <w:rFonts w:ascii="Arial" w:hAnsi="Arial" w:cs="Arial"/>
          <w:bCs/>
          <w:sz w:val="18"/>
          <w:szCs w:val="18"/>
          <w:lang w:eastAsia="en-US"/>
        </w:rPr>
        <w:t>.</w:t>
      </w:r>
    </w:p>
    <w:p w14:paraId="015DE44E" w14:textId="77777777" w:rsidR="00EA3E82" w:rsidRPr="00EA3E82" w:rsidRDefault="00EA3E82" w:rsidP="00EA3E82">
      <w:pPr>
        <w:spacing w:before="120" w:after="120" w:line="240" w:lineRule="atLeast"/>
        <w:jc w:val="both"/>
        <w:rPr>
          <w:rFonts w:ascii="Arial" w:hAnsi="Arial" w:cs="Arial"/>
          <w:bCs/>
          <w:sz w:val="18"/>
          <w:szCs w:val="18"/>
          <w:lang w:eastAsia="en-US"/>
        </w:rPr>
      </w:pPr>
      <w:r w:rsidRPr="00EA3E82">
        <w:rPr>
          <w:rFonts w:ascii="Arial" w:hAnsi="Arial" w:cs="Arial"/>
          <w:bCs/>
          <w:sz w:val="18"/>
          <w:szCs w:val="18"/>
          <w:lang w:eastAsia="en-US"/>
        </w:rPr>
        <w:t xml:space="preserve">Era </w:t>
      </w:r>
      <w:proofErr w:type="spellStart"/>
      <w:r w:rsidRPr="00EA3E82">
        <w:rPr>
          <w:rFonts w:ascii="Arial" w:hAnsi="Arial" w:cs="Arial"/>
          <w:bCs/>
          <w:sz w:val="18"/>
          <w:szCs w:val="18"/>
          <w:lang w:eastAsia="en-US"/>
        </w:rPr>
        <w:t>berean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adierazten</w:t>
      </w:r>
      <w:proofErr w:type="spellEnd"/>
      <w:r w:rsidRPr="00EA3E82">
        <w:rPr>
          <w:rFonts w:ascii="Arial" w:hAnsi="Arial" w:cs="Arial"/>
          <w:bCs/>
          <w:sz w:val="18"/>
          <w:szCs w:val="18"/>
          <w:lang w:eastAsia="en-US"/>
        </w:rPr>
        <w:t xml:space="preserve"> du </w:t>
      </w:r>
      <w:proofErr w:type="spellStart"/>
      <w:r w:rsidRPr="00EA3E82">
        <w:rPr>
          <w:rFonts w:ascii="Arial" w:hAnsi="Arial" w:cs="Arial"/>
          <w:bCs/>
          <w:sz w:val="18"/>
          <w:szCs w:val="18"/>
          <w:lang w:eastAsia="en-US"/>
        </w:rPr>
        <w:t>baldintza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agirietan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ezarritako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egikaritze</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baldintza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bereziekin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ados</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dagoela</w:t>
      </w:r>
      <w:proofErr w:type="spellEnd"/>
      <w:r w:rsidRPr="00EA3E82">
        <w:rPr>
          <w:rFonts w:ascii="Arial" w:hAnsi="Arial" w:cs="Arial"/>
          <w:bCs/>
          <w:sz w:val="18"/>
          <w:szCs w:val="18"/>
          <w:lang w:eastAsia="en-US"/>
        </w:rPr>
        <w:t xml:space="preserve"> eta bat </w:t>
      </w:r>
      <w:proofErr w:type="spellStart"/>
      <w:r w:rsidRPr="00EA3E82">
        <w:rPr>
          <w:rFonts w:ascii="Arial" w:hAnsi="Arial" w:cs="Arial"/>
          <w:bCs/>
          <w:sz w:val="18"/>
          <w:szCs w:val="18"/>
          <w:lang w:eastAsia="en-US"/>
        </w:rPr>
        <w:t>egiten</w:t>
      </w:r>
      <w:proofErr w:type="spellEnd"/>
      <w:r w:rsidRPr="00EA3E82">
        <w:rPr>
          <w:rFonts w:ascii="Arial" w:hAnsi="Arial" w:cs="Arial"/>
          <w:bCs/>
          <w:sz w:val="18"/>
          <w:szCs w:val="18"/>
          <w:lang w:eastAsia="en-US"/>
        </w:rPr>
        <w:t xml:space="preserve"> duela.</w:t>
      </w:r>
    </w:p>
    <w:p w14:paraId="0A0C460D" w14:textId="557DE533" w:rsidR="00EA3E82" w:rsidRPr="00EA3E82" w:rsidRDefault="00EA3E82" w:rsidP="00EA3E82">
      <w:pPr>
        <w:spacing w:before="120" w:after="120" w:line="240" w:lineRule="atLeast"/>
        <w:jc w:val="both"/>
        <w:rPr>
          <w:rFonts w:ascii="Arial" w:hAnsi="Arial" w:cs="Arial"/>
          <w:bCs/>
          <w:sz w:val="18"/>
          <w:szCs w:val="18"/>
          <w:lang w:eastAsia="en-US"/>
        </w:rPr>
      </w:pPr>
      <w:r w:rsidRPr="00EA3E82">
        <w:rPr>
          <w:rFonts w:ascii="Arial" w:hAnsi="Arial" w:cs="Arial"/>
          <w:bCs/>
          <w:sz w:val="18"/>
          <w:szCs w:val="18"/>
          <w:lang w:eastAsia="en-US"/>
        </w:rPr>
        <w:t xml:space="preserve">6.- </w:t>
      </w:r>
      <w:proofErr w:type="spellStart"/>
      <w:r w:rsidRPr="00EA3E82">
        <w:rPr>
          <w:rFonts w:ascii="Arial" w:hAnsi="Arial" w:cs="Arial"/>
          <w:bCs/>
          <w:sz w:val="18"/>
          <w:szCs w:val="18"/>
          <w:lang w:eastAsia="en-US"/>
        </w:rPr>
        <w:t>Konpromisoa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hartzen</w:t>
      </w:r>
      <w:proofErr w:type="spellEnd"/>
      <w:r w:rsidRPr="00EA3E82">
        <w:rPr>
          <w:rFonts w:ascii="Arial" w:hAnsi="Arial" w:cs="Arial"/>
          <w:bCs/>
          <w:sz w:val="18"/>
          <w:szCs w:val="18"/>
          <w:lang w:eastAsia="en-US"/>
        </w:rPr>
        <w:t xml:space="preserve"> du </w:t>
      </w:r>
      <w:proofErr w:type="spellStart"/>
      <w:r w:rsidRPr="00EA3E82">
        <w:rPr>
          <w:rFonts w:ascii="Arial" w:hAnsi="Arial" w:cs="Arial"/>
          <w:bCs/>
          <w:sz w:val="18"/>
          <w:szCs w:val="18"/>
          <w:lang w:eastAsia="en-US"/>
        </w:rPr>
        <w:t>ezaugarrien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taulako</w:t>
      </w:r>
      <w:proofErr w:type="spellEnd"/>
      <w:r w:rsidRPr="00EA3E82">
        <w:rPr>
          <w:rFonts w:ascii="Arial" w:hAnsi="Arial" w:cs="Arial"/>
          <w:bCs/>
          <w:sz w:val="18"/>
          <w:szCs w:val="18"/>
          <w:lang w:eastAsia="en-US"/>
        </w:rPr>
        <w:t xml:space="preserve"> </w:t>
      </w:r>
      <w:hyperlink r:id="rId22" w:anchor="CC_15" w:history="1">
        <w:r w:rsidRPr="00EA3E82">
          <w:rPr>
            <w:rStyle w:val="Hipervnculo"/>
            <w:rFonts w:ascii="Arial" w:hAnsi="Arial" w:cs="Arial"/>
            <w:b/>
            <w:bCs/>
            <w:sz w:val="18"/>
            <w:szCs w:val="18"/>
            <w:lang w:eastAsia="en-US"/>
          </w:rPr>
          <w:t xml:space="preserve">15. </w:t>
        </w:r>
        <w:proofErr w:type="spellStart"/>
        <w:r w:rsidRPr="00EA3E82">
          <w:rPr>
            <w:rStyle w:val="Hipervnculo"/>
            <w:rFonts w:ascii="Arial" w:hAnsi="Arial" w:cs="Arial"/>
            <w:b/>
            <w:bCs/>
            <w:sz w:val="18"/>
            <w:szCs w:val="18"/>
            <w:lang w:eastAsia="en-US"/>
          </w:rPr>
          <w:t>atalean</w:t>
        </w:r>
        <w:proofErr w:type="spellEnd"/>
      </w:hyperlink>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adierazten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diren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profil</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zehaztapenei</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jarraikiz</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giza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baliabide</w:t>
      </w:r>
      <w:proofErr w:type="spellEnd"/>
      <w:r w:rsidRPr="00EA3E82">
        <w:rPr>
          <w:rFonts w:ascii="Arial" w:hAnsi="Arial" w:cs="Arial"/>
          <w:bCs/>
          <w:sz w:val="18"/>
          <w:szCs w:val="18"/>
          <w:lang w:eastAsia="en-US"/>
        </w:rPr>
        <w:t xml:space="preserve"> eta </w:t>
      </w:r>
      <w:proofErr w:type="spellStart"/>
      <w:r w:rsidRPr="00EA3E82">
        <w:rPr>
          <w:rFonts w:ascii="Arial" w:hAnsi="Arial" w:cs="Arial"/>
          <w:bCs/>
          <w:sz w:val="18"/>
          <w:szCs w:val="18"/>
          <w:lang w:eastAsia="en-US"/>
        </w:rPr>
        <w:t>baliabide</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materialak</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kontratua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egikaritzeari</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atxikitzeko</w:t>
      </w:r>
      <w:proofErr w:type="spellEnd"/>
      <w:r w:rsidRPr="00EA3E82">
        <w:rPr>
          <w:rFonts w:ascii="Arial" w:hAnsi="Arial" w:cs="Arial"/>
          <w:bCs/>
          <w:sz w:val="18"/>
          <w:szCs w:val="18"/>
          <w:lang w:eastAsia="en-US"/>
        </w:rPr>
        <w:t>.</w:t>
      </w:r>
    </w:p>
    <w:p w14:paraId="13E81FAB" w14:textId="77777777" w:rsidR="00EA3E82" w:rsidRPr="00EA3E82" w:rsidRDefault="00EA3E82" w:rsidP="00EA3E82">
      <w:pPr>
        <w:spacing w:before="60" w:line="240" w:lineRule="atLeast"/>
        <w:jc w:val="both"/>
        <w:rPr>
          <w:rFonts w:ascii="Arial" w:hAnsi="Arial" w:cs="Arial"/>
          <w:bCs/>
          <w:sz w:val="18"/>
          <w:szCs w:val="18"/>
          <w:lang w:eastAsia="en-US"/>
        </w:rPr>
      </w:pPr>
      <w:proofErr w:type="spellStart"/>
      <w:r w:rsidRPr="00EA3E82">
        <w:rPr>
          <w:rFonts w:ascii="Arial" w:hAnsi="Arial" w:cs="Arial"/>
          <w:bCs/>
          <w:sz w:val="18"/>
          <w:szCs w:val="18"/>
          <w:lang w:eastAsia="en-US"/>
        </w:rPr>
        <w:t>Sektore</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Publikoko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Kontratuen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Legeak</w:t>
      </w:r>
      <w:proofErr w:type="spellEnd"/>
      <w:r w:rsidRPr="00EA3E82">
        <w:rPr>
          <w:rFonts w:ascii="Arial" w:hAnsi="Arial" w:cs="Arial"/>
          <w:bCs/>
          <w:sz w:val="18"/>
          <w:szCs w:val="18"/>
          <w:lang w:eastAsia="en-US"/>
        </w:rPr>
        <w:t xml:space="preserve"> 76.1. </w:t>
      </w:r>
      <w:proofErr w:type="spellStart"/>
      <w:r w:rsidRPr="00EA3E82">
        <w:rPr>
          <w:rFonts w:ascii="Arial" w:hAnsi="Arial" w:cs="Arial"/>
          <w:bCs/>
          <w:sz w:val="18"/>
          <w:szCs w:val="18"/>
          <w:lang w:eastAsia="en-US"/>
        </w:rPr>
        <w:t>artikuluan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adierazten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dutenari</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jarraituz</w:t>
      </w:r>
      <w:proofErr w:type="spellEnd"/>
      <w:r w:rsidRPr="00EA3E82">
        <w:rPr>
          <w:rFonts w:ascii="Arial" w:hAnsi="Arial" w:cs="Arial"/>
          <w:bCs/>
          <w:sz w:val="18"/>
          <w:szCs w:val="18"/>
          <w:lang w:eastAsia="en-US"/>
        </w:rPr>
        <w:t xml:space="preserve"> eta </w:t>
      </w:r>
      <w:proofErr w:type="spellStart"/>
      <w:r w:rsidRPr="00EA3E82">
        <w:rPr>
          <w:rFonts w:ascii="Arial" w:hAnsi="Arial" w:cs="Arial"/>
          <w:bCs/>
          <w:sz w:val="18"/>
          <w:szCs w:val="18"/>
          <w:lang w:eastAsia="en-US"/>
        </w:rPr>
        <w:t>kontratuari</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lotutako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prestazioa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emateaz</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arduratuko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diren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langileen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izenak</w:t>
      </w:r>
      <w:proofErr w:type="spellEnd"/>
      <w:r w:rsidRPr="00EA3E82">
        <w:rPr>
          <w:rFonts w:ascii="Arial" w:hAnsi="Arial" w:cs="Arial"/>
          <w:bCs/>
          <w:sz w:val="18"/>
          <w:szCs w:val="18"/>
          <w:lang w:eastAsia="en-US"/>
        </w:rPr>
        <w:t xml:space="preserve"> eta </w:t>
      </w:r>
      <w:proofErr w:type="spellStart"/>
      <w:r w:rsidRPr="00EA3E82">
        <w:rPr>
          <w:rFonts w:ascii="Arial" w:hAnsi="Arial" w:cs="Arial"/>
          <w:bCs/>
          <w:sz w:val="18"/>
          <w:szCs w:val="18"/>
          <w:lang w:eastAsia="en-US"/>
        </w:rPr>
        <w:t>kualifikazio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profesionalak</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honako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hauek</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dira</w:t>
      </w:r>
      <w:proofErr w:type="spellEnd"/>
      <w:r w:rsidRPr="00EA3E82">
        <w:rPr>
          <w:rFonts w:ascii="Arial" w:hAnsi="Arial" w:cs="Arial"/>
          <w:bCs/>
          <w:sz w:val="18"/>
          <w:szCs w:val="18"/>
          <w:lang w:eastAsia="en-US"/>
        </w:rPr>
        <w:t>:</w:t>
      </w:r>
    </w:p>
    <w:tbl>
      <w:tblPr>
        <w:tblW w:w="0" w:type="auto"/>
        <w:jc w:val="center"/>
        <w:tblLook w:val="00A0" w:firstRow="1" w:lastRow="0" w:firstColumn="1" w:lastColumn="0" w:noHBand="0" w:noVBand="0"/>
      </w:tblPr>
      <w:tblGrid>
        <w:gridCol w:w="3969"/>
        <w:gridCol w:w="284"/>
        <w:gridCol w:w="3969"/>
      </w:tblGrid>
      <w:tr w:rsidR="00EA3E82" w:rsidRPr="00EA3E82" w14:paraId="592EAFFB" w14:textId="77777777" w:rsidTr="004E3F8C">
        <w:trPr>
          <w:trHeight w:val="284"/>
          <w:jc w:val="center"/>
        </w:trPr>
        <w:tc>
          <w:tcPr>
            <w:tcW w:w="3969" w:type="dxa"/>
            <w:tcBorders>
              <w:top w:val="nil"/>
              <w:left w:val="nil"/>
              <w:bottom w:val="single" w:sz="4" w:space="0" w:color="auto"/>
              <w:right w:val="nil"/>
            </w:tcBorders>
            <w:hideMark/>
          </w:tcPr>
          <w:p w14:paraId="4B1391EA" w14:textId="77777777" w:rsidR="00EA3E82" w:rsidRPr="00EA3E82" w:rsidRDefault="00EA3E82" w:rsidP="004E3F8C">
            <w:pPr>
              <w:spacing w:before="60" w:after="60" w:line="240" w:lineRule="atLeast"/>
              <w:jc w:val="center"/>
              <w:rPr>
                <w:rFonts w:ascii="Arial" w:hAnsi="Arial" w:cs="Arial"/>
                <w:bCs/>
                <w:sz w:val="18"/>
                <w:szCs w:val="18"/>
                <w:lang w:eastAsia="eu-ES"/>
              </w:rPr>
            </w:pPr>
            <w:proofErr w:type="spellStart"/>
            <w:r w:rsidRPr="00EA3E82">
              <w:rPr>
                <w:rFonts w:ascii="Arial" w:hAnsi="Arial" w:cs="Arial"/>
                <w:bCs/>
                <w:sz w:val="18"/>
                <w:szCs w:val="18"/>
              </w:rPr>
              <w:t>Izena</w:t>
            </w:r>
            <w:proofErr w:type="spellEnd"/>
          </w:p>
        </w:tc>
        <w:tc>
          <w:tcPr>
            <w:tcW w:w="284" w:type="dxa"/>
          </w:tcPr>
          <w:p w14:paraId="48D19556" w14:textId="77777777" w:rsidR="00EA3E82" w:rsidRPr="00EA3E82" w:rsidRDefault="00EA3E82" w:rsidP="004E3F8C">
            <w:pPr>
              <w:spacing w:before="60" w:after="60" w:line="240" w:lineRule="atLeast"/>
              <w:jc w:val="center"/>
              <w:rPr>
                <w:rFonts w:ascii="Arial" w:hAnsi="Arial" w:cs="Arial"/>
                <w:bCs/>
                <w:sz w:val="18"/>
                <w:szCs w:val="18"/>
              </w:rPr>
            </w:pPr>
          </w:p>
        </w:tc>
        <w:tc>
          <w:tcPr>
            <w:tcW w:w="3969" w:type="dxa"/>
            <w:tcBorders>
              <w:top w:val="nil"/>
              <w:left w:val="nil"/>
              <w:bottom w:val="single" w:sz="4" w:space="0" w:color="auto"/>
              <w:right w:val="nil"/>
            </w:tcBorders>
            <w:hideMark/>
          </w:tcPr>
          <w:p w14:paraId="2B5AE5CD" w14:textId="77777777" w:rsidR="00EA3E82" w:rsidRPr="00EA3E82" w:rsidRDefault="00EA3E82" w:rsidP="004E3F8C">
            <w:pPr>
              <w:spacing w:before="60" w:after="60" w:line="240" w:lineRule="atLeast"/>
              <w:jc w:val="center"/>
              <w:rPr>
                <w:rFonts w:ascii="Arial" w:hAnsi="Arial" w:cs="Arial"/>
                <w:bCs/>
                <w:sz w:val="18"/>
                <w:szCs w:val="18"/>
              </w:rPr>
            </w:pPr>
            <w:proofErr w:type="spellStart"/>
            <w:r w:rsidRPr="00EA3E82">
              <w:rPr>
                <w:rFonts w:ascii="Arial" w:hAnsi="Arial" w:cs="Arial"/>
                <w:bCs/>
                <w:sz w:val="18"/>
                <w:szCs w:val="18"/>
              </w:rPr>
              <w:t>Kualifikazio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profesionala</w:t>
            </w:r>
            <w:proofErr w:type="spellEnd"/>
          </w:p>
        </w:tc>
      </w:tr>
      <w:tr w:rsidR="00EA3E82" w:rsidRPr="00EA3E82" w14:paraId="2400C5AF" w14:textId="77777777" w:rsidTr="004E3F8C">
        <w:trPr>
          <w:trHeight w:val="284"/>
          <w:jc w:val="center"/>
        </w:trPr>
        <w:tc>
          <w:tcPr>
            <w:tcW w:w="3969" w:type="dxa"/>
            <w:tcBorders>
              <w:top w:val="single" w:sz="4" w:space="0" w:color="auto"/>
              <w:left w:val="nil"/>
              <w:bottom w:val="nil"/>
              <w:right w:val="nil"/>
            </w:tcBorders>
          </w:tcPr>
          <w:p w14:paraId="6F220719" w14:textId="77777777" w:rsidR="00EA3E82" w:rsidRPr="00EA3E82" w:rsidRDefault="00EA3E82" w:rsidP="004E3F8C">
            <w:pPr>
              <w:spacing w:before="60" w:after="60" w:line="240" w:lineRule="atLeast"/>
              <w:rPr>
                <w:rFonts w:ascii="Arial" w:hAnsi="Arial" w:cs="Arial"/>
                <w:bCs/>
                <w:sz w:val="18"/>
                <w:szCs w:val="18"/>
              </w:rPr>
            </w:pPr>
          </w:p>
        </w:tc>
        <w:tc>
          <w:tcPr>
            <w:tcW w:w="284" w:type="dxa"/>
          </w:tcPr>
          <w:p w14:paraId="07773EE6" w14:textId="77777777" w:rsidR="00EA3E82" w:rsidRPr="00EA3E82" w:rsidRDefault="00EA3E82" w:rsidP="004E3F8C">
            <w:pPr>
              <w:spacing w:before="60" w:after="60" w:line="240" w:lineRule="atLeast"/>
              <w:rPr>
                <w:rFonts w:ascii="Arial" w:hAnsi="Arial" w:cs="Arial"/>
                <w:bCs/>
                <w:sz w:val="18"/>
                <w:szCs w:val="18"/>
              </w:rPr>
            </w:pPr>
          </w:p>
        </w:tc>
        <w:tc>
          <w:tcPr>
            <w:tcW w:w="3969" w:type="dxa"/>
            <w:tcBorders>
              <w:top w:val="single" w:sz="4" w:space="0" w:color="auto"/>
              <w:left w:val="nil"/>
              <w:bottom w:val="nil"/>
              <w:right w:val="nil"/>
            </w:tcBorders>
          </w:tcPr>
          <w:p w14:paraId="04B4B7EE" w14:textId="77777777" w:rsidR="00EA3E82" w:rsidRPr="00EA3E82" w:rsidRDefault="00EA3E82" w:rsidP="004E3F8C">
            <w:pPr>
              <w:spacing w:before="60" w:after="60" w:line="240" w:lineRule="atLeast"/>
              <w:rPr>
                <w:rFonts w:ascii="Arial" w:hAnsi="Arial" w:cs="Arial"/>
                <w:bCs/>
                <w:sz w:val="18"/>
                <w:szCs w:val="18"/>
              </w:rPr>
            </w:pPr>
          </w:p>
        </w:tc>
      </w:tr>
    </w:tbl>
    <w:p w14:paraId="4CAC8218" w14:textId="77777777" w:rsidR="00EA3E82" w:rsidRPr="00EA3E82" w:rsidRDefault="00EA3E82" w:rsidP="00EA3E82">
      <w:pPr>
        <w:spacing w:before="60" w:line="240" w:lineRule="atLeast"/>
        <w:jc w:val="both"/>
        <w:rPr>
          <w:rFonts w:ascii="Arial" w:hAnsi="Arial" w:cs="Arial"/>
          <w:bCs/>
          <w:sz w:val="18"/>
          <w:szCs w:val="18"/>
          <w:lang w:eastAsia="en-US"/>
        </w:rPr>
      </w:pPr>
      <w:r w:rsidRPr="00EA3E82">
        <w:rPr>
          <w:rFonts w:ascii="Arial" w:hAnsi="Arial" w:cs="Arial"/>
          <w:bCs/>
          <w:sz w:val="18"/>
          <w:szCs w:val="18"/>
          <w:lang w:eastAsia="en-US"/>
        </w:rPr>
        <w:t xml:space="preserve">7.- </w:t>
      </w:r>
      <w:proofErr w:type="spellStart"/>
      <w:r w:rsidRPr="00EA3E82">
        <w:rPr>
          <w:rFonts w:ascii="Arial" w:hAnsi="Arial" w:cs="Arial"/>
          <w:bCs/>
          <w:sz w:val="18"/>
          <w:szCs w:val="18"/>
          <w:lang w:eastAsia="en-US"/>
        </w:rPr>
        <w:t>Enpresa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adjudikazio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hartzaile</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gertatzen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bada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lan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baldintzen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inguruan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eskatzen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zaion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informazio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guztia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eman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beharko</w:t>
      </w:r>
      <w:proofErr w:type="spellEnd"/>
      <w:r w:rsidRPr="00EA3E82">
        <w:rPr>
          <w:rFonts w:ascii="Arial" w:hAnsi="Arial" w:cs="Arial"/>
          <w:bCs/>
          <w:sz w:val="18"/>
          <w:szCs w:val="18"/>
          <w:lang w:eastAsia="en-US"/>
        </w:rPr>
        <w:t xml:space="preserve"> du; </w:t>
      </w:r>
      <w:proofErr w:type="spellStart"/>
      <w:r w:rsidRPr="00EA3E82">
        <w:rPr>
          <w:rFonts w:ascii="Arial" w:hAnsi="Arial" w:cs="Arial"/>
          <w:bCs/>
          <w:sz w:val="18"/>
          <w:szCs w:val="18"/>
          <w:lang w:eastAsia="en-US"/>
        </w:rPr>
        <w:t>informazio</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hori</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kontratua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adjudikatu</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ondoren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kontratuaren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objektu</w:t>
      </w:r>
      <w:proofErr w:type="spellEnd"/>
      <w:r w:rsidRPr="00EA3E82">
        <w:rPr>
          <w:rFonts w:ascii="Arial" w:hAnsi="Arial" w:cs="Arial"/>
          <w:bCs/>
          <w:sz w:val="18"/>
          <w:szCs w:val="18"/>
          <w:lang w:eastAsia="en-US"/>
        </w:rPr>
        <w:t xml:space="preserve"> den </w:t>
      </w:r>
      <w:proofErr w:type="spellStart"/>
      <w:r w:rsidRPr="00EA3E82">
        <w:rPr>
          <w:rFonts w:ascii="Arial" w:hAnsi="Arial" w:cs="Arial"/>
          <w:bCs/>
          <w:sz w:val="18"/>
          <w:szCs w:val="18"/>
          <w:lang w:eastAsia="en-US"/>
        </w:rPr>
        <w:t>jarduera</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egiten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duten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langileei</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benetan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aplikatzen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zaizkien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baldintzei</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buruzkoa</w:t>
      </w:r>
      <w:proofErr w:type="spellEnd"/>
      <w:r w:rsidRPr="00EA3E82">
        <w:rPr>
          <w:rFonts w:ascii="Arial" w:hAnsi="Arial" w:cs="Arial"/>
          <w:bCs/>
          <w:sz w:val="18"/>
          <w:szCs w:val="18"/>
          <w:lang w:eastAsia="en-US"/>
        </w:rPr>
        <w:t xml:space="preserve"> izango da.</w:t>
      </w:r>
    </w:p>
    <w:p w14:paraId="1107C36A" w14:textId="77777777" w:rsidR="00EA3E82" w:rsidRPr="00EA3E82" w:rsidRDefault="00EA3E82" w:rsidP="00EA3E82">
      <w:pPr>
        <w:spacing w:before="120" w:after="120" w:line="240" w:lineRule="atLeast"/>
        <w:jc w:val="both"/>
        <w:rPr>
          <w:rFonts w:ascii="Arial" w:hAnsi="Arial" w:cs="Arial"/>
          <w:sz w:val="18"/>
          <w:szCs w:val="18"/>
          <w:lang w:eastAsia="eu-ES"/>
        </w:rPr>
      </w:pPr>
      <w:r w:rsidRPr="00EA3E82">
        <w:rPr>
          <w:rFonts w:ascii="Arial" w:hAnsi="Arial" w:cs="Arial"/>
          <w:sz w:val="18"/>
          <w:szCs w:val="18"/>
        </w:rPr>
        <w:t xml:space="preserve">8.- </w:t>
      </w:r>
      <w:proofErr w:type="spellStart"/>
      <w:r w:rsidRPr="00EA3E82">
        <w:rPr>
          <w:rFonts w:ascii="Arial" w:hAnsi="Arial" w:cs="Arial"/>
          <w:sz w:val="18"/>
          <w:szCs w:val="18"/>
        </w:rPr>
        <w:t>Kontratuaren</w:t>
      </w:r>
      <w:proofErr w:type="spellEnd"/>
      <w:r w:rsidRPr="00EA3E82">
        <w:rPr>
          <w:rFonts w:ascii="Arial" w:hAnsi="Arial" w:cs="Arial"/>
          <w:sz w:val="18"/>
          <w:szCs w:val="18"/>
        </w:rPr>
        <w:t xml:space="preserve"> </w:t>
      </w:r>
      <w:proofErr w:type="spellStart"/>
      <w:r w:rsidRPr="00EA3E82">
        <w:rPr>
          <w:rFonts w:ascii="Arial" w:hAnsi="Arial" w:cs="Arial"/>
          <w:sz w:val="18"/>
          <w:szCs w:val="18"/>
        </w:rPr>
        <w:t>objektu</w:t>
      </w:r>
      <w:proofErr w:type="spellEnd"/>
      <w:r w:rsidRPr="00EA3E82">
        <w:rPr>
          <w:rFonts w:ascii="Arial" w:hAnsi="Arial" w:cs="Arial"/>
          <w:sz w:val="18"/>
          <w:szCs w:val="18"/>
        </w:rPr>
        <w:t xml:space="preserve"> den </w:t>
      </w:r>
      <w:proofErr w:type="spellStart"/>
      <w:r w:rsidRPr="00EA3E82">
        <w:rPr>
          <w:rFonts w:ascii="Arial" w:hAnsi="Arial" w:cs="Arial"/>
          <w:sz w:val="18"/>
          <w:szCs w:val="18"/>
        </w:rPr>
        <w:t>jardueran</w:t>
      </w:r>
      <w:proofErr w:type="spellEnd"/>
      <w:r w:rsidRPr="00EA3E82">
        <w:rPr>
          <w:rFonts w:ascii="Arial" w:hAnsi="Arial" w:cs="Arial"/>
          <w:sz w:val="18"/>
          <w:szCs w:val="18"/>
        </w:rPr>
        <w:t xml:space="preserve"> </w:t>
      </w:r>
      <w:proofErr w:type="spellStart"/>
      <w:r w:rsidRPr="00EA3E82">
        <w:rPr>
          <w:rFonts w:ascii="Arial" w:hAnsi="Arial" w:cs="Arial"/>
          <w:sz w:val="18"/>
          <w:szCs w:val="18"/>
        </w:rPr>
        <w:t>arituko</w:t>
      </w:r>
      <w:proofErr w:type="spellEnd"/>
      <w:r w:rsidRPr="00EA3E82">
        <w:rPr>
          <w:rFonts w:ascii="Arial" w:hAnsi="Arial" w:cs="Arial"/>
          <w:sz w:val="18"/>
          <w:szCs w:val="18"/>
        </w:rPr>
        <w:t xml:space="preserve"> </w:t>
      </w:r>
      <w:proofErr w:type="spellStart"/>
      <w:r w:rsidRPr="00EA3E82">
        <w:rPr>
          <w:rFonts w:ascii="Arial" w:hAnsi="Arial" w:cs="Arial"/>
          <w:sz w:val="18"/>
          <w:szCs w:val="18"/>
        </w:rPr>
        <w:t>diren</w:t>
      </w:r>
      <w:proofErr w:type="spellEnd"/>
      <w:r w:rsidRPr="00EA3E82">
        <w:rPr>
          <w:rFonts w:ascii="Arial" w:hAnsi="Arial" w:cs="Arial"/>
          <w:sz w:val="18"/>
          <w:szCs w:val="18"/>
        </w:rPr>
        <w:t xml:space="preserve"> </w:t>
      </w:r>
      <w:proofErr w:type="spellStart"/>
      <w:r w:rsidRPr="00EA3E82">
        <w:rPr>
          <w:rFonts w:ascii="Arial" w:hAnsi="Arial" w:cs="Arial"/>
          <w:sz w:val="18"/>
          <w:szCs w:val="18"/>
        </w:rPr>
        <w:t>langileei</w:t>
      </w:r>
      <w:proofErr w:type="spellEnd"/>
      <w:r w:rsidRPr="00EA3E82">
        <w:rPr>
          <w:rFonts w:ascii="Arial" w:hAnsi="Arial" w:cs="Arial"/>
          <w:sz w:val="18"/>
          <w:szCs w:val="18"/>
        </w:rPr>
        <w:t xml:space="preserve"> </w:t>
      </w:r>
      <w:proofErr w:type="spellStart"/>
      <w:r w:rsidRPr="00EA3E82">
        <w:rPr>
          <w:rFonts w:ascii="Arial" w:hAnsi="Arial" w:cs="Arial"/>
          <w:sz w:val="18"/>
          <w:szCs w:val="18"/>
        </w:rPr>
        <w:t>aplikatuko</w:t>
      </w:r>
      <w:proofErr w:type="spellEnd"/>
      <w:r w:rsidRPr="00EA3E82">
        <w:rPr>
          <w:rFonts w:ascii="Arial" w:hAnsi="Arial" w:cs="Arial"/>
          <w:sz w:val="18"/>
          <w:szCs w:val="18"/>
        </w:rPr>
        <w:t xml:space="preserve"> </w:t>
      </w:r>
      <w:proofErr w:type="spellStart"/>
      <w:r w:rsidRPr="00EA3E82">
        <w:rPr>
          <w:rFonts w:ascii="Arial" w:hAnsi="Arial" w:cs="Arial"/>
          <w:sz w:val="18"/>
          <w:szCs w:val="18"/>
        </w:rPr>
        <w:t>zaien</w:t>
      </w:r>
      <w:proofErr w:type="spellEnd"/>
      <w:r w:rsidRPr="00EA3E82">
        <w:rPr>
          <w:rFonts w:ascii="Arial" w:hAnsi="Arial" w:cs="Arial"/>
          <w:sz w:val="18"/>
          <w:szCs w:val="18"/>
        </w:rPr>
        <w:t xml:space="preserve"> </w:t>
      </w:r>
      <w:proofErr w:type="spellStart"/>
      <w:r w:rsidRPr="00EA3E82">
        <w:rPr>
          <w:rFonts w:ascii="Arial" w:hAnsi="Arial" w:cs="Arial"/>
          <w:sz w:val="18"/>
          <w:szCs w:val="18"/>
        </w:rPr>
        <w:t>hitzarmen</w:t>
      </w:r>
      <w:proofErr w:type="spellEnd"/>
      <w:r w:rsidRPr="00EA3E82">
        <w:rPr>
          <w:rFonts w:ascii="Arial" w:hAnsi="Arial" w:cs="Arial"/>
          <w:sz w:val="18"/>
          <w:szCs w:val="18"/>
        </w:rPr>
        <w:t xml:space="preserve"> </w:t>
      </w:r>
      <w:proofErr w:type="spellStart"/>
      <w:r w:rsidRPr="00EA3E82">
        <w:rPr>
          <w:rFonts w:ascii="Arial" w:hAnsi="Arial" w:cs="Arial"/>
          <w:sz w:val="18"/>
          <w:szCs w:val="18"/>
        </w:rPr>
        <w:t>kolektiboaren</w:t>
      </w:r>
      <w:proofErr w:type="spellEnd"/>
      <w:r w:rsidRPr="00EA3E82">
        <w:rPr>
          <w:rFonts w:ascii="Arial" w:hAnsi="Arial" w:cs="Arial"/>
          <w:sz w:val="18"/>
          <w:szCs w:val="18"/>
        </w:rPr>
        <w:t xml:space="preserve"> </w:t>
      </w:r>
      <w:proofErr w:type="spellStart"/>
      <w:r w:rsidRPr="00EA3E82">
        <w:rPr>
          <w:rFonts w:ascii="Arial" w:hAnsi="Arial" w:cs="Arial"/>
          <w:sz w:val="18"/>
          <w:szCs w:val="18"/>
        </w:rPr>
        <w:t>adierazpena</w:t>
      </w:r>
      <w:proofErr w:type="spellEnd"/>
      <w:r w:rsidRPr="00EA3E82">
        <w:rPr>
          <w:rFonts w:ascii="Arial" w:hAnsi="Arial" w:cs="Arial"/>
          <w:sz w:val="18"/>
          <w:szCs w:val="18"/>
        </w:rPr>
        <w:t>:</w:t>
      </w:r>
    </w:p>
    <w:p w14:paraId="71E0742D" w14:textId="77777777" w:rsidR="00EA3E82" w:rsidRPr="00EA3E82" w:rsidRDefault="00EA3E82" w:rsidP="00EA3E82">
      <w:pPr>
        <w:spacing w:before="120" w:after="120" w:line="240" w:lineRule="atLeast"/>
        <w:jc w:val="both"/>
        <w:rPr>
          <w:rFonts w:ascii="Arial" w:hAnsi="Arial" w:cs="Arial"/>
          <w:bCs/>
          <w:sz w:val="18"/>
          <w:szCs w:val="18"/>
          <w:lang w:eastAsia="en-US"/>
        </w:rPr>
      </w:pPr>
      <w:r w:rsidRPr="00EA3E82">
        <w:rPr>
          <w:rFonts w:ascii="Arial" w:hAnsi="Arial" w:cs="Arial"/>
          <w:bCs/>
          <w:sz w:val="18"/>
          <w:szCs w:val="18"/>
          <w:lang w:eastAsia="en-US"/>
        </w:rPr>
        <w:t xml:space="preserve">9.- </w:t>
      </w:r>
      <w:proofErr w:type="spellStart"/>
      <w:r w:rsidRPr="00EA3E82">
        <w:rPr>
          <w:rFonts w:ascii="Arial" w:hAnsi="Arial" w:cs="Arial"/>
          <w:bCs/>
          <w:sz w:val="18"/>
          <w:szCs w:val="18"/>
          <w:lang w:eastAsia="en-US"/>
        </w:rPr>
        <w:t>Adjudikaziodun</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ateraz</w:t>
      </w:r>
      <w:proofErr w:type="spellEnd"/>
      <w:r w:rsidRPr="00EA3E82">
        <w:rPr>
          <w:rFonts w:ascii="Arial" w:hAnsi="Arial" w:cs="Arial"/>
          <w:bCs/>
          <w:sz w:val="18"/>
          <w:szCs w:val="18"/>
          <w:lang w:eastAsia="en-US"/>
        </w:rPr>
        <w:t xml:space="preserve"> </w:t>
      </w:r>
      <w:proofErr w:type="spellStart"/>
      <w:r w:rsidRPr="00EA3E82">
        <w:rPr>
          <w:rFonts w:ascii="Arial" w:hAnsi="Arial" w:cs="Arial"/>
          <w:bCs/>
          <w:sz w:val="18"/>
          <w:szCs w:val="18"/>
          <w:lang w:eastAsia="en-US"/>
        </w:rPr>
        <w:t>gero</w:t>
      </w:r>
      <w:proofErr w:type="spellEnd"/>
      <w:r w:rsidRPr="00EA3E82">
        <w:rPr>
          <w:rFonts w:ascii="Arial" w:hAnsi="Arial" w:cs="Arial"/>
          <w:bCs/>
          <w:sz w:val="18"/>
          <w:szCs w:val="18"/>
          <w:lang w:eastAsia="en-US"/>
        </w:rPr>
        <w:t>:</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5"/>
      </w:tblGrid>
      <w:tr w:rsidR="00EA3E82" w:rsidRPr="00EA3E82" w14:paraId="450C0FBB"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4AD5C4CE" w14:textId="77777777" w:rsidR="00EA3E82" w:rsidRPr="00EA3E82" w:rsidRDefault="00EA3E82" w:rsidP="004E3F8C">
            <w:pPr>
              <w:spacing w:line="220" w:lineRule="exact"/>
              <w:jc w:val="both"/>
              <w:rPr>
                <w:rFonts w:ascii="Arial" w:hAnsi="Arial" w:cs="Arial"/>
                <w:b/>
                <w:sz w:val="18"/>
                <w:szCs w:val="18"/>
                <w:lang w:eastAsia="eu-ES"/>
              </w:rPr>
            </w:pPr>
          </w:p>
        </w:tc>
        <w:tc>
          <w:tcPr>
            <w:tcW w:w="8007" w:type="dxa"/>
            <w:vMerge w:val="restart"/>
            <w:tcBorders>
              <w:top w:val="nil"/>
              <w:left w:val="single" w:sz="4" w:space="0" w:color="auto"/>
              <w:bottom w:val="nil"/>
              <w:right w:val="nil"/>
            </w:tcBorders>
            <w:vAlign w:val="center"/>
            <w:hideMark/>
          </w:tcPr>
          <w:p w14:paraId="05EBE064" w14:textId="77777777" w:rsidR="00EA3E82" w:rsidRPr="00EA3E82" w:rsidRDefault="00EA3E82" w:rsidP="004E3F8C">
            <w:pPr>
              <w:spacing w:line="220" w:lineRule="exact"/>
              <w:jc w:val="both"/>
              <w:rPr>
                <w:rFonts w:ascii="Arial" w:hAnsi="Arial" w:cs="Arial"/>
                <w:sz w:val="18"/>
                <w:szCs w:val="18"/>
              </w:rPr>
            </w:pPr>
            <w:r w:rsidRPr="00EA3E82">
              <w:rPr>
                <w:rFonts w:ascii="Arial" w:hAnsi="Arial" w:cs="Arial"/>
                <w:bCs/>
                <w:sz w:val="18"/>
                <w:szCs w:val="18"/>
              </w:rPr>
              <w:t xml:space="preserve">BAIMENA EMATEN </w:t>
            </w:r>
            <w:proofErr w:type="gramStart"/>
            <w:r w:rsidRPr="00EA3E82">
              <w:rPr>
                <w:rFonts w:ascii="Arial" w:hAnsi="Arial" w:cs="Arial"/>
                <w:bCs/>
                <w:sz w:val="18"/>
                <w:szCs w:val="18"/>
              </w:rPr>
              <w:t>DU,</w:t>
            </w:r>
            <w:r w:rsidRPr="00EA3E82">
              <w:rPr>
                <w:rFonts w:ascii="Arial" w:hAnsi="Arial" w:cs="Arial"/>
                <w:sz w:val="18"/>
                <w:szCs w:val="18"/>
              </w:rPr>
              <w:t>.</w:t>
            </w:r>
            <w:proofErr w:type="gramEnd"/>
            <w:r w:rsidRPr="00EA3E82">
              <w:rPr>
                <w:rFonts w:ascii="Arial" w:hAnsi="Arial" w:cs="Arial"/>
                <w:sz w:val="18"/>
                <w:szCs w:val="18"/>
              </w:rPr>
              <w:t xml:space="preserve"> </w:t>
            </w:r>
            <w:proofErr w:type="spellStart"/>
            <w:r w:rsidRPr="00EA3E82">
              <w:rPr>
                <w:rFonts w:ascii="Arial" w:hAnsi="Arial" w:cs="Arial"/>
                <w:sz w:val="18"/>
                <w:szCs w:val="18"/>
              </w:rPr>
              <w:t>espresuki</w:t>
            </w:r>
            <w:proofErr w:type="spellEnd"/>
            <w:r w:rsidRPr="00EA3E82">
              <w:rPr>
                <w:rFonts w:ascii="Arial" w:hAnsi="Arial" w:cs="Arial"/>
                <w:sz w:val="18"/>
                <w:szCs w:val="18"/>
              </w:rPr>
              <w:t xml:space="preserve">, </w:t>
            </w:r>
            <w:proofErr w:type="spellStart"/>
            <w:r w:rsidRPr="00EA3E82">
              <w:rPr>
                <w:rFonts w:ascii="Arial" w:hAnsi="Arial" w:cs="Arial"/>
                <w:sz w:val="18"/>
                <w:szCs w:val="18"/>
              </w:rPr>
              <w:t>Administrazio</w:t>
            </w:r>
            <w:proofErr w:type="spellEnd"/>
            <w:r w:rsidRPr="00EA3E82">
              <w:rPr>
                <w:rFonts w:ascii="Arial" w:hAnsi="Arial" w:cs="Arial"/>
                <w:sz w:val="18"/>
                <w:szCs w:val="18"/>
              </w:rPr>
              <w:t xml:space="preserve"> </w:t>
            </w:r>
            <w:proofErr w:type="spellStart"/>
            <w:r w:rsidRPr="00EA3E82">
              <w:rPr>
                <w:rFonts w:ascii="Arial" w:hAnsi="Arial" w:cs="Arial"/>
                <w:sz w:val="18"/>
                <w:szCs w:val="18"/>
              </w:rPr>
              <w:t>Publiko</w:t>
            </w:r>
            <w:proofErr w:type="spellEnd"/>
            <w:r w:rsidRPr="00EA3E82">
              <w:rPr>
                <w:rFonts w:ascii="Arial" w:hAnsi="Arial" w:cs="Arial"/>
                <w:sz w:val="18"/>
                <w:szCs w:val="18"/>
              </w:rPr>
              <w:t xml:space="preserve"> </w:t>
            </w:r>
            <w:proofErr w:type="spellStart"/>
            <w:r w:rsidRPr="00EA3E82">
              <w:rPr>
                <w:rFonts w:ascii="Arial" w:hAnsi="Arial" w:cs="Arial"/>
                <w:sz w:val="18"/>
                <w:szCs w:val="18"/>
              </w:rPr>
              <w:t>kontratatzaileari</w:t>
            </w:r>
            <w:proofErr w:type="spellEnd"/>
            <w:r w:rsidRPr="00EA3E82">
              <w:rPr>
                <w:rFonts w:ascii="Arial" w:hAnsi="Arial" w:cs="Arial"/>
                <w:sz w:val="18"/>
                <w:szCs w:val="18"/>
              </w:rPr>
              <w:t xml:space="preserve"> </w:t>
            </w:r>
            <w:proofErr w:type="spellStart"/>
            <w:r w:rsidRPr="00EA3E82">
              <w:rPr>
                <w:rFonts w:ascii="Arial" w:hAnsi="Arial" w:cs="Arial"/>
                <w:sz w:val="18"/>
                <w:szCs w:val="18"/>
              </w:rPr>
              <w:t>lagatzeko</w:t>
            </w:r>
            <w:proofErr w:type="spellEnd"/>
            <w:r w:rsidRPr="00EA3E82">
              <w:rPr>
                <w:rFonts w:ascii="Arial" w:hAnsi="Arial" w:cs="Arial"/>
                <w:sz w:val="18"/>
                <w:szCs w:val="18"/>
              </w:rPr>
              <w:t xml:space="preserve"> </w:t>
            </w:r>
            <w:proofErr w:type="spellStart"/>
            <w:r w:rsidRPr="00EA3E82">
              <w:rPr>
                <w:rFonts w:ascii="Arial" w:hAnsi="Arial" w:cs="Arial"/>
                <w:sz w:val="18"/>
                <w:szCs w:val="18"/>
              </w:rPr>
              <w:t>enpresa</w:t>
            </w:r>
            <w:proofErr w:type="spellEnd"/>
            <w:r w:rsidRPr="00EA3E82">
              <w:rPr>
                <w:rFonts w:ascii="Arial" w:hAnsi="Arial" w:cs="Arial"/>
                <w:sz w:val="18"/>
                <w:szCs w:val="18"/>
              </w:rPr>
              <w:t xml:space="preserve"> </w:t>
            </w:r>
            <w:proofErr w:type="spellStart"/>
            <w:r w:rsidRPr="00EA3E82">
              <w:rPr>
                <w:rFonts w:ascii="Arial" w:hAnsi="Arial" w:cs="Arial"/>
                <w:sz w:val="18"/>
                <w:szCs w:val="18"/>
              </w:rPr>
              <w:t>ordezkatuak</w:t>
            </w:r>
            <w:proofErr w:type="spellEnd"/>
            <w:r w:rsidRPr="00EA3E82">
              <w:rPr>
                <w:rFonts w:ascii="Arial" w:hAnsi="Arial" w:cs="Arial"/>
                <w:sz w:val="18"/>
                <w:szCs w:val="18"/>
              </w:rPr>
              <w:t xml:space="preserve"> </w:t>
            </w:r>
            <w:proofErr w:type="spellStart"/>
            <w:r w:rsidRPr="00EA3E82">
              <w:rPr>
                <w:rFonts w:ascii="Arial" w:hAnsi="Arial" w:cs="Arial"/>
                <w:sz w:val="18"/>
                <w:szCs w:val="18"/>
              </w:rPr>
              <w:t>Gipuzkoako</w:t>
            </w:r>
            <w:proofErr w:type="spellEnd"/>
            <w:r w:rsidRPr="00EA3E82">
              <w:rPr>
                <w:rFonts w:ascii="Arial" w:hAnsi="Arial" w:cs="Arial"/>
                <w:sz w:val="18"/>
                <w:szCs w:val="18"/>
              </w:rPr>
              <w:t xml:space="preserve"> Aretxabaletako </w:t>
            </w:r>
            <w:proofErr w:type="spellStart"/>
            <w:r w:rsidRPr="00EA3E82">
              <w:rPr>
                <w:rFonts w:ascii="Arial" w:hAnsi="Arial" w:cs="Arial"/>
                <w:sz w:val="18"/>
                <w:szCs w:val="18"/>
              </w:rPr>
              <w:t>udalaarekin</w:t>
            </w:r>
            <w:proofErr w:type="spellEnd"/>
            <w:r w:rsidRPr="00EA3E82">
              <w:rPr>
                <w:rFonts w:ascii="Arial" w:hAnsi="Arial" w:cs="Arial"/>
                <w:sz w:val="18"/>
                <w:szCs w:val="18"/>
              </w:rPr>
              <w:t xml:space="preserve"> </w:t>
            </w:r>
            <w:proofErr w:type="spellStart"/>
            <w:r w:rsidRPr="00EA3E82">
              <w:rPr>
                <w:rFonts w:ascii="Arial" w:hAnsi="Arial" w:cs="Arial"/>
                <w:sz w:val="18"/>
                <w:szCs w:val="18"/>
              </w:rPr>
              <w:t>dituen</w:t>
            </w:r>
            <w:proofErr w:type="spellEnd"/>
            <w:r w:rsidRPr="00EA3E82">
              <w:rPr>
                <w:rFonts w:ascii="Arial" w:hAnsi="Arial" w:cs="Arial"/>
                <w:sz w:val="18"/>
                <w:szCs w:val="18"/>
              </w:rPr>
              <w:t xml:space="preserve"> </w:t>
            </w:r>
            <w:proofErr w:type="spellStart"/>
            <w:r w:rsidRPr="00EA3E82">
              <w:rPr>
                <w:rFonts w:ascii="Arial" w:hAnsi="Arial" w:cs="Arial"/>
                <w:sz w:val="18"/>
                <w:szCs w:val="18"/>
              </w:rPr>
              <w:t>zerga</w:t>
            </w:r>
            <w:proofErr w:type="spellEnd"/>
            <w:r w:rsidRPr="00EA3E82">
              <w:rPr>
                <w:rFonts w:ascii="Arial" w:hAnsi="Arial" w:cs="Arial"/>
                <w:sz w:val="18"/>
                <w:szCs w:val="18"/>
              </w:rPr>
              <w:t xml:space="preserve"> </w:t>
            </w:r>
            <w:proofErr w:type="spellStart"/>
            <w:r w:rsidRPr="00EA3E82">
              <w:rPr>
                <w:rFonts w:ascii="Arial" w:hAnsi="Arial" w:cs="Arial"/>
                <w:sz w:val="18"/>
                <w:szCs w:val="18"/>
              </w:rPr>
              <w:t>obligazioak</w:t>
            </w:r>
            <w:proofErr w:type="spellEnd"/>
            <w:r w:rsidRPr="00EA3E82">
              <w:rPr>
                <w:rFonts w:ascii="Arial" w:hAnsi="Arial" w:cs="Arial"/>
                <w:sz w:val="18"/>
                <w:szCs w:val="18"/>
              </w:rPr>
              <w:t xml:space="preserve"> eta </w:t>
            </w:r>
            <w:proofErr w:type="spellStart"/>
            <w:r w:rsidRPr="00EA3E82">
              <w:rPr>
                <w:rFonts w:ascii="Arial" w:hAnsi="Arial" w:cs="Arial"/>
                <w:sz w:val="18"/>
                <w:szCs w:val="18"/>
              </w:rPr>
              <w:t>Gizarte</w:t>
            </w:r>
            <w:proofErr w:type="spellEnd"/>
            <w:r w:rsidRPr="00EA3E82">
              <w:rPr>
                <w:rFonts w:ascii="Arial" w:hAnsi="Arial" w:cs="Arial"/>
                <w:sz w:val="18"/>
                <w:szCs w:val="18"/>
              </w:rPr>
              <w:t xml:space="preserve"> </w:t>
            </w:r>
            <w:proofErr w:type="spellStart"/>
            <w:r w:rsidRPr="00EA3E82">
              <w:rPr>
                <w:rFonts w:ascii="Arial" w:hAnsi="Arial" w:cs="Arial"/>
                <w:sz w:val="18"/>
                <w:szCs w:val="18"/>
              </w:rPr>
              <w:t>Segurantzarekin</w:t>
            </w:r>
            <w:proofErr w:type="spellEnd"/>
            <w:r w:rsidRPr="00EA3E82">
              <w:rPr>
                <w:rFonts w:ascii="Arial" w:hAnsi="Arial" w:cs="Arial"/>
                <w:sz w:val="18"/>
                <w:szCs w:val="18"/>
              </w:rPr>
              <w:t xml:space="preserve"> </w:t>
            </w:r>
            <w:proofErr w:type="spellStart"/>
            <w:r w:rsidRPr="00EA3E82">
              <w:rPr>
                <w:rFonts w:ascii="Arial" w:hAnsi="Arial" w:cs="Arial"/>
                <w:sz w:val="18"/>
                <w:szCs w:val="18"/>
              </w:rPr>
              <w:t>dituenak</w:t>
            </w:r>
            <w:proofErr w:type="spellEnd"/>
            <w:r w:rsidRPr="00EA3E82">
              <w:rPr>
                <w:rFonts w:ascii="Arial" w:hAnsi="Arial" w:cs="Arial"/>
                <w:sz w:val="18"/>
                <w:szCs w:val="18"/>
              </w:rPr>
              <w:t xml:space="preserve"> </w:t>
            </w:r>
            <w:proofErr w:type="spellStart"/>
            <w:r w:rsidRPr="00EA3E82">
              <w:rPr>
                <w:rFonts w:ascii="Arial" w:hAnsi="Arial" w:cs="Arial"/>
                <w:sz w:val="18"/>
                <w:szCs w:val="18"/>
              </w:rPr>
              <w:t>betetzen</w:t>
            </w:r>
            <w:proofErr w:type="spellEnd"/>
            <w:r w:rsidRPr="00EA3E82">
              <w:rPr>
                <w:rFonts w:ascii="Arial" w:hAnsi="Arial" w:cs="Arial"/>
                <w:sz w:val="18"/>
                <w:szCs w:val="18"/>
              </w:rPr>
              <w:t xml:space="preserve"> </w:t>
            </w:r>
            <w:proofErr w:type="spellStart"/>
            <w:r w:rsidRPr="00EA3E82">
              <w:rPr>
                <w:rFonts w:ascii="Arial" w:hAnsi="Arial" w:cs="Arial"/>
                <w:sz w:val="18"/>
                <w:szCs w:val="18"/>
              </w:rPr>
              <w:t>dituela</w:t>
            </w:r>
            <w:proofErr w:type="spellEnd"/>
            <w:r w:rsidRPr="00EA3E82">
              <w:rPr>
                <w:rFonts w:ascii="Arial" w:hAnsi="Arial" w:cs="Arial"/>
                <w:sz w:val="18"/>
                <w:szCs w:val="18"/>
              </w:rPr>
              <w:t xml:space="preserve"> </w:t>
            </w:r>
            <w:proofErr w:type="spellStart"/>
            <w:r w:rsidRPr="00EA3E82">
              <w:rPr>
                <w:rFonts w:ascii="Arial" w:hAnsi="Arial" w:cs="Arial"/>
                <w:sz w:val="18"/>
                <w:szCs w:val="18"/>
              </w:rPr>
              <w:t>egiaztatzen</w:t>
            </w:r>
            <w:proofErr w:type="spellEnd"/>
            <w:r w:rsidRPr="00EA3E82">
              <w:rPr>
                <w:rFonts w:ascii="Arial" w:hAnsi="Arial" w:cs="Arial"/>
                <w:sz w:val="18"/>
                <w:szCs w:val="18"/>
              </w:rPr>
              <w:t xml:space="preserve"> </w:t>
            </w:r>
            <w:proofErr w:type="spellStart"/>
            <w:r w:rsidRPr="00EA3E82">
              <w:rPr>
                <w:rFonts w:ascii="Arial" w:hAnsi="Arial" w:cs="Arial"/>
                <w:sz w:val="18"/>
                <w:szCs w:val="18"/>
              </w:rPr>
              <w:t>duen</w:t>
            </w:r>
            <w:proofErr w:type="spellEnd"/>
            <w:r w:rsidRPr="00EA3E82">
              <w:rPr>
                <w:rFonts w:ascii="Arial" w:hAnsi="Arial" w:cs="Arial"/>
                <w:sz w:val="18"/>
                <w:szCs w:val="18"/>
              </w:rPr>
              <w:t xml:space="preserve"> </w:t>
            </w:r>
            <w:proofErr w:type="spellStart"/>
            <w:r w:rsidRPr="00EA3E82">
              <w:rPr>
                <w:rFonts w:ascii="Arial" w:hAnsi="Arial" w:cs="Arial"/>
                <w:sz w:val="18"/>
                <w:szCs w:val="18"/>
              </w:rPr>
              <w:t>informazioa</w:t>
            </w:r>
            <w:proofErr w:type="spellEnd"/>
          </w:p>
        </w:tc>
      </w:tr>
      <w:tr w:rsidR="00EA3E82" w:rsidRPr="00EA3E82" w14:paraId="47402A6C" w14:textId="77777777" w:rsidTr="004E3F8C">
        <w:trPr>
          <w:trHeight w:val="401"/>
        </w:trPr>
        <w:tc>
          <w:tcPr>
            <w:tcW w:w="301" w:type="dxa"/>
            <w:tcBorders>
              <w:top w:val="single" w:sz="4" w:space="0" w:color="auto"/>
              <w:left w:val="nil"/>
              <w:bottom w:val="nil"/>
              <w:right w:val="nil"/>
            </w:tcBorders>
            <w:vAlign w:val="center"/>
          </w:tcPr>
          <w:p w14:paraId="7AC443A2" w14:textId="77777777" w:rsidR="00EA3E82" w:rsidRPr="00EA3E82" w:rsidRDefault="00EA3E82" w:rsidP="004E3F8C">
            <w:pPr>
              <w:spacing w:line="220" w:lineRule="exact"/>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5663A1B9" w14:textId="77777777" w:rsidR="00EA3E82" w:rsidRPr="00EA3E82" w:rsidRDefault="00EA3E82" w:rsidP="004E3F8C">
            <w:pPr>
              <w:rPr>
                <w:rFonts w:ascii="Arial" w:hAnsi="Arial" w:cs="Arial"/>
                <w:sz w:val="18"/>
                <w:szCs w:val="18"/>
              </w:rPr>
            </w:pPr>
          </w:p>
        </w:tc>
      </w:tr>
      <w:tr w:rsidR="00EA3E82" w:rsidRPr="00EA3E82" w14:paraId="19C93336"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03A84083" w14:textId="77777777" w:rsidR="00EA3E82" w:rsidRPr="00EA3E82" w:rsidRDefault="00EA3E82" w:rsidP="004E3F8C">
            <w:pPr>
              <w:spacing w:line="220" w:lineRule="exact"/>
              <w:jc w:val="both"/>
              <w:rPr>
                <w:rFonts w:ascii="Arial" w:hAnsi="Arial" w:cs="Arial"/>
                <w:b/>
                <w:sz w:val="18"/>
                <w:szCs w:val="18"/>
              </w:rPr>
            </w:pPr>
          </w:p>
        </w:tc>
        <w:tc>
          <w:tcPr>
            <w:tcW w:w="8007" w:type="dxa"/>
            <w:tcBorders>
              <w:top w:val="nil"/>
              <w:left w:val="single" w:sz="4" w:space="0" w:color="auto"/>
              <w:bottom w:val="nil"/>
              <w:right w:val="nil"/>
            </w:tcBorders>
            <w:vAlign w:val="center"/>
            <w:hideMark/>
          </w:tcPr>
          <w:p w14:paraId="68BF9BCF" w14:textId="77777777" w:rsidR="00EA3E82" w:rsidRPr="00EA3E82" w:rsidRDefault="00EA3E82" w:rsidP="004E3F8C">
            <w:pPr>
              <w:spacing w:line="220" w:lineRule="exact"/>
              <w:rPr>
                <w:rFonts w:ascii="Arial" w:hAnsi="Arial" w:cs="Arial"/>
                <w:sz w:val="18"/>
                <w:szCs w:val="18"/>
              </w:rPr>
            </w:pPr>
            <w:r w:rsidRPr="00EA3E82">
              <w:rPr>
                <w:rFonts w:ascii="Arial" w:hAnsi="Arial" w:cs="Arial"/>
                <w:sz w:val="18"/>
                <w:szCs w:val="18"/>
              </w:rPr>
              <w:t>EZ DU BAIMENIK EMATEN</w:t>
            </w:r>
          </w:p>
        </w:tc>
      </w:tr>
    </w:tbl>
    <w:p w14:paraId="56BE5E61" w14:textId="77777777" w:rsidR="00EA3E82" w:rsidRPr="00EA3E82" w:rsidRDefault="00EA3E82" w:rsidP="00EA3E82">
      <w:pPr>
        <w:spacing w:before="120" w:after="120" w:line="240" w:lineRule="atLeast"/>
        <w:jc w:val="both"/>
        <w:rPr>
          <w:rFonts w:ascii="Arial" w:hAnsi="Arial" w:cs="Arial"/>
          <w:bCs/>
          <w:sz w:val="18"/>
          <w:szCs w:val="18"/>
        </w:rPr>
      </w:pPr>
      <w:r w:rsidRPr="00EA3E82">
        <w:rPr>
          <w:rFonts w:ascii="Arial" w:hAnsi="Arial" w:cs="Arial"/>
          <w:bCs/>
          <w:sz w:val="18"/>
          <w:szCs w:val="18"/>
        </w:rPr>
        <w:t xml:space="preserve">10.- </w:t>
      </w:r>
      <w:proofErr w:type="spellStart"/>
      <w:r w:rsidRPr="00EA3E82">
        <w:rPr>
          <w:rFonts w:ascii="Arial" w:hAnsi="Arial" w:cs="Arial"/>
          <w:bCs/>
          <w:sz w:val="18"/>
          <w:szCs w:val="18"/>
        </w:rPr>
        <w:t>Atzerriko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enpresa</w:t>
      </w:r>
      <w:proofErr w:type="spellEnd"/>
      <w:r w:rsidRPr="00EA3E82">
        <w:rPr>
          <w:rFonts w:ascii="Arial" w:hAnsi="Arial" w:cs="Arial"/>
          <w:bCs/>
          <w:sz w:val="18"/>
          <w:szCs w:val="18"/>
        </w:rPr>
        <w:t xml:space="preserve">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5"/>
      </w:tblGrid>
      <w:tr w:rsidR="00EA3E82" w:rsidRPr="00EA3E82" w14:paraId="1EB2F753"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60379F2E" w14:textId="77777777" w:rsidR="00EA3E82" w:rsidRPr="00EA3E82" w:rsidRDefault="00EA3E82" w:rsidP="004E3F8C">
            <w:pPr>
              <w:spacing w:line="220" w:lineRule="exact"/>
              <w:jc w:val="both"/>
              <w:rPr>
                <w:rFonts w:ascii="Arial" w:hAnsi="Arial" w:cs="Arial"/>
                <w:b/>
                <w:sz w:val="18"/>
                <w:szCs w:val="18"/>
              </w:rPr>
            </w:pPr>
          </w:p>
        </w:tc>
        <w:tc>
          <w:tcPr>
            <w:tcW w:w="8007" w:type="dxa"/>
            <w:vMerge w:val="restart"/>
            <w:tcBorders>
              <w:top w:val="nil"/>
              <w:left w:val="single" w:sz="4" w:space="0" w:color="auto"/>
              <w:bottom w:val="nil"/>
              <w:right w:val="nil"/>
            </w:tcBorders>
            <w:vAlign w:val="center"/>
            <w:hideMark/>
          </w:tcPr>
          <w:p w14:paraId="50E28FC9" w14:textId="77777777" w:rsidR="00EA3E82" w:rsidRPr="00EA3E82" w:rsidRDefault="00EA3E82" w:rsidP="004E3F8C">
            <w:pPr>
              <w:spacing w:line="220" w:lineRule="exact"/>
              <w:jc w:val="both"/>
              <w:rPr>
                <w:rFonts w:ascii="Arial" w:hAnsi="Arial" w:cs="Arial"/>
                <w:sz w:val="18"/>
                <w:szCs w:val="18"/>
              </w:rPr>
            </w:pPr>
            <w:r w:rsidRPr="00EA3E82">
              <w:rPr>
                <w:rFonts w:ascii="Arial" w:hAnsi="Arial" w:cs="Arial"/>
                <w:bCs/>
                <w:sz w:val="18"/>
                <w:szCs w:val="18"/>
              </w:rPr>
              <w:t xml:space="preserve">BAI, eta </w:t>
            </w:r>
            <w:proofErr w:type="spellStart"/>
            <w:r w:rsidRPr="00EA3E82">
              <w:rPr>
                <w:rFonts w:ascii="Arial" w:hAnsi="Arial" w:cs="Arial"/>
                <w:bCs/>
                <w:sz w:val="18"/>
                <w:szCs w:val="18"/>
              </w:rPr>
              <w:t>jurisdikzio</w:t>
            </w:r>
            <w:proofErr w:type="spellEnd"/>
            <w:r w:rsidRPr="00EA3E82">
              <w:rPr>
                <w:rFonts w:ascii="Arial" w:hAnsi="Arial" w:cs="Arial"/>
                <w:bCs/>
                <w:sz w:val="18"/>
                <w:szCs w:val="18"/>
              </w:rPr>
              <w:t xml:space="preserve"> eta </w:t>
            </w:r>
            <w:proofErr w:type="spellStart"/>
            <w:r w:rsidRPr="00EA3E82">
              <w:rPr>
                <w:rFonts w:ascii="Arial" w:hAnsi="Arial" w:cs="Arial"/>
                <w:bCs/>
                <w:sz w:val="18"/>
                <w:szCs w:val="18"/>
              </w:rPr>
              <w:t>auzitegi</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espainiarrei</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men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egiten</w:t>
            </w:r>
            <w:proofErr w:type="spellEnd"/>
            <w:r w:rsidRPr="00EA3E82">
              <w:rPr>
                <w:rFonts w:ascii="Arial" w:hAnsi="Arial" w:cs="Arial"/>
                <w:bCs/>
                <w:sz w:val="18"/>
                <w:szCs w:val="18"/>
              </w:rPr>
              <w:t xml:space="preserve"> die, </w:t>
            </w:r>
            <w:proofErr w:type="spellStart"/>
            <w:r w:rsidRPr="00EA3E82">
              <w:rPr>
                <w:rFonts w:ascii="Arial" w:hAnsi="Arial" w:cs="Arial"/>
                <w:bCs/>
                <w:sz w:val="18"/>
                <w:szCs w:val="18"/>
              </w:rPr>
              <w:t>berari</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egokitu</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legokiokeen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atzerriko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foruari</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uko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eginda</w:t>
            </w:r>
            <w:proofErr w:type="spellEnd"/>
            <w:r w:rsidRPr="00EA3E82">
              <w:rPr>
                <w:rFonts w:ascii="Arial" w:hAnsi="Arial" w:cs="Arial"/>
                <w:sz w:val="18"/>
                <w:szCs w:val="18"/>
              </w:rPr>
              <w:t>.</w:t>
            </w:r>
          </w:p>
        </w:tc>
      </w:tr>
      <w:tr w:rsidR="00EA3E82" w:rsidRPr="00EA3E82" w14:paraId="66DFA5EB" w14:textId="77777777" w:rsidTr="004E3F8C">
        <w:trPr>
          <w:trHeight w:val="165"/>
        </w:trPr>
        <w:tc>
          <w:tcPr>
            <w:tcW w:w="301" w:type="dxa"/>
            <w:tcBorders>
              <w:top w:val="single" w:sz="4" w:space="0" w:color="auto"/>
              <w:left w:val="nil"/>
              <w:bottom w:val="nil"/>
              <w:right w:val="nil"/>
            </w:tcBorders>
            <w:vAlign w:val="center"/>
          </w:tcPr>
          <w:p w14:paraId="52C6F4CE" w14:textId="77777777" w:rsidR="00EA3E82" w:rsidRPr="00EA3E82" w:rsidRDefault="00EA3E82" w:rsidP="004E3F8C">
            <w:pPr>
              <w:spacing w:line="220" w:lineRule="exact"/>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35AA71E1" w14:textId="77777777" w:rsidR="00EA3E82" w:rsidRPr="00EA3E82" w:rsidRDefault="00EA3E82" w:rsidP="004E3F8C">
            <w:pPr>
              <w:rPr>
                <w:rFonts w:ascii="Arial" w:hAnsi="Arial" w:cs="Arial"/>
                <w:sz w:val="18"/>
                <w:szCs w:val="18"/>
              </w:rPr>
            </w:pPr>
          </w:p>
        </w:tc>
      </w:tr>
      <w:tr w:rsidR="00EA3E82" w:rsidRPr="00EA3E82" w14:paraId="73A1A85C"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2CED18C4" w14:textId="77777777" w:rsidR="00EA3E82" w:rsidRPr="00EA3E82" w:rsidRDefault="00EA3E82" w:rsidP="004E3F8C">
            <w:pPr>
              <w:spacing w:line="220" w:lineRule="exact"/>
              <w:jc w:val="both"/>
              <w:rPr>
                <w:rFonts w:ascii="Arial" w:hAnsi="Arial" w:cs="Arial"/>
                <w:b/>
                <w:sz w:val="18"/>
                <w:szCs w:val="18"/>
              </w:rPr>
            </w:pPr>
          </w:p>
        </w:tc>
        <w:tc>
          <w:tcPr>
            <w:tcW w:w="8007" w:type="dxa"/>
            <w:tcBorders>
              <w:top w:val="nil"/>
              <w:left w:val="single" w:sz="4" w:space="0" w:color="auto"/>
              <w:bottom w:val="nil"/>
              <w:right w:val="nil"/>
            </w:tcBorders>
            <w:vAlign w:val="center"/>
            <w:hideMark/>
          </w:tcPr>
          <w:p w14:paraId="1EDBDC5D" w14:textId="77777777" w:rsidR="00EA3E82" w:rsidRPr="00EA3E82" w:rsidRDefault="00EA3E82" w:rsidP="004E3F8C">
            <w:pPr>
              <w:spacing w:after="120" w:line="220" w:lineRule="exact"/>
              <w:rPr>
                <w:rFonts w:ascii="Arial" w:hAnsi="Arial" w:cs="Arial"/>
                <w:sz w:val="18"/>
                <w:szCs w:val="18"/>
              </w:rPr>
            </w:pPr>
            <w:r w:rsidRPr="00EA3E82">
              <w:rPr>
                <w:rFonts w:ascii="Arial" w:hAnsi="Arial" w:cs="Arial"/>
                <w:bCs/>
                <w:sz w:val="18"/>
                <w:szCs w:val="18"/>
              </w:rPr>
              <w:t>EZ</w:t>
            </w:r>
          </w:p>
        </w:tc>
      </w:tr>
    </w:tbl>
    <w:p w14:paraId="1BC4C3B1" w14:textId="77777777" w:rsidR="00EA3E82" w:rsidRPr="00EA3E82" w:rsidRDefault="00EA3E82" w:rsidP="00EA3E82">
      <w:pPr>
        <w:spacing w:before="120" w:after="120" w:line="240" w:lineRule="atLeast"/>
        <w:jc w:val="both"/>
        <w:rPr>
          <w:rFonts w:ascii="Arial" w:hAnsi="Arial" w:cs="Arial"/>
          <w:sz w:val="18"/>
          <w:szCs w:val="18"/>
        </w:rPr>
      </w:pPr>
      <w:r w:rsidRPr="00EA3E82">
        <w:rPr>
          <w:rFonts w:ascii="Arial" w:hAnsi="Arial" w:cs="Arial"/>
          <w:sz w:val="18"/>
          <w:szCs w:val="18"/>
        </w:rPr>
        <w:t>11.</w:t>
      </w:r>
      <w:proofErr w:type="gramStart"/>
      <w:r w:rsidRPr="00EA3E82">
        <w:rPr>
          <w:rFonts w:ascii="Arial" w:hAnsi="Arial" w:cs="Arial"/>
          <w:sz w:val="18"/>
          <w:szCs w:val="18"/>
        </w:rPr>
        <w:t xml:space="preserve">-  </w:t>
      </w:r>
      <w:proofErr w:type="spellStart"/>
      <w:r w:rsidRPr="00EA3E82">
        <w:rPr>
          <w:rFonts w:ascii="Arial" w:hAnsi="Arial" w:cs="Arial"/>
          <w:sz w:val="18"/>
          <w:szCs w:val="18"/>
        </w:rPr>
        <w:t>Berak</w:t>
      </w:r>
      <w:proofErr w:type="spellEnd"/>
      <w:proofErr w:type="gramEnd"/>
      <w:r w:rsidRPr="00EA3E82">
        <w:rPr>
          <w:rFonts w:ascii="Arial" w:hAnsi="Arial" w:cs="Arial"/>
          <w:sz w:val="18"/>
          <w:szCs w:val="18"/>
        </w:rPr>
        <w:t xml:space="preserve"> </w:t>
      </w:r>
      <w:proofErr w:type="spellStart"/>
      <w:r w:rsidRPr="00EA3E82">
        <w:rPr>
          <w:rFonts w:ascii="Arial" w:hAnsi="Arial" w:cs="Arial"/>
          <w:sz w:val="18"/>
          <w:szCs w:val="18"/>
        </w:rPr>
        <w:t>ordezkatzen</w:t>
      </w:r>
      <w:proofErr w:type="spellEnd"/>
      <w:r w:rsidRPr="00EA3E82">
        <w:rPr>
          <w:rFonts w:ascii="Arial" w:hAnsi="Arial" w:cs="Arial"/>
          <w:sz w:val="18"/>
          <w:szCs w:val="18"/>
        </w:rPr>
        <w:t xml:space="preserve"> </w:t>
      </w:r>
      <w:proofErr w:type="spellStart"/>
      <w:r w:rsidRPr="00EA3E82">
        <w:rPr>
          <w:rFonts w:ascii="Arial" w:hAnsi="Arial" w:cs="Arial"/>
          <w:sz w:val="18"/>
          <w:szCs w:val="18"/>
        </w:rPr>
        <w:t>duen</w:t>
      </w:r>
      <w:proofErr w:type="spellEnd"/>
      <w:r w:rsidRPr="00EA3E82">
        <w:rPr>
          <w:rFonts w:ascii="Arial" w:hAnsi="Arial" w:cs="Arial"/>
          <w:sz w:val="18"/>
          <w:szCs w:val="18"/>
        </w:rPr>
        <w:t xml:space="preserve"> </w:t>
      </w:r>
      <w:proofErr w:type="spellStart"/>
      <w:r w:rsidRPr="00EA3E82">
        <w:rPr>
          <w:rFonts w:ascii="Arial" w:hAnsi="Arial" w:cs="Arial"/>
          <w:sz w:val="18"/>
          <w:szCs w:val="18"/>
        </w:rPr>
        <w:t>enpresa</w:t>
      </w:r>
      <w:proofErr w:type="spellEnd"/>
      <w:r w:rsidRPr="00EA3E82">
        <w:rPr>
          <w:rFonts w:ascii="Arial" w:hAnsi="Arial" w:cs="Arial"/>
          <w:sz w:val="18"/>
          <w:szCs w:val="18"/>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EA3E82" w:rsidRPr="00EA3E82" w14:paraId="747E77E6"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669410ED" w14:textId="77777777" w:rsidR="00EA3E82" w:rsidRPr="00EA3E82" w:rsidRDefault="00EA3E82" w:rsidP="004E3F8C">
            <w:pPr>
              <w:spacing w:line="240" w:lineRule="atLeast"/>
              <w:ind w:right="-1"/>
              <w:jc w:val="both"/>
              <w:rPr>
                <w:rFonts w:ascii="Arial" w:hAnsi="Arial" w:cs="Arial"/>
                <w:b/>
                <w:sz w:val="18"/>
                <w:szCs w:val="18"/>
              </w:rPr>
            </w:pPr>
          </w:p>
        </w:tc>
        <w:tc>
          <w:tcPr>
            <w:tcW w:w="8007" w:type="dxa"/>
            <w:tcBorders>
              <w:top w:val="nil"/>
              <w:left w:val="single" w:sz="4" w:space="0" w:color="auto"/>
              <w:bottom w:val="nil"/>
              <w:right w:val="nil"/>
            </w:tcBorders>
            <w:vAlign w:val="center"/>
            <w:hideMark/>
          </w:tcPr>
          <w:p w14:paraId="595A33B4" w14:textId="77777777"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bCs/>
                <w:sz w:val="18"/>
                <w:szCs w:val="18"/>
              </w:rPr>
              <w:t xml:space="preserve">BADAGO </w:t>
            </w:r>
            <w:proofErr w:type="spellStart"/>
            <w:r w:rsidRPr="00EA3E82">
              <w:rPr>
                <w:rFonts w:ascii="Arial" w:hAnsi="Arial" w:cs="Arial"/>
                <w:bCs/>
                <w:sz w:val="18"/>
                <w:szCs w:val="18"/>
              </w:rPr>
              <w:t>Merkataritza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Kodeko</w:t>
            </w:r>
            <w:proofErr w:type="spellEnd"/>
            <w:r w:rsidRPr="00EA3E82">
              <w:rPr>
                <w:rFonts w:ascii="Arial" w:hAnsi="Arial" w:cs="Arial"/>
                <w:bCs/>
                <w:sz w:val="18"/>
                <w:szCs w:val="18"/>
              </w:rPr>
              <w:t xml:space="preserve"> 42.1 </w:t>
            </w:r>
            <w:proofErr w:type="spellStart"/>
            <w:r w:rsidRPr="00EA3E82">
              <w:rPr>
                <w:rFonts w:ascii="Arial" w:hAnsi="Arial" w:cs="Arial"/>
                <w:bCs/>
                <w:sz w:val="18"/>
                <w:szCs w:val="18"/>
              </w:rPr>
              <w:t>artikuluan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aurreikusitako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egoeraren</w:t>
            </w:r>
            <w:proofErr w:type="spellEnd"/>
            <w:r w:rsidRPr="00EA3E82">
              <w:rPr>
                <w:rFonts w:ascii="Arial" w:hAnsi="Arial" w:cs="Arial"/>
                <w:bCs/>
                <w:sz w:val="18"/>
                <w:szCs w:val="18"/>
              </w:rPr>
              <w:t xml:space="preserve"> batean</w:t>
            </w:r>
            <w:r w:rsidRPr="00EA3E82">
              <w:rPr>
                <w:rFonts w:ascii="Arial" w:hAnsi="Arial" w:cs="Arial"/>
                <w:sz w:val="18"/>
                <w:szCs w:val="18"/>
              </w:rPr>
              <w:t>.</w:t>
            </w:r>
          </w:p>
        </w:tc>
      </w:tr>
      <w:tr w:rsidR="00EA3E82" w:rsidRPr="00EA3E82" w14:paraId="0FD5E6CB" w14:textId="77777777" w:rsidTr="004E3F8C">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32CAA7E5" w14:textId="77777777" w:rsidR="00EA3E82" w:rsidRPr="00EA3E82" w:rsidRDefault="00EA3E82" w:rsidP="004E3F8C">
            <w:pPr>
              <w:spacing w:line="240" w:lineRule="atLeast"/>
              <w:ind w:right="-1"/>
              <w:jc w:val="both"/>
              <w:rPr>
                <w:rFonts w:ascii="Arial" w:hAnsi="Arial" w:cs="Arial"/>
                <w:b/>
                <w:sz w:val="18"/>
                <w:szCs w:val="18"/>
              </w:rPr>
            </w:pPr>
          </w:p>
        </w:tc>
        <w:tc>
          <w:tcPr>
            <w:tcW w:w="8007" w:type="dxa"/>
            <w:tcBorders>
              <w:top w:val="nil"/>
              <w:left w:val="single" w:sz="4" w:space="0" w:color="auto"/>
              <w:bottom w:val="nil"/>
              <w:right w:val="nil"/>
            </w:tcBorders>
            <w:vAlign w:val="center"/>
            <w:hideMark/>
          </w:tcPr>
          <w:p w14:paraId="2397C10D" w14:textId="77777777"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sz w:val="18"/>
                <w:szCs w:val="18"/>
              </w:rPr>
              <w:t xml:space="preserve">EZ DAGO </w:t>
            </w:r>
            <w:proofErr w:type="spellStart"/>
            <w:r w:rsidRPr="00EA3E82">
              <w:rPr>
                <w:rFonts w:ascii="Arial" w:hAnsi="Arial" w:cs="Arial"/>
                <w:sz w:val="18"/>
                <w:szCs w:val="18"/>
              </w:rPr>
              <w:t>Merkataritza</w:t>
            </w:r>
            <w:proofErr w:type="spellEnd"/>
            <w:r w:rsidRPr="00EA3E82">
              <w:rPr>
                <w:rFonts w:ascii="Arial" w:hAnsi="Arial" w:cs="Arial"/>
                <w:sz w:val="18"/>
                <w:szCs w:val="18"/>
              </w:rPr>
              <w:t xml:space="preserve"> </w:t>
            </w:r>
            <w:proofErr w:type="spellStart"/>
            <w:r w:rsidRPr="00EA3E82">
              <w:rPr>
                <w:rFonts w:ascii="Arial" w:hAnsi="Arial" w:cs="Arial"/>
                <w:sz w:val="18"/>
                <w:szCs w:val="18"/>
              </w:rPr>
              <w:t>Kodeko</w:t>
            </w:r>
            <w:proofErr w:type="spellEnd"/>
            <w:r w:rsidRPr="00EA3E82">
              <w:rPr>
                <w:rFonts w:ascii="Arial" w:hAnsi="Arial" w:cs="Arial"/>
                <w:sz w:val="18"/>
                <w:szCs w:val="18"/>
              </w:rPr>
              <w:t xml:space="preserve"> 42.1 </w:t>
            </w:r>
            <w:proofErr w:type="spellStart"/>
            <w:r w:rsidRPr="00EA3E82">
              <w:rPr>
                <w:rFonts w:ascii="Arial" w:hAnsi="Arial" w:cs="Arial"/>
                <w:sz w:val="18"/>
                <w:szCs w:val="18"/>
              </w:rPr>
              <w:t>artikuluan</w:t>
            </w:r>
            <w:proofErr w:type="spellEnd"/>
            <w:r w:rsidRPr="00EA3E82">
              <w:rPr>
                <w:rFonts w:ascii="Arial" w:hAnsi="Arial" w:cs="Arial"/>
                <w:sz w:val="18"/>
                <w:szCs w:val="18"/>
              </w:rPr>
              <w:t xml:space="preserve"> </w:t>
            </w:r>
            <w:proofErr w:type="spellStart"/>
            <w:r w:rsidRPr="00EA3E82">
              <w:rPr>
                <w:rFonts w:ascii="Arial" w:hAnsi="Arial" w:cs="Arial"/>
                <w:sz w:val="18"/>
                <w:szCs w:val="18"/>
              </w:rPr>
              <w:t>aurreikusitako</w:t>
            </w:r>
            <w:proofErr w:type="spellEnd"/>
            <w:r w:rsidRPr="00EA3E82">
              <w:rPr>
                <w:rFonts w:ascii="Arial" w:hAnsi="Arial" w:cs="Arial"/>
                <w:sz w:val="18"/>
                <w:szCs w:val="18"/>
              </w:rPr>
              <w:t xml:space="preserve"> </w:t>
            </w:r>
            <w:proofErr w:type="spellStart"/>
            <w:r w:rsidRPr="00EA3E82">
              <w:rPr>
                <w:rFonts w:ascii="Arial" w:hAnsi="Arial" w:cs="Arial"/>
                <w:sz w:val="18"/>
                <w:szCs w:val="18"/>
              </w:rPr>
              <w:t>inolako</w:t>
            </w:r>
            <w:proofErr w:type="spellEnd"/>
            <w:r w:rsidRPr="00EA3E82">
              <w:rPr>
                <w:rFonts w:ascii="Arial" w:hAnsi="Arial" w:cs="Arial"/>
                <w:sz w:val="18"/>
                <w:szCs w:val="18"/>
              </w:rPr>
              <w:t xml:space="preserve"> </w:t>
            </w:r>
            <w:proofErr w:type="spellStart"/>
            <w:r w:rsidRPr="00EA3E82">
              <w:rPr>
                <w:rFonts w:ascii="Arial" w:hAnsi="Arial" w:cs="Arial"/>
                <w:sz w:val="18"/>
                <w:szCs w:val="18"/>
              </w:rPr>
              <w:t>egoeratan</w:t>
            </w:r>
            <w:proofErr w:type="spellEnd"/>
            <w:r w:rsidRPr="00EA3E82">
              <w:rPr>
                <w:rFonts w:ascii="Arial" w:hAnsi="Arial" w:cs="Arial"/>
                <w:sz w:val="18"/>
                <w:szCs w:val="18"/>
              </w:rPr>
              <w:t>.</w:t>
            </w:r>
          </w:p>
        </w:tc>
      </w:tr>
    </w:tbl>
    <w:p w14:paraId="1C03AFC6" w14:textId="77777777" w:rsidR="00EA3E82" w:rsidRPr="00EA3E82" w:rsidRDefault="00EA3E82" w:rsidP="00EA3E82">
      <w:pPr>
        <w:spacing w:before="120" w:after="120" w:line="240" w:lineRule="atLeast"/>
        <w:ind w:left="567"/>
        <w:jc w:val="both"/>
        <w:rPr>
          <w:rFonts w:ascii="Arial" w:hAnsi="Arial" w:cs="Arial"/>
          <w:bCs/>
          <w:sz w:val="18"/>
          <w:szCs w:val="18"/>
        </w:rPr>
      </w:pPr>
      <w:proofErr w:type="spellStart"/>
      <w:r w:rsidRPr="00EA3E82">
        <w:rPr>
          <w:rFonts w:ascii="Arial" w:hAnsi="Arial" w:cs="Arial"/>
          <w:bCs/>
          <w:sz w:val="18"/>
          <w:szCs w:val="18"/>
        </w:rPr>
        <w:t>Erantzuna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baiezkoa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bada</w:t>
      </w:r>
      <w:proofErr w:type="spellEnd"/>
      <w:r w:rsidRPr="00EA3E82">
        <w:rPr>
          <w:rFonts w:ascii="Arial" w:hAnsi="Arial" w:cs="Arial"/>
          <w:bCs/>
          <w:sz w:val="18"/>
          <w:szCs w:val="18"/>
        </w:rPr>
        <w:t>:</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1671"/>
        <w:gridCol w:w="5907"/>
      </w:tblGrid>
      <w:tr w:rsidR="00EA3E82" w:rsidRPr="00EA3E82" w14:paraId="23B1CC9C" w14:textId="77777777" w:rsidTr="004E3F8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7AF0FB" w14:textId="77777777" w:rsidR="00EA3E82" w:rsidRPr="00EA3E82" w:rsidRDefault="00EA3E82" w:rsidP="004E3F8C">
            <w:pPr>
              <w:spacing w:line="240" w:lineRule="atLeast"/>
              <w:ind w:right="-1"/>
              <w:jc w:val="both"/>
              <w:rPr>
                <w:rFonts w:ascii="Arial" w:hAnsi="Arial" w:cs="Arial"/>
                <w:b/>
                <w:sz w:val="18"/>
                <w:szCs w:val="18"/>
              </w:rPr>
            </w:pPr>
          </w:p>
        </w:tc>
        <w:tc>
          <w:tcPr>
            <w:tcW w:w="7723" w:type="dxa"/>
            <w:gridSpan w:val="2"/>
            <w:vMerge w:val="restart"/>
            <w:tcBorders>
              <w:top w:val="nil"/>
              <w:left w:val="single" w:sz="4" w:space="0" w:color="auto"/>
              <w:bottom w:val="nil"/>
              <w:right w:val="nil"/>
            </w:tcBorders>
            <w:hideMark/>
          </w:tcPr>
          <w:p w14:paraId="0B7BB3EA" w14:textId="77777777"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bCs/>
                <w:sz w:val="18"/>
                <w:szCs w:val="18"/>
              </w:rPr>
              <w:t xml:space="preserve">EZ du </w:t>
            </w:r>
            <w:proofErr w:type="spellStart"/>
            <w:r w:rsidRPr="00EA3E82">
              <w:rPr>
                <w:rFonts w:ascii="Arial" w:hAnsi="Arial" w:cs="Arial"/>
                <w:bCs/>
                <w:sz w:val="18"/>
                <w:szCs w:val="18"/>
              </w:rPr>
              <w:t>kontratuaren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adjudikazioan</w:t>
            </w:r>
            <w:proofErr w:type="spellEnd"/>
            <w:r w:rsidRPr="00EA3E82">
              <w:rPr>
                <w:rFonts w:ascii="Arial" w:hAnsi="Arial" w:cs="Arial"/>
                <w:bCs/>
                <w:sz w:val="18"/>
                <w:szCs w:val="18"/>
              </w:rPr>
              <w:t xml:space="preserve"> parte </w:t>
            </w:r>
            <w:proofErr w:type="spellStart"/>
            <w:r w:rsidRPr="00EA3E82">
              <w:rPr>
                <w:rFonts w:ascii="Arial" w:hAnsi="Arial" w:cs="Arial"/>
                <w:bCs/>
                <w:sz w:val="18"/>
                <w:szCs w:val="18"/>
              </w:rPr>
              <w:t>hartzen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ordea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banakako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proposamena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aurkezten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duen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talde</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bereko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beste</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inolako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enpresarekin</w:t>
            </w:r>
            <w:proofErr w:type="spellEnd"/>
            <w:r w:rsidRPr="00EA3E82">
              <w:rPr>
                <w:rFonts w:ascii="Arial" w:hAnsi="Arial" w:cs="Arial"/>
                <w:bCs/>
                <w:sz w:val="18"/>
                <w:szCs w:val="18"/>
              </w:rPr>
              <w:t xml:space="preserve"> batera, </w:t>
            </w:r>
            <w:proofErr w:type="spellStart"/>
            <w:r w:rsidRPr="00EA3E82">
              <w:rPr>
                <w:rFonts w:ascii="Arial" w:hAnsi="Arial" w:cs="Arial"/>
                <w:bCs/>
                <w:sz w:val="18"/>
                <w:szCs w:val="18"/>
              </w:rPr>
              <w:t>ezta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Merkataritza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Kodeko</w:t>
            </w:r>
            <w:proofErr w:type="spellEnd"/>
            <w:r w:rsidRPr="00EA3E82">
              <w:rPr>
                <w:rFonts w:ascii="Arial" w:hAnsi="Arial" w:cs="Arial"/>
                <w:bCs/>
                <w:sz w:val="18"/>
                <w:szCs w:val="18"/>
              </w:rPr>
              <w:t xml:space="preserve"> 42.1 </w:t>
            </w:r>
            <w:proofErr w:type="spellStart"/>
            <w:r w:rsidRPr="00EA3E82">
              <w:rPr>
                <w:rFonts w:ascii="Arial" w:hAnsi="Arial" w:cs="Arial"/>
                <w:bCs/>
                <w:sz w:val="18"/>
                <w:szCs w:val="18"/>
              </w:rPr>
              <w:t>artikuluan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jasotako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kasuren</w:t>
            </w:r>
            <w:proofErr w:type="spellEnd"/>
            <w:r w:rsidRPr="00EA3E82">
              <w:rPr>
                <w:rFonts w:ascii="Arial" w:hAnsi="Arial" w:cs="Arial"/>
                <w:bCs/>
                <w:sz w:val="18"/>
                <w:szCs w:val="18"/>
              </w:rPr>
              <w:t xml:space="preserve"> batean </w:t>
            </w:r>
            <w:proofErr w:type="spellStart"/>
            <w:r w:rsidRPr="00EA3E82">
              <w:rPr>
                <w:rFonts w:ascii="Arial" w:hAnsi="Arial" w:cs="Arial"/>
                <w:bCs/>
                <w:sz w:val="18"/>
                <w:szCs w:val="18"/>
              </w:rPr>
              <w:t>dagoen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ezeinekin</w:t>
            </w:r>
            <w:proofErr w:type="spellEnd"/>
            <w:r w:rsidRPr="00EA3E82">
              <w:rPr>
                <w:rFonts w:ascii="Arial" w:hAnsi="Arial" w:cs="Arial"/>
                <w:bCs/>
                <w:sz w:val="18"/>
                <w:szCs w:val="18"/>
              </w:rPr>
              <w:t xml:space="preserve"> batera ere.</w:t>
            </w:r>
          </w:p>
        </w:tc>
      </w:tr>
      <w:tr w:rsidR="00EA3E82" w:rsidRPr="00EA3E82" w14:paraId="284BC811" w14:textId="77777777" w:rsidTr="004E3F8C">
        <w:trPr>
          <w:trHeight w:val="441"/>
        </w:trPr>
        <w:tc>
          <w:tcPr>
            <w:tcW w:w="284" w:type="dxa"/>
            <w:tcBorders>
              <w:top w:val="single" w:sz="4" w:space="0" w:color="auto"/>
              <w:left w:val="nil"/>
              <w:bottom w:val="nil"/>
              <w:right w:val="nil"/>
            </w:tcBorders>
            <w:vAlign w:val="center"/>
          </w:tcPr>
          <w:p w14:paraId="770343C7" w14:textId="77777777" w:rsidR="00EA3E82" w:rsidRPr="00EA3E82" w:rsidRDefault="00EA3E82" w:rsidP="004E3F8C">
            <w:pPr>
              <w:spacing w:line="240" w:lineRule="atLeast"/>
              <w:ind w:right="-1"/>
              <w:jc w:val="both"/>
              <w:rPr>
                <w:rFonts w:ascii="Arial" w:hAnsi="Arial" w:cs="Arial"/>
                <w:sz w:val="18"/>
                <w:szCs w:val="18"/>
              </w:rPr>
            </w:pPr>
          </w:p>
        </w:tc>
        <w:tc>
          <w:tcPr>
            <w:tcW w:w="0" w:type="auto"/>
            <w:gridSpan w:val="2"/>
            <w:vMerge/>
            <w:tcBorders>
              <w:top w:val="single" w:sz="4" w:space="0" w:color="auto"/>
              <w:left w:val="nil"/>
              <w:bottom w:val="nil"/>
              <w:right w:val="nil"/>
            </w:tcBorders>
            <w:vAlign w:val="center"/>
            <w:hideMark/>
          </w:tcPr>
          <w:p w14:paraId="534C1198" w14:textId="77777777" w:rsidR="00EA3E82" w:rsidRPr="00EA3E82" w:rsidRDefault="00EA3E82" w:rsidP="004E3F8C">
            <w:pPr>
              <w:rPr>
                <w:rFonts w:ascii="Arial" w:hAnsi="Arial" w:cs="Arial"/>
                <w:sz w:val="18"/>
                <w:szCs w:val="18"/>
              </w:rPr>
            </w:pPr>
          </w:p>
        </w:tc>
      </w:tr>
      <w:tr w:rsidR="00EA3E82" w:rsidRPr="00EA3E82" w14:paraId="5B27E9BF" w14:textId="77777777" w:rsidTr="004E3F8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E46F177" w14:textId="77777777" w:rsidR="00EA3E82" w:rsidRPr="00EA3E82" w:rsidRDefault="00EA3E82" w:rsidP="004E3F8C">
            <w:pPr>
              <w:spacing w:line="240" w:lineRule="atLeast"/>
              <w:ind w:right="-1"/>
              <w:jc w:val="both"/>
              <w:rPr>
                <w:rFonts w:ascii="Arial" w:hAnsi="Arial" w:cs="Arial"/>
                <w:b/>
                <w:sz w:val="18"/>
                <w:szCs w:val="18"/>
              </w:rPr>
            </w:pPr>
          </w:p>
        </w:tc>
        <w:tc>
          <w:tcPr>
            <w:tcW w:w="7723" w:type="dxa"/>
            <w:gridSpan w:val="2"/>
            <w:vMerge w:val="restart"/>
            <w:tcBorders>
              <w:top w:val="nil"/>
              <w:left w:val="single" w:sz="4" w:space="0" w:color="auto"/>
              <w:bottom w:val="nil"/>
              <w:right w:val="nil"/>
            </w:tcBorders>
            <w:hideMark/>
          </w:tcPr>
          <w:p w14:paraId="02AA5267" w14:textId="77777777" w:rsidR="00EA3E82" w:rsidRPr="00EA3E82" w:rsidRDefault="00EA3E82" w:rsidP="004E3F8C">
            <w:pPr>
              <w:spacing w:line="240" w:lineRule="atLeast"/>
              <w:ind w:right="-1"/>
              <w:jc w:val="both"/>
              <w:rPr>
                <w:rFonts w:ascii="Arial" w:hAnsi="Arial" w:cs="Arial"/>
                <w:sz w:val="18"/>
                <w:szCs w:val="18"/>
              </w:rPr>
            </w:pPr>
            <w:r w:rsidRPr="00EA3E82">
              <w:rPr>
                <w:rFonts w:ascii="Arial" w:hAnsi="Arial" w:cs="Arial"/>
                <w:bCs/>
                <w:sz w:val="18"/>
                <w:szCs w:val="18"/>
              </w:rPr>
              <w:t xml:space="preserve">BAI, </w:t>
            </w:r>
            <w:proofErr w:type="spellStart"/>
            <w:r w:rsidRPr="00EA3E82">
              <w:rPr>
                <w:rFonts w:ascii="Arial" w:hAnsi="Arial" w:cs="Arial"/>
                <w:bCs/>
                <w:sz w:val="18"/>
                <w:szCs w:val="18"/>
              </w:rPr>
              <w:t>kontratuaren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adjudikazioan</w:t>
            </w:r>
            <w:proofErr w:type="spellEnd"/>
            <w:r w:rsidRPr="00EA3E82">
              <w:rPr>
                <w:rFonts w:ascii="Arial" w:hAnsi="Arial" w:cs="Arial"/>
                <w:bCs/>
                <w:sz w:val="18"/>
                <w:szCs w:val="18"/>
              </w:rPr>
              <w:t xml:space="preserve"> parte </w:t>
            </w:r>
            <w:proofErr w:type="spellStart"/>
            <w:r w:rsidRPr="00EA3E82">
              <w:rPr>
                <w:rFonts w:ascii="Arial" w:hAnsi="Arial" w:cs="Arial"/>
                <w:bCs/>
                <w:sz w:val="18"/>
                <w:szCs w:val="18"/>
              </w:rPr>
              <w:t>hartzen</w:t>
            </w:r>
            <w:proofErr w:type="spellEnd"/>
            <w:r w:rsidRPr="00EA3E82">
              <w:rPr>
                <w:rFonts w:ascii="Arial" w:hAnsi="Arial" w:cs="Arial"/>
                <w:bCs/>
                <w:sz w:val="18"/>
                <w:szCs w:val="18"/>
              </w:rPr>
              <w:t xml:space="preserve"> du, </w:t>
            </w:r>
            <w:proofErr w:type="spellStart"/>
            <w:r w:rsidRPr="00EA3E82">
              <w:rPr>
                <w:rFonts w:ascii="Arial" w:hAnsi="Arial" w:cs="Arial"/>
                <w:bCs/>
                <w:sz w:val="18"/>
                <w:szCs w:val="18"/>
              </w:rPr>
              <w:t>talde</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bereko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enpresekin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edo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banakako</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proposamenak</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aurkezturik</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Merkataritza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Kodeko</w:t>
            </w:r>
            <w:proofErr w:type="spellEnd"/>
            <w:r w:rsidRPr="00EA3E82">
              <w:rPr>
                <w:rFonts w:ascii="Arial" w:hAnsi="Arial" w:cs="Arial"/>
                <w:bCs/>
                <w:sz w:val="18"/>
                <w:szCs w:val="18"/>
              </w:rPr>
              <w:t xml:space="preserve"> 42.1 </w:t>
            </w:r>
            <w:proofErr w:type="spellStart"/>
            <w:r w:rsidRPr="00EA3E82">
              <w:rPr>
                <w:rFonts w:ascii="Arial" w:hAnsi="Arial" w:cs="Arial"/>
                <w:bCs/>
                <w:sz w:val="18"/>
                <w:szCs w:val="18"/>
              </w:rPr>
              <w:t>artikuluak</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ezartzen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dituen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aukera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kasuetan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sartuta</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daudenekin</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enpresak</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hauek</w:t>
            </w:r>
            <w:proofErr w:type="spellEnd"/>
            <w:r w:rsidRPr="00EA3E82">
              <w:rPr>
                <w:rFonts w:ascii="Arial" w:hAnsi="Arial" w:cs="Arial"/>
                <w:bCs/>
                <w:sz w:val="18"/>
                <w:szCs w:val="18"/>
              </w:rPr>
              <w:t xml:space="preserve"> </w:t>
            </w:r>
            <w:proofErr w:type="spellStart"/>
            <w:r w:rsidRPr="00EA3E82">
              <w:rPr>
                <w:rFonts w:ascii="Arial" w:hAnsi="Arial" w:cs="Arial"/>
                <w:bCs/>
                <w:sz w:val="18"/>
                <w:szCs w:val="18"/>
              </w:rPr>
              <w:t>dira</w:t>
            </w:r>
            <w:proofErr w:type="spellEnd"/>
            <w:r w:rsidRPr="00EA3E82">
              <w:rPr>
                <w:rFonts w:ascii="Arial" w:hAnsi="Arial" w:cs="Arial"/>
                <w:sz w:val="18"/>
                <w:szCs w:val="18"/>
              </w:rPr>
              <w:t>:</w:t>
            </w:r>
          </w:p>
        </w:tc>
      </w:tr>
      <w:tr w:rsidR="00EA3E82" w:rsidRPr="00EA3E82" w14:paraId="44B413DB" w14:textId="77777777" w:rsidTr="004E3F8C">
        <w:trPr>
          <w:trHeight w:val="597"/>
        </w:trPr>
        <w:tc>
          <w:tcPr>
            <w:tcW w:w="284" w:type="dxa"/>
            <w:tcBorders>
              <w:top w:val="single" w:sz="4" w:space="0" w:color="auto"/>
              <w:left w:val="nil"/>
              <w:bottom w:val="nil"/>
              <w:right w:val="nil"/>
            </w:tcBorders>
            <w:vAlign w:val="center"/>
          </w:tcPr>
          <w:p w14:paraId="253F244D" w14:textId="77777777" w:rsidR="00EA3E82" w:rsidRPr="00EA3E82" w:rsidRDefault="00EA3E82" w:rsidP="004E3F8C">
            <w:pPr>
              <w:spacing w:line="240" w:lineRule="atLeast"/>
              <w:ind w:right="-1"/>
              <w:jc w:val="both"/>
              <w:rPr>
                <w:rFonts w:ascii="Arial" w:hAnsi="Arial" w:cs="Arial"/>
                <w:sz w:val="18"/>
                <w:szCs w:val="18"/>
              </w:rPr>
            </w:pPr>
          </w:p>
        </w:tc>
        <w:tc>
          <w:tcPr>
            <w:tcW w:w="0" w:type="auto"/>
            <w:gridSpan w:val="2"/>
            <w:vMerge/>
            <w:tcBorders>
              <w:top w:val="single" w:sz="4" w:space="0" w:color="auto"/>
              <w:left w:val="nil"/>
              <w:bottom w:val="nil"/>
              <w:right w:val="nil"/>
            </w:tcBorders>
            <w:vAlign w:val="center"/>
            <w:hideMark/>
          </w:tcPr>
          <w:p w14:paraId="02605546" w14:textId="77777777" w:rsidR="00EA3E82" w:rsidRPr="00EA3E82" w:rsidRDefault="00EA3E82" w:rsidP="004E3F8C">
            <w:pPr>
              <w:rPr>
                <w:rFonts w:ascii="Arial" w:hAnsi="Arial" w:cs="Arial"/>
                <w:sz w:val="18"/>
                <w:szCs w:val="18"/>
              </w:rPr>
            </w:pPr>
          </w:p>
        </w:tc>
      </w:tr>
      <w:tr w:rsidR="00EA3E82" w:rsidRPr="00EA3E82" w14:paraId="571972B3" w14:textId="77777777" w:rsidTr="004E3F8C">
        <w:tc>
          <w:tcPr>
            <w:tcW w:w="1985" w:type="dxa"/>
            <w:gridSpan w:val="2"/>
            <w:tcBorders>
              <w:top w:val="single" w:sz="4" w:space="0" w:color="auto"/>
              <w:left w:val="single" w:sz="4" w:space="0" w:color="auto"/>
              <w:bottom w:val="single" w:sz="4" w:space="0" w:color="auto"/>
              <w:right w:val="single" w:sz="4" w:space="0" w:color="auto"/>
            </w:tcBorders>
            <w:hideMark/>
          </w:tcPr>
          <w:p w14:paraId="4B6A7F98" w14:textId="77777777" w:rsidR="00EA3E82" w:rsidRPr="00EA3E82" w:rsidRDefault="00EA3E82" w:rsidP="004E3F8C">
            <w:pPr>
              <w:spacing w:before="80" w:after="80" w:line="240" w:lineRule="atLeast"/>
              <w:ind w:right="-1"/>
              <w:jc w:val="center"/>
              <w:rPr>
                <w:rFonts w:ascii="Arial" w:hAnsi="Arial" w:cs="Arial"/>
                <w:sz w:val="18"/>
                <w:szCs w:val="18"/>
              </w:rPr>
            </w:pPr>
            <w:r w:rsidRPr="00EA3E82">
              <w:rPr>
                <w:rFonts w:ascii="Arial" w:hAnsi="Arial" w:cs="Arial"/>
                <w:sz w:val="18"/>
                <w:szCs w:val="18"/>
              </w:rPr>
              <w:t>IFZ/IFK</w:t>
            </w:r>
          </w:p>
        </w:tc>
        <w:tc>
          <w:tcPr>
            <w:tcW w:w="6022" w:type="dxa"/>
            <w:tcBorders>
              <w:top w:val="single" w:sz="4" w:space="0" w:color="auto"/>
              <w:left w:val="single" w:sz="4" w:space="0" w:color="auto"/>
              <w:bottom w:val="single" w:sz="4" w:space="0" w:color="auto"/>
              <w:right w:val="single" w:sz="4" w:space="0" w:color="auto"/>
            </w:tcBorders>
            <w:hideMark/>
          </w:tcPr>
          <w:p w14:paraId="4FADBC31" w14:textId="77777777" w:rsidR="00EA3E82" w:rsidRPr="00EA3E82" w:rsidRDefault="00EA3E82" w:rsidP="004E3F8C">
            <w:pPr>
              <w:spacing w:before="80" w:after="80" w:line="240" w:lineRule="atLeast"/>
              <w:ind w:right="-1"/>
              <w:jc w:val="center"/>
              <w:rPr>
                <w:rFonts w:ascii="Arial" w:hAnsi="Arial" w:cs="Arial"/>
                <w:sz w:val="18"/>
                <w:szCs w:val="18"/>
              </w:rPr>
            </w:pPr>
            <w:proofErr w:type="spellStart"/>
            <w:r w:rsidRPr="00EA3E82">
              <w:rPr>
                <w:rFonts w:ascii="Arial" w:hAnsi="Arial" w:cs="Arial"/>
                <w:sz w:val="18"/>
                <w:szCs w:val="18"/>
              </w:rPr>
              <w:t>Enpresaren</w:t>
            </w:r>
            <w:proofErr w:type="spellEnd"/>
            <w:r w:rsidRPr="00EA3E82">
              <w:rPr>
                <w:rFonts w:ascii="Arial" w:hAnsi="Arial" w:cs="Arial"/>
                <w:sz w:val="18"/>
                <w:szCs w:val="18"/>
              </w:rPr>
              <w:t xml:space="preserve"> </w:t>
            </w:r>
            <w:proofErr w:type="spellStart"/>
            <w:r w:rsidRPr="00EA3E82">
              <w:rPr>
                <w:rFonts w:ascii="Arial" w:hAnsi="Arial" w:cs="Arial"/>
                <w:sz w:val="18"/>
                <w:szCs w:val="18"/>
              </w:rPr>
              <w:t>izena</w:t>
            </w:r>
            <w:proofErr w:type="spellEnd"/>
          </w:p>
        </w:tc>
      </w:tr>
      <w:tr w:rsidR="00EA3E82" w:rsidRPr="00EA3E82" w14:paraId="507B1233" w14:textId="77777777" w:rsidTr="004E3F8C">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06522123" w14:textId="77777777" w:rsidR="00EA3E82" w:rsidRPr="00EA3E82" w:rsidRDefault="00EA3E82" w:rsidP="004E3F8C">
            <w:pPr>
              <w:spacing w:line="240" w:lineRule="atLeast"/>
              <w:ind w:right="-1"/>
              <w:jc w:val="both"/>
              <w:rPr>
                <w:rFonts w:ascii="Arial" w:hAnsi="Arial" w:cs="Arial"/>
                <w:sz w:val="18"/>
                <w:szCs w:val="18"/>
              </w:rPr>
            </w:pPr>
          </w:p>
        </w:tc>
        <w:tc>
          <w:tcPr>
            <w:tcW w:w="6022" w:type="dxa"/>
            <w:tcBorders>
              <w:top w:val="single" w:sz="4" w:space="0" w:color="auto"/>
              <w:left w:val="single" w:sz="4" w:space="0" w:color="auto"/>
              <w:bottom w:val="single" w:sz="4" w:space="0" w:color="auto"/>
              <w:right w:val="single" w:sz="4" w:space="0" w:color="auto"/>
            </w:tcBorders>
          </w:tcPr>
          <w:p w14:paraId="17CDE29B" w14:textId="77777777" w:rsidR="00EA3E82" w:rsidRPr="00EA3E82" w:rsidRDefault="00EA3E82" w:rsidP="004E3F8C">
            <w:pPr>
              <w:spacing w:line="240" w:lineRule="atLeast"/>
              <w:ind w:right="-1"/>
              <w:jc w:val="both"/>
              <w:rPr>
                <w:rFonts w:ascii="Arial" w:hAnsi="Arial" w:cs="Arial"/>
                <w:sz w:val="18"/>
                <w:szCs w:val="18"/>
              </w:rPr>
            </w:pPr>
          </w:p>
        </w:tc>
      </w:tr>
      <w:tr w:rsidR="00EA3E82" w:rsidRPr="00EA3E82" w14:paraId="27C3F6B6" w14:textId="77777777" w:rsidTr="004E3F8C">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1C7609B8" w14:textId="77777777" w:rsidR="00EA3E82" w:rsidRPr="00EA3E82" w:rsidRDefault="00EA3E82" w:rsidP="004E3F8C">
            <w:pPr>
              <w:spacing w:line="240" w:lineRule="atLeast"/>
              <w:ind w:right="-1"/>
              <w:jc w:val="both"/>
              <w:rPr>
                <w:rFonts w:ascii="Arial" w:hAnsi="Arial" w:cs="Arial"/>
                <w:sz w:val="18"/>
                <w:szCs w:val="18"/>
              </w:rPr>
            </w:pPr>
          </w:p>
        </w:tc>
        <w:tc>
          <w:tcPr>
            <w:tcW w:w="6022" w:type="dxa"/>
            <w:tcBorders>
              <w:top w:val="single" w:sz="4" w:space="0" w:color="auto"/>
              <w:left w:val="single" w:sz="4" w:space="0" w:color="auto"/>
              <w:bottom w:val="single" w:sz="4" w:space="0" w:color="auto"/>
              <w:right w:val="single" w:sz="4" w:space="0" w:color="auto"/>
            </w:tcBorders>
          </w:tcPr>
          <w:p w14:paraId="775F8D7D" w14:textId="77777777" w:rsidR="00EA3E82" w:rsidRPr="00EA3E82" w:rsidRDefault="00EA3E82" w:rsidP="004E3F8C">
            <w:pPr>
              <w:spacing w:line="240" w:lineRule="atLeast"/>
              <w:ind w:right="-1"/>
              <w:jc w:val="both"/>
              <w:rPr>
                <w:rFonts w:ascii="Arial" w:hAnsi="Arial" w:cs="Arial"/>
                <w:sz w:val="18"/>
                <w:szCs w:val="18"/>
              </w:rPr>
            </w:pPr>
          </w:p>
        </w:tc>
      </w:tr>
      <w:tr w:rsidR="00EA3E82" w:rsidRPr="00EA3E82" w14:paraId="7821DA3B" w14:textId="77777777" w:rsidTr="004E3F8C">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23DC792A" w14:textId="77777777" w:rsidR="00EA3E82" w:rsidRPr="00EA3E82" w:rsidRDefault="00EA3E82" w:rsidP="004E3F8C">
            <w:pPr>
              <w:spacing w:line="240" w:lineRule="atLeast"/>
              <w:ind w:right="-1"/>
              <w:jc w:val="both"/>
              <w:rPr>
                <w:rFonts w:ascii="Arial" w:hAnsi="Arial" w:cs="Arial"/>
                <w:sz w:val="18"/>
                <w:szCs w:val="18"/>
              </w:rPr>
            </w:pPr>
          </w:p>
        </w:tc>
        <w:tc>
          <w:tcPr>
            <w:tcW w:w="6022" w:type="dxa"/>
            <w:tcBorders>
              <w:top w:val="single" w:sz="4" w:space="0" w:color="auto"/>
              <w:left w:val="single" w:sz="4" w:space="0" w:color="auto"/>
              <w:bottom w:val="single" w:sz="4" w:space="0" w:color="auto"/>
              <w:right w:val="single" w:sz="4" w:space="0" w:color="auto"/>
            </w:tcBorders>
          </w:tcPr>
          <w:p w14:paraId="5C20F9F4" w14:textId="77777777" w:rsidR="00EA3E82" w:rsidRPr="00EA3E82" w:rsidRDefault="00EA3E82" w:rsidP="004E3F8C">
            <w:pPr>
              <w:spacing w:line="240" w:lineRule="atLeast"/>
              <w:ind w:right="-1"/>
              <w:jc w:val="both"/>
              <w:rPr>
                <w:rFonts w:ascii="Arial" w:hAnsi="Arial" w:cs="Arial"/>
                <w:sz w:val="18"/>
                <w:szCs w:val="18"/>
              </w:rPr>
            </w:pPr>
          </w:p>
        </w:tc>
      </w:tr>
    </w:tbl>
    <w:p w14:paraId="45BE0C69" w14:textId="77777777" w:rsidR="00EA3E82" w:rsidRPr="00EA3E82" w:rsidRDefault="00EA3E82" w:rsidP="00EA3E82">
      <w:pPr>
        <w:spacing w:before="120"/>
        <w:jc w:val="both"/>
        <w:rPr>
          <w:rFonts w:ascii="Arial" w:hAnsi="Arial" w:cs="Arial"/>
          <w:sz w:val="18"/>
          <w:szCs w:val="18"/>
          <w:u w:val="single"/>
        </w:rPr>
      </w:pPr>
      <w:r w:rsidRPr="00EA3E82">
        <w:rPr>
          <w:rFonts w:ascii="Arial" w:hAnsi="Arial" w:cs="Arial"/>
          <w:sz w:val="18"/>
          <w:szCs w:val="18"/>
        </w:rPr>
        <w:t xml:space="preserve">(*) </w:t>
      </w:r>
      <w:proofErr w:type="spellStart"/>
      <w:r w:rsidRPr="00EA3E82">
        <w:rPr>
          <w:rFonts w:ascii="Arial" w:hAnsi="Arial" w:cs="Arial"/>
          <w:sz w:val="18"/>
          <w:szCs w:val="18"/>
        </w:rPr>
        <w:t>Merkataritza</w:t>
      </w:r>
      <w:proofErr w:type="spellEnd"/>
      <w:r w:rsidRPr="00EA3E82">
        <w:rPr>
          <w:rFonts w:ascii="Arial" w:hAnsi="Arial" w:cs="Arial"/>
          <w:sz w:val="18"/>
          <w:szCs w:val="18"/>
        </w:rPr>
        <w:t xml:space="preserve"> </w:t>
      </w:r>
      <w:proofErr w:type="spellStart"/>
      <w:r w:rsidRPr="00EA3E82">
        <w:rPr>
          <w:rFonts w:ascii="Arial" w:hAnsi="Arial" w:cs="Arial"/>
          <w:sz w:val="18"/>
          <w:szCs w:val="18"/>
        </w:rPr>
        <w:t>Kodeko</w:t>
      </w:r>
      <w:proofErr w:type="spellEnd"/>
      <w:r w:rsidRPr="00EA3E82">
        <w:rPr>
          <w:rFonts w:ascii="Arial" w:hAnsi="Arial" w:cs="Arial"/>
          <w:sz w:val="18"/>
          <w:szCs w:val="18"/>
        </w:rPr>
        <w:t xml:space="preserve"> 42.1 </w:t>
      </w:r>
      <w:proofErr w:type="spellStart"/>
      <w:r w:rsidRPr="00EA3E82">
        <w:rPr>
          <w:rFonts w:ascii="Arial" w:hAnsi="Arial" w:cs="Arial"/>
          <w:sz w:val="18"/>
          <w:szCs w:val="18"/>
        </w:rPr>
        <w:t>artikulua</w:t>
      </w:r>
      <w:proofErr w:type="spellEnd"/>
      <w:r w:rsidRPr="00EA3E82">
        <w:rPr>
          <w:rFonts w:ascii="Arial" w:hAnsi="Arial" w:cs="Arial"/>
          <w:sz w:val="18"/>
          <w:szCs w:val="18"/>
        </w:rPr>
        <w:t>: “</w:t>
      </w:r>
      <w:proofErr w:type="spellStart"/>
      <w:r w:rsidRPr="00EA3E82">
        <w:rPr>
          <w:rFonts w:ascii="Arial" w:hAnsi="Arial" w:cs="Arial"/>
          <w:sz w:val="18"/>
          <w:szCs w:val="18"/>
        </w:rPr>
        <w:t>Edozein</w:t>
      </w:r>
      <w:proofErr w:type="spellEnd"/>
      <w:r w:rsidRPr="00EA3E82">
        <w:rPr>
          <w:rFonts w:ascii="Arial" w:hAnsi="Arial" w:cs="Arial"/>
          <w:sz w:val="18"/>
          <w:szCs w:val="18"/>
        </w:rPr>
        <w:t xml:space="preserve"> </w:t>
      </w:r>
      <w:proofErr w:type="spellStart"/>
      <w:r w:rsidRPr="00EA3E82">
        <w:rPr>
          <w:rFonts w:ascii="Arial" w:hAnsi="Arial" w:cs="Arial"/>
          <w:sz w:val="18"/>
          <w:szCs w:val="18"/>
        </w:rPr>
        <w:t>sozietate</w:t>
      </w:r>
      <w:proofErr w:type="spellEnd"/>
      <w:r w:rsidRPr="00EA3E82">
        <w:rPr>
          <w:rFonts w:ascii="Arial" w:hAnsi="Arial" w:cs="Arial"/>
          <w:sz w:val="18"/>
          <w:szCs w:val="18"/>
        </w:rPr>
        <w:t xml:space="preserve"> </w:t>
      </w:r>
      <w:proofErr w:type="spellStart"/>
      <w:r w:rsidRPr="00EA3E82">
        <w:rPr>
          <w:rFonts w:ascii="Arial" w:hAnsi="Arial" w:cs="Arial"/>
          <w:sz w:val="18"/>
          <w:szCs w:val="18"/>
        </w:rPr>
        <w:t>taldetako</w:t>
      </w:r>
      <w:proofErr w:type="spellEnd"/>
      <w:r w:rsidRPr="00EA3E82">
        <w:rPr>
          <w:rFonts w:ascii="Arial" w:hAnsi="Arial" w:cs="Arial"/>
          <w:sz w:val="18"/>
          <w:szCs w:val="18"/>
        </w:rPr>
        <w:t xml:space="preserve"> </w:t>
      </w:r>
      <w:proofErr w:type="spellStart"/>
      <w:r w:rsidRPr="00EA3E82">
        <w:rPr>
          <w:rFonts w:ascii="Arial" w:hAnsi="Arial" w:cs="Arial"/>
          <w:sz w:val="18"/>
          <w:szCs w:val="18"/>
        </w:rPr>
        <w:t>sozietate</w:t>
      </w:r>
      <w:proofErr w:type="spellEnd"/>
      <w:r w:rsidRPr="00EA3E82">
        <w:rPr>
          <w:rFonts w:ascii="Arial" w:hAnsi="Arial" w:cs="Arial"/>
          <w:sz w:val="18"/>
          <w:szCs w:val="18"/>
        </w:rPr>
        <w:t xml:space="preserve"> </w:t>
      </w:r>
      <w:proofErr w:type="spellStart"/>
      <w:r w:rsidRPr="00EA3E82">
        <w:rPr>
          <w:rFonts w:ascii="Arial" w:hAnsi="Arial" w:cs="Arial"/>
          <w:sz w:val="18"/>
          <w:szCs w:val="18"/>
        </w:rPr>
        <w:t>nagusiak</w:t>
      </w:r>
      <w:proofErr w:type="spellEnd"/>
      <w:r w:rsidRPr="00EA3E82">
        <w:rPr>
          <w:rFonts w:ascii="Arial" w:hAnsi="Arial" w:cs="Arial"/>
          <w:sz w:val="18"/>
          <w:szCs w:val="18"/>
        </w:rPr>
        <w:t xml:space="preserve"> atal </w:t>
      </w:r>
      <w:proofErr w:type="spellStart"/>
      <w:r w:rsidRPr="00EA3E82">
        <w:rPr>
          <w:rFonts w:ascii="Arial" w:hAnsi="Arial" w:cs="Arial"/>
          <w:sz w:val="18"/>
          <w:szCs w:val="18"/>
        </w:rPr>
        <w:t>honetan</w:t>
      </w:r>
      <w:proofErr w:type="spellEnd"/>
      <w:r w:rsidRPr="00EA3E82">
        <w:rPr>
          <w:rFonts w:ascii="Arial" w:hAnsi="Arial" w:cs="Arial"/>
          <w:sz w:val="18"/>
          <w:szCs w:val="18"/>
        </w:rPr>
        <w:t xml:space="preserve"> </w:t>
      </w:r>
      <w:proofErr w:type="spellStart"/>
      <w:r w:rsidRPr="00EA3E82">
        <w:rPr>
          <w:rFonts w:ascii="Arial" w:hAnsi="Arial" w:cs="Arial"/>
          <w:sz w:val="18"/>
          <w:szCs w:val="18"/>
        </w:rPr>
        <w:t>aurreikusten</w:t>
      </w:r>
      <w:proofErr w:type="spellEnd"/>
      <w:r w:rsidRPr="00EA3E82">
        <w:rPr>
          <w:rFonts w:ascii="Arial" w:hAnsi="Arial" w:cs="Arial"/>
          <w:sz w:val="18"/>
          <w:szCs w:val="18"/>
        </w:rPr>
        <w:t xml:space="preserve"> den </w:t>
      </w:r>
      <w:proofErr w:type="spellStart"/>
      <w:r w:rsidRPr="00EA3E82">
        <w:rPr>
          <w:rFonts w:ascii="Arial" w:hAnsi="Arial" w:cs="Arial"/>
          <w:sz w:val="18"/>
          <w:szCs w:val="18"/>
        </w:rPr>
        <w:t>bezala</w:t>
      </w:r>
      <w:proofErr w:type="spellEnd"/>
      <w:r w:rsidRPr="00EA3E82">
        <w:rPr>
          <w:rFonts w:ascii="Arial" w:hAnsi="Arial" w:cs="Arial"/>
          <w:sz w:val="18"/>
          <w:szCs w:val="18"/>
        </w:rPr>
        <w:t xml:space="preserve"> </w:t>
      </w:r>
      <w:proofErr w:type="spellStart"/>
      <w:r w:rsidRPr="00EA3E82">
        <w:rPr>
          <w:rFonts w:ascii="Arial" w:hAnsi="Arial" w:cs="Arial"/>
          <w:sz w:val="18"/>
          <w:szCs w:val="18"/>
        </w:rPr>
        <w:t>eman</w:t>
      </w:r>
      <w:proofErr w:type="spellEnd"/>
      <w:r w:rsidRPr="00EA3E82">
        <w:rPr>
          <w:rFonts w:ascii="Arial" w:hAnsi="Arial" w:cs="Arial"/>
          <w:sz w:val="18"/>
          <w:szCs w:val="18"/>
        </w:rPr>
        <w:t xml:space="preserve"> </w:t>
      </w:r>
      <w:proofErr w:type="spellStart"/>
      <w:r w:rsidRPr="00EA3E82">
        <w:rPr>
          <w:rFonts w:ascii="Arial" w:hAnsi="Arial" w:cs="Arial"/>
          <w:sz w:val="18"/>
          <w:szCs w:val="18"/>
        </w:rPr>
        <w:t>behar</w:t>
      </w:r>
      <w:proofErr w:type="spellEnd"/>
      <w:r w:rsidRPr="00EA3E82">
        <w:rPr>
          <w:rFonts w:ascii="Arial" w:hAnsi="Arial" w:cs="Arial"/>
          <w:sz w:val="18"/>
          <w:szCs w:val="18"/>
        </w:rPr>
        <w:t xml:space="preserve"> </w:t>
      </w:r>
      <w:proofErr w:type="spellStart"/>
      <w:r w:rsidRPr="00EA3E82">
        <w:rPr>
          <w:rFonts w:ascii="Arial" w:hAnsi="Arial" w:cs="Arial"/>
          <w:sz w:val="18"/>
          <w:szCs w:val="18"/>
        </w:rPr>
        <w:t>ditu</w:t>
      </w:r>
      <w:proofErr w:type="spellEnd"/>
      <w:r w:rsidRPr="00EA3E82">
        <w:rPr>
          <w:rFonts w:ascii="Arial" w:hAnsi="Arial" w:cs="Arial"/>
          <w:sz w:val="18"/>
          <w:szCs w:val="18"/>
        </w:rPr>
        <w:t xml:space="preserve"> </w:t>
      </w:r>
      <w:proofErr w:type="spellStart"/>
      <w:r w:rsidRPr="00EA3E82">
        <w:rPr>
          <w:rFonts w:ascii="Arial" w:hAnsi="Arial" w:cs="Arial"/>
          <w:sz w:val="18"/>
          <w:szCs w:val="18"/>
        </w:rPr>
        <w:t>urteko</w:t>
      </w:r>
      <w:proofErr w:type="spellEnd"/>
      <w:r w:rsidRPr="00EA3E82">
        <w:rPr>
          <w:rFonts w:ascii="Arial" w:hAnsi="Arial" w:cs="Arial"/>
          <w:sz w:val="18"/>
          <w:szCs w:val="18"/>
        </w:rPr>
        <w:t xml:space="preserve"> </w:t>
      </w:r>
      <w:proofErr w:type="spellStart"/>
      <w:r w:rsidRPr="00EA3E82">
        <w:rPr>
          <w:rFonts w:ascii="Arial" w:hAnsi="Arial" w:cs="Arial"/>
          <w:sz w:val="18"/>
          <w:szCs w:val="18"/>
        </w:rPr>
        <w:t>kontu</w:t>
      </w:r>
      <w:proofErr w:type="spellEnd"/>
      <w:r w:rsidRPr="00EA3E82">
        <w:rPr>
          <w:rFonts w:ascii="Arial" w:hAnsi="Arial" w:cs="Arial"/>
          <w:sz w:val="18"/>
          <w:szCs w:val="18"/>
        </w:rPr>
        <w:t xml:space="preserve"> eta </w:t>
      </w:r>
      <w:proofErr w:type="spellStart"/>
      <w:r w:rsidRPr="00EA3E82">
        <w:rPr>
          <w:rFonts w:ascii="Arial" w:hAnsi="Arial" w:cs="Arial"/>
          <w:sz w:val="18"/>
          <w:szCs w:val="18"/>
        </w:rPr>
        <w:t>kudeaketa</w:t>
      </w:r>
      <w:proofErr w:type="spellEnd"/>
      <w:r w:rsidRPr="00EA3E82">
        <w:rPr>
          <w:rFonts w:ascii="Arial" w:hAnsi="Arial" w:cs="Arial"/>
          <w:sz w:val="18"/>
          <w:szCs w:val="18"/>
        </w:rPr>
        <w:t xml:space="preserve"> </w:t>
      </w:r>
      <w:proofErr w:type="spellStart"/>
      <w:r w:rsidRPr="00EA3E82">
        <w:rPr>
          <w:rFonts w:ascii="Arial" w:hAnsi="Arial" w:cs="Arial"/>
          <w:sz w:val="18"/>
          <w:szCs w:val="18"/>
        </w:rPr>
        <w:t>txosten</w:t>
      </w:r>
      <w:proofErr w:type="spellEnd"/>
      <w:r w:rsidRPr="00EA3E82">
        <w:rPr>
          <w:rFonts w:ascii="Arial" w:hAnsi="Arial" w:cs="Arial"/>
          <w:sz w:val="18"/>
          <w:szCs w:val="18"/>
        </w:rPr>
        <w:t xml:space="preserve"> </w:t>
      </w:r>
      <w:proofErr w:type="spellStart"/>
      <w:r w:rsidRPr="00EA3E82">
        <w:rPr>
          <w:rFonts w:ascii="Arial" w:hAnsi="Arial" w:cs="Arial"/>
          <w:sz w:val="18"/>
          <w:szCs w:val="18"/>
        </w:rPr>
        <w:t>finkatuak</w:t>
      </w:r>
      <w:proofErr w:type="spellEnd"/>
      <w:r w:rsidRPr="00EA3E82">
        <w:rPr>
          <w:rFonts w:ascii="Arial" w:hAnsi="Arial" w:cs="Arial"/>
          <w:sz w:val="18"/>
          <w:szCs w:val="18"/>
        </w:rPr>
        <w:t>.</w:t>
      </w:r>
    </w:p>
    <w:p w14:paraId="26EEDF1A" w14:textId="77777777" w:rsidR="00EA3E82" w:rsidRPr="00EA3E82" w:rsidRDefault="00EA3E82" w:rsidP="00EA3E82">
      <w:pPr>
        <w:tabs>
          <w:tab w:val="left" w:pos="0"/>
        </w:tabs>
        <w:spacing w:before="120" w:line="240" w:lineRule="atLeast"/>
        <w:ind w:right="-1"/>
        <w:contextualSpacing/>
        <w:jc w:val="both"/>
        <w:rPr>
          <w:rFonts w:ascii="Arial" w:hAnsi="Arial" w:cs="Arial"/>
          <w:sz w:val="18"/>
          <w:szCs w:val="18"/>
        </w:rPr>
      </w:pPr>
      <w:r w:rsidRPr="00EA3E82">
        <w:rPr>
          <w:rFonts w:ascii="Arial" w:hAnsi="Arial" w:cs="Arial"/>
          <w:sz w:val="18"/>
          <w:szCs w:val="18"/>
        </w:rPr>
        <w:t xml:space="preserve">12.- </w:t>
      </w:r>
      <w:proofErr w:type="spellStart"/>
      <w:r w:rsidRPr="00EA3E82">
        <w:rPr>
          <w:rFonts w:ascii="Arial" w:hAnsi="Arial" w:cs="Arial"/>
          <w:sz w:val="18"/>
          <w:szCs w:val="18"/>
        </w:rPr>
        <w:t>Sekretu</w:t>
      </w:r>
      <w:proofErr w:type="spellEnd"/>
      <w:r w:rsidRPr="00EA3E82">
        <w:rPr>
          <w:rFonts w:ascii="Arial" w:hAnsi="Arial" w:cs="Arial"/>
          <w:sz w:val="18"/>
          <w:szCs w:val="18"/>
        </w:rPr>
        <w:t xml:space="preserve"> </w:t>
      </w:r>
      <w:proofErr w:type="spellStart"/>
      <w:r w:rsidRPr="00EA3E82">
        <w:rPr>
          <w:rFonts w:ascii="Arial" w:hAnsi="Arial" w:cs="Arial"/>
          <w:sz w:val="18"/>
          <w:szCs w:val="18"/>
        </w:rPr>
        <w:t>tekniko</w:t>
      </w:r>
      <w:proofErr w:type="spellEnd"/>
      <w:r w:rsidRPr="00EA3E82">
        <w:rPr>
          <w:rFonts w:ascii="Arial" w:hAnsi="Arial" w:cs="Arial"/>
          <w:sz w:val="18"/>
          <w:szCs w:val="18"/>
        </w:rPr>
        <w:t xml:space="preserve"> </w:t>
      </w:r>
      <w:proofErr w:type="spellStart"/>
      <w:r w:rsidRPr="00EA3E82">
        <w:rPr>
          <w:rFonts w:ascii="Arial" w:hAnsi="Arial" w:cs="Arial"/>
          <w:sz w:val="18"/>
          <w:szCs w:val="18"/>
        </w:rPr>
        <w:t>edo</w:t>
      </w:r>
      <w:proofErr w:type="spellEnd"/>
      <w:r w:rsidRPr="00EA3E82">
        <w:rPr>
          <w:rFonts w:ascii="Arial" w:hAnsi="Arial" w:cs="Arial"/>
          <w:sz w:val="18"/>
          <w:szCs w:val="18"/>
        </w:rPr>
        <w:t xml:space="preserve"> </w:t>
      </w:r>
      <w:proofErr w:type="spellStart"/>
      <w:r w:rsidRPr="00EA3E82">
        <w:rPr>
          <w:rFonts w:ascii="Arial" w:hAnsi="Arial" w:cs="Arial"/>
          <w:sz w:val="18"/>
          <w:szCs w:val="18"/>
        </w:rPr>
        <w:t>komertzialekiko</w:t>
      </w:r>
      <w:proofErr w:type="spellEnd"/>
      <w:r w:rsidRPr="00EA3E82">
        <w:rPr>
          <w:rFonts w:ascii="Arial" w:hAnsi="Arial" w:cs="Arial"/>
          <w:sz w:val="18"/>
          <w:szCs w:val="18"/>
        </w:rPr>
        <w:t xml:space="preserve"> </w:t>
      </w:r>
      <w:proofErr w:type="spellStart"/>
      <w:r w:rsidRPr="00EA3E82">
        <w:rPr>
          <w:rFonts w:ascii="Arial" w:hAnsi="Arial" w:cs="Arial"/>
          <w:sz w:val="18"/>
          <w:szCs w:val="18"/>
        </w:rPr>
        <w:t>lotura</w:t>
      </w:r>
      <w:proofErr w:type="spellEnd"/>
      <w:r w:rsidRPr="00EA3E82">
        <w:rPr>
          <w:rFonts w:ascii="Arial" w:hAnsi="Arial" w:cs="Arial"/>
          <w:sz w:val="18"/>
          <w:szCs w:val="18"/>
        </w:rPr>
        <w:t xml:space="preserve"> </w:t>
      </w:r>
      <w:proofErr w:type="gramStart"/>
      <w:r w:rsidRPr="00EA3E82">
        <w:rPr>
          <w:rFonts w:ascii="Arial" w:hAnsi="Arial" w:cs="Arial"/>
          <w:sz w:val="18"/>
          <w:szCs w:val="18"/>
        </w:rPr>
        <w:t>dela</w:t>
      </w:r>
      <w:proofErr w:type="gramEnd"/>
      <w:r w:rsidRPr="00EA3E82">
        <w:rPr>
          <w:rFonts w:ascii="Arial" w:hAnsi="Arial" w:cs="Arial"/>
          <w:sz w:val="18"/>
          <w:szCs w:val="18"/>
        </w:rPr>
        <w:t xml:space="preserve"> eta, </w:t>
      </w:r>
      <w:proofErr w:type="spellStart"/>
      <w:r w:rsidRPr="00EA3E82">
        <w:rPr>
          <w:rFonts w:ascii="Arial" w:hAnsi="Arial" w:cs="Arial"/>
          <w:sz w:val="18"/>
          <w:szCs w:val="18"/>
        </w:rPr>
        <w:t>konfidentzial</w:t>
      </w:r>
      <w:proofErr w:type="spellEnd"/>
      <w:r w:rsidRPr="00EA3E82">
        <w:rPr>
          <w:rFonts w:ascii="Arial" w:hAnsi="Arial" w:cs="Arial"/>
          <w:sz w:val="18"/>
          <w:szCs w:val="18"/>
        </w:rPr>
        <w:t xml:space="preserve"> </w:t>
      </w:r>
      <w:proofErr w:type="spellStart"/>
      <w:r w:rsidRPr="00EA3E82">
        <w:rPr>
          <w:rFonts w:ascii="Arial" w:hAnsi="Arial" w:cs="Arial"/>
          <w:sz w:val="18"/>
          <w:szCs w:val="18"/>
        </w:rPr>
        <w:t>jotzen</w:t>
      </w:r>
      <w:proofErr w:type="spellEnd"/>
      <w:r w:rsidRPr="00EA3E82">
        <w:rPr>
          <w:rFonts w:ascii="Arial" w:hAnsi="Arial" w:cs="Arial"/>
          <w:sz w:val="18"/>
          <w:szCs w:val="18"/>
        </w:rPr>
        <w:t xml:space="preserve"> </w:t>
      </w:r>
      <w:proofErr w:type="spellStart"/>
      <w:r w:rsidRPr="00EA3E82">
        <w:rPr>
          <w:rFonts w:ascii="Arial" w:hAnsi="Arial" w:cs="Arial"/>
          <w:sz w:val="18"/>
          <w:szCs w:val="18"/>
        </w:rPr>
        <w:t>dituela</w:t>
      </w:r>
      <w:proofErr w:type="spellEnd"/>
      <w:r w:rsidRPr="00EA3E82">
        <w:rPr>
          <w:rFonts w:ascii="Arial" w:hAnsi="Arial" w:cs="Arial"/>
          <w:sz w:val="18"/>
          <w:szCs w:val="18"/>
        </w:rPr>
        <w:t xml:space="preserve"> </w:t>
      </w:r>
      <w:proofErr w:type="spellStart"/>
      <w:r w:rsidRPr="00EA3E82">
        <w:rPr>
          <w:rFonts w:ascii="Arial" w:hAnsi="Arial" w:cs="Arial"/>
          <w:sz w:val="18"/>
          <w:szCs w:val="18"/>
        </w:rPr>
        <w:t>ondoren</w:t>
      </w:r>
      <w:proofErr w:type="spellEnd"/>
      <w:r w:rsidRPr="00EA3E82">
        <w:rPr>
          <w:rFonts w:ascii="Arial" w:hAnsi="Arial" w:cs="Arial"/>
          <w:sz w:val="18"/>
          <w:szCs w:val="18"/>
        </w:rPr>
        <w:t xml:space="preserve"> </w:t>
      </w:r>
      <w:proofErr w:type="spellStart"/>
      <w:r w:rsidRPr="00EA3E82">
        <w:rPr>
          <w:rFonts w:ascii="Arial" w:hAnsi="Arial" w:cs="Arial"/>
          <w:sz w:val="18"/>
          <w:szCs w:val="18"/>
        </w:rPr>
        <w:t>aipatzen</w:t>
      </w:r>
      <w:proofErr w:type="spellEnd"/>
      <w:r w:rsidRPr="00EA3E82">
        <w:rPr>
          <w:rFonts w:ascii="Arial" w:hAnsi="Arial" w:cs="Arial"/>
          <w:sz w:val="18"/>
          <w:szCs w:val="18"/>
        </w:rPr>
        <w:t xml:space="preserve"> </w:t>
      </w:r>
      <w:proofErr w:type="spellStart"/>
      <w:r w:rsidRPr="00EA3E82">
        <w:rPr>
          <w:rFonts w:ascii="Arial" w:hAnsi="Arial" w:cs="Arial"/>
          <w:sz w:val="18"/>
          <w:szCs w:val="18"/>
        </w:rPr>
        <w:t>diren</w:t>
      </w:r>
      <w:proofErr w:type="spellEnd"/>
      <w:r w:rsidRPr="00EA3E82">
        <w:rPr>
          <w:rFonts w:ascii="Arial" w:hAnsi="Arial" w:cs="Arial"/>
          <w:sz w:val="18"/>
          <w:szCs w:val="18"/>
        </w:rPr>
        <w:t xml:space="preserve"> </w:t>
      </w:r>
      <w:proofErr w:type="spellStart"/>
      <w:r w:rsidRPr="00EA3E82">
        <w:rPr>
          <w:rFonts w:ascii="Arial" w:hAnsi="Arial" w:cs="Arial"/>
          <w:sz w:val="18"/>
          <w:szCs w:val="18"/>
        </w:rPr>
        <w:t>eskaintzako</w:t>
      </w:r>
      <w:proofErr w:type="spellEnd"/>
      <w:r w:rsidRPr="00EA3E82">
        <w:rPr>
          <w:rFonts w:ascii="Arial" w:hAnsi="Arial" w:cs="Arial"/>
          <w:sz w:val="18"/>
          <w:szCs w:val="18"/>
        </w:rPr>
        <w:t xml:space="preserve"> </w:t>
      </w:r>
      <w:proofErr w:type="spellStart"/>
      <w:r w:rsidRPr="00EA3E82">
        <w:rPr>
          <w:rFonts w:ascii="Arial" w:hAnsi="Arial" w:cs="Arial"/>
          <w:sz w:val="18"/>
          <w:szCs w:val="18"/>
          <w:u w:val="single"/>
        </w:rPr>
        <w:t>dokumentu</w:t>
      </w:r>
      <w:proofErr w:type="spellEnd"/>
      <w:r w:rsidRPr="00EA3E82">
        <w:rPr>
          <w:rFonts w:ascii="Arial" w:hAnsi="Arial" w:cs="Arial"/>
          <w:sz w:val="18"/>
          <w:szCs w:val="18"/>
          <w:u w:val="single"/>
        </w:rPr>
        <w:t xml:space="preserve">, </w:t>
      </w:r>
      <w:proofErr w:type="spellStart"/>
      <w:r w:rsidRPr="00EA3E82">
        <w:rPr>
          <w:rFonts w:ascii="Arial" w:hAnsi="Arial" w:cs="Arial"/>
          <w:sz w:val="18"/>
          <w:szCs w:val="18"/>
          <w:u w:val="single"/>
        </w:rPr>
        <w:t>informazio</w:t>
      </w:r>
      <w:proofErr w:type="spellEnd"/>
      <w:r w:rsidRPr="00EA3E82">
        <w:rPr>
          <w:rFonts w:ascii="Arial" w:hAnsi="Arial" w:cs="Arial"/>
          <w:sz w:val="18"/>
          <w:szCs w:val="18"/>
          <w:u w:val="single"/>
        </w:rPr>
        <w:t xml:space="preserve"> eta </w:t>
      </w:r>
      <w:proofErr w:type="spellStart"/>
      <w:r w:rsidRPr="00EA3E82">
        <w:rPr>
          <w:rFonts w:ascii="Arial" w:hAnsi="Arial" w:cs="Arial"/>
          <w:sz w:val="18"/>
          <w:szCs w:val="18"/>
          <w:u w:val="single"/>
        </w:rPr>
        <w:t>alderdiak</w:t>
      </w:r>
      <w:proofErr w:type="spellEnd"/>
      <w:r w:rsidRPr="00EA3E82">
        <w:rPr>
          <w:rFonts w:ascii="Arial" w:hAnsi="Arial" w:cs="Arial"/>
          <w:sz w:val="18"/>
          <w:szCs w:val="18"/>
        </w:rPr>
        <w:t xml:space="preserve">: </w:t>
      </w:r>
      <w:r w:rsidRPr="00EA3E82">
        <w:rPr>
          <w:rFonts w:ascii="Arial" w:hAnsi="Arial" w:cs="Arial"/>
          <w:sz w:val="18"/>
          <w:szCs w:val="18"/>
          <w:vertAlign w:val="superscript"/>
        </w:rPr>
        <w:footnoteReference w:id="2"/>
      </w:r>
    </w:p>
    <w:p w14:paraId="34F1C2CF" w14:textId="77777777" w:rsidR="00EA3E82" w:rsidRPr="00EA3E82" w:rsidRDefault="00EA3E82" w:rsidP="00EA3E82">
      <w:pPr>
        <w:pStyle w:val="Prrafodelista11"/>
        <w:numPr>
          <w:ilvl w:val="0"/>
          <w:numId w:val="35"/>
        </w:numPr>
        <w:tabs>
          <w:tab w:val="left" w:pos="0"/>
        </w:tabs>
        <w:spacing w:after="60"/>
        <w:ind w:left="568" w:right="-142" w:hanging="284"/>
        <w:contextualSpacing/>
        <w:jc w:val="both"/>
        <w:rPr>
          <w:rFonts w:ascii="Arial" w:hAnsi="Arial" w:cs="Arial"/>
          <w:sz w:val="18"/>
          <w:szCs w:val="18"/>
          <w:lang w:val="es-ES"/>
        </w:rPr>
      </w:pPr>
      <w:r w:rsidRPr="00EA3E82">
        <w:rPr>
          <w:rFonts w:ascii="Arial" w:hAnsi="Arial" w:cs="Arial"/>
          <w:sz w:val="18"/>
          <w:szCs w:val="18"/>
          <w:lang w:val="es-ES"/>
        </w:rPr>
        <w:t>………………………………………………………………..</w:t>
      </w:r>
    </w:p>
    <w:p w14:paraId="39CB5B49" w14:textId="77777777" w:rsidR="00EA3E82" w:rsidRPr="00EA3E82" w:rsidRDefault="00EA3E82" w:rsidP="00EA3E82">
      <w:pPr>
        <w:pStyle w:val="Prrafodelista11"/>
        <w:numPr>
          <w:ilvl w:val="0"/>
          <w:numId w:val="35"/>
        </w:numPr>
        <w:tabs>
          <w:tab w:val="left" w:pos="0"/>
        </w:tabs>
        <w:ind w:left="567" w:right="-142" w:hanging="283"/>
        <w:contextualSpacing/>
        <w:jc w:val="both"/>
        <w:rPr>
          <w:rFonts w:ascii="Arial" w:hAnsi="Arial" w:cs="Arial"/>
          <w:sz w:val="18"/>
          <w:szCs w:val="18"/>
          <w:lang w:val="es-ES"/>
        </w:rPr>
      </w:pPr>
      <w:r w:rsidRPr="00EA3E82">
        <w:rPr>
          <w:rFonts w:ascii="Arial" w:hAnsi="Arial" w:cs="Arial"/>
          <w:sz w:val="18"/>
          <w:szCs w:val="18"/>
          <w:lang w:val="es-ES"/>
        </w:rPr>
        <w:t>………………………………………………………………..</w:t>
      </w:r>
    </w:p>
    <w:p w14:paraId="4979E26D" w14:textId="77777777" w:rsidR="00EA3E82" w:rsidRPr="00EA3E82" w:rsidRDefault="00EA3E82" w:rsidP="00EA3E82">
      <w:pPr>
        <w:pStyle w:val="Prrafodelista11"/>
        <w:numPr>
          <w:ilvl w:val="0"/>
          <w:numId w:val="35"/>
        </w:numPr>
        <w:tabs>
          <w:tab w:val="left" w:pos="0"/>
        </w:tabs>
        <w:ind w:left="567" w:right="-142" w:hanging="283"/>
        <w:contextualSpacing/>
        <w:jc w:val="both"/>
        <w:rPr>
          <w:rFonts w:ascii="Arial" w:hAnsi="Arial" w:cs="Arial"/>
          <w:sz w:val="18"/>
          <w:szCs w:val="18"/>
          <w:lang w:val="es-ES"/>
        </w:rPr>
      </w:pPr>
      <w:r w:rsidRPr="00EA3E82">
        <w:rPr>
          <w:rFonts w:ascii="Arial" w:hAnsi="Arial" w:cs="Arial"/>
          <w:sz w:val="18"/>
          <w:szCs w:val="18"/>
          <w:lang w:val="es-ES"/>
        </w:rPr>
        <w:t>………………………………………………………………..</w:t>
      </w:r>
    </w:p>
    <w:p w14:paraId="63F04072" w14:textId="77777777" w:rsidR="00EA3E82" w:rsidRPr="00EA3E82" w:rsidRDefault="00EA3E82" w:rsidP="00EA3E82">
      <w:pPr>
        <w:pStyle w:val="Prrafodelista11"/>
        <w:tabs>
          <w:tab w:val="left" w:pos="0"/>
        </w:tabs>
        <w:spacing w:before="60"/>
        <w:ind w:left="284" w:right="-142"/>
        <w:contextualSpacing/>
        <w:jc w:val="both"/>
        <w:rPr>
          <w:rFonts w:ascii="Arial" w:hAnsi="Arial" w:cs="Arial"/>
          <w:sz w:val="18"/>
          <w:szCs w:val="18"/>
          <w:lang w:val="es-ES"/>
        </w:rPr>
      </w:pPr>
      <w:r w:rsidRPr="00EA3E82">
        <w:rPr>
          <w:rFonts w:ascii="Arial" w:hAnsi="Arial" w:cs="Arial"/>
          <w:sz w:val="18"/>
          <w:szCs w:val="18"/>
          <w:lang w:val="es-ES"/>
        </w:rPr>
        <w:t>………………………..………………………………………………</w:t>
      </w:r>
    </w:p>
    <w:p w14:paraId="12E52EE2" w14:textId="77777777" w:rsidR="00EA3E82" w:rsidRPr="00EA3E82" w:rsidRDefault="00EA3E82" w:rsidP="00EA3E82">
      <w:pPr>
        <w:spacing w:before="120" w:line="240" w:lineRule="atLeast"/>
        <w:jc w:val="both"/>
        <w:rPr>
          <w:rFonts w:ascii="Arial" w:hAnsi="Arial" w:cs="Arial"/>
          <w:sz w:val="18"/>
          <w:szCs w:val="18"/>
          <w:lang w:val="eu-ES"/>
        </w:rPr>
      </w:pPr>
      <w:proofErr w:type="spellStart"/>
      <w:r w:rsidRPr="00EA3E82">
        <w:rPr>
          <w:rFonts w:ascii="Arial" w:hAnsi="Arial" w:cs="Arial"/>
          <w:sz w:val="18"/>
          <w:szCs w:val="18"/>
        </w:rPr>
        <w:t>Datu</w:t>
      </w:r>
      <w:proofErr w:type="spellEnd"/>
      <w:r w:rsidRPr="00EA3E82">
        <w:rPr>
          <w:rFonts w:ascii="Arial" w:hAnsi="Arial" w:cs="Arial"/>
          <w:sz w:val="18"/>
          <w:szCs w:val="18"/>
        </w:rPr>
        <w:t xml:space="preserve"> </w:t>
      </w:r>
      <w:proofErr w:type="spellStart"/>
      <w:r w:rsidRPr="00EA3E82">
        <w:rPr>
          <w:rFonts w:ascii="Arial" w:hAnsi="Arial" w:cs="Arial"/>
          <w:sz w:val="18"/>
          <w:szCs w:val="18"/>
        </w:rPr>
        <w:t>horiek</w:t>
      </w:r>
      <w:proofErr w:type="spellEnd"/>
      <w:r w:rsidRPr="00EA3E82">
        <w:rPr>
          <w:rFonts w:ascii="Arial" w:hAnsi="Arial" w:cs="Arial"/>
          <w:sz w:val="18"/>
          <w:szCs w:val="18"/>
        </w:rPr>
        <w:t xml:space="preserve"> </w:t>
      </w:r>
      <w:proofErr w:type="spellStart"/>
      <w:r w:rsidRPr="00EA3E82">
        <w:rPr>
          <w:rFonts w:ascii="Arial" w:hAnsi="Arial" w:cs="Arial"/>
          <w:sz w:val="18"/>
          <w:szCs w:val="18"/>
        </w:rPr>
        <w:t>konfidentzialak</w:t>
      </w:r>
      <w:proofErr w:type="spellEnd"/>
      <w:r w:rsidRPr="00EA3E82">
        <w:rPr>
          <w:rFonts w:ascii="Arial" w:hAnsi="Arial" w:cs="Arial"/>
          <w:sz w:val="18"/>
          <w:szCs w:val="18"/>
        </w:rPr>
        <w:t xml:space="preserve"> </w:t>
      </w:r>
      <w:proofErr w:type="spellStart"/>
      <w:r w:rsidRPr="00EA3E82">
        <w:rPr>
          <w:rFonts w:ascii="Arial" w:hAnsi="Arial" w:cs="Arial"/>
          <w:sz w:val="18"/>
          <w:szCs w:val="18"/>
        </w:rPr>
        <w:t>dira</w:t>
      </w:r>
      <w:proofErr w:type="spellEnd"/>
      <w:r w:rsidRPr="00EA3E82">
        <w:rPr>
          <w:rFonts w:ascii="Arial" w:hAnsi="Arial" w:cs="Arial"/>
          <w:sz w:val="18"/>
          <w:szCs w:val="18"/>
        </w:rPr>
        <w:t xml:space="preserve"> </w:t>
      </w:r>
      <w:proofErr w:type="spellStart"/>
      <w:r w:rsidRPr="00EA3E82">
        <w:rPr>
          <w:rFonts w:ascii="Arial" w:hAnsi="Arial" w:cs="Arial"/>
          <w:sz w:val="18"/>
          <w:szCs w:val="18"/>
        </w:rPr>
        <w:t>arrazoi</w:t>
      </w:r>
      <w:proofErr w:type="spellEnd"/>
      <w:r w:rsidRPr="00EA3E82">
        <w:rPr>
          <w:rFonts w:ascii="Arial" w:hAnsi="Arial" w:cs="Arial"/>
          <w:sz w:val="18"/>
          <w:szCs w:val="18"/>
        </w:rPr>
        <w:t xml:space="preserve"> </w:t>
      </w:r>
      <w:proofErr w:type="spellStart"/>
      <w:r w:rsidRPr="00EA3E82">
        <w:rPr>
          <w:rFonts w:ascii="Arial" w:hAnsi="Arial" w:cs="Arial"/>
          <w:sz w:val="18"/>
          <w:szCs w:val="18"/>
        </w:rPr>
        <w:t>hauengatik</w:t>
      </w:r>
      <w:proofErr w:type="spellEnd"/>
      <w:r w:rsidRPr="00EA3E82">
        <w:rPr>
          <w:rFonts w:ascii="Arial" w:hAnsi="Arial" w:cs="Arial"/>
          <w:sz w:val="18"/>
          <w:szCs w:val="18"/>
        </w:rPr>
        <w:t>:</w:t>
      </w:r>
    </w:p>
    <w:p w14:paraId="7D4442EE" w14:textId="77777777" w:rsidR="00EA3E82" w:rsidRPr="00EA3E82" w:rsidRDefault="00EA3E82" w:rsidP="00EA3E82">
      <w:pPr>
        <w:pStyle w:val="Prrafodelista11"/>
        <w:numPr>
          <w:ilvl w:val="0"/>
          <w:numId w:val="36"/>
        </w:numPr>
        <w:tabs>
          <w:tab w:val="left" w:pos="0"/>
        </w:tabs>
        <w:spacing w:after="60"/>
        <w:ind w:left="568" w:right="-142" w:hanging="284"/>
        <w:contextualSpacing/>
        <w:jc w:val="both"/>
        <w:rPr>
          <w:rFonts w:ascii="Arial" w:hAnsi="Arial" w:cs="Arial"/>
          <w:sz w:val="18"/>
          <w:szCs w:val="18"/>
          <w:lang w:val="es-ES"/>
        </w:rPr>
      </w:pPr>
      <w:r w:rsidRPr="00EA3E82">
        <w:rPr>
          <w:rFonts w:ascii="Arial" w:hAnsi="Arial" w:cs="Arial"/>
          <w:sz w:val="18"/>
          <w:szCs w:val="18"/>
          <w:lang w:val="es-ES"/>
        </w:rPr>
        <w:t>………………………………………………………………..</w:t>
      </w:r>
    </w:p>
    <w:p w14:paraId="3EC89275" w14:textId="77777777" w:rsidR="00EA3E82" w:rsidRPr="00EA3E82" w:rsidRDefault="00EA3E82" w:rsidP="00EA3E82">
      <w:pPr>
        <w:pStyle w:val="Prrafodelista11"/>
        <w:numPr>
          <w:ilvl w:val="0"/>
          <w:numId w:val="36"/>
        </w:numPr>
        <w:tabs>
          <w:tab w:val="left" w:pos="0"/>
        </w:tabs>
        <w:ind w:left="567" w:right="-142" w:hanging="283"/>
        <w:contextualSpacing/>
        <w:jc w:val="both"/>
        <w:rPr>
          <w:rFonts w:ascii="Arial" w:hAnsi="Arial" w:cs="Arial"/>
          <w:sz w:val="18"/>
          <w:szCs w:val="18"/>
          <w:lang w:val="es-ES"/>
        </w:rPr>
      </w:pPr>
      <w:r w:rsidRPr="00EA3E82">
        <w:rPr>
          <w:rFonts w:ascii="Arial" w:hAnsi="Arial" w:cs="Arial"/>
          <w:sz w:val="18"/>
          <w:szCs w:val="18"/>
          <w:lang w:val="es-ES"/>
        </w:rPr>
        <w:t>………………………………………………………………..</w:t>
      </w:r>
    </w:p>
    <w:p w14:paraId="2FA75EDB" w14:textId="77777777" w:rsidR="00EA3E82" w:rsidRPr="00EA3E82" w:rsidRDefault="00EA3E82" w:rsidP="00EA3E82">
      <w:pPr>
        <w:pStyle w:val="Prrafodelista11"/>
        <w:numPr>
          <w:ilvl w:val="0"/>
          <w:numId w:val="36"/>
        </w:numPr>
        <w:tabs>
          <w:tab w:val="left" w:pos="0"/>
        </w:tabs>
        <w:ind w:left="567" w:right="-142" w:hanging="283"/>
        <w:contextualSpacing/>
        <w:jc w:val="both"/>
        <w:rPr>
          <w:rFonts w:ascii="Arial" w:hAnsi="Arial" w:cs="Arial"/>
          <w:sz w:val="18"/>
          <w:szCs w:val="18"/>
          <w:lang w:val="es-ES"/>
        </w:rPr>
      </w:pPr>
      <w:r w:rsidRPr="00EA3E82">
        <w:rPr>
          <w:rFonts w:ascii="Arial" w:hAnsi="Arial" w:cs="Arial"/>
          <w:sz w:val="18"/>
          <w:szCs w:val="18"/>
          <w:lang w:val="es-ES"/>
        </w:rPr>
        <w:t>………………………………………………………………..</w:t>
      </w:r>
    </w:p>
    <w:p w14:paraId="42EED4EB" w14:textId="77777777" w:rsidR="00EA3E82" w:rsidRPr="00EA3E82" w:rsidRDefault="00EA3E82" w:rsidP="00EA3E82">
      <w:pPr>
        <w:pStyle w:val="Prrafodelista11"/>
        <w:tabs>
          <w:tab w:val="left" w:pos="0"/>
        </w:tabs>
        <w:spacing w:before="60"/>
        <w:ind w:left="426" w:right="-142" w:hanging="142"/>
        <w:contextualSpacing/>
        <w:jc w:val="both"/>
        <w:rPr>
          <w:rFonts w:ascii="Arial" w:hAnsi="Arial" w:cs="Arial"/>
          <w:sz w:val="18"/>
          <w:szCs w:val="18"/>
          <w:lang w:val="es-ES"/>
        </w:rPr>
      </w:pPr>
      <w:r w:rsidRPr="00EA3E82">
        <w:rPr>
          <w:rFonts w:ascii="Arial" w:hAnsi="Arial" w:cs="Arial"/>
          <w:sz w:val="18"/>
          <w:szCs w:val="18"/>
          <w:lang w:val="es-ES"/>
        </w:rPr>
        <w:t>………………………..………………………………………………</w:t>
      </w:r>
    </w:p>
    <w:p w14:paraId="5F6B21A6" w14:textId="77777777" w:rsidR="00EA3E82" w:rsidRPr="00EA3E82" w:rsidRDefault="00EA3E82" w:rsidP="00EA3E82">
      <w:pPr>
        <w:autoSpaceDE w:val="0"/>
        <w:autoSpaceDN w:val="0"/>
        <w:adjustRightInd w:val="0"/>
        <w:spacing w:before="360" w:line="240" w:lineRule="atLeast"/>
        <w:rPr>
          <w:rFonts w:ascii="Arial" w:hAnsi="Arial" w:cs="Arial"/>
          <w:b/>
          <w:sz w:val="18"/>
          <w:szCs w:val="18"/>
          <w:lang w:val="eu-ES"/>
        </w:rPr>
      </w:pPr>
      <w:proofErr w:type="spellStart"/>
      <w:r w:rsidRPr="00EA3E82">
        <w:rPr>
          <w:rFonts w:ascii="Arial" w:hAnsi="Arial" w:cs="Arial"/>
          <w:b/>
          <w:sz w:val="18"/>
          <w:szCs w:val="18"/>
        </w:rPr>
        <w:t>Tokia</w:t>
      </w:r>
      <w:proofErr w:type="spellEnd"/>
      <w:r w:rsidRPr="00EA3E82">
        <w:rPr>
          <w:rFonts w:ascii="Arial" w:hAnsi="Arial" w:cs="Arial"/>
          <w:b/>
          <w:sz w:val="18"/>
          <w:szCs w:val="18"/>
        </w:rPr>
        <w:t xml:space="preserve"> eta data:</w:t>
      </w:r>
    </w:p>
    <w:p w14:paraId="2BF6B4D3" w14:textId="77777777" w:rsidR="00EA3E82" w:rsidRPr="00EA3E82" w:rsidRDefault="00EA3E82" w:rsidP="00EA3E82">
      <w:pPr>
        <w:autoSpaceDE w:val="0"/>
        <w:autoSpaceDN w:val="0"/>
        <w:adjustRightInd w:val="0"/>
        <w:jc w:val="both"/>
        <w:rPr>
          <w:rFonts w:ascii="Arial" w:hAnsi="Arial" w:cs="Arial"/>
          <w:sz w:val="18"/>
          <w:szCs w:val="18"/>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A3E82" w:rsidRPr="00EA3E82" w14:paraId="3A55010A" w14:textId="77777777" w:rsidTr="004E3F8C">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3283BC20" w14:textId="77777777" w:rsidR="00EA3E82" w:rsidRPr="00EA3E82" w:rsidRDefault="00EA3E82" w:rsidP="004E3F8C">
            <w:pPr>
              <w:spacing w:before="100" w:beforeAutospacing="1"/>
              <w:rPr>
                <w:rFonts w:ascii="Arial" w:hAnsi="Arial" w:cs="Arial"/>
                <w:i/>
                <w:color w:val="00000A"/>
                <w:sz w:val="18"/>
                <w:szCs w:val="18"/>
              </w:rPr>
            </w:pPr>
            <w:proofErr w:type="spellStart"/>
            <w:r w:rsidRPr="00EA3E82">
              <w:rPr>
                <w:rFonts w:ascii="Arial" w:hAnsi="Arial" w:cs="Arial"/>
                <w:i/>
                <w:color w:val="00000A"/>
                <w:sz w:val="18"/>
                <w:szCs w:val="18"/>
              </w:rPr>
              <w:t>Enpresaren</w:t>
            </w:r>
            <w:proofErr w:type="spellEnd"/>
            <w:r w:rsidRPr="00EA3E82">
              <w:rPr>
                <w:rFonts w:ascii="Arial" w:hAnsi="Arial" w:cs="Arial"/>
                <w:i/>
                <w:color w:val="00000A"/>
                <w:sz w:val="18"/>
                <w:szCs w:val="18"/>
              </w:rPr>
              <w:t xml:space="preserve"> </w:t>
            </w:r>
            <w:proofErr w:type="spellStart"/>
            <w:r w:rsidRPr="00EA3E82">
              <w:rPr>
                <w:rFonts w:ascii="Arial" w:hAnsi="Arial" w:cs="Arial"/>
                <w:i/>
                <w:color w:val="00000A"/>
                <w:sz w:val="18"/>
                <w:szCs w:val="18"/>
              </w:rPr>
              <w:t>izena</w:t>
            </w:r>
            <w:proofErr w:type="spellEnd"/>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02D4D751" w14:textId="77777777" w:rsidR="00EA3E82" w:rsidRPr="00EA3E82" w:rsidRDefault="00EA3E82" w:rsidP="004E3F8C">
            <w:pPr>
              <w:spacing w:before="100" w:beforeAutospacing="1"/>
              <w:jc w:val="center"/>
              <w:rPr>
                <w:rFonts w:ascii="Arial" w:hAnsi="Arial" w:cs="Arial"/>
                <w:i/>
                <w:color w:val="00000A"/>
                <w:sz w:val="18"/>
                <w:szCs w:val="18"/>
              </w:rPr>
            </w:pPr>
            <w:proofErr w:type="spellStart"/>
            <w:r w:rsidRPr="00EA3E82">
              <w:rPr>
                <w:rFonts w:ascii="Arial" w:hAnsi="Arial" w:cs="Arial"/>
                <w:i/>
                <w:color w:val="00000A"/>
                <w:sz w:val="18"/>
                <w:szCs w:val="18"/>
              </w:rPr>
              <w:t>sinadura</w:t>
            </w:r>
            <w:proofErr w:type="spellEnd"/>
          </w:p>
        </w:tc>
      </w:tr>
    </w:tbl>
    <w:p w14:paraId="6A15A277" w14:textId="77777777" w:rsidR="00EA3E82" w:rsidRPr="00EA3E82" w:rsidRDefault="00EA3E82" w:rsidP="00EA3E82">
      <w:pPr>
        <w:rPr>
          <w:rFonts w:ascii="Arial" w:hAnsi="Arial" w:cs="Arial"/>
          <w:sz w:val="18"/>
          <w:szCs w:val="18"/>
        </w:rPr>
      </w:pPr>
    </w:p>
    <w:p w14:paraId="0F78CAEB" w14:textId="77777777" w:rsidR="001C3417" w:rsidRPr="00EA3E82" w:rsidRDefault="001C3417">
      <w:pPr>
        <w:rPr>
          <w:rFonts w:ascii="Arial" w:hAnsi="Arial" w:cs="Arial"/>
          <w:sz w:val="18"/>
          <w:szCs w:val="18"/>
          <w:lang w:val="eu-ES"/>
        </w:rPr>
      </w:pPr>
    </w:p>
    <w:bookmarkEnd w:id="171"/>
    <w:p w14:paraId="421C0BF5" w14:textId="77777777" w:rsidR="001C3417" w:rsidRPr="00EA3E82" w:rsidRDefault="001C3417">
      <w:pPr>
        <w:rPr>
          <w:rFonts w:ascii="Arial" w:hAnsi="Arial" w:cs="Arial"/>
          <w:sz w:val="18"/>
          <w:szCs w:val="18"/>
          <w:lang w:val="eu-ES"/>
        </w:rPr>
      </w:pPr>
    </w:p>
    <w:sectPr w:rsidR="001C3417" w:rsidRPr="00EA3E82" w:rsidSect="00775E96">
      <w:footerReference w:type="default" r:id="rId23"/>
      <w:pgSz w:w="11906" w:h="16838"/>
      <w:pgMar w:top="2835" w:right="1701"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9C1E4" w14:textId="77777777" w:rsidR="00B42017" w:rsidRDefault="00B42017">
      <w:r>
        <w:separator/>
      </w:r>
    </w:p>
  </w:endnote>
  <w:endnote w:type="continuationSeparator" w:id="0">
    <w:p w14:paraId="50E01165" w14:textId="77777777" w:rsidR="00B42017" w:rsidRDefault="00B42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jaVu Sans">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4B66F" w14:textId="1B13B5E7" w:rsidR="00F016B7" w:rsidRPr="00BF2624" w:rsidRDefault="00F016B7" w:rsidP="00BF2624">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DB3C5" w14:textId="77777777" w:rsidR="00F016B7" w:rsidRPr="00E3549F" w:rsidRDefault="00F016B7"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0BCA0" w14:textId="77777777" w:rsidR="00F016B7" w:rsidRDefault="00F016B7"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96A0C" w14:textId="77777777" w:rsidR="00B42017" w:rsidRDefault="00B42017">
      <w:r>
        <w:separator/>
      </w:r>
    </w:p>
  </w:footnote>
  <w:footnote w:type="continuationSeparator" w:id="0">
    <w:p w14:paraId="4A1ED09F" w14:textId="77777777" w:rsidR="00B42017" w:rsidRDefault="00B42017">
      <w:r>
        <w:continuationSeparator/>
      </w:r>
    </w:p>
  </w:footnote>
  <w:footnote w:id="1">
    <w:p w14:paraId="3DF5CCD5" w14:textId="77777777" w:rsidR="00F016B7" w:rsidRDefault="007A0697"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14:paraId="29E12E5F" w14:textId="77777777" w:rsidR="00EA3E82" w:rsidRDefault="00EA3E82" w:rsidP="00EA3E82">
      <w:pPr>
        <w:ind w:right="-144"/>
        <w:jc w:val="both"/>
      </w:pPr>
      <w:r>
        <w:rPr>
          <w:rStyle w:val="Refdenotaalpie"/>
          <w:rFonts w:cs="Arial"/>
          <w:sz w:val="16"/>
          <w:szCs w:val="16"/>
        </w:rPr>
        <w:footnoteRef/>
      </w:r>
      <w:r>
        <w:rPr>
          <w:rFonts w:ascii="Arial" w:hAnsi="Arial" w:cs="Arial"/>
          <w:sz w:val="16"/>
          <w:szCs w:val="16"/>
        </w:rPr>
        <w:t xml:space="preserve"> </w:t>
      </w:r>
      <w:r>
        <w:rPr>
          <w:rFonts w:ascii="Arial" w:eastAsia="Arial Unicode MS" w:hAnsi="Arial" w:cs="Arial"/>
          <w:sz w:val="16"/>
          <w:szCs w:val="16"/>
        </w:rPr>
        <w:t>Konfidentzialtasun adierazpenak ezingo ditu hartu ez enpresak aurkeztutako dokumentazio guztia ez eskaintza teknikoko egiaztapen dokumentazio guztia. Kasu horretan, edo adierazpen horri neurri desegokia ematen bazaio, kontratazio organoak zehaztuko du zer datu edota dokumentu jo behar diren konfidentzial. Enpresak ez badu berariaz konfidentzial jotzen daturik edota dokumenturik, ulertuko da aurkeztu dituen datu edota dokumentuetan ez dagoela konfidentziala den batere. 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30D89" w14:textId="6CFB97C6" w:rsidR="00775E96" w:rsidRDefault="00775E96" w:rsidP="00775E96">
    <w:pPr>
      <w:pStyle w:val="Encabezado"/>
      <w:ind w:left="-1418"/>
    </w:pPr>
    <w:r>
      <w:rPr>
        <w:noProof/>
      </w:rPr>
      <w:drawing>
        <wp:inline distT="0" distB="0" distL="0" distR="0" wp14:anchorId="4E845371" wp14:editId="084D64A9">
          <wp:extent cx="2676525" cy="1050120"/>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3"/>
                  <pic:cNvPicPr/>
                </pic:nvPicPr>
                <pic:blipFill>
                  <a:blip r:embed="rId1"/>
                  <a:stretch>
                    <a:fillRect/>
                  </a:stretch>
                </pic:blipFill>
                <pic:spPr>
                  <a:xfrm>
                    <a:off x="0" y="0"/>
                    <a:ext cx="2688759" cy="1054920"/>
                  </a:xfrm>
                  <a:prstGeom prst="rect">
                    <a:avLst/>
                  </a:prstGeom>
                </pic:spPr>
              </pic:pic>
            </a:graphicData>
          </a:graphic>
        </wp:inline>
      </w:drawing>
    </w:r>
  </w:p>
  <w:p w14:paraId="30358B95" w14:textId="24ADFA6D" w:rsidR="00775E96" w:rsidRPr="00775E96" w:rsidRDefault="00775E96" w:rsidP="00775E96">
    <w:pPr>
      <w:pStyle w:val="Encabezado"/>
      <w:ind w:left="-1418"/>
      <w:jc w:val="right"/>
      <w:rPr>
        <w:rFonts w:ascii="Arial" w:hAnsi="Arial" w:cs="Arial"/>
        <w:sz w:val="18"/>
        <w:szCs w:val="18"/>
      </w:rPr>
    </w:pPr>
    <w:r w:rsidRPr="00775E96">
      <w:rPr>
        <w:rFonts w:ascii="Arial" w:hAnsi="Arial" w:cs="Arial"/>
        <w:sz w:val="18"/>
        <w:szCs w:val="18"/>
      </w:rPr>
      <w:t>2022IKI10002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6212AC52">
      <w:start w:val="1"/>
      <w:numFmt w:val="bullet"/>
      <w:lvlText w:val=""/>
      <w:lvlJc w:val="left"/>
      <w:pPr>
        <w:tabs>
          <w:tab w:val="num" w:pos="1425"/>
        </w:tabs>
        <w:ind w:left="1425" w:hanging="360"/>
      </w:pPr>
      <w:rPr>
        <w:rFonts w:ascii="Wingdings" w:hAnsi="Wingdings" w:hint="default"/>
      </w:rPr>
    </w:lvl>
    <w:lvl w:ilvl="1" w:tplc="7862ADD2">
      <w:start w:val="1"/>
      <w:numFmt w:val="bullet"/>
      <w:lvlText w:val="o"/>
      <w:lvlJc w:val="left"/>
      <w:pPr>
        <w:tabs>
          <w:tab w:val="num" w:pos="2145"/>
        </w:tabs>
        <w:ind w:left="2145" w:hanging="360"/>
      </w:pPr>
      <w:rPr>
        <w:rFonts w:ascii="Courier New" w:hAnsi="Courier New" w:hint="default"/>
      </w:rPr>
    </w:lvl>
    <w:lvl w:ilvl="2" w:tplc="F4529784">
      <w:start w:val="1"/>
      <w:numFmt w:val="bullet"/>
      <w:lvlText w:val=""/>
      <w:lvlJc w:val="left"/>
      <w:pPr>
        <w:tabs>
          <w:tab w:val="num" w:pos="2865"/>
        </w:tabs>
        <w:ind w:left="2865" w:hanging="360"/>
      </w:pPr>
      <w:rPr>
        <w:rFonts w:ascii="Wingdings" w:hAnsi="Wingdings" w:hint="default"/>
      </w:rPr>
    </w:lvl>
    <w:lvl w:ilvl="3" w:tplc="190A1316">
      <w:start w:val="1"/>
      <w:numFmt w:val="bullet"/>
      <w:lvlText w:val=""/>
      <w:lvlJc w:val="left"/>
      <w:pPr>
        <w:tabs>
          <w:tab w:val="num" w:pos="3585"/>
        </w:tabs>
        <w:ind w:left="3585" w:hanging="360"/>
      </w:pPr>
      <w:rPr>
        <w:rFonts w:ascii="Symbol" w:hAnsi="Symbol" w:hint="default"/>
      </w:rPr>
    </w:lvl>
    <w:lvl w:ilvl="4" w:tplc="6F823642">
      <w:start w:val="1"/>
      <w:numFmt w:val="bullet"/>
      <w:lvlText w:val="o"/>
      <w:lvlJc w:val="left"/>
      <w:pPr>
        <w:tabs>
          <w:tab w:val="num" w:pos="4305"/>
        </w:tabs>
        <w:ind w:left="4305" w:hanging="360"/>
      </w:pPr>
      <w:rPr>
        <w:rFonts w:ascii="Courier New" w:hAnsi="Courier New" w:hint="default"/>
      </w:rPr>
    </w:lvl>
    <w:lvl w:ilvl="5" w:tplc="13F2678C">
      <w:start w:val="1"/>
      <w:numFmt w:val="bullet"/>
      <w:lvlText w:val=""/>
      <w:lvlJc w:val="left"/>
      <w:pPr>
        <w:tabs>
          <w:tab w:val="num" w:pos="5025"/>
        </w:tabs>
        <w:ind w:left="5025" w:hanging="360"/>
      </w:pPr>
      <w:rPr>
        <w:rFonts w:ascii="Wingdings" w:hAnsi="Wingdings" w:hint="default"/>
      </w:rPr>
    </w:lvl>
    <w:lvl w:ilvl="6" w:tplc="E7AC3C2C">
      <w:start w:val="1"/>
      <w:numFmt w:val="bullet"/>
      <w:lvlText w:val=""/>
      <w:lvlJc w:val="left"/>
      <w:pPr>
        <w:tabs>
          <w:tab w:val="num" w:pos="5745"/>
        </w:tabs>
        <w:ind w:left="5745" w:hanging="360"/>
      </w:pPr>
      <w:rPr>
        <w:rFonts w:ascii="Symbol" w:hAnsi="Symbol" w:hint="default"/>
      </w:rPr>
    </w:lvl>
    <w:lvl w:ilvl="7" w:tplc="B41E8FFA">
      <w:start w:val="1"/>
      <w:numFmt w:val="bullet"/>
      <w:lvlText w:val="o"/>
      <w:lvlJc w:val="left"/>
      <w:pPr>
        <w:tabs>
          <w:tab w:val="num" w:pos="6465"/>
        </w:tabs>
        <w:ind w:left="6465" w:hanging="360"/>
      </w:pPr>
      <w:rPr>
        <w:rFonts w:ascii="Courier New" w:hAnsi="Courier New" w:hint="default"/>
      </w:rPr>
    </w:lvl>
    <w:lvl w:ilvl="8" w:tplc="E67E1676">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29EA4476">
      <w:start w:val="1"/>
      <w:numFmt w:val="bullet"/>
      <w:lvlText w:val=""/>
      <w:lvlJc w:val="left"/>
      <w:pPr>
        <w:tabs>
          <w:tab w:val="num" w:pos="360"/>
        </w:tabs>
        <w:ind w:left="360" w:hanging="360"/>
      </w:pPr>
      <w:rPr>
        <w:rFonts w:ascii="Symbol" w:hAnsi="Symbol" w:hint="default"/>
      </w:rPr>
    </w:lvl>
    <w:lvl w:ilvl="1" w:tplc="F2C6256C" w:tentative="1">
      <w:start w:val="1"/>
      <w:numFmt w:val="lowerLetter"/>
      <w:lvlText w:val="%2."/>
      <w:lvlJc w:val="left"/>
      <w:pPr>
        <w:ind w:left="1080" w:hanging="360"/>
      </w:pPr>
      <w:rPr>
        <w:rFonts w:cs="Times New Roman"/>
      </w:rPr>
    </w:lvl>
    <w:lvl w:ilvl="2" w:tplc="F5D8FA84" w:tentative="1">
      <w:start w:val="1"/>
      <w:numFmt w:val="lowerRoman"/>
      <w:lvlText w:val="%3."/>
      <w:lvlJc w:val="right"/>
      <w:pPr>
        <w:ind w:left="1800" w:hanging="180"/>
      </w:pPr>
      <w:rPr>
        <w:rFonts w:cs="Times New Roman"/>
      </w:rPr>
    </w:lvl>
    <w:lvl w:ilvl="3" w:tplc="28800C44" w:tentative="1">
      <w:start w:val="1"/>
      <w:numFmt w:val="decimal"/>
      <w:lvlText w:val="%4."/>
      <w:lvlJc w:val="left"/>
      <w:pPr>
        <w:ind w:left="2520" w:hanging="360"/>
      </w:pPr>
      <w:rPr>
        <w:rFonts w:cs="Times New Roman"/>
      </w:rPr>
    </w:lvl>
    <w:lvl w:ilvl="4" w:tplc="E2160B56" w:tentative="1">
      <w:start w:val="1"/>
      <w:numFmt w:val="lowerLetter"/>
      <w:lvlText w:val="%5."/>
      <w:lvlJc w:val="left"/>
      <w:pPr>
        <w:ind w:left="3240" w:hanging="360"/>
      </w:pPr>
      <w:rPr>
        <w:rFonts w:cs="Times New Roman"/>
      </w:rPr>
    </w:lvl>
    <w:lvl w:ilvl="5" w:tplc="599041D6" w:tentative="1">
      <w:start w:val="1"/>
      <w:numFmt w:val="lowerRoman"/>
      <w:lvlText w:val="%6."/>
      <w:lvlJc w:val="right"/>
      <w:pPr>
        <w:ind w:left="3960" w:hanging="180"/>
      </w:pPr>
      <w:rPr>
        <w:rFonts w:cs="Times New Roman"/>
      </w:rPr>
    </w:lvl>
    <w:lvl w:ilvl="6" w:tplc="09A208E8" w:tentative="1">
      <w:start w:val="1"/>
      <w:numFmt w:val="decimal"/>
      <w:lvlText w:val="%7."/>
      <w:lvlJc w:val="left"/>
      <w:pPr>
        <w:ind w:left="4680" w:hanging="360"/>
      </w:pPr>
      <w:rPr>
        <w:rFonts w:cs="Times New Roman"/>
      </w:rPr>
    </w:lvl>
    <w:lvl w:ilvl="7" w:tplc="F9C21B5C" w:tentative="1">
      <w:start w:val="1"/>
      <w:numFmt w:val="lowerLetter"/>
      <w:lvlText w:val="%8."/>
      <w:lvlJc w:val="left"/>
      <w:pPr>
        <w:ind w:left="5400" w:hanging="360"/>
      </w:pPr>
      <w:rPr>
        <w:rFonts w:cs="Times New Roman"/>
      </w:rPr>
    </w:lvl>
    <w:lvl w:ilvl="8" w:tplc="210295A6"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AD4A7D4C">
      <w:start w:val="1"/>
      <w:numFmt w:val="lowerLetter"/>
      <w:lvlText w:val="%1)"/>
      <w:lvlJc w:val="left"/>
      <w:pPr>
        <w:ind w:left="720" w:hanging="360"/>
      </w:pPr>
      <w:rPr>
        <w:rFonts w:ascii="Arial" w:eastAsia="Times New Roman" w:hAnsi="Arial" w:cs="Arial" w:hint="default"/>
        <w:b w:val="0"/>
        <w:color w:val="auto"/>
      </w:rPr>
    </w:lvl>
    <w:lvl w:ilvl="1" w:tplc="6368166C">
      <w:start w:val="1"/>
      <w:numFmt w:val="lowerLetter"/>
      <w:lvlText w:val="%2."/>
      <w:lvlJc w:val="left"/>
      <w:pPr>
        <w:ind w:left="1440" w:hanging="360"/>
      </w:pPr>
      <w:rPr>
        <w:rFonts w:cs="Times New Roman"/>
      </w:rPr>
    </w:lvl>
    <w:lvl w:ilvl="2" w:tplc="90904C78" w:tentative="1">
      <w:start w:val="1"/>
      <w:numFmt w:val="lowerRoman"/>
      <w:lvlText w:val="%3."/>
      <w:lvlJc w:val="right"/>
      <w:pPr>
        <w:ind w:left="2160" w:hanging="180"/>
      </w:pPr>
      <w:rPr>
        <w:rFonts w:cs="Times New Roman"/>
      </w:rPr>
    </w:lvl>
    <w:lvl w:ilvl="3" w:tplc="1692338E" w:tentative="1">
      <w:start w:val="1"/>
      <w:numFmt w:val="decimal"/>
      <w:lvlText w:val="%4."/>
      <w:lvlJc w:val="left"/>
      <w:pPr>
        <w:ind w:left="2880" w:hanging="360"/>
      </w:pPr>
      <w:rPr>
        <w:rFonts w:cs="Times New Roman"/>
      </w:rPr>
    </w:lvl>
    <w:lvl w:ilvl="4" w:tplc="45761ADE" w:tentative="1">
      <w:start w:val="1"/>
      <w:numFmt w:val="lowerLetter"/>
      <w:lvlText w:val="%5."/>
      <w:lvlJc w:val="left"/>
      <w:pPr>
        <w:ind w:left="3600" w:hanging="360"/>
      </w:pPr>
      <w:rPr>
        <w:rFonts w:cs="Times New Roman"/>
      </w:rPr>
    </w:lvl>
    <w:lvl w:ilvl="5" w:tplc="0432551C" w:tentative="1">
      <w:start w:val="1"/>
      <w:numFmt w:val="lowerRoman"/>
      <w:lvlText w:val="%6."/>
      <w:lvlJc w:val="right"/>
      <w:pPr>
        <w:ind w:left="4320" w:hanging="180"/>
      </w:pPr>
      <w:rPr>
        <w:rFonts w:cs="Times New Roman"/>
      </w:rPr>
    </w:lvl>
    <w:lvl w:ilvl="6" w:tplc="675A5EDC" w:tentative="1">
      <w:start w:val="1"/>
      <w:numFmt w:val="decimal"/>
      <w:lvlText w:val="%7."/>
      <w:lvlJc w:val="left"/>
      <w:pPr>
        <w:ind w:left="5040" w:hanging="360"/>
      </w:pPr>
      <w:rPr>
        <w:rFonts w:cs="Times New Roman"/>
      </w:rPr>
    </w:lvl>
    <w:lvl w:ilvl="7" w:tplc="7340F9B6" w:tentative="1">
      <w:start w:val="1"/>
      <w:numFmt w:val="lowerLetter"/>
      <w:lvlText w:val="%8."/>
      <w:lvlJc w:val="left"/>
      <w:pPr>
        <w:ind w:left="5760" w:hanging="360"/>
      </w:pPr>
      <w:rPr>
        <w:rFonts w:cs="Times New Roman"/>
      </w:rPr>
    </w:lvl>
    <w:lvl w:ilvl="8" w:tplc="702246EA" w:tentative="1">
      <w:start w:val="1"/>
      <w:numFmt w:val="lowerRoman"/>
      <w:lvlText w:val="%9."/>
      <w:lvlJc w:val="right"/>
      <w:pPr>
        <w:ind w:left="6480" w:hanging="180"/>
      </w:pPr>
      <w:rPr>
        <w:rFonts w:cs="Times New Roman"/>
      </w:rPr>
    </w:lvl>
  </w:abstractNum>
  <w:abstractNum w:abstractNumId="9" w15:restartNumberingAfterBreak="0">
    <w:nsid w:val="0EEC36A2"/>
    <w:multiLevelType w:val="hybridMultilevel"/>
    <w:tmpl w:val="7BC84C6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665DA4"/>
    <w:multiLevelType w:val="hybridMultilevel"/>
    <w:tmpl w:val="6E66A6D0"/>
    <w:lvl w:ilvl="0" w:tplc="6DF85C0A">
      <w:start w:val="1"/>
      <w:numFmt w:val="lowerLetter"/>
      <w:lvlText w:val="%1)"/>
      <w:lvlJc w:val="left"/>
      <w:pPr>
        <w:ind w:left="720" w:hanging="360"/>
      </w:pPr>
      <w:rPr>
        <w:rFonts w:ascii="Arial" w:eastAsia="Times New Roman" w:hAnsi="Arial" w:cs="Arial" w:hint="default"/>
        <w:b w:val="0"/>
        <w:color w:val="auto"/>
      </w:rPr>
    </w:lvl>
    <w:lvl w:ilvl="1" w:tplc="6A56BCDA">
      <w:start w:val="1"/>
      <w:numFmt w:val="lowerLetter"/>
      <w:lvlText w:val="%2."/>
      <w:lvlJc w:val="left"/>
      <w:pPr>
        <w:ind w:left="1440" w:hanging="360"/>
      </w:pPr>
      <w:rPr>
        <w:rFonts w:cs="Times New Roman"/>
      </w:rPr>
    </w:lvl>
    <w:lvl w:ilvl="2" w:tplc="A4EEF16C" w:tentative="1">
      <w:start w:val="1"/>
      <w:numFmt w:val="lowerRoman"/>
      <w:lvlText w:val="%3."/>
      <w:lvlJc w:val="right"/>
      <w:pPr>
        <w:ind w:left="2160" w:hanging="180"/>
      </w:pPr>
      <w:rPr>
        <w:rFonts w:cs="Times New Roman"/>
      </w:rPr>
    </w:lvl>
    <w:lvl w:ilvl="3" w:tplc="79900958" w:tentative="1">
      <w:start w:val="1"/>
      <w:numFmt w:val="decimal"/>
      <w:lvlText w:val="%4."/>
      <w:lvlJc w:val="left"/>
      <w:pPr>
        <w:ind w:left="2880" w:hanging="360"/>
      </w:pPr>
      <w:rPr>
        <w:rFonts w:cs="Times New Roman"/>
      </w:rPr>
    </w:lvl>
    <w:lvl w:ilvl="4" w:tplc="D6EE1420" w:tentative="1">
      <w:start w:val="1"/>
      <w:numFmt w:val="lowerLetter"/>
      <w:lvlText w:val="%5."/>
      <w:lvlJc w:val="left"/>
      <w:pPr>
        <w:ind w:left="3600" w:hanging="360"/>
      </w:pPr>
      <w:rPr>
        <w:rFonts w:cs="Times New Roman"/>
      </w:rPr>
    </w:lvl>
    <w:lvl w:ilvl="5" w:tplc="875A12E6" w:tentative="1">
      <w:start w:val="1"/>
      <w:numFmt w:val="lowerRoman"/>
      <w:lvlText w:val="%6."/>
      <w:lvlJc w:val="right"/>
      <w:pPr>
        <w:ind w:left="4320" w:hanging="180"/>
      </w:pPr>
      <w:rPr>
        <w:rFonts w:cs="Times New Roman"/>
      </w:rPr>
    </w:lvl>
    <w:lvl w:ilvl="6" w:tplc="64BE5FB0" w:tentative="1">
      <w:start w:val="1"/>
      <w:numFmt w:val="decimal"/>
      <w:lvlText w:val="%7."/>
      <w:lvlJc w:val="left"/>
      <w:pPr>
        <w:ind w:left="5040" w:hanging="360"/>
      </w:pPr>
      <w:rPr>
        <w:rFonts w:cs="Times New Roman"/>
      </w:rPr>
    </w:lvl>
    <w:lvl w:ilvl="7" w:tplc="574C9434" w:tentative="1">
      <w:start w:val="1"/>
      <w:numFmt w:val="lowerLetter"/>
      <w:lvlText w:val="%8."/>
      <w:lvlJc w:val="left"/>
      <w:pPr>
        <w:ind w:left="5760" w:hanging="360"/>
      </w:pPr>
      <w:rPr>
        <w:rFonts w:cs="Times New Roman"/>
      </w:rPr>
    </w:lvl>
    <w:lvl w:ilvl="8" w:tplc="FF227E8A" w:tentative="1">
      <w:start w:val="1"/>
      <w:numFmt w:val="lowerRoman"/>
      <w:lvlText w:val="%9."/>
      <w:lvlJc w:val="right"/>
      <w:pPr>
        <w:ind w:left="6480" w:hanging="180"/>
      </w:pPr>
      <w:rPr>
        <w:rFonts w:cs="Times New Roman"/>
      </w:rPr>
    </w:lvl>
  </w:abstractNum>
  <w:abstractNum w:abstractNumId="12" w15:restartNumberingAfterBreak="0">
    <w:nsid w:val="1DF4445F"/>
    <w:multiLevelType w:val="hybridMultilevel"/>
    <w:tmpl w:val="7174DB5C"/>
    <w:lvl w:ilvl="0" w:tplc="906E77A8">
      <w:start w:val="1"/>
      <w:numFmt w:val="lowerLetter"/>
      <w:lvlText w:val="%1)"/>
      <w:lvlJc w:val="left"/>
      <w:pPr>
        <w:ind w:left="1038" w:hanging="360"/>
      </w:pPr>
      <w:rPr>
        <w:rFonts w:cs="Times New Roman" w:hint="default"/>
      </w:rPr>
    </w:lvl>
    <w:lvl w:ilvl="1" w:tplc="D684320A">
      <w:start w:val="1"/>
      <w:numFmt w:val="lowerLetter"/>
      <w:lvlText w:val="%2."/>
      <w:lvlJc w:val="left"/>
      <w:pPr>
        <w:ind w:left="1758" w:hanging="360"/>
      </w:pPr>
      <w:rPr>
        <w:rFonts w:cs="Times New Roman"/>
      </w:rPr>
    </w:lvl>
    <w:lvl w:ilvl="2" w:tplc="024C7882" w:tentative="1">
      <w:start w:val="1"/>
      <w:numFmt w:val="lowerRoman"/>
      <w:lvlText w:val="%3."/>
      <w:lvlJc w:val="right"/>
      <w:pPr>
        <w:ind w:left="2478" w:hanging="180"/>
      </w:pPr>
      <w:rPr>
        <w:rFonts w:cs="Times New Roman"/>
      </w:rPr>
    </w:lvl>
    <w:lvl w:ilvl="3" w:tplc="6E4A66EC" w:tentative="1">
      <w:start w:val="1"/>
      <w:numFmt w:val="decimal"/>
      <w:lvlText w:val="%4."/>
      <w:lvlJc w:val="left"/>
      <w:pPr>
        <w:ind w:left="3198" w:hanging="360"/>
      </w:pPr>
      <w:rPr>
        <w:rFonts w:cs="Times New Roman"/>
      </w:rPr>
    </w:lvl>
    <w:lvl w:ilvl="4" w:tplc="C1B251AC" w:tentative="1">
      <w:start w:val="1"/>
      <w:numFmt w:val="lowerLetter"/>
      <w:lvlText w:val="%5."/>
      <w:lvlJc w:val="left"/>
      <w:pPr>
        <w:ind w:left="3918" w:hanging="360"/>
      </w:pPr>
      <w:rPr>
        <w:rFonts w:cs="Times New Roman"/>
      </w:rPr>
    </w:lvl>
    <w:lvl w:ilvl="5" w:tplc="92BCADC6" w:tentative="1">
      <w:start w:val="1"/>
      <w:numFmt w:val="lowerRoman"/>
      <w:lvlText w:val="%6."/>
      <w:lvlJc w:val="right"/>
      <w:pPr>
        <w:ind w:left="4638" w:hanging="180"/>
      </w:pPr>
      <w:rPr>
        <w:rFonts w:cs="Times New Roman"/>
      </w:rPr>
    </w:lvl>
    <w:lvl w:ilvl="6" w:tplc="2A426DDE" w:tentative="1">
      <w:start w:val="1"/>
      <w:numFmt w:val="decimal"/>
      <w:lvlText w:val="%7."/>
      <w:lvlJc w:val="left"/>
      <w:pPr>
        <w:ind w:left="5358" w:hanging="360"/>
      </w:pPr>
      <w:rPr>
        <w:rFonts w:cs="Times New Roman"/>
      </w:rPr>
    </w:lvl>
    <w:lvl w:ilvl="7" w:tplc="678CCCC8" w:tentative="1">
      <w:start w:val="1"/>
      <w:numFmt w:val="lowerLetter"/>
      <w:lvlText w:val="%8."/>
      <w:lvlJc w:val="left"/>
      <w:pPr>
        <w:ind w:left="6078" w:hanging="360"/>
      </w:pPr>
      <w:rPr>
        <w:rFonts w:cs="Times New Roman"/>
      </w:rPr>
    </w:lvl>
    <w:lvl w:ilvl="8" w:tplc="A0345662" w:tentative="1">
      <w:start w:val="1"/>
      <w:numFmt w:val="lowerRoman"/>
      <w:lvlText w:val="%9."/>
      <w:lvlJc w:val="right"/>
      <w:pPr>
        <w:ind w:left="6798" w:hanging="180"/>
      </w:pPr>
      <w:rPr>
        <w:rFonts w:cs="Times New Roman"/>
      </w:rPr>
    </w:lvl>
  </w:abstractNum>
  <w:abstractNum w:abstractNumId="13" w15:restartNumberingAfterBreak="0">
    <w:nsid w:val="1FA522A7"/>
    <w:multiLevelType w:val="hybridMultilevel"/>
    <w:tmpl w:val="F2924F2C"/>
    <w:lvl w:ilvl="0" w:tplc="D92856D6">
      <w:start w:val="1"/>
      <w:numFmt w:val="bullet"/>
      <w:lvlText w:val=""/>
      <w:lvlJc w:val="left"/>
      <w:pPr>
        <w:tabs>
          <w:tab w:val="num" w:pos="720"/>
        </w:tabs>
        <w:ind w:left="720" w:hanging="360"/>
      </w:pPr>
      <w:rPr>
        <w:rFonts w:ascii="Symbol" w:hAnsi="Symbol" w:hint="default"/>
      </w:rPr>
    </w:lvl>
    <w:lvl w:ilvl="1" w:tplc="D960C9E6">
      <w:numFmt w:val="bullet"/>
      <w:lvlText w:val="-"/>
      <w:lvlJc w:val="left"/>
      <w:pPr>
        <w:ind w:left="1440" w:hanging="360"/>
      </w:pPr>
      <w:rPr>
        <w:rFonts w:ascii="Arial" w:eastAsia="Times New Roman" w:hAnsi="Arial" w:hint="default"/>
      </w:rPr>
    </w:lvl>
    <w:lvl w:ilvl="2" w:tplc="2220A240">
      <w:start w:val="1"/>
      <w:numFmt w:val="lowerLetter"/>
      <w:lvlText w:val="%3)"/>
      <w:lvlJc w:val="left"/>
      <w:pPr>
        <w:tabs>
          <w:tab w:val="num" w:pos="2160"/>
        </w:tabs>
        <w:ind w:left="2160" w:hanging="360"/>
      </w:pPr>
      <w:rPr>
        <w:rFonts w:ascii="Arial" w:eastAsia="Times New Roman" w:hAnsi="Arial" w:cs="Arial"/>
      </w:rPr>
    </w:lvl>
    <w:lvl w:ilvl="3" w:tplc="1C5A2F0C">
      <w:start w:val="1"/>
      <w:numFmt w:val="upperLetter"/>
      <w:lvlText w:val="%4)"/>
      <w:lvlJc w:val="left"/>
      <w:pPr>
        <w:ind w:left="2880" w:hanging="360"/>
      </w:pPr>
      <w:rPr>
        <w:rFonts w:cs="Times New Roman" w:hint="default"/>
      </w:rPr>
    </w:lvl>
    <w:lvl w:ilvl="4" w:tplc="6624E2A2" w:tentative="1">
      <w:start w:val="1"/>
      <w:numFmt w:val="bullet"/>
      <w:lvlText w:val="o"/>
      <w:lvlJc w:val="left"/>
      <w:pPr>
        <w:tabs>
          <w:tab w:val="num" w:pos="3600"/>
        </w:tabs>
        <w:ind w:left="3600" w:hanging="360"/>
      </w:pPr>
      <w:rPr>
        <w:rFonts w:ascii="Courier New" w:hAnsi="Courier New" w:hint="default"/>
      </w:rPr>
    </w:lvl>
    <w:lvl w:ilvl="5" w:tplc="077A1B9A" w:tentative="1">
      <w:start w:val="1"/>
      <w:numFmt w:val="bullet"/>
      <w:lvlText w:val=""/>
      <w:lvlJc w:val="left"/>
      <w:pPr>
        <w:tabs>
          <w:tab w:val="num" w:pos="4320"/>
        </w:tabs>
        <w:ind w:left="4320" w:hanging="360"/>
      </w:pPr>
      <w:rPr>
        <w:rFonts w:ascii="Wingdings" w:hAnsi="Wingdings" w:hint="default"/>
      </w:rPr>
    </w:lvl>
    <w:lvl w:ilvl="6" w:tplc="616E561E" w:tentative="1">
      <w:start w:val="1"/>
      <w:numFmt w:val="bullet"/>
      <w:lvlText w:val=""/>
      <w:lvlJc w:val="left"/>
      <w:pPr>
        <w:tabs>
          <w:tab w:val="num" w:pos="5040"/>
        </w:tabs>
        <w:ind w:left="5040" w:hanging="360"/>
      </w:pPr>
      <w:rPr>
        <w:rFonts w:ascii="Symbol" w:hAnsi="Symbol" w:hint="default"/>
      </w:rPr>
    </w:lvl>
    <w:lvl w:ilvl="7" w:tplc="587C212C" w:tentative="1">
      <w:start w:val="1"/>
      <w:numFmt w:val="bullet"/>
      <w:lvlText w:val="o"/>
      <w:lvlJc w:val="left"/>
      <w:pPr>
        <w:tabs>
          <w:tab w:val="num" w:pos="5760"/>
        </w:tabs>
        <w:ind w:left="5760" w:hanging="360"/>
      </w:pPr>
      <w:rPr>
        <w:rFonts w:ascii="Courier New" w:hAnsi="Courier New" w:hint="default"/>
      </w:rPr>
    </w:lvl>
    <w:lvl w:ilvl="8" w:tplc="13785C4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A02DCB2">
      <w:numFmt w:val="bullet"/>
      <w:lvlText w:val="-"/>
      <w:lvlJc w:val="left"/>
      <w:pPr>
        <w:ind w:left="1788" w:hanging="360"/>
      </w:pPr>
      <w:rPr>
        <w:rFonts w:ascii="Arial" w:eastAsia="Times New Roman" w:hAnsi="Arial" w:hint="default"/>
      </w:rPr>
    </w:lvl>
    <w:lvl w:ilvl="1" w:tplc="4FE0D014">
      <w:numFmt w:val="bullet"/>
      <w:lvlText w:val="-"/>
      <w:lvlJc w:val="left"/>
      <w:pPr>
        <w:ind w:left="2508" w:hanging="360"/>
      </w:pPr>
      <w:rPr>
        <w:rFonts w:ascii="Arial" w:eastAsia="Times New Roman" w:hAnsi="Arial" w:hint="default"/>
      </w:rPr>
    </w:lvl>
    <w:lvl w:ilvl="2" w:tplc="39863ACA" w:tentative="1">
      <w:start w:val="1"/>
      <w:numFmt w:val="bullet"/>
      <w:lvlText w:val=""/>
      <w:lvlJc w:val="left"/>
      <w:pPr>
        <w:ind w:left="3228" w:hanging="360"/>
      </w:pPr>
      <w:rPr>
        <w:rFonts w:ascii="Wingdings" w:hAnsi="Wingdings" w:hint="default"/>
      </w:rPr>
    </w:lvl>
    <w:lvl w:ilvl="3" w:tplc="A56C99F8" w:tentative="1">
      <w:start w:val="1"/>
      <w:numFmt w:val="bullet"/>
      <w:lvlText w:val=""/>
      <w:lvlJc w:val="left"/>
      <w:pPr>
        <w:ind w:left="3948" w:hanging="360"/>
      </w:pPr>
      <w:rPr>
        <w:rFonts w:ascii="Symbol" w:hAnsi="Symbol" w:hint="default"/>
      </w:rPr>
    </w:lvl>
    <w:lvl w:ilvl="4" w:tplc="698CA6D0" w:tentative="1">
      <w:start w:val="1"/>
      <w:numFmt w:val="bullet"/>
      <w:lvlText w:val="o"/>
      <w:lvlJc w:val="left"/>
      <w:pPr>
        <w:ind w:left="4668" w:hanging="360"/>
      </w:pPr>
      <w:rPr>
        <w:rFonts w:ascii="Courier New" w:hAnsi="Courier New" w:hint="default"/>
      </w:rPr>
    </w:lvl>
    <w:lvl w:ilvl="5" w:tplc="097A1170" w:tentative="1">
      <w:start w:val="1"/>
      <w:numFmt w:val="bullet"/>
      <w:lvlText w:val=""/>
      <w:lvlJc w:val="left"/>
      <w:pPr>
        <w:ind w:left="5388" w:hanging="360"/>
      </w:pPr>
      <w:rPr>
        <w:rFonts w:ascii="Wingdings" w:hAnsi="Wingdings" w:hint="default"/>
      </w:rPr>
    </w:lvl>
    <w:lvl w:ilvl="6" w:tplc="3A6A76E8" w:tentative="1">
      <w:start w:val="1"/>
      <w:numFmt w:val="bullet"/>
      <w:lvlText w:val=""/>
      <w:lvlJc w:val="left"/>
      <w:pPr>
        <w:ind w:left="6108" w:hanging="360"/>
      </w:pPr>
      <w:rPr>
        <w:rFonts w:ascii="Symbol" w:hAnsi="Symbol" w:hint="default"/>
      </w:rPr>
    </w:lvl>
    <w:lvl w:ilvl="7" w:tplc="21E6B54C" w:tentative="1">
      <w:start w:val="1"/>
      <w:numFmt w:val="bullet"/>
      <w:lvlText w:val="o"/>
      <w:lvlJc w:val="left"/>
      <w:pPr>
        <w:ind w:left="6828" w:hanging="360"/>
      </w:pPr>
      <w:rPr>
        <w:rFonts w:ascii="Courier New" w:hAnsi="Courier New" w:hint="default"/>
      </w:rPr>
    </w:lvl>
    <w:lvl w:ilvl="8" w:tplc="D7F2E0F4" w:tentative="1">
      <w:start w:val="1"/>
      <w:numFmt w:val="bullet"/>
      <w:lvlText w:val=""/>
      <w:lvlJc w:val="left"/>
      <w:pPr>
        <w:ind w:left="7548" w:hanging="360"/>
      </w:pPr>
      <w:rPr>
        <w:rFonts w:ascii="Wingdings" w:hAnsi="Wingdings" w:hint="default"/>
      </w:rPr>
    </w:lvl>
  </w:abstractNum>
  <w:abstractNum w:abstractNumId="15" w15:restartNumberingAfterBreak="0">
    <w:nsid w:val="2343726D"/>
    <w:multiLevelType w:val="hybridMultilevel"/>
    <w:tmpl w:val="66DC8328"/>
    <w:lvl w:ilvl="0" w:tplc="55808420">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2436527D"/>
    <w:multiLevelType w:val="hybridMultilevel"/>
    <w:tmpl w:val="B7D87546"/>
    <w:lvl w:ilvl="0" w:tplc="ACAE0FE8">
      <w:numFmt w:val="bullet"/>
      <w:lvlText w:val="-"/>
      <w:lvlJc w:val="left"/>
      <w:pPr>
        <w:tabs>
          <w:tab w:val="num" w:pos="360"/>
        </w:tabs>
        <w:ind w:left="360" w:hanging="360"/>
      </w:pPr>
      <w:rPr>
        <w:rFonts w:ascii="Arial" w:eastAsia="Times New Roman" w:hAnsi="Arial" w:hint="default"/>
      </w:rPr>
    </w:lvl>
    <w:lvl w:ilvl="1" w:tplc="90DE2B82" w:tentative="1">
      <w:start w:val="1"/>
      <w:numFmt w:val="lowerLetter"/>
      <w:lvlText w:val="%2."/>
      <w:lvlJc w:val="left"/>
      <w:pPr>
        <w:ind w:left="1080" w:hanging="360"/>
      </w:pPr>
      <w:rPr>
        <w:rFonts w:cs="Times New Roman"/>
      </w:rPr>
    </w:lvl>
    <w:lvl w:ilvl="2" w:tplc="90CE9B6E" w:tentative="1">
      <w:start w:val="1"/>
      <w:numFmt w:val="lowerRoman"/>
      <w:lvlText w:val="%3."/>
      <w:lvlJc w:val="right"/>
      <w:pPr>
        <w:ind w:left="1800" w:hanging="180"/>
      </w:pPr>
      <w:rPr>
        <w:rFonts w:cs="Times New Roman"/>
      </w:rPr>
    </w:lvl>
    <w:lvl w:ilvl="3" w:tplc="6A5CDBCC" w:tentative="1">
      <w:start w:val="1"/>
      <w:numFmt w:val="decimal"/>
      <w:lvlText w:val="%4."/>
      <w:lvlJc w:val="left"/>
      <w:pPr>
        <w:ind w:left="2520" w:hanging="360"/>
      </w:pPr>
      <w:rPr>
        <w:rFonts w:cs="Times New Roman"/>
      </w:rPr>
    </w:lvl>
    <w:lvl w:ilvl="4" w:tplc="A3522BDE" w:tentative="1">
      <w:start w:val="1"/>
      <w:numFmt w:val="lowerLetter"/>
      <w:lvlText w:val="%5."/>
      <w:lvlJc w:val="left"/>
      <w:pPr>
        <w:ind w:left="3240" w:hanging="360"/>
      </w:pPr>
      <w:rPr>
        <w:rFonts w:cs="Times New Roman"/>
      </w:rPr>
    </w:lvl>
    <w:lvl w:ilvl="5" w:tplc="3D16D0AE" w:tentative="1">
      <w:start w:val="1"/>
      <w:numFmt w:val="lowerRoman"/>
      <w:lvlText w:val="%6."/>
      <w:lvlJc w:val="right"/>
      <w:pPr>
        <w:ind w:left="3960" w:hanging="180"/>
      </w:pPr>
      <w:rPr>
        <w:rFonts w:cs="Times New Roman"/>
      </w:rPr>
    </w:lvl>
    <w:lvl w:ilvl="6" w:tplc="5CEAE41E" w:tentative="1">
      <w:start w:val="1"/>
      <w:numFmt w:val="decimal"/>
      <w:lvlText w:val="%7."/>
      <w:lvlJc w:val="left"/>
      <w:pPr>
        <w:ind w:left="4680" w:hanging="360"/>
      </w:pPr>
      <w:rPr>
        <w:rFonts w:cs="Times New Roman"/>
      </w:rPr>
    </w:lvl>
    <w:lvl w:ilvl="7" w:tplc="FBA0C7FC" w:tentative="1">
      <w:start w:val="1"/>
      <w:numFmt w:val="lowerLetter"/>
      <w:lvlText w:val="%8."/>
      <w:lvlJc w:val="left"/>
      <w:pPr>
        <w:ind w:left="5400" w:hanging="360"/>
      </w:pPr>
      <w:rPr>
        <w:rFonts w:cs="Times New Roman"/>
      </w:rPr>
    </w:lvl>
    <w:lvl w:ilvl="8" w:tplc="BDBEA634" w:tentative="1">
      <w:start w:val="1"/>
      <w:numFmt w:val="lowerRoman"/>
      <w:lvlText w:val="%9."/>
      <w:lvlJc w:val="right"/>
      <w:pPr>
        <w:ind w:left="6120" w:hanging="180"/>
      </w:pPr>
      <w:rPr>
        <w:rFonts w:cs="Times New Roman"/>
      </w:rPr>
    </w:lvl>
  </w:abstractNum>
  <w:abstractNum w:abstractNumId="17" w15:restartNumberingAfterBreak="0">
    <w:nsid w:val="26653C09"/>
    <w:multiLevelType w:val="hybridMultilevel"/>
    <w:tmpl w:val="75885042"/>
    <w:lvl w:ilvl="0" w:tplc="62CCB564">
      <w:start w:val="1"/>
      <w:numFmt w:val="decimal"/>
      <w:lvlText w:val="%1.-"/>
      <w:lvlJc w:val="left"/>
      <w:pPr>
        <w:tabs>
          <w:tab w:val="num" w:pos="870"/>
        </w:tabs>
        <w:ind w:left="870" w:hanging="360"/>
      </w:pPr>
      <w:rPr>
        <w:rFonts w:ascii="Arial" w:hAnsi="Arial" w:cs="Arial" w:hint="default"/>
        <w:i w:val="0"/>
        <w:sz w:val="20"/>
        <w:szCs w:val="20"/>
      </w:rPr>
    </w:lvl>
    <w:lvl w:ilvl="1" w:tplc="35F67688" w:tentative="1">
      <w:start w:val="1"/>
      <w:numFmt w:val="lowerLetter"/>
      <w:lvlText w:val="%2."/>
      <w:lvlJc w:val="left"/>
      <w:pPr>
        <w:tabs>
          <w:tab w:val="num" w:pos="-98"/>
        </w:tabs>
        <w:ind w:left="-98" w:hanging="360"/>
      </w:pPr>
      <w:rPr>
        <w:rFonts w:cs="Times New Roman"/>
      </w:rPr>
    </w:lvl>
    <w:lvl w:ilvl="2" w:tplc="BA32B7A6" w:tentative="1">
      <w:start w:val="1"/>
      <w:numFmt w:val="lowerRoman"/>
      <w:lvlText w:val="%3."/>
      <w:lvlJc w:val="right"/>
      <w:pPr>
        <w:tabs>
          <w:tab w:val="num" w:pos="622"/>
        </w:tabs>
        <w:ind w:left="622" w:hanging="180"/>
      </w:pPr>
      <w:rPr>
        <w:rFonts w:cs="Times New Roman"/>
      </w:rPr>
    </w:lvl>
    <w:lvl w:ilvl="3" w:tplc="0370236A" w:tentative="1">
      <w:start w:val="1"/>
      <w:numFmt w:val="decimal"/>
      <w:lvlText w:val="%4."/>
      <w:lvlJc w:val="left"/>
      <w:pPr>
        <w:tabs>
          <w:tab w:val="num" w:pos="1342"/>
        </w:tabs>
        <w:ind w:left="1342" w:hanging="360"/>
      </w:pPr>
      <w:rPr>
        <w:rFonts w:cs="Times New Roman"/>
      </w:rPr>
    </w:lvl>
    <w:lvl w:ilvl="4" w:tplc="0D4439E4" w:tentative="1">
      <w:start w:val="1"/>
      <w:numFmt w:val="lowerLetter"/>
      <w:lvlText w:val="%5."/>
      <w:lvlJc w:val="left"/>
      <w:pPr>
        <w:tabs>
          <w:tab w:val="num" w:pos="2062"/>
        </w:tabs>
        <w:ind w:left="2062" w:hanging="360"/>
      </w:pPr>
      <w:rPr>
        <w:rFonts w:cs="Times New Roman"/>
      </w:rPr>
    </w:lvl>
    <w:lvl w:ilvl="5" w:tplc="375E64F6" w:tentative="1">
      <w:start w:val="1"/>
      <w:numFmt w:val="lowerRoman"/>
      <w:lvlText w:val="%6."/>
      <w:lvlJc w:val="right"/>
      <w:pPr>
        <w:tabs>
          <w:tab w:val="num" w:pos="2782"/>
        </w:tabs>
        <w:ind w:left="2782" w:hanging="180"/>
      </w:pPr>
      <w:rPr>
        <w:rFonts w:cs="Times New Roman"/>
      </w:rPr>
    </w:lvl>
    <w:lvl w:ilvl="6" w:tplc="88CC923E" w:tentative="1">
      <w:start w:val="1"/>
      <w:numFmt w:val="decimal"/>
      <w:lvlText w:val="%7."/>
      <w:lvlJc w:val="left"/>
      <w:pPr>
        <w:tabs>
          <w:tab w:val="num" w:pos="3502"/>
        </w:tabs>
        <w:ind w:left="3502" w:hanging="360"/>
      </w:pPr>
      <w:rPr>
        <w:rFonts w:cs="Times New Roman"/>
      </w:rPr>
    </w:lvl>
    <w:lvl w:ilvl="7" w:tplc="C8E0E63E" w:tentative="1">
      <w:start w:val="1"/>
      <w:numFmt w:val="lowerLetter"/>
      <w:lvlText w:val="%8."/>
      <w:lvlJc w:val="left"/>
      <w:pPr>
        <w:tabs>
          <w:tab w:val="num" w:pos="4222"/>
        </w:tabs>
        <w:ind w:left="4222" w:hanging="360"/>
      </w:pPr>
      <w:rPr>
        <w:rFonts w:cs="Times New Roman"/>
      </w:rPr>
    </w:lvl>
    <w:lvl w:ilvl="8" w:tplc="7EA89384" w:tentative="1">
      <w:start w:val="1"/>
      <w:numFmt w:val="lowerRoman"/>
      <w:lvlText w:val="%9."/>
      <w:lvlJc w:val="right"/>
      <w:pPr>
        <w:tabs>
          <w:tab w:val="num" w:pos="4942"/>
        </w:tabs>
        <w:ind w:left="4942" w:hanging="180"/>
      </w:pPr>
      <w:rPr>
        <w:rFonts w:cs="Times New Roman"/>
      </w:rPr>
    </w:lvl>
  </w:abstractNum>
  <w:abstractNum w:abstractNumId="18" w15:restartNumberingAfterBreak="0">
    <w:nsid w:val="2AF9513C"/>
    <w:multiLevelType w:val="hybridMultilevel"/>
    <w:tmpl w:val="7564F900"/>
    <w:lvl w:ilvl="0" w:tplc="4DA40664">
      <w:start w:val="1"/>
      <w:numFmt w:val="decimal"/>
      <w:lvlText w:val="%1."/>
      <w:lvlJc w:val="left"/>
      <w:pPr>
        <w:ind w:left="720" w:hanging="360"/>
      </w:pPr>
      <w:rPr>
        <w:rFonts w:cs="Times New Roman"/>
      </w:rPr>
    </w:lvl>
    <w:lvl w:ilvl="1" w:tplc="7B9689D2" w:tentative="1">
      <w:start w:val="1"/>
      <w:numFmt w:val="lowerLetter"/>
      <w:lvlText w:val="%2."/>
      <w:lvlJc w:val="left"/>
      <w:pPr>
        <w:ind w:left="1440" w:hanging="360"/>
      </w:pPr>
      <w:rPr>
        <w:rFonts w:cs="Times New Roman"/>
      </w:rPr>
    </w:lvl>
    <w:lvl w:ilvl="2" w:tplc="E4C8811E" w:tentative="1">
      <w:start w:val="1"/>
      <w:numFmt w:val="lowerRoman"/>
      <w:lvlText w:val="%3."/>
      <w:lvlJc w:val="right"/>
      <w:pPr>
        <w:ind w:left="2160" w:hanging="180"/>
      </w:pPr>
      <w:rPr>
        <w:rFonts w:cs="Times New Roman"/>
      </w:rPr>
    </w:lvl>
    <w:lvl w:ilvl="3" w:tplc="FF421F68" w:tentative="1">
      <w:start w:val="1"/>
      <w:numFmt w:val="decimal"/>
      <w:lvlText w:val="%4."/>
      <w:lvlJc w:val="left"/>
      <w:pPr>
        <w:ind w:left="2880" w:hanging="360"/>
      </w:pPr>
      <w:rPr>
        <w:rFonts w:cs="Times New Roman"/>
      </w:rPr>
    </w:lvl>
    <w:lvl w:ilvl="4" w:tplc="5094B7A4" w:tentative="1">
      <w:start w:val="1"/>
      <w:numFmt w:val="lowerLetter"/>
      <w:lvlText w:val="%5."/>
      <w:lvlJc w:val="left"/>
      <w:pPr>
        <w:ind w:left="3600" w:hanging="360"/>
      </w:pPr>
      <w:rPr>
        <w:rFonts w:cs="Times New Roman"/>
      </w:rPr>
    </w:lvl>
    <w:lvl w:ilvl="5" w:tplc="A03EFA46" w:tentative="1">
      <w:start w:val="1"/>
      <w:numFmt w:val="lowerRoman"/>
      <w:lvlText w:val="%6."/>
      <w:lvlJc w:val="right"/>
      <w:pPr>
        <w:ind w:left="4320" w:hanging="180"/>
      </w:pPr>
      <w:rPr>
        <w:rFonts w:cs="Times New Roman"/>
      </w:rPr>
    </w:lvl>
    <w:lvl w:ilvl="6" w:tplc="067E5C2A" w:tentative="1">
      <w:start w:val="1"/>
      <w:numFmt w:val="decimal"/>
      <w:lvlText w:val="%7."/>
      <w:lvlJc w:val="left"/>
      <w:pPr>
        <w:ind w:left="5040" w:hanging="360"/>
      </w:pPr>
      <w:rPr>
        <w:rFonts w:cs="Times New Roman"/>
      </w:rPr>
    </w:lvl>
    <w:lvl w:ilvl="7" w:tplc="1BEEC69E" w:tentative="1">
      <w:start w:val="1"/>
      <w:numFmt w:val="lowerLetter"/>
      <w:lvlText w:val="%8."/>
      <w:lvlJc w:val="left"/>
      <w:pPr>
        <w:ind w:left="5760" w:hanging="360"/>
      </w:pPr>
      <w:rPr>
        <w:rFonts w:cs="Times New Roman"/>
      </w:rPr>
    </w:lvl>
    <w:lvl w:ilvl="8" w:tplc="29CCDA6C" w:tentative="1">
      <w:start w:val="1"/>
      <w:numFmt w:val="lowerRoman"/>
      <w:lvlText w:val="%9."/>
      <w:lvlJc w:val="right"/>
      <w:pPr>
        <w:ind w:left="6480" w:hanging="180"/>
      </w:pPr>
      <w:rPr>
        <w:rFonts w:cs="Times New Roman"/>
      </w:rPr>
    </w:lvl>
  </w:abstractNum>
  <w:abstractNum w:abstractNumId="19" w15:restartNumberingAfterBreak="0">
    <w:nsid w:val="2D5E2013"/>
    <w:multiLevelType w:val="hybridMultilevel"/>
    <w:tmpl w:val="66A8DACC"/>
    <w:lvl w:ilvl="0" w:tplc="B9AED866">
      <w:start w:val="1"/>
      <w:numFmt w:val="lowerLetter"/>
      <w:lvlText w:val="%1)"/>
      <w:lvlJc w:val="left"/>
      <w:pPr>
        <w:ind w:left="786" w:hanging="360"/>
      </w:pPr>
      <w:rPr>
        <w:rFonts w:ascii="Arial" w:eastAsia="Times New Roman" w:hAnsi="Arial" w:cs="Arial" w:hint="default"/>
        <w:b w:val="0"/>
        <w:color w:val="auto"/>
      </w:rPr>
    </w:lvl>
    <w:lvl w:ilvl="1" w:tplc="39E46EE2">
      <w:start w:val="1"/>
      <w:numFmt w:val="lowerLetter"/>
      <w:lvlText w:val="%2."/>
      <w:lvlJc w:val="left"/>
      <w:pPr>
        <w:ind w:left="1440" w:hanging="360"/>
      </w:pPr>
      <w:rPr>
        <w:rFonts w:cs="Times New Roman"/>
      </w:rPr>
    </w:lvl>
    <w:lvl w:ilvl="2" w:tplc="6CCEADEA" w:tentative="1">
      <w:start w:val="1"/>
      <w:numFmt w:val="lowerRoman"/>
      <w:lvlText w:val="%3."/>
      <w:lvlJc w:val="right"/>
      <w:pPr>
        <w:ind w:left="2160" w:hanging="180"/>
      </w:pPr>
      <w:rPr>
        <w:rFonts w:cs="Times New Roman"/>
      </w:rPr>
    </w:lvl>
    <w:lvl w:ilvl="3" w:tplc="8864E30C" w:tentative="1">
      <w:start w:val="1"/>
      <w:numFmt w:val="decimal"/>
      <w:lvlText w:val="%4."/>
      <w:lvlJc w:val="left"/>
      <w:pPr>
        <w:ind w:left="2880" w:hanging="360"/>
      </w:pPr>
      <w:rPr>
        <w:rFonts w:cs="Times New Roman"/>
      </w:rPr>
    </w:lvl>
    <w:lvl w:ilvl="4" w:tplc="01268C8E" w:tentative="1">
      <w:start w:val="1"/>
      <w:numFmt w:val="lowerLetter"/>
      <w:lvlText w:val="%5."/>
      <w:lvlJc w:val="left"/>
      <w:pPr>
        <w:ind w:left="3600" w:hanging="360"/>
      </w:pPr>
      <w:rPr>
        <w:rFonts w:cs="Times New Roman"/>
      </w:rPr>
    </w:lvl>
    <w:lvl w:ilvl="5" w:tplc="A978CD8C" w:tentative="1">
      <w:start w:val="1"/>
      <w:numFmt w:val="lowerRoman"/>
      <w:lvlText w:val="%6."/>
      <w:lvlJc w:val="right"/>
      <w:pPr>
        <w:ind w:left="4320" w:hanging="180"/>
      </w:pPr>
      <w:rPr>
        <w:rFonts w:cs="Times New Roman"/>
      </w:rPr>
    </w:lvl>
    <w:lvl w:ilvl="6" w:tplc="04D4BA56" w:tentative="1">
      <w:start w:val="1"/>
      <w:numFmt w:val="decimal"/>
      <w:lvlText w:val="%7."/>
      <w:lvlJc w:val="left"/>
      <w:pPr>
        <w:ind w:left="5040" w:hanging="360"/>
      </w:pPr>
      <w:rPr>
        <w:rFonts w:cs="Times New Roman"/>
      </w:rPr>
    </w:lvl>
    <w:lvl w:ilvl="7" w:tplc="27900D3E" w:tentative="1">
      <w:start w:val="1"/>
      <w:numFmt w:val="lowerLetter"/>
      <w:lvlText w:val="%8."/>
      <w:lvlJc w:val="left"/>
      <w:pPr>
        <w:ind w:left="5760" w:hanging="360"/>
      </w:pPr>
      <w:rPr>
        <w:rFonts w:cs="Times New Roman"/>
      </w:rPr>
    </w:lvl>
    <w:lvl w:ilvl="8" w:tplc="53CC14AC" w:tentative="1">
      <w:start w:val="1"/>
      <w:numFmt w:val="lowerRoman"/>
      <w:lvlText w:val="%9."/>
      <w:lvlJc w:val="right"/>
      <w:pPr>
        <w:ind w:left="6480" w:hanging="180"/>
      </w:pPr>
      <w:rPr>
        <w:rFonts w:cs="Times New Roman"/>
      </w:rPr>
    </w:lvl>
  </w:abstractNum>
  <w:abstractNum w:abstractNumId="20" w15:restartNumberingAfterBreak="0">
    <w:nsid w:val="2D832A96"/>
    <w:multiLevelType w:val="hybridMultilevel"/>
    <w:tmpl w:val="C156826E"/>
    <w:lvl w:ilvl="0" w:tplc="E180A766">
      <w:start w:val="1"/>
      <w:numFmt w:val="decimal"/>
      <w:lvlText w:val="%1."/>
      <w:lvlJc w:val="left"/>
      <w:pPr>
        <w:ind w:left="360" w:hanging="360"/>
      </w:pPr>
      <w:rPr>
        <w:rFonts w:cs="Times New Roman"/>
        <w:b/>
      </w:rPr>
    </w:lvl>
    <w:lvl w:ilvl="1" w:tplc="6EE4B0C4" w:tentative="1">
      <w:start w:val="1"/>
      <w:numFmt w:val="lowerLetter"/>
      <w:lvlText w:val="%2."/>
      <w:lvlJc w:val="left"/>
      <w:pPr>
        <w:ind w:left="1080" w:hanging="360"/>
      </w:pPr>
      <w:rPr>
        <w:rFonts w:cs="Times New Roman"/>
      </w:rPr>
    </w:lvl>
    <w:lvl w:ilvl="2" w:tplc="E7E2894C" w:tentative="1">
      <w:start w:val="1"/>
      <w:numFmt w:val="lowerRoman"/>
      <w:lvlText w:val="%3."/>
      <w:lvlJc w:val="right"/>
      <w:pPr>
        <w:ind w:left="1800" w:hanging="180"/>
      </w:pPr>
      <w:rPr>
        <w:rFonts w:cs="Times New Roman"/>
      </w:rPr>
    </w:lvl>
    <w:lvl w:ilvl="3" w:tplc="9060434C" w:tentative="1">
      <w:start w:val="1"/>
      <w:numFmt w:val="decimal"/>
      <w:lvlText w:val="%4."/>
      <w:lvlJc w:val="left"/>
      <w:pPr>
        <w:ind w:left="2520" w:hanging="360"/>
      </w:pPr>
      <w:rPr>
        <w:rFonts w:cs="Times New Roman"/>
      </w:rPr>
    </w:lvl>
    <w:lvl w:ilvl="4" w:tplc="37F653C0" w:tentative="1">
      <w:start w:val="1"/>
      <w:numFmt w:val="lowerLetter"/>
      <w:lvlText w:val="%5."/>
      <w:lvlJc w:val="left"/>
      <w:pPr>
        <w:ind w:left="3240" w:hanging="360"/>
      </w:pPr>
      <w:rPr>
        <w:rFonts w:cs="Times New Roman"/>
      </w:rPr>
    </w:lvl>
    <w:lvl w:ilvl="5" w:tplc="80FA8C5A" w:tentative="1">
      <w:start w:val="1"/>
      <w:numFmt w:val="lowerRoman"/>
      <w:lvlText w:val="%6."/>
      <w:lvlJc w:val="right"/>
      <w:pPr>
        <w:ind w:left="3960" w:hanging="180"/>
      </w:pPr>
      <w:rPr>
        <w:rFonts w:cs="Times New Roman"/>
      </w:rPr>
    </w:lvl>
    <w:lvl w:ilvl="6" w:tplc="C28AAE18" w:tentative="1">
      <w:start w:val="1"/>
      <w:numFmt w:val="decimal"/>
      <w:lvlText w:val="%7."/>
      <w:lvlJc w:val="left"/>
      <w:pPr>
        <w:ind w:left="4680" w:hanging="360"/>
      </w:pPr>
      <w:rPr>
        <w:rFonts w:cs="Times New Roman"/>
      </w:rPr>
    </w:lvl>
    <w:lvl w:ilvl="7" w:tplc="68805C44" w:tentative="1">
      <w:start w:val="1"/>
      <w:numFmt w:val="lowerLetter"/>
      <w:lvlText w:val="%8."/>
      <w:lvlJc w:val="left"/>
      <w:pPr>
        <w:ind w:left="5400" w:hanging="360"/>
      </w:pPr>
      <w:rPr>
        <w:rFonts w:cs="Times New Roman"/>
      </w:rPr>
    </w:lvl>
    <w:lvl w:ilvl="8" w:tplc="249CD8D0" w:tentative="1">
      <w:start w:val="1"/>
      <w:numFmt w:val="lowerRoman"/>
      <w:lvlText w:val="%9."/>
      <w:lvlJc w:val="right"/>
      <w:pPr>
        <w:ind w:left="6120" w:hanging="180"/>
      </w:pPr>
      <w:rPr>
        <w:rFonts w:cs="Times New Roman"/>
      </w:rPr>
    </w:lvl>
  </w:abstractNum>
  <w:abstractNum w:abstractNumId="21" w15:restartNumberingAfterBreak="0">
    <w:nsid w:val="2EFA5DFD"/>
    <w:multiLevelType w:val="hybridMultilevel"/>
    <w:tmpl w:val="4F64471C"/>
    <w:name w:val="WWNum32"/>
    <w:lvl w:ilvl="0" w:tplc="693EEAFE">
      <w:start w:val="1"/>
      <w:numFmt w:val="lowerLetter"/>
      <w:lvlText w:val="%1)"/>
      <w:lvlJc w:val="left"/>
      <w:pPr>
        <w:ind w:left="720" w:hanging="360"/>
      </w:pPr>
      <w:rPr>
        <w:rFonts w:cs="Times New Roman"/>
        <w:b w:val="0"/>
        <w:strike w:val="0"/>
        <w:dstrike w:val="0"/>
        <w:color w:val="auto"/>
        <w:u w:val="none"/>
        <w:effect w:val="none"/>
      </w:rPr>
    </w:lvl>
    <w:lvl w:ilvl="1" w:tplc="042D0019">
      <w:start w:val="1"/>
      <w:numFmt w:val="lowerLetter"/>
      <w:lvlText w:val="%2."/>
      <w:lvlJc w:val="left"/>
      <w:pPr>
        <w:ind w:left="1440" w:hanging="360"/>
      </w:pPr>
      <w:rPr>
        <w:rFonts w:cs="Times New Roman"/>
      </w:rPr>
    </w:lvl>
    <w:lvl w:ilvl="2" w:tplc="042D001B">
      <w:start w:val="1"/>
      <w:numFmt w:val="lowerRoman"/>
      <w:lvlText w:val="%3."/>
      <w:lvlJc w:val="right"/>
      <w:pPr>
        <w:ind w:left="2160" w:hanging="180"/>
      </w:pPr>
      <w:rPr>
        <w:rFonts w:cs="Times New Roman"/>
      </w:rPr>
    </w:lvl>
    <w:lvl w:ilvl="3" w:tplc="042D000F">
      <w:start w:val="1"/>
      <w:numFmt w:val="decimal"/>
      <w:lvlText w:val="%4."/>
      <w:lvlJc w:val="left"/>
      <w:pPr>
        <w:ind w:left="2880" w:hanging="360"/>
      </w:pPr>
      <w:rPr>
        <w:rFonts w:cs="Times New Roman"/>
      </w:rPr>
    </w:lvl>
    <w:lvl w:ilvl="4" w:tplc="042D0019">
      <w:start w:val="1"/>
      <w:numFmt w:val="lowerLetter"/>
      <w:lvlText w:val="%5."/>
      <w:lvlJc w:val="left"/>
      <w:pPr>
        <w:ind w:left="3600" w:hanging="360"/>
      </w:pPr>
      <w:rPr>
        <w:rFonts w:cs="Times New Roman"/>
      </w:rPr>
    </w:lvl>
    <w:lvl w:ilvl="5" w:tplc="042D001B">
      <w:start w:val="1"/>
      <w:numFmt w:val="lowerRoman"/>
      <w:lvlText w:val="%6."/>
      <w:lvlJc w:val="right"/>
      <w:pPr>
        <w:ind w:left="4320" w:hanging="180"/>
      </w:pPr>
      <w:rPr>
        <w:rFonts w:cs="Times New Roman"/>
      </w:rPr>
    </w:lvl>
    <w:lvl w:ilvl="6" w:tplc="042D000F">
      <w:start w:val="1"/>
      <w:numFmt w:val="decimal"/>
      <w:lvlText w:val="%7."/>
      <w:lvlJc w:val="left"/>
      <w:pPr>
        <w:ind w:left="5040" w:hanging="360"/>
      </w:pPr>
      <w:rPr>
        <w:rFonts w:cs="Times New Roman"/>
      </w:rPr>
    </w:lvl>
    <w:lvl w:ilvl="7" w:tplc="042D0019">
      <w:start w:val="1"/>
      <w:numFmt w:val="lowerLetter"/>
      <w:lvlText w:val="%8."/>
      <w:lvlJc w:val="left"/>
      <w:pPr>
        <w:ind w:left="5760" w:hanging="360"/>
      </w:pPr>
      <w:rPr>
        <w:rFonts w:cs="Times New Roman"/>
      </w:rPr>
    </w:lvl>
    <w:lvl w:ilvl="8" w:tplc="042D001B">
      <w:start w:val="1"/>
      <w:numFmt w:val="lowerRoman"/>
      <w:lvlText w:val="%9."/>
      <w:lvlJc w:val="right"/>
      <w:pPr>
        <w:ind w:left="6480" w:hanging="180"/>
      </w:pPr>
      <w:rPr>
        <w:rFonts w:cs="Times New Roman"/>
      </w:rPr>
    </w:lvl>
  </w:abstractNum>
  <w:abstractNum w:abstractNumId="22" w15:restartNumberingAfterBreak="0">
    <w:nsid w:val="2F447075"/>
    <w:multiLevelType w:val="hybridMultilevel"/>
    <w:tmpl w:val="245E8D12"/>
    <w:lvl w:ilvl="0" w:tplc="0E3EAA96">
      <w:start w:val="1"/>
      <w:numFmt w:val="lowerLetter"/>
      <w:lvlText w:val="%1)"/>
      <w:lvlJc w:val="left"/>
      <w:pPr>
        <w:ind w:left="720" w:hanging="360"/>
      </w:pPr>
      <w:rPr>
        <w:rFonts w:ascii="Arial" w:eastAsia="Times New Roman" w:hAnsi="Arial" w:cs="Arial"/>
        <w:b w:val="0"/>
        <w:color w:val="auto"/>
      </w:rPr>
    </w:lvl>
    <w:lvl w:ilvl="1" w:tplc="AA18E300">
      <w:start w:val="1"/>
      <w:numFmt w:val="lowerLetter"/>
      <w:lvlText w:val="%2."/>
      <w:lvlJc w:val="left"/>
      <w:pPr>
        <w:ind w:left="1440" w:hanging="360"/>
      </w:pPr>
      <w:rPr>
        <w:rFonts w:cs="Times New Roman"/>
      </w:rPr>
    </w:lvl>
    <w:lvl w:ilvl="2" w:tplc="FD24F2D6" w:tentative="1">
      <w:start w:val="1"/>
      <w:numFmt w:val="lowerRoman"/>
      <w:lvlText w:val="%3."/>
      <w:lvlJc w:val="right"/>
      <w:pPr>
        <w:ind w:left="2160" w:hanging="180"/>
      </w:pPr>
      <w:rPr>
        <w:rFonts w:cs="Times New Roman"/>
      </w:rPr>
    </w:lvl>
    <w:lvl w:ilvl="3" w:tplc="BC105B74" w:tentative="1">
      <w:start w:val="1"/>
      <w:numFmt w:val="decimal"/>
      <w:lvlText w:val="%4."/>
      <w:lvlJc w:val="left"/>
      <w:pPr>
        <w:ind w:left="2880" w:hanging="360"/>
      </w:pPr>
      <w:rPr>
        <w:rFonts w:cs="Times New Roman"/>
      </w:rPr>
    </w:lvl>
    <w:lvl w:ilvl="4" w:tplc="03AC501A" w:tentative="1">
      <w:start w:val="1"/>
      <w:numFmt w:val="lowerLetter"/>
      <w:lvlText w:val="%5."/>
      <w:lvlJc w:val="left"/>
      <w:pPr>
        <w:ind w:left="3600" w:hanging="360"/>
      </w:pPr>
      <w:rPr>
        <w:rFonts w:cs="Times New Roman"/>
      </w:rPr>
    </w:lvl>
    <w:lvl w:ilvl="5" w:tplc="5B9010E0" w:tentative="1">
      <w:start w:val="1"/>
      <w:numFmt w:val="lowerRoman"/>
      <w:lvlText w:val="%6."/>
      <w:lvlJc w:val="right"/>
      <w:pPr>
        <w:ind w:left="4320" w:hanging="180"/>
      </w:pPr>
      <w:rPr>
        <w:rFonts w:cs="Times New Roman"/>
      </w:rPr>
    </w:lvl>
    <w:lvl w:ilvl="6" w:tplc="D9AAF0E0" w:tentative="1">
      <w:start w:val="1"/>
      <w:numFmt w:val="decimal"/>
      <w:lvlText w:val="%7."/>
      <w:lvlJc w:val="left"/>
      <w:pPr>
        <w:ind w:left="5040" w:hanging="360"/>
      </w:pPr>
      <w:rPr>
        <w:rFonts w:cs="Times New Roman"/>
      </w:rPr>
    </w:lvl>
    <w:lvl w:ilvl="7" w:tplc="819CAEC8" w:tentative="1">
      <w:start w:val="1"/>
      <w:numFmt w:val="lowerLetter"/>
      <w:lvlText w:val="%8."/>
      <w:lvlJc w:val="left"/>
      <w:pPr>
        <w:ind w:left="5760" w:hanging="360"/>
      </w:pPr>
      <w:rPr>
        <w:rFonts w:cs="Times New Roman"/>
      </w:rPr>
    </w:lvl>
    <w:lvl w:ilvl="8" w:tplc="AE9880BE" w:tentative="1">
      <w:start w:val="1"/>
      <w:numFmt w:val="lowerRoman"/>
      <w:lvlText w:val="%9."/>
      <w:lvlJc w:val="right"/>
      <w:pPr>
        <w:ind w:left="6480" w:hanging="180"/>
      </w:pPr>
      <w:rPr>
        <w:rFonts w:cs="Times New Roman"/>
      </w:rPr>
    </w:lvl>
  </w:abstractNum>
  <w:abstractNum w:abstractNumId="23" w15:restartNumberingAfterBreak="0">
    <w:nsid w:val="304C0C65"/>
    <w:multiLevelType w:val="hybridMultilevel"/>
    <w:tmpl w:val="72FC8C8A"/>
    <w:lvl w:ilvl="0" w:tplc="245EA64A">
      <w:start w:val="1"/>
      <w:numFmt w:val="bullet"/>
      <w:lvlText w:val=""/>
      <w:lvlJc w:val="left"/>
      <w:pPr>
        <w:ind w:left="360" w:hanging="360"/>
      </w:pPr>
      <w:rPr>
        <w:rFonts w:ascii="Symbol" w:hAnsi="Symbol" w:hint="default"/>
      </w:rPr>
    </w:lvl>
    <w:lvl w:ilvl="1" w:tplc="107CE1D8" w:tentative="1">
      <w:start w:val="1"/>
      <w:numFmt w:val="bullet"/>
      <w:lvlText w:val="o"/>
      <w:lvlJc w:val="left"/>
      <w:pPr>
        <w:ind w:left="1080" w:hanging="360"/>
      </w:pPr>
      <w:rPr>
        <w:rFonts w:ascii="Courier New" w:hAnsi="Courier New" w:hint="default"/>
      </w:rPr>
    </w:lvl>
    <w:lvl w:ilvl="2" w:tplc="ABEE632C" w:tentative="1">
      <w:start w:val="1"/>
      <w:numFmt w:val="bullet"/>
      <w:lvlText w:val=""/>
      <w:lvlJc w:val="left"/>
      <w:pPr>
        <w:ind w:left="1800" w:hanging="360"/>
      </w:pPr>
      <w:rPr>
        <w:rFonts w:ascii="Wingdings" w:hAnsi="Wingdings" w:hint="default"/>
      </w:rPr>
    </w:lvl>
    <w:lvl w:ilvl="3" w:tplc="2F5A01CA" w:tentative="1">
      <w:start w:val="1"/>
      <w:numFmt w:val="bullet"/>
      <w:lvlText w:val=""/>
      <w:lvlJc w:val="left"/>
      <w:pPr>
        <w:ind w:left="2520" w:hanging="360"/>
      </w:pPr>
      <w:rPr>
        <w:rFonts w:ascii="Symbol" w:hAnsi="Symbol" w:hint="default"/>
      </w:rPr>
    </w:lvl>
    <w:lvl w:ilvl="4" w:tplc="1D861830" w:tentative="1">
      <w:start w:val="1"/>
      <w:numFmt w:val="bullet"/>
      <w:lvlText w:val="o"/>
      <w:lvlJc w:val="left"/>
      <w:pPr>
        <w:ind w:left="3240" w:hanging="360"/>
      </w:pPr>
      <w:rPr>
        <w:rFonts w:ascii="Courier New" w:hAnsi="Courier New" w:hint="default"/>
      </w:rPr>
    </w:lvl>
    <w:lvl w:ilvl="5" w:tplc="5F164B26" w:tentative="1">
      <w:start w:val="1"/>
      <w:numFmt w:val="bullet"/>
      <w:lvlText w:val=""/>
      <w:lvlJc w:val="left"/>
      <w:pPr>
        <w:ind w:left="3960" w:hanging="360"/>
      </w:pPr>
      <w:rPr>
        <w:rFonts w:ascii="Wingdings" w:hAnsi="Wingdings" w:hint="default"/>
      </w:rPr>
    </w:lvl>
    <w:lvl w:ilvl="6" w:tplc="852676AE" w:tentative="1">
      <w:start w:val="1"/>
      <w:numFmt w:val="bullet"/>
      <w:lvlText w:val=""/>
      <w:lvlJc w:val="left"/>
      <w:pPr>
        <w:ind w:left="4680" w:hanging="360"/>
      </w:pPr>
      <w:rPr>
        <w:rFonts w:ascii="Symbol" w:hAnsi="Symbol" w:hint="default"/>
      </w:rPr>
    </w:lvl>
    <w:lvl w:ilvl="7" w:tplc="859C1684" w:tentative="1">
      <w:start w:val="1"/>
      <w:numFmt w:val="bullet"/>
      <w:lvlText w:val="o"/>
      <w:lvlJc w:val="left"/>
      <w:pPr>
        <w:ind w:left="5400" w:hanging="360"/>
      </w:pPr>
      <w:rPr>
        <w:rFonts w:ascii="Courier New" w:hAnsi="Courier New" w:hint="default"/>
      </w:rPr>
    </w:lvl>
    <w:lvl w:ilvl="8" w:tplc="0952D308"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61BE4724">
      <w:start w:val="1"/>
      <w:numFmt w:val="lowerLetter"/>
      <w:lvlText w:val="%1)"/>
      <w:lvlJc w:val="left"/>
      <w:pPr>
        <w:ind w:left="720" w:hanging="360"/>
      </w:pPr>
      <w:rPr>
        <w:rFonts w:ascii="Arial" w:eastAsia="Times New Roman" w:hAnsi="Arial" w:cs="Arial" w:hint="default"/>
        <w:b w:val="0"/>
        <w:color w:val="auto"/>
      </w:rPr>
    </w:lvl>
    <w:lvl w:ilvl="1" w:tplc="847605F0">
      <w:start w:val="1"/>
      <w:numFmt w:val="lowerLetter"/>
      <w:lvlText w:val="%2."/>
      <w:lvlJc w:val="left"/>
      <w:pPr>
        <w:ind w:left="1440" w:hanging="360"/>
      </w:pPr>
      <w:rPr>
        <w:rFonts w:cs="Times New Roman"/>
      </w:rPr>
    </w:lvl>
    <w:lvl w:ilvl="2" w:tplc="393C1F32" w:tentative="1">
      <w:start w:val="1"/>
      <w:numFmt w:val="lowerRoman"/>
      <w:lvlText w:val="%3."/>
      <w:lvlJc w:val="right"/>
      <w:pPr>
        <w:ind w:left="2160" w:hanging="180"/>
      </w:pPr>
      <w:rPr>
        <w:rFonts w:cs="Times New Roman"/>
      </w:rPr>
    </w:lvl>
    <w:lvl w:ilvl="3" w:tplc="27BA892C" w:tentative="1">
      <w:start w:val="1"/>
      <w:numFmt w:val="decimal"/>
      <w:lvlText w:val="%4."/>
      <w:lvlJc w:val="left"/>
      <w:pPr>
        <w:ind w:left="2880" w:hanging="360"/>
      </w:pPr>
      <w:rPr>
        <w:rFonts w:cs="Times New Roman"/>
      </w:rPr>
    </w:lvl>
    <w:lvl w:ilvl="4" w:tplc="D6D0A434" w:tentative="1">
      <w:start w:val="1"/>
      <w:numFmt w:val="lowerLetter"/>
      <w:lvlText w:val="%5."/>
      <w:lvlJc w:val="left"/>
      <w:pPr>
        <w:ind w:left="3600" w:hanging="360"/>
      </w:pPr>
      <w:rPr>
        <w:rFonts w:cs="Times New Roman"/>
      </w:rPr>
    </w:lvl>
    <w:lvl w:ilvl="5" w:tplc="E00232A4" w:tentative="1">
      <w:start w:val="1"/>
      <w:numFmt w:val="lowerRoman"/>
      <w:lvlText w:val="%6."/>
      <w:lvlJc w:val="right"/>
      <w:pPr>
        <w:ind w:left="4320" w:hanging="180"/>
      </w:pPr>
      <w:rPr>
        <w:rFonts w:cs="Times New Roman"/>
      </w:rPr>
    </w:lvl>
    <w:lvl w:ilvl="6" w:tplc="0B7E3836" w:tentative="1">
      <w:start w:val="1"/>
      <w:numFmt w:val="decimal"/>
      <w:lvlText w:val="%7."/>
      <w:lvlJc w:val="left"/>
      <w:pPr>
        <w:ind w:left="5040" w:hanging="360"/>
      </w:pPr>
      <w:rPr>
        <w:rFonts w:cs="Times New Roman"/>
      </w:rPr>
    </w:lvl>
    <w:lvl w:ilvl="7" w:tplc="F4AAD1A8" w:tentative="1">
      <w:start w:val="1"/>
      <w:numFmt w:val="lowerLetter"/>
      <w:lvlText w:val="%8."/>
      <w:lvlJc w:val="left"/>
      <w:pPr>
        <w:ind w:left="5760" w:hanging="360"/>
      </w:pPr>
      <w:rPr>
        <w:rFonts w:cs="Times New Roman"/>
      </w:rPr>
    </w:lvl>
    <w:lvl w:ilvl="8" w:tplc="B7B67830"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DC6A8E42">
      <w:start w:val="1"/>
      <w:numFmt w:val="lowerLetter"/>
      <w:lvlText w:val="%1)"/>
      <w:lvlJc w:val="left"/>
      <w:pPr>
        <w:tabs>
          <w:tab w:val="num" w:pos="786"/>
        </w:tabs>
        <w:ind w:left="786" w:hanging="360"/>
      </w:pPr>
      <w:rPr>
        <w:rFonts w:cs="Times New Roman" w:hint="default"/>
        <w:b w:val="0"/>
      </w:rPr>
    </w:lvl>
    <w:lvl w:ilvl="1" w:tplc="05BA202E">
      <w:start w:val="1"/>
      <w:numFmt w:val="lowerLetter"/>
      <w:lvlText w:val="%2."/>
      <w:lvlJc w:val="left"/>
      <w:pPr>
        <w:tabs>
          <w:tab w:val="num" w:pos="2301"/>
        </w:tabs>
        <w:ind w:left="2301" w:hanging="360"/>
      </w:pPr>
      <w:rPr>
        <w:rFonts w:cs="Times New Roman"/>
      </w:rPr>
    </w:lvl>
    <w:lvl w:ilvl="2" w:tplc="F300EA36" w:tentative="1">
      <w:start w:val="1"/>
      <w:numFmt w:val="lowerRoman"/>
      <w:lvlText w:val="%3."/>
      <w:lvlJc w:val="right"/>
      <w:pPr>
        <w:tabs>
          <w:tab w:val="num" w:pos="3021"/>
        </w:tabs>
        <w:ind w:left="3021" w:hanging="180"/>
      </w:pPr>
      <w:rPr>
        <w:rFonts w:cs="Times New Roman"/>
      </w:rPr>
    </w:lvl>
    <w:lvl w:ilvl="3" w:tplc="A72A710C" w:tentative="1">
      <w:start w:val="1"/>
      <w:numFmt w:val="decimal"/>
      <w:lvlText w:val="%4."/>
      <w:lvlJc w:val="left"/>
      <w:pPr>
        <w:tabs>
          <w:tab w:val="num" w:pos="3741"/>
        </w:tabs>
        <w:ind w:left="3741" w:hanging="360"/>
      </w:pPr>
      <w:rPr>
        <w:rFonts w:cs="Times New Roman"/>
      </w:rPr>
    </w:lvl>
    <w:lvl w:ilvl="4" w:tplc="5C5C8CAC" w:tentative="1">
      <w:start w:val="1"/>
      <w:numFmt w:val="lowerLetter"/>
      <w:lvlText w:val="%5."/>
      <w:lvlJc w:val="left"/>
      <w:pPr>
        <w:tabs>
          <w:tab w:val="num" w:pos="4461"/>
        </w:tabs>
        <w:ind w:left="4461" w:hanging="360"/>
      </w:pPr>
      <w:rPr>
        <w:rFonts w:cs="Times New Roman"/>
      </w:rPr>
    </w:lvl>
    <w:lvl w:ilvl="5" w:tplc="26DAE54E" w:tentative="1">
      <w:start w:val="1"/>
      <w:numFmt w:val="lowerRoman"/>
      <w:lvlText w:val="%6."/>
      <w:lvlJc w:val="right"/>
      <w:pPr>
        <w:tabs>
          <w:tab w:val="num" w:pos="5181"/>
        </w:tabs>
        <w:ind w:left="5181" w:hanging="180"/>
      </w:pPr>
      <w:rPr>
        <w:rFonts w:cs="Times New Roman"/>
      </w:rPr>
    </w:lvl>
    <w:lvl w:ilvl="6" w:tplc="77789E52" w:tentative="1">
      <w:start w:val="1"/>
      <w:numFmt w:val="decimal"/>
      <w:lvlText w:val="%7."/>
      <w:lvlJc w:val="left"/>
      <w:pPr>
        <w:tabs>
          <w:tab w:val="num" w:pos="5901"/>
        </w:tabs>
        <w:ind w:left="5901" w:hanging="360"/>
      </w:pPr>
      <w:rPr>
        <w:rFonts w:cs="Times New Roman"/>
      </w:rPr>
    </w:lvl>
    <w:lvl w:ilvl="7" w:tplc="4100FC9A" w:tentative="1">
      <w:start w:val="1"/>
      <w:numFmt w:val="lowerLetter"/>
      <w:lvlText w:val="%8."/>
      <w:lvlJc w:val="left"/>
      <w:pPr>
        <w:tabs>
          <w:tab w:val="num" w:pos="6621"/>
        </w:tabs>
        <w:ind w:left="6621" w:hanging="360"/>
      </w:pPr>
      <w:rPr>
        <w:rFonts w:cs="Times New Roman"/>
      </w:rPr>
    </w:lvl>
    <w:lvl w:ilvl="8" w:tplc="35B481AA" w:tentative="1">
      <w:start w:val="1"/>
      <w:numFmt w:val="lowerRoman"/>
      <w:lvlText w:val="%9."/>
      <w:lvlJc w:val="right"/>
      <w:pPr>
        <w:tabs>
          <w:tab w:val="num" w:pos="7341"/>
        </w:tabs>
        <w:ind w:left="7341" w:hanging="180"/>
      </w:pPr>
      <w:rPr>
        <w:rFonts w:cs="Times New Roman"/>
      </w:rPr>
    </w:lvl>
  </w:abstractNum>
  <w:abstractNum w:abstractNumId="26" w15:restartNumberingAfterBreak="0">
    <w:nsid w:val="3DF10B48"/>
    <w:multiLevelType w:val="hybridMultilevel"/>
    <w:tmpl w:val="3BF8E596"/>
    <w:lvl w:ilvl="0" w:tplc="C26C1B98">
      <w:start w:val="1"/>
      <w:numFmt w:val="decimal"/>
      <w:lvlText w:val="%1.-"/>
      <w:lvlJc w:val="left"/>
      <w:pPr>
        <w:ind w:left="720" w:hanging="360"/>
      </w:pPr>
      <w:rPr>
        <w:rFonts w:cs="Times New Roman" w:hint="default"/>
        <w:i w:val="0"/>
      </w:rPr>
    </w:lvl>
    <w:lvl w:ilvl="1" w:tplc="D660B988" w:tentative="1">
      <w:start w:val="1"/>
      <w:numFmt w:val="lowerLetter"/>
      <w:lvlText w:val="%2."/>
      <w:lvlJc w:val="left"/>
      <w:pPr>
        <w:ind w:left="1440" w:hanging="360"/>
      </w:pPr>
      <w:rPr>
        <w:rFonts w:cs="Times New Roman"/>
      </w:rPr>
    </w:lvl>
    <w:lvl w:ilvl="2" w:tplc="25DE0C20" w:tentative="1">
      <w:start w:val="1"/>
      <w:numFmt w:val="lowerRoman"/>
      <w:lvlText w:val="%3."/>
      <w:lvlJc w:val="right"/>
      <w:pPr>
        <w:ind w:left="2160" w:hanging="180"/>
      </w:pPr>
      <w:rPr>
        <w:rFonts w:cs="Times New Roman"/>
      </w:rPr>
    </w:lvl>
    <w:lvl w:ilvl="3" w:tplc="936E7958" w:tentative="1">
      <w:start w:val="1"/>
      <w:numFmt w:val="decimal"/>
      <w:lvlText w:val="%4."/>
      <w:lvlJc w:val="left"/>
      <w:pPr>
        <w:ind w:left="2880" w:hanging="360"/>
      </w:pPr>
      <w:rPr>
        <w:rFonts w:cs="Times New Roman"/>
      </w:rPr>
    </w:lvl>
    <w:lvl w:ilvl="4" w:tplc="CAB2961E" w:tentative="1">
      <w:start w:val="1"/>
      <w:numFmt w:val="lowerLetter"/>
      <w:lvlText w:val="%5."/>
      <w:lvlJc w:val="left"/>
      <w:pPr>
        <w:ind w:left="3600" w:hanging="360"/>
      </w:pPr>
      <w:rPr>
        <w:rFonts w:cs="Times New Roman"/>
      </w:rPr>
    </w:lvl>
    <w:lvl w:ilvl="5" w:tplc="809C5FDC" w:tentative="1">
      <w:start w:val="1"/>
      <w:numFmt w:val="lowerRoman"/>
      <w:lvlText w:val="%6."/>
      <w:lvlJc w:val="right"/>
      <w:pPr>
        <w:ind w:left="4320" w:hanging="180"/>
      </w:pPr>
      <w:rPr>
        <w:rFonts w:cs="Times New Roman"/>
      </w:rPr>
    </w:lvl>
    <w:lvl w:ilvl="6" w:tplc="F874456E" w:tentative="1">
      <w:start w:val="1"/>
      <w:numFmt w:val="decimal"/>
      <w:lvlText w:val="%7."/>
      <w:lvlJc w:val="left"/>
      <w:pPr>
        <w:ind w:left="5040" w:hanging="360"/>
      </w:pPr>
      <w:rPr>
        <w:rFonts w:cs="Times New Roman"/>
      </w:rPr>
    </w:lvl>
    <w:lvl w:ilvl="7" w:tplc="218C4196" w:tentative="1">
      <w:start w:val="1"/>
      <w:numFmt w:val="lowerLetter"/>
      <w:lvlText w:val="%8."/>
      <w:lvlJc w:val="left"/>
      <w:pPr>
        <w:ind w:left="5760" w:hanging="360"/>
      </w:pPr>
      <w:rPr>
        <w:rFonts w:cs="Times New Roman"/>
      </w:rPr>
    </w:lvl>
    <w:lvl w:ilvl="8" w:tplc="72B88F30" w:tentative="1">
      <w:start w:val="1"/>
      <w:numFmt w:val="lowerRoman"/>
      <w:lvlText w:val="%9."/>
      <w:lvlJc w:val="right"/>
      <w:pPr>
        <w:ind w:left="6480" w:hanging="180"/>
      </w:pPr>
      <w:rPr>
        <w:rFonts w:cs="Times New Roman"/>
      </w:rPr>
    </w:lvl>
  </w:abstractNum>
  <w:abstractNum w:abstractNumId="27" w15:restartNumberingAfterBreak="0">
    <w:nsid w:val="453E11D4"/>
    <w:multiLevelType w:val="hybridMultilevel"/>
    <w:tmpl w:val="5958F82C"/>
    <w:lvl w:ilvl="0" w:tplc="B09A9146">
      <w:start w:val="1"/>
      <w:numFmt w:val="lowerLetter"/>
      <w:lvlText w:val="%1)"/>
      <w:lvlJc w:val="left"/>
      <w:pPr>
        <w:ind w:left="720" w:hanging="360"/>
      </w:pPr>
      <w:rPr>
        <w:rFonts w:ascii="Arial" w:eastAsia="Times New Roman" w:hAnsi="Arial" w:cs="Arial" w:hint="default"/>
        <w:b w:val="0"/>
        <w:color w:val="auto"/>
      </w:rPr>
    </w:lvl>
    <w:lvl w:ilvl="1" w:tplc="BEB482B8">
      <w:start w:val="1"/>
      <w:numFmt w:val="lowerLetter"/>
      <w:lvlText w:val="%2."/>
      <w:lvlJc w:val="left"/>
      <w:pPr>
        <w:ind w:left="1440" w:hanging="360"/>
      </w:pPr>
      <w:rPr>
        <w:rFonts w:cs="Times New Roman"/>
      </w:rPr>
    </w:lvl>
    <w:lvl w:ilvl="2" w:tplc="31342308" w:tentative="1">
      <w:start w:val="1"/>
      <w:numFmt w:val="lowerRoman"/>
      <w:lvlText w:val="%3."/>
      <w:lvlJc w:val="right"/>
      <w:pPr>
        <w:ind w:left="2160" w:hanging="180"/>
      </w:pPr>
      <w:rPr>
        <w:rFonts w:cs="Times New Roman"/>
      </w:rPr>
    </w:lvl>
    <w:lvl w:ilvl="3" w:tplc="5636C03A" w:tentative="1">
      <w:start w:val="1"/>
      <w:numFmt w:val="decimal"/>
      <w:lvlText w:val="%4."/>
      <w:lvlJc w:val="left"/>
      <w:pPr>
        <w:ind w:left="2880" w:hanging="360"/>
      </w:pPr>
      <w:rPr>
        <w:rFonts w:cs="Times New Roman"/>
      </w:rPr>
    </w:lvl>
    <w:lvl w:ilvl="4" w:tplc="E8768B4A" w:tentative="1">
      <w:start w:val="1"/>
      <w:numFmt w:val="lowerLetter"/>
      <w:lvlText w:val="%5."/>
      <w:lvlJc w:val="left"/>
      <w:pPr>
        <w:ind w:left="3600" w:hanging="360"/>
      </w:pPr>
      <w:rPr>
        <w:rFonts w:cs="Times New Roman"/>
      </w:rPr>
    </w:lvl>
    <w:lvl w:ilvl="5" w:tplc="3D007C32" w:tentative="1">
      <w:start w:val="1"/>
      <w:numFmt w:val="lowerRoman"/>
      <w:lvlText w:val="%6."/>
      <w:lvlJc w:val="right"/>
      <w:pPr>
        <w:ind w:left="4320" w:hanging="180"/>
      </w:pPr>
      <w:rPr>
        <w:rFonts w:cs="Times New Roman"/>
      </w:rPr>
    </w:lvl>
    <w:lvl w:ilvl="6" w:tplc="304665A0" w:tentative="1">
      <w:start w:val="1"/>
      <w:numFmt w:val="decimal"/>
      <w:lvlText w:val="%7."/>
      <w:lvlJc w:val="left"/>
      <w:pPr>
        <w:ind w:left="5040" w:hanging="360"/>
      </w:pPr>
      <w:rPr>
        <w:rFonts w:cs="Times New Roman"/>
      </w:rPr>
    </w:lvl>
    <w:lvl w:ilvl="7" w:tplc="30548C3E" w:tentative="1">
      <w:start w:val="1"/>
      <w:numFmt w:val="lowerLetter"/>
      <w:lvlText w:val="%8."/>
      <w:lvlJc w:val="left"/>
      <w:pPr>
        <w:ind w:left="5760" w:hanging="360"/>
      </w:pPr>
      <w:rPr>
        <w:rFonts w:cs="Times New Roman"/>
      </w:rPr>
    </w:lvl>
    <w:lvl w:ilvl="8" w:tplc="C5A6E350" w:tentative="1">
      <w:start w:val="1"/>
      <w:numFmt w:val="lowerRoman"/>
      <w:lvlText w:val="%9."/>
      <w:lvlJc w:val="right"/>
      <w:pPr>
        <w:ind w:left="6480" w:hanging="180"/>
      </w:pPr>
      <w:rPr>
        <w:rFonts w:cs="Times New Roman"/>
      </w:rPr>
    </w:lvl>
  </w:abstractNum>
  <w:abstractNum w:abstractNumId="28"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start w:val="1"/>
      <w:numFmt w:val="lowerLetter"/>
      <w:lvlText w:val="%2."/>
      <w:lvlJc w:val="left"/>
      <w:pPr>
        <w:tabs>
          <w:tab w:val="num" w:pos="-98"/>
        </w:tabs>
        <w:ind w:left="-98" w:hanging="360"/>
      </w:pPr>
      <w:rPr>
        <w:rFonts w:cs="Times New Roman"/>
      </w:rPr>
    </w:lvl>
    <w:lvl w:ilvl="2" w:tplc="0C0A001B">
      <w:start w:val="1"/>
      <w:numFmt w:val="lowerRoman"/>
      <w:lvlText w:val="%3."/>
      <w:lvlJc w:val="right"/>
      <w:pPr>
        <w:tabs>
          <w:tab w:val="num" w:pos="622"/>
        </w:tabs>
        <w:ind w:left="622" w:hanging="180"/>
      </w:pPr>
      <w:rPr>
        <w:rFonts w:cs="Times New Roman"/>
      </w:rPr>
    </w:lvl>
    <w:lvl w:ilvl="3" w:tplc="0C0A000F">
      <w:start w:val="1"/>
      <w:numFmt w:val="decimal"/>
      <w:lvlText w:val="%4."/>
      <w:lvlJc w:val="left"/>
      <w:pPr>
        <w:tabs>
          <w:tab w:val="num" w:pos="1342"/>
        </w:tabs>
        <w:ind w:left="1342" w:hanging="360"/>
      </w:pPr>
      <w:rPr>
        <w:rFonts w:cs="Times New Roman"/>
      </w:rPr>
    </w:lvl>
    <w:lvl w:ilvl="4" w:tplc="0C0A0019">
      <w:start w:val="1"/>
      <w:numFmt w:val="lowerLetter"/>
      <w:lvlText w:val="%5."/>
      <w:lvlJc w:val="left"/>
      <w:pPr>
        <w:tabs>
          <w:tab w:val="num" w:pos="2062"/>
        </w:tabs>
        <w:ind w:left="2062" w:hanging="360"/>
      </w:pPr>
      <w:rPr>
        <w:rFonts w:cs="Times New Roman"/>
      </w:rPr>
    </w:lvl>
    <w:lvl w:ilvl="5" w:tplc="0C0A001B">
      <w:start w:val="1"/>
      <w:numFmt w:val="lowerRoman"/>
      <w:lvlText w:val="%6."/>
      <w:lvlJc w:val="right"/>
      <w:pPr>
        <w:tabs>
          <w:tab w:val="num" w:pos="2782"/>
        </w:tabs>
        <w:ind w:left="2782" w:hanging="180"/>
      </w:pPr>
      <w:rPr>
        <w:rFonts w:cs="Times New Roman"/>
      </w:rPr>
    </w:lvl>
    <w:lvl w:ilvl="6" w:tplc="0C0A000F">
      <w:start w:val="1"/>
      <w:numFmt w:val="decimal"/>
      <w:lvlText w:val="%7."/>
      <w:lvlJc w:val="left"/>
      <w:pPr>
        <w:tabs>
          <w:tab w:val="num" w:pos="3502"/>
        </w:tabs>
        <w:ind w:left="3502" w:hanging="360"/>
      </w:pPr>
      <w:rPr>
        <w:rFonts w:cs="Times New Roman"/>
      </w:rPr>
    </w:lvl>
    <w:lvl w:ilvl="7" w:tplc="0C0A0019">
      <w:start w:val="1"/>
      <w:numFmt w:val="lowerLetter"/>
      <w:lvlText w:val="%8."/>
      <w:lvlJc w:val="left"/>
      <w:pPr>
        <w:tabs>
          <w:tab w:val="num" w:pos="4222"/>
        </w:tabs>
        <w:ind w:left="4222" w:hanging="360"/>
      </w:pPr>
      <w:rPr>
        <w:rFonts w:cs="Times New Roman"/>
      </w:rPr>
    </w:lvl>
    <w:lvl w:ilvl="8" w:tplc="0C0A001B">
      <w:start w:val="1"/>
      <w:numFmt w:val="lowerRoman"/>
      <w:lvlText w:val="%9."/>
      <w:lvlJc w:val="right"/>
      <w:pPr>
        <w:tabs>
          <w:tab w:val="num" w:pos="4942"/>
        </w:tabs>
        <w:ind w:left="4942" w:hanging="180"/>
      </w:pPr>
      <w:rPr>
        <w:rFonts w:cs="Times New Roman"/>
      </w:rPr>
    </w:lvl>
  </w:abstractNum>
  <w:abstractNum w:abstractNumId="29" w15:restartNumberingAfterBreak="0">
    <w:nsid w:val="480647F5"/>
    <w:multiLevelType w:val="hybridMultilevel"/>
    <w:tmpl w:val="9C8AD184"/>
    <w:lvl w:ilvl="0" w:tplc="A46EC1A6">
      <w:start w:val="1"/>
      <w:numFmt w:val="lowerLetter"/>
      <w:lvlText w:val="%1)"/>
      <w:lvlJc w:val="left"/>
      <w:pPr>
        <w:ind w:left="1068" w:hanging="360"/>
      </w:pPr>
      <w:rPr>
        <w:rFonts w:cs="Times New Roman" w:hint="default"/>
        <w:b w:val="0"/>
        <w:sz w:val="20"/>
        <w:szCs w:val="20"/>
      </w:rPr>
    </w:lvl>
    <w:lvl w:ilvl="1" w:tplc="B7B639B4" w:tentative="1">
      <w:start w:val="1"/>
      <w:numFmt w:val="lowerLetter"/>
      <w:lvlText w:val="%2."/>
      <w:lvlJc w:val="left"/>
      <w:pPr>
        <w:ind w:left="1788" w:hanging="360"/>
      </w:pPr>
      <w:rPr>
        <w:rFonts w:cs="Times New Roman"/>
      </w:rPr>
    </w:lvl>
    <w:lvl w:ilvl="2" w:tplc="1EEA597C" w:tentative="1">
      <w:start w:val="1"/>
      <w:numFmt w:val="lowerRoman"/>
      <w:lvlText w:val="%3."/>
      <w:lvlJc w:val="right"/>
      <w:pPr>
        <w:ind w:left="2508" w:hanging="180"/>
      </w:pPr>
      <w:rPr>
        <w:rFonts w:cs="Times New Roman"/>
      </w:rPr>
    </w:lvl>
    <w:lvl w:ilvl="3" w:tplc="596C00FE" w:tentative="1">
      <w:start w:val="1"/>
      <w:numFmt w:val="decimal"/>
      <w:lvlText w:val="%4."/>
      <w:lvlJc w:val="left"/>
      <w:pPr>
        <w:ind w:left="3228" w:hanging="360"/>
      </w:pPr>
      <w:rPr>
        <w:rFonts w:cs="Times New Roman"/>
      </w:rPr>
    </w:lvl>
    <w:lvl w:ilvl="4" w:tplc="7674A68A" w:tentative="1">
      <w:start w:val="1"/>
      <w:numFmt w:val="lowerLetter"/>
      <w:lvlText w:val="%5."/>
      <w:lvlJc w:val="left"/>
      <w:pPr>
        <w:ind w:left="3948" w:hanging="360"/>
      </w:pPr>
      <w:rPr>
        <w:rFonts w:cs="Times New Roman"/>
      </w:rPr>
    </w:lvl>
    <w:lvl w:ilvl="5" w:tplc="9BCEAB42" w:tentative="1">
      <w:start w:val="1"/>
      <w:numFmt w:val="lowerRoman"/>
      <w:lvlText w:val="%6."/>
      <w:lvlJc w:val="right"/>
      <w:pPr>
        <w:ind w:left="4668" w:hanging="180"/>
      </w:pPr>
      <w:rPr>
        <w:rFonts w:cs="Times New Roman"/>
      </w:rPr>
    </w:lvl>
    <w:lvl w:ilvl="6" w:tplc="7CDEEE6E" w:tentative="1">
      <w:start w:val="1"/>
      <w:numFmt w:val="decimal"/>
      <w:lvlText w:val="%7."/>
      <w:lvlJc w:val="left"/>
      <w:pPr>
        <w:ind w:left="5388" w:hanging="360"/>
      </w:pPr>
      <w:rPr>
        <w:rFonts w:cs="Times New Roman"/>
      </w:rPr>
    </w:lvl>
    <w:lvl w:ilvl="7" w:tplc="B39C0A50" w:tentative="1">
      <w:start w:val="1"/>
      <w:numFmt w:val="lowerLetter"/>
      <w:lvlText w:val="%8."/>
      <w:lvlJc w:val="left"/>
      <w:pPr>
        <w:ind w:left="6108" w:hanging="360"/>
      </w:pPr>
      <w:rPr>
        <w:rFonts w:cs="Times New Roman"/>
      </w:rPr>
    </w:lvl>
    <w:lvl w:ilvl="8" w:tplc="E3FA85DC" w:tentative="1">
      <w:start w:val="1"/>
      <w:numFmt w:val="lowerRoman"/>
      <w:lvlText w:val="%9."/>
      <w:lvlJc w:val="right"/>
      <w:pPr>
        <w:ind w:left="6828" w:hanging="180"/>
      </w:pPr>
      <w:rPr>
        <w:rFonts w:cs="Times New Roman"/>
      </w:rPr>
    </w:lvl>
  </w:abstractNum>
  <w:abstractNum w:abstractNumId="30" w15:restartNumberingAfterBreak="0">
    <w:nsid w:val="50D67575"/>
    <w:multiLevelType w:val="hybridMultilevel"/>
    <w:tmpl w:val="9C2CB9D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532D2D5E"/>
    <w:multiLevelType w:val="hybridMultilevel"/>
    <w:tmpl w:val="467C5BE6"/>
    <w:lvl w:ilvl="0" w:tplc="1FA8EDEA">
      <w:start w:val="2"/>
      <w:numFmt w:val="lowerLetter"/>
      <w:lvlText w:val="%1)"/>
      <w:lvlJc w:val="left"/>
      <w:pPr>
        <w:ind w:left="720" w:hanging="360"/>
      </w:pPr>
      <w:rPr>
        <w:rFonts w:cs="Times New Roman" w:hint="default"/>
      </w:rPr>
    </w:lvl>
    <w:lvl w:ilvl="1" w:tplc="F23211D8" w:tentative="1">
      <w:start w:val="1"/>
      <w:numFmt w:val="lowerLetter"/>
      <w:lvlText w:val="%2."/>
      <w:lvlJc w:val="left"/>
      <w:pPr>
        <w:ind w:left="1440" w:hanging="360"/>
      </w:pPr>
      <w:rPr>
        <w:rFonts w:cs="Times New Roman"/>
      </w:rPr>
    </w:lvl>
    <w:lvl w:ilvl="2" w:tplc="DE761802" w:tentative="1">
      <w:start w:val="1"/>
      <w:numFmt w:val="lowerRoman"/>
      <w:lvlText w:val="%3."/>
      <w:lvlJc w:val="right"/>
      <w:pPr>
        <w:ind w:left="2160" w:hanging="180"/>
      </w:pPr>
      <w:rPr>
        <w:rFonts w:cs="Times New Roman"/>
      </w:rPr>
    </w:lvl>
    <w:lvl w:ilvl="3" w:tplc="5E124C22" w:tentative="1">
      <w:start w:val="1"/>
      <w:numFmt w:val="decimal"/>
      <w:lvlText w:val="%4."/>
      <w:lvlJc w:val="left"/>
      <w:pPr>
        <w:ind w:left="2880" w:hanging="360"/>
      </w:pPr>
      <w:rPr>
        <w:rFonts w:cs="Times New Roman"/>
      </w:rPr>
    </w:lvl>
    <w:lvl w:ilvl="4" w:tplc="251C2E5C" w:tentative="1">
      <w:start w:val="1"/>
      <w:numFmt w:val="lowerLetter"/>
      <w:lvlText w:val="%5."/>
      <w:lvlJc w:val="left"/>
      <w:pPr>
        <w:ind w:left="3600" w:hanging="360"/>
      </w:pPr>
      <w:rPr>
        <w:rFonts w:cs="Times New Roman"/>
      </w:rPr>
    </w:lvl>
    <w:lvl w:ilvl="5" w:tplc="0FBC06C4" w:tentative="1">
      <w:start w:val="1"/>
      <w:numFmt w:val="lowerRoman"/>
      <w:lvlText w:val="%6."/>
      <w:lvlJc w:val="right"/>
      <w:pPr>
        <w:ind w:left="4320" w:hanging="180"/>
      </w:pPr>
      <w:rPr>
        <w:rFonts w:cs="Times New Roman"/>
      </w:rPr>
    </w:lvl>
    <w:lvl w:ilvl="6" w:tplc="E4A04B1A" w:tentative="1">
      <w:start w:val="1"/>
      <w:numFmt w:val="decimal"/>
      <w:lvlText w:val="%7."/>
      <w:lvlJc w:val="left"/>
      <w:pPr>
        <w:ind w:left="5040" w:hanging="360"/>
      </w:pPr>
      <w:rPr>
        <w:rFonts w:cs="Times New Roman"/>
      </w:rPr>
    </w:lvl>
    <w:lvl w:ilvl="7" w:tplc="791CAF6A" w:tentative="1">
      <w:start w:val="1"/>
      <w:numFmt w:val="lowerLetter"/>
      <w:lvlText w:val="%8."/>
      <w:lvlJc w:val="left"/>
      <w:pPr>
        <w:ind w:left="5760" w:hanging="360"/>
      </w:pPr>
      <w:rPr>
        <w:rFonts w:cs="Times New Roman"/>
      </w:rPr>
    </w:lvl>
    <w:lvl w:ilvl="8" w:tplc="057830DA" w:tentative="1">
      <w:start w:val="1"/>
      <w:numFmt w:val="lowerRoman"/>
      <w:lvlText w:val="%9."/>
      <w:lvlJc w:val="right"/>
      <w:pPr>
        <w:ind w:left="6480" w:hanging="180"/>
      </w:pPr>
      <w:rPr>
        <w:rFonts w:cs="Times New Roman"/>
      </w:rPr>
    </w:lvl>
  </w:abstractNum>
  <w:abstractNum w:abstractNumId="32" w15:restartNumberingAfterBreak="0">
    <w:nsid w:val="5381435B"/>
    <w:multiLevelType w:val="hybridMultilevel"/>
    <w:tmpl w:val="6BD2CF9E"/>
    <w:lvl w:ilvl="0" w:tplc="B6E88654">
      <w:start w:val="1"/>
      <w:numFmt w:val="lowerLetter"/>
      <w:lvlText w:val="%1)"/>
      <w:lvlJc w:val="left"/>
      <w:pPr>
        <w:ind w:left="720" w:hanging="360"/>
      </w:pPr>
      <w:rPr>
        <w:rFonts w:cs="Times New Roman"/>
      </w:rPr>
    </w:lvl>
    <w:lvl w:ilvl="1" w:tplc="C376F8BA" w:tentative="1">
      <w:start w:val="1"/>
      <w:numFmt w:val="lowerLetter"/>
      <w:lvlText w:val="%2."/>
      <w:lvlJc w:val="left"/>
      <w:pPr>
        <w:ind w:left="1440" w:hanging="360"/>
      </w:pPr>
      <w:rPr>
        <w:rFonts w:cs="Times New Roman"/>
      </w:rPr>
    </w:lvl>
    <w:lvl w:ilvl="2" w:tplc="9C308B4C" w:tentative="1">
      <w:start w:val="1"/>
      <w:numFmt w:val="lowerRoman"/>
      <w:lvlText w:val="%3."/>
      <w:lvlJc w:val="right"/>
      <w:pPr>
        <w:ind w:left="2160" w:hanging="180"/>
      </w:pPr>
      <w:rPr>
        <w:rFonts w:cs="Times New Roman"/>
      </w:rPr>
    </w:lvl>
    <w:lvl w:ilvl="3" w:tplc="6E38D606" w:tentative="1">
      <w:start w:val="1"/>
      <w:numFmt w:val="decimal"/>
      <w:lvlText w:val="%4."/>
      <w:lvlJc w:val="left"/>
      <w:pPr>
        <w:ind w:left="2880" w:hanging="360"/>
      </w:pPr>
      <w:rPr>
        <w:rFonts w:cs="Times New Roman"/>
      </w:rPr>
    </w:lvl>
    <w:lvl w:ilvl="4" w:tplc="5928C692" w:tentative="1">
      <w:start w:val="1"/>
      <w:numFmt w:val="lowerLetter"/>
      <w:lvlText w:val="%5."/>
      <w:lvlJc w:val="left"/>
      <w:pPr>
        <w:ind w:left="3600" w:hanging="360"/>
      </w:pPr>
      <w:rPr>
        <w:rFonts w:cs="Times New Roman"/>
      </w:rPr>
    </w:lvl>
    <w:lvl w:ilvl="5" w:tplc="749CFB58" w:tentative="1">
      <w:start w:val="1"/>
      <w:numFmt w:val="lowerRoman"/>
      <w:lvlText w:val="%6."/>
      <w:lvlJc w:val="right"/>
      <w:pPr>
        <w:ind w:left="4320" w:hanging="180"/>
      </w:pPr>
      <w:rPr>
        <w:rFonts w:cs="Times New Roman"/>
      </w:rPr>
    </w:lvl>
    <w:lvl w:ilvl="6" w:tplc="1DF0D77A" w:tentative="1">
      <w:start w:val="1"/>
      <w:numFmt w:val="decimal"/>
      <w:lvlText w:val="%7."/>
      <w:lvlJc w:val="left"/>
      <w:pPr>
        <w:ind w:left="5040" w:hanging="360"/>
      </w:pPr>
      <w:rPr>
        <w:rFonts w:cs="Times New Roman"/>
      </w:rPr>
    </w:lvl>
    <w:lvl w:ilvl="7" w:tplc="E8606BB8" w:tentative="1">
      <w:start w:val="1"/>
      <w:numFmt w:val="lowerLetter"/>
      <w:lvlText w:val="%8."/>
      <w:lvlJc w:val="left"/>
      <w:pPr>
        <w:ind w:left="5760" w:hanging="360"/>
      </w:pPr>
      <w:rPr>
        <w:rFonts w:cs="Times New Roman"/>
      </w:rPr>
    </w:lvl>
    <w:lvl w:ilvl="8" w:tplc="04AC7672" w:tentative="1">
      <w:start w:val="1"/>
      <w:numFmt w:val="lowerRoman"/>
      <w:lvlText w:val="%9."/>
      <w:lvlJc w:val="right"/>
      <w:pPr>
        <w:ind w:left="6480" w:hanging="180"/>
      </w:pPr>
      <w:rPr>
        <w:rFonts w:cs="Times New Roman"/>
      </w:rPr>
    </w:lvl>
  </w:abstractNum>
  <w:abstractNum w:abstractNumId="33" w15:restartNumberingAfterBreak="0">
    <w:nsid w:val="608A610F"/>
    <w:multiLevelType w:val="hybridMultilevel"/>
    <w:tmpl w:val="0048313C"/>
    <w:lvl w:ilvl="0" w:tplc="0E0AE934">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F8568BF4">
      <w:start w:val="1"/>
      <w:numFmt w:val="lowerLetter"/>
      <w:lvlText w:val="%2."/>
      <w:lvlJc w:val="left"/>
      <w:pPr>
        <w:ind w:left="1440" w:hanging="360"/>
      </w:pPr>
      <w:rPr>
        <w:rFonts w:cs="Times New Roman"/>
      </w:rPr>
    </w:lvl>
    <w:lvl w:ilvl="2" w:tplc="728E3546" w:tentative="1">
      <w:start w:val="1"/>
      <w:numFmt w:val="lowerRoman"/>
      <w:lvlText w:val="%3."/>
      <w:lvlJc w:val="right"/>
      <w:pPr>
        <w:ind w:left="2160" w:hanging="180"/>
      </w:pPr>
      <w:rPr>
        <w:rFonts w:cs="Times New Roman"/>
      </w:rPr>
    </w:lvl>
    <w:lvl w:ilvl="3" w:tplc="1F5EAF10" w:tentative="1">
      <w:start w:val="1"/>
      <w:numFmt w:val="decimal"/>
      <w:lvlText w:val="%4."/>
      <w:lvlJc w:val="left"/>
      <w:pPr>
        <w:ind w:left="2880" w:hanging="360"/>
      </w:pPr>
      <w:rPr>
        <w:rFonts w:cs="Times New Roman"/>
      </w:rPr>
    </w:lvl>
    <w:lvl w:ilvl="4" w:tplc="7CC4ECC0" w:tentative="1">
      <w:start w:val="1"/>
      <w:numFmt w:val="lowerLetter"/>
      <w:lvlText w:val="%5."/>
      <w:lvlJc w:val="left"/>
      <w:pPr>
        <w:ind w:left="3600" w:hanging="360"/>
      </w:pPr>
      <w:rPr>
        <w:rFonts w:cs="Times New Roman"/>
      </w:rPr>
    </w:lvl>
    <w:lvl w:ilvl="5" w:tplc="477CC1DE" w:tentative="1">
      <w:start w:val="1"/>
      <w:numFmt w:val="lowerRoman"/>
      <w:lvlText w:val="%6."/>
      <w:lvlJc w:val="right"/>
      <w:pPr>
        <w:ind w:left="4320" w:hanging="180"/>
      </w:pPr>
      <w:rPr>
        <w:rFonts w:cs="Times New Roman"/>
      </w:rPr>
    </w:lvl>
    <w:lvl w:ilvl="6" w:tplc="076E4AEE" w:tentative="1">
      <w:start w:val="1"/>
      <w:numFmt w:val="decimal"/>
      <w:lvlText w:val="%7."/>
      <w:lvlJc w:val="left"/>
      <w:pPr>
        <w:ind w:left="5040" w:hanging="360"/>
      </w:pPr>
      <w:rPr>
        <w:rFonts w:cs="Times New Roman"/>
      </w:rPr>
    </w:lvl>
    <w:lvl w:ilvl="7" w:tplc="EE804C58" w:tentative="1">
      <w:start w:val="1"/>
      <w:numFmt w:val="lowerLetter"/>
      <w:lvlText w:val="%8."/>
      <w:lvlJc w:val="left"/>
      <w:pPr>
        <w:ind w:left="5760" w:hanging="360"/>
      </w:pPr>
      <w:rPr>
        <w:rFonts w:cs="Times New Roman"/>
      </w:rPr>
    </w:lvl>
    <w:lvl w:ilvl="8" w:tplc="5CB4ECB0" w:tentative="1">
      <w:start w:val="1"/>
      <w:numFmt w:val="lowerRoman"/>
      <w:lvlText w:val="%9."/>
      <w:lvlJc w:val="right"/>
      <w:pPr>
        <w:ind w:left="6480" w:hanging="180"/>
      </w:pPr>
      <w:rPr>
        <w:rFonts w:cs="Times New Roman"/>
      </w:rPr>
    </w:lvl>
  </w:abstractNum>
  <w:abstractNum w:abstractNumId="34" w15:restartNumberingAfterBreak="0">
    <w:nsid w:val="61FF4921"/>
    <w:multiLevelType w:val="hybridMultilevel"/>
    <w:tmpl w:val="54EAFCD6"/>
    <w:lvl w:ilvl="0" w:tplc="BD02A57C">
      <w:start w:val="1"/>
      <w:numFmt w:val="lowerLetter"/>
      <w:lvlText w:val="%1)"/>
      <w:lvlJc w:val="left"/>
      <w:pPr>
        <w:ind w:left="2136" w:hanging="360"/>
      </w:pPr>
      <w:rPr>
        <w:rFonts w:cs="Times New Roman"/>
      </w:rPr>
    </w:lvl>
    <w:lvl w:ilvl="1" w:tplc="38547A8E">
      <w:start w:val="1"/>
      <w:numFmt w:val="lowerLetter"/>
      <w:lvlText w:val="%2)"/>
      <w:lvlJc w:val="left"/>
      <w:pPr>
        <w:ind w:left="2856" w:hanging="360"/>
      </w:pPr>
      <w:rPr>
        <w:rFonts w:ascii="Arial" w:eastAsia="Times New Roman" w:hAnsi="Arial" w:cs="Arial" w:hint="default"/>
        <w:b w:val="0"/>
        <w:color w:val="auto"/>
      </w:rPr>
    </w:lvl>
    <w:lvl w:ilvl="2" w:tplc="24C4F60C" w:tentative="1">
      <w:start w:val="1"/>
      <w:numFmt w:val="lowerRoman"/>
      <w:lvlText w:val="%3."/>
      <w:lvlJc w:val="right"/>
      <w:pPr>
        <w:ind w:left="3576" w:hanging="180"/>
      </w:pPr>
      <w:rPr>
        <w:rFonts w:cs="Times New Roman"/>
      </w:rPr>
    </w:lvl>
    <w:lvl w:ilvl="3" w:tplc="E0C20A5E" w:tentative="1">
      <w:start w:val="1"/>
      <w:numFmt w:val="decimal"/>
      <w:lvlText w:val="%4."/>
      <w:lvlJc w:val="left"/>
      <w:pPr>
        <w:ind w:left="4296" w:hanging="360"/>
      </w:pPr>
      <w:rPr>
        <w:rFonts w:cs="Times New Roman"/>
      </w:rPr>
    </w:lvl>
    <w:lvl w:ilvl="4" w:tplc="274AA1EA" w:tentative="1">
      <w:start w:val="1"/>
      <w:numFmt w:val="lowerLetter"/>
      <w:lvlText w:val="%5."/>
      <w:lvlJc w:val="left"/>
      <w:pPr>
        <w:ind w:left="5016" w:hanging="360"/>
      </w:pPr>
      <w:rPr>
        <w:rFonts w:cs="Times New Roman"/>
      </w:rPr>
    </w:lvl>
    <w:lvl w:ilvl="5" w:tplc="1E760774" w:tentative="1">
      <w:start w:val="1"/>
      <w:numFmt w:val="lowerRoman"/>
      <w:lvlText w:val="%6."/>
      <w:lvlJc w:val="right"/>
      <w:pPr>
        <w:ind w:left="5736" w:hanging="180"/>
      </w:pPr>
      <w:rPr>
        <w:rFonts w:cs="Times New Roman"/>
      </w:rPr>
    </w:lvl>
    <w:lvl w:ilvl="6" w:tplc="65B420B4" w:tentative="1">
      <w:start w:val="1"/>
      <w:numFmt w:val="decimal"/>
      <w:lvlText w:val="%7."/>
      <w:lvlJc w:val="left"/>
      <w:pPr>
        <w:ind w:left="6456" w:hanging="360"/>
      </w:pPr>
      <w:rPr>
        <w:rFonts w:cs="Times New Roman"/>
      </w:rPr>
    </w:lvl>
    <w:lvl w:ilvl="7" w:tplc="FF867056" w:tentative="1">
      <w:start w:val="1"/>
      <w:numFmt w:val="lowerLetter"/>
      <w:lvlText w:val="%8."/>
      <w:lvlJc w:val="left"/>
      <w:pPr>
        <w:ind w:left="7176" w:hanging="360"/>
      </w:pPr>
      <w:rPr>
        <w:rFonts w:cs="Times New Roman"/>
      </w:rPr>
    </w:lvl>
    <w:lvl w:ilvl="8" w:tplc="F036F13A" w:tentative="1">
      <w:start w:val="1"/>
      <w:numFmt w:val="lowerRoman"/>
      <w:lvlText w:val="%9."/>
      <w:lvlJc w:val="right"/>
      <w:pPr>
        <w:ind w:left="7896" w:hanging="180"/>
      </w:pPr>
      <w:rPr>
        <w:rFonts w:cs="Times New Roman"/>
      </w:rPr>
    </w:lvl>
  </w:abstractNum>
  <w:abstractNum w:abstractNumId="3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6971730E"/>
    <w:multiLevelType w:val="hybridMultilevel"/>
    <w:tmpl w:val="68923F32"/>
    <w:lvl w:ilvl="0" w:tplc="7834D43C">
      <w:start w:val="1"/>
      <w:numFmt w:val="lowerLetter"/>
      <w:lvlText w:val="%1)"/>
      <w:lvlJc w:val="left"/>
      <w:pPr>
        <w:ind w:left="720" w:hanging="360"/>
      </w:pPr>
      <w:rPr>
        <w:rFonts w:ascii="Arial" w:eastAsia="Times New Roman" w:hAnsi="Arial" w:cs="Arial" w:hint="default"/>
        <w:b w:val="0"/>
        <w:color w:val="auto"/>
      </w:rPr>
    </w:lvl>
    <w:lvl w:ilvl="1" w:tplc="9F6C79C4">
      <w:start w:val="1"/>
      <w:numFmt w:val="lowerLetter"/>
      <w:lvlText w:val="%2."/>
      <w:lvlJc w:val="left"/>
      <w:pPr>
        <w:ind w:left="1440" w:hanging="360"/>
      </w:pPr>
      <w:rPr>
        <w:rFonts w:cs="Times New Roman"/>
      </w:rPr>
    </w:lvl>
    <w:lvl w:ilvl="2" w:tplc="E996AF5E" w:tentative="1">
      <w:start w:val="1"/>
      <w:numFmt w:val="lowerRoman"/>
      <w:lvlText w:val="%3."/>
      <w:lvlJc w:val="right"/>
      <w:pPr>
        <w:ind w:left="2160" w:hanging="180"/>
      </w:pPr>
      <w:rPr>
        <w:rFonts w:cs="Times New Roman"/>
      </w:rPr>
    </w:lvl>
    <w:lvl w:ilvl="3" w:tplc="1736CAA0" w:tentative="1">
      <w:start w:val="1"/>
      <w:numFmt w:val="decimal"/>
      <w:lvlText w:val="%4."/>
      <w:lvlJc w:val="left"/>
      <w:pPr>
        <w:ind w:left="2880" w:hanging="360"/>
      </w:pPr>
      <w:rPr>
        <w:rFonts w:cs="Times New Roman"/>
      </w:rPr>
    </w:lvl>
    <w:lvl w:ilvl="4" w:tplc="08CCE9CE" w:tentative="1">
      <w:start w:val="1"/>
      <w:numFmt w:val="lowerLetter"/>
      <w:lvlText w:val="%5."/>
      <w:lvlJc w:val="left"/>
      <w:pPr>
        <w:ind w:left="3600" w:hanging="360"/>
      </w:pPr>
      <w:rPr>
        <w:rFonts w:cs="Times New Roman"/>
      </w:rPr>
    </w:lvl>
    <w:lvl w:ilvl="5" w:tplc="37763666" w:tentative="1">
      <w:start w:val="1"/>
      <w:numFmt w:val="lowerRoman"/>
      <w:lvlText w:val="%6."/>
      <w:lvlJc w:val="right"/>
      <w:pPr>
        <w:ind w:left="4320" w:hanging="180"/>
      </w:pPr>
      <w:rPr>
        <w:rFonts w:cs="Times New Roman"/>
      </w:rPr>
    </w:lvl>
    <w:lvl w:ilvl="6" w:tplc="4B58E928" w:tentative="1">
      <w:start w:val="1"/>
      <w:numFmt w:val="decimal"/>
      <w:lvlText w:val="%7."/>
      <w:lvlJc w:val="left"/>
      <w:pPr>
        <w:ind w:left="5040" w:hanging="360"/>
      </w:pPr>
      <w:rPr>
        <w:rFonts w:cs="Times New Roman"/>
      </w:rPr>
    </w:lvl>
    <w:lvl w:ilvl="7" w:tplc="560EB4AC" w:tentative="1">
      <w:start w:val="1"/>
      <w:numFmt w:val="lowerLetter"/>
      <w:lvlText w:val="%8."/>
      <w:lvlJc w:val="left"/>
      <w:pPr>
        <w:ind w:left="5760" w:hanging="360"/>
      </w:pPr>
      <w:rPr>
        <w:rFonts w:cs="Times New Roman"/>
      </w:rPr>
    </w:lvl>
    <w:lvl w:ilvl="8" w:tplc="A57C2636" w:tentative="1">
      <w:start w:val="1"/>
      <w:numFmt w:val="lowerRoman"/>
      <w:lvlText w:val="%9."/>
      <w:lvlJc w:val="right"/>
      <w:pPr>
        <w:ind w:left="6480" w:hanging="180"/>
      </w:pPr>
      <w:rPr>
        <w:rFonts w:cs="Times New Roman"/>
      </w:rPr>
    </w:lvl>
  </w:abstractNum>
  <w:abstractNum w:abstractNumId="37" w15:restartNumberingAfterBreak="0">
    <w:nsid w:val="69AC3B7B"/>
    <w:multiLevelType w:val="hybridMultilevel"/>
    <w:tmpl w:val="7564F900"/>
    <w:lvl w:ilvl="0" w:tplc="E7509B04">
      <w:start w:val="1"/>
      <w:numFmt w:val="decimal"/>
      <w:lvlText w:val="%1."/>
      <w:lvlJc w:val="left"/>
      <w:pPr>
        <w:ind w:left="720" w:hanging="360"/>
      </w:pPr>
      <w:rPr>
        <w:rFonts w:cs="Times New Roman"/>
      </w:rPr>
    </w:lvl>
    <w:lvl w:ilvl="1" w:tplc="5E1CF22C" w:tentative="1">
      <w:start w:val="1"/>
      <w:numFmt w:val="lowerLetter"/>
      <w:lvlText w:val="%2."/>
      <w:lvlJc w:val="left"/>
      <w:pPr>
        <w:ind w:left="1440" w:hanging="360"/>
      </w:pPr>
      <w:rPr>
        <w:rFonts w:cs="Times New Roman"/>
      </w:rPr>
    </w:lvl>
    <w:lvl w:ilvl="2" w:tplc="0FD25804" w:tentative="1">
      <w:start w:val="1"/>
      <w:numFmt w:val="lowerRoman"/>
      <w:lvlText w:val="%3."/>
      <w:lvlJc w:val="right"/>
      <w:pPr>
        <w:ind w:left="2160" w:hanging="180"/>
      </w:pPr>
      <w:rPr>
        <w:rFonts w:cs="Times New Roman"/>
      </w:rPr>
    </w:lvl>
    <w:lvl w:ilvl="3" w:tplc="10F62104" w:tentative="1">
      <w:start w:val="1"/>
      <w:numFmt w:val="decimal"/>
      <w:lvlText w:val="%4."/>
      <w:lvlJc w:val="left"/>
      <w:pPr>
        <w:ind w:left="2880" w:hanging="360"/>
      </w:pPr>
      <w:rPr>
        <w:rFonts w:cs="Times New Roman"/>
      </w:rPr>
    </w:lvl>
    <w:lvl w:ilvl="4" w:tplc="EB56DA7A" w:tentative="1">
      <w:start w:val="1"/>
      <w:numFmt w:val="lowerLetter"/>
      <w:lvlText w:val="%5."/>
      <w:lvlJc w:val="left"/>
      <w:pPr>
        <w:ind w:left="3600" w:hanging="360"/>
      </w:pPr>
      <w:rPr>
        <w:rFonts w:cs="Times New Roman"/>
      </w:rPr>
    </w:lvl>
    <w:lvl w:ilvl="5" w:tplc="18A844A6" w:tentative="1">
      <w:start w:val="1"/>
      <w:numFmt w:val="lowerRoman"/>
      <w:lvlText w:val="%6."/>
      <w:lvlJc w:val="right"/>
      <w:pPr>
        <w:ind w:left="4320" w:hanging="180"/>
      </w:pPr>
      <w:rPr>
        <w:rFonts w:cs="Times New Roman"/>
      </w:rPr>
    </w:lvl>
    <w:lvl w:ilvl="6" w:tplc="ECE6D4E2" w:tentative="1">
      <w:start w:val="1"/>
      <w:numFmt w:val="decimal"/>
      <w:lvlText w:val="%7."/>
      <w:lvlJc w:val="left"/>
      <w:pPr>
        <w:ind w:left="5040" w:hanging="360"/>
      </w:pPr>
      <w:rPr>
        <w:rFonts w:cs="Times New Roman"/>
      </w:rPr>
    </w:lvl>
    <w:lvl w:ilvl="7" w:tplc="693EDF7E" w:tentative="1">
      <w:start w:val="1"/>
      <w:numFmt w:val="lowerLetter"/>
      <w:lvlText w:val="%8."/>
      <w:lvlJc w:val="left"/>
      <w:pPr>
        <w:ind w:left="5760" w:hanging="360"/>
      </w:pPr>
      <w:rPr>
        <w:rFonts w:cs="Times New Roman"/>
      </w:rPr>
    </w:lvl>
    <w:lvl w:ilvl="8" w:tplc="7F7E9CD8" w:tentative="1">
      <w:start w:val="1"/>
      <w:numFmt w:val="lowerRoman"/>
      <w:lvlText w:val="%9."/>
      <w:lvlJc w:val="right"/>
      <w:pPr>
        <w:ind w:left="6480" w:hanging="180"/>
      </w:pPr>
      <w:rPr>
        <w:rFonts w:cs="Times New Roman"/>
      </w:rPr>
    </w:lvl>
  </w:abstractNum>
  <w:abstractNum w:abstractNumId="38" w15:restartNumberingAfterBreak="0">
    <w:nsid w:val="6C3A4245"/>
    <w:multiLevelType w:val="hybridMultilevel"/>
    <w:tmpl w:val="17CEC29A"/>
    <w:lvl w:ilvl="0" w:tplc="59D24C74">
      <w:start w:val="1"/>
      <w:numFmt w:val="decimal"/>
      <w:lvlText w:val="%1.-"/>
      <w:lvlJc w:val="left"/>
      <w:pPr>
        <w:tabs>
          <w:tab w:val="num" w:pos="870"/>
        </w:tabs>
        <w:ind w:left="870" w:hanging="360"/>
      </w:pPr>
      <w:rPr>
        <w:rFonts w:ascii="Arial" w:hAnsi="Arial" w:cs="Arial" w:hint="default"/>
        <w:sz w:val="20"/>
        <w:szCs w:val="20"/>
      </w:rPr>
    </w:lvl>
    <w:lvl w:ilvl="1" w:tplc="7B40B9E4" w:tentative="1">
      <w:start w:val="1"/>
      <w:numFmt w:val="lowerLetter"/>
      <w:lvlText w:val="%2."/>
      <w:lvlJc w:val="left"/>
      <w:pPr>
        <w:tabs>
          <w:tab w:val="num" w:pos="-98"/>
        </w:tabs>
        <w:ind w:left="-98" w:hanging="360"/>
      </w:pPr>
      <w:rPr>
        <w:rFonts w:cs="Times New Roman"/>
      </w:rPr>
    </w:lvl>
    <w:lvl w:ilvl="2" w:tplc="D6B6B15C" w:tentative="1">
      <w:start w:val="1"/>
      <w:numFmt w:val="lowerRoman"/>
      <w:lvlText w:val="%3."/>
      <w:lvlJc w:val="right"/>
      <w:pPr>
        <w:tabs>
          <w:tab w:val="num" w:pos="622"/>
        </w:tabs>
        <w:ind w:left="622" w:hanging="180"/>
      </w:pPr>
      <w:rPr>
        <w:rFonts w:cs="Times New Roman"/>
      </w:rPr>
    </w:lvl>
    <w:lvl w:ilvl="3" w:tplc="8E1401D4" w:tentative="1">
      <w:start w:val="1"/>
      <w:numFmt w:val="decimal"/>
      <w:lvlText w:val="%4."/>
      <w:lvlJc w:val="left"/>
      <w:pPr>
        <w:tabs>
          <w:tab w:val="num" w:pos="1342"/>
        </w:tabs>
        <w:ind w:left="1342" w:hanging="360"/>
      </w:pPr>
      <w:rPr>
        <w:rFonts w:cs="Times New Roman"/>
      </w:rPr>
    </w:lvl>
    <w:lvl w:ilvl="4" w:tplc="5CCC6B62" w:tentative="1">
      <w:start w:val="1"/>
      <w:numFmt w:val="lowerLetter"/>
      <w:lvlText w:val="%5."/>
      <w:lvlJc w:val="left"/>
      <w:pPr>
        <w:tabs>
          <w:tab w:val="num" w:pos="2062"/>
        </w:tabs>
        <w:ind w:left="2062" w:hanging="360"/>
      </w:pPr>
      <w:rPr>
        <w:rFonts w:cs="Times New Roman"/>
      </w:rPr>
    </w:lvl>
    <w:lvl w:ilvl="5" w:tplc="FE465A18" w:tentative="1">
      <w:start w:val="1"/>
      <w:numFmt w:val="lowerRoman"/>
      <w:lvlText w:val="%6."/>
      <w:lvlJc w:val="right"/>
      <w:pPr>
        <w:tabs>
          <w:tab w:val="num" w:pos="2782"/>
        </w:tabs>
        <w:ind w:left="2782" w:hanging="180"/>
      </w:pPr>
      <w:rPr>
        <w:rFonts w:cs="Times New Roman"/>
      </w:rPr>
    </w:lvl>
    <w:lvl w:ilvl="6" w:tplc="C562BB48" w:tentative="1">
      <w:start w:val="1"/>
      <w:numFmt w:val="decimal"/>
      <w:lvlText w:val="%7."/>
      <w:lvlJc w:val="left"/>
      <w:pPr>
        <w:tabs>
          <w:tab w:val="num" w:pos="3502"/>
        </w:tabs>
        <w:ind w:left="3502" w:hanging="360"/>
      </w:pPr>
      <w:rPr>
        <w:rFonts w:cs="Times New Roman"/>
      </w:rPr>
    </w:lvl>
    <w:lvl w:ilvl="7" w:tplc="27AAE8D2" w:tentative="1">
      <w:start w:val="1"/>
      <w:numFmt w:val="lowerLetter"/>
      <w:lvlText w:val="%8."/>
      <w:lvlJc w:val="left"/>
      <w:pPr>
        <w:tabs>
          <w:tab w:val="num" w:pos="4222"/>
        </w:tabs>
        <w:ind w:left="4222" w:hanging="360"/>
      </w:pPr>
      <w:rPr>
        <w:rFonts w:cs="Times New Roman"/>
      </w:rPr>
    </w:lvl>
    <w:lvl w:ilvl="8" w:tplc="5EEACF84" w:tentative="1">
      <w:start w:val="1"/>
      <w:numFmt w:val="lowerRoman"/>
      <w:lvlText w:val="%9."/>
      <w:lvlJc w:val="right"/>
      <w:pPr>
        <w:tabs>
          <w:tab w:val="num" w:pos="4942"/>
        </w:tabs>
        <w:ind w:left="4942" w:hanging="180"/>
      </w:pPr>
      <w:rPr>
        <w:rFonts w:cs="Times New Roman"/>
      </w:rPr>
    </w:lvl>
  </w:abstractNum>
  <w:abstractNum w:abstractNumId="39" w15:restartNumberingAfterBreak="0">
    <w:nsid w:val="6D9D6EF7"/>
    <w:multiLevelType w:val="hybridMultilevel"/>
    <w:tmpl w:val="25E8C022"/>
    <w:lvl w:ilvl="0" w:tplc="9874032C">
      <w:start w:val="1"/>
      <w:numFmt w:val="decimal"/>
      <w:lvlText w:val="%1."/>
      <w:lvlJc w:val="left"/>
      <w:pPr>
        <w:ind w:left="218" w:hanging="360"/>
      </w:pPr>
      <w:rPr>
        <w:rFonts w:cs="Times New Roman" w:hint="default"/>
        <w:b/>
      </w:rPr>
    </w:lvl>
    <w:lvl w:ilvl="1" w:tplc="0480F6B8" w:tentative="1">
      <w:start w:val="1"/>
      <w:numFmt w:val="lowerLetter"/>
      <w:lvlText w:val="%2."/>
      <w:lvlJc w:val="left"/>
      <w:pPr>
        <w:ind w:left="938" w:hanging="360"/>
      </w:pPr>
      <w:rPr>
        <w:rFonts w:cs="Times New Roman"/>
      </w:rPr>
    </w:lvl>
    <w:lvl w:ilvl="2" w:tplc="A064AF8C" w:tentative="1">
      <w:start w:val="1"/>
      <w:numFmt w:val="lowerRoman"/>
      <w:lvlText w:val="%3."/>
      <w:lvlJc w:val="right"/>
      <w:pPr>
        <w:ind w:left="1658" w:hanging="180"/>
      </w:pPr>
      <w:rPr>
        <w:rFonts w:cs="Times New Roman"/>
      </w:rPr>
    </w:lvl>
    <w:lvl w:ilvl="3" w:tplc="FEF23E6C" w:tentative="1">
      <w:start w:val="1"/>
      <w:numFmt w:val="decimal"/>
      <w:lvlText w:val="%4."/>
      <w:lvlJc w:val="left"/>
      <w:pPr>
        <w:ind w:left="2378" w:hanging="360"/>
      </w:pPr>
      <w:rPr>
        <w:rFonts w:cs="Times New Roman"/>
      </w:rPr>
    </w:lvl>
    <w:lvl w:ilvl="4" w:tplc="1BA4A5E4" w:tentative="1">
      <w:start w:val="1"/>
      <w:numFmt w:val="lowerLetter"/>
      <w:lvlText w:val="%5."/>
      <w:lvlJc w:val="left"/>
      <w:pPr>
        <w:ind w:left="3098" w:hanging="360"/>
      </w:pPr>
      <w:rPr>
        <w:rFonts w:cs="Times New Roman"/>
      </w:rPr>
    </w:lvl>
    <w:lvl w:ilvl="5" w:tplc="B0CAC738" w:tentative="1">
      <w:start w:val="1"/>
      <w:numFmt w:val="lowerRoman"/>
      <w:lvlText w:val="%6."/>
      <w:lvlJc w:val="right"/>
      <w:pPr>
        <w:ind w:left="3818" w:hanging="180"/>
      </w:pPr>
      <w:rPr>
        <w:rFonts w:cs="Times New Roman"/>
      </w:rPr>
    </w:lvl>
    <w:lvl w:ilvl="6" w:tplc="333E2288" w:tentative="1">
      <w:start w:val="1"/>
      <w:numFmt w:val="decimal"/>
      <w:lvlText w:val="%7."/>
      <w:lvlJc w:val="left"/>
      <w:pPr>
        <w:ind w:left="4538" w:hanging="360"/>
      </w:pPr>
      <w:rPr>
        <w:rFonts w:cs="Times New Roman"/>
      </w:rPr>
    </w:lvl>
    <w:lvl w:ilvl="7" w:tplc="2E96A2E2" w:tentative="1">
      <w:start w:val="1"/>
      <w:numFmt w:val="lowerLetter"/>
      <w:lvlText w:val="%8."/>
      <w:lvlJc w:val="left"/>
      <w:pPr>
        <w:ind w:left="5258" w:hanging="360"/>
      </w:pPr>
      <w:rPr>
        <w:rFonts w:cs="Times New Roman"/>
      </w:rPr>
    </w:lvl>
    <w:lvl w:ilvl="8" w:tplc="5B880822" w:tentative="1">
      <w:start w:val="1"/>
      <w:numFmt w:val="lowerRoman"/>
      <w:lvlText w:val="%9."/>
      <w:lvlJc w:val="right"/>
      <w:pPr>
        <w:ind w:left="5978" w:hanging="180"/>
      </w:pPr>
      <w:rPr>
        <w:rFonts w:cs="Times New Roman"/>
      </w:rPr>
    </w:lvl>
  </w:abstractNum>
  <w:abstractNum w:abstractNumId="40" w15:restartNumberingAfterBreak="0">
    <w:nsid w:val="6DF40197"/>
    <w:multiLevelType w:val="hybridMultilevel"/>
    <w:tmpl w:val="9DC29CC2"/>
    <w:lvl w:ilvl="0" w:tplc="B4DE5CB4">
      <w:start w:val="1"/>
      <w:numFmt w:val="lowerLetter"/>
      <w:lvlText w:val="%1)"/>
      <w:lvlJc w:val="left"/>
      <w:pPr>
        <w:ind w:left="720" w:hanging="360"/>
      </w:pPr>
      <w:rPr>
        <w:rFonts w:hint="default"/>
      </w:rPr>
    </w:lvl>
    <w:lvl w:ilvl="1" w:tplc="C244237A" w:tentative="1">
      <w:start w:val="1"/>
      <w:numFmt w:val="lowerLetter"/>
      <w:lvlText w:val="%2."/>
      <w:lvlJc w:val="left"/>
      <w:pPr>
        <w:ind w:left="1440" w:hanging="360"/>
      </w:pPr>
    </w:lvl>
    <w:lvl w:ilvl="2" w:tplc="6ED2F522" w:tentative="1">
      <w:start w:val="1"/>
      <w:numFmt w:val="lowerRoman"/>
      <w:lvlText w:val="%3."/>
      <w:lvlJc w:val="right"/>
      <w:pPr>
        <w:ind w:left="2160" w:hanging="180"/>
      </w:pPr>
    </w:lvl>
    <w:lvl w:ilvl="3" w:tplc="BB88DE56" w:tentative="1">
      <w:start w:val="1"/>
      <w:numFmt w:val="decimal"/>
      <w:lvlText w:val="%4."/>
      <w:lvlJc w:val="left"/>
      <w:pPr>
        <w:ind w:left="2880" w:hanging="360"/>
      </w:pPr>
    </w:lvl>
    <w:lvl w:ilvl="4" w:tplc="2FFACE7A" w:tentative="1">
      <w:start w:val="1"/>
      <w:numFmt w:val="lowerLetter"/>
      <w:lvlText w:val="%5."/>
      <w:lvlJc w:val="left"/>
      <w:pPr>
        <w:ind w:left="3600" w:hanging="360"/>
      </w:pPr>
    </w:lvl>
    <w:lvl w:ilvl="5" w:tplc="A00EB2DC" w:tentative="1">
      <w:start w:val="1"/>
      <w:numFmt w:val="lowerRoman"/>
      <w:lvlText w:val="%6."/>
      <w:lvlJc w:val="right"/>
      <w:pPr>
        <w:ind w:left="4320" w:hanging="180"/>
      </w:pPr>
    </w:lvl>
    <w:lvl w:ilvl="6" w:tplc="199A9DA8" w:tentative="1">
      <w:start w:val="1"/>
      <w:numFmt w:val="decimal"/>
      <w:lvlText w:val="%7."/>
      <w:lvlJc w:val="left"/>
      <w:pPr>
        <w:ind w:left="5040" w:hanging="360"/>
      </w:pPr>
    </w:lvl>
    <w:lvl w:ilvl="7" w:tplc="BE929A54" w:tentative="1">
      <w:start w:val="1"/>
      <w:numFmt w:val="lowerLetter"/>
      <w:lvlText w:val="%8."/>
      <w:lvlJc w:val="left"/>
      <w:pPr>
        <w:ind w:left="5760" w:hanging="360"/>
      </w:pPr>
    </w:lvl>
    <w:lvl w:ilvl="8" w:tplc="F5C66B0C" w:tentative="1">
      <w:start w:val="1"/>
      <w:numFmt w:val="lowerRoman"/>
      <w:lvlText w:val="%9."/>
      <w:lvlJc w:val="right"/>
      <w:pPr>
        <w:ind w:left="6480" w:hanging="180"/>
      </w:pPr>
    </w:lvl>
  </w:abstractNum>
  <w:abstractNum w:abstractNumId="41"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start w:val="1"/>
      <w:numFmt w:val="lowerLetter"/>
      <w:lvlText w:val="%2."/>
      <w:lvlJc w:val="left"/>
      <w:pPr>
        <w:tabs>
          <w:tab w:val="num" w:pos="-98"/>
        </w:tabs>
        <w:ind w:left="-98" w:hanging="360"/>
      </w:pPr>
      <w:rPr>
        <w:rFonts w:cs="Times New Roman"/>
      </w:rPr>
    </w:lvl>
    <w:lvl w:ilvl="2" w:tplc="0C0A001B">
      <w:start w:val="1"/>
      <w:numFmt w:val="lowerRoman"/>
      <w:lvlText w:val="%3."/>
      <w:lvlJc w:val="right"/>
      <w:pPr>
        <w:tabs>
          <w:tab w:val="num" w:pos="622"/>
        </w:tabs>
        <w:ind w:left="622" w:hanging="180"/>
      </w:pPr>
      <w:rPr>
        <w:rFonts w:cs="Times New Roman"/>
      </w:rPr>
    </w:lvl>
    <w:lvl w:ilvl="3" w:tplc="0C0A000F">
      <w:start w:val="1"/>
      <w:numFmt w:val="decimal"/>
      <w:lvlText w:val="%4."/>
      <w:lvlJc w:val="left"/>
      <w:pPr>
        <w:tabs>
          <w:tab w:val="num" w:pos="1342"/>
        </w:tabs>
        <w:ind w:left="1342" w:hanging="360"/>
      </w:pPr>
      <w:rPr>
        <w:rFonts w:cs="Times New Roman"/>
      </w:rPr>
    </w:lvl>
    <w:lvl w:ilvl="4" w:tplc="0C0A0019">
      <w:start w:val="1"/>
      <w:numFmt w:val="lowerLetter"/>
      <w:lvlText w:val="%5."/>
      <w:lvlJc w:val="left"/>
      <w:pPr>
        <w:tabs>
          <w:tab w:val="num" w:pos="2062"/>
        </w:tabs>
        <w:ind w:left="2062" w:hanging="360"/>
      </w:pPr>
      <w:rPr>
        <w:rFonts w:cs="Times New Roman"/>
      </w:rPr>
    </w:lvl>
    <w:lvl w:ilvl="5" w:tplc="0C0A001B">
      <w:start w:val="1"/>
      <w:numFmt w:val="lowerRoman"/>
      <w:lvlText w:val="%6."/>
      <w:lvlJc w:val="right"/>
      <w:pPr>
        <w:tabs>
          <w:tab w:val="num" w:pos="2782"/>
        </w:tabs>
        <w:ind w:left="2782" w:hanging="180"/>
      </w:pPr>
      <w:rPr>
        <w:rFonts w:cs="Times New Roman"/>
      </w:rPr>
    </w:lvl>
    <w:lvl w:ilvl="6" w:tplc="0C0A000F">
      <w:start w:val="1"/>
      <w:numFmt w:val="decimal"/>
      <w:lvlText w:val="%7."/>
      <w:lvlJc w:val="left"/>
      <w:pPr>
        <w:tabs>
          <w:tab w:val="num" w:pos="3502"/>
        </w:tabs>
        <w:ind w:left="3502" w:hanging="360"/>
      </w:pPr>
      <w:rPr>
        <w:rFonts w:cs="Times New Roman"/>
      </w:rPr>
    </w:lvl>
    <w:lvl w:ilvl="7" w:tplc="0C0A0019">
      <w:start w:val="1"/>
      <w:numFmt w:val="lowerLetter"/>
      <w:lvlText w:val="%8."/>
      <w:lvlJc w:val="left"/>
      <w:pPr>
        <w:tabs>
          <w:tab w:val="num" w:pos="4222"/>
        </w:tabs>
        <w:ind w:left="4222" w:hanging="360"/>
      </w:pPr>
      <w:rPr>
        <w:rFonts w:cs="Times New Roman"/>
      </w:rPr>
    </w:lvl>
    <w:lvl w:ilvl="8" w:tplc="0C0A001B">
      <w:start w:val="1"/>
      <w:numFmt w:val="lowerRoman"/>
      <w:lvlText w:val="%9."/>
      <w:lvlJc w:val="right"/>
      <w:pPr>
        <w:tabs>
          <w:tab w:val="num" w:pos="4942"/>
        </w:tabs>
        <w:ind w:left="4942" w:hanging="180"/>
      </w:pPr>
      <w:rPr>
        <w:rFonts w:cs="Times New Roman"/>
      </w:rPr>
    </w:lvl>
  </w:abstractNum>
  <w:abstractNum w:abstractNumId="42" w15:restartNumberingAfterBreak="0">
    <w:nsid w:val="75C44376"/>
    <w:multiLevelType w:val="hybridMultilevel"/>
    <w:tmpl w:val="B56C5F1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779F6C3B"/>
    <w:multiLevelType w:val="hybridMultilevel"/>
    <w:tmpl w:val="62A6FC10"/>
    <w:lvl w:ilvl="0" w:tplc="6E52C46A">
      <w:numFmt w:val="bullet"/>
      <w:lvlText w:val="-"/>
      <w:lvlJc w:val="left"/>
      <w:pPr>
        <w:tabs>
          <w:tab w:val="num" w:pos="915"/>
        </w:tabs>
        <w:ind w:left="915" w:hanging="360"/>
      </w:pPr>
      <w:rPr>
        <w:rFonts w:ascii="Arial" w:eastAsia="Times New Roman" w:hAnsi="Arial" w:hint="default"/>
      </w:rPr>
    </w:lvl>
    <w:lvl w:ilvl="1" w:tplc="B890087A">
      <w:numFmt w:val="bullet"/>
      <w:lvlText w:val="-"/>
      <w:lvlJc w:val="left"/>
      <w:pPr>
        <w:ind w:left="1635" w:hanging="360"/>
      </w:pPr>
      <w:rPr>
        <w:rFonts w:ascii="Arial" w:eastAsia="Times New Roman" w:hAnsi="Arial" w:hint="default"/>
      </w:rPr>
    </w:lvl>
    <w:lvl w:ilvl="2" w:tplc="A100EDF4" w:tentative="1">
      <w:start w:val="1"/>
      <w:numFmt w:val="lowerRoman"/>
      <w:lvlText w:val="%3."/>
      <w:lvlJc w:val="right"/>
      <w:pPr>
        <w:ind w:left="2355" w:hanging="180"/>
      </w:pPr>
      <w:rPr>
        <w:rFonts w:cs="Times New Roman"/>
      </w:rPr>
    </w:lvl>
    <w:lvl w:ilvl="3" w:tplc="67FCC48E" w:tentative="1">
      <w:start w:val="1"/>
      <w:numFmt w:val="decimal"/>
      <w:lvlText w:val="%4."/>
      <w:lvlJc w:val="left"/>
      <w:pPr>
        <w:ind w:left="3075" w:hanging="360"/>
      </w:pPr>
      <w:rPr>
        <w:rFonts w:cs="Times New Roman"/>
      </w:rPr>
    </w:lvl>
    <w:lvl w:ilvl="4" w:tplc="2A626750" w:tentative="1">
      <w:start w:val="1"/>
      <w:numFmt w:val="lowerLetter"/>
      <w:lvlText w:val="%5."/>
      <w:lvlJc w:val="left"/>
      <w:pPr>
        <w:ind w:left="3795" w:hanging="360"/>
      </w:pPr>
      <w:rPr>
        <w:rFonts w:cs="Times New Roman"/>
      </w:rPr>
    </w:lvl>
    <w:lvl w:ilvl="5" w:tplc="F6C804DA" w:tentative="1">
      <w:start w:val="1"/>
      <w:numFmt w:val="lowerRoman"/>
      <w:lvlText w:val="%6."/>
      <w:lvlJc w:val="right"/>
      <w:pPr>
        <w:ind w:left="4515" w:hanging="180"/>
      </w:pPr>
      <w:rPr>
        <w:rFonts w:cs="Times New Roman"/>
      </w:rPr>
    </w:lvl>
    <w:lvl w:ilvl="6" w:tplc="81204860" w:tentative="1">
      <w:start w:val="1"/>
      <w:numFmt w:val="decimal"/>
      <w:lvlText w:val="%7."/>
      <w:lvlJc w:val="left"/>
      <w:pPr>
        <w:ind w:left="5235" w:hanging="360"/>
      </w:pPr>
      <w:rPr>
        <w:rFonts w:cs="Times New Roman"/>
      </w:rPr>
    </w:lvl>
    <w:lvl w:ilvl="7" w:tplc="F306EEAE" w:tentative="1">
      <w:start w:val="1"/>
      <w:numFmt w:val="lowerLetter"/>
      <w:lvlText w:val="%8."/>
      <w:lvlJc w:val="left"/>
      <w:pPr>
        <w:ind w:left="5955" w:hanging="360"/>
      </w:pPr>
      <w:rPr>
        <w:rFonts w:cs="Times New Roman"/>
      </w:rPr>
    </w:lvl>
    <w:lvl w:ilvl="8" w:tplc="28DE539E" w:tentative="1">
      <w:start w:val="1"/>
      <w:numFmt w:val="lowerRoman"/>
      <w:lvlText w:val="%9."/>
      <w:lvlJc w:val="right"/>
      <w:pPr>
        <w:ind w:left="6675" w:hanging="180"/>
      </w:pPr>
      <w:rPr>
        <w:rFonts w:cs="Times New Roman"/>
      </w:rPr>
    </w:lvl>
  </w:abstractNum>
  <w:abstractNum w:abstractNumId="44" w15:restartNumberingAfterBreak="0">
    <w:nsid w:val="7B815299"/>
    <w:multiLevelType w:val="hybridMultilevel"/>
    <w:tmpl w:val="5C523618"/>
    <w:lvl w:ilvl="0" w:tplc="BCE29D5C">
      <w:start w:val="1"/>
      <w:numFmt w:val="bullet"/>
      <w:pStyle w:val="Normalgeorgia"/>
      <w:lvlText w:val=""/>
      <w:lvlJc w:val="left"/>
      <w:pPr>
        <w:tabs>
          <w:tab w:val="num" w:pos="947"/>
        </w:tabs>
        <w:ind w:left="947" w:hanging="360"/>
      </w:pPr>
      <w:rPr>
        <w:rFonts w:ascii="Symbol" w:hAnsi="Symbol" w:hint="default"/>
      </w:rPr>
    </w:lvl>
    <w:lvl w:ilvl="1" w:tplc="3AA0607C" w:tentative="1">
      <w:start w:val="1"/>
      <w:numFmt w:val="bullet"/>
      <w:lvlText w:val="o"/>
      <w:lvlJc w:val="left"/>
      <w:pPr>
        <w:tabs>
          <w:tab w:val="num" w:pos="1667"/>
        </w:tabs>
        <w:ind w:left="1667" w:hanging="360"/>
      </w:pPr>
      <w:rPr>
        <w:rFonts w:ascii="Courier New" w:hAnsi="Courier New" w:hint="default"/>
      </w:rPr>
    </w:lvl>
    <w:lvl w:ilvl="2" w:tplc="E49E1A7A" w:tentative="1">
      <w:start w:val="1"/>
      <w:numFmt w:val="bullet"/>
      <w:lvlText w:val=""/>
      <w:lvlJc w:val="left"/>
      <w:pPr>
        <w:tabs>
          <w:tab w:val="num" w:pos="2387"/>
        </w:tabs>
        <w:ind w:left="2387" w:hanging="360"/>
      </w:pPr>
      <w:rPr>
        <w:rFonts w:ascii="Wingdings" w:hAnsi="Wingdings" w:hint="default"/>
      </w:rPr>
    </w:lvl>
    <w:lvl w:ilvl="3" w:tplc="0A7CB196" w:tentative="1">
      <w:start w:val="1"/>
      <w:numFmt w:val="bullet"/>
      <w:lvlText w:val=""/>
      <w:lvlJc w:val="left"/>
      <w:pPr>
        <w:tabs>
          <w:tab w:val="num" w:pos="3107"/>
        </w:tabs>
        <w:ind w:left="3107" w:hanging="360"/>
      </w:pPr>
      <w:rPr>
        <w:rFonts w:ascii="Symbol" w:hAnsi="Symbol" w:hint="default"/>
      </w:rPr>
    </w:lvl>
    <w:lvl w:ilvl="4" w:tplc="560A1C56" w:tentative="1">
      <w:start w:val="1"/>
      <w:numFmt w:val="bullet"/>
      <w:lvlText w:val="o"/>
      <w:lvlJc w:val="left"/>
      <w:pPr>
        <w:tabs>
          <w:tab w:val="num" w:pos="3827"/>
        </w:tabs>
        <w:ind w:left="3827" w:hanging="360"/>
      </w:pPr>
      <w:rPr>
        <w:rFonts w:ascii="Courier New" w:hAnsi="Courier New" w:hint="default"/>
      </w:rPr>
    </w:lvl>
    <w:lvl w:ilvl="5" w:tplc="685C23C4" w:tentative="1">
      <w:start w:val="1"/>
      <w:numFmt w:val="bullet"/>
      <w:lvlText w:val=""/>
      <w:lvlJc w:val="left"/>
      <w:pPr>
        <w:tabs>
          <w:tab w:val="num" w:pos="4547"/>
        </w:tabs>
        <w:ind w:left="4547" w:hanging="360"/>
      </w:pPr>
      <w:rPr>
        <w:rFonts w:ascii="Wingdings" w:hAnsi="Wingdings" w:hint="default"/>
      </w:rPr>
    </w:lvl>
    <w:lvl w:ilvl="6" w:tplc="A2BED346" w:tentative="1">
      <w:start w:val="1"/>
      <w:numFmt w:val="bullet"/>
      <w:lvlText w:val=""/>
      <w:lvlJc w:val="left"/>
      <w:pPr>
        <w:tabs>
          <w:tab w:val="num" w:pos="5267"/>
        </w:tabs>
        <w:ind w:left="5267" w:hanging="360"/>
      </w:pPr>
      <w:rPr>
        <w:rFonts w:ascii="Symbol" w:hAnsi="Symbol" w:hint="default"/>
      </w:rPr>
    </w:lvl>
    <w:lvl w:ilvl="7" w:tplc="E348C334" w:tentative="1">
      <w:start w:val="1"/>
      <w:numFmt w:val="bullet"/>
      <w:lvlText w:val="o"/>
      <w:lvlJc w:val="left"/>
      <w:pPr>
        <w:tabs>
          <w:tab w:val="num" w:pos="5987"/>
        </w:tabs>
        <w:ind w:left="5987" w:hanging="360"/>
      </w:pPr>
      <w:rPr>
        <w:rFonts w:ascii="Courier New" w:hAnsi="Courier New" w:hint="default"/>
      </w:rPr>
    </w:lvl>
    <w:lvl w:ilvl="8" w:tplc="2B0605B4" w:tentative="1">
      <w:start w:val="1"/>
      <w:numFmt w:val="bullet"/>
      <w:lvlText w:val=""/>
      <w:lvlJc w:val="left"/>
      <w:pPr>
        <w:tabs>
          <w:tab w:val="num" w:pos="6707"/>
        </w:tabs>
        <w:ind w:left="6707" w:hanging="360"/>
      </w:pPr>
      <w:rPr>
        <w:rFonts w:ascii="Wingdings" w:hAnsi="Wingdings" w:hint="default"/>
      </w:rPr>
    </w:lvl>
  </w:abstractNum>
  <w:num w:numId="1" w16cid:durableId="2135563164">
    <w:abstractNumId w:val="10"/>
  </w:num>
  <w:num w:numId="2" w16cid:durableId="40593809">
    <w:abstractNumId w:val="44"/>
  </w:num>
  <w:num w:numId="3" w16cid:durableId="962805369">
    <w:abstractNumId w:val="17"/>
  </w:num>
  <w:num w:numId="4" w16cid:durableId="393547828">
    <w:abstractNumId w:val="39"/>
  </w:num>
  <w:num w:numId="5" w16cid:durableId="1202861348">
    <w:abstractNumId w:val="25"/>
  </w:num>
  <w:num w:numId="6" w16cid:durableId="1968389957">
    <w:abstractNumId w:val="13"/>
  </w:num>
  <w:num w:numId="7" w16cid:durableId="1870146476">
    <w:abstractNumId w:val="33"/>
  </w:num>
  <w:num w:numId="8" w16cid:durableId="1265267796">
    <w:abstractNumId w:val="12"/>
  </w:num>
  <w:num w:numId="9" w16cid:durableId="1551383933">
    <w:abstractNumId w:val="16"/>
  </w:num>
  <w:num w:numId="10" w16cid:durableId="1848789408">
    <w:abstractNumId w:val="43"/>
  </w:num>
  <w:num w:numId="11" w16cid:durableId="473060442">
    <w:abstractNumId w:val="14"/>
  </w:num>
  <w:num w:numId="12" w16cid:durableId="1576013029">
    <w:abstractNumId w:val="31"/>
  </w:num>
  <w:num w:numId="13" w16cid:durableId="1601178023">
    <w:abstractNumId w:val="34"/>
  </w:num>
  <w:num w:numId="14" w16cid:durableId="10908518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94379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38043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6220950">
    <w:abstractNumId w:val="38"/>
  </w:num>
  <w:num w:numId="18" w16cid:durableId="1812478897">
    <w:abstractNumId w:val="32"/>
  </w:num>
  <w:num w:numId="19" w16cid:durableId="2058161442">
    <w:abstractNumId w:val="26"/>
  </w:num>
  <w:num w:numId="20" w16cid:durableId="1485664383">
    <w:abstractNumId w:val="6"/>
  </w:num>
  <w:num w:numId="21" w16cid:durableId="23602956">
    <w:abstractNumId w:val="22"/>
  </w:num>
  <w:num w:numId="22" w16cid:durableId="1592467485">
    <w:abstractNumId w:val="27"/>
  </w:num>
  <w:num w:numId="23" w16cid:durableId="1307779961">
    <w:abstractNumId w:val="8"/>
  </w:num>
  <w:num w:numId="24" w16cid:durableId="566114400">
    <w:abstractNumId w:val="36"/>
  </w:num>
  <w:num w:numId="25" w16cid:durableId="2034377384">
    <w:abstractNumId w:val="11"/>
  </w:num>
  <w:num w:numId="26" w16cid:durableId="125315743">
    <w:abstractNumId w:val="19"/>
  </w:num>
  <w:num w:numId="27" w16cid:durableId="1036393883">
    <w:abstractNumId w:val="14"/>
  </w:num>
  <w:num w:numId="28" w16cid:durableId="344327124">
    <w:abstractNumId w:val="7"/>
  </w:num>
  <w:num w:numId="29" w16cid:durableId="1867130916">
    <w:abstractNumId w:val="23"/>
  </w:num>
  <w:num w:numId="30" w16cid:durableId="536896460">
    <w:abstractNumId w:val="18"/>
  </w:num>
  <w:num w:numId="31" w16cid:durableId="744182153">
    <w:abstractNumId w:val="37"/>
  </w:num>
  <w:num w:numId="32" w16cid:durableId="1900822512">
    <w:abstractNumId w:val="24"/>
  </w:num>
  <w:num w:numId="33" w16cid:durableId="813253051">
    <w:abstractNumId w:val="40"/>
  </w:num>
  <w:num w:numId="34" w16cid:durableId="126316108">
    <w:abstractNumId w:val="15"/>
  </w:num>
  <w:num w:numId="35" w16cid:durableId="45692079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47616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083507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64271766">
    <w:abstractNumId w:val="42"/>
  </w:num>
  <w:num w:numId="39" w16cid:durableId="7829247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23196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0B80"/>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37C"/>
    <w:rsid w:val="00097D5D"/>
    <w:rsid w:val="00097F1C"/>
    <w:rsid w:val="000A02A8"/>
    <w:rsid w:val="000A0566"/>
    <w:rsid w:val="000A0C24"/>
    <w:rsid w:val="000A0F80"/>
    <w:rsid w:val="000A12CF"/>
    <w:rsid w:val="000A19A6"/>
    <w:rsid w:val="000A2E46"/>
    <w:rsid w:val="000A30F5"/>
    <w:rsid w:val="000A387B"/>
    <w:rsid w:val="000A38B2"/>
    <w:rsid w:val="000A4370"/>
    <w:rsid w:val="000A49AD"/>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0CF"/>
    <w:rsid w:val="000F52B8"/>
    <w:rsid w:val="000F5F8A"/>
    <w:rsid w:val="000F6593"/>
    <w:rsid w:val="0010034C"/>
    <w:rsid w:val="00100551"/>
    <w:rsid w:val="00100C6D"/>
    <w:rsid w:val="001016FC"/>
    <w:rsid w:val="00101738"/>
    <w:rsid w:val="00102890"/>
    <w:rsid w:val="00102B81"/>
    <w:rsid w:val="00102DE2"/>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3417"/>
    <w:rsid w:val="001C4094"/>
    <w:rsid w:val="001C4517"/>
    <w:rsid w:val="001C4634"/>
    <w:rsid w:val="001C51D8"/>
    <w:rsid w:val="001C5821"/>
    <w:rsid w:val="001C6BE2"/>
    <w:rsid w:val="001C72B8"/>
    <w:rsid w:val="001C72D6"/>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93C"/>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7AA"/>
    <w:rsid w:val="002109EE"/>
    <w:rsid w:val="00211427"/>
    <w:rsid w:val="00213250"/>
    <w:rsid w:val="0021436A"/>
    <w:rsid w:val="002145E2"/>
    <w:rsid w:val="00216314"/>
    <w:rsid w:val="0021673F"/>
    <w:rsid w:val="002167F7"/>
    <w:rsid w:val="00216AFD"/>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1C14"/>
    <w:rsid w:val="00232DA2"/>
    <w:rsid w:val="00232FD9"/>
    <w:rsid w:val="002340A0"/>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CA5"/>
    <w:rsid w:val="00253E54"/>
    <w:rsid w:val="00254FCB"/>
    <w:rsid w:val="00255035"/>
    <w:rsid w:val="002553BB"/>
    <w:rsid w:val="0025555E"/>
    <w:rsid w:val="002555A2"/>
    <w:rsid w:val="00255C4E"/>
    <w:rsid w:val="0025696D"/>
    <w:rsid w:val="002602F2"/>
    <w:rsid w:val="002609FF"/>
    <w:rsid w:val="00261179"/>
    <w:rsid w:val="00261839"/>
    <w:rsid w:val="00261BB9"/>
    <w:rsid w:val="00261C8A"/>
    <w:rsid w:val="002625D3"/>
    <w:rsid w:val="002628AB"/>
    <w:rsid w:val="002629A8"/>
    <w:rsid w:val="0026321F"/>
    <w:rsid w:val="002639A8"/>
    <w:rsid w:val="00264AFB"/>
    <w:rsid w:val="00265186"/>
    <w:rsid w:val="00265A6C"/>
    <w:rsid w:val="002667CA"/>
    <w:rsid w:val="0026720F"/>
    <w:rsid w:val="00267C23"/>
    <w:rsid w:val="002702E2"/>
    <w:rsid w:val="00270C11"/>
    <w:rsid w:val="00271D96"/>
    <w:rsid w:val="00272395"/>
    <w:rsid w:val="002723DE"/>
    <w:rsid w:val="00272E1A"/>
    <w:rsid w:val="0027527B"/>
    <w:rsid w:val="00276D5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87962"/>
    <w:rsid w:val="00290A0B"/>
    <w:rsid w:val="00290F1B"/>
    <w:rsid w:val="00291B30"/>
    <w:rsid w:val="002924ED"/>
    <w:rsid w:val="0029253B"/>
    <w:rsid w:val="00292DBE"/>
    <w:rsid w:val="00292F38"/>
    <w:rsid w:val="00293200"/>
    <w:rsid w:val="00294F6B"/>
    <w:rsid w:val="00295C18"/>
    <w:rsid w:val="00296D89"/>
    <w:rsid w:val="00296DB3"/>
    <w:rsid w:val="00297110"/>
    <w:rsid w:val="0029760D"/>
    <w:rsid w:val="002A020F"/>
    <w:rsid w:val="002A1D2A"/>
    <w:rsid w:val="002A454C"/>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04"/>
    <w:rsid w:val="002C1089"/>
    <w:rsid w:val="002C188D"/>
    <w:rsid w:val="002C1B1B"/>
    <w:rsid w:val="002C1E44"/>
    <w:rsid w:val="002C2F39"/>
    <w:rsid w:val="002C3CE7"/>
    <w:rsid w:val="002C40BC"/>
    <w:rsid w:val="002C40BF"/>
    <w:rsid w:val="002C46EE"/>
    <w:rsid w:val="002C47A6"/>
    <w:rsid w:val="002C4840"/>
    <w:rsid w:val="002C5A07"/>
    <w:rsid w:val="002C6059"/>
    <w:rsid w:val="002C6632"/>
    <w:rsid w:val="002C67A1"/>
    <w:rsid w:val="002C6900"/>
    <w:rsid w:val="002C6C1B"/>
    <w:rsid w:val="002C74EF"/>
    <w:rsid w:val="002C7C47"/>
    <w:rsid w:val="002D103A"/>
    <w:rsid w:val="002D1A20"/>
    <w:rsid w:val="002D1F70"/>
    <w:rsid w:val="002D2C71"/>
    <w:rsid w:val="002D2FCF"/>
    <w:rsid w:val="002D32EE"/>
    <w:rsid w:val="002D3F45"/>
    <w:rsid w:val="002D456B"/>
    <w:rsid w:val="002D583A"/>
    <w:rsid w:val="002D611F"/>
    <w:rsid w:val="002D6B1E"/>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4750"/>
    <w:rsid w:val="0030621B"/>
    <w:rsid w:val="003066FB"/>
    <w:rsid w:val="00306AC7"/>
    <w:rsid w:val="0030715F"/>
    <w:rsid w:val="00307F42"/>
    <w:rsid w:val="003101DF"/>
    <w:rsid w:val="0031233F"/>
    <w:rsid w:val="00312B80"/>
    <w:rsid w:val="0031582E"/>
    <w:rsid w:val="0031743A"/>
    <w:rsid w:val="003179D1"/>
    <w:rsid w:val="00317C53"/>
    <w:rsid w:val="00317CD7"/>
    <w:rsid w:val="00317D28"/>
    <w:rsid w:val="00320C30"/>
    <w:rsid w:val="00321187"/>
    <w:rsid w:val="0032196A"/>
    <w:rsid w:val="00321D79"/>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723"/>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706"/>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3F2"/>
    <w:rsid w:val="003B1B19"/>
    <w:rsid w:val="003B1E16"/>
    <w:rsid w:val="003B24E3"/>
    <w:rsid w:val="003B2D0D"/>
    <w:rsid w:val="003B423B"/>
    <w:rsid w:val="003B506D"/>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273"/>
    <w:rsid w:val="003C66F0"/>
    <w:rsid w:val="003C6BDC"/>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16F"/>
    <w:rsid w:val="003E7BE7"/>
    <w:rsid w:val="003F0C42"/>
    <w:rsid w:val="003F1A71"/>
    <w:rsid w:val="003F1ABC"/>
    <w:rsid w:val="003F20C4"/>
    <w:rsid w:val="003F2A78"/>
    <w:rsid w:val="003F30D5"/>
    <w:rsid w:val="003F3DA9"/>
    <w:rsid w:val="003F4CD4"/>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24BE"/>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4C5"/>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49A0"/>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78"/>
    <w:rsid w:val="00494DE4"/>
    <w:rsid w:val="00495019"/>
    <w:rsid w:val="004952B3"/>
    <w:rsid w:val="00496B03"/>
    <w:rsid w:val="00496C2E"/>
    <w:rsid w:val="004A07BB"/>
    <w:rsid w:val="004A0E80"/>
    <w:rsid w:val="004A1FD0"/>
    <w:rsid w:val="004A2470"/>
    <w:rsid w:val="004A2901"/>
    <w:rsid w:val="004A3067"/>
    <w:rsid w:val="004A437B"/>
    <w:rsid w:val="004A5236"/>
    <w:rsid w:val="004A5377"/>
    <w:rsid w:val="004A548B"/>
    <w:rsid w:val="004A58C1"/>
    <w:rsid w:val="004A6492"/>
    <w:rsid w:val="004A73C9"/>
    <w:rsid w:val="004A7C91"/>
    <w:rsid w:val="004B0242"/>
    <w:rsid w:val="004B06BE"/>
    <w:rsid w:val="004B0A8D"/>
    <w:rsid w:val="004B0AFE"/>
    <w:rsid w:val="004B0B4A"/>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DCF"/>
    <w:rsid w:val="004C5E2D"/>
    <w:rsid w:val="004C6048"/>
    <w:rsid w:val="004C60D0"/>
    <w:rsid w:val="004C72FA"/>
    <w:rsid w:val="004D0921"/>
    <w:rsid w:val="004D0BDA"/>
    <w:rsid w:val="004D0C38"/>
    <w:rsid w:val="004D1191"/>
    <w:rsid w:val="004D1289"/>
    <w:rsid w:val="004D1D8E"/>
    <w:rsid w:val="004D243D"/>
    <w:rsid w:val="004D2861"/>
    <w:rsid w:val="004D289C"/>
    <w:rsid w:val="004D345C"/>
    <w:rsid w:val="004D4A2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4"/>
    <w:rsid w:val="004F6247"/>
    <w:rsid w:val="004F7DAF"/>
    <w:rsid w:val="004F7F1C"/>
    <w:rsid w:val="0050018B"/>
    <w:rsid w:val="005021B5"/>
    <w:rsid w:val="00502226"/>
    <w:rsid w:val="005028FF"/>
    <w:rsid w:val="00504C71"/>
    <w:rsid w:val="005050C1"/>
    <w:rsid w:val="00507495"/>
    <w:rsid w:val="005076F1"/>
    <w:rsid w:val="00507EC9"/>
    <w:rsid w:val="005109C2"/>
    <w:rsid w:val="00510C67"/>
    <w:rsid w:val="0051121E"/>
    <w:rsid w:val="00511235"/>
    <w:rsid w:val="005117B2"/>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4358"/>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86B"/>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382A"/>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2794"/>
    <w:rsid w:val="005D360F"/>
    <w:rsid w:val="005D3DE6"/>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439C"/>
    <w:rsid w:val="005E4923"/>
    <w:rsid w:val="005E56BA"/>
    <w:rsid w:val="005E60DC"/>
    <w:rsid w:val="005E6494"/>
    <w:rsid w:val="005E7375"/>
    <w:rsid w:val="005E7A90"/>
    <w:rsid w:val="005F0032"/>
    <w:rsid w:val="005F00E5"/>
    <w:rsid w:val="005F0201"/>
    <w:rsid w:val="005F03AF"/>
    <w:rsid w:val="005F0BCB"/>
    <w:rsid w:val="005F1AEB"/>
    <w:rsid w:val="005F2034"/>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2CC"/>
    <w:rsid w:val="006017FE"/>
    <w:rsid w:val="00601FE8"/>
    <w:rsid w:val="0060299A"/>
    <w:rsid w:val="00603128"/>
    <w:rsid w:val="0060367C"/>
    <w:rsid w:val="00603D21"/>
    <w:rsid w:val="00604680"/>
    <w:rsid w:val="00604C9C"/>
    <w:rsid w:val="00604CFF"/>
    <w:rsid w:val="00604E1D"/>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4F18"/>
    <w:rsid w:val="00655124"/>
    <w:rsid w:val="00655977"/>
    <w:rsid w:val="00656153"/>
    <w:rsid w:val="0065637E"/>
    <w:rsid w:val="00657676"/>
    <w:rsid w:val="006576C5"/>
    <w:rsid w:val="00657DC5"/>
    <w:rsid w:val="006600C5"/>
    <w:rsid w:val="006605D5"/>
    <w:rsid w:val="0066119C"/>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18E8"/>
    <w:rsid w:val="00692A30"/>
    <w:rsid w:val="00692F3D"/>
    <w:rsid w:val="006935B6"/>
    <w:rsid w:val="0069366B"/>
    <w:rsid w:val="0069383A"/>
    <w:rsid w:val="00693D7F"/>
    <w:rsid w:val="00694D1C"/>
    <w:rsid w:val="00695DE8"/>
    <w:rsid w:val="00697306"/>
    <w:rsid w:val="006974FF"/>
    <w:rsid w:val="006978AA"/>
    <w:rsid w:val="00697AB2"/>
    <w:rsid w:val="00697C0E"/>
    <w:rsid w:val="006A0E59"/>
    <w:rsid w:val="006A137B"/>
    <w:rsid w:val="006A17FE"/>
    <w:rsid w:val="006A1E92"/>
    <w:rsid w:val="006A34B0"/>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0877"/>
    <w:rsid w:val="006C1E05"/>
    <w:rsid w:val="006C1FDA"/>
    <w:rsid w:val="006C310E"/>
    <w:rsid w:val="006C38FF"/>
    <w:rsid w:val="006C3D9F"/>
    <w:rsid w:val="006C5E24"/>
    <w:rsid w:val="006C6786"/>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E7095"/>
    <w:rsid w:val="006F050F"/>
    <w:rsid w:val="006F14B7"/>
    <w:rsid w:val="006F36B2"/>
    <w:rsid w:val="006F64B4"/>
    <w:rsid w:val="006F75EB"/>
    <w:rsid w:val="00702000"/>
    <w:rsid w:val="00702D2D"/>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3E1E"/>
    <w:rsid w:val="00714009"/>
    <w:rsid w:val="007143F7"/>
    <w:rsid w:val="007145F6"/>
    <w:rsid w:val="00714A6A"/>
    <w:rsid w:val="00714AE8"/>
    <w:rsid w:val="007151B1"/>
    <w:rsid w:val="00715A24"/>
    <w:rsid w:val="0071691A"/>
    <w:rsid w:val="00720FFB"/>
    <w:rsid w:val="007214E0"/>
    <w:rsid w:val="007218F5"/>
    <w:rsid w:val="00721E42"/>
    <w:rsid w:val="0072342E"/>
    <w:rsid w:val="00723BAD"/>
    <w:rsid w:val="00725590"/>
    <w:rsid w:val="00725E2D"/>
    <w:rsid w:val="007264BB"/>
    <w:rsid w:val="0072697A"/>
    <w:rsid w:val="00727D12"/>
    <w:rsid w:val="0073134C"/>
    <w:rsid w:val="00732441"/>
    <w:rsid w:val="00732D4E"/>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46939"/>
    <w:rsid w:val="00750613"/>
    <w:rsid w:val="00750B3B"/>
    <w:rsid w:val="00751110"/>
    <w:rsid w:val="00751371"/>
    <w:rsid w:val="0075147E"/>
    <w:rsid w:val="00751B60"/>
    <w:rsid w:val="00751EB0"/>
    <w:rsid w:val="00753EDB"/>
    <w:rsid w:val="0075407D"/>
    <w:rsid w:val="007543E6"/>
    <w:rsid w:val="0075480E"/>
    <w:rsid w:val="00754D39"/>
    <w:rsid w:val="00755442"/>
    <w:rsid w:val="00755FAD"/>
    <w:rsid w:val="007561CB"/>
    <w:rsid w:val="00756C4F"/>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0E9A"/>
    <w:rsid w:val="007710E8"/>
    <w:rsid w:val="00771BA3"/>
    <w:rsid w:val="00771F2E"/>
    <w:rsid w:val="00771FB7"/>
    <w:rsid w:val="00772A4B"/>
    <w:rsid w:val="007734A3"/>
    <w:rsid w:val="007739B9"/>
    <w:rsid w:val="00773F83"/>
    <w:rsid w:val="00775E96"/>
    <w:rsid w:val="0077707F"/>
    <w:rsid w:val="007771D2"/>
    <w:rsid w:val="00777341"/>
    <w:rsid w:val="00777353"/>
    <w:rsid w:val="0077787D"/>
    <w:rsid w:val="007779AE"/>
    <w:rsid w:val="007801F5"/>
    <w:rsid w:val="007816B7"/>
    <w:rsid w:val="007816EC"/>
    <w:rsid w:val="0078249D"/>
    <w:rsid w:val="00783306"/>
    <w:rsid w:val="00785115"/>
    <w:rsid w:val="0078541E"/>
    <w:rsid w:val="00785D7D"/>
    <w:rsid w:val="0078609F"/>
    <w:rsid w:val="007877E8"/>
    <w:rsid w:val="00790290"/>
    <w:rsid w:val="00790292"/>
    <w:rsid w:val="00790DFF"/>
    <w:rsid w:val="007912C4"/>
    <w:rsid w:val="007915E1"/>
    <w:rsid w:val="007930F1"/>
    <w:rsid w:val="00793725"/>
    <w:rsid w:val="00793768"/>
    <w:rsid w:val="00794CED"/>
    <w:rsid w:val="00795542"/>
    <w:rsid w:val="00795560"/>
    <w:rsid w:val="0079582D"/>
    <w:rsid w:val="007968BA"/>
    <w:rsid w:val="007971B5"/>
    <w:rsid w:val="007A0697"/>
    <w:rsid w:val="007A0D4F"/>
    <w:rsid w:val="007A1859"/>
    <w:rsid w:val="007A1991"/>
    <w:rsid w:val="007A1ECE"/>
    <w:rsid w:val="007A2795"/>
    <w:rsid w:val="007A454F"/>
    <w:rsid w:val="007A4C8D"/>
    <w:rsid w:val="007A4C98"/>
    <w:rsid w:val="007A701A"/>
    <w:rsid w:val="007A7E78"/>
    <w:rsid w:val="007A7E7A"/>
    <w:rsid w:val="007B06D8"/>
    <w:rsid w:val="007B0BBF"/>
    <w:rsid w:val="007B0D50"/>
    <w:rsid w:val="007B0EE2"/>
    <w:rsid w:val="007B111D"/>
    <w:rsid w:val="007B1779"/>
    <w:rsid w:val="007B1B35"/>
    <w:rsid w:val="007B1F33"/>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012"/>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85E"/>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374"/>
    <w:rsid w:val="008C078A"/>
    <w:rsid w:val="008C0C51"/>
    <w:rsid w:val="008C18D7"/>
    <w:rsid w:val="008C3E27"/>
    <w:rsid w:val="008C5DCF"/>
    <w:rsid w:val="008D0007"/>
    <w:rsid w:val="008D0EB9"/>
    <w:rsid w:val="008D1088"/>
    <w:rsid w:val="008D26A3"/>
    <w:rsid w:val="008D3484"/>
    <w:rsid w:val="008D3B3F"/>
    <w:rsid w:val="008D3B7E"/>
    <w:rsid w:val="008D3FA5"/>
    <w:rsid w:val="008D430E"/>
    <w:rsid w:val="008D4319"/>
    <w:rsid w:val="008D4437"/>
    <w:rsid w:val="008D615A"/>
    <w:rsid w:val="008D6270"/>
    <w:rsid w:val="008D66B8"/>
    <w:rsid w:val="008D7ACE"/>
    <w:rsid w:val="008E13B0"/>
    <w:rsid w:val="008E2BF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682D"/>
    <w:rsid w:val="00917540"/>
    <w:rsid w:val="009176A7"/>
    <w:rsid w:val="00917CE5"/>
    <w:rsid w:val="00920285"/>
    <w:rsid w:val="009210AD"/>
    <w:rsid w:val="009213A0"/>
    <w:rsid w:val="00921B58"/>
    <w:rsid w:val="00922335"/>
    <w:rsid w:val="0092246E"/>
    <w:rsid w:val="0092252E"/>
    <w:rsid w:val="0092278D"/>
    <w:rsid w:val="00923431"/>
    <w:rsid w:val="00923476"/>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355D"/>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32F"/>
    <w:rsid w:val="00963F28"/>
    <w:rsid w:val="00964576"/>
    <w:rsid w:val="00964745"/>
    <w:rsid w:val="00964C0F"/>
    <w:rsid w:val="00965242"/>
    <w:rsid w:val="009654C4"/>
    <w:rsid w:val="00965F03"/>
    <w:rsid w:val="00966043"/>
    <w:rsid w:val="00966681"/>
    <w:rsid w:val="0096733B"/>
    <w:rsid w:val="00967BAB"/>
    <w:rsid w:val="009712A4"/>
    <w:rsid w:val="009720A9"/>
    <w:rsid w:val="009726D4"/>
    <w:rsid w:val="00972DB6"/>
    <w:rsid w:val="00973037"/>
    <w:rsid w:val="009730F7"/>
    <w:rsid w:val="009735D1"/>
    <w:rsid w:val="009739FF"/>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C4C"/>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1E0E"/>
    <w:rsid w:val="009E2CAB"/>
    <w:rsid w:val="009E4596"/>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0EC7"/>
    <w:rsid w:val="00A21FB5"/>
    <w:rsid w:val="00A22142"/>
    <w:rsid w:val="00A23764"/>
    <w:rsid w:val="00A2389B"/>
    <w:rsid w:val="00A23A60"/>
    <w:rsid w:val="00A23C4F"/>
    <w:rsid w:val="00A240B0"/>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0000"/>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A6C"/>
    <w:rsid w:val="00A667B0"/>
    <w:rsid w:val="00A70632"/>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4FA"/>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390F"/>
    <w:rsid w:val="00AC4349"/>
    <w:rsid w:val="00AC48A6"/>
    <w:rsid w:val="00AC51CE"/>
    <w:rsid w:val="00AC6587"/>
    <w:rsid w:val="00AC6AD8"/>
    <w:rsid w:val="00AC7C12"/>
    <w:rsid w:val="00AC7C65"/>
    <w:rsid w:val="00AD026B"/>
    <w:rsid w:val="00AD03B6"/>
    <w:rsid w:val="00AD07FC"/>
    <w:rsid w:val="00AD1626"/>
    <w:rsid w:val="00AD46C8"/>
    <w:rsid w:val="00AD5DDA"/>
    <w:rsid w:val="00AD5EB1"/>
    <w:rsid w:val="00AD6031"/>
    <w:rsid w:val="00AD6E32"/>
    <w:rsid w:val="00AD7B5B"/>
    <w:rsid w:val="00AE0EF0"/>
    <w:rsid w:val="00AE0F8A"/>
    <w:rsid w:val="00AE19AB"/>
    <w:rsid w:val="00AE20EB"/>
    <w:rsid w:val="00AE3EF9"/>
    <w:rsid w:val="00AE4233"/>
    <w:rsid w:val="00AE4D54"/>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B08"/>
    <w:rsid w:val="00B05C3F"/>
    <w:rsid w:val="00B0615E"/>
    <w:rsid w:val="00B06888"/>
    <w:rsid w:val="00B06BE3"/>
    <w:rsid w:val="00B077EE"/>
    <w:rsid w:val="00B106D5"/>
    <w:rsid w:val="00B10824"/>
    <w:rsid w:val="00B1178C"/>
    <w:rsid w:val="00B12E57"/>
    <w:rsid w:val="00B156E4"/>
    <w:rsid w:val="00B16011"/>
    <w:rsid w:val="00B165C2"/>
    <w:rsid w:val="00B16A80"/>
    <w:rsid w:val="00B20797"/>
    <w:rsid w:val="00B207C9"/>
    <w:rsid w:val="00B214AE"/>
    <w:rsid w:val="00B219B7"/>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1DA2"/>
    <w:rsid w:val="00B42017"/>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178"/>
    <w:rsid w:val="00B71861"/>
    <w:rsid w:val="00B71A5A"/>
    <w:rsid w:val="00B71BE0"/>
    <w:rsid w:val="00B73A80"/>
    <w:rsid w:val="00B73D3D"/>
    <w:rsid w:val="00B73F3A"/>
    <w:rsid w:val="00B74AAC"/>
    <w:rsid w:val="00B75ED6"/>
    <w:rsid w:val="00B76BE7"/>
    <w:rsid w:val="00B807D0"/>
    <w:rsid w:val="00B8087F"/>
    <w:rsid w:val="00B80CBD"/>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100D"/>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2D2E"/>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0C0F"/>
    <w:rsid w:val="00C01F8B"/>
    <w:rsid w:val="00C01F99"/>
    <w:rsid w:val="00C02E3E"/>
    <w:rsid w:val="00C040DB"/>
    <w:rsid w:val="00C042F1"/>
    <w:rsid w:val="00C04669"/>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060"/>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162"/>
    <w:rsid w:val="00C633EF"/>
    <w:rsid w:val="00C6477A"/>
    <w:rsid w:val="00C64938"/>
    <w:rsid w:val="00C64FDF"/>
    <w:rsid w:val="00C6565D"/>
    <w:rsid w:val="00C65726"/>
    <w:rsid w:val="00C65D7A"/>
    <w:rsid w:val="00C65FFF"/>
    <w:rsid w:val="00C6653F"/>
    <w:rsid w:val="00C665AF"/>
    <w:rsid w:val="00C67FB0"/>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A70"/>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40DD"/>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2A7"/>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4761"/>
    <w:rsid w:val="00CE5A47"/>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1E7"/>
    <w:rsid w:val="00D11928"/>
    <w:rsid w:val="00D131DF"/>
    <w:rsid w:val="00D1351C"/>
    <w:rsid w:val="00D13AA2"/>
    <w:rsid w:val="00D13F42"/>
    <w:rsid w:val="00D140B5"/>
    <w:rsid w:val="00D14247"/>
    <w:rsid w:val="00D1469C"/>
    <w:rsid w:val="00D14B8B"/>
    <w:rsid w:val="00D158C2"/>
    <w:rsid w:val="00D15D80"/>
    <w:rsid w:val="00D15E76"/>
    <w:rsid w:val="00D16069"/>
    <w:rsid w:val="00D16DFC"/>
    <w:rsid w:val="00D2264F"/>
    <w:rsid w:val="00D22DD7"/>
    <w:rsid w:val="00D24321"/>
    <w:rsid w:val="00D24B32"/>
    <w:rsid w:val="00D24D4F"/>
    <w:rsid w:val="00D258ED"/>
    <w:rsid w:val="00D262F0"/>
    <w:rsid w:val="00D263B7"/>
    <w:rsid w:val="00D26729"/>
    <w:rsid w:val="00D26B80"/>
    <w:rsid w:val="00D274AB"/>
    <w:rsid w:val="00D2759E"/>
    <w:rsid w:val="00D3056A"/>
    <w:rsid w:val="00D3078E"/>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82D"/>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08E4"/>
    <w:rsid w:val="00D7241A"/>
    <w:rsid w:val="00D73D84"/>
    <w:rsid w:val="00D7561E"/>
    <w:rsid w:val="00D760DB"/>
    <w:rsid w:val="00D763D5"/>
    <w:rsid w:val="00D76CD9"/>
    <w:rsid w:val="00D76F94"/>
    <w:rsid w:val="00D8098A"/>
    <w:rsid w:val="00D81EE2"/>
    <w:rsid w:val="00D83605"/>
    <w:rsid w:val="00D83C32"/>
    <w:rsid w:val="00D840A1"/>
    <w:rsid w:val="00D842CD"/>
    <w:rsid w:val="00D853E9"/>
    <w:rsid w:val="00D85923"/>
    <w:rsid w:val="00D85C12"/>
    <w:rsid w:val="00D8619F"/>
    <w:rsid w:val="00D865F1"/>
    <w:rsid w:val="00D86BBD"/>
    <w:rsid w:val="00D876CE"/>
    <w:rsid w:val="00D87A03"/>
    <w:rsid w:val="00D87C81"/>
    <w:rsid w:val="00D90BB5"/>
    <w:rsid w:val="00D913DF"/>
    <w:rsid w:val="00D91C7E"/>
    <w:rsid w:val="00D91F37"/>
    <w:rsid w:val="00D925AE"/>
    <w:rsid w:val="00D92600"/>
    <w:rsid w:val="00D92987"/>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33D"/>
    <w:rsid w:val="00DA6DBC"/>
    <w:rsid w:val="00DA70D4"/>
    <w:rsid w:val="00DB02B0"/>
    <w:rsid w:val="00DB1B95"/>
    <w:rsid w:val="00DB2977"/>
    <w:rsid w:val="00DB297F"/>
    <w:rsid w:val="00DB3D65"/>
    <w:rsid w:val="00DB4AEF"/>
    <w:rsid w:val="00DB4B05"/>
    <w:rsid w:val="00DB5749"/>
    <w:rsid w:val="00DB5937"/>
    <w:rsid w:val="00DB5ECD"/>
    <w:rsid w:val="00DB6A16"/>
    <w:rsid w:val="00DB7430"/>
    <w:rsid w:val="00DB7A13"/>
    <w:rsid w:val="00DB7F85"/>
    <w:rsid w:val="00DC00D7"/>
    <w:rsid w:val="00DC0F42"/>
    <w:rsid w:val="00DC1144"/>
    <w:rsid w:val="00DC1A99"/>
    <w:rsid w:val="00DC206B"/>
    <w:rsid w:val="00DC2850"/>
    <w:rsid w:val="00DC2B6B"/>
    <w:rsid w:val="00DC2D09"/>
    <w:rsid w:val="00DC32F5"/>
    <w:rsid w:val="00DC3646"/>
    <w:rsid w:val="00DC4759"/>
    <w:rsid w:val="00DC4909"/>
    <w:rsid w:val="00DC51E3"/>
    <w:rsid w:val="00DC5A07"/>
    <w:rsid w:val="00DC6F46"/>
    <w:rsid w:val="00DC7A59"/>
    <w:rsid w:val="00DD0356"/>
    <w:rsid w:val="00DD04D9"/>
    <w:rsid w:val="00DD073E"/>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1B1"/>
    <w:rsid w:val="00DF068B"/>
    <w:rsid w:val="00DF116C"/>
    <w:rsid w:val="00DF11DC"/>
    <w:rsid w:val="00DF2523"/>
    <w:rsid w:val="00DF32E1"/>
    <w:rsid w:val="00DF33E6"/>
    <w:rsid w:val="00DF3911"/>
    <w:rsid w:val="00DF53BE"/>
    <w:rsid w:val="00DF574D"/>
    <w:rsid w:val="00DF5C65"/>
    <w:rsid w:val="00DF6125"/>
    <w:rsid w:val="00DF61E8"/>
    <w:rsid w:val="00DF63FF"/>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004"/>
    <w:rsid w:val="00E05773"/>
    <w:rsid w:val="00E06C59"/>
    <w:rsid w:val="00E07CC6"/>
    <w:rsid w:val="00E103DB"/>
    <w:rsid w:val="00E1086F"/>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74A"/>
    <w:rsid w:val="00E36E11"/>
    <w:rsid w:val="00E37FAC"/>
    <w:rsid w:val="00E40280"/>
    <w:rsid w:val="00E40A50"/>
    <w:rsid w:val="00E4246E"/>
    <w:rsid w:val="00E42EF1"/>
    <w:rsid w:val="00E441F2"/>
    <w:rsid w:val="00E444E7"/>
    <w:rsid w:val="00E445BE"/>
    <w:rsid w:val="00E449B9"/>
    <w:rsid w:val="00E455C9"/>
    <w:rsid w:val="00E45BAA"/>
    <w:rsid w:val="00E47E4B"/>
    <w:rsid w:val="00E50245"/>
    <w:rsid w:val="00E505DC"/>
    <w:rsid w:val="00E508FC"/>
    <w:rsid w:val="00E51504"/>
    <w:rsid w:val="00E516C3"/>
    <w:rsid w:val="00E51AA7"/>
    <w:rsid w:val="00E52974"/>
    <w:rsid w:val="00E52EC1"/>
    <w:rsid w:val="00E530AB"/>
    <w:rsid w:val="00E538A1"/>
    <w:rsid w:val="00E54250"/>
    <w:rsid w:val="00E542A0"/>
    <w:rsid w:val="00E54C0A"/>
    <w:rsid w:val="00E552CC"/>
    <w:rsid w:val="00E55D18"/>
    <w:rsid w:val="00E56D46"/>
    <w:rsid w:val="00E57A90"/>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6CBF"/>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28E5"/>
    <w:rsid w:val="00EA3A99"/>
    <w:rsid w:val="00EA3E82"/>
    <w:rsid w:val="00EA61AD"/>
    <w:rsid w:val="00EA62AE"/>
    <w:rsid w:val="00EA69EA"/>
    <w:rsid w:val="00EB0208"/>
    <w:rsid w:val="00EB0CB9"/>
    <w:rsid w:val="00EB1609"/>
    <w:rsid w:val="00EB2BF8"/>
    <w:rsid w:val="00EB306A"/>
    <w:rsid w:val="00EB4588"/>
    <w:rsid w:val="00EB69C0"/>
    <w:rsid w:val="00EC020D"/>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BC0"/>
    <w:rsid w:val="00EF4D0A"/>
    <w:rsid w:val="00EF5ED1"/>
    <w:rsid w:val="00EF6F8E"/>
    <w:rsid w:val="00EF76EF"/>
    <w:rsid w:val="00EF7AE2"/>
    <w:rsid w:val="00EF7E1F"/>
    <w:rsid w:val="00F00F07"/>
    <w:rsid w:val="00F011B4"/>
    <w:rsid w:val="00F016B7"/>
    <w:rsid w:val="00F01A3D"/>
    <w:rsid w:val="00F02B46"/>
    <w:rsid w:val="00F034C3"/>
    <w:rsid w:val="00F03C9E"/>
    <w:rsid w:val="00F04279"/>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6FF3"/>
    <w:rsid w:val="00F1778B"/>
    <w:rsid w:val="00F17CCA"/>
    <w:rsid w:val="00F21CAD"/>
    <w:rsid w:val="00F21F8E"/>
    <w:rsid w:val="00F22129"/>
    <w:rsid w:val="00F22468"/>
    <w:rsid w:val="00F22830"/>
    <w:rsid w:val="00F22FC0"/>
    <w:rsid w:val="00F235A4"/>
    <w:rsid w:val="00F2369B"/>
    <w:rsid w:val="00F23D47"/>
    <w:rsid w:val="00F240ED"/>
    <w:rsid w:val="00F24640"/>
    <w:rsid w:val="00F25108"/>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727"/>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3C20"/>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67AA"/>
    <w:rsid w:val="00FB7BB5"/>
    <w:rsid w:val="00FB7E85"/>
    <w:rsid w:val="00FC003D"/>
    <w:rsid w:val="00FC012C"/>
    <w:rsid w:val="00FC0437"/>
    <w:rsid w:val="00FC1249"/>
    <w:rsid w:val="00FC1B91"/>
    <w:rsid w:val="00FC1E4E"/>
    <w:rsid w:val="00FC23C8"/>
    <w:rsid w:val="00FC24ED"/>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579"/>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143296"/>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character" w:styleId="Mencinsinresolver">
    <w:name w:val="Unresolved Mention"/>
    <w:basedOn w:val="Fuentedeprrafopredeter"/>
    <w:uiPriority w:val="99"/>
    <w:rsid w:val="00923476"/>
    <w:rPr>
      <w:color w:val="605E5C"/>
      <w:shd w:val="clear" w:color="auto" w:fill="E1DFDD"/>
    </w:rPr>
  </w:style>
  <w:style w:type="paragraph" w:customStyle="1" w:styleId="Standard">
    <w:name w:val="Standard"/>
    <w:rsid w:val="001C3417"/>
    <w:pPr>
      <w:widowControl w:val="0"/>
      <w:suppressAutoHyphens/>
      <w:autoSpaceDN w:val="0"/>
    </w:pPr>
    <w:rPr>
      <w:rFonts w:ascii="Arial" w:eastAsia="Arial" w:hAnsi="Arial" w:cs="Arial"/>
      <w:kern w:val="3"/>
      <w:szCs w:val="24"/>
      <w:lang w:val="eu-ES" w:eastAsia="zh-CN" w:bidi="hi-IN"/>
    </w:rPr>
  </w:style>
  <w:style w:type="paragraph" w:customStyle="1" w:styleId="Zerrenda-paragrafoa2">
    <w:name w:val="Zerrenda-paragrafoa2"/>
    <w:basedOn w:val="Normal"/>
    <w:rsid w:val="006A0E59"/>
    <w:pPr>
      <w:spacing w:after="200" w:line="276" w:lineRule="auto"/>
      <w:ind w:left="720"/>
      <w:contextualSpacing/>
    </w:pPr>
    <w:rPr>
      <w:rFonts w:ascii="Calibri" w:hAnsi="Calibri"/>
      <w:sz w:val="22"/>
      <w:szCs w:val="22"/>
    </w:rPr>
  </w:style>
  <w:style w:type="character" w:customStyle="1" w:styleId="Fuentedeprrafopredeter2">
    <w:name w:val="Fuente de párrafo predeter.2"/>
    <w:rsid w:val="00B15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dala@aretxabaleta.eus" TargetMode="External"/><Relationship Id="rId13" Type="http://schemas.openxmlformats.org/officeDocument/2006/relationships/hyperlink" Target="http://www.contratacion.euskadi.eus" TargetMode="External"/><Relationship Id="rId18" Type="http://schemas.openxmlformats.org/officeDocument/2006/relationships/hyperlink" Target="https://www6.euskadi.eus" TargetMode="External"/><Relationship Id="rId3" Type="http://schemas.openxmlformats.org/officeDocument/2006/relationships/styles" Target="styles.xml"/><Relationship Id="rId21" Type="http://schemas.openxmlformats.org/officeDocument/2006/relationships/hyperlink" Target="file:///\\srvmunigex\MUNIGEX\Doc\2021\IKI1\0001\2021IKI10001-003-001.docx"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contratacion.euskadi.eus/w32-content/eu/contenidos/informacion/licitarelectronicamente/eu%2002%20requisitos%20tecnicos.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srvmunigex\MUNIGEX\Doc\2021\IKI1\0001\2021IKI10001-003-001.docx" TargetMode="External"/><Relationship Id="rId20" Type="http://schemas.openxmlformats.org/officeDocument/2006/relationships/hyperlink" Target="file:///\\srvmunigex\MUNIGEX\Doc\2021\IKI1\0001\2021IKI10001-003-00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srvmunigex\MUNIGEX\Doc\2021\IKI1\0001\2021IKI10001-003-001.docx"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www.aretxabaleta.eus" TargetMode="External"/><Relationship Id="rId4" Type="http://schemas.openxmlformats.org/officeDocument/2006/relationships/settings" Target="settings.xml"/><Relationship Id="rId9" Type="http://schemas.openxmlformats.org/officeDocument/2006/relationships/hyperlink" Target="https://aretxabaleta.eus/tramiteak/kontratugilearen-profila" TargetMode="External"/><Relationship Id="rId14" Type="http://schemas.openxmlformats.org/officeDocument/2006/relationships/hyperlink" Target="file:///\\srvmunigex\MUNIGEX\Doc\2021\IKI1\0001\2021IKI10001-003-001.docx" TargetMode="External"/><Relationship Id="rId22" Type="http://schemas.openxmlformats.org/officeDocument/2006/relationships/hyperlink" Target="file:///\\srvmunigex\MUNIGEX\Doc\2021\IKI1\0001\2021IKI10001-003-001.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1988576-BD55-408C-8E87-1F8CD9F54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20731</Words>
  <Characters>118167</Characters>
  <Application>Microsoft Office Word</Application>
  <DocSecurity>0</DocSecurity>
  <Lines>984</Lines>
  <Paragraphs>277</Paragraphs>
  <ScaleCrop>false</ScaleCrop>
  <HeadingPairs>
    <vt:vector size="6" baseType="variant">
      <vt:variant>
        <vt:lpstr>Título</vt:lpstr>
      </vt:variant>
      <vt:variant>
        <vt:i4>1</vt:i4>
      </vt:variant>
      <vt:variant>
        <vt:lpstr>Títulos</vt:lpstr>
      </vt:variant>
      <vt:variant>
        <vt:i4>48</vt:i4>
      </vt:variant>
      <vt:variant>
        <vt:lpstr>Titulua</vt:lpstr>
      </vt:variant>
      <vt:variant>
        <vt:i4>1</vt:i4>
      </vt:variant>
    </vt:vector>
  </HeadingPairs>
  <TitlesOfParts>
    <vt:vector size="50" baseType="lpstr">
      <vt:lpstr>CAPÍTULO I</vt:lpstr>
      <vt:lpstr>I. KAPITULUA - XEDAPEN OROKORRAK</vt:lpstr>
      <vt:lpstr>    1.- Kontratuaren objektua</vt:lpstr>
      <vt:lpstr>    2.- Kontratuaren bitartez bete beharreko premia administratiboak</vt:lpstr>
      <vt:lpstr>    3.- Lizitazioaren oinarrizko aurrekontua </vt:lpstr>
      <vt:lpstr>    4.- Kontratuaren balio zenbatetsia </vt:lpstr>
      <vt:lpstr>    5.- Kontratuaren prezioa </vt:lpstr>
      <vt:lpstr>    6.- Kreditua izatea </vt:lpstr>
      <vt:lpstr>    7.- Zerbitzua betetzeko epea eta lekua </vt:lpstr>
      <vt:lpstr>    8.- Prezio berrikuspena</vt:lpstr>
      <vt:lpstr>    9.- Kontratuaren publizitatea </vt:lpstr>
      <vt:lpstr>    10.- Informazioa, zerga, ingurumen, emakume eta gizonen berdintasun, hizkuntza b</vt:lpstr>
      <vt:lpstr>    11.- Kontratuaren araubide juridikoa eta Administrazioaren eskumenak</vt:lpstr>
      <vt:lpstr>    12.- Errekurtso araubidea </vt:lpstr>
      <vt:lpstr>II. KAPITULUA - KONTRATAZIOA</vt:lpstr>
      <vt:lpstr>    13.- Espediente mota eta lizitazio modua </vt:lpstr>
      <vt:lpstr>    14.- Pertsona natural edo juridiko lizitatzaileak</vt:lpstr>
      <vt:lpstr>    15.- Proposamenak aurkeztea</vt:lpstr>
      <vt:lpstr>    16.- Lizitatzaileei informazioa ematea</vt:lpstr>
      <vt:lpstr>    17.- Proposamenen edukia</vt:lpstr>
      <vt:lpstr>    18.- BAT zenbakiko artxibo elektronikoa: “BALIO IRIZPIDEEN BITARTEZ BALORATU BEH</vt:lpstr>
      <vt:lpstr>    19.- BI zenbakiko artxibo elektronikoa: “FORMULEN APLIKAZIOAREN BITARTEZ EBALUAT</vt:lpstr>
      <vt:lpstr>    20.- Aldaerak onartzea</vt:lpstr>
      <vt:lpstr>    21.- Proposamenak aurkeztearen ondorioak</vt:lpstr>
      <vt:lpstr>    22.- Kontratazio mahaia</vt:lpstr>
      <vt:lpstr>    23.- Eskaintzak irekitzea eta aztertzea </vt:lpstr>
      <vt:lpstr>        23.1.- BAT zenbakiko artxibo elektronikoak irekitzea eta aztertzea.</vt:lpstr>
      <vt:lpstr>        23.2.- BI zenbakiko artxibo elektronikoak irekitzea eta aztertzea</vt:lpstr>
      <vt:lpstr>        23.3.- Kontratazio mahaiaren aktak</vt:lpstr>
      <vt:lpstr>    24.- Kontratazio mahaiaren egintzen emaitza argitaratzea eta lizitatzaile ukitue</vt:lpstr>
      <vt:lpstr>    25.- Adjudikazio irizpideak</vt:lpstr>
      <vt:lpstr>    26.- Eskaintzak baloratzea</vt:lpstr>
      <vt:lpstr>    27.- Eskaintzak argitzea</vt:lpstr>
      <vt:lpstr>    28.- Balio nabarmenki baxuegiak dituzten eskaintzak</vt:lpstr>
      <vt:lpstr>    29.- Prozedurako ondorengotza</vt:lpstr>
      <vt:lpstr>    30.- Kontratua ez adjudikatzeko edo ez egiteko erabakia eta adjudikazio prozedur</vt:lpstr>
      <vt:lpstr>    31.- Adjudikazioa</vt:lpstr>
      <vt:lpstr>        31.1.- Eskaintzen sailkapena eta adjudikatzeko proposamena</vt:lpstr>
      <vt:lpstr>        31.2.- Kalitate-prezio erlaziorik onena duen eskaintza ekonomikoa aurkeztu duen </vt:lpstr>
      <vt:lpstr>        31.3.- Behin betiko bermea</vt:lpstr>
      <vt:lpstr>        31.4.- Adjudikazioa</vt:lpstr>
      <vt:lpstr>    32.- Kontratua formalizatzea </vt:lpstr>
      <vt:lpstr>III. KAPITULUA - KONTRATUA EGIKARITZEA</vt:lpstr>
      <vt:lpstr>    33.- Kontratuaren arduraduna </vt:lpstr>
      <vt:lpstr>    34.- Kontratistaren ondorengotza</vt:lpstr>
      <vt:lpstr>    35.- Kontratua besteri lagatzea</vt:lpstr>
      <vt:lpstr>    36.- Enpresa kontratistaren egikaritze baldintzak eta betebeharrak</vt:lpstr>
      <vt:lpstr>        36.1.- Baldintza orokorrak</vt:lpstr>
      <vt:lpstr>        36.2.- Kontratua egikaritzeko baldintza bereziak</vt:lpstr>
      <vt:lpstr>CAPÍTULO I</vt:lpstr>
    </vt:vector>
  </TitlesOfParts>
  <Company>Hewlett-Packard</Company>
  <LinksUpToDate>false</LinksUpToDate>
  <CharactersWithSpaces>138621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Aretxabaletako Udala</cp:lastModifiedBy>
  <cp:revision>9</cp:revision>
  <cp:lastPrinted>2022-06-02T12:35:00Z</cp:lastPrinted>
  <dcterms:created xsi:type="dcterms:W3CDTF">2022-07-21T09:54:00Z</dcterms:created>
  <dcterms:modified xsi:type="dcterms:W3CDTF">2022-07-21T12:25:00Z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72571620</vt:lpwstr>
  </property>
  <property fmtid="{D5CDD505-2E9C-101B-9397-08002B2CF9AE}" pid="3" name="cgsCodigoCatalogo">
    <vt:lpwstr>V 22/00012</vt:lpwstr>
  </property>
  <property fmtid="{D5CDD505-2E9C-101B-9397-08002B2CF9AE}" pid="4" name="cgsCodigoExpediente">
    <vt:lpwstr>2022IKI10002</vt:lpwstr>
  </property>
  <property fmtid="{D5CDD505-2E9C-101B-9397-08002B2CF9AE}" pid="5" name="cgsGenerador">
    <vt:lpwstr>MUNIGEX</vt:lpwstr>
  </property>
  <property fmtid="{D5CDD505-2E9C-101B-9397-08002B2CF9AE}" pid="6" name="cgsIDGlobalDoc">
    <vt:lpwstr>221216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160670</vt:lpwstr>
  </property>
  <property fmtid="{D5CDD505-2E9C-101B-9397-08002B2CF9AE}" pid="12" name="cgsPlantilla">
    <vt:lpwstr>DOCUMENT</vt:lpwstr>
  </property>
  <property fmtid="{D5CDD505-2E9C-101B-9397-08002B2CF9AE}" pid="13" name="cgsPoblacion">
    <vt:lpwstr>Aretxabaleta</vt:lpwstr>
  </property>
  <property fmtid="{D5CDD505-2E9C-101B-9397-08002B2CF9AE}" pid="14" name="cgsVersionGenerador">
    <vt:lpwstr>7.44</vt:lpwstr>
  </property>
</Properties>
</file>