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D354C7"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D354C7" w:rsidRPr="00D354C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D354C7" w:rsidRDefault="00367F2F" w:rsidP="00233FE9">
            <w:pPr>
              <w:spacing w:line="240" w:lineRule="atLeast"/>
              <w:rPr>
                <w:rFonts w:ascii="Arial" w:hAnsi="Arial" w:cs="Arial"/>
                <w:b/>
                <w:bCs/>
                <w:szCs w:val="22"/>
                <w:lang w:eastAsia="en-US"/>
              </w:rPr>
            </w:pPr>
            <w:r w:rsidRPr="00D354C7">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SERVICIOS</w:t>
            </w:r>
          </w:p>
        </w:tc>
      </w:tr>
      <w:tr w:rsidR="00D354C7" w:rsidRPr="00D354C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D354C7" w:rsidRDefault="00367F2F" w:rsidP="00233FE9">
            <w:pPr>
              <w:spacing w:line="240" w:lineRule="atLeast"/>
              <w:rPr>
                <w:rFonts w:ascii="Arial" w:hAnsi="Arial" w:cs="Arial"/>
                <w:b/>
                <w:bCs/>
                <w:szCs w:val="22"/>
                <w:lang w:eastAsia="en-US"/>
              </w:rPr>
            </w:pPr>
            <w:r w:rsidRPr="00D354C7">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ABIERTO</w:t>
            </w:r>
          </w:p>
        </w:tc>
      </w:tr>
      <w:tr w:rsidR="00D354C7" w:rsidRPr="00D354C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D354C7" w:rsidRDefault="00CB49B0" w:rsidP="00233FE9">
            <w:pPr>
              <w:spacing w:line="240" w:lineRule="atLeast"/>
              <w:jc w:val="center"/>
              <w:rPr>
                <w:rFonts w:ascii="Arial" w:hAnsi="Arial" w:cs="Arial"/>
                <w:b/>
                <w:szCs w:val="22"/>
                <w:lang w:eastAsia="en-US"/>
              </w:rPr>
            </w:pPr>
            <w:r w:rsidRPr="00D354C7">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D354C7"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p>
        </w:tc>
      </w:tr>
      <w:tr w:rsidR="00D354C7" w:rsidRPr="00D354C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D354C7"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D354C7"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D354C7"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D354C7"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D354C7"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 w:val="2"/>
                <w:szCs w:val="2"/>
                <w:lang w:eastAsia="en-US"/>
              </w:rPr>
            </w:pPr>
          </w:p>
        </w:tc>
      </w:tr>
      <w:tr w:rsidR="00D354C7" w:rsidRPr="00D354C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D354C7" w:rsidRDefault="00CB49B0" w:rsidP="00233FE9">
            <w:pPr>
              <w:spacing w:line="240" w:lineRule="atLeast"/>
              <w:jc w:val="center"/>
              <w:rPr>
                <w:rFonts w:ascii="Arial" w:hAnsi="Arial" w:cs="Arial"/>
                <w:b/>
                <w:szCs w:val="22"/>
                <w:lang w:eastAsia="en-US"/>
              </w:rPr>
            </w:pPr>
            <w:r w:rsidRPr="00D354C7">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D354C7" w:rsidRDefault="00367F2F" w:rsidP="00233FE9">
            <w:pPr>
              <w:spacing w:line="240" w:lineRule="atLeast"/>
              <w:ind w:left="-6643" w:firstLine="6643"/>
              <w:rPr>
                <w:rFonts w:ascii="Arial" w:hAnsi="Arial" w:cs="Arial"/>
                <w:b/>
                <w:szCs w:val="22"/>
                <w:lang w:eastAsia="en-US"/>
              </w:rPr>
            </w:pPr>
            <w:r w:rsidRPr="00D354C7">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D354C7"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p>
        </w:tc>
      </w:tr>
      <w:tr w:rsidR="00D354C7" w:rsidRPr="00D354C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D354C7" w:rsidRDefault="00367F2F" w:rsidP="00233FE9">
            <w:pPr>
              <w:spacing w:line="240" w:lineRule="atLeast"/>
              <w:rPr>
                <w:rFonts w:ascii="Arial" w:hAnsi="Arial" w:cs="Arial"/>
                <w:b/>
                <w:szCs w:val="22"/>
                <w:lang w:eastAsia="en-US"/>
              </w:rPr>
            </w:pPr>
            <w:r w:rsidRPr="00D354C7">
              <w:rPr>
                <w:rFonts w:ascii="Arial" w:hAnsi="Arial" w:cs="Arial"/>
                <w:b/>
                <w:szCs w:val="22"/>
                <w:lang w:eastAsia="en-US"/>
              </w:rPr>
              <w:t>LICITACIÓN ELECTRÓNICA</w:t>
            </w:r>
          </w:p>
        </w:tc>
      </w:tr>
    </w:tbl>
    <w:p w:rsidR="00367F2F" w:rsidRPr="00D354C7"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D354C7" w:rsidRPr="00D354C7" w:rsidTr="00576B02">
        <w:trPr>
          <w:trHeight w:hRule="exact" w:val="284"/>
        </w:trPr>
        <w:tc>
          <w:tcPr>
            <w:tcW w:w="3004" w:type="dxa"/>
            <w:tcBorders>
              <w:right w:val="single" w:sz="12" w:space="0" w:color="auto"/>
            </w:tcBorders>
            <w:shd w:val="clear" w:color="auto" w:fill="FFFFFF"/>
          </w:tcPr>
          <w:p w:rsidR="00367F2F" w:rsidRPr="00D354C7" w:rsidRDefault="00367F2F" w:rsidP="00233FE9">
            <w:pPr>
              <w:spacing w:line="240" w:lineRule="atLeast"/>
              <w:jc w:val="both"/>
              <w:rPr>
                <w:rFonts w:ascii="Arial" w:hAnsi="Arial" w:cs="Arial"/>
                <w:b/>
                <w:bCs/>
                <w:szCs w:val="22"/>
                <w:lang w:eastAsia="en-US"/>
              </w:rPr>
            </w:pPr>
            <w:r w:rsidRPr="00D354C7">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D354C7" w:rsidRDefault="00CB49B0" w:rsidP="00233FE9">
            <w:pPr>
              <w:suppressAutoHyphens/>
              <w:spacing w:line="240" w:lineRule="atLeast"/>
              <w:jc w:val="center"/>
              <w:rPr>
                <w:rFonts w:ascii="Arial" w:hAnsi="Arial" w:cs="Arial"/>
                <w:b/>
                <w:bCs/>
                <w:kern w:val="1"/>
                <w:highlight w:val="lightGray"/>
              </w:rPr>
            </w:pPr>
            <w:r w:rsidRPr="00D354C7">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D354C7" w:rsidRDefault="00367F2F" w:rsidP="00233FE9">
            <w:pPr>
              <w:spacing w:line="240" w:lineRule="atLeast"/>
              <w:jc w:val="both"/>
              <w:rPr>
                <w:rFonts w:ascii="Arial" w:hAnsi="Arial" w:cs="Arial"/>
                <w:b/>
                <w:bCs/>
                <w:szCs w:val="22"/>
                <w:lang w:eastAsia="en-US"/>
              </w:rPr>
            </w:pPr>
            <w:r w:rsidRPr="00D354C7">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D354C7"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b/>
                <w:szCs w:val="22"/>
                <w:lang w:eastAsia="en-US"/>
              </w:rPr>
              <w:t>Urgente</w:t>
            </w:r>
          </w:p>
        </w:tc>
      </w:tr>
      <w:tr w:rsidR="00D354C7" w:rsidRPr="00D354C7" w:rsidTr="00576B02">
        <w:trPr>
          <w:trHeight w:hRule="exact" w:val="76"/>
        </w:trPr>
        <w:tc>
          <w:tcPr>
            <w:tcW w:w="3004" w:type="dxa"/>
            <w:shd w:val="clear" w:color="auto" w:fill="FFFFFF"/>
            <w:vAlign w:val="center"/>
          </w:tcPr>
          <w:p w:rsidR="00367F2F" w:rsidRPr="00D354C7"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D354C7"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576B02">
        <w:trPr>
          <w:trHeight w:hRule="exact" w:val="284"/>
        </w:trPr>
        <w:tc>
          <w:tcPr>
            <w:tcW w:w="3004" w:type="dxa"/>
            <w:tcBorders>
              <w:right w:val="single" w:sz="12" w:space="0" w:color="auto"/>
            </w:tcBorders>
            <w:shd w:val="clear" w:color="auto" w:fill="FFFFFF"/>
            <w:vAlign w:val="center"/>
          </w:tcPr>
          <w:p w:rsidR="00367F2F" w:rsidRPr="00D354C7" w:rsidRDefault="00367F2F" w:rsidP="00233FE9">
            <w:pPr>
              <w:spacing w:line="240" w:lineRule="atLeast"/>
              <w:jc w:val="both"/>
              <w:rPr>
                <w:rFonts w:ascii="Arial" w:hAnsi="Arial" w:cs="Arial"/>
                <w:b/>
                <w:bCs/>
                <w:szCs w:val="22"/>
                <w:lang w:eastAsia="en-US"/>
              </w:rPr>
            </w:pPr>
            <w:r w:rsidRPr="00D354C7">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D354C7"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576B02">
        <w:trPr>
          <w:trHeight w:hRule="exact" w:val="281"/>
        </w:trPr>
        <w:tc>
          <w:tcPr>
            <w:tcW w:w="3004" w:type="dxa"/>
            <w:shd w:val="clear" w:color="auto" w:fill="FFFFFF"/>
            <w:vAlign w:val="center"/>
          </w:tcPr>
          <w:p w:rsidR="00367F2F" w:rsidRPr="00D354C7"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D354C7"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ind w:left="-142"/>
        <w:jc w:val="both"/>
        <w:rPr>
          <w:rFonts w:ascii="Arial" w:hAnsi="Arial" w:cs="Arial"/>
          <w:vanish/>
          <w:sz w:val="16"/>
          <w:szCs w:val="16"/>
          <w:lang w:eastAsia="en-US"/>
        </w:rPr>
      </w:pPr>
    </w:p>
    <w:p w:rsidR="00367F2F" w:rsidRPr="00D354C7"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354C7" w:rsidRPr="00D354C7" w:rsidTr="00576B02">
        <w:trPr>
          <w:trHeight w:val="350"/>
        </w:trPr>
        <w:tc>
          <w:tcPr>
            <w:tcW w:w="2838" w:type="dxa"/>
            <w:vAlign w:val="center"/>
          </w:tcPr>
          <w:p w:rsidR="00367F2F" w:rsidRDefault="00367F2F" w:rsidP="00233FE9">
            <w:pPr>
              <w:spacing w:before="80" w:line="240" w:lineRule="atLeast"/>
              <w:ind w:left="-142"/>
              <w:jc w:val="center"/>
              <w:rPr>
                <w:rFonts w:ascii="Arial" w:hAnsi="Arial" w:cs="Arial"/>
                <w:b/>
                <w:sz w:val="22"/>
                <w:szCs w:val="22"/>
                <w:lang w:eastAsia="en-US"/>
              </w:rPr>
            </w:pPr>
            <w:r w:rsidRPr="00D354C7">
              <w:rPr>
                <w:rFonts w:ascii="Arial" w:hAnsi="Arial" w:cs="Arial"/>
                <w:b/>
                <w:sz w:val="22"/>
                <w:szCs w:val="22"/>
                <w:lang w:eastAsia="en-US"/>
              </w:rPr>
              <w:t>Código expediente:</w:t>
            </w:r>
          </w:p>
          <w:p w:rsidR="00367F2F" w:rsidRPr="00D354C7" w:rsidRDefault="00D23520" w:rsidP="00D23520">
            <w:pPr>
              <w:spacing w:before="80" w:line="240" w:lineRule="atLeast"/>
              <w:ind w:left="-142"/>
              <w:jc w:val="center"/>
              <w:rPr>
                <w:rFonts w:ascii="Arial" w:hAnsi="Arial" w:cs="Arial"/>
                <w:b/>
                <w:sz w:val="24"/>
                <w:szCs w:val="24"/>
                <w:lang w:eastAsia="en-US"/>
              </w:rPr>
            </w:pPr>
            <w:r>
              <w:rPr>
                <w:rFonts w:ascii="Arial" w:hAnsi="Arial" w:cs="Arial"/>
                <w:b/>
                <w:sz w:val="22"/>
                <w:szCs w:val="22"/>
                <w:lang w:eastAsia="en-US"/>
              </w:rPr>
              <w:t>2022/34</w:t>
            </w:r>
          </w:p>
        </w:tc>
      </w:tr>
    </w:tbl>
    <w:p w:rsidR="00367F2F" w:rsidRPr="00D354C7" w:rsidRDefault="00367F2F" w:rsidP="00233FE9">
      <w:pPr>
        <w:spacing w:line="240" w:lineRule="atLeast"/>
        <w:ind w:left="-142"/>
        <w:jc w:val="both"/>
        <w:rPr>
          <w:rFonts w:ascii="Arial" w:hAnsi="Arial" w:cs="Arial"/>
          <w:sz w:val="18"/>
          <w:szCs w:val="18"/>
          <w:lang w:eastAsia="en-US"/>
        </w:rPr>
      </w:pPr>
    </w:p>
    <w:p w:rsidR="00367F2F" w:rsidRPr="00D354C7" w:rsidRDefault="00367F2F" w:rsidP="00233FE9">
      <w:pPr>
        <w:spacing w:line="240" w:lineRule="atLeast"/>
        <w:ind w:left="-142"/>
        <w:jc w:val="both"/>
        <w:rPr>
          <w:rFonts w:ascii="Arial" w:hAnsi="Arial" w:cs="Arial"/>
          <w:sz w:val="18"/>
          <w:szCs w:val="18"/>
          <w:lang w:eastAsia="en-US"/>
        </w:rPr>
      </w:pPr>
    </w:p>
    <w:p w:rsidR="00367F2F" w:rsidRPr="00D354C7" w:rsidRDefault="00367F2F" w:rsidP="00233FE9">
      <w:pPr>
        <w:spacing w:line="240" w:lineRule="atLeast"/>
        <w:ind w:left="-142"/>
        <w:jc w:val="both"/>
        <w:rPr>
          <w:rFonts w:ascii="Arial" w:hAnsi="Arial" w:cs="Arial"/>
          <w:sz w:val="18"/>
          <w:szCs w:val="18"/>
          <w:lang w:eastAsia="en-US"/>
        </w:rPr>
      </w:pPr>
    </w:p>
    <w:p w:rsidR="00367F2F" w:rsidRPr="00D354C7" w:rsidRDefault="00367F2F" w:rsidP="00233FE9">
      <w:pPr>
        <w:spacing w:line="240" w:lineRule="atLeast"/>
        <w:ind w:left="-142"/>
        <w:jc w:val="both"/>
        <w:rPr>
          <w:rFonts w:ascii="Arial" w:hAnsi="Arial" w:cs="Arial"/>
          <w:sz w:val="22"/>
          <w:szCs w:val="22"/>
          <w:lang w:eastAsia="en-US"/>
        </w:rPr>
      </w:pPr>
    </w:p>
    <w:p w:rsidR="00367F2F" w:rsidRPr="00D354C7" w:rsidRDefault="00367F2F" w:rsidP="00233FE9">
      <w:pPr>
        <w:spacing w:line="240" w:lineRule="atLeast"/>
        <w:ind w:left="-142"/>
        <w:jc w:val="center"/>
        <w:rPr>
          <w:rFonts w:ascii="Arial" w:hAnsi="Arial" w:cs="Arial"/>
          <w:b/>
          <w:sz w:val="22"/>
          <w:szCs w:val="22"/>
          <w:u w:val="single"/>
          <w:lang w:eastAsia="en-US"/>
        </w:rPr>
      </w:pPr>
      <w:r w:rsidRPr="00D354C7">
        <w:rPr>
          <w:rFonts w:ascii="Arial" w:hAnsi="Arial" w:cs="Arial"/>
          <w:b/>
          <w:sz w:val="22"/>
          <w:szCs w:val="22"/>
          <w:u w:val="single"/>
          <w:lang w:eastAsia="en-US"/>
        </w:rPr>
        <w:t>PLIEGO DE CLÁUSULAS ADMINISTRATIVAS PARTICULARES</w:t>
      </w:r>
    </w:p>
    <w:p w:rsidR="00367F2F" w:rsidRPr="00D354C7" w:rsidRDefault="00367F2F" w:rsidP="00233FE9">
      <w:pPr>
        <w:spacing w:line="240" w:lineRule="atLeast"/>
        <w:ind w:left="-142"/>
        <w:jc w:val="center"/>
        <w:rPr>
          <w:rFonts w:ascii="Arial" w:hAnsi="Arial" w:cs="Arial"/>
          <w:b/>
          <w:szCs w:val="22"/>
          <w:u w:val="single"/>
          <w:lang w:eastAsia="en-US"/>
        </w:rPr>
      </w:pPr>
    </w:p>
    <w:p w:rsidR="00367F2F" w:rsidRPr="00D354C7" w:rsidRDefault="00367F2F" w:rsidP="00233FE9">
      <w:pPr>
        <w:spacing w:line="240" w:lineRule="atLeast"/>
        <w:ind w:left="-142"/>
        <w:jc w:val="center"/>
        <w:rPr>
          <w:rFonts w:ascii="Arial" w:hAnsi="Arial" w:cs="Arial"/>
          <w:b/>
          <w:szCs w:val="22"/>
          <w:u w:val="single"/>
          <w:lang w:eastAsia="en-US"/>
        </w:rPr>
      </w:pPr>
      <w:r w:rsidRPr="00D354C7">
        <w:rPr>
          <w:rFonts w:ascii="Arial" w:hAnsi="Arial" w:cs="Arial"/>
          <w:b/>
          <w:szCs w:val="22"/>
          <w:u w:val="single"/>
          <w:lang w:eastAsia="en-US"/>
        </w:rPr>
        <w:t>CUADRO DE CARACTERÍSTICAS</w:t>
      </w:r>
    </w:p>
    <w:p w:rsidR="00367F2F" w:rsidRPr="00D354C7"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D354C7" w:rsidRPr="00D354C7" w:rsidTr="00576B02">
        <w:trPr>
          <w:trHeight w:hRule="exact" w:val="340"/>
        </w:trPr>
        <w:tc>
          <w:tcPr>
            <w:tcW w:w="8506" w:type="dxa"/>
            <w:gridSpan w:val="2"/>
            <w:vAlign w:val="center"/>
          </w:tcPr>
          <w:p w:rsidR="00367F2F" w:rsidRPr="00D354C7" w:rsidRDefault="00367F2F" w:rsidP="00233FE9">
            <w:pPr>
              <w:spacing w:line="240" w:lineRule="atLeast"/>
              <w:jc w:val="both"/>
              <w:rPr>
                <w:rFonts w:ascii="Arial" w:hAnsi="Arial" w:cs="Arial"/>
                <w:b/>
              </w:rPr>
            </w:pPr>
            <w:bookmarkStart w:id="0" w:name="CC_1"/>
            <w:r w:rsidRPr="00D354C7">
              <w:rPr>
                <w:rFonts w:ascii="Arial" w:hAnsi="Arial" w:cs="Arial"/>
                <w:b/>
              </w:rPr>
              <w:t>1.-</w:t>
            </w:r>
            <w:bookmarkEnd w:id="0"/>
            <w:r w:rsidRPr="00D354C7">
              <w:rPr>
                <w:rFonts w:ascii="Arial" w:hAnsi="Arial" w:cs="Arial"/>
                <w:b/>
              </w:rPr>
              <w:t xml:space="preserve"> PODER ADJUDICADOR</w:t>
            </w: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Administración contratante</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Diputación Foral de Gipuzkoa</w:t>
            </w: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Órgano de contratación</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Consejo de Gobierno Foral</w:t>
            </w: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Departamento / Servicio Gestor</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 xml:space="preserve">Departamento de Políticas Sociales. </w:t>
            </w:r>
          </w:p>
          <w:p w:rsidR="00E7464C" w:rsidRPr="00D354C7" w:rsidRDefault="00E7464C" w:rsidP="00E7464C">
            <w:pPr>
              <w:spacing w:line="240" w:lineRule="atLeast"/>
              <w:rPr>
                <w:rFonts w:ascii="Arial" w:hAnsi="Arial" w:cs="Arial"/>
              </w:rPr>
            </w:pPr>
            <w:r w:rsidRPr="00D354C7">
              <w:rPr>
                <w:rFonts w:ascii="Arial" w:hAnsi="Arial" w:cs="Arial"/>
              </w:rPr>
              <w:t>Servicio de Inspección, Inversiones e Iniciativa Social.</w:t>
            </w:r>
          </w:p>
          <w:p w:rsidR="00E7464C" w:rsidRPr="00D354C7" w:rsidRDefault="00E7464C" w:rsidP="00E7464C">
            <w:pPr>
              <w:spacing w:line="240" w:lineRule="atLeast"/>
              <w:rPr>
                <w:rFonts w:ascii="Arial" w:hAnsi="Arial" w:cs="Arial"/>
              </w:rPr>
            </w:pP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 xml:space="preserve">Dirección postal Dpto. / </w:t>
            </w:r>
            <w:proofErr w:type="spellStart"/>
            <w:r w:rsidRPr="00D354C7">
              <w:rPr>
                <w:rFonts w:ascii="Arial" w:hAnsi="Arial" w:cs="Arial"/>
              </w:rPr>
              <w:t>Serv</w:t>
            </w:r>
            <w:proofErr w:type="spellEnd"/>
            <w:r w:rsidRPr="00D354C7">
              <w:rPr>
                <w:rFonts w:ascii="Arial" w:hAnsi="Arial" w:cs="Arial"/>
              </w:rPr>
              <w:t>. Gestor</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 xml:space="preserve">Paseo </w:t>
            </w:r>
            <w:proofErr w:type="spellStart"/>
            <w:r w:rsidRPr="00D354C7">
              <w:rPr>
                <w:rFonts w:ascii="Arial" w:hAnsi="Arial" w:cs="Arial"/>
              </w:rPr>
              <w:t>Zarategi</w:t>
            </w:r>
            <w:proofErr w:type="spellEnd"/>
            <w:r w:rsidRPr="00D354C7">
              <w:rPr>
                <w:rFonts w:ascii="Arial" w:hAnsi="Arial" w:cs="Arial"/>
              </w:rPr>
              <w:t>, 99. 20.015 San Sebastián</w:t>
            </w:r>
          </w:p>
          <w:p w:rsidR="00E7464C" w:rsidRPr="00D354C7" w:rsidRDefault="00E7464C" w:rsidP="00E7464C">
            <w:pPr>
              <w:tabs>
                <w:tab w:val="left" w:pos="0"/>
              </w:tabs>
              <w:spacing w:line="240" w:lineRule="atLeast"/>
              <w:rPr>
                <w:rFonts w:ascii="Arial" w:hAnsi="Arial" w:cs="Arial"/>
              </w:rPr>
            </w:pP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Correo electrónico</w:t>
            </w:r>
          </w:p>
        </w:tc>
        <w:tc>
          <w:tcPr>
            <w:tcW w:w="4962" w:type="dxa"/>
            <w:vAlign w:val="center"/>
          </w:tcPr>
          <w:p w:rsidR="00E7464C" w:rsidRPr="00D354C7" w:rsidRDefault="000D418E" w:rsidP="00E7464C">
            <w:pPr>
              <w:spacing w:line="240" w:lineRule="atLeast"/>
              <w:rPr>
                <w:rFonts w:ascii="Arial" w:hAnsi="Arial" w:cs="Arial"/>
              </w:rPr>
            </w:pPr>
            <w:r w:rsidRPr="00D354C7">
              <w:rPr>
                <w:rFonts w:ascii="Arial" w:hAnsi="Arial" w:cs="Arial"/>
              </w:rPr>
              <w:t>gizartepolitikak-kontratazioa@gipuzkoa.eus</w:t>
            </w:r>
          </w:p>
        </w:tc>
      </w:tr>
      <w:tr w:rsidR="00D354C7" w:rsidRPr="00D354C7" w:rsidTr="00576B02">
        <w:trPr>
          <w:trHeight w:val="375"/>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Unidad tramitadora</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Secretaría Técnica. Sección de Contratación y Políticas trasversales.</w:t>
            </w:r>
          </w:p>
        </w:tc>
      </w:tr>
      <w:tr w:rsidR="00D354C7" w:rsidRPr="00D354C7" w:rsidTr="00E7464C">
        <w:trPr>
          <w:trHeight w:val="70"/>
        </w:trPr>
        <w:tc>
          <w:tcPr>
            <w:tcW w:w="3544" w:type="dxa"/>
            <w:vAlign w:val="center"/>
          </w:tcPr>
          <w:p w:rsidR="00E7464C" w:rsidRPr="00D354C7" w:rsidRDefault="00E7464C" w:rsidP="00E7464C">
            <w:pPr>
              <w:spacing w:line="240" w:lineRule="atLeast"/>
              <w:jc w:val="both"/>
              <w:rPr>
                <w:rFonts w:ascii="Arial" w:hAnsi="Arial" w:cs="Arial"/>
              </w:rPr>
            </w:pPr>
            <w:r w:rsidRPr="00D354C7">
              <w:rPr>
                <w:rFonts w:ascii="Arial" w:hAnsi="Arial" w:cs="Arial"/>
              </w:rPr>
              <w:t xml:space="preserve">Órgano con competencias en materia de contabilidad </w:t>
            </w:r>
          </w:p>
        </w:tc>
        <w:tc>
          <w:tcPr>
            <w:tcW w:w="4962" w:type="dxa"/>
            <w:vAlign w:val="center"/>
          </w:tcPr>
          <w:p w:rsidR="00E7464C" w:rsidRPr="00D354C7" w:rsidRDefault="00E7464C" w:rsidP="00E7464C">
            <w:pPr>
              <w:spacing w:line="240" w:lineRule="atLeast"/>
              <w:rPr>
                <w:rFonts w:ascii="Arial" w:hAnsi="Arial" w:cs="Arial"/>
              </w:rPr>
            </w:pPr>
            <w:r w:rsidRPr="00D354C7">
              <w:rPr>
                <w:rFonts w:ascii="Arial" w:hAnsi="Arial" w:cs="Arial"/>
              </w:rPr>
              <w:t>Servicio de Contabilidad del Departamento de Hacienda y Finanzas.</w:t>
            </w: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D354C7" w:rsidRPr="00D354C7" w:rsidTr="00576B02">
        <w:trPr>
          <w:trHeight w:hRule="exact" w:val="340"/>
        </w:trPr>
        <w:tc>
          <w:tcPr>
            <w:tcW w:w="3343" w:type="dxa"/>
            <w:vAlign w:val="center"/>
          </w:tcPr>
          <w:p w:rsidR="00367F2F" w:rsidRPr="00D354C7" w:rsidRDefault="00367F2F" w:rsidP="00233FE9">
            <w:pPr>
              <w:spacing w:line="240" w:lineRule="atLeast"/>
              <w:jc w:val="both"/>
              <w:rPr>
                <w:rFonts w:ascii="Arial" w:hAnsi="Arial" w:cs="Arial"/>
                <w:b/>
              </w:rPr>
            </w:pPr>
            <w:bookmarkStart w:id="1" w:name="CC_2"/>
            <w:r w:rsidRPr="00D354C7">
              <w:rPr>
                <w:rFonts w:ascii="Arial" w:hAnsi="Arial" w:cs="Arial"/>
                <w:b/>
              </w:rPr>
              <w:t xml:space="preserve">2.- </w:t>
            </w:r>
            <w:bookmarkEnd w:id="1"/>
            <w:r w:rsidRPr="00D354C7">
              <w:rPr>
                <w:rFonts w:ascii="Arial" w:hAnsi="Arial" w:cs="Arial"/>
                <w:b/>
              </w:rPr>
              <w:t>PERFIL DE CONTRATANTE</w:t>
            </w:r>
          </w:p>
        </w:tc>
        <w:tc>
          <w:tcPr>
            <w:tcW w:w="5163" w:type="dxa"/>
            <w:vAlign w:val="center"/>
          </w:tcPr>
          <w:p w:rsidR="00367F2F" w:rsidRPr="00D354C7" w:rsidRDefault="00C53C09" w:rsidP="00233FE9">
            <w:pPr>
              <w:spacing w:line="240" w:lineRule="atLeast"/>
              <w:jc w:val="both"/>
              <w:rPr>
                <w:rFonts w:ascii="Arial" w:hAnsi="Arial" w:cs="Arial"/>
                <w:szCs w:val="22"/>
                <w:lang w:eastAsia="en-US"/>
              </w:rPr>
            </w:pPr>
            <w:hyperlink r:id="rId8" w:history="1">
              <w:r w:rsidR="00367F2F" w:rsidRPr="00D354C7">
                <w:rPr>
                  <w:rFonts w:ascii="Arial" w:hAnsi="Arial" w:cs="Arial"/>
                  <w:szCs w:val="22"/>
                  <w:u w:val="single"/>
                  <w:lang w:eastAsia="en-US"/>
                </w:rPr>
                <w:t>https://egoitza.gipuzkoa.eus/es/perfil-contratante-nuevo</w:t>
              </w:r>
            </w:hyperlink>
            <w:r w:rsidR="00367F2F" w:rsidRPr="00D354C7">
              <w:rPr>
                <w:rFonts w:ascii="Arial" w:hAnsi="Arial" w:cs="Arial"/>
                <w:szCs w:val="22"/>
                <w:lang w:eastAsia="en-US"/>
              </w:rPr>
              <w:t xml:space="preserve"> </w:t>
            </w:r>
          </w:p>
        </w:tc>
      </w:tr>
    </w:tbl>
    <w:p w:rsidR="00367F2F" w:rsidRPr="00D354C7"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D354C7" w:rsidRPr="00D354C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bookmarkStart w:id="2" w:name="CC_3"/>
            <w:r w:rsidRPr="00D354C7">
              <w:rPr>
                <w:rFonts w:ascii="Arial" w:hAnsi="Arial" w:cs="Arial"/>
                <w:b/>
                <w:szCs w:val="22"/>
                <w:lang w:eastAsia="en-US"/>
              </w:rPr>
              <w:t xml:space="preserve">3.- </w:t>
            </w:r>
            <w:bookmarkEnd w:id="2"/>
            <w:r w:rsidRPr="00D354C7">
              <w:rPr>
                <w:rFonts w:ascii="Arial" w:hAnsi="Arial" w:cs="Arial"/>
                <w:b/>
                <w:szCs w:val="22"/>
                <w:lang w:eastAsia="en-US"/>
              </w:rPr>
              <w:t>OBJETO DEL CONTRATO</w:t>
            </w:r>
          </w:p>
        </w:tc>
      </w:tr>
      <w:tr w:rsidR="00D354C7" w:rsidRPr="00D354C7" w:rsidTr="00E7464C">
        <w:trPr>
          <w:trHeight w:val="318"/>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F6480" w:rsidRPr="00D354C7" w:rsidRDefault="003F6480" w:rsidP="003F6480">
            <w:pPr>
              <w:jc w:val="both"/>
              <w:rPr>
                <w:rFonts w:ascii="Arial" w:hAnsi="Arial" w:cs="Arial"/>
                <w:b/>
              </w:rPr>
            </w:pPr>
          </w:p>
          <w:p w:rsidR="003F6480" w:rsidRPr="00D354C7" w:rsidRDefault="003F6480" w:rsidP="003F6480">
            <w:pPr>
              <w:jc w:val="both"/>
              <w:rPr>
                <w:rFonts w:ascii="Arial" w:hAnsi="Arial" w:cs="Arial"/>
                <w:b/>
              </w:rPr>
            </w:pPr>
            <w:r w:rsidRPr="00D354C7">
              <w:rPr>
                <w:rFonts w:ascii="Arial" w:hAnsi="Arial" w:cs="Arial"/>
                <w:b/>
              </w:rPr>
              <w:t>Servicios consistentes en la redacción de proyectos y otros estudios técnicos complementarios, así como en la dirección de las obras, correspondientes a la reforma del edificio Txara I (San Sebastián).</w:t>
            </w:r>
          </w:p>
          <w:p w:rsidR="00E7464C" w:rsidRPr="00D354C7" w:rsidRDefault="00E7464C" w:rsidP="003F6480">
            <w:pPr>
              <w:jc w:val="both"/>
              <w:rPr>
                <w:rFonts w:ascii="Arial" w:hAnsi="Arial" w:cs="Arial"/>
                <w:b/>
              </w:rPr>
            </w:pPr>
          </w:p>
          <w:p w:rsidR="000D418E" w:rsidRPr="00D354C7" w:rsidRDefault="000D418E" w:rsidP="000D418E">
            <w:pPr>
              <w:jc w:val="both"/>
              <w:rPr>
                <w:rFonts w:ascii="Arial" w:hAnsi="Arial" w:cs="Arial"/>
                <w:sz w:val="18"/>
                <w:szCs w:val="18"/>
              </w:rPr>
            </w:pPr>
            <w:r w:rsidRPr="00D354C7">
              <w:rPr>
                <w:rFonts w:ascii="Arial" w:eastAsia="Arial" w:hAnsi="Arial" w:cs="Arial"/>
                <w:sz w:val="18"/>
                <w:szCs w:val="18"/>
                <w:lang w:val="es-ES_tradnl"/>
              </w:rPr>
              <w:t xml:space="preserve">Es objeto del contrato la redacción de los siguientes documentos para la reforma del edificio Txara I: </w:t>
            </w:r>
          </w:p>
          <w:p w:rsidR="000D418E" w:rsidRPr="00D354C7" w:rsidRDefault="000D418E" w:rsidP="000D418E">
            <w:pPr>
              <w:jc w:val="both"/>
              <w:rPr>
                <w:rFonts w:ascii="Arial" w:hAnsi="Arial" w:cs="Arial"/>
                <w:sz w:val="18"/>
                <w:szCs w:val="18"/>
              </w:rPr>
            </w:pPr>
          </w:p>
          <w:p w:rsidR="000D418E" w:rsidRPr="00D354C7" w:rsidRDefault="000D418E" w:rsidP="000D418E">
            <w:pPr>
              <w:tabs>
                <w:tab w:val="left" w:pos="360"/>
              </w:tabs>
              <w:ind w:firstLine="392"/>
              <w:jc w:val="both"/>
              <w:rPr>
                <w:rFonts w:ascii="Arial" w:hAnsi="Arial" w:cs="Arial"/>
                <w:sz w:val="18"/>
                <w:szCs w:val="18"/>
                <w:lang w:val="eu-ES"/>
              </w:rPr>
            </w:pPr>
            <w:r w:rsidRPr="00D354C7">
              <w:rPr>
                <w:rFonts w:ascii="Arial" w:eastAsia="Arial" w:hAnsi="Arial" w:cs="Arial"/>
                <w:sz w:val="18"/>
                <w:szCs w:val="18"/>
                <w:lang w:val="es-ES_tradnl"/>
              </w:rPr>
              <w:t xml:space="preserve">1.- </w:t>
            </w:r>
            <w:r w:rsidRPr="00D354C7">
              <w:rPr>
                <w:rFonts w:ascii="Arial" w:eastAsia="Arial" w:hAnsi="Arial" w:cs="Arial"/>
                <w:sz w:val="18"/>
                <w:szCs w:val="18"/>
                <w:u w:val="single"/>
                <w:lang w:val="es-ES_tradnl"/>
              </w:rPr>
              <w:t>Etapa de redacción de proyectos:</w:t>
            </w:r>
          </w:p>
          <w:p w:rsidR="000D418E" w:rsidRPr="00D354C7" w:rsidRDefault="000D418E" w:rsidP="000D418E">
            <w:pPr>
              <w:tabs>
                <w:tab w:val="left" w:pos="360"/>
              </w:tabs>
              <w:ind w:firstLine="392"/>
              <w:jc w:val="both"/>
              <w:rPr>
                <w:rFonts w:ascii="Arial" w:hAnsi="Arial" w:cs="Arial"/>
                <w:sz w:val="18"/>
                <w:szCs w:val="18"/>
                <w:lang w:val="eu-ES"/>
              </w:rPr>
            </w:pPr>
          </w:p>
          <w:p w:rsidR="000D418E" w:rsidRPr="00D354C7" w:rsidRDefault="000D418E" w:rsidP="000D418E">
            <w:pPr>
              <w:tabs>
                <w:tab w:val="left" w:pos="360"/>
              </w:tabs>
              <w:ind w:left="720" w:firstLine="273"/>
              <w:jc w:val="both"/>
              <w:rPr>
                <w:rFonts w:ascii="Arial" w:hAnsi="Arial" w:cs="Arial"/>
                <w:sz w:val="18"/>
                <w:szCs w:val="18"/>
                <w:lang w:val="eu-ES"/>
              </w:rPr>
            </w:pPr>
            <w:r w:rsidRPr="00D354C7">
              <w:rPr>
                <w:rFonts w:ascii="Arial" w:eastAsia="Arial" w:hAnsi="Arial" w:cs="Arial"/>
                <w:sz w:val="18"/>
                <w:szCs w:val="18"/>
                <w:lang w:val="es-ES_tradnl"/>
              </w:rPr>
              <w:t>-Estudios preliminares (Anteproyecto):</w:t>
            </w:r>
          </w:p>
          <w:p w:rsidR="000D418E" w:rsidRPr="00D354C7" w:rsidRDefault="000D418E" w:rsidP="000D418E">
            <w:pPr>
              <w:tabs>
                <w:tab w:val="left" w:pos="360"/>
              </w:tabs>
              <w:ind w:left="720" w:firstLine="273"/>
              <w:jc w:val="both"/>
              <w:rPr>
                <w:rFonts w:ascii="Arial" w:hAnsi="Arial" w:cs="Arial"/>
                <w:sz w:val="18"/>
                <w:szCs w:val="18"/>
                <w:lang w:val="eu-ES"/>
              </w:rPr>
            </w:pPr>
            <w:r w:rsidRPr="00D354C7">
              <w:rPr>
                <w:rFonts w:ascii="Arial" w:eastAsia="Arial" w:hAnsi="Arial" w:cs="Arial"/>
                <w:sz w:val="18"/>
                <w:szCs w:val="18"/>
                <w:lang w:val="es-ES_tradnl"/>
              </w:rPr>
              <w:t>-Proyecto básico</w:t>
            </w:r>
          </w:p>
          <w:p w:rsidR="000D418E" w:rsidRPr="00D354C7" w:rsidRDefault="000D418E" w:rsidP="000D418E">
            <w:pPr>
              <w:tabs>
                <w:tab w:val="left" w:pos="360"/>
              </w:tabs>
              <w:ind w:left="714" w:firstLine="273"/>
              <w:jc w:val="both"/>
              <w:rPr>
                <w:rFonts w:ascii="Arial" w:hAnsi="Arial" w:cs="Arial"/>
                <w:sz w:val="18"/>
                <w:szCs w:val="18"/>
                <w:lang w:val="eu-ES"/>
              </w:rPr>
            </w:pPr>
            <w:r w:rsidRPr="00D354C7">
              <w:rPr>
                <w:rFonts w:ascii="Arial" w:eastAsia="Arial" w:hAnsi="Arial" w:cs="Arial"/>
                <w:sz w:val="18"/>
                <w:szCs w:val="18"/>
                <w:lang w:val="es-ES_tradnl"/>
              </w:rPr>
              <w:lastRenderedPageBreak/>
              <w:t>-Proyecto de actividad (o documentación técnica correspondiente)</w:t>
            </w:r>
          </w:p>
          <w:p w:rsidR="000D418E" w:rsidRPr="00D354C7" w:rsidRDefault="000D418E" w:rsidP="000D418E">
            <w:pPr>
              <w:tabs>
                <w:tab w:val="left" w:pos="360"/>
              </w:tabs>
              <w:ind w:left="714" w:firstLine="273"/>
              <w:jc w:val="both"/>
              <w:rPr>
                <w:rFonts w:ascii="Arial" w:hAnsi="Arial" w:cs="Arial"/>
                <w:sz w:val="18"/>
                <w:szCs w:val="18"/>
                <w:lang w:val="eu-ES"/>
              </w:rPr>
            </w:pPr>
            <w:r w:rsidRPr="00D354C7">
              <w:rPr>
                <w:rFonts w:ascii="Arial" w:eastAsia="Arial" w:hAnsi="Arial" w:cs="Arial"/>
                <w:sz w:val="18"/>
                <w:szCs w:val="18"/>
                <w:lang w:val="es-ES_tradnl"/>
              </w:rPr>
              <w:t>-Proyecto de ejecución (incluido el desarrollo de instalaciones)</w:t>
            </w:r>
          </w:p>
          <w:p w:rsidR="000D418E" w:rsidRPr="00D354C7" w:rsidRDefault="000D418E" w:rsidP="000D418E">
            <w:pPr>
              <w:tabs>
                <w:tab w:val="left" w:pos="360"/>
              </w:tabs>
              <w:ind w:left="714" w:firstLine="273"/>
              <w:jc w:val="both"/>
              <w:rPr>
                <w:rFonts w:ascii="Arial" w:hAnsi="Arial" w:cs="Arial"/>
                <w:sz w:val="18"/>
                <w:szCs w:val="18"/>
                <w:lang w:val="eu-ES"/>
              </w:rPr>
            </w:pPr>
            <w:r w:rsidRPr="00D354C7">
              <w:rPr>
                <w:rFonts w:ascii="Arial" w:eastAsia="Arial" w:hAnsi="Arial" w:cs="Arial"/>
                <w:sz w:val="18"/>
                <w:szCs w:val="18"/>
                <w:lang w:val="es-ES_tradnl"/>
              </w:rPr>
              <w:t>-Estudios técnicos complementarios al proyecto de ejecución:</w:t>
            </w:r>
          </w:p>
          <w:p w:rsidR="000D418E" w:rsidRPr="00D354C7" w:rsidRDefault="000D418E" w:rsidP="000D418E">
            <w:pPr>
              <w:tabs>
                <w:tab w:val="left" w:pos="360"/>
                <w:tab w:val="left" w:pos="1843"/>
                <w:tab w:val="left" w:pos="1985"/>
              </w:tabs>
              <w:ind w:left="360" w:firstLine="131"/>
              <w:jc w:val="both"/>
              <w:rPr>
                <w:rFonts w:ascii="Arial" w:hAnsi="Arial" w:cs="Arial"/>
                <w:sz w:val="18"/>
                <w:szCs w:val="18"/>
                <w:lang w:val="eu-ES"/>
              </w:rPr>
            </w:pPr>
            <w:r w:rsidRPr="00D354C7">
              <w:rPr>
                <w:rFonts w:ascii="Arial" w:eastAsia="Arial" w:hAnsi="Arial" w:cs="Arial"/>
                <w:sz w:val="18"/>
                <w:szCs w:val="18"/>
                <w:lang w:val="es-ES_tradnl"/>
              </w:rPr>
              <w:tab/>
              <w:t>-</w:t>
            </w:r>
            <w:r w:rsidRPr="00D354C7">
              <w:rPr>
                <w:rFonts w:ascii="Arial" w:eastAsia="Arial" w:hAnsi="Arial" w:cs="Arial"/>
                <w:sz w:val="18"/>
                <w:szCs w:val="18"/>
                <w:lang w:val="es-ES_tradnl"/>
              </w:rPr>
              <w:tab/>
              <w:t>Estudio de seguridad y salud</w:t>
            </w:r>
          </w:p>
          <w:p w:rsidR="000D418E" w:rsidRPr="00D354C7" w:rsidRDefault="000D418E" w:rsidP="000D418E">
            <w:pPr>
              <w:tabs>
                <w:tab w:val="left" w:pos="360"/>
                <w:tab w:val="left" w:pos="1843"/>
                <w:tab w:val="left" w:pos="1985"/>
              </w:tabs>
              <w:ind w:left="360" w:firstLine="131"/>
              <w:jc w:val="both"/>
              <w:rPr>
                <w:rFonts w:ascii="Arial" w:hAnsi="Arial" w:cs="Arial"/>
                <w:sz w:val="18"/>
                <w:szCs w:val="18"/>
                <w:lang w:val="eu-ES"/>
              </w:rPr>
            </w:pPr>
            <w:r w:rsidRPr="00D354C7">
              <w:rPr>
                <w:rFonts w:ascii="Arial" w:eastAsia="Arial" w:hAnsi="Arial" w:cs="Arial"/>
                <w:sz w:val="18"/>
                <w:szCs w:val="18"/>
                <w:lang w:val="es-ES_tradnl"/>
              </w:rPr>
              <w:tab/>
              <w:t>-</w:t>
            </w:r>
            <w:r w:rsidRPr="00D354C7">
              <w:rPr>
                <w:rFonts w:ascii="Arial" w:eastAsia="Arial" w:hAnsi="Arial" w:cs="Arial"/>
                <w:sz w:val="18"/>
                <w:szCs w:val="18"/>
                <w:lang w:val="es-ES_tradnl"/>
              </w:rPr>
              <w:tab/>
              <w:t>Plan de control de calidad</w:t>
            </w:r>
          </w:p>
          <w:p w:rsidR="000D418E" w:rsidRPr="00D354C7" w:rsidRDefault="000D418E" w:rsidP="000D418E">
            <w:pPr>
              <w:tabs>
                <w:tab w:val="left" w:pos="360"/>
                <w:tab w:val="left" w:pos="1843"/>
                <w:tab w:val="left" w:pos="1985"/>
              </w:tabs>
              <w:ind w:left="360" w:firstLine="131"/>
              <w:jc w:val="both"/>
              <w:rPr>
                <w:rFonts w:ascii="Arial" w:hAnsi="Arial" w:cs="Arial"/>
                <w:sz w:val="18"/>
                <w:szCs w:val="18"/>
                <w:lang w:val="eu-ES"/>
              </w:rPr>
            </w:pPr>
            <w:r w:rsidRPr="00D354C7">
              <w:rPr>
                <w:rFonts w:ascii="Arial" w:eastAsia="Arial" w:hAnsi="Arial" w:cs="Arial"/>
                <w:sz w:val="18"/>
                <w:szCs w:val="18"/>
                <w:lang w:val="es-ES_tradnl"/>
              </w:rPr>
              <w:tab/>
              <w:t>-</w:t>
            </w:r>
            <w:r w:rsidRPr="00D354C7">
              <w:rPr>
                <w:rFonts w:ascii="Arial" w:eastAsia="Arial" w:hAnsi="Arial" w:cs="Arial"/>
                <w:sz w:val="18"/>
                <w:szCs w:val="18"/>
                <w:lang w:val="es-ES_tradnl"/>
              </w:rPr>
              <w:tab/>
              <w:t>Estudio de gestión de residuos de construcción y demolición</w:t>
            </w:r>
          </w:p>
          <w:p w:rsidR="000D418E" w:rsidRPr="00D354C7" w:rsidRDefault="000D418E" w:rsidP="000D418E">
            <w:pPr>
              <w:tabs>
                <w:tab w:val="left" w:pos="360"/>
                <w:tab w:val="left" w:pos="1843"/>
                <w:tab w:val="left" w:pos="1985"/>
              </w:tabs>
              <w:ind w:left="360" w:firstLine="131"/>
              <w:jc w:val="both"/>
              <w:rPr>
                <w:rFonts w:ascii="Arial" w:hAnsi="Arial" w:cs="Arial"/>
                <w:sz w:val="18"/>
                <w:szCs w:val="18"/>
                <w:lang w:val="eu-ES"/>
              </w:rPr>
            </w:pPr>
          </w:p>
          <w:p w:rsidR="000D418E" w:rsidRPr="00D354C7" w:rsidRDefault="000D418E" w:rsidP="000D418E">
            <w:pPr>
              <w:tabs>
                <w:tab w:val="left" w:pos="360"/>
              </w:tabs>
              <w:ind w:firstLine="392"/>
              <w:jc w:val="both"/>
              <w:rPr>
                <w:rFonts w:ascii="Arial" w:hAnsi="Arial" w:cs="Arial"/>
                <w:sz w:val="18"/>
                <w:szCs w:val="18"/>
                <w:lang w:val="eu-ES"/>
              </w:rPr>
            </w:pPr>
            <w:r w:rsidRPr="00D354C7">
              <w:rPr>
                <w:rFonts w:ascii="Arial" w:eastAsia="Arial" w:hAnsi="Arial" w:cs="Arial"/>
                <w:sz w:val="18"/>
                <w:szCs w:val="18"/>
                <w:lang w:val="es-ES_tradnl"/>
              </w:rPr>
              <w:t xml:space="preserve">2.- </w:t>
            </w:r>
            <w:r w:rsidRPr="00D354C7">
              <w:rPr>
                <w:rFonts w:ascii="Arial" w:eastAsia="Arial" w:hAnsi="Arial" w:cs="Arial"/>
                <w:sz w:val="18"/>
                <w:szCs w:val="18"/>
                <w:u w:val="single"/>
                <w:lang w:val="es-ES_tradnl"/>
              </w:rPr>
              <w:t>Etapa de dirección facultativa de las obras (*):</w:t>
            </w:r>
          </w:p>
          <w:p w:rsidR="000D418E" w:rsidRPr="00D354C7" w:rsidRDefault="000D418E" w:rsidP="000D418E">
            <w:pPr>
              <w:tabs>
                <w:tab w:val="left" w:pos="360"/>
              </w:tabs>
              <w:ind w:firstLine="392"/>
              <w:jc w:val="both"/>
              <w:rPr>
                <w:rFonts w:ascii="Arial" w:hAnsi="Arial" w:cs="Arial"/>
                <w:sz w:val="18"/>
                <w:szCs w:val="18"/>
                <w:lang w:val="eu-ES"/>
              </w:rPr>
            </w:pPr>
          </w:p>
          <w:p w:rsidR="000D418E" w:rsidRPr="00D354C7" w:rsidRDefault="000D418E" w:rsidP="000D418E">
            <w:pPr>
              <w:tabs>
                <w:tab w:val="left" w:pos="360"/>
              </w:tabs>
              <w:ind w:left="360" w:firstLine="633"/>
              <w:jc w:val="both"/>
              <w:rPr>
                <w:rFonts w:ascii="Arial" w:hAnsi="Arial" w:cs="Arial"/>
                <w:sz w:val="18"/>
                <w:szCs w:val="18"/>
                <w:lang w:val="eu-ES"/>
              </w:rPr>
            </w:pPr>
            <w:r w:rsidRPr="00D354C7">
              <w:rPr>
                <w:rFonts w:ascii="Arial" w:eastAsia="Arial" w:hAnsi="Arial" w:cs="Arial"/>
                <w:sz w:val="18"/>
                <w:szCs w:val="18"/>
                <w:lang w:val="es-ES_tradnl"/>
              </w:rPr>
              <w:t>- Dirección de obra (arquitecto)</w:t>
            </w:r>
          </w:p>
          <w:p w:rsidR="000D418E" w:rsidRPr="00D354C7" w:rsidRDefault="000D418E" w:rsidP="000D418E">
            <w:pPr>
              <w:tabs>
                <w:tab w:val="left" w:pos="360"/>
              </w:tabs>
              <w:ind w:left="360" w:firstLine="633"/>
              <w:jc w:val="both"/>
              <w:rPr>
                <w:rFonts w:ascii="Arial" w:hAnsi="Arial" w:cs="Arial"/>
                <w:sz w:val="18"/>
                <w:szCs w:val="18"/>
                <w:lang w:val="eu-ES"/>
              </w:rPr>
            </w:pPr>
            <w:r w:rsidRPr="00D354C7">
              <w:rPr>
                <w:rFonts w:ascii="Arial" w:eastAsia="Arial" w:hAnsi="Arial" w:cs="Arial"/>
                <w:sz w:val="18"/>
                <w:szCs w:val="18"/>
                <w:lang w:val="es-ES_tradnl"/>
              </w:rPr>
              <w:t>- Dirección de la ejecución:</w:t>
            </w:r>
          </w:p>
          <w:p w:rsidR="000D418E" w:rsidRPr="00D354C7" w:rsidRDefault="000D418E" w:rsidP="000D418E">
            <w:pPr>
              <w:tabs>
                <w:tab w:val="left" w:pos="360"/>
              </w:tabs>
              <w:ind w:firstLine="1843"/>
              <w:jc w:val="both"/>
              <w:rPr>
                <w:rFonts w:ascii="Arial" w:hAnsi="Arial" w:cs="Arial"/>
                <w:sz w:val="18"/>
                <w:szCs w:val="18"/>
                <w:lang w:val="eu-ES"/>
              </w:rPr>
            </w:pPr>
            <w:r w:rsidRPr="00D354C7">
              <w:rPr>
                <w:rFonts w:ascii="Arial" w:eastAsia="Arial" w:hAnsi="Arial" w:cs="Arial"/>
                <w:sz w:val="18"/>
                <w:szCs w:val="18"/>
                <w:lang w:val="es-ES_tradnl"/>
              </w:rPr>
              <w:t>- de las obras de construcción (arquitecto técnico)</w:t>
            </w:r>
          </w:p>
          <w:p w:rsidR="000D418E" w:rsidRPr="00D354C7" w:rsidRDefault="000D418E" w:rsidP="000D418E">
            <w:pPr>
              <w:tabs>
                <w:tab w:val="left" w:pos="360"/>
              </w:tabs>
              <w:ind w:firstLine="1843"/>
              <w:jc w:val="both"/>
              <w:rPr>
                <w:rFonts w:ascii="Arial" w:hAnsi="Arial" w:cs="Arial"/>
                <w:sz w:val="18"/>
                <w:szCs w:val="18"/>
                <w:lang w:val="eu-ES"/>
              </w:rPr>
            </w:pPr>
            <w:r w:rsidRPr="00D354C7">
              <w:rPr>
                <w:rFonts w:ascii="Arial" w:eastAsia="Arial" w:hAnsi="Arial" w:cs="Arial"/>
                <w:sz w:val="18"/>
                <w:szCs w:val="18"/>
                <w:lang w:val="es-ES_tradnl"/>
              </w:rPr>
              <w:t>- de las instalaciones (ingeniero/ingeniero técnico)</w:t>
            </w:r>
          </w:p>
          <w:p w:rsidR="000D418E" w:rsidRPr="00D354C7" w:rsidRDefault="000D418E" w:rsidP="000D418E">
            <w:pPr>
              <w:tabs>
                <w:tab w:val="left" w:pos="360"/>
              </w:tabs>
              <w:ind w:left="360" w:firstLine="633"/>
              <w:jc w:val="both"/>
              <w:rPr>
                <w:rFonts w:ascii="Arial" w:hAnsi="Arial" w:cs="Arial"/>
                <w:sz w:val="18"/>
                <w:szCs w:val="18"/>
                <w:lang w:val="eu-ES"/>
              </w:rPr>
            </w:pPr>
            <w:r w:rsidRPr="00D354C7">
              <w:rPr>
                <w:rFonts w:ascii="Arial" w:eastAsia="Arial" w:hAnsi="Arial" w:cs="Arial"/>
                <w:sz w:val="18"/>
                <w:szCs w:val="18"/>
                <w:lang w:val="es-ES_tradnl"/>
              </w:rPr>
              <w:t>- Coordinación de seguridad y salud (arquitecto técnico/arquitecto, en ambos casos TSPRL)</w:t>
            </w:r>
          </w:p>
          <w:p w:rsidR="000D418E" w:rsidRPr="00D354C7" w:rsidRDefault="000D418E" w:rsidP="000D418E">
            <w:pPr>
              <w:tabs>
                <w:tab w:val="left" w:pos="426"/>
              </w:tabs>
              <w:ind w:left="567" w:firstLine="426"/>
              <w:jc w:val="both"/>
              <w:rPr>
                <w:rFonts w:ascii="Arial" w:hAnsi="Arial" w:cs="Arial"/>
                <w:sz w:val="18"/>
                <w:szCs w:val="18"/>
                <w:lang w:val="eu-ES"/>
              </w:rPr>
            </w:pPr>
            <w:r w:rsidRPr="00D354C7">
              <w:rPr>
                <w:rFonts w:ascii="Arial" w:eastAsia="Arial" w:hAnsi="Arial" w:cs="Arial"/>
                <w:sz w:val="18"/>
                <w:szCs w:val="18"/>
                <w:lang w:val="es-ES_tradnl"/>
              </w:rPr>
              <w:t>- Redacción de la documentación de fin de obra:</w:t>
            </w:r>
          </w:p>
          <w:p w:rsidR="000D418E" w:rsidRPr="00D354C7" w:rsidRDefault="000D418E" w:rsidP="000D418E">
            <w:pPr>
              <w:tabs>
                <w:tab w:val="left" w:pos="360"/>
                <w:tab w:val="left" w:pos="1985"/>
              </w:tabs>
              <w:ind w:left="360" w:firstLine="1483"/>
              <w:jc w:val="both"/>
              <w:rPr>
                <w:rFonts w:ascii="Arial" w:eastAsia="Arial" w:hAnsi="Arial" w:cs="Arial"/>
                <w:sz w:val="18"/>
                <w:szCs w:val="18"/>
                <w:lang w:val="es-ES_tradnl"/>
              </w:rPr>
            </w:pPr>
            <w:r w:rsidRPr="00D354C7">
              <w:rPr>
                <w:rFonts w:ascii="Arial" w:eastAsia="Arial" w:hAnsi="Arial" w:cs="Arial"/>
                <w:sz w:val="18"/>
                <w:szCs w:val="18"/>
                <w:lang w:val="es-ES_tradnl"/>
              </w:rPr>
              <w:t>-</w:t>
            </w:r>
            <w:r w:rsidRPr="00D354C7">
              <w:rPr>
                <w:rFonts w:ascii="Arial" w:eastAsia="Arial" w:hAnsi="Arial" w:cs="Arial"/>
                <w:sz w:val="18"/>
                <w:szCs w:val="18"/>
                <w:lang w:val="es-ES_tradnl"/>
              </w:rPr>
              <w:tab/>
              <w:t>Libro del edificio</w:t>
            </w:r>
          </w:p>
          <w:p w:rsidR="000D418E" w:rsidRPr="00D354C7" w:rsidRDefault="000D418E" w:rsidP="000D418E">
            <w:pPr>
              <w:tabs>
                <w:tab w:val="left" w:pos="360"/>
                <w:tab w:val="left" w:pos="1985"/>
              </w:tabs>
              <w:ind w:left="1843"/>
              <w:jc w:val="both"/>
              <w:rPr>
                <w:rFonts w:ascii="Microsoft Sans Serif" w:hAnsi="Microsoft Sans Serif" w:cs="Calibri"/>
                <w:sz w:val="18"/>
                <w:szCs w:val="18"/>
              </w:rPr>
            </w:pPr>
            <w:r w:rsidRPr="00D354C7">
              <w:rPr>
                <w:rFonts w:ascii="Microsoft Sans Serif" w:hAnsi="Microsoft Sans Serif"/>
                <w:sz w:val="18"/>
                <w:szCs w:val="18"/>
              </w:rPr>
              <w:t>- Documentación necesaria para integrar la información de la obra realmente ejecutada en el programa de mantenimiento de edificios de la Diputación Foral (</w:t>
            </w:r>
            <w:proofErr w:type="spellStart"/>
            <w:r w:rsidRPr="00D354C7">
              <w:rPr>
                <w:rFonts w:ascii="Microsoft Sans Serif" w:hAnsi="Microsoft Sans Serif"/>
                <w:sz w:val="18"/>
                <w:szCs w:val="18"/>
              </w:rPr>
              <w:t>Mantest</w:t>
            </w:r>
            <w:proofErr w:type="spellEnd"/>
            <w:r w:rsidRPr="00D354C7">
              <w:rPr>
                <w:rFonts w:ascii="Microsoft Sans Serif" w:hAnsi="Microsoft Sans Serif"/>
                <w:sz w:val="18"/>
                <w:szCs w:val="18"/>
              </w:rPr>
              <w:t>)</w:t>
            </w:r>
          </w:p>
          <w:p w:rsidR="000D418E" w:rsidRPr="00D354C7" w:rsidRDefault="000D418E" w:rsidP="000D418E">
            <w:pPr>
              <w:tabs>
                <w:tab w:val="left" w:pos="360"/>
                <w:tab w:val="left" w:pos="1985"/>
              </w:tabs>
              <w:ind w:left="360" w:firstLine="1483"/>
              <w:jc w:val="both"/>
              <w:rPr>
                <w:rFonts w:ascii="Arial" w:hAnsi="Arial" w:cs="Arial"/>
                <w:sz w:val="18"/>
                <w:szCs w:val="18"/>
                <w:lang w:val="eu-ES"/>
              </w:rPr>
            </w:pPr>
            <w:r w:rsidRPr="00D354C7">
              <w:rPr>
                <w:rFonts w:ascii="Arial" w:eastAsia="Arial" w:hAnsi="Arial" w:cs="Arial"/>
                <w:sz w:val="18"/>
                <w:szCs w:val="18"/>
                <w:lang w:val="es-ES_tradnl"/>
              </w:rPr>
              <w:t>-</w:t>
            </w:r>
            <w:r w:rsidRPr="00D354C7">
              <w:rPr>
                <w:rFonts w:ascii="Arial" w:eastAsia="Arial" w:hAnsi="Arial" w:cs="Arial"/>
                <w:sz w:val="18"/>
                <w:szCs w:val="18"/>
                <w:lang w:val="es-ES_tradnl"/>
              </w:rPr>
              <w:tab/>
              <w:t xml:space="preserve">Libro de control de calidad </w:t>
            </w:r>
          </w:p>
          <w:p w:rsidR="000D418E" w:rsidRPr="00D354C7" w:rsidRDefault="000D418E" w:rsidP="000D418E">
            <w:pPr>
              <w:tabs>
                <w:tab w:val="left" w:pos="567"/>
                <w:tab w:val="left" w:pos="1985"/>
              </w:tabs>
              <w:ind w:left="1985" w:hanging="142"/>
              <w:jc w:val="both"/>
              <w:rPr>
                <w:rFonts w:ascii="Arial" w:hAnsi="Arial" w:cs="Arial"/>
                <w:sz w:val="18"/>
                <w:szCs w:val="18"/>
                <w:lang w:val="eu-ES"/>
              </w:rPr>
            </w:pPr>
            <w:r w:rsidRPr="00D354C7">
              <w:rPr>
                <w:rFonts w:ascii="Arial" w:eastAsia="Arial" w:hAnsi="Arial" w:cs="Arial"/>
                <w:sz w:val="18"/>
                <w:szCs w:val="18"/>
                <w:lang w:val="es-ES_tradnl"/>
              </w:rPr>
              <w:t>-</w:t>
            </w:r>
            <w:r w:rsidRPr="00D354C7">
              <w:rPr>
                <w:rFonts w:ascii="Arial" w:eastAsia="Arial" w:hAnsi="Arial" w:cs="Arial"/>
                <w:sz w:val="18"/>
                <w:szCs w:val="18"/>
                <w:lang w:val="es-ES_tradnl"/>
              </w:rPr>
              <w:tab/>
              <w:t>Documentación necesaria para la obtención de las autorizaciones técnicas o administrativas de uso del edificio:</w:t>
            </w:r>
          </w:p>
          <w:p w:rsidR="000D418E" w:rsidRPr="00D354C7" w:rsidRDefault="000D418E" w:rsidP="000D418E">
            <w:pPr>
              <w:tabs>
                <w:tab w:val="left" w:pos="567"/>
              </w:tabs>
              <w:ind w:left="567" w:firstLine="1985"/>
              <w:jc w:val="both"/>
              <w:rPr>
                <w:rFonts w:ascii="Arial" w:hAnsi="Arial" w:cs="Arial"/>
                <w:sz w:val="18"/>
                <w:szCs w:val="18"/>
                <w:lang w:val="eu-ES"/>
              </w:rPr>
            </w:pPr>
            <w:r w:rsidRPr="00D354C7">
              <w:rPr>
                <w:rFonts w:ascii="Arial" w:eastAsia="Arial" w:hAnsi="Arial" w:cs="Arial"/>
                <w:sz w:val="18"/>
                <w:szCs w:val="18"/>
                <w:lang w:val="es-ES_tradnl"/>
              </w:rPr>
              <w:t>- Licencia de 1ª utilización</w:t>
            </w:r>
          </w:p>
          <w:p w:rsidR="000D418E" w:rsidRPr="00D354C7" w:rsidRDefault="000D418E" w:rsidP="000D418E">
            <w:pPr>
              <w:tabs>
                <w:tab w:val="left" w:pos="567"/>
              </w:tabs>
              <w:ind w:left="567" w:firstLine="1985"/>
              <w:jc w:val="both"/>
              <w:rPr>
                <w:rFonts w:ascii="Arial" w:hAnsi="Arial" w:cs="Arial"/>
                <w:sz w:val="18"/>
                <w:szCs w:val="18"/>
                <w:lang w:val="eu-ES"/>
              </w:rPr>
            </w:pPr>
            <w:r w:rsidRPr="00D354C7">
              <w:rPr>
                <w:rFonts w:ascii="Arial" w:eastAsia="Arial" w:hAnsi="Arial" w:cs="Arial"/>
                <w:sz w:val="18"/>
                <w:szCs w:val="18"/>
                <w:lang w:val="es-ES_tradnl"/>
              </w:rPr>
              <w:t>- Licencia de apertura de actividad</w:t>
            </w:r>
          </w:p>
          <w:p w:rsidR="000D418E" w:rsidRPr="00D354C7" w:rsidRDefault="000D418E" w:rsidP="000D418E">
            <w:pPr>
              <w:tabs>
                <w:tab w:val="left" w:pos="567"/>
              </w:tabs>
              <w:ind w:left="567" w:firstLine="1985"/>
              <w:jc w:val="both"/>
              <w:rPr>
                <w:rFonts w:ascii="Arial" w:hAnsi="Arial" w:cs="Arial"/>
                <w:sz w:val="18"/>
                <w:szCs w:val="18"/>
                <w:lang w:val="eu-ES"/>
              </w:rPr>
            </w:pPr>
            <w:r w:rsidRPr="00D354C7">
              <w:rPr>
                <w:rFonts w:ascii="Arial" w:eastAsia="Arial" w:hAnsi="Arial" w:cs="Arial"/>
                <w:sz w:val="18"/>
                <w:szCs w:val="18"/>
                <w:lang w:val="es-ES_tradnl"/>
              </w:rPr>
              <w:t>- Otras autorizaciones técnicas o administrativas</w:t>
            </w:r>
          </w:p>
          <w:p w:rsidR="000D418E" w:rsidRPr="00D354C7" w:rsidRDefault="000D418E" w:rsidP="000D418E">
            <w:pPr>
              <w:tabs>
                <w:tab w:val="left" w:pos="567"/>
              </w:tabs>
              <w:ind w:left="567" w:firstLine="1276"/>
              <w:jc w:val="both"/>
              <w:rPr>
                <w:rFonts w:ascii="Arial" w:hAnsi="Arial" w:cs="Arial"/>
                <w:sz w:val="18"/>
                <w:szCs w:val="18"/>
                <w:lang w:val="eu-ES"/>
              </w:rPr>
            </w:pPr>
          </w:p>
          <w:p w:rsidR="000D418E" w:rsidRPr="00D354C7" w:rsidRDefault="000D418E" w:rsidP="000D418E">
            <w:pPr>
              <w:tabs>
                <w:tab w:val="left" w:pos="360"/>
              </w:tabs>
              <w:ind w:firstLine="426"/>
              <w:jc w:val="both"/>
              <w:rPr>
                <w:rFonts w:ascii="Arial" w:hAnsi="Arial" w:cs="Arial"/>
                <w:sz w:val="18"/>
                <w:szCs w:val="18"/>
                <w:lang w:val="eu-ES"/>
              </w:rPr>
            </w:pPr>
            <w:r w:rsidRPr="00D354C7">
              <w:rPr>
                <w:rFonts w:ascii="Arial" w:eastAsia="Arial" w:hAnsi="Arial" w:cs="Arial"/>
                <w:sz w:val="18"/>
                <w:szCs w:val="18"/>
                <w:lang w:val="es-ES_tradnl"/>
              </w:rPr>
              <w:t>(*): Condicionada a la efectiva contratación y ejecución de las obras.</w:t>
            </w:r>
          </w:p>
          <w:p w:rsidR="00367F2F" w:rsidRPr="00D354C7" w:rsidRDefault="00367F2F" w:rsidP="00233FE9">
            <w:pPr>
              <w:spacing w:line="240" w:lineRule="atLeast"/>
              <w:jc w:val="both"/>
              <w:rPr>
                <w:rFonts w:ascii="Arial" w:hAnsi="Arial" w:cs="Arial"/>
              </w:rPr>
            </w:pPr>
          </w:p>
        </w:tc>
      </w:tr>
      <w:tr w:rsidR="00D354C7" w:rsidRPr="00D354C7"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14070" w:rsidRPr="00D354C7" w:rsidRDefault="00E7464C" w:rsidP="00E7464C">
            <w:pPr>
              <w:spacing w:line="240" w:lineRule="atLeast"/>
              <w:jc w:val="both"/>
              <w:rPr>
                <w:rFonts w:ascii="Arial" w:hAnsi="Arial" w:cs="Arial"/>
                <w:szCs w:val="22"/>
                <w:lang w:eastAsia="en-US"/>
              </w:rPr>
            </w:pPr>
            <w:r w:rsidRPr="00D354C7">
              <w:rPr>
                <w:rFonts w:ascii="Arial" w:hAnsi="Arial" w:cs="Arial"/>
                <w:szCs w:val="22"/>
                <w:lang w:eastAsia="en-US"/>
              </w:rPr>
              <w:lastRenderedPageBreak/>
              <w:t>Códigos</w:t>
            </w:r>
            <w:r w:rsidR="00367F2F" w:rsidRPr="00D354C7">
              <w:rPr>
                <w:rFonts w:ascii="Arial" w:hAnsi="Arial" w:cs="Arial"/>
                <w:szCs w:val="22"/>
                <w:lang w:eastAsia="en-US"/>
              </w:rPr>
              <w:t xml:space="preserve"> CPV:</w:t>
            </w:r>
          </w:p>
          <w:p w:rsidR="00E7464C" w:rsidRPr="00D354C7" w:rsidRDefault="00367F2F" w:rsidP="00E7464C">
            <w:pPr>
              <w:spacing w:line="240" w:lineRule="atLeast"/>
              <w:jc w:val="both"/>
              <w:rPr>
                <w:rFonts w:ascii="Arial" w:hAnsi="Arial" w:cs="Arial"/>
                <w:szCs w:val="22"/>
                <w:lang w:eastAsia="en-US"/>
              </w:rPr>
            </w:pPr>
            <w:r w:rsidRPr="00D354C7">
              <w:rPr>
                <w:rFonts w:ascii="Arial" w:hAnsi="Arial" w:cs="Arial"/>
                <w:szCs w:val="22"/>
                <w:lang w:eastAsia="en-US"/>
              </w:rPr>
              <w:t xml:space="preserve"> </w:t>
            </w:r>
          </w:p>
          <w:p w:rsidR="00E7464C" w:rsidRPr="00D354C7" w:rsidRDefault="00514070" w:rsidP="00E7464C">
            <w:pPr>
              <w:spacing w:line="240" w:lineRule="atLeast"/>
              <w:jc w:val="both"/>
              <w:rPr>
                <w:rFonts w:ascii="Arial" w:hAnsi="Arial" w:cs="Arial"/>
                <w:szCs w:val="22"/>
                <w:lang w:eastAsia="en-US"/>
              </w:rPr>
            </w:pPr>
            <w:r w:rsidRPr="00D354C7">
              <w:rPr>
                <w:rFonts w:ascii="Arial" w:eastAsia="Arial" w:hAnsi="Arial" w:cs="Arial"/>
                <w:lang w:val="es-ES_tradnl"/>
              </w:rPr>
              <w:t>71200000-0 Servicios de arquitectura y servicios conexos.</w:t>
            </w:r>
          </w:p>
          <w:p w:rsidR="00E7464C" w:rsidRPr="00D354C7" w:rsidRDefault="00E7464C" w:rsidP="00E7464C">
            <w:pPr>
              <w:spacing w:line="240" w:lineRule="atLeast"/>
              <w:jc w:val="both"/>
              <w:rPr>
                <w:rFonts w:ascii="Arial" w:hAnsi="Arial" w:cs="Arial"/>
                <w:lang w:eastAsia="en-US"/>
              </w:rPr>
            </w:pPr>
            <w:r w:rsidRPr="00D354C7">
              <w:rPr>
                <w:rFonts w:ascii="Arial" w:hAnsi="Arial" w:cs="Arial"/>
                <w:lang w:eastAsia="en-US"/>
              </w:rPr>
              <w:t>71221000-3 Servicios de arquitectura para edificios</w:t>
            </w:r>
            <w:r w:rsidR="00514070" w:rsidRPr="00D354C7">
              <w:rPr>
                <w:rFonts w:ascii="Arial" w:hAnsi="Arial" w:cs="Arial"/>
                <w:lang w:eastAsia="en-US"/>
              </w:rPr>
              <w:t>.</w:t>
            </w:r>
          </w:p>
          <w:p w:rsidR="00367F2F" w:rsidRPr="00D354C7" w:rsidRDefault="00E7464C" w:rsidP="00E7464C">
            <w:pPr>
              <w:spacing w:line="240" w:lineRule="atLeast"/>
              <w:jc w:val="both"/>
              <w:rPr>
                <w:rFonts w:ascii="Arial" w:hAnsi="Arial" w:cs="Arial"/>
                <w:szCs w:val="22"/>
                <w:lang w:eastAsia="en-US"/>
              </w:rPr>
            </w:pPr>
            <w:r w:rsidRPr="00D354C7">
              <w:rPr>
                <w:rFonts w:ascii="Arial" w:hAnsi="Arial" w:cs="Arial"/>
                <w:lang w:eastAsia="en-US"/>
              </w:rPr>
              <w:t>71520000-9 supervisión de obras</w:t>
            </w:r>
            <w:r w:rsidR="00514070" w:rsidRPr="00D354C7">
              <w:rPr>
                <w:rFonts w:ascii="Arial" w:hAnsi="Arial" w:cs="Arial"/>
                <w:lang w:eastAsia="en-US"/>
              </w:rPr>
              <w:t>.</w:t>
            </w:r>
          </w:p>
        </w:tc>
      </w:tr>
      <w:tr w:rsidR="00D354C7" w:rsidRPr="00D354C7"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7C169F">
        <w:trPr>
          <w:trHeight w:hRule="exact" w:val="284"/>
        </w:trPr>
        <w:tc>
          <w:tcPr>
            <w:tcW w:w="2553" w:type="dxa"/>
            <w:tcBorders>
              <w:left w:val="single" w:sz="4" w:space="0" w:color="000000"/>
            </w:tcBorders>
            <w:shd w:val="clear" w:color="auto" w:fill="FFFFFF"/>
            <w:vAlign w:val="center"/>
          </w:tcPr>
          <w:p w:rsidR="00367F2F" w:rsidRPr="00D354C7" w:rsidRDefault="00367F2F" w:rsidP="007C169F">
            <w:pPr>
              <w:spacing w:line="240" w:lineRule="atLeast"/>
              <w:jc w:val="both"/>
              <w:rPr>
                <w:rFonts w:ascii="Arial" w:hAnsi="Arial" w:cs="Arial"/>
                <w:szCs w:val="22"/>
                <w:lang w:eastAsia="en-US"/>
              </w:rPr>
            </w:pPr>
            <w:r w:rsidRPr="00D354C7">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CB49B0"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D354C7" w:rsidRPr="00D354C7"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bookmarkStart w:id="3" w:name="CC_4"/>
            <w:r w:rsidRPr="00D354C7">
              <w:rPr>
                <w:rFonts w:ascii="Arial" w:hAnsi="Arial" w:cs="Arial"/>
                <w:b/>
                <w:szCs w:val="22"/>
                <w:lang w:eastAsia="en-US"/>
              </w:rPr>
              <w:t>4.-</w:t>
            </w:r>
            <w:bookmarkEnd w:id="3"/>
            <w:r w:rsidRPr="00D354C7">
              <w:rPr>
                <w:rFonts w:ascii="Arial" w:hAnsi="Arial" w:cs="Arial"/>
                <w:b/>
                <w:szCs w:val="22"/>
                <w:lang w:eastAsia="en-US"/>
              </w:rPr>
              <w:t xml:space="preserve"> PRESUPUESTO BASE DE LICITACIÓN (IVA INCLUIDO)</w:t>
            </w:r>
          </w:p>
        </w:tc>
      </w:tr>
      <w:tr w:rsidR="00D354C7" w:rsidRPr="00D354C7"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D354C7"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r>
      <w:tr w:rsidR="00D354C7" w:rsidRPr="00D354C7"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D354C7"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D354C7" w:rsidRDefault="00367F2F" w:rsidP="00233FE9">
            <w:pPr>
              <w:spacing w:line="240" w:lineRule="atLeast"/>
              <w:jc w:val="center"/>
              <w:rPr>
                <w:rFonts w:ascii="Arial" w:hAnsi="Arial" w:cs="Arial"/>
                <w:bCs/>
                <w:sz w:val="16"/>
                <w:szCs w:val="16"/>
                <w:lang w:eastAsia="en-US"/>
              </w:rPr>
            </w:pPr>
          </w:p>
        </w:tc>
      </w:tr>
      <w:tr w:rsidR="00D354C7" w:rsidRPr="00D354C7"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r>
      <w:tr w:rsidR="00D354C7" w:rsidRPr="00D354C7"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D354C7"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D354C7" w:rsidRDefault="00367F2F" w:rsidP="00233FE9">
            <w:pPr>
              <w:spacing w:line="240" w:lineRule="atLeast"/>
              <w:jc w:val="center"/>
              <w:rPr>
                <w:rFonts w:ascii="Arial" w:hAnsi="Arial" w:cs="Arial"/>
                <w:bCs/>
                <w:sz w:val="16"/>
                <w:szCs w:val="16"/>
                <w:lang w:eastAsia="en-US"/>
              </w:rPr>
            </w:pPr>
          </w:p>
        </w:tc>
      </w:tr>
      <w:tr w:rsidR="00D354C7" w:rsidRPr="00D354C7"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D354C7"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r>
      <w:tr w:rsidR="00D354C7" w:rsidRPr="00D354C7"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D354C7" w:rsidRDefault="00367F2F" w:rsidP="00E1197E">
            <w:pPr>
              <w:spacing w:line="240" w:lineRule="atLeast"/>
              <w:jc w:val="both"/>
              <w:rPr>
                <w:rFonts w:ascii="Arial" w:hAnsi="Arial" w:cs="Arial"/>
                <w:szCs w:val="22"/>
                <w:lang w:eastAsia="en-US"/>
              </w:rPr>
            </w:pPr>
            <w:r w:rsidRPr="00D354C7">
              <w:rPr>
                <w:rFonts w:ascii="Arial" w:hAnsi="Arial" w:cs="Arial"/>
                <w:szCs w:val="22"/>
                <w:lang w:eastAsia="en-US"/>
              </w:rPr>
              <w:t xml:space="preserve">Precios a tanto alzado </w:t>
            </w:r>
            <w:r w:rsidR="00E1197E" w:rsidRPr="00D354C7">
              <w:rPr>
                <w:rFonts w:ascii="Arial" w:hAnsi="Arial" w:cs="Arial"/>
                <w:szCs w:val="22"/>
                <w:lang w:eastAsia="en-US"/>
              </w:rPr>
              <w:t xml:space="preserve">por </w:t>
            </w:r>
            <w:r w:rsidRPr="00D354C7">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D354C7" w:rsidRDefault="00E7464C" w:rsidP="00233FE9">
            <w:pPr>
              <w:spacing w:line="240" w:lineRule="atLeast"/>
              <w:jc w:val="center"/>
              <w:rPr>
                <w:rFonts w:ascii="Arial" w:hAnsi="Arial" w:cs="Arial"/>
                <w:bCs/>
                <w:szCs w:val="22"/>
                <w:lang w:eastAsia="en-US"/>
              </w:rPr>
            </w:pPr>
            <w:r w:rsidRPr="00D354C7">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D354C7" w:rsidRDefault="00367F2F" w:rsidP="00233FE9">
            <w:pPr>
              <w:spacing w:line="240" w:lineRule="atLeast"/>
              <w:jc w:val="center"/>
              <w:rPr>
                <w:rFonts w:ascii="Arial" w:hAnsi="Arial" w:cs="Arial"/>
                <w:bCs/>
                <w:sz w:val="16"/>
                <w:szCs w:val="16"/>
                <w:lang w:eastAsia="en-US"/>
              </w:rPr>
            </w:pPr>
          </w:p>
        </w:tc>
      </w:tr>
      <w:tr w:rsidR="00D354C7" w:rsidRPr="00D354C7"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D354C7"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D354C7" w:rsidRDefault="00367F2F" w:rsidP="00233FE9">
            <w:pPr>
              <w:spacing w:line="240" w:lineRule="atLeast"/>
              <w:rPr>
                <w:rFonts w:ascii="Arial" w:hAnsi="Arial" w:cs="Arial"/>
                <w:bCs/>
                <w:sz w:val="16"/>
                <w:szCs w:val="16"/>
                <w:lang w:eastAsia="en-US"/>
              </w:rPr>
            </w:pPr>
          </w:p>
        </w:tc>
      </w:tr>
      <w:tr w:rsidR="00D354C7" w:rsidRPr="00D354C7"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Presupuesto base de licitación</w:t>
            </w:r>
          </w:p>
          <w:p w:rsidR="00367F2F" w:rsidRPr="00D354C7" w:rsidRDefault="00367F2F" w:rsidP="00F51F24">
            <w:pPr>
              <w:spacing w:line="240" w:lineRule="atLeast"/>
              <w:jc w:val="both"/>
              <w:rPr>
                <w:rFonts w:ascii="Arial" w:hAnsi="Arial" w:cs="Arial"/>
                <w:szCs w:val="22"/>
                <w:lang w:eastAsia="en-US"/>
              </w:rPr>
            </w:pPr>
            <w:r w:rsidRPr="00D354C7">
              <w:rPr>
                <w:rFonts w:ascii="Arial" w:hAnsi="Arial" w:cs="Arial"/>
                <w:szCs w:val="22"/>
                <w:lang w:eastAsia="en-US"/>
              </w:rPr>
              <w:t>(</w:t>
            </w:r>
            <w:r w:rsidR="00E7464C" w:rsidRPr="00D354C7">
              <w:rPr>
                <w:rFonts w:ascii="Arial" w:hAnsi="Arial" w:cs="Arial"/>
                <w:szCs w:val="22"/>
                <w:lang w:eastAsia="en-US"/>
              </w:rPr>
              <w:t>21</w:t>
            </w:r>
            <w:r w:rsidR="00F51F24" w:rsidRPr="00D354C7">
              <w:rPr>
                <w:rFonts w:ascii="Arial" w:hAnsi="Arial" w:cs="Arial"/>
                <w:szCs w:val="22"/>
                <w:lang w:eastAsia="en-US"/>
              </w:rPr>
              <w:t xml:space="preserve"> % de </w:t>
            </w:r>
            <w:r w:rsidRPr="00D354C7">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D354C7" w:rsidRDefault="00D76449" w:rsidP="00E7464C">
            <w:pPr>
              <w:spacing w:line="240" w:lineRule="atLeast"/>
              <w:jc w:val="both"/>
              <w:rPr>
                <w:rFonts w:ascii="Arial" w:hAnsi="Arial" w:cs="Arial"/>
                <w:szCs w:val="22"/>
                <w:lang w:eastAsia="en-US"/>
              </w:rPr>
            </w:pPr>
            <w:r w:rsidRPr="00D354C7">
              <w:rPr>
                <w:rFonts w:ascii="Arial" w:hAnsi="Arial" w:cs="Arial"/>
              </w:rPr>
              <w:t>931.700,00 euros</w:t>
            </w:r>
          </w:p>
        </w:tc>
      </w:tr>
      <w:tr w:rsidR="00D354C7" w:rsidRPr="00D354C7"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7464C" w:rsidRPr="00D354C7" w:rsidRDefault="00E7464C" w:rsidP="00563C4E">
            <w:pPr>
              <w:jc w:val="both"/>
              <w:rPr>
                <w:rFonts w:ascii="Arial" w:hAnsi="Arial" w:cs="Arial"/>
              </w:rPr>
            </w:pPr>
            <w:r w:rsidRPr="00D354C7">
              <w:rPr>
                <w:rFonts w:ascii="Arial" w:hAnsi="Arial" w:cs="Arial"/>
              </w:rPr>
              <w:t>Para el cálculo del presupuesto se han tenido en cuenta los baremos utilizados en otras contrataciones similares por esta Diputación Foral basados en Baremos de Honorarios profesionales del Colegio Oficial de Arquitectos Vasco-Navarro (COAVN</w:t>
            </w:r>
            <w:proofErr w:type="gramStart"/>
            <w:r w:rsidRPr="00D354C7">
              <w:rPr>
                <w:rFonts w:ascii="Arial" w:hAnsi="Arial" w:cs="Arial"/>
              </w:rPr>
              <w:t>),que</w:t>
            </w:r>
            <w:proofErr w:type="gramEnd"/>
            <w:r w:rsidRPr="00D354C7">
              <w:rPr>
                <w:rFonts w:ascii="Arial" w:hAnsi="Arial" w:cs="Arial"/>
              </w:rPr>
              <w:t xml:space="preserve"> aunque tienen un carácter meramente indicativo permiten establecer una aproximación inicial suficiente, considerándose adecuado a los precios del mercado (art.100.2</w:t>
            </w:r>
            <w:r w:rsidR="00C604AA" w:rsidRPr="00D354C7">
              <w:rPr>
                <w:rFonts w:ascii="Arial" w:hAnsi="Arial" w:cs="Arial"/>
              </w:rPr>
              <w:t xml:space="preserve"> LCSP</w:t>
            </w:r>
            <w:r w:rsidRPr="00D354C7">
              <w:rPr>
                <w:rFonts w:ascii="Arial" w:hAnsi="Arial" w:cs="Arial"/>
              </w:rPr>
              <w:t xml:space="preserve">). </w:t>
            </w:r>
          </w:p>
          <w:p w:rsidR="00E7464C" w:rsidRPr="00D354C7" w:rsidRDefault="00E7464C" w:rsidP="00E7464C">
            <w:pPr>
              <w:spacing w:line="240" w:lineRule="atLeast"/>
              <w:jc w:val="both"/>
              <w:rPr>
                <w:rFonts w:ascii="Arial" w:hAnsi="Arial" w:cs="Arial"/>
              </w:rPr>
            </w:pPr>
          </w:p>
          <w:p w:rsidR="00E7464C" w:rsidRPr="00D354C7" w:rsidRDefault="00E7464C" w:rsidP="00563C4E">
            <w:pPr>
              <w:jc w:val="both"/>
              <w:rPr>
                <w:rFonts w:ascii="Arial" w:hAnsi="Arial" w:cs="Arial"/>
              </w:rPr>
            </w:pPr>
            <w:r w:rsidRPr="00D354C7">
              <w:rPr>
                <w:rFonts w:ascii="Arial" w:hAnsi="Arial" w:cs="Arial"/>
              </w:rPr>
              <w:t>En este sentido se ha utilizado un coeficiente del</w:t>
            </w:r>
            <w:r w:rsidRPr="00D354C7">
              <w:rPr>
                <w:rFonts w:ascii="Arial" w:hAnsi="Arial" w:cs="Arial"/>
                <w:b/>
              </w:rPr>
              <w:t xml:space="preserve"> 7,50%</w:t>
            </w:r>
            <w:r w:rsidRPr="00D354C7">
              <w:rPr>
                <w:rFonts w:ascii="Arial" w:hAnsi="Arial" w:cs="Arial"/>
              </w:rPr>
              <w:t xml:space="preserve"> del presupuesto de ejecución material (PEM) de la obra estimada para obtener los honorarios correspondientes a la redacción de los proyectos y dirección de obra:</w:t>
            </w:r>
          </w:p>
          <w:p w:rsidR="00E7464C" w:rsidRPr="00D354C7" w:rsidRDefault="00E7464C" w:rsidP="00563C4E">
            <w:pPr>
              <w:jc w:val="both"/>
              <w:rPr>
                <w:rFonts w:ascii="Arial" w:hAnsi="Arial" w:cs="Arial"/>
              </w:rPr>
            </w:pPr>
          </w:p>
          <w:p w:rsidR="00E7464C" w:rsidRPr="00D354C7" w:rsidRDefault="00CC5507" w:rsidP="00563C4E">
            <w:pPr>
              <w:numPr>
                <w:ilvl w:val="0"/>
                <w:numId w:val="28"/>
              </w:numPr>
              <w:jc w:val="both"/>
              <w:rPr>
                <w:rFonts w:ascii="Arial" w:hAnsi="Arial" w:cs="Arial"/>
              </w:rPr>
            </w:pPr>
            <w:r w:rsidRPr="00D354C7">
              <w:rPr>
                <w:rFonts w:ascii="Arial" w:hAnsi="Arial" w:cs="Arial"/>
              </w:rPr>
              <w:t>PEM obra: 10.360.000,00</w:t>
            </w:r>
            <w:r w:rsidR="00E7464C" w:rsidRPr="00D354C7">
              <w:rPr>
                <w:rFonts w:ascii="Arial" w:hAnsi="Arial" w:cs="Arial"/>
              </w:rPr>
              <w:t xml:space="preserve"> €</w:t>
            </w:r>
          </w:p>
          <w:p w:rsidR="00E7464C" w:rsidRPr="00D354C7" w:rsidRDefault="00E7464C" w:rsidP="00563C4E">
            <w:pPr>
              <w:numPr>
                <w:ilvl w:val="0"/>
                <w:numId w:val="28"/>
              </w:numPr>
              <w:jc w:val="both"/>
              <w:rPr>
                <w:rFonts w:ascii="Arial" w:hAnsi="Arial" w:cs="Arial"/>
              </w:rPr>
            </w:pPr>
            <w:r w:rsidRPr="00D354C7">
              <w:rPr>
                <w:rFonts w:ascii="Arial" w:hAnsi="Arial" w:cs="Arial"/>
              </w:rPr>
              <w:t>Coeficiente: 7,5 %</w:t>
            </w:r>
          </w:p>
          <w:p w:rsidR="00E7464C" w:rsidRPr="00D354C7" w:rsidRDefault="00E7464C" w:rsidP="00563C4E">
            <w:pPr>
              <w:numPr>
                <w:ilvl w:val="0"/>
                <w:numId w:val="28"/>
              </w:numPr>
              <w:jc w:val="both"/>
              <w:rPr>
                <w:rFonts w:ascii="Arial" w:hAnsi="Arial" w:cs="Arial"/>
                <w:b/>
              </w:rPr>
            </w:pPr>
            <w:r w:rsidRPr="00D354C7">
              <w:rPr>
                <w:rFonts w:ascii="Arial" w:hAnsi="Arial" w:cs="Arial"/>
              </w:rPr>
              <w:t>Coste es</w:t>
            </w:r>
            <w:r w:rsidR="00CC5507" w:rsidRPr="00D354C7">
              <w:rPr>
                <w:rFonts w:ascii="Arial" w:hAnsi="Arial" w:cs="Arial"/>
              </w:rPr>
              <w:t>timado TOTAL sin IVA: 770.000,00 € (931.700,00</w:t>
            </w:r>
            <w:r w:rsidRPr="00D354C7">
              <w:rPr>
                <w:rFonts w:ascii="Arial" w:hAnsi="Arial" w:cs="Arial"/>
              </w:rPr>
              <w:t xml:space="preserve"> € IVA incluido)</w:t>
            </w:r>
          </w:p>
          <w:p w:rsidR="00367F2F" w:rsidRPr="00D354C7" w:rsidRDefault="00367F2F" w:rsidP="00F50A4B">
            <w:pPr>
              <w:spacing w:line="240" w:lineRule="atLeast"/>
              <w:jc w:val="both"/>
              <w:rPr>
                <w:rFonts w:ascii="Arial" w:hAnsi="Arial" w:cs="Arial"/>
                <w:szCs w:val="22"/>
                <w:lang w:eastAsia="en-US"/>
              </w:rPr>
            </w:pPr>
          </w:p>
        </w:tc>
      </w:tr>
    </w:tbl>
    <w:p w:rsidR="00CC5507" w:rsidRPr="00D354C7" w:rsidRDefault="00CC5507" w:rsidP="00233FE9">
      <w:pPr>
        <w:spacing w:line="240" w:lineRule="atLeast"/>
        <w:jc w:val="both"/>
        <w:rPr>
          <w:rFonts w:ascii="Arial" w:hAnsi="Arial" w:cs="Arial"/>
        </w:rPr>
      </w:pPr>
    </w:p>
    <w:p w:rsidR="00CC5507" w:rsidRPr="00D354C7" w:rsidRDefault="00CC5507"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354C7" w:rsidRPr="00D354C7" w:rsidTr="00354CEA">
        <w:trPr>
          <w:trHeight w:hRule="exact" w:val="340"/>
        </w:trPr>
        <w:tc>
          <w:tcPr>
            <w:tcW w:w="8506" w:type="dxa"/>
            <w:vAlign w:val="center"/>
          </w:tcPr>
          <w:p w:rsidR="00367F2F" w:rsidRPr="00D354C7" w:rsidRDefault="00367F2F" w:rsidP="00233FE9">
            <w:pPr>
              <w:spacing w:line="240" w:lineRule="atLeast"/>
              <w:jc w:val="both"/>
              <w:rPr>
                <w:rFonts w:ascii="Arial" w:hAnsi="Arial" w:cs="Arial"/>
              </w:rPr>
            </w:pPr>
            <w:bookmarkStart w:id="4" w:name="CC_5"/>
            <w:r w:rsidRPr="00D354C7">
              <w:rPr>
                <w:rFonts w:ascii="Arial" w:hAnsi="Arial" w:cs="Arial"/>
                <w:b/>
              </w:rPr>
              <w:t>5.-</w:t>
            </w:r>
            <w:bookmarkEnd w:id="4"/>
            <w:r w:rsidRPr="00D354C7">
              <w:rPr>
                <w:rFonts w:ascii="Arial" w:hAnsi="Arial" w:cs="Arial"/>
                <w:b/>
              </w:rPr>
              <w:t xml:space="preserve"> VALOR ESTIMADO DEL CONTRATO </w:t>
            </w:r>
            <w:r w:rsidRPr="00D354C7">
              <w:rPr>
                <w:rFonts w:ascii="Arial" w:hAnsi="Arial" w:cs="Arial"/>
                <w:b/>
                <w:lang w:eastAsia="en-US"/>
              </w:rPr>
              <w:t>(</w:t>
            </w:r>
            <w:r w:rsidRPr="00D354C7">
              <w:rPr>
                <w:rFonts w:ascii="Arial" w:hAnsi="Arial" w:cs="Arial"/>
                <w:b/>
              </w:rPr>
              <w:t>IVA NO INCLUIDO)</w:t>
            </w:r>
          </w:p>
        </w:tc>
      </w:tr>
      <w:tr w:rsidR="00D354C7" w:rsidRPr="00D354C7" w:rsidTr="00354CEA">
        <w:trPr>
          <w:trHeight w:hRule="exact" w:val="397"/>
        </w:trPr>
        <w:tc>
          <w:tcPr>
            <w:tcW w:w="8506" w:type="dxa"/>
            <w:vAlign w:val="center"/>
          </w:tcPr>
          <w:p w:rsidR="00367F2F" w:rsidRPr="00D354C7" w:rsidRDefault="00367F2F" w:rsidP="00233FE9">
            <w:pPr>
              <w:spacing w:line="240" w:lineRule="atLeast"/>
              <w:jc w:val="both"/>
              <w:rPr>
                <w:rFonts w:ascii="Arial" w:hAnsi="Arial" w:cs="Arial"/>
                <w:b/>
              </w:rPr>
            </w:pPr>
            <w:r w:rsidRPr="00D354C7">
              <w:rPr>
                <w:rFonts w:ascii="Arial" w:hAnsi="Arial" w:cs="Arial"/>
              </w:rPr>
              <w:t xml:space="preserve">Importe: </w:t>
            </w:r>
            <w:r w:rsidR="00BA4E8F" w:rsidRPr="00D354C7">
              <w:rPr>
                <w:rFonts w:ascii="Arial" w:hAnsi="Arial" w:cs="Arial"/>
              </w:rPr>
              <w:t>770.000,00</w:t>
            </w:r>
          </w:p>
        </w:tc>
      </w:tr>
      <w:tr w:rsidR="00D354C7" w:rsidRPr="00D354C7"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D354C7"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D354C7" w:rsidRPr="00D354C7" w:rsidTr="00CB49B0">
              <w:trPr>
                <w:cantSplit/>
                <w:trHeight w:hRule="exact" w:val="1134"/>
              </w:trPr>
              <w:tc>
                <w:tcPr>
                  <w:tcW w:w="1672" w:type="dxa"/>
                  <w:tcBorders>
                    <w:top w:val="nil"/>
                    <w:left w:val="nil"/>
                  </w:tcBorders>
                  <w:vAlign w:val="bottom"/>
                </w:tcPr>
                <w:p w:rsidR="00354CEA" w:rsidRPr="00D354C7"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D354C7" w:rsidRDefault="00354CEA" w:rsidP="005D21AF">
                  <w:pPr>
                    <w:spacing w:before="40" w:after="40"/>
                    <w:jc w:val="center"/>
                    <w:rPr>
                      <w:rFonts w:ascii="Arial" w:eastAsia="Cambria" w:hAnsi="Arial" w:cs="Arial"/>
                      <w:szCs w:val="22"/>
                      <w:lang w:eastAsia="en-US"/>
                    </w:rPr>
                  </w:pPr>
                  <w:r w:rsidRPr="00D354C7">
                    <w:rPr>
                      <w:rFonts w:ascii="Arial" w:eastAsia="Cambria" w:hAnsi="Arial" w:cs="Arial"/>
                      <w:szCs w:val="22"/>
                      <w:lang w:eastAsia="en-US"/>
                    </w:rPr>
                    <w:t>Presupuesto base de licitación</w:t>
                  </w:r>
                </w:p>
                <w:p w:rsidR="00354CEA" w:rsidRPr="00D354C7" w:rsidRDefault="00354CEA" w:rsidP="005D21AF">
                  <w:pPr>
                    <w:spacing w:before="40" w:after="120"/>
                    <w:jc w:val="center"/>
                    <w:rPr>
                      <w:rFonts w:ascii="Arial" w:eastAsia="Cambria" w:hAnsi="Arial" w:cs="Arial"/>
                      <w:szCs w:val="22"/>
                      <w:lang w:eastAsia="en-US"/>
                    </w:rPr>
                  </w:pPr>
                  <w:r w:rsidRPr="00D354C7">
                    <w:rPr>
                      <w:rFonts w:ascii="Arial" w:eastAsia="Cambria" w:hAnsi="Arial" w:cs="Arial"/>
                      <w:szCs w:val="22"/>
                      <w:lang w:eastAsia="en-US"/>
                    </w:rPr>
                    <w:t>(IVA excluido)</w:t>
                  </w:r>
                </w:p>
              </w:tc>
              <w:tc>
                <w:tcPr>
                  <w:tcW w:w="1673" w:type="dxa"/>
                  <w:vAlign w:val="bottom"/>
                </w:tcPr>
                <w:p w:rsidR="00354CEA" w:rsidRPr="00D354C7" w:rsidRDefault="00354CEA" w:rsidP="005D21AF">
                  <w:pPr>
                    <w:spacing w:before="40" w:after="120"/>
                    <w:jc w:val="center"/>
                    <w:rPr>
                      <w:rFonts w:ascii="Arial" w:eastAsia="Cambria" w:hAnsi="Arial" w:cs="Arial"/>
                      <w:szCs w:val="22"/>
                      <w:lang w:eastAsia="en-US"/>
                    </w:rPr>
                  </w:pPr>
                  <w:r w:rsidRPr="00D354C7">
                    <w:rPr>
                      <w:rFonts w:ascii="Arial" w:eastAsia="Cambria" w:hAnsi="Arial" w:cs="Arial"/>
                      <w:szCs w:val="22"/>
                      <w:lang w:eastAsia="en-US"/>
                    </w:rPr>
                    <w:t>Prórrogas</w:t>
                  </w:r>
                </w:p>
              </w:tc>
              <w:tc>
                <w:tcPr>
                  <w:tcW w:w="1673" w:type="dxa"/>
                  <w:vAlign w:val="bottom"/>
                </w:tcPr>
                <w:p w:rsidR="00354CEA" w:rsidRPr="00D354C7" w:rsidRDefault="00354CEA" w:rsidP="005D21AF">
                  <w:pPr>
                    <w:spacing w:before="40" w:after="120"/>
                    <w:jc w:val="center"/>
                    <w:rPr>
                      <w:rFonts w:ascii="Arial" w:eastAsia="Cambria" w:hAnsi="Arial" w:cs="Arial"/>
                      <w:szCs w:val="22"/>
                      <w:lang w:eastAsia="en-US"/>
                    </w:rPr>
                  </w:pPr>
                  <w:r w:rsidRPr="00D354C7">
                    <w:rPr>
                      <w:rFonts w:ascii="Arial" w:eastAsia="Cambria" w:hAnsi="Arial" w:cs="Arial"/>
                      <w:szCs w:val="22"/>
                      <w:lang w:eastAsia="en-US"/>
                    </w:rPr>
                    <w:t>Modificaciones contractuales</w:t>
                  </w:r>
                </w:p>
              </w:tc>
              <w:tc>
                <w:tcPr>
                  <w:tcW w:w="1673" w:type="dxa"/>
                  <w:vAlign w:val="bottom"/>
                </w:tcPr>
                <w:p w:rsidR="00354CEA" w:rsidRPr="00D354C7" w:rsidRDefault="00354CEA" w:rsidP="005D21AF">
                  <w:pPr>
                    <w:spacing w:before="40" w:after="120"/>
                    <w:jc w:val="center"/>
                    <w:rPr>
                      <w:rFonts w:ascii="Arial" w:eastAsia="Cambria" w:hAnsi="Arial" w:cs="Arial"/>
                      <w:szCs w:val="22"/>
                      <w:lang w:eastAsia="en-US"/>
                    </w:rPr>
                  </w:pPr>
                  <w:r w:rsidRPr="00D354C7">
                    <w:rPr>
                      <w:rFonts w:ascii="Arial" w:eastAsia="Cambria" w:hAnsi="Arial" w:cs="Arial"/>
                      <w:szCs w:val="22"/>
                      <w:lang w:eastAsia="en-US"/>
                    </w:rPr>
                    <w:t>VALOR ESTIMADO TOTAL</w:t>
                  </w:r>
                </w:p>
              </w:tc>
            </w:tr>
            <w:tr w:rsidR="00D354C7" w:rsidRPr="00D354C7" w:rsidTr="00CB49B0">
              <w:tc>
                <w:tcPr>
                  <w:tcW w:w="1672" w:type="dxa"/>
                </w:tcPr>
                <w:p w:rsidR="00E7464C" w:rsidRPr="00D354C7" w:rsidRDefault="00E7464C" w:rsidP="00E7464C">
                  <w:pPr>
                    <w:spacing w:before="40" w:after="40"/>
                    <w:rPr>
                      <w:rFonts w:ascii="Arial" w:eastAsia="Cambria" w:hAnsi="Arial" w:cs="Arial"/>
                      <w:szCs w:val="22"/>
                      <w:lang w:eastAsia="en-US"/>
                    </w:rPr>
                  </w:pPr>
                  <w:r w:rsidRPr="00D354C7">
                    <w:rPr>
                      <w:rFonts w:ascii="Arial" w:eastAsia="Cambria" w:hAnsi="Arial" w:cs="Arial"/>
                      <w:szCs w:val="22"/>
                      <w:lang w:eastAsia="en-US"/>
                    </w:rPr>
                    <w:t>TOTAL</w:t>
                  </w:r>
                </w:p>
              </w:tc>
              <w:tc>
                <w:tcPr>
                  <w:tcW w:w="1673" w:type="dxa"/>
                </w:tcPr>
                <w:p w:rsidR="00E7464C" w:rsidRPr="00D354C7" w:rsidRDefault="00F50A4B" w:rsidP="00E7464C">
                  <w:pPr>
                    <w:spacing w:before="40" w:after="40"/>
                    <w:jc w:val="both"/>
                    <w:rPr>
                      <w:rFonts w:ascii="Arial" w:eastAsia="Cambria" w:hAnsi="Arial" w:cs="Arial"/>
                      <w:szCs w:val="22"/>
                      <w:lang w:eastAsia="en-US"/>
                    </w:rPr>
                  </w:pPr>
                  <w:r w:rsidRPr="00D354C7">
                    <w:rPr>
                      <w:rFonts w:ascii="Arial" w:hAnsi="Arial" w:cs="Arial"/>
                    </w:rPr>
                    <w:t>770.000,00</w:t>
                  </w:r>
                </w:p>
              </w:tc>
              <w:tc>
                <w:tcPr>
                  <w:tcW w:w="1673" w:type="dxa"/>
                </w:tcPr>
                <w:p w:rsidR="00E7464C" w:rsidRPr="00D354C7" w:rsidRDefault="00F50A4B" w:rsidP="00563C4E">
                  <w:pPr>
                    <w:spacing w:before="40" w:after="40"/>
                    <w:jc w:val="center"/>
                    <w:rPr>
                      <w:rFonts w:ascii="Arial" w:eastAsia="Cambria" w:hAnsi="Arial" w:cs="Arial"/>
                      <w:szCs w:val="22"/>
                      <w:lang w:eastAsia="en-US"/>
                    </w:rPr>
                  </w:pPr>
                  <w:r w:rsidRPr="00D354C7">
                    <w:rPr>
                      <w:rFonts w:ascii="Arial" w:eastAsia="Cambria" w:hAnsi="Arial" w:cs="Arial"/>
                      <w:szCs w:val="22"/>
                      <w:lang w:eastAsia="en-US"/>
                    </w:rPr>
                    <w:t>---</w:t>
                  </w:r>
                </w:p>
              </w:tc>
              <w:tc>
                <w:tcPr>
                  <w:tcW w:w="1673" w:type="dxa"/>
                </w:tcPr>
                <w:p w:rsidR="00E7464C" w:rsidRPr="00D354C7" w:rsidRDefault="00F50A4B" w:rsidP="00563C4E">
                  <w:pPr>
                    <w:spacing w:before="40" w:after="40"/>
                    <w:jc w:val="center"/>
                    <w:rPr>
                      <w:rFonts w:ascii="Arial" w:eastAsia="Cambria" w:hAnsi="Arial" w:cs="Arial"/>
                      <w:szCs w:val="22"/>
                      <w:lang w:eastAsia="en-US"/>
                    </w:rPr>
                  </w:pPr>
                  <w:r w:rsidRPr="00D354C7">
                    <w:rPr>
                      <w:rFonts w:ascii="Arial" w:eastAsia="Cambria" w:hAnsi="Arial" w:cs="Arial"/>
                      <w:szCs w:val="22"/>
                      <w:lang w:eastAsia="en-US"/>
                    </w:rPr>
                    <w:t>---</w:t>
                  </w:r>
                </w:p>
              </w:tc>
              <w:tc>
                <w:tcPr>
                  <w:tcW w:w="1673" w:type="dxa"/>
                </w:tcPr>
                <w:p w:rsidR="00E7464C" w:rsidRPr="00D354C7" w:rsidRDefault="00F50A4B" w:rsidP="00E7464C">
                  <w:pPr>
                    <w:spacing w:before="40" w:after="40"/>
                    <w:jc w:val="both"/>
                    <w:rPr>
                      <w:rFonts w:ascii="Arial" w:eastAsia="Cambria" w:hAnsi="Arial" w:cs="Arial"/>
                      <w:szCs w:val="22"/>
                      <w:lang w:eastAsia="en-US"/>
                    </w:rPr>
                  </w:pPr>
                  <w:r w:rsidRPr="00D354C7">
                    <w:rPr>
                      <w:rFonts w:ascii="Arial" w:hAnsi="Arial" w:cs="Arial"/>
                    </w:rPr>
                    <w:t>770.000,00</w:t>
                  </w:r>
                </w:p>
              </w:tc>
            </w:tr>
          </w:tbl>
          <w:p w:rsidR="00354CEA" w:rsidRPr="00D354C7" w:rsidRDefault="00354CEA" w:rsidP="005D21AF">
            <w:pPr>
              <w:spacing w:before="40" w:after="40"/>
              <w:ind w:left="181"/>
              <w:jc w:val="both"/>
              <w:rPr>
                <w:rFonts w:ascii="Arial" w:eastAsia="Cambria" w:hAnsi="Arial" w:cs="Arial"/>
                <w:strike/>
              </w:rPr>
            </w:pPr>
          </w:p>
        </w:tc>
      </w:tr>
    </w:tbl>
    <w:p w:rsidR="00367F2F" w:rsidRPr="00D354C7"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D354C7" w:rsidRPr="00D354C7"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rPr>
                <w:rFonts w:ascii="Arial" w:hAnsi="Arial" w:cs="Arial"/>
              </w:rPr>
            </w:pPr>
            <w:bookmarkStart w:id="5" w:name="CC_6"/>
            <w:r w:rsidRPr="00D354C7">
              <w:rPr>
                <w:rFonts w:ascii="Arial" w:hAnsi="Arial" w:cs="Arial"/>
                <w:b/>
              </w:rPr>
              <w:t>6.-</w:t>
            </w:r>
            <w:bookmarkEnd w:id="5"/>
            <w:r w:rsidRPr="00D354C7">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center"/>
              <w:rPr>
                <w:rFonts w:ascii="Arial" w:hAnsi="Arial" w:cs="Arial"/>
              </w:rPr>
            </w:pPr>
            <w:r w:rsidRPr="00D354C7">
              <w:rPr>
                <w:rFonts w:ascii="Arial" w:hAnsi="Arial" w:cs="Arial"/>
              </w:rPr>
              <w:t>Porcentaje</w:t>
            </w:r>
          </w:p>
        </w:tc>
      </w:tr>
      <w:tr w:rsidR="00D354C7" w:rsidRPr="00D354C7"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rPr>
                <w:rFonts w:ascii="Arial" w:hAnsi="Arial" w:cs="Arial"/>
                <w:szCs w:val="22"/>
                <w:lang w:eastAsia="en-US"/>
              </w:rPr>
            </w:pPr>
            <w:r w:rsidRPr="00D354C7">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E7464C" w:rsidP="00233FE9">
            <w:pPr>
              <w:tabs>
                <w:tab w:val="left" w:pos="889"/>
              </w:tabs>
              <w:spacing w:line="240" w:lineRule="atLeast"/>
              <w:jc w:val="center"/>
              <w:rPr>
                <w:rFonts w:ascii="Arial" w:hAnsi="Arial" w:cs="Arial"/>
                <w:szCs w:val="22"/>
                <w:lang w:eastAsia="en-US"/>
              </w:rPr>
            </w:pPr>
            <w:r w:rsidRPr="00D354C7">
              <w:rPr>
                <w:rFonts w:ascii="Arial" w:hAnsi="Arial" w:cs="Arial"/>
                <w:szCs w:val="22"/>
                <w:lang w:eastAsia="en-US"/>
              </w:rPr>
              <w:t>100%</w:t>
            </w:r>
          </w:p>
        </w:tc>
      </w:tr>
    </w:tbl>
    <w:p w:rsidR="00367F2F" w:rsidRPr="00D354C7"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D354C7" w:rsidRPr="00D354C7"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bookmarkStart w:id="6" w:name="CC_7"/>
            <w:r w:rsidRPr="00D354C7">
              <w:rPr>
                <w:rFonts w:ascii="Arial" w:hAnsi="Arial" w:cs="Arial"/>
                <w:b/>
                <w:szCs w:val="22"/>
                <w:lang w:eastAsia="en-US"/>
              </w:rPr>
              <w:t>7.-</w:t>
            </w:r>
            <w:bookmarkEnd w:id="6"/>
            <w:r w:rsidRPr="00D354C7">
              <w:rPr>
                <w:rFonts w:ascii="Arial" w:hAnsi="Arial" w:cs="Arial"/>
                <w:b/>
                <w:szCs w:val="22"/>
                <w:lang w:eastAsia="en-US"/>
              </w:rPr>
              <w:t xml:space="preserve"> ANUALIDADES</w:t>
            </w:r>
          </w:p>
        </w:tc>
      </w:tr>
      <w:tr w:rsidR="00D354C7" w:rsidRPr="00D354C7"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IMPORTE</w:t>
            </w:r>
          </w:p>
        </w:tc>
      </w:tr>
      <w:tr w:rsidR="00D354C7" w:rsidRPr="00D354C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E7464C"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563C4E" w:rsidP="001759D9">
            <w:pPr>
              <w:spacing w:before="40" w:after="40" w:line="240" w:lineRule="atLeast"/>
              <w:ind w:left="57"/>
              <w:jc w:val="center"/>
              <w:rPr>
                <w:rFonts w:ascii="Arial" w:hAnsi="Arial" w:cs="Arial"/>
                <w:szCs w:val="22"/>
                <w:lang w:eastAsia="en-US"/>
              </w:rPr>
            </w:pPr>
            <w:r w:rsidRPr="00D354C7">
              <w:rPr>
                <w:rFonts w:ascii="Arial" w:eastAsia="Arial" w:hAnsi="Arial" w:cs="Arial"/>
                <w:lang w:val="es-ES_tradnl"/>
              </w:rPr>
              <w:t>1.</w:t>
            </w:r>
            <w:r w:rsidR="001759D9" w:rsidRPr="00D354C7">
              <w:rPr>
                <w:rFonts w:ascii="Arial" w:eastAsia="Arial" w:hAnsi="Arial" w:cs="Arial"/>
                <w:lang w:val="es-ES_tradnl"/>
              </w:rPr>
              <w:t>0820.210.610.04.03 2022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1759D9" w:rsidP="00233FE9">
            <w:pPr>
              <w:spacing w:before="40" w:after="40" w:line="240" w:lineRule="atLeast"/>
              <w:jc w:val="right"/>
              <w:rPr>
                <w:rFonts w:ascii="Arial" w:hAnsi="Arial" w:cs="Arial"/>
                <w:szCs w:val="22"/>
                <w:lang w:eastAsia="en-US"/>
              </w:rPr>
            </w:pPr>
            <w:r w:rsidRPr="00D354C7">
              <w:rPr>
                <w:rFonts w:ascii="Arial" w:eastAsia="Arial" w:hAnsi="Arial" w:cs="Arial"/>
                <w:lang w:val="es-ES_tradnl"/>
              </w:rPr>
              <w:t>204.974</w:t>
            </w:r>
            <w:r w:rsidR="00367F2F" w:rsidRPr="00D354C7">
              <w:rPr>
                <w:rFonts w:ascii="Arial" w:hAnsi="Arial" w:cs="Arial"/>
                <w:szCs w:val="22"/>
                <w:lang w:eastAsia="en-US"/>
              </w:rPr>
              <w:t>€</w:t>
            </w:r>
          </w:p>
        </w:tc>
      </w:tr>
      <w:tr w:rsidR="00D354C7" w:rsidRPr="00D354C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E7464C"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563C4E" w:rsidP="001759D9">
            <w:pPr>
              <w:spacing w:before="40" w:after="40" w:line="240" w:lineRule="atLeast"/>
              <w:ind w:left="57"/>
              <w:jc w:val="center"/>
              <w:rPr>
                <w:rFonts w:ascii="Arial" w:hAnsi="Arial" w:cs="Arial"/>
                <w:szCs w:val="22"/>
                <w:lang w:eastAsia="en-US"/>
              </w:rPr>
            </w:pPr>
            <w:r w:rsidRPr="00D354C7">
              <w:rPr>
                <w:rFonts w:ascii="Arial" w:eastAsia="Arial" w:hAnsi="Arial" w:cs="Arial"/>
                <w:lang w:val="es-ES_tradnl"/>
              </w:rPr>
              <w:t>5.</w:t>
            </w:r>
            <w:r w:rsidR="001759D9" w:rsidRPr="00D354C7">
              <w:rPr>
                <w:rFonts w:ascii="Arial" w:eastAsia="Arial" w:hAnsi="Arial" w:cs="Arial"/>
                <w:lang w:val="es-ES_tradnl"/>
              </w:rPr>
              <w:t>0820.210.610.04.03 2023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1759D9" w:rsidP="00233FE9">
            <w:pPr>
              <w:spacing w:before="40" w:after="40" w:line="240" w:lineRule="atLeast"/>
              <w:jc w:val="right"/>
              <w:rPr>
                <w:rFonts w:ascii="Arial" w:hAnsi="Arial" w:cs="Arial"/>
                <w:szCs w:val="22"/>
                <w:lang w:eastAsia="en-US"/>
              </w:rPr>
            </w:pPr>
            <w:r w:rsidRPr="00D354C7">
              <w:rPr>
                <w:rFonts w:ascii="Arial" w:eastAsia="Arial" w:hAnsi="Arial" w:cs="Arial"/>
                <w:lang w:val="es-ES_tradnl"/>
              </w:rPr>
              <w:t>204.974 €</w:t>
            </w:r>
          </w:p>
        </w:tc>
      </w:tr>
      <w:tr w:rsidR="00D354C7" w:rsidRPr="00D354C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E7464C"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563C4E" w:rsidP="001759D9">
            <w:pPr>
              <w:spacing w:before="40" w:after="40" w:line="240" w:lineRule="atLeast"/>
              <w:ind w:left="57"/>
              <w:jc w:val="center"/>
              <w:rPr>
                <w:rFonts w:ascii="Arial" w:hAnsi="Arial" w:cs="Arial"/>
                <w:szCs w:val="22"/>
                <w:lang w:eastAsia="en-US"/>
              </w:rPr>
            </w:pPr>
            <w:r w:rsidRPr="00D354C7">
              <w:rPr>
                <w:rFonts w:ascii="Arial" w:eastAsia="Arial" w:hAnsi="Arial" w:cs="Arial"/>
                <w:lang w:val="es-ES_tradnl"/>
              </w:rPr>
              <w:t>5.</w:t>
            </w:r>
            <w:r w:rsidR="001759D9" w:rsidRPr="00D354C7">
              <w:rPr>
                <w:rFonts w:ascii="Arial" w:eastAsia="Arial" w:hAnsi="Arial" w:cs="Arial"/>
                <w:lang w:val="es-ES_tradnl"/>
              </w:rPr>
              <w:t>0820.210.610.04.03 2024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1759D9" w:rsidP="00233FE9">
            <w:pPr>
              <w:spacing w:before="40" w:after="40" w:line="240" w:lineRule="atLeast"/>
              <w:jc w:val="right"/>
              <w:rPr>
                <w:rFonts w:ascii="Arial" w:hAnsi="Arial" w:cs="Arial"/>
                <w:szCs w:val="22"/>
                <w:lang w:eastAsia="en-US"/>
              </w:rPr>
            </w:pPr>
            <w:r w:rsidRPr="00D354C7">
              <w:rPr>
                <w:rFonts w:ascii="Arial" w:eastAsia="Arial" w:hAnsi="Arial" w:cs="Arial"/>
                <w:lang w:val="es-ES_tradnl"/>
              </w:rPr>
              <w:t>204.974 €</w:t>
            </w:r>
          </w:p>
        </w:tc>
      </w:tr>
      <w:tr w:rsidR="00D354C7" w:rsidRPr="00D354C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E7464C"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563C4E" w:rsidP="001759D9">
            <w:pPr>
              <w:spacing w:before="40" w:after="40" w:line="240" w:lineRule="atLeast"/>
              <w:ind w:left="57"/>
              <w:jc w:val="center"/>
              <w:rPr>
                <w:rFonts w:ascii="Arial" w:hAnsi="Arial" w:cs="Arial"/>
                <w:szCs w:val="22"/>
                <w:lang w:eastAsia="en-US"/>
              </w:rPr>
            </w:pPr>
            <w:r w:rsidRPr="00D354C7">
              <w:rPr>
                <w:rFonts w:ascii="Arial" w:eastAsia="Arial" w:hAnsi="Arial" w:cs="Arial"/>
                <w:lang w:val="es-ES_tradnl"/>
              </w:rPr>
              <w:t>5.</w:t>
            </w:r>
            <w:r w:rsidR="001759D9" w:rsidRPr="00D354C7">
              <w:rPr>
                <w:rFonts w:ascii="Arial" w:eastAsia="Arial" w:hAnsi="Arial" w:cs="Arial"/>
                <w:lang w:val="es-ES_tradnl"/>
              </w:rPr>
              <w:t>0820.210.610.04.03 2025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7464C" w:rsidRPr="00D354C7" w:rsidRDefault="001759D9" w:rsidP="00233FE9">
            <w:pPr>
              <w:spacing w:before="40" w:after="40" w:line="240" w:lineRule="atLeast"/>
              <w:jc w:val="right"/>
              <w:rPr>
                <w:rFonts w:ascii="Arial" w:hAnsi="Arial" w:cs="Arial"/>
                <w:szCs w:val="22"/>
                <w:lang w:eastAsia="en-US"/>
              </w:rPr>
            </w:pPr>
            <w:r w:rsidRPr="00D354C7">
              <w:rPr>
                <w:rFonts w:ascii="Arial" w:eastAsia="Arial" w:hAnsi="Arial" w:cs="Arial"/>
                <w:lang w:val="es-ES_tradnl"/>
              </w:rPr>
              <w:t>204.974 €</w:t>
            </w:r>
          </w:p>
        </w:tc>
      </w:tr>
      <w:tr w:rsidR="00D354C7" w:rsidRPr="00D354C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59D9" w:rsidRPr="00D354C7" w:rsidRDefault="001759D9" w:rsidP="00233FE9">
            <w:pPr>
              <w:spacing w:before="40" w:after="40" w:line="240" w:lineRule="atLeast"/>
              <w:jc w:val="center"/>
              <w:rPr>
                <w:rFonts w:ascii="Arial" w:hAnsi="Arial" w:cs="Arial"/>
                <w:szCs w:val="22"/>
                <w:lang w:eastAsia="en-US"/>
              </w:rPr>
            </w:pPr>
            <w:r w:rsidRPr="00D354C7">
              <w:rPr>
                <w:rFonts w:ascii="Arial"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59D9" w:rsidRPr="00D354C7" w:rsidRDefault="00563C4E" w:rsidP="001759D9">
            <w:pPr>
              <w:spacing w:before="40" w:after="40" w:line="240" w:lineRule="atLeast"/>
              <w:ind w:left="57"/>
              <w:jc w:val="center"/>
              <w:rPr>
                <w:rFonts w:ascii="Arial" w:eastAsia="Arial" w:hAnsi="Arial" w:cs="Arial"/>
                <w:lang w:val="es-ES_tradnl"/>
              </w:rPr>
            </w:pPr>
            <w:r w:rsidRPr="00D354C7">
              <w:rPr>
                <w:rFonts w:ascii="Arial" w:eastAsia="Arial" w:hAnsi="Arial" w:cs="Arial"/>
                <w:lang w:val="es-ES_tradnl"/>
              </w:rPr>
              <w:t>5.</w:t>
            </w:r>
            <w:r w:rsidR="001759D9" w:rsidRPr="00D354C7">
              <w:rPr>
                <w:rFonts w:ascii="Arial" w:eastAsia="Arial" w:hAnsi="Arial" w:cs="Arial"/>
                <w:lang w:val="es-ES_tradnl"/>
              </w:rPr>
              <w:t>0820.210.610.04.03 2026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59D9" w:rsidRPr="00D354C7" w:rsidRDefault="001759D9" w:rsidP="00233FE9">
            <w:pPr>
              <w:spacing w:before="40" w:after="40" w:line="240" w:lineRule="atLeast"/>
              <w:jc w:val="right"/>
              <w:rPr>
                <w:rFonts w:ascii="Arial" w:eastAsia="Arial" w:hAnsi="Arial" w:cs="Arial"/>
                <w:lang w:val="es-ES_tradnl"/>
              </w:rPr>
            </w:pPr>
            <w:r w:rsidRPr="00D354C7">
              <w:rPr>
                <w:rFonts w:ascii="Arial" w:eastAsia="Arial" w:hAnsi="Arial" w:cs="Arial"/>
                <w:lang w:val="es-ES_tradnl"/>
              </w:rPr>
              <w:t>111.804 €</w:t>
            </w:r>
          </w:p>
        </w:tc>
      </w:tr>
    </w:tbl>
    <w:p w:rsidR="001759D9" w:rsidRPr="00D354C7" w:rsidRDefault="001759D9"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D354C7" w:rsidRPr="00D354C7" w:rsidTr="00576B02">
        <w:trPr>
          <w:trHeight w:hRule="exact" w:val="340"/>
        </w:trPr>
        <w:tc>
          <w:tcPr>
            <w:tcW w:w="8506" w:type="dxa"/>
            <w:gridSpan w:val="6"/>
            <w:vAlign w:val="center"/>
          </w:tcPr>
          <w:p w:rsidR="00367F2F" w:rsidRPr="00D354C7" w:rsidRDefault="00367F2F" w:rsidP="00233FE9">
            <w:pPr>
              <w:spacing w:line="240" w:lineRule="atLeast"/>
              <w:jc w:val="both"/>
              <w:rPr>
                <w:rFonts w:ascii="Arial" w:hAnsi="Arial" w:cs="Arial"/>
                <w:szCs w:val="22"/>
                <w:lang w:eastAsia="en-US"/>
              </w:rPr>
            </w:pPr>
            <w:bookmarkStart w:id="7" w:name="CC_8"/>
            <w:r w:rsidRPr="00D354C7">
              <w:rPr>
                <w:rFonts w:ascii="Arial" w:hAnsi="Arial" w:cs="Arial"/>
                <w:b/>
                <w:szCs w:val="22"/>
                <w:lang w:eastAsia="en-US"/>
              </w:rPr>
              <w:t>8.-</w:t>
            </w:r>
            <w:bookmarkEnd w:id="7"/>
            <w:r w:rsidRPr="00D354C7">
              <w:rPr>
                <w:rFonts w:ascii="Arial" w:hAnsi="Arial" w:cs="Arial"/>
                <w:b/>
                <w:szCs w:val="22"/>
                <w:lang w:eastAsia="en-US"/>
              </w:rPr>
              <w:t xml:space="preserve"> PLAZO DE DURACIÓN</w:t>
            </w:r>
          </w:p>
        </w:tc>
      </w:tr>
      <w:tr w:rsidR="00D354C7" w:rsidRPr="00D354C7" w:rsidTr="00576B02">
        <w:trPr>
          <w:trHeight w:val="380"/>
        </w:trPr>
        <w:tc>
          <w:tcPr>
            <w:tcW w:w="8506" w:type="dxa"/>
            <w:gridSpan w:val="6"/>
            <w:tcBorders>
              <w:bottom w:val="nil"/>
            </w:tcBorders>
            <w:shd w:val="clear" w:color="auto" w:fill="FFFFFF"/>
            <w:vAlign w:val="center"/>
          </w:tcPr>
          <w:p w:rsidR="00935F77" w:rsidRPr="00D354C7" w:rsidRDefault="00935F77" w:rsidP="00935F77">
            <w:pPr>
              <w:tabs>
                <w:tab w:val="left" w:pos="709"/>
              </w:tabs>
              <w:jc w:val="both"/>
              <w:rPr>
                <w:rFonts w:ascii="Arial" w:eastAsia="Arial" w:hAnsi="Arial" w:cs="Arial"/>
                <w:u w:val="single"/>
                <w:lang w:val="es-ES_tradnl"/>
              </w:rPr>
            </w:pPr>
          </w:p>
          <w:p w:rsidR="00935F77" w:rsidRPr="00D354C7" w:rsidRDefault="00935F77" w:rsidP="00935F77">
            <w:pPr>
              <w:tabs>
                <w:tab w:val="left" w:pos="709"/>
              </w:tabs>
              <w:jc w:val="both"/>
              <w:rPr>
                <w:rFonts w:ascii="Arial" w:hAnsi="Arial" w:cs="Arial"/>
                <w:lang w:val="eu-ES"/>
              </w:rPr>
            </w:pPr>
            <w:r w:rsidRPr="00D354C7">
              <w:rPr>
                <w:rFonts w:ascii="Arial" w:eastAsia="Arial" w:hAnsi="Arial" w:cs="Arial"/>
                <w:b/>
                <w:u w:val="single"/>
                <w:lang w:val="es-ES_tradnl"/>
              </w:rPr>
              <w:t>Para la redacción de proyectos:</w:t>
            </w:r>
            <w:r w:rsidRPr="00D354C7">
              <w:rPr>
                <w:rFonts w:ascii="Arial" w:eastAsia="Arial" w:hAnsi="Arial" w:cs="Arial"/>
                <w:lang w:val="es-ES_tradnl"/>
              </w:rPr>
              <w:t xml:space="preserve"> </w:t>
            </w:r>
            <w:r w:rsidRPr="00D354C7">
              <w:rPr>
                <w:rFonts w:ascii="Arial" w:eastAsia="Arial" w:hAnsi="Arial" w:cs="Arial"/>
                <w:b/>
                <w:bCs/>
                <w:lang w:val="es-ES_tradnl"/>
              </w:rPr>
              <w:t xml:space="preserve">8 meses </w:t>
            </w:r>
            <w:r w:rsidRPr="00D354C7">
              <w:rPr>
                <w:rFonts w:ascii="Arial" w:hAnsi="Arial" w:cs="Arial"/>
                <w:lang w:eastAsia="en-US"/>
              </w:rPr>
              <w:t>desde la formalización del contrato</w:t>
            </w:r>
            <w:r w:rsidRPr="00D354C7">
              <w:rPr>
                <w:rFonts w:ascii="Arial" w:eastAsia="Arial" w:hAnsi="Arial" w:cs="Arial"/>
                <w:lang w:val="es-ES_tradnl"/>
              </w:rPr>
              <w:t>, repartidos así:</w:t>
            </w:r>
          </w:p>
          <w:p w:rsidR="00935F77" w:rsidRPr="00D354C7" w:rsidRDefault="00935F77" w:rsidP="00935F77">
            <w:pPr>
              <w:tabs>
                <w:tab w:val="left" w:pos="709"/>
              </w:tabs>
              <w:ind w:left="425" w:hanging="425"/>
              <w:jc w:val="both"/>
              <w:rPr>
                <w:rFonts w:ascii="Arial" w:hAnsi="Arial" w:cs="Arial"/>
                <w:u w:val="single"/>
                <w:lang w:val="eu-ES"/>
              </w:rPr>
            </w:pPr>
          </w:p>
          <w:p w:rsidR="00935F77" w:rsidRPr="00D354C7" w:rsidRDefault="00935F77" w:rsidP="00935F77">
            <w:pPr>
              <w:tabs>
                <w:tab w:val="left" w:pos="709"/>
              </w:tabs>
              <w:ind w:left="900" w:hanging="180"/>
              <w:jc w:val="both"/>
              <w:rPr>
                <w:rFonts w:ascii="Arial" w:hAnsi="Arial" w:cs="Arial"/>
                <w:lang w:val="eu-ES"/>
              </w:rPr>
            </w:pPr>
            <w:r w:rsidRPr="00D354C7">
              <w:rPr>
                <w:rFonts w:ascii="Arial" w:eastAsia="Arial" w:hAnsi="Arial" w:cs="Arial"/>
                <w:lang w:val="es-ES_tradnl"/>
              </w:rPr>
              <w:t>- 2 meses para la redacción del anteproyecto.</w:t>
            </w:r>
          </w:p>
          <w:p w:rsidR="00935F77" w:rsidRPr="00932CB8" w:rsidRDefault="005024B9" w:rsidP="00935F77">
            <w:pPr>
              <w:tabs>
                <w:tab w:val="left" w:pos="709"/>
              </w:tabs>
              <w:ind w:left="900" w:hanging="180"/>
              <w:jc w:val="both"/>
              <w:rPr>
                <w:rFonts w:ascii="Arial" w:hAnsi="Arial" w:cs="Arial"/>
                <w:lang w:val="eu-ES"/>
              </w:rPr>
            </w:pPr>
            <w:r w:rsidRPr="00932CB8">
              <w:rPr>
                <w:rFonts w:ascii="Arial" w:eastAsia="Arial" w:hAnsi="Arial" w:cs="Arial"/>
                <w:lang w:val="es-ES_tradnl"/>
              </w:rPr>
              <w:t xml:space="preserve">- </w:t>
            </w:r>
            <w:r w:rsidR="005F7CC9" w:rsidRPr="00932CB8">
              <w:rPr>
                <w:rFonts w:ascii="Arial" w:eastAsia="Arial" w:hAnsi="Arial" w:cs="Arial"/>
                <w:lang w:val="es-ES_tradnl"/>
              </w:rPr>
              <w:t>2 meses para la redacción</w:t>
            </w:r>
            <w:r w:rsidR="00935F77" w:rsidRPr="00932CB8">
              <w:rPr>
                <w:rFonts w:ascii="Arial" w:eastAsia="Arial" w:hAnsi="Arial" w:cs="Arial"/>
                <w:lang w:val="es-ES_tradnl"/>
              </w:rPr>
              <w:t xml:space="preserve"> del proyecto </w:t>
            </w:r>
            <w:proofErr w:type="gramStart"/>
            <w:r w:rsidR="00935F77" w:rsidRPr="00932CB8">
              <w:rPr>
                <w:rFonts w:ascii="Arial" w:eastAsia="Arial" w:hAnsi="Arial" w:cs="Arial"/>
                <w:lang w:val="es-ES_tradnl"/>
              </w:rPr>
              <w:t xml:space="preserve">básico </w:t>
            </w:r>
            <w:r w:rsidR="00F312BB" w:rsidRPr="00932CB8">
              <w:rPr>
                <w:rFonts w:ascii="Arial" w:eastAsia="Arial" w:hAnsi="Arial" w:cs="Arial"/>
                <w:lang w:val="es-ES_tradnl"/>
              </w:rPr>
              <w:t>.</w:t>
            </w:r>
            <w:proofErr w:type="gramEnd"/>
          </w:p>
          <w:p w:rsidR="00935F77" w:rsidRPr="00D354C7" w:rsidRDefault="00935F77" w:rsidP="00935F77">
            <w:pPr>
              <w:pStyle w:val="Sangra2detindependiente"/>
              <w:ind w:left="901" w:hanging="181"/>
              <w:rPr>
                <w:rFonts w:eastAsia="Arial" w:cs="Arial"/>
                <w:b w:val="0"/>
                <w:sz w:val="20"/>
              </w:rPr>
            </w:pPr>
            <w:r w:rsidRPr="00932CB8">
              <w:rPr>
                <w:rFonts w:eastAsia="Arial" w:cs="Arial"/>
                <w:b w:val="0"/>
                <w:sz w:val="20"/>
              </w:rPr>
              <w:t>- 4 meses para la redacción, en conjunto, del proyecto de ejecución y de sus estudios técnicos complementarios (estudio de seguridad y salud, plan de control de calidad, estudio de gestión de residuos de construcción y de demolición).</w:t>
            </w:r>
          </w:p>
          <w:p w:rsidR="00F312BB" w:rsidRPr="00D354C7" w:rsidRDefault="00F312BB" w:rsidP="00935F77">
            <w:pPr>
              <w:pStyle w:val="Sangra2detindependiente"/>
              <w:ind w:left="901" w:hanging="181"/>
              <w:rPr>
                <w:rFonts w:cs="Arial"/>
                <w:b w:val="0"/>
                <w:sz w:val="20"/>
                <w:lang w:val="eu-ES"/>
              </w:rPr>
            </w:pPr>
          </w:p>
          <w:p w:rsidR="00F312BB" w:rsidRPr="00D354C7" w:rsidRDefault="00F312BB" w:rsidP="00F312BB">
            <w:pPr>
              <w:pStyle w:val="Sangra2detindependiente"/>
              <w:tabs>
                <w:tab w:val="left" w:pos="0"/>
              </w:tabs>
              <w:spacing w:line="240" w:lineRule="atLeast"/>
              <w:ind w:left="67" w:firstLine="0"/>
              <w:rPr>
                <w:rFonts w:cs="Arial"/>
                <w:b w:val="0"/>
                <w:sz w:val="20"/>
              </w:rPr>
            </w:pPr>
            <w:r w:rsidRPr="00D354C7">
              <w:rPr>
                <w:rFonts w:cs="Arial"/>
                <w:b w:val="0"/>
                <w:sz w:val="20"/>
              </w:rPr>
              <w:t>Cada una de las entregas no será válida hasta disponer de la aprobación por parte del Servicio de Inspección, Inversiones e Iniciativa Social.</w:t>
            </w:r>
          </w:p>
          <w:p w:rsidR="00F91DB8" w:rsidRPr="00D354C7" w:rsidRDefault="00F91DB8" w:rsidP="00E7464C">
            <w:pPr>
              <w:spacing w:before="40" w:after="40" w:line="240" w:lineRule="atLeast"/>
              <w:jc w:val="both"/>
              <w:rPr>
                <w:rFonts w:ascii="Arial" w:hAnsi="Arial" w:cs="Arial"/>
                <w:lang w:eastAsia="en-US"/>
              </w:rPr>
            </w:pPr>
          </w:p>
          <w:p w:rsidR="00E7464C" w:rsidRPr="00D354C7" w:rsidRDefault="00F312BB" w:rsidP="00E7464C">
            <w:pPr>
              <w:spacing w:before="40" w:after="40" w:line="240" w:lineRule="atLeast"/>
              <w:jc w:val="both"/>
              <w:rPr>
                <w:rFonts w:ascii="Arial" w:hAnsi="Arial" w:cs="Arial"/>
                <w:lang w:eastAsia="en-US"/>
              </w:rPr>
            </w:pPr>
            <w:r w:rsidRPr="00D354C7">
              <w:rPr>
                <w:rFonts w:ascii="Arial" w:hAnsi="Arial" w:cs="Arial"/>
                <w:b/>
                <w:u w:val="single"/>
              </w:rPr>
              <w:t>P</w:t>
            </w:r>
            <w:r w:rsidR="00E7464C" w:rsidRPr="00D354C7">
              <w:rPr>
                <w:rFonts w:ascii="Arial" w:hAnsi="Arial" w:cs="Arial"/>
                <w:b/>
                <w:u w:val="single"/>
                <w:lang w:eastAsia="en-US"/>
              </w:rPr>
              <w:t>ara la dirección de las obras</w:t>
            </w:r>
            <w:r w:rsidR="00E7464C" w:rsidRPr="00D354C7">
              <w:rPr>
                <w:rFonts w:ascii="Arial" w:hAnsi="Arial" w:cs="Arial"/>
                <w:u w:val="single"/>
                <w:lang w:eastAsia="en-US"/>
              </w:rPr>
              <w:t xml:space="preserve">: </w:t>
            </w:r>
            <w:r w:rsidR="00E7464C" w:rsidRPr="00D354C7">
              <w:rPr>
                <w:rFonts w:ascii="Arial" w:hAnsi="Arial" w:cs="Arial"/>
                <w:lang w:eastAsia="en-US"/>
              </w:rPr>
              <w:t>el plazo será el mismo que el de ejecución y el que resulte de la oferta de la empresa adjudicataria de las obras a las que está vinculado, incrementándose el tiempo necesario hasta la realización del informe del estado de obras, al cumplimiento del plazo de garantía ofertado por el contratista de la obra, y a la propuesta de la liquidación del contrato principal.</w:t>
            </w:r>
          </w:p>
          <w:p w:rsidR="00E7464C" w:rsidRPr="00D354C7" w:rsidRDefault="00E7464C" w:rsidP="00E7464C">
            <w:pPr>
              <w:spacing w:before="40" w:after="40" w:line="240" w:lineRule="atLeast"/>
              <w:jc w:val="both"/>
              <w:rPr>
                <w:rFonts w:ascii="Arial" w:hAnsi="Arial" w:cs="Arial"/>
                <w:lang w:eastAsia="en-US"/>
              </w:rPr>
            </w:pPr>
          </w:p>
          <w:p w:rsidR="00E7464C" w:rsidRPr="00D354C7" w:rsidRDefault="00E7464C" w:rsidP="00E7464C">
            <w:pPr>
              <w:spacing w:before="40" w:after="40" w:line="240" w:lineRule="atLeast"/>
              <w:jc w:val="both"/>
              <w:rPr>
                <w:rFonts w:ascii="Arial" w:hAnsi="Arial" w:cs="Arial"/>
                <w:lang w:eastAsia="en-US"/>
              </w:rPr>
            </w:pPr>
            <w:r w:rsidRPr="00D354C7">
              <w:rPr>
                <w:rFonts w:ascii="Arial" w:hAnsi="Arial" w:cs="Arial"/>
                <w:lang w:eastAsia="en-US"/>
              </w:rPr>
              <w:t>Si debido a circunstancias justificadas, el plazo de ejecución de la obra sufriera variación en el tiempo, el plaz</w:t>
            </w:r>
            <w:r w:rsidR="00935F77" w:rsidRPr="00D354C7">
              <w:rPr>
                <w:rFonts w:ascii="Arial" w:hAnsi="Arial" w:cs="Arial"/>
                <w:lang w:eastAsia="en-US"/>
              </w:rPr>
              <w:t>o del presente contrato se verá</w:t>
            </w:r>
            <w:r w:rsidRPr="00D354C7">
              <w:rPr>
                <w:rFonts w:ascii="Arial" w:hAnsi="Arial" w:cs="Arial"/>
                <w:lang w:eastAsia="en-US"/>
              </w:rPr>
              <w:t xml:space="preserve"> afectado en el mismo plazo que la obra, sin que ello suponga variación del importe de adjudicación. </w:t>
            </w:r>
          </w:p>
          <w:p w:rsidR="00E7464C" w:rsidRPr="00D354C7" w:rsidRDefault="00E7464C" w:rsidP="00233FE9">
            <w:pPr>
              <w:spacing w:before="40" w:after="40" w:line="240" w:lineRule="atLeast"/>
              <w:jc w:val="both"/>
              <w:rPr>
                <w:rFonts w:ascii="Arial" w:hAnsi="Arial" w:cs="Arial"/>
                <w:i/>
                <w:szCs w:val="22"/>
                <w:lang w:eastAsia="en-US"/>
              </w:rPr>
            </w:pPr>
          </w:p>
        </w:tc>
      </w:tr>
      <w:tr w:rsidR="00D354C7" w:rsidRPr="00D354C7" w:rsidTr="00576B02">
        <w:trPr>
          <w:trHeight w:hRule="exact" w:val="284"/>
        </w:trPr>
        <w:tc>
          <w:tcPr>
            <w:tcW w:w="2694" w:type="dxa"/>
            <w:tcBorders>
              <w:top w:val="nil"/>
              <w:bottom w:val="nil"/>
              <w:right w:val="nil"/>
            </w:tcBorders>
            <w:shd w:val="clear" w:color="auto" w:fill="FFFFFF"/>
            <w:vAlign w:val="center"/>
          </w:tcPr>
          <w:p w:rsidR="00367F2F" w:rsidRPr="00D354C7" w:rsidRDefault="00367F2F" w:rsidP="00233FE9">
            <w:pPr>
              <w:spacing w:before="40" w:after="40" w:line="240" w:lineRule="atLeast"/>
              <w:rPr>
                <w:rFonts w:ascii="Arial" w:hAnsi="Arial" w:cs="Arial"/>
                <w:szCs w:val="22"/>
                <w:lang w:eastAsia="en-US"/>
              </w:rPr>
            </w:pPr>
            <w:r w:rsidRPr="00D354C7">
              <w:rPr>
                <w:rFonts w:ascii="Arial" w:hAnsi="Arial" w:cs="Arial"/>
                <w:szCs w:val="22"/>
                <w:lang w:eastAsia="en-US"/>
              </w:rPr>
              <w:t>Plazos parciales</w:t>
            </w:r>
            <w:r w:rsidRPr="00D354C7">
              <w:rPr>
                <w:rFonts w:ascii="Arial" w:hAnsi="Arial" w:cs="Arial"/>
                <w:szCs w:val="22"/>
                <w:lang w:eastAsia="en-US"/>
              </w:rPr>
              <w:tab/>
            </w:r>
            <w:r w:rsidRPr="00D354C7">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E7464C" w:rsidP="00233FE9">
            <w:pPr>
              <w:spacing w:line="240" w:lineRule="atLeast"/>
              <w:rPr>
                <w:rFonts w:ascii="Arial" w:hAnsi="Arial" w:cs="Arial"/>
                <w:szCs w:val="22"/>
                <w:lang w:eastAsia="en-US"/>
              </w:rPr>
            </w:pPr>
            <w:r w:rsidRPr="00D354C7">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D354C7" w:rsidRDefault="00367F2F" w:rsidP="00233FE9">
            <w:pPr>
              <w:spacing w:line="240" w:lineRule="atLeast"/>
              <w:rPr>
                <w:rFonts w:ascii="Arial" w:hAnsi="Arial" w:cs="Arial"/>
                <w:szCs w:val="22"/>
                <w:lang w:eastAsia="en-US"/>
              </w:rPr>
            </w:pPr>
          </w:p>
        </w:tc>
      </w:tr>
      <w:tr w:rsidR="00D354C7" w:rsidRPr="00D354C7" w:rsidTr="00576B02">
        <w:trPr>
          <w:trHeight w:hRule="exact" w:val="113"/>
        </w:trPr>
        <w:tc>
          <w:tcPr>
            <w:tcW w:w="8506" w:type="dxa"/>
            <w:gridSpan w:val="6"/>
            <w:tcBorders>
              <w:top w:val="nil"/>
              <w:bottom w:val="nil"/>
            </w:tcBorders>
            <w:shd w:val="clear" w:color="auto" w:fill="FFFFFF"/>
            <w:vAlign w:val="center"/>
          </w:tcPr>
          <w:p w:rsidR="00367F2F" w:rsidRPr="00D354C7" w:rsidRDefault="00367F2F" w:rsidP="00233FE9">
            <w:pPr>
              <w:spacing w:line="240" w:lineRule="atLeast"/>
              <w:jc w:val="both"/>
              <w:rPr>
                <w:rFonts w:ascii="Arial" w:hAnsi="Arial" w:cs="Arial"/>
                <w:sz w:val="16"/>
                <w:szCs w:val="16"/>
                <w:lang w:eastAsia="en-US"/>
              </w:rPr>
            </w:pPr>
          </w:p>
        </w:tc>
      </w:tr>
      <w:tr w:rsidR="00D354C7" w:rsidRPr="00D354C7" w:rsidTr="00576B02">
        <w:trPr>
          <w:trHeight w:hRule="exact" w:val="205"/>
        </w:trPr>
        <w:tc>
          <w:tcPr>
            <w:tcW w:w="8506" w:type="dxa"/>
            <w:gridSpan w:val="6"/>
            <w:tcBorders>
              <w:top w:val="nil"/>
              <w:bottom w:val="single" w:sz="4"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D354C7" w:rsidRPr="00D354C7" w:rsidTr="00576B02">
        <w:trPr>
          <w:trHeight w:hRule="exact" w:val="340"/>
        </w:trPr>
        <w:tc>
          <w:tcPr>
            <w:tcW w:w="8506" w:type="dxa"/>
            <w:gridSpan w:val="3"/>
            <w:vAlign w:val="center"/>
          </w:tcPr>
          <w:p w:rsidR="00367F2F" w:rsidRPr="00D354C7" w:rsidRDefault="00367F2F" w:rsidP="00233FE9">
            <w:pPr>
              <w:spacing w:line="240" w:lineRule="atLeast"/>
              <w:jc w:val="both"/>
              <w:rPr>
                <w:rFonts w:ascii="Arial" w:hAnsi="Arial" w:cs="Arial"/>
                <w:b/>
              </w:rPr>
            </w:pPr>
            <w:bookmarkStart w:id="8" w:name="CC_9"/>
            <w:r w:rsidRPr="00D354C7">
              <w:rPr>
                <w:rFonts w:ascii="Arial" w:hAnsi="Arial" w:cs="Arial"/>
                <w:b/>
              </w:rPr>
              <w:t>9.-</w:t>
            </w:r>
            <w:bookmarkEnd w:id="8"/>
            <w:r w:rsidRPr="00D354C7">
              <w:rPr>
                <w:rFonts w:ascii="Arial" w:hAnsi="Arial" w:cs="Arial"/>
                <w:b/>
              </w:rPr>
              <w:t xml:space="preserve"> PRÓRROGA</w:t>
            </w:r>
          </w:p>
        </w:tc>
      </w:tr>
      <w:tr w:rsidR="00D354C7" w:rsidRPr="00D354C7" w:rsidTr="00576B02">
        <w:trPr>
          <w:trHeight w:hRule="exact" w:val="143"/>
        </w:trPr>
        <w:tc>
          <w:tcPr>
            <w:tcW w:w="8506" w:type="dxa"/>
            <w:gridSpan w:val="3"/>
            <w:tcBorders>
              <w:bottom w:val="nil"/>
            </w:tcBorders>
            <w:vAlign w:val="center"/>
          </w:tcPr>
          <w:p w:rsidR="00367F2F" w:rsidRPr="00D354C7" w:rsidRDefault="00367F2F" w:rsidP="00233FE9">
            <w:pPr>
              <w:spacing w:line="240" w:lineRule="atLeast"/>
              <w:jc w:val="both"/>
              <w:rPr>
                <w:rFonts w:ascii="Arial" w:hAnsi="Arial" w:cs="Arial"/>
                <w:b/>
                <w:sz w:val="16"/>
                <w:szCs w:val="16"/>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D354C7" w:rsidRDefault="00367F2F" w:rsidP="00233FE9">
            <w:pPr>
              <w:spacing w:before="40" w:after="40" w:line="240" w:lineRule="atLeast"/>
              <w:jc w:val="both"/>
              <w:rPr>
                <w:rFonts w:ascii="Arial" w:hAnsi="Arial" w:cs="Arial"/>
              </w:rPr>
            </w:pPr>
          </w:p>
        </w:tc>
      </w:tr>
      <w:tr w:rsidR="00D354C7" w:rsidRPr="00D354C7" w:rsidTr="00576B02">
        <w:trPr>
          <w:trHeight w:val="189"/>
        </w:trPr>
        <w:tc>
          <w:tcPr>
            <w:tcW w:w="1135" w:type="dxa"/>
            <w:gridSpan w:val="2"/>
            <w:tcBorders>
              <w:top w:val="nil"/>
              <w:bottom w:val="nil"/>
              <w:right w:val="nil"/>
            </w:tcBorders>
            <w:vAlign w:val="center"/>
          </w:tcPr>
          <w:p w:rsidR="00367F2F" w:rsidRPr="00D354C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130F4A" w:rsidP="00233FE9">
            <w:pPr>
              <w:spacing w:line="240" w:lineRule="atLeast"/>
              <w:jc w:val="center"/>
              <w:rPr>
                <w:rFonts w:ascii="Arial" w:hAnsi="Arial" w:cs="Arial"/>
                <w:b/>
              </w:rPr>
            </w:pPr>
            <w:r w:rsidRPr="00D354C7">
              <w:rPr>
                <w:rFonts w:ascii="Arial" w:hAnsi="Arial" w:cs="Arial"/>
                <w:b/>
              </w:rPr>
              <w:t>X</w:t>
            </w:r>
          </w:p>
        </w:tc>
        <w:tc>
          <w:tcPr>
            <w:tcW w:w="7371" w:type="dxa"/>
            <w:tcBorders>
              <w:top w:val="nil"/>
              <w:left w:val="single" w:sz="8" w:space="0" w:color="auto"/>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147"/>
        </w:trPr>
        <w:tc>
          <w:tcPr>
            <w:tcW w:w="851" w:type="dxa"/>
            <w:tcBorders>
              <w:top w:val="nil"/>
              <w:right w:val="nil"/>
            </w:tcBorders>
            <w:vAlign w:val="center"/>
          </w:tcPr>
          <w:p w:rsidR="00367F2F" w:rsidRPr="00D354C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D354C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D354C7" w:rsidRDefault="00367F2F" w:rsidP="00233FE9">
            <w:pPr>
              <w:spacing w:line="240" w:lineRule="atLeast"/>
              <w:rPr>
                <w:rFonts w:ascii="Arial" w:hAnsi="Arial" w:cs="Arial"/>
              </w:rPr>
            </w:pP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233FE9">
            <w:pPr>
              <w:spacing w:line="240" w:lineRule="atLeast"/>
              <w:jc w:val="both"/>
              <w:rPr>
                <w:rFonts w:ascii="Arial" w:hAnsi="Arial" w:cs="Arial"/>
                <w:b/>
              </w:rPr>
            </w:pPr>
            <w:bookmarkStart w:id="9" w:name="CC_10"/>
            <w:r w:rsidRPr="00D354C7">
              <w:rPr>
                <w:rFonts w:ascii="Arial" w:hAnsi="Arial" w:cs="Arial"/>
                <w:b/>
              </w:rPr>
              <w:t>10.-</w:t>
            </w:r>
            <w:bookmarkEnd w:id="9"/>
            <w:r w:rsidRPr="00D354C7">
              <w:rPr>
                <w:rFonts w:ascii="Arial" w:hAnsi="Arial" w:cs="Arial"/>
                <w:b/>
              </w:rPr>
              <w:t xml:space="preserve"> FORMA DE PAGO</w:t>
            </w:r>
          </w:p>
        </w:tc>
      </w:tr>
      <w:tr w:rsidR="00D354C7" w:rsidRPr="00D354C7" w:rsidTr="00576B02">
        <w:trPr>
          <w:trHeight w:val="454"/>
        </w:trPr>
        <w:tc>
          <w:tcPr>
            <w:tcW w:w="8506" w:type="dxa"/>
            <w:vAlign w:val="center"/>
          </w:tcPr>
          <w:p w:rsidR="00367F2F" w:rsidRPr="00D354C7" w:rsidRDefault="00367F2F" w:rsidP="00233FE9">
            <w:pPr>
              <w:spacing w:line="240" w:lineRule="atLeast"/>
              <w:jc w:val="both"/>
              <w:rPr>
                <w:rFonts w:ascii="Arial" w:hAnsi="Arial" w:cs="Arial"/>
              </w:rPr>
            </w:pPr>
          </w:p>
          <w:p w:rsidR="00F27E9B" w:rsidRPr="00932CB8" w:rsidRDefault="00765A6B" w:rsidP="00FE797C">
            <w:pPr>
              <w:pStyle w:val="Sangra2detindependiente"/>
              <w:ind w:left="0" w:firstLine="0"/>
              <w:rPr>
                <w:rFonts w:eastAsia="Arial" w:cs="Arial"/>
                <w:b w:val="0"/>
                <w:szCs w:val="18"/>
              </w:rPr>
            </w:pPr>
            <w:r w:rsidRPr="00932CB8">
              <w:rPr>
                <w:rFonts w:eastAsia="Arial" w:cs="Arial"/>
                <w:b w:val="0"/>
                <w:szCs w:val="18"/>
              </w:rPr>
              <w:t xml:space="preserve">22 %: Estudios preliminares (anteproyecto) + proyecto básico </w:t>
            </w:r>
          </w:p>
          <w:p w:rsidR="00F27E9B" w:rsidRPr="00932CB8" w:rsidRDefault="00F27E9B" w:rsidP="00FE797C">
            <w:pPr>
              <w:pStyle w:val="Sangra2detindependiente"/>
              <w:ind w:left="0" w:firstLine="0"/>
              <w:rPr>
                <w:rFonts w:eastAsia="Arial" w:cs="Arial"/>
                <w:b w:val="0"/>
                <w:szCs w:val="18"/>
              </w:rPr>
            </w:pPr>
            <w:r w:rsidRPr="00932CB8">
              <w:rPr>
                <w:rFonts w:eastAsia="Arial" w:cs="Arial"/>
                <w:b w:val="0"/>
                <w:szCs w:val="18"/>
              </w:rPr>
              <w:t xml:space="preserve">      </w:t>
            </w:r>
          </w:p>
          <w:p w:rsidR="00765A6B" w:rsidRPr="00932CB8" w:rsidRDefault="00F27E9B" w:rsidP="00FE797C">
            <w:pPr>
              <w:pStyle w:val="Sangra2detindependiente"/>
              <w:ind w:left="0" w:firstLine="0"/>
              <w:rPr>
                <w:rFonts w:cs="Arial"/>
                <w:b w:val="0"/>
                <w:szCs w:val="18"/>
                <w:lang w:val="eu-ES"/>
              </w:rPr>
            </w:pPr>
            <w:r w:rsidRPr="00932CB8">
              <w:rPr>
                <w:rFonts w:eastAsia="Arial" w:cs="Arial"/>
                <w:b w:val="0"/>
                <w:szCs w:val="18"/>
              </w:rPr>
              <w:t xml:space="preserve">      </w:t>
            </w:r>
            <w:r w:rsidR="00765A6B" w:rsidRPr="00932CB8">
              <w:rPr>
                <w:rFonts w:eastAsia="Arial" w:cs="Arial"/>
                <w:b w:val="0"/>
                <w:szCs w:val="18"/>
              </w:rPr>
              <w:t>11 %: Estudios preliminares (anteproyecto)</w:t>
            </w:r>
          </w:p>
          <w:p w:rsidR="00765A6B" w:rsidRPr="00D354C7" w:rsidRDefault="00542550" w:rsidP="00FE797C">
            <w:pPr>
              <w:pStyle w:val="Sangra2detindependiente"/>
              <w:spacing w:after="120"/>
              <w:rPr>
                <w:rFonts w:cs="Arial"/>
                <w:b w:val="0"/>
                <w:szCs w:val="18"/>
                <w:lang w:val="eu-ES"/>
              </w:rPr>
            </w:pPr>
            <w:r w:rsidRPr="00932CB8">
              <w:rPr>
                <w:rFonts w:eastAsia="Arial" w:cs="Arial"/>
                <w:b w:val="0"/>
                <w:szCs w:val="18"/>
              </w:rPr>
              <w:t xml:space="preserve">      </w:t>
            </w:r>
            <w:r w:rsidR="00765A6B" w:rsidRPr="00932CB8">
              <w:rPr>
                <w:rFonts w:eastAsia="Arial" w:cs="Arial"/>
                <w:b w:val="0"/>
                <w:szCs w:val="18"/>
              </w:rPr>
              <w:t>11 %: Proyecto básico.</w:t>
            </w:r>
          </w:p>
          <w:p w:rsidR="00765A6B" w:rsidRPr="00D354C7" w:rsidRDefault="00765A6B" w:rsidP="00765A6B">
            <w:pPr>
              <w:pStyle w:val="Sangra2detindependiente"/>
              <w:rPr>
                <w:rFonts w:eastAsia="Arial" w:cs="Arial"/>
                <w:b w:val="0"/>
                <w:szCs w:val="18"/>
              </w:rPr>
            </w:pPr>
            <w:r w:rsidRPr="00D354C7">
              <w:rPr>
                <w:rFonts w:eastAsia="Arial" w:cs="Arial"/>
                <w:b w:val="0"/>
                <w:szCs w:val="18"/>
              </w:rPr>
              <w:t>22 %: Proyecto de ejecución y estudios técnicos complementarios.</w:t>
            </w:r>
          </w:p>
          <w:p w:rsidR="00765A6B" w:rsidRPr="00D354C7" w:rsidRDefault="00765A6B" w:rsidP="00765A6B">
            <w:pPr>
              <w:pStyle w:val="Sangra2detindependiente"/>
              <w:ind w:left="0" w:firstLine="0"/>
              <w:rPr>
                <w:rFonts w:cs="Arial"/>
                <w:b w:val="0"/>
                <w:szCs w:val="18"/>
                <w:lang w:val="eu-ES"/>
              </w:rPr>
            </w:pPr>
          </w:p>
          <w:p w:rsidR="00765A6B" w:rsidRPr="00D354C7" w:rsidRDefault="00765A6B" w:rsidP="00765A6B">
            <w:pPr>
              <w:pStyle w:val="Sangra2detindependiente"/>
              <w:rPr>
                <w:rFonts w:eastAsia="Arial" w:cs="Arial"/>
                <w:b w:val="0"/>
                <w:szCs w:val="18"/>
              </w:rPr>
            </w:pPr>
            <w:r w:rsidRPr="00D354C7">
              <w:rPr>
                <w:rFonts w:eastAsia="Arial" w:cs="Arial"/>
                <w:b w:val="0"/>
                <w:szCs w:val="18"/>
              </w:rPr>
              <w:t>44 %: Dirección facultativa de las obras: Dirección de obra (arquitecto); dirección de ejecución de obra (arquitecto técnico) y dirección de ejecución de instalaciones (ingeniero o ingeniero técnico), y coordinación de seguridad y salud. Se admite facturación trimestral.</w:t>
            </w:r>
          </w:p>
          <w:p w:rsidR="00765A6B" w:rsidRPr="00D354C7" w:rsidRDefault="00765A6B" w:rsidP="00765A6B">
            <w:pPr>
              <w:pStyle w:val="Sangra2detindependiente"/>
              <w:ind w:left="0" w:firstLine="0"/>
              <w:rPr>
                <w:rFonts w:cs="Arial"/>
                <w:b w:val="0"/>
                <w:szCs w:val="18"/>
                <w:lang w:val="eu-ES"/>
              </w:rPr>
            </w:pPr>
          </w:p>
          <w:p w:rsidR="00765A6B" w:rsidRPr="00D354C7" w:rsidRDefault="00765A6B" w:rsidP="00765A6B">
            <w:pPr>
              <w:pStyle w:val="Sangra2detindependiente"/>
              <w:rPr>
                <w:rFonts w:eastAsia="Arial" w:cs="Arial"/>
                <w:b w:val="0"/>
                <w:szCs w:val="18"/>
              </w:rPr>
            </w:pPr>
            <w:r w:rsidRPr="00D354C7">
              <w:rPr>
                <w:rFonts w:eastAsia="Arial" w:cs="Arial"/>
                <w:b w:val="0"/>
                <w:szCs w:val="18"/>
              </w:rPr>
              <w:t xml:space="preserve">1 %: Certificación final. </w:t>
            </w:r>
          </w:p>
          <w:p w:rsidR="00765A6B" w:rsidRPr="00D354C7" w:rsidRDefault="00765A6B" w:rsidP="00765A6B">
            <w:pPr>
              <w:pStyle w:val="Sangra2detindependiente"/>
              <w:rPr>
                <w:rFonts w:cs="Arial"/>
                <w:b w:val="0"/>
                <w:szCs w:val="18"/>
                <w:lang w:val="eu-ES"/>
              </w:rPr>
            </w:pPr>
          </w:p>
          <w:p w:rsidR="00765A6B" w:rsidRPr="00D354C7" w:rsidRDefault="00765A6B" w:rsidP="00765A6B">
            <w:pPr>
              <w:pStyle w:val="Sangra2detindependiente"/>
              <w:rPr>
                <w:rFonts w:eastAsia="Arial" w:cs="Arial"/>
                <w:b w:val="0"/>
                <w:szCs w:val="18"/>
              </w:rPr>
            </w:pPr>
            <w:r w:rsidRPr="00D354C7">
              <w:rPr>
                <w:rFonts w:eastAsia="Arial" w:cs="Arial"/>
                <w:b w:val="0"/>
                <w:szCs w:val="18"/>
              </w:rPr>
              <w:t xml:space="preserve">9 %: Documentación fin de obra (planos </w:t>
            </w:r>
            <w:r w:rsidRPr="00D354C7">
              <w:rPr>
                <w:rFonts w:eastAsia="Arial" w:cs="Arial"/>
                <w:b w:val="0"/>
                <w:i/>
                <w:iCs/>
                <w:szCs w:val="18"/>
              </w:rPr>
              <w:t xml:space="preserve">as </w:t>
            </w:r>
            <w:proofErr w:type="spellStart"/>
            <w:r w:rsidRPr="00D354C7">
              <w:rPr>
                <w:rFonts w:eastAsia="Arial" w:cs="Arial"/>
                <w:b w:val="0"/>
                <w:i/>
                <w:iCs/>
                <w:szCs w:val="18"/>
              </w:rPr>
              <w:t>built</w:t>
            </w:r>
            <w:proofErr w:type="spellEnd"/>
            <w:r w:rsidRPr="00D354C7">
              <w:rPr>
                <w:rFonts w:eastAsia="Arial" w:cs="Arial"/>
                <w:b w:val="0"/>
                <w:i/>
                <w:iCs/>
                <w:szCs w:val="18"/>
              </w:rPr>
              <w:t xml:space="preserve">, </w:t>
            </w:r>
            <w:r w:rsidRPr="00D354C7">
              <w:rPr>
                <w:rFonts w:eastAsia="Arial" w:cs="Arial"/>
                <w:b w:val="0"/>
                <w:szCs w:val="18"/>
              </w:rPr>
              <w:t>libro del edificio, etc.), incluida la necesaria para las autorizaciones administrativas de uso del edificio (licencia de primera utilización, licencia de apertura de actividad, etc.), y de sus instalaciones (electricidad, climatización, incendios, gas, ascensores, etc.).</w:t>
            </w:r>
          </w:p>
          <w:p w:rsidR="00765A6B" w:rsidRPr="00D354C7" w:rsidRDefault="00765A6B" w:rsidP="00765A6B">
            <w:pPr>
              <w:pStyle w:val="Sangra2detindependiente"/>
              <w:rPr>
                <w:rFonts w:cs="Arial"/>
                <w:b w:val="0"/>
                <w:szCs w:val="18"/>
                <w:lang w:val="eu-ES"/>
              </w:rPr>
            </w:pPr>
          </w:p>
          <w:p w:rsidR="00765A6B" w:rsidRPr="00D354C7" w:rsidRDefault="00765A6B" w:rsidP="00765A6B">
            <w:pPr>
              <w:pStyle w:val="Sangra2detindependiente"/>
              <w:rPr>
                <w:rFonts w:cs="Arial"/>
                <w:szCs w:val="18"/>
                <w:lang w:val="eu-ES"/>
              </w:rPr>
            </w:pPr>
            <w:r w:rsidRPr="00D354C7">
              <w:rPr>
                <w:rFonts w:eastAsia="Arial" w:cs="Arial"/>
                <w:b w:val="0"/>
                <w:szCs w:val="18"/>
              </w:rPr>
              <w:t xml:space="preserve"> 2 %: Control, seguimiento y, en su caso, dirección facultativa (dirección de obra, dirección de la ejecución de obra, coordinación de seguridad y salud, etc.) de las reparaciones durante el periodo de garantía del contrato de obra y hasta la liquidación de esta, que irá precedida por el informe final del estado del edificio al término de dicho periodo. </w:t>
            </w:r>
          </w:p>
          <w:p w:rsidR="00367F2F" w:rsidRPr="00D354C7" w:rsidRDefault="00367F2F" w:rsidP="005F7CC9">
            <w:pPr>
              <w:ind w:left="360"/>
              <w:jc w:val="both"/>
              <w:outlineLvl w:val="0"/>
              <w:rPr>
                <w:rFonts w:ascii="Arial" w:hAnsi="Arial" w:cs="Arial"/>
              </w:rPr>
            </w:pPr>
          </w:p>
        </w:tc>
      </w:tr>
      <w:tr w:rsidR="00F27E9B" w:rsidRPr="00D354C7" w:rsidTr="00576B02">
        <w:trPr>
          <w:trHeight w:val="454"/>
        </w:trPr>
        <w:tc>
          <w:tcPr>
            <w:tcW w:w="8506" w:type="dxa"/>
            <w:vAlign w:val="center"/>
          </w:tcPr>
          <w:p w:rsidR="00F27E9B" w:rsidRPr="00D354C7" w:rsidRDefault="00F27E9B" w:rsidP="00233FE9">
            <w:pPr>
              <w:spacing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A06E14">
            <w:pPr>
              <w:spacing w:line="240" w:lineRule="atLeast"/>
              <w:jc w:val="both"/>
              <w:rPr>
                <w:rFonts w:ascii="Arial" w:hAnsi="Arial" w:cs="Arial"/>
                <w:b/>
              </w:rPr>
            </w:pPr>
            <w:bookmarkStart w:id="10" w:name="CC_11"/>
            <w:r w:rsidRPr="00D354C7">
              <w:rPr>
                <w:rFonts w:ascii="Arial" w:hAnsi="Arial" w:cs="Arial"/>
                <w:b/>
              </w:rPr>
              <w:t xml:space="preserve">11.- </w:t>
            </w:r>
            <w:bookmarkEnd w:id="10"/>
            <w:r w:rsidRPr="00D354C7">
              <w:rPr>
                <w:rFonts w:ascii="Arial" w:hAnsi="Arial" w:cs="Arial"/>
                <w:b/>
              </w:rPr>
              <w:t>LUGAR DE EJECUCIÓN</w:t>
            </w:r>
            <w:r w:rsidR="00130F4A" w:rsidRPr="00D354C7">
              <w:rPr>
                <w:rFonts w:ascii="Arial" w:hAnsi="Arial" w:cs="Arial"/>
                <w:b/>
              </w:rPr>
              <w:t>/ENTREGA</w:t>
            </w:r>
          </w:p>
        </w:tc>
      </w:tr>
      <w:tr w:rsidR="00D354C7" w:rsidRPr="00D354C7" w:rsidTr="00576B02">
        <w:trPr>
          <w:trHeight w:val="454"/>
        </w:trPr>
        <w:tc>
          <w:tcPr>
            <w:tcW w:w="8506" w:type="dxa"/>
            <w:vAlign w:val="center"/>
          </w:tcPr>
          <w:p w:rsidR="00130F4A" w:rsidRPr="00D354C7" w:rsidRDefault="00130F4A" w:rsidP="00130F4A">
            <w:pPr>
              <w:spacing w:line="240" w:lineRule="atLeast"/>
              <w:jc w:val="both"/>
              <w:rPr>
                <w:rFonts w:ascii="Arial" w:hAnsi="Arial" w:cs="Arial"/>
                <w:b/>
                <w:u w:val="single"/>
              </w:rPr>
            </w:pPr>
          </w:p>
          <w:p w:rsidR="00130F4A" w:rsidRPr="00D354C7" w:rsidRDefault="00130F4A" w:rsidP="00130F4A">
            <w:pPr>
              <w:spacing w:line="240" w:lineRule="atLeast"/>
              <w:jc w:val="both"/>
              <w:rPr>
                <w:rFonts w:ascii="Arial" w:hAnsi="Arial" w:cs="Arial"/>
                <w:sz w:val="18"/>
                <w:szCs w:val="18"/>
              </w:rPr>
            </w:pPr>
            <w:r w:rsidRPr="00D354C7">
              <w:rPr>
                <w:rFonts w:ascii="Arial" w:hAnsi="Arial" w:cs="Arial"/>
                <w:b/>
                <w:sz w:val="18"/>
                <w:szCs w:val="18"/>
                <w:u w:val="single"/>
              </w:rPr>
              <w:t xml:space="preserve">-Servicio de Redacción de proyectos: </w:t>
            </w:r>
            <w:r w:rsidRPr="00D354C7">
              <w:rPr>
                <w:rFonts w:ascii="Arial" w:hAnsi="Arial" w:cs="Arial"/>
                <w:sz w:val="18"/>
                <w:szCs w:val="18"/>
              </w:rPr>
              <w:t>Departamento de Políticas Sociales. Servicio de Inspección, Inversiones e Iniciativa Social</w:t>
            </w:r>
            <w:r w:rsidR="001759D9" w:rsidRPr="00D354C7">
              <w:rPr>
                <w:rFonts w:ascii="Arial" w:hAnsi="Arial" w:cs="Arial"/>
                <w:sz w:val="18"/>
                <w:szCs w:val="18"/>
              </w:rPr>
              <w:t>.</w:t>
            </w:r>
          </w:p>
          <w:p w:rsidR="00130F4A" w:rsidRPr="00D354C7" w:rsidRDefault="00130F4A" w:rsidP="00130F4A">
            <w:pPr>
              <w:spacing w:line="240" w:lineRule="atLeast"/>
              <w:jc w:val="both"/>
              <w:rPr>
                <w:rFonts w:ascii="Arial" w:hAnsi="Arial" w:cs="Arial"/>
                <w:sz w:val="18"/>
                <w:szCs w:val="18"/>
              </w:rPr>
            </w:pPr>
          </w:p>
          <w:p w:rsidR="00130F4A" w:rsidRPr="00D354C7" w:rsidRDefault="00130F4A" w:rsidP="00130F4A">
            <w:pPr>
              <w:spacing w:line="240" w:lineRule="atLeast"/>
              <w:jc w:val="both"/>
              <w:rPr>
                <w:rFonts w:ascii="Arial" w:hAnsi="Arial" w:cs="Arial"/>
                <w:sz w:val="18"/>
                <w:szCs w:val="18"/>
              </w:rPr>
            </w:pPr>
            <w:r w:rsidRPr="00D354C7">
              <w:rPr>
                <w:rFonts w:ascii="Arial" w:hAnsi="Arial" w:cs="Arial"/>
                <w:sz w:val="18"/>
                <w:szCs w:val="18"/>
              </w:rPr>
              <w:t>-</w:t>
            </w:r>
            <w:r w:rsidRPr="00D354C7">
              <w:rPr>
                <w:rFonts w:ascii="Arial" w:hAnsi="Arial" w:cs="Arial"/>
                <w:b/>
                <w:sz w:val="18"/>
                <w:szCs w:val="18"/>
                <w:u w:val="single"/>
              </w:rPr>
              <w:t>Servicio de dirección de obra:</w:t>
            </w:r>
            <w:r w:rsidR="00F91DB8" w:rsidRPr="00D354C7">
              <w:rPr>
                <w:rFonts w:ascii="Arial" w:hAnsi="Arial" w:cs="Arial"/>
                <w:sz w:val="18"/>
                <w:szCs w:val="18"/>
              </w:rPr>
              <w:t xml:space="preserve"> Centro residencial Txara I</w:t>
            </w:r>
            <w:r w:rsidRPr="00D354C7">
              <w:rPr>
                <w:rFonts w:ascii="Arial" w:hAnsi="Arial" w:cs="Arial"/>
                <w:sz w:val="18"/>
                <w:szCs w:val="18"/>
              </w:rPr>
              <w:t xml:space="preserve"> de </w:t>
            </w:r>
            <w:r w:rsidR="00F91DB8" w:rsidRPr="00D354C7">
              <w:rPr>
                <w:rFonts w:ascii="Arial" w:hAnsi="Arial" w:cs="Arial"/>
                <w:sz w:val="18"/>
                <w:szCs w:val="18"/>
              </w:rPr>
              <w:t>San Sebastián</w:t>
            </w:r>
            <w:r w:rsidRPr="00D354C7">
              <w:rPr>
                <w:rFonts w:ascii="Arial" w:hAnsi="Arial" w:cs="Arial"/>
                <w:sz w:val="18"/>
                <w:szCs w:val="18"/>
              </w:rPr>
              <w:t xml:space="preserve"> (</w:t>
            </w:r>
            <w:r w:rsidR="004702F4" w:rsidRPr="00D354C7">
              <w:rPr>
                <w:rFonts w:ascii="Arial" w:hAnsi="Arial" w:cs="Arial"/>
                <w:sz w:val="18"/>
                <w:szCs w:val="18"/>
              </w:rPr>
              <w:t xml:space="preserve">Paseo de </w:t>
            </w:r>
            <w:proofErr w:type="spellStart"/>
            <w:r w:rsidR="004702F4" w:rsidRPr="00D354C7">
              <w:rPr>
                <w:rFonts w:ascii="Arial" w:hAnsi="Arial" w:cs="Arial"/>
                <w:sz w:val="18"/>
                <w:szCs w:val="18"/>
              </w:rPr>
              <w:t>Zarategi</w:t>
            </w:r>
            <w:proofErr w:type="spellEnd"/>
            <w:r w:rsidR="004702F4" w:rsidRPr="00D354C7">
              <w:rPr>
                <w:rFonts w:ascii="Arial" w:hAnsi="Arial" w:cs="Arial"/>
                <w:sz w:val="18"/>
                <w:szCs w:val="18"/>
              </w:rPr>
              <w:t>, 100</w:t>
            </w:r>
            <w:r w:rsidRPr="00D354C7">
              <w:rPr>
                <w:rFonts w:ascii="Arial" w:hAnsi="Arial" w:cs="Arial"/>
                <w:sz w:val="18"/>
                <w:szCs w:val="18"/>
              </w:rPr>
              <w:t>)</w:t>
            </w:r>
            <w:r w:rsidR="004702F4" w:rsidRPr="00D354C7">
              <w:rPr>
                <w:rFonts w:ascii="Arial" w:hAnsi="Arial" w:cs="Arial"/>
                <w:sz w:val="18"/>
                <w:szCs w:val="18"/>
              </w:rPr>
              <w:t>.</w:t>
            </w:r>
          </w:p>
          <w:p w:rsidR="00367F2F" w:rsidRPr="00D354C7" w:rsidRDefault="00367F2F" w:rsidP="00233FE9">
            <w:pPr>
              <w:spacing w:line="240" w:lineRule="atLeast"/>
              <w:jc w:val="both"/>
              <w:rPr>
                <w:rFonts w:ascii="Arial" w:hAnsi="Arial" w:cs="Arial"/>
              </w:rPr>
            </w:pPr>
          </w:p>
          <w:p w:rsidR="00367F2F" w:rsidRPr="00D354C7" w:rsidRDefault="00367F2F" w:rsidP="00233FE9">
            <w:pPr>
              <w:spacing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D354C7" w:rsidRPr="00D354C7" w:rsidTr="00576B02">
        <w:trPr>
          <w:trHeight w:hRule="exact" w:val="340"/>
        </w:trPr>
        <w:tc>
          <w:tcPr>
            <w:tcW w:w="8506" w:type="dxa"/>
            <w:gridSpan w:val="3"/>
            <w:vAlign w:val="center"/>
          </w:tcPr>
          <w:p w:rsidR="00367F2F" w:rsidRPr="00D354C7" w:rsidRDefault="00367F2F" w:rsidP="00233FE9">
            <w:pPr>
              <w:spacing w:line="240" w:lineRule="atLeast"/>
              <w:jc w:val="both"/>
              <w:rPr>
                <w:rFonts w:ascii="Arial" w:hAnsi="Arial" w:cs="Arial"/>
                <w:b/>
              </w:rPr>
            </w:pPr>
            <w:bookmarkStart w:id="11" w:name="CC_12"/>
            <w:r w:rsidRPr="00D354C7">
              <w:rPr>
                <w:rFonts w:ascii="Arial" w:hAnsi="Arial" w:cs="Arial"/>
                <w:b/>
              </w:rPr>
              <w:t>12.-</w:t>
            </w:r>
            <w:bookmarkEnd w:id="11"/>
            <w:r w:rsidRPr="00D354C7">
              <w:rPr>
                <w:rFonts w:ascii="Arial" w:hAnsi="Arial" w:cs="Arial"/>
                <w:b/>
              </w:rPr>
              <w:t xml:space="preserve"> ADMISIBILIDAD DE VARIANTES</w:t>
            </w:r>
          </w:p>
        </w:tc>
      </w:tr>
      <w:tr w:rsidR="00D354C7" w:rsidRPr="00D354C7" w:rsidTr="00576B02">
        <w:trPr>
          <w:trHeight w:hRule="exact" w:val="143"/>
        </w:trPr>
        <w:tc>
          <w:tcPr>
            <w:tcW w:w="8506" w:type="dxa"/>
            <w:gridSpan w:val="3"/>
            <w:tcBorders>
              <w:bottom w:val="nil"/>
            </w:tcBorders>
            <w:vAlign w:val="center"/>
          </w:tcPr>
          <w:p w:rsidR="00367F2F" w:rsidRPr="00D354C7" w:rsidRDefault="00367F2F" w:rsidP="00233FE9">
            <w:pPr>
              <w:spacing w:line="240" w:lineRule="atLeast"/>
              <w:jc w:val="both"/>
              <w:rPr>
                <w:rFonts w:ascii="Arial" w:hAnsi="Arial" w:cs="Arial"/>
                <w:b/>
                <w:sz w:val="16"/>
                <w:szCs w:val="16"/>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D354C7" w:rsidRDefault="00367F2F" w:rsidP="00233FE9">
            <w:pPr>
              <w:spacing w:before="40" w:after="40" w:line="240" w:lineRule="atLeast"/>
              <w:jc w:val="both"/>
              <w:rPr>
                <w:rFonts w:ascii="Arial" w:hAnsi="Arial" w:cs="Arial"/>
              </w:rPr>
            </w:pPr>
          </w:p>
        </w:tc>
      </w:tr>
      <w:tr w:rsidR="00D354C7" w:rsidRPr="00D354C7" w:rsidTr="00576B02">
        <w:trPr>
          <w:trHeight w:val="106"/>
        </w:trPr>
        <w:tc>
          <w:tcPr>
            <w:tcW w:w="1135" w:type="dxa"/>
            <w:gridSpan w:val="2"/>
            <w:tcBorders>
              <w:top w:val="nil"/>
              <w:bottom w:val="nil"/>
              <w:right w:val="nil"/>
            </w:tcBorders>
            <w:vAlign w:val="center"/>
          </w:tcPr>
          <w:p w:rsidR="00367F2F" w:rsidRPr="00D354C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130F4A" w:rsidP="00233FE9">
            <w:pPr>
              <w:spacing w:line="240" w:lineRule="atLeast"/>
              <w:jc w:val="center"/>
              <w:rPr>
                <w:rFonts w:ascii="Arial" w:hAnsi="Arial" w:cs="Arial"/>
                <w:b/>
              </w:rPr>
            </w:pPr>
            <w:r w:rsidRPr="00D354C7">
              <w:rPr>
                <w:rFonts w:ascii="Arial" w:hAnsi="Arial" w:cs="Arial"/>
                <w:b/>
              </w:rPr>
              <w:t>X</w:t>
            </w:r>
          </w:p>
        </w:tc>
        <w:tc>
          <w:tcPr>
            <w:tcW w:w="7371" w:type="dxa"/>
            <w:tcBorders>
              <w:top w:val="nil"/>
              <w:left w:val="single" w:sz="8" w:space="0" w:color="auto"/>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147"/>
        </w:trPr>
        <w:tc>
          <w:tcPr>
            <w:tcW w:w="851" w:type="dxa"/>
            <w:tcBorders>
              <w:top w:val="nil"/>
              <w:right w:val="nil"/>
            </w:tcBorders>
            <w:vAlign w:val="center"/>
          </w:tcPr>
          <w:p w:rsidR="00367F2F" w:rsidRPr="00D354C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D354C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D354C7" w:rsidRDefault="00367F2F" w:rsidP="00233FE9">
            <w:pPr>
              <w:spacing w:line="240" w:lineRule="atLeast"/>
              <w:rPr>
                <w:rFonts w:ascii="Arial" w:hAnsi="Arial" w:cs="Arial"/>
              </w:rPr>
            </w:pPr>
          </w:p>
        </w:tc>
      </w:tr>
    </w:tbl>
    <w:p w:rsidR="00367F2F" w:rsidRPr="00D354C7"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D354C7" w:rsidRPr="00D354C7" w:rsidTr="00576B02">
        <w:trPr>
          <w:trHeight w:hRule="exact" w:val="340"/>
        </w:trPr>
        <w:tc>
          <w:tcPr>
            <w:tcW w:w="8506" w:type="dxa"/>
            <w:gridSpan w:val="3"/>
            <w:vAlign w:val="center"/>
          </w:tcPr>
          <w:p w:rsidR="00367F2F" w:rsidRPr="00D354C7" w:rsidRDefault="00367F2F" w:rsidP="00233FE9">
            <w:pPr>
              <w:spacing w:line="240" w:lineRule="atLeast"/>
              <w:jc w:val="both"/>
              <w:rPr>
                <w:rFonts w:ascii="Arial" w:hAnsi="Arial" w:cs="Arial"/>
                <w:b/>
              </w:rPr>
            </w:pPr>
            <w:bookmarkStart w:id="12" w:name="CC_13"/>
            <w:r w:rsidRPr="00D354C7">
              <w:rPr>
                <w:rFonts w:ascii="Arial" w:hAnsi="Arial" w:cs="Arial"/>
                <w:b/>
              </w:rPr>
              <w:t>13.-</w:t>
            </w:r>
            <w:bookmarkEnd w:id="12"/>
            <w:r w:rsidRPr="00D354C7">
              <w:rPr>
                <w:rFonts w:ascii="Arial" w:hAnsi="Arial" w:cs="Arial"/>
                <w:b/>
              </w:rPr>
              <w:t xml:space="preserve"> REVISIÓN DE PRECIOS</w:t>
            </w:r>
          </w:p>
        </w:tc>
      </w:tr>
      <w:tr w:rsidR="00D354C7" w:rsidRPr="00D354C7" w:rsidTr="00576B02">
        <w:trPr>
          <w:trHeight w:hRule="exact" w:val="143"/>
        </w:trPr>
        <w:tc>
          <w:tcPr>
            <w:tcW w:w="8506" w:type="dxa"/>
            <w:gridSpan w:val="3"/>
            <w:tcBorders>
              <w:bottom w:val="nil"/>
            </w:tcBorders>
            <w:vAlign w:val="center"/>
          </w:tcPr>
          <w:p w:rsidR="00367F2F" w:rsidRPr="00D354C7" w:rsidRDefault="00367F2F" w:rsidP="00233FE9">
            <w:pPr>
              <w:spacing w:line="240" w:lineRule="atLeast"/>
              <w:jc w:val="both"/>
              <w:rPr>
                <w:rFonts w:ascii="Arial" w:hAnsi="Arial" w:cs="Arial"/>
                <w:b/>
                <w:sz w:val="16"/>
                <w:szCs w:val="16"/>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D354C7" w:rsidRDefault="00367F2F" w:rsidP="00233FE9">
            <w:pPr>
              <w:spacing w:before="40" w:after="40" w:line="240" w:lineRule="atLeast"/>
              <w:jc w:val="both"/>
              <w:rPr>
                <w:rFonts w:ascii="Arial" w:hAnsi="Arial" w:cs="Arial"/>
              </w:rPr>
            </w:pPr>
          </w:p>
        </w:tc>
      </w:tr>
      <w:tr w:rsidR="00D354C7" w:rsidRPr="00D354C7" w:rsidTr="00576B02">
        <w:trPr>
          <w:trHeight w:val="189"/>
        </w:trPr>
        <w:tc>
          <w:tcPr>
            <w:tcW w:w="1135" w:type="dxa"/>
            <w:gridSpan w:val="2"/>
            <w:tcBorders>
              <w:top w:val="nil"/>
              <w:bottom w:val="nil"/>
              <w:right w:val="nil"/>
            </w:tcBorders>
            <w:vAlign w:val="center"/>
          </w:tcPr>
          <w:p w:rsidR="00367F2F" w:rsidRPr="00D354C7"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284"/>
        </w:trPr>
        <w:tc>
          <w:tcPr>
            <w:tcW w:w="851" w:type="dxa"/>
            <w:tcBorders>
              <w:top w:val="nil"/>
              <w:bottom w:val="nil"/>
              <w:right w:val="single" w:sz="8" w:space="0" w:color="auto"/>
            </w:tcBorders>
            <w:vAlign w:val="center"/>
          </w:tcPr>
          <w:p w:rsidR="00367F2F" w:rsidRPr="00D354C7" w:rsidRDefault="00367F2F" w:rsidP="00233FE9">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D354C7" w:rsidRDefault="00130F4A" w:rsidP="00233FE9">
            <w:pPr>
              <w:spacing w:line="240" w:lineRule="atLeast"/>
              <w:jc w:val="center"/>
              <w:rPr>
                <w:rFonts w:ascii="Arial" w:hAnsi="Arial" w:cs="Arial"/>
                <w:b/>
              </w:rPr>
            </w:pPr>
            <w:r w:rsidRPr="00D354C7">
              <w:rPr>
                <w:rFonts w:ascii="Arial" w:hAnsi="Arial" w:cs="Arial"/>
                <w:b/>
              </w:rPr>
              <w:t>X</w:t>
            </w:r>
          </w:p>
        </w:tc>
        <w:tc>
          <w:tcPr>
            <w:tcW w:w="7371" w:type="dxa"/>
            <w:tcBorders>
              <w:top w:val="nil"/>
              <w:left w:val="single" w:sz="8" w:space="0" w:color="auto"/>
              <w:bottom w:val="nil"/>
            </w:tcBorders>
            <w:vAlign w:val="center"/>
          </w:tcPr>
          <w:p w:rsidR="00367F2F" w:rsidRPr="00D354C7" w:rsidRDefault="00367F2F" w:rsidP="00233FE9">
            <w:pPr>
              <w:spacing w:line="240" w:lineRule="atLeast"/>
              <w:rPr>
                <w:rFonts w:ascii="Arial" w:hAnsi="Arial" w:cs="Arial"/>
              </w:rPr>
            </w:pPr>
          </w:p>
        </w:tc>
      </w:tr>
      <w:tr w:rsidR="00D354C7" w:rsidRPr="00D354C7" w:rsidTr="00576B02">
        <w:trPr>
          <w:trHeight w:hRule="exact" w:val="147"/>
        </w:trPr>
        <w:tc>
          <w:tcPr>
            <w:tcW w:w="851" w:type="dxa"/>
            <w:tcBorders>
              <w:top w:val="nil"/>
              <w:right w:val="nil"/>
            </w:tcBorders>
            <w:vAlign w:val="center"/>
          </w:tcPr>
          <w:p w:rsidR="00367F2F" w:rsidRPr="00D354C7"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D354C7"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D354C7" w:rsidRDefault="00367F2F" w:rsidP="00233FE9">
            <w:pPr>
              <w:spacing w:line="240" w:lineRule="atLeast"/>
              <w:rPr>
                <w:rFonts w:ascii="Arial" w:hAnsi="Arial" w:cs="Arial"/>
              </w:rPr>
            </w:pPr>
          </w:p>
        </w:tc>
      </w:tr>
    </w:tbl>
    <w:p w:rsidR="00367F2F" w:rsidRPr="00D354C7"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D354C7" w:rsidRPr="00D354C7"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before="40" w:after="40" w:line="240" w:lineRule="atLeast"/>
              <w:jc w:val="both"/>
              <w:rPr>
                <w:rFonts w:ascii="Arial" w:hAnsi="Arial" w:cs="Arial"/>
                <w:b/>
                <w:szCs w:val="22"/>
                <w:lang w:eastAsia="en-US"/>
              </w:rPr>
            </w:pPr>
            <w:bookmarkStart w:id="13" w:name="CC_14"/>
            <w:r w:rsidRPr="00D354C7">
              <w:rPr>
                <w:rFonts w:ascii="Arial" w:hAnsi="Arial" w:cs="Arial"/>
                <w:b/>
                <w:szCs w:val="22"/>
                <w:lang w:eastAsia="en-US"/>
              </w:rPr>
              <w:t xml:space="preserve">14.- </w:t>
            </w:r>
            <w:bookmarkEnd w:id="13"/>
            <w:r w:rsidRPr="00D354C7">
              <w:rPr>
                <w:rFonts w:ascii="Arial" w:hAnsi="Arial" w:cs="Arial"/>
                <w:b/>
                <w:szCs w:val="22"/>
                <w:lang w:eastAsia="en-US"/>
              </w:rPr>
              <w:t>AUTORIZACIONES / HABILITACIONES EMPRESARIALES O PROFESIONALES, SOLVENCIA ECONÓMICA Y FINANCIERA, Y TÉCNICA O PROFESIONAL</w:t>
            </w:r>
          </w:p>
          <w:p w:rsidR="00367F2F" w:rsidRPr="00D354C7" w:rsidRDefault="00367F2F" w:rsidP="00233FE9">
            <w:pPr>
              <w:spacing w:before="40" w:after="40" w:line="240" w:lineRule="atLeast"/>
              <w:jc w:val="both"/>
              <w:rPr>
                <w:rFonts w:ascii="Arial" w:hAnsi="Arial" w:cs="Arial"/>
                <w:b/>
                <w:szCs w:val="22"/>
                <w:lang w:eastAsia="en-US"/>
              </w:rPr>
            </w:pPr>
          </w:p>
          <w:p w:rsidR="00367F2F" w:rsidRPr="00D354C7" w:rsidRDefault="00367F2F" w:rsidP="00233FE9">
            <w:pPr>
              <w:spacing w:before="40" w:after="40" w:line="240" w:lineRule="atLeast"/>
              <w:jc w:val="both"/>
              <w:rPr>
                <w:rFonts w:ascii="Arial" w:hAnsi="Arial" w:cs="Arial"/>
                <w:szCs w:val="22"/>
                <w:lang w:eastAsia="en-US"/>
              </w:rPr>
            </w:pPr>
          </w:p>
        </w:tc>
      </w:tr>
      <w:tr w:rsidR="00D354C7" w:rsidRPr="00D354C7"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D354C7" w:rsidRDefault="00367F2F" w:rsidP="00233FE9">
            <w:pPr>
              <w:tabs>
                <w:tab w:val="left" w:pos="8222"/>
              </w:tabs>
              <w:spacing w:line="240" w:lineRule="atLeast"/>
              <w:ind w:left="142"/>
              <w:jc w:val="both"/>
              <w:rPr>
                <w:rFonts w:ascii="Arial" w:hAnsi="Arial" w:cs="Arial"/>
                <w:b/>
                <w:szCs w:val="22"/>
                <w:lang w:eastAsia="en-US"/>
              </w:rPr>
            </w:pPr>
          </w:p>
          <w:p w:rsidR="00367F2F" w:rsidRPr="00D354C7" w:rsidRDefault="00367F2F" w:rsidP="00233FE9">
            <w:pPr>
              <w:tabs>
                <w:tab w:val="left" w:pos="8222"/>
              </w:tabs>
              <w:spacing w:line="240" w:lineRule="atLeast"/>
              <w:ind w:left="142"/>
              <w:jc w:val="both"/>
              <w:rPr>
                <w:rFonts w:ascii="Arial" w:hAnsi="Arial" w:cs="Arial"/>
                <w:b/>
                <w:szCs w:val="22"/>
                <w:lang w:eastAsia="en-US"/>
              </w:rPr>
            </w:pPr>
            <w:r w:rsidRPr="00D354C7">
              <w:rPr>
                <w:rFonts w:ascii="Arial" w:hAnsi="Arial" w:cs="Arial"/>
                <w:b/>
                <w:szCs w:val="22"/>
                <w:lang w:eastAsia="en-US"/>
              </w:rPr>
              <w:t>1) AUTORIZACIONES / HABILITACIONES EMPRESARIALES O PROFESIONALES</w:t>
            </w:r>
          </w:p>
          <w:p w:rsidR="00367F2F" w:rsidRPr="00D354C7" w:rsidRDefault="00367F2F" w:rsidP="00233FE9">
            <w:pPr>
              <w:tabs>
                <w:tab w:val="left" w:pos="8222"/>
              </w:tabs>
              <w:spacing w:line="240" w:lineRule="atLeast"/>
              <w:ind w:left="142" w:firstLine="181"/>
              <w:jc w:val="both"/>
              <w:rPr>
                <w:rFonts w:ascii="Arial" w:hAnsi="Arial" w:cs="Arial"/>
                <w:b/>
                <w:szCs w:val="22"/>
                <w:lang w:eastAsia="en-US"/>
              </w:rPr>
            </w:pPr>
            <w:r w:rsidRPr="00D354C7">
              <w:rPr>
                <w:rFonts w:ascii="Arial" w:hAnsi="Arial" w:cs="Arial"/>
                <w:b/>
                <w:szCs w:val="22"/>
                <w:lang w:eastAsia="en-US"/>
              </w:rPr>
              <w:t>(art. 65 LCSP)</w:t>
            </w:r>
          </w:p>
          <w:p w:rsidR="00367F2F" w:rsidRPr="00D354C7" w:rsidRDefault="00367F2F" w:rsidP="00233FE9">
            <w:pPr>
              <w:tabs>
                <w:tab w:val="left" w:pos="8222"/>
              </w:tabs>
              <w:spacing w:line="240" w:lineRule="atLeast"/>
              <w:ind w:left="142"/>
              <w:jc w:val="both"/>
              <w:rPr>
                <w:rFonts w:ascii="Arial" w:hAnsi="Arial" w:cs="Arial"/>
                <w:szCs w:val="22"/>
                <w:lang w:eastAsia="en-US"/>
              </w:rPr>
            </w:pPr>
          </w:p>
        </w:tc>
      </w:tr>
      <w:tr w:rsidR="00D354C7"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D354C7" w:rsidRDefault="00367F2F" w:rsidP="00233FE9">
            <w:pPr>
              <w:spacing w:line="240" w:lineRule="atLeast"/>
              <w:ind w:left="142"/>
              <w:jc w:val="both"/>
              <w:rPr>
                <w:rFonts w:ascii="Arial" w:hAnsi="Arial" w:cs="Arial"/>
                <w:szCs w:val="22"/>
                <w:lang w:eastAsia="en-US"/>
              </w:rPr>
            </w:pPr>
            <w:r w:rsidRPr="00D354C7">
              <w:rPr>
                <w:rFonts w:ascii="Arial" w:hAnsi="Arial" w:cs="Arial"/>
                <w:szCs w:val="22"/>
                <w:lang w:eastAsia="en-US"/>
              </w:rPr>
              <w:t>Procede</w:t>
            </w:r>
            <w:r w:rsidRPr="00D354C7">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130F4A"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130F4A">
        <w:trPr>
          <w:trHeight w:val="179"/>
        </w:trPr>
        <w:tc>
          <w:tcPr>
            <w:tcW w:w="8506" w:type="dxa"/>
            <w:gridSpan w:val="11"/>
            <w:tcBorders>
              <w:left w:val="single" w:sz="4" w:space="0" w:color="000000"/>
              <w:right w:val="single" w:sz="4" w:space="0" w:color="000000"/>
            </w:tcBorders>
            <w:shd w:val="clear" w:color="auto" w:fill="FFFFFF"/>
          </w:tcPr>
          <w:p w:rsidR="00367F2F" w:rsidRPr="00D354C7" w:rsidRDefault="00367F2F" w:rsidP="00130F4A">
            <w:pPr>
              <w:tabs>
                <w:tab w:val="left" w:pos="8222"/>
              </w:tabs>
              <w:spacing w:line="240" w:lineRule="atLeast"/>
              <w:jc w:val="both"/>
              <w:rPr>
                <w:rFonts w:ascii="Arial" w:hAnsi="Arial" w:cs="Arial"/>
                <w:szCs w:val="22"/>
                <w:lang w:eastAsia="en-US"/>
              </w:rPr>
            </w:pPr>
          </w:p>
          <w:p w:rsidR="00367F2F" w:rsidRPr="00D354C7" w:rsidRDefault="00367F2F" w:rsidP="00233FE9">
            <w:pPr>
              <w:tabs>
                <w:tab w:val="left" w:pos="8222"/>
              </w:tabs>
              <w:spacing w:line="240" w:lineRule="atLeast"/>
              <w:ind w:left="142"/>
              <w:jc w:val="both"/>
              <w:rPr>
                <w:rFonts w:ascii="Arial" w:hAnsi="Arial" w:cs="Arial"/>
                <w:szCs w:val="22"/>
                <w:lang w:eastAsia="en-US"/>
              </w:rPr>
            </w:pPr>
          </w:p>
        </w:tc>
      </w:tr>
      <w:tr w:rsidR="00D354C7" w:rsidRPr="00D354C7" w:rsidTr="00576B02">
        <w:trPr>
          <w:trHeight w:val="782"/>
        </w:trPr>
        <w:tc>
          <w:tcPr>
            <w:tcW w:w="8506" w:type="dxa"/>
            <w:gridSpan w:val="11"/>
            <w:tcBorders>
              <w:left w:val="single" w:sz="4" w:space="0" w:color="000000"/>
              <w:right w:val="single" w:sz="4" w:space="0" w:color="000000"/>
            </w:tcBorders>
            <w:shd w:val="clear" w:color="auto" w:fill="FFFFFF"/>
          </w:tcPr>
          <w:p w:rsidR="00367F2F" w:rsidRPr="00D354C7" w:rsidRDefault="00367F2F" w:rsidP="00233FE9">
            <w:pPr>
              <w:tabs>
                <w:tab w:val="left" w:pos="8222"/>
              </w:tabs>
              <w:spacing w:line="240" w:lineRule="atLeast"/>
              <w:ind w:left="142"/>
              <w:jc w:val="both"/>
              <w:rPr>
                <w:rFonts w:ascii="Arial" w:hAnsi="Arial" w:cs="Arial"/>
                <w:b/>
                <w:szCs w:val="22"/>
                <w:lang w:eastAsia="en-US"/>
              </w:rPr>
            </w:pPr>
            <w:r w:rsidRPr="00D354C7">
              <w:rPr>
                <w:rFonts w:ascii="Arial" w:hAnsi="Arial" w:cs="Arial"/>
                <w:b/>
                <w:szCs w:val="22"/>
                <w:lang w:eastAsia="en-US"/>
              </w:rPr>
              <w:t>2) SOLVENCIA ECONÓMICA Y FINANCIERA</w:t>
            </w:r>
          </w:p>
          <w:p w:rsidR="00367F2F" w:rsidRPr="00D354C7" w:rsidRDefault="00367F2F" w:rsidP="00233FE9">
            <w:pPr>
              <w:tabs>
                <w:tab w:val="left" w:pos="8222"/>
              </w:tabs>
              <w:spacing w:line="240" w:lineRule="atLeast"/>
              <w:ind w:left="142"/>
              <w:jc w:val="both"/>
              <w:rPr>
                <w:rFonts w:ascii="Arial" w:hAnsi="Arial" w:cs="Arial"/>
                <w:b/>
                <w:szCs w:val="22"/>
                <w:lang w:eastAsia="en-US"/>
              </w:rPr>
            </w:pPr>
          </w:p>
          <w:p w:rsidR="00130F4A" w:rsidRPr="00D354C7" w:rsidRDefault="00130F4A" w:rsidP="00130F4A">
            <w:pPr>
              <w:spacing w:line="240" w:lineRule="atLeast"/>
              <w:jc w:val="both"/>
              <w:rPr>
                <w:rFonts w:ascii="Arial" w:hAnsi="Arial" w:cs="Arial"/>
              </w:rPr>
            </w:pPr>
            <w:r w:rsidRPr="00D354C7">
              <w:rPr>
                <w:rFonts w:ascii="Arial" w:hAnsi="Arial" w:cs="Arial"/>
              </w:rPr>
              <w:t>La justificación de la solvencia económica y financiera del empresario se acreditará por cualquiera de los siguientes medios previstos en el artículo 87 de la LCSP:</w:t>
            </w:r>
          </w:p>
          <w:p w:rsidR="00130F4A" w:rsidRPr="00D354C7" w:rsidRDefault="00130F4A" w:rsidP="00130F4A">
            <w:pPr>
              <w:tabs>
                <w:tab w:val="num" w:pos="142"/>
              </w:tabs>
              <w:spacing w:line="240" w:lineRule="atLeast"/>
              <w:ind w:hanging="938"/>
              <w:jc w:val="both"/>
              <w:rPr>
                <w:rFonts w:ascii="Arial" w:hAnsi="Arial" w:cs="Arial"/>
              </w:rPr>
            </w:pPr>
          </w:p>
          <w:p w:rsidR="00130F4A" w:rsidRPr="00D354C7" w:rsidRDefault="00130F4A" w:rsidP="00D94494">
            <w:pPr>
              <w:numPr>
                <w:ilvl w:val="0"/>
                <w:numId w:val="30"/>
              </w:numPr>
              <w:spacing w:line="240" w:lineRule="atLeast"/>
              <w:ind w:left="342"/>
              <w:jc w:val="both"/>
              <w:rPr>
                <w:rFonts w:ascii="Arial" w:hAnsi="Arial" w:cs="Arial"/>
              </w:rPr>
            </w:pPr>
            <w:r w:rsidRPr="00D354C7">
              <w:rPr>
                <w:rFonts w:ascii="Arial" w:hAnsi="Arial" w:cs="Arial"/>
              </w:rPr>
              <w:t>Volumen anual de negocios durante los últimos tres años. Se considerará suficiente que la cifra de negocios del año de mayor volumen sea al menos igual al valor estimado del contrato (</w:t>
            </w:r>
            <w:r w:rsidR="00423628" w:rsidRPr="00D354C7">
              <w:rPr>
                <w:rFonts w:ascii="Arial" w:hAnsi="Arial" w:cs="Arial"/>
              </w:rPr>
              <w:t xml:space="preserve">770.000 </w:t>
            </w:r>
            <w:r w:rsidRPr="00D354C7">
              <w:rPr>
                <w:rFonts w:ascii="Arial" w:hAnsi="Arial" w:cs="Arial"/>
              </w:rPr>
              <w:t>euros sin IVA).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130F4A" w:rsidRPr="00D354C7" w:rsidRDefault="00130F4A" w:rsidP="00130F4A">
            <w:pPr>
              <w:spacing w:line="240" w:lineRule="atLeast"/>
              <w:ind w:left="342"/>
              <w:jc w:val="both"/>
              <w:rPr>
                <w:rFonts w:ascii="Arial" w:hAnsi="Arial" w:cs="Arial"/>
              </w:rPr>
            </w:pPr>
          </w:p>
          <w:p w:rsidR="00130F4A" w:rsidRPr="00D354C7" w:rsidRDefault="00130F4A" w:rsidP="00D94494">
            <w:pPr>
              <w:numPr>
                <w:ilvl w:val="0"/>
                <w:numId w:val="30"/>
              </w:numPr>
              <w:spacing w:line="240" w:lineRule="atLeast"/>
              <w:ind w:left="342"/>
              <w:jc w:val="both"/>
              <w:rPr>
                <w:rFonts w:ascii="Arial" w:hAnsi="Arial" w:cs="Arial"/>
              </w:rPr>
            </w:pPr>
            <w:r w:rsidRPr="00D354C7">
              <w:rPr>
                <w:rFonts w:ascii="Arial" w:hAnsi="Arial" w:cs="Arial"/>
              </w:rPr>
              <w:t>Justificante de la existencia de un seguro de indemnización por riesgos profesionales por importe igual o superior al del presupuesto base de licitación (</w:t>
            </w:r>
            <w:r w:rsidR="00423628" w:rsidRPr="00D354C7">
              <w:rPr>
                <w:rFonts w:ascii="Arial" w:hAnsi="Arial" w:cs="Arial"/>
              </w:rPr>
              <w:t xml:space="preserve">931.700,00 </w:t>
            </w:r>
            <w:r w:rsidRPr="00D354C7">
              <w:rPr>
                <w:rFonts w:ascii="Arial" w:hAnsi="Arial" w:cs="Arial"/>
              </w:rPr>
              <w:t>incluido el IVA), aportando además el compromiso de su renovación o prórroga que garantice el mantenimiento de su cobertura durante toda la ejecución del contrato. Este requisito se entenderá cumplido por el licitador o candidato que incluya con su oferta un compromiso vinculante de suscripción, en caso de resultar adjudicatario, del seguro exigido, compromiso que deberá hacer efectivo dentro del plazo de diez días hábiles al que se refiere la cláusula 33.2 del presente Pliego.</w:t>
            </w:r>
          </w:p>
          <w:p w:rsidR="00367F2F" w:rsidRPr="00D354C7" w:rsidRDefault="00367F2F" w:rsidP="00130F4A">
            <w:pPr>
              <w:tabs>
                <w:tab w:val="left" w:pos="8222"/>
              </w:tabs>
              <w:spacing w:line="240" w:lineRule="atLeast"/>
              <w:jc w:val="both"/>
              <w:rPr>
                <w:rFonts w:ascii="Arial" w:hAnsi="Arial" w:cs="Arial"/>
                <w:szCs w:val="22"/>
                <w:lang w:eastAsia="en-US"/>
              </w:rPr>
            </w:pPr>
          </w:p>
        </w:tc>
      </w:tr>
      <w:tr w:rsidR="00D354C7" w:rsidRPr="00D354C7" w:rsidTr="00576B02">
        <w:trPr>
          <w:trHeight w:val="782"/>
        </w:trPr>
        <w:tc>
          <w:tcPr>
            <w:tcW w:w="8506" w:type="dxa"/>
            <w:gridSpan w:val="11"/>
            <w:tcBorders>
              <w:left w:val="single" w:sz="4" w:space="0" w:color="000000"/>
              <w:right w:val="single" w:sz="4" w:space="0" w:color="000000"/>
            </w:tcBorders>
            <w:shd w:val="clear" w:color="auto" w:fill="FFFFFF"/>
          </w:tcPr>
          <w:p w:rsidR="00367F2F" w:rsidRDefault="00367F2F" w:rsidP="00233FE9">
            <w:pPr>
              <w:tabs>
                <w:tab w:val="left" w:pos="8222"/>
              </w:tabs>
              <w:spacing w:line="240" w:lineRule="atLeast"/>
              <w:ind w:left="142"/>
              <w:jc w:val="both"/>
              <w:rPr>
                <w:rFonts w:ascii="Arial" w:hAnsi="Arial" w:cs="Arial"/>
                <w:b/>
                <w:szCs w:val="22"/>
                <w:lang w:eastAsia="en-US"/>
              </w:rPr>
            </w:pPr>
            <w:r w:rsidRPr="00D354C7">
              <w:rPr>
                <w:rFonts w:ascii="Arial" w:hAnsi="Arial" w:cs="Arial"/>
                <w:b/>
                <w:szCs w:val="22"/>
                <w:lang w:eastAsia="en-US"/>
              </w:rPr>
              <w:t>3) SOLVENCIA TÉCNICA O PROFESIONAL</w:t>
            </w:r>
          </w:p>
          <w:p w:rsidR="00542550" w:rsidRDefault="00542550" w:rsidP="00233FE9">
            <w:pPr>
              <w:tabs>
                <w:tab w:val="left" w:pos="8222"/>
              </w:tabs>
              <w:spacing w:line="240" w:lineRule="atLeast"/>
              <w:ind w:left="142"/>
              <w:jc w:val="both"/>
              <w:rPr>
                <w:rFonts w:ascii="Arial" w:hAnsi="Arial" w:cs="Arial"/>
                <w:b/>
                <w:szCs w:val="22"/>
                <w:lang w:eastAsia="en-US"/>
              </w:rPr>
            </w:pPr>
          </w:p>
          <w:p w:rsidR="00542550" w:rsidRDefault="00542550" w:rsidP="00542550">
            <w:pPr>
              <w:tabs>
                <w:tab w:val="left" w:pos="8222"/>
              </w:tabs>
              <w:spacing w:line="240" w:lineRule="atLeast"/>
              <w:ind w:left="142"/>
              <w:jc w:val="both"/>
              <w:rPr>
                <w:rFonts w:ascii="Arial" w:hAnsi="Arial" w:cs="Arial"/>
                <w:color w:val="000000"/>
                <w:shd w:val="clear" w:color="auto" w:fill="FFFFFF"/>
              </w:rPr>
            </w:pPr>
            <w:r w:rsidRPr="00BE4D13">
              <w:rPr>
                <w:rFonts w:ascii="Arial" w:hAnsi="Arial" w:cs="Arial"/>
                <w:color w:val="000000"/>
                <w:shd w:val="clear" w:color="auto" w:fill="FFFFFF"/>
              </w:rPr>
              <w:t>Al procedimiento para esta contratación podrán optar personas físicas y/o jurídicas que, en su caso, podrán formar UTE en las condiciones que legalmente se establecen.</w:t>
            </w:r>
          </w:p>
          <w:p w:rsidR="002334C5" w:rsidRPr="00BE4D13" w:rsidRDefault="002334C5" w:rsidP="00542550">
            <w:pPr>
              <w:tabs>
                <w:tab w:val="left" w:pos="8222"/>
              </w:tabs>
              <w:spacing w:line="240" w:lineRule="atLeast"/>
              <w:ind w:left="142"/>
              <w:jc w:val="both"/>
              <w:rPr>
                <w:rFonts w:ascii="Arial" w:hAnsi="Arial" w:cs="Arial"/>
                <w:color w:val="000000"/>
                <w:shd w:val="clear" w:color="auto" w:fill="FFFFFF"/>
              </w:rPr>
            </w:pPr>
          </w:p>
          <w:p w:rsidR="00542550" w:rsidRDefault="00542550" w:rsidP="00542550">
            <w:pPr>
              <w:tabs>
                <w:tab w:val="left" w:pos="8222"/>
              </w:tabs>
              <w:spacing w:line="240" w:lineRule="atLeast"/>
              <w:ind w:left="142"/>
              <w:jc w:val="both"/>
              <w:rPr>
                <w:rFonts w:ascii="Arial" w:hAnsi="Arial" w:cs="Arial"/>
                <w:color w:val="000000"/>
                <w:shd w:val="clear" w:color="auto" w:fill="FFFFFF"/>
              </w:rPr>
            </w:pPr>
            <w:r w:rsidRPr="00BE4D13">
              <w:rPr>
                <w:rFonts w:ascii="Arial" w:hAnsi="Arial" w:cs="Arial"/>
                <w:color w:val="000000"/>
                <w:shd w:val="clear" w:color="auto" w:fill="FFFFFF"/>
              </w:rPr>
              <w:t xml:space="preserve">En todo caso, la </w:t>
            </w:r>
            <w:r w:rsidR="008A525A">
              <w:rPr>
                <w:rFonts w:ascii="Arial" w:hAnsi="Arial" w:cs="Arial"/>
                <w:color w:val="000000"/>
                <w:shd w:val="clear" w:color="auto" w:fill="FFFFFF"/>
              </w:rPr>
              <w:t>licitadora que resulte propuesta</w:t>
            </w:r>
            <w:r w:rsidRPr="00BE4D13">
              <w:rPr>
                <w:rFonts w:ascii="Arial" w:hAnsi="Arial" w:cs="Arial"/>
                <w:color w:val="000000"/>
                <w:shd w:val="clear" w:color="auto" w:fill="FFFFFF"/>
              </w:rPr>
              <w:t xml:space="preserve"> como adjudicataria deberá acreditar haber realizado los servicios de igual o similar naturaleza que se describen con los profe</w:t>
            </w:r>
            <w:r w:rsidR="002334C5">
              <w:rPr>
                <w:rFonts w:ascii="Arial" w:hAnsi="Arial" w:cs="Arial"/>
                <w:color w:val="000000"/>
                <w:shd w:val="clear" w:color="auto" w:fill="FFFFFF"/>
              </w:rPr>
              <w:t xml:space="preserve">sionales </w:t>
            </w:r>
            <w:r w:rsidR="008A525A">
              <w:rPr>
                <w:rFonts w:ascii="Arial" w:hAnsi="Arial" w:cs="Arial"/>
                <w:color w:val="000000"/>
                <w:shd w:val="clear" w:color="auto" w:fill="FFFFFF"/>
              </w:rPr>
              <w:t>que seguidamente se detallan</w:t>
            </w:r>
            <w:r w:rsidR="002334C5">
              <w:rPr>
                <w:rFonts w:ascii="Arial" w:hAnsi="Arial" w:cs="Arial"/>
                <w:color w:val="000000"/>
                <w:shd w:val="clear" w:color="auto" w:fill="FFFFFF"/>
              </w:rPr>
              <w:t>.</w:t>
            </w:r>
          </w:p>
          <w:p w:rsidR="002334C5" w:rsidRPr="00BE4D13" w:rsidRDefault="002334C5" w:rsidP="00542550">
            <w:pPr>
              <w:tabs>
                <w:tab w:val="left" w:pos="8222"/>
              </w:tabs>
              <w:spacing w:line="240" w:lineRule="atLeast"/>
              <w:ind w:left="142"/>
              <w:jc w:val="both"/>
              <w:rPr>
                <w:rFonts w:ascii="Arial" w:hAnsi="Arial" w:cs="Arial"/>
                <w:color w:val="000000"/>
                <w:shd w:val="clear" w:color="auto" w:fill="FFFFFF"/>
              </w:rPr>
            </w:pPr>
          </w:p>
          <w:p w:rsidR="00542550" w:rsidRDefault="00FE797C" w:rsidP="00542550">
            <w:pPr>
              <w:pStyle w:val="Textoindependiente"/>
              <w:jc w:val="both"/>
              <w:rPr>
                <w:rFonts w:ascii="Arial" w:eastAsia="Arial" w:hAnsi="Arial" w:cs="Arial"/>
                <w:lang w:val="es-ES_tradnl"/>
              </w:rPr>
            </w:pPr>
            <w:r>
              <w:rPr>
                <w:rFonts w:ascii="Arial" w:eastAsia="Arial" w:hAnsi="Arial" w:cs="Arial"/>
                <w:lang w:val="es-ES_tradnl"/>
              </w:rPr>
              <w:t xml:space="preserve">Se </w:t>
            </w:r>
            <w:r w:rsidR="00542550" w:rsidRPr="00D354C7">
              <w:rPr>
                <w:rFonts w:ascii="Arial" w:eastAsia="Arial" w:hAnsi="Arial" w:cs="Arial"/>
                <w:lang w:val="es-ES_tradnl"/>
              </w:rPr>
              <w:t>deberá</w:t>
            </w:r>
            <w:r>
              <w:rPr>
                <w:rFonts w:ascii="Arial" w:eastAsia="Arial" w:hAnsi="Arial" w:cs="Arial"/>
                <w:lang w:val="es-ES_tradnl"/>
              </w:rPr>
              <w:t xml:space="preserve"> </w:t>
            </w:r>
            <w:r w:rsidR="002334C5">
              <w:rPr>
                <w:rFonts w:ascii="Arial" w:hAnsi="Arial" w:cs="Arial"/>
                <w:color w:val="000000"/>
                <w:shd w:val="clear" w:color="auto" w:fill="FFFFFF"/>
              </w:rPr>
              <w:t>a</w:t>
            </w:r>
            <w:r w:rsidR="002334C5" w:rsidRPr="00BE4D13">
              <w:rPr>
                <w:rFonts w:ascii="Arial" w:hAnsi="Arial" w:cs="Arial"/>
                <w:color w:val="000000"/>
                <w:shd w:val="clear" w:color="auto" w:fill="FFFFFF"/>
              </w:rPr>
              <w:t xml:space="preserve">creditar la </w:t>
            </w:r>
            <w:r w:rsidR="002334C5">
              <w:rPr>
                <w:rFonts w:ascii="Arial" w:hAnsi="Arial" w:cs="Arial"/>
                <w:color w:val="000000"/>
                <w:shd w:val="clear" w:color="auto" w:fill="FFFFFF"/>
              </w:rPr>
              <w:t xml:space="preserve">siguiente </w:t>
            </w:r>
            <w:r w:rsidR="002334C5" w:rsidRPr="00BE4D13">
              <w:rPr>
                <w:rFonts w:ascii="Arial" w:hAnsi="Arial" w:cs="Arial"/>
                <w:color w:val="000000"/>
                <w:shd w:val="clear" w:color="auto" w:fill="FFFFFF"/>
              </w:rPr>
              <w:t>solvencia técnica o profesional</w:t>
            </w:r>
            <w:r w:rsidR="002334C5">
              <w:rPr>
                <w:rFonts w:ascii="Arial" w:hAnsi="Arial" w:cs="Arial"/>
                <w:color w:val="000000"/>
                <w:shd w:val="clear" w:color="auto" w:fill="FFFFFF"/>
              </w:rPr>
              <w:t xml:space="preserve">, debiendo </w:t>
            </w:r>
            <w:r w:rsidR="00542550" w:rsidRPr="00D354C7">
              <w:rPr>
                <w:rFonts w:ascii="Arial" w:eastAsia="Arial" w:hAnsi="Arial" w:cs="Arial"/>
                <w:lang w:val="es-ES_tradnl"/>
              </w:rPr>
              <w:t>cumplir en materia de experiencia profesional la totalidad de requisitos establecidos en cada uno de los siguientes apartados:</w:t>
            </w:r>
          </w:p>
          <w:p w:rsidR="00452C05" w:rsidRDefault="00452C05" w:rsidP="00542550">
            <w:pPr>
              <w:pStyle w:val="Textoindependiente"/>
              <w:jc w:val="both"/>
              <w:rPr>
                <w:rFonts w:ascii="Arial" w:eastAsia="Arial" w:hAnsi="Arial" w:cs="Arial"/>
                <w:lang w:val="es-ES_tradnl"/>
              </w:rPr>
            </w:pPr>
            <w:r w:rsidRPr="00BE4D13">
              <w:rPr>
                <w:rFonts w:ascii="Arial" w:hAnsi="Arial" w:cs="Arial"/>
                <w:color w:val="000000"/>
                <w:u w:val="single"/>
                <w:shd w:val="clear" w:color="auto" w:fill="FFFFFF"/>
              </w:rPr>
              <w:t>3.1.-</w:t>
            </w:r>
            <w:r w:rsidRPr="00BE4D13">
              <w:rPr>
                <w:rFonts w:ascii="Arial" w:hAnsi="Arial" w:cs="Arial"/>
                <w:u w:val="single"/>
              </w:rPr>
              <w:t xml:space="preserve"> </w:t>
            </w:r>
            <w:r w:rsidRPr="00BE4D13">
              <w:rPr>
                <w:rFonts w:ascii="Arial" w:hAnsi="Arial" w:cs="Arial"/>
                <w:b/>
                <w:u w:val="single"/>
              </w:rPr>
              <w:t>Servicios de redacción de proyecto</w:t>
            </w:r>
            <w:r>
              <w:rPr>
                <w:rFonts w:ascii="Arial" w:hAnsi="Arial" w:cs="Arial"/>
                <w:b/>
                <w:u w:val="single"/>
              </w:rPr>
              <w:t>:</w:t>
            </w:r>
          </w:p>
          <w:p w:rsidR="00542550" w:rsidRPr="00D354C7" w:rsidRDefault="00542550" w:rsidP="00542550">
            <w:pPr>
              <w:spacing w:before="40" w:after="40"/>
              <w:ind w:left="600"/>
              <w:jc w:val="both"/>
              <w:rPr>
                <w:rFonts w:ascii="Arial" w:hAnsi="Arial" w:cs="Arial"/>
                <w:b/>
                <w:lang w:val="eu-ES"/>
              </w:rPr>
            </w:pPr>
            <w:r>
              <w:rPr>
                <w:rFonts w:ascii="Arial" w:eastAsia="Arial" w:hAnsi="Arial" w:cs="Arial"/>
                <w:b/>
                <w:bCs/>
                <w:lang w:val="es-ES_tradnl"/>
              </w:rPr>
              <w:t>3.</w:t>
            </w:r>
            <w:r w:rsidRPr="00D354C7">
              <w:rPr>
                <w:rFonts w:ascii="Arial" w:eastAsia="Arial" w:hAnsi="Arial" w:cs="Arial"/>
                <w:b/>
                <w:bCs/>
                <w:lang w:val="es-ES_tradnl"/>
              </w:rPr>
              <w:t>1. Arquitecto:</w:t>
            </w:r>
          </w:p>
          <w:p w:rsidR="00542550" w:rsidRPr="00D354C7" w:rsidRDefault="00542550" w:rsidP="00542550">
            <w:pPr>
              <w:tabs>
                <w:tab w:val="left" w:pos="720"/>
              </w:tabs>
              <w:spacing w:before="40" w:after="40"/>
              <w:ind w:left="600"/>
              <w:jc w:val="both"/>
              <w:rPr>
                <w:rFonts w:ascii="Arial" w:eastAsia="Arial" w:hAnsi="Arial" w:cs="Arial"/>
              </w:rPr>
            </w:pPr>
            <w:r w:rsidRPr="00D354C7">
              <w:rPr>
                <w:rFonts w:ascii="Arial" w:eastAsia="Arial" w:hAnsi="Arial" w:cs="Arial"/>
                <w:lang w:val="es-ES_tradnl"/>
              </w:rPr>
              <w:t xml:space="preserve">El </w:t>
            </w:r>
            <w:r w:rsidRPr="00D354C7">
              <w:rPr>
                <w:rFonts w:ascii="Arial" w:eastAsia="Arial" w:hAnsi="Arial" w:cs="Arial"/>
              </w:rPr>
              <w:t xml:space="preserve">arquitecto acreditará la </w:t>
            </w:r>
            <w:r w:rsidRPr="00D354C7">
              <w:rPr>
                <w:rFonts w:ascii="Arial" w:eastAsia="Arial" w:hAnsi="Arial" w:cs="Arial"/>
                <w:u w:val="single"/>
              </w:rPr>
              <w:t xml:space="preserve">redacción de un proyecto de ejecución de, al menos, la reforma o nueva edificación de un edificio de Uso Residencial Público o Uso Hospitalario conforme a la terminología del Documento Básico Seguridad en caso de Incendio del CTE </w:t>
            </w:r>
            <w:r w:rsidRPr="00D354C7">
              <w:rPr>
                <w:rFonts w:ascii="Arial" w:eastAsia="Arial" w:hAnsi="Arial" w:cs="Arial"/>
              </w:rPr>
              <w:t>con un presupuesto de ejecución material total igual o superior a 5.000.000 €, aprobado o visado en los diez años anteriores a la fecha de finalización del plazo de presentación de proposiciones, y cuyas obras hayan sido dirigidas por él mismo y ejecutadas en base a dicho proyecto.</w:t>
            </w:r>
          </w:p>
          <w:p w:rsidR="00542550" w:rsidRPr="00D354C7" w:rsidRDefault="00542550" w:rsidP="00542550">
            <w:pPr>
              <w:spacing w:before="40" w:after="40"/>
              <w:ind w:left="600"/>
              <w:jc w:val="both"/>
              <w:rPr>
                <w:rFonts w:ascii="Arial" w:hAnsi="Arial" w:cs="Arial"/>
                <w:b/>
                <w:lang w:val="eu-ES"/>
              </w:rPr>
            </w:pPr>
          </w:p>
          <w:p w:rsidR="00542550" w:rsidRPr="00D354C7" w:rsidRDefault="00452C05" w:rsidP="00542550">
            <w:pPr>
              <w:spacing w:before="40" w:after="40"/>
              <w:ind w:left="600"/>
              <w:jc w:val="both"/>
              <w:rPr>
                <w:rFonts w:ascii="Arial" w:hAnsi="Arial" w:cs="Arial"/>
                <w:b/>
                <w:lang w:val="eu-ES"/>
              </w:rPr>
            </w:pPr>
            <w:r>
              <w:rPr>
                <w:rFonts w:ascii="Arial" w:eastAsia="Arial" w:hAnsi="Arial" w:cs="Arial"/>
                <w:b/>
                <w:bCs/>
                <w:lang w:val="es-ES_tradnl"/>
              </w:rPr>
              <w:t>3</w:t>
            </w:r>
            <w:r w:rsidR="00542550" w:rsidRPr="00D354C7">
              <w:rPr>
                <w:rFonts w:ascii="Arial" w:eastAsia="Arial" w:hAnsi="Arial" w:cs="Arial"/>
                <w:b/>
                <w:bCs/>
                <w:lang w:val="es-ES_tradnl"/>
              </w:rPr>
              <w:t xml:space="preserve">.2. </w:t>
            </w:r>
            <w:r w:rsidR="00542550" w:rsidRPr="00D354C7">
              <w:rPr>
                <w:rFonts w:ascii="Arial" w:eastAsia="Arial" w:hAnsi="Arial" w:cs="Arial"/>
                <w:lang w:val="es-ES_tradnl"/>
              </w:rPr>
              <w:t xml:space="preserve"> </w:t>
            </w:r>
            <w:r w:rsidR="00542550" w:rsidRPr="00D354C7">
              <w:rPr>
                <w:rFonts w:ascii="Arial" w:eastAsia="Arial" w:hAnsi="Arial" w:cs="Arial"/>
                <w:b/>
                <w:bCs/>
                <w:lang w:val="es-ES_tradnl"/>
              </w:rPr>
              <w:t>Ingeniero/ingeniero técnico:</w:t>
            </w:r>
          </w:p>
          <w:p w:rsidR="00542550" w:rsidRPr="00D354C7" w:rsidRDefault="00542550" w:rsidP="00542550">
            <w:pPr>
              <w:tabs>
                <w:tab w:val="left" w:pos="720"/>
              </w:tabs>
              <w:spacing w:before="40" w:after="40"/>
              <w:ind w:left="600"/>
              <w:jc w:val="both"/>
              <w:rPr>
                <w:rFonts w:ascii="Arial" w:hAnsi="Arial" w:cs="Arial"/>
                <w:lang w:val="eu-ES"/>
              </w:rPr>
            </w:pPr>
            <w:r w:rsidRPr="00D354C7">
              <w:rPr>
                <w:rFonts w:ascii="Arial" w:eastAsia="Arial" w:hAnsi="Arial" w:cs="Arial"/>
                <w:lang w:val="es-ES_tradnl"/>
              </w:rPr>
              <w:t xml:space="preserve">El ingeniero/ingeniero técnico responsable de la parte del contrato correspondiente a las instalaciones acreditará la redacción de un proyecto de desarrollo y cálculo de instalaciones para, </w:t>
            </w:r>
            <w:r w:rsidRPr="00D354C7">
              <w:rPr>
                <w:rFonts w:ascii="Arial" w:eastAsia="Arial" w:hAnsi="Arial" w:cs="Arial"/>
                <w:u w:val="single"/>
              </w:rPr>
              <w:t xml:space="preserve">al menos, la reforma o nueva edificación de un edificio de Uso Residencial Público o Uso Hospitalario conforme a la terminología del Documento Básico Seguridad en caso de Incendio del CTE </w:t>
            </w:r>
            <w:r w:rsidRPr="00D354C7">
              <w:rPr>
                <w:rFonts w:ascii="Arial" w:eastAsia="Arial" w:hAnsi="Arial" w:cs="Arial"/>
                <w:lang w:val="es-ES_tradnl"/>
              </w:rPr>
              <w:t xml:space="preserve">con un presupuesto de ejecución material total igual o superior a 5.000.000 €, aprobado o visado en los diez años anteriores a la fecha de finalización del plazo de presentación de proposiciones, y cuyas instalaciones hayan sido ejecutadas bajo su dirección y en base a dicho documento técnico.   </w:t>
            </w:r>
          </w:p>
          <w:p w:rsidR="00542550" w:rsidRDefault="00542550" w:rsidP="00542550">
            <w:pPr>
              <w:tabs>
                <w:tab w:val="left" w:pos="8222"/>
              </w:tabs>
              <w:spacing w:line="240" w:lineRule="atLeast"/>
              <w:ind w:left="142"/>
              <w:jc w:val="both"/>
              <w:rPr>
                <w:rFonts w:ascii="Arial" w:eastAsia="Arial" w:hAnsi="Arial" w:cs="Arial"/>
                <w:lang w:val="es-ES_tradnl"/>
              </w:rPr>
            </w:pPr>
            <w:r w:rsidRPr="00D354C7">
              <w:rPr>
                <w:rFonts w:ascii="Arial" w:eastAsia="Arial" w:hAnsi="Arial" w:cs="Arial"/>
                <w:lang w:val="es-ES_tradnl"/>
              </w:rPr>
              <w:t>En caso de que se proponga que todas las instalaciones (climatización, electricidad, fontanería, etc.) recaigan bajo una única ingeniería, deberá acreditarse que la misma ha sido responsable de LA TOTALIDAD de las instalaciones del edificio de referencia. En caso de que se proponga repartir las a los responsables de las instalaciones por especialidades, cada responsable acreditará por su cuenta el cumplimiento de la condición exigida en el párrafo anterior</w:t>
            </w:r>
            <w:r>
              <w:rPr>
                <w:rFonts w:ascii="Arial" w:eastAsia="Arial" w:hAnsi="Arial" w:cs="Arial"/>
                <w:lang w:val="es-ES_tradnl"/>
              </w:rPr>
              <w:t>.</w:t>
            </w:r>
          </w:p>
          <w:p w:rsidR="00542550" w:rsidRPr="00BE4D13" w:rsidRDefault="00542550" w:rsidP="00542550">
            <w:pPr>
              <w:spacing w:before="40" w:after="40" w:line="240" w:lineRule="atLeast"/>
              <w:ind w:left="600"/>
              <w:jc w:val="both"/>
              <w:rPr>
                <w:rFonts w:ascii="Arial" w:hAnsi="Arial" w:cs="Arial"/>
                <w:b/>
                <w:color w:val="000000"/>
                <w:u w:val="single"/>
                <w:shd w:val="clear" w:color="auto" w:fill="FFFFFF"/>
              </w:rPr>
            </w:pPr>
          </w:p>
          <w:p w:rsidR="00542550" w:rsidRDefault="00452C05" w:rsidP="00542550">
            <w:pPr>
              <w:spacing w:before="40" w:after="40" w:line="240" w:lineRule="atLeast"/>
              <w:ind w:left="600"/>
              <w:jc w:val="both"/>
              <w:rPr>
                <w:rFonts w:ascii="Arial" w:hAnsi="Arial" w:cs="Arial"/>
                <w:color w:val="000000"/>
                <w:lang w:val="es-ES_tradnl"/>
              </w:rPr>
            </w:pPr>
            <w:r>
              <w:rPr>
                <w:rFonts w:ascii="Arial" w:hAnsi="Arial" w:cs="Arial"/>
                <w:b/>
                <w:bCs/>
                <w:u w:val="single"/>
              </w:rPr>
              <w:t>3.2</w:t>
            </w:r>
            <w:r w:rsidR="00542550" w:rsidRPr="00BE4D13">
              <w:rPr>
                <w:rFonts w:ascii="Arial" w:hAnsi="Arial" w:cs="Arial"/>
                <w:b/>
                <w:bCs/>
                <w:u w:val="single"/>
              </w:rPr>
              <w:t>.-Servicios de dirección de obra</w:t>
            </w:r>
            <w:r w:rsidR="00542550" w:rsidRPr="00BE4D13">
              <w:rPr>
                <w:rFonts w:ascii="Arial" w:hAnsi="Arial" w:cs="Arial"/>
              </w:rPr>
              <w:t xml:space="preserve">, el equipo técnico estará formado, como mínimo, por los puestos de trabajo que se especifican en </w:t>
            </w:r>
            <w:r w:rsidR="00542550" w:rsidRPr="00BE4D13">
              <w:rPr>
                <w:rFonts w:ascii="Arial" w:hAnsi="Arial" w:cs="Arial"/>
                <w:color w:val="000000"/>
              </w:rPr>
              <w:t xml:space="preserve">el equipo técnico definido para la redacción del proyecto, más un </w:t>
            </w:r>
            <w:r w:rsidR="00542550" w:rsidRPr="00BE4D13">
              <w:rPr>
                <w:rFonts w:ascii="Arial" w:hAnsi="Arial" w:cs="Arial"/>
                <w:color w:val="000000"/>
                <w:lang w:val="es-ES_tradnl"/>
              </w:rPr>
              <w:t>arquitecto/a técnico y un/a coordinador/a de seguridad y salud, con la siguiente acreditación de solvencia técnica profesional:</w:t>
            </w:r>
          </w:p>
          <w:p w:rsidR="00542550" w:rsidRDefault="00542550" w:rsidP="00542550">
            <w:pPr>
              <w:spacing w:before="40" w:after="40" w:line="240" w:lineRule="atLeast"/>
              <w:ind w:left="600"/>
              <w:jc w:val="both"/>
              <w:rPr>
                <w:rFonts w:ascii="Arial" w:hAnsi="Arial" w:cs="Arial"/>
                <w:b/>
                <w:bCs/>
                <w:color w:val="000000"/>
                <w:u w:val="single"/>
              </w:rPr>
            </w:pPr>
          </w:p>
          <w:p w:rsidR="00542550" w:rsidRPr="00D354C7" w:rsidRDefault="00452C05" w:rsidP="00542550">
            <w:pPr>
              <w:spacing w:before="40" w:after="40"/>
              <w:ind w:left="600"/>
              <w:jc w:val="both"/>
              <w:rPr>
                <w:rFonts w:ascii="Arial" w:hAnsi="Arial" w:cs="Arial"/>
                <w:b/>
                <w:lang w:val="eu-ES"/>
              </w:rPr>
            </w:pPr>
            <w:r>
              <w:rPr>
                <w:rFonts w:ascii="Arial" w:eastAsia="Arial" w:hAnsi="Arial" w:cs="Arial"/>
                <w:b/>
                <w:bCs/>
                <w:lang w:val="es-ES_tradnl"/>
              </w:rPr>
              <w:t>3.2.1</w:t>
            </w:r>
            <w:r w:rsidR="00542550" w:rsidRPr="00D354C7">
              <w:rPr>
                <w:rFonts w:ascii="Arial" w:eastAsia="Arial" w:hAnsi="Arial" w:cs="Arial"/>
                <w:b/>
                <w:bCs/>
                <w:lang w:val="es-ES_tradnl"/>
              </w:rPr>
              <w:t xml:space="preserve">. </w:t>
            </w:r>
            <w:r w:rsidR="00542550" w:rsidRPr="00D354C7">
              <w:rPr>
                <w:rFonts w:ascii="Arial" w:eastAsia="Arial" w:hAnsi="Arial" w:cs="Arial"/>
                <w:lang w:val="es-ES_tradnl"/>
              </w:rPr>
              <w:t xml:space="preserve"> </w:t>
            </w:r>
            <w:r w:rsidR="00542550" w:rsidRPr="00D354C7">
              <w:rPr>
                <w:rFonts w:ascii="Arial" w:eastAsia="Arial" w:hAnsi="Arial" w:cs="Arial"/>
                <w:b/>
                <w:lang w:val="es-ES_tradnl"/>
              </w:rPr>
              <w:t>Arquitecto técnico:</w:t>
            </w:r>
          </w:p>
          <w:p w:rsidR="00542550" w:rsidRPr="00D354C7" w:rsidRDefault="00542550" w:rsidP="00542550">
            <w:pPr>
              <w:tabs>
                <w:tab w:val="left" w:pos="720"/>
              </w:tabs>
              <w:spacing w:before="40" w:after="40"/>
              <w:ind w:left="600"/>
              <w:jc w:val="both"/>
              <w:rPr>
                <w:rFonts w:ascii="Arial" w:eastAsia="Arial" w:hAnsi="Arial" w:cs="Arial"/>
                <w:lang w:val="es-ES_tradnl"/>
              </w:rPr>
            </w:pPr>
            <w:r w:rsidRPr="00D354C7">
              <w:rPr>
                <w:rFonts w:ascii="Arial" w:eastAsia="Arial" w:hAnsi="Arial" w:cs="Arial"/>
                <w:lang w:val="es-ES_tradnl"/>
              </w:rPr>
              <w:t xml:space="preserve">El arquitecto técnico responsable de la dirección de la ejecución de las obras deberá acreditar haber llevado a cabo esa misma función en </w:t>
            </w:r>
            <w:r w:rsidRPr="00D354C7">
              <w:rPr>
                <w:rFonts w:ascii="Arial" w:eastAsia="Arial" w:hAnsi="Arial" w:cs="Arial"/>
                <w:u w:val="single"/>
              </w:rPr>
              <w:t>al menos, la reforma o nueva edificación de un edificio de Uso Residencial Público o Uso Hospitalario conforme a la terminología del Documento Básico Seguridad en caso de Incendio del CTE</w:t>
            </w:r>
            <w:r w:rsidRPr="00D354C7">
              <w:rPr>
                <w:rFonts w:ascii="Arial" w:eastAsia="Arial" w:hAnsi="Arial" w:cs="Arial"/>
                <w:lang w:val="es-ES_tradnl"/>
              </w:rPr>
              <w:t xml:space="preserve"> con un presupuesto de ejecución material total igual o superior a 5.000.000 €, aprobado o visado en los diez años anteriores a la fecha de finalización del plazo de presentación de proposiciones.   </w:t>
            </w:r>
          </w:p>
          <w:p w:rsidR="00542550" w:rsidRPr="00D354C7" w:rsidRDefault="00542550" w:rsidP="00542550">
            <w:pPr>
              <w:spacing w:before="40" w:after="40"/>
              <w:ind w:left="600"/>
              <w:jc w:val="both"/>
              <w:rPr>
                <w:rFonts w:ascii="Arial" w:eastAsia="Arial" w:hAnsi="Arial" w:cs="Arial"/>
                <w:lang w:val="es-ES_tradnl"/>
              </w:rPr>
            </w:pPr>
          </w:p>
          <w:p w:rsidR="00542550" w:rsidRPr="00D354C7" w:rsidRDefault="00452C05" w:rsidP="00542550">
            <w:pPr>
              <w:spacing w:before="40" w:after="40"/>
              <w:ind w:left="600"/>
              <w:jc w:val="both"/>
              <w:rPr>
                <w:rFonts w:ascii="Arial" w:hAnsi="Arial" w:cs="Arial"/>
                <w:b/>
                <w:lang w:val="eu-ES"/>
              </w:rPr>
            </w:pPr>
            <w:r>
              <w:rPr>
                <w:rFonts w:ascii="Arial" w:eastAsia="Arial" w:hAnsi="Arial" w:cs="Arial"/>
                <w:b/>
                <w:bCs/>
                <w:lang w:val="es-ES_tradnl"/>
              </w:rPr>
              <w:t>3.2.2</w:t>
            </w:r>
            <w:r w:rsidR="00542550" w:rsidRPr="00D354C7">
              <w:rPr>
                <w:rFonts w:ascii="Arial" w:eastAsia="Arial" w:hAnsi="Arial" w:cs="Arial"/>
                <w:b/>
                <w:bCs/>
                <w:lang w:val="es-ES_tradnl"/>
              </w:rPr>
              <w:t xml:space="preserve">. </w:t>
            </w:r>
            <w:r w:rsidR="00542550" w:rsidRPr="00D354C7">
              <w:rPr>
                <w:rFonts w:ascii="Arial" w:eastAsia="Arial" w:hAnsi="Arial" w:cs="Arial"/>
                <w:b/>
                <w:lang w:val="es-ES_tradnl"/>
              </w:rPr>
              <w:t>Arquitecto técnico/arquitecto (coordinador de seguridad y salud, TSPRL):</w:t>
            </w:r>
          </w:p>
          <w:p w:rsidR="00542550" w:rsidRDefault="00542550" w:rsidP="00542550">
            <w:pPr>
              <w:tabs>
                <w:tab w:val="left" w:pos="720"/>
              </w:tabs>
              <w:spacing w:before="40" w:after="40"/>
              <w:ind w:left="600"/>
              <w:jc w:val="both"/>
              <w:rPr>
                <w:rFonts w:ascii="Arial" w:eastAsia="Arial" w:hAnsi="Arial" w:cs="Arial"/>
                <w:lang w:val="es-ES_tradnl"/>
              </w:rPr>
            </w:pPr>
            <w:r w:rsidRPr="00D354C7">
              <w:rPr>
                <w:rFonts w:ascii="Arial" w:eastAsia="Arial" w:hAnsi="Arial" w:cs="Arial"/>
                <w:lang w:val="es-ES_tradnl"/>
              </w:rPr>
              <w:t xml:space="preserve">El arquitecto o arquitecto técnico encargado de la coordinación de seguridad y salud durante la ejecución de las obras deberá acreditar haber llevado a cabo esa misma función en la </w:t>
            </w:r>
            <w:r w:rsidRPr="00D354C7">
              <w:rPr>
                <w:rFonts w:ascii="Arial" w:eastAsia="Arial" w:hAnsi="Arial" w:cs="Arial"/>
                <w:u w:val="single"/>
                <w:lang w:val="es-ES_tradnl"/>
              </w:rPr>
              <w:t>reforma de un edificio de equipamiento público o privado</w:t>
            </w:r>
            <w:r w:rsidRPr="00D354C7">
              <w:rPr>
                <w:rFonts w:ascii="Arial" w:eastAsia="Arial" w:hAnsi="Arial" w:cs="Arial"/>
                <w:lang w:val="es-ES_tradnl"/>
              </w:rPr>
              <w:t xml:space="preserve"> con un presupuesto de ejecución material total igual o superior a 5.000.000 €, aprobado o visado en los quince años anteriores a la fecha de finalización del plazo de presentación de proposiciones.</w:t>
            </w:r>
          </w:p>
          <w:p w:rsidR="00542550" w:rsidRPr="00BE4D13" w:rsidRDefault="00542550" w:rsidP="00542550">
            <w:pPr>
              <w:spacing w:before="40" w:after="40" w:line="240" w:lineRule="atLeast"/>
              <w:ind w:left="600"/>
              <w:jc w:val="both"/>
              <w:rPr>
                <w:rFonts w:ascii="Arial" w:hAnsi="Arial" w:cs="Arial"/>
                <w:b/>
                <w:bCs/>
                <w:color w:val="000000"/>
                <w:u w:val="single"/>
              </w:rPr>
            </w:pPr>
          </w:p>
          <w:p w:rsidR="004D5B1E" w:rsidRPr="00D354C7" w:rsidRDefault="004D5B1E" w:rsidP="004D5B1E">
            <w:pPr>
              <w:tabs>
                <w:tab w:val="left" w:pos="709"/>
              </w:tabs>
              <w:ind w:left="425" w:hanging="425"/>
              <w:jc w:val="both"/>
              <w:rPr>
                <w:rFonts w:ascii="Arial" w:hAnsi="Arial" w:cs="Arial"/>
                <w:lang w:val="eu-ES"/>
              </w:rPr>
            </w:pPr>
            <w:r w:rsidRPr="00D354C7">
              <w:rPr>
                <w:rFonts w:ascii="Arial" w:eastAsia="Arial" w:hAnsi="Arial" w:cs="Arial"/>
                <w:lang w:val="es-ES_tradnl"/>
              </w:rPr>
              <w:tab/>
            </w:r>
            <w:r w:rsidR="002334C5">
              <w:rPr>
                <w:rFonts w:ascii="Arial" w:eastAsia="Arial" w:hAnsi="Arial" w:cs="Arial"/>
                <w:lang w:val="es-ES_tradnl"/>
              </w:rPr>
              <w:t xml:space="preserve">El </w:t>
            </w:r>
            <w:r w:rsidRPr="00D354C7">
              <w:rPr>
                <w:rFonts w:ascii="Arial" w:eastAsia="Arial" w:hAnsi="Arial" w:cs="Arial"/>
                <w:lang w:val="es-ES_tradnl"/>
              </w:rPr>
              <w:t xml:space="preserve">director del equipo técnico contratado asumirá la coordinación y relación directa del adjudicatario con el </w:t>
            </w:r>
            <w:r w:rsidRPr="00D354C7">
              <w:rPr>
                <w:rFonts w:ascii="Microsoft Sans Serif" w:hAnsi="Microsoft Sans Serif"/>
              </w:rPr>
              <w:t>Servicio de Inspección, Inversiones e Iniciativa Social del Departamento de Políticas Sociales</w:t>
            </w:r>
            <w:r w:rsidRPr="00D354C7">
              <w:rPr>
                <w:rFonts w:ascii="Arial" w:eastAsia="Arial" w:hAnsi="Arial" w:cs="Arial"/>
                <w:lang w:val="es-ES_tradnl"/>
              </w:rPr>
              <w:t xml:space="preserve">, y su oficina técnica e infraestructura profesional contarán con una ubicación que garantice la asiduidad y prontitud en el cumplimiento de los trabajos objeto del contrato, y muy en particular, en la etapa de la dirección de obra.  </w:t>
            </w:r>
          </w:p>
          <w:p w:rsidR="004D5B1E" w:rsidRPr="00D354C7" w:rsidRDefault="004D5B1E" w:rsidP="004D5B1E">
            <w:pPr>
              <w:tabs>
                <w:tab w:val="left" w:pos="709"/>
              </w:tabs>
              <w:jc w:val="both"/>
              <w:rPr>
                <w:rFonts w:ascii="Arial" w:hAnsi="Arial" w:cs="Arial"/>
                <w:lang w:val="eu-ES"/>
              </w:rPr>
            </w:pPr>
          </w:p>
          <w:p w:rsidR="004D5B1E" w:rsidRPr="00D354C7" w:rsidRDefault="004D5B1E" w:rsidP="004D5B1E">
            <w:pPr>
              <w:tabs>
                <w:tab w:val="left" w:pos="709"/>
              </w:tabs>
              <w:ind w:left="425" w:firstLine="1"/>
              <w:jc w:val="both"/>
              <w:rPr>
                <w:rFonts w:ascii="Arial" w:hAnsi="Arial" w:cs="Arial"/>
                <w:lang w:val="eu-ES"/>
              </w:rPr>
            </w:pPr>
            <w:r w:rsidRPr="00D354C7">
              <w:rPr>
                <w:rFonts w:ascii="Arial" w:eastAsia="Arial" w:hAnsi="Arial" w:cs="Arial"/>
                <w:lang w:val="es-ES_tradnl"/>
              </w:rPr>
              <w:t>A continuación, se resumen las funciones mínimas a desarrollar por cada miembro del equipo técnico:</w:t>
            </w:r>
          </w:p>
          <w:p w:rsidR="004D5B1E" w:rsidRPr="00D354C7" w:rsidRDefault="004D5B1E" w:rsidP="004D5B1E">
            <w:pPr>
              <w:tabs>
                <w:tab w:val="left" w:pos="709"/>
              </w:tabs>
              <w:jc w:val="both"/>
              <w:rPr>
                <w:rFonts w:ascii="Arial" w:hAnsi="Arial" w:cs="Arial"/>
                <w:lang w:val="eu-ES"/>
              </w:rPr>
            </w:pPr>
          </w:p>
          <w:tbl>
            <w:tblPr>
              <w:tblW w:w="8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
              <w:gridCol w:w="1701"/>
              <w:gridCol w:w="1843"/>
              <w:gridCol w:w="1701"/>
              <w:gridCol w:w="1985"/>
            </w:tblGrid>
            <w:tr w:rsidR="00D354C7" w:rsidRPr="00D354C7" w:rsidTr="00A9286B">
              <w:trPr>
                <w:trHeight w:val="800"/>
              </w:trPr>
              <w:tc>
                <w:tcPr>
                  <w:tcW w:w="1059" w:type="dxa"/>
                  <w:tcBorders>
                    <w:bottom w:val="double" w:sz="4" w:space="0" w:color="auto"/>
                    <w:right w:val="double" w:sz="4" w:space="0" w:color="auto"/>
                  </w:tcBorders>
                  <w:shd w:val="clear" w:color="auto" w:fill="auto"/>
                </w:tcPr>
                <w:p w:rsidR="004D5B1E" w:rsidRPr="00D354C7" w:rsidRDefault="004D5B1E" w:rsidP="004D5B1E">
                  <w:pPr>
                    <w:tabs>
                      <w:tab w:val="left" w:pos="709"/>
                    </w:tabs>
                    <w:rPr>
                      <w:rFonts w:ascii="Arial" w:hAnsi="Arial" w:cs="Arial"/>
                      <w:b/>
                      <w:lang w:val="eu-ES"/>
                    </w:rPr>
                  </w:pPr>
                  <w:r w:rsidRPr="00D354C7">
                    <w:rPr>
                      <w:rFonts w:ascii="Arial" w:eastAsia="Arial" w:hAnsi="Arial" w:cs="Arial"/>
                      <w:lang w:val="es-ES_tradnl"/>
                    </w:rPr>
                    <w:t>Fase de</w:t>
                  </w:r>
                </w:p>
              </w:tc>
              <w:tc>
                <w:tcPr>
                  <w:tcW w:w="1701" w:type="dxa"/>
                  <w:tcBorders>
                    <w:left w:val="double" w:sz="4" w:space="0" w:color="auto"/>
                    <w:bottom w:val="double" w:sz="4" w:space="0" w:color="auto"/>
                  </w:tcBorders>
                  <w:shd w:val="clear" w:color="auto" w:fill="auto"/>
                </w:tcPr>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Arquitecto</w:t>
                  </w:r>
                </w:p>
              </w:tc>
              <w:tc>
                <w:tcPr>
                  <w:tcW w:w="1843" w:type="dxa"/>
                  <w:tcBorders>
                    <w:bottom w:val="double" w:sz="4" w:space="0" w:color="auto"/>
                  </w:tcBorders>
                  <w:shd w:val="clear" w:color="auto" w:fill="auto"/>
                </w:tcPr>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Ingeniero /</w:t>
                  </w:r>
                </w:p>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Ingeniero técnico</w:t>
                  </w:r>
                </w:p>
              </w:tc>
              <w:tc>
                <w:tcPr>
                  <w:tcW w:w="1701" w:type="dxa"/>
                  <w:tcBorders>
                    <w:bottom w:val="double" w:sz="4" w:space="0" w:color="auto"/>
                  </w:tcBorders>
                  <w:shd w:val="clear" w:color="auto" w:fill="auto"/>
                </w:tcPr>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Arquitecto técnico</w:t>
                  </w:r>
                </w:p>
              </w:tc>
              <w:tc>
                <w:tcPr>
                  <w:tcW w:w="1985" w:type="dxa"/>
                  <w:tcBorders>
                    <w:bottom w:val="double" w:sz="4" w:space="0" w:color="auto"/>
                  </w:tcBorders>
                  <w:shd w:val="clear" w:color="auto" w:fill="auto"/>
                </w:tcPr>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Arquitecto técnico /</w:t>
                  </w:r>
                </w:p>
                <w:p w:rsidR="004D5B1E" w:rsidRPr="00D354C7" w:rsidRDefault="004D5B1E" w:rsidP="004D5B1E">
                  <w:pPr>
                    <w:tabs>
                      <w:tab w:val="left" w:pos="709"/>
                    </w:tabs>
                    <w:jc w:val="center"/>
                    <w:rPr>
                      <w:rFonts w:ascii="Arial" w:hAnsi="Arial" w:cs="Arial"/>
                      <w:lang w:val="eu-ES"/>
                    </w:rPr>
                  </w:pPr>
                  <w:r w:rsidRPr="00D354C7">
                    <w:rPr>
                      <w:rFonts w:ascii="Arial" w:eastAsia="Arial" w:hAnsi="Arial" w:cs="Arial"/>
                      <w:lang w:val="es-ES_tradnl"/>
                    </w:rPr>
                    <w:t>Arquitecto</w:t>
                  </w:r>
                </w:p>
                <w:p w:rsidR="004D5B1E" w:rsidRPr="00D354C7" w:rsidRDefault="004D5B1E" w:rsidP="004D5B1E">
                  <w:pPr>
                    <w:tabs>
                      <w:tab w:val="left" w:pos="709"/>
                    </w:tabs>
                    <w:jc w:val="center"/>
                    <w:rPr>
                      <w:rFonts w:ascii="Arial" w:hAnsi="Arial" w:cs="Arial"/>
                      <w:b/>
                      <w:lang w:val="eu-ES"/>
                    </w:rPr>
                  </w:pPr>
                  <w:r w:rsidRPr="00D354C7">
                    <w:rPr>
                      <w:rFonts w:ascii="Arial" w:eastAsia="Arial" w:hAnsi="Arial" w:cs="Arial"/>
                      <w:lang w:val="es-ES_tradnl"/>
                    </w:rPr>
                    <w:t xml:space="preserve"> (en ambos casos, TSPRL)</w:t>
                  </w:r>
                </w:p>
              </w:tc>
            </w:tr>
            <w:tr w:rsidR="00D354C7" w:rsidRPr="00D354C7" w:rsidTr="00A9286B">
              <w:trPr>
                <w:trHeight w:val="397"/>
              </w:trPr>
              <w:tc>
                <w:tcPr>
                  <w:tcW w:w="1059" w:type="dxa"/>
                  <w:tcBorders>
                    <w:top w:val="double" w:sz="4" w:space="0" w:color="auto"/>
                    <w:right w:val="double" w:sz="4" w:space="0" w:color="auto"/>
                  </w:tcBorders>
                  <w:shd w:val="clear" w:color="auto" w:fill="auto"/>
                </w:tcPr>
                <w:p w:rsidR="004D5B1E" w:rsidRPr="00D354C7" w:rsidRDefault="004D5B1E" w:rsidP="004D5B1E">
                  <w:pPr>
                    <w:tabs>
                      <w:tab w:val="left" w:pos="709"/>
                    </w:tabs>
                    <w:rPr>
                      <w:rFonts w:ascii="Arial" w:hAnsi="Arial" w:cs="Arial"/>
                      <w:b/>
                      <w:lang w:val="eu-ES"/>
                    </w:rPr>
                  </w:pPr>
                  <w:r w:rsidRPr="00D354C7">
                    <w:rPr>
                      <w:rFonts w:ascii="Arial" w:eastAsia="Arial" w:hAnsi="Arial" w:cs="Arial"/>
                      <w:lang w:val="es-ES_tradnl"/>
                    </w:rPr>
                    <w:t>Proyecto</w:t>
                  </w:r>
                </w:p>
              </w:tc>
              <w:tc>
                <w:tcPr>
                  <w:tcW w:w="1701" w:type="dxa"/>
                  <w:tcBorders>
                    <w:top w:val="double" w:sz="4" w:space="0" w:color="auto"/>
                    <w:left w:val="double" w:sz="4" w:space="0" w:color="auto"/>
                  </w:tcBorders>
                  <w:shd w:val="clear" w:color="auto" w:fill="auto"/>
                </w:tcPr>
                <w:p w:rsidR="004D5B1E" w:rsidRPr="00D354C7" w:rsidRDefault="004D5B1E" w:rsidP="004D5B1E">
                  <w:pPr>
                    <w:tabs>
                      <w:tab w:val="left" w:pos="709"/>
                    </w:tabs>
                    <w:ind w:left="133" w:hanging="133"/>
                    <w:rPr>
                      <w:rFonts w:ascii="Arial" w:hAnsi="Arial" w:cs="Arial"/>
                      <w:lang w:val="eu-ES"/>
                    </w:rPr>
                  </w:pPr>
                  <w:r w:rsidRPr="00D354C7">
                    <w:rPr>
                      <w:rFonts w:ascii="Arial" w:eastAsia="Arial" w:hAnsi="Arial" w:cs="Arial"/>
                      <w:lang w:val="es-ES_tradnl"/>
                    </w:rPr>
                    <w:t>-Redacción de proyecto</w:t>
                  </w:r>
                </w:p>
                <w:p w:rsidR="004D5B1E" w:rsidRPr="00D354C7" w:rsidRDefault="004D5B1E" w:rsidP="004D5B1E">
                  <w:pPr>
                    <w:tabs>
                      <w:tab w:val="left" w:pos="709"/>
                    </w:tabs>
                    <w:rPr>
                      <w:rFonts w:ascii="Arial" w:hAnsi="Arial" w:cs="Arial"/>
                      <w:lang w:val="eu-ES"/>
                    </w:rPr>
                  </w:pPr>
                  <w:r w:rsidRPr="00D354C7">
                    <w:rPr>
                      <w:rFonts w:ascii="Arial" w:eastAsia="Arial" w:hAnsi="Arial" w:cs="Arial"/>
                      <w:lang w:val="es-ES_tradnl"/>
                    </w:rPr>
                    <w:t>-Dirección del equipo</w:t>
                  </w:r>
                </w:p>
              </w:tc>
              <w:tc>
                <w:tcPr>
                  <w:tcW w:w="1843" w:type="dxa"/>
                  <w:tcBorders>
                    <w:top w:val="double" w:sz="4" w:space="0" w:color="auto"/>
                  </w:tcBorders>
                  <w:shd w:val="clear" w:color="auto" w:fill="auto"/>
                </w:tcPr>
                <w:p w:rsidR="004D5B1E" w:rsidRPr="00D354C7" w:rsidRDefault="004D5B1E" w:rsidP="004D5B1E">
                  <w:pPr>
                    <w:tabs>
                      <w:tab w:val="left" w:pos="709"/>
                    </w:tabs>
                    <w:ind w:left="62" w:hanging="62"/>
                    <w:jc w:val="both"/>
                    <w:rPr>
                      <w:rFonts w:ascii="Arial" w:hAnsi="Arial" w:cs="Arial"/>
                      <w:lang w:val="eu-ES"/>
                    </w:rPr>
                  </w:pPr>
                  <w:r w:rsidRPr="00D354C7">
                    <w:rPr>
                      <w:rFonts w:ascii="Arial" w:eastAsia="Arial" w:hAnsi="Arial" w:cs="Arial"/>
                      <w:lang w:val="es-ES_tradnl"/>
                    </w:rPr>
                    <w:t>-Desarrollo de instalaciones</w:t>
                  </w:r>
                </w:p>
              </w:tc>
              <w:tc>
                <w:tcPr>
                  <w:tcW w:w="1701" w:type="dxa"/>
                  <w:tcBorders>
                    <w:top w:val="double" w:sz="4" w:space="0" w:color="auto"/>
                  </w:tcBorders>
                  <w:shd w:val="clear" w:color="auto" w:fill="auto"/>
                </w:tcPr>
                <w:p w:rsidR="004D5B1E" w:rsidRPr="00D354C7" w:rsidRDefault="004D5B1E" w:rsidP="004D5B1E">
                  <w:pPr>
                    <w:tabs>
                      <w:tab w:val="left" w:pos="709"/>
                    </w:tabs>
                    <w:jc w:val="center"/>
                    <w:rPr>
                      <w:rFonts w:ascii="Arial" w:hAnsi="Arial" w:cs="Arial"/>
                      <w:lang w:val="eu-ES"/>
                    </w:rPr>
                  </w:pPr>
                  <w:r w:rsidRPr="00D354C7">
                    <w:rPr>
                      <w:rFonts w:ascii="Arial" w:hAnsi="Arial" w:cs="Arial"/>
                      <w:lang w:val="eu-ES"/>
                    </w:rPr>
                    <w:t>---</w:t>
                  </w:r>
                </w:p>
              </w:tc>
              <w:tc>
                <w:tcPr>
                  <w:tcW w:w="1985" w:type="dxa"/>
                  <w:tcBorders>
                    <w:top w:val="double" w:sz="4" w:space="0" w:color="auto"/>
                  </w:tcBorders>
                  <w:shd w:val="clear" w:color="auto" w:fill="auto"/>
                </w:tcPr>
                <w:p w:rsidR="004D5B1E" w:rsidRPr="00D354C7" w:rsidRDefault="004D5B1E" w:rsidP="004D5B1E">
                  <w:pPr>
                    <w:tabs>
                      <w:tab w:val="left" w:pos="709"/>
                    </w:tabs>
                    <w:jc w:val="center"/>
                    <w:rPr>
                      <w:rFonts w:ascii="Arial" w:hAnsi="Arial" w:cs="Arial"/>
                      <w:lang w:val="eu-ES"/>
                    </w:rPr>
                  </w:pPr>
                  <w:r w:rsidRPr="00D354C7">
                    <w:rPr>
                      <w:rFonts w:ascii="Arial" w:hAnsi="Arial" w:cs="Arial"/>
                      <w:lang w:val="eu-ES"/>
                    </w:rPr>
                    <w:t>---</w:t>
                  </w:r>
                </w:p>
              </w:tc>
            </w:tr>
            <w:tr w:rsidR="00D354C7" w:rsidRPr="00D354C7" w:rsidTr="00A9286B">
              <w:trPr>
                <w:trHeight w:val="581"/>
              </w:trPr>
              <w:tc>
                <w:tcPr>
                  <w:tcW w:w="1059" w:type="dxa"/>
                  <w:tcBorders>
                    <w:right w:val="double" w:sz="4" w:space="0" w:color="auto"/>
                  </w:tcBorders>
                  <w:shd w:val="clear" w:color="auto" w:fill="auto"/>
                </w:tcPr>
                <w:p w:rsidR="004D5B1E" w:rsidRPr="00D354C7" w:rsidRDefault="004D5B1E" w:rsidP="004D5B1E">
                  <w:pPr>
                    <w:tabs>
                      <w:tab w:val="left" w:pos="709"/>
                    </w:tabs>
                    <w:jc w:val="both"/>
                    <w:rPr>
                      <w:rFonts w:ascii="Arial" w:hAnsi="Arial" w:cs="Arial"/>
                      <w:b/>
                      <w:lang w:val="eu-ES"/>
                    </w:rPr>
                  </w:pPr>
                  <w:r w:rsidRPr="00D354C7">
                    <w:rPr>
                      <w:rFonts w:ascii="Arial" w:eastAsia="Arial" w:hAnsi="Arial" w:cs="Arial"/>
                      <w:lang w:val="es-ES_tradnl"/>
                    </w:rPr>
                    <w:t>Dirección de obras</w:t>
                  </w:r>
                </w:p>
                <w:p w:rsidR="004D5B1E" w:rsidRPr="00D354C7" w:rsidRDefault="004D5B1E" w:rsidP="004D5B1E">
                  <w:pPr>
                    <w:tabs>
                      <w:tab w:val="left" w:pos="709"/>
                    </w:tabs>
                    <w:jc w:val="both"/>
                    <w:rPr>
                      <w:rFonts w:ascii="Arial" w:hAnsi="Arial" w:cs="Arial"/>
                      <w:b/>
                      <w:lang w:val="eu-ES"/>
                    </w:rPr>
                  </w:pPr>
                </w:p>
              </w:tc>
              <w:tc>
                <w:tcPr>
                  <w:tcW w:w="1701" w:type="dxa"/>
                  <w:tcBorders>
                    <w:left w:val="double" w:sz="4" w:space="0" w:color="auto"/>
                  </w:tcBorders>
                  <w:shd w:val="clear" w:color="auto" w:fill="auto"/>
                </w:tcPr>
                <w:p w:rsidR="004D5B1E" w:rsidRPr="00D354C7" w:rsidRDefault="004D5B1E" w:rsidP="004D5B1E">
                  <w:pPr>
                    <w:tabs>
                      <w:tab w:val="left" w:pos="709"/>
                    </w:tabs>
                    <w:rPr>
                      <w:rFonts w:ascii="Arial" w:hAnsi="Arial" w:cs="Arial"/>
                      <w:lang w:val="eu-ES"/>
                    </w:rPr>
                  </w:pPr>
                  <w:r w:rsidRPr="00D354C7">
                    <w:rPr>
                      <w:rFonts w:ascii="Arial" w:eastAsia="Arial" w:hAnsi="Arial" w:cs="Arial"/>
                      <w:lang w:val="es-ES_tradnl"/>
                    </w:rPr>
                    <w:t>-Dirección de obra</w:t>
                  </w:r>
                </w:p>
                <w:p w:rsidR="004D5B1E" w:rsidRPr="00D354C7" w:rsidRDefault="004D5B1E" w:rsidP="004D5B1E">
                  <w:pPr>
                    <w:tabs>
                      <w:tab w:val="left" w:pos="709"/>
                    </w:tabs>
                    <w:rPr>
                      <w:rFonts w:ascii="Arial" w:hAnsi="Arial" w:cs="Arial"/>
                      <w:lang w:val="eu-ES"/>
                    </w:rPr>
                  </w:pPr>
                  <w:r w:rsidRPr="00D354C7">
                    <w:rPr>
                      <w:rFonts w:ascii="Arial" w:eastAsia="Arial" w:hAnsi="Arial" w:cs="Arial"/>
                      <w:lang w:val="es-ES_tradnl"/>
                    </w:rPr>
                    <w:t>-Dirección del equipo</w:t>
                  </w:r>
                </w:p>
              </w:tc>
              <w:tc>
                <w:tcPr>
                  <w:tcW w:w="1843" w:type="dxa"/>
                  <w:shd w:val="clear" w:color="auto" w:fill="auto"/>
                </w:tcPr>
                <w:p w:rsidR="004D5B1E" w:rsidRPr="00D354C7" w:rsidRDefault="004D5B1E" w:rsidP="004D5B1E">
                  <w:pPr>
                    <w:tabs>
                      <w:tab w:val="left" w:pos="709"/>
                    </w:tabs>
                    <w:ind w:left="62" w:hanging="33"/>
                    <w:rPr>
                      <w:rFonts w:ascii="Arial" w:hAnsi="Arial" w:cs="Arial"/>
                      <w:lang w:val="eu-ES"/>
                    </w:rPr>
                  </w:pPr>
                  <w:r w:rsidRPr="00D354C7">
                    <w:rPr>
                      <w:rFonts w:ascii="Arial" w:eastAsia="Arial" w:hAnsi="Arial" w:cs="Arial"/>
                      <w:lang w:val="es-ES_tradnl"/>
                    </w:rPr>
                    <w:t>-Dirección de la ejecución de las instalaciones</w:t>
                  </w:r>
                </w:p>
              </w:tc>
              <w:tc>
                <w:tcPr>
                  <w:tcW w:w="1701" w:type="dxa"/>
                  <w:shd w:val="clear" w:color="auto" w:fill="auto"/>
                </w:tcPr>
                <w:p w:rsidR="004D5B1E" w:rsidRPr="00D354C7" w:rsidRDefault="004D5B1E" w:rsidP="004D5B1E">
                  <w:pPr>
                    <w:tabs>
                      <w:tab w:val="left" w:pos="709"/>
                    </w:tabs>
                    <w:rPr>
                      <w:rFonts w:ascii="Arial" w:hAnsi="Arial" w:cs="Arial"/>
                      <w:lang w:val="eu-ES"/>
                    </w:rPr>
                  </w:pPr>
                  <w:r w:rsidRPr="00D354C7">
                    <w:rPr>
                      <w:rFonts w:ascii="Arial" w:eastAsia="Arial" w:hAnsi="Arial" w:cs="Arial"/>
                      <w:lang w:val="es-ES_tradnl"/>
                    </w:rPr>
                    <w:t>-Dirección de ejecución de obra</w:t>
                  </w:r>
                </w:p>
              </w:tc>
              <w:tc>
                <w:tcPr>
                  <w:tcW w:w="1985" w:type="dxa"/>
                  <w:shd w:val="clear" w:color="auto" w:fill="auto"/>
                </w:tcPr>
                <w:p w:rsidR="004D5B1E" w:rsidRPr="00D354C7" w:rsidRDefault="004D5B1E" w:rsidP="004D5B1E">
                  <w:pPr>
                    <w:tabs>
                      <w:tab w:val="left" w:pos="709"/>
                    </w:tabs>
                    <w:rPr>
                      <w:rFonts w:ascii="Arial" w:hAnsi="Arial" w:cs="Arial"/>
                      <w:lang w:val="eu-ES"/>
                    </w:rPr>
                  </w:pPr>
                  <w:r w:rsidRPr="00D354C7">
                    <w:rPr>
                      <w:rFonts w:ascii="Arial" w:eastAsia="Arial" w:hAnsi="Arial" w:cs="Arial"/>
                      <w:lang w:val="es-ES_tradnl"/>
                    </w:rPr>
                    <w:t>Coordinación de seguridad y salud.</w:t>
                  </w:r>
                </w:p>
              </w:tc>
            </w:tr>
          </w:tbl>
          <w:p w:rsidR="004D5B1E" w:rsidRPr="00D354C7" w:rsidRDefault="004D5B1E" w:rsidP="004D5B1E">
            <w:pPr>
              <w:pStyle w:val="Textoindependiente"/>
              <w:jc w:val="both"/>
              <w:rPr>
                <w:rFonts w:ascii="Arial" w:hAnsi="Arial" w:cs="Arial"/>
                <w:lang w:val="eu-ES"/>
              </w:rPr>
            </w:pPr>
          </w:p>
          <w:p w:rsidR="004D5B1E" w:rsidRPr="00932CB8" w:rsidRDefault="004D5B1E" w:rsidP="004D5B1E">
            <w:pPr>
              <w:pStyle w:val="Textoindependiente"/>
              <w:jc w:val="both"/>
              <w:rPr>
                <w:rFonts w:ascii="Arial" w:hAnsi="Arial" w:cs="Arial"/>
                <w:b/>
                <w:lang w:val="eu-ES"/>
              </w:rPr>
            </w:pPr>
            <w:r w:rsidRPr="00932CB8">
              <w:rPr>
                <w:rFonts w:ascii="Arial" w:eastAsia="Arial" w:hAnsi="Arial" w:cs="Arial"/>
                <w:b/>
                <w:lang w:val="es-ES_tradnl"/>
              </w:rPr>
              <w:t>Para la acreditación de todas las titulaciones anteriores, se aportarán certificados de colegiación del personal responsable de la ejecución de cada</w:t>
            </w:r>
            <w:r w:rsidR="00F27E9B" w:rsidRPr="00932CB8">
              <w:rPr>
                <w:rFonts w:ascii="Arial" w:eastAsia="Arial" w:hAnsi="Arial" w:cs="Arial"/>
                <w:b/>
                <w:lang w:val="es-ES_tradnl"/>
              </w:rPr>
              <w:t xml:space="preserve"> una de las partes del contrato, que deberá presentarse en el requerimiento previo a la adjudicación.</w:t>
            </w:r>
          </w:p>
          <w:p w:rsidR="004D5B1E" w:rsidRPr="00932CB8" w:rsidRDefault="004D5B1E" w:rsidP="004D5B1E">
            <w:pPr>
              <w:tabs>
                <w:tab w:val="left" w:pos="1418"/>
                <w:tab w:val="left" w:pos="1843"/>
                <w:tab w:val="left" w:pos="2835"/>
                <w:tab w:val="left" w:pos="9354"/>
              </w:tabs>
              <w:ind w:right="-6"/>
              <w:jc w:val="both"/>
              <w:rPr>
                <w:rFonts w:ascii="Arial" w:hAnsi="Arial" w:cs="Arial"/>
                <w:b/>
                <w:lang w:val="eu-ES"/>
              </w:rPr>
            </w:pPr>
          </w:p>
          <w:p w:rsidR="004D5B1E" w:rsidRPr="00932CB8" w:rsidRDefault="002334C5" w:rsidP="004D5B1E">
            <w:pPr>
              <w:tabs>
                <w:tab w:val="left" w:pos="1418"/>
                <w:tab w:val="left" w:pos="1843"/>
                <w:tab w:val="left" w:pos="2835"/>
                <w:tab w:val="left" w:pos="9354"/>
              </w:tabs>
              <w:ind w:right="-6"/>
              <w:jc w:val="both"/>
              <w:rPr>
                <w:rFonts w:ascii="Arial" w:hAnsi="Arial" w:cs="Arial"/>
                <w:b/>
                <w:u w:val="single"/>
                <w:lang w:val="eu-ES"/>
              </w:rPr>
            </w:pPr>
            <w:r w:rsidRPr="00932CB8">
              <w:rPr>
                <w:rFonts w:ascii="Arial" w:eastAsia="Arial" w:hAnsi="Arial" w:cs="Arial"/>
                <w:b/>
                <w:bCs/>
                <w:u w:val="single"/>
                <w:lang w:val="es-ES_tradnl"/>
              </w:rPr>
              <w:t>La e</w:t>
            </w:r>
            <w:r w:rsidR="004D5B1E" w:rsidRPr="00932CB8">
              <w:rPr>
                <w:rFonts w:ascii="Arial" w:eastAsia="Arial" w:hAnsi="Arial" w:cs="Arial"/>
                <w:b/>
                <w:bCs/>
                <w:u w:val="single"/>
                <w:lang w:val="es-ES_tradnl"/>
              </w:rPr>
              <w:t>xperiencia profesional</w:t>
            </w:r>
            <w:r w:rsidRPr="00932CB8">
              <w:rPr>
                <w:rFonts w:ascii="Arial" w:eastAsia="Arial" w:hAnsi="Arial" w:cs="Arial"/>
                <w:b/>
                <w:bCs/>
                <w:u w:val="single"/>
                <w:lang w:val="es-ES_tradnl"/>
              </w:rPr>
              <w:t xml:space="preserve"> se acreditar</w:t>
            </w:r>
            <w:r w:rsidR="00F27E9B" w:rsidRPr="00932CB8">
              <w:rPr>
                <w:rFonts w:ascii="Arial" w:eastAsia="Arial" w:hAnsi="Arial" w:cs="Arial"/>
                <w:b/>
                <w:bCs/>
                <w:u w:val="single"/>
                <w:lang w:val="es-ES_tradnl"/>
              </w:rPr>
              <w:t>á aportando el modelo de FICHA F-2</w:t>
            </w:r>
            <w:r w:rsidR="005F7CC9" w:rsidRPr="00932CB8">
              <w:rPr>
                <w:rFonts w:ascii="Arial" w:eastAsia="Arial" w:hAnsi="Arial" w:cs="Arial"/>
                <w:b/>
                <w:bCs/>
                <w:u w:val="single"/>
                <w:lang w:val="es-ES_tradnl"/>
              </w:rPr>
              <w:t xml:space="preserve"> (ANEXO XII)</w:t>
            </w:r>
            <w:r w:rsidR="00F27E9B" w:rsidRPr="00932CB8">
              <w:rPr>
                <w:rFonts w:ascii="Arial" w:eastAsia="Arial" w:hAnsi="Arial" w:cs="Arial"/>
                <w:b/>
                <w:bCs/>
                <w:u w:val="single"/>
                <w:lang w:val="es-ES_tradnl"/>
              </w:rPr>
              <w:t xml:space="preserve">, que se </w:t>
            </w:r>
            <w:proofErr w:type="gramStart"/>
            <w:r w:rsidR="00F27E9B" w:rsidRPr="00932CB8">
              <w:rPr>
                <w:rFonts w:ascii="Arial" w:eastAsia="Arial" w:hAnsi="Arial" w:cs="Arial"/>
                <w:b/>
                <w:bCs/>
                <w:u w:val="single"/>
                <w:lang w:val="es-ES_tradnl"/>
              </w:rPr>
              <w:t>deberá  presentar</w:t>
            </w:r>
            <w:proofErr w:type="gramEnd"/>
            <w:r w:rsidR="00F27E9B" w:rsidRPr="00932CB8">
              <w:rPr>
                <w:rFonts w:ascii="Arial" w:eastAsia="Arial" w:hAnsi="Arial" w:cs="Arial"/>
                <w:b/>
                <w:bCs/>
                <w:u w:val="single"/>
                <w:lang w:val="es-ES_tradnl"/>
              </w:rPr>
              <w:t xml:space="preserve"> en el requerimiento previo a la adjudicación.</w:t>
            </w:r>
          </w:p>
          <w:p w:rsidR="004D5B1E" w:rsidRPr="00932CB8" w:rsidRDefault="004D5B1E" w:rsidP="004D5B1E">
            <w:pPr>
              <w:spacing w:before="40" w:after="40"/>
              <w:jc w:val="both"/>
              <w:rPr>
                <w:rFonts w:ascii="Arial" w:hAnsi="Arial" w:cs="Arial"/>
                <w:lang w:val="eu-ES"/>
              </w:rPr>
            </w:pPr>
          </w:p>
          <w:p w:rsidR="004D5B1E" w:rsidRPr="00FE797C" w:rsidRDefault="004D5B1E" w:rsidP="004D5B1E">
            <w:pPr>
              <w:tabs>
                <w:tab w:val="left" w:pos="720"/>
              </w:tabs>
              <w:spacing w:before="40" w:after="40"/>
              <w:jc w:val="both"/>
              <w:rPr>
                <w:rFonts w:ascii="Arial" w:eastAsia="Arial" w:hAnsi="Arial" w:cs="Arial"/>
                <w:u w:val="single"/>
                <w:lang w:val="es-ES_tradnl"/>
              </w:rPr>
            </w:pPr>
            <w:r w:rsidRPr="00932CB8">
              <w:rPr>
                <w:rFonts w:ascii="Arial" w:eastAsia="Arial" w:hAnsi="Arial" w:cs="Arial"/>
                <w:u w:val="single"/>
                <w:lang w:val="es-ES_tradnl"/>
              </w:rPr>
              <w:t>Las definiciones de los mencionados usos recogidos en el Anexo SI A Terminología son las siguientes:</w:t>
            </w:r>
            <w:r w:rsidR="006529A5" w:rsidRPr="00932CB8">
              <w:rPr>
                <w:rFonts w:ascii="Arial" w:eastAsia="Arial" w:hAnsi="Arial" w:cs="Arial"/>
                <w:u w:val="single"/>
                <w:lang w:val="es-ES_tradnl"/>
              </w:rPr>
              <w:t xml:space="preserve"> </w:t>
            </w:r>
          </w:p>
          <w:p w:rsidR="004D5B1E" w:rsidRPr="00D354C7" w:rsidRDefault="004D5B1E" w:rsidP="004D5B1E">
            <w:pPr>
              <w:tabs>
                <w:tab w:val="left" w:pos="720"/>
              </w:tabs>
              <w:spacing w:before="40" w:after="40"/>
              <w:jc w:val="both"/>
              <w:rPr>
                <w:rFonts w:ascii="Arial" w:eastAsia="Arial" w:hAnsi="Arial" w:cs="Arial"/>
                <w:lang w:val="es-ES_tradnl"/>
              </w:rPr>
            </w:pPr>
          </w:p>
          <w:p w:rsidR="004D5B1E" w:rsidRPr="00D354C7" w:rsidRDefault="004D5B1E" w:rsidP="004D5B1E">
            <w:pPr>
              <w:tabs>
                <w:tab w:val="left" w:pos="720"/>
              </w:tabs>
              <w:spacing w:before="40" w:after="40"/>
              <w:jc w:val="both"/>
              <w:rPr>
                <w:rFonts w:ascii="Arial" w:eastAsia="Arial" w:hAnsi="Arial" w:cs="Arial"/>
                <w:b/>
                <w:i/>
                <w:sz w:val="16"/>
                <w:szCs w:val="16"/>
                <w:lang w:val="es-ES_tradnl"/>
              </w:rPr>
            </w:pPr>
            <w:r w:rsidRPr="00D354C7">
              <w:rPr>
                <w:rFonts w:ascii="Arial" w:eastAsia="Arial" w:hAnsi="Arial" w:cs="Arial"/>
                <w:b/>
                <w:i/>
                <w:sz w:val="16"/>
                <w:szCs w:val="16"/>
                <w:lang w:val="es-ES_tradnl"/>
              </w:rPr>
              <w:t xml:space="preserve">Uso Residencial Público </w:t>
            </w:r>
          </w:p>
          <w:p w:rsidR="004D5B1E" w:rsidRPr="00D354C7" w:rsidRDefault="004D5B1E" w:rsidP="004D5B1E">
            <w:pPr>
              <w:tabs>
                <w:tab w:val="left" w:pos="720"/>
              </w:tabs>
              <w:spacing w:before="40" w:after="40"/>
              <w:jc w:val="both"/>
              <w:rPr>
                <w:rFonts w:ascii="Arial" w:eastAsia="Arial" w:hAnsi="Arial" w:cs="Arial"/>
                <w:i/>
                <w:sz w:val="16"/>
                <w:szCs w:val="16"/>
                <w:lang w:val="es-ES_tradnl"/>
              </w:rPr>
            </w:pPr>
            <w:r w:rsidRPr="00D354C7">
              <w:rPr>
                <w:rFonts w:ascii="Arial" w:eastAsia="Arial" w:hAnsi="Arial" w:cs="Arial"/>
                <w:i/>
                <w:sz w:val="16"/>
                <w:szCs w:val="16"/>
                <w:lang w:val="es-ES_tradnl"/>
              </w:rPr>
              <w:t>Edificio o establecimiento destinado a proporcionar alojamiento temporal, regentado por un titular de la actividad diferente del conjunto de los ocupantes y que puede disponer de servicios comunes, tales como limpieza, comedor, lavandería, locales para reuniones y espectáculos, deportes, etc. Incluye a los hoteles, hostales, residencias, pensiones, apartamentos turísticos, etc.</w:t>
            </w:r>
          </w:p>
          <w:p w:rsidR="004D5B1E" w:rsidRPr="00D354C7" w:rsidRDefault="004D5B1E" w:rsidP="004D5B1E">
            <w:pPr>
              <w:tabs>
                <w:tab w:val="left" w:pos="720"/>
              </w:tabs>
              <w:spacing w:before="40" w:after="40"/>
              <w:jc w:val="both"/>
              <w:rPr>
                <w:rFonts w:ascii="Arial" w:eastAsia="Arial" w:hAnsi="Arial" w:cs="Arial"/>
                <w:b/>
                <w:i/>
                <w:sz w:val="16"/>
                <w:szCs w:val="16"/>
                <w:lang w:val="es-ES_tradnl"/>
              </w:rPr>
            </w:pPr>
          </w:p>
          <w:p w:rsidR="004D5B1E" w:rsidRPr="00D354C7" w:rsidRDefault="004D5B1E" w:rsidP="004D5B1E">
            <w:pPr>
              <w:tabs>
                <w:tab w:val="left" w:pos="720"/>
              </w:tabs>
              <w:spacing w:before="40" w:after="40"/>
              <w:jc w:val="both"/>
              <w:rPr>
                <w:rFonts w:ascii="Arial" w:eastAsia="Arial" w:hAnsi="Arial" w:cs="Arial"/>
                <w:b/>
                <w:i/>
                <w:sz w:val="16"/>
                <w:szCs w:val="16"/>
                <w:lang w:val="es-ES_tradnl"/>
              </w:rPr>
            </w:pPr>
            <w:r w:rsidRPr="00D354C7">
              <w:rPr>
                <w:rFonts w:ascii="Arial" w:eastAsia="Arial" w:hAnsi="Arial" w:cs="Arial"/>
                <w:b/>
                <w:i/>
                <w:sz w:val="16"/>
                <w:szCs w:val="16"/>
                <w:lang w:val="es-ES_tradnl"/>
              </w:rPr>
              <w:t xml:space="preserve">Uso Hospitalario </w:t>
            </w:r>
          </w:p>
          <w:p w:rsidR="004D5B1E" w:rsidRPr="00D354C7" w:rsidRDefault="004D5B1E" w:rsidP="004D5B1E">
            <w:pPr>
              <w:tabs>
                <w:tab w:val="left" w:pos="720"/>
              </w:tabs>
              <w:spacing w:before="40" w:after="40"/>
              <w:jc w:val="both"/>
              <w:rPr>
                <w:rFonts w:ascii="Arial" w:eastAsia="Arial" w:hAnsi="Arial" w:cs="Arial"/>
                <w:i/>
                <w:sz w:val="16"/>
                <w:szCs w:val="16"/>
                <w:lang w:val="es-ES_tradnl"/>
              </w:rPr>
            </w:pPr>
            <w:r w:rsidRPr="00D354C7">
              <w:rPr>
                <w:rFonts w:ascii="Arial" w:eastAsia="Arial" w:hAnsi="Arial" w:cs="Arial"/>
                <w:i/>
                <w:sz w:val="16"/>
                <w:szCs w:val="16"/>
                <w:lang w:val="es-ES_tradnl"/>
              </w:rPr>
              <w:t>Edificio o establecimiento destinado a asistencia sanitaria con hospitalización de 24 horas y que está ocupados por personas que, en su mayoría, son incapaces de cuidarse por sí mismas, tales como hospitales, clínicas, sanatorios, residencias geriátricas, etc.</w:t>
            </w:r>
          </w:p>
          <w:p w:rsidR="004D5B1E" w:rsidRPr="00D354C7" w:rsidRDefault="004D5B1E" w:rsidP="004D5B1E">
            <w:pPr>
              <w:tabs>
                <w:tab w:val="left" w:pos="720"/>
              </w:tabs>
              <w:spacing w:before="40" w:after="40"/>
              <w:jc w:val="both"/>
              <w:rPr>
                <w:rFonts w:ascii="Arial" w:eastAsia="Arial" w:hAnsi="Arial" w:cs="Arial"/>
                <w:lang w:val="es-ES_tradnl"/>
              </w:rPr>
            </w:pPr>
          </w:p>
          <w:p w:rsidR="004D5B1E" w:rsidRPr="00D354C7" w:rsidRDefault="004D5B1E" w:rsidP="004D5B1E">
            <w:pPr>
              <w:tabs>
                <w:tab w:val="left" w:pos="720"/>
              </w:tabs>
              <w:spacing w:before="40" w:after="40"/>
              <w:jc w:val="both"/>
              <w:rPr>
                <w:rFonts w:ascii="Arial" w:eastAsia="Arial" w:hAnsi="Arial" w:cs="Arial"/>
                <w:lang w:val="es-ES_tradnl"/>
              </w:rPr>
            </w:pPr>
            <w:r w:rsidRPr="00F27E9B">
              <w:rPr>
                <w:rFonts w:ascii="Arial" w:eastAsia="Arial" w:hAnsi="Arial" w:cs="Arial"/>
                <w:lang w:val="es-ES_tradnl"/>
              </w:rPr>
              <w:t>Cuando la empresa licitadora hubiera ejecutado el trabajo a través de una UTE, se computará el importe de aquél en proporción a la participación de dicha empresa en la UTE, debiendo para ello indicar en la documentación que se presente el porcentaje de participación.</w:t>
            </w:r>
          </w:p>
          <w:p w:rsidR="004D5B1E" w:rsidRPr="00D354C7" w:rsidRDefault="004D5B1E" w:rsidP="004D5B1E">
            <w:pPr>
              <w:tabs>
                <w:tab w:val="left" w:pos="720"/>
              </w:tabs>
              <w:spacing w:before="40" w:after="40"/>
              <w:jc w:val="both"/>
              <w:rPr>
                <w:rFonts w:ascii="Arial" w:eastAsia="Arial" w:hAnsi="Arial" w:cs="Arial"/>
                <w:lang w:val="es-ES_tradnl"/>
              </w:rPr>
            </w:pPr>
          </w:p>
          <w:p w:rsidR="004D5B1E" w:rsidRPr="00D354C7" w:rsidRDefault="004D5B1E" w:rsidP="004D5B1E">
            <w:pPr>
              <w:tabs>
                <w:tab w:val="left" w:pos="720"/>
              </w:tabs>
              <w:spacing w:before="40" w:after="40"/>
              <w:jc w:val="both"/>
              <w:rPr>
                <w:rFonts w:ascii="Arial" w:hAnsi="Arial" w:cs="Arial"/>
                <w:lang w:val="eu-ES"/>
              </w:rPr>
            </w:pPr>
            <w:r w:rsidRPr="00D354C7">
              <w:rPr>
                <w:rFonts w:ascii="Arial" w:eastAsia="Arial" w:hAnsi="Arial" w:cs="Arial"/>
                <w:lang w:val="es-ES_tradnl"/>
              </w:rPr>
              <w:t xml:space="preserve">En el caso de que además de los cuatro técnicos aquí exigidos el equipo cuente con </w:t>
            </w:r>
            <w:r w:rsidRPr="00D354C7">
              <w:rPr>
                <w:rFonts w:ascii="Arial" w:eastAsia="Arial" w:hAnsi="Arial" w:cs="Arial"/>
                <w:b/>
                <w:bCs/>
                <w:lang w:val="es-ES_tradnl"/>
              </w:rPr>
              <w:t xml:space="preserve">otros técnicos </w:t>
            </w:r>
            <w:r w:rsidRPr="00D354C7">
              <w:rPr>
                <w:rFonts w:ascii="Arial" w:eastAsia="Arial" w:hAnsi="Arial" w:cs="Arial"/>
                <w:lang w:val="es-ES_tradnl"/>
              </w:rPr>
              <w:t>destinados a otras funciones (redacción del estudio de seguridad y salud, redacción del plan de control de calidad, redacción del estudio de gestión de residuos, redacción del proyecto de actividad, etc.), el licitador podrá acreditar voluntariamente la experiencia profesional que les corresponde, cumplimentando para ello la ficha F1 de manera separada al del resto de técnicos exigidos.</w:t>
            </w:r>
          </w:p>
          <w:p w:rsidR="004D5B1E" w:rsidRPr="00D354C7" w:rsidRDefault="004D5B1E" w:rsidP="004D5B1E">
            <w:pPr>
              <w:tabs>
                <w:tab w:val="left" w:pos="720"/>
              </w:tabs>
              <w:spacing w:before="40" w:after="40"/>
              <w:jc w:val="both"/>
              <w:rPr>
                <w:rFonts w:ascii="Arial" w:hAnsi="Arial" w:cs="Arial"/>
                <w:dstrike/>
                <w:lang w:val="eu-ES"/>
              </w:rPr>
            </w:pPr>
          </w:p>
          <w:p w:rsidR="00F27E9B" w:rsidRPr="00932CB8" w:rsidRDefault="00F27E9B" w:rsidP="004D5B1E">
            <w:pPr>
              <w:pStyle w:val="Textoindependiente"/>
              <w:jc w:val="both"/>
              <w:rPr>
                <w:rFonts w:ascii="Arial" w:eastAsia="Arial" w:hAnsi="Arial" w:cs="Arial"/>
                <w:lang w:val="es-ES_tradnl"/>
              </w:rPr>
            </w:pPr>
            <w:r>
              <w:rPr>
                <w:rFonts w:ascii="Arial" w:eastAsia="Arial" w:hAnsi="Arial" w:cs="Arial"/>
                <w:lang w:val="es-ES_tradnl"/>
              </w:rPr>
              <w:t xml:space="preserve">Las licitadoras </w:t>
            </w:r>
            <w:r w:rsidR="004D5B1E" w:rsidRPr="00D354C7">
              <w:rPr>
                <w:rFonts w:ascii="Arial" w:eastAsia="Arial" w:hAnsi="Arial" w:cs="Arial"/>
                <w:lang w:val="es-ES_tradnl"/>
              </w:rPr>
              <w:t>cumplimentará</w:t>
            </w:r>
            <w:r>
              <w:rPr>
                <w:rFonts w:ascii="Arial" w:eastAsia="Arial" w:hAnsi="Arial" w:cs="Arial"/>
                <w:lang w:val="es-ES_tradnl"/>
              </w:rPr>
              <w:t>n</w:t>
            </w:r>
            <w:r w:rsidR="004D5B1E" w:rsidRPr="00D354C7">
              <w:rPr>
                <w:rFonts w:ascii="Arial" w:eastAsia="Arial" w:hAnsi="Arial" w:cs="Arial"/>
                <w:lang w:val="es-ES_tradnl"/>
              </w:rPr>
              <w:t xml:space="preserve"> el cuadro de asignación de funciones que se adjunta como </w:t>
            </w:r>
            <w:r w:rsidR="004D5B1E" w:rsidRPr="00D354C7">
              <w:rPr>
                <w:rFonts w:ascii="Arial" w:eastAsia="Arial" w:hAnsi="Arial" w:cs="Arial"/>
                <w:b/>
                <w:bCs/>
                <w:lang w:val="es-ES_tradnl"/>
              </w:rPr>
              <w:t xml:space="preserve">ANEXO </w:t>
            </w:r>
            <w:r w:rsidR="00DD20A9" w:rsidRPr="00D354C7">
              <w:rPr>
                <w:rFonts w:ascii="Arial" w:eastAsia="Arial" w:hAnsi="Arial" w:cs="Arial"/>
                <w:b/>
                <w:bCs/>
                <w:lang w:val="es-ES_tradnl"/>
              </w:rPr>
              <w:t>X</w:t>
            </w:r>
            <w:r w:rsidR="004D5B1E" w:rsidRPr="00D354C7">
              <w:rPr>
                <w:rFonts w:ascii="Arial" w:eastAsia="Arial" w:hAnsi="Arial" w:cs="Arial"/>
                <w:b/>
                <w:bCs/>
                <w:lang w:val="es-ES_tradnl"/>
              </w:rPr>
              <w:t xml:space="preserve">I </w:t>
            </w:r>
            <w:r w:rsidR="004D5B1E" w:rsidRPr="00D354C7">
              <w:rPr>
                <w:rFonts w:ascii="Arial" w:eastAsia="Arial" w:hAnsi="Arial" w:cs="Arial"/>
                <w:lang w:val="es-ES_tradnl"/>
              </w:rPr>
              <w:t xml:space="preserve">a esta propuesta, indicando los profesionales que van a ser responsables de cada una </w:t>
            </w:r>
            <w:r w:rsidR="004D5B1E" w:rsidRPr="00932CB8">
              <w:rPr>
                <w:rFonts w:ascii="Arial" w:eastAsia="Arial" w:hAnsi="Arial" w:cs="Arial"/>
                <w:lang w:val="es-ES_tradnl"/>
              </w:rPr>
              <w:t>de las funciones definidas en el contrato</w:t>
            </w:r>
            <w:r w:rsidRPr="00932CB8">
              <w:rPr>
                <w:rFonts w:ascii="Arial" w:eastAsia="Arial" w:hAnsi="Arial" w:cs="Arial"/>
                <w:lang w:val="es-ES_tradnl"/>
              </w:rPr>
              <w:t>, DEBIENDO INCLUIRSE EL MISMO EN EL ARCHIVO 3</w:t>
            </w:r>
            <w:r w:rsidR="004D5B1E" w:rsidRPr="00932CB8">
              <w:rPr>
                <w:rFonts w:ascii="Arial" w:eastAsia="Arial" w:hAnsi="Arial" w:cs="Arial"/>
                <w:lang w:val="es-ES_tradnl"/>
              </w:rPr>
              <w:t xml:space="preserve">. </w:t>
            </w:r>
          </w:p>
          <w:p w:rsidR="00F27E9B" w:rsidRPr="00932CB8" w:rsidRDefault="00F27E9B" w:rsidP="004D5B1E">
            <w:pPr>
              <w:pStyle w:val="Textoindependiente"/>
              <w:jc w:val="both"/>
              <w:rPr>
                <w:rFonts w:ascii="Arial" w:eastAsia="Arial" w:hAnsi="Arial" w:cs="Arial"/>
                <w:lang w:val="es-ES_tradnl"/>
              </w:rPr>
            </w:pPr>
          </w:p>
          <w:p w:rsidR="004D5B1E" w:rsidRDefault="004D5B1E" w:rsidP="004D5B1E">
            <w:pPr>
              <w:pStyle w:val="Textoindependiente"/>
              <w:jc w:val="both"/>
              <w:rPr>
                <w:rFonts w:ascii="Arial" w:eastAsia="Arial" w:hAnsi="Arial" w:cs="Arial"/>
                <w:lang w:val="es-ES_tradnl"/>
              </w:rPr>
            </w:pPr>
            <w:r w:rsidRPr="00932CB8">
              <w:rPr>
                <w:rFonts w:ascii="Arial" w:eastAsia="Arial" w:hAnsi="Arial" w:cs="Arial"/>
                <w:lang w:val="es-ES_tradnl"/>
              </w:rPr>
              <w:t xml:space="preserve">En el </w:t>
            </w:r>
            <w:r w:rsidRPr="00932CB8">
              <w:rPr>
                <w:rFonts w:ascii="Arial" w:eastAsia="Arial" w:hAnsi="Arial" w:cs="Arial"/>
                <w:b/>
                <w:bCs/>
                <w:lang w:val="es-ES_tradnl"/>
              </w:rPr>
              <w:t xml:space="preserve">ANEXO </w:t>
            </w:r>
            <w:r w:rsidR="00DD20A9" w:rsidRPr="00932CB8">
              <w:rPr>
                <w:rFonts w:ascii="Arial" w:eastAsia="Arial" w:hAnsi="Arial" w:cs="Arial"/>
                <w:b/>
                <w:bCs/>
                <w:lang w:val="es-ES_tradnl"/>
              </w:rPr>
              <w:t>X</w:t>
            </w:r>
            <w:r w:rsidRPr="00932CB8">
              <w:rPr>
                <w:rFonts w:ascii="Arial" w:eastAsia="Arial" w:hAnsi="Arial" w:cs="Arial"/>
                <w:b/>
                <w:bCs/>
                <w:lang w:val="es-ES_tradnl"/>
              </w:rPr>
              <w:t xml:space="preserve">II </w:t>
            </w:r>
            <w:r w:rsidRPr="00932CB8">
              <w:rPr>
                <w:rFonts w:ascii="Arial" w:eastAsia="Arial" w:hAnsi="Arial" w:cs="Arial"/>
                <w:lang w:val="es-ES_tradnl"/>
              </w:rPr>
              <w:t xml:space="preserve">se incluirán los compromisos personales de participación en las obras de cada uno de los profesionales relacionados en el anexo </w:t>
            </w:r>
            <w:r w:rsidR="00D4692E" w:rsidRPr="00932CB8">
              <w:rPr>
                <w:rFonts w:ascii="Arial" w:eastAsia="Arial" w:hAnsi="Arial" w:cs="Arial"/>
                <w:lang w:val="es-ES_tradnl"/>
              </w:rPr>
              <w:t>X</w:t>
            </w:r>
            <w:r w:rsidRPr="00932CB8">
              <w:rPr>
                <w:rFonts w:ascii="Arial" w:eastAsia="Arial" w:hAnsi="Arial" w:cs="Arial"/>
                <w:lang w:val="es-ES_tradnl"/>
              </w:rPr>
              <w:t>I</w:t>
            </w:r>
            <w:r w:rsidR="00F27E9B" w:rsidRPr="00932CB8">
              <w:rPr>
                <w:rFonts w:ascii="Arial" w:eastAsia="Arial" w:hAnsi="Arial" w:cs="Arial"/>
                <w:lang w:val="es-ES_tradnl"/>
              </w:rPr>
              <w:t xml:space="preserve">, que se presentará por el propuesto como adjudicatario. </w:t>
            </w:r>
          </w:p>
          <w:p w:rsidR="00D4692E" w:rsidRPr="00D354C7" w:rsidRDefault="00D4692E" w:rsidP="004D5B1E">
            <w:pPr>
              <w:pStyle w:val="Textoindependiente"/>
              <w:jc w:val="both"/>
              <w:rPr>
                <w:rFonts w:ascii="Arial" w:hAnsi="Arial" w:cs="Arial"/>
                <w:lang w:val="eu-ES"/>
              </w:rPr>
            </w:pPr>
          </w:p>
          <w:p w:rsidR="004D5B1E" w:rsidRPr="00D354C7" w:rsidRDefault="004D5B1E" w:rsidP="004D5B1E">
            <w:pPr>
              <w:pStyle w:val="Textoindependiente"/>
              <w:jc w:val="both"/>
              <w:rPr>
                <w:rFonts w:ascii="Arial" w:hAnsi="Arial" w:cs="Arial"/>
                <w:lang w:val="eu-ES"/>
              </w:rPr>
            </w:pPr>
            <w:r w:rsidRPr="00D354C7">
              <w:rPr>
                <w:rFonts w:ascii="Arial" w:eastAsia="Arial" w:hAnsi="Arial" w:cs="Arial"/>
                <w:lang w:val="es-ES_tradnl"/>
              </w:rPr>
              <w:t>La no aportación de esta documentación supondrá la exclusión del procedimiento.</w:t>
            </w:r>
          </w:p>
          <w:p w:rsidR="004D5B1E" w:rsidRPr="00D354C7" w:rsidRDefault="004D5B1E" w:rsidP="004D5B1E">
            <w:pPr>
              <w:pStyle w:val="Textoindependiente"/>
              <w:jc w:val="both"/>
              <w:rPr>
                <w:rFonts w:ascii="Arial" w:hAnsi="Arial" w:cs="Arial"/>
                <w:lang w:val="eu-ES"/>
              </w:rPr>
            </w:pPr>
            <w:r w:rsidRPr="00D354C7">
              <w:rPr>
                <w:rFonts w:ascii="Arial" w:eastAsia="Arial" w:hAnsi="Arial" w:cs="Arial"/>
                <w:lang w:val="es-ES_tradnl"/>
              </w:rPr>
              <w:t>La sustitución de cualquiera de las personas que figuran en el cuadro de asignación de funciones requerirá la autorización previa por escrito del Servicio de Inspección, Inspecciones e Iniciativa Social del Departamento de Políticas Sociales de la DFG.</w:t>
            </w:r>
          </w:p>
          <w:p w:rsidR="004D5B1E" w:rsidRPr="00D354C7" w:rsidRDefault="004D5B1E" w:rsidP="004D5B1E">
            <w:pPr>
              <w:jc w:val="both"/>
              <w:rPr>
                <w:rFonts w:ascii="Arial" w:hAnsi="Arial" w:cs="Arial"/>
                <w:b/>
                <w:u w:val="single"/>
                <w:lang w:val="eu-ES"/>
              </w:rPr>
            </w:pPr>
          </w:p>
          <w:p w:rsidR="00130F4A" w:rsidRPr="00D354C7" w:rsidRDefault="00130F4A" w:rsidP="00130F4A">
            <w:pPr>
              <w:tabs>
                <w:tab w:val="left" w:pos="8222"/>
              </w:tabs>
              <w:spacing w:line="240" w:lineRule="atLeast"/>
              <w:ind w:left="142"/>
              <w:jc w:val="both"/>
              <w:rPr>
                <w:rFonts w:ascii="Arial" w:hAnsi="Arial" w:cs="Arial"/>
                <w:shd w:val="clear" w:color="auto" w:fill="FFFFFF"/>
              </w:rPr>
            </w:pPr>
          </w:p>
          <w:p w:rsidR="00367F2F" w:rsidRPr="00D354C7" w:rsidRDefault="00367F2F" w:rsidP="00FE797C">
            <w:pPr>
              <w:tabs>
                <w:tab w:val="left" w:pos="8222"/>
              </w:tabs>
              <w:spacing w:line="240" w:lineRule="atLeast"/>
              <w:ind w:left="142"/>
              <w:jc w:val="both"/>
              <w:rPr>
                <w:rFonts w:ascii="Arial" w:hAnsi="Arial" w:cs="Arial"/>
                <w:b/>
                <w:sz w:val="18"/>
                <w:szCs w:val="18"/>
                <w:lang w:eastAsia="en-US"/>
              </w:rPr>
            </w:pPr>
          </w:p>
        </w:tc>
      </w:tr>
      <w:tr w:rsidR="00D354C7" w:rsidRPr="00D354C7"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D354C7" w:rsidRDefault="00367F2F" w:rsidP="00233FE9">
            <w:pPr>
              <w:tabs>
                <w:tab w:val="left" w:pos="8222"/>
              </w:tabs>
              <w:spacing w:line="240" w:lineRule="atLeast"/>
              <w:ind w:left="142"/>
              <w:jc w:val="both"/>
              <w:rPr>
                <w:rFonts w:ascii="Arial" w:hAnsi="Arial" w:cs="Arial"/>
                <w:b/>
                <w:szCs w:val="22"/>
                <w:lang w:eastAsia="en-US"/>
              </w:rPr>
            </w:pPr>
            <w:r w:rsidRPr="00D354C7">
              <w:rPr>
                <w:rFonts w:ascii="Arial" w:hAnsi="Arial" w:cs="Arial"/>
                <w:b/>
                <w:szCs w:val="22"/>
                <w:lang w:eastAsia="en-US"/>
              </w:rPr>
              <w:t>4) CLASIFICACIÓN</w:t>
            </w:r>
          </w:p>
          <w:p w:rsidR="00367F2F" w:rsidRPr="00D354C7" w:rsidRDefault="00367F2F" w:rsidP="00233FE9">
            <w:pPr>
              <w:spacing w:line="240" w:lineRule="atLeast"/>
              <w:jc w:val="both"/>
              <w:rPr>
                <w:rFonts w:ascii="Arial" w:hAnsi="Arial" w:cs="Arial"/>
                <w:szCs w:val="22"/>
                <w:lang w:eastAsia="en-US"/>
              </w:rPr>
            </w:pPr>
          </w:p>
        </w:tc>
      </w:tr>
      <w:tr w:rsidR="00D354C7"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D354C7" w:rsidRDefault="00367F2F" w:rsidP="004153E8">
            <w:pPr>
              <w:spacing w:line="240" w:lineRule="atLeast"/>
              <w:ind w:left="181"/>
              <w:jc w:val="both"/>
              <w:rPr>
                <w:rFonts w:ascii="Arial" w:hAnsi="Arial" w:cs="Arial"/>
                <w:szCs w:val="22"/>
                <w:lang w:eastAsia="en-US"/>
              </w:rPr>
            </w:pPr>
            <w:r w:rsidRPr="00D354C7">
              <w:rPr>
                <w:rFonts w:ascii="Arial" w:hAnsi="Arial" w:cs="Arial"/>
                <w:szCs w:val="22"/>
                <w:lang w:eastAsia="en-US"/>
              </w:rPr>
              <w:t>La licitadora</w:t>
            </w:r>
            <w:r w:rsidR="004153E8" w:rsidRPr="00D354C7">
              <w:rPr>
                <w:rFonts w:ascii="Arial" w:hAnsi="Arial" w:cs="Arial"/>
                <w:szCs w:val="22"/>
                <w:lang w:eastAsia="en-US"/>
              </w:rPr>
              <w:t xml:space="preserve"> </w:t>
            </w:r>
            <w:r w:rsidRPr="00D354C7">
              <w:rPr>
                <w:rFonts w:ascii="Arial" w:hAnsi="Arial" w:cs="Arial"/>
                <w:szCs w:val="22"/>
                <w:lang w:eastAsia="en-US"/>
              </w:rPr>
              <w:t>también podrá acreditar su solvencia mediante clasificación:</w:t>
            </w:r>
          </w:p>
        </w:tc>
      </w:tr>
      <w:tr w:rsidR="00D354C7"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D354C7"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130F4A"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3E5A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8506" w:type="dxa"/>
            <w:gridSpan w:val="11"/>
            <w:tcBorders>
              <w:top w:val="nil"/>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576B02">
        <w:trPr>
          <w:trHeight w:val="567"/>
        </w:trPr>
        <w:tc>
          <w:tcPr>
            <w:tcW w:w="8506" w:type="dxa"/>
            <w:gridSpan w:val="11"/>
            <w:tcBorders>
              <w:left w:val="single" w:sz="4" w:space="0" w:color="000000"/>
              <w:right w:val="single" w:sz="4" w:space="0" w:color="000000"/>
            </w:tcBorders>
            <w:shd w:val="clear" w:color="auto" w:fill="FFFFFF"/>
          </w:tcPr>
          <w:p w:rsidR="00C3507D" w:rsidRPr="00D354C7" w:rsidRDefault="00C3507D" w:rsidP="00233FE9">
            <w:pPr>
              <w:tabs>
                <w:tab w:val="left" w:pos="8222"/>
              </w:tabs>
              <w:spacing w:line="240" w:lineRule="atLeast"/>
              <w:ind w:left="284"/>
              <w:jc w:val="both"/>
              <w:rPr>
                <w:rFonts w:ascii="Arial" w:hAnsi="Arial" w:cs="Arial"/>
                <w:szCs w:val="22"/>
                <w:lang w:eastAsia="en-US"/>
              </w:rPr>
            </w:pPr>
          </w:p>
          <w:p w:rsidR="00367F2F" w:rsidRPr="00D354C7" w:rsidRDefault="00367F2F" w:rsidP="00233FE9">
            <w:pPr>
              <w:tabs>
                <w:tab w:val="left" w:pos="8222"/>
              </w:tabs>
              <w:spacing w:line="240" w:lineRule="atLeast"/>
              <w:ind w:left="181"/>
              <w:jc w:val="both"/>
              <w:rPr>
                <w:rFonts w:ascii="Arial" w:hAnsi="Arial" w:cs="Arial"/>
                <w:szCs w:val="22"/>
                <w:lang w:eastAsia="en-US"/>
              </w:rPr>
            </w:pPr>
            <w:r w:rsidRPr="00D354C7">
              <w:rPr>
                <w:rFonts w:ascii="Arial" w:hAnsi="Arial" w:cs="Arial"/>
                <w:b/>
                <w:szCs w:val="22"/>
                <w:lang w:eastAsia="en-US"/>
              </w:rPr>
              <w:t>5) ACREDITACIÓN DEL CUMPLIMIENTO DE LAS NORMAS DE GESTIÓN MEDIOAMBIENTAL Y GARANTÍA DE CALIDAD</w:t>
            </w:r>
          </w:p>
          <w:p w:rsidR="00367F2F" w:rsidRPr="00D354C7" w:rsidRDefault="00367F2F" w:rsidP="00233FE9">
            <w:pPr>
              <w:tabs>
                <w:tab w:val="left" w:pos="8222"/>
              </w:tabs>
              <w:spacing w:line="240" w:lineRule="atLeast"/>
              <w:ind w:left="284"/>
              <w:jc w:val="both"/>
              <w:rPr>
                <w:rFonts w:ascii="Arial" w:hAnsi="Arial" w:cs="Arial"/>
                <w:b/>
                <w:szCs w:val="22"/>
                <w:lang w:eastAsia="en-US"/>
              </w:rPr>
            </w:pPr>
          </w:p>
        </w:tc>
      </w:tr>
      <w:tr w:rsidR="00D354C7"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D354C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130F4A"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E914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D354C7" w:rsidRDefault="00367F2F" w:rsidP="00233FE9">
            <w:pPr>
              <w:spacing w:line="240" w:lineRule="atLeast"/>
              <w:ind w:left="181"/>
              <w:jc w:val="both"/>
              <w:rPr>
                <w:rFonts w:ascii="Arial" w:hAnsi="Arial" w:cs="Arial"/>
                <w:szCs w:val="22"/>
                <w:lang w:eastAsia="en-US"/>
              </w:rPr>
            </w:pPr>
          </w:p>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00"/>
      </w:tblGrid>
      <w:tr w:rsidR="00D354C7" w:rsidRPr="00D354C7" w:rsidTr="00576B02">
        <w:trPr>
          <w:trHeight w:hRule="exact" w:val="340"/>
        </w:trPr>
        <w:tc>
          <w:tcPr>
            <w:tcW w:w="8506" w:type="dxa"/>
            <w:gridSpan w:val="6"/>
            <w:vAlign w:val="center"/>
          </w:tcPr>
          <w:p w:rsidR="00367F2F" w:rsidRPr="00D354C7" w:rsidRDefault="00367F2F" w:rsidP="00233FE9">
            <w:pPr>
              <w:spacing w:line="240" w:lineRule="atLeast"/>
              <w:jc w:val="both"/>
              <w:rPr>
                <w:rFonts w:ascii="Arial" w:hAnsi="Arial" w:cs="Arial"/>
                <w:b/>
              </w:rPr>
            </w:pPr>
            <w:bookmarkStart w:id="14" w:name="CC_15"/>
            <w:r w:rsidRPr="00D354C7">
              <w:rPr>
                <w:rFonts w:ascii="Arial" w:hAnsi="Arial" w:cs="Arial"/>
                <w:b/>
                <w:szCs w:val="22"/>
                <w:lang w:eastAsia="en-US"/>
              </w:rPr>
              <w:t xml:space="preserve">15.- </w:t>
            </w:r>
            <w:bookmarkEnd w:id="14"/>
            <w:r w:rsidRPr="00D354C7">
              <w:rPr>
                <w:rFonts w:ascii="Arial" w:hAnsi="Arial" w:cs="Arial"/>
                <w:b/>
                <w:szCs w:val="22"/>
                <w:lang w:eastAsia="en-US"/>
              </w:rPr>
              <w:t>COMPROMISO DE ADSCRIPCIÓN OBLIGATORIA DE MEDIOS</w:t>
            </w:r>
          </w:p>
        </w:tc>
      </w:tr>
      <w:tr w:rsidR="00D354C7" w:rsidRPr="00D354C7" w:rsidTr="00576B02">
        <w:trPr>
          <w:trHeight w:val="70"/>
        </w:trPr>
        <w:tc>
          <w:tcPr>
            <w:tcW w:w="8506" w:type="dxa"/>
            <w:gridSpan w:val="6"/>
            <w:tcBorders>
              <w:bottom w:val="nil"/>
            </w:tcBorders>
            <w:vAlign w:val="center"/>
          </w:tcPr>
          <w:p w:rsidR="00367F2F" w:rsidRPr="00D354C7" w:rsidRDefault="00367F2F" w:rsidP="00233FE9">
            <w:pPr>
              <w:spacing w:line="240" w:lineRule="atLeast"/>
              <w:jc w:val="both"/>
              <w:rPr>
                <w:rFonts w:ascii="Arial" w:hAnsi="Arial" w:cs="Arial"/>
                <w:sz w:val="16"/>
                <w:szCs w:val="16"/>
              </w:rPr>
            </w:pPr>
          </w:p>
        </w:tc>
      </w:tr>
      <w:tr w:rsidR="00D354C7"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D354C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E5A15" w:rsidP="00233FE9">
            <w:pPr>
              <w:spacing w:line="240" w:lineRule="atLeast"/>
              <w:jc w:val="both"/>
              <w:rPr>
                <w:rFonts w:ascii="Arial" w:hAnsi="Arial" w:cs="Arial"/>
                <w:b/>
                <w:szCs w:val="22"/>
                <w:lang w:eastAsia="en-US"/>
              </w:rPr>
            </w:pPr>
            <w:r w:rsidRPr="00D354C7">
              <w:rPr>
                <w:rFonts w:ascii="Arial" w:hAnsi="Arial" w:cs="Arial"/>
                <w:b/>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D354C7" w:rsidRPr="00D354C7" w:rsidTr="003E5A15">
        <w:trPr>
          <w:trHeight w:val="856"/>
        </w:trPr>
        <w:tc>
          <w:tcPr>
            <w:tcW w:w="8506" w:type="dxa"/>
            <w:gridSpan w:val="6"/>
            <w:tcBorders>
              <w:top w:val="nil"/>
            </w:tcBorders>
            <w:vAlign w:val="center"/>
          </w:tcPr>
          <w:p w:rsidR="00367F2F" w:rsidRPr="00D354C7" w:rsidRDefault="00367F2F" w:rsidP="00233FE9">
            <w:pPr>
              <w:spacing w:line="240" w:lineRule="atLeast"/>
              <w:jc w:val="both"/>
              <w:rPr>
                <w:rFonts w:ascii="Arial" w:hAnsi="Arial" w:cs="Arial"/>
              </w:rPr>
            </w:pPr>
          </w:p>
          <w:p w:rsidR="003E5A15" w:rsidRPr="00D354C7" w:rsidRDefault="003E5A15" w:rsidP="00DD20A9">
            <w:pPr>
              <w:spacing w:line="240" w:lineRule="atLeast"/>
              <w:jc w:val="both"/>
              <w:rPr>
                <w:rFonts w:ascii="Arial" w:hAnsi="Arial" w:cs="Arial"/>
              </w:rPr>
            </w:pPr>
            <w:r w:rsidRPr="00D354C7">
              <w:rPr>
                <w:rFonts w:ascii="Arial" w:hAnsi="Arial" w:cs="Arial"/>
              </w:rPr>
              <w:t>Para el desempeño de sus funciones, el licitador se comprometerá a adscribir obligatoriamente a la ejecución del contrato:</w:t>
            </w:r>
          </w:p>
          <w:p w:rsidR="003E5A15" w:rsidRPr="00D354C7" w:rsidRDefault="003E5A15" w:rsidP="003E5A15">
            <w:pPr>
              <w:spacing w:before="60" w:line="240" w:lineRule="atLeast"/>
              <w:jc w:val="both"/>
              <w:rPr>
                <w:rFonts w:ascii="Arial" w:hAnsi="Arial" w:cs="Arial"/>
              </w:rPr>
            </w:pPr>
          </w:p>
          <w:p w:rsidR="003E5A15" w:rsidRPr="00D354C7" w:rsidRDefault="003E5A15" w:rsidP="003E5A15">
            <w:pPr>
              <w:spacing w:before="60" w:line="240" w:lineRule="atLeast"/>
              <w:jc w:val="both"/>
              <w:rPr>
                <w:rFonts w:ascii="Arial" w:hAnsi="Arial" w:cs="Arial"/>
                <w:b/>
                <w:u w:val="single"/>
              </w:rPr>
            </w:pPr>
            <w:r w:rsidRPr="00D354C7">
              <w:rPr>
                <w:rFonts w:ascii="Arial" w:hAnsi="Arial" w:cs="Arial"/>
                <w:b/>
                <w:u w:val="single"/>
              </w:rPr>
              <w:t>Fase: redacción proyecto</w:t>
            </w:r>
          </w:p>
          <w:p w:rsidR="003E5A15" w:rsidRPr="00D354C7" w:rsidRDefault="003E5A15" w:rsidP="003E5A15">
            <w:pPr>
              <w:spacing w:before="60" w:line="240" w:lineRule="atLeast"/>
              <w:jc w:val="both"/>
              <w:rPr>
                <w:rFonts w:ascii="Arial" w:hAnsi="Arial" w:cs="Arial"/>
              </w:rPr>
            </w:pPr>
          </w:p>
          <w:tbl>
            <w:tblPr>
              <w:tblW w:w="7928" w:type="dxa"/>
              <w:tblInd w:w="16" w:type="dxa"/>
              <w:tblCellMar>
                <w:left w:w="0" w:type="dxa"/>
                <w:right w:w="0" w:type="dxa"/>
              </w:tblCellMar>
              <w:tblLook w:val="01E0" w:firstRow="1" w:lastRow="1" w:firstColumn="1" w:lastColumn="1" w:noHBand="0" w:noVBand="0"/>
            </w:tblPr>
            <w:tblGrid>
              <w:gridCol w:w="2181"/>
              <w:gridCol w:w="2539"/>
              <w:gridCol w:w="3208"/>
            </w:tblGrid>
            <w:tr w:rsidR="00D354C7" w:rsidRPr="00D354C7" w:rsidTr="003E5A15">
              <w:trPr>
                <w:trHeight w:hRule="exact" w:val="829"/>
              </w:trPr>
              <w:tc>
                <w:tcPr>
                  <w:tcW w:w="2181" w:type="dxa"/>
                  <w:tcBorders>
                    <w:top w:val="single" w:sz="4" w:space="0" w:color="000000"/>
                    <w:left w:val="single" w:sz="4" w:space="0" w:color="000000"/>
                    <w:bottom w:val="single" w:sz="4" w:space="0" w:color="000000"/>
                    <w:right w:val="single" w:sz="4" w:space="0" w:color="000000"/>
                  </w:tcBorders>
                  <w:shd w:val="clear" w:color="auto" w:fill="DDD9C3"/>
                </w:tcPr>
                <w:p w:rsidR="003E5A15" w:rsidRPr="00D354C7" w:rsidRDefault="003E5A15" w:rsidP="003E5A15">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Profesión/titulación</w:t>
                  </w:r>
                </w:p>
              </w:tc>
              <w:tc>
                <w:tcPr>
                  <w:tcW w:w="2539" w:type="dxa"/>
                  <w:tcBorders>
                    <w:top w:val="single" w:sz="4" w:space="0" w:color="000000"/>
                    <w:left w:val="single" w:sz="4" w:space="0" w:color="000000"/>
                    <w:bottom w:val="single" w:sz="4" w:space="0" w:color="000000"/>
                    <w:right w:val="single" w:sz="4" w:space="0" w:color="000000"/>
                  </w:tcBorders>
                  <w:shd w:val="clear" w:color="auto" w:fill="DDD9C3"/>
                </w:tcPr>
                <w:p w:rsidR="003E5A15" w:rsidRPr="00D354C7" w:rsidRDefault="003E5A15" w:rsidP="003E5A15">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Cargo en el contrato</w:t>
                  </w:r>
                </w:p>
              </w:tc>
              <w:tc>
                <w:tcPr>
                  <w:tcW w:w="3208" w:type="dxa"/>
                  <w:tcBorders>
                    <w:top w:val="single" w:sz="4" w:space="0" w:color="000000"/>
                    <w:left w:val="single" w:sz="4" w:space="0" w:color="000000"/>
                    <w:bottom w:val="single" w:sz="4" w:space="0" w:color="000000"/>
                    <w:right w:val="single" w:sz="4" w:space="0" w:color="000000"/>
                  </w:tcBorders>
                  <w:shd w:val="clear" w:color="auto" w:fill="DDD9C3"/>
                </w:tcPr>
                <w:p w:rsidR="003E5A15" w:rsidRPr="00D354C7" w:rsidRDefault="003E5A15" w:rsidP="003E5A15">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Experiencia</w:t>
                  </w:r>
                  <w:r w:rsidRPr="00D354C7">
                    <w:rPr>
                      <w:rFonts w:ascii="Arial" w:hAnsi="Arial" w:cs="Arial"/>
                      <w:b/>
                      <w:spacing w:val="21"/>
                      <w:sz w:val="20"/>
                      <w:szCs w:val="20"/>
                    </w:rPr>
                    <w:t xml:space="preserve"> </w:t>
                  </w:r>
                  <w:r w:rsidRPr="00D354C7">
                    <w:rPr>
                      <w:rFonts w:ascii="Arial" w:hAnsi="Arial" w:cs="Arial"/>
                      <w:b/>
                      <w:sz w:val="20"/>
                      <w:szCs w:val="20"/>
                    </w:rPr>
                    <w:t>mínima</w:t>
                  </w:r>
                </w:p>
              </w:tc>
            </w:tr>
            <w:tr w:rsidR="00D354C7" w:rsidRPr="00D354C7" w:rsidTr="003E5A15">
              <w:trPr>
                <w:trHeight w:hRule="exact" w:val="761"/>
              </w:trPr>
              <w:tc>
                <w:tcPr>
                  <w:tcW w:w="2181"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w:t>
                  </w:r>
                </w:p>
              </w:tc>
              <w:tc>
                <w:tcPr>
                  <w:tcW w:w="2539"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pStyle w:val="TableParagraph"/>
                    <w:keepNext/>
                    <w:widowControl/>
                    <w:spacing w:before="120" w:after="120" w:line="240" w:lineRule="atLeast"/>
                    <w:ind w:left="147" w:right="137"/>
                    <w:rPr>
                      <w:rFonts w:ascii="Arial" w:hAnsi="Arial" w:cs="Arial"/>
                      <w:sz w:val="20"/>
                      <w:szCs w:val="20"/>
                    </w:rPr>
                  </w:pPr>
                  <w:r w:rsidRPr="00D354C7">
                    <w:rPr>
                      <w:rFonts w:ascii="Arial" w:hAnsi="Arial" w:cs="Arial"/>
                      <w:sz w:val="20"/>
                      <w:szCs w:val="20"/>
                    </w:rPr>
                    <w:t>-Redacción proyecto  y dirección del equipo</w:t>
                  </w:r>
                </w:p>
              </w:tc>
              <w:tc>
                <w:tcPr>
                  <w:tcW w:w="3208"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pStyle w:val="TableParagraph"/>
                    <w:spacing w:before="120" w:after="120" w:line="240" w:lineRule="atLeast"/>
                    <w:ind w:right="0"/>
                    <w:rPr>
                      <w:rFonts w:ascii="Arial" w:hAnsi="Arial" w:cs="Arial"/>
                      <w:sz w:val="20"/>
                      <w:szCs w:val="20"/>
                    </w:rPr>
                  </w:pPr>
                  <w:r w:rsidRPr="00D354C7">
                    <w:rPr>
                      <w:rFonts w:ascii="Arial" w:hAnsi="Arial" w:cs="Arial"/>
                      <w:sz w:val="20"/>
                      <w:szCs w:val="20"/>
                    </w:rPr>
                    <w:t xml:space="preserve"> La señalada en la solvencia técnica</w:t>
                  </w:r>
                </w:p>
              </w:tc>
            </w:tr>
            <w:tr w:rsidR="00D354C7" w:rsidRPr="00D354C7" w:rsidTr="003E5A15">
              <w:trPr>
                <w:trHeight w:hRule="exact" w:val="765"/>
              </w:trPr>
              <w:tc>
                <w:tcPr>
                  <w:tcW w:w="2181"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spacing w:before="40" w:after="40" w:line="240" w:lineRule="atLeast"/>
                    <w:jc w:val="both"/>
                    <w:rPr>
                      <w:rFonts w:ascii="Arial" w:hAnsi="Arial" w:cs="Arial"/>
                      <w:b/>
                      <w:bCs/>
                      <w:lang w:val="es-ES_tradnl"/>
                    </w:rPr>
                  </w:pPr>
                  <w:r w:rsidRPr="00D354C7">
                    <w:rPr>
                      <w:rFonts w:ascii="Arial" w:hAnsi="Arial" w:cs="Arial"/>
                      <w:b/>
                      <w:bCs/>
                      <w:lang w:val="es-ES_tradnl"/>
                    </w:rPr>
                    <w:t>Ingeniero/a o Ingeniero/a técnico/a</w:t>
                  </w:r>
                </w:p>
                <w:p w:rsidR="003E5A15" w:rsidRPr="00D354C7" w:rsidRDefault="003E5A15" w:rsidP="003E5A15">
                  <w:pPr>
                    <w:pStyle w:val="TableParagraph"/>
                    <w:keepNext/>
                    <w:widowControl/>
                    <w:spacing w:before="120" w:after="120" w:line="240" w:lineRule="atLeast"/>
                    <w:ind w:left="147" w:right="137"/>
                    <w:rPr>
                      <w:rFonts w:ascii="Arial" w:hAnsi="Arial" w:cs="Arial"/>
                      <w:sz w:val="20"/>
                      <w:szCs w:val="20"/>
                    </w:rPr>
                  </w:pPr>
                </w:p>
              </w:tc>
              <w:tc>
                <w:tcPr>
                  <w:tcW w:w="2539"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pStyle w:val="TableParagraph"/>
                    <w:keepNext/>
                    <w:widowControl/>
                    <w:spacing w:before="120" w:after="120" w:line="240" w:lineRule="atLeast"/>
                    <w:ind w:left="147" w:right="137"/>
                    <w:rPr>
                      <w:rFonts w:ascii="Arial" w:hAnsi="Arial" w:cs="Arial"/>
                      <w:sz w:val="20"/>
                      <w:szCs w:val="20"/>
                    </w:rPr>
                  </w:pPr>
                  <w:r w:rsidRPr="00D354C7">
                    <w:rPr>
                      <w:rFonts w:ascii="Arial" w:hAnsi="Arial" w:cs="Arial"/>
                      <w:sz w:val="20"/>
                      <w:szCs w:val="20"/>
                    </w:rPr>
                    <w:t>-Desarrollo de instalaciones</w:t>
                  </w:r>
                </w:p>
              </w:tc>
              <w:tc>
                <w:tcPr>
                  <w:tcW w:w="3208" w:type="dxa"/>
                  <w:tcBorders>
                    <w:top w:val="single" w:sz="4" w:space="0" w:color="000000"/>
                    <w:left w:val="single" w:sz="4" w:space="0" w:color="000000"/>
                    <w:bottom w:val="single" w:sz="4" w:space="0" w:color="000000"/>
                    <w:right w:val="single" w:sz="4" w:space="0" w:color="000000"/>
                  </w:tcBorders>
                </w:tcPr>
                <w:p w:rsidR="003E5A15" w:rsidRPr="00D354C7" w:rsidRDefault="003E5A15" w:rsidP="003E5A15">
                  <w:pPr>
                    <w:pStyle w:val="TableParagraph"/>
                    <w:spacing w:before="120" w:after="120" w:line="240" w:lineRule="atLeast"/>
                    <w:ind w:right="0"/>
                    <w:rPr>
                      <w:rFonts w:ascii="Arial" w:hAnsi="Arial" w:cs="Arial"/>
                      <w:sz w:val="20"/>
                      <w:szCs w:val="20"/>
                    </w:rPr>
                  </w:pPr>
                  <w:r w:rsidRPr="00D354C7">
                    <w:rPr>
                      <w:rFonts w:ascii="Arial" w:hAnsi="Arial" w:cs="Arial"/>
                      <w:sz w:val="20"/>
                      <w:szCs w:val="20"/>
                    </w:rPr>
                    <w:t>La señalada en la solvencia técnica</w:t>
                  </w:r>
                </w:p>
              </w:tc>
            </w:tr>
          </w:tbl>
          <w:p w:rsidR="003E5A15" w:rsidRPr="00D354C7" w:rsidRDefault="003E5A15" w:rsidP="003E5A15">
            <w:pPr>
              <w:spacing w:line="240" w:lineRule="atLeast"/>
              <w:jc w:val="both"/>
              <w:rPr>
                <w:rFonts w:ascii="Arial" w:hAnsi="Arial" w:cs="Arial"/>
              </w:rPr>
            </w:pPr>
          </w:p>
          <w:p w:rsidR="003E5A15" w:rsidRPr="00D354C7" w:rsidRDefault="003E5A15" w:rsidP="003E5A15">
            <w:pPr>
              <w:spacing w:line="240" w:lineRule="atLeast"/>
              <w:jc w:val="both"/>
              <w:rPr>
                <w:rFonts w:ascii="Arial" w:hAnsi="Arial" w:cs="Arial"/>
                <w:b/>
                <w:u w:val="single"/>
              </w:rPr>
            </w:pPr>
            <w:r w:rsidRPr="00D354C7">
              <w:rPr>
                <w:rFonts w:ascii="Arial" w:hAnsi="Arial" w:cs="Arial"/>
                <w:b/>
                <w:u w:val="single"/>
              </w:rPr>
              <w:t>Fase: dirección de obra</w:t>
            </w:r>
          </w:p>
          <w:p w:rsidR="003E5A15" w:rsidRPr="00D354C7" w:rsidRDefault="003E5A15" w:rsidP="003E5A15">
            <w:pPr>
              <w:spacing w:line="240" w:lineRule="atLeast"/>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2020"/>
              <w:gridCol w:w="2020"/>
              <w:gridCol w:w="2020"/>
            </w:tblGrid>
            <w:tr w:rsidR="00D354C7" w:rsidRPr="00D354C7" w:rsidTr="003E5A15">
              <w:trPr>
                <w:trHeight w:val="658"/>
              </w:trPr>
              <w:tc>
                <w:tcPr>
                  <w:tcW w:w="2030" w:type="dxa"/>
                  <w:tcBorders>
                    <w:top w:val="single" w:sz="4" w:space="0" w:color="auto"/>
                    <w:left w:val="single" w:sz="4" w:space="0" w:color="auto"/>
                    <w:bottom w:val="single" w:sz="4" w:space="0" w:color="auto"/>
                    <w:right w:val="single" w:sz="4" w:space="0" w:color="auto"/>
                  </w:tcBorders>
                  <w:shd w:val="clear" w:color="auto" w:fill="DDD9C3"/>
                </w:tcPr>
                <w:p w:rsidR="003E5A15" w:rsidRPr="00D354C7" w:rsidRDefault="003E5A15" w:rsidP="003E5A15">
                  <w:pPr>
                    <w:spacing w:line="240" w:lineRule="atLeast"/>
                    <w:jc w:val="both"/>
                    <w:rPr>
                      <w:rFonts w:ascii="Arial" w:hAnsi="Arial" w:cs="Arial"/>
                      <w:b/>
                    </w:rPr>
                  </w:pPr>
                </w:p>
                <w:p w:rsidR="003E5A15" w:rsidRPr="00D354C7" w:rsidRDefault="003E5A15" w:rsidP="003E5A15">
                  <w:pPr>
                    <w:spacing w:line="240" w:lineRule="atLeast"/>
                    <w:jc w:val="both"/>
                    <w:rPr>
                      <w:rFonts w:ascii="Arial" w:hAnsi="Arial" w:cs="Arial"/>
                      <w:b/>
                    </w:rPr>
                  </w:pPr>
                  <w:r w:rsidRPr="00D354C7">
                    <w:rPr>
                      <w:rFonts w:ascii="Arial" w:hAnsi="Arial" w:cs="Arial"/>
                      <w:b/>
                    </w:rPr>
                    <w:t>Profesión/titulación</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3E5A15" w:rsidRPr="00D354C7" w:rsidRDefault="003E5A15" w:rsidP="003E5A15">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Cargo en el contrato</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3E5A15" w:rsidRPr="00D354C7" w:rsidRDefault="003E5A15" w:rsidP="003E5A15">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Experiencia</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3E5A15" w:rsidRPr="00D354C7" w:rsidRDefault="003E5A15" w:rsidP="003E5A15">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Dedicación</w:t>
                  </w:r>
                </w:p>
              </w:tc>
            </w:tr>
            <w:tr w:rsidR="00D354C7" w:rsidRPr="00D354C7" w:rsidTr="003E5A15">
              <w:trPr>
                <w:trHeight w:val="1181"/>
              </w:trPr>
              <w:tc>
                <w:tcPr>
                  <w:tcW w:w="203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-Redacción proyecto  y dirección del equipo</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spacing w:before="120" w:after="120" w:line="240" w:lineRule="atLeast"/>
                    <w:ind w:right="0"/>
                    <w:jc w:val="left"/>
                    <w:rPr>
                      <w:rFonts w:ascii="Arial" w:hAnsi="Arial" w:cs="Arial"/>
                      <w:sz w:val="20"/>
                      <w:szCs w:val="20"/>
                    </w:rPr>
                  </w:pPr>
                  <w:r w:rsidRPr="00D354C7">
                    <w:rPr>
                      <w:rFonts w:ascii="Arial" w:hAnsi="Arial" w:cs="Arial"/>
                      <w:sz w:val="20"/>
                      <w:szCs w:val="20"/>
                    </w:rPr>
                    <w:t xml:space="preserve"> 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D354C7" w:rsidRPr="00D354C7" w:rsidTr="003E5A15">
              <w:trPr>
                <w:trHeight w:val="1226"/>
              </w:trPr>
              <w:tc>
                <w:tcPr>
                  <w:tcW w:w="203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spacing w:before="40" w:after="40" w:line="240" w:lineRule="atLeast"/>
                    <w:jc w:val="both"/>
                    <w:rPr>
                      <w:rFonts w:ascii="Arial" w:hAnsi="Arial" w:cs="Arial"/>
                      <w:b/>
                      <w:bCs/>
                      <w:lang w:val="es-ES_tradnl"/>
                    </w:rPr>
                  </w:pPr>
                  <w:r w:rsidRPr="00D354C7">
                    <w:rPr>
                      <w:rFonts w:ascii="Arial" w:hAnsi="Arial" w:cs="Arial"/>
                      <w:b/>
                      <w:bCs/>
                      <w:lang w:val="es-ES_tradnl"/>
                    </w:rPr>
                    <w:t xml:space="preserve">*Ingeniero/a </w:t>
                  </w:r>
                  <w:proofErr w:type="gramStart"/>
                  <w:r w:rsidRPr="00D354C7">
                    <w:rPr>
                      <w:rFonts w:ascii="Arial" w:hAnsi="Arial" w:cs="Arial"/>
                      <w:b/>
                      <w:bCs/>
                      <w:lang w:val="es-ES_tradnl"/>
                    </w:rPr>
                    <w:t>o  Ingeniero</w:t>
                  </w:r>
                  <w:proofErr w:type="gramEnd"/>
                  <w:r w:rsidRPr="00D354C7">
                    <w:rPr>
                      <w:rFonts w:ascii="Arial" w:hAnsi="Arial" w:cs="Arial"/>
                      <w:b/>
                      <w:bCs/>
                      <w:lang w:val="es-ES_tradnl"/>
                    </w:rPr>
                    <w:t>/a técnico/a</w:t>
                  </w:r>
                </w:p>
                <w:p w:rsidR="003E5A15" w:rsidRPr="00D354C7" w:rsidRDefault="003E5A15" w:rsidP="003E5A15">
                  <w:pPr>
                    <w:pStyle w:val="TableParagraph"/>
                    <w:keepNext/>
                    <w:widowControl/>
                    <w:spacing w:before="120" w:after="120" w:line="240" w:lineRule="atLeast"/>
                    <w:ind w:right="137"/>
                    <w:rPr>
                      <w:rFonts w:ascii="Arial" w:hAnsi="Arial" w:cs="Arial"/>
                      <w:sz w:val="20"/>
                      <w:szCs w:val="20"/>
                    </w:rPr>
                  </w:pP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-Desarrollo de instalaciones</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spacing w:before="120" w:after="120"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D354C7" w:rsidRPr="00D354C7" w:rsidTr="003E5A15">
              <w:trPr>
                <w:trHeight w:val="717"/>
              </w:trPr>
              <w:tc>
                <w:tcPr>
                  <w:tcW w:w="203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 técnico</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-Dirección de ejecución de obra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D354C7" w:rsidRPr="00D354C7" w:rsidTr="003E5A15">
              <w:trPr>
                <w:trHeight w:val="2019"/>
              </w:trPr>
              <w:tc>
                <w:tcPr>
                  <w:tcW w:w="203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right="137"/>
                    <w:rPr>
                      <w:rFonts w:ascii="Arial" w:hAnsi="Arial" w:cs="Arial"/>
                      <w:b/>
                      <w:bCs/>
                      <w:sz w:val="20"/>
                      <w:szCs w:val="20"/>
                      <w:lang w:val="es-ES_tradnl"/>
                    </w:rPr>
                  </w:pPr>
                  <w:r w:rsidRPr="00D354C7">
                    <w:rPr>
                      <w:rFonts w:ascii="Arial" w:hAnsi="Arial" w:cs="Arial"/>
                      <w:b/>
                      <w:bCs/>
                      <w:sz w:val="20"/>
                      <w:szCs w:val="20"/>
                      <w:lang w:val="es-ES_tradnl"/>
                    </w:rPr>
                    <w:t>Arquitecto/a o Arquitecto técnico/a, con formación prevención de salud y riesgos laborales</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-Coordinador/a de Seguridad y Salud</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3E5A15" w:rsidRPr="00D354C7" w:rsidRDefault="003E5A15" w:rsidP="003E5A15">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bl>
          <w:p w:rsidR="003E5A15" w:rsidRPr="00D354C7" w:rsidRDefault="003E5A15" w:rsidP="003E5A15">
            <w:pPr>
              <w:spacing w:line="240" w:lineRule="atLeast"/>
              <w:jc w:val="both"/>
              <w:rPr>
                <w:rFonts w:ascii="Arial" w:hAnsi="Arial" w:cs="Arial"/>
                <w:b/>
              </w:rPr>
            </w:pPr>
          </w:p>
          <w:p w:rsidR="00367F2F" w:rsidRPr="00D354C7" w:rsidRDefault="003E5A15" w:rsidP="003E5A15">
            <w:pPr>
              <w:spacing w:line="240" w:lineRule="atLeast"/>
              <w:jc w:val="both"/>
              <w:rPr>
                <w:rFonts w:ascii="Arial" w:hAnsi="Arial" w:cs="Arial"/>
              </w:rPr>
            </w:pPr>
            <w:r w:rsidRPr="00D354C7">
              <w:rPr>
                <w:rFonts w:ascii="Arial" w:hAnsi="Arial" w:cs="Arial"/>
              </w:rPr>
              <w:t>*ambos profesionales son los mismos que conforman el equipo técnico de la fase de redacción del proyecto</w:t>
            </w:r>
          </w:p>
        </w:tc>
      </w:tr>
    </w:tbl>
    <w:p w:rsidR="00367F2F" w:rsidRPr="00D354C7"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D354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D354C7" w:rsidRDefault="00B41DA2" w:rsidP="00B41DA2">
            <w:pPr>
              <w:spacing w:before="40" w:after="40"/>
              <w:jc w:val="both"/>
              <w:rPr>
                <w:rFonts w:ascii="Arial" w:hAnsi="Arial" w:cs="Arial"/>
                <w:szCs w:val="22"/>
                <w:lang w:eastAsia="en-US"/>
              </w:rPr>
            </w:pPr>
            <w:bookmarkStart w:id="15" w:name="CC_16"/>
            <w:r w:rsidRPr="00D354C7">
              <w:rPr>
                <w:rFonts w:ascii="Arial" w:hAnsi="Arial" w:cs="Arial"/>
                <w:b/>
                <w:szCs w:val="22"/>
                <w:lang w:eastAsia="en-US"/>
              </w:rPr>
              <w:t xml:space="preserve">16.- </w:t>
            </w:r>
            <w:bookmarkEnd w:id="15"/>
            <w:r w:rsidRPr="00D354C7">
              <w:rPr>
                <w:rFonts w:ascii="Arial" w:hAnsi="Arial" w:cs="Arial"/>
                <w:b/>
              </w:rPr>
              <w:t>ENCARGO DE TRATAMIENTO DE DATOS PERSONALES</w:t>
            </w:r>
          </w:p>
        </w:tc>
      </w:tr>
      <w:tr w:rsidR="00E25200" w:rsidRPr="00D354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D354C7" w:rsidRDefault="00B41DA2" w:rsidP="00B41DA2">
            <w:pPr>
              <w:jc w:val="both"/>
              <w:rPr>
                <w:rFonts w:ascii="Arial" w:hAnsi="Arial" w:cs="Arial"/>
                <w:sz w:val="16"/>
                <w:szCs w:val="16"/>
              </w:rPr>
            </w:pPr>
          </w:p>
        </w:tc>
      </w:tr>
      <w:tr w:rsidR="00E25200" w:rsidRPr="00D354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D354C7"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D354C7" w:rsidRDefault="00B41DA2"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354C7"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D354C7" w:rsidRDefault="00B41DA2"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354C7" w:rsidRDefault="00D94494" w:rsidP="00B41DA2">
            <w:pPr>
              <w:jc w:val="both"/>
              <w:rPr>
                <w:rFonts w:ascii="Arial" w:hAnsi="Arial" w:cs="Arial"/>
                <w:szCs w:val="22"/>
                <w:lang w:eastAsia="en-US"/>
              </w:rPr>
            </w:pPr>
            <w:r w:rsidRPr="00D354C7">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D354C7" w:rsidRDefault="00B41DA2" w:rsidP="00B41DA2">
            <w:pPr>
              <w:jc w:val="both"/>
              <w:rPr>
                <w:rFonts w:ascii="Arial" w:hAnsi="Arial" w:cs="Arial"/>
                <w:szCs w:val="22"/>
                <w:lang w:eastAsia="en-US"/>
              </w:rPr>
            </w:pPr>
          </w:p>
        </w:tc>
      </w:tr>
      <w:tr w:rsidR="00E25200" w:rsidRPr="00D354C7" w:rsidTr="00D94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3"/>
        </w:trPr>
        <w:tc>
          <w:tcPr>
            <w:tcW w:w="8506" w:type="dxa"/>
            <w:gridSpan w:val="6"/>
            <w:tcBorders>
              <w:top w:val="nil"/>
            </w:tcBorders>
            <w:vAlign w:val="center"/>
          </w:tcPr>
          <w:p w:rsidR="00B41DA2" w:rsidRPr="00D354C7" w:rsidRDefault="00B41DA2" w:rsidP="00B41DA2">
            <w:pPr>
              <w:jc w:val="both"/>
              <w:rPr>
                <w:rFonts w:ascii="Arial" w:hAnsi="Arial" w:cs="Arial"/>
              </w:rPr>
            </w:pPr>
          </w:p>
        </w:tc>
      </w:tr>
    </w:tbl>
    <w:p w:rsidR="00B41DA2" w:rsidRPr="00D354C7"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E25200" w:rsidRPr="00D354C7"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before="40" w:after="40" w:line="240" w:lineRule="atLeast"/>
              <w:jc w:val="both"/>
              <w:rPr>
                <w:rFonts w:ascii="Arial" w:hAnsi="Arial" w:cs="Arial"/>
                <w:szCs w:val="22"/>
                <w:lang w:eastAsia="en-US"/>
              </w:rPr>
            </w:pPr>
            <w:bookmarkStart w:id="16" w:name="CC_17"/>
            <w:r w:rsidRPr="00D354C7">
              <w:rPr>
                <w:rFonts w:ascii="Arial" w:hAnsi="Arial" w:cs="Arial"/>
                <w:b/>
                <w:szCs w:val="22"/>
                <w:lang w:eastAsia="en-US"/>
              </w:rPr>
              <w:t>1</w:t>
            </w:r>
            <w:r w:rsidR="00B41DA2" w:rsidRPr="00D354C7">
              <w:rPr>
                <w:rFonts w:ascii="Arial" w:hAnsi="Arial" w:cs="Arial"/>
                <w:b/>
                <w:szCs w:val="22"/>
                <w:lang w:eastAsia="en-US"/>
              </w:rPr>
              <w:t>7</w:t>
            </w:r>
            <w:r w:rsidRPr="00D354C7">
              <w:rPr>
                <w:rFonts w:ascii="Arial" w:hAnsi="Arial" w:cs="Arial"/>
                <w:b/>
                <w:szCs w:val="22"/>
                <w:lang w:eastAsia="en-US"/>
              </w:rPr>
              <w:t xml:space="preserve">.- </w:t>
            </w:r>
            <w:bookmarkEnd w:id="16"/>
            <w:r w:rsidRPr="00D354C7">
              <w:rPr>
                <w:rFonts w:ascii="Arial" w:hAnsi="Arial" w:cs="Arial"/>
                <w:b/>
                <w:szCs w:val="22"/>
                <w:lang w:eastAsia="en-US"/>
              </w:rPr>
              <w:t>SUBCONTRATACIÓN</w:t>
            </w:r>
          </w:p>
        </w:tc>
      </w:tr>
      <w:tr w:rsidR="00E25200" w:rsidRPr="00D354C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D354C7" w:rsidRDefault="00B41DA2" w:rsidP="00233FE9">
            <w:pPr>
              <w:spacing w:line="240" w:lineRule="atLeast"/>
              <w:jc w:val="both"/>
              <w:rPr>
                <w:rFonts w:ascii="Arial" w:hAnsi="Arial" w:cs="Arial"/>
                <w:szCs w:val="22"/>
                <w:lang w:eastAsia="en-US"/>
              </w:rPr>
            </w:pPr>
            <w:r w:rsidRPr="00D354C7">
              <w:rPr>
                <w:rFonts w:ascii="Arial" w:hAnsi="Arial" w:cs="Arial"/>
                <w:szCs w:val="22"/>
                <w:lang w:eastAsia="en-US"/>
              </w:rPr>
              <w:t xml:space="preserve">Obligación de indicar en el </w:t>
            </w:r>
            <w:proofErr w:type="gramStart"/>
            <w:r w:rsidRPr="00D354C7">
              <w:rPr>
                <w:rFonts w:ascii="Arial" w:hAnsi="Arial" w:cs="Arial"/>
                <w:szCs w:val="22"/>
                <w:lang w:eastAsia="en-US"/>
              </w:rPr>
              <w:t>DEUC :</w:t>
            </w:r>
            <w:proofErr w:type="gramEnd"/>
          </w:p>
          <w:p w:rsidR="00367F2F" w:rsidRPr="00D354C7" w:rsidRDefault="00B41DA2" w:rsidP="00D94494">
            <w:pPr>
              <w:numPr>
                <w:ilvl w:val="0"/>
                <w:numId w:val="26"/>
              </w:numPr>
              <w:spacing w:line="240" w:lineRule="atLeast"/>
              <w:jc w:val="both"/>
              <w:rPr>
                <w:rFonts w:ascii="Arial" w:hAnsi="Arial" w:cs="Arial"/>
                <w:szCs w:val="22"/>
                <w:lang w:eastAsia="en-US"/>
              </w:rPr>
            </w:pPr>
            <w:r w:rsidRPr="00D354C7">
              <w:rPr>
                <w:rFonts w:ascii="Arial" w:hAnsi="Arial" w:cs="Arial"/>
                <w:szCs w:val="22"/>
                <w:lang w:eastAsia="en-US"/>
              </w:rPr>
              <w:t>L</w:t>
            </w:r>
            <w:r w:rsidR="00367F2F" w:rsidRPr="00D354C7">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tc>
      </w:tr>
      <w:tr w:rsidR="00E25200" w:rsidRPr="00D354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D94494" w:rsidP="00032F55">
            <w:pPr>
              <w:spacing w:line="240" w:lineRule="atLeast"/>
              <w:ind w:left="181" w:hanging="142"/>
              <w:jc w:val="center"/>
              <w:rPr>
                <w:rFonts w:ascii="Arial" w:hAnsi="Arial" w:cs="Arial"/>
                <w:szCs w:val="22"/>
                <w:lang w:eastAsia="en-US"/>
              </w:rPr>
            </w:pPr>
            <w:r w:rsidRPr="00D354C7">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tc>
      </w:tr>
      <w:tr w:rsidR="00E25200" w:rsidRPr="00D354C7" w:rsidTr="00B41DA2">
        <w:trPr>
          <w:trHeight w:hRule="exact" w:val="340"/>
        </w:trPr>
        <w:tc>
          <w:tcPr>
            <w:tcW w:w="6235" w:type="dxa"/>
            <w:vMerge/>
            <w:tcBorders>
              <w:left w:val="single" w:sz="4" w:space="0" w:color="auto"/>
            </w:tcBorders>
            <w:shd w:val="clear" w:color="auto" w:fill="FFFFFF"/>
            <w:vAlign w:val="center"/>
          </w:tcPr>
          <w:p w:rsidR="00367F2F" w:rsidRPr="00D354C7"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D354C7" w:rsidRDefault="00367F2F" w:rsidP="00233FE9">
            <w:pPr>
              <w:spacing w:before="40" w:after="40" w:line="240" w:lineRule="atLeast"/>
              <w:ind w:left="181" w:hanging="142"/>
              <w:jc w:val="both"/>
              <w:rPr>
                <w:rFonts w:ascii="Arial" w:hAnsi="Arial" w:cs="Arial"/>
                <w:b/>
                <w:szCs w:val="22"/>
                <w:lang w:eastAsia="en-US"/>
              </w:rPr>
            </w:pPr>
          </w:p>
        </w:tc>
      </w:tr>
      <w:tr w:rsidR="00E25200" w:rsidRPr="00D354C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D354C7" w:rsidRDefault="00B41DA2" w:rsidP="00D94494">
            <w:pPr>
              <w:numPr>
                <w:ilvl w:val="0"/>
                <w:numId w:val="26"/>
              </w:numPr>
              <w:spacing w:line="240" w:lineRule="atLeast"/>
              <w:jc w:val="both"/>
              <w:rPr>
                <w:rFonts w:ascii="Arial" w:hAnsi="Arial" w:cs="Arial"/>
                <w:szCs w:val="22"/>
                <w:lang w:eastAsia="en-US"/>
              </w:rPr>
            </w:pPr>
            <w:r w:rsidRPr="00D354C7">
              <w:rPr>
                <w:rFonts w:ascii="Arial" w:hAnsi="Arial" w:cs="Arial"/>
                <w:bCs/>
              </w:rPr>
              <w:t>La previsión de subcontratar los servidores o los servicios asocia</w:t>
            </w:r>
            <w:r w:rsidR="00032F55" w:rsidRPr="00D354C7">
              <w:rPr>
                <w:rFonts w:ascii="Arial" w:hAnsi="Arial" w:cs="Arial"/>
                <w:bCs/>
              </w:rPr>
              <w:t xml:space="preserve">dos a los mismos, indicando el </w:t>
            </w:r>
            <w:r w:rsidRPr="00D354C7">
              <w:rPr>
                <w:rFonts w:ascii="Arial" w:hAnsi="Arial" w:cs="Arial"/>
                <w:bCs/>
              </w:rPr>
              <w:t>nombre o el perfil empresarial (</w:t>
            </w:r>
            <w:r w:rsidRPr="00D354C7">
              <w:rPr>
                <w:rFonts w:ascii="Arial" w:hAnsi="Arial" w:cs="Arial"/>
                <w:bCs/>
                <w:i/>
              </w:rPr>
              <w:t>en el supuesto de encargo del tratamiento de datos personales</w:t>
            </w:r>
            <w:r w:rsidRPr="00D354C7">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D354C7" w:rsidRDefault="00B41DA2" w:rsidP="00B41DA2">
            <w:pPr>
              <w:spacing w:line="240" w:lineRule="atLeast"/>
              <w:ind w:left="181" w:hanging="142"/>
              <w:jc w:val="both"/>
              <w:rPr>
                <w:rFonts w:ascii="Arial" w:hAnsi="Arial" w:cs="Arial"/>
                <w:szCs w:val="22"/>
                <w:lang w:eastAsia="en-US"/>
              </w:rPr>
            </w:pPr>
          </w:p>
        </w:tc>
      </w:tr>
      <w:tr w:rsidR="00E25200" w:rsidRPr="00D354C7"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D354C7"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D354C7" w:rsidRDefault="00B41DA2"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354C7"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D354C7" w:rsidRDefault="00E96141" w:rsidP="007C169F">
            <w:pPr>
              <w:spacing w:line="240" w:lineRule="atLeast"/>
              <w:jc w:val="right"/>
              <w:rPr>
                <w:rFonts w:ascii="Arial" w:hAnsi="Arial" w:cs="Arial"/>
                <w:szCs w:val="22"/>
                <w:lang w:eastAsia="en-US"/>
              </w:rPr>
            </w:pPr>
            <w:r w:rsidRPr="00D354C7">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354C7" w:rsidRDefault="00D94494" w:rsidP="00032F55">
            <w:pPr>
              <w:spacing w:line="240" w:lineRule="atLeast"/>
              <w:ind w:left="181" w:hanging="142"/>
              <w:jc w:val="center"/>
              <w:rPr>
                <w:rFonts w:ascii="Arial" w:hAnsi="Arial" w:cs="Arial"/>
                <w:szCs w:val="22"/>
                <w:lang w:eastAsia="en-US"/>
              </w:rPr>
            </w:pPr>
            <w:r w:rsidRPr="00D354C7">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D354C7" w:rsidRDefault="00B41DA2" w:rsidP="00B41DA2">
            <w:pPr>
              <w:spacing w:line="240" w:lineRule="atLeast"/>
              <w:ind w:left="181" w:hanging="142"/>
              <w:jc w:val="both"/>
              <w:rPr>
                <w:rFonts w:ascii="Arial" w:hAnsi="Arial" w:cs="Arial"/>
                <w:szCs w:val="22"/>
                <w:lang w:eastAsia="en-US"/>
              </w:rPr>
            </w:pPr>
          </w:p>
        </w:tc>
      </w:tr>
      <w:tr w:rsidR="00E25200" w:rsidRPr="00D354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D354C7"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D354C7" w:rsidRDefault="00B41DA2" w:rsidP="00B41DA2">
            <w:pPr>
              <w:spacing w:line="240" w:lineRule="atLeast"/>
              <w:ind w:left="181" w:hanging="142"/>
              <w:jc w:val="both"/>
              <w:rPr>
                <w:rFonts w:ascii="Arial" w:hAnsi="Arial" w:cs="Arial"/>
                <w:szCs w:val="22"/>
                <w:lang w:eastAsia="en-US"/>
              </w:rPr>
            </w:pPr>
          </w:p>
        </w:tc>
      </w:tr>
      <w:tr w:rsidR="00E25200" w:rsidRPr="00D354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D94494" w:rsidP="00032F55">
            <w:pPr>
              <w:spacing w:line="240" w:lineRule="atLeast"/>
              <w:ind w:left="181" w:hanging="142"/>
              <w:jc w:val="center"/>
              <w:rPr>
                <w:rFonts w:ascii="Arial" w:hAnsi="Arial" w:cs="Arial"/>
                <w:szCs w:val="22"/>
                <w:lang w:eastAsia="en-US"/>
              </w:rPr>
            </w:pPr>
            <w:r w:rsidRPr="00D354C7">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tc>
      </w:tr>
      <w:tr w:rsidR="00E25200" w:rsidRPr="00D354C7"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D354C7" w:rsidRDefault="00367F2F" w:rsidP="00233FE9">
            <w:pPr>
              <w:spacing w:before="40" w:after="40" w:line="240" w:lineRule="atLeast"/>
              <w:ind w:left="181" w:hanging="142"/>
              <w:jc w:val="both"/>
              <w:rPr>
                <w:rFonts w:ascii="Arial" w:hAnsi="Arial" w:cs="Arial"/>
                <w:b/>
                <w:szCs w:val="22"/>
                <w:lang w:eastAsia="en-US"/>
              </w:rPr>
            </w:pPr>
          </w:p>
        </w:tc>
      </w:tr>
      <w:tr w:rsidR="00E25200" w:rsidRPr="00D354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D354C7" w:rsidRDefault="00367F2F" w:rsidP="00233FE9">
            <w:pPr>
              <w:spacing w:line="240" w:lineRule="atLeast"/>
              <w:ind w:left="142" w:hanging="142"/>
              <w:jc w:val="both"/>
              <w:rPr>
                <w:rFonts w:ascii="Arial" w:hAnsi="Arial" w:cs="Arial"/>
                <w:szCs w:val="22"/>
                <w:lang w:eastAsia="en-US"/>
              </w:rPr>
            </w:pPr>
            <w:r w:rsidRPr="00D354C7">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jc w:val="right"/>
              <w:rPr>
                <w:rFonts w:ascii="Arial" w:hAnsi="Arial" w:cs="Arial"/>
                <w:szCs w:val="22"/>
                <w:lang w:eastAsia="en-US"/>
              </w:rPr>
            </w:pPr>
            <w:r w:rsidRPr="00D354C7">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D94494" w:rsidP="00032F55">
            <w:pPr>
              <w:spacing w:line="240" w:lineRule="atLeast"/>
              <w:ind w:left="181" w:hanging="142"/>
              <w:jc w:val="center"/>
              <w:rPr>
                <w:rFonts w:ascii="Arial" w:hAnsi="Arial" w:cs="Arial"/>
                <w:szCs w:val="22"/>
                <w:lang w:eastAsia="en-US"/>
              </w:rPr>
            </w:pPr>
            <w:r w:rsidRPr="00D354C7">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r w:rsidRPr="00D354C7">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tc>
      </w:tr>
      <w:tr w:rsidR="00E25200" w:rsidRPr="00D354C7"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D354C7" w:rsidRDefault="00367F2F" w:rsidP="00233FE9">
            <w:pPr>
              <w:spacing w:line="240" w:lineRule="atLeast"/>
              <w:ind w:left="181" w:hanging="142"/>
              <w:jc w:val="both"/>
              <w:rPr>
                <w:rFonts w:ascii="Arial" w:hAnsi="Arial" w:cs="Arial"/>
                <w:szCs w:val="22"/>
                <w:lang w:eastAsia="en-US"/>
              </w:rPr>
            </w:pPr>
          </w:p>
          <w:p w:rsidR="00367F2F" w:rsidRPr="00D354C7" w:rsidRDefault="00367F2F" w:rsidP="00233FE9">
            <w:pPr>
              <w:spacing w:line="240" w:lineRule="atLeast"/>
              <w:ind w:left="142" w:hanging="142"/>
              <w:jc w:val="both"/>
              <w:rPr>
                <w:rFonts w:ascii="Arial" w:hAnsi="Arial" w:cs="Arial"/>
                <w:szCs w:val="22"/>
                <w:lang w:eastAsia="en-US"/>
              </w:rPr>
            </w:pPr>
            <w:r w:rsidRPr="00D354C7">
              <w:rPr>
                <w:rFonts w:ascii="Arial" w:hAnsi="Arial" w:cs="Arial"/>
                <w:szCs w:val="22"/>
                <w:lang w:eastAsia="en-US"/>
              </w:rPr>
              <w:t>Descripción de las tareas críticas que no pueden subcontratarse:</w:t>
            </w:r>
          </w:p>
          <w:p w:rsidR="00367F2F" w:rsidRPr="00D354C7" w:rsidRDefault="00367F2F" w:rsidP="00233FE9">
            <w:pPr>
              <w:spacing w:line="240" w:lineRule="atLeast"/>
              <w:ind w:left="181" w:hanging="142"/>
              <w:jc w:val="both"/>
              <w:rPr>
                <w:rFonts w:ascii="Arial" w:hAnsi="Arial" w:cs="Arial"/>
                <w:szCs w:val="22"/>
                <w:lang w:eastAsia="en-US"/>
              </w:rPr>
            </w:pPr>
          </w:p>
          <w:p w:rsidR="00D94494" w:rsidRPr="00D354C7" w:rsidRDefault="00D94494" w:rsidP="00D94494">
            <w:pPr>
              <w:spacing w:line="240" w:lineRule="atLeast"/>
              <w:ind w:left="142" w:hanging="142"/>
              <w:jc w:val="both"/>
              <w:rPr>
                <w:rFonts w:ascii="Arial" w:hAnsi="Arial" w:cs="Arial"/>
                <w:b/>
                <w:u w:val="single"/>
                <w:lang w:eastAsia="en-US"/>
              </w:rPr>
            </w:pPr>
            <w:r w:rsidRPr="00D354C7">
              <w:rPr>
                <w:rFonts w:ascii="Arial" w:hAnsi="Arial" w:cs="Arial"/>
                <w:b/>
                <w:u w:val="single"/>
                <w:lang w:eastAsia="en-US"/>
              </w:rPr>
              <w:t>Descripción de las tareas críticas que no pueden subcontratarse:</w:t>
            </w:r>
          </w:p>
          <w:p w:rsidR="00D94494" w:rsidRPr="00D354C7" w:rsidRDefault="00D94494" w:rsidP="00D94494">
            <w:pPr>
              <w:spacing w:line="240" w:lineRule="atLeast"/>
              <w:ind w:left="142" w:hanging="142"/>
              <w:jc w:val="both"/>
              <w:rPr>
                <w:rFonts w:ascii="Arial" w:hAnsi="Arial" w:cs="Arial"/>
                <w:u w:val="single"/>
                <w:lang w:eastAsia="en-US"/>
              </w:rPr>
            </w:pPr>
          </w:p>
          <w:p w:rsidR="00D94494" w:rsidRPr="00D354C7" w:rsidRDefault="00D94494" w:rsidP="00D94494">
            <w:pPr>
              <w:numPr>
                <w:ilvl w:val="0"/>
                <w:numId w:val="30"/>
              </w:numPr>
              <w:spacing w:line="240" w:lineRule="atLeast"/>
              <w:ind w:left="285" w:hanging="247"/>
              <w:jc w:val="both"/>
              <w:rPr>
                <w:rFonts w:ascii="Arial" w:hAnsi="Arial" w:cs="Arial"/>
              </w:rPr>
            </w:pPr>
            <w:r w:rsidRPr="00D354C7">
              <w:rPr>
                <w:rFonts w:ascii="Arial" w:hAnsi="Arial" w:cs="Arial"/>
              </w:rPr>
              <w:t>La redacción del Proyecto Básico.</w:t>
            </w:r>
          </w:p>
          <w:p w:rsidR="00D94494" w:rsidRPr="00D354C7" w:rsidRDefault="00D94494" w:rsidP="00D94494">
            <w:pPr>
              <w:numPr>
                <w:ilvl w:val="0"/>
                <w:numId w:val="30"/>
              </w:numPr>
              <w:spacing w:line="240" w:lineRule="atLeast"/>
              <w:ind w:left="285" w:hanging="247"/>
              <w:jc w:val="both"/>
              <w:rPr>
                <w:rFonts w:ascii="Arial" w:hAnsi="Arial" w:cs="Arial"/>
              </w:rPr>
            </w:pPr>
            <w:r w:rsidRPr="00D354C7">
              <w:rPr>
                <w:rFonts w:ascii="Arial" w:hAnsi="Arial" w:cs="Arial"/>
              </w:rPr>
              <w:t>La redacción de los proyectos de actividad o Documentación Técnica de actividad.</w:t>
            </w:r>
          </w:p>
          <w:p w:rsidR="00D94494" w:rsidRPr="00D354C7" w:rsidRDefault="00D94494" w:rsidP="00D94494">
            <w:pPr>
              <w:spacing w:line="240" w:lineRule="atLeast"/>
              <w:jc w:val="both"/>
              <w:rPr>
                <w:rFonts w:ascii="Arial" w:hAnsi="Arial" w:cs="Arial"/>
                <w:b/>
              </w:rPr>
            </w:pPr>
            <w:r w:rsidRPr="00D354C7">
              <w:rPr>
                <w:rFonts w:ascii="Arial" w:hAnsi="Arial" w:cs="Arial"/>
              </w:rPr>
              <w:t>-   La redacción del Proyecto de Ejecución a excepción del cálculo de estructuras, así como los estudios técnicos complementarios (Estudio de Seguridad y Salud, Plan de Control de calidad y Estudio de Gestión de Residuos y Demolición) que formen parte integrante del mismo.</w:t>
            </w:r>
          </w:p>
          <w:p w:rsidR="00367F2F" w:rsidRPr="00D354C7" w:rsidRDefault="00367F2F" w:rsidP="001759D9">
            <w:pPr>
              <w:spacing w:line="240" w:lineRule="atLeast"/>
              <w:jc w:val="both"/>
              <w:rPr>
                <w:rFonts w:ascii="Arial" w:hAnsi="Arial" w:cs="Arial"/>
                <w:i/>
                <w:szCs w:val="22"/>
                <w:lang w:eastAsia="en-US"/>
              </w:rPr>
            </w:pPr>
          </w:p>
        </w:tc>
      </w:tr>
    </w:tbl>
    <w:p w:rsidR="00367F2F" w:rsidRPr="00D354C7"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E25200" w:rsidRPr="00D354C7"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before="40" w:after="40" w:line="240" w:lineRule="atLeast"/>
              <w:jc w:val="both"/>
              <w:rPr>
                <w:rFonts w:ascii="Arial" w:hAnsi="Arial" w:cs="Arial"/>
                <w:szCs w:val="22"/>
                <w:lang w:eastAsia="en-US"/>
              </w:rPr>
            </w:pPr>
            <w:bookmarkStart w:id="17" w:name="CC_18"/>
            <w:r w:rsidRPr="00D354C7">
              <w:rPr>
                <w:rFonts w:ascii="Arial" w:hAnsi="Arial" w:cs="Arial"/>
                <w:b/>
                <w:szCs w:val="22"/>
                <w:lang w:eastAsia="en-US"/>
              </w:rPr>
              <w:t>1</w:t>
            </w:r>
            <w:r w:rsidR="00B41DA2" w:rsidRPr="00D354C7">
              <w:rPr>
                <w:rFonts w:ascii="Arial" w:hAnsi="Arial" w:cs="Arial"/>
                <w:b/>
                <w:szCs w:val="22"/>
                <w:lang w:eastAsia="en-US"/>
              </w:rPr>
              <w:t>8</w:t>
            </w:r>
            <w:r w:rsidRPr="00D354C7">
              <w:rPr>
                <w:rFonts w:ascii="Arial" w:hAnsi="Arial" w:cs="Arial"/>
                <w:b/>
                <w:szCs w:val="22"/>
                <w:lang w:eastAsia="en-US"/>
              </w:rPr>
              <w:t xml:space="preserve">.- </w:t>
            </w:r>
            <w:bookmarkEnd w:id="17"/>
            <w:r w:rsidRPr="00D354C7">
              <w:rPr>
                <w:rFonts w:ascii="Arial" w:hAnsi="Arial" w:cs="Arial"/>
                <w:b/>
                <w:szCs w:val="22"/>
                <w:lang w:eastAsia="en-US"/>
              </w:rPr>
              <w:t>GARANTÍAS</w:t>
            </w: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D354C7" w:rsidRDefault="001647AE" w:rsidP="005D21AF">
            <w:pPr>
              <w:rPr>
                <w:rFonts w:ascii="Arial" w:hAnsi="Arial" w:cs="Arial"/>
              </w:rPr>
            </w:pPr>
            <w:r w:rsidRPr="00D354C7">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D354C7" w:rsidRDefault="001647AE" w:rsidP="005D21AF">
            <w:pPr>
              <w:spacing w:before="60"/>
              <w:ind w:left="40"/>
              <w:rPr>
                <w:rFonts w:ascii="Arial" w:hAnsi="Arial" w:cs="Arial"/>
              </w:rPr>
            </w:pPr>
            <w:r w:rsidRPr="00D354C7">
              <w:rPr>
                <w:rFonts w:ascii="Arial" w:hAnsi="Arial" w:cs="Arial"/>
              </w:rPr>
              <w:t>Importe: ……</w:t>
            </w:r>
            <w:proofErr w:type="gramStart"/>
            <w:r w:rsidRPr="00D354C7">
              <w:rPr>
                <w:rFonts w:ascii="Arial" w:hAnsi="Arial" w:cs="Arial"/>
              </w:rPr>
              <w:t>…….</w:t>
            </w:r>
            <w:proofErr w:type="gramEnd"/>
            <w:r w:rsidRPr="00D354C7">
              <w:rPr>
                <w:rFonts w:ascii="Arial" w:hAnsi="Arial" w:cs="Arial"/>
              </w:rPr>
              <w:t>……………………..…..€</w:t>
            </w:r>
          </w:p>
          <w:p w:rsidR="001647AE" w:rsidRPr="00D354C7" w:rsidRDefault="001647AE" w:rsidP="005D21AF">
            <w:pPr>
              <w:ind w:left="40"/>
              <w:rPr>
                <w:rFonts w:ascii="Arial" w:hAnsi="Arial" w:cs="Arial"/>
              </w:rPr>
            </w:pPr>
            <w:r w:rsidRPr="00D354C7">
              <w:rPr>
                <w:rFonts w:ascii="Arial" w:hAnsi="Arial" w:cs="Arial"/>
              </w:rPr>
              <w:t xml:space="preserve">[3 % del presupuesto base de licitación </w:t>
            </w:r>
          </w:p>
          <w:p w:rsidR="001647AE" w:rsidRPr="00D354C7" w:rsidRDefault="001647AE" w:rsidP="005D21AF">
            <w:pPr>
              <w:ind w:left="40"/>
              <w:rPr>
                <w:rFonts w:ascii="Arial" w:hAnsi="Arial" w:cs="Arial"/>
              </w:rPr>
            </w:pPr>
            <w:r w:rsidRPr="00D354C7">
              <w:rPr>
                <w:rFonts w:ascii="Arial" w:hAnsi="Arial" w:cs="Arial"/>
              </w:rPr>
              <w:t>(IVA no incluido)]</w:t>
            </w: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D354C7" w:rsidRDefault="001647AE" w:rsidP="005D21AF">
            <w:pPr>
              <w:ind w:left="181" w:hanging="142"/>
              <w:rPr>
                <w:rFonts w:ascii="Arial" w:hAnsi="Arial" w:cs="Arial"/>
              </w:rPr>
            </w:pPr>
          </w:p>
        </w:tc>
      </w:tr>
      <w:tr w:rsidR="00E25200" w:rsidRPr="00D354C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D94494" w:rsidP="005D21AF">
            <w:pPr>
              <w:spacing w:before="40" w:after="40"/>
              <w:ind w:left="181" w:hanging="142"/>
              <w:rPr>
                <w:rFonts w:ascii="Arial" w:hAnsi="Arial" w:cs="Arial"/>
              </w:rPr>
            </w:pPr>
            <w:r w:rsidRPr="00D354C7">
              <w:rPr>
                <w:rFonts w:ascii="Arial" w:hAnsi="Arial" w:cs="Arial"/>
              </w:rPr>
              <w:t>X</w:t>
            </w:r>
          </w:p>
        </w:tc>
        <w:tc>
          <w:tcPr>
            <w:tcW w:w="778" w:type="dxa"/>
            <w:gridSpan w:val="2"/>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D354C7" w:rsidRDefault="001647AE" w:rsidP="005D21AF">
            <w:pPr>
              <w:rPr>
                <w:rFonts w:ascii="Arial" w:hAnsi="Arial" w:cs="Arial"/>
              </w:rPr>
            </w:pPr>
            <w:r w:rsidRPr="00D354C7">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D354C7" w:rsidRDefault="001647AE" w:rsidP="005D21AF">
            <w:pPr>
              <w:ind w:left="39"/>
              <w:rPr>
                <w:rFonts w:ascii="Arial" w:hAnsi="Arial" w:cs="Arial"/>
                <w:sz w:val="14"/>
                <w:szCs w:val="14"/>
              </w:rPr>
            </w:pPr>
            <w:r w:rsidRPr="00D354C7">
              <w:rPr>
                <w:rFonts w:ascii="Arial" w:hAnsi="Arial" w:cs="Arial"/>
                <w:sz w:val="14"/>
                <w:szCs w:val="14"/>
              </w:rPr>
              <w:t>(A tanto alzado)</w:t>
            </w:r>
          </w:p>
          <w:p w:rsidR="001647AE" w:rsidRPr="00D354C7" w:rsidRDefault="001647AE" w:rsidP="005D21AF">
            <w:pPr>
              <w:ind w:left="39"/>
              <w:rPr>
                <w:rFonts w:ascii="Arial" w:hAnsi="Arial" w:cs="Arial"/>
              </w:rPr>
            </w:pPr>
            <w:r w:rsidRPr="00D354C7">
              <w:rPr>
                <w:rFonts w:ascii="Arial" w:hAnsi="Arial" w:cs="Arial"/>
              </w:rPr>
              <w:t xml:space="preserve">Importe: 5 % del importe de adjudicación </w:t>
            </w:r>
          </w:p>
          <w:p w:rsidR="001647AE" w:rsidRPr="00D354C7" w:rsidRDefault="001647AE" w:rsidP="005D21AF">
            <w:pPr>
              <w:ind w:left="39"/>
              <w:rPr>
                <w:rFonts w:ascii="Arial" w:hAnsi="Arial" w:cs="Arial"/>
              </w:rPr>
            </w:pPr>
            <w:r w:rsidRPr="00D354C7">
              <w:rPr>
                <w:rFonts w:ascii="Arial" w:hAnsi="Arial" w:cs="Arial"/>
              </w:rPr>
              <w:t>(IVA no incluido)</w:t>
            </w: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D354C7"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D94494" w:rsidP="005D21AF">
            <w:pPr>
              <w:ind w:left="181" w:hanging="142"/>
              <w:rPr>
                <w:rFonts w:ascii="Arial" w:hAnsi="Arial" w:cs="Arial"/>
              </w:rPr>
            </w:pPr>
            <w:r w:rsidRPr="00D354C7">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1647AE" w:rsidP="005D21AF">
            <w:pPr>
              <w:ind w:left="39"/>
              <w:rPr>
                <w:rFonts w:ascii="Arial" w:hAnsi="Arial" w:cs="Arial"/>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D354C7" w:rsidRDefault="001647AE" w:rsidP="005D21AF">
            <w:pPr>
              <w:ind w:left="40"/>
              <w:rPr>
                <w:rFonts w:ascii="Arial" w:hAnsi="Arial" w:cs="Arial"/>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D94494" w:rsidP="005D21AF">
            <w:pPr>
              <w:ind w:left="39"/>
              <w:rPr>
                <w:rFonts w:ascii="Arial" w:hAnsi="Arial" w:cs="Arial"/>
              </w:rPr>
            </w:pPr>
            <w:r w:rsidRPr="00D354C7">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D354C7" w:rsidRDefault="001647AE" w:rsidP="005D21AF">
            <w:pPr>
              <w:ind w:left="40"/>
              <w:rPr>
                <w:rFonts w:ascii="Arial" w:hAnsi="Arial" w:cs="Arial"/>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D354C7"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D354C7"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D354C7" w:rsidRDefault="001647AE" w:rsidP="005D21AF">
            <w:pPr>
              <w:ind w:left="40"/>
              <w:rPr>
                <w:rFonts w:ascii="Arial" w:hAnsi="Arial" w:cs="Arial"/>
                <w:sz w:val="14"/>
                <w:szCs w:val="14"/>
              </w:rPr>
            </w:pPr>
            <w:r w:rsidRPr="00D354C7">
              <w:rPr>
                <w:rFonts w:ascii="Arial" w:hAnsi="Arial" w:cs="Arial"/>
                <w:sz w:val="14"/>
                <w:szCs w:val="14"/>
              </w:rPr>
              <w:t>(Precios unitarios)</w:t>
            </w:r>
          </w:p>
          <w:p w:rsidR="001647AE" w:rsidRPr="00D354C7" w:rsidRDefault="001647AE" w:rsidP="005D21AF">
            <w:pPr>
              <w:ind w:left="40"/>
              <w:rPr>
                <w:rFonts w:ascii="Arial" w:hAnsi="Arial" w:cs="Arial"/>
              </w:rPr>
            </w:pPr>
            <w:r w:rsidRPr="00D354C7">
              <w:rPr>
                <w:rFonts w:ascii="Arial" w:hAnsi="Arial" w:cs="Arial"/>
              </w:rPr>
              <w:t>Importe: ……</w:t>
            </w:r>
            <w:proofErr w:type="gramStart"/>
            <w:r w:rsidRPr="00D354C7">
              <w:rPr>
                <w:rFonts w:ascii="Arial" w:hAnsi="Arial" w:cs="Arial"/>
              </w:rPr>
              <w:t>…….</w:t>
            </w:r>
            <w:proofErr w:type="gramEnd"/>
            <w:r w:rsidRPr="00D354C7">
              <w:rPr>
                <w:rFonts w:ascii="Arial" w:hAnsi="Arial" w:cs="Arial"/>
              </w:rPr>
              <w:t>……………………..…..€</w:t>
            </w:r>
          </w:p>
          <w:p w:rsidR="001647AE" w:rsidRPr="00D354C7" w:rsidRDefault="001647AE" w:rsidP="005D21AF">
            <w:pPr>
              <w:ind w:left="40"/>
              <w:rPr>
                <w:rFonts w:ascii="Arial" w:hAnsi="Arial" w:cs="Arial"/>
              </w:rPr>
            </w:pPr>
            <w:r w:rsidRPr="00D354C7">
              <w:rPr>
                <w:rFonts w:ascii="Arial" w:hAnsi="Arial" w:cs="Arial"/>
              </w:rPr>
              <w:sym w:font="Symbol" w:char="F05B"/>
            </w:r>
            <w:r w:rsidRPr="00D354C7">
              <w:rPr>
                <w:rFonts w:ascii="Arial" w:hAnsi="Arial" w:cs="Arial"/>
              </w:rPr>
              <w:t xml:space="preserve">5 % del presupuesto base de licitación </w:t>
            </w:r>
          </w:p>
          <w:p w:rsidR="001647AE" w:rsidRPr="00D354C7" w:rsidRDefault="001647AE" w:rsidP="005D21AF">
            <w:pPr>
              <w:ind w:left="40"/>
              <w:rPr>
                <w:rFonts w:ascii="Arial" w:hAnsi="Arial" w:cs="Arial"/>
              </w:rPr>
            </w:pPr>
            <w:r w:rsidRPr="00D354C7">
              <w:rPr>
                <w:rFonts w:ascii="Arial" w:hAnsi="Arial" w:cs="Arial"/>
              </w:rPr>
              <w:t>(IVA no incluido)</w:t>
            </w:r>
            <w:r w:rsidRPr="00D354C7">
              <w:rPr>
                <w:rFonts w:ascii="Arial" w:hAnsi="Arial" w:cs="Arial"/>
              </w:rPr>
              <w:sym w:font="Symbol" w:char="F05D"/>
            </w:r>
            <w:r w:rsidRPr="00D354C7">
              <w:rPr>
                <w:rFonts w:ascii="Arial" w:hAnsi="Arial" w:cs="Arial"/>
              </w:rPr>
              <w:t xml:space="preserve"> </w:t>
            </w:r>
          </w:p>
        </w:tc>
      </w:tr>
      <w:tr w:rsidR="00E25200" w:rsidRPr="00D354C7"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D354C7" w:rsidRDefault="001647AE" w:rsidP="005D21AF">
            <w:pPr>
              <w:rPr>
                <w:rFonts w:ascii="Arial" w:hAnsi="Arial" w:cs="Arial"/>
              </w:rPr>
            </w:pPr>
            <w:r w:rsidRPr="00D354C7">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D354C7" w:rsidRDefault="001647AE" w:rsidP="005D21AF">
            <w:pPr>
              <w:spacing w:before="60"/>
              <w:ind w:left="40"/>
              <w:rPr>
                <w:rFonts w:ascii="Arial" w:hAnsi="Arial" w:cs="Arial"/>
              </w:rPr>
            </w:pPr>
          </w:p>
        </w:tc>
      </w:tr>
      <w:tr w:rsidR="00E25200" w:rsidRPr="00D354C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D354C7"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D354C7" w:rsidRDefault="001647AE" w:rsidP="005D21AF">
            <w:pPr>
              <w:ind w:left="182" w:hanging="142"/>
              <w:rPr>
                <w:rFonts w:ascii="Arial" w:hAnsi="Arial" w:cs="Arial"/>
              </w:rPr>
            </w:pPr>
            <w:r w:rsidRPr="00D354C7">
              <w:rPr>
                <w:rFonts w:ascii="Arial" w:hAnsi="Arial" w:cs="Arial"/>
              </w:rPr>
              <w:t>Importe: ………….……………………..…..€</w:t>
            </w:r>
          </w:p>
        </w:tc>
      </w:tr>
      <w:tr w:rsidR="00E25200" w:rsidRPr="00D354C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D354C7" w:rsidRDefault="001647AE" w:rsidP="005D21AF">
            <w:pPr>
              <w:jc w:val="right"/>
              <w:rPr>
                <w:rFonts w:ascii="Arial" w:hAnsi="Arial" w:cs="Arial"/>
              </w:rPr>
            </w:pPr>
            <w:r w:rsidRPr="00D354C7">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D354C7" w:rsidRDefault="00D94494" w:rsidP="005D21AF">
            <w:pPr>
              <w:spacing w:before="40" w:after="40"/>
              <w:ind w:left="181" w:hanging="142"/>
              <w:rPr>
                <w:rFonts w:ascii="Arial" w:hAnsi="Arial" w:cs="Arial"/>
              </w:rPr>
            </w:pPr>
            <w:r w:rsidRPr="00D354C7">
              <w:rPr>
                <w:rFonts w:ascii="Arial" w:hAnsi="Arial" w:cs="Arial"/>
              </w:rPr>
              <w:t>X</w:t>
            </w:r>
          </w:p>
        </w:tc>
        <w:tc>
          <w:tcPr>
            <w:tcW w:w="778" w:type="dxa"/>
            <w:gridSpan w:val="2"/>
            <w:tcBorders>
              <w:lef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D354C7"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D354C7" w:rsidRDefault="001647AE" w:rsidP="005D21AF">
            <w:pPr>
              <w:spacing w:before="40" w:after="40"/>
              <w:ind w:left="181" w:hanging="142"/>
              <w:rPr>
                <w:rFonts w:ascii="Arial" w:hAnsi="Arial" w:cs="Arial"/>
                <w:b/>
              </w:rPr>
            </w:pPr>
          </w:p>
        </w:tc>
      </w:tr>
      <w:tr w:rsidR="00E25200" w:rsidRPr="00D354C7"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D354C7" w:rsidRDefault="001647AE" w:rsidP="005D21AF">
            <w:pPr>
              <w:ind w:left="142" w:hanging="142"/>
              <w:rPr>
                <w:rFonts w:ascii="Arial" w:hAnsi="Arial" w:cs="Arial"/>
                <w:i/>
              </w:rPr>
            </w:pPr>
            <w:r w:rsidRPr="00D354C7">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D354C7" w:rsidRDefault="00D94494" w:rsidP="005D21AF">
            <w:pPr>
              <w:rPr>
                <w:rFonts w:ascii="Arial" w:hAnsi="Arial" w:cs="Arial"/>
              </w:rPr>
            </w:pPr>
            <w:r w:rsidRPr="00D354C7">
              <w:rPr>
                <w:rFonts w:ascii="Arial" w:hAnsi="Arial" w:cs="Arial"/>
              </w:rPr>
              <w:t>6 meses desde la recepción conforme.</w:t>
            </w:r>
          </w:p>
        </w:tc>
      </w:tr>
    </w:tbl>
    <w:p w:rsidR="00367F2F" w:rsidRPr="00D354C7"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E25200" w:rsidRPr="00D354C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line="240" w:lineRule="atLeast"/>
              <w:jc w:val="both"/>
              <w:rPr>
                <w:rFonts w:ascii="Arial" w:hAnsi="Arial" w:cs="Arial"/>
                <w:szCs w:val="22"/>
                <w:lang w:eastAsia="en-US"/>
              </w:rPr>
            </w:pPr>
            <w:bookmarkStart w:id="18" w:name="CC_19"/>
            <w:r w:rsidRPr="00D354C7">
              <w:rPr>
                <w:rFonts w:ascii="Arial" w:hAnsi="Arial" w:cs="Arial"/>
                <w:b/>
                <w:szCs w:val="22"/>
                <w:lang w:eastAsia="en-US"/>
              </w:rPr>
              <w:t>1</w:t>
            </w:r>
            <w:r w:rsidR="00B41DA2" w:rsidRPr="00D354C7">
              <w:rPr>
                <w:rFonts w:ascii="Arial" w:hAnsi="Arial" w:cs="Arial"/>
                <w:b/>
                <w:szCs w:val="22"/>
                <w:lang w:eastAsia="en-US"/>
              </w:rPr>
              <w:t>9</w:t>
            </w:r>
            <w:r w:rsidRPr="00D354C7">
              <w:rPr>
                <w:rFonts w:ascii="Arial" w:hAnsi="Arial" w:cs="Arial"/>
                <w:b/>
                <w:szCs w:val="22"/>
                <w:lang w:eastAsia="en-US"/>
              </w:rPr>
              <w:t xml:space="preserve">.- </w:t>
            </w:r>
            <w:bookmarkEnd w:id="18"/>
            <w:r w:rsidRPr="00D354C7">
              <w:rPr>
                <w:rFonts w:ascii="Arial" w:hAnsi="Arial" w:cs="Arial"/>
                <w:b/>
                <w:szCs w:val="22"/>
                <w:lang w:eastAsia="en-US"/>
              </w:rPr>
              <w:t>CRITERIOS DE ADJUDICACIÓN</w:t>
            </w:r>
            <w:r w:rsidRPr="00D354C7">
              <w:rPr>
                <w:rFonts w:ascii="Arial" w:hAnsi="Arial" w:cs="Arial"/>
                <w:szCs w:val="22"/>
                <w:lang w:eastAsia="en-US"/>
              </w:rPr>
              <w:t xml:space="preserve"> </w:t>
            </w:r>
          </w:p>
        </w:tc>
      </w:tr>
      <w:tr w:rsidR="00E25200" w:rsidRPr="00D354C7"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D354C7" w:rsidRDefault="00367F2F" w:rsidP="00233FE9">
            <w:pPr>
              <w:spacing w:line="240" w:lineRule="atLeast"/>
              <w:jc w:val="both"/>
              <w:rPr>
                <w:rFonts w:ascii="Arial" w:hAnsi="Arial" w:cs="Arial"/>
                <w:b/>
                <w:szCs w:val="22"/>
                <w:lang w:eastAsia="en-US"/>
              </w:rPr>
            </w:pPr>
            <w:r w:rsidRPr="00D354C7">
              <w:rPr>
                <w:rFonts w:ascii="Arial" w:hAnsi="Arial" w:cs="Arial"/>
                <w:b/>
              </w:rPr>
              <w:t>1) CRITERIOS A VALORAR MEDIANTE JUICIO DE VALOR</w:t>
            </w:r>
          </w:p>
        </w:tc>
      </w:tr>
      <w:tr w:rsidR="00E25200"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r w:rsidRPr="00D354C7">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D94494" w:rsidP="00233FE9">
            <w:pPr>
              <w:spacing w:line="240" w:lineRule="atLeast"/>
              <w:jc w:val="center"/>
              <w:rPr>
                <w:rFonts w:ascii="Arial" w:hAnsi="Arial" w:cs="Arial"/>
                <w:szCs w:val="22"/>
                <w:lang w:eastAsia="en-US"/>
              </w:rPr>
            </w:pPr>
            <w:r w:rsidRPr="00D354C7">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E25200" w:rsidRPr="00D354C7" w:rsidTr="00F9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97"/>
        </w:trPr>
        <w:tc>
          <w:tcPr>
            <w:tcW w:w="8506" w:type="dxa"/>
            <w:gridSpan w:val="6"/>
            <w:tcBorders>
              <w:top w:val="nil"/>
            </w:tcBorders>
          </w:tcPr>
          <w:p w:rsidR="00367F2F" w:rsidRPr="00D354C7"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rsidR="00367F2F" w:rsidRPr="00D354C7" w:rsidRDefault="00367F2F" w:rsidP="00233FE9">
            <w:pPr>
              <w:spacing w:line="240" w:lineRule="atLeast"/>
              <w:jc w:val="both"/>
              <w:rPr>
                <w:rFonts w:ascii="Arial" w:hAnsi="Arial" w:cs="Arial"/>
                <w:szCs w:val="22"/>
                <w:lang w:eastAsia="en-US"/>
              </w:rPr>
            </w:pPr>
          </w:p>
          <w:tbl>
            <w:tblPr>
              <w:tblW w:w="81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53"/>
              <w:gridCol w:w="1560"/>
            </w:tblGrid>
            <w:tr w:rsidR="00E25200" w:rsidRPr="00D354C7" w:rsidTr="004D5B1E">
              <w:trPr>
                <w:cantSplit/>
                <w:trHeight w:val="480"/>
              </w:trPr>
              <w:tc>
                <w:tcPr>
                  <w:tcW w:w="6553" w:type="dxa"/>
                  <w:tcBorders>
                    <w:top w:val="single" w:sz="4" w:space="0" w:color="auto"/>
                    <w:left w:val="single" w:sz="4" w:space="0" w:color="auto"/>
                    <w:bottom w:val="single" w:sz="6" w:space="0" w:color="auto"/>
                    <w:right w:val="single" w:sz="4" w:space="0" w:color="auto"/>
                  </w:tcBorders>
                </w:tcPr>
                <w:p w:rsidR="00D94494" w:rsidRPr="00D354C7" w:rsidRDefault="00D94494" w:rsidP="00D94494">
                  <w:pPr>
                    <w:spacing w:before="120" w:line="240" w:lineRule="atLeast"/>
                    <w:ind w:firstLine="67"/>
                    <w:jc w:val="center"/>
                    <w:rPr>
                      <w:rFonts w:ascii="Arial" w:hAnsi="Arial" w:cs="Arial"/>
                      <w:b/>
                      <w:lang w:eastAsia="en-US"/>
                    </w:rPr>
                  </w:pPr>
                  <w:r w:rsidRPr="00D354C7">
                    <w:rPr>
                      <w:rFonts w:ascii="Arial" w:hAnsi="Arial" w:cs="Arial"/>
                      <w:b/>
                      <w:lang w:eastAsia="en-US"/>
                    </w:rPr>
                    <w:t>Criterios</w:t>
                  </w:r>
                </w:p>
              </w:tc>
              <w:tc>
                <w:tcPr>
                  <w:tcW w:w="1560" w:type="dxa"/>
                  <w:tcBorders>
                    <w:top w:val="single" w:sz="4" w:space="0" w:color="auto"/>
                    <w:left w:val="single" w:sz="4" w:space="0" w:color="auto"/>
                    <w:bottom w:val="single" w:sz="6" w:space="0" w:color="auto"/>
                    <w:right w:val="single" w:sz="4" w:space="0" w:color="auto"/>
                  </w:tcBorders>
                </w:tcPr>
                <w:p w:rsidR="00D94494" w:rsidRPr="00D354C7" w:rsidRDefault="00D94494" w:rsidP="00D94494">
                  <w:pPr>
                    <w:spacing w:before="120" w:line="240" w:lineRule="atLeast"/>
                    <w:jc w:val="center"/>
                    <w:rPr>
                      <w:rFonts w:ascii="Arial" w:hAnsi="Arial" w:cs="Arial"/>
                      <w:b/>
                      <w:lang w:eastAsia="en-US"/>
                    </w:rPr>
                  </w:pPr>
                  <w:r w:rsidRPr="00D354C7">
                    <w:rPr>
                      <w:rFonts w:ascii="Arial" w:hAnsi="Arial" w:cs="Arial"/>
                      <w:b/>
                      <w:lang w:eastAsia="en-US"/>
                    </w:rPr>
                    <w:t>Ponderación</w:t>
                  </w:r>
                </w:p>
              </w:tc>
            </w:tr>
            <w:tr w:rsidR="00E25200" w:rsidRPr="00D354C7" w:rsidTr="004D5B1E">
              <w:trPr>
                <w:cantSplit/>
                <w:trHeight w:val="480"/>
              </w:trPr>
              <w:tc>
                <w:tcPr>
                  <w:tcW w:w="6553" w:type="dxa"/>
                  <w:tcBorders>
                    <w:top w:val="single" w:sz="4" w:space="0" w:color="auto"/>
                    <w:left w:val="single" w:sz="4" w:space="0" w:color="auto"/>
                    <w:bottom w:val="single" w:sz="6" w:space="0" w:color="auto"/>
                    <w:right w:val="single" w:sz="4" w:space="0" w:color="auto"/>
                  </w:tcBorders>
                </w:tcPr>
                <w:p w:rsidR="00F51DDB" w:rsidRPr="00D354C7" w:rsidRDefault="00F51DDB" w:rsidP="00F51DDB">
                  <w:pPr>
                    <w:spacing w:line="240" w:lineRule="atLeast"/>
                    <w:jc w:val="both"/>
                    <w:rPr>
                      <w:rFonts w:ascii="Arial" w:hAnsi="Arial" w:cs="Arial"/>
                      <w:u w:val="single"/>
                    </w:rPr>
                  </w:pPr>
                  <w:r w:rsidRPr="00D354C7">
                    <w:rPr>
                      <w:rFonts w:ascii="Arial" w:hAnsi="Arial" w:cs="Arial"/>
                      <w:b/>
                      <w:u w:val="single"/>
                    </w:rPr>
                    <w:t xml:space="preserve">1.- ARQUITECTURA: </w:t>
                  </w:r>
                </w:p>
                <w:p w:rsidR="00F51DDB" w:rsidRPr="00D354C7" w:rsidRDefault="00F51DDB" w:rsidP="00F51DDB">
                  <w:pPr>
                    <w:spacing w:line="240" w:lineRule="atLeast"/>
                    <w:ind w:left="542"/>
                    <w:jc w:val="both"/>
                    <w:rPr>
                      <w:rFonts w:ascii="Arial" w:hAnsi="Arial" w:cs="Arial"/>
                    </w:rPr>
                  </w:pPr>
                </w:p>
                <w:p w:rsidR="00F51DDB" w:rsidRPr="00D354C7" w:rsidRDefault="00F51DDB" w:rsidP="00F51DDB">
                  <w:pPr>
                    <w:jc w:val="both"/>
                    <w:rPr>
                      <w:rFonts w:ascii="Arial" w:eastAsia="Arial" w:hAnsi="Arial" w:cs="Arial"/>
                    </w:rPr>
                  </w:pPr>
                  <w:r w:rsidRPr="00D354C7">
                    <w:rPr>
                      <w:rFonts w:ascii="Arial" w:eastAsia="Arial" w:hAnsi="Arial" w:cs="Arial"/>
                    </w:rPr>
                    <w:t xml:space="preserve">1.1.- </w:t>
                  </w:r>
                  <w:r w:rsidR="006529A5">
                    <w:rPr>
                      <w:rFonts w:ascii="Arial" w:hAnsi="Arial" w:cs="Arial"/>
                      <w:b/>
                      <w:u w:val="single"/>
                    </w:rPr>
                    <w:t xml:space="preserve">Hasta 23 </w:t>
                  </w:r>
                  <w:r w:rsidRPr="00D354C7">
                    <w:rPr>
                      <w:rFonts w:ascii="Arial" w:hAnsi="Arial" w:cs="Arial"/>
                      <w:b/>
                      <w:u w:val="single"/>
                    </w:rPr>
                    <w:t>puntos:</w:t>
                  </w:r>
                  <w:r w:rsidRPr="00D354C7">
                    <w:rPr>
                      <w:rFonts w:ascii="Arial" w:hAnsi="Arial" w:cs="Arial"/>
                      <w:b/>
                    </w:rPr>
                    <w:t xml:space="preserve"> </w:t>
                  </w:r>
                  <w:r w:rsidRPr="00D354C7">
                    <w:rPr>
                      <w:rFonts w:ascii="Arial" w:eastAsia="Arial" w:hAnsi="Arial" w:cs="Arial"/>
                    </w:rPr>
                    <w:t>Cumplimiento del programa de necesidades; Distribución interior y circulaciones; Flexibilidad de usos en previsión a posibles cambios; Adecuación de la implantación en el entorno urbano; Organización de los accesos, etc.; Calidad arquitectónica, espacial y de imagen requerida; Accesibilidad; Seguridad en caso de incendios; Avance de los sistemas constructivos; Criterios de facilidad y economía en el mantenimiento del edificio; Cuantía del avance del presupuesto y su coherencia con lo proyectado; Adecuación de la solución arquitectónica propuesta a lo establecido en el Pliego de Prescripciones Técnicas.</w:t>
                  </w:r>
                </w:p>
                <w:p w:rsidR="00F51DDB" w:rsidRPr="00D354C7" w:rsidRDefault="00F51DDB" w:rsidP="00F51DDB">
                  <w:pPr>
                    <w:jc w:val="both"/>
                    <w:rPr>
                      <w:rFonts w:ascii="Arial" w:eastAsia="Arial" w:hAnsi="Arial" w:cs="Arial"/>
                    </w:rPr>
                  </w:pPr>
                </w:p>
                <w:p w:rsidR="00F51DDB" w:rsidRPr="00D354C7" w:rsidRDefault="00F51DDB" w:rsidP="00F51DDB">
                  <w:pPr>
                    <w:spacing w:line="240" w:lineRule="atLeast"/>
                    <w:jc w:val="both"/>
                    <w:rPr>
                      <w:rFonts w:ascii="Arial" w:hAnsi="Arial" w:cs="Arial"/>
                      <w:b/>
                      <w:caps/>
                      <w:lang w:val="eu-ES"/>
                    </w:rPr>
                  </w:pPr>
                  <w:r w:rsidRPr="00D354C7">
                    <w:rPr>
                      <w:rFonts w:ascii="Arial" w:eastAsia="Arial" w:hAnsi="Arial" w:cs="Arial"/>
                    </w:rPr>
                    <w:t xml:space="preserve">1.2.- </w:t>
                  </w:r>
                  <w:r w:rsidR="006529A5">
                    <w:rPr>
                      <w:rFonts w:ascii="Arial" w:hAnsi="Arial" w:cs="Arial"/>
                      <w:b/>
                      <w:u w:val="single"/>
                    </w:rPr>
                    <w:t xml:space="preserve">Hasta 9 </w:t>
                  </w:r>
                  <w:r w:rsidRPr="00D354C7">
                    <w:rPr>
                      <w:rFonts w:ascii="Arial" w:hAnsi="Arial" w:cs="Arial"/>
                      <w:b/>
                      <w:u w:val="single"/>
                    </w:rPr>
                    <w:t xml:space="preserve">puntos: </w:t>
                  </w:r>
                  <w:r w:rsidRPr="00D354C7">
                    <w:rPr>
                      <w:rFonts w:ascii="Arial" w:eastAsia="Arial" w:hAnsi="Arial" w:cs="Arial"/>
                      <w:lang w:val="es-ES_tradnl"/>
                    </w:rPr>
                    <w:t>Organización temporal de las fases de ejecución y su compatibilidad con la actividad del centro.</w:t>
                  </w:r>
                </w:p>
              </w:tc>
              <w:tc>
                <w:tcPr>
                  <w:tcW w:w="1560" w:type="dxa"/>
                  <w:tcBorders>
                    <w:top w:val="single" w:sz="4" w:space="0" w:color="auto"/>
                    <w:left w:val="single" w:sz="4" w:space="0" w:color="auto"/>
                    <w:bottom w:val="single" w:sz="6" w:space="0" w:color="auto"/>
                    <w:right w:val="single" w:sz="4" w:space="0" w:color="auto"/>
                  </w:tcBorders>
                </w:tcPr>
                <w:p w:rsidR="00F51DDB" w:rsidRPr="00D354C7" w:rsidRDefault="00F51DDB" w:rsidP="00D94494">
                  <w:pPr>
                    <w:spacing w:before="120" w:line="240" w:lineRule="atLeast"/>
                    <w:jc w:val="center"/>
                    <w:rPr>
                      <w:rFonts w:ascii="Arial" w:hAnsi="Arial" w:cs="Arial"/>
                      <w:b/>
                      <w:lang w:eastAsia="en-US"/>
                    </w:rPr>
                  </w:pPr>
                  <w:r w:rsidRPr="00D354C7">
                    <w:rPr>
                      <w:rFonts w:ascii="Arial" w:hAnsi="Arial" w:cs="Arial"/>
                      <w:b/>
                      <w:lang w:eastAsia="en-US"/>
                    </w:rPr>
                    <w:t>3</w:t>
                  </w:r>
                  <w:r w:rsidR="006529A5">
                    <w:rPr>
                      <w:rFonts w:ascii="Arial" w:hAnsi="Arial" w:cs="Arial"/>
                      <w:b/>
                      <w:lang w:eastAsia="en-US"/>
                    </w:rPr>
                    <w:t>2</w:t>
                  </w:r>
                </w:p>
              </w:tc>
            </w:tr>
            <w:tr w:rsidR="00E25200" w:rsidRPr="00D354C7" w:rsidTr="004D5B1E">
              <w:trPr>
                <w:cantSplit/>
                <w:trHeight w:val="480"/>
              </w:trPr>
              <w:tc>
                <w:tcPr>
                  <w:tcW w:w="6553" w:type="dxa"/>
                  <w:tcBorders>
                    <w:top w:val="single" w:sz="4" w:space="0" w:color="auto"/>
                    <w:left w:val="single" w:sz="4" w:space="0" w:color="auto"/>
                    <w:bottom w:val="single" w:sz="6" w:space="0" w:color="auto"/>
                    <w:right w:val="single" w:sz="4" w:space="0" w:color="auto"/>
                  </w:tcBorders>
                </w:tcPr>
                <w:p w:rsidR="00F51DDB" w:rsidRPr="00D354C7" w:rsidRDefault="00F51DDB" w:rsidP="00F51DDB">
                  <w:pPr>
                    <w:spacing w:line="240" w:lineRule="atLeast"/>
                    <w:jc w:val="both"/>
                    <w:rPr>
                      <w:rFonts w:ascii="Arial" w:hAnsi="Arial" w:cs="Arial"/>
                      <w:b/>
                      <w:u w:val="single"/>
                    </w:rPr>
                  </w:pPr>
                </w:p>
                <w:p w:rsidR="00F51DDB" w:rsidRPr="00D354C7" w:rsidRDefault="00F51DDB" w:rsidP="00F51DDB">
                  <w:pPr>
                    <w:spacing w:line="240" w:lineRule="atLeast"/>
                    <w:jc w:val="both"/>
                    <w:rPr>
                      <w:rFonts w:ascii="Arial" w:hAnsi="Arial" w:cs="Arial"/>
                      <w:b/>
                      <w:u w:val="single"/>
                    </w:rPr>
                  </w:pPr>
                  <w:r w:rsidRPr="00D354C7">
                    <w:rPr>
                      <w:rFonts w:ascii="Arial" w:hAnsi="Arial" w:cs="Arial"/>
                      <w:b/>
                      <w:u w:val="single"/>
                    </w:rPr>
                    <w:t>2.- INSTALACIONES:</w:t>
                  </w:r>
                </w:p>
                <w:p w:rsidR="00F51DDB" w:rsidRPr="00D354C7" w:rsidRDefault="00F51DDB" w:rsidP="00F51DDB">
                  <w:pPr>
                    <w:spacing w:line="240" w:lineRule="atLeast"/>
                    <w:jc w:val="both"/>
                    <w:rPr>
                      <w:rFonts w:ascii="Arial" w:hAnsi="Arial" w:cs="Arial"/>
                      <w:b/>
                      <w:u w:val="single"/>
                    </w:rPr>
                  </w:pPr>
                </w:p>
                <w:p w:rsidR="00F51DDB" w:rsidRPr="00D354C7" w:rsidRDefault="00F51DDB" w:rsidP="00F51DDB">
                  <w:pPr>
                    <w:spacing w:before="40" w:after="40" w:line="240" w:lineRule="atLeast"/>
                    <w:jc w:val="both"/>
                    <w:rPr>
                      <w:rFonts w:ascii="Arial" w:eastAsia="Arial" w:hAnsi="Arial" w:cs="Arial"/>
                      <w:lang w:val="es-ES_tradnl"/>
                    </w:rPr>
                  </w:pPr>
                  <w:r w:rsidRPr="00D354C7">
                    <w:rPr>
                      <w:rFonts w:ascii="Arial" w:eastAsia="Arial" w:hAnsi="Arial" w:cs="Arial"/>
                      <w:lang w:val="es-ES_tradnl"/>
                    </w:rPr>
                    <w:t>Solución al programa de necesidades; Flexibilidad para la modificación y crecimiento de las instalaciones; Facilidad y economía en su mantenimiento; Calidad ambiental de los interiores; Avance de los sistemas propuestos; Organización de la ejecución de las instalaciones por fases de ejecución y su afección en el edificio en el transcurso de la obra; Adecuación de las instalaciones y de su sistema de gestión a lo establecido en el Pliego de Prescripciones Técnicas Particulares.</w:t>
                  </w:r>
                </w:p>
                <w:p w:rsidR="00F51DDB" w:rsidRPr="00D354C7" w:rsidRDefault="00F51DDB" w:rsidP="00F51DDB">
                  <w:pPr>
                    <w:spacing w:line="240" w:lineRule="atLeast"/>
                    <w:jc w:val="both"/>
                    <w:rPr>
                      <w:rFonts w:ascii="Arial" w:hAnsi="Arial" w:cs="Arial"/>
                      <w:b/>
                      <w:u w:val="single"/>
                    </w:rPr>
                  </w:pPr>
                </w:p>
              </w:tc>
              <w:tc>
                <w:tcPr>
                  <w:tcW w:w="1560" w:type="dxa"/>
                  <w:tcBorders>
                    <w:top w:val="single" w:sz="4" w:space="0" w:color="auto"/>
                    <w:left w:val="single" w:sz="4" w:space="0" w:color="auto"/>
                    <w:bottom w:val="single" w:sz="6" w:space="0" w:color="auto"/>
                    <w:right w:val="single" w:sz="4" w:space="0" w:color="auto"/>
                  </w:tcBorders>
                </w:tcPr>
                <w:p w:rsidR="00F51DDB" w:rsidRPr="00D354C7" w:rsidRDefault="006529A5" w:rsidP="00D94494">
                  <w:pPr>
                    <w:spacing w:before="120" w:line="240" w:lineRule="atLeast"/>
                    <w:jc w:val="center"/>
                    <w:rPr>
                      <w:rFonts w:ascii="Arial" w:hAnsi="Arial" w:cs="Arial"/>
                      <w:b/>
                      <w:lang w:eastAsia="en-US"/>
                    </w:rPr>
                  </w:pPr>
                  <w:r>
                    <w:rPr>
                      <w:rFonts w:ascii="Arial" w:hAnsi="Arial" w:cs="Arial"/>
                      <w:b/>
                      <w:lang w:eastAsia="en-US"/>
                    </w:rPr>
                    <w:t>5</w:t>
                  </w:r>
                </w:p>
              </w:tc>
            </w:tr>
            <w:tr w:rsidR="00E25200" w:rsidRPr="00D354C7" w:rsidTr="004D5B1E">
              <w:trPr>
                <w:cantSplit/>
                <w:trHeight w:val="480"/>
              </w:trPr>
              <w:tc>
                <w:tcPr>
                  <w:tcW w:w="6553" w:type="dxa"/>
                  <w:tcBorders>
                    <w:top w:val="single" w:sz="4" w:space="0" w:color="auto"/>
                    <w:left w:val="single" w:sz="4" w:space="0" w:color="auto"/>
                    <w:bottom w:val="single" w:sz="6" w:space="0" w:color="auto"/>
                    <w:right w:val="single" w:sz="4" w:space="0" w:color="auto"/>
                  </w:tcBorders>
                </w:tcPr>
                <w:p w:rsidR="00F51DDB" w:rsidRPr="00D354C7" w:rsidRDefault="00F51DDB" w:rsidP="00F51DDB">
                  <w:pPr>
                    <w:spacing w:line="240" w:lineRule="atLeast"/>
                    <w:jc w:val="both"/>
                    <w:rPr>
                      <w:rFonts w:ascii="Arial" w:hAnsi="Arial" w:cs="Arial"/>
                      <w:b/>
                      <w:u w:val="single"/>
                    </w:rPr>
                  </w:pPr>
                  <w:r w:rsidRPr="00D354C7">
                    <w:rPr>
                      <w:rFonts w:ascii="Arial" w:hAnsi="Arial" w:cs="Arial"/>
                      <w:b/>
                      <w:u w:val="single"/>
                    </w:rPr>
                    <w:t>3.- CRITERIOS MEDIOAMBIENTALES:</w:t>
                  </w:r>
                </w:p>
                <w:p w:rsidR="00F51DDB" w:rsidRPr="00D354C7" w:rsidRDefault="00F51DDB" w:rsidP="00F51DDB">
                  <w:pPr>
                    <w:spacing w:before="40" w:after="40" w:line="240" w:lineRule="atLeast"/>
                    <w:jc w:val="both"/>
                    <w:rPr>
                      <w:rFonts w:ascii="Arial" w:eastAsia="Arial" w:hAnsi="Arial" w:cs="Arial"/>
                      <w:highlight w:val="yellow"/>
                      <w:lang w:val="es-ES_tradnl"/>
                    </w:rPr>
                  </w:pPr>
                </w:p>
                <w:p w:rsidR="00F51DDB" w:rsidRPr="00D354C7" w:rsidRDefault="00F51DDB" w:rsidP="00F51DDB">
                  <w:pPr>
                    <w:spacing w:before="40" w:after="40" w:line="240" w:lineRule="atLeast"/>
                    <w:jc w:val="both"/>
                    <w:rPr>
                      <w:rFonts w:ascii="Arial" w:eastAsia="Arial" w:hAnsi="Arial" w:cs="Arial"/>
                      <w:lang w:val="es-ES_tradnl"/>
                    </w:rPr>
                  </w:pPr>
                  <w:r w:rsidRPr="00D354C7">
                    <w:rPr>
                      <w:rFonts w:ascii="Arial" w:eastAsia="Arial" w:hAnsi="Arial" w:cs="Arial"/>
                      <w:lang w:val="es-ES_tradnl"/>
                    </w:rPr>
                    <w:t>Eficiencia energética (sistemas pasivos y activos). Avance de los sistemas propuestos. Relación de las medidas a implementar en el proyecto con el fin de adecuar el proyecto a la consecución de un edificio medioambientalmente sostenible y con un consumo energético mínimo. Indicación de cualquier otro aspecto medioambiental tenido en cuenta (materiales, producción de residuos etc.). Análisis esquemático cualitativo y cuantitativo de cada medida de forma independiente, incluyendo el sobrecoste inicial y periodo de amortización o retorno que dicha medida supone respecto de un desarrollo tradicional del proyecto.</w:t>
                  </w:r>
                </w:p>
                <w:p w:rsidR="00F51DDB" w:rsidRPr="00D354C7" w:rsidRDefault="00F51DDB" w:rsidP="00F51DDB">
                  <w:pPr>
                    <w:spacing w:line="240" w:lineRule="atLeast"/>
                    <w:jc w:val="both"/>
                    <w:rPr>
                      <w:rFonts w:ascii="Arial" w:hAnsi="Arial" w:cs="Arial"/>
                      <w:b/>
                      <w:u w:val="single"/>
                    </w:rPr>
                  </w:pPr>
                </w:p>
              </w:tc>
              <w:tc>
                <w:tcPr>
                  <w:tcW w:w="1560" w:type="dxa"/>
                  <w:tcBorders>
                    <w:top w:val="single" w:sz="4" w:space="0" w:color="auto"/>
                    <w:left w:val="single" w:sz="4" w:space="0" w:color="auto"/>
                    <w:bottom w:val="single" w:sz="6" w:space="0" w:color="auto"/>
                    <w:right w:val="single" w:sz="4" w:space="0" w:color="auto"/>
                  </w:tcBorders>
                </w:tcPr>
                <w:p w:rsidR="00F51DDB" w:rsidRPr="00D354C7" w:rsidRDefault="006529A5" w:rsidP="00D94494">
                  <w:pPr>
                    <w:spacing w:before="120" w:line="240" w:lineRule="atLeast"/>
                    <w:jc w:val="center"/>
                    <w:rPr>
                      <w:rFonts w:ascii="Arial" w:hAnsi="Arial" w:cs="Arial"/>
                      <w:b/>
                      <w:lang w:eastAsia="en-US"/>
                    </w:rPr>
                  </w:pPr>
                  <w:r>
                    <w:rPr>
                      <w:rFonts w:ascii="Arial" w:hAnsi="Arial" w:cs="Arial"/>
                      <w:b/>
                      <w:lang w:eastAsia="en-US"/>
                    </w:rPr>
                    <w:t>10</w:t>
                  </w:r>
                </w:p>
              </w:tc>
            </w:tr>
          </w:tbl>
          <w:p w:rsidR="00367F2F" w:rsidRPr="00D354C7" w:rsidRDefault="00367F2F" w:rsidP="00233FE9">
            <w:pPr>
              <w:spacing w:line="240" w:lineRule="atLeast"/>
              <w:ind w:left="530"/>
              <w:jc w:val="both"/>
              <w:rPr>
                <w:rFonts w:ascii="Arial" w:hAnsi="Arial" w:cs="Arial"/>
                <w:sz w:val="18"/>
                <w:szCs w:val="18"/>
                <w:lang w:eastAsia="en-US"/>
              </w:rPr>
            </w:pPr>
          </w:p>
          <w:p w:rsidR="009D08B5" w:rsidRPr="00D354C7" w:rsidRDefault="009D08B5" w:rsidP="00E91492">
            <w:pPr>
              <w:spacing w:before="40" w:after="40"/>
              <w:jc w:val="both"/>
              <w:rPr>
                <w:rFonts w:ascii="Arial" w:hAnsi="Arial" w:cs="Arial"/>
                <w:sz w:val="18"/>
                <w:szCs w:val="18"/>
                <w:lang w:val="eu-ES"/>
              </w:rPr>
            </w:pPr>
            <w:r w:rsidRPr="00D354C7">
              <w:rPr>
                <w:rFonts w:ascii="Arial" w:eastAsia="Arial" w:hAnsi="Arial" w:cs="Arial"/>
                <w:sz w:val="18"/>
                <w:szCs w:val="18"/>
                <w:lang w:val="es-ES_tradnl"/>
              </w:rPr>
              <w:t xml:space="preserve">Dada la interrelación existente entre todos los aspectos incluidos en cada uno de los </w:t>
            </w:r>
            <w:proofErr w:type="spellStart"/>
            <w:r w:rsidRPr="00D354C7">
              <w:rPr>
                <w:rFonts w:ascii="Arial" w:eastAsia="Arial" w:hAnsi="Arial" w:cs="Arial"/>
                <w:sz w:val="18"/>
                <w:szCs w:val="18"/>
                <w:lang w:val="es-ES_tradnl"/>
              </w:rPr>
              <w:t>subapartados</w:t>
            </w:r>
            <w:proofErr w:type="spellEnd"/>
            <w:r w:rsidRPr="00D354C7">
              <w:rPr>
                <w:rFonts w:ascii="Arial" w:eastAsia="Arial" w:hAnsi="Arial" w:cs="Arial"/>
                <w:sz w:val="18"/>
                <w:szCs w:val="18"/>
                <w:lang w:val="es-ES_tradnl"/>
              </w:rPr>
              <w:t xml:space="preserve"> aquí señalados, la valoración de los mismos deberá realizarse necesariamente de manera global en cada </w:t>
            </w:r>
            <w:proofErr w:type="spellStart"/>
            <w:r w:rsidRPr="00D354C7">
              <w:rPr>
                <w:rFonts w:ascii="Arial" w:eastAsia="Arial" w:hAnsi="Arial" w:cs="Arial"/>
                <w:sz w:val="18"/>
                <w:szCs w:val="18"/>
                <w:lang w:val="es-ES_tradnl"/>
              </w:rPr>
              <w:t>subapartado</w:t>
            </w:r>
            <w:proofErr w:type="spellEnd"/>
            <w:r w:rsidRPr="00D354C7">
              <w:rPr>
                <w:rFonts w:ascii="Arial" w:eastAsia="Arial" w:hAnsi="Arial" w:cs="Arial"/>
                <w:sz w:val="18"/>
                <w:szCs w:val="18"/>
                <w:lang w:val="es-ES_tradnl"/>
              </w:rPr>
              <w:t xml:space="preserve">, no procediendo mayores desgloses de puntuación, pues su resultado podría desvirtuar el adecuado análisis de las ofertas. </w:t>
            </w:r>
          </w:p>
          <w:p w:rsidR="009D08B5" w:rsidRPr="00D354C7" w:rsidRDefault="009D08B5" w:rsidP="00E91492">
            <w:pPr>
              <w:ind w:left="600"/>
              <w:jc w:val="both"/>
              <w:rPr>
                <w:rFonts w:ascii="Arial" w:hAnsi="Arial" w:cs="Arial"/>
                <w:sz w:val="18"/>
                <w:szCs w:val="18"/>
                <w:lang w:val="eu-ES"/>
              </w:rPr>
            </w:pPr>
          </w:p>
          <w:p w:rsidR="009D08B5" w:rsidRPr="00D354C7" w:rsidRDefault="009D08B5" w:rsidP="00E91492">
            <w:pPr>
              <w:jc w:val="both"/>
              <w:rPr>
                <w:rFonts w:ascii="Arial" w:hAnsi="Arial" w:cs="Arial"/>
                <w:sz w:val="18"/>
                <w:szCs w:val="18"/>
                <w:lang w:val="eu-ES"/>
              </w:rPr>
            </w:pPr>
            <w:r w:rsidRPr="00D354C7">
              <w:rPr>
                <w:rFonts w:ascii="Arial" w:eastAsia="Arial" w:hAnsi="Arial" w:cs="Arial"/>
                <w:sz w:val="18"/>
                <w:szCs w:val="18"/>
                <w:lang w:val="es-ES_tradnl"/>
              </w:rPr>
              <w:t>La propuesta técnica se basará en las necesidades establecidas en el Pliego de Prescripciones Técnicas Particulares, así como en el resto de documentación que se adjunta a los mismos.</w:t>
            </w:r>
          </w:p>
          <w:p w:rsidR="009D08B5" w:rsidRPr="00D354C7" w:rsidRDefault="009D08B5" w:rsidP="00E91492">
            <w:pPr>
              <w:ind w:left="600"/>
              <w:jc w:val="both"/>
              <w:rPr>
                <w:rFonts w:ascii="Arial" w:hAnsi="Arial" w:cs="Arial"/>
                <w:sz w:val="18"/>
                <w:szCs w:val="18"/>
                <w:lang w:val="eu-ES"/>
              </w:rPr>
            </w:pPr>
          </w:p>
          <w:p w:rsidR="009D08B5" w:rsidRPr="00D354C7" w:rsidRDefault="009D08B5" w:rsidP="00E91492">
            <w:pPr>
              <w:jc w:val="both"/>
              <w:rPr>
                <w:rFonts w:ascii="Arial" w:eastAsia="Arial" w:hAnsi="Arial" w:cs="Arial"/>
                <w:sz w:val="18"/>
                <w:szCs w:val="18"/>
                <w:lang w:val="es-ES_tradnl"/>
              </w:rPr>
            </w:pPr>
            <w:r w:rsidRPr="00D354C7">
              <w:rPr>
                <w:rFonts w:ascii="Arial" w:eastAsia="Arial" w:hAnsi="Arial" w:cs="Arial"/>
                <w:sz w:val="18"/>
                <w:szCs w:val="18"/>
                <w:lang w:val="es-ES_tradnl"/>
              </w:rPr>
              <w:t xml:space="preserve">Se definirá esquemáticamente la solución arquitectónica que se propone (plantas, alzados, secciones, etc.), avanzando de modo elemental materiales, soluciones constructivas e instalaciones y, en su caso, los esquemas y detalles que los licitadores consideren especialmente significativos para la comprensión de </w:t>
            </w:r>
            <w:smartTag w:uri="urn:schemas-microsoft-com:office:smarttags" w:element="PersonName">
              <w:smartTagPr>
                <w:attr w:name="ProductID" w:val="la propuesta. Se"/>
              </w:smartTagPr>
              <w:r w:rsidRPr="00D354C7">
                <w:rPr>
                  <w:rFonts w:ascii="Arial" w:eastAsia="Arial" w:hAnsi="Arial" w:cs="Arial"/>
                  <w:sz w:val="18"/>
                  <w:szCs w:val="18"/>
                  <w:lang w:val="es-ES_tradnl"/>
                </w:rPr>
                <w:t>la propuesta. Se</w:t>
              </w:r>
            </w:smartTag>
            <w:r w:rsidRPr="00D354C7">
              <w:rPr>
                <w:rFonts w:ascii="Arial" w:eastAsia="Arial" w:hAnsi="Arial" w:cs="Arial"/>
                <w:sz w:val="18"/>
                <w:szCs w:val="18"/>
                <w:lang w:val="es-ES_tradnl"/>
              </w:rPr>
              <w:t xml:space="preserve"> justificarán las soluciones aportadas. Igualmente, se expresarán gráficamente las distintas fases de ejecución de las obras que se propongan.</w:t>
            </w:r>
          </w:p>
          <w:p w:rsidR="009D08B5" w:rsidRPr="00D354C7" w:rsidRDefault="009D08B5" w:rsidP="00E91492">
            <w:pPr>
              <w:tabs>
                <w:tab w:val="left" w:pos="-648"/>
              </w:tabs>
              <w:ind w:left="16" w:hanging="16"/>
              <w:jc w:val="both"/>
              <w:rPr>
                <w:rFonts w:ascii="Arial" w:hAnsi="Arial" w:cs="Arial"/>
                <w:sz w:val="18"/>
                <w:szCs w:val="18"/>
              </w:rPr>
            </w:pPr>
          </w:p>
          <w:p w:rsidR="009D08B5" w:rsidRPr="00D354C7" w:rsidRDefault="009D08B5" w:rsidP="00E91492">
            <w:pPr>
              <w:jc w:val="both"/>
              <w:rPr>
                <w:rFonts w:ascii="Arial" w:eastAsia="Arial" w:hAnsi="Arial" w:cs="Arial"/>
                <w:sz w:val="18"/>
                <w:szCs w:val="18"/>
                <w:lang w:val="es-ES_tradnl"/>
              </w:rPr>
            </w:pPr>
            <w:r w:rsidRPr="00D354C7">
              <w:rPr>
                <w:rFonts w:ascii="Arial" w:eastAsia="Arial" w:hAnsi="Arial" w:cs="Arial"/>
                <w:sz w:val="18"/>
                <w:szCs w:val="18"/>
                <w:lang w:val="es-ES_tradnl"/>
              </w:rPr>
              <w:t>Se incluirá un cuadro de superficies en el que indicarán las superficies útiles de todos los espacios con un uso específico (habitaciones, estancias, etc.). Se recogerán asimismo las superficies construidas, por plantas y total.</w:t>
            </w:r>
          </w:p>
          <w:p w:rsidR="009D08B5" w:rsidRPr="00D354C7" w:rsidRDefault="009D08B5" w:rsidP="00E91492">
            <w:pPr>
              <w:tabs>
                <w:tab w:val="left" w:pos="-648"/>
              </w:tabs>
              <w:ind w:left="16" w:hanging="16"/>
              <w:jc w:val="both"/>
              <w:rPr>
                <w:rFonts w:ascii="Arial" w:hAnsi="Arial" w:cs="Arial"/>
                <w:sz w:val="18"/>
                <w:szCs w:val="18"/>
              </w:rPr>
            </w:pPr>
          </w:p>
          <w:p w:rsidR="009D08B5" w:rsidRPr="00D354C7" w:rsidRDefault="009D08B5" w:rsidP="00E91492">
            <w:pPr>
              <w:jc w:val="both"/>
              <w:rPr>
                <w:rFonts w:ascii="Arial" w:eastAsia="Arial" w:hAnsi="Arial" w:cs="Arial"/>
                <w:sz w:val="18"/>
                <w:szCs w:val="18"/>
                <w:lang w:val="es-ES_tradnl"/>
              </w:rPr>
            </w:pPr>
            <w:r w:rsidRPr="00D354C7">
              <w:rPr>
                <w:rFonts w:ascii="Arial" w:eastAsia="Arial" w:hAnsi="Arial" w:cs="Arial"/>
                <w:sz w:val="18"/>
                <w:szCs w:val="18"/>
                <w:lang w:val="es-ES_tradnl"/>
              </w:rPr>
              <w:t xml:space="preserve">Igualmente, se incluirá un resumen del presupuesto de obra estimativo por capítulos y un plazo de ejecución aproximado para la misma, con </w:t>
            </w:r>
            <w:proofErr w:type="spellStart"/>
            <w:r w:rsidRPr="00D354C7">
              <w:rPr>
                <w:rFonts w:ascii="Arial" w:eastAsia="Arial" w:hAnsi="Arial" w:cs="Arial"/>
                <w:sz w:val="18"/>
                <w:szCs w:val="18"/>
                <w:lang w:val="es-ES_tradnl"/>
              </w:rPr>
              <w:t>planning</w:t>
            </w:r>
            <w:proofErr w:type="spellEnd"/>
            <w:r w:rsidRPr="00D354C7">
              <w:rPr>
                <w:rFonts w:ascii="Arial" w:eastAsia="Arial" w:hAnsi="Arial" w:cs="Arial"/>
                <w:sz w:val="18"/>
                <w:szCs w:val="18"/>
                <w:lang w:val="es-ES_tradnl"/>
              </w:rPr>
              <w:t xml:space="preserve"> de obra de acuerdo con las fases previstas. </w:t>
            </w:r>
          </w:p>
          <w:p w:rsidR="009D08B5" w:rsidRPr="00D354C7" w:rsidRDefault="009D08B5" w:rsidP="00E91492">
            <w:pPr>
              <w:jc w:val="both"/>
              <w:rPr>
                <w:rFonts w:ascii="Arial" w:hAnsi="Arial" w:cs="Arial"/>
                <w:sz w:val="18"/>
                <w:szCs w:val="18"/>
                <w:lang w:val="eu-ES"/>
              </w:rPr>
            </w:pPr>
          </w:p>
          <w:p w:rsidR="009D08B5" w:rsidRPr="00D354C7" w:rsidRDefault="009D08B5" w:rsidP="00E91492">
            <w:pPr>
              <w:tabs>
                <w:tab w:val="left" w:pos="360"/>
                <w:tab w:val="right" w:leader="dot" w:pos="8820"/>
              </w:tabs>
              <w:jc w:val="both"/>
              <w:rPr>
                <w:rFonts w:ascii="Arial" w:eastAsia="Arial" w:hAnsi="Arial" w:cs="Arial"/>
                <w:sz w:val="18"/>
                <w:szCs w:val="18"/>
                <w:lang w:val="es-ES_tradnl"/>
              </w:rPr>
            </w:pPr>
            <w:r w:rsidRPr="00D354C7">
              <w:rPr>
                <w:rFonts w:ascii="Arial" w:eastAsia="Arial" w:hAnsi="Arial" w:cs="Arial"/>
                <w:sz w:val="18"/>
                <w:szCs w:val="18"/>
                <w:lang w:val="es-ES_tradnl"/>
              </w:rPr>
              <w:t>No se admitirá la presentación de más de una oferta, ni de variantes o alternativas. En caso de hacerlo, todas las propuestas presentadas por el licitador serán rechazadas.</w:t>
            </w:r>
          </w:p>
          <w:p w:rsidR="009D08B5" w:rsidRPr="00D354C7" w:rsidRDefault="009D08B5" w:rsidP="00E91492">
            <w:pPr>
              <w:tabs>
                <w:tab w:val="left" w:pos="360"/>
                <w:tab w:val="right" w:leader="dot" w:pos="8820"/>
              </w:tabs>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jc w:val="both"/>
              <w:rPr>
                <w:rFonts w:ascii="Arial" w:eastAsia="Arial" w:hAnsi="Arial" w:cs="Arial"/>
                <w:i/>
                <w:sz w:val="18"/>
                <w:szCs w:val="18"/>
                <w:lang w:val="es-ES_tradnl"/>
              </w:rPr>
            </w:pPr>
            <w:r w:rsidRPr="00D354C7">
              <w:rPr>
                <w:rFonts w:ascii="Arial" w:eastAsia="Arial" w:hAnsi="Arial" w:cs="Arial"/>
                <w:i/>
                <w:sz w:val="18"/>
                <w:szCs w:val="18"/>
                <w:lang w:val="es-ES_tradnl"/>
              </w:rPr>
              <w:t>Cada uno de los criterios del apartado 1 se puntuará de la siguiente forma:</w:t>
            </w:r>
          </w:p>
          <w:p w:rsidR="009D08B5" w:rsidRPr="00D354C7" w:rsidRDefault="009D08B5" w:rsidP="00E91492">
            <w:pPr>
              <w:tabs>
                <w:tab w:val="left" w:pos="360"/>
                <w:tab w:val="right" w:leader="dot" w:pos="8820"/>
              </w:tabs>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r w:rsidRPr="00D354C7">
              <w:rPr>
                <w:rFonts w:ascii="Arial" w:eastAsia="Arial" w:hAnsi="Arial" w:cs="Arial"/>
                <w:i/>
                <w:sz w:val="18"/>
                <w:szCs w:val="18"/>
                <w:lang w:val="es-ES_tradnl"/>
              </w:rPr>
              <w:tab/>
              <w:t xml:space="preserve">- Hasta 100% de los puntos a la propuesta que se califique como excelente, entendiéndose como tal la que aporte propuestas o soluciones muy significativas. </w:t>
            </w: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r w:rsidRPr="00D354C7">
              <w:rPr>
                <w:rFonts w:ascii="Arial" w:eastAsia="Arial" w:hAnsi="Arial" w:cs="Arial"/>
                <w:i/>
                <w:sz w:val="18"/>
                <w:szCs w:val="18"/>
                <w:lang w:val="es-ES_tradnl"/>
              </w:rPr>
              <w:tab/>
              <w:t xml:space="preserve">- Hasta 75% de los puntos a la propuesta que se califique como buena, entendiéndose como tal la que aporte propuestas o soluciones apreciables. </w:t>
            </w: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r w:rsidRPr="00D354C7">
              <w:rPr>
                <w:rFonts w:ascii="Arial" w:eastAsia="Arial" w:hAnsi="Arial" w:cs="Arial"/>
                <w:i/>
                <w:sz w:val="18"/>
                <w:szCs w:val="18"/>
                <w:lang w:val="es-ES_tradnl"/>
              </w:rPr>
              <w:tab/>
              <w:t xml:space="preserve">-  Hasta 50% de los puntos a la propuesta que se califique como básica, entendiéndose como tal la que se considere suficiente pero sin que aporte propuestas o soluciones significativamente apreciables. </w:t>
            </w: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r w:rsidRPr="00D354C7">
              <w:rPr>
                <w:rFonts w:ascii="Arial" w:eastAsia="Arial" w:hAnsi="Arial" w:cs="Arial"/>
                <w:i/>
                <w:sz w:val="18"/>
                <w:szCs w:val="18"/>
                <w:lang w:val="es-ES_tradnl"/>
              </w:rPr>
              <w:tab/>
              <w:t xml:space="preserve">- Hasta 25% de los puntos a la propuesta que se califique como deficiente, entendiéndose como tal la que se desarrolle de forma insuficiente. </w:t>
            </w:r>
          </w:p>
          <w:p w:rsidR="009D08B5" w:rsidRPr="00D354C7" w:rsidRDefault="009D08B5" w:rsidP="00E91492">
            <w:pPr>
              <w:tabs>
                <w:tab w:val="left" w:pos="360"/>
                <w:tab w:val="right" w:leader="dot" w:pos="8820"/>
              </w:tabs>
              <w:jc w:val="both"/>
              <w:rPr>
                <w:rFonts w:ascii="Arial" w:eastAsia="Arial" w:hAnsi="Arial" w:cs="Arial"/>
                <w:i/>
                <w:sz w:val="18"/>
                <w:szCs w:val="18"/>
                <w:lang w:val="es-ES_tradnl"/>
              </w:rPr>
            </w:pPr>
          </w:p>
          <w:p w:rsidR="009D08B5" w:rsidRPr="00D354C7" w:rsidRDefault="009D08B5" w:rsidP="00E91492">
            <w:pPr>
              <w:tabs>
                <w:tab w:val="left" w:pos="360"/>
                <w:tab w:val="right" w:leader="dot" w:pos="8820"/>
              </w:tabs>
              <w:ind w:left="360"/>
              <w:jc w:val="both"/>
              <w:rPr>
                <w:rFonts w:ascii="Arial" w:eastAsia="Arial" w:hAnsi="Arial" w:cs="Arial"/>
                <w:i/>
                <w:sz w:val="18"/>
                <w:szCs w:val="18"/>
                <w:lang w:val="es-ES_tradnl"/>
              </w:rPr>
            </w:pPr>
            <w:r w:rsidRPr="00D354C7">
              <w:rPr>
                <w:rFonts w:ascii="Arial" w:eastAsia="Arial" w:hAnsi="Arial" w:cs="Arial"/>
                <w:i/>
                <w:sz w:val="18"/>
                <w:szCs w:val="18"/>
                <w:lang w:val="es-ES_tradnl"/>
              </w:rPr>
              <w:tab/>
              <w:t xml:space="preserve">- 0 puntos a la propuesta que se califique como muy deficiente entendiéndose como tal la que no desarrolla o lo hace de forma muy deficiente. </w:t>
            </w:r>
          </w:p>
          <w:p w:rsidR="009D08B5" w:rsidRPr="00D354C7" w:rsidRDefault="009D08B5" w:rsidP="00E91492">
            <w:pPr>
              <w:jc w:val="both"/>
              <w:rPr>
                <w:rFonts w:ascii="Arial" w:hAnsi="Arial" w:cs="Arial"/>
                <w:sz w:val="18"/>
                <w:szCs w:val="18"/>
                <w:lang w:val="eu-ES"/>
              </w:rPr>
            </w:pPr>
          </w:p>
          <w:p w:rsidR="009D08B5" w:rsidRPr="00D354C7" w:rsidRDefault="009D08B5" w:rsidP="00E91492">
            <w:pPr>
              <w:jc w:val="both"/>
              <w:rPr>
                <w:rFonts w:ascii="Arial" w:hAnsi="Arial" w:cs="Arial"/>
                <w:sz w:val="18"/>
                <w:szCs w:val="18"/>
              </w:rPr>
            </w:pPr>
          </w:p>
          <w:p w:rsidR="009D08B5" w:rsidRPr="00D354C7" w:rsidRDefault="009D08B5" w:rsidP="00E91492">
            <w:pPr>
              <w:tabs>
                <w:tab w:val="left" w:pos="-648"/>
              </w:tabs>
              <w:ind w:left="16" w:hanging="16"/>
              <w:jc w:val="both"/>
              <w:rPr>
                <w:rFonts w:ascii="Arial" w:hAnsi="Arial" w:cs="Arial"/>
                <w:b/>
                <w:sz w:val="18"/>
                <w:szCs w:val="18"/>
                <w:u w:val="single"/>
              </w:rPr>
            </w:pPr>
            <w:r w:rsidRPr="00D354C7">
              <w:rPr>
                <w:rFonts w:ascii="Arial" w:hAnsi="Arial" w:cs="Arial"/>
                <w:sz w:val="18"/>
                <w:szCs w:val="18"/>
                <w:u w:val="single"/>
              </w:rPr>
              <w:t xml:space="preserve">La </w:t>
            </w:r>
            <w:r w:rsidRPr="00D354C7">
              <w:rPr>
                <w:rFonts w:ascii="Arial" w:hAnsi="Arial" w:cs="Arial"/>
                <w:b/>
                <w:sz w:val="18"/>
                <w:szCs w:val="18"/>
                <w:u w:val="single"/>
              </w:rPr>
              <w:t>puntuación mínima</w:t>
            </w:r>
            <w:r w:rsidRPr="00D354C7">
              <w:rPr>
                <w:rFonts w:ascii="Arial" w:hAnsi="Arial" w:cs="Arial"/>
                <w:sz w:val="18"/>
                <w:szCs w:val="18"/>
                <w:u w:val="single"/>
              </w:rPr>
              <w:t xml:space="preserve"> necesaria en este apartado para continuar en el proceso selectivo se establece en </w:t>
            </w:r>
            <w:r w:rsidRPr="00D354C7">
              <w:rPr>
                <w:rFonts w:ascii="Arial" w:hAnsi="Arial" w:cs="Arial"/>
                <w:b/>
                <w:sz w:val="18"/>
                <w:szCs w:val="18"/>
                <w:u w:val="single"/>
              </w:rPr>
              <w:t>23,5 puntos.</w:t>
            </w:r>
          </w:p>
          <w:p w:rsidR="009D08B5" w:rsidRPr="00D354C7" w:rsidRDefault="009D08B5" w:rsidP="00E91492">
            <w:pPr>
              <w:tabs>
                <w:tab w:val="left" w:pos="-648"/>
              </w:tabs>
              <w:jc w:val="both"/>
              <w:rPr>
                <w:rFonts w:ascii="Arial" w:hAnsi="Arial" w:cs="Arial"/>
                <w:sz w:val="18"/>
                <w:szCs w:val="18"/>
              </w:rPr>
            </w:pPr>
          </w:p>
          <w:p w:rsidR="009D08B5" w:rsidRDefault="009D08B5" w:rsidP="00E91492">
            <w:pPr>
              <w:jc w:val="both"/>
              <w:rPr>
                <w:rFonts w:ascii="Arial" w:hAnsi="Arial" w:cs="Arial"/>
                <w:b/>
                <w:sz w:val="18"/>
                <w:szCs w:val="18"/>
                <w:u w:val="single"/>
              </w:rPr>
            </w:pPr>
            <w:r w:rsidRPr="00FE797C">
              <w:rPr>
                <w:rFonts w:ascii="Arial" w:hAnsi="Arial" w:cs="Arial"/>
                <w:b/>
                <w:sz w:val="18"/>
                <w:szCs w:val="18"/>
                <w:u w:val="single"/>
              </w:rPr>
              <w:t>Formato de presentación de la propuesta técnica:</w:t>
            </w:r>
          </w:p>
          <w:p w:rsidR="00280E11" w:rsidRDefault="00280E11" w:rsidP="00E91492">
            <w:pPr>
              <w:jc w:val="both"/>
              <w:rPr>
                <w:rFonts w:ascii="Arial" w:hAnsi="Arial" w:cs="Arial"/>
                <w:b/>
                <w:sz w:val="18"/>
                <w:szCs w:val="18"/>
                <w:u w:val="single"/>
              </w:rPr>
            </w:pPr>
          </w:p>
          <w:p w:rsidR="008A525A" w:rsidRPr="00FE797C" w:rsidRDefault="008A525A" w:rsidP="00FE797C">
            <w:pPr>
              <w:rPr>
                <w:rFonts w:ascii="Arial" w:hAnsi="Arial" w:cs="Arial"/>
                <w:b/>
                <w:sz w:val="18"/>
                <w:szCs w:val="18"/>
                <w:u w:val="single"/>
              </w:rPr>
            </w:pPr>
            <w:r>
              <w:rPr>
                <w:rFonts w:ascii="Arial" w:hAnsi="Arial" w:cs="Arial"/>
                <w:b/>
                <w:bCs/>
              </w:rPr>
              <w:t xml:space="preserve">Al ser documentos electrónicos, no hay dos caras, los términos hoja, folio y página </w:t>
            </w:r>
            <w:r w:rsidR="001D4E15">
              <w:rPr>
                <w:rFonts w:ascii="Arial" w:hAnsi="Arial" w:cs="Arial"/>
                <w:b/>
                <w:bCs/>
              </w:rPr>
              <w:t>a éstos efectos son idénticos.</w:t>
            </w:r>
          </w:p>
          <w:p w:rsidR="009D08B5" w:rsidRPr="00D354C7" w:rsidRDefault="009D08B5" w:rsidP="00E91492">
            <w:pPr>
              <w:jc w:val="both"/>
              <w:rPr>
                <w:rFonts w:ascii="Arial" w:hAnsi="Arial" w:cs="Arial"/>
                <w:b/>
                <w:sz w:val="18"/>
                <w:szCs w:val="18"/>
              </w:rPr>
            </w:pPr>
          </w:p>
          <w:p w:rsidR="009D08B5" w:rsidRPr="00D354C7" w:rsidRDefault="009D08B5" w:rsidP="00E91492">
            <w:pPr>
              <w:jc w:val="both"/>
              <w:rPr>
                <w:rFonts w:ascii="Arial" w:hAnsi="Arial" w:cs="Arial"/>
                <w:sz w:val="18"/>
                <w:szCs w:val="18"/>
                <w:lang w:val="eu-ES"/>
              </w:rPr>
            </w:pPr>
            <w:r w:rsidRPr="00932CB8">
              <w:rPr>
                <w:rFonts w:ascii="Arial" w:eastAsia="Arial" w:hAnsi="Arial" w:cs="Arial"/>
                <w:sz w:val="18"/>
                <w:szCs w:val="18"/>
                <w:lang w:val="es-ES_tradnl"/>
              </w:rPr>
              <w:t>La</w:t>
            </w:r>
            <w:r w:rsidR="006529A5" w:rsidRPr="00932CB8">
              <w:rPr>
                <w:rFonts w:ascii="Arial" w:eastAsia="Arial" w:hAnsi="Arial" w:cs="Arial"/>
                <w:sz w:val="18"/>
                <w:szCs w:val="18"/>
                <w:lang w:val="es-ES_tradnl"/>
              </w:rPr>
              <w:t xml:space="preserve"> propuesta técnica se confeccionará </w:t>
            </w:r>
            <w:r w:rsidRPr="00932CB8">
              <w:rPr>
                <w:rFonts w:ascii="Arial" w:eastAsia="Arial" w:hAnsi="Arial" w:cs="Arial"/>
                <w:sz w:val="18"/>
                <w:szCs w:val="18"/>
                <w:lang w:val="es-ES_tradnl"/>
              </w:rPr>
              <w:t>con las características que se establecen a continuación: Constará de una parte gráfica (máximo 20 páginas DIN A3) y una parte escrita (máximo 25 páginas DIN A4) que exprese las ideas del licitador para la redacción del proyecto. Las portadas e índices computarán para el número de páginas. Los textos se escribirán con letra Arial de tamaño no menor de 10, e interlineado 1,5..</w:t>
            </w:r>
          </w:p>
          <w:p w:rsidR="00367F2F" w:rsidRPr="00D354C7" w:rsidRDefault="00367F2F" w:rsidP="009D08B5">
            <w:pPr>
              <w:spacing w:line="240" w:lineRule="atLeast"/>
              <w:jc w:val="both"/>
              <w:rPr>
                <w:rFonts w:ascii="Arial" w:hAnsi="Arial" w:cs="Arial"/>
                <w:sz w:val="18"/>
                <w:szCs w:val="18"/>
                <w:lang w:eastAsia="en-US"/>
              </w:rPr>
            </w:pPr>
          </w:p>
          <w:p w:rsidR="00367F2F" w:rsidRPr="00D354C7"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D354C7">
              <w:rPr>
                <w:rFonts w:ascii="Arial" w:hAnsi="Arial" w:cs="Arial"/>
                <w:b/>
              </w:rPr>
              <w:t xml:space="preserve">Se excluirá del procedimiento de licitación a aquellas licitadoras que no cumplan las condiciones técnicas exigidas y las que incorporen en los </w:t>
            </w:r>
            <w:r w:rsidRPr="00D354C7">
              <w:rPr>
                <w:rFonts w:ascii="Arial" w:hAnsi="Arial" w:cs="Arial"/>
                <w:b/>
                <w:iCs/>
              </w:rPr>
              <w:t>archivos electrónicos</w:t>
            </w:r>
            <w:r w:rsidRPr="00D354C7">
              <w:rPr>
                <w:rFonts w:ascii="Arial" w:hAnsi="Arial" w:cs="Arial"/>
                <w:b/>
                <w:bCs/>
              </w:rPr>
              <w:t xml:space="preserve"> nº DOS </w:t>
            </w:r>
            <w:r w:rsidRPr="00D354C7">
              <w:rPr>
                <w:rFonts w:ascii="Arial" w:hAnsi="Arial" w:cs="Arial"/>
                <w:b/>
              </w:rPr>
              <w:t>documentación que deba ser objeto de evaluación mediante la aplicación de fórmulas (</w:t>
            </w:r>
            <w:r w:rsidRPr="00D354C7">
              <w:rPr>
                <w:rFonts w:ascii="Arial" w:hAnsi="Arial" w:cs="Arial"/>
                <w:b/>
                <w:bCs/>
              </w:rPr>
              <w:t>archivo electrónico nº TRES</w:t>
            </w:r>
            <w:r w:rsidRPr="00D354C7">
              <w:rPr>
                <w:rFonts w:ascii="Arial" w:hAnsi="Arial" w:cs="Arial"/>
                <w:b/>
              </w:rPr>
              <w:t>).</w:t>
            </w:r>
          </w:p>
          <w:p w:rsidR="00367F2F" w:rsidRPr="00D354C7" w:rsidRDefault="00367F2F" w:rsidP="00233FE9">
            <w:pPr>
              <w:spacing w:line="240" w:lineRule="atLeast"/>
              <w:jc w:val="both"/>
              <w:rPr>
                <w:rFonts w:ascii="Arial" w:hAnsi="Arial" w:cs="Arial"/>
                <w:b/>
                <w:szCs w:val="22"/>
                <w:lang w:eastAsia="en-US"/>
              </w:rPr>
            </w:pPr>
          </w:p>
          <w:p w:rsidR="00367F2F" w:rsidRPr="00D354C7" w:rsidRDefault="00367F2F" w:rsidP="00233FE9">
            <w:pPr>
              <w:spacing w:line="240" w:lineRule="atLeast"/>
              <w:jc w:val="both"/>
              <w:rPr>
                <w:rFonts w:ascii="Arial" w:hAnsi="Arial" w:cs="Arial"/>
                <w:b/>
              </w:rPr>
            </w:pPr>
            <w:r w:rsidRPr="00D354C7">
              <w:rPr>
                <w:rFonts w:ascii="Arial" w:hAnsi="Arial" w:cs="Arial"/>
                <w:b/>
              </w:rPr>
              <w:t>2) CRITERIOS A VALORAR MEDIANTE LA APLICACIÓN DE FÓRMULAS</w:t>
            </w:r>
          </w:p>
          <w:p w:rsidR="00367F2F" w:rsidRPr="00D354C7"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561"/>
              <w:gridCol w:w="1810"/>
            </w:tblGrid>
            <w:tr w:rsidR="00E25200" w:rsidRPr="00D354C7" w:rsidTr="004D5B1E">
              <w:trPr>
                <w:cantSplit/>
                <w:trHeight w:val="357"/>
              </w:trPr>
              <w:tc>
                <w:tcPr>
                  <w:tcW w:w="6128" w:type="dxa"/>
                  <w:gridSpan w:val="2"/>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spacing w:line="240" w:lineRule="atLeast"/>
                    <w:jc w:val="center"/>
                    <w:rPr>
                      <w:rFonts w:ascii="Arial" w:hAnsi="Arial" w:cs="Arial"/>
                      <w:b/>
                    </w:rPr>
                  </w:pPr>
                  <w:r w:rsidRPr="00D354C7">
                    <w:rPr>
                      <w:rFonts w:ascii="Arial" w:hAnsi="Arial" w:cs="Arial"/>
                      <w:b/>
                    </w:rPr>
                    <w:t>Criterio</w:t>
                  </w:r>
                </w:p>
              </w:tc>
              <w:tc>
                <w:tcPr>
                  <w:tcW w:w="1810"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spacing w:line="240" w:lineRule="atLeast"/>
                    <w:jc w:val="center"/>
                    <w:rPr>
                      <w:rFonts w:ascii="Arial" w:hAnsi="Arial" w:cs="Arial"/>
                    </w:rPr>
                  </w:pPr>
                  <w:r w:rsidRPr="00D354C7">
                    <w:rPr>
                      <w:rFonts w:ascii="Arial" w:hAnsi="Arial" w:cs="Arial"/>
                      <w:b/>
                    </w:rPr>
                    <w:t>Ponderación</w:t>
                  </w:r>
                </w:p>
              </w:tc>
            </w:tr>
            <w:tr w:rsidR="00E25200" w:rsidRPr="00D354C7" w:rsidTr="004D5B1E">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pos="960"/>
                    </w:tabs>
                    <w:spacing w:line="240" w:lineRule="atLeast"/>
                    <w:rPr>
                      <w:rFonts w:ascii="Arial" w:hAnsi="Arial" w:cs="Arial"/>
                      <w:b/>
                    </w:rPr>
                  </w:pPr>
                  <w:r w:rsidRPr="00D354C7">
                    <w:rPr>
                      <w:rFonts w:ascii="Arial" w:hAnsi="Arial" w:cs="Arial"/>
                      <w:b/>
                    </w:rPr>
                    <w:t>1.-</w:t>
                  </w:r>
                </w:p>
              </w:tc>
              <w:tc>
                <w:tcPr>
                  <w:tcW w:w="5561"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pos="960"/>
                      <w:tab w:val="right" w:leader="hyphen" w:pos="6806"/>
                    </w:tabs>
                    <w:spacing w:line="240" w:lineRule="atLeast"/>
                    <w:rPr>
                      <w:rFonts w:ascii="Arial" w:hAnsi="Arial" w:cs="Arial"/>
                      <w:b/>
                    </w:rPr>
                  </w:pPr>
                  <w:r w:rsidRPr="00D354C7">
                    <w:rPr>
                      <w:rFonts w:ascii="Arial" w:hAnsi="Arial" w:cs="Arial"/>
                      <w:b/>
                    </w:rPr>
                    <w:t>Precio</w:t>
                  </w:r>
                </w:p>
              </w:tc>
              <w:tc>
                <w:tcPr>
                  <w:tcW w:w="1810"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leader="hyphen" w:pos="130"/>
                      <w:tab w:val="left" w:pos="330"/>
                    </w:tabs>
                    <w:spacing w:line="240" w:lineRule="atLeast"/>
                    <w:ind w:left="-370"/>
                    <w:jc w:val="center"/>
                    <w:rPr>
                      <w:rFonts w:ascii="Arial" w:hAnsi="Arial" w:cs="Arial"/>
                    </w:rPr>
                  </w:pPr>
                  <w:r w:rsidRPr="00D354C7">
                    <w:rPr>
                      <w:rFonts w:ascii="Arial" w:hAnsi="Arial" w:cs="Arial"/>
                    </w:rPr>
                    <w:t>0-49</w:t>
                  </w:r>
                </w:p>
              </w:tc>
            </w:tr>
            <w:tr w:rsidR="00E25200" w:rsidRPr="00D354C7" w:rsidTr="004D5B1E">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pos="960"/>
                    </w:tabs>
                    <w:spacing w:line="240" w:lineRule="atLeast"/>
                    <w:rPr>
                      <w:rFonts w:ascii="Arial" w:hAnsi="Arial" w:cs="Arial"/>
                    </w:rPr>
                  </w:pPr>
                  <w:r w:rsidRPr="00D354C7">
                    <w:rPr>
                      <w:rFonts w:ascii="Arial" w:hAnsi="Arial" w:cs="Arial"/>
                    </w:rPr>
                    <w:t>2.-</w:t>
                  </w:r>
                </w:p>
              </w:tc>
              <w:tc>
                <w:tcPr>
                  <w:tcW w:w="5561"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pos="960"/>
                      <w:tab w:val="right" w:leader="hyphen" w:pos="6806"/>
                    </w:tabs>
                    <w:spacing w:line="240" w:lineRule="atLeast"/>
                    <w:jc w:val="both"/>
                    <w:rPr>
                      <w:rFonts w:ascii="Arial" w:hAnsi="Arial" w:cs="Arial"/>
                    </w:rPr>
                  </w:pPr>
                  <w:r w:rsidRPr="00D354C7">
                    <w:rPr>
                      <w:rFonts w:ascii="Arial" w:hAnsi="Arial" w:cs="Arial"/>
                      <w:b/>
                    </w:rPr>
                    <w:t>Criterio calidad del equipo y conocimiento en la materia</w:t>
                  </w:r>
                </w:p>
              </w:tc>
              <w:tc>
                <w:tcPr>
                  <w:tcW w:w="1810" w:type="dxa"/>
                  <w:tcBorders>
                    <w:top w:val="single" w:sz="6" w:space="0" w:color="000000"/>
                    <w:left w:val="single" w:sz="6" w:space="0" w:color="000000"/>
                    <w:bottom w:val="single" w:sz="6" w:space="0" w:color="000000"/>
                    <w:right w:val="single" w:sz="6" w:space="0" w:color="000000"/>
                  </w:tcBorders>
                  <w:vAlign w:val="center"/>
                </w:tcPr>
                <w:p w:rsidR="00D94494" w:rsidRPr="00D354C7" w:rsidRDefault="00D94494" w:rsidP="00D94494">
                  <w:pPr>
                    <w:tabs>
                      <w:tab w:val="left" w:leader="hyphen" w:pos="130"/>
                      <w:tab w:val="left" w:pos="330"/>
                    </w:tabs>
                    <w:spacing w:line="240" w:lineRule="atLeast"/>
                    <w:ind w:left="-370"/>
                    <w:jc w:val="center"/>
                    <w:rPr>
                      <w:rFonts w:ascii="Arial" w:hAnsi="Arial" w:cs="Arial"/>
                      <w:i/>
                      <w:u w:val="single"/>
                    </w:rPr>
                  </w:pPr>
                  <w:r w:rsidRPr="00D354C7">
                    <w:rPr>
                      <w:rFonts w:ascii="Arial" w:hAnsi="Arial" w:cs="Arial"/>
                      <w:b/>
                    </w:rPr>
                    <w:t xml:space="preserve"> 0-</w:t>
                  </w:r>
                  <w:r w:rsidR="005E1DE2" w:rsidRPr="00D354C7">
                    <w:rPr>
                      <w:rFonts w:ascii="Arial" w:hAnsi="Arial" w:cs="Arial"/>
                      <w:b/>
                    </w:rPr>
                    <w:t>4</w:t>
                  </w:r>
                </w:p>
              </w:tc>
            </w:tr>
          </w:tbl>
          <w:p w:rsidR="00367F2F" w:rsidRPr="00D354C7" w:rsidRDefault="00367F2F" w:rsidP="00233FE9">
            <w:pPr>
              <w:spacing w:line="240" w:lineRule="atLeast"/>
              <w:jc w:val="both"/>
              <w:rPr>
                <w:rFonts w:ascii="Arial" w:hAnsi="Arial" w:cs="Arial"/>
                <w:b/>
                <w:sz w:val="18"/>
                <w:szCs w:val="18"/>
              </w:rPr>
            </w:pPr>
          </w:p>
          <w:p w:rsidR="00D94494" w:rsidRPr="00D354C7" w:rsidRDefault="00D94494" w:rsidP="00D94494">
            <w:pPr>
              <w:spacing w:line="240" w:lineRule="atLeast"/>
              <w:ind w:left="176"/>
              <w:jc w:val="both"/>
              <w:rPr>
                <w:rFonts w:ascii="Arial" w:hAnsi="Arial" w:cs="Arial"/>
                <w:b/>
                <w:u w:val="single"/>
              </w:rPr>
            </w:pPr>
            <w:r w:rsidRPr="00D354C7">
              <w:rPr>
                <w:rFonts w:ascii="Arial" w:hAnsi="Arial" w:cs="Arial"/>
                <w:b/>
                <w:u w:val="single"/>
              </w:rPr>
              <w:t>1.-PRECIO (FÓRMULA):</w:t>
            </w:r>
          </w:p>
          <w:p w:rsidR="00D94494" w:rsidRPr="00D354C7" w:rsidRDefault="00D94494" w:rsidP="00D94494">
            <w:pPr>
              <w:spacing w:line="240" w:lineRule="atLeast"/>
              <w:jc w:val="both"/>
              <w:rPr>
                <w:rFonts w:ascii="Arial" w:hAnsi="Arial" w:cs="Arial"/>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5E1DE2" w:rsidRPr="00D354C7" w:rsidRDefault="005E1DE2" w:rsidP="005E1DE2">
            <w:pPr>
              <w:suppressAutoHyphens/>
              <w:spacing w:line="240" w:lineRule="atLeast"/>
              <w:jc w:val="both"/>
              <w:rPr>
                <w:rFonts w:ascii="Arial" w:hAnsi="Arial" w:cs="Arial"/>
                <w:lang w:val="eu-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6"/>
              <w:gridCol w:w="5242"/>
            </w:tblGrid>
            <w:tr w:rsidR="00E25200" w:rsidRPr="00D354C7" w:rsidTr="00D4692E">
              <w:tc>
                <w:tcPr>
                  <w:tcW w:w="4256" w:type="dxa"/>
                  <w:shd w:val="clear" w:color="auto" w:fill="auto"/>
                </w:tcPr>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Baja máxima (BMAX</w:t>
                  </w:r>
                </w:p>
              </w:tc>
              <w:tc>
                <w:tcPr>
                  <w:tcW w:w="5242" w:type="dxa"/>
                  <w:shd w:val="clear" w:color="auto" w:fill="auto"/>
                </w:tcPr>
                <w:p w:rsidR="005E1DE2" w:rsidRPr="00D354C7" w:rsidRDefault="005E1DE2" w:rsidP="005E1DE2">
                  <w:pPr>
                    <w:suppressAutoHyphens/>
                    <w:spacing w:line="240" w:lineRule="atLeast"/>
                    <w:rPr>
                      <w:rFonts w:ascii="Arial" w:hAnsi="Arial" w:cs="Arial"/>
                      <w:lang w:eastAsia="zh-CN"/>
                    </w:rPr>
                  </w:pPr>
                  <w:r w:rsidRPr="00D354C7">
                    <w:rPr>
                      <w:rFonts w:ascii="Arial" w:eastAsia="Arial" w:hAnsi="Arial" w:cs="Arial"/>
                      <w:lang w:val="es-ES_tradnl" w:eastAsia="zh-CN"/>
                    </w:rPr>
                    <w:t>Puntuación máxima de la apertura (</w:t>
                  </w:r>
                  <w:proofErr w:type="spellStart"/>
                  <w:r w:rsidRPr="00D354C7">
                    <w:rPr>
                      <w:rFonts w:ascii="Arial" w:eastAsia="Arial" w:hAnsi="Arial" w:cs="Arial"/>
                      <w:lang w:val="es-ES_tradnl" w:eastAsia="zh-CN"/>
                    </w:rPr>
                    <w:t>PMAXap</w:t>
                  </w:r>
                  <w:proofErr w:type="spellEnd"/>
                  <w:r w:rsidRPr="00D354C7">
                    <w:rPr>
                      <w:rFonts w:ascii="Arial" w:eastAsia="Arial" w:hAnsi="Arial" w:cs="Arial"/>
                      <w:lang w:val="es-ES_tradnl" w:eastAsia="zh-CN"/>
                    </w:rPr>
                    <w:t>)</w:t>
                  </w:r>
                </w:p>
              </w:tc>
            </w:tr>
            <w:tr w:rsidR="00E25200" w:rsidRPr="00D354C7" w:rsidTr="00D4692E">
              <w:tc>
                <w:tcPr>
                  <w:tcW w:w="4256" w:type="dxa"/>
                  <w:shd w:val="clear" w:color="auto" w:fill="auto"/>
                </w:tcPr>
                <w:p w:rsidR="005E1DE2" w:rsidRPr="00D354C7" w:rsidRDefault="005E1DE2" w:rsidP="005E1DE2">
                  <w:pPr>
                    <w:suppressAutoHyphens/>
                    <w:spacing w:line="240" w:lineRule="atLeast"/>
                    <w:jc w:val="both"/>
                    <w:rPr>
                      <w:rFonts w:ascii="Arial" w:hAnsi="Arial" w:cs="Arial"/>
                      <w:lang w:val="eu-ES" w:eastAsia="zh-CN"/>
                    </w:rPr>
                  </w:pPr>
                  <w:r w:rsidRPr="00D354C7">
                    <w:rPr>
                      <w:rFonts w:ascii="Arial" w:eastAsia="Arial" w:hAnsi="Arial" w:cs="Arial"/>
                      <w:lang w:val="es-ES_tradnl" w:eastAsia="zh-CN"/>
                    </w:rPr>
                    <w:t xml:space="preserve">Baja equidistante entre baja máxima y baja media  </w:t>
                  </w:r>
                </w:p>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 xml:space="preserve">                                            </w:t>
                  </w:r>
                </w:p>
              </w:tc>
              <w:tc>
                <w:tcPr>
                  <w:tcW w:w="5242" w:type="dxa"/>
                  <w:shd w:val="clear" w:color="auto" w:fill="auto"/>
                </w:tcPr>
                <w:p w:rsidR="005E1DE2" w:rsidRPr="00D354C7" w:rsidRDefault="005E1DE2" w:rsidP="005E1DE2">
                  <w:pPr>
                    <w:suppressAutoHyphens/>
                    <w:spacing w:line="240" w:lineRule="atLeast"/>
                    <w:ind w:left="567"/>
                    <w:jc w:val="both"/>
                    <w:rPr>
                      <w:rFonts w:ascii="Arial" w:hAnsi="Arial" w:cs="Arial"/>
                      <w:lang w:val="eu-ES" w:eastAsia="zh-CN"/>
                    </w:rPr>
                  </w:pPr>
                  <w:proofErr w:type="spellStart"/>
                  <w:r w:rsidRPr="00D354C7">
                    <w:rPr>
                      <w:rFonts w:ascii="Arial" w:eastAsia="Arial" w:hAnsi="Arial" w:cs="Arial"/>
                      <w:lang w:val="es-ES_tradnl" w:eastAsia="zh-CN"/>
                    </w:rPr>
                    <w:t>PMAXap</w:t>
                  </w:r>
                  <w:proofErr w:type="spellEnd"/>
                  <w:r w:rsidRPr="00D354C7">
                    <w:rPr>
                      <w:rFonts w:ascii="Arial" w:eastAsia="Arial" w:hAnsi="Arial" w:cs="Arial"/>
                      <w:lang w:val="es-ES_tradnl" w:eastAsia="zh-CN"/>
                    </w:rPr>
                    <w:t xml:space="preserve"> x (100-0,05 x BMED)/100</w:t>
                  </w:r>
                </w:p>
                <w:p w:rsidR="005E1DE2" w:rsidRPr="00D354C7" w:rsidRDefault="005E1DE2" w:rsidP="005E1DE2">
                  <w:pPr>
                    <w:suppressAutoHyphens/>
                    <w:spacing w:line="240" w:lineRule="atLeast"/>
                    <w:rPr>
                      <w:rFonts w:ascii="Arial" w:hAnsi="Arial" w:cs="Arial"/>
                    </w:rPr>
                  </w:pPr>
                </w:p>
              </w:tc>
            </w:tr>
            <w:tr w:rsidR="00E25200" w:rsidRPr="00D354C7" w:rsidTr="00D4692E">
              <w:trPr>
                <w:trHeight w:val="469"/>
              </w:trPr>
              <w:tc>
                <w:tcPr>
                  <w:tcW w:w="4256" w:type="dxa"/>
                  <w:shd w:val="clear" w:color="auto" w:fill="auto"/>
                </w:tcPr>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Baja media (BMED)</w:t>
                  </w:r>
                </w:p>
              </w:tc>
              <w:tc>
                <w:tcPr>
                  <w:tcW w:w="5242" w:type="dxa"/>
                  <w:shd w:val="clear" w:color="auto" w:fill="auto"/>
                </w:tcPr>
                <w:p w:rsidR="005E1DE2" w:rsidRPr="00D354C7" w:rsidRDefault="005E1DE2" w:rsidP="005E1DE2">
                  <w:pPr>
                    <w:tabs>
                      <w:tab w:val="left" w:pos="5049"/>
                    </w:tabs>
                    <w:suppressAutoHyphens/>
                    <w:spacing w:line="240" w:lineRule="atLeast"/>
                    <w:rPr>
                      <w:rFonts w:ascii="Arial" w:hAnsi="Arial" w:cs="Arial"/>
                      <w:lang w:val="en-GB" w:eastAsia="zh-CN"/>
                    </w:rPr>
                  </w:pPr>
                  <w:r w:rsidRPr="00D354C7">
                    <w:rPr>
                      <w:rFonts w:ascii="Arial" w:eastAsia="Arial" w:hAnsi="Arial" w:cs="Arial"/>
                      <w:lang w:val="en-US" w:eastAsia="zh-CN"/>
                    </w:rPr>
                    <w:t>P(BMED+0,5x(BMAX-BMED)) x (100-0,1 x BMED)/100</w:t>
                  </w:r>
                </w:p>
              </w:tc>
            </w:tr>
            <w:tr w:rsidR="00E25200" w:rsidRPr="00D354C7" w:rsidTr="00D4692E">
              <w:tc>
                <w:tcPr>
                  <w:tcW w:w="4256" w:type="dxa"/>
                  <w:shd w:val="clear" w:color="auto" w:fill="auto"/>
                </w:tcPr>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50 % Baja media (0,50 x BMED)</w:t>
                  </w:r>
                </w:p>
              </w:tc>
              <w:tc>
                <w:tcPr>
                  <w:tcW w:w="5242" w:type="dxa"/>
                  <w:shd w:val="clear" w:color="auto" w:fill="auto"/>
                </w:tcPr>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PBMED x (100-BMED)/100</w:t>
                  </w:r>
                </w:p>
              </w:tc>
            </w:tr>
            <w:tr w:rsidR="00E25200" w:rsidRPr="00D354C7" w:rsidTr="00D4692E">
              <w:tc>
                <w:tcPr>
                  <w:tcW w:w="4256" w:type="dxa"/>
                  <w:shd w:val="clear" w:color="auto" w:fill="auto"/>
                </w:tcPr>
                <w:p w:rsidR="005E1DE2" w:rsidRPr="00D354C7" w:rsidRDefault="005E1DE2" w:rsidP="005E1DE2">
                  <w:pPr>
                    <w:suppressAutoHyphens/>
                    <w:spacing w:line="240" w:lineRule="atLeast"/>
                    <w:rPr>
                      <w:rFonts w:ascii="Arial" w:hAnsi="Arial" w:cs="Arial"/>
                    </w:rPr>
                  </w:pPr>
                  <w:r w:rsidRPr="00D354C7">
                    <w:rPr>
                      <w:rFonts w:ascii="Arial" w:eastAsia="Arial" w:hAnsi="Arial" w:cs="Arial"/>
                      <w:lang w:val="es-ES_tradnl" w:eastAsia="zh-CN"/>
                    </w:rPr>
                    <w:t>Baja = 0 (tipo de licitación)</w:t>
                  </w:r>
                </w:p>
              </w:tc>
              <w:tc>
                <w:tcPr>
                  <w:tcW w:w="5242" w:type="dxa"/>
                  <w:shd w:val="clear" w:color="auto" w:fill="auto"/>
                </w:tcPr>
                <w:p w:rsidR="005E1DE2" w:rsidRPr="00D354C7" w:rsidRDefault="005E1DE2" w:rsidP="005E1DE2">
                  <w:pPr>
                    <w:suppressAutoHyphens/>
                    <w:spacing w:line="240" w:lineRule="atLeast"/>
                    <w:rPr>
                      <w:rFonts w:ascii="Arial" w:hAnsi="Arial" w:cs="Arial"/>
                      <w:lang w:eastAsia="zh-CN"/>
                    </w:rPr>
                  </w:pPr>
                  <w:r w:rsidRPr="00D354C7">
                    <w:rPr>
                      <w:rFonts w:ascii="Arial" w:eastAsia="Arial" w:hAnsi="Arial" w:cs="Arial"/>
                      <w:lang w:val="es-ES_tradnl" w:eastAsia="zh-CN"/>
                    </w:rPr>
                    <w:t>Puntuación nula</w:t>
                  </w:r>
                </w:p>
              </w:tc>
            </w:tr>
          </w:tbl>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A los efectos de aplicar dichas fórmulas, se entiende por baja (B), la diferencia entre el presupuesto base licitación y la oferta económica, dividida por el presupuesto base de licitación, expresada en tanto por ciento.</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P(BMED+0,5x(BMAX-BMED)) es la puntuación de la baja equidistante entre la baja máxima y la baja media, y PBMED es la  puntuación de la baja media.</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 xml:space="preserve">Se denomina </w:t>
            </w:r>
            <w:proofErr w:type="spellStart"/>
            <w:r w:rsidRPr="00D354C7">
              <w:rPr>
                <w:rFonts w:ascii="Arial" w:eastAsia="Arial" w:hAnsi="Arial" w:cs="Arial"/>
                <w:lang w:val="es-ES_tradnl"/>
              </w:rPr>
              <w:t>PMAXap</w:t>
            </w:r>
            <w:proofErr w:type="spellEnd"/>
            <w:r w:rsidRPr="00D354C7">
              <w:rPr>
                <w:rFonts w:ascii="Arial" w:eastAsia="Arial" w:hAnsi="Arial" w:cs="Arial"/>
                <w:lang w:val="es-ES_tradnl"/>
              </w:rPr>
              <w:t xml:space="preserve"> a la puntuación máxima asociada a la apertura, que tiene su valor máximo en PMAX, y que se calcula en función de la BMED y BMAX de la siguiente manera:  </w:t>
            </w:r>
          </w:p>
          <w:p w:rsidR="005E1DE2" w:rsidRPr="00D354C7" w:rsidRDefault="005E1DE2" w:rsidP="005E1DE2">
            <w:pPr>
              <w:suppressAutoHyphens/>
              <w:spacing w:line="240" w:lineRule="atLeast"/>
              <w:jc w:val="both"/>
              <w:rPr>
                <w:rFonts w:ascii="Arial" w:hAnsi="Arial" w:cs="Arial"/>
                <w:lang w:val="eu-ES"/>
              </w:rPr>
            </w:pPr>
            <w:r w:rsidRPr="00D354C7">
              <w:rPr>
                <w:rFonts w:ascii="Arial" w:hAnsi="Arial" w:cs="Arial"/>
                <w:lang w:val="eu-ES"/>
              </w:rPr>
              <w:t xml:space="preserve"> </w:t>
            </w: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Si la baja máxima porcentual menos la baja media porcentual es inferior o igual al 5% (BMAX-BMED ≤5):</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proofErr w:type="spellStart"/>
            <w:r w:rsidRPr="00D354C7">
              <w:rPr>
                <w:rFonts w:ascii="Arial" w:eastAsia="Arial" w:hAnsi="Arial" w:cs="Arial"/>
                <w:lang w:val="es-ES_tradnl"/>
              </w:rPr>
              <w:t>PMAXap</w:t>
            </w:r>
            <w:proofErr w:type="spellEnd"/>
            <w:r w:rsidRPr="00D354C7">
              <w:rPr>
                <w:rFonts w:ascii="Arial" w:eastAsia="Arial" w:hAnsi="Arial" w:cs="Arial"/>
                <w:lang w:val="es-ES_tradnl"/>
              </w:rPr>
              <w:t>=</w:t>
            </w:r>
            <w:proofErr w:type="spellStart"/>
            <w:r w:rsidRPr="00D354C7">
              <w:rPr>
                <w:rFonts w:ascii="Arial" w:eastAsia="Arial" w:hAnsi="Arial" w:cs="Arial"/>
                <w:lang w:val="es-ES_tradnl"/>
              </w:rPr>
              <w:t>PMAXx</w:t>
            </w:r>
            <w:proofErr w:type="spellEnd"/>
            <w:r w:rsidRPr="00D354C7">
              <w:rPr>
                <w:rFonts w:ascii="Arial" w:eastAsia="Arial" w:hAnsi="Arial" w:cs="Arial"/>
                <w:lang w:val="es-ES_tradnl"/>
              </w:rPr>
              <w:t>(BMAX-BMED)/5</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Si la baja máxima porcentual menos la baja media porcentual es superior al 5% (BMAX-BMED&gt;5):</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proofErr w:type="spellStart"/>
            <w:r w:rsidRPr="00D354C7">
              <w:rPr>
                <w:rFonts w:ascii="Arial" w:eastAsia="Arial" w:hAnsi="Arial" w:cs="Arial"/>
                <w:lang w:val="es-ES_tradnl"/>
              </w:rPr>
              <w:t>PMAXap</w:t>
            </w:r>
            <w:proofErr w:type="spellEnd"/>
            <w:r w:rsidRPr="00D354C7">
              <w:rPr>
                <w:rFonts w:ascii="Arial" w:eastAsia="Arial" w:hAnsi="Arial" w:cs="Arial"/>
                <w:lang w:val="es-ES_tradnl"/>
              </w:rPr>
              <w:t>=PMAX</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suppressAutoHyphens/>
              <w:spacing w:line="240" w:lineRule="atLeast"/>
              <w:jc w:val="both"/>
              <w:rPr>
                <w:rFonts w:ascii="Arial" w:hAnsi="Arial" w:cs="Arial"/>
                <w:lang w:val="eu-ES"/>
              </w:rPr>
            </w:pPr>
            <w:r w:rsidRPr="00D354C7">
              <w:rPr>
                <w:rFonts w:ascii="Arial" w:eastAsia="Arial" w:hAnsi="Arial" w:cs="Arial"/>
                <w:lang w:val="es-ES_tradnl"/>
              </w:rPr>
              <w:t>La valoración final de los aspectos económicos de la oferta se redondeará al segundo decimal.</w:t>
            </w:r>
          </w:p>
          <w:p w:rsidR="005E1DE2" w:rsidRPr="00D354C7" w:rsidRDefault="005E1DE2" w:rsidP="005E1DE2">
            <w:pPr>
              <w:suppressAutoHyphens/>
              <w:spacing w:line="240" w:lineRule="atLeast"/>
              <w:jc w:val="both"/>
              <w:rPr>
                <w:rFonts w:ascii="Arial" w:hAnsi="Arial" w:cs="Arial"/>
                <w:lang w:val="eu-ES"/>
              </w:rPr>
            </w:pPr>
          </w:p>
          <w:p w:rsidR="005E1DE2" w:rsidRPr="00D354C7" w:rsidRDefault="005E1DE2" w:rsidP="005E1DE2">
            <w:pPr>
              <w:tabs>
                <w:tab w:val="left" w:pos="360"/>
                <w:tab w:val="right" w:leader="dot" w:pos="8820"/>
              </w:tabs>
              <w:spacing w:line="240" w:lineRule="atLeast"/>
              <w:jc w:val="both"/>
              <w:rPr>
                <w:rFonts w:ascii="Arial" w:eastAsia="Arial" w:hAnsi="Arial" w:cs="Arial"/>
                <w:lang w:val="es-ES_tradnl"/>
              </w:rPr>
            </w:pPr>
            <w:r w:rsidRPr="00D354C7">
              <w:rPr>
                <w:rFonts w:ascii="Arial" w:eastAsia="Arial" w:hAnsi="Arial" w:cs="Arial"/>
                <w:lang w:val="es-ES_tradnl"/>
              </w:rPr>
              <w:t xml:space="preserve">Se considerarán, en principio, como desproporcionadas o anormales las ofertas que sean inferiores en más de un </w:t>
            </w:r>
            <w:r w:rsidRPr="00D354C7">
              <w:rPr>
                <w:rFonts w:ascii="Arial" w:eastAsia="Arial" w:hAnsi="Arial" w:cs="Arial"/>
                <w:b/>
                <w:bCs/>
                <w:lang w:val="es-ES_tradnl"/>
              </w:rPr>
              <w:t>5 %</w:t>
            </w:r>
            <w:r w:rsidRPr="00D354C7">
              <w:rPr>
                <w:rFonts w:ascii="Arial" w:eastAsia="Arial" w:hAnsi="Arial" w:cs="Arial"/>
                <w:lang w:val="es-ES_tradnl"/>
              </w:rPr>
              <w:t xml:space="preserve"> a la media aritmética de todos los precios de las ofertas admitidas, y su declaración requerirá la previa solicitud de información a todas las empresas licitadoras supuestamente comprendidos en ella, así como el asesoramiento técnico del servicio correspondiente. </w:t>
            </w:r>
          </w:p>
          <w:p w:rsidR="00D94494" w:rsidRPr="00D354C7" w:rsidRDefault="00D94494" w:rsidP="00D94494">
            <w:pPr>
              <w:spacing w:line="240" w:lineRule="atLeast"/>
              <w:jc w:val="both"/>
              <w:rPr>
                <w:rFonts w:ascii="Arial" w:hAnsi="Arial" w:cs="Arial"/>
              </w:rPr>
            </w:pPr>
            <w:r w:rsidRPr="00D354C7">
              <w:rPr>
                <w:rFonts w:ascii="Arial" w:hAnsi="Arial" w:cs="Arial"/>
              </w:rPr>
              <w:t xml:space="preserve"> </w:t>
            </w:r>
          </w:p>
          <w:p w:rsidR="00D94494" w:rsidRPr="00D354C7" w:rsidRDefault="00D94494" w:rsidP="00D94494">
            <w:pPr>
              <w:spacing w:line="240" w:lineRule="atLeast"/>
              <w:jc w:val="both"/>
              <w:rPr>
                <w:rFonts w:ascii="Arial" w:hAnsi="Arial" w:cs="Arial"/>
                <w:b/>
                <w:u w:val="single"/>
              </w:rPr>
            </w:pPr>
            <w:r w:rsidRPr="00D354C7">
              <w:rPr>
                <w:rFonts w:ascii="Arial" w:hAnsi="Arial" w:cs="Arial"/>
                <w:b/>
                <w:u w:val="single"/>
              </w:rPr>
              <w:t>2.-Criterio de calidad del equipo y con</w:t>
            </w:r>
            <w:r w:rsidR="005C0B0B" w:rsidRPr="00D354C7">
              <w:rPr>
                <w:rFonts w:ascii="Arial" w:hAnsi="Arial" w:cs="Arial"/>
                <w:b/>
                <w:u w:val="single"/>
              </w:rPr>
              <w:t>ocimiento en la materia: hasta 4</w:t>
            </w:r>
            <w:r w:rsidRPr="00D354C7">
              <w:rPr>
                <w:rFonts w:ascii="Arial" w:hAnsi="Arial" w:cs="Arial"/>
                <w:b/>
                <w:u w:val="single"/>
              </w:rPr>
              <w:t xml:space="preserve"> puntos.</w:t>
            </w:r>
          </w:p>
          <w:p w:rsidR="00D94494" w:rsidRPr="00D354C7" w:rsidRDefault="00D94494" w:rsidP="00D94494">
            <w:pPr>
              <w:spacing w:line="240" w:lineRule="atLeast"/>
              <w:ind w:left="-91"/>
              <w:jc w:val="both"/>
              <w:rPr>
                <w:rFonts w:ascii="Arial" w:hAnsi="Arial" w:cs="Arial"/>
                <w:b/>
                <w:u w:val="single"/>
              </w:rPr>
            </w:pPr>
          </w:p>
          <w:p w:rsidR="005E2697" w:rsidRPr="00D354C7" w:rsidRDefault="00280E11" w:rsidP="005E2697">
            <w:pPr>
              <w:spacing w:line="240" w:lineRule="atLeast"/>
              <w:jc w:val="both"/>
              <w:rPr>
                <w:rFonts w:ascii="Arial" w:hAnsi="Arial" w:cs="Arial"/>
              </w:rPr>
            </w:pPr>
            <w:r>
              <w:rPr>
                <w:rFonts w:ascii="Arial" w:hAnsi="Arial" w:cs="Arial"/>
              </w:rPr>
              <w:t>Se otorgará 2 puntos</w:t>
            </w:r>
            <w:r w:rsidR="005E2697" w:rsidRPr="00D354C7">
              <w:rPr>
                <w:rFonts w:ascii="Arial" w:hAnsi="Arial" w:cs="Arial"/>
              </w:rPr>
              <w:t xml:space="preserve"> por cada actuación completa (redacción de proyecto y dirección de obra) y 1 punto (dirección de la ejecución material de la obra), hasta un máximo de 4, en </w:t>
            </w:r>
            <w:r w:rsidR="005E2697" w:rsidRPr="00D354C7">
              <w:rPr>
                <w:rFonts w:ascii="Arial" w:eastAsia="Arial" w:hAnsi="Arial" w:cs="Arial"/>
                <w:u w:val="single"/>
              </w:rPr>
              <w:t xml:space="preserve">la reforma o nueva edificación de un edificio de Uso Residencial Público o Uso Hospitalario conforme a la terminología del Documento Básico Seguridad en caso de Incendio del CTE </w:t>
            </w:r>
            <w:r w:rsidR="005E2697" w:rsidRPr="00D354C7">
              <w:rPr>
                <w:rFonts w:ascii="Arial" w:hAnsi="Arial" w:cs="Arial"/>
              </w:rPr>
              <w:t>en las que haya participado el arquitecto/a, arquitecto/a técnico/a, el/la ingeniero/a o el/la ingeniero/a técnico/a que haya servido para la acreditación de la solvencia técnica.</w:t>
            </w:r>
          </w:p>
          <w:p w:rsidR="005E2697" w:rsidRPr="00D354C7" w:rsidRDefault="005E2697" w:rsidP="005E2697">
            <w:pPr>
              <w:spacing w:line="240" w:lineRule="atLeast"/>
              <w:jc w:val="both"/>
              <w:rPr>
                <w:rFonts w:ascii="Arial" w:hAnsi="Arial" w:cs="Arial"/>
              </w:rPr>
            </w:pPr>
          </w:p>
          <w:p w:rsidR="005E2697" w:rsidRPr="00D354C7" w:rsidRDefault="005E2697" w:rsidP="005E2697">
            <w:pPr>
              <w:spacing w:line="240" w:lineRule="atLeast"/>
              <w:jc w:val="both"/>
              <w:rPr>
                <w:rFonts w:ascii="Arial" w:hAnsi="Arial" w:cs="Arial"/>
              </w:rPr>
            </w:pPr>
            <w:r w:rsidRPr="00D354C7">
              <w:rPr>
                <w:rFonts w:ascii="Arial" w:hAnsi="Arial" w:cs="Arial"/>
              </w:rPr>
              <w:t>Esta participación deberá referirse, en el caso del/ de la arquitecto/a, tanto a la fase de redacción del proyecto de ejecución como a la fase de la ejecución y requerirá que el Presupuesto de Ejecución Material mínimo de la actuación haya sido de 1.000.000€ y la actuación se haya realizado efectivamente en los últimos 10 años (contados a partir de la aprobación o visado correspondiente de Fin de Obra). En el caso del /de la arquitecto/a técnico/a se referirá a la fase de ejecución de la obra y requerirá que el Presupuesto de Ejecución Material mínimo de la actuación haya sido de 1.000.000€ y la actuación se haya realizado efectivamente en los últimos 10 años (contados a partir de la aprobación o visado correspondiente de Fin de Obra).</w:t>
            </w:r>
          </w:p>
          <w:p w:rsidR="005E2697" w:rsidRPr="00D354C7" w:rsidRDefault="005E2697" w:rsidP="005E2697">
            <w:pPr>
              <w:spacing w:line="240" w:lineRule="atLeast"/>
              <w:jc w:val="both"/>
              <w:rPr>
                <w:rFonts w:ascii="Arial" w:hAnsi="Arial" w:cs="Arial"/>
              </w:rPr>
            </w:pPr>
          </w:p>
          <w:p w:rsidR="001D4E15" w:rsidRPr="00932CB8" w:rsidRDefault="005E2697" w:rsidP="005E2697">
            <w:pPr>
              <w:spacing w:line="240" w:lineRule="atLeast"/>
              <w:jc w:val="both"/>
              <w:rPr>
                <w:rFonts w:ascii="Arial" w:eastAsia="Arial" w:hAnsi="Arial" w:cs="Arial"/>
                <w:bCs/>
                <w:lang w:val="es-ES_tradnl"/>
              </w:rPr>
            </w:pPr>
            <w:r w:rsidRPr="00932CB8">
              <w:rPr>
                <w:rFonts w:ascii="Arial" w:hAnsi="Arial" w:cs="Arial"/>
              </w:rPr>
              <w:t>No se otorgará más de un punto por la actuación de los distintos agentes sobre una misma actuación. Se valorará a raíz de un punto por a</w:t>
            </w:r>
            <w:r w:rsidR="006529A5" w:rsidRPr="00932CB8">
              <w:rPr>
                <w:rFonts w:ascii="Arial" w:hAnsi="Arial" w:cs="Arial"/>
              </w:rPr>
              <w:t>ctuación y hasta un máximo de 4.</w:t>
            </w:r>
            <w:r w:rsidRPr="00932CB8">
              <w:rPr>
                <w:rFonts w:ascii="Arial" w:hAnsi="Arial" w:cs="Arial"/>
              </w:rPr>
              <w:t xml:space="preserve"> Este apartado se acreditará cumplimentando la </w:t>
            </w:r>
            <w:r w:rsidRPr="00932CB8">
              <w:rPr>
                <w:rFonts w:ascii="Arial" w:eastAsia="Arial" w:hAnsi="Arial" w:cs="Arial"/>
                <w:b/>
                <w:bCs/>
                <w:lang w:val="es-ES_tradnl"/>
              </w:rPr>
              <w:t xml:space="preserve">FICHA F1. </w:t>
            </w:r>
            <w:r w:rsidRPr="00932CB8">
              <w:rPr>
                <w:rFonts w:ascii="Arial" w:eastAsia="Arial" w:hAnsi="Arial" w:cs="Arial"/>
                <w:bCs/>
                <w:lang w:val="es-ES_tradnl"/>
              </w:rPr>
              <w:t>En este apartado no se valorarán las actuaciones utilizadas para acreditar la solvencia técnica</w:t>
            </w:r>
            <w:r w:rsidR="001D4E15" w:rsidRPr="00932CB8">
              <w:rPr>
                <w:rFonts w:ascii="Arial" w:eastAsia="Arial" w:hAnsi="Arial" w:cs="Arial"/>
                <w:bCs/>
                <w:lang w:val="es-ES_tradnl"/>
              </w:rPr>
              <w:t>, las cuales se acreditarán a través de la FICHA F2, en el momento de su requerimiento.</w:t>
            </w:r>
          </w:p>
          <w:p w:rsidR="001D4E15" w:rsidRPr="00932CB8" w:rsidRDefault="001D4E15" w:rsidP="005E2697">
            <w:pPr>
              <w:spacing w:line="240" w:lineRule="atLeast"/>
              <w:jc w:val="both"/>
              <w:rPr>
                <w:rFonts w:ascii="Arial" w:eastAsia="Arial" w:hAnsi="Arial" w:cs="Arial"/>
                <w:bCs/>
                <w:lang w:val="es-ES_tradnl"/>
              </w:rPr>
            </w:pPr>
          </w:p>
          <w:p w:rsidR="005E2697" w:rsidRPr="00932CB8" w:rsidRDefault="001D4E15" w:rsidP="005E2697">
            <w:pPr>
              <w:spacing w:line="240" w:lineRule="atLeast"/>
              <w:jc w:val="both"/>
              <w:rPr>
                <w:rFonts w:ascii="Arial" w:hAnsi="Arial" w:cs="Arial"/>
              </w:rPr>
            </w:pPr>
            <w:r w:rsidRPr="00932CB8">
              <w:rPr>
                <w:rFonts w:ascii="Arial" w:eastAsia="Arial" w:hAnsi="Arial" w:cs="Arial"/>
                <w:bCs/>
                <w:lang w:val="es-ES_tradnl"/>
              </w:rPr>
              <w:t>Las licitadoras deberán incluir en el archivo 3 el anexo XI  debidamente cumplimentado</w:t>
            </w:r>
            <w:r w:rsidR="005F7CC9" w:rsidRPr="00932CB8">
              <w:rPr>
                <w:rFonts w:ascii="Arial" w:eastAsia="Arial" w:hAnsi="Arial" w:cs="Arial"/>
                <w:bCs/>
                <w:lang w:val="es-ES_tradnl"/>
              </w:rPr>
              <w:t>, donde se incluye la FICHA F1</w:t>
            </w:r>
            <w:r w:rsidR="005E2697" w:rsidRPr="00932CB8">
              <w:rPr>
                <w:rFonts w:ascii="Arial" w:eastAsia="Arial" w:hAnsi="Arial" w:cs="Arial"/>
                <w:bCs/>
                <w:lang w:val="es-ES_tradnl"/>
              </w:rPr>
              <w:t>.</w:t>
            </w:r>
          </w:p>
          <w:p w:rsidR="00D94494" w:rsidRPr="00932CB8" w:rsidRDefault="00D94494" w:rsidP="005E2697">
            <w:pPr>
              <w:spacing w:line="240" w:lineRule="atLeast"/>
              <w:jc w:val="both"/>
              <w:rPr>
                <w:rFonts w:ascii="Arial" w:hAnsi="Arial" w:cs="Arial"/>
              </w:rPr>
            </w:pPr>
          </w:p>
          <w:p w:rsidR="005E2697" w:rsidRPr="00932CB8" w:rsidRDefault="005E2697" w:rsidP="00D94494">
            <w:pPr>
              <w:spacing w:line="240" w:lineRule="atLeast"/>
              <w:jc w:val="both"/>
              <w:rPr>
                <w:rFonts w:ascii="Arial" w:hAnsi="Arial" w:cs="Arial"/>
                <w:sz w:val="18"/>
                <w:szCs w:val="18"/>
              </w:rPr>
            </w:pPr>
          </w:p>
          <w:p w:rsidR="005E2697" w:rsidRPr="00D354C7" w:rsidRDefault="005E2697" w:rsidP="005E2697">
            <w:pPr>
              <w:spacing w:line="240" w:lineRule="atLeast"/>
              <w:ind w:left="-91"/>
              <w:jc w:val="both"/>
              <w:rPr>
                <w:rFonts w:ascii="Arial" w:hAnsi="Arial" w:cs="Arial"/>
                <w:b/>
                <w:u w:val="single"/>
              </w:rPr>
            </w:pPr>
            <w:r w:rsidRPr="00932CB8">
              <w:rPr>
                <w:rFonts w:ascii="Arial" w:hAnsi="Arial" w:cs="Arial"/>
                <w:b/>
                <w:u w:val="single"/>
              </w:rPr>
              <w:t>*No se valorará dicha actuación si ha servicio para acreditar la solvencia técnica</w:t>
            </w:r>
          </w:p>
          <w:p w:rsidR="00367F2F" w:rsidRPr="00D354C7" w:rsidRDefault="00367F2F" w:rsidP="00233FE9">
            <w:pPr>
              <w:tabs>
                <w:tab w:val="left" w:pos="0"/>
              </w:tabs>
              <w:spacing w:before="40" w:after="40" w:line="240" w:lineRule="atLeast"/>
              <w:jc w:val="both"/>
              <w:rPr>
                <w:rFonts w:ascii="Arial" w:hAnsi="Arial" w:cs="Arial"/>
                <w:b/>
              </w:rPr>
            </w:pPr>
          </w:p>
        </w:tc>
      </w:tr>
      <w:tr w:rsidR="00E25200" w:rsidRPr="00D354C7" w:rsidTr="00E914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95"/>
        </w:trPr>
        <w:tc>
          <w:tcPr>
            <w:tcW w:w="8506" w:type="dxa"/>
            <w:gridSpan w:val="6"/>
            <w:tcBorders>
              <w:top w:val="single" w:sz="4" w:space="0" w:color="000000"/>
            </w:tcBorders>
          </w:tcPr>
          <w:p w:rsidR="00367F2F" w:rsidRPr="00D354C7"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D354C7"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D354C7">
              <w:rPr>
                <w:rFonts w:ascii="Arial" w:hAnsi="Arial" w:cs="Arial"/>
                <w:b/>
                <w:szCs w:val="22"/>
                <w:lang w:eastAsia="en-US"/>
              </w:rPr>
              <w:t>Parámetros para considerar una oferta con valores anormales o desproporcionados</w:t>
            </w:r>
          </w:p>
          <w:p w:rsidR="00367F2F" w:rsidRPr="00D354C7"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957E13" w:rsidRPr="00D354C7" w:rsidRDefault="00957E13" w:rsidP="00957E13">
            <w:pPr>
              <w:spacing w:line="240" w:lineRule="atLeast"/>
              <w:jc w:val="both"/>
              <w:rPr>
                <w:rFonts w:ascii="Arial" w:hAnsi="Arial" w:cs="Arial"/>
              </w:rPr>
            </w:pPr>
            <w:r w:rsidRPr="00D354C7">
              <w:rPr>
                <w:rFonts w:ascii="Arial" w:hAnsi="Arial" w:cs="Arial"/>
              </w:rPr>
              <w:t>Se considerarán, en principio, como desproporcionadas o anormales las ofertas que sean inferiores en más de un 5% a la media aritmética de todos los precios de las ofertas admitidas, y su declaración requerirá la previa solicitud de información a todas las empresas licitadoras supuestamente comprendidos en ella, así como el asesoramiento técnico del servicio correspondiente.</w:t>
            </w:r>
          </w:p>
          <w:p w:rsidR="00367F2F" w:rsidRPr="00D354C7" w:rsidRDefault="00367F2F" w:rsidP="00F91DB8">
            <w:pPr>
              <w:tabs>
                <w:tab w:val="left" w:pos="34"/>
                <w:tab w:val="left" w:pos="567"/>
                <w:tab w:val="left" w:pos="993"/>
                <w:tab w:val="left" w:pos="1560"/>
              </w:tabs>
              <w:spacing w:line="240" w:lineRule="atLeast"/>
              <w:jc w:val="both"/>
              <w:rPr>
                <w:rFonts w:ascii="Arial" w:hAnsi="Arial" w:cs="Arial"/>
              </w:rPr>
            </w:pPr>
          </w:p>
          <w:p w:rsidR="00367F2F" w:rsidRPr="00D354C7" w:rsidRDefault="00367F2F" w:rsidP="00F91DB8">
            <w:pPr>
              <w:tabs>
                <w:tab w:val="left" w:pos="34"/>
                <w:tab w:val="left" w:pos="567"/>
                <w:tab w:val="left" w:pos="993"/>
                <w:tab w:val="left" w:pos="1560"/>
              </w:tabs>
              <w:spacing w:line="240" w:lineRule="atLeast"/>
              <w:jc w:val="both"/>
              <w:rPr>
                <w:rFonts w:ascii="Arial" w:hAnsi="Arial" w:cs="Arial"/>
                <w:b/>
              </w:rPr>
            </w:pPr>
            <w:r w:rsidRPr="00D354C7">
              <w:rPr>
                <w:rFonts w:ascii="Arial" w:hAnsi="Arial" w:cs="Arial"/>
                <w:b/>
              </w:rPr>
              <w:t>Criterios específicos para el desempate</w:t>
            </w:r>
          </w:p>
          <w:p w:rsidR="00367F2F" w:rsidRPr="00D354C7"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E91492" w:rsidRPr="00D354C7" w:rsidRDefault="00E91492" w:rsidP="00E91492">
            <w:pPr>
              <w:jc w:val="both"/>
              <w:rPr>
                <w:rFonts w:ascii="Arial" w:hAnsi="Arial" w:cs="Arial"/>
                <w:b/>
                <w:sz w:val="18"/>
                <w:szCs w:val="18"/>
              </w:rPr>
            </w:pPr>
            <w:r w:rsidRPr="00D354C7">
              <w:rPr>
                <w:rFonts w:ascii="Arial" w:hAnsi="Arial" w:cs="Arial"/>
                <w:snapToGrid w:val="0"/>
                <w:sz w:val="18"/>
                <w:szCs w:val="18"/>
              </w:rPr>
              <w:t>Los establecidos en el artículo 147.2 de la LCSP.</w:t>
            </w:r>
          </w:p>
          <w:p w:rsidR="00367F2F" w:rsidRPr="00D354C7" w:rsidRDefault="00367F2F" w:rsidP="00E91492">
            <w:pPr>
              <w:tabs>
                <w:tab w:val="left" w:pos="34"/>
                <w:tab w:val="left" w:pos="567"/>
                <w:tab w:val="left" w:pos="993"/>
                <w:tab w:val="left" w:pos="1560"/>
              </w:tabs>
              <w:spacing w:line="240" w:lineRule="atLeast"/>
              <w:jc w:val="both"/>
              <w:rPr>
                <w:rFonts w:ascii="Arial" w:hAnsi="Arial" w:cs="Arial"/>
                <w:b/>
              </w:rPr>
            </w:pPr>
          </w:p>
          <w:p w:rsidR="00367F2F" w:rsidRPr="00D354C7"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bl>
    <w:p w:rsidR="00367F2F" w:rsidRPr="00D354C7"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B41DA2" w:rsidP="00B41DA2">
            <w:pPr>
              <w:spacing w:line="240" w:lineRule="atLeast"/>
              <w:jc w:val="both"/>
              <w:rPr>
                <w:rFonts w:ascii="Arial" w:hAnsi="Arial" w:cs="Arial"/>
                <w:b/>
              </w:rPr>
            </w:pPr>
            <w:bookmarkStart w:id="19" w:name="CC_20"/>
            <w:r w:rsidRPr="00D354C7">
              <w:rPr>
                <w:rFonts w:ascii="Arial" w:hAnsi="Arial" w:cs="Arial"/>
                <w:b/>
              </w:rPr>
              <w:t>20</w:t>
            </w:r>
            <w:r w:rsidR="00367F2F" w:rsidRPr="00D354C7">
              <w:rPr>
                <w:rFonts w:ascii="Arial" w:hAnsi="Arial" w:cs="Arial"/>
                <w:b/>
              </w:rPr>
              <w:t xml:space="preserve">.- </w:t>
            </w:r>
            <w:bookmarkEnd w:id="19"/>
            <w:r w:rsidR="00367F2F" w:rsidRPr="00D354C7">
              <w:rPr>
                <w:rFonts w:ascii="Arial" w:hAnsi="Arial" w:cs="Arial"/>
                <w:b/>
              </w:rPr>
              <w:t xml:space="preserve">CONDICIONES ESPECIALES DE EJECUCIÓN </w:t>
            </w:r>
          </w:p>
        </w:tc>
      </w:tr>
      <w:tr w:rsidR="00D354C7" w:rsidRPr="00D354C7" w:rsidTr="00576B02">
        <w:trPr>
          <w:trHeight w:val="454"/>
        </w:trPr>
        <w:tc>
          <w:tcPr>
            <w:tcW w:w="8506" w:type="dxa"/>
          </w:tcPr>
          <w:p w:rsidR="00367F2F" w:rsidRPr="00D354C7" w:rsidRDefault="00957E13" w:rsidP="00233FE9">
            <w:pPr>
              <w:spacing w:before="60" w:after="60" w:line="240" w:lineRule="atLeast"/>
              <w:jc w:val="both"/>
              <w:rPr>
                <w:rFonts w:ascii="Arial" w:hAnsi="Arial" w:cs="Arial"/>
              </w:rPr>
            </w:pPr>
            <w:r w:rsidRPr="00D354C7">
              <w:rPr>
                <w:rFonts w:ascii="Arial" w:hAnsi="Arial" w:cs="Arial"/>
              </w:rPr>
              <w:t>Las señaladas en la cláusula 38.2 del presente pliego.</w:t>
            </w:r>
          </w:p>
        </w:tc>
      </w:tr>
    </w:tbl>
    <w:p w:rsidR="00367F2F" w:rsidRPr="00D354C7"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0" w:name="CC_21"/>
            <w:r w:rsidRPr="00D354C7">
              <w:rPr>
                <w:rFonts w:ascii="Arial" w:hAnsi="Arial" w:cs="Arial"/>
                <w:b/>
              </w:rPr>
              <w:t>2</w:t>
            </w:r>
            <w:r w:rsidR="00B41DA2" w:rsidRPr="00D354C7">
              <w:rPr>
                <w:rFonts w:ascii="Arial" w:hAnsi="Arial" w:cs="Arial"/>
                <w:b/>
              </w:rPr>
              <w:t>1</w:t>
            </w:r>
            <w:r w:rsidRPr="00D354C7">
              <w:rPr>
                <w:rFonts w:ascii="Arial" w:hAnsi="Arial" w:cs="Arial"/>
                <w:b/>
              </w:rPr>
              <w:t xml:space="preserve">.- </w:t>
            </w:r>
            <w:bookmarkEnd w:id="20"/>
            <w:r w:rsidRPr="00D354C7">
              <w:rPr>
                <w:rFonts w:ascii="Arial" w:hAnsi="Arial" w:cs="Arial"/>
                <w:b/>
              </w:rPr>
              <w:t>OBLIGACIONES ESENCIALES DEL CONTRATO</w:t>
            </w:r>
          </w:p>
        </w:tc>
      </w:tr>
      <w:tr w:rsidR="00D354C7" w:rsidRPr="00D354C7" w:rsidTr="00576B02">
        <w:trPr>
          <w:trHeight w:val="454"/>
        </w:trPr>
        <w:tc>
          <w:tcPr>
            <w:tcW w:w="8506" w:type="dxa"/>
            <w:vAlign w:val="center"/>
          </w:tcPr>
          <w:p w:rsidR="00367F2F" w:rsidRPr="00D354C7" w:rsidRDefault="00367F2F" w:rsidP="00233FE9">
            <w:pPr>
              <w:spacing w:line="240" w:lineRule="atLeast"/>
              <w:jc w:val="both"/>
              <w:rPr>
                <w:rFonts w:ascii="Arial" w:hAnsi="Arial" w:cs="Arial"/>
              </w:rPr>
            </w:pPr>
          </w:p>
          <w:p w:rsidR="00957E13" w:rsidRPr="00D354C7" w:rsidRDefault="00957E13" w:rsidP="00957E13">
            <w:pPr>
              <w:spacing w:line="240" w:lineRule="atLeast"/>
              <w:jc w:val="both"/>
              <w:rPr>
                <w:rFonts w:ascii="Arial" w:hAnsi="Arial" w:cs="Arial"/>
              </w:rPr>
            </w:pPr>
            <w:r w:rsidRPr="00D354C7">
              <w:rPr>
                <w:rFonts w:ascii="Arial" w:hAnsi="Arial" w:cs="Arial"/>
              </w:rPr>
              <w:t>Las obligaciones esenciales aplicables a este contrato son las previstas en la LCSP y en el clausulado del pliego.</w:t>
            </w:r>
          </w:p>
          <w:p w:rsidR="00957E13" w:rsidRPr="00D354C7" w:rsidRDefault="00957E13" w:rsidP="00957E13">
            <w:pPr>
              <w:spacing w:line="240" w:lineRule="atLeast"/>
              <w:jc w:val="both"/>
              <w:rPr>
                <w:rFonts w:ascii="Arial" w:hAnsi="Arial" w:cs="Arial"/>
              </w:rPr>
            </w:pPr>
          </w:p>
          <w:p w:rsidR="00957E13" w:rsidRPr="00D354C7" w:rsidRDefault="00957E13" w:rsidP="00957E13">
            <w:pPr>
              <w:spacing w:line="240" w:lineRule="atLeast"/>
              <w:jc w:val="both"/>
              <w:rPr>
                <w:rFonts w:ascii="Arial" w:hAnsi="Arial" w:cs="Arial"/>
              </w:rPr>
            </w:pPr>
            <w:r w:rsidRPr="00D354C7">
              <w:rPr>
                <w:rFonts w:ascii="Arial" w:hAnsi="Arial" w:cs="Arial"/>
              </w:rPr>
              <w:t>Este contrato se halla sujeto al régimen de doble oficialidad lingüística establecido por el Estatuto de Autonomía del País Vasco en su artículo 6° y regulado por la Ley 10/1982, de 24 de noviembre, básica de normalización del uso del euskera, y por la normativa que la desarrolla, entre otros el Decreto Foral que regula el uso de las lenguas oficiales en el ámbito de la Diputación Foral de Gipuzkoa. El uso de ambas lenguas oficiales constituye una condición de ejecución del contrato, y de su incumplimiento se derivan las consecuencias previstas con carácter general para el incumplimiento de cualquiera de las cláusulas de este contrato.</w:t>
            </w:r>
          </w:p>
          <w:p w:rsidR="00367F2F" w:rsidRPr="00D354C7" w:rsidRDefault="00367F2F" w:rsidP="00233FE9">
            <w:pPr>
              <w:spacing w:line="240" w:lineRule="atLeast"/>
              <w:jc w:val="both"/>
              <w:rPr>
                <w:rFonts w:ascii="Arial" w:hAnsi="Arial" w:cs="Arial"/>
              </w:rPr>
            </w:pPr>
          </w:p>
          <w:p w:rsidR="00367F2F" w:rsidRPr="00D354C7" w:rsidRDefault="00367F2F" w:rsidP="00233FE9">
            <w:pPr>
              <w:spacing w:before="60" w:after="60"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D354C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before="40" w:after="40" w:line="240" w:lineRule="atLeast"/>
              <w:jc w:val="both"/>
              <w:rPr>
                <w:rFonts w:ascii="Arial" w:hAnsi="Arial" w:cs="Arial"/>
                <w:szCs w:val="22"/>
                <w:lang w:eastAsia="en-US"/>
              </w:rPr>
            </w:pPr>
            <w:bookmarkStart w:id="21" w:name="CC_22"/>
            <w:r w:rsidRPr="00D354C7">
              <w:rPr>
                <w:rFonts w:ascii="Arial" w:hAnsi="Arial" w:cs="Arial"/>
                <w:b/>
                <w:szCs w:val="22"/>
                <w:lang w:eastAsia="en-US"/>
              </w:rPr>
              <w:t>2</w:t>
            </w:r>
            <w:r w:rsidR="00B41DA2" w:rsidRPr="00D354C7">
              <w:rPr>
                <w:rFonts w:ascii="Arial" w:hAnsi="Arial" w:cs="Arial"/>
                <w:b/>
                <w:szCs w:val="22"/>
                <w:lang w:eastAsia="en-US"/>
              </w:rPr>
              <w:t>2.</w:t>
            </w:r>
            <w:r w:rsidRPr="00D354C7">
              <w:rPr>
                <w:rFonts w:ascii="Arial" w:hAnsi="Arial" w:cs="Arial"/>
                <w:b/>
                <w:szCs w:val="22"/>
                <w:lang w:eastAsia="en-US"/>
              </w:rPr>
              <w:t xml:space="preserve">- </w:t>
            </w:r>
            <w:bookmarkEnd w:id="21"/>
            <w:r w:rsidRPr="00D354C7">
              <w:rPr>
                <w:rFonts w:ascii="Arial" w:hAnsi="Arial" w:cs="Arial"/>
                <w:b/>
              </w:rPr>
              <w:t>MODIFICACIONES CONTRACTUALES PREVISTAS</w:t>
            </w: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D354C7" w:rsidRDefault="00367F2F" w:rsidP="00233FE9">
            <w:pPr>
              <w:spacing w:line="240" w:lineRule="atLeast"/>
              <w:jc w:val="both"/>
              <w:rPr>
                <w:rFonts w:ascii="Arial" w:hAnsi="Arial" w:cs="Arial"/>
                <w:sz w:val="16"/>
                <w:szCs w:val="16"/>
              </w:rPr>
            </w:pPr>
          </w:p>
        </w:tc>
      </w:tr>
      <w:tr w:rsidR="00E25200"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D354C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957E13"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D354C7" w:rsidRDefault="00367F2F" w:rsidP="00233FE9">
            <w:pPr>
              <w:spacing w:line="240" w:lineRule="atLeast"/>
              <w:jc w:val="both"/>
              <w:rPr>
                <w:rFonts w:ascii="Arial" w:hAnsi="Arial" w:cs="Arial"/>
              </w:rPr>
            </w:pPr>
          </w:p>
          <w:p w:rsidR="00367F2F" w:rsidRPr="00D354C7" w:rsidRDefault="00367F2F" w:rsidP="00233FE9">
            <w:pPr>
              <w:spacing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2" w:name="CC_23"/>
            <w:r w:rsidRPr="00D354C7">
              <w:rPr>
                <w:rFonts w:ascii="Arial" w:hAnsi="Arial" w:cs="Arial"/>
                <w:b/>
              </w:rPr>
              <w:t>2</w:t>
            </w:r>
            <w:r w:rsidR="00B41DA2" w:rsidRPr="00D354C7">
              <w:rPr>
                <w:rFonts w:ascii="Arial" w:hAnsi="Arial" w:cs="Arial"/>
                <w:b/>
              </w:rPr>
              <w:t>3</w:t>
            </w:r>
            <w:r w:rsidRPr="00D354C7">
              <w:rPr>
                <w:rFonts w:ascii="Arial" w:hAnsi="Arial" w:cs="Arial"/>
                <w:b/>
              </w:rPr>
              <w:t xml:space="preserve">.- </w:t>
            </w:r>
            <w:bookmarkEnd w:id="22"/>
            <w:r w:rsidRPr="00D354C7">
              <w:rPr>
                <w:rFonts w:ascii="Arial" w:hAnsi="Arial" w:cs="Arial"/>
                <w:b/>
              </w:rPr>
              <w:t>PENALIDADES</w:t>
            </w:r>
          </w:p>
        </w:tc>
      </w:tr>
      <w:tr w:rsidR="00D354C7" w:rsidRPr="00D354C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p w:rsidR="00957E13" w:rsidRPr="00D354C7" w:rsidRDefault="00957E13" w:rsidP="00957E13">
            <w:pPr>
              <w:spacing w:line="240" w:lineRule="atLeast"/>
              <w:jc w:val="both"/>
              <w:rPr>
                <w:rFonts w:ascii="Arial" w:hAnsi="Arial" w:cs="Arial"/>
                <w:lang w:eastAsia="en-US"/>
              </w:rPr>
            </w:pPr>
            <w:r w:rsidRPr="00D354C7">
              <w:rPr>
                <w:rFonts w:ascii="Arial" w:hAnsi="Arial" w:cs="Arial"/>
                <w:lang w:eastAsia="en-US"/>
              </w:rPr>
              <w:t>Las establecidas en la cláusula 42 del presente Pliego.</w:t>
            </w:r>
          </w:p>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3" w:name="CC_24"/>
            <w:r w:rsidRPr="00D354C7">
              <w:rPr>
                <w:rFonts w:ascii="Arial" w:hAnsi="Arial" w:cs="Arial"/>
                <w:b/>
              </w:rPr>
              <w:t>2</w:t>
            </w:r>
            <w:r w:rsidR="00B41DA2" w:rsidRPr="00D354C7">
              <w:rPr>
                <w:rFonts w:ascii="Arial" w:hAnsi="Arial" w:cs="Arial"/>
                <w:b/>
              </w:rPr>
              <w:t>4</w:t>
            </w:r>
            <w:r w:rsidRPr="00D354C7">
              <w:rPr>
                <w:rFonts w:ascii="Arial" w:hAnsi="Arial" w:cs="Arial"/>
                <w:b/>
              </w:rPr>
              <w:t xml:space="preserve">.- </w:t>
            </w:r>
            <w:bookmarkEnd w:id="23"/>
            <w:r w:rsidRPr="00D354C7">
              <w:rPr>
                <w:rFonts w:ascii="Arial" w:hAnsi="Arial" w:cs="Arial"/>
                <w:b/>
              </w:rPr>
              <w:t>SEGUROS</w:t>
            </w:r>
          </w:p>
        </w:tc>
      </w:tr>
      <w:tr w:rsidR="00D354C7" w:rsidRPr="00D354C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957E13" w:rsidRPr="00D354C7" w:rsidRDefault="00957E13" w:rsidP="00957E13">
            <w:pPr>
              <w:spacing w:line="240" w:lineRule="atLeast"/>
              <w:jc w:val="both"/>
              <w:rPr>
                <w:rFonts w:ascii="Arial" w:hAnsi="Arial" w:cs="Arial"/>
                <w:lang w:eastAsia="en-US"/>
              </w:rPr>
            </w:pPr>
          </w:p>
          <w:p w:rsidR="00957E13" w:rsidRPr="00D354C7" w:rsidRDefault="00957E13" w:rsidP="00957E13">
            <w:pPr>
              <w:spacing w:line="240" w:lineRule="atLeast"/>
              <w:jc w:val="both"/>
              <w:rPr>
                <w:rFonts w:ascii="Arial" w:hAnsi="Arial" w:cs="Arial"/>
                <w:lang w:eastAsia="en-US"/>
              </w:rPr>
            </w:pPr>
            <w:r w:rsidRPr="00D354C7">
              <w:rPr>
                <w:rFonts w:ascii="Arial" w:hAnsi="Arial" w:cs="Arial"/>
                <w:lang w:eastAsia="en-US"/>
              </w:rPr>
              <w:t>Seguro de responsabilidad civil por importe de 396.089,36 €.</w:t>
            </w:r>
          </w:p>
          <w:p w:rsidR="00367F2F" w:rsidRPr="00D354C7" w:rsidRDefault="00367F2F" w:rsidP="00233FE9">
            <w:pPr>
              <w:spacing w:line="240" w:lineRule="atLeast"/>
              <w:jc w:val="both"/>
              <w:rPr>
                <w:rFonts w:ascii="Arial" w:hAnsi="Arial" w:cs="Arial"/>
                <w:szCs w:val="22"/>
                <w:lang w:eastAsia="en-US"/>
              </w:rPr>
            </w:pPr>
          </w:p>
          <w:p w:rsidR="00367F2F" w:rsidRPr="00D354C7" w:rsidRDefault="00367F2F" w:rsidP="00233FE9">
            <w:pPr>
              <w:spacing w:line="240" w:lineRule="atLeast"/>
              <w:jc w:val="both"/>
              <w:rPr>
                <w:rFonts w:ascii="Arial" w:hAnsi="Arial" w:cs="Arial"/>
                <w:szCs w:val="22"/>
                <w:lang w:eastAsia="en-US"/>
              </w:rPr>
            </w:pPr>
          </w:p>
        </w:tc>
      </w:tr>
    </w:tbl>
    <w:p w:rsidR="00367F2F" w:rsidRPr="00D354C7"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D354C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before="40" w:after="40" w:line="240" w:lineRule="atLeast"/>
              <w:jc w:val="both"/>
              <w:rPr>
                <w:rFonts w:ascii="Arial" w:hAnsi="Arial" w:cs="Arial"/>
                <w:szCs w:val="22"/>
                <w:lang w:eastAsia="en-US"/>
              </w:rPr>
            </w:pPr>
            <w:bookmarkStart w:id="24" w:name="CC_25"/>
            <w:r w:rsidRPr="00D354C7">
              <w:rPr>
                <w:rFonts w:ascii="Arial" w:hAnsi="Arial" w:cs="Arial"/>
                <w:b/>
                <w:szCs w:val="22"/>
                <w:lang w:eastAsia="en-US"/>
              </w:rPr>
              <w:t>2</w:t>
            </w:r>
            <w:r w:rsidR="00B41DA2" w:rsidRPr="00D354C7">
              <w:rPr>
                <w:rFonts w:ascii="Arial" w:hAnsi="Arial" w:cs="Arial"/>
                <w:b/>
                <w:szCs w:val="22"/>
                <w:lang w:eastAsia="en-US"/>
              </w:rPr>
              <w:t>5.</w:t>
            </w:r>
            <w:r w:rsidRPr="00D354C7">
              <w:rPr>
                <w:rFonts w:ascii="Arial" w:hAnsi="Arial" w:cs="Arial"/>
                <w:b/>
                <w:szCs w:val="22"/>
                <w:lang w:eastAsia="en-US"/>
              </w:rPr>
              <w:t xml:space="preserve">- </w:t>
            </w:r>
            <w:bookmarkEnd w:id="24"/>
            <w:r w:rsidRPr="00D354C7">
              <w:rPr>
                <w:rFonts w:ascii="Arial" w:hAnsi="Arial" w:cs="Arial"/>
                <w:b/>
              </w:rPr>
              <w:t>SUBROGACIÓN EN DETERMINADAS RELACIONES LABORALES</w:t>
            </w: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D354C7" w:rsidRDefault="00367F2F" w:rsidP="00233FE9">
            <w:pPr>
              <w:spacing w:line="240" w:lineRule="atLeast"/>
              <w:jc w:val="both"/>
              <w:rPr>
                <w:rFonts w:ascii="Arial" w:hAnsi="Arial" w:cs="Arial"/>
                <w:sz w:val="16"/>
                <w:szCs w:val="16"/>
              </w:rPr>
            </w:pPr>
          </w:p>
        </w:tc>
      </w:tr>
      <w:tr w:rsidR="00E25200"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D354C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957E13"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D354C7" w:rsidRDefault="00367F2F" w:rsidP="00233FE9">
            <w:pPr>
              <w:spacing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5" w:name="CC_26"/>
            <w:r w:rsidRPr="00D354C7">
              <w:rPr>
                <w:rFonts w:ascii="Arial" w:hAnsi="Arial" w:cs="Arial"/>
                <w:b/>
              </w:rPr>
              <w:t>2</w:t>
            </w:r>
            <w:r w:rsidR="00B41DA2" w:rsidRPr="00D354C7">
              <w:rPr>
                <w:rFonts w:ascii="Arial" w:hAnsi="Arial" w:cs="Arial"/>
                <w:b/>
              </w:rPr>
              <w:t>6.</w:t>
            </w:r>
            <w:r w:rsidRPr="00D354C7">
              <w:rPr>
                <w:rFonts w:ascii="Arial" w:hAnsi="Arial" w:cs="Arial"/>
                <w:b/>
              </w:rPr>
              <w:t xml:space="preserve">- </w:t>
            </w:r>
            <w:bookmarkEnd w:id="25"/>
            <w:r w:rsidRPr="00D354C7">
              <w:rPr>
                <w:rFonts w:ascii="Arial" w:hAnsi="Arial" w:cs="Arial"/>
                <w:b/>
              </w:rPr>
              <w:t>IMPORTE DE LA COMPENSACIÓN A LAS LICITADORAS</w:t>
            </w:r>
          </w:p>
        </w:tc>
      </w:tr>
      <w:tr w:rsidR="00D354C7" w:rsidRPr="00D354C7" w:rsidTr="00576B02">
        <w:trPr>
          <w:trHeight w:val="454"/>
        </w:trPr>
        <w:tc>
          <w:tcPr>
            <w:tcW w:w="8506" w:type="dxa"/>
          </w:tcPr>
          <w:p w:rsidR="00367F2F" w:rsidRPr="00D354C7" w:rsidRDefault="00367F2F" w:rsidP="00233FE9">
            <w:pPr>
              <w:spacing w:line="240" w:lineRule="atLeast"/>
              <w:jc w:val="both"/>
              <w:rPr>
                <w:rFonts w:ascii="Arial" w:hAnsi="Arial" w:cs="Arial"/>
              </w:rPr>
            </w:pPr>
          </w:p>
          <w:p w:rsidR="00367F2F" w:rsidRPr="00D354C7" w:rsidRDefault="00306142" w:rsidP="00233FE9">
            <w:pPr>
              <w:spacing w:line="240" w:lineRule="atLeast"/>
              <w:jc w:val="both"/>
              <w:rPr>
                <w:rFonts w:ascii="Arial" w:hAnsi="Arial" w:cs="Arial"/>
              </w:rPr>
            </w:pPr>
            <w:r w:rsidRPr="00D354C7">
              <w:rPr>
                <w:rFonts w:ascii="Arial" w:hAnsi="Arial" w:cs="Arial"/>
              </w:rPr>
              <w:t>No hay.</w:t>
            </w:r>
          </w:p>
          <w:p w:rsidR="00367F2F" w:rsidRPr="00D354C7" w:rsidRDefault="00367F2F" w:rsidP="00233FE9">
            <w:pPr>
              <w:spacing w:line="240" w:lineRule="atLeast"/>
              <w:jc w:val="both"/>
              <w:rPr>
                <w:rFonts w:ascii="Arial" w:hAnsi="Arial" w:cs="Arial"/>
                <w:i/>
              </w:rPr>
            </w:pPr>
          </w:p>
        </w:tc>
      </w:tr>
    </w:tbl>
    <w:p w:rsidR="00367F2F" w:rsidRPr="00D354C7"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25200" w:rsidRPr="00D354C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D354C7" w:rsidRDefault="00367F2F" w:rsidP="00B41DA2">
            <w:pPr>
              <w:spacing w:before="40" w:after="40" w:line="240" w:lineRule="atLeast"/>
              <w:jc w:val="both"/>
              <w:rPr>
                <w:rFonts w:ascii="Arial" w:hAnsi="Arial" w:cs="Arial"/>
                <w:szCs w:val="22"/>
                <w:lang w:eastAsia="en-US"/>
              </w:rPr>
            </w:pPr>
            <w:bookmarkStart w:id="26" w:name="CC_27"/>
            <w:r w:rsidRPr="00D354C7">
              <w:rPr>
                <w:rFonts w:ascii="Arial" w:hAnsi="Arial" w:cs="Arial"/>
                <w:b/>
              </w:rPr>
              <w:t>2</w:t>
            </w:r>
            <w:r w:rsidR="00B41DA2" w:rsidRPr="00D354C7">
              <w:rPr>
                <w:rFonts w:ascii="Arial" w:hAnsi="Arial" w:cs="Arial"/>
                <w:b/>
              </w:rPr>
              <w:t>7</w:t>
            </w:r>
            <w:r w:rsidRPr="00D354C7">
              <w:rPr>
                <w:rFonts w:ascii="Arial" w:hAnsi="Arial" w:cs="Arial"/>
                <w:b/>
              </w:rPr>
              <w:t xml:space="preserve">.- </w:t>
            </w:r>
            <w:bookmarkEnd w:id="26"/>
            <w:r w:rsidRPr="00D354C7">
              <w:rPr>
                <w:rFonts w:ascii="Arial" w:hAnsi="Arial" w:cs="Arial"/>
                <w:b/>
              </w:rPr>
              <w:t>ABONOS A CUENTA POR OPERACIONES PREPARATORIAS</w:t>
            </w: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D354C7" w:rsidRDefault="00367F2F" w:rsidP="00233FE9">
            <w:pPr>
              <w:spacing w:line="240" w:lineRule="atLeast"/>
              <w:jc w:val="both"/>
              <w:rPr>
                <w:rFonts w:ascii="Arial" w:hAnsi="Arial" w:cs="Arial"/>
                <w:sz w:val="16"/>
                <w:szCs w:val="16"/>
              </w:rPr>
            </w:pPr>
          </w:p>
        </w:tc>
      </w:tr>
      <w:tr w:rsidR="00E25200" w:rsidRPr="00D354C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D354C7"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D354C7" w:rsidRDefault="00367F2F" w:rsidP="007C169F">
            <w:pPr>
              <w:spacing w:line="240" w:lineRule="atLeast"/>
              <w:ind w:left="181" w:hanging="142"/>
              <w:jc w:val="right"/>
              <w:rPr>
                <w:rFonts w:ascii="Arial" w:hAnsi="Arial" w:cs="Arial"/>
                <w:szCs w:val="22"/>
                <w:lang w:eastAsia="en-US"/>
              </w:rPr>
            </w:pPr>
            <w:r w:rsidRPr="00D354C7">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354C7" w:rsidRDefault="00306142" w:rsidP="00233FE9">
            <w:pPr>
              <w:spacing w:line="240" w:lineRule="atLeast"/>
              <w:jc w:val="both"/>
              <w:rPr>
                <w:rFonts w:ascii="Arial" w:hAnsi="Arial" w:cs="Arial"/>
                <w:szCs w:val="22"/>
                <w:lang w:eastAsia="en-US"/>
              </w:rPr>
            </w:pPr>
            <w:r w:rsidRPr="00D354C7">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D354C7" w:rsidRDefault="00367F2F" w:rsidP="00233FE9">
            <w:pPr>
              <w:spacing w:line="240" w:lineRule="atLeast"/>
              <w:jc w:val="both"/>
              <w:rPr>
                <w:rFonts w:ascii="Arial" w:hAnsi="Arial" w:cs="Arial"/>
                <w:szCs w:val="22"/>
                <w:lang w:eastAsia="en-US"/>
              </w:rPr>
            </w:pPr>
          </w:p>
        </w:tc>
      </w:tr>
      <w:tr w:rsidR="00E25200" w:rsidRPr="00D354C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D354C7" w:rsidRDefault="00367F2F" w:rsidP="00233FE9">
            <w:pPr>
              <w:spacing w:line="240" w:lineRule="atLeast"/>
              <w:jc w:val="both"/>
              <w:rPr>
                <w:rFonts w:ascii="Arial" w:hAnsi="Arial" w:cs="Arial"/>
              </w:rPr>
            </w:pPr>
          </w:p>
          <w:p w:rsidR="00367F2F" w:rsidRPr="00D354C7" w:rsidRDefault="00367F2F" w:rsidP="00233FE9">
            <w:pPr>
              <w:spacing w:line="240" w:lineRule="atLeast"/>
              <w:jc w:val="both"/>
              <w:rPr>
                <w:rFonts w:ascii="Arial" w:hAnsi="Arial" w:cs="Arial"/>
              </w:rPr>
            </w:pPr>
          </w:p>
        </w:tc>
      </w:tr>
    </w:tbl>
    <w:p w:rsidR="00367F2F" w:rsidRPr="00D354C7"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7" w:name="CC_28"/>
            <w:r w:rsidRPr="00D354C7">
              <w:rPr>
                <w:rFonts w:ascii="Arial" w:hAnsi="Arial" w:cs="Arial"/>
                <w:b/>
              </w:rPr>
              <w:t>2</w:t>
            </w:r>
            <w:r w:rsidR="00B41DA2" w:rsidRPr="00D354C7">
              <w:rPr>
                <w:rFonts w:ascii="Arial" w:hAnsi="Arial" w:cs="Arial"/>
                <w:b/>
              </w:rPr>
              <w:t>8</w:t>
            </w:r>
            <w:r w:rsidRPr="00D354C7">
              <w:rPr>
                <w:rFonts w:ascii="Arial" w:hAnsi="Arial" w:cs="Arial"/>
                <w:b/>
              </w:rPr>
              <w:t xml:space="preserve">.- </w:t>
            </w:r>
            <w:bookmarkEnd w:id="27"/>
            <w:r w:rsidRPr="00D354C7">
              <w:rPr>
                <w:rFonts w:ascii="Arial" w:hAnsi="Arial" w:cs="Arial"/>
                <w:b/>
              </w:rPr>
              <w:t>OTRAS ESPECIFICACIONES ADICIONALES</w:t>
            </w:r>
          </w:p>
        </w:tc>
      </w:tr>
      <w:tr w:rsidR="00D354C7" w:rsidRPr="00D354C7" w:rsidTr="00576B02">
        <w:trPr>
          <w:trHeight w:val="454"/>
        </w:trPr>
        <w:tc>
          <w:tcPr>
            <w:tcW w:w="8506" w:type="dxa"/>
            <w:vAlign w:val="center"/>
          </w:tcPr>
          <w:p w:rsidR="00367F2F" w:rsidRPr="00D354C7" w:rsidRDefault="00367F2F" w:rsidP="00233FE9">
            <w:pPr>
              <w:spacing w:line="240" w:lineRule="atLeast"/>
              <w:jc w:val="both"/>
              <w:rPr>
                <w:rFonts w:ascii="Arial" w:hAnsi="Arial" w:cs="Arial"/>
              </w:rPr>
            </w:pPr>
          </w:p>
          <w:p w:rsidR="00306142" w:rsidRPr="00D354C7" w:rsidRDefault="00306142" w:rsidP="00306142">
            <w:pPr>
              <w:spacing w:line="240" w:lineRule="atLeast"/>
              <w:jc w:val="both"/>
              <w:rPr>
                <w:rFonts w:ascii="Arial" w:hAnsi="Arial" w:cs="Arial"/>
              </w:rPr>
            </w:pPr>
            <w:r w:rsidRPr="00D354C7">
              <w:rPr>
                <w:rFonts w:ascii="Arial" w:hAnsi="Arial" w:cs="Arial"/>
              </w:rPr>
              <w:t>No hay.</w:t>
            </w:r>
          </w:p>
          <w:p w:rsidR="00367F2F" w:rsidRPr="00D354C7" w:rsidRDefault="00367F2F" w:rsidP="00233FE9">
            <w:pPr>
              <w:spacing w:line="240" w:lineRule="atLeast"/>
              <w:jc w:val="both"/>
              <w:rPr>
                <w:rFonts w:ascii="Arial" w:hAnsi="Arial" w:cs="Arial"/>
              </w:rPr>
            </w:pPr>
          </w:p>
          <w:p w:rsidR="00367F2F" w:rsidRPr="00D354C7" w:rsidRDefault="00367F2F" w:rsidP="00233FE9">
            <w:pPr>
              <w:spacing w:line="240" w:lineRule="atLeast"/>
              <w:jc w:val="both"/>
              <w:rPr>
                <w:rFonts w:ascii="Arial" w:hAnsi="Arial" w:cs="Arial"/>
              </w:rPr>
            </w:pPr>
          </w:p>
        </w:tc>
      </w:tr>
    </w:tbl>
    <w:p w:rsidR="00367F2F" w:rsidRPr="00D354C7"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367F2F" w:rsidP="00B41DA2">
            <w:pPr>
              <w:spacing w:line="240" w:lineRule="atLeast"/>
              <w:jc w:val="both"/>
              <w:rPr>
                <w:rFonts w:ascii="Arial" w:hAnsi="Arial" w:cs="Arial"/>
                <w:b/>
              </w:rPr>
            </w:pPr>
            <w:bookmarkStart w:id="28" w:name="CC_29"/>
            <w:r w:rsidRPr="00D354C7">
              <w:rPr>
                <w:rFonts w:ascii="Arial" w:hAnsi="Arial" w:cs="Arial"/>
                <w:b/>
              </w:rPr>
              <w:t>2</w:t>
            </w:r>
            <w:r w:rsidR="00B41DA2" w:rsidRPr="00D354C7">
              <w:rPr>
                <w:rFonts w:ascii="Arial" w:hAnsi="Arial" w:cs="Arial"/>
                <w:b/>
              </w:rPr>
              <w:t>9</w:t>
            </w:r>
            <w:r w:rsidRPr="00D354C7">
              <w:rPr>
                <w:rFonts w:ascii="Arial" w:hAnsi="Arial" w:cs="Arial"/>
                <w:b/>
              </w:rPr>
              <w:t xml:space="preserve">.- </w:t>
            </w:r>
            <w:bookmarkEnd w:id="28"/>
            <w:r w:rsidRPr="00D354C7">
              <w:rPr>
                <w:rFonts w:ascii="Arial" w:hAnsi="Arial" w:cs="Arial"/>
                <w:b/>
              </w:rPr>
              <w:t>MESA DE CONTRATACIÓN</w:t>
            </w:r>
          </w:p>
        </w:tc>
      </w:tr>
      <w:tr w:rsidR="00D354C7" w:rsidRPr="00D354C7" w:rsidTr="00576B02">
        <w:trPr>
          <w:trHeight w:val="454"/>
        </w:trPr>
        <w:tc>
          <w:tcPr>
            <w:tcW w:w="8506" w:type="dxa"/>
            <w:vAlign w:val="center"/>
          </w:tcPr>
          <w:p w:rsidR="00306142" w:rsidRPr="00D354C7" w:rsidRDefault="00306142" w:rsidP="00306142">
            <w:pPr>
              <w:spacing w:line="240" w:lineRule="atLeast"/>
              <w:jc w:val="both"/>
              <w:rPr>
                <w:rFonts w:ascii="Arial" w:hAnsi="Arial" w:cs="Arial"/>
              </w:rPr>
            </w:pPr>
            <w:r w:rsidRPr="00D354C7">
              <w:rPr>
                <w:rFonts w:ascii="Arial" w:hAnsi="Arial" w:cs="Arial"/>
                <w:u w:val="single"/>
              </w:rPr>
              <w:t>PRESIDENTE</w:t>
            </w:r>
            <w:r w:rsidRPr="00D354C7">
              <w:rPr>
                <w:rFonts w:ascii="Arial" w:hAnsi="Arial" w:cs="Arial"/>
              </w:rPr>
              <w:t>: Aitor Rodríguez-</w:t>
            </w:r>
            <w:proofErr w:type="spellStart"/>
            <w:r w:rsidRPr="00D354C7">
              <w:rPr>
                <w:rFonts w:ascii="Arial" w:hAnsi="Arial" w:cs="Arial"/>
              </w:rPr>
              <w:t>Anabitarte</w:t>
            </w:r>
            <w:proofErr w:type="spellEnd"/>
            <w:r w:rsidRPr="00D354C7">
              <w:rPr>
                <w:rFonts w:ascii="Arial" w:hAnsi="Arial" w:cs="Arial"/>
              </w:rPr>
              <w:t xml:space="preserve"> </w:t>
            </w:r>
            <w:proofErr w:type="spellStart"/>
            <w:r w:rsidRPr="00D354C7">
              <w:rPr>
                <w:rFonts w:ascii="Arial" w:hAnsi="Arial" w:cs="Arial"/>
              </w:rPr>
              <w:t>Aizpeolea</w:t>
            </w:r>
            <w:proofErr w:type="spellEnd"/>
            <w:r w:rsidRPr="00D354C7">
              <w:rPr>
                <w:rFonts w:ascii="Arial" w:hAnsi="Arial" w:cs="Arial"/>
              </w:rPr>
              <w:t>, jefe del Servicio de Inspección, Inversiones e Iniciativa Social.</w:t>
            </w:r>
          </w:p>
          <w:p w:rsidR="00306142" w:rsidRPr="00D354C7" w:rsidRDefault="00306142" w:rsidP="00306142">
            <w:pPr>
              <w:spacing w:line="240" w:lineRule="atLeast"/>
              <w:jc w:val="both"/>
              <w:rPr>
                <w:rFonts w:ascii="Arial" w:hAnsi="Arial" w:cs="Arial"/>
              </w:rPr>
            </w:pPr>
            <w:r w:rsidRPr="00D354C7">
              <w:rPr>
                <w:rFonts w:ascii="Arial" w:hAnsi="Arial" w:cs="Arial"/>
                <w:u w:val="single"/>
              </w:rPr>
              <w:t>VICEPRESIDENTE Y VOCAL 1º</w:t>
            </w:r>
            <w:r w:rsidRPr="00D354C7">
              <w:rPr>
                <w:rFonts w:ascii="Arial" w:hAnsi="Arial" w:cs="Arial"/>
              </w:rPr>
              <w:t xml:space="preserve">: Jon </w:t>
            </w:r>
            <w:proofErr w:type="spellStart"/>
            <w:r w:rsidRPr="00D354C7">
              <w:rPr>
                <w:rFonts w:ascii="Arial" w:hAnsi="Arial" w:cs="Arial"/>
              </w:rPr>
              <w:t>Iribar</w:t>
            </w:r>
            <w:proofErr w:type="spellEnd"/>
            <w:r w:rsidRPr="00D354C7">
              <w:rPr>
                <w:rFonts w:ascii="Arial" w:hAnsi="Arial" w:cs="Arial"/>
              </w:rPr>
              <w:t xml:space="preserve"> </w:t>
            </w:r>
            <w:proofErr w:type="spellStart"/>
            <w:r w:rsidRPr="00D354C7">
              <w:rPr>
                <w:rFonts w:ascii="Arial" w:hAnsi="Arial" w:cs="Arial"/>
              </w:rPr>
              <w:t>Goenaga</w:t>
            </w:r>
            <w:proofErr w:type="spellEnd"/>
            <w:r w:rsidRPr="00D354C7">
              <w:rPr>
                <w:rFonts w:ascii="Arial" w:hAnsi="Arial" w:cs="Arial"/>
              </w:rPr>
              <w:t>, jefe del Servicio de Planificación, Concertación y Prestaciones Económicas.</w:t>
            </w:r>
          </w:p>
          <w:p w:rsidR="00306142" w:rsidRPr="00D354C7" w:rsidRDefault="00306142" w:rsidP="00306142">
            <w:pPr>
              <w:spacing w:line="240" w:lineRule="atLeast"/>
              <w:jc w:val="both"/>
              <w:rPr>
                <w:rFonts w:ascii="Arial" w:hAnsi="Arial" w:cs="Arial"/>
              </w:rPr>
            </w:pPr>
            <w:r w:rsidRPr="00D354C7">
              <w:rPr>
                <w:rFonts w:ascii="Arial" w:hAnsi="Arial" w:cs="Arial"/>
                <w:u w:val="single"/>
              </w:rPr>
              <w:t>VOCAL 2º:</w:t>
            </w:r>
            <w:r w:rsidR="004F185C">
              <w:rPr>
                <w:rFonts w:ascii="Arial" w:hAnsi="Arial" w:cs="Arial"/>
              </w:rPr>
              <w:t xml:space="preserve"> Ainara </w:t>
            </w:r>
            <w:proofErr w:type="spellStart"/>
            <w:r w:rsidR="004F185C">
              <w:rPr>
                <w:rFonts w:ascii="Arial" w:hAnsi="Arial" w:cs="Arial"/>
              </w:rPr>
              <w:t>Sagarna</w:t>
            </w:r>
            <w:proofErr w:type="spellEnd"/>
            <w:r w:rsidR="004F185C">
              <w:rPr>
                <w:rFonts w:ascii="Arial" w:hAnsi="Arial" w:cs="Arial"/>
              </w:rPr>
              <w:t xml:space="preserve"> Aranburu, Jefa </w:t>
            </w:r>
            <w:r w:rsidRPr="00D354C7">
              <w:rPr>
                <w:rFonts w:ascii="Arial" w:hAnsi="Arial" w:cs="Arial"/>
              </w:rPr>
              <w:t>el Servicio de Arquitectura del Departamento de Movilidad y Ordenación del Territorio.</w:t>
            </w:r>
          </w:p>
          <w:p w:rsidR="00306142" w:rsidRPr="00D354C7" w:rsidRDefault="00306142" w:rsidP="00306142">
            <w:pPr>
              <w:spacing w:line="240" w:lineRule="atLeast"/>
              <w:ind w:left="1065" w:hanging="1065"/>
              <w:jc w:val="both"/>
              <w:rPr>
                <w:rFonts w:ascii="Arial" w:hAnsi="Arial" w:cs="Arial"/>
              </w:rPr>
            </w:pPr>
            <w:r w:rsidRPr="00D354C7">
              <w:rPr>
                <w:rFonts w:ascii="Arial" w:hAnsi="Arial" w:cs="Arial"/>
                <w:u w:val="single"/>
              </w:rPr>
              <w:t>VOCAL 3º</w:t>
            </w:r>
            <w:r w:rsidRPr="00D354C7">
              <w:rPr>
                <w:rFonts w:ascii="Arial" w:hAnsi="Arial" w:cs="Arial"/>
              </w:rPr>
              <w:t xml:space="preserve">: Imanole I. </w:t>
            </w:r>
            <w:proofErr w:type="spellStart"/>
            <w:r w:rsidRPr="00D354C7">
              <w:rPr>
                <w:rFonts w:ascii="Arial" w:hAnsi="Arial" w:cs="Arial"/>
              </w:rPr>
              <w:t>Eizmendi</w:t>
            </w:r>
            <w:proofErr w:type="spellEnd"/>
            <w:r w:rsidRPr="00D354C7">
              <w:rPr>
                <w:rFonts w:ascii="Arial" w:hAnsi="Arial" w:cs="Arial"/>
              </w:rPr>
              <w:t xml:space="preserve"> Galarza, secretaria técnica del Departamento de Políticas </w:t>
            </w:r>
          </w:p>
          <w:p w:rsidR="00306142" w:rsidRPr="00D354C7" w:rsidRDefault="00306142" w:rsidP="00306142">
            <w:pPr>
              <w:spacing w:line="240" w:lineRule="atLeast"/>
              <w:ind w:left="1065" w:hanging="1065"/>
              <w:jc w:val="both"/>
              <w:rPr>
                <w:rFonts w:ascii="Arial" w:hAnsi="Arial" w:cs="Arial"/>
              </w:rPr>
            </w:pPr>
            <w:r w:rsidRPr="00D354C7">
              <w:rPr>
                <w:rFonts w:ascii="Arial" w:hAnsi="Arial" w:cs="Arial"/>
              </w:rPr>
              <w:t>Sociales con funciones de asesoramiento jurídico.</w:t>
            </w:r>
          </w:p>
          <w:p w:rsidR="00306142" w:rsidRPr="00D354C7" w:rsidRDefault="00306142" w:rsidP="00306142">
            <w:pPr>
              <w:widowControl w:val="0"/>
              <w:spacing w:line="240" w:lineRule="atLeast"/>
              <w:jc w:val="both"/>
              <w:rPr>
                <w:rFonts w:ascii="Arial" w:hAnsi="Arial" w:cs="Arial"/>
              </w:rPr>
            </w:pPr>
            <w:r w:rsidRPr="00D354C7">
              <w:rPr>
                <w:rFonts w:ascii="Arial" w:hAnsi="Arial" w:cs="Arial"/>
                <w:u w:val="single"/>
              </w:rPr>
              <w:t>VOCAL 4º</w:t>
            </w:r>
            <w:r w:rsidRPr="00D354C7">
              <w:rPr>
                <w:rFonts w:ascii="Arial" w:hAnsi="Arial" w:cs="Arial"/>
              </w:rPr>
              <w:t xml:space="preserve">: </w:t>
            </w:r>
            <w:r w:rsidR="00E76451" w:rsidRPr="00D354C7">
              <w:rPr>
                <w:rFonts w:ascii="Arial" w:eastAsia="Arial" w:hAnsi="Arial" w:cs="Arial"/>
                <w:lang w:val="eu-ES"/>
              </w:rPr>
              <w:t xml:space="preserve">Joseba Xabier Lertxundi </w:t>
            </w:r>
            <w:proofErr w:type="spellStart"/>
            <w:r w:rsidR="00E76451" w:rsidRPr="00D354C7">
              <w:rPr>
                <w:rFonts w:ascii="Arial" w:eastAsia="Arial" w:hAnsi="Arial" w:cs="Arial"/>
                <w:lang w:val="eu-ES"/>
              </w:rPr>
              <w:t>Agote</w:t>
            </w:r>
            <w:proofErr w:type="spellEnd"/>
            <w:r w:rsidR="00E76451" w:rsidRPr="00D354C7">
              <w:rPr>
                <w:rFonts w:ascii="Arial" w:eastAsia="Arial" w:hAnsi="Arial" w:cs="Arial"/>
                <w:lang w:val="eu-ES"/>
              </w:rPr>
              <w:t xml:space="preserve">, </w:t>
            </w:r>
            <w:r w:rsidR="00E76451" w:rsidRPr="00D354C7">
              <w:rPr>
                <w:rFonts w:ascii="Arial" w:hAnsi="Arial" w:cs="Arial"/>
              </w:rPr>
              <w:t>jefe del Servicio de Intervención y Auditoría del Departamento de Hacienda y Finanzas.</w:t>
            </w:r>
          </w:p>
          <w:p w:rsidR="00306142" w:rsidRPr="00D354C7" w:rsidRDefault="00306142" w:rsidP="00306142">
            <w:pPr>
              <w:widowControl w:val="0"/>
              <w:spacing w:line="240" w:lineRule="atLeast"/>
              <w:jc w:val="both"/>
              <w:rPr>
                <w:rFonts w:ascii="Arial" w:hAnsi="Arial" w:cs="Arial"/>
                <w:snapToGrid w:val="0"/>
              </w:rPr>
            </w:pPr>
            <w:r w:rsidRPr="00D354C7">
              <w:rPr>
                <w:rFonts w:ascii="Arial" w:hAnsi="Arial" w:cs="Arial"/>
                <w:u w:val="single"/>
              </w:rPr>
              <w:t xml:space="preserve">SECRETARIA: </w:t>
            </w:r>
            <w:r w:rsidRPr="00D354C7">
              <w:rPr>
                <w:rFonts w:ascii="Arial" w:hAnsi="Arial" w:cs="Arial"/>
              </w:rPr>
              <w:t xml:space="preserve">Mª Carmen Delgado </w:t>
            </w:r>
            <w:proofErr w:type="spellStart"/>
            <w:r w:rsidRPr="00D354C7">
              <w:rPr>
                <w:rFonts w:ascii="Arial" w:hAnsi="Arial" w:cs="Arial"/>
              </w:rPr>
              <w:t>Vallejo,</w:t>
            </w:r>
            <w:proofErr w:type="spellEnd"/>
            <w:r w:rsidRPr="00D354C7">
              <w:rPr>
                <w:rFonts w:ascii="Arial" w:hAnsi="Arial" w:cs="Arial"/>
              </w:rPr>
              <w:t xml:space="preserve"> TAG del Departamento de Políticas Sociales.</w:t>
            </w:r>
          </w:p>
          <w:p w:rsidR="00367F2F" w:rsidRPr="00D354C7" w:rsidRDefault="00367F2F" w:rsidP="00A50910">
            <w:pPr>
              <w:spacing w:before="40" w:after="40" w:line="240" w:lineRule="atLeast"/>
              <w:jc w:val="both"/>
              <w:rPr>
                <w:rFonts w:ascii="Arial" w:hAnsi="Arial" w:cs="Arial"/>
              </w:rPr>
            </w:pPr>
          </w:p>
        </w:tc>
      </w:tr>
    </w:tbl>
    <w:p w:rsidR="00367F2F" w:rsidRPr="00D354C7"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354C7" w:rsidRPr="00D354C7" w:rsidTr="00576B02">
        <w:trPr>
          <w:trHeight w:hRule="exact" w:val="340"/>
        </w:trPr>
        <w:tc>
          <w:tcPr>
            <w:tcW w:w="8506" w:type="dxa"/>
            <w:vAlign w:val="center"/>
          </w:tcPr>
          <w:p w:rsidR="00367F2F" w:rsidRPr="00D354C7" w:rsidRDefault="00B41DA2" w:rsidP="00233FE9">
            <w:pPr>
              <w:spacing w:before="40" w:after="40" w:line="240" w:lineRule="atLeast"/>
              <w:jc w:val="both"/>
              <w:rPr>
                <w:rFonts w:ascii="Arial" w:hAnsi="Arial" w:cs="Arial"/>
                <w:b/>
              </w:rPr>
            </w:pPr>
            <w:bookmarkStart w:id="29" w:name="CC_30"/>
            <w:r w:rsidRPr="00D354C7">
              <w:rPr>
                <w:rFonts w:ascii="Arial" w:hAnsi="Arial" w:cs="Arial"/>
                <w:b/>
              </w:rPr>
              <w:t>30</w:t>
            </w:r>
            <w:r w:rsidR="00367F2F" w:rsidRPr="00D354C7">
              <w:rPr>
                <w:rFonts w:ascii="Arial" w:hAnsi="Arial" w:cs="Arial"/>
                <w:b/>
              </w:rPr>
              <w:t xml:space="preserve">.- </w:t>
            </w:r>
            <w:bookmarkEnd w:id="29"/>
            <w:r w:rsidR="00367F2F" w:rsidRPr="00D354C7">
              <w:rPr>
                <w:rFonts w:ascii="Arial" w:hAnsi="Arial" w:cs="Arial"/>
                <w:b/>
              </w:rPr>
              <w:t xml:space="preserve">PLAZO PARA </w:t>
            </w:r>
            <w:smartTag w:uri="urn:schemas-microsoft-com:office:smarttags" w:element="PersonName">
              <w:smartTagPr>
                <w:attr w:name="ProductID" w:val="LA PRESENTACIￓN DE"/>
              </w:smartTagPr>
              <w:r w:rsidR="00367F2F" w:rsidRPr="00D354C7">
                <w:rPr>
                  <w:rFonts w:ascii="Arial" w:hAnsi="Arial" w:cs="Arial"/>
                  <w:b/>
                </w:rPr>
                <w:t>LA PRESENTACIÓN DE</w:t>
              </w:r>
            </w:smartTag>
            <w:r w:rsidR="00367F2F" w:rsidRPr="00D354C7">
              <w:rPr>
                <w:rFonts w:ascii="Arial" w:hAnsi="Arial" w:cs="Arial"/>
                <w:b/>
              </w:rPr>
              <w:t xml:space="preserve"> PROPOSICIONES</w:t>
            </w:r>
          </w:p>
        </w:tc>
      </w:tr>
      <w:tr w:rsidR="00D354C7" w:rsidRPr="00D354C7" w:rsidTr="00576B02">
        <w:trPr>
          <w:trHeight w:val="454"/>
        </w:trPr>
        <w:tc>
          <w:tcPr>
            <w:tcW w:w="8506" w:type="dxa"/>
          </w:tcPr>
          <w:p w:rsidR="00306142" w:rsidRPr="00D354C7" w:rsidRDefault="00306142" w:rsidP="00F91DB8">
            <w:pPr>
              <w:spacing w:before="40" w:after="40" w:line="240" w:lineRule="atLeast"/>
              <w:jc w:val="both"/>
              <w:rPr>
                <w:rFonts w:ascii="Arial" w:hAnsi="Arial" w:cs="Arial"/>
                <w:i/>
              </w:rPr>
            </w:pPr>
            <w:r w:rsidRPr="00D354C7">
              <w:rPr>
                <w:rFonts w:ascii="Arial" w:hAnsi="Arial" w:cs="Arial"/>
              </w:rPr>
              <w:t>El plazo para la pres</w:t>
            </w:r>
            <w:r w:rsidR="00F91DB8" w:rsidRPr="00D354C7">
              <w:rPr>
                <w:rFonts w:ascii="Arial" w:hAnsi="Arial" w:cs="Arial"/>
              </w:rPr>
              <w:t>entación de</w:t>
            </w:r>
            <w:r w:rsidR="00AC6825">
              <w:rPr>
                <w:rFonts w:ascii="Arial" w:hAnsi="Arial" w:cs="Arial"/>
              </w:rPr>
              <w:t xml:space="preserve"> proposiciones será de 45 días</w:t>
            </w:r>
            <w:r w:rsidRPr="00D354C7">
              <w:rPr>
                <w:rFonts w:ascii="Arial" w:hAnsi="Arial" w:cs="Arial"/>
              </w:rPr>
              <w:t>, contados desde la fecha de envío del anuncio de licitación a la Oficina de Publicaciones de la Unión Europea</w:t>
            </w:r>
            <w:r w:rsidR="00F91DB8" w:rsidRPr="00D354C7">
              <w:rPr>
                <w:rFonts w:ascii="Arial" w:hAnsi="Arial" w:cs="Arial"/>
              </w:rPr>
              <w:t>.</w:t>
            </w:r>
          </w:p>
        </w:tc>
      </w:tr>
    </w:tbl>
    <w:p w:rsidR="00367F2F" w:rsidRPr="00D354C7" w:rsidRDefault="00367F2F" w:rsidP="00233FE9">
      <w:pPr>
        <w:pStyle w:val="CARATULA"/>
        <w:spacing w:line="240" w:lineRule="atLeast"/>
        <w:rPr>
          <w:rFonts w:ascii="Arial" w:hAnsi="Arial" w:cs="Arial"/>
          <w:sz w:val="18"/>
          <w:szCs w:val="18"/>
        </w:rPr>
      </w:pPr>
    </w:p>
    <w:p w:rsidR="00367F2F" w:rsidRPr="00D354C7"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B80B70">
          <w:rPr>
            <w:noProof/>
            <w:webHidden/>
          </w:rPr>
          <w:t>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B80B70">
          <w:rPr>
            <w:noProof/>
            <w:webHidden/>
          </w:rPr>
          <w:t>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B80B70">
          <w:rPr>
            <w:noProof/>
            <w:webHidden/>
          </w:rPr>
          <w:t>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B80B70">
          <w:rPr>
            <w:noProof/>
            <w:webHidden/>
          </w:rPr>
          <w:t>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B80B70">
          <w:rPr>
            <w:noProof/>
            <w:webHidden/>
          </w:rPr>
          <w:t>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B80B70">
          <w:rPr>
            <w:noProof/>
            <w:webHidden/>
          </w:rPr>
          <w:t>3</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B80B70">
          <w:rPr>
            <w:noProof/>
            <w:webHidden/>
          </w:rPr>
          <w:t>3</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B80B70">
          <w:rPr>
            <w:noProof/>
            <w:webHidden/>
          </w:rPr>
          <w:t>4</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B80B70">
          <w:rPr>
            <w:noProof/>
            <w:webHidden/>
          </w:rPr>
          <w:t>4</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B80B70">
          <w:rPr>
            <w:noProof/>
            <w:webHidden/>
          </w:rPr>
          <w:t>4</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B80B70">
          <w:rPr>
            <w:noProof/>
            <w:webHidden/>
          </w:rPr>
          <w:t>5</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B80B70">
          <w:rPr>
            <w:noProof/>
            <w:webHidden/>
          </w:rPr>
          <w:t>5</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B80B70">
          <w:rPr>
            <w:noProof/>
            <w:webHidden/>
          </w:rPr>
          <w:t>6</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B80B70">
          <w:rPr>
            <w:noProof/>
            <w:webHidden/>
          </w:rPr>
          <w:t>6</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B80B70">
          <w:rPr>
            <w:noProof/>
            <w:webHidden/>
          </w:rPr>
          <w:t>6</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B80B70">
          <w:rPr>
            <w:noProof/>
            <w:webHidden/>
          </w:rPr>
          <w:t>6</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B80B70">
          <w:rPr>
            <w:noProof/>
            <w:webHidden/>
          </w:rPr>
          <w:t>8</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B80B70">
          <w:rPr>
            <w:noProof/>
            <w:webHidden/>
          </w:rPr>
          <w:t>8</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B80B70">
          <w:rPr>
            <w:noProof/>
            <w:webHidden/>
          </w:rPr>
          <w:t>9</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B80B70">
          <w:rPr>
            <w:noProof/>
            <w:webHidden/>
          </w:rPr>
          <w:t>9</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B80B70">
          <w:rPr>
            <w:noProof/>
            <w:webHidden/>
          </w:rPr>
          <w:t>9</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B80B70">
          <w:rPr>
            <w:noProof/>
            <w:webHidden/>
          </w:rPr>
          <w:t>10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B80B70">
          <w:rPr>
            <w:noProof/>
            <w:webHidden/>
          </w:rPr>
          <w:t>10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B80B70">
          <w:rPr>
            <w:noProof/>
            <w:webHidden/>
          </w:rPr>
          <w:t>10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B80B70">
          <w:rPr>
            <w:noProof/>
            <w:webHidden/>
          </w:rPr>
          <w:t>11</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B80B70">
          <w:rPr>
            <w:noProof/>
            <w:webHidden/>
          </w:rPr>
          <w:t>11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B80B70">
          <w:rPr>
            <w:noProof/>
            <w:webHidden/>
          </w:rPr>
          <w:t>11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B80B70">
          <w:rPr>
            <w:noProof/>
            <w:webHidden/>
          </w:rPr>
          <w:t>11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B80B70">
          <w:rPr>
            <w:noProof/>
            <w:webHidden/>
          </w:rPr>
          <w:t>12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B80B70">
          <w:rPr>
            <w:noProof/>
            <w:webHidden/>
          </w:rPr>
          <w:t>12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B80B70">
          <w:rPr>
            <w:noProof/>
            <w:webHidden/>
          </w:rPr>
          <w:t>12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B80B70">
          <w:rPr>
            <w:noProof/>
            <w:webHidden/>
          </w:rPr>
          <w:t>12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B80B70">
          <w:rPr>
            <w:noProof/>
            <w:webHidden/>
          </w:rPr>
          <w:t>13</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B80B70">
          <w:rPr>
            <w:noProof/>
            <w:webHidden/>
          </w:rPr>
          <w:t>13</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B80B70">
          <w:rPr>
            <w:noProof/>
            <w:webHidden/>
          </w:rPr>
          <w:t>13</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B80B70">
          <w:rPr>
            <w:noProof/>
            <w:webHidden/>
          </w:rPr>
          <w:t>13</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B80B70">
          <w:rPr>
            <w:noProof/>
            <w:webHidden/>
          </w:rPr>
          <w:t>16</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B80B70">
          <w:rPr>
            <w:noProof/>
            <w:webHidden/>
          </w:rPr>
          <w:t>17</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B80B70">
          <w:rPr>
            <w:noProof/>
            <w:webHidden/>
          </w:rPr>
          <w:t>17</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B80B70">
          <w:rPr>
            <w:noProof/>
            <w:webHidden/>
          </w:rPr>
          <w:t>18</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B80B70">
          <w:rPr>
            <w:noProof/>
            <w:webHidden/>
          </w:rPr>
          <w:t>18</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B80B70">
          <w:rPr>
            <w:noProof/>
            <w:webHidden/>
          </w:rPr>
          <w:t>19</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B80B70">
          <w:rPr>
            <w:noProof/>
            <w:webHidden/>
          </w:rPr>
          <w:t>19</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B80B70">
          <w:rPr>
            <w:noProof/>
            <w:webHidden/>
          </w:rPr>
          <w:t>20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B80B70">
          <w:rPr>
            <w:noProof/>
            <w:webHidden/>
          </w:rPr>
          <w:t>20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B80B70">
          <w:rPr>
            <w:noProof/>
            <w:webHidden/>
          </w:rPr>
          <w:t>20</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B80B70">
          <w:rPr>
            <w:noProof/>
            <w:webHidden/>
          </w:rPr>
          <w:t>21</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B80B70">
          <w:rPr>
            <w:noProof/>
            <w:webHidden/>
          </w:rPr>
          <w:t>21</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B80B70">
          <w:rPr>
            <w:noProof/>
            <w:webHidden/>
          </w:rPr>
          <w:t>22</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B80B70">
          <w:rPr>
            <w:noProof/>
            <w:webHidden/>
          </w:rPr>
          <w:t>23</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B80B70">
          <w:rPr>
            <w:noProof/>
            <w:webHidden/>
          </w:rPr>
          <w:t>23</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B80B70">
          <w:rPr>
            <w:noProof/>
            <w:webHidden/>
          </w:rPr>
          <w:t>24</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B80B70">
          <w:rPr>
            <w:noProof/>
            <w:webHidden/>
          </w:rPr>
          <w:t>25</w:t>
        </w:r>
        <w:r w:rsidR="00794A85">
          <w:rPr>
            <w:noProof/>
            <w:webHidden/>
          </w:rPr>
          <w:fldChar w:fldCharType="end"/>
        </w:r>
      </w:hyperlink>
    </w:p>
    <w:p w:rsidR="00794A85" w:rsidRDefault="00C53C09">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B80B70">
          <w:rPr>
            <w:noProof/>
            <w:webHidden/>
          </w:rPr>
          <w:t>27</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B80B70">
          <w:rPr>
            <w:noProof/>
            <w:webHidden/>
          </w:rPr>
          <w:t>28</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B80B70">
          <w:rPr>
            <w:noProof/>
            <w:webHidden/>
          </w:rPr>
          <w:t>29</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B80B70">
          <w:rPr>
            <w:noProof/>
            <w:webHidden/>
          </w:rPr>
          <w:t>30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B80B70">
          <w:rPr>
            <w:noProof/>
            <w:webHidden/>
          </w:rPr>
          <w:t>30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B80B70">
          <w:rPr>
            <w:noProof/>
            <w:webHidden/>
          </w:rPr>
          <w:t>30</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B80B70">
          <w:rPr>
            <w:noProof/>
            <w:webHidden/>
          </w:rPr>
          <w:t>30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B80B70">
          <w:rPr>
            <w:noProof/>
            <w:webHidden/>
          </w:rPr>
          <w:t>30</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B80B70">
          <w:rPr>
            <w:noProof/>
            <w:webHidden/>
          </w:rPr>
          <w:t>31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B80B70">
          <w:rPr>
            <w:noProof/>
            <w:webHidden/>
          </w:rPr>
          <w:t>31</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B80B70">
          <w:rPr>
            <w:noProof/>
            <w:webHidden/>
          </w:rPr>
          <w:t>32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B80B70">
          <w:rPr>
            <w:noProof/>
            <w:webHidden/>
          </w:rPr>
          <w:t>32</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B80B70">
          <w:rPr>
            <w:noProof/>
            <w:webHidden/>
          </w:rPr>
          <w:t>33</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B80B70">
          <w:rPr>
            <w:noProof/>
            <w:webHidden/>
          </w:rPr>
          <w:t>33</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B80B70">
          <w:rPr>
            <w:noProof/>
            <w:webHidden/>
          </w:rPr>
          <w:t>34</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B80B70">
          <w:rPr>
            <w:noProof/>
            <w:webHidden/>
          </w:rPr>
          <w:t>34</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B80B70">
          <w:rPr>
            <w:noProof/>
            <w:webHidden/>
          </w:rPr>
          <w:t>34</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B80B70">
          <w:rPr>
            <w:noProof/>
            <w:webHidden/>
          </w:rPr>
          <w:t>35</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B80B70">
          <w:rPr>
            <w:noProof/>
            <w:webHidden/>
          </w:rPr>
          <w:t>35</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B80B70">
          <w:rPr>
            <w:noProof/>
            <w:webHidden/>
          </w:rPr>
          <w:t>35</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B80B70">
          <w:rPr>
            <w:noProof/>
            <w:webHidden/>
          </w:rPr>
          <w:t>35</w:t>
        </w:r>
        <w:r w:rsidR="00794A85">
          <w:rPr>
            <w:noProof/>
            <w:webHidden/>
          </w:rPr>
          <w:fldChar w:fldCharType="end"/>
        </w:r>
      </w:hyperlink>
    </w:p>
    <w:p w:rsidR="00794A85" w:rsidRDefault="00C53C09">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B80B70">
          <w:rPr>
            <w:noProof/>
            <w:webHidden/>
          </w:rPr>
          <w:t>36</w:t>
        </w:r>
        <w:r w:rsidR="00794A85">
          <w:rPr>
            <w:noProof/>
            <w:webHidden/>
          </w:rPr>
          <w:fldChar w:fldCharType="end"/>
        </w:r>
      </w:hyperlink>
    </w:p>
    <w:p w:rsidR="00794A85" w:rsidRDefault="00C53C09">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B80B70">
          <w:rPr>
            <w:noProof/>
            <w:webHidden/>
          </w:rPr>
          <w:t>36</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B80B70">
          <w:rPr>
            <w:noProof/>
            <w:webHidden/>
          </w:rPr>
          <w:t>38</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B80B70">
          <w:rPr>
            <w:noProof/>
            <w:webHidden/>
          </w:rPr>
          <w:t>39</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B80B70">
          <w:rPr>
            <w:noProof/>
            <w:webHidden/>
          </w:rPr>
          <w:t>40</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B80B70">
          <w:rPr>
            <w:noProof/>
            <w:webHidden/>
          </w:rPr>
          <w:t>42</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B80B70">
          <w:rPr>
            <w:noProof/>
            <w:webHidden/>
          </w:rPr>
          <w:t>44</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B80B70">
          <w:rPr>
            <w:noProof/>
            <w:webHidden/>
          </w:rPr>
          <w:t>45</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B80B70">
          <w:rPr>
            <w:noProof/>
            <w:webHidden/>
          </w:rPr>
          <w:t>46</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B80B70">
          <w:rPr>
            <w:noProof/>
            <w:webHidden/>
          </w:rPr>
          <w:t>47</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B80B70">
          <w:rPr>
            <w:noProof/>
            <w:webHidden/>
          </w:rPr>
          <w:t>48</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B80B70">
          <w:rPr>
            <w:noProof/>
            <w:webHidden/>
          </w:rPr>
          <w:t>49</w:t>
        </w:r>
        <w:r w:rsidR="00794A85">
          <w:rPr>
            <w:noProof/>
            <w:webHidden/>
          </w:rPr>
          <w:fldChar w:fldCharType="end"/>
        </w:r>
      </w:hyperlink>
    </w:p>
    <w:p w:rsidR="00794A85" w:rsidRDefault="00C53C09">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B80B70">
          <w:rPr>
            <w:noProof/>
            <w:webHidden/>
          </w:rPr>
          <w:t>52</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30" w:name="_Toc463331524"/>
      <w:bookmarkStart w:id="31" w:name="_Toc506479357"/>
      <w:bookmarkStart w:id="32" w:name="_Toc24615592"/>
      <w:r w:rsidRPr="006918E8">
        <w:rPr>
          <w:sz w:val="22"/>
          <w:szCs w:val="22"/>
        </w:rPr>
        <w:t>CAPÍTULO I - DISPOSICIONES GENERALES</w:t>
      </w:r>
      <w:bookmarkEnd w:id="30"/>
      <w:bookmarkEnd w:id="31"/>
      <w:bookmarkEnd w:id="32"/>
    </w:p>
    <w:p w:rsidR="00367F2F" w:rsidRPr="006918E8" w:rsidRDefault="00367F2F" w:rsidP="00233FE9">
      <w:pPr>
        <w:pStyle w:val="Ttulo2"/>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6918E8">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3" w:name="_Toc463331526"/>
      <w:bookmarkStart w:id="44" w:name="_Toc506479359"/>
      <w:bookmarkStart w:id="45" w:name="_Toc24615594"/>
      <w:r w:rsidRPr="006918E8">
        <w:rPr>
          <w:i w:val="0"/>
          <w:iCs w:val="0"/>
          <w:sz w:val="22"/>
        </w:rPr>
        <w:t>2.- Necesidades administrativas a satisfacer mediante el contrato</w:t>
      </w:r>
      <w:bookmarkEnd w:id="43"/>
      <w:bookmarkEnd w:id="44"/>
      <w:bookmarkEnd w:id="45"/>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6" w:name="_Toc463331528"/>
      <w:bookmarkStart w:id="47" w:name="_Toc506479360"/>
      <w:bookmarkStart w:id="48" w:name="_Toc24615595"/>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50" w:name="_Toc506479361"/>
      <w:bookmarkStart w:id="51" w:name="_Toc24615596"/>
      <w:r w:rsidRPr="006918E8">
        <w:rPr>
          <w:i w:val="0"/>
          <w:iCs w:val="0"/>
          <w:sz w:val="22"/>
        </w:rPr>
        <w:t>4.- Valor estimado del contrato</w:t>
      </w:r>
      <w:bookmarkEnd w:id="49"/>
      <w:bookmarkEnd w:id="50"/>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2" w:name="_Toc463331529"/>
      <w:bookmarkStart w:id="53" w:name="_Toc506479362"/>
      <w:bookmarkStart w:id="54" w:name="_Toc24615597"/>
      <w:r w:rsidRPr="006918E8">
        <w:rPr>
          <w:i w:val="0"/>
          <w:iCs w:val="0"/>
          <w:sz w:val="22"/>
        </w:rPr>
        <w:t>5.- Precio del contrato</w:t>
      </w:r>
      <w:bookmarkEnd w:id="52"/>
      <w:bookmarkEnd w:id="53"/>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D94494">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D94494">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5" w:name="_Toc463331530"/>
      <w:bookmarkStart w:id="56" w:name="_Toc506479363"/>
      <w:bookmarkStart w:id="57" w:name="_Toc24615598"/>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8" w:name="_Toc463331531"/>
      <w:bookmarkStart w:id="59" w:name="_Toc506479364"/>
      <w:bookmarkStart w:id="60" w:name="_Toc24615599"/>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1" w:name="_Toc463331532"/>
      <w:bookmarkStart w:id="62" w:name="_Toc506479365"/>
      <w:bookmarkStart w:id="63" w:name="_Toc24615600"/>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6" w:name="_Toc24615601"/>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8"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7" w:name="_Toc24615603"/>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8" w:name="_Toc506479369"/>
      <w:bookmarkStart w:id="79" w:name="_Toc24615604"/>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D94494">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D94494">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D94494">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D94494">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6918E8">
        <w:rPr>
          <w:sz w:val="22"/>
          <w:szCs w:val="22"/>
        </w:rPr>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Ttulo2"/>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9" w:name="_Toc24615607"/>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2" w:name="_Toc24615608"/>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3" w:name="_Toc463331539"/>
      <w:bookmarkStart w:id="104" w:name="_Toc506479374"/>
      <w:bookmarkStart w:id="105" w:name="_Toc24615609"/>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9" w:name="_Toc506479376"/>
      <w:bookmarkStart w:id="120" w:name="_Toc24615611"/>
      <w:r w:rsidRPr="006918E8">
        <w:rPr>
          <w:i w:val="0"/>
          <w:iCs w:val="0"/>
          <w:sz w:val="22"/>
        </w:rPr>
        <w:t>18.- Contenido de las proposiciones</w:t>
      </w:r>
      <w:bookmarkEnd w:id="119"/>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3" w:name="Cl_19"/>
      <w:bookmarkStart w:id="124" w:name="_Toc24615612"/>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D94494">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D94494">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5" w:name="_Hlt505787159"/>
        <w:r w:rsidRPr="006918E8">
          <w:rPr>
            <w:rStyle w:val="Hipervnculo"/>
            <w:rFonts w:ascii="Arial" w:hAnsi="Arial" w:cs="Arial"/>
            <w:b/>
          </w:rPr>
          <w:t>o</w:t>
        </w:r>
        <w:bookmarkEnd w:id="125"/>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D94494">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6" w:name="_Hlt505787319"/>
        <w:r w:rsidRPr="006918E8">
          <w:rPr>
            <w:rStyle w:val="Hipervnculo"/>
            <w:rFonts w:ascii="Arial" w:hAnsi="Arial" w:cs="Arial"/>
            <w:b/>
          </w:rPr>
          <w:t xml:space="preserve"> </w:t>
        </w:r>
        <w:bookmarkEnd w:id="126"/>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D94494">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7" w:name="_Hlt505787521"/>
        <w:r w:rsidRPr="006918E8">
          <w:rPr>
            <w:rStyle w:val="Hipervnculo"/>
            <w:rFonts w:ascii="Arial" w:hAnsi="Arial" w:cs="Arial"/>
            <w:b/>
          </w:rPr>
          <w:t>e</w:t>
        </w:r>
        <w:bookmarkEnd w:id="127"/>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D94494">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D94494">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8" w:name="_Hlt505787605"/>
        <w:r w:rsidRPr="006918E8">
          <w:rPr>
            <w:rStyle w:val="Hipervnculo"/>
            <w:rFonts w:ascii="Arial" w:hAnsi="Arial" w:cs="Arial"/>
            <w:b/>
            <w:bCs/>
          </w:rPr>
          <w:t>o</w:t>
        </w:r>
        <w:bookmarkStart w:id="129" w:name="_Hlt504930633"/>
        <w:bookmarkStart w:id="130" w:name="_Hlt504930634"/>
        <w:bookmarkEnd w:id="128"/>
        <w:r w:rsidRPr="006918E8">
          <w:rPr>
            <w:rStyle w:val="Hipervnculo"/>
            <w:rFonts w:ascii="Arial" w:hAnsi="Arial" w:cs="Arial"/>
            <w:b/>
            <w:bCs/>
          </w:rPr>
          <w:t xml:space="preserve"> </w:t>
        </w:r>
        <w:bookmarkEnd w:id="129"/>
        <w:bookmarkEnd w:id="130"/>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D94494">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1" w:name="_Hlt505787650"/>
        <w:r w:rsidRPr="006918E8">
          <w:rPr>
            <w:rStyle w:val="Hipervnculo"/>
            <w:rFonts w:ascii="Arial" w:hAnsi="Arial" w:cs="Arial"/>
            <w:b/>
          </w:rPr>
          <w:t>e</w:t>
        </w:r>
        <w:bookmarkStart w:id="132" w:name="_Hlt505787678"/>
        <w:bookmarkEnd w:id="131"/>
        <w:r w:rsidRPr="006918E8">
          <w:rPr>
            <w:rStyle w:val="Hipervnculo"/>
            <w:rFonts w:ascii="Arial" w:hAnsi="Arial" w:cs="Arial"/>
            <w:b/>
          </w:rPr>
          <w:t>x</w:t>
        </w:r>
        <w:bookmarkEnd w:id="132"/>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D94494">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D94494">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D94494">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D94494">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D94494">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D94494">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3" w:name="Cl_20"/>
      <w:bookmarkStart w:id="134" w:name="_Toc506479378"/>
      <w:bookmarkStart w:id="135" w:name="_Toc24615613"/>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6" w:name="Cl_21"/>
      <w:bookmarkStart w:id="137" w:name="_Toc506479379"/>
      <w:bookmarkStart w:id="138" w:name="_Toc24615614"/>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9" w:name="_Hlt505787951"/>
        <w:r w:rsidRPr="006918E8">
          <w:rPr>
            <w:rStyle w:val="Hipervnculo"/>
            <w:rFonts w:ascii="Arial" w:hAnsi="Arial" w:cs="Arial"/>
            <w:b/>
          </w:rPr>
          <w:t>x</w:t>
        </w:r>
        <w:bookmarkStart w:id="140" w:name="_Hlt504930997"/>
        <w:bookmarkEnd w:id="139"/>
        <w:r w:rsidRPr="006918E8">
          <w:rPr>
            <w:rStyle w:val="Hipervnculo"/>
            <w:rFonts w:ascii="Arial" w:hAnsi="Arial" w:cs="Arial"/>
            <w:b/>
          </w:rPr>
          <w:t>o</w:t>
        </w:r>
        <w:bookmarkEnd w:id="140"/>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1" w:name="_Toc506479380"/>
      <w:bookmarkStart w:id="142" w:name="_Toc24615615"/>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5" w:name="_Toc24615616"/>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6" w:name="_Toc463331543"/>
      <w:bookmarkStart w:id="147" w:name="_Toc506479382"/>
      <w:bookmarkStart w:id="148" w:name="_Toc24615617"/>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1" w:name="_Toc24615618"/>
      <w:r w:rsidRPr="006918E8">
        <w:rPr>
          <w:i w:val="0"/>
          <w:iCs w:val="0"/>
          <w:sz w:val="22"/>
        </w:rPr>
        <w:t>25.- Apertura y examen de las proposiciones</w:t>
      </w:r>
      <w:bookmarkEnd w:id="149"/>
      <w:bookmarkEnd w:id="150"/>
      <w:bookmarkEnd w:id="151"/>
    </w:p>
    <w:p w:rsidR="00367F2F" w:rsidRPr="006918E8" w:rsidRDefault="00367F2F" w:rsidP="00C2570B">
      <w:pPr>
        <w:pStyle w:val="Ttulo3"/>
        <w:spacing w:line="240" w:lineRule="atLeast"/>
        <w:jc w:val="both"/>
        <w:rPr>
          <w:iCs/>
          <w:sz w:val="22"/>
          <w:szCs w:val="22"/>
        </w:rPr>
      </w:pPr>
      <w:bookmarkStart w:id="152" w:name="_Toc463331545"/>
      <w:bookmarkStart w:id="153" w:name="_Toc506479384"/>
      <w:bookmarkStart w:id="154" w:name="_Toc24615619"/>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5" w:name="_Toc463331546"/>
      <w:bookmarkStart w:id="156" w:name="_Toc506479385"/>
      <w:bookmarkStart w:id="157" w:name="_Toc24615620"/>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8" w:name="_Toc463331547"/>
      <w:bookmarkStart w:id="159" w:name="_Toc506479386"/>
      <w:bookmarkStart w:id="160" w:name="_Toc24615621"/>
      <w:r w:rsidRPr="006918E8">
        <w:rPr>
          <w:iCs/>
          <w:sz w:val="22"/>
          <w:szCs w:val="22"/>
        </w:rPr>
        <w:t>25.3.- Apertura y examen de los archivos electrónicos nº TRES</w:t>
      </w:r>
      <w:bookmarkEnd w:id="158"/>
      <w:bookmarkEnd w:id="159"/>
      <w:bookmarkEnd w:id="16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1" w:name="_Toc24615622"/>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2" w:name="_Toc463331548"/>
      <w:bookmarkStart w:id="163" w:name="_Toc506479387"/>
      <w:bookmarkStart w:id="164" w:name="_Toc24615623"/>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5" w:name="_Toc463331549"/>
      <w:bookmarkStart w:id="166" w:name="_Toc506479388"/>
      <w:bookmarkStart w:id="167" w:name="_Toc24615624"/>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72" w:name="_Toc24615625"/>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3" w:name="_Toc463331551"/>
      <w:bookmarkStart w:id="174" w:name="_Toc506479390"/>
      <w:bookmarkStart w:id="175" w:name="_Toc24615626"/>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6" w:name="_Toc463331552"/>
      <w:bookmarkStart w:id="177" w:name="_Toc506479391"/>
      <w:bookmarkStart w:id="178" w:name="_Toc24615627"/>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9" w:name="_Toc463331553"/>
      <w:bookmarkStart w:id="180"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81" w:name="_Toc24615628"/>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3" w:name="_Toc24615629"/>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4" w:name="_Toc463331554"/>
      <w:bookmarkStart w:id="185" w:name="_Toc506479393"/>
      <w:bookmarkStart w:id="186" w:name="_Toc24615630"/>
      <w:r w:rsidRPr="006918E8">
        <w:rPr>
          <w:i w:val="0"/>
          <w:iCs w:val="0"/>
          <w:sz w:val="22"/>
          <w:szCs w:val="22"/>
        </w:rPr>
        <w:t>33.- Adjudicación</w:t>
      </w:r>
      <w:bookmarkEnd w:id="184"/>
      <w:bookmarkEnd w:id="185"/>
      <w:bookmarkEnd w:id="186"/>
    </w:p>
    <w:p w:rsidR="00367F2F" w:rsidRPr="00543BD7" w:rsidRDefault="00367F2F" w:rsidP="00172C92">
      <w:pPr>
        <w:pStyle w:val="Ttulo3"/>
        <w:spacing w:line="240" w:lineRule="atLeast"/>
        <w:jc w:val="both"/>
        <w:rPr>
          <w:sz w:val="22"/>
          <w:szCs w:val="22"/>
        </w:rPr>
      </w:pPr>
      <w:bookmarkStart w:id="187" w:name="_Toc463331555"/>
      <w:bookmarkStart w:id="188" w:name="_Toc506479394"/>
      <w:bookmarkStart w:id="189" w:name="_Toc24615631"/>
      <w:r w:rsidRPr="00543BD7">
        <w:rPr>
          <w:sz w:val="22"/>
          <w:szCs w:val="22"/>
        </w:rPr>
        <w:t>33.1.- Clasificación de las ofertas y propuesta de adjudicación</w:t>
      </w:r>
      <w:bookmarkEnd w:id="187"/>
      <w:bookmarkEnd w:id="188"/>
      <w:bookmarkEnd w:id="189"/>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593616" w:rsidP="00D94494">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D9449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D94494">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6" w:name="_Toc463331557"/>
      <w:bookmarkStart w:id="197" w:name="_Toc506479396"/>
      <w:bookmarkStart w:id="198" w:name="_Toc24615633"/>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4" w:name="_Toc463331560"/>
      <w:bookmarkStart w:id="205" w:name="_Toc506479399"/>
      <w:bookmarkStart w:id="206" w:name="_Toc24615635"/>
      <w:r w:rsidRPr="006918E8">
        <w:rPr>
          <w:i w:val="0"/>
          <w:iCs w:val="0"/>
          <w:sz w:val="22"/>
          <w:szCs w:val="22"/>
        </w:rPr>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D94494">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7" w:name="_Toc463331561"/>
      <w:bookmarkStart w:id="208" w:name="_Toc506479400"/>
      <w:bookmarkStart w:id="209" w:name="_Toc24615636"/>
      <w:r w:rsidRPr="006918E8">
        <w:rPr>
          <w:sz w:val="22"/>
          <w:szCs w:val="22"/>
        </w:rPr>
        <w:t>CAPÍTULO III - EJECUCIÓN DEL CONTRA</w:t>
      </w:r>
      <w:bookmarkEnd w:id="207"/>
      <w:r w:rsidRPr="006918E8">
        <w:rPr>
          <w:sz w:val="22"/>
          <w:szCs w:val="22"/>
        </w:rPr>
        <w:t>TO</w:t>
      </w:r>
      <w:bookmarkEnd w:id="208"/>
      <w:bookmarkEnd w:id="209"/>
    </w:p>
    <w:p w:rsidR="00367F2F" w:rsidRPr="006918E8" w:rsidRDefault="00367F2F" w:rsidP="00233FE9">
      <w:pPr>
        <w:pStyle w:val="Ttulo2"/>
        <w:spacing w:line="240" w:lineRule="atLeast"/>
        <w:jc w:val="both"/>
        <w:rPr>
          <w:i w:val="0"/>
          <w:iCs w:val="0"/>
          <w:sz w:val="22"/>
          <w:szCs w:val="22"/>
        </w:rPr>
      </w:pPr>
      <w:bookmarkStart w:id="210" w:name="_Toc506479401"/>
      <w:bookmarkStart w:id="211" w:name="_Toc24615637"/>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D94494">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3" w:name="_Toc463331564"/>
      <w:bookmarkStart w:id="214" w:name="_Toc506479402"/>
      <w:bookmarkStart w:id="215" w:name="_Toc24615638"/>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6" w:name="_Toc463331565"/>
      <w:bookmarkStart w:id="217" w:name="_Toc506479403"/>
      <w:bookmarkStart w:id="218" w:name="_Toc24615639"/>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D94494">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D94494">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D94494">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D94494">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9" w:name="_Toc463331566"/>
      <w:bookmarkStart w:id="220" w:name="_Toc506479404"/>
      <w:bookmarkStart w:id="221" w:name="_Toc24615640"/>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Ttulo3"/>
        <w:spacing w:line="240" w:lineRule="atLeast"/>
        <w:jc w:val="both"/>
        <w:rPr>
          <w:sz w:val="22"/>
          <w:szCs w:val="22"/>
        </w:rPr>
      </w:pPr>
      <w:bookmarkStart w:id="222" w:name="_Toc463331567"/>
      <w:bookmarkStart w:id="223" w:name="_Toc506479405"/>
      <w:bookmarkStart w:id="224" w:name="_Toc24615641"/>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7" w:name="_Toc24615642"/>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6918E8">
        <w:rPr>
          <w:rFonts w:cs="Arial"/>
          <w:sz w:val="20"/>
          <w:lang w:val="es-ES"/>
        </w:rPr>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Cl_38_2_2"/>
      <w:bookmarkStart w:id="232" w:name="_Toc24615644"/>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D94494">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5"/>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46"/>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24615647"/>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24615648"/>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D94494">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D9449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D94494">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D94494">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D9449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D94494">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3" w:name="_Toc24615650"/>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D94494">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4" w:name="_38.3.-_Obligaciones_en"/>
      <w:bookmarkStart w:id="245" w:name="Cl_38_3"/>
      <w:bookmarkStart w:id="246" w:name="_Toc24615651"/>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D9449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50" w:name="Cl_38_4"/>
      <w:bookmarkStart w:id="251" w:name="_Toc24615652"/>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53" w:name="Cl_38_5"/>
      <w:bookmarkStart w:id="254" w:name="_Toc24615653"/>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7" w:name="_Toc24615654"/>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60" w:name="_Toc24615655"/>
      <w:r w:rsidRPr="006918E8">
        <w:rPr>
          <w:sz w:val="22"/>
          <w:szCs w:val="22"/>
        </w:rPr>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3" w:name="_Toc24615656"/>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4" w:name="_Toc24615657"/>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5" w:name="_Toc24615658"/>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6" w:name="_Toc24615659"/>
      <w:r w:rsidRPr="006918E8">
        <w:rPr>
          <w:i w:val="0"/>
          <w:iCs w:val="0"/>
          <w:sz w:val="22"/>
          <w:szCs w:val="22"/>
        </w:rPr>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7" w:name="_Toc24615660"/>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8" w:name="_Toc24615661"/>
      <w:r w:rsidRPr="006918E8">
        <w:rPr>
          <w:bCs w:val="0"/>
          <w:i w:val="0"/>
          <w:iCs w:val="0"/>
          <w:sz w:val="22"/>
          <w:szCs w:val="22"/>
        </w:rPr>
        <w:t>42.- Penalidades por demora y otras penalidades</w:t>
      </w:r>
      <w:bookmarkEnd w:id="261"/>
      <w:bookmarkEnd w:id="262"/>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D94494">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D94494">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1" w:name="_Toc24615662"/>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4" w:name="_Toc24615663"/>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5" w:name="_Toc463331581"/>
      <w:bookmarkStart w:id="276" w:name="_Toc506479420"/>
      <w:bookmarkStart w:id="277" w:name="_Toc24615664"/>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8" w:name="_Toc511205496"/>
      <w:bookmarkStart w:id="279" w:name="_Toc517790981"/>
      <w:bookmarkStart w:id="280" w:name="_Toc24615665"/>
      <w:r w:rsidRPr="006918E8">
        <w:rPr>
          <w:sz w:val="22"/>
          <w:szCs w:val="22"/>
        </w:rPr>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3"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4" w:name="_Toc463331584"/>
      <w:bookmarkStart w:id="285" w:name="_Toc506479423"/>
      <w:bookmarkStart w:id="286" w:name="_Toc24615667"/>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7" w:name="_Toc463331585"/>
      <w:bookmarkStart w:id="288" w:name="_Toc506479424"/>
      <w:bookmarkStart w:id="289" w:name="_Toc24615668"/>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Ttulo3"/>
        <w:spacing w:line="240" w:lineRule="atLeast"/>
        <w:jc w:val="both"/>
        <w:rPr>
          <w:bCs w:val="0"/>
          <w:sz w:val="22"/>
          <w:szCs w:val="18"/>
        </w:rPr>
      </w:pPr>
      <w:bookmarkStart w:id="290" w:name="_Toc463331586"/>
      <w:bookmarkStart w:id="291" w:name="_Toc506479425"/>
      <w:bookmarkStart w:id="292" w:name="_Toc24615669"/>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5" w:name="_Toc24615670"/>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8" w:name="_Toc24615671"/>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2"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D94494">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5"/>
      <w:bookmarkEnd w:id="306"/>
      <w:bookmarkEnd w:id="307"/>
      <w:bookmarkEnd w:id="308"/>
      <w:bookmarkEnd w:id="309"/>
      <w:bookmarkEnd w:id="310"/>
      <w:bookmarkEnd w:id="311"/>
      <w:bookmarkEnd w:id="312"/>
      <w:r w:rsidRPr="006918E8">
        <w:rPr>
          <w:sz w:val="22"/>
          <w:szCs w:val="22"/>
        </w:rPr>
        <w:br w:type="page"/>
      </w:r>
      <w:bookmarkStart w:id="316" w:name="Anx_1"/>
      <w:bookmarkStart w:id="317" w:name="_Toc508213775"/>
      <w:bookmarkStart w:id="318" w:name="_Toc24615673"/>
      <w:bookmarkEnd w:id="313"/>
      <w:bookmarkEnd w:id="314"/>
      <w:bookmarkEnd w:id="315"/>
      <w:r w:rsidRPr="006918E8">
        <w:rPr>
          <w:sz w:val="22"/>
          <w:szCs w:val="22"/>
        </w:rPr>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D94494">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D94494">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D94494">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5"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D94494">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C53C09" w:rsidP="00945686">
      <w:pPr>
        <w:pStyle w:val="Prrafodelista"/>
        <w:spacing w:before="60" w:line="240" w:lineRule="atLeast"/>
        <w:ind w:left="567"/>
        <w:jc w:val="both"/>
        <w:rPr>
          <w:rStyle w:val="Hipervnculo"/>
          <w:rFonts w:ascii="Arial" w:hAnsi="Arial" w:cs="Arial"/>
          <w:color w:val="auto"/>
          <w:sz w:val="20"/>
          <w:szCs w:val="20"/>
          <w:u w:val="none"/>
        </w:rPr>
      </w:pPr>
      <w:hyperlink r:id="rId16"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7"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9" w:name="_Toc505069553"/>
      <w:bookmarkStart w:id="320" w:name="_Toc506459354"/>
      <w:bookmarkStart w:id="321" w:name="Anx_A1"/>
      <w:bookmarkStart w:id="322" w:name="_Toc24615674"/>
      <w:r w:rsidRPr="006918E8">
        <w:rPr>
          <w:sz w:val="22"/>
          <w:szCs w:val="22"/>
        </w:rPr>
        <w:t xml:space="preserve">ADENDA AL ANEXO I.- </w:t>
      </w:r>
      <w:bookmarkEnd w:id="319"/>
      <w:bookmarkEnd w:id="320"/>
      <w:bookmarkEnd w:id="321"/>
      <w:r w:rsidRPr="006918E8">
        <w:rPr>
          <w:sz w:val="22"/>
          <w:szCs w:val="22"/>
        </w:rPr>
        <w:t>DATOS A EFECTOS DE RECIBIR NOTIFICACIONES Y COMUNICACIONES</w:t>
      </w:r>
      <w:bookmarkEnd w:id="322"/>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09"/>
        <w:gridCol w:w="2295"/>
      </w:tblGrid>
      <w:tr w:rsidR="00367F2F" w:rsidRPr="0010148B" w:rsidTr="00C53C09">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C53C09">
        <w:trPr>
          <w:trHeight w:val="454"/>
        </w:trPr>
        <w:tc>
          <w:tcPr>
            <w:tcW w:w="6209"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A06E14">
            <w:pPr>
              <w:ind w:left="45"/>
              <w:rPr>
                <w:rFonts w:ascii="Arial" w:hAnsi="Arial" w:cs="Arial"/>
                <w:color w:val="000000"/>
                <w:sz w:val="18"/>
                <w:szCs w:val="18"/>
              </w:rPr>
            </w:pPr>
          </w:p>
        </w:tc>
        <w:tc>
          <w:tcPr>
            <w:tcW w:w="2295" w:type="dxa"/>
            <w:tcBorders>
              <w:left w:val="nil"/>
              <w:bottom w:val="nil"/>
              <w:right w:val="nil"/>
            </w:tcBorders>
            <w:vAlign w:val="center"/>
          </w:tcPr>
          <w:p w:rsidR="00367F2F" w:rsidRPr="0010148B" w:rsidRDefault="00C53C09" w:rsidP="00C53C09">
            <w:pPr>
              <w:spacing w:after="80"/>
              <w:rPr>
                <w:rFonts w:ascii="Arial" w:hAnsi="Arial" w:cs="Arial"/>
                <w:b/>
                <w:bCs/>
                <w:color w:val="000000"/>
                <w:sz w:val="18"/>
                <w:szCs w:val="18"/>
              </w:rPr>
            </w:pPr>
            <w:r>
              <w:rPr>
                <w:rFonts w:ascii="Arial" w:hAnsi="Arial" w:cs="Arial"/>
                <w:b/>
                <w:bCs/>
                <w:color w:val="000000"/>
                <w:sz w:val="18"/>
                <w:szCs w:val="18"/>
              </w:rPr>
              <w:t xml:space="preserve"> </w:t>
            </w:r>
            <w:r w:rsidR="00367F2F" w:rsidRPr="0010148B">
              <w:rPr>
                <w:rFonts w:ascii="Arial" w:hAnsi="Arial" w:cs="Arial"/>
                <w:b/>
                <w:bCs/>
                <w:color w:val="000000"/>
                <w:sz w:val="18"/>
                <w:szCs w:val="18"/>
              </w:rPr>
              <w:t>Código de referencia</w:t>
            </w:r>
          </w:p>
          <w:p w:rsidR="00367F2F" w:rsidRPr="0010148B" w:rsidRDefault="00C53C09" w:rsidP="00A06E14">
            <w:pPr>
              <w:ind w:left="45"/>
              <w:rPr>
                <w:rFonts w:ascii="Arial" w:hAnsi="Arial" w:cs="Arial"/>
                <w:sz w:val="18"/>
                <w:szCs w:val="18"/>
              </w:rPr>
            </w:pPr>
            <w:r>
              <w:rPr>
                <w:rFonts w:ascii="Arial" w:hAnsi="Arial" w:cs="Arial"/>
                <w:sz w:val="18"/>
                <w:szCs w:val="18"/>
              </w:rPr>
              <w:t>2022/34</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3" w:name="Anx_2"/>
      <w:bookmarkStart w:id="324" w:name="_Toc24615675"/>
      <w:r w:rsidRPr="006918E8">
        <w:rPr>
          <w:sz w:val="22"/>
          <w:szCs w:val="22"/>
        </w:rPr>
        <w:t xml:space="preserve">ANEXO II.- </w:t>
      </w:r>
      <w:bookmarkEnd w:id="323"/>
      <w:r w:rsidRPr="006918E8">
        <w:rPr>
          <w:sz w:val="22"/>
          <w:szCs w:val="22"/>
        </w:rPr>
        <w:t>INSTRUCCIONES PARA LA CUMPLIMENTACIÓN DEL DOCUMENTO EUROPEO ÚNICO DE CONTRATACIÓN DEUC</w:t>
      </w:r>
      <w:bookmarkEnd w:id="324"/>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8"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C53C09" w:rsidP="005E5883">
      <w:pPr>
        <w:autoSpaceDE w:val="0"/>
        <w:autoSpaceDN w:val="0"/>
        <w:adjustRightInd w:val="0"/>
        <w:spacing w:before="120"/>
        <w:jc w:val="both"/>
        <w:rPr>
          <w:rFonts w:ascii="Arial" w:hAnsi="Arial" w:cs="Arial"/>
        </w:rPr>
      </w:pPr>
      <w:hyperlink r:id="rId19"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C53C09" w:rsidP="007C6064">
      <w:pPr>
        <w:autoSpaceDE w:val="0"/>
        <w:autoSpaceDN w:val="0"/>
        <w:adjustRightInd w:val="0"/>
        <w:spacing w:before="120"/>
        <w:jc w:val="both"/>
        <w:rPr>
          <w:rStyle w:val="Hipervnculo"/>
          <w:rFonts w:ascii="Arial" w:hAnsi="Arial" w:cs="Arial"/>
        </w:rPr>
      </w:pPr>
      <w:hyperlink r:id="rId20"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5" w:name="_ANEXO_IV.-_MODELO_1"/>
      <w:bookmarkStart w:id="326" w:name="Anx_3"/>
      <w:bookmarkStart w:id="327" w:name="_Toc506479431"/>
      <w:bookmarkStart w:id="328" w:name="_Toc24615676"/>
      <w:bookmarkEnd w:id="325"/>
      <w:r w:rsidRPr="006918E8">
        <w:rPr>
          <w:sz w:val="22"/>
          <w:szCs w:val="22"/>
        </w:rPr>
        <w:t xml:space="preserve">ANEXO III.- </w:t>
      </w:r>
      <w:bookmarkEnd w:id="326"/>
      <w:r w:rsidRPr="006918E8">
        <w:rPr>
          <w:sz w:val="22"/>
          <w:szCs w:val="22"/>
        </w:rPr>
        <w:t>MODELO DE COMPROMISO DE CONSTITUCIÓN EN UNIÓN TEMPORAL DE EMPRESAS</w:t>
      </w:r>
      <w:bookmarkEnd w:id="327"/>
      <w:bookmarkEnd w:id="328"/>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D94494">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D94494">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6918E8">
        <w:rPr>
          <w:sz w:val="22"/>
          <w:szCs w:val="22"/>
        </w:rPr>
        <w:t xml:space="preserve">ANEXO IV.- </w:t>
      </w:r>
      <w:bookmarkEnd w:id="332"/>
      <w:r w:rsidRPr="006918E8">
        <w:rPr>
          <w:sz w:val="22"/>
          <w:szCs w:val="22"/>
        </w:rPr>
        <w:t>MODELO DE DECLARACIÓN DE COMPROMISO DE ADSCRIPCIÓN DE MEDIOS</w:t>
      </w:r>
      <w:bookmarkEnd w:id="333"/>
      <w:bookmarkEnd w:id="33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740875" w:rsidRDefault="00367F2F" w:rsidP="0010148B">
            <w:pPr>
              <w:spacing w:after="80"/>
              <w:rPr>
                <w:rFonts w:ascii="Arial" w:hAnsi="Arial" w:cs="Arial"/>
                <w:b/>
                <w:bCs/>
                <w:sz w:val="18"/>
                <w:szCs w:val="18"/>
              </w:rPr>
            </w:pPr>
            <w:r w:rsidRPr="00740875">
              <w:rPr>
                <w:rFonts w:ascii="Arial" w:hAnsi="Arial" w:cs="Arial"/>
                <w:b/>
                <w:bCs/>
                <w:sz w:val="18"/>
                <w:szCs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C53C09" w:rsidRDefault="00C53C09" w:rsidP="0010148B">
      <w:pPr>
        <w:spacing w:line="240" w:lineRule="atLeast"/>
        <w:jc w:val="both"/>
        <w:rPr>
          <w:rFonts w:ascii="Arial" w:hAnsi="Arial" w:cs="Arial"/>
        </w:rPr>
      </w:pPr>
    </w:p>
    <w:p w:rsidR="00C53C09" w:rsidRDefault="00C53C09" w:rsidP="0010148B">
      <w:pPr>
        <w:spacing w:line="240" w:lineRule="atLeast"/>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57"/>
        <w:gridCol w:w="146"/>
      </w:tblGrid>
      <w:tr w:rsidR="00C53C09" w:rsidRPr="0010148B" w:rsidTr="00C53C09">
        <w:trPr>
          <w:trHeight w:val="284"/>
        </w:trPr>
        <w:tc>
          <w:tcPr>
            <w:tcW w:w="7857" w:type="dxa"/>
            <w:vAlign w:val="center"/>
          </w:tcPr>
          <w:p w:rsidR="00C53C09" w:rsidRPr="00D354C7" w:rsidRDefault="00C53C09" w:rsidP="00C53C09">
            <w:pPr>
              <w:spacing w:before="60" w:line="240" w:lineRule="atLeast"/>
              <w:jc w:val="both"/>
              <w:rPr>
                <w:rFonts w:ascii="Arial" w:hAnsi="Arial" w:cs="Arial"/>
                <w:b/>
                <w:u w:val="single"/>
              </w:rPr>
            </w:pPr>
            <w:r w:rsidRPr="00D354C7">
              <w:rPr>
                <w:rFonts w:ascii="Arial" w:hAnsi="Arial" w:cs="Arial"/>
                <w:b/>
                <w:u w:val="single"/>
              </w:rPr>
              <w:t>Fase: redacción proyecto</w:t>
            </w:r>
          </w:p>
          <w:p w:rsidR="00C53C09" w:rsidRPr="00D354C7" w:rsidRDefault="00C53C09" w:rsidP="00C53C09">
            <w:pPr>
              <w:spacing w:before="60" w:line="240" w:lineRule="atLeast"/>
              <w:jc w:val="both"/>
              <w:rPr>
                <w:rFonts w:ascii="Arial" w:hAnsi="Arial" w:cs="Arial"/>
              </w:rPr>
            </w:pPr>
          </w:p>
          <w:tbl>
            <w:tblPr>
              <w:tblW w:w="7928" w:type="dxa"/>
              <w:tblInd w:w="16" w:type="dxa"/>
              <w:tblCellMar>
                <w:left w:w="0" w:type="dxa"/>
                <w:right w:w="0" w:type="dxa"/>
              </w:tblCellMar>
              <w:tblLook w:val="01E0" w:firstRow="1" w:lastRow="1" w:firstColumn="1" w:lastColumn="1" w:noHBand="0" w:noVBand="0"/>
            </w:tblPr>
            <w:tblGrid>
              <w:gridCol w:w="2181"/>
              <w:gridCol w:w="2539"/>
              <w:gridCol w:w="3208"/>
            </w:tblGrid>
            <w:tr w:rsidR="00C53C09" w:rsidRPr="00D354C7" w:rsidTr="00C53C09">
              <w:trPr>
                <w:trHeight w:hRule="exact" w:val="829"/>
              </w:trPr>
              <w:tc>
                <w:tcPr>
                  <w:tcW w:w="2181" w:type="dxa"/>
                  <w:tcBorders>
                    <w:top w:val="single" w:sz="4" w:space="0" w:color="000000"/>
                    <w:left w:val="single" w:sz="4" w:space="0" w:color="000000"/>
                    <w:bottom w:val="single" w:sz="4" w:space="0" w:color="000000"/>
                    <w:right w:val="single" w:sz="4" w:space="0" w:color="000000"/>
                  </w:tcBorders>
                  <w:shd w:val="clear" w:color="auto" w:fill="DDD9C3"/>
                </w:tcPr>
                <w:p w:rsidR="00C53C09" w:rsidRPr="00D354C7" w:rsidRDefault="00C53C09" w:rsidP="00C53C09">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Profesión/titulación</w:t>
                  </w:r>
                </w:p>
              </w:tc>
              <w:tc>
                <w:tcPr>
                  <w:tcW w:w="2539" w:type="dxa"/>
                  <w:tcBorders>
                    <w:top w:val="single" w:sz="4" w:space="0" w:color="000000"/>
                    <w:left w:val="single" w:sz="4" w:space="0" w:color="000000"/>
                    <w:bottom w:val="single" w:sz="4" w:space="0" w:color="000000"/>
                    <w:right w:val="single" w:sz="4" w:space="0" w:color="000000"/>
                  </w:tcBorders>
                  <w:shd w:val="clear" w:color="auto" w:fill="DDD9C3"/>
                </w:tcPr>
                <w:p w:rsidR="00C53C09" w:rsidRPr="00D354C7" w:rsidRDefault="00C53C09" w:rsidP="00C53C09">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Cargo en el contrato</w:t>
                  </w:r>
                </w:p>
              </w:tc>
              <w:tc>
                <w:tcPr>
                  <w:tcW w:w="3208" w:type="dxa"/>
                  <w:tcBorders>
                    <w:top w:val="single" w:sz="4" w:space="0" w:color="000000"/>
                    <w:left w:val="single" w:sz="4" w:space="0" w:color="000000"/>
                    <w:bottom w:val="single" w:sz="4" w:space="0" w:color="000000"/>
                    <w:right w:val="single" w:sz="4" w:space="0" w:color="000000"/>
                  </w:tcBorders>
                  <w:shd w:val="clear" w:color="auto" w:fill="DDD9C3"/>
                </w:tcPr>
                <w:p w:rsidR="00C53C09" w:rsidRPr="00D354C7" w:rsidRDefault="00C53C09" w:rsidP="00C53C09">
                  <w:pPr>
                    <w:pStyle w:val="TableParagraph"/>
                    <w:spacing w:before="120" w:after="120" w:line="240" w:lineRule="atLeast"/>
                    <w:ind w:right="0"/>
                    <w:jc w:val="center"/>
                    <w:rPr>
                      <w:rFonts w:ascii="Arial" w:hAnsi="Arial" w:cs="Arial"/>
                      <w:b/>
                      <w:sz w:val="20"/>
                      <w:szCs w:val="20"/>
                    </w:rPr>
                  </w:pPr>
                  <w:r w:rsidRPr="00D354C7">
                    <w:rPr>
                      <w:rFonts w:ascii="Arial" w:hAnsi="Arial" w:cs="Arial"/>
                      <w:b/>
                      <w:sz w:val="20"/>
                      <w:szCs w:val="20"/>
                    </w:rPr>
                    <w:t>Experiencia</w:t>
                  </w:r>
                  <w:r w:rsidRPr="00D354C7">
                    <w:rPr>
                      <w:rFonts w:ascii="Arial" w:hAnsi="Arial" w:cs="Arial"/>
                      <w:b/>
                      <w:spacing w:val="21"/>
                      <w:sz w:val="20"/>
                      <w:szCs w:val="20"/>
                    </w:rPr>
                    <w:t xml:space="preserve"> </w:t>
                  </w:r>
                  <w:r w:rsidRPr="00D354C7">
                    <w:rPr>
                      <w:rFonts w:ascii="Arial" w:hAnsi="Arial" w:cs="Arial"/>
                      <w:b/>
                      <w:sz w:val="20"/>
                      <w:szCs w:val="20"/>
                    </w:rPr>
                    <w:t>mínima</w:t>
                  </w:r>
                </w:p>
              </w:tc>
            </w:tr>
            <w:tr w:rsidR="00C53C09" w:rsidRPr="00D354C7" w:rsidTr="00C53C09">
              <w:trPr>
                <w:trHeight w:hRule="exact" w:val="761"/>
              </w:trPr>
              <w:tc>
                <w:tcPr>
                  <w:tcW w:w="2181"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w:t>
                  </w:r>
                </w:p>
              </w:tc>
              <w:tc>
                <w:tcPr>
                  <w:tcW w:w="2539"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pStyle w:val="TableParagraph"/>
                    <w:keepNext/>
                    <w:widowControl/>
                    <w:spacing w:before="120" w:after="120" w:line="240" w:lineRule="atLeast"/>
                    <w:ind w:left="147" w:right="137"/>
                    <w:rPr>
                      <w:rFonts w:ascii="Arial" w:hAnsi="Arial" w:cs="Arial"/>
                      <w:sz w:val="20"/>
                      <w:szCs w:val="20"/>
                    </w:rPr>
                  </w:pPr>
                  <w:r w:rsidRPr="00D354C7">
                    <w:rPr>
                      <w:rFonts w:ascii="Arial" w:hAnsi="Arial" w:cs="Arial"/>
                      <w:sz w:val="20"/>
                      <w:szCs w:val="20"/>
                    </w:rPr>
                    <w:t>-Redacción proyecto  y dirección del equipo</w:t>
                  </w:r>
                </w:p>
              </w:tc>
              <w:tc>
                <w:tcPr>
                  <w:tcW w:w="3208"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pStyle w:val="TableParagraph"/>
                    <w:spacing w:before="120" w:after="120" w:line="240" w:lineRule="atLeast"/>
                    <w:ind w:right="0"/>
                    <w:rPr>
                      <w:rFonts w:ascii="Arial" w:hAnsi="Arial" w:cs="Arial"/>
                      <w:sz w:val="20"/>
                      <w:szCs w:val="20"/>
                    </w:rPr>
                  </w:pPr>
                  <w:r w:rsidRPr="00D354C7">
                    <w:rPr>
                      <w:rFonts w:ascii="Arial" w:hAnsi="Arial" w:cs="Arial"/>
                      <w:sz w:val="20"/>
                      <w:szCs w:val="20"/>
                    </w:rPr>
                    <w:t xml:space="preserve"> La señalada en la solvencia técnica</w:t>
                  </w:r>
                </w:p>
              </w:tc>
            </w:tr>
            <w:tr w:rsidR="00C53C09" w:rsidRPr="00D354C7" w:rsidTr="00C53C09">
              <w:trPr>
                <w:trHeight w:hRule="exact" w:val="765"/>
              </w:trPr>
              <w:tc>
                <w:tcPr>
                  <w:tcW w:w="2181"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spacing w:before="40" w:after="40" w:line="240" w:lineRule="atLeast"/>
                    <w:jc w:val="both"/>
                    <w:rPr>
                      <w:rFonts w:ascii="Arial" w:hAnsi="Arial" w:cs="Arial"/>
                      <w:b/>
                      <w:bCs/>
                      <w:lang w:val="es-ES_tradnl"/>
                    </w:rPr>
                  </w:pPr>
                  <w:r w:rsidRPr="00D354C7">
                    <w:rPr>
                      <w:rFonts w:ascii="Arial" w:hAnsi="Arial" w:cs="Arial"/>
                      <w:b/>
                      <w:bCs/>
                      <w:lang w:val="es-ES_tradnl"/>
                    </w:rPr>
                    <w:t>Ingeniero/a o Ingeniero/a técnico/a</w:t>
                  </w:r>
                </w:p>
                <w:p w:rsidR="00C53C09" w:rsidRPr="00D354C7" w:rsidRDefault="00C53C09" w:rsidP="00C53C09">
                  <w:pPr>
                    <w:pStyle w:val="TableParagraph"/>
                    <w:keepNext/>
                    <w:widowControl/>
                    <w:spacing w:before="120" w:after="120" w:line="240" w:lineRule="atLeast"/>
                    <w:ind w:left="147" w:right="137"/>
                    <w:rPr>
                      <w:rFonts w:ascii="Arial" w:hAnsi="Arial" w:cs="Arial"/>
                      <w:sz w:val="20"/>
                      <w:szCs w:val="20"/>
                    </w:rPr>
                  </w:pPr>
                </w:p>
              </w:tc>
              <w:tc>
                <w:tcPr>
                  <w:tcW w:w="2539"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pStyle w:val="TableParagraph"/>
                    <w:keepNext/>
                    <w:widowControl/>
                    <w:spacing w:before="120" w:after="120" w:line="240" w:lineRule="atLeast"/>
                    <w:ind w:left="147" w:right="137"/>
                    <w:rPr>
                      <w:rFonts w:ascii="Arial" w:hAnsi="Arial" w:cs="Arial"/>
                      <w:sz w:val="20"/>
                      <w:szCs w:val="20"/>
                    </w:rPr>
                  </w:pPr>
                  <w:r w:rsidRPr="00D354C7">
                    <w:rPr>
                      <w:rFonts w:ascii="Arial" w:hAnsi="Arial" w:cs="Arial"/>
                      <w:sz w:val="20"/>
                      <w:szCs w:val="20"/>
                    </w:rPr>
                    <w:t>-Desarrollo de instalaciones</w:t>
                  </w:r>
                </w:p>
              </w:tc>
              <w:tc>
                <w:tcPr>
                  <w:tcW w:w="3208" w:type="dxa"/>
                  <w:tcBorders>
                    <w:top w:val="single" w:sz="4" w:space="0" w:color="000000"/>
                    <w:left w:val="single" w:sz="4" w:space="0" w:color="000000"/>
                    <w:bottom w:val="single" w:sz="4" w:space="0" w:color="000000"/>
                    <w:right w:val="single" w:sz="4" w:space="0" w:color="000000"/>
                  </w:tcBorders>
                </w:tcPr>
                <w:p w:rsidR="00C53C09" w:rsidRPr="00D354C7" w:rsidRDefault="00C53C09" w:rsidP="00C53C09">
                  <w:pPr>
                    <w:pStyle w:val="TableParagraph"/>
                    <w:spacing w:before="120" w:after="120" w:line="240" w:lineRule="atLeast"/>
                    <w:ind w:right="0"/>
                    <w:rPr>
                      <w:rFonts w:ascii="Arial" w:hAnsi="Arial" w:cs="Arial"/>
                      <w:sz w:val="20"/>
                      <w:szCs w:val="20"/>
                    </w:rPr>
                  </w:pPr>
                  <w:r w:rsidRPr="00D354C7">
                    <w:rPr>
                      <w:rFonts w:ascii="Arial" w:hAnsi="Arial" w:cs="Arial"/>
                      <w:sz w:val="20"/>
                      <w:szCs w:val="20"/>
                    </w:rPr>
                    <w:t>La señalada en la solvencia técnica</w:t>
                  </w:r>
                </w:p>
              </w:tc>
            </w:tr>
          </w:tbl>
          <w:p w:rsidR="00C53C09" w:rsidRPr="00D354C7" w:rsidRDefault="00C53C09" w:rsidP="00C53C09">
            <w:pPr>
              <w:spacing w:line="240" w:lineRule="atLeast"/>
              <w:jc w:val="both"/>
              <w:rPr>
                <w:rFonts w:ascii="Arial" w:hAnsi="Arial" w:cs="Arial"/>
              </w:rPr>
            </w:pPr>
          </w:p>
          <w:p w:rsidR="00C53C09" w:rsidRPr="00D354C7" w:rsidRDefault="00C53C09" w:rsidP="00C53C09">
            <w:pPr>
              <w:spacing w:line="240" w:lineRule="atLeast"/>
              <w:jc w:val="both"/>
              <w:rPr>
                <w:rFonts w:ascii="Arial" w:hAnsi="Arial" w:cs="Arial"/>
                <w:b/>
                <w:u w:val="single"/>
              </w:rPr>
            </w:pPr>
            <w:r w:rsidRPr="00D354C7">
              <w:rPr>
                <w:rFonts w:ascii="Arial" w:hAnsi="Arial" w:cs="Arial"/>
                <w:b/>
                <w:u w:val="single"/>
              </w:rPr>
              <w:t>Fase: dirección de obra</w:t>
            </w:r>
          </w:p>
          <w:p w:rsidR="00C53C09" w:rsidRPr="00D354C7" w:rsidRDefault="00C53C09" w:rsidP="00C53C09">
            <w:pPr>
              <w:spacing w:line="240" w:lineRule="atLeast"/>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1952"/>
              <w:gridCol w:w="1843"/>
              <w:gridCol w:w="1829"/>
            </w:tblGrid>
            <w:tr w:rsidR="00C53C09" w:rsidRPr="00D354C7" w:rsidTr="00C53C09">
              <w:trPr>
                <w:trHeight w:val="658"/>
              </w:trPr>
              <w:tc>
                <w:tcPr>
                  <w:tcW w:w="2030" w:type="dxa"/>
                  <w:tcBorders>
                    <w:top w:val="single" w:sz="4" w:space="0" w:color="auto"/>
                    <w:left w:val="single" w:sz="4" w:space="0" w:color="auto"/>
                    <w:bottom w:val="single" w:sz="4" w:space="0" w:color="auto"/>
                    <w:right w:val="single" w:sz="4" w:space="0" w:color="auto"/>
                  </w:tcBorders>
                  <w:shd w:val="clear" w:color="auto" w:fill="DDD9C3"/>
                </w:tcPr>
                <w:p w:rsidR="00C53C09" w:rsidRPr="00D354C7" w:rsidRDefault="00C53C09" w:rsidP="00C53C09">
                  <w:pPr>
                    <w:spacing w:line="240" w:lineRule="atLeast"/>
                    <w:jc w:val="both"/>
                    <w:rPr>
                      <w:rFonts w:ascii="Arial" w:hAnsi="Arial" w:cs="Arial"/>
                      <w:b/>
                    </w:rPr>
                  </w:pPr>
                </w:p>
                <w:p w:rsidR="00C53C09" w:rsidRPr="00D354C7" w:rsidRDefault="00C53C09" w:rsidP="00C53C09">
                  <w:pPr>
                    <w:spacing w:line="240" w:lineRule="atLeast"/>
                    <w:jc w:val="both"/>
                    <w:rPr>
                      <w:rFonts w:ascii="Arial" w:hAnsi="Arial" w:cs="Arial"/>
                      <w:b/>
                    </w:rPr>
                  </w:pPr>
                  <w:r w:rsidRPr="00D354C7">
                    <w:rPr>
                      <w:rFonts w:ascii="Arial" w:hAnsi="Arial" w:cs="Arial"/>
                      <w:b/>
                    </w:rPr>
                    <w:t>Profesión/titulación</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C53C09" w:rsidRPr="00D354C7" w:rsidRDefault="00C53C09" w:rsidP="00C53C09">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Cargo en el contrato</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C53C09" w:rsidRPr="00D354C7" w:rsidRDefault="00C53C09" w:rsidP="00C53C09">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Experiencia</w:t>
                  </w:r>
                </w:p>
              </w:tc>
              <w:tc>
                <w:tcPr>
                  <w:tcW w:w="2020" w:type="dxa"/>
                  <w:tcBorders>
                    <w:top w:val="single" w:sz="4" w:space="0" w:color="auto"/>
                    <w:left w:val="single" w:sz="4" w:space="0" w:color="auto"/>
                    <w:bottom w:val="single" w:sz="4" w:space="0" w:color="auto"/>
                    <w:right w:val="single" w:sz="4" w:space="0" w:color="auto"/>
                  </w:tcBorders>
                  <w:shd w:val="clear" w:color="auto" w:fill="DDD9C3"/>
                </w:tcPr>
                <w:p w:rsidR="00C53C09" w:rsidRPr="00D354C7" w:rsidRDefault="00C53C09" w:rsidP="00C53C09">
                  <w:pPr>
                    <w:pStyle w:val="TableParagraph"/>
                    <w:keepNext/>
                    <w:widowControl/>
                    <w:spacing w:line="240" w:lineRule="atLeast"/>
                    <w:ind w:right="0"/>
                    <w:jc w:val="center"/>
                    <w:rPr>
                      <w:rFonts w:ascii="Arial" w:hAnsi="Arial" w:cs="Arial"/>
                      <w:b/>
                      <w:sz w:val="20"/>
                      <w:szCs w:val="20"/>
                    </w:rPr>
                  </w:pPr>
                  <w:r w:rsidRPr="00D354C7">
                    <w:rPr>
                      <w:rFonts w:ascii="Arial" w:hAnsi="Arial" w:cs="Arial"/>
                      <w:b/>
                      <w:sz w:val="20"/>
                      <w:szCs w:val="20"/>
                    </w:rPr>
                    <w:t>Dedicación</w:t>
                  </w:r>
                </w:p>
              </w:tc>
            </w:tr>
            <w:tr w:rsidR="00C53C09" w:rsidRPr="00D354C7" w:rsidTr="00C53C09">
              <w:trPr>
                <w:trHeight w:val="1181"/>
              </w:trPr>
              <w:tc>
                <w:tcPr>
                  <w:tcW w:w="203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-Redacción proyecto  y dirección del equipo</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spacing w:before="120" w:after="120" w:line="240" w:lineRule="atLeast"/>
                    <w:ind w:right="0"/>
                    <w:jc w:val="left"/>
                    <w:rPr>
                      <w:rFonts w:ascii="Arial" w:hAnsi="Arial" w:cs="Arial"/>
                      <w:sz w:val="20"/>
                      <w:szCs w:val="20"/>
                    </w:rPr>
                  </w:pPr>
                  <w:r w:rsidRPr="00D354C7">
                    <w:rPr>
                      <w:rFonts w:ascii="Arial" w:hAnsi="Arial" w:cs="Arial"/>
                      <w:sz w:val="20"/>
                      <w:szCs w:val="20"/>
                    </w:rPr>
                    <w:t xml:space="preserve"> 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C53C09" w:rsidRPr="00D354C7" w:rsidTr="00C53C09">
              <w:trPr>
                <w:trHeight w:val="1226"/>
              </w:trPr>
              <w:tc>
                <w:tcPr>
                  <w:tcW w:w="203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spacing w:before="40" w:after="40" w:line="240" w:lineRule="atLeast"/>
                    <w:jc w:val="both"/>
                    <w:rPr>
                      <w:rFonts w:ascii="Arial" w:hAnsi="Arial" w:cs="Arial"/>
                      <w:b/>
                      <w:bCs/>
                      <w:lang w:val="es-ES_tradnl"/>
                    </w:rPr>
                  </w:pPr>
                  <w:r w:rsidRPr="00D354C7">
                    <w:rPr>
                      <w:rFonts w:ascii="Arial" w:hAnsi="Arial" w:cs="Arial"/>
                      <w:b/>
                      <w:bCs/>
                      <w:lang w:val="es-ES_tradnl"/>
                    </w:rPr>
                    <w:t xml:space="preserve">*Ingeniero/a </w:t>
                  </w:r>
                  <w:proofErr w:type="gramStart"/>
                  <w:r w:rsidRPr="00D354C7">
                    <w:rPr>
                      <w:rFonts w:ascii="Arial" w:hAnsi="Arial" w:cs="Arial"/>
                      <w:b/>
                      <w:bCs/>
                      <w:lang w:val="es-ES_tradnl"/>
                    </w:rPr>
                    <w:t>o  Ingeniero</w:t>
                  </w:r>
                  <w:proofErr w:type="gramEnd"/>
                  <w:r w:rsidRPr="00D354C7">
                    <w:rPr>
                      <w:rFonts w:ascii="Arial" w:hAnsi="Arial" w:cs="Arial"/>
                      <w:b/>
                      <w:bCs/>
                      <w:lang w:val="es-ES_tradnl"/>
                    </w:rPr>
                    <w:t>/a técnico/a</w:t>
                  </w:r>
                </w:p>
                <w:p w:rsidR="00C53C09" w:rsidRPr="00D354C7" w:rsidRDefault="00C53C09" w:rsidP="00C53C09">
                  <w:pPr>
                    <w:pStyle w:val="TableParagraph"/>
                    <w:keepNext/>
                    <w:widowControl/>
                    <w:spacing w:before="120" w:after="120" w:line="240" w:lineRule="atLeast"/>
                    <w:ind w:right="137"/>
                    <w:rPr>
                      <w:rFonts w:ascii="Arial" w:hAnsi="Arial" w:cs="Arial"/>
                      <w:sz w:val="20"/>
                      <w:szCs w:val="20"/>
                    </w:rPr>
                  </w:pP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-Desarrollo de instalaciones</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spacing w:before="120" w:after="120"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C53C09" w:rsidRPr="00D354C7" w:rsidTr="00C53C09">
              <w:trPr>
                <w:trHeight w:val="717"/>
              </w:trPr>
              <w:tc>
                <w:tcPr>
                  <w:tcW w:w="203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right="137"/>
                    <w:rPr>
                      <w:rFonts w:ascii="Arial" w:hAnsi="Arial" w:cs="Arial"/>
                      <w:sz w:val="20"/>
                      <w:szCs w:val="20"/>
                    </w:rPr>
                  </w:pPr>
                  <w:r w:rsidRPr="00D354C7">
                    <w:rPr>
                      <w:rFonts w:ascii="Arial" w:hAnsi="Arial" w:cs="Arial"/>
                      <w:b/>
                      <w:bCs/>
                      <w:sz w:val="20"/>
                      <w:szCs w:val="20"/>
                      <w:lang w:val="es-ES_tradnl"/>
                    </w:rPr>
                    <w:t>Arquitecto/a técnico</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-Dirección de ejecución de obra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r w:rsidR="00C53C09" w:rsidRPr="00D354C7" w:rsidTr="00C53C09">
              <w:trPr>
                <w:trHeight w:val="2019"/>
              </w:trPr>
              <w:tc>
                <w:tcPr>
                  <w:tcW w:w="203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right="137"/>
                    <w:rPr>
                      <w:rFonts w:ascii="Arial" w:hAnsi="Arial" w:cs="Arial"/>
                      <w:b/>
                      <w:bCs/>
                      <w:sz w:val="20"/>
                      <w:szCs w:val="20"/>
                      <w:lang w:val="es-ES_tradnl"/>
                    </w:rPr>
                  </w:pPr>
                  <w:r w:rsidRPr="00D354C7">
                    <w:rPr>
                      <w:rFonts w:ascii="Arial" w:hAnsi="Arial" w:cs="Arial"/>
                      <w:b/>
                      <w:bCs/>
                      <w:sz w:val="20"/>
                      <w:szCs w:val="20"/>
                      <w:lang w:val="es-ES_tradnl"/>
                    </w:rPr>
                    <w:t>Arquitecto/a o Arquitecto técnico/a, con formación prevención de salud y riesgos laborales</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before="120" w:after="120" w:line="240" w:lineRule="atLeast"/>
                    <w:ind w:left="147" w:right="137"/>
                    <w:jc w:val="left"/>
                    <w:rPr>
                      <w:rFonts w:ascii="Arial" w:hAnsi="Arial" w:cs="Arial"/>
                      <w:sz w:val="20"/>
                      <w:szCs w:val="20"/>
                    </w:rPr>
                  </w:pPr>
                  <w:r w:rsidRPr="00D354C7">
                    <w:rPr>
                      <w:rFonts w:ascii="Arial" w:hAnsi="Arial" w:cs="Arial"/>
                      <w:sz w:val="20"/>
                      <w:szCs w:val="20"/>
                    </w:rPr>
                    <w:t>-Coordinador/a de Seguridad y Salud</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La señalada en la solvencia técnica</w:t>
                  </w:r>
                </w:p>
              </w:tc>
              <w:tc>
                <w:tcPr>
                  <w:tcW w:w="2020" w:type="dxa"/>
                  <w:tcBorders>
                    <w:top w:val="single" w:sz="4" w:space="0" w:color="auto"/>
                    <w:left w:val="single" w:sz="4" w:space="0" w:color="auto"/>
                    <w:bottom w:val="single" w:sz="4" w:space="0" w:color="auto"/>
                    <w:right w:val="single" w:sz="4" w:space="0" w:color="auto"/>
                  </w:tcBorders>
                </w:tcPr>
                <w:p w:rsidR="00C53C09" w:rsidRPr="00D354C7" w:rsidRDefault="00C53C09" w:rsidP="00C53C09">
                  <w:pPr>
                    <w:pStyle w:val="TableParagraph"/>
                    <w:keepNext/>
                    <w:widowControl/>
                    <w:spacing w:line="240" w:lineRule="atLeast"/>
                    <w:ind w:right="0"/>
                    <w:jc w:val="left"/>
                    <w:rPr>
                      <w:rFonts w:ascii="Arial" w:hAnsi="Arial" w:cs="Arial"/>
                      <w:sz w:val="20"/>
                      <w:szCs w:val="20"/>
                    </w:rPr>
                  </w:pPr>
                  <w:r w:rsidRPr="00D354C7">
                    <w:rPr>
                      <w:rFonts w:ascii="Arial" w:hAnsi="Arial" w:cs="Arial"/>
                      <w:sz w:val="20"/>
                      <w:szCs w:val="20"/>
                    </w:rPr>
                    <w:t>Ver cláusula 10.2.1.6 PPT</w:t>
                  </w:r>
                </w:p>
              </w:tc>
            </w:tr>
          </w:tbl>
          <w:p w:rsidR="00C53C09" w:rsidRPr="00D354C7" w:rsidRDefault="00C53C09" w:rsidP="00C53C09">
            <w:pPr>
              <w:spacing w:line="240" w:lineRule="atLeast"/>
              <w:jc w:val="both"/>
              <w:rPr>
                <w:rFonts w:ascii="Arial" w:hAnsi="Arial" w:cs="Arial"/>
                <w:b/>
              </w:rPr>
            </w:pPr>
          </w:p>
          <w:p w:rsidR="00C53C09" w:rsidRPr="0010148B" w:rsidRDefault="00C53C09" w:rsidP="00C53C09">
            <w:pPr>
              <w:rPr>
                <w:rFonts w:ascii="Arial" w:hAnsi="Arial" w:cs="Arial"/>
                <w:b/>
                <w:bCs/>
              </w:rPr>
            </w:pPr>
            <w:r w:rsidRPr="00D354C7">
              <w:rPr>
                <w:rFonts w:ascii="Arial" w:hAnsi="Arial" w:cs="Arial"/>
              </w:rPr>
              <w:t>*ambos profesionales son los mismos que conforman el equipo técnico de la fase de redacción del proyecto</w:t>
            </w:r>
          </w:p>
        </w:tc>
        <w:tc>
          <w:tcPr>
            <w:tcW w:w="146" w:type="dxa"/>
            <w:tcBorders>
              <w:top w:val="nil"/>
              <w:bottom w:val="nil"/>
              <w:right w:val="nil"/>
            </w:tcBorders>
            <w:vAlign w:val="center"/>
          </w:tcPr>
          <w:p w:rsidR="00C53C09" w:rsidRPr="0010148B" w:rsidRDefault="00C53C09" w:rsidP="00C53C09">
            <w:pPr>
              <w:autoSpaceDE w:val="0"/>
              <w:autoSpaceDN w:val="0"/>
              <w:adjustRightInd w:val="0"/>
              <w:rPr>
                <w:rFonts w:ascii="Arial" w:hAnsi="Arial" w:cs="Arial"/>
                <w:b/>
                <w:bCs/>
              </w:rPr>
            </w:pPr>
          </w:p>
        </w:tc>
      </w:tr>
    </w:tbl>
    <w:p w:rsidR="00C53C09" w:rsidRPr="0010148B" w:rsidRDefault="00C53C09" w:rsidP="00C53C09">
      <w:pPr>
        <w:spacing w:line="240" w:lineRule="atLeast"/>
        <w:jc w:val="both"/>
        <w:rPr>
          <w:rFonts w:ascii="Arial" w:hAnsi="Arial" w:cs="Arial"/>
        </w:rPr>
      </w:pPr>
    </w:p>
    <w:p w:rsidR="00C53C09" w:rsidRPr="0010148B" w:rsidRDefault="00C53C09" w:rsidP="0010148B">
      <w:pPr>
        <w:spacing w:line="240" w:lineRule="atLeast"/>
        <w:jc w:val="both"/>
        <w:rPr>
          <w:rFonts w:ascii="Arial" w:hAnsi="Arial" w:cs="Arial"/>
        </w:rPr>
      </w:pPr>
    </w:p>
    <w:p w:rsidR="00C53C09" w:rsidRDefault="00C53C09" w:rsidP="003B45C5">
      <w:pPr>
        <w:pStyle w:val="Ttulo1"/>
        <w:spacing w:before="0" w:line="240" w:lineRule="atLeast"/>
        <w:jc w:val="center"/>
        <w:rPr>
          <w:sz w:val="22"/>
          <w:szCs w:val="22"/>
        </w:rPr>
      </w:pP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p>
    <w:p w:rsidR="00C53C09" w:rsidRDefault="00C53C09" w:rsidP="00C53C09"/>
    <w:p w:rsidR="00C53C09" w:rsidRDefault="00C53C09" w:rsidP="00C53C09"/>
    <w:p w:rsidR="00C53C09" w:rsidRDefault="00C53C09" w:rsidP="00C53C09"/>
    <w:p w:rsidR="00C53C09" w:rsidRDefault="00C53C09" w:rsidP="00C53C09"/>
    <w:p w:rsidR="00C53C09" w:rsidRPr="00C53C09" w:rsidRDefault="00C53C09" w:rsidP="00C53C09"/>
    <w:p w:rsidR="00C53C09" w:rsidRDefault="00C53C09" w:rsidP="003B45C5">
      <w:pPr>
        <w:pStyle w:val="Ttulo1"/>
        <w:spacing w:before="0" w:line="240" w:lineRule="atLeast"/>
        <w:jc w:val="center"/>
        <w:rPr>
          <w:sz w:val="22"/>
          <w:szCs w:val="22"/>
        </w:rPr>
      </w:pPr>
    </w:p>
    <w:p w:rsidR="00C53C09" w:rsidRDefault="00C53C09" w:rsidP="00C53C09"/>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Default="00C53C09" w:rsidP="003B45C5">
      <w:pPr>
        <w:pStyle w:val="Ttulo1"/>
        <w:spacing w:before="0" w:line="240" w:lineRule="atLeast"/>
        <w:jc w:val="center"/>
        <w:rPr>
          <w:sz w:val="22"/>
          <w:szCs w:val="22"/>
        </w:rPr>
      </w:pPr>
    </w:p>
    <w:p w:rsidR="00C53C09" w:rsidRPr="00C53C09" w:rsidRDefault="00C53C09" w:rsidP="00C53C09"/>
    <w:p w:rsidR="00C53C09" w:rsidRDefault="00C53C09" w:rsidP="003B45C5">
      <w:pPr>
        <w:pStyle w:val="Ttulo1"/>
        <w:spacing w:before="0" w:line="240" w:lineRule="atLeast"/>
        <w:jc w:val="center"/>
        <w:rPr>
          <w:sz w:val="22"/>
          <w:szCs w:val="22"/>
        </w:rPr>
      </w:pPr>
    </w:p>
    <w:p w:rsidR="00367F2F" w:rsidRDefault="00367F2F" w:rsidP="003B45C5">
      <w:pPr>
        <w:pStyle w:val="Ttulo1"/>
        <w:spacing w:before="0" w:line="240" w:lineRule="atLeast"/>
        <w:jc w:val="center"/>
        <w:rPr>
          <w:sz w:val="22"/>
          <w:szCs w:val="22"/>
        </w:rPr>
      </w:pPr>
      <w:r w:rsidRPr="006918E8">
        <w:rPr>
          <w:sz w:val="22"/>
          <w:szCs w:val="22"/>
        </w:rPr>
        <w:t xml:space="preserve">ANEXO V.- </w:t>
      </w:r>
      <w:bookmarkEnd w:id="342"/>
      <w:r w:rsidRPr="006918E8">
        <w:rPr>
          <w:sz w:val="22"/>
          <w:szCs w:val="22"/>
        </w:rPr>
        <w:t>MODELO DE DECLARACIÓN RELATIVA AL GRUPO EMPRESARIAL</w:t>
      </w:r>
      <w:bookmarkEnd w:id="343"/>
      <w:bookmarkEnd w:id="344"/>
      <w:r w:rsidRPr="006918E8">
        <w:rPr>
          <w:sz w:val="22"/>
          <w:szCs w:val="22"/>
        </w:rPr>
        <w:t xml:space="preserve"> </w:t>
      </w:r>
    </w:p>
    <w:p w:rsidR="00C53C09" w:rsidRPr="00C53C09" w:rsidRDefault="00C53C09" w:rsidP="00C53C09"/>
    <w:p w:rsidR="00367F2F" w:rsidRPr="0010148B" w:rsidRDefault="00367F2F" w:rsidP="0010148B">
      <w:pPr>
        <w:rPr>
          <w:rFonts w:ascii="Arial" w:hAnsi="Arial" w:cs="Arial"/>
          <w:sz w:val="18"/>
          <w:szCs w:val="18"/>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7" w:name="_ANEXO_VII.-_MODELO_1"/>
      <w:bookmarkStart w:id="358" w:name="Anx_6"/>
      <w:bookmarkStart w:id="359" w:name="_Toc506479434"/>
      <w:bookmarkStart w:id="360" w:name="_Toc24615679"/>
      <w:bookmarkEnd w:id="357"/>
      <w:r w:rsidRPr="006918E8">
        <w:rPr>
          <w:sz w:val="22"/>
          <w:szCs w:val="22"/>
        </w:rPr>
        <w:t xml:space="preserve">ANEXO VI.- </w:t>
      </w:r>
      <w:bookmarkEnd w:id="358"/>
      <w:r w:rsidRPr="006918E8">
        <w:rPr>
          <w:sz w:val="22"/>
          <w:szCs w:val="22"/>
        </w:rPr>
        <w:t>MODELO DE DECLARACIÓN DEL CUMPLIMIENTO DEL CÓDIGO DE CONDUCTA Y MARCO DE INTEGRIDAD INSTITUCIONAL APLICABLE A LA CONTRATACIÓN PÚBLICA</w:t>
      </w:r>
      <w:bookmarkEnd w:id="359"/>
      <w:bookmarkEnd w:id="36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367F2F" w:rsidRPr="0010148B" w:rsidTr="004877E0">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4877E0">
        <w:trPr>
          <w:trHeight w:val="454"/>
        </w:trPr>
        <w:tc>
          <w:tcPr>
            <w:tcW w:w="6351"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4877E0" w:rsidRDefault="003F6480" w:rsidP="003F6480">
            <w:pPr>
              <w:jc w:val="both"/>
              <w:rPr>
                <w:rFonts w:ascii="Arial" w:hAnsi="Arial" w:cs="Arial"/>
                <w:b/>
              </w:rPr>
            </w:pPr>
            <w:r w:rsidRPr="004877E0">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10148B">
            <w:pPr>
              <w:ind w:left="45"/>
              <w:rPr>
                <w:rFonts w:ascii="Arial" w:hAnsi="Arial" w:cs="Arial"/>
                <w:color w:val="000000"/>
                <w:sz w:val="18"/>
              </w:rPr>
            </w:pPr>
          </w:p>
        </w:tc>
        <w:tc>
          <w:tcPr>
            <w:tcW w:w="2153" w:type="dxa"/>
            <w:tcBorders>
              <w:left w:val="nil"/>
              <w:bottom w:val="nil"/>
              <w:right w:val="nil"/>
            </w:tcBorders>
            <w:vAlign w:val="center"/>
          </w:tcPr>
          <w:p w:rsidR="00367F2F"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4877E0" w:rsidRPr="0010148B" w:rsidRDefault="004877E0" w:rsidP="003F6480">
            <w:pPr>
              <w:spacing w:after="80"/>
              <w:jc w:val="right"/>
              <w:rPr>
                <w:rFonts w:ascii="Arial" w:hAnsi="Arial" w:cs="Arial"/>
                <w:b/>
                <w:bCs/>
                <w:color w:val="000000"/>
                <w:sz w:val="18"/>
              </w:rPr>
            </w:pPr>
            <w:r>
              <w:rPr>
                <w:rFonts w:ascii="Arial" w:hAnsi="Arial" w:cs="Arial"/>
                <w:b/>
                <w:bCs/>
                <w:color w:val="000000"/>
                <w:sz w:val="18"/>
              </w:rPr>
              <w:t>2022/34</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C53C09" w:rsidP="0050233F">
      <w:pPr>
        <w:spacing w:after="240"/>
        <w:rPr>
          <w:lang w:val="eu-ES"/>
        </w:rPr>
      </w:pPr>
      <w:hyperlink r:id="rId21"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61" w:name="_ANEXO_VIII.-_MODELO_1"/>
      <w:bookmarkStart w:id="362" w:name="Anx_7"/>
      <w:bookmarkStart w:id="363" w:name="_Toc506479435"/>
      <w:bookmarkStart w:id="364" w:name="_Toc24615680"/>
      <w:bookmarkEnd w:id="361"/>
      <w:r w:rsidRPr="006918E8">
        <w:rPr>
          <w:sz w:val="22"/>
          <w:szCs w:val="22"/>
        </w:rPr>
        <w:t xml:space="preserve">ANEXO VII.- </w:t>
      </w:r>
      <w:bookmarkEnd w:id="362"/>
      <w:r w:rsidRPr="006918E8">
        <w:rPr>
          <w:sz w:val="22"/>
          <w:szCs w:val="22"/>
        </w:rPr>
        <w:t>MODELO DE DECLARACIÓN COMPLEMENTARIA DE LOS DOCUMENTOS Y DATOS PRESENTADOS CONSIDERADOS CONFIDENCIALES</w:t>
      </w:r>
      <w:bookmarkEnd w:id="363"/>
      <w:bookmarkEnd w:id="36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D94494">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94494">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94494">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94494">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94494">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94494">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5" w:name="_ANEXO_IX._-"/>
      <w:bookmarkStart w:id="366" w:name="_ANEXO_VIII._-"/>
      <w:bookmarkStart w:id="367" w:name="Anx_8"/>
      <w:bookmarkStart w:id="368" w:name="_Toc506479436"/>
      <w:bookmarkStart w:id="369" w:name="_Toc24615681"/>
      <w:bookmarkEnd w:id="335"/>
      <w:bookmarkEnd w:id="336"/>
      <w:bookmarkEnd w:id="365"/>
      <w:bookmarkEnd w:id="366"/>
      <w:r w:rsidRPr="006918E8">
        <w:rPr>
          <w:sz w:val="22"/>
          <w:szCs w:val="22"/>
        </w:rPr>
        <w:t xml:space="preserve">ANEXO VIII. - </w:t>
      </w:r>
      <w:bookmarkEnd w:id="367"/>
      <w:r w:rsidRPr="006918E8">
        <w:rPr>
          <w:sz w:val="22"/>
          <w:szCs w:val="22"/>
        </w:rPr>
        <w:t>MODELO DE AVAL</w:t>
      </w:r>
      <w:bookmarkEnd w:id="368"/>
      <w:bookmarkEnd w:id="369"/>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r w:rsidRPr="004B0449">
        <w:rPr>
          <w:sz w:val="22"/>
          <w:szCs w:val="22"/>
        </w:rPr>
        <w:t xml:space="preserve">ANEXO IX.- </w:t>
      </w:r>
      <w:bookmarkEnd w:id="374"/>
      <w:bookmarkEnd w:id="375"/>
      <w:r w:rsidRPr="004B0449">
        <w:rPr>
          <w:sz w:val="22"/>
          <w:szCs w:val="22"/>
        </w:rPr>
        <w:t>MODELO DE OFERTA ECONÓMICA</w:t>
      </w:r>
      <w:bookmarkEnd w:id="376"/>
      <w:bookmarkEnd w:id="377"/>
      <w:r w:rsidRPr="004B0449">
        <w:rPr>
          <w:sz w:val="22"/>
          <w:szCs w:val="22"/>
        </w:rPr>
        <w:t xml:space="preserve"> Y DE LOS OTROS ELEMENTOS DE LA OFERTA EVALUABLES MEDIANTE FÓRMULAS</w:t>
      </w:r>
      <w:bookmarkEnd w:id="378"/>
      <w:bookmarkEnd w:id="379"/>
      <w:bookmarkEnd w:id="380"/>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p w:rsidR="00280E11" w:rsidRPr="00BE4D13" w:rsidRDefault="00280E11" w:rsidP="00280E11">
      <w:pPr>
        <w:pStyle w:val="Prrafodelista"/>
        <w:autoSpaceDE w:val="0"/>
        <w:autoSpaceDN w:val="0"/>
        <w:adjustRightInd w:val="0"/>
        <w:spacing w:after="60" w:line="240" w:lineRule="atLeast"/>
        <w:ind w:left="0"/>
        <w:rPr>
          <w:rFonts w:ascii="Arial" w:hAnsi="Arial" w:cs="Arial"/>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280E11" w:rsidRPr="00BE4D13" w:rsidTr="006529A5">
        <w:tc>
          <w:tcPr>
            <w:tcW w:w="8494" w:type="dxa"/>
            <w:gridSpan w:val="2"/>
          </w:tcPr>
          <w:p w:rsidR="00280E11" w:rsidRPr="000B0965" w:rsidRDefault="00280E11" w:rsidP="006529A5">
            <w:pPr>
              <w:autoSpaceDE w:val="0"/>
              <w:autoSpaceDN w:val="0"/>
              <w:adjustRightInd w:val="0"/>
              <w:spacing w:after="60" w:line="240" w:lineRule="atLeast"/>
              <w:jc w:val="center"/>
              <w:rPr>
                <w:rFonts w:ascii="Arial" w:hAnsi="Arial" w:cs="Arial"/>
                <w:b/>
                <w:u w:val="single"/>
              </w:rPr>
            </w:pPr>
            <w:r w:rsidRPr="000B0965">
              <w:rPr>
                <w:rFonts w:ascii="Arial" w:hAnsi="Arial" w:cs="Arial"/>
                <w:b/>
                <w:u w:val="single"/>
              </w:rPr>
              <w:t>OFERTA ECONÓMICA</w:t>
            </w:r>
          </w:p>
        </w:tc>
      </w:tr>
      <w:tr w:rsidR="00280E11" w:rsidRPr="00BE4D13" w:rsidTr="006529A5">
        <w:tc>
          <w:tcPr>
            <w:tcW w:w="4247" w:type="dxa"/>
          </w:tcPr>
          <w:p w:rsidR="00280E11" w:rsidRPr="000B0965" w:rsidRDefault="00280E11" w:rsidP="006529A5">
            <w:pPr>
              <w:autoSpaceDE w:val="0"/>
              <w:autoSpaceDN w:val="0"/>
              <w:adjustRightInd w:val="0"/>
              <w:spacing w:after="60" w:line="240" w:lineRule="atLeast"/>
              <w:rPr>
                <w:rFonts w:ascii="Arial" w:hAnsi="Arial" w:cs="Arial"/>
                <w:b/>
              </w:rPr>
            </w:pPr>
            <w:r w:rsidRPr="000B0965">
              <w:rPr>
                <w:rFonts w:ascii="Arial" w:hAnsi="Arial" w:cs="Arial"/>
                <w:b/>
              </w:rPr>
              <w:t xml:space="preserve">PRECIO </w:t>
            </w:r>
          </w:p>
        </w:tc>
        <w:tc>
          <w:tcPr>
            <w:tcW w:w="4247" w:type="dxa"/>
          </w:tcPr>
          <w:p w:rsidR="00280E11" w:rsidRPr="000B0965" w:rsidRDefault="00280E11" w:rsidP="006529A5">
            <w:pPr>
              <w:autoSpaceDE w:val="0"/>
              <w:autoSpaceDN w:val="0"/>
              <w:adjustRightInd w:val="0"/>
              <w:spacing w:after="60" w:line="240" w:lineRule="atLeast"/>
              <w:rPr>
                <w:rFonts w:ascii="Arial" w:hAnsi="Arial" w:cs="Arial"/>
              </w:rPr>
            </w:pPr>
          </w:p>
        </w:tc>
      </w:tr>
      <w:tr w:rsidR="00280E11" w:rsidRPr="00BE4D13" w:rsidTr="006529A5">
        <w:tc>
          <w:tcPr>
            <w:tcW w:w="4247" w:type="dxa"/>
          </w:tcPr>
          <w:p w:rsidR="00280E11" w:rsidRPr="000B0965" w:rsidRDefault="00280E11" w:rsidP="006529A5">
            <w:pPr>
              <w:autoSpaceDE w:val="0"/>
              <w:autoSpaceDN w:val="0"/>
              <w:adjustRightInd w:val="0"/>
              <w:spacing w:after="60" w:line="240" w:lineRule="atLeast"/>
              <w:rPr>
                <w:rFonts w:ascii="Arial" w:hAnsi="Arial" w:cs="Arial"/>
                <w:b/>
              </w:rPr>
            </w:pPr>
            <w:r w:rsidRPr="000B0965">
              <w:rPr>
                <w:rFonts w:ascii="Arial" w:hAnsi="Arial" w:cs="Arial"/>
                <w:b/>
              </w:rPr>
              <w:t>IVA (21%)</w:t>
            </w:r>
          </w:p>
        </w:tc>
        <w:tc>
          <w:tcPr>
            <w:tcW w:w="4247" w:type="dxa"/>
          </w:tcPr>
          <w:p w:rsidR="00280E11" w:rsidRPr="000B0965" w:rsidRDefault="00280E11" w:rsidP="006529A5">
            <w:pPr>
              <w:autoSpaceDE w:val="0"/>
              <w:autoSpaceDN w:val="0"/>
              <w:adjustRightInd w:val="0"/>
              <w:spacing w:after="60" w:line="240" w:lineRule="atLeast"/>
              <w:rPr>
                <w:rFonts w:ascii="Arial" w:hAnsi="Arial" w:cs="Arial"/>
              </w:rPr>
            </w:pPr>
          </w:p>
        </w:tc>
      </w:tr>
      <w:tr w:rsidR="00280E11" w:rsidRPr="00BE4D13" w:rsidTr="006529A5">
        <w:tc>
          <w:tcPr>
            <w:tcW w:w="4247" w:type="dxa"/>
          </w:tcPr>
          <w:p w:rsidR="00280E11" w:rsidRPr="000B0965" w:rsidRDefault="00280E11" w:rsidP="006529A5">
            <w:pPr>
              <w:autoSpaceDE w:val="0"/>
              <w:autoSpaceDN w:val="0"/>
              <w:adjustRightInd w:val="0"/>
              <w:spacing w:after="60" w:line="240" w:lineRule="atLeast"/>
              <w:jc w:val="right"/>
              <w:rPr>
                <w:rFonts w:ascii="Arial" w:hAnsi="Arial" w:cs="Arial"/>
                <w:b/>
              </w:rPr>
            </w:pPr>
            <w:r w:rsidRPr="000B0965">
              <w:rPr>
                <w:rFonts w:ascii="Arial" w:hAnsi="Arial" w:cs="Arial"/>
                <w:b/>
              </w:rPr>
              <w:t xml:space="preserve">TOTAL </w:t>
            </w:r>
          </w:p>
        </w:tc>
        <w:tc>
          <w:tcPr>
            <w:tcW w:w="4247" w:type="dxa"/>
          </w:tcPr>
          <w:p w:rsidR="00280E11" w:rsidRPr="000B0965" w:rsidRDefault="00280E11" w:rsidP="006529A5">
            <w:pPr>
              <w:autoSpaceDE w:val="0"/>
              <w:autoSpaceDN w:val="0"/>
              <w:adjustRightInd w:val="0"/>
              <w:spacing w:after="60" w:line="240" w:lineRule="atLeast"/>
              <w:rPr>
                <w:rFonts w:ascii="Arial" w:hAnsi="Arial" w:cs="Arial"/>
              </w:rPr>
            </w:pPr>
          </w:p>
        </w:tc>
      </w:tr>
    </w:tbl>
    <w:p w:rsidR="00280E11" w:rsidRPr="00BE4D13" w:rsidRDefault="00280E11" w:rsidP="00280E11">
      <w:pPr>
        <w:pStyle w:val="Prrafodelista"/>
        <w:autoSpaceDE w:val="0"/>
        <w:autoSpaceDN w:val="0"/>
        <w:adjustRightInd w:val="0"/>
        <w:spacing w:after="60" w:line="240" w:lineRule="atLeast"/>
        <w:ind w:left="0"/>
        <w:rPr>
          <w:rFonts w:ascii="Arial" w:hAnsi="Arial" w:cs="Arial"/>
          <w:b/>
          <w:sz w:val="20"/>
          <w:szCs w:val="20"/>
        </w:rPr>
      </w:pPr>
    </w:p>
    <w:p w:rsidR="00367F2F" w:rsidRPr="0010148B" w:rsidRDefault="00367F2F" w:rsidP="0010148B">
      <w:pPr>
        <w:autoSpaceDE w:val="0"/>
        <w:autoSpaceDN w:val="0"/>
        <w:adjustRightInd w:val="0"/>
        <w:spacing w:after="60" w:line="240" w:lineRule="atLeast"/>
        <w:rPr>
          <w:rFonts w:ascii="Arial" w:hAnsi="Arial" w:cs="Arial"/>
        </w:rPr>
      </w:pPr>
    </w:p>
    <w:p w:rsidR="00367F2F"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280E11" w:rsidRPr="0010148B" w:rsidRDefault="00280E11" w:rsidP="0010148B">
      <w:pPr>
        <w:pStyle w:val="Prrafodelista"/>
        <w:autoSpaceDE w:val="0"/>
        <w:autoSpaceDN w:val="0"/>
        <w:adjustRightInd w:val="0"/>
        <w:spacing w:after="60" w:line="240" w:lineRule="atLeast"/>
        <w:ind w:left="0"/>
        <w:rPr>
          <w:rFonts w:ascii="Arial" w:hAnsi="Arial" w:cs="Arial"/>
          <w:b/>
        </w:rPr>
      </w:pPr>
    </w:p>
    <w:p w:rsidR="00280E11" w:rsidRPr="00D354C7" w:rsidRDefault="00280E11" w:rsidP="00280E11">
      <w:pPr>
        <w:spacing w:line="240" w:lineRule="atLeast"/>
        <w:jc w:val="both"/>
        <w:rPr>
          <w:rFonts w:ascii="Arial" w:hAnsi="Arial" w:cs="Arial"/>
        </w:rPr>
      </w:pPr>
      <w:r>
        <w:rPr>
          <w:rFonts w:ascii="Arial" w:hAnsi="Arial" w:cs="Arial"/>
        </w:rPr>
        <w:t>Se otorgará 2 puntos</w:t>
      </w:r>
      <w:r w:rsidRPr="00D354C7">
        <w:rPr>
          <w:rFonts w:ascii="Arial" w:hAnsi="Arial" w:cs="Arial"/>
        </w:rPr>
        <w:t xml:space="preserve"> por cada actuación completa (redacción de proyecto y dirección de obra) y 1 punto (dirección de la ejecución material de la obra), hasta un máximo de 4, en </w:t>
      </w:r>
      <w:r w:rsidRPr="00D354C7">
        <w:rPr>
          <w:rFonts w:ascii="Arial" w:eastAsia="Arial" w:hAnsi="Arial" w:cs="Arial"/>
          <w:u w:val="single"/>
        </w:rPr>
        <w:t xml:space="preserve">la reforma o nueva edificación de un edificio de Uso Residencial Público o Uso Hospitalario conforme a la terminología del Documento Básico Seguridad en caso de Incendio del CTE </w:t>
      </w:r>
      <w:r w:rsidRPr="00D354C7">
        <w:rPr>
          <w:rFonts w:ascii="Arial" w:hAnsi="Arial" w:cs="Arial"/>
        </w:rPr>
        <w:t>en las que haya participado el arquitecto/a, arquitecto/a técnico/a, el/la ingeniero/a o el/la ingeniero/a técnico/a que haya servido para la acreditación de la solvencia técnica.</w:t>
      </w:r>
    </w:p>
    <w:p w:rsidR="00280E11" w:rsidRPr="00D354C7" w:rsidRDefault="00280E11" w:rsidP="00280E11">
      <w:pPr>
        <w:spacing w:line="240" w:lineRule="atLeast"/>
        <w:jc w:val="both"/>
        <w:rPr>
          <w:rFonts w:ascii="Arial" w:hAnsi="Arial" w:cs="Arial"/>
        </w:rPr>
      </w:pPr>
    </w:p>
    <w:p w:rsidR="00280E11" w:rsidRPr="00D354C7" w:rsidRDefault="00280E11" w:rsidP="00280E11">
      <w:pPr>
        <w:spacing w:line="240" w:lineRule="atLeast"/>
        <w:jc w:val="both"/>
        <w:rPr>
          <w:rFonts w:ascii="Arial" w:hAnsi="Arial" w:cs="Arial"/>
        </w:rPr>
      </w:pPr>
      <w:r w:rsidRPr="00D354C7">
        <w:rPr>
          <w:rFonts w:ascii="Arial" w:hAnsi="Arial" w:cs="Arial"/>
        </w:rPr>
        <w:t>Esta participación deberá referirse, en el caso del/ de la arquitecto/a, tanto a la fase de redacción del proyecto de ejecución como a la fase de la ejecución y requerirá que el Presupuesto de Ejecución Material mínimo de la actuación haya sido de 1.000.000€ y la actuación se haya realizado efectivamente en los últimos 10 años (contados a partir de la aprobación o visado correspondiente de Fin de Obra). En el caso del /de la arquitecto/a técnico/a se referirá a la fase de ejecución de la obra y requerirá que el Presupuesto de Ejecución Material mínimo de la actuación haya sido de 1.000.000€ y la actuación se haya realizado efectivamente en los últimos 10 años (contados a partir de la aprobación o visado correspondiente de Fin de Obra).</w:t>
      </w:r>
    </w:p>
    <w:p w:rsidR="00280E11" w:rsidRPr="00D354C7" w:rsidRDefault="00280E11" w:rsidP="00280E11">
      <w:pPr>
        <w:spacing w:line="240" w:lineRule="atLeast"/>
        <w:jc w:val="both"/>
        <w:rPr>
          <w:rFonts w:ascii="Arial" w:hAnsi="Arial" w:cs="Arial"/>
        </w:rPr>
      </w:pPr>
    </w:p>
    <w:p w:rsidR="00280E11" w:rsidRDefault="00280E11" w:rsidP="00280E11">
      <w:pPr>
        <w:spacing w:line="240" w:lineRule="atLeast"/>
        <w:jc w:val="both"/>
        <w:rPr>
          <w:rFonts w:ascii="Arial" w:eastAsia="Arial" w:hAnsi="Arial" w:cs="Arial"/>
          <w:bCs/>
          <w:lang w:val="es-ES_tradnl"/>
        </w:rPr>
      </w:pPr>
      <w:r w:rsidRPr="00F80B3B">
        <w:rPr>
          <w:rFonts w:ascii="Arial" w:hAnsi="Arial" w:cs="Arial"/>
        </w:rPr>
        <w:t xml:space="preserve">No se otorgará más de un punto por la actuación de los distintos agentes sobre una misma actuación. Se valorará a raíz de un punto por actuación y hasta un máximo de </w:t>
      </w:r>
      <w:r w:rsidR="00087706">
        <w:rPr>
          <w:rFonts w:ascii="Arial" w:hAnsi="Arial" w:cs="Arial"/>
        </w:rPr>
        <w:t>4</w:t>
      </w:r>
      <w:r w:rsidRPr="00F80B3B">
        <w:rPr>
          <w:rFonts w:ascii="Arial" w:hAnsi="Arial" w:cs="Arial"/>
        </w:rPr>
        <w:t xml:space="preserve">. Este apartado se acreditará cumplimentando la </w:t>
      </w:r>
      <w:r w:rsidRPr="00F80B3B">
        <w:rPr>
          <w:rFonts w:ascii="Arial" w:eastAsia="Arial" w:hAnsi="Arial" w:cs="Arial"/>
          <w:b/>
          <w:bCs/>
          <w:lang w:val="es-ES_tradnl"/>
        </w:rPr>
        <w:t xml:space="preserve">FICHA F1. </w:t>
      </w:r>
      <w:r w:rsidRPr="00F80B3B">
        <w:rPr>
          <w:rFonts w:ascii="Arial" w:eastAsia="Arial" w:hAnsi="Arial" w:cs="Arial"/>
          <w:bCs/>
          <w:lang w:val="es-ES_tradnl"/>
        </w:rPr>
        <w:t>En este apartado no se valorarán las actuaciones utilizadas para acreditar la solvencia técnica, las cuales se acre</w:t>
      </w:r>
      <w:r w:rsidR="00EE493F" w:rsidRPr="00F80B3B">
        <w:rPr>
          <w:rFonts w:ascii="Arial" w:eastAsia="Arial" w:hAnsi="Arial" w:cs="Arial"/>
          <w:bCs/>
          <w:lang w:val="es-ES_tradnl"/>
        </w:rPr>
        <w:t>ditarán a través del ANEXO III</w:t>
      </w:r>
      <w:r w:rsidRPr="00F80B3B">
        <w:rPr>
          <w:rFonts w:ascii="Arial" w:eastAsia="Arial" w:hAnsi="Arial" w:cs="Arial"/>
          <w:bCs/>
          <w:lang w:val="es-ES_tradnl"/>
        </w:rPr>
        <w:t xml:space="preserve"> en el momento de su requerimiento.</w:t>
      </w:r>
    </w:p>
    <w:p w:rsidR="00280E11" w:rsidRDefault="00280E11" w:rsidP="00280E11">
      <w:pPr>
        <w:spacing w:line="240" w:lineRule="atLeast"/>
        <w:jc w:val="both"/>
        <w:rPr>
          <w:rFonts w:ascii="Arial" w:eastAsia="Arial" w:hAnsi="Arial" w:cs="Arial"/>
          <w:bCs/>
          <w:lang w:val="es-ES_tradnl"/>
        </w:rPr>
      </w:pPr>
    </w:p>
    <w:p w:rsidR="00367F2F" w:rsidRPr="0010148B" w:rsidRDefault="00367F2F" w:rsidP="0010148B">
      <w:pPr>
        <w:spacing w:after="60" w:line="240" w:lineRule="atLeast"/>
        <w:rPr>
          <w:rFonts w:ascii="Arial" w:hAnsi="Arial" w:cs="Arial"/>
          <w:lang w:val="eu-ES"/>
        </w:rPr>
      </w:pPr>
    </w:p>
    <w:tbl>
      <w:tblPr>
        <w:tblW w:w="9498" w:type="dxa"/>
        <w:tblInd w:w="-214" w:type="dxa"/>
        <w:tblCellMar>
          <w:left w:w="70" w:type="dxa"/>
          <w:right w:w="70" w:type="dxa"/>
        </w:tblCellMar>
        <w:tblLook w:val="0000" w:firstRow="0" w:lastRow="0" w:firstColumn="0" w:lastColumn="0" w:noHBand="0" w:noVBand="0"/>
      </w:tblPr>
      <w:tblGrid>
        <w:gridCol w:w="4266"/>
        <w:gridCol w:w="6"/>
        <w:gridCol w:w="844"/>
        <w:gridCol w:w="4382"/>
      </w:tblGrid>
      <w:tr w:rsidR="00280E11" w:rsidRPr="00BE4D13" w:rsidTr="006529A5">
        <w:trPr>
          <w:trHeight w:val="708"/>
        </w:trPr>
        <w:tc>
          <w:tcPr>
            <w:tcW w:w="9284" w:type="dxa"/>
            <w:gridSpan w:val="4"/>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jc w:val="center"/>
              <w:rPr>
                <w:rFonts w:ascii="Arial" w:hAnsi="Arial" w:cs="Arial"/>
                <w:b/>
                <w:bCs/>
                <w:lang w:val="eu-ES"/>
              </w:rPr>
            </w:pPr>
          </w:p>
          <w:p w:rsidR="00280E11" w:rsidRDefault="00280E11" w:rsidP="006529A5">
            <w:pPr>
              <w:spacing w:line="240" w:lineRule="atLeast"/>
              <w:jc w:val="center"/>
              <w:rPr>
                <w:rFonts w:ascii="Arial" w:hAnsi="Arial" w:cs="Arial"/>
                <w:lang w:val="eu-ES"/>
              </w:rPr>
            </w:pPr>
            <w:r>
              <w:rPr>
                <w:rFonts w:ascii="Arial" w:hAnsi="Arial" w:cs="Arial"/>
                <w:lang w:val="eu-ES"/>
              </w:rPr>
              <w:t>F1</w:t>
            </w:r>
          </w:p>
          <w:p w:rsidR="00280E11" w:rsidRPr="00BE4D13" w:rsidRDefault="00280E11" w:rsidP="006529A5">
            <w:pPr>
              <w:spacing w:line="240" w:lineRule="atLeast"/>
              <w:jc w:val="center"/>
              <w:rPr>
                <w:rFonts w:ascii="Arial" w:hAnsi="Arial" w:cs="Arial"/>
                <w:lang w:val="eu-ES"/>
              </w:rPr>
            </w:pPr>
            <w:r>
              <w:rPr>
                <w:rFonts w:ascii="Arial" w:hAnsi="Arial" w:cs="Arial"/>
                <w:lang w:val="eu-ES"/>
              </w:rPr>
              <w:t>(</w:t>
            </w:r>
            <w:proofErr w:type="spellStart"/>
            <w:r>
              <w:rPr>
                <w:rFonts w:ascii="Arial" w:hAnsi="Arial" w:cs="Arial"/>
                <w:lang w:val="eu-ES"/>
              </w:rPr>
              <w:t>archivo</w:t>
            </w:r>
            <w:proofErr w:type="spellEnd"/>
            <w:r>
              <w:rPr>
                <w:rFonts w:ascii="Arial" w:hAnsi="Arial" w:cs="Arial"/>
                <w:lang w:val="eu-ES"/>
              </w:rPr>
              <w:t xml:space="preserve"> III)</w:t>
            </w:r>
          </w:p>
          <w:p w:rsidR="00280E11" w:rsidRPr="00BE4D13" w:rsidRDefault="00280E11" w:rsidP="00280E11">
            <w:pPr>
              <w:spacing w:line="240" w:lineRule="atLeast"/>
              <w:jc w:val="both"/>
              <w:rPr>
                <w:rFonts w:ascii="Arial" w:hAnsi="Arial" w:cs="Arial"/>
                <w:u w:val="single"/>
                <w:lang w:val="eu-ES"/>
              </w:rPr>
            </w:pPr>
            <w:r w:rsidRPr="00BE4D13">
              <w:rPr>
                <w:rFonts w:ascii="Arial" w:hAnsi="Arial" w:cs="Arial"/>
                <w:b/>
                <w:bCs/>
                <w:color w:val="000000"/>
                <w:u w:val="single"/>
                <w:lang w:val="es-ES_tradnl"/>
              </w:rPr>
              <w:t xml:space="preserve">FICHA PARA LA ACREDITACIÓN DE LA EXPERIENCIA PROFESIONAL EN CENTROS </w:t>
            </w:r>
            <w:r w:rsidRPr="00D354C7">
              <w:rPr>
                <w:rFonts w:ascii="Arial" w:eastAsia="Arial" w:hAnsi="Arial" w:cs="Arial"/>
                <w:u w:val="single"/>
              </w:rPr>
              <w:t>de Uso Residencial Público o Uso Hospitalario conforme a la terminología del Documento Básico Seguridad en caso de Incendio del CTE</w:t>
            </w:r>
          </w:p>
        </w:tc>
      </w:tr>
      <w:tr w:rsidR="00280E11" w:rsidRPr="00BE4D13" w:rsidTr="006529A5">
        <w:trPr>
          <w:trHeight w:val="252"/>
        </w:trPr>
        <w:tc>
          <w:tcPr>
            <w:tcW w:w="9284" w:type="dxa"/>
            <w:gridSpan w:val="4"/>
            <w:tcBorders>
              <w:top w:val="single" w:sz="4" w:space="0" w:color="auto"/>
            </w:tcBorders>
            <w:noWrap/>
            <w:vAlign w:val="bottom"/>
          </w:tcPr>
          <w:p w:rsidR="00280E11" w:rsidRPr="00BE4D13" w:rsidRDefault="00280E11" w:rsidP="006529A5">
            <w:pPr>
              <w:spacing w:line="240" w:lineRule="atLeast"/>
              <w:jc w:val="center"/>
              <w:rPr>
                <w:rFonts w:ascii="Arial" w:hAnsi="Arial" w:cs="Arial"/>
                <w:b/>
                <w:bCs/>
                <w:lang w:val="eu-ES"/>
              </w:rPr>
            </w:pPr>
          </w:p>
        </w:tc>
      </w:tr>
      <w:tr w:rsidR="00280E11" w:rsidRPr="00BE4D13" w:rsidTr="006529A5">
        <w:trPr>
          <w:trHeight w:val="255"/>
        </w:trPr>
        <w:tc>
          <w:tcPr>
            <w:tcW w:w="9284" w:type="dxa"/>
            <w:gridSpan w:val="4"/>
            <w:tcBorders>
              <w:top w:val="single" w:sz="4" w:space="0" w:color="auto"/>
              <w:left w:val="single" w:sz="4" w:space="0" w:color="auto"/>
              <w:bottom w:val="double" w:sz="4" w:space="0" w:color="auto"/>
              <w:right w:val="single" w:sz="4" w:space="0" w:color="auto"/>
            </w:tcBorders>
            <w:noWrap/>
            <w:vAlign w:val="bottom"/>
          </w:tcPr>
          <w:p w:rsidR="00280E11" w:rsidRPr="00BE4D13" w:rsidRDefault="00280E11" w:rsidP="006529A5">
            <w:pPr>
              <w:spacing w:line="240" w:lineRule="atLeast"/>
              <w:jc w:val="center"/>
              <w:rPr>
                <w:rFonts w:ascii="Arial" w:hAnsi="Arial" w:cs="Arial"/>
                <w:bCs/>
                <w:lang w:val="eu-ES"/>
              </w:rPr>
            </w:pPr>
            <w:r w:rsidRPr="00BE4D13">
              <w:rPr>
                <w:rFonts w:ascii="Arial" w:hAnsi="Arial" w:cs="Arial"/>
                <w:b/>
                <w:bCs/>
                <w:color w:val="000000"/>
                <w:lang w:val="es-ES_tradnl"/>
              </w:rPr>
              <w:t xml:space="preserve">PROYECTO </w:t>
            </w:r>
            <w:r w:rsidRPr="00BE4D13">
              <w:rPr>
                <w:rFonts w:ascii="Arial" w:hAnsi="Arial" w:cs="Arial"/>
                <w:color w:val="000000"/>
                <w:lang w:val="es-ES_tradnl"/>
              </w:rPr>
              <w:t>(título y breve descripción del uso al que se destina):</w:t>
            </w:r>
          </w:p>
          <w:p w:rsidR="00280E11" w:rsidRPr="00BE4D13" w:rsidRDefault="00280E11" w:rsidP="006529A5">
            <w:pPr>
              <w:spacing w:line="240" w:lineRule="atLeast"/>
              <w:rPr>
                <w:rFonts w:ascii="Arial" w:hAnsi="Arial" w:cs="Arial"/>
                <w:bCs/>
                <w:lang w:val="eu-ES"/>
              </w:rPr>
            </w:pPr>
          </w:p>
          <w:p w:rsidR="00280E11" w:rsidRPr="00BE4D13" w:rsidRDefault="00280E11" w:rsidP="006529A5">
            <w:pPr>
              <w:spacing w:line="240" w:lineRule="atLeast"/>
              <w:rPr>
                <w:rFonts w:ascii="Arial" w:hAnsi="Arial" w:cs="Arial"/>
                <w:bCs/>
                <w:lang w:val="eu-ES"/>
              </w:rPr>
            </w:pPr>
          </w:p>
          <w:p w:rsidR="00280E11" w:rsidRPr="00BE4D13" w:rsidRDefault="00280E11" w:rsidP="006529A5">
            <w:pPr>
              <w:spacing w:line="240" w:lineRule="atLeast"/>
              <w:jc w:val="center"/>
              <w:rPr>
                <w:rFonts w:ascii="Arial" w:hAnsi="Arial" w:cs="Arial"/>
                <w:b/>
                <w:bCs/>
                <w:lang w:val="eu-ES"/>
              </w:rPr>
            </w:pPr>
          </w:p>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doub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PROMOTOR</w:t>
            </w:r>
          </w:p>
        </w:tc>
        <w:tc>
          <w:tcPr>
            <w:tcW w:w="5114" w:type="dxa"/>
            <w:gridSpan w:val="3"/>
            <w:tcBorders>
              <w:top w:val="doub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USO</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SUPERFICIE CONSTRUIDA</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PRESUPUESTO DEL PROYECTO (PEM)</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FECHA DE VISADO Y/O APROBACIÓN DEL PROYECTO</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Cs/>
                <w:lang w:val="eu-ES"/>
              </w:rPr>
            </w:pPr>
            <w:r w:rsidRPr="00BE4D13">
              <w:rPr>
                <w:rFonts w:ascii="Arial" w:hAnsi="Arial" w:cs="Arial"/>
                <w:bCs/>
                <w:color w:val="000000"/>
                <w:lang w:val="es-ES_tradnl"/>
              </w:rPr>
              <w:t>FECHA DE COMIENZO DE LAS OBRAS DE CONSTRUCCIÓN</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
                <w:bCs/>
                <w:lang w:val="eu-ES"/>
              </w:rPr>
            </w:pPr>
            <w:r w:rsidRPr="00BE4D13">
              <w:rPr>
                <w:rFonts w:ascii="Arial" w:hAnsi="Arial" w:cs="Arial"/>
                <w:bCs/>
                <w:color w:val="000000"/>
                <w:lang w:val="es-ES_tradnl"/>
              </w:rPr>
              <w:t>FECHA DE FINALIZACIÓN DE LAS OBRAS DE CONSTRUCCIÓN</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88"/>
        </w:trPr>
        <w:tc>
          <w:tcPr>
            <w:tcW w:w="9284" w:type="dxa"/>
            <w:gridSpan w:val="4"/>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jc w:val="center"/>
              <w:rPr>
                <w:rFonts w:ascii="Arial" w:hAnsi="Arial" w:cs="Arial"/>
                <w:lang w:val="eu-ES"/>
              </w:rPr>
            </w:pPr>
          </w:p>
          <w:p w:rsidR="00280E11" w:rsidRPr="00BE4D13" w:rsidRDefault="00280E11" w:rsidP="006529A5">
            <w:pPr>
              <w:spacing w:line="240" w:lineRule="atLeast"/>
              <w:jc w:val="center"/>
              <w:rPr>
                <w:rFonts w:ascii="Arial" w:hAnsi="Arial" w:cs="Arial"/>
                <w:b/>
                <w:lang w:val="eu-ES"/>
              </w:rPr>
            </w:pPr>
            <w:r w:rsidRPr="00BE4D13">
              <w:rPr>
                <w:rFonts w:ascii="Arial" w:hAnsi="Arial" w:cs="Arial"/>
                <w:b/>
                <w:bCs/>
                <w:color w:val="000000"/>
                <w:lang w:val="es-ES_tradnl"/>
              </w:rPr>
              <w:t>FUNCIÓN DEL TÉCNICO</w:t>
            </w:r>
          </w:p>
          <w:p w:rsidR="00280E11" w:rsidRPr="00BE4D13" w:rsidRDefault="00280E11" w:rsidP="006529A5">
            <w:pPr>
              <w:spacing w:line="240" w:lineRule="atLeast"/>
              <w:ind w:firstLine="3500"/>
              <w:rPr>
                <w:rFonts w:ascii="Arial" w:hAnsi="Arial" w:cs="Arial"/>
                <w:lang w:val="eu-ES"/>
              </w:rPr>
            </w:pPr>
          </w:p>
        </w:tc>
      </w:tr>
      <w:tr w:rsidR="00280E11" w:rsidRPr="00BE4D13" w:rsidTr="006529A5">
        <w:trPr>
          <w:trHeight w:val="384"/>
        </w:trPr>
        <w:tc>
          <w:tcPr>
            <w:tcW w:w="4176"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FUNCIÓN:</w:t>
            </w:r>
          </w:p>
          <w:p w:rsidR="00280E11" w:rsidRPr="00BE4D13" w:rsidRDefault="00280E11" w:rsidP="006529A5">
            <w:pPr>
              <w:spacing w:line="240" w:lineRule="atLeast"/>
              <w:rPr>
                <w:rFonts w:ascii="Arial" w:hAnsi="Arial" w:cs="Arial"/>
                <w:lang w:val="eu-ES"/>
              </w:rPr>
            </w:pPr>
          </w:p>
        </w:tc>
        <w:tc>
          <w:tcPr>
            <w:tcW w:w="825"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jc w:val="center"/>
              <w:rPr>
                <w:rFonts w:ascii="Arial" w:hAnsi="Arial" w:cs="Arial"/>
                <w:lang w:val="eu-ES"/>
              </w:rPr>
            </w:pPr>
            <w:r w:rsidRPr="00BE4D13">
              <w:rPr>
                <w:rFonts w:ascii="Arial" w:hAnsi="Arial" w:cs="Arial"/>
                <w:color w:val="000000"/>
                <w:lang w:val="es-ES_tradnl"/>
              </w:rPr>
              <w:t>marcar con una X</w:t>
            </w: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jc w:val="center"/>
              <w:rPr>
                <w:rFonts w:ascii="Arial" w:hAnsi="Arial" w:cs="Arial"/>
                <w:lang w:val="eu-ES"/>
              </w:rPr>
            </w:pPr>
            <w:r w:rsidRPr="00BE4D13">
              <w:rPr>
                <w:rFonts w:ascii="Arial" w:hAnsi="Arial" w:cs="Arial"/>
                <w:color w:val="000000"/>
                <w:lang w:val="es-ES_tradnl"/>
              </w:rPr>
              <w:t>NOMBRE DEL TÉCNICO:</w:t>
            </w:r>
          </w:p>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AUTOR DEL PROYECTO DE ARQUITECTURA</w:t>
            </w:r>
          </w:p>
          <w:p w:rsidR="00280E11" w:rsidRPr="00BE4D13" w:rsidRDefault="00280E11" w:rsidP="006529A5">
            <w:pPr>
              <w:spacing w:line="240" w:lineRule="atLeast"/>
              <w:rPr>
                <w:rFonts w:ascii="Arial" w:hAnsi="Arial" w:cs="Arial"/>
                <w:lang w:val="eu-ES"/>
              </w:rPr>
            </w:pP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AUTOR DEL PROYECTO DE INGENIERÍA DE INSTALACIONES O DESARROLLO DE PROYECTOS</w:t>
            </w: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Cs/>
                <w:lang w:val="eu-ES"/>
              </w:rPr>
            </w:pPr>
            <w:r w:rsidRPr="00BE4D13">
              <w:rPr>
                <w:rFonts w:ascii="Arial" w:hAnsi="Arial" w:cs="Arial"/>
                <w:bCs/>
                <w:color w:val="000000"/>
                <w:lang w:val="es-ES_tradnl"/>
              </w:rPr>
              <w:t>DIRECCIÓN DE OBRA</w:t>
            </w:r>
          </w:p>
          <w:p w:rsidR="00280E11" w:rsidRPr="00BE4D13" w:rsidRDefault="00280E11" w:rsidP="006529A5">
            <w:pPr>
              <w:spacing w:line="240" w:lineRule="atLeast"/>
              <w:rPr>
                <w:rFonts w:ascii="Arial" w:hAnsi="Arial" w:cs="Arial"/>
                <w:bCs/>
                <w:lang w:val="eu-ES"/>
              </w:rPr>
            </w:pP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Cs/>
                <w:lang w:val="eu-ES"/>
              </w:rPr>
            </w:pPr>
            <w:r w:rsidRPr="00BE4D13">
              <w:rPr>
                <w:rFonts w:ascii="Arial" w:hAnsi="Arial" w:cs="Arial"/>
                <w:bCs/>
                <w:color w:val="000000"/>
                <w:lang w:val="es-ES_tradnl"/>
              </w:rPr>
              <w:t>DIRECCIÓN DE EJECUCIÓN DE OBRA</w:t>
            </w:r>
          </w:p>
          <w:p w:rsidR="00280E11" w:rsidRPr="00BE4D13" w:rsidRDefault="00280E11" w:rsidP="006529A5">
            <w:pPr>
              <w:spacing w:line="240" w:lineRule="atLeast"/>
              <w:rPr>
                <w:rFonts w:ascii="Arial" w:hAnsi="Arial" w:cs="Arial"/>
                <w:bCs/>
                <w:lang w:val="eu-ES"/>
              </w:rPr>
            </w:pP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Cs/>
                <w:lang w:val="eu-ES"/>
              </w:rPr>
            </w:pPr>
            <w:r w:rsidRPr="00BE4D13">
              <w:rPr>
                <w:rFonts w:ascii="Arial" w:hAnsi="Arial" w:cs="Arial"/>
                <w:bCs/>
                <w:color w:val="000000"/>
                <w:lang w:val="es-ES_tradnl"/>
              </w:rPr>
              <w:t>DIRECCIÓN DE EJECUCIÓN DE INSTALACIONES</w:t>
            </w: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bCs/>
                <w:lang w:val="eu-ES"/>
              </w:rPr>
            </w:pPr>
          </w:p>
        </w:tc>
        <w:tc>
          <w:tcPr>
            <w:tcW w:w="831" w:type="dxa"/>
            <w:gridSpan w:val="2"/>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single" w:sz="4" w:space="0" w:color="auto"/>
              <w:bottom w:val="single" w:sz="4" w:space="0" w:color="auto"/>
              <w:right w:val="single" w:sz="4" w:space="0" w:color="auto"/>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4170" w:type="dxa"/>
            <w:tcBorders>
              <w:top w:val="single" w:sz="4" w:space="0" w:color="auto"/>
              <w:left w:val="nil"/>
              <w:bottom w:val="nil"/>
              <w:right w:val="nil"/>
            </w:tcBorders>
            <w:noWrap/>
            <w:vAlign w:val="bottom"/>
          </w:tcPr>
          <w:p w:rsidR="00280E11" w:rsidRPr="00BE4D13" w:rsidRDefault="00280E11" w:rsidP="006529A5">
            <w:pPr>
              <w:spacing w:line="240" w:lineRule="atLeast"/>
              <w:rPr>
                <w:rFonts w:ascii="Arial" w:hAnsi="Arial" w:cs="Arial"/>
                <w:b/>
                <w:bCs/>
                <w:lang w:val="eu-ES"/>
              </w:rPr>
            </w:pPr>
          </w:p>
          <w:p w:rsidR="00280E11" w:rsidRPr="00BE4D13" w:rsidRDefault="00280E11" w:rsidP="006529A5">
            <w:pPr>
              <w:spacing w:line="240" w:lineRule="atLeast"/>
              <w:rPr>
                <w:rFonts w:ascii="Arial" w:hAnsi="Arial" w:cs="Arial"/>
                <w:b/>
                <w:bCs/>
                <w:lang w:val="eu-ES"/>
              </w:rPr>
            </w:pPr>
          </w:p>
        </w:tc>
        <w:tc>
          <w:tcPr>
            <w:tcW w:w="831" w:type="dxa"/>
            <w:gridSpan w:val="2"/>
            <w:tcBorders>
              <w:top w:val="single" w:sz="4" w:space="0" w:color="auto"/>
              <w:left w:val="nil"/>
              <w:bottom w:val="nil"/>
            </w:tcBorders>
            <w:noWrap/>
            <w:vAlign w:val="bottom"/>
          </w:tcPr>
          <w:p w:rsidR="00280E11" w:rsidRPr="00BE4D13" w:rsidRDefault="00280E11" w:rsidP="006529A5">
            <w:pPr>
              <w:spacing w:line="240" w:lineRule="atLeast"/>
              <w:rPr>
                <w:rFonts w:ascii="Arial" w:hAnsi="Arial" w:cs="Arial"/>
                <w:lang w:val="eu-ES"/>
              </w:rPr>
            </w:pPr>
          </w:p>
        </w:tc>
        <w:tc>
          <w:tcPr>
            <w:tcW w:w="4283" w:type="dxa"/>
            <w:tcBorders>
              <w:top w:val="single" w:sz="4" w:space="0" w:color="auto"/>
              <w:left w:val="nil"/>
              <w:bottom w:val="nil"/>
              <w:right w:val="nil"/>
            </w:tcBorders>
            <w:vAlign w:val="bottom"/>
          </w:tcPr>
          <w:p w:rsidR="00280E11" w:rsidRPr="00BE4D13" w:rsidRDefault="00280E11" w:rsidP="006529A5">
            <w:pPr>
              <w:spacing w:line="240" w:lineRule="atLeast"/>
              <w:rPr>
                <w:rFonts w:ascii="Arial" w:hAnsi="Arial" w:cs="Arial"/>
                <w:lang w:val="eu-ES"/>
              </w:rPr>
            </w:pPr>
          </w:p>
        </w:tc>
      </w:tr>
      <w:tr w:rsidR="00280E11" w:rsidRPr="00BE4D13" w:rsidTr="006529A5">
        <w:trPr>
          <w:trHeight w:val="255"/>
        </w:trPr>
        <w:tc>
          <w:tcPr>
            <w:tcW w:w="9284" w:type="dxa"/>
            <w:gridSpan w:val="4"/>
            <w:tcBorders>
              <w:top w:val="single" w:sz="4" w:space="0" w:color="auto"/>
              <w:left w:val="single" w:sz="4" w:space="0" w:color="auto"/>
              <w:bottom w:val="double" w:sz="4" w:space="0" w:color="auto"/>
              <w:right w:val="single" w:sz="4" w:space="0" w:color="auto"/>
            </w:tcBorders>
            <w:noWrap/>
            <w:vAlign w:val="bottom"/>
          </w:tcPr>
          <w:p w:rsidR="00280E11" w:rsidRPr="00BE4D13" w:rsidRDefault="00280E11" w:rsidP="006529A5">
            <w:pPr>
              <w:spacing w:line="240" w:lineRule="atLeast"/>
              <w:jc w:val="center"/>
              <w:rPr>
                <w:rFonts w:ascii="Arial" w:hAnsi="Arial" w:cs="Arial"/>
                <w:b/>
                <w:bCs/>
                <w:lang w:val="es-ES_tradnl"/>
              </w:rPr>
            </w:pPr>
            <w:r w:rsidRPr="00BE4D13">
              <w:rPr>
                <w:rFonts w:ascii="Arial" w:hAnsi="Arial" w:cs="Arial"/>
                <w:b/>
                <w:bCs/>
                <w:color w:val="000000"/>
                <w:lang w:val="es-ES_tradnl"/>
              </w:rPr>
              <w:t>ACREDITACIÓN</w:t>
            </w:r>
            <w:r w:rsidRPr="00BE4D13">
              <w:rPr>
                <w:rFonts w:ascii="Arial" w:hAnsi="Arial" w:cs="Arial"/>
                <w:color w:val="000000"/>
                <w:lang w:val="es-ES_tradnl"/>
              </w:rPr>
              <w:t xml:space="preserve"> (a rellenar por el promotor)</w:t>
            </w:r>
          </w:p>
        </w:tc>
      </w:tr>
      <w:tr w:rsidR="00280E11" w:rsidRPr="00BE4D13" w:rsidTr="006529A5">
        <w:trPr>
          <w:trHeight w:val="255"/>
        </w:trPr>
        <w:tc>
          <w:tcPr>
            <w:tcW w:w="4170" w:type="dxa"/>
            <w:tcBorders>
              <w:top w:val="doub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NOMBRE</w:t>
            </w:r>
          </w:p>
        </w:tc>
        <w:tc>
          <w:tcPr>
            <w:tcW w:w="5114" w:type="dxa"/>
            <w:gridSpan w:val="3"/>
            <w:tcBorders>
              <w:top w:val="doub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EN REPRESENTACIÓN DE</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color w:val="000000"/>
                <w:lang w:val="es-ES_tradnl"/>
              </w:rPr>
              <w:t>CARGO EN LA EMPRESA</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514"/>
        </w:trPr>
        <w:tc>
          <w:tcPr>
            <w:tcW w:w="4170" w:type="dxa"/>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s-ES_tradnl"/>
              </w:rPr>
            </w:pPr>
            <w:r w:rsidRPr="00BE4D13">
              <w:rPr>
                <w:rFonts w:ascii="Arial" w:hAnsi="Arial" w:cs="Arial"/>
                <w:lang w:val="eu-ES"/>
              </w:rPr>
              <w:t> </w:t>
            </w:r>
            <w:r w:rsidRPr="00BE4D13">
              <w:rPr>
                <w:rFonts w:ascii="Arial" w:hAnsi="Arial" w:cs="Arial"/>
                <w:color w:val="000000"/>
                <w:lang w:val="es-ES_tradnl"/>
              </w:rPr>
              <w:t>FECHA Y FIRMA DEL PROMOTOR</w:t>
            </w:r>
          </w:p>
        </w:tc>
        <w:tc>
          <w:tcPr>
            <w:tcW w:w="5114" w:type="dxa"/>
            <w:gridSpan w:val="3"/>
            <w:tcBorders>
              <w:top w:val="single" w:sz="4" w:space="0" w:color="auto"/>
              <w:left w:val="single" w:sz="4" w:space="0" w:color="auto"/>
              <w:bottom w:val="single" w:sz="4" w:space="0" w:color="auto"/>
              <w:right w:val="single" w:sz="4" w:space="0" w:color="auto"/>
            </w:tcBorders>
            <w:noWrap/>
            <w:vAlign w:val="bottom"/>
          </w:tcPr>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p w:rsidR="00280E11" w:rsidRPr="00BE4D13" w:rsidRDefault="00280E11" w:rsidP="006529A5">
            <w:pPr>
              <w:spacing w:line="240" w:lineRule="atLeast"/>
              <w:rPr>
                <w:rFonts w:ascii="Arial" w:hAnsi="Arial" w:cs="Arial"/>
                <w:lang w:val="eu-ES"/>
              </w:rPr>
            </w:pPr>
            <w:r w:rsidRPr="00BE4D13">
              <w:rPr>
                <w:rFonts w:ascii="Arial" w:hAnsi="Arial" w:cs="Arial"/>
                <w:lang w:val="eu-ES"/>
              </w:rPr>
              <w:t> </w:t>
            </w:r>
          </w:p>
        </w:tc>
      </w:tr>
      <w:tr w:rsidR="00280E11" w:rsidRPr="00BE4D13" w:rsidTr="006529A5">
        <w:trPr>
          <w:trHeight w:val="255"/>
        </w:trPr>
        <w:tc>
          <w:tcPr>
            <w:tcW w:w="4170" w:type="dxa"/>
            <w:tcBorders>
              <w:top w:val="single" w:sz="4" w:space="0" w:color="auto"/>
              <w:left w:val="nil"/>
              <w:bottom w:val="nil"/>
              <w:right w:val="nil"/>
            </w:tcBorders>
            <w:noWrap/>
            <w:vAlign w:val="bottom"/>
          </w:tcPr>
          <w:p w:rsidR="00280E11" w:rsidRPr="00BE4D13" w:rsidRDefault="00280E11" w:rsidP="006529A5">
            <w:pPr>
              <w:spacing w:line="240" w:lineRule="atLeast"/>
              <w:rPr>
                <w:rFonts w:ascii="Arial" w:hAnsi="Arial" w:cs="Arial"/>
                <w:lang w:val="eu-ES"/>
              </w:rPr>
            </w:pPr>
          </w:p>
        </w:tc>
        <w:tc>
          <w:tcPr>
            <w:tcW w:w="5114" w:type="dxa"/>
            <w:gridSpan w:val="3"/>
            <w:tcBorders>
              <w:top w:val="single" w:sz="4" w:space="0" w:color="auto"/>
              <w:left w:val="nil"/>
              <w:bottom w:val="nil"/>
              <w:right w:val="nil"/>
            </w:tcBorders>
            <w:noWrap/>
            <w:vAlign w:val="bottom"/>
          </w:tcPr>
          <w:p w:rsidR="00280E11" w:rsidRPr="00BE4D13" w:rsidRDefault="00280E11" w:rsidP="006529A5">
            <w:pPr>
              <w:spacing w:line="240" w:lineRule="atLeast"/>
              <w:rPr>
                <w:rFonts w:ascii="Arial" w:hAnsi="Arial" w:cs="Arial"/>
                <w:lang w:val="eu-ES"/>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7" w:name="Anx_10"/>
      <w:bookmarkStart w:id="388" w:name="_Toc24615683"/>
      <w:r w:rsidRPr="006918E8">
        <w:rPr>
          <w:sz w:val="22"/>
          <w:szCs w:val="22"/>
        </w:rPr>
        <w:t>ANEXO X</w:t>
      </w:r>
      <w:bookmarkEnd w:id="387"/>
      <w:r>
        <w:rPr>
          <w:sz w:val="22"/>
          <w:szCs w:val="22"/>
        </w:rPr>
        <w:t>.-</w:t>
      </w:r>
      <w:r w:rsidRPr="006918E8">
        <w:rPr>
          <w:sz w:val="22"/>
          <w:szCs w:val="22"/>
        </w:rPr>
        <w:t xml:space="preserve"> PROPUESTA DE SISTEMA DE EVALUACIÓN DE LOS CRITERIOS DE ADJUDICACIÓN Y LAS CONDICIONES ESPECIALES DE EJECUCIÓN DE CARÁCTER SOCIAL</w:t>
      </w:r>
      <w:bookmarkEnd w:id="381"/>
      <w:bookmarkEnd w:id="382"/>
      <w:bookmarkEnd w:id="383"/>
      <w:bookmarkEnd w:id="384"/>
      <w:bookmarkEnd w:id="385"/>
      <w:bookmarkEnd w:id="386"/>
      <w:bookmarkEnd w:id="388"/>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F6480" w:rsidRPr="00740875" w:rsidRDefault="003F6480" w:rsidP="003F6480">
            <w:pPr>
              <w:jc w:val="both"/>
              <w:rPr>
                <w:rFonts w:ascii="Arial" w:hAnsi="Arial" w:cs="Arial"/>
                <w:b/>
              </w:rPr>
            </w:pPr>
            <w:r w:rsidRPr="00740875">
              <w:rPr>
                <w:rFonts w:ascii="Arial" w:hAnsi="Arial" w:cs="Arial"/>
                <w:b/>
              </w:rPr>
              <w:t>Servicios consistentes en la redacción de proyectos y otros estudios técnicos complementarios, así como en la dirección de las obras, correspondientes a la reforma del edificio Txara I (San Sebastián).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3F6480">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Default="00367F2F" w:rsidP="00D94494">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E4D13" w:rsidRDefault="00514070" w:rsidP="00514070">
      <w:pPr>
        <w:tabs>
          <w:tab w:val="left" w:pos="709"/>
        </w:tabs>
        <w:spacing w:line="240" w:lineRule="atLeast"/>
        <w:jc w:val="center"/>
        <w:rPr>
          <w:rFonts w:ascii="Arial" w:hAnsi="Arial" w:cs="Arial"/>
          <w:b/>
          <w:bCs/>
          <w:color w:val="000000"/>
          <w:lang w:val="es-ES_tradnl"/>
        </w:rPr>
      </w:pPr>
    </w:p>
    <w:p w:rsidR="00514070" w:rsidRPr="00BE4D13" w:rsidRDefault="00514070" w:rsidP="00514070">
      <w:pPr>
        <w:tabs>
          <w:tab w:val="left" w:pos="709"/>
        </w:tabs>
        <w:spacing w:line="240" w:lineRule="atLeast"/>
        <w:jc w:val="center"/>
        <w:rPr>
          <w:rFonts w:ascii="Arial" w:hAnsi="Arial" w:cs="Arial"/>
          <w:b/>
          <w:bCs/>
          <w:color w:val="000000"/>
          <w:lang w:val="es-ES_tradnl"/>
        </w:rPr>
      </w:pPr>
    </w:p>
    <w:p w:rsidR="00514070" w:rsidRPr="00740875" w:rsidRDefault="00514070" w:rsidP="00514070">
      <w:pPr>
        <w:spacing w:line="240" w:lineRule="atLeast"/>
        <w:jc w:val="center"/>
        <w:rPr>
          <w:rFonts w:ascii="Arial" w:hAnsi="Arial" w:cs="Arial"/>
          <w:b/>
          <w:lang w:val="eu-ES"/>
        </w:rPr>
      </w:pPr>
      <w:r w:rsidRPr="00740875">
        <w:rPr>
          <w:rFonts w:ascii="Arial" w:hAnsi="Arial" w:cs="Arial"/>
          <w:b/>
          <w:bCs/>
          <w:lang w:val="es-ES_tradnl"/>
        </w:rPr>
        <w:t>ANEXO XI</w:t>
      </w:r>
    </w:p>
    <w:p w:rsidR="00514070" w:rsidRPr="00740875" w:rsidRDefault="00514070" w:rsidP="00514070">
      <w:pPr>
        <w:jc w:val="center"/>
        <w:rPr>
          <w:rFonts w:ascii="Arial" w:hAnsi="Arial" w:cs="Arial"/>
          <w:b/>
          <w:lang w:val="eu-ES"/>
        </w:rPr>
      </w:pPr>
      <w:r w:rsidRPr="00740875">
        <w:rPr>
          <w:rFonts w:ascii="Arial" w:eastAsia="Arial" w:hAnsi="Arial" w:cs="Arial"/>
          <w:b/>
          <w:bCs/>
          <w:lang w:val="es-ES_tradnl"/>
        </w:rPr>
        <w:t>ASIGNACIÓN DE FUNCIONES DEL EQUIPO TÉCNICO PROPUESTO PARA LA REFORMA DEL EDIFICIO TXARA I DE DONOSTIA</w:t>
      </w:r>
    </w:p>
    <w:p w:rsidR="00514070" w:rsidRPr="00BE4D13" w:rsidRDefault="00514070" w:rsidP="00514070">
      <w:pPr>
        <w:tabs>
          <w:tab w:val="left" w:pos="426"/>
        </w:tabs>
        <w:autoSpaceDE w:val="0"/>
        <w:autoSpaceDN w:val="0"/>
        <w:adjustRightInd w:val="0"/>
        <w:spacing w:before="120" w:after="120" w:line="240" w:lineRule="atLeast"/>
        <w:jc w:val="both"/>
        <w:rPr>
          <w:rFonts w:ascii="Arial" w:hAnsi="Arial" w:cs="Arial"/>
        </w:rPr>
      </w:pPr>
    </w:p>
    <w:tbl>
      <w:tblPr>
        <w:tblW w:w="9422" w:type="dxa"/>
        <w:tblInd w:w="548" w:type="dxa"/>
        <w:tblCellMar>
          <w:left w:w="70" w:type="dxa"/>
          <w:right w:w="70" w:type="dxa"/>
        </w:tblCellMar>
        <w:tblLook w:val="0000" w:firstRow="0" w:lastRow="0" w:firstColumn="0" w:lastColumn="0" w:noHBand="0" w:noVBand="0"/>
      </w:tblPr>
      <w:tblGrid>
        <w:gridCol w:w="3622"/>
        <w:gridCol w:w="5800"/>
      </w:tblGrid>
      <w:tr w:rsidR="00514070" w:rsidTr="00D4692E">
        <w:trPr>
          <w:trHeight w:val="401"/>
        </w:trPr>
        <w:tc>
          <w:tcPr>
            <w:tcW w:w="9422" w:type="dxa"/>
            <w:gridSpan w:val="2"/>
            <w:tcBorders>
              <w:top w:val="single" w:sz="4" w:space="0" w:color="auto"/>
              <w:left w:val="single" w:sz="8" w:space="0" w:color="auto"/>
              <w:right w:val="single" w:sz="8" w:space="0" w:color="auto"/>
            </w:tcBorders>
            <w:shd w:val="clear" w:color="auto" w:fill="auto"/>
            <w:noWrap/>
            <w:vAlign w:val="bottom"/>
          </w:tcPr>
          <w:p w:rsidR="00514070" w:rsidRPr="002F7FF5" w:rsidRDefault="00514070" w:rsidP="00D4692E">
            <w:pPr>
              <w:jc w:val="center"/>
              <w:rPr>
                <w:rFonts w:ascii="Arial" w:hAnsi="Arial" w:cs="Arial"/>
                <w:b/>
                <w:bCs/>
                <w:lang w:val="eu-ES"/>
              </w:rPr>
            </w:pPr>
            <w:r>
              <w:rPr>
                <w:rFonts w:ascii="Arial" w:eastAsia="Arial" w:hAnsi="Arial" w:cs="Arial"/>
                <w:b/>
                <w:bCs/>
                <w:color w:val="000000"/>
                <w:lang w:val="es-ES_tradnl"/>
              </w:rPr>
              <w:t>EQUIPO REDACTOR DEL PROYECTO:</w:t>
            </w:r>
          </w:p>
        </w:tc>
      </w:tr>
      <w:tr w:rsidR="00514070" w:rsidTr="00D4692E">
        <w:trPr>
          <w:trHeight w:val="402"/>
        </w:trPr>
        <w:tc>
          <w:tcPr>
            <w:tcW w:w="3622" w:type="dxa"/>
            <w:tcBorders>
              <w:top w:val="single" w:sz="4" w:space="0" w:color="auto"/>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ARQUITECTO</w:t>
            </w:r>
          </w:p>
          <w:p w:rsidR="00514070" w:rsidRPr="002F7FF5" w:rsidRDefault="00514070" w:rsidP="00D4692E">
            <w:pPr>
              <w:rPr>
                <w:rFonts w:ascii="Arial" w:hAnsi="Arial" w:cs="Arial"/>
                <w:lang w:val="eu-ES"/>
              </w:rPr>
            </w:pPr>
            <w:r>
              <w:rPr>
                <w:rFonts w:ascii="Arial" w:eastAsia="Arial" w:hAnsi="Arial" w:cs="Arial"/>
                <w:color w:val="000000"/>
                <w:lang w:val="es-ES_tradnl"/>
              </w:rPr>
              <w:t xml:space="preserve"> (redacción del proyecto y dirección de las obras)</w:t>
            </w:r>
          </w:p>
        </w:tc>
        <w:tc>
          <w:tcPr>
            <w:tcW w:w="5800" w:type="dxa"/>
            <w:tcBorders>
              <w:top w:val="single" w:sz="4" w:space="0" w:color="auto"/>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r w:rsidRPr="002F7FF5">
              <w:rPr>
                <w:rFonts w:ascii="Arial" w:hAnsi="Arial" w:cs="Arial"/>
                <w:lang w:val="eu-ES"/>
              </w:rPr>
              <w:t> </w:t>
            </w: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INGENIERO TÉCNICO/ INGENIERO</w:t>
            </w:r>
          </w:p>
          <w:p w:rsidR="00514070" w:rsidRPr="002F7FF5" w:rsidRDefault="00514070" w:rsidP="00D4692E">
            <w:pPr>
              <w:rPr>
                <w:rFonts w:ascii="Arial" w:hAnsi="Arial" w:cs="Arial"/>
                <w:lang w:val="eu-ES"/>
              </w:rPr>
            </w:pPr>
            <w:r>
              <w:rPr>
                <w:rFonts w:ascii="Arial" w:eastAsia="Arial" w:hAnsi="Arial" w:cs="Arial"/>
                <w:color w:val="000000"/>
                <w:lang w:val="es-ES_tradnl"/>
              </w:rPr>
              <w:t xml:space="preserve"> (desarrollo de las instalaciones recogidas en el proyecto y dirección de la ejecución de las mismas)</w:t>
            </w:r>
          </w:p>
          <w:p w:rsidR="00514070" w:rsidRPr="002F7FF5" w:rsidRDefault="00514070" w:rsidP="00D4692E">
            <w:pPr>
              <w:rPr>
                <w:rFonts w:ascii="Arial" w:hAnsi="Arial" w:cs="Arial"/>
                <w:lang w:val="eu-ES"/>
              </w:rPr>
            </w:pPr>
          </w:p>
          <w:p w:rsidR="00514070" w:rsidRPr="002F7FF5" w:rsidRDefault="00514070" w:rsidP="00D4692E">
            <w:pPr>
              <w:rPr>
                <w:rFonts w:ascii="Arial" w:hAnsi="Arial" w:cs="Arial"/>
                <w:lang w:val="eu-ES"/>
              </w:rPr>
            </w:pP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r w:rsidRPr="002F7FF5">
              <w:rPr>
                <w:rFonts w:ascii="Arial" w:hAnsi="Arial" w:cs="Arial"/>
                <w:lang w:val="eu-ES"/>
              </w:rPr>
              <w:t> </w:t>
            </w: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Ingeniería encargada de todas las instalaciones del proyecto así como de su ejecución.</w:t>
            </w:r>
          </w:p>
          <w:p w:rsidR="00514070" w:rsidRPr="002F7FF5" w:rsidRDefault="00514070" w:rsidP="00D4692E">
            <w:pPr>
              <w:rPr>
                <w:rFonts w:ascii="Arial" w:hAnsi="Arial" w:cs="Arial"/>
                <w:lang w:val="eu-ES"/>
              </w:rPr>
            </w:pPr>
            <w:r w:rsidRPr="002F7FF5">
              <w:rPr>
                <w:rFonts w:ascii="Arial" w:hAnsi="Arial" w:cs="Arial"/>
                <w:lang w:val="eu-ES"/>
              </w:rPr>
              <w:t xml:space="preserve"> </w:t>
            </w:r>
          </w:p>
          <w:p w:rsidR="00514070" w:rsidRPr="002F7FF5" w:rsidRDefault="00514070" w:rsidP="00D4692E">
            <w:pPr>
              <w:ind w:left="1052" w:firstLine="200"/>
              <w:rPr>
                <w:rFonts w:ascii="Arial" w:hAnsi="Arial" w:cs="Arial"/>
                <w:lang w:val="eu-ES"/>
              </w:rPr>
            </w:pPr>
            <w:r>
              <w:rPr>
                <w:rFonts w:ascii="Arial" w:eastAsia="Arial" w:hAnsi="Arial" w:cs="Arial"/>
                <w:lang w:val="es-ES_tradnl"/>
              </w:rPr>
              <w:t xml:space="preserve"> </w:t>
            </w:r>
            <w:r>
              <w:rPr>
                <w:rFonts w:ascii="Arial" w:eastAsia="Arial" w:hAnsi="Arial" w:cs="Arial"/>
                <w:color w:val="000000"/>
                <w:lang w:val="es-ES_tradnl"/>
              </w:rPr>
              <w:t>SI □  NO □</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lang w:val="eu-ES"/>
              </w:rPr>
            </w:pPr>
            <w:r>
              <w:rPr>
                <w:rFonts w:ascii="Arial" w:eastAsia="Arial" w:hAnsi="Arial" w:cs="Arial"/>
                <w:color w:val="000000"/>
                <w:lang w:val="es-ES_tradnl"/>
              </w:rPr>
              <w:t>Climatización</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lang w:val="eu-ES"/>
              </w:rPr>
            </w:pPr>
            <w:r>
              <w:rPr>
                <w:rFonts w:ascii="Arial" w:eastAsia="Arial" w:hAnsi="Arial" w:cs="Arial"/>
                <w:color w:val="000000"/>
                <w:lang w:val="es-ES_tradnl"/>
              </w:rPr>
              <w:t>Electricidad</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lang w:val="eu-ES"/>
              </w:rPr>
            </w:pPr>
            <w:r>
              <w:rPr>
                <w:rFonts w:ascii="Arial" w:eastAsia="Arial" w:hAnsi="Arial" w:cs="Arial"/>
                <w:color w:val="000000"/>
                <w:lang w:val="es-ES_tradnl"/>
              </w:rPr>
              <w:t>Fontanería y saneamiento</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lang w:val="eu-ES"/>
              </w:rPr>
            </w:pPr>
            <w:r>
              <w:rPr>
                <w:rFonts w:ascii="Arial" w:eastAsia="Arial" w:hAnsi="Arial" w:cs="Arial"/>
                <w:color w:val="000000"/>
                <w:lang w:val="es-ES_tradnl"/>
              </w:rPr>
              <w:t>Telecomunicaciones.</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lang w:val="eu-ES"/>
              </w:rPr>
            </w:pPr>
            <w:r>
              <w:rPr>
                <w:rFonts w:ascii="Arial" w:eastAsia="Arial" w:hAnsi="Arial" w:cs="Arial"/>
                <w:color w:val="000000"/>
                <w:lang w:val="es-ES_tradnl"/>
              </w:rPr>
              <w:t>Incendios</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ind w:firstLine="352"/>
              <w:rPr>
                <w:rFonts w:ascii="Arial" w:hAnsi="Arial" w:cs="Arial"/>
                <w:b/>
                <w:bCs/>
                <w:lang w:val="eu-ES"/>
              </w:rPr>
            </w:pPr>
            <w:r>
              <w:rPr>
                <w:rFonts w:ascii="Arial" w:eastAsia="Arial" w:hAnsi="Arial" w:cs="Arial"/>
                <w:color w:val="000000"/>
                <w:lang w:val="es-ES_tradnl"/>
              </w:rPr>
              <w:t>Otros profesionales</w:t>
            </w: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COORDINADOR DE SEGURIDAD Y SALUD de la fase de proyecto, en su caso.</w:t>
            </w:r>
          </w:p>
          <w:p w:rsidR="00514070" w:rsidRPr="002F7FF5" w:rsidRDefault="00514070" w:rsidP="00D4692E">
            <w:pPr>
              <w:rPr>
                <w:rFonts w:ascii="Arial" w:hAnsi="Arial" w:cs="Arial"/>
                <w:lang w:val="eu-ES"/>
              </w:rPr>
            </w:pPr>
          </w:p>
        </w:tc>
        <w:tc>
          <w:tcPr>
            <w:tcW w:w="5800" w:type="dxa"/>
            <w:tcBorders>
              <w:top w:val="nil"/>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OTROS TÉCNICOS de la fase de proyecto, en su caso.</w:t>
            </w:r>
          </w:p>
        </w:tc>
        <w:tc>
          <w:tcPr>
            <w:tcW w:w="5800" w:type="dxa"/>
            <w:tcBorders>
              <w:top w:val="nil"/>
              <w:left w:val="single" w:sz="8" w:space="0" w:color="auto"/>
              <w:bottom w:val="single" w:sz="4"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8"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ARQUITECTO TÉCNICO</w:t>
            </w:r>
          </w:p>
          <w:p w:rsidR="00514070" w:rsidRPr="002F7FF5" w:rsidRDefault="00514070" w:rsidP="00D4692E">
            <w:pPr>
              <w:rPr>
                <w:rFonts w:ascii="Arial" w:hAnsi="Arial" w:cs="Arial"/>
                <w:lang w:val="eu-ES"/>
              </w:rPr>
            </w:pPr>
            <w:r>
              <w:rPr>
                <w:rFonts w:ascii="Arial" w:eastAsia="Arial" w:hAnsi="Arial" w:cs="Arial"/>
                <w:color w:val="000000"/>
                <w:lang w:val="es-ES_tradnl"/>
              </w:rPr>
              <w:t xml:space="preserve"> (dirección de la ejecución de las obras de construcción)</w:t>
            </w:r>
          </w:p>
        </w:tc>
        <w:tc>
          <w:tcPr>
            <w:tcW w:w="5800" w:type="dxa"/>
            <w:tcBorders>
              <w:top w:val="single" w:sz="4" w:space="0" w:color="auto"/>
              <w:left w:val="single" w:sz="8"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r w:rsidR="00514070" w:rsidTr="00D4692E">
        <w:trPr>
          <w:trHeight w:val="402"/>
        </w:trPr>
        <w:tc>
          <w:tcPr>
            <w:tcW w:w="3622" w:type="dxa"/>
            <w:tcBorders>
              <w:top w:val="nil"/>
              <w:left w:val="single" w:sz="8" w:space="0" w:color="auto"/>
              <w:bottom w:val="single" w:sz="4" w:space="0" w:color="auto"/>
              <w:right w:val="nil"/>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COORDINADOR DE SEGURIDAD Y SALUD</w:t>
            </w:r>
          </w:p>
          <w:p w:rsidR="00514070" w:rsidRPr="002F7FF5" w:rsidRDefault="00514070" w:rsidP="00D4692E">
            <w:pPr>
              <w:rPr>
                <w:rFonts w:ascii="Arial" w:hAnsi="Arial" w:cs="Arial"/>
                <w:lang w:val="eu-ES"/>
              </w:rPr>
            </w:pPr>
            <w:r>
              <w:rPr>
                <w:rFonts w:ascii="Arial" w:eastAsia="Arial" w:hAnsi="Arial" w:cs="Arial"/>
                <w:color w:val="000000"/>
                <w:lang w:val="es-ES_tradnl"/>
              </w:rPr>
              <w:t xml:space="preserve"> (arquitecto técnico/arquitecto TSPRL) </w:t>
            </w:r>
          </w:p>
        </w:tc>
        <w:tc>
          <w:tcPr>
            <w:tcW w:w="5800" w:type="dxa"/>
            <w:tcBorders>
              <w:top w:val="nil"/>
              <w:left w:val="single" w:sz="8" w:space="0" w:color="auto"/>
              <w:bottom w:val="single" w:sz="4"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r w:rsidRPr="002F7FF5">
              <w:rPr>
                <w:rFonts w:ascii="Arial" w:hAnsi="Arial" w:cs="Arial"/>
                <w:lang w:val="eu-ES"/>
              </w:rPr>
              <w:t> </w:t>
            </w:r>
          </w:p>
        </w:tc>
      </w:tr>
      <w:tr w:rsidR="00514070" w:rsidTr="00D4692E">
        <w:trPr>
          <w:trHeight w:val="402"/>
        </w:trPr>
        <w:tc>
          <w:tcPr>
            <w:tcW w:w="3622" w:type="dxa"/>
            <w:tcBorders>
              <w:top w:val="single" w:sz="4" w:space="0" w:color="auto"/>
              <w:left w:val="single" w:sz="8" w:space="0" w:color="auto"/>
              <w:bottom w:val="single" w:sz="8" w:space="0" w:color="auto"/>
              <w:right w:val="single" w:sz="4" w:space="0" w:color="auto"/>
            </w:tcBorders>
            <w:shd w:val="clear" w:color="auto" w:fill="auto"/>
            <w:noWrap/>
            <w:vAlign w:val="bottom"/>
          </w:tcPr>
          <w:p w:rsidR="00514070" w:rsidRPr="002F7FF5" w:rsidRDefault="00514070" w:rsidP="00D4692E">
            <w:pPr>
              <w:rPr>
                <w:rFonts w:ascii="Arial" w:hAnsi="Arial" w:cs="Arial"/>
                <w:lang w:val="eu-ES"/>
              </w:rPr>
            </w:pPr>
            <w:r>
              <w:rPr>
                <w:rFonts w:ascii="Arial" w:eastAsia="Arial" w:hAnsi="Arial" w:cs="Arial"/>
                <w:color w:val="000000"/>
                <w:lang w:val="es-ES_tradnl"/>
              </w:rPr>
              <w:t>OTROS TÉCNICOS de la fase de dirección facultativa, en su caso.</w:t>
            </w:r>
          </w:p>
        </w:tc>
        <w:tc>
          <w:tcPr>
            <w:tcW w:w="5800" w:type="dxa"/>
            <w:tcBorders>
              <w:top w:val="single" w:sz="4" w:space="0" w:color="auto"/>
              <w:left w:val="single" w:sz="4" w:space="0" w:color="auto"/>
              <w:bottom w:val="single" w:sz="8" w:space="0" w:color="auto"/>
              <w:right w:val="single" w:sz="8" w:space="0" w:color="auto"/>
            </w:tcBorders>
            <w:shd w:val="clear" w:color="auto" w:fill="auto"/>
            <w:noWrap/>
            <w:vAlign w:val="bottom"/>
          </w:tcPr>
          <w:p w:rsidR="00514070" w:rsidRPr="002F7FF5" w:rsidRDefault="00514070" w:rsidP="00D4692E">
            <w:pPr>
              <w:rPr>
                <w:rFonts w:ascii="Arial" w:hAnsi="Arial" w:cs="Arial"/>
                <w:lang w:val="eu-ES"/>
              </w:rPr>
            </w:pPr>
          </w:p>
        </w:tc>
      </w:tr>
    </w:tbl>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ind w:left="200" w:hanging="200"/>
        <w:jc w:val="both"/>
        <w:rPr>
          <w:rFonts w:ascii="Arial" w:hAnsi="Arial" w:cs="Arial"/>
          <w:lang w:val="eu-ES"/>
        </w:rPr>
      </w:pPr>
      <w:r>
        <w:rPr>
          <w:rFonts w:ascii="Arial" w:eastAsia="Arial" w:hAnsi="Arial" w:cs="Arial"/>
          <w:lang w:val="es-ES_tradnl"/>
        </w:rPr>
        <w:t>-</w:t>
      </w:r>
      <w:r>
        <w:rPr>
          <w:rFonts w:ascii="Arial" w:eastAsia="Arial" w:hAnsi="Arial" w:cs="Arial"/>
          <w:color w:val="000000"/>
          <w:lang w:val="es-ES_tradnl"/>
        </w:rPr>
        <w:t>Los cuadros correspondientes a los profesionales del equipo técnico deberán incluir necesariamente el nombre y los apellidos de cada uno de ellos.</w:t>
      </w:r>
    </w:p>
    <w:p w:rsidR="00514070" w:rsidRPr="002F7FF5" w:rsidRDefault="00514070" w:rsidP="00514070">
      <w:pPr>
        <w:ind w:left="200" w:hanging="200"/>
        <w:jc w:val="both"/>
        <w:rPr>
          <w:rFonts w:ascii="Arial" w:hAnsi="Arial" w:cs="Arial"/>
          <w:lang w:val="eu-ES"/>
        </w:rPr>
      </w:pPr>
      <w:r>
        <w:rPr>
          <w:rFonts w:ascii="Arial" w:eastAsia="Arial" w:hAnsi="Arial" w:cs="Arial"/>
          <w:lang w:val="es-ES_tradnl"/>
        </w:rPr>
        <w:t>-</w:t>
      </w:r>
      <w:r>
        <w:rPr>
          <w:rFonts w:ascii="Arial" w:eastAsia="Arial" w:hAnsi="Arial" w:cs="Arial"/>
          <w:color w:val="000000"/>
          <w:lang w:val="es-ES_tradnl"/>
        </w:rPr>
        <w:t>Todos los profesionales indicados en dicho cuadro deberán presentar su certificado de colegiación o título habilitante.</w:t>
      </w:r>
    </w:p>
    <w:p w:rsidR="00514070" w:rsidRDefault="00514070" w:rsidP="00514070">
      <w:pPr>
        <w:ind w:left="200" w:hanging="200"/>
        <w:jc w:val="both"/>
        <w:rPr>
          <w:rFonts w:ascii="Arial" w:hAnsi="Arial" w:cs="Arial"/>
          <w:lang w:val="eu-ES"/>
        </w:rPr>
      </w:pPr>
      <w:r>
        <w:rPr>
          <w:rFonts w:ascii="Arial" w:eastAsia="Arial" w:hAnsi="Arial" w:cs="Arial"/>
          <w:lang w:val="es-ES_tradnl"/>
        </w:rPr>
        <w:t>-</w:t>
      </w:r>
      <w:r>
        <w:rPr>
          <w:rFonts w:ascii="Arial" w:eastAsia="Arial" w:hAnsi="Arial" w:cs="Arial"/>
          <w:color w:val="000000"/>
          <w:lang w:val="es-ES_tradnl"/>
        </w:rPr>
        <w:t xml:space="preserve">Todos ellos deberán aportar, asimismo, su compromiso expreso con respecto a los licitadores para desempeñar las funciones atribuidas en este cuadro, conforme al modelo recogido en el </w:t>
      </w:r>
      <w:r w:rsidR="00740875" w:rsidRPr="00740875">
        <w:rPr>
          <w:rFonts w:ascii="Arial" w:eastAsia="Arial" w:hAnsi="Arial" w:cs="Arial"/>
          <w:color w:val="000000"/>
          <w:lang w:val="es-ES_tradnl"/>
        </w:rPr>
        <w:t>ANEXO XII.</w:t>
      </w:r>
    </w:p>
    <w:p w:rsidR="00514070" w:rsidRPr="002F7FF5" w:rsidRDefault="00822CCF" w:rsidP="00514070">
      <w:pPr>
        <w:tabs>
          <w:tab w:val="left" w:pos="709"/>
        </w:tabs>
        <w:jc w:val="center"/>
        <w:rPr>
          <w:rFonts w:ascii="Arial" w:hAnsi="Arial" w:cs="Arial"/>
          <w:b/>
          <w:lang w:val="eu-ES"/>
        </w:rPr>
      </w:pPr>
      <w:r w:rsidRPr="00740875">
        <w:rPr>
          <w:rFonts w:ascii="Arial" w:eastAsia="Arial" w:hAnsi="Arial" w:cs="Arial"/>
          <w:b/>
          <w:bCs/>
          <w:color w:val="000000"/>
          <w:lang w:val="es-ES_tradnl"/>
        </w:rPr>
        <w:t>ANEXO XII</w:t>
      </w:r>
      <w:r w:rsidR="00514070" w:rsidRPr="00740875">
        <w:rPr>
          <w:rFonts w:ascii="Arial" w:eastAsia="Arial" w:hAnsi="Arial" w:cs="Arial"/>
          <w:color w:val="000000"/>
          <w:lang w:val="es-ES_tradnl"/>
        </w:rPr>
        <w:t>.</w:t>
      </w:r>
    </w:p>
    <w:p w:rsidR="00514070" w:rsidRPr="002F7FF5" w:rsidRDefault="00514070" w:rsidP="00514070">
      <w:pPr>
        <w:tabs>
          <w:tab w:val="left" w:pos="709"/>
        </w:tabs>
        <w:jc w:val="center"/>
        <w:rPr>
          <w:rFonts w:ascii="Arial" w:hAnsi="Arial" w:cs="Arial"/>
          <w:lang w:val="eu-ES"/>
        </w:rPr>
      </w:pPr>
    </w:p>
    <w:p w:rsidR="00514070" w:rsidRPr="002F7FF5" w:rsidRDefault="00514070" w:rsidP="00514070">
      <w:pPr>
        <w:tabs>
          <w:tab w:val="left" w:pos="709"/>
        </w:tabs>
        <w:jc w:val="center"/>
        <w:rPr>
          <w:rFonts w:ascii="Arial" w:hAnsi="Arial" w:cs="Arial"/>
          <w:b/>
          <w:lang w:val="eu-ES"/>
        </w:rPr>
      </w:pPr>
      <w:r>
        <w:rPr>
          <w:rFonts w:ascii="Arial" w:eastAsia="Arial" w:hAnsi="Arial" w:cs="Arial"/>
          <w:b/>
          <w:bCs/>
          <w:color w:val="000000"/>
          <w:lang w:val="es-ES_tradnl"/>
        </w:rPr>
        <w:t>COMPROMISO EXPRESO ENTRE EL LICITADOR Y LOS PROFESIONALES RELACIONADOS EN EL ANEXO I</w:t>
      </w:r>
    </w:p>
    <w:p w:rsidR="00514070" w:rsidRPr="002F7FF5" w:rsidRDefault="00514070" w:rsidP="00514070">
      <w:pPr>
        <w:tabs>
          <w:tab w:val="left" w:pos="709"/>
        </w:tabs>
        <w:jc w:val="center"/>
        <w:rPr>
          <w:rFonts w:ascii="Arial" w:hAnsi="Arial" w:cs="Arial"/>
          <w:lang w:val="eu-ES"/>
        </w:rPr>
      </w:pPr>
    </w:p>
    <w:p w:rsidR="00514070" w:rsidRPr="002F7FF5" w:rsidRDefault="00514070" w:rsidP="00514070">
      <w:pPr>
        <w:rPr>
          <w:rFonts w:ascii="Arial" w:hAnsi="Arial" w:cs="Arial"/>
          <w:lang w:val="eu-ES"/>
        </w:rPr>
      </w:pPr>
      <w:r>
        <w:rPr>
          <w:rFonts w:ascii="Arial" w:eastAsia="Arial" w:hAnsi="Arial" w:cs="Arial"/>
          <w:color w:val="000000"/>
          <w:lang w:val="es-ES_tradnl"/>
        </w:rPr>
        <w:t>EL LICITADOR DEL PROCEDIMIENTO,</w:t>
      </w:r>
      <w:r>
        <w:rPr>
          <w:rFonts w:ascii="Arial" w:eastAsia="Arial" w:hAnsi="Arial" w:cs="Arial"/>
          <w:lang w:val="es-ES_tradnl"/>
        </w:rPr>
        <w:t xml:space="preserve"> </w:t>
      </w:r>
    </w:p>
    <w:p w:rsidR="00514070" w:rsidRPr="002F7FF5" w:rsidRDefault="00514070" w:rsidP="00514070">
      <w:pPr>
        <w:rPr>
          <w:rFonts w:ascii="Arial" w:hAnsi="Arial" w:cs="Arial"/>
          <w:lang w:val="eu-ES"/>
        </w:rPr>
      </w:pPr>
    </w:p>
    <w:p w:rsidR="00514070" w:rsidRPr="002F7FF5" w:rsidRDefault="00514070" w:rsidP="00514070">
      <w:pPr>
        <w:rPr>
          <w:rFonts w:ascii="Arial" w:hAnsi="Arial" w:cs="Arial"/>
          <w:lang w:val="eu-ES"/>
        </w:rPr>
      </w:pPr>
      <w:r>
        <w:rPr>
          <w:rFonts w:ascii="Arial" w:eastAsia="Arial" w:hAnsi="Arial" w:cs="Arial"/>
          <w:color w:val="000000"/>
          <w:lang w:val="es-ES_tradnl"/>
        </w:rPr>
        <w:t xml:space="preserve"> D./Dña.………………………………………………………………. (DNI ……………………… ),</w:t>
      </w:r>
    </w:p>
    <w:p w:rsidR="00514070" w:rsidRPr="002F7FF5" w:rsidRDefault="00514070" w:rsidP="00514070">
      <w:pPr>
        <w:rPr>
          <w:rFonts w:ascii="Arial" w:hAnsi="Arial" w:cs="Arial"/>
          <w:lang w:val="eu-ES"/>
        </w:rPr>
      </w:pPr>
    </w:p>
    <w:p w:rsidR="00514070" w:rsidRPr="002F7FF5" w:rsidRDefault="00514070" w:rsidP="00514070">
      <w:pPr>
        <w:rPr>
          <w:rFonts w:ascii="Arial" w:hAnsi="Arial" w:cs="Arial"/>
          <w:lang w:val="eu-ES"/>
        </w:rPr>
      </w:pPr>
      <w:r>
        <w:rPr>
          <w:rFonts w:ascii="Arial" w:eastAsia="Arial" w:hAnsi="Arial" w:cs="Arial"/>
          <w:color w:val="000000"/>
          <w:lang w:val="es-ES_tradnl"/>
        </w:rPr>
        <w:t>Y EL O LA PROFESIONAL, D./Dña.……………………………………………………………(DNI……………………… ),</w:t>
      </w: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rPr>
          <w:rFonts w:ascii="Arial" w:hAnsi="Arial" w:cs="Arial"/>
          <w:b/>
          <w:lang w:val="eu-ES"/>
        </w:rPr>
      </w:pPr>
      <w:r>
        <w:rPr>
          <w:rFonts w:ascii="Arial" w:eastAsia="Arial" w:hAnsi="Arial" w:cs="Arial"/>
          <w:color w:val="000000"/>
          <w:lang w:val="es-ES_tradnl"/>
        </w:rPr>
        <w:t xml:space="preserve">Se comprometen a, en caso de resultar adjudicatarios del contrato para la redacción del proyecto y dirección de obras para la REFORMA DEL EDIFICIO TXARA I DE DONOSTIA, trabajar conjuntamente y desempeñar las funciones atribuidas en el cuadro del ANEXO </w:t>
      </w:r>
      <w:r w:rsidR="00087706">
        <w:rPr>
          <w:rFonts w:ascii="Arial" w:eastAsia="Arial" w:hAnsi="Arial" w:cs="Arial"/>
          <w:color w:val="000000"/>
          <w:lang w:val="es-ES_tradnl"/>
        </w:rPr>
        <w:t>X</w:t>
      </w:r>
      <w:bookmarkStart w:id="389" w:name="_GoBack"/>
      <w:bookmarkEnd w:id="389"/>
      <w:r>
        <w:rPr>
          <w:rFonts w:ascii="Arial" w:eastAsia="Arial" w:hAnsi="Arial" w:cs="Arial"/>
          <w:color w:val="000000"/>
          <w:lang w:val="es-ES_tradnl"/>
        </w:rPr>
        <w:t>I.</w:t>
      </w:r>
    </w:p>
    <w:p w:rsidR="00514070" w:rsidRPr="002F7FF5" w:rsidRDefault="00514070" w:rsidP="00514070">
      <w:pPr>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p>
    <w:p w:rsidR="00514070" w:rsidRPr="002F7FF5" w:rsidRDefault="00514070" w:rsidP="00514070">
      <w:pPr>
        <w:jc w:val="both"/>
        <w:rPr>
          <w:rFonts w:ascii="Arial" w:hAnsi="Arial" w:cs="Arial"/>
          <w:lang w:val="eu-ES"/>
        </w:rPr>
      </w:pPr>
      <w:r>
        <w:rPr>
          <w:rFonts w:ascii="Arial" w:eastAsia="Arial" w:hAnsi="Arial" w:cs="Arial"/>
          <w:lang w:val="es-ES_tradnl"/>
        </w:rPr>
        <w:tab/>
      </w:r>
      <w:r>
        <w:rPr>
          <w:rFonts w:ascii="Arial" w:eastAsia="Arial" w:hAnsi="Arial" w:cs="Arial"/>
          <w:lang w:val="es-ES_tradnl"/>
        </w:rPr>
        <w:tab/>
      </w:r>
      <w:r>
        <w:rPr>
          <w:rFonts w:ascii="Arial" w:eastAsia="Arial" w:hAnsi="Arial" w:cs="Arial"/>
          <w:lang w:val="es-ES_tradnl"/>
        </w:rPr>
        <w:tab/>
      </w:r>
      <w:r>
        <w:rPr>
          <w:rFonts w:ascii="Arial" w:eastAsia="Arial" w:hAnsi="Arial" w:cs="Arial"/>
          <w:lang w:val="es-ES_tradnl"/>
        </w:rPr>
        <w:tab/>
      </w:r>
      <w:r>
        <w:rPr>
          <w:rFonts w:ascii="Arial" w:eastAsia="Arial" w:hAnsi="Arial" w:cs="Arial"/>
          <w:color w:val="000000"/>
          <w:lang w:val="es-ES_tradnl"/>
        </w:rPr>
        <w:t>…………………., …. de ………….. de 2022</w:t>
      </w:r>
    </w:p>
    <w:p w:rsidR="00514070" w:rsidRPr="002F7FF5" w:rsidRDefault="00514070" w:rsidP="00514070">
      <w:pPr>
        <w:jc w:val="center"/>
        <w:rPr>
          <w:rFonts w:ascii="Arial" w:hAnsi="Arial" w:cs="Arial"/>
          <w:lang w:val="eu-ES"/>
        </w:rPr>
      </w:pPr>
    </w:p>
    <w:p w:rsidR="00514070" w:rsidRPr="002F7FF5" w:rsidRDefault="00514070" w:rsidP="00514070">
      <w:pPr>
        <w:jc w:val="center"/>
        <w:rPr>
          <w:rFonts w:ascii="Arial" w:hAnsi="Arial" w:cs="Arial"/>
          <w:lang w:val="eu-ES"/>
        </w:rPr>
      </w:pPr>
      <w:r>
        <w:rPr>
          <w:rFonts w:ascii="Arial" w:eastAsia="Arial" w:hAnsi="Arial" w:cs="Arial"/>
          <w:color w:val="000000"/>
          <w:lang w:val="es-ES_tradnl"/>
        </w:rPr>
        <w:t>Firma</w:t>
      </w:r>
    </w:p>
    <w:p w:rsidR="00514070" w:rsidRPr="002F7FF5" w:rsidRDefault="00514070" w:rsidP="00514070">
      <w:pPr>
        <w:rPr>
          <w:rFonts w:ascii="Arial" w:hAnsi="Arial" w:cs="Arial"/>
          <w:lang w:val="eu-ES"/>
        </w:rPr>
      </w:pPr>
    </w:p>
    <w:p w:rsidR="00514070" w:rsidRPr="00BE4D13"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BE4D13" w:rsidRDefault="00514070" w:rsidP="00514070">
      <w:pPr>
        <w:spacing w:line="240" w:lineRule="atLeast"/>
        <w:jc w:val="both"/>
        <w:rPr>
          <w:rFonts w:ascii="Arial" w:hAnsi="Arial" w:cs="Arial"/>
          <w:lang w:val="eu-ES"/>
        </w:rPr>
      </w:pPr>
    </w:p>
    <w:p w:rsidR="00514070" w:rsidRPr="00BE4D13" w:rsidRDefault="00514070" w:rsidP="007B10B8">
      <w:pPr>
        <w:tabs>
          <w:tab w:val="left" w:pos="709"/>
        </w:tabs>
        <w:spacing w:line="240" w:lineRule="atLeast"/>
        <w:rPr>
          <w:rFonts w:ascii="Arial" w:hAnsi="Arial" w:cs="Arial"/>
        </w:rPr>
      </w:pPr>
      <w:r w:rsidRPr="00BE4D13">
        <w:rPr>
          <w:rFonts w:ascii="Arial" w:hAnsi="Arial" w:cs="Arial"/>
          <w:lang w:val="eu-ES"/>
        </w:rPr>
        <w:br w:type="page"/>
      </w:r>
    </w:p>
    <w:p w:rsidR="00514070" w:rsidRPr="00740875" w:rsidRDefault="00514070" w:rsidP="00514070">
      <w:pPr>
        <w:tabs>
          <w:tab w:val="left" w:pos="426"/>
        </w:tabs>
        <w:autoSpaceDE w:val="0"/>
        <w:autoSpaceDN w:val="0"/>
        <w:adjustRightInd w:val="0"/>
        <w:spacing w:before="120" w:after="120" w:line="240" w:lineRule="atLeast"/>
        <w:jc w:val="center"/>
        <w:rPr>
          <w:rFonts w:ascii="Arial" w:hAnsi="Arial" w:cs="Arial"/>
          <w:b/>
        </w:rPr>
      </w:pPr>
      <w:r w:rsidRPr="00740875">
        <w:rPr>
          <w:rFonts w:ascii="Arial" w:hAnsi="Arial" w:cs="Arial"/>
          <w:b/>
        </w:rPr>
        <w:t xml:space="preserve">ANEXO </w:t>
      </w:r>
      <w:r w:rsidR="007B10B8" w:rsidRPr="00740875">
        <w:rPr>
          <w:rFonts w:ascii="Arial" w:hAnsi="Arial" w:cs="Arial"/>
          <w:b/>
        </w:rPr>
        <w:t>X</w:t>
      </w:r>
      <w:r w:rsidRPr="00740875">
        <w:rPr>
          <w:rFonts w:ascii="Arial" w:hAnsi="Arial" w:cs="Arial"/>
          <w:b/>
        </w:rPr>
        <w:t>III</w:t>
      </w:r>
    </w:p>
    <w:p w:rsidR="00514070" w:rsidRPr="00B80B70" w:rsidRDefault="00740875" w:rsidP="00514070">
      <w:pPr>
        <w:tabs>
          <w:tab w:val="left" w:pos="426"/>
        </w:tabs>
        <w:autoSpaceDE w:val="0"/>
        <w:autoSpaceDN w:val="0"/>
        <w:adjustRightInd w:val="0"/>
        <w:spacing w:before="120" w:after="120" w:line="240" w:lineRule="atLeast"/>
        <w:jc w:val="both"/>
        <w:rPr>
          <w:rFonts w:ascii="Arial" w:eastAsia="Arial" w:hAnsi="Arial" w:cs="Arial"/>
          <w:b/>
          <w:bCs/>
          <w:color w:val="000000"/>
          <w:u w:val="single"/>
          <w:lang w:val="es-ES_tradnl"/>
        </w:rPr>
      </w:pPr>
      <w:r w:rsidRPr="00B80B70">
        <w:rPr>
          <w:rFonts w:ascii="Arial" w:eastAsia="Arial" w:hAnsi="Arial" w:cs="Arial"/>
          <w:b/>
          <w:bCs/>
          <w:color w:val="000000"/>
          <w:u w:val="single"/>
          <w:lang w:val="es-ES_tradnl"/>
        </w:rPr>
        <w:t>FICHA PARA LA ACREDITACIÓN DE LA EXP</w:t>
      </w:r>
      <w:r w:rsidR="00EE493F" w:rsidRPr="00B80B70">
        <w:rPr>
          <w:rFonts w:ascii="Arial" w:eastAsia="Arial" w:hAnsi="Arial" w:cs="Arial"/>
          <w:b/>
          <w:bCs/>
          <w:color w:val="000000"/>
          <w:u w:val="single"/>
          <w:lang w:val="es-ES_tradnl"/>
        </w:rPr>
        <w:t xml:space="preserve">ERIENCIA PROFESIONAL </w:t>
      </w:r>
    </w:p>
    <w:p w:rsidR="006529A5" w:rsidRPr="00B80B70" w:rsidRDefault="006529A5" w:rsidP="00514070">
      <w:pPr>
        <w:tabs>
          <w:tab w:val="left" w:pos="426"/>
        </w:tabs>
        <w:autoSpaceDE w:val="0"/>
        <w:autoSpaceDN w:val="0"/>
        <w:adjustRightInd w:val="0"/>
        <w:spacing w:before="120" w:after="120" w:line="240" w:lineRule="atLeast"/>
        <w:jc w:val="both"/>
        <w:rPr>
          <w:rFonts w:ascii="Arial" w:hAnsi="Arial" w:cs="Arial"/>
          <w:u w:val="single"/>
        </w:rPr>
      </w:pPr>
      <w:r w:rsidRPr="00B80B70">
        <w:rPr>
          <w:rFonts w:ascii="Arial" w:eastAsia="Arial" w:hAnsi="Arial" w:cs="Arial"/>
          <w:b/>
          <w:bCs/>
          <w:color w:val="000000"/>
          <w:u w:val="single"/>
          <w:lang w:val="es-ES_tradnl"/>
        </w:rPr>
        <w:t>A CUMLIMENTAR EN EL REQUERIMIENTO PREVIO A LA ADJUDICACIÓN</w:t>
      </w:r>
    </w:p>
    <w:p w:rsidR="00514070" w:rsidRPr="00BE4D13" w:rsidRDefault="00514070" w:rsidP="00514070">
      <w:pPr>
        <w:tabs>
          <w:tab w:val="left" w:pos="426"/>
        </w:tabs>
        <w:autoSpaceDE w:val="0"/>
        <w:autoSpaceDN w:val="0"/>
        <w:adjustRightInd w:val="0"/>
        <w:spacing w:before="120" w:after="120" w:line="240" w:lineRule="atLeast"/>
        <w:jc w:val="both"/>
        <w:rPr>
          <w:rFonts w:ascii="Arial" w:hAnsi="Arial" w:cs="Arial"/>
        </w:rPr>
      </w:pPr>
    </w:p>
    <w:tbl>
      <w:tblPr>
        <w:tblW w:w="9209" w:type="dxa"/>
        <w:tblCellMar>
          <w:left w:w="70" w:type="dxa"/>
          <w:right w:w="70" w:type="dxa"/>
        </w:tblCellMar>
        <w:tblLook w:val="0000" w:firstRow="0" w:lastRow="0" w:firstColumn="0" w:lastColumn="0" w:noHBand="0" w:noVBand="0"/>
      </w:tblPr>
      <w:tblGrid>
        <w:gridCol w:w="4170"/>
        <w:gridCol w:w="6"/>
        <w:gridCol w:w="763"/>
        <w:gridCol w:w="4270"/>
      </w:tblGrid>
      <w:tr w:rsidR="007B10B8" w:rsidTr="007B10B8">
        <w:trPr>
          <w:trHeight w:val="708"/>
        </w:trPr>
        <w:tc>
          <w:tcPr>
            <w:tcW w:w="92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B80B70" w:rsidP="00D4692E">
            <w:pPr>
              <w:jc w:val="center"/>
              <w:rPr>
                <w:rFonts w:ascii="Arial" w:hAnsi="Arial" w:cs="Arial"/>
                <w:b/>
                <w:bCs/>
                <w:lang w:val="eu-ES"/>
              </w:rPr>
            </w:pPr>
            <w:r>
              <w:rPr>
                <w:rFonts w:ascii="Arial" w:eastAsia="Arial" w:hAnsi="Arial" w:cs="Arial"/>
                <w:b/>
                <w:bCs/>
                <w:color w:val="000000"/>
                <w:lang w:val="es-ES_tradnl"/>
              </w:rPr>
              <w:t>F.2</w:t>
            </w:r>
            <w:r w:rsidR="007B10B8">
              <w:rPr>
                <w:rFonts w:ascii="Arial" w:eastAsia="Arial" w:hAnsi="Arial" w:cs="Arial"/>
                <w:b/>
                <w:bCs/>
                <w:color w:val="000000"/>
                <w:lang w:val="es-ES_tradnl"/>
              </w:rPr>
              <w:t>.</w:t>
            </w:r>
          </w:p>
          <w:p w:rsidR="007B10B8" w:rsidRPr="002F7FF5" w:rsidRDefault="007B10B8" w:rsidP="00D4692E">
            <w:pPr>
              <w:jc w:val="center"/>
              <w:rPr>
                <w:rFonts w:ascii="Arial" w:hAnsi="Arial" w:cs="Arial"/>
                <w:lang w:val="eu-ES"/>
              </w:rPr>
            </w:pPr>
          </w:p>
          <w:p w:rsidR="007B10B8" w:rsidRPr="002F7FF5" w:rsidRDefault="007B10B8" w:rsidP="00D4692E">
            <w:pPr>
              <w:jc w:val="center"/>
              <w:rPr>
                <w:rFonts w:ascii="Arial" w:hAnsi="Arial" w:cs="Arial"/>
                <w:lang w:val="eu-ES"/>
              </w:rPr>
            </w:pPr>
            <w:r>
              <w:rPr>
                <w:rFonts w:ascii="Arial" w:eastAsia="Arial" w:hAnsi="Arial" w:cs="Arial"/>
                <w:b/>
                <w:bCs/>
                <w:color w:val="000000"/>
                <w:lang w:val="es-ES_tradnl"/>
              </w:rPr>
              <w:t>FICHA PARA LA ACREDITACIÓN DE LA EXP</w:t>
            </w:r>
            <w:r w:rsidR="00EE493F">
              <w:rPr>
                <w:rFonts w:ascii="Arial" w:eastAsia="Arial" w:hAnsi="Arial" w:cs="Arial"/>
                <w:b/>
                <w:bCs/>
                <w:color w:val="000000"/>
                <w:lang w:val="es-ES_tradnl"/>
              </w:rPr>
              <w:t>ERIENCIA PROFESIONAL DEL TÉCNICO (ACREDITACIÓN SOLVENCIA TÉCNICA)</w:t>
            </w:r>
          </w:p>
        </w:tc>
      </w:tr>
      <w:tr w:rsidR="007B10B8" w:rsidTr="007B10B8">
        <w:trPr>
          <w:trHeight w:val="252"/>
        </w:trPr>
        <w:tc>
          <w:tcPr>
            <w:tcW w:w="9209" w:type="dxa"/>
            <w:gridSpan w:val="4"/>
            <w:tcBorders>
              <w:top w:val="single" w:sz="4" w:space="0" w:color="auto"/>
            </w:tcBorders>
            <w:shd w:val="clear" w:color="auto" w:fill="auto"/>
            <w:noWrap/>
            <w:vAlign w:val="bottom"/>
          </w:tcPr>
          <w:p w:rsidR="007B10B8" w:rsidRPr="002F7FF5" w:rsidRDefault="007B10B8" w:rsidP="00D4692E">
            <w:pPr>
              <w:jc w:val="center"/>
              <w:rPr>
                <w:rFonts w:ascii="Arial" w:hAnsi="Arial" w:cs="Arial"/>
                <w:b/>
                <w:bCs/>
                <w:lang w:val="eu-ES"/>
              </w:rPr>
            </w:pPr>
          </w:p>
        </w:tc>
      </w:tr>
      <w:tr w:rsidR="007B10B8" w:rsidTr="007B10B8">
        <w:trPr>
          <w:trHeight w:val="255"/>
        </w:trPr>
        <w:tc>
          <w:tcPr>
            <w:tcW w:w="9209" w:type="dxa"/>
            <w:gridSpan w:val="4"/>
            <w:tcBorders>
              <w:top w:val="single" w:sz="4" w:space="0" w:color="auto"/>
              <w:left w:val="single" w:sz="4" w:space="0" w:color="auto"/>
              <w:bottom w:val="double" w:sz="4" w:space="0" w:color="auto"/>
              <w:right w:val="single" w:sz="4" w:space="0" w:color="auto"/>
            </w:tcBorders>
            <w:shd w:val="clear" w:color="auto" w:fill="auto"/>
            <w:noWrap/>
            <w:vAlign w:val="bottom"/>
          </w:tcPr>
          <w:p w:rsidR="007B10B8" w:rsidRPr="002F7FF5" w:rsidRDefault="007B10B8" w:rsidP="00D4692E">
            <w:pPr>
              <w:jc w:val="center"/>
              <w:rPr>
                <w:rFonts w:ascii="Arial" w:hAnsi="Arial" w:cs="Arial"/>
                <w:bCs/>
                <w:lang w:val="eu-ES"/>
              </w:rPr>
            </w:pPr>
            <w:r>
              <w:rPr>
                <w:rFonts w:ascii="Arial" w:eastAsia="Arial" w:hAnsi="Arial" w:cs="Arial"/>
                <w:b/>
                <w:bCs/>
                <w:color w:val="000000"/>
                <w:lang w:val="es-ES_tradnl"/>
              </w:rPr>
              <w:t xml:space="preserve">PROYECTO </w:t>
            </w:r>
            <w:r>
              <w:rPr>
                <w:rFonts w:ascii="Arial" w:eastAsia="Arial" w:hAnsi="Arial" w:cs="Arial"/>
                <w:color w:val="000000"/>
                <w:lang w:val="es-ES_tradnl"/>
              </w:rPr>
              <w:t>(título y breve descripción del uso al que se destina):</w:t>
            </w:r>
          </w:p>
          <w:p w:rsidR="007B10B8" w:rsidRPr="002F7FF5" w:rsidRDefault="007B10B8" w:rsidP="00D4692E">
            <w:pPr>
              <w:jc w:val="center"/>
              <w:rPr>
                <w:rFonts w:ascii="Arial" w:hAnsi="Arial" w:cs="Arial"/>
                <w:bCs/>
                <w:lang w:val="eu-ES"/>
              </w:rPr>
            </w:pPr>
          </w:p>
          <w:p w:rsidR="007B10B8" w:rsidRPr="002F7FF5" w:rsidRDefault="007B10B8" w:rsidP="00D4692E">
            <w:pPr>
              <w:jc w:val="center"/>
              <w:rPr>
                <w:rFonts w:ascii="Arial" w:hAnsi="Arial" w:cs="Arial"/>
                <w:bCs/>
                <w:lang w:val="eu-ES"/>
              </w:rPr>
            </w:pPr>
          </w:p>
          <w:p w:rsidR="007B10B8" w:rsidRPr="002F7FF5" w:rsidRDefault="007B10B8" w:rsidP="00D4692E">
            <w:pPr>
              <w:rPr>
                <w:rFonts w:ascii="Arial" w:hAnsi="Arial" w:cs="Arial"/>
                <w:bCs/>
                <w:lang w:val="eu-ES"/>
              </w:rPr>
            </w:pPr>
          </w:p>
          <w:p w:rsidR="007B10B8" w:rsidRPr="002F7FF5" w:rsidRDefault="007B10B8" w:rsidP="00D4692E">
            <w:pPr>
              <w:jc w:val="center"/>
              <w:rPr>
                <w:rFonts w:ascii="Arial" w:hAnsi="Arial" w:cs="Arial"/>
                <w:b/>
                <w:bCs/>
                <w:lang w:val="eu-ES"/>
              </w:rPr>
            </w:pPr>
          </w:p>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doub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PROMOTOR</w:t>
            </w:r>
          </w:p>
        </w:tc>
        <w:tc>
          <w:tcPr>
            <w:tcW w:w="5039" w:type="dxa"/>
            <w:gridSpan w:val="3"/>
            <w:tcBorders>
              <w:top w:val="doub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USO</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SUPERFICIE CONSTRUIDA</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PRESUPUESTO DEL PROYECTO (PEM)</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FECHA DE VISADO Y/O APROBACIÓN DEL PROYECTO</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r>
              <w:rPr>
                <w:rFonts w:ascii="Arial" w:eastAsia="Arial" w:hAnsi="Arial" w:cs="Arial"/>
                <w:bCs/>
                <w:color w:val="000000"/>
                <w:lang w:val="es-ES_tradnl"/>
              </w:rPr>
              <w:t>FECHA DE COMIENZO DE LAS OBRAS DE CONSTRUCCIÓN</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
                <w:bCs/>
                <w:lang w:val="eu-ES"/>
              </w:rPr>
            </w:pPr>
            <w:r>
              <w:rPr>
                <w:rFonts w:ascii="Arial" w:eastAsia="Arial" w:hAnsi="Arial" w:cs="Arial"/>
                <w:bCs/>
                <w:color w:val="000000"/>
                <w:lang w:val="es-ES_tradnl"/>
              </w:rPr>
              <w:t>FECHA DE FINALIZACIÓN DE LAS OBRAS DE CONSTRUCCIÓN</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r>
      <w:tr w:rsidR="007B10B8" w:rsidTr="007B10B8">
        <w:trPr>
          <w:trHeight w:val="288"/>
        </w:trPr>
        <w:tc>
          <w:tcPr>
            <w:tcW w:w="92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jc w:val="center"/>
              <w:rPr>
                <w:rFonts w:ascii="Arial" w:hAnsi="Arial" w:cs="Arial"/>
                <w:lang w:val="eu-ES"/>
              </w:rPr>
            </w:pPr>
          </w:p>
          <w:p w:rsidR="007B10B8" w:rsidRPr="002F7FF5" w:rsidRDefault="007B10B8" w:rsidP="00D4692E">
            <w:pPr>
              <w:jc w:val="center"/>
              <w:rPr>
                <w:rFonts w:ascii="Arial" w:hAnsi="Arial" w:cs="Arial"/>
                <w:b/>
                <w:lang w:val="eu-ES"/>
              </w:rPr>
            </w:pPr>
            <w:r>
              <w:rPr>
                <w:rFonts w:ascii="Arial" w:eastAsia="Arial" w:hAnsi="Arial" w:cs="Arial"/>
                <w:b/>
                <w:bCs/>
                <w:color w:val="000000"/>
                <w:lang w:val="es-ES_tradnl"/>
              </w:rPr>
              <w:t>FUNCIÓN DEL TÉCNICO</w:t>
            </w:r>
          </w:p>
          <w:p w:rsidR="007B10B8" w:rsidRPr="002F7FF5" w:rsidRDefault="007B10B8" w:rsidP="00D4692E">
            <w:pPr>
              <w:ind w:firstLine="3500"/>
              <w:rPr>
                <w:rFonts w:ascii="Arial" w:hAnsi="Arial" w:cs="Arial"/>
                <w:lang w:val="eu-ES"/>
              </w:rPr>
            </w:pPr>
          </w:p>
        </w:tc>
      </w:tr>
      <w:tr w:rsidR="007B10B8" w:rsidTr="007B10B8">
        <w:trPr>
          <w:trHeight w:val="384"/>
        </w:trPr>
        <w:tc>
          <w:tcPr>
            <w:tcW w:w="41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FUNCIÓN:</w:t>
            </w:r>
          </w:p>
          <w:p w:rsidR="007B10B8" w:rsidRPr="002F7FF5" w:rsidRDefault="007B10B8" w:rsidP="00D4692E">
            <w:pPr>
              <w:rPr>
                <w:rFonts w:ascii="Arial" w:hAnsi="Arial" w:cs="Arial"/>
                <w:lang w:val="eu-ES"/>
              </w:rPr>
            </w:pPr>
          </w:p>
        </w:tc>
        <w:tc>
          <w:tcPr>
            <w:tcW w:w="763"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jc w:val="center"/>
              <w:rPr>
                <w:rFonts w:ascii="Arial" w:hAnsi="Arial" w:cs="Arial"/>
                <w:lang w:val="eu-ES"/>
              </w:rPr>
            </w:pPr>
            <w:r>
              <w:rPr>
                <w:rFonts w:ascii="Arial" w:eastAsia="Arial" w:hAnsi="Arial" w:cs="Arial"/>
                <w:color w:val="000000"/>
                <w:lang w:val="es-ES_tradnl"/>
              </w:rPr>
              <w:t>marcar con una X</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jc w:val="center"/>
              <w:rPr>
                <w:rFonts w:ascii="Arial" w:hAnsi="Arial" w:cs="Arial"/>
                <w:lang w:val="eu-ES"/>
              </w:rPr>
            </w:pPr>
            <w:r>
              <w:rPr>
                <w:rFonts w:ascii="Arial" w:eastAsia="Arial" w:hAnsi="Arial" w:cs="Arial"/>
                <w:color w:val="000000"/>
                <w:lang w:val="es-ES_tradnl"/>
              </w:rPr>
              <w:t>NOMBRE DEL TÉCNICO:</w:t>
            </w:r>
          </w:p>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AUTOR DEL PROYECTO DE ARQUITECTURA</w:t>
            </w:r>
          </w:p>
          <w:p w:rsidR="007B10B8" w:rsidRPr="002F7FF5" w:rsidRDefault="007B10B8" w:rsidP="00D4692E">
            <w:pPr>
              <w:rPr>
                <w:rFonts w:ascii="Arial" w:hAnsi="Arial" w:cs="Arial"/>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AUTOR DEL PROYECTO DE INGENIERÍA DE INSTALACIONES O DESARROLLO DE PROYECTOS</w:t>
            </w: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r>
              <w:rPr>
                <w:rFonts w:ascii="Arial" w:eastAsia="Arial" w:hAnsi="Arial" w:cs="Arial"/>
                <w:bCs/>
                <w:color w:val="000000"/>
                <w:lang w:val="es-ES_tradnl"/>
              </w:rPr>
              <w:t>DIRECCIÓN DE OBRA</w:t>
            </w:r>
          </w:p>
          <w:p w:rsidR="007B10B8" w:rsidRPr="002F7FF5" w:rsidRDefault="007B10B8" w:rsidP="00D4692E">
            <w:pPr>
              <w:rPr>
                <w:rFonts w:ascii="Arial" w:hAnsi="Arial" w:cs="Arial"/>
                <w:bCs/>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r>
              <w:rPr>
                <w:rFonts w:ascii="Arial" w:eastAsia="Arial" w:hAnsi="Arial" w:cs="Arial"/>
                <w:bCs/>
                <w:color w:val="000000"/>
                <w:lang w:val="es-ES_tradnl"/>
              </w:rPr>
              <w:t>DIRECCIÓN DE EJECUCIÓN DE OBRA</w:t>
            </w:r>
          </w:p>
          <w:p w:rsidR="007B10B8" w:rsidRPr="002F7FF5" w:rsidRDefault="007B10B8" w:rsidP="00D4692E">
            <w:pPr>
              <w:rPr>
                <w:rFonts w:ascii="Arial" w:hAnsi="Arial" w:cs="Arial"/>
                <w:bCs/>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r>
              <w:rPr>
                <w:rFonts w:ascii="Arial" w:eastAsia="Arial" w:hAnsi="Arial" w:cs="Arial"/>
                <w:bCs/>
                <w:color w:val="000000"/>
                <w:lang w:val="es-ES_tradnl"/>
              </w:rPr>
              <w:t>DIRECCIÓN DE EJECUCIÓN DE INSTALACIONES</w:t>
            </w: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r>
              <w:rPr>
                <w:rFonts w:ascii="Arial" w:eastAsia="Arial" w:hAnsi="Arial" w:cs="Arial"/>
                <w:bCs/>
                <w:color w:val="000000"/>
                <w:lang w:val="es-ES_tradnl"/>
              </w:rPr>
              <w:t>COORDINADOR DE SEGURIDAD Y SALUD DURANTE LAS OBRAS DE CONSTRUCCIÓN</w:t>
            </w:r>
          </w:p>
          <w:p w:rsidR="007B10B8" w:rsidRPr="002F7FF5" w:rsidRDefault="007B10B8" w:rsidP="00D4692E">
            <w:pPr>
              <w:rPr>
                <w:rFonts w:ascii="Arial" w:hAnsi="Arial" w:cs="Arial"/>
                <w:bCs/>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bCs/>
                <w:lang w:val="eu-ES"/>
              </w:rPr>
            </w:pPr>
          </w:p>
        </w:tc>
        <w:tc>
          <w:tcPr>
            <w:tcW w:w="7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single" w:sz="4" w:space="0" w:color="auto"/>
              <w:bottom w:val="single" w:sz="4" w:space="0" w:color="auto"/>
              <w:right w:val="single" w:sz="4" w:space="0" w:color="auto"/>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4170" w:type="dxa"/>
            <w:tcBorders>
              <w:top w:val="single" w:sz="4" w:space="0" w:color="auto"/>
              <w:left w:val="nil"/>
              <w:bottom w:val="nil"/>
              <w:right w:val="nil"/>
            </w:tcBorders>
            <w:shd w:val="clear" w:color="auto" w:fill="auto"/>
            <w:noWrap/>
            <w:vAlign w:val="bottom"/>
          </w:tcPr>
          <w:p w:rsidR="007B10B8" w:rsidRPr="002F7FF5" w:rsidRDefault="007B10B8" w:rsidP="00D4692E">
            <w:pPr>
              <w:rPr>
                <w:rFonts w:ascii="Arial" w:hAnsi="Arial" w:cs="Arial"/>
                <w:b/>
                <w:bCs/>
                <w:lang w:val="eu-ES"/>
              </w:rPr>
            </w:pPr>
          </w:p>
          <w:p w:rsidR="007B10B8" w:rsidRPr="002F7FF5" w:rsidRDefault="007B10B8" w:rsidP="00D4692E">
            <w:pPr>
              <w:rPr>
                <w:rFonts w:ascii="Arial" w:hAnsi="Arial" w:cs="Arial"/>
                <w:b/>
                <w:bCs/>
                <w:lang w:val="eu-ES"/>
              </w:rPr>
            </w:pPr>
          </w:p>
        </w:tc>
        <w:tc>
          <w:tcPr>
            <w:tcW w:w="769" w:type="dxa"/>
            <w:gridSpan w:val="2"/>
            <w:tcBorders>
              <w:top w:val="single" w:sz="4" w:space="0" w:color="auto"/>
              <w:left w:val="nil"/>
              <w:bottom w:val="nil"/>
            </w:tcBorders>
            <w:shd w:val="clear" w:color="auto" w:fill="auto"/>
            <w:noWrap/>
            <w:vAlign w:val="bottom"/>
          </w:tcPr>
          <w:p w:rsidR="007B10B8" w:rsidRPr="002F7FF5" w:rsidRDefault="007B10B8" w:rsidP="00D4692E">
            <w:pPr>
              <w:rPr>
                <w:rFonts w:ascii="Arial" w:hAnsi="Arial" w:cs="Arial"/>
                <w:lang w:val="eu-ES"/>
              </w:rPr>
            </w:pPr>
          </w:p>
        </w:tc>
        <w:tc>
          <w:tcPr>
            <w:tcW w:w="4270" w:type="dxa"/>
            <w:tcBorders>
              <w:top w:val="single" w:sz="4" w:space="0" w:color="auto"/>
              <w:left w:val="nil"/>
              <w:bottom w:val="nil"/>
              <w:right w:val="nil"/>
            </w:tcBorders>
            <w:shd w:val="clear" w:color="auto" w:fill="auto"/>
            <w:vAlign w:val="bottom"/>
          </w:tcPr>
          <w:p w:rsidR="007B10B8" w:rsidRPr="002F7FF5" w:rsidRDefault="007B10B8" w:rsidP="00D4692E">
            <w:pPr>
              <w:rPr>
                <w:rFonts w:ascii="Arial" w:hAnsi="Arial" w:cs="Arial"/>
                <w:lang w:val="eu-ES"/>
              </w:rPr>
            </w:pPr>
          </w:p>
        </w:tc>
      </w:tr>
      <w:tr w:rsidR="007B10B8" w:rsidTr="007B10B8">
        <w:trPr>
          <w:trHeight w:val="255"/>
        </w:trPr>
        <w:tc>
          <w:tcPr>
            <w:tcW w:w="9209" w:type="dxa"/>
            <w:gridSpan w:val="4"/>
            <w:tcBorders>
              <w:top w:val="single" w:sz="4" w:space="0" w:color="auto"/>
              <w:left w:val="single" w:sz="4" w:space="0" w:color="auto"/>
              <w:bottom w:val="double" w:sz="4" w:space="0" w:color="auto"/>
              <w:right w:val="single" w:sz="4" w:space="0" w:color="auto"/>
            </w:tcBorders>
            <w:shd w:val="clear" w:color="auto" w:fill="auto"/>
            <w:noWrap/>
            <w:vAlign w:val="bottom"/>
          </w:tcPr>
          <w:p w:rsidR="007B10B8" w:rsidRPr="002F7FF5" w:rsidRDefault="007B10B8" w:rsidP="00D4692E">
            <w:pPr>
              <w:jc w:val="center"/>
              <w:rPr>
                <w:rFonts w:ascii="Arial" w:hAnsi="Arial" w:cs="Arial"/>
                <w:b/>
                <w:bCs/>
                <w:lang w:val="eu-ES"/>
              </w:rPr>
            </w:pPr>
            <w:r>
              <w:rPr>
                <w:rFonts w:ascii="Arial" w:eastAsia="Arial" w:hAnsi="Arial" w:cs="Arial"/>
                <w:b/>
                <w:bCs/>
                <w:color w:val="000000"/>
                <w:lang w:val="es-ES_tradnl"/>
              </w:rPr>
              <w:t>ACREDITACIÓN</w:t>
            </w:r>
            <w:r>
              <w:rPr>
                <w:rFonts w:ascii="Arial" w:eastAsia="Arial" w:hAnsi="Arial" w:cs="Arial"/>
                <w:color w:val="000000"/>
                <w:lang w:val="es-ES_tradnl"/>
              </w:rPr>
              <w:t xml:space="preserve"> (a rellenar por el promotor)</w:t>
            </w:r>
          </w:p>
          <w:p w:rsidR="007B10B8" w:rsidRPr="002F7FF5" w:rsidRDefault="007B10B8" w:rsidP="00D4692E">
            <w:pPr>
              <w:jc w:val="center"/>
              <w:rPr>
                <w:rFonts w:ascii="Arial" w:hAnsi="Arial" w:cs="Arial"/>
                <w:lang w:val="eu-ES"/>
              </w:rPr>
            </w:pPr>
          </w:p>
        </w:tc>
      </w:tr>
      <w:tr w:rsidR="007B10B8" w:rsidTr="007B10B8">
        <w:trPr>
          <w:trHeight w:val="255"/>
        </w:trPr>
        <w:tc>
          <w:tcPr>
            <w:tcW w:w="4170" w:type="dxa"/>
            <w:tcBorders>
              <w:top w:val="doub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NOMBRE</w:t>
            </w:r>
          </w:p>
        </w:tc>
        <w:tc>
          <w:tcPr>
            <w:tcW w:w="5039" w:type="dxa"/>
            <w:gridSpan w:val="3"/>
            <w:tcBorders>
              <w:top w:val="doub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EN REPRESENTACIÓN DE</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color w:val="000000"/>
                <w:lang w:val="es-ES_tradnl"/>
              </w:rPr>
              <w:t>CARGO EN LA EMPRESA</w:t>
            </w: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514"/>
        </w:trPr>
        <w:tc>
          <w:tcPr>
            <w:tcW w:w="41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p w:rsidR="007B10B8" w:rsidRPr="002F7FF5" w:rsidRDefault="007B10B8" w:rsidP="00D4692E">
            <w:pPr>
              <w:rPr>
                <w:rFonts w:ascii="Arial" w:hAnsi="Arial" w:cs="Arial"/>
                <w:lang w:val="eu-ES"/>
              </w:rPr>
            </w:pPr>
            <w:r>
              <w:rPr>
                <w:rFonts w:ascii="Arial" w:eastAsia="Arial" w:hAnsi="Arial" w:cs="Arial"/>
                <w:color w:val="000000"/>
                <w:lang w:val="es-ES_tradnl"/>
              </w:rPr>
              <w:t>FECHA Y FIRMA DEL PROMOTOR</w:t>
            </w:r>
          </w:p>
          <w:p w:rsidR="007B10B8" w:rsidRPr="002F7FF5" w:rsidRDefault="007B10B8" w:rsidP="00D4692E">
            <w:pPr>
              <w:rPr>
                <w:rFonts w:ascii="Arial" w:hAnsi="Arial" w:cs="Arial"/>
                <w:lang w:val="eu-ES"/>
              </w:rPr>
            </w:pP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10B8" w:rsidRPr="002F7FF5" w:rsidRDefault="007B10B8" w:rsidP="00D4692E">
            <w:pPr>
              <w:rPr>
                <w:rFonts w:ascii="Arial" w:hAnsi="Arial" w:cs="Arial"/>
                <w:lang w:val="eu-ES"/>
              </w:rPr>
            </w:pPr>
            <w:r w:rsidRPr="002F7FF5">
              <w:rPr>
                <w:rFonts w:ascii="Arial" w:hAnsi="Arial" w:cs="Arial"/>
                <w:lang w:val="eu-ES"/>
              </w:rPr>
              <w:t> </w:t>
            </w:r>
          </w:p>
          <w:p w:rsidR="007B10B8" w:rsidRPr="002F7FF5" w:rsidRDefault="007B10B8" w:rsidP="00D4692E">
            <w:pPr>
              <w:rPr>
                <w:rFonts w:ascii="Arial" w:hAnsi="Arial" w:cs="Arial"/>
                <w:lang w:val="eu-ES"/>
              </w:rPr>
            </w:pPr>
            <w:r w:rsidRPr="002F7FF5">
              <w:rPr>
                <w:rFonts w:ascii="Arial" w:hAnsi="Arial" w:cs="Arial"/>
                <w:lang w:val="eu-ES"/>
              </w:rPr>
              <w:t> </w:t>
            </w:r>
          </w:p>
        </w:tc>
      </w:tr>
      <w:tr w:rsidR="007B10B8" w:rsidTr="007B10B8">
        <w:trPr>
          <w:trHeight w:val="255"/>
        </w:trPr>
        <w:tc>
          <w:tcPr>
            <w:tcW w:w="4170" w:type="dxa"/>
            <w:tcBorders>
              <w:top w:val="single" w:sz="4" w:space="0" w:color="auto"/>
              <w:left w:val="nil"/>
              <w:bottom w:val="nil"/>
              <w:right w:val="nil"/>
            </w:tcBorders>
            <w:shd w:val="clear" w:color="auto" w:fill="auto"/>
            <w:noWrap/>
            <w:vAlign w:val="bottom"/>
          </w:tcPr>
          <w:p w:rsidR="007B10B8" w:rsidRPr="002F7FF5" w:rsidRDefault="007B10B8" w:rsidP="00D4692E">
            <w:pPr>
              <w:rPr>
                <w:rFonts w:ascii="Arial" w:hAnsi="Arial" w:cs="Arial"/>
                <w:lang w:val="eu-ES"/>
              </w:rPr>
            </w:pPr>
          </w:p>
        </w:tc>
        <w:tc>
          <w:tcPr>
            <w:tcW w:w="5039" w:type="dxa"/>
            <w:gridSpan w:val="3"/>
            <w:tcBorders>
              <w:top w:val="single" w:sz="4" w:space="0" w:color="auto"/>
              <w:left w:val="nil"/>
              <w:bottom w:val="nil"/>
              <w:right w:val="nil"/>
            </w:tcBorders>
            <w:shd w:val="clear" w:color="auto" w:fill="auto"/>
            <w:noWrap/>
            <w:vAlign w:val="bottom"/>
          </w:tcPr>
          <w:p w:rsidR="007B10B8" w:rsidRPr="002F7FF5" w:rsidRDefault="007B10B8" w:rsidP="00D4692E">
            <w:pPr>
              <w:rPr>
                <w:rFonts w:ascii="Arial" w:hAnsi="Arial" w:cs="Arial"/>
                <w:lang w:val="eu-ES"/>
              </w:rPr>
            </w:pPr>
          </w:p>
        </w:tc>
      </w:tr>
      <w:tr w:rsidR="007B10B8" w:rsidTr="007B10B8">
        <w:trPr>
          <w:trHeight w:val="255"/>
        </w:trPr>
        <w:tc>
          <w:tcPr>
            <w:tcW w:w="9209" w:type="dxa"/>
            <w:gridSpan w:val="4"/>
            <w:tcBorders>
              <w:top w:val="nil"/>
              <w:left w:val="nil"/>
              <w:bottom w:val="nil"/>
              <w:right w:val="nil"/>
            </w:tcBorders>
            <w:shd w:val="clear" w:color="auto" w:fill="auto"/>
            <w:noWrap/>
            <w:vAlign w:val="bottom"/>
          </w:tcPr>
          <w:p w:rsidR="007B10B8" w:rsidRPr="002F7FF5" w:rsidRDefault="007B10B8" w:rsidP="00D4692E">
            <w:pPr>
              <w:rPr>
                <w:rFonts w:ascii="Arial" w:hAnsi="Arial" w:cs="Arial"/>
                <w:lang w:val="eu-ES"/>
              </w:rPr>
            </w:pPr>
            <w:r>
              <w:rPr>
                <w:rFonts w:ascii="Arial" w:eastAsia="Arial" w:hAnsi="Arial" w:cs="Arial"/>
                <w:lang w:val="es-ES_tradnl"/>
              </w:rPr>
              <w:t xml:space="preserve">- </w:t>
            </w:r>
            <w:r>
              <w:rPr>
                <w:rFonts w:ascii="Arial" w:eastAsia="Arial" w:hAnsi="Arial" w:cs="Arial"/>
                <w:color w:val="000000"/>
                <w:lang w:val="es-ES_tradnl"/>
              </w:rPr>
              <w:t>La falta de datos y firma del promotor invalidará el documento.</w:t>
            </w:r>
          </w:p>
        </w:tc>
      </w:tr>
    </w:tbl>
    <w:p w:rsidR="00514070" w:rsidRDefault="00514070" w:rsidP="00514070">
      <w:pPr>
        <w:tabs>
          <w:tab w:val="left" w:pos="426"/>
        </w:tabs>
        <w:autoSpaceDE w:val="0"/>
        <w:autoSpaceDN w:val="0"/>
        <w:adjustRightInd w:val="0"/>
        <w:spacing w:before="120" w:after="120" w:line="240" w:lineRule="atLeast"/>
        <w:jc w:val="both"/>
        <w:rPr>
          <w:rFonts w:ascii="Arial" w:hAnsi="Arial" w:cs="Arial"/>
        </w:rPr>
      </w:pPr>
    </w:p>
    <w:p w:rsidR="007B10B8" w:rsidRDefault="007B10B8" w:rsidP="00514070">
      <w:pPr>
        <w:tabs>
          <w:tab w:val="left" w:pos="426"/>
        </w:tabs>
        <w:autoSpaceDE w:val="0"/>
        <w:autoSpaceDN w:val="0"/>
        <w:adjustRightInd w:val="0"/>
        <w:spacing w:before="120" w:after="120" w:line="240" w:lineRule="atLeast"/>
        <w:jc w:val="both"/>
        <w:rPr>
          <w:rFonts w:ascii="Arial" w:hAnsi="Arial" w:cs="Arial"/>
        </w:rPr>
      </w:pPr>
    </w:p>
    <w:p w:rsidR="007B10B8" w:rsidRDefault="007B10B8" w:rsidP="00514070">
      <w:pPr>
        <w:tabs>
          <w:tab w:val="left" w:pos="426"/>
        </w:tabs>
        <w:autoSpaceDE w:val="0"/>
        <w:autoSpaceDN w:val="0"/>
        <w:adjustRightInd w:val="0"/>
        <w:spacing w:before="120" w:after="120" w:line="240" w:lineRule="atLeast"/>
        <w:jc w:val="both"/>
        <w:rPr>
          <w:rFonts w:ascii="Arial" w:hAnsi="Arial" w:cs="Arial"/>
        </w:rPr>
      </w:pPr>
    </w:p>
    <w:p w:rsidR="007B10B8" w:rsidRPr="00BE4D13" w:rsidRDefault="007B10B8" w:rsidP="00514070">
      <w:pPr>
        <w:tabs>
          <w:tab w:val="left" w:pos="426"/>
        </w:tabs>
        <w:autoSpaceDE w:val="0"/>
        <w:autoSpaceDN w:val="0"/>
        <w:adjustRightInd w:val="0"/>
        <w:spacing w:before="120" w:after="120" w:line="240" w:lineRule="atLeast"/>
        <w:jc w:val="both"/>
        <w:rPr>
          <w:rFonts w:ascii="Arial" w:hAnsi="Arial" w:cs="Arial"/>
        </w:rPr>
      </w:pPr>
    </w:p>
    <w:p w:rsidR="00514070" w:rsidRPr="001F52AD" w:rsidRDefault="00514070" w:rsidP="00514070">
      <w:pPr>
        <w:tabs>
          <w:tab w:val="left" w:pos="426"/>
        </w:tabs>
        <w:autoSpaceDE w:val="0"/>
        <w:autoSpaceDN w:val="0"/>
        <w:adjustRightInd w:val="0"/>
        <w:spacing w:before="120" w:after="120" w:line="240" w:lineRule="atLeast"/>
        <w:jc w:val="both"/>
        <w:rPr>
          <w:rFonts w:ascii="Arial" w:hAnsi="Arial" w:cs="Arial"/>
        </w:rPr>
      </w:pPr>
    </w:p>
    <w:p w:rsidR="00514070" w:rsidRPr="00CD4AFC" w:rsidRDefault="00514070" w:rsidP="00514070">
      <w:pPr>
        <w:tabs>
          <w:tab w:val="left" w:pos="426"/>
        </w:tabs>
        <w:autoSpaceDE w:val="0"/>
        <w:autoSpaceDN w:val="0"/>
        <w:adjustRightInd w:val="0"/>
        <w:spacing w:before="120" w:after="120" w:line="240" w:lineRule="atLeast"/>
        <w:jc w:val="both"/>
        <w:rPr>
          <w:rFonts w:ascii="Arial" w:hAnsi="Arial" w:cs="Arial"/>
        </w:rPr>
      </w:pPr>
    </w:p>
    <w:sectPr w:rsidR="00514070" w:rsidRPr="00CD4AFC" w:rsidSect="00A8509D">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C09" w:rsidRDefault="00C53C09">
      <w:r>
        <w:separator/>
      </w:r>
    </w:p>
  </w:endnote>
  <w:endnote w:type="continuationSeparator" w:id="0">
    <w:p w:rsidR="00C53C09" w:rsidRDefault="00C53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Default="00C53C0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53C09" w:rsidRDefault="00C53C09"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Default="00C53C09">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087706">
      <w:rPr>
        <w:rFonts w:ascii="Arial" w:hAnsi="Arial" w:cs="Arial"/>
        <w:noProof/>
      </w:rPr>
      <w:t>16</w:t>
    </w:r>
    <w:r w:rsidRPr="001A5AB7">
      <w:rPr>
        <w:rFonts w:ascii="Arial" w:hAnsi="Arial" w:cs="Arial"/>
      </w:rPr>
      <w:fldChar w:fldCharType="end"/>
    </w:r>
  </w:p>
  <w:p w:rsidR="00C53C09" w:rsidRDefault="00C53C09"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Default="00C53C09"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Pr="00CF011B" w:rsidRDefault="00C53C0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087706">
      <w:rPr>
        <w:rFonts w:ascii="Arial" w:hAnsi="Arial" w:cs="Arial"/>
        <w:noProof/>
      </w:rPr>
      <w:t>57</w:t>
    </w:r>
    <w:r w:rsidRPr="00CF011B">
      <w:rPr>
        <w:rFonts w:ascii="Arial" w:hAnsi="Arial" w:cs="Arial"/>
      </w:rPr>
      <w:fldChar w:fldCharType="end"/>
    </w:r>
  </w:p>
  <w:p w:rsidR="00C53C09" w:rsidRDefault="00C53C09"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C09" w:rsidRDefault="00C53C09">
      <w:r>
        <w:separator/>
      </w:r>
    </w:p>
  </w:footnote>
  <w:footnote w:type="continuationSeparator" w:id="0">
    <w:p w:rsidR="00C53C09" w:rsidRDefault="00C53C09">
      <w:r>
        <w:continuationSeparator/>
      </w:r>
    </w:p>
  </w:footnote>
  <w:footnote w:id="1">
    <w:p w:rsidR="00C53C09" w:rsidRDefault="00C53C09"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C53C09" w:rsidRDefault="00C53C09"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Pr="00F90A2E" w:rsidRDefault="00C53C09">
    <w:pPr>
      <w:pStyle w:val="Encabezado"/>
      <w:rPr>
        <w:rFonts w:ascii="Arial" w:hAnsi="Arial" w:cs="Arial"/>
        <w:b/>
        <w:noProof/>
      </w:rPr>
    </w:pPr>
    <w:r w:rsidRPr="006C637D">
      <w:rPr>
        <w:rFonts w:ascii="Arial" w:hAnsi="Arial"/>
        <w:noProof/>
        <w:sz w:val="18"/>
      </w:rPr>
      <w:drawing>
        <wp:inline distT="0" distB="0" distL="0" distR="0" wp14:anchorId="484EE0AE" wp14:editId="150E4E54">
          <wp:extent cx="2442845" cy="716280"/>
          <wp:effectExtent l="0" t="0" r="0" b="762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p>
  <w:p w:rsidR="00C53C09" w:rsidRPr="00F90A2E" w:rsidRDefault="00C53C09">
    <w:pPr>
      <w:pStyle w:val="Encabezado"/>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09" w:rsidRDefault="00C53C09" w:rsidP="00F80B3B">
    <w:pPr>
      <w:pStyle w:val="Encabezado"/>
      <w:tabs>
        <w:tab w:val="clear" w:pos="4252"/>
        <w:tab w:val="clear" w:pos="8504"/>
        <w:tab w:val="left" w:pos="7410"/>
      </w:tabs>
      <w:rPr>
        <w:b/>
        <w:noProof/>
      </w:rPr>
    </w:pPr>
    <w:r w:rsidRPr="006C637D">
      <w:rPr>
        <w:rFonts w:ascii="Arial" w:hAnsi="Arial"/>
        <w:noProof/>
        <w:sz w:val="18"/>
      </w:rPr>
      <w:drawing>
        <wp:inline distT="0" distB="0" distL="0" distR="0" wp14:anchorId="5B118317" wp14:editId="49DEFFE4">
          <wp:extent cx="2442845" cy="716280"/>
          <wp:effectExtent l="0" t="0" r="0" b="762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r w:rsidR="00F80B3B">
      <w:rPr>
        <w:b/>
        <w:noProof/>
      </w:rPr>
      <w:tab/>
    </w:r>
  </w:p>
  <w:p w:rsidR="00C53C09" w:rsidRPr="004C5224" w:rsidRDefault="00C53C09"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3C433A"/>
    <w:multiLevelType w:val="hybridMultilevel"/>
    <w:tmpl w:val="1D104950"/>
    <w:lvl w:ilvl="0" w:tplc="0E66CA7C">
      <w:start w:val="1"/>
      <w:numFmt w:val="bullet"/>
      <w:lvlText w:val=""/>
      <w:lvlJc w:val="left"/>
      <w:pPr>
        <w:ind w:left="1506" w:hanging="360"/>
      </w:pPr>
      <w:rPr>
        <w:rFonts w:ascii="Symbol" w:hAnsi="Symbol" w:hint="default"/>
        <w:color w:val="auto"/>
      </w:rPr>
    </w:lvl>
    <w:lvl w:ilvl="1" w:tplc="0C0A0003">
      <w:start w:val="1"/>
      <w:numFmt w:val="bullet"/>
      <w:lvlText w:val="o"/>
      <w:lvlJc w:val="left"/>
      <w:pPr>
        <w:ind w:left="2226" w:hanging="360"/>
      </w:pPr>
      <w:rPr>
        <w:rFonts w:ascii="Courier New" w:hAnsi="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9" w15:restartNumberingAfterBreak="0">
    <w:nsid w:val="0B5E38DE"/>
    <w:multiLevelType w:val="hybridMultilevel"/>
    <w:tmpl w:val="74880332"/>
    <w:lvl w:ilvl="0" w:tplc="EEB2C30E">
      <w:start w:val="1"/>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E6F645C"/>
    <w:multiLevelType w:val="hybridMultilevel"/>
    <w:tmpl w:val="D542DEF0"/>
    <w:lvl w:ilvl="0" w:tplc="FFFFFFFF">
      <w:start w:val="1"/>
      <w:numFmt w:val="bullet"/>
      <w:lvlText w:val=""/>
      <w:lvlJc w:val="left"/>
      <w:pPr>
        <w:ind w:left="2136" w:hanging="360"/>
      </w:pPr>
      <w:rPr>
        <w:rFonts w:ascii="Symbol" w:hAnsi="Symbol"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3DB1C76"/>
    <w:multiLevelType w:val="hybridMultilevel"/>
    <w:tmpl w:val="2AA683AC"/>
    <w:lvl w:ilvl="0" w:tplc="2AFA23CE">
      <w:start w:val="1"/>
      <w:numFmt w:val="bullet"/>
      <w:lvlText w:val="-"/>
      <w:lvlJc w:val="left"/>
      <w:pPr>
        <w:ind w:left="1065"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1"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2"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8D29ED"/>
    <w:multiLevelType w:val="hybridMultilevel"/>
    <w:tmpl w:val="68C612B2"/>
    <w:lvl w:ilvl="0" w:tplc="71228D92">
      <w:start w:val="1"/>
      <w:numFmt w:val="lowerLetter"/>
      <w:lvlText w:val="%1)"/>
      <w:lvlJc w:val="left"/>
      <w:pPr>
        <w:tabs>
          <w:tab w:val="num" w:pos="1080"/>
        </w:tabs>
        <w:ind w:left="1080" w:hanging="375"/>
      </w:pPr>
      <w:rPr>
        <w:rFonts w:cs="Times New Roman" w:hint="default"/>
        <w:shadow/>
        <w:emboss w:val="0"/>
        <w:imprint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35"/>
  </w:num>
  <w:num w:numId="3">
    <w:abstractNumId w:val="31"/>
  </w:num>
  <w:num w:numId="4">
    <w:abstractNumId w:val="19"/>
  </w:num>
  <w:num w:numId="5">
    <w:abstractNumId w:val="13"/>
  </w:num>
  <w:num w:numId="6">
    <w:abstractNumId w:val="33"/>
  </w:num>
  <w:num w:numId="7">
    <w:abstractNumId w:val="21"/>
  </w:num>
  <w:num w:numId="8">
    <w:abstractNumId w:val="12"/>
  </w:num>
  <w:num w:numId="9">
    <w:abstractNumId w:val="20"/>
  </w:num>
  <w:num w:numId="10">
    <w:abstractNumId w:val="1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7"/>
  </w:num>
  <w:num w:numId="17">
    <w:abstractNumId w:val="23"/>
  </w:num>
  <w:num w:numId="18">
    <w:abstractNumId w:val="7"/>
  </w:num>
  <w:num w:numId="19">
    <w:abstractNumId w:val="27"/>
  </w:num>
  <w:num w:numId="20">
    <w:abstractNumId w:val="22"/>
  </w:num>
  <w:num w:numId="21">
    <w:abstractNumId w:val="26"/>
  </w:num>
  <w:num w:numId="22">
    <w:abstractNumId w:val="34"/>
  </w:num>
  <w:num w:numId="23">
    <w:abstractNumId w:val="15"/>
  </w:num>
  <w:num w:numId="24">
    <w:abstractNumId w:val="25"/>
  </w:num>
  <w:num w:numId="25">
    <w:abstractNumId w:val="37"/>
  </w:num>
  <w:num w:numId="26">
    <w:abstractNumId w:val="32"/>
  </w:num>
  <w:num w:numId="27">
    <w:abstractNumId w:val="6"/>
  </w:num>
  <w:num w:numId="28">
    <w:abstractNumId w:val="9"/>
  </w:num>
  <w:num w:numId="29">
    <w:abstractNumId w:val="8"/>
  </w:num>
  <w:num w:numId="30">
    <w:abstractNumId w:val="29"/>
  </w:num>
  <w:num w:numId="31">
    <w:abstractNumId w:val="36"/>
  </w:num>
  <w:num w:numId="3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2F8"/>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87706"/>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18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0F4A"/>
    <w:rsid w:val="00131ED9"/>
    <w:rsid w:val="00132DE6"/>
    <w:rsid w:val="00132F06"/>
    <w:rsid w:val="00133666"/>
    <w:rsid w:val="00134041"/>
    <w:rsid w:val="00134605"/>
    <w:rsid w:val="0013554B"/>
    <w:rsid w:val="00135C4A"/>
    <w:rsid w:val="001364B3"/>
    <w:rsid w:val="00136ABA"/>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9D9"/>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1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B2A"/>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4C5"/>
    <w:rsid w:val="00233FE9"/>
    <w:rsid w:val="00235F90"/>
    <w:rsid w:val="0023605D"/>
    <w:rsid w:val="00236106"/>
    <w:rsid w:val="002400BA"/>
    <w:rsid w:val="00240711"/>
    <w:rsid w:val="002410C8"/>
    <w:rsid w:val="00241337"/>
    <w:rsid w:val="00242EC6"/>
    <w:rsid w:val="00243898"/>
    <w:rsid w:val="00243C7A"/>
    <w:rsid w:val="00244FF9"/>
    <w:rsid w:val="0024591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03E"/>
    <w:rsid w:val="00277377"/>
    <w:rsid w:val="00277860"/>
    <w:rsid w:val="00280BAB"/>
    <w:rsid w:val="00280E11"/>
    <w:rsid w:val="0028190E"/>
    <w:rsid w:val="00281AA6"/>
    <w:rsid w:val="00282AC0"/>
    <w:rsid w:val="00283270"/>
    <w:rsid w:val="002832F8"/>
    <w:rsid w:val="00283EAB"/>
    <w:rsid w:val="00284AF6"/>
    <w:rsid w:val="00285620"/>
    <w:rsid w:val="00287330"/>
    <w:rsid w:val="0028758A"/>
    <w:rsid w:val="00287906"/>
    <w:rsid w:val="00290F1B"/>
    <w:rsid w:val="0029167D"/>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142"/>
    <w:rsid w:val="0030621B"/>
    <w:rsid w:val="00306AC7"/>
    <w:rsid w:val="00306E91"/>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291C"/>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15"/>
    <w:rsid w:val="003E5AFE"/>
    <w:rsid w:val="003E6178"/>
    <w:rsid w:val="003E7CB0"/>
    <w:rsid w:val="003F0C42"/>
    <w:rsid w:val="003F1ABC"/>
    <w:rsid w:val="003F20F1"/>
    <w:rsid w:val="003F2574"/>
    <w:rsid w:val="003F293B"/>
    <w:rsid w:val="003F2A78"/>
    <w:rsid w:val="003F30D5"/>
    <w:rsid w:val="003F44D6"/>
    <w:rsid w:val="003F59F8"/>
    <w:rsid w:val="003F6364"/>
    <w:rsid w:val="003F6480"/>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628"/>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2C05"/>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2F4"/>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7E0"/>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255"/>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5B1E"/>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185C"/>
    <w:rsid w:val="004F20CD"/>
    <w:rsid w:val="004F29B7"/>
    <w:rsid w:val="004F3099"/>
    <w:rsid w:val="004F37AE"/>
    <w:rsid w:val="004F4CEA"/>
    <w:rsid w:val="004F6247"/>
    <w:rsid w:val="00500D2F"/>
    <w:rsid w:val="00501145"/>
    <w:rsid w:val="005016A9"/>
    <w:rsid w:val="0050233F"/>
    <w:rsid w:val="005024B9"/>
    <w:rsid w:val="005028FF"/>
    <w:rsid w:val="0050306A"/>
    <w:rsid w:val="00504C71"/>
    <w:rsid w:val="00506052"/>
    <w:rsid w:val="005076F1"/>
    <w:rsid w:val="00507EC9"/>
    <w:rsid w:val="0051021C"/>
    <w:rsid w:val="00510342"/>
    <w:rsid w:val="005104D1"/>
    <w:rsid w:val="005109C2"/>
    <w:rsid w:val="00510AB0"/>
    <w:rsid w:val="00510C67"/>
    <w:rsid w:val="0051121E"/>
    <w:rsid w:val="0051185C"/>
    <w:rsid w:val="00511CCB"/>
    <w:rsid w:val="00511D67"/>
    <w:rsid w:val="00513D15"/>
    <w:rsid w:val="00513E80"/>
    <w:rsid w:val="0051407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550"/>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3C4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21C"/>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0B0B"/>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1DE2"/>
    <w:rsid w:val="005E2697"/>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CC9"/>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29A5"/>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875"/>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5A6B"/>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0B8"/>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2CCF"/>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5A"/>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CB8"/>
    <w:rsid w:val="00932F28"/>
    <w:rsid w:val="00933D27"/>
    <w:rsid w:val="00934966"/>
    <w:rsid w:val="009349FB"/>
    <w:rsid w:val="00934CC1"/>
    <w:rsid w:val="00934DF3"/>
    <w:rsid w:val="00935820"/>
    <w:rsid w:val="00935F77"/>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E13"/>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8B5"/>
    <w:rsid w:val="009D0D79"/>
    <w:rsid w:val="009D2058"/>
    <w:rsid w:val="009D375B"/>
    <w:rsid w:val="009D3A49"/>
    <w:rsid w:val="009D53BC"/>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286B"/>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2755"/>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825"/>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0B70"/>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4E8F"/>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09"/>
    <w:rsid w:val="00C53CC1"/>
    <w:rsid w:val="00C543EF"/>
    <w:rsid w:val="00C54D2B"/>
    <w:rsid w:val="00C551BB"/>
    <w:rsid w:val="00C557D4"/>
    <w:rsid w:val="00C56EEA"/>
    <w:rsid w:val="00C573E1"/>
    <w:rsid w:val="00C604AA"/>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49B0"/>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507"/>
    <w:rsid w:val="00CC5E07"/>
    <w:rsid w:val="00CC6468"/>
    <w:rsid w:val="00CC6EEF"/>
    <w:rsid w:val="00CC7CAA"/>
    <w:rsid w:val="00CD0E53"/>
    <w:rsid w:val="00CD139E"/>
    <w:rsid w:val="00CD222F"/>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423"/>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520"/>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4C7"/>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692E"/>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449"/>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4494"/>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20A9"/>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1AD1"/>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200"/>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464C"/>
    <w:rsid w:val="00E7556F"/>
    <w:rsid w:val="00E76451"/>
    <w:rsid w:val="00E7666C"/>
    <w:rsid w:val="00E801B8"/>
    <w:rsid w:val="00E80AE0"/>
    <w:rsid w:val="00E81DEA"/>
    <w:rsid w:val="00E81E9B"/>
    <w:rsid w:val="00E820EC"/>
    <w:rsid w:val="00E84E10"/>
    <w:rsid w:val="00E85506"/>
    <w:rsid w:val="00E87188"/>
    <w:rsid w:val="00E875D8"/>
    <w:rsid w:val="00E87B0F"/>
    <w:rsid w:val="00E87B1C"/>
    <w:rsid w:val="00E90F55"/>
    <w:rsid w:val="00E91492"/>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493F"/>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27E9B"/>
    <w:rsid w:val="00F312BB"/>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0A4B"/>
    <w:rsid w:val="00F51997"/>
    <w:rsid w:val="00F51A8C"/>
    <w:rsid w:val="00F51DDB"/>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0B3B"/>
    <w:rsid w:val="00F81D7A"/>
    <w:rsid w:val="00F820E6"/>
    <w:rsid w:val="00F834FE"/>
    <w:rsid w:val="00F842BB"/>
    <w:rsid w:val="00F84E7D"/>
    <w:rsid w:val="00F85007"/>
    <w:rsid w:val="00F856B5"/>
    <w:rsid w:val="00F86CE9"/>
    <w:rsid w:val="00F908A9"/>
    <w:rsid w:val="00F90A2E"/>
    <w:rsid w:val="00F91DB8"/>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97C"/>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8433"/>
    <o:shapelayout v:ext="edit">
      <o:idmap v:ext="edit" data="1"/>
    </o:shapelayout>
  </w:shapeDefaults>
  <w:decimalSymbol w:val=","/>
  <w:listSeparator w:val=";"/>
  <w14:docId w14:val="536A9D24"/>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TableParagraph">
    <w:name w:val="Table Paragraph"/>
    <w:basedOn w:val="Normal"/>
    <w:uiPriority w:val="1"/>
    <w:qFormat/>
    <w:rsid w:val="003E5A15"/>
    <w:pPr>
      <w:widowControl w:val="0"/>
      <w:spacing w:before="186" w:line="360" w:lineRule="auto"/>
      <w:ind w:right="153"/>
      <w:jc w:val="both"/>
    </w:pPr>
    <w:rPr>
      <w:rFonts w:ascii="Calibri" w:hAnsi="Calibri" w:cs="Calibri"/>
      <w:spacing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55508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goitza.gipuzkoa.eus/es/"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9869843-886F-4793-8D0A-174FD462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77</Pages>
  <Words>30829</Words>
  <Characters>178705</Characters>
  <Application>Microsoft Office Word</Application>
  <DocSecurity>0</DocSecurity>
  <Lines>1489</Lines>
  <Paragraphs>418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7</cp:revision>
  <cp:lastPrinted>2022-05-09T06:43:00Z</cp:lastPrinted>
  <dcterms:created xsi:type="dcterms:W3CDTF">2022-05-09T08:41:00Z</dcterms:created>
  <dcterms:modified xsi:type="dcterms:W3CDTF">2022-05-18T08:45:00Z</dcterms:modified>
</cp:coreProperties>
</file>